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97C334" w14:textId="77777777" w:rsidR="00312A02" w:rsidRPr="00744EDD" w:rsidRDefault="00CA6F9F" w:rsidP="00536CF4">
      <w:pPr>
        <w:jc w:val="center"/>
        <w:rPr>
          <w:rFonts w:ascii="Verdana" w:hAnsi="Verdana" w:cs="Arial"/>
          <w:b/>
          <w:i/>
          <w:szCs w:val="20"/>
        </w:rPr>
      </w:pPr>
      <w:r w:rsidRPr="00744EDD">
        <w:rPr>
          <w:rFonts w:ascii="Verdana" w:hAnsi="Verdana" w:cs="Arial"/>
          <w:b/>
          <w:i/>
          <w:szCs w:val="20"/>
        </w:rPr>
        <w:t xml:space="preserve">PREFEITURA MUNICIPAL DE </w:t>
      </w:r>
      <w:r w:rsidR="00E74EF0">
        <w:rPr>
          <w:rFonts w:ascii="Verdana" w:hAnsi="Verdana" w:cs="Arial"/>
          <w:b/>
          <w:i/>
          <w:szCs w:val="20"/>
        </w:rPr>
        <w:t>CORRENTINA</w:t>
      </w:r>
    </w:p>
    <w:p w14:paraId="7D288CBC" w14:textId="5C37AB4B" w:rsidR="00312A02" w:rsidRPr="00AC785D" w:rsidRDefault="00312A02" w:rsidP="00536CF4">
      <w:pPr>
        <w:jc w:val="center"/>
        <w:rPr>
          <w:rFonts w:ascii="Verdana" w:hAnsi="Verdana" w:cs="Arial"/>
          <w:b/>
          <w:szCs w:val="20"/>
        </w:rPr>
      </w:pPr>
      <w:r w:rsidRPr="00AC785D">
        <w:rPr>
          <w:rFonts w:ascii="Verdana" w:hAnsi="Verdana" w:cs="Arial"/>
          <w:b/>
          <w:szCs w:val="20"/>
        </w:rPr>
        <w:t xml:space="preserve">PREGÃO ELETRÔNICO Nº </w:t>
      </w:r>
      <w:r w:rsidR="00F42963">
        <w:rPr>
          <w:rFonts w:ascii="Verdana" w:hAnsi="Verdana" w:cs="Arial"/>
          <w:b/>
          <w:szCs w:val="20"/>
        </w:rPr>
        <w:t>0</w:t>
      </w:r>
      <w:r w:rsidR="00B36749">
        <w:rPr>
          <w:rFonts w:ascii="Verdana" w:hAnsi="Verdana" w:cs="Arial"/>
          <w:b/>
          <w:szCs w:val="20"/>
        </w:rPr>
        <w:t>38</w:t>
      </w:r>
      <w:r w:rsidR="00617620">
        <w:rPr>
          <w:rFonts w:ascii="Verdana" w:hAnsi="Verdana" w:cs="Arial"/>
          <w:b/>
          <w:szCs w:val="20"/>
        </w:rPr>
        <w:t>/2025</w:t>
      </w:r>
      <w:r w:rsidRPr="00AC785D">
        <w:rPr>
          <w:rFonts w:ascii="Verdana" w:hAnsi="Verdana" w:cs="Arial"/>
          <w:b/>
          <w:szCs w:val="20"/>
        </w:rPr>
        <w:t>.</w:t>
      </w:r>
    </w:p>
    <w:p w14:paraId="17AC0967" w14:textId="2E89C9BC" w:rsidR="00312A02" w:rsidRPr="00AC785D" w:rsidRDefault="00312A02" w:rsidP="00536CF4">
      <w:pPr>
        <w:jc w:val="center"/>
        <w:rPr>
          <w:rFonts w:ascii="Verdana" w:hAnsi="Verdana" w:cs="Arial"/>
          <w:b/>
          <w:szCs w:val="20"/>
        </w:rPr>
      </w:pPr>
      <w:r w:rsidRPr="00AC785D">
        <w:rPr>
          <w:rFonts w:ascii="Verdana" w:hAnsi="Verdana" w:cs="Arial"/>
          <w:b/>
          <w:szCs w:val="20"/>
        </w:rPr>
        <w:t xml:space="preserve">Processo Administrativo n° </w:t>
      </w:r>
      <w:r w:rsidR="000369B1">
        <w:rPr>
          <w:rFonts w:ascii="Verdana" w:hAnsi="Verdana" w:cs="Arial"/>
          <w:b/>
          <w:szCs w:val="20"/>
        </w:rPr>
        <w:t>301/2025</w:t>
      </w:r>
    </w:p>
    <w:p w14:paraId="3DF166B2" w14:textId="77777777" w:rsidR="00312A02" w:rsidRPr="00CA6F9F" w:rsidRDefault="00312A02" w:rsidP="00536CF4">
      <w:pPr>
        <w:jc w:val="center"/>
        <w:rPr>
          <w:rFonts w:ascii="Verdana" w:hAnsi="Verdana" w:cs="Arial"/>
          <w:b/>
          <w:szCs w:val="20"/>
        </w:rPr>
      </w:pPr>
    </w:p>
    <w:p w14:paraId="70FD8FEE" w14:textId="0EEA5ED2" w:rsidR="00312A02" w:rsidRPr="00CA6F9F" w:rsidRDefault="00312A02" w:rsidP="00536CF4">
      <w:pPr>
        <w:rPr>
          <w:rFonts w:ascii="Verdana" w:hAnsi="Verdana" w:cs="Arial"/>
          <w:bCs/>
          <w:szCs w:val="20"/>
        </w:rPr>
      </w:pPr>
      <w:r w:rsidRPr="00CA6F9F">
        <w:rPr>
          <w:rFonts w:ascii="Verdana" w:hAnsi="Verdana" w:cs="Arial"/>
          <w:bCs/>
          <w:szCs w:val="20"/>
        </w:rPr>
        <w:t xml:space="preserve">Torna-se público que o (a) </w:t>
      </w:r>
      <w:r w:rsidR="00CA6F9F" w:rsidRPr="00CA6F9F">
        <w:rPr>
          <w:rFonts w:ascii="Verdana" w:hAnsi="Verdana" w:cs="Arial"/>
          <w:bCs/>
          <w:szCs w:val="20"/>
        </w:rPr>
        <w:t xml:space="preserve">Prefeitura Municipal de </w:t>
      </w:r>
      <w:r w:rsidR="00E74EF0">
        <w:rPr>
          <w:rFonts w:ascii="Verdana" w:hAnsi="Verdana" w:cs="Arial"/>
          <w:bCs/>
          <w:szCs w:val="20"/>
        </w:rPr>
        <w:t>CORRENTINA</w:t>
      </w:r>
      <w:r w:rsidR="000F6C90">
        <w:rPr>
          <w:rFonts w:ascii="Verdana" w:hAnsi="Verdana" w:cs="Arial"/>
          <w:bCs/>
          <w:szCs w:val="20"/>
        </w:rPr>
        <w:t>, por meio de</w:t>
      </w:r>
      <w:r w:rsidRPr="00CA6F9F">
        <w:rPr>
          <w:rFonts w:ascii="Verdana" w:hAnsi="Verdana" w:cs="Arial"/>
          <w:bCs/>
          <w:szCs w:val="20"/>
        </w:rPr>
        <w:t xml:space="preserve"> </w:t>
      </w:r>
      <w:r w:rsidR="00E12F7F">
        <w:rPr>
          <w:rFonts w:ascii="Verdana" w:hAnsi="Verdana" w:cs="Arial"/>
          <w:bCs/>
          <w:szCs w:val="20"/>
        </w:rPr>
        <w:t>Walter Mariano Messias de Souza</w:t>
      </w:r>
      <w:r w:rsidRPr="00CA6F9F">
        <w:rPr>
          <w:rFonts w:ascii="Verdana" w:hAnsi="Verdana" w:cs="Arial"/>
          <w:bCs/>
          <w:szCs w:val="20"/>
        </w:rPr>
        <w:t xml:space="preserve">, realizará licitação, para registro de preços, na modalidade </w:t>
      </w:r>
      <w:r w:rsidRPr="00CA6F9F">
        <w:rPr>
          <w:rFonts w:ascii="Verdana" w:hAnsi="Verdana" w:cs="Arial"/>
          <w:b/>
          <w:szCs w:val="20"/>
        </w:rPr>
        <w:t>pregão</w:t>
      </w:r>
      <w:r w:rsidRPr="00CA6F9F">
        <w:rPr>
          <w:rFonts w:ascii="Verdana" w:hAnsi="Verdana" w:cs="Arial"/>
          <w:bCs/>
          <w:szCs w:val="20"/>
        </w:rPr>
        <w:t xml:space="preserve">, na forma </w:t>
      </w:r>
      <w:r w:rsidRPr="00CA6F9F">
        <w:rPr>
          <w:rFonts w:ascii="Verdana" w:hAnsi="Verdana" w:cs="Arial"/>
          <w:b/>
          <w:szCs w:val="20"/>
        </w:rPr>
        <w:t>eletrônica</w:t>
      </w:r>
      <w:r w:rsidRPr="00CA6F9F">
        <w:rPr>
          <w:rFonts w:ascii="Verdana" w:hAnsi="Verdana" w:cs="Arial"/>
          <w:bCs/>
          <w:szCs w:val="20"/>
        </w:rPr>
        <w:t>, nos termos da Lei nº 14.</w:t>
      </w:r>
      <w:r w:rsidR="00617620">
        <w:rPr>
          <w:rFonts w:ascii="Verdana" w:hAnsi="Verdana" w:cs="Arial"/>
          <w:bCs/>
          <w:szCs w:val="20"/>
        </w:rPr>
        <w:t>133, de 1º de abril de 2021</w:t>
      </w:r>
      <w:r w:rsidRPr="00D873A5">
        <w:rPr>
          <w:rFonts w:ascii="Verdana" w:hAnsi="Verdana" w:cs="Arial"/>
          <w:szCs w:val="20"/>
        </w:rPr>
        <w:t xml:space="preserve">, </w:t>
      </w:r>
      <w:r w:rsidRPr="00D873A5">
        <w:rPr>
          <w:rFonts w:ascii="Verdana" w:hAnsi="Verdana" w:cs="Arial"/>
          <w:bCs/>
          <w:szCs w:val="20"/>
        </w:rPr>
        <w:t>e demais normas</w:t>
      </w:r>
      <w:r w:rsidRPr="00CA6F9F">
        <w:rPr>
          <w:rFonts w:ascii="Verdana" w:hAnsi="Verdana" w:cs="Arial"/>
          <w:bCs/>
          <w:szCs w:val="20"/>
        </w:rPr>
        <w:t xml:space="preserve"> aplicáveis e, ainda, de acordo com as condições estabelecidas neste Edital. </w:t>
      </w:r>
    </w:p>
    <w:p w14:paraId="4A87926C" w14:textId="77777777" w:rsidR="00312A02" w:rsidRPr="00AC785D" w:rsidRDefault="00312A02" w:rsidP="00536CF4">
      <w:pPr>
        <w:rPr>
          <w:rFonts w:ascii="Verdana" w:hAnsi="Verdana" w:cs="Arial"/>
          <w:b/>
          <w:szCs w:val="20"/>
        </w:rPr>
      </w:pPr>
    </w:p>
    <w:p w14:paraId="4E0927E7" w14:textId="4598A470" w:rsidR="00312A02" w:rsidRPr="00AC785D" w:rsidRDefault="00312A02" w:rsidP="00536CF4">
      <w:pPr>
        <w:rPr>
          <w:rFonts w:ascii="Verdana" w:hAnsi="Verdana" w:cs="Arial"/>
          <w:b/>
          <w:szCs w:val="20"/>
        </w:rPr>
      </w:pPr>
      <w:r w:rsidRPr="00AC785D">
        <w:rPr>
          <w:rFonts w:ascii="Verdana" w:hAnsi="Verdana" w:cs="Arial"/>
          <w:b/>
          <w:szCs w:val="20"/>
        </w:rPr>
        <w:t xml:space="preserve">PREGÃO ELETRÔNICO </w:t>
      </w:r>
      <w:r w:rsidRPr="001440CA">
        <w:rPr>
          <w:rFonts w:ascii="Verdana" w:hAnsi="Verdana" w:cs="Arial"/>
          <w:b/>
          <w:szCs w:val="20"/>
        </w:rPr>
        <w:t>Nº</w:t>
      </w:r>
      <w:r w:rsidRPr="001440CA">
        <w:rPr>
          <w:rFonts w:ascii="Verdana" w:hAnsi="Verdana" w:cs="Arial"/>
          <w:b/>
          <w:i/>
          <w:iCs/>
          <w:szCs w:val="20"/>
        </w:rPr>
        <w:t xml:space="preserve"> </w:t>
      </w:r>
      <w:r w:rsidR="000369B1">
        <w:rPr>
          <w:rFonts w:ascii="Verdana" w:hAnsi="Verdana" w:cs="Arial"/>
          <w:b/>
          <w:i/>
          <w:iCs/>
          <w:szCs w:val="20"/>
        </w:rPr>
        <w:t>038</w:t>
      </w:r>
      <w:r w:rsidR="00617620">
        <w:rPr>
          <w:rFonts w:ascii="Verdana" w:hAnsi="Verdana" w:cs="Arial"/>
          <w:b/>
          <w:i/>
          <w:iCs/>
          <w:szCs w:val="20"/>
        </w:rPr>
        <w:t>/2025</w:t>
      </w:r>
    </w:p>
    <w:p w14:paraId="504CAD9F" w14:textId="27572E72" w:rsidR="00312A02" w:rsidRPr="00744EDD" w:rsidRDefault="00312A02" w:rsidP="00536CF4">
      <w:pPr>
        <w:rPr>
          <w:rFonts w:ascii="Verdana" w:hAnsi="Verdana" w:cs="Arial"/>
          <w:bCs/>
          <w:szCs w:val="20"/>
        </w:rPr>
      </w:pPr>
      <w:r w:rsidRPr="00AC785D">
        <w:rPr>
          <w:rFonts w:ascii="Verdana" w:hAnsi="Verdana" w:cs="Arial"/>
          <w:b/>
          <w:szCs w:val="20"/>
        </w:rPr>
        <w:t xml:space="preserve">Data da sessão </w:t>
      </w:r>
      <w:r w:rsidRPr="00744EDD">
        <w:rPr>
          <w:rFonts w:ascii="Verdana" w:hAnsi="Verdana" w:cs="Arial"/>
          <w:b/>
          <w:szCs w:val="20"/>
        </w:rPr>
        <w:t>pública</w:t>
      </w:r>
      <w:r w:rsidRPr="00C1375A">
        <w:rPr>
          <w:rFonts w:ascii="Verdana" w:hAnsi="Verdana" w:cs="Arial"/>
          <w:b/>
          <w:szCs w:val="20"/>
        </w:rPr>
        <w:t>:</w:t>
      </w:r>
      <w:r w:rsidRPr="00C1375A">
        <w:rPr>
          <w:rFonts w:ascii="Verdana" w:hAnsi="Verdana" w:cs="Arial"/>
          <w:b/>
          <w:bCs/>
          <w:szCs w:val="20"/>
        </w:rPr>
        <w:t xml:space="preserve"> </w:t>
      </w:r>
      <w:r w:rsidR="000369B1">
        <w:rPr>
          <w:rFonts w:ascii="Verdana" w:hAnsi="Verdana" w:cs="Arial"/>
          <w:b/>
          <w:bCs/>
          <w:szCs w:val="20"/>
        </w:rPr>
        <w:t>17/11/2025</w:t>
      </w:r>
      <w:r w:rsidRPr="00744EDD">
        <w:rPr>
          <w:rFonts w:ascii="Verdana" w:hAnsi="Verdana" w:cs="Arial"/>
          <w:b/>
          <w:i/>
          <w:iCs/>
          <w:szCs w:val="20"/>
        </w:rPr>
        <w:t>.</w:t>
      </w:r>
      <w:r w:rsidRPr="00744EDD">
        <w:rPr>
          <w:rFonts w:ascii="Verdana" w:hAnsi="Verdana" w:cs="Arial"/>
          <w:bCs/>
          <w:szCs w:val="20"/>
        </w:rPr>
        <w:t xml:space="preserve"> </w:t>
      </w:r>
    </w:p>
    <w:p w14:paraId="28AD8B66" w14:textId="62088E25" w:rsidR="00312A02" w:rsidRPr="00744EDD" w:rsidRDefault="00312A02" w:rsidP="00536CF4">
      <w:pPr>
        <w:rPr>
          <w:rFonts w:ascii="Verdana" w:hAnsi="Verdana" w:cs="Arial"/>
          <w:bCs/>
          <w:szCs w:val="20"/>
        </w:rPr>
      </w:pPr>
      <w:r w:rsidRPr="00744EDD">
        <w:rPr>
          <w:rFonts w:ascii="Verdana" w:hAnsi="Verdana" w:cs="Arial"/>
          <w:b/>
          <w:szCs w:val="20"/>
        </w:rPr>
        <w:t>Horário da sessão pública</w:t>
      </w:r>
      <w:r w:rsidRPr="00B81170">
        <w:rPr>
          <w:rFonts w:ascii="Verdana" w:hAnsi="Verdana" w:cs="Arial"/>
          <w:b/>
          <w:szCs w:val="20"/>
        </w:rPr>
        <w:t>:</w:t>
      </w:r>
      <w:r w:rsidRPr="00B81170">
        <w:rPr>
          <w:rFonts w:ascii="Verdana" w:hAnsi="Verdana" w:cs="Arial"/>
          <w:b/>
          <w:bCs/>
          <w:szCs w:val="20"/>
        </w:rPr>
        <w:t xml:space="preserve"> de </w:t>
      </w:r>
      <w:r w:rsidR="000369B1">
        <w:rPr>
          <w:rFonts w:ascii="Verdana" w:hAnsi="Verdana" w:cs="Arial"/>
          <w:b/>
          <w:bCs/>
          <w:szCs w:val="20"/>
        </w:rPr>
        <w:t>10</w:t>
      </w:r>
      <w:r w:rsidR="00AE2808">
        <w:rPr>
          <w:rFonts w:ascii="Verdana" w:hAnsi="Verdana" w:cs="Arial"/>
          <w:b/>
          <w:bCs/>
          <w:szCs w:val="20"/>
        </w:rPr>
        <w:t>:30</w:t>
      </w:r>
      <w:r w:rsidRPr="00744EDD">
        <w:rPr>
          <w:rFonts w:ascii="Verdana" w:hAnsi="Verdana" w:cs="Arial"/>
          <w:bCs/>
          <w:szCs w:val="20"/>
        </w:rPr>
        <w:t>.</w:t>
      </w:r>
    </w:p>
    <w:p w14:paraId="24C98B58" w14:textId="57DD65F0" w:rsidR="00312A02" w:rsidRPr="00E74EF0" w:rsidRDefault="00312A02" w:rsidP="00536CF4">
      <w:pPr>
        <w:rPr>
          <w:rFonts w:ascii="Verdana" w:hAnsi="Verdana" w:cs="Arial"/>
          <w:bCs/>
          <w:szCs w:val="20"/>
        </w:rPr>
      </w:pPr>
      <w:r w:rsidRPr="00744EDD">
        <w:rPr>
          <w:rFonts w:ascii="Verdana" w:hAnsi="Verdana" w:cs="Arial"/>
          <w:b/>
          <w:szCs w:val="20"/>
        </w:rPr>
        <w:t xml:space="preserve">Objeto: </w:t>
      </w:r>
      <w:r w:rsidR="00E74EF0" w:rsidRPr="00F42963">
        <w:rPr>
          <w:rFonts w:ascii="Verdana" w:hAnsi="Verdana" w:cs="Arial"/>
          <w:b/>
          <w:szCs w:val="20"/>
        </w:rPr>
        <w:t xml:space="preserve">Registro de preços para </w:t>
      </w:r>
      <w:r w:rsidR="00F42963" w:rsidRPr="00F42963">
        <w:rPr>
          <w:rFonts w:ascii="Verdana" w:hAnsi="Verdana"/>
          <w:b/>
        </w:rPr>
        <w:t xml:space="preserve">contratação de empresas para locação, parcelada, de estrutura e equipamentos e som para eventos, que serão destinados as secretarias deste Município </w:t>
      </w:r>
      <w:r w:rsidR="00AB794C" w:rsidRPr="00F42963">
        <w:rPr>
          <w:rFonts w:ascii="Verdana" w:hAnsi="Verdana" w:cs="Arial"/>
          <w:b/>
          <w:szCs w:val="20"/>
        </w:rPr>
        <w:t xml:space="preserve">de Prefeitura Municipal de </w:t>
      </w:r>
      <w:r w:rsidR="00E74EF0" w:rsidRPr="00F42963">
        <w:rPr>
          <w:rFonts w:ascii="Verdana" w:hAnsi="Verdana" w:cs="Arial"/>
          <w:b/>
          <w:szCs w:val="20"/>
        </w:rPr>
        <w:t>Correntina/BA</w:t>
      </w:r>
      <w:r w:rsidR="00E74EF0" w:rsidRPr="00E74EF0">
        <w:rPr>
          <w:rFonts w:ascii="Verdana" w:hAnsi="Verdana" w:cs="Arial"/>
          <w:b/>
          <w:szCs w:val="20"/>
        </w:rPr>
        <w:t>.</w:t>
      </w:r>
      <w:r w:rsidR="00221EA6" w:rsidRPr="00E74EF0">
        <w:rPr>
          <w:rFonts w:ascii="Verdana" w:hAnsi="Verdana" w:cs="Arial"/>
          <w:b/>
          <w:bCs/>
          <w:i/>
          <w:szCs w:val="20"/>
        </w:rPr>
        <w:t xml:space="preserve"> </w:t>
      </w:r>
    </w:p>
    <w:p w14:paraId="62F366CA" w14:textId="62541604" w:rsidR="00312A02" w:rsidRPr="00AC785D" w:rsidRDefault="00312A02" w:rsidP="00536CF4">
      <w:pPr>
        <w:rPr>
          <w:rFonts w:ascii="Verdana" w:hAnsi="Verdana" w:cs="Arial"/>
          <w:bCs/>
          <w:szCs w:val="20"/>
        </w:rPr>
      </w:pPr>
      <w:r w:rsidRPr="00E74EF0">
        <w:rPr>
          <w:rFonts w:ascii="Verdana" w:hAnsi="Verdana" w:cs="Arial"/>
          <w:b/>
          <w:szCs w:val="20"/>
        </w:rPr>
        <w:t>Critério de julgamento:</w:t>
      </w:r>
      <w:r w:rsidRPr="00E74EF0">
        <w:rPr>
          <w:rFonts w:ascii="Verdana" w:hAnsi="Verdana" w:cs="Arial"/>
          <w:bCs/>
          <w:szCs w:val="20"/>
        </w:rPr>
        <w:t xml:space="preserve"> </w:t>
      </w:r>
      <w:r w:rsidR="001440CA" w:rsidRPr="00E74EF0">
        <w:rPr>
          <w:rFonts w:ascii="Verdana" w:hAnsi="Verdana" w:cs="Arial"/>
          <w:bCs/>
          <w:szCs w:val="20"/>
        </w:rPr>
        <w:t>menor</w:t>
      </w:r>
      <w:r w:rsidR="001440CA" w:rsidRPr="001440CA">
        <w:rPr>
          <w:rFonts w:ascii="Verdana" w:hAnsi="Verdana" w:cs="Arial"/>
          <w:bCs/>
          <w:szCs w:val="20"/>
        </w:rPr>
        <w:t xml:space="preserve"> preço</w:t>
      </w:r>
      <w:r w:rsidR="006639C1">
        <w:rPr>
          <w:rFonts w:ascii="Verdana" w:hAnsi="Verdana" w:cs="Arial"/>
          <w:bCs/>
          <w:szCs w:val="20"/>
        </w:rPr>
        <w:t xml:space="preserve"> </w:t>
      </w:r>
      <w:r w:rsidR="0007711A">
        <w:rPr>
          <w:rFonts w:ascii="Verdana" w:hAnsi="Verdana" w:cs="Arial"/>
          <w:bCs/>
          <w:szCs w:val="20"/>
        </w:rPr>
        <w:t>por lote</w:t>
      </w:r>
      <w:r w:rsidR="006D5CD2">
        <w:rPr>
          <w:rFonts w:ascii="Verdana" w:hAnsi="Verdana" w:cs="Arial"/>
          <w:bCs/>
          <w:szCs w:val="20"/>
        </w:rPr>
        <w:t>.</w:t>
      </w:r>
    </w:p>
    <w:p w14:paraId="2EBB3996" w14:textId="77777777" w:rsidR="00312A02" w:rsidRPr="00744EDD" w:rsidRDefault="00312A02" w:rsidP="00536CF4">
      <w:pPr>
        <w:rPr>
          <w:rFonts w:ascii="Verdana" w:hAnsi="Verdana" w:cs="Arial"/>
          <w:bCs/>
          <w:szCs w:val="20"/>
        </w:rPr>
      </w:pPr>
      <w:r w:rsidRPr="00AC785D">
        <w:rPr>
          <w:rFonts w:ascii="Verdana" w:hAnsi="Verdana" w:cs="Arial"/>
          <w:b/>
          <w:szCs w:val="20"/>
        </w:rPr>
        <w:t xml:space="preserve">Modo de disputa: </w:t>
      </w:r>
      <w:r w:rsidRPr="00744EDD">
        <w:rPr>
          <w:rFonts w:ascii="Verdana" w:hAnsi="Verdana" w:cs="Arial"/>
          <w:bCs/>
          <w:szCs w:val="20"/>
        </w:rPr>
        <w:t>aberto</w:t>
      </w:r>
      <w:r w:rsidR="00345CEB">
        <w:rPr>
          <w:rFonts w:ascii="Verdana" w:hAnsi="Verdana" w:cs="Arial"/>
          <w:bCs/>
          <w:szCs w:val="20"/>
        </w:rPr>
        <w:t xml:space="preserve"> e fechado</w:t>
      </w:r>
      <w:r w:rsidRPr="00744EDD">
        <w:rPr>
          <w:rFonts w:ascii="Verdana" w:hAnsi="Verdana" w:cs="Arial"/>
          <w:bCs/>
          <w:szCs w:val="20"/>
        </w:rPr>
        <w:t>.</w:t>
      </w:r>
    </w:p>
    <w:p w14:paraId="5F9D000A" w14:textId="77777777" w:rsidR="00312A02" w:rsidRPr="00AC785D" w:rsidRDefault="00312A02" w:rsidP="00536CF4">
      <w:pPr>
        <w:rPr>
          <w:rFonts w:ascii="Verdana" w:hAnsi="Verdana" w:cs="Arial"/>
          <w:bCs/>
          <w:color w:val="00B050"/>
          <w:szCs w:val="20"/>
        </w:rPr>
      </w:pPr>
      <w:r w:rsidRPr="00AC785D">
        <w:rPr>
          <w:rFonts w:ascii="Verdana" w:hAnsi="Verdana" w:cs="Arial"/>
          <w:b/>
          <w:szCs w:val="20"/>
        </w:rPr>
        <w:t>Preferência ME/EPP/</w:t>
      </w:r>
      <w:r w:rsidRPr="00CA6F9F">
        <w:rPr>
          <w:rFonts w:ascii="Verdana" w:hAnsi="Verdana" w:cs="Arial"/>
          <w:b/>
          <w:szCs w:val="20"/>
        </w:rPr>
        <w:t xml:space="preserve">EQUIPARADAS: </w:t>
      </w:r>
      <w:r w:rsidRPr="00CA6F9F">
        <w:rPr>
          <w:rFonts w:ascii="Verdana" w:hAnsi="Verdana" w:cs="Arial"/>
          <w:bCs/>
          <w:szCs w:val="20"/>
        </w:rPr>
        <w:t>não.</w:t>
      </w:r>
    </w:p>
    <w:p w14:paraId="25176397" w14:textId="77777777" w:rsidR="00312A02" w:rsidRPr="00AC785D" w:rsidRDefault="00312A02" w:rsidP="00536CF4">
      <w:pPr>
        <w:rPr>
          <w:rFonts w:ascii="Verdana" w:hAnsi="Verdana" w:cs="Arial"/>
          <w:bCs/>
          <w:szCs w:val="20"/>
        </w:rPr>
      </w:pPr>
      <w:r w:rsidRPr="00AC785D">
        <w:rPr>
          <w:rFonts w:ascii="Verdana" w:hAnsi="Verdana" w:cs="Arial"/>
          <w:b/>
          <w:szCs w:val="20"/>
        </w:rPr>
        <w:t>Link:</w:t>
      </w:r>
      <w:r w:rsidRPr="00AC785D">
        <w:rPr>
          <w:rFonts w:ascii="Verdana" w:hAnsi="Verdana" w:cs="Arial"/>
          <w:bCs/>
          <w:szCs w:val="20"/>
        </w:rPr>
        <w:t xml:space="preserve">  </w:t>
      </w:r>
      <w:hyperlink r:id="rId8" w:history="1">
        <w:r w:rsidR="00CA6F9F" w:rsidRPr="001E2A94">
          <w:rPr>
            <w:rStyle w:val="Hyperlink"/>
            <w:rFonts w:ascii="Verdana" w:eastAsia="Calibri" w:hAnsi="Verdana" w:cs="Arial"/>
            <w:b/>
            <w:bCs/>
          </w:rPr>
          <w:t>https://bnc.org.br/</w:t>
        </w:r>
      </w:hyperlink>
    </w:p>
    <w:p w14:paraId="0D54572C" w14:textId="77777777" w:rsidR="00312A02" w:rsidRPr="00AC785D" w:rsidRDefault="00312A02" w:rsidP="00536CF4">
      <w:pPr>
        <w:pStyle w:val="Ttulo1"/>
        <w:spacing w:before="0"/>
        <w:rPr>
          <w:rFonts w:ascii="Verdana" w:hAnsi="Verdana" w:cs="Arial"/>
          <w:sz w:val="20"/>
          <w:szCs w:val="20"/>
        </w:rPr>
      </w:pPr>
    </w:p>
    <w:p w14:paraId="77A0F91D" w14:textId="77777777" w:rsidR="00312A02" w:rsidRPr="00AC785D" w:rsidRDefault="00312A02" w:rsidP="00536CF4">
      <w:pPr>
        <w:pStyle w:val="Ttulo1"/>
        <w:spacing w:before="0"/>
        <w:rPr>
          <w:rFonts w:ascii="Verdana" w:hAnsi="Verdana" w:cs="Arial"/>
          <w:sz w:val="20"/>
          <w:szCs w:val="20"/>
        </w:rPr>
      </w:pPr>
      <w:bookmarkStart w:id="0" w:name="_Toc138354308"/>
      <w:r w:rsidRPr="00AC785D">
        <w:rPr>
          <w:rFonts w:ascii="Verdana" w:hAnsi="Verdana" w:cs="Arial"/>
          <w:sz w:val="20"/>
          <w:szCs w:val="20"/>
        </w:rPr>
        <w:t>1. DO OBJETO</w:t>
      </w:r>
      <w:bookmarkEnd w:id="0"/>
      <w:r w:rsidRPr="00AC785D">
        <w:rPr>
          <w:rFonts w:ascii="Verdana" w:hAnsi="Verdana" w:cs="Arial"/>
          <w:sz w:val="20"/>
          <w:szCs w:val="20"/>
        </w:rPr>
        <w:t xml:space="preserve">  </w:t>
      </w:r>
    </w:p>
    <w:p w14:paraId="7581CE55" w14:textId="13A6A932" w:rsidR="00312A02" w:rsidRPr="00AC785D" w:rsidRDefault="00312A02" w:rsidP="00536CF4">
      <w:pPr>
        <w:rPr>
          <w:rFonts w:ascii="Verdana" w:hAnsi="Verdana" w:cs="Arial"/>
          <w:bCs/>
          <w:szCs w:val="20"/>
        </w:rPr>
      </w:pPr>
      <w:r w:rsidRPr="00AC785D">
        <w:rPr>
          <w:rFonts w:ascii="Verdana" w:hAnsi="Verdana" w:cs="Arial"/>
          <w:bCs/>
          <w:szCs w:val="20"/>
        </w:rPr>
        <w:t xml:space="preserve">1.1. O objeto da presente licitação é </w:t>
      </w:r>
      <w:r w:rsidR="00F42963" w:rsidRPr="00F42963">
        <w:rPr>
          <w:rFonts w:ascii="Verdana" w:hAnsi="Verdana" w:cs="Arial"/>
          <w:b/>
          <w:szCs w:val="20"/>
        </w:rPr>
        <w:t xml:space="preserve">Registro de preços para </w:t>
      </w:r>
      <w:r w:rsidR="00F42963" w:rsidRPr="00F42963">
        <w:rPr>
          <w:rFonts w:ascii="Verdana" w:hAnsi="Verdana"/>
          <w:b/>
        </w:rPr>
        <w:t xml:space="preserve">contratação de empresas para locação, parcelada, de estrutura e equipamentos e som para eventos, que serão destinados as secretarias deste Município </w:t>
      </w:r>
      <w:r w:rsidR="00F42963" w:rsidRPr="00F42963">
        <w:rPr>
          <w:rFonts w:ascii="Verdana" w:hAnsi="Verdana" w:cs="Arial"/>
          <w:b/>
          <w:szCs w:val="20"/>
        </w:rPr>
        <w:t>de Prefeitura Municipal de Correntina/BA</w:t>
      </w:r>
      <w:r w:rsidR="001440CA" w:rsidRPr="001440CA">
        <w:rPr>
          <w:rFonts w:ascii="Verdana" w:hAnsi="Verdana" w:cs="Arial"/>
          <w:b/>
          <w:bCs/>
          <w:i/>
          <w:szCs w:val="20"/>
        </w:rPr>
        <w:t>,</w:t>
      </w:r>
      <w:r w:rsidRPr="001440CA">
        <w:rPr>
          <w:rFonts w:ascii="Verdana" w:hAnsi="Verdana" w:cs="Arial"/>
          <w:bCs/>
          <w:szCs w:val="20"/>
        </w:rPr>
        <w:t xml:space="preserve"> conforme </w:t>
      </w:r>
      <w:r w:rsidRPr="00AC785D">
        <w:rPr>
          <w:rFonts w:ascii="Verdana" w:hAnsi="Verdana" w:cs="Arial"/>
          <w:bCs/>
          <w:szCs w:val="20"/>
        </w:rPr>
        <w:t xml:space="preserve">condições, quantidades e exigências estabelecidas neste Edital e seus anexos. </w:t>
      </w:r>
    </w:p>
    <w:p w14:paraId="0FD59C60" w14:textId="77777777" w:rsidR="00312A02" w:rsidRPr="00AC785D" w:rsidRDefault="00312A02" w:rsidP="00536CF4">
      <w:pPr>
        <w:rPr>
          <w:rFonts w:ascii="Verdana" w:hAnsi="Verdana" w:cs="Arial"/>
          <w:bCs/>
          <w:szCs w:val="20"/>
        </w:rPr>
      </w:pPr>
      <w:r w:rsidRPr="00AC785D">
        <w:rPr>
          <w:rFonts w:ascii="Verdana" w:hAnsi="Verdana" w:cs="Arial"/>
          <w:bCs/>
          <w:szCs w:val="20"/>
        </w:rPr>
        <w:t>1.2. A licitação será dividida em itens/lote, conforme tabela constante do Termo de Referência, facultando-se ao licitante a participação em quantos itens</w:t>
      </w:r>
      <w:r w:rsidR="00AC785D" w:rsidRPr="00AC785D">
        <w:rPr>
          <w:rFonts w:ascii="Verdana" w:hAnsi="Verdana" w:cs="Arial"/>
          <w:bCs/>
          <w:szCs w:val="20"/>
        </w:rPr>
        <w:t>/lotes</w:t>
      </w:r>
      <w:r w:rsidRPr="00AC785D">
        <w:rPr>
          <w:rFonts w:ascii="Verdana" w:hAnsi="Verdana" w:cs="Arial"/>
          <w:bCs/>
          <w:szCs w:val="20"/>
        </w:rPr>
        <w:t xml:space="preserve"> forem de seu interesse.</w:t>
      </w:r>
    </w:p>
    <w:p w14:paraId="10DCCE58" w14:textId="77777777" w:rsidR="00312A02" w:rsidRPr="00AC785D" w:rsidRDefault="00312A02" w:rsidP="00536CF4">
      <w:pPr>
        <w:pStyle w:val="Ttulo1"/>
        <w:spacing w:before="0"/>
        <w:rPr>
          <w:rFonts w:ascii="Verdana" w:hAnsi="Verdana" w:cs="Arial"/>
          <w:color w:val="00B050"/>
          <w:sz w:val="20"/>
          <w:szCs w:val="20"/>
        </w:rPr>
      </w:pPr>
    </w:p>
    <w:p w14:paraId="01E4B3AE" w14:textId="77777777" w:rsidR="00312A02" w:rsidRPr="00AC785D" w:rsidRDefault="00312A02" w:rsidP="00536CF4">
      <w:pPr>
        <w:pStyle w:val="Ttulo1"/>
        <w:spacing w:before="0"/>
        <w:rPr>
          <w:rFonts w:ascii="Verdana" w:hAnsi="Verdana" w:cs="Arial"/>
          <w:color w:val="5B9BD5" w:themeColor="accent1"/>
          <w:sz w:val="20"/>
          <w:szCs w:val="20"/>
        </w:rPr>
      </w:pPr>
      <w:bookmarkStart w:id="1" w:name="_Toc138354309"/>
      <w:r w:rsidRPr="00AC785D">
        <w:rPr>
          <w:rFonts w:ascii="Verdana" w:hAnsi="Verdana" w:cs="Arial"/>
          <w:color w:val="5B9BD5" w:themeColor="accent1"/>
          <w:sz w:val="20"/>
          <w:szCs w:val="20"/>
        </w:rPr>
        <w:t>2. DO REGISTRO DE PREÇOS</w:t>
      </w:r>
      <w:bookmarkEnd w:id="1"/>
    </w:p>
    <w:p w14:paraId="3DCDC60B"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2.1 As regras referentes aos órgãos gerenciador e participantes, bem como a eventuais adesões são as que constam da minuta de Ata de Registro de Preços.</w:t>
      </w:r>
    </w:p>
    <w:p w14:paraId="1A3377CE" w14:textId="77777777" w:rsidR="00312A02" w:rsidRPr="00AC785D" w:rsidRDefault="00312A02" w:rsidP="00536CF4">
      <w:pPr>
        <w:rPr>
          <w:rFonts w:ascii="Verdana" w:hAnsi="Verdana"/>
          <w:szCs w:val="20"/>
        </w:rPr>
      </w:pPr>
    </w:p>
    <w:p w14:paraId="4387E237" w14:textId="77777777" w:rsidR="00312A02" w:rsidRPr="00AC785D" w:rsidRDefault="00312A02" w:rsidP="00536CF4">
      <w:pPr>
        <w:pStyle w:val="Ttulo1"/>
        <w:spacing w:before="0"/>
        <w:rPr>
          <w:rFonts w:ascii="Verdana" w:hAnsi="Verdana" w:cs="Arial"/>
          <w:sz w:val="20"/>
          <w:szCs w:val="20"/>
        </w:rPr>
      </w:pPr>
      <w:bookmarkStart w:id="2" w:name="_Toc138354310"/>
      <w:r w:rsidRPr="00AC785D">
        <w:rPr>
          <w:rFonts w:ascii="Verdana" w:hAnsi="Verdana" w:cs="Arial"/>
          <w:sz w:val="20"/>
          <w:szCs w:val="20"/>
        </w:rPr>
        <w:t>3. DA PARTICIPAÇÃO NA LICITAÇÃO</w:t>
      </w:r>
      <w:bookmarkEnd w:id="2"/>
    </w:p>
    <w:p w14:paraId="4EFE43A7"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3.1. Poderão participar deste Pregão os interessados que estiverem previamente credenciados </w:t>
      </w:r>
      <w:r w:rsidR="00F83293" w:rsidRPr="00AC785D">
        <w:rPr>
          <w:rFonts w:ascii="Verdana" w:hAnsi="Verdana" w:cs="Arial"/>
          <w:bCs/>
          <w:szCs w:val="20"/>
        </w:rPr>
        <w:t>s</w:t>
      </w:r>
      <w:r w:rsidRPr="00AC785D">
        <w:rPr>
          <w:rFonts w:ascii="Verdana" w:hAnsi="Verdana" w:cs="Arial"/>
          <w:bCs/>
          <w:szCs w:val="20"/>
        </w:rPr>
        <w:t>istema</w:t>
      </w:r>
      <w:r w:rsidR="00F83293" w:rsidRPr="00AC785D">
        <w:rPr>
          <w:rFonts w:ascii="Verdana" w:hAnsi="Verdana" w:cs="Arial"/>
          <w:bCs/>
          <w:szCs w:val="20"/>
        </w:rPr>
        <w:t xml:space="preserve"> de Licitações</w:t>
      </w:r>
      <w:r w:rsidRPr="00AC785D">
        <w:rPr>
          <w:rFonts w:ascii="Verdana" w:hAnsi="Verdana" w:cs="Arial"/>
          <w:bCs/>
          <w:szCs w:val="20"/>
        </w:rPr>
        <w:t xml:space="preserve">, no endereço eletrônico </w:t>
      </w:r>
      <w:hyperlink r:id="rId9" w:history="1">
        <w:r w:rsidR="00CA6F9F" w:rsidRPr="001E2A94">
          <w:rPr>
            <w:rStyle w:val="Hyperlink"/>
            <w:rFonts w:ascii="Verdana" w:eastAsia="Calibri" w:hAnsi="Verdana" w:cs="Arial"/>
            <w:b/>
            <w:bCs/>
          </w:rPr>
          <w:t>https://bnc.org.br/</w:t>
        </w:r>
      </w:hyperlink>
    </w:p>
    <w:p w14:paraId="0B76382F"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bCs/>
        </w:rPr>
        <w:t xml:space="preserve">3.2. </w:t>
      </w:r>
      <w:r w:rsidRPr="00AC785D">
        <w:rPr>
          <w:rFonts w:ascii="Verdana" w:hAnsi="Verdana" w:cs="Arial"/>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15626BC" w14:textId="77777777" w:rsidR="00312A02" w:rsidRPr="00CA6F9F" w:rsidRDefault="00312A02" w:rsidP="00536CF4">
      <w:pPr>
        <w:rPr>
          <w:rFonts w:ascii="Verdana" w:hAnsi="Verdana" w:cs="Arial"/>
          <w:bCs/>
          <w:szCs w:val="20"/>
        </w:rPr>
      </w:pPr>
      <w:r w:rsidRPr="00AC785D">
        <w:rPr>
          <w:rFonts w:ascii="Verdana" w:hAnsi="Verdana" w:cs="Arial"/>
          <w:bCs/>
          <w:szCs w:val="20"/>
        </w:rPr>
        <w:lastRenderedPageBreak/>
        <w:t xml:space="preserve">3.3. É de responsabilidade do cadastrado conferir a exatidão dos seus dados cadastrais nos Sistemas relacionados no item anterior e mantê-los atualizados junto aos órgãos responsáveis pela </w:t>
      </w:r>
      <w:r w:rsidRPr="00CA6F9F">
        <w:rPr>
          <w:rFonts w:ascii="Verdana" w:hAnsi="Verdana" w:cs="Arial"/>
          <w:bCs/>
          <w:szCs w:val="20"/>
        </w:rPr>
        <w:t>informação, devendo proceder, imediatamente, à correção ou à alteração dos registros tão logo identifique incorreção ou aqueles se tornem desatualizados.</w:t>
      </w:r>
    </w:p>
    <w:p w14:paraId="7118D4F5" w14:textId="77777777" w:rsidR="00312A02" w:rsidRPr="00CA6F9F" w:rsidRDefault="00312A02" w:rsidP="00536CF4">
      <w:pPr>
        <w:rPr>
          <w:rFonts w:ascii="Verdana" w:hAnsi="Verdana" w:cs="Arial"/>
          <w:bCs/>
          <w:szCs w:val="20"/>
        </w:rPr>
      </w:pPr>
      <w:r w:rsidRPr="00CA6F9F">
        <w:rPr>
          <w:rFonts w:ascii="Verdana" w:hAnsi="Verdana" w:cs="Arial"/>
          <w:bCs/>
          <w:szCs w:val="20"/>
        </w:rPr>
        <w:t>3.4. A não observância do disposto no item anterior poderá ensejar desclassificação no momento da habilitação.</w:t>
      </w:r>
    </w:p>
    <w:p w14:paraId="60AEB2F6" w14:textId="77777777" w:rsidR="00312A02" w:rsidRPr="00CA6F9F" w:rsidRDefault="00312A02" w:rsidP="00536CF4">
      <w:pPr>
        <w:rPr>
          <w:rFonts w:ascii="Verdana" w:hAnsi="Verdana" w:cs="Arial"/>
          <w:bCs/>
          <w:szCs w:val="20"/>
        </w:rPr>
      </w:pPr>
      <w:r w:rsidRPr="00CA6F9F">
        <w:rPr>
          <w:rFonts w:ascii="Verdana" w:hAnsi="Verdana" w:cs="Arial"/>
          <w:bCs/>
          <w:szCs w:val="20"/>
        </w:rPr>
        <w:t xml:space="preserve">3.5. Para os itens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xml:space="preserve">, </w:t>
      </w:r>
      <w:r w:rsidRPr="00CA6F9F">
        <w:rPr>
          <w:rFonts w:ascii="Verdana" w:hAnsi="Verdana" w:cs="Arial"/>
          <w:b/>
          <w:i/>
          <w:iCs/>
          <w:szCs w:val="20"/>
        </w:rPr>
        <w:t>XXX</w:t>
      </w:r>
      <w:r w:rsidRPr="00CA6F9F">
        <w:rPr>
          <w:rFonts w:ascii="Verdana" w:hAnsi="Verdana" w:cs="Arial"/>
          <w:bCs/>
          <w:szCs w:val="20"/>
        </w:rPr>
        <w:t>, a participação é exclusiva a microempresas e empresas de pequeno porte, nos termos do art. 48 da Lei Complementar nº 123, de 14 de dezembro de 2006.</w:t>
      </w:r>
    </w:p>
    <w:p w14:paraId="2914803A" w14:textId="77777777" w:rsidR="00312A02" w:rsidRPr="00CA6F9F" w:rsidRDefault="00312A02" w:rsidP="00536CF4">
      <w:pPr>
        <w:rPr>
          <w:rFonts w:ascii="Verdana" w:hAnsi="Verdana" w:cs="Arial"/>
          <w:bCs/>
          <w:szCs w:val="20"/>
        </w:rPr>
      </w:pPr>
      <w:r w:rsidRPr="00CA6F9F">
        <w:rPr>
          <w:rFonts w:ascii="Verdana" w:hAnsi="Verdana" w:cs="Arial"/>
          <w:bCs/>
          <w:szCs w:val="20"/>
        </w:rPr>
        <w:t>3.5.1.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12880A63" w14:textId="77777777" w:rsidR="00312A02" w:rsidRPr="00CA6F9F" w:rsidRDefault="00312A02" w:rsidP="00536CF4">
      <w:pPr>
        <w:rPr>
          <w:rFonts w:ascii="Verdana" w:hAnsi="Verdana" w:cs="Arial"/>
          <w:szCs w:val="20"/>
        </w:rPr>
      </w:pPr>
      <w:r w:rsidRPr="00CA6F9F">
        <w:rPr>
          <w:rFonts w:ascii="Verdana" w:hAnsi="Verdana" w:cs="Arial"/>
          <w:bCs/>
          <w:szCs w:val="20"/>
        </w:rPr>
        <w:t>3.6. Será concedido tratamento favorecido para as microempresas e empresas de pequeno porte, nos limites previstos da Lei Complementar nº 123, de 2006</w:t>
      </w:r>
      <w:r w:rsidRPr="00CA6F9F">
        <w:rPr>
          <w:rFonts w:ascii="Verdana" w:hAnsi="Verdana" w:cs="Arial"/>
          <w:szCs w:val="20"/>
        </w:rPr>
        <w:t>.</w:t>
      </w:r>
    </w:p>
    <w:p w14:paraId="08033F3A" w14:textId="77777777" w:rsidR="00312A02" w:rsidRPr="00CA6F9F" w:rsidRDefault="00312A02" w:rsidP="00536CF4">
      <w:pPr>
        <w:rPr>
          <w:rFonts w:ascii="Verdana" w:hAnsi="Verdana" w:cs="Arial"/>
          <w:bCs/>
          <w:szCs w:val="20"/>
        </w:rPr>
      </w:pPr>
      <w:r w:rsidRPr="00CA6F9F">
        <w:rPr>
          <w:rFonts w:ascii="Verdana" w:hAnsi="Verdana" w:cs="Arial"/>
          <w:bCs/>
          <w:szCs w:val="20"/>
        </w:rPr>
        <w:t xml:space="preserve">3.7. Não poderão </w:t>
      </w:r>
      <w:r w:rsidRPr="00CA6F9F">
        <w:rPr>
          <w:rFonts w:ascii="Verdana" w:hAnsi="Verdana" w:cs="Arial"/>
          <w:szCs w:val="20"/>
        </w:rPr>
        <w:t>disputar esta licitação</w:t>
      </w:r>
      <w:r w:rsidRPr="00CA6F9F">
        <w:rPr>
          <w:rFonts w:ascii="Verdana" w:hAnsi="Verdana" w:cs="Arial"/>
          <w:bCs/>
          <w:szCs w:val="20"/>
        </w:rPr>
        <w:t>:</w:t>
      </w:r>
    </w:p>
    <w:p w14:paraId="7F9D3D94" w14:textId="77777777" w:rsidR="00312A02" w:rsidRPr="00CA6F9F" w:rsidRDefault="00312A02" w:rsidP="00536CF4">
      <w:pPr>
        <w:rPr>
          <w:rFonts w:ascii="Verdana" w:hAnsi="Verdana" w:cs="Arial"/>
          <w:bCs/>
          <w:szCs w:val="20"/>
        </w:rPr>
      </w:pPr>
      <w:r w:rsidRPr="00CA6F9F">
        <w:rPr>
          <w:rFonts w:ascii="Verdana" w:hAnsi="Verdana" w:cs="Arial"/>
          <w:bCs/>
          <w:szCs w:val="20"/>
        </w:rPr>
        <w:t xml:space="preserve">3.7.1. </w:t>
      </w:r>
      <w:r w:rsidRPr="00CA6F9F">
        <w:rPr>
          <w:rFonts w:ascii="Verdana" w:hAnsi="Verdana" w:cs="Arial"/>
          <w:szCs w:val="20"/>
        </w:rPr>
        <w:t xml:space="preserve">Aquele </w:t>
      </w:r>
      <w:r w:rsidRPr="00CA6F9F">
        <w:rPr>
          <w:rFonts w:ascii="Verdana" w:hAnsi="Verdana" w:cs="Arial"/>
          <w:bCs/>
          <w:szCs w:val="20"/>
        </w:rPr>
        <w:t>que não atenda às condições deste Edital e seu(s) anexo(s);</w:t>
      </w:r>
    </w:p>
    <w:p w14:paraId="4E5048BB" w14:textId="77777777" w:rsidR="00312A02" w:rsidRPr="00AC785D" w:rsidRDefault="00312A02" w:rsidP="00536CF4">
      <w:pPr>
        <w:rPr>
          <w:rFonts w:ascii="Verdana" w:hAnsi="Verdana" w:cs="Arial"/>
          <w:bCs/>
          <w:szCs w:val="20"/>
        </w:rPr>
      </w:pPr>
      <w:r w:rsidRPr="00CA6F9F">
        <w:rPr>
          <w:rFonts w:ascii="Verdana" w:hAnsi="Verdana" w:cs="Arial"/>
          <w:bCs/>
          <w:szCs w:val="20"/>
        </w:rPr>
        <w:t xml:space="preserve">3.7.2. Pessoa física ou jurídica </w:t>
      </w:r>
      <w:r w:rsidRPr="00AC785D">
        <w:rPr>
          <w:rFonts w:ascii="Verdana" w:hAnsi="Verdana" w:cs="Arial"/>
          <w:bCs/>
          <w:szCs w:val="20"/>
        </w:rPr>
        <w:t>que se encontre, ao tempo da licitação, impossibilitada de participar da licitação em decorrência de sanção que lhe foi imposta.</w:t>
      </w:r>
    </w:p>
    <w:p w14:paraId="79031269" w14:textId="77777777"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bCs/>
        </w:rPr>
        <w:t>3.7.3. A</w:t>
      </w:r>
      <w:r w:rsidRPr="00AC785D">
        <w:rPr>
          <w:rFonts w:ascii="Verdana" w:hAnsi="Verdana"/>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5E6363E" w14:textId="77777777" w:rsidR="00312A02" w:rsidRPr="00AC785D" w:rsidRDefault="00312A02" w:rsidP="00536CF4">
      <w:pPr>
        <w:pStyle w:val="Nivel3"/>
        <w:spacing w:before="0" w:after="0" w:line="360" w:lineRule="auto"/>
        <w:ind w:left="0" w:firstLine="0"/>
        <w:rPr>
          <w:rFonts w:ascii="Verdana" w:hAnsi="Verdana"/>
        </w:rPr>
      </w:pPr>
      <w:bookmarkStart w:id="3" w:name="_Ref113883579"/>
      <w:r w:rsidRPr="00AC785D">
        <w:rPr>
          <w:rFonts w:ascii="Verdana" w:hAnsi="Verdana"/>
        </w:rPr>
        <w:t>3.7.4. Empresas controladoras, controladas ou coligadas, nos termos da Lei nº 6.404, de 15 de dezembro de 1976, concorrendo entre si;</w:t>
      </w:r>
      <w:bookmarkEnd w:id="3"/>
    </w:p>
    <w:p w14:paraId="6BBB91CE" w14:textId="77777777"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3.7.5.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5D58F43" w14:textId="77777777" w:rsidR="00312A02" w:rsidRPr="00AC785D" w:rsidRDefault="00312A02" w:rsidP="00536CF4">
      <w:pPr>
        <w:pStyle w:val="Nivel3"/>
        <w:spacing w:before="0" w:after="0" w:line="360" w:lineRule="auto"/>
        <w:ind w:left="0" w:firstLine="0"/>
        <w:rPr>
          <w:rFonts w:ascii="Verdana" w:hAnsi="Verdana"/>
        </w:rPr>
      </w:pPr>
      <w:bookmarkStart w:id="4" w:name="_Ref113962336"/>
      <w:r w:rsidRPr="00AC785D">
        <w:rPr>
          <w:rFonts w:ascii="Verdana" w:hAnsi="Verdana"/>
        </w:rPr>
        <w:t>3.7.6. Agente público do órgão ou entidade licitante;</w:t>
      </w:r>
      <w:bookmarkEnd w:id="4"/>
    </w:p>
    <w:p w14:paraId="3CE5C7E5" w14:textId="77777777"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3.7.7. Pessoas jurídicas reunidas em consórcio</w:t>
      </w:r>
    </w:p>
    <w:p w14:paraId="56326BC4" w14:textId="77777777"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3.7.8. Organizações da Sociedade Civil de Interesse Público (OSCIP) atuando nessa condição;</w:t>
      </w:r>
    </w:p>
    <w:p w14:paraId="675D144B" w14:textId="77777777" w:rsidR="00312A02" w:rsidRPr="00AC785D" w:rsidRDefault="00312A02" w:rsidP="00536CF4">
      <w:pPr>
        <w:pStyle w:val="Nivel3"/>
        <w:spacing w:before="0" w:after="0" w:line="360" w:lineRule="auto"/>
        <w:ind w:left="0" w:firstLine="0"/>
        <w:rPr>
          <w:rFonts w:ascii="Verdana" w:hAnsi="Verdana"/>
        </w:rPr>
      </w:pPr>
      <w:r w:rsidRPr="00AC785D">
        <w:rPr>
          <w:rFonts w:ascii="Verdana" w:hAnsi="Verdana"/>
        </w:rPr>
        <w:t xml:space="preserve">3.7.9.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0" w:anchor="art9§1" w:history="1">
        <w:r w:rsidRPr="00AC785D">
          <w:rPr>
            <w:rStyle w:val="Hyperlink"/>
            <w:rFonts w:ascii="Verdana" w:hAnsi="Verdana"/>
          </w:rPr>
          <w:t>§ 1º do art. 9º da Lei nº 14.133, de 2021</w:t>
        </w:r>
      </w:hyperlink>
      <w:r w:rsidRPr="00AC785D">
        <w:rPr>
          <w:rFonts w:ascii="Verdana" w:hAnsi="Verdana"/>
        </w:rPr>
        <w:t>.</w:t>
      </w:r>
    </w:p>
    <w:p w14:paraId="78E07622"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3.8. O impedimento de que trata o item 3.7.2. será também aplicado ao licitante que atue em substituição a outra pessoa, física ou jurídica, com o intuito de burlar a efetividade da sanção a </w:t>
      </w:r>
      <w:r w:rsidRPr="00AC785D">
        <w:rPr>
          <w:rFonts w:ascii="Verdana" w:hAnsi="Verdana" w:cs="Arial"/>
        </w:rPr>
        <w:lastRenderedPageBreak/>
        <w:t>ela aplicada, inclusive a sua controladora, controlada ou coligada, desde que devidamente comprovado o ilícito ou a utilização fraudulenta da personalidade jurídica do licitante.</w:t>
      </w:r>
    </w:p>
    <w:p w14:paraId="5620DDFA"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3.9.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45F0A1C0"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3.10. A vedação de que trata o item 3.7.6. estende-se a terceiro que auxilie a condução da contratação na qualidade de integrante de equipe de apoio, profissional especializado ou funcionário ou representante de empresa que preste assessoria técnica.</w:t>
      </w:r>
    </w:p>
    <w:p w14:paraId="3B7A2C1A" w14:textId="77777777" w:rsidR="00312A02" w:rsidRPr="00AC785D" w:rsidRDefault="00312A02" w:rsidP="00536CF4">
      <w:pPr>
        <w:pStyle w:val="Ttulo1"/>
        <w:spacing w:before="0"/>
        <w:rPr>
          <w:rFonts w:ascii="Verdana" w:hAnsi="Verdana"/>
          <w:sz w:val="20"/>
          <w:szCs w:val="20"/>
        </w:rPr>
      </w:pPr>
    </w:p>
    <w:p w14:paraId="58FAA3C1" w14:textId="77777777" w:rsidR="00312A02" w:rsidRPr="00AC785D" w:rsidRDefault="00312A02" w:rsidP="00536CF4">
      <w:pPr>
        <w:pStyle w:val="Ttulo1"/>
        <w:spacing w:before="0"/>
        <w:rPr>
          <w:rFonts w:ascii="Verdana" w:hAnsi="Verdana" w:cs="Arial"/>
          <w:sz w:val="20"/>
          <w:szCs w:val="20"/>
        </w:rPr>
      </w:pPr>
      <w:bookmarkStart w:id="5" w:name="_Toc138354311"/>
      <w:r w:rsidRPr="00AC785D">
        <w:rPr>
          <w:rFonts w:ascii="Verdana" w:hAnsi="Verdana" w:cs="Arial"/>
          <w:sz w:val="20"/>
          <w:szCs w:val="20"/>
        </w:rPr>
        <w:t>4. DA APRESENTAÇÃO DA PROPOSTA E DOS DOCUMENTOS DE HABILITAÇÃO</w:t>
      </w:r>
      <w:bookmarkEnd w:id="5"/>
    </w:p>
    <w:p w14:paraId="226919CD" w14:textId="77777777" w:rsidR="00312A02" w:rsidRPr="00AC785D" w:rsidRDefault="00312A02" w:rsidP="00536CF4">
      <w:pPr>
        <w:rPr>
          <w:rFonts w:ascii="Verdana" w:hAnsi="Verdana" w:cs="Arial"/>
          <w:bCs/>
          <w:szCs w:val="20"/>
        </w:rPr>
      </w:pPr>
      <w:r w:rsidRPr="00AC785D">
        <w:rPr>
          <w:rFonts w:ascii="Verdana" w:hAnsi="Verdana" w:cs="Arial"/>
          <w:bCs/>
          <w:szCs w:val="20"/>
        </w:rPr>
        <w:t>4.1. Na presente licitação, a fase de habilitação sucederá as fases de apresentação de propostas e lances e de julgamento.</w:t>
      </w:r>
    </w:p>
    <w:p w14:paraId="350F9C86" w14:textId="77777777" w:rsidR="00312A02" w:rsidRPr="00AC785D" w:rsidRDefault="00312A02" w:rsidP="00536CF4">
      <w:pPr>
        <w:rPr>
          <w:rFonts w:ascii="Verdana" w:hAnsi="Verdana" w:cs="Arial"/>
          <w:bCs/>
          <w:szCs w:val="20"/>
        </w:rPr>
      </w:pPr>
      <w:r w:rsidRPr="00AC785D">
        <w:rPr>
          <w:rFonts w:ascii="Verdana" w:hAnsi="Verdana" w:cs="Arial"/>
          <w:bCs/>
          <w:szCs w:val="20"/>
        </w:rPr>
        <w:t>4.2. Os licitantes encaminharão, exclusivamente por meio do sistema eletrônico, a proposta com o preço ou o percentual de desconto, conforme o critério de julgamento adotado neste Edital, até a data e o horário estabelecidos para abertura da sessão pública.</w:t>
      </w:r>
    </w:p>
    <w:p w14:paraId="32F48C5C"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4.3. 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AC785D">
        <w:rPr>
          <w:rFonts w:ascii="Verdana" w:hAnsi="Verdana" w:cs="Arial"/>
          <w:szCs w:val="20"/>
        </w:rPr>
        <w:t>9.1.1 e 9.12.1</w:t>
      </w:r>
      <w:r w:rsidRPr="00AC785D">
        <w:rPr>
          <w:rFonts w:ascii="Verdana" w:hAnsi="Verdana" w:cs="Arial"/>
          <w:bCs/>
          <w:szCs w:val="20"/>
        </w:rPr>
        <w:t xml:space="preserve"> deste Edital.</w:t>
      </w:r>
    </w:p>
    <w:p w14:paraId="6AB96A6E" w14:textId="77777777" w:rsidR="00312A02" w:rsidRPr="00AC785D" w:rsidRDefault="00312A02" w:rsidP="00536CF4">
      <w:pPr>
        <w:rPr>
          <w:rFonts w:ascii="Verdana" w:hAnsi="Verdana" w:cs="Arial"/>
          <w:bCs/>
          <w:szCs w:val="20"/>
        </w:rPr>
      </w:pPr>
      <w:r w:rsidRPr="00AC785D">
        <w:rPr>
          <w:rFonts w:ascii="Verdana" w:hAnsi="Verdana" w:cs="Arial"/>
          <w:bCs/>
          <w:szCs w:val="20"/>
        </w:rPr>
        <w:t>4.4. No cadastramento da proposta inicial, o licitante declarará, em campo próprio do sistema, que:</w:t>
      </w:r>
    </w:p>
    <w:p w14:paraId="6634E2F6" w14:textId="77777777" w:rsidR="00312A02" w:rsidRPr="00AC785D" w:rsidRDefault="00312A02" w:rsidP="00536CF4">
      <w:pPr>
        <w:rPr>
          <w:rFonts w:ascii="Verdana" w:hAnsi="Verdana" w:cs="Arial"/>
          <w:bCs/>
          <w:szCs w:val="20"/>
        </w:rPr>
      </w:pPr>
      <w:r w:rsidRPr="00AC785D">
        <w:rPr>
          <w:rFonts w:ascii="Verdana" w:hAnsi="Verdana" w:cs="Arial"/>
          <w:bCs/>
          <w:szCs w:val="20"/>
        </w:rPr>
        <w:t>4.4.1.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5F3F1E1" w14:textId="77777777" w:rsidR="00312A02" w:rsidRPr="00AC785D" w:rsidRDefault="00312A02" w:rsidP="00536CF4">
      <w:pPr>
        <w:rPr>
          <w:rFonts w:ascii="Verdana" w:hAnsi="Verdana" w:cs="Arial"/>
          <w:bCs/>
          <w:szCs w:val="20"/>
        </w:rPr>
      </w:pPr>
      <w:r w:rsidRPr="00AC785D">
        <w:rPr>
          <w:rFonts w:ascii="Verdana" w:hAnsi="Verdana" w:cs="Arial"/>
          <w:bCs/>
          <w:szCs w:val="20"/>
        </w:rPr>
        <w:t>4.4.2. Não emprega menor de 18 (dezoito) anos em trabalho noturno, perigoso ou insalubre e não emprega menor de 16 (dezesseis) anos, salvo menor, a partir dos 14 (quatorze), na condição de menor aprendiz, nos termos do inciso XXXII do art. 7° da Constituição Federal;</w:t>
      </w:r>
    </w:p>
    <w:p w14:paraId="4A92F78A" w14:textId="77777777" w:rsidR="00312A02" w:rsidRPr="00AC785D" w:rsidRDefault="00312A02" w:rsidP="00536CF4">
      <w:pPr>
        <w:rPr>
          <w:rFonts w:ascii="Verdana" w:hAnsi="Verdana" w:cs="Arial"/>
          <w:bCs/>
          <w:szCs w:val="20"/>
        </w:rPr>
      </w:pPr>
      <w:r w:rsidRPr="00AC785D">
        <w:rPr>
          <w:rFonts w:ascii="Verdana" w:hAnsi="Verdana" w:cs="Arial"/>
          <w:bCs/>
          <w:szCs w:val="20"/>
        </w:rPr>
        <w:t>4.4.3. Não possui, em sua cadeia produtiva, empregados executando trabalho degradante ou forçado, observando o disposto nos incisos III e IV do art. 1º e no inciso III do art. 5º da Constituição Federal;</w:t>
      </w:r>
    </w:p>
    <w:p w14:paraId="032F48D2" w14:textId="77777777" w:rsidR="00312A02" w:rsidRPr="00AC785D" w:rsidRDefault="00312A02" w:rsidP="00536CF4">
      <w:pPr>
        <w:rPr>
          <w:rFonts w:ascii="Verdana" w:hAnsi="Verdana" w:cs="Arial"/>
          <w:bCs/>
          <w:szCs w:val="20"/>
        </w:rPr>
      </w:pPr>
      <w:r w:rsidRPr="00AC785D">
        <w:rPr>
          <w:rFonts w:ascii="Verdana" w:hAnsi="Verdana" w:cs="Arial"/>
          <w:bCs/>
          <w:szCs w:val="20"/>
        </w:rPr>
        <w:t>4.4.4. Cumpre as exigências de reserva de cargos para pessoa com deficiência e para reabilitado da Previdência Social, de que trata o art. 93 da Lei nº 8.213, de 1991.</w:t>
      </w:r>
    </w:p>
    <w:p w14:paraId="4809520B" w14:textId="77777777" w:rsidR="00312A02" w:rsidRPr="00AC785D" w:rsidRDefault="00312A02" w:rsidP="00536CF4">
      <w:pPr>
        <w:rPr>
          <w:rFonts w:ascii="Verdana" w:hAnsi="Verdana" w:cs="Arial"/>
          <w:bCs/>
          <w:szCs w:val="20"/>
        </w:rPr>
      </w:pPr>
      <w:r w:rsidRPr="00AC785D">
        <w:rPr>
          <w:rFonts w:ascii="Verdana" w:hAnsi="Verdana" w:cs="Arial"/>
          <w:bCs/>
          <w:szCs w:val="20"/>
        </w:rPr>
        <w:t>4.5. O licitante organizado em cooperativa deverá declarar, ainda, em campo próprio do sistema, que cumpre os requisitos estabelecidos no art. 16 da Lei n° 14.133, de 2021.</w:t>
      </w:r>
      <w:r w:rsidR="00E86F00" w:rsidRPr="00AC785D">
        <w:rPr>
          <w:rFonts w:ascii="Verdana" w:hAnsi="Verdana" w:cs="Arial"/>
          <w:bCs/>
          <w:szCs w:val="20"/>
        </w:rPr>
        <w:t xml:space="preserve"> </w:t>
      </w:r>
    </w:p>
    <w:p w14:paraId="289D3ADB"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4.6. O licitante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arts. 42 a 49, observado o disposto nos §§ 1º ao 3º do art. 4º da Lei nº 14.133, de 2021.</w:t>
      </w:r>
    </w:p>
    <w:p w14:paraId="32E79949" w14:textId="77777777" w:rsidR="00312A02" w:rsidRPr="00AC785D" w:rsidRDefault="00312A02" w:rsidP="00536CF4">
      <w:pPr>
        <w:rPr>
          <w:rFonts w:ascii="Verdana" w:hAnsi="Verdana" w:cs="Arial"/>
          <w:bCs/>
          <w:szCs w:val="20"/>
        </w:rPr>
      </w:pPr>
      <w:r w:rsidRPr="00AC785D">
        <w:rPr>
          <w:rFonts w:ascii="Verdana" w:hAnsi="Verdana" w:cs="Arial"/>
          <w:bCs/>
          <w:szCs w:val="20"/>
        </w:rPr>
        <w:t>4.6.1. No item exclusivo para participação de microempresas e empresas de pequeno porte, a assinalação do campo “não” impedirá o prosseguimento no certame, para aquele item;</w:t>
      </w:r>
    </w:p>
    <w:p w14:paraId="79F0420F" w14:textId="77777777" w:rsidR="00312A02" w:rsidRPr="00AC785D" w:rsidRDefault="00312A02" w:rsidP="00536CF4">
      <w:pPr>
        <w:rPr>
          <w:rFonts w:ascii="Verdana" w:hAnsi="Verdana" w:cs="Arial"/>
          <w:bCs/>
          <w:szCs w:val="20"/>
        </w:rPr>
      </w:pPr>
      <w:r w:rsidRPr="00AC785D">
        <w:rPr>
          <w:rFonts w:ascii="Verdana" w:hAnsi="Verdana" w:cs="Arial"/>
          <w:bCs/>
          <w:szCs w:val="20"/>
        </w:rPr>
        <w:t>4.6.2. 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12330AA" w14:textId="77777777" w:rsidR="00312A02" w:rsidRPr="00AC785D" w:rsidRDefault="00312A02" w:rsidP="00536CF4">
      <w:pPr>
        <w:rPr>
          <w:rFonts w:ascii="Verdana" w:hAnsi="Verdana" w:cs="Arial"/>
          <w:bCs/>
          <w:szCs w:val="20"/>
        </w:rPr>
      </w:pPr>
      <w:r w:rsidRPr="00AC785D">
        <w:rPr>
          <w:rFonts w:ascii="Verdana" w:hAnsi="Verdana" w:cs="Arial"/>
          <w:bCs/>
          <w:szCs w:val="20"/>
        </w:rPr>
        <w:t>4.7. A falsidade da declaração de que trata os itens 4</w:t>
      </w:r>
      <w:r w:rsidRPr="00AC785D">
        <w:rPr>
          <w:rFonts w:ascii="Verdana" w:hAnsi="Verdana" w:cs="Arial"/>
          <w:szCs w:val="20"/>
        </w:rPr>
        <w:t>.4</w:t>
      </w:r>
      <w:r w:rsidRPr="00AC785D">
        <w:rPr>
          <w:rFonts w:ascii="Verdana" w:hAnsi="Verdana" w:cs="Arial"/>
          <w:bCs/>
          <w:szCs w:val="20"/>
        </w:rPr>
        <w:t xml:space="preserve"> ou 4</w:t>
      </w:r>
      <w:r w:rsidRPr="00AC785D">
        <w:rPr>
          <w:rFonts w:ascii="Verdana" w:hAnsi="Verdana" w:cs="Arial"/>
          <w:szCs w:val="20"/>
        </w:rPr>
        <w:t>.6</w:t>
      </w:r>
      <w:r w:rsidRPr="00AC785D">
        <w:rPr>
          <w:rFonts w:ascii="Verdana" w:hAnsi="Verdana" w:cs="Arial"/>
          <w:bCs/>
          <w:szCs w:val="20"/>
        </w:rPr>
        <w:t xml:space="preserve"> sujeitará o licitante às sanções previstas na Lei nº 14.133, de 2021, e neste Edital.</w:t>
      </w:r>
    </w:p>
    <w:p w14:paraId="0E0E9CF0" w14:textId="77777777" w:rsidR="00312A02" w:rsidRPr="00AC785D" w:rsidRDefault="00312A02" w:rsidP="00536CF4">
      <w:pPr>
        <w:rPr>
          <w:rFonts w:ascii="Verdana" w:hAnsi="Verdana" w:cs="Arial"/>
          <w:bCs/>
          <w:szCs w:val="20"/>
        </w:rPr>
      </w:pPr>
      <w:r w:rsidRPr="00AC785D">
        <w:rPr>
          <w:rFonts w:ascii="Verdana" w:hAnsi="Verdana" w:cs="Arial"/>
          <w:bCs/>
          <w:szCs w:val="20"/>
        </w:rPr>
        <w:t>4.8.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61A758FC" w14:textId="77777777" w:rsidR="00312A02" w:rsidRPr="00AC785D" w:rsidRDefault="00312A02" w:rsidP="00536CF4">
      <w:pPr>
        <w:rPr>
          <w:rFonts w:ascii="Verdana" w:hAnsi="Verdana" w:cs="Arial"/>
          <w:bCs/>
          <w:szCs w:val="20"/>
        </w:rPr>
      </w:pPr>
      <w:r w:rsidRPr="00AC785D">
        <w:rPr>
          <w:rFonts w:ascii="Verdana" w:hAnsi="Verdana" w:cs="Arial"/>
          <w:bCs/>
          <w:szCs w:val="20"/>
        </w:rPr>
        <w:t>4.9. Não haverá ordem de classificação na etapa de apresentação da proposta e dos documentos de habilitação pelo licitante, o que ocorrerá somente após os procedimentos de abertura da sessão pública e da fase de envio de lances.</w:t>
      </w:r>
    </w:p>
    <w:p w14:paraId="6C0DA56B" w14:textId="77777777" w:rsidR="00312A02" w:rsidRPr="00AC785D" w:rsidRDefault="00312A02" w:rsidP="00536CF4">
      <w:pPr>
        <w:rPr>
          <w:rFonts w:ascii="Verdana" w:hAnsi="Verdana" w:cs="Arial"/>
          <w:bCs/>
          <w:szCs w:val="20"/>
        </w:rPr>
      </w:pPr>
      <w:r w:rsidRPr="00AC785D">
        <w:rPr>
          <w:rFonts w:ascii="Verdana" w:hAnsi="Verdana" w:cs="Arial"/>
          <w:bCs/>
          <w:szCs w:val="20"/>
        </w:rPr>
        <w:t>4.10. Serão disponibilizados para acesso público os documentos que compõem a proposta dos licitantes convocados para apresentação de propostas, após a fase de envio de lances.</w:t>
      </w:r>
    </w:p>
    <w:p w14:paraId="628FECF6" w14:textId="77777777" w:rsidR="00312A02" w:rsidRPr="00AC785D" w:rsidRDefault="00312A02" w:rsidP="00536CF4">
      <w:pPr>
        <w:rPr>
          <w:rFonts w:ascii="Verdana" w:hAnsi="Verdana" w:cs="Arial"/>
          <w:bCs/>
          <w:szCs w:val="20"/>
        </w:rPr>
      </w:pPr>
      <w:r w:rsidRPr="00AC785D">
        <w:rPr>
          <w:rFonts w:ascii="Verdana" w:hAnsi="Verdana" w:cs="Arial"/>
          <w:bCs/>
          <w:szCs w:val="20"/>
        </w:rPr>
        <w:t>4.11. Desde que disponibilizada a funcionalidade no sistema, o licitante poderá parametrizar o seu valor final mínimo ou o seu percentual de desconto máximo quando do cadastramento da proposta e obedecerá às seguintes regras:</w:t>
      </w:r>
    </w:p>
    <w:p w14:paraId="46827335" w14:textId="77777777" w:rsidR="00312A02" w:rsidRPr="00AC785D" w:rsidRDefault="00312A02" w:rsidP="00536CF4">
      <w:pPr>
        <w:rPr>
          <w:rFonts w:ascii="Verdana" w:hAnsi="Verdana" w:cs="Arial"/>
          <w:bCs/>
          <w:szCs w:val="20"/>
        </w:rPr>
      </w:pPr>
      <w:r w:rsidRPr="00AC785D">
        <w:rPr>
          <w:rFonts w:ascii="Verdana" w:hAnsi="Verdana" w:cs="Arial"/>
          <w:bCs/>
          <w:szCs w:val="20"/>
        </w:rPr>
        <w:t>4.11.1. A aplicação do intervalo mínimo de diferença de valores ou de percentuais entre os lances, que incidirá tanto em relação aos lances intermediários quanto em relação ao lance que cobrir a melhor oferta; e</w:t>
      </w:r>
    </w:p>
    <w:p w14:paraId="158A89EE" w14:textId="77777777" w:rsidR="00312A02" w:rsidRPr="00AC785D" w:rsidRDefault="00312A02" w:rsidP="00536CF4">
      <w:pPr>
        <w:rPr>
          <w:rFonts w:ascii="Verdana" w:hAnsi="Verdana" w:cs="Arial"/>
          <w:bCs/>
          <w:szCs w:val="20"/>
        </w:rPr>
      </w:pPr>
      <w:r w:rsidRPr="00AC785D">
        <w:rPr>
          <w:rFonts w:ascii="Verdana" w:hAnsi="Verdana" w:cs="Arial"/>
          <w:bCs/>
          <w:szCs w:val="20"/>
        </w:rPr>
        <w:t>4.11.2. Os lances serão de envio automático pelo sistema, respeitado o valor final mínimo estabelecido e o intervalo de que trata o subitem acima.</w:t>
      </w:r>
    </w:p>
    <w:p w14:paraId="7EDA227C" w14:textId="77777777" w:rsidR="00312A02" w:rsidRPr="00AC785D" w:rsidRDefault="00312A02" w:rsidP="00536CF4">
      <w:pPr>
        <w:rPr>
          <w:rFonts w:ascii="Verdana" w:hAnsi="Verdana" w:cs="Arial"/>
          <w:bCs/>
          <w:szCs w:val="20"/>
        </w:rPr>
      </w:pPr>
      <w:r w:rsidRPr="00AC785D">
        <w:rPr>
          <w:rFonts w:ascii="Verdana" w:hAnsi="Verdana" w:cs="Arial"/>
          <w:bCs/>
          <w:szCs w:val="20"/>
        </w:rPr>
        <w:t>4.12. O valor final mínimo ou o percentual de desconto final máximo parametrizado no sistema poderá ser alterado pelo fornecedor durante a fase de disputa, sendo vedado:</w:t>
      </w:r>
    </w:p>
    <w:p w14:paraId="1169E3A3" w14:textId="77284506" w:rsidR="00312A02" w:rsidRPr="00AC785D" w:rsidRDefault="00312A02" w:rsidP="00536CF4">
      <w:pPr>
        <w:rPr>
          <w:rFonts w:ascii="Verdana" w:hAnsi="Verdana" w:cs="Arial"/>
          <w:bCs/>
          <w:szCs w:val="20"/>
        </w:rPr>
      </w:pPr>
      <w:r w:rsidRPr="00AC785D">
        <w:rPr>
          <w:rFonts w:ascii="Verdana" w:hAnsi="Verdana" w:cs="Arial"/>
          <w:bCs/>
          <w:szCs w:val="20"/>
        </w:rPr>
        <w:t>4.12.1. Valor superior a lance já registrado pelo fornecedor no sistema, quando adotado o critério de julgamento por menor preço</w:t>
      </w:r>
      <w:r w:rsidR="006D5CD2">
        <w:rPr>
          <w:rFonts w:ascii="Verdana" w:hAnsi="Verdana" w:cs="Arial"/>
          <w:bCs/>
          <w:szCs w:val="20"/>
        </w:rPr>
        <w:t xml:space="preserve"> global</w:t>
      </w:r>
      <w:r w:rsidRPr="00AC785D">
        <w:rPr>
          <w:rFonts w:ascii="Verdana" w:hAnsi="Verdana" w:cs="Arial"/>
          <w:bCs/>
          <w:szCs w:val="20"/>
        </w:rPr>
        <w:t>; e</w:t>
      </w:r>
    </w:p>
    <w:p w14:paraId="264EAFF8" w14:textId="77777777" w:rsidR="00312A02" w:rsidRPr="00AC785D" w:rsidRDefault="00312A02" w:rsidP="00536CF4">
      <w:pPr>
        <w:rPr>
          <w:rFonts w:ascii="Verdana" w:hAnsi="Verdana" w:cs="Arial"/>
          <w:bCs/>
          <w:szCs w:val="20"/>
        </w:rPr>
      </w:pPr>
      <w:r w:rsidRPr="00AC785D">
        <w:rPr>
          <w:rFonts w:ascii="Verdana" w:hAnsi="Verdana" w:cs="Arial"/>
          <w:bCs/>
          <w:szCs w:val="20"/>
        </w:rPr>
        <w:t>4.12.2. Percentual de desconto inferior a lance já registrado pelo fornecedor no sistema, quando adotado o critério de julgamento por maior desconto.</w:t>
      </w:r>
    </w:p>
    <w:p w14:paraId="33C18912" w14:textId="77777777" w:rsidR="00312A02" w:rsidRPr="00AC785D" w:rsidRDefault="00312A02" w:rsidP="00536CF4">
      <w:pPr>
        <w:rPr>
          <w:rFonts w:ascii="Verdana" w:hAnsi="Verdana" w:cs="Arial"/>
          <w:bCs/>
          <w:szCs w:val="20"/>
        </w:rPr>
      </w:pPr>
      <w:r w:rsidRPr="00AC785D">
        <w:rPr>
          <w:rFonts w:ascii="Verdana" w:hAnsi="Verdana" w:cs="Arial"/>
          <w:bCs/>
          <w:szCs w:val="20"/>
        </w:rPr>
        <w:t>4.13. O valor final mínimo ou o percentual de desconto final máximo parametrizado na forma do item 3.11 possuirá caráter sigiloso para os demais fornecedores e para o órgão ou entidade promotora da licitação, podendo ser disponibilizado estrita e permanentemente aos órgãos de controle externo e interno.</w:t>
      </w:r>
    </w:p>
    <w:p w14:paraId="22B4586C"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4.14.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7BB0FBC0" w14:textId="77777777" w:rsidR="00312A02" w:rsidRPr="00AC785D" w:rsidRDefault="00312A02" w:rsidP="00536CF4">
      <w:pPr>
        <w:rPr>
          <w:rFonts w:ascii="Verdana" w:hAnsi="Verdana" w:cs="Arial"/>
          <w:bCs/>
          <w:szCs w:val="20"/>
        </w:rPr>
      </w:pPr>
      <w:r w:rsidRPr="00AC785D">
        <w:rPr>
          <w:rFonts w:ascii="Verdana" w:hAnsi="Verdana" w:cs="Arial"/>
          <w:bCs/>
          <w:szCs w:val="20"/>
        </w:rPr>
        <w:t>4.15. O licitante deverá comunicar imediatamente ao provedor do sistema qualquer acontecimento que possa comprometer o sigilo ou a segurança, para imediato bloqueio de acesso.</w:t>
      </w:r>
    </w:p>
    <w:p w14:paraId="4FB6F0C1" w14:textId="77777777" w:rsidR="00312A02" w:rsidRPr="00AC785D" w:rsidRDefault="00312A02" w:rsidP="00536CF4">
      <w:pPr>
        <w:rPr>
          <w:rFonts w:ascii="Verdana" w:eastAsiaTheme="majorEastAsia" w:hAnsi="Verdana" w:cs="Arial"/>
          <w:b/>
          <w:color w:val="00B050"/>
          <w:szCs w:val="20"/>
        </w:rPr>
      </w:pPr>
    </w:p>
    <w:p w14:paraId="383F0DA1" w14:textId="77777777" w:rsidR="00312A02" w:rsidRPr="00AC785D" w:rsidRDefault="00312A02" w:rsidP="00536CF4">
      <w:pPr>
        <w:rPr>
          <w:rFonts w:ascii="Verdana" w:eastAsiaTheme="majorEastAsia" w:hAnsi="Verdana"/>
          <w:b/>
          <w:color w:val="5B9BD5" w:themeColor="accent1"/>
          <w:szCs w:val="20"/>
        </w:rPr>
      </w:pPr>
      <w:r w:rsidRPr="00AC785D">
        <w:rPr>
          <w:rFonts w:ascii="Verdana" w:eastAsiaTheme="majorEastAsia" w:hAnsi="Verdana" w:cs="Arial"/>
          <w:b/>
          <w:color w:val="5B9BD5" w:themeColor="accent1"/>
          <w:szCs w:val="20"/>
        </w:rPr>
        <w:t>5</w:t>
      </w:r>
      <w:r w:rsidRPr="00AC785D">
        <w:rPr>
          <w:rFonts w:ascii="Verdana" w:eastAsiaTheme="majorEastAsia" w:hAnsi="Verdana"/>
          <w:b/>
          <w:color w:val="5B9BD5" w:themeColor="accent1"/>
          <w:szCs w:val="20"/>
        </w:rPr>
        <w:t>. DA GARANTIA DA PROPOSTA</w:t>
      </w:r>
    </w:p>
    <w:p w14:paraId="65FABA72" w14:textId="77777777" w:rsidR="00312A02" w:rsidRPr="00AC785D" w:rsidRDefault="00312A02" w:rsidP="00536CF4">
      <w:pPr>
        <w:pStyle w:val="Textodenotaderodap"/>
        <w:rPr>
          <w:rFonts w:ascii="Verdana" w:hAnsi="Verdana"/>
        </w:rPr>
      </w:pPr>
      <w:r w:rsidRPr="00AC785D">
        <w:rPr>
          <w:rFonts w:ascii="Verdana" w:hAnsi="Verdana"/>
        </w:rPr>
        <w:t xml:space="preserve">5.1. </w:t>
      </w:r>
      <w:r w:rsidR="007632AE">
        <w:rPr>
          <w:rFonts w:ascii="Verdana" w:hAnsi="Verdana"/>
        </w:rPr>
        <w:t xml:space="preserve">Poderá </w:t>
      </w:r>
      <w:r w:rsidR="005257E6">
        <w:rPr>
          <w:rFonts w:ascii="Verdana" w:hAnsi="Verdana"/>
        </w:rPr>
        <w:t>s</w:t>
      </w:r>
      <w:r w:rsidR="007632AE">
        <w:rPr>
          <w:rFonts w:ascii="Verdana" w:hAnsi="Verdana"/>
        </w:rPr>
        <w:t xml:space="preserve">er </w:t>
      </w:r>
      <w:r w:rsidRPr="00AC785D">
        <w:rPr>
          <w:rFonts w:ascii="Verdana" w:hAnsi="Verdana"/>
        </w:rPr>
        <w:t xml:space="preserve">exigido o recolhimento de </w:t>
      </w:r>
      <w:r w:rsidR="009F5113" w:rsidRPr="00AC785D">
        <w:rPr>
          <w:rFonts w:ascii="Verdana" w:hAnsi="Verdana"/>
        </w:rPr>
        <w:t xml:space="preserve">1% (um por cento) do estimado da </w:t>
      </w:r>
      <w:r w:rsidR="00AC785D" w:rsidRPr="00AC785D">
        <w:rPr>
          <w:rFonts w:ascii="Verdana" w:hAnsi="Verdana"/>
        </w:rPr>
        <w:t>contratação</w:t>
      </w:r>
      <w:r w:rsidRPr="00AC785D">
        <w:rPr>
          <w:rFonts w:ascii="Verdana" w:hAnsi="Verdana"/>
          <w:b/>
          <w:bCs/>
          <w:i/>
          <w:iCs/>
        </w:rPr>
        <w:t xml:space="preserve"> </w:t>
      </w:r>
      <w:r w:rsidRPr="00AC785D">
        <w:rPr>
          <w:rFonts w:ascii="Verdana" w:hAnsi="Verdana"/>
        </w:rPr>
        <w:t>a título de garantia de proposta.</w:t>
      </w:r>
    </w:p>
    <w:p w14:paraId="59DDA970" w14:textId="77777777" w:rsidR="00312A02" w:rsidRPr="00AC785D" w:rsidRDefault="00312A02" w:rsidP="00536CF4">
      <w:pPr>
        <w:rPr>
          <w:rFonts w:ascii="Verdana" w:hAnsi="Verdana"/>
          <w:szCs w:val="20"/>
        </w:rPr>
      </w:pPr>
      <w:r w:rsidRPr="00AC785D">
        <w:rPr>
          <w:rFonts w:ascii="Verdana" w:hAnsi="Verdana"/>
          <w:szCs w:val="20"/>
        </w:rPr>
        <w:t>5.2. A garantia de proposta será devolvida aos licitantes no prazo de 10 (dez) dias úteis, contado da assinatura do contrato ou da data em que for declarada fracassada a licitação.</w:t>
      </w:r>
    </w:p>
    <w:p w14:paraId="27BA1F81" w14:textId="77777777" w:rsidR="00312A02" w:rsidRPr="00AC785D" w:rsidRDefault="00312A02" w:rsidP="00536CF4">
      <w:pPr>
        <w:rPr>
          <w:rFonts w:ascii="Verdana" w:hAnsi="Verdana"/>
          <w:szCs w:val="20"/>
        </w:rPr>
      </w:pPr>
      <w:r w:rsidRPr="00AC785D">
        <w:rPr>
          <w:rFonts w:ascii="Verdana" w:hAnsi="Verdana"/>
          <w:szCs w:val="20"/>
        </w:rPr>
        <w:t>5.3. A garantia de proposta poderá ser prestada nas seguintes modalidades:</w:t>
      </w:r>
    </w:p>
    <w:p w14:paraId="2A576E55" w14:textId="77777777" w:rsidR="00312A02" w:rsidRPr="00AC785D" w:rsidRDefault="00312A02" w:rsidP="00536CF4">
      <w:pPr>
        <w:rPr>
          <w:rFonts w:ascii="Verdana" w:hAnsi="Verdana"/>
          <w:szCs w:val="20"/>
        </w:rPr>
      </w:pPr>
      <w:r w:rsidRPr="00AC785D">
        <w:rPr>
          <w:rFonts w:ascii="Verdana" w:hAnsi="Verdana"/>
          <w:szCs w:val="20"/>
        </w:rPr>
        <w:t>5.3.1.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Fazenda;</w:t>
      </w:r>
    </w:p>
    <w:p w14:paraId="77307DE1" w14:textId="77777777" w:rsidR="00312A02" w:rsidRPr="00AC785D" w:rsidRDefault="00312A02" w:rsidP="00536CF4">
      <w:pPr>
        <w:rPr>
          <w:rFonts w:ascii="Verdana" w:hAnsi="Verdana"/>
          <w:szCs w:val="20"/>
        </w:rPr>
      </w:pPr>
      <w:r w:rsidRPr="00AC785D">
        <w:rPr>
          <w:rFonts w:ascii="Verdana" w:hAnsi="Verdana"/>
          <w:szCs w:val="20"/>
        </w:rPr>
        <w:t>5.3.2. Seguro-garantia;</w:t>
      </w:r>
    </w:p>
    <w:p w14:paraId="1A5A1A20" w14:textId="77777777" w:rsidR="00312A02" w:rsidRPr="00AC785D" w:rsidRDefault="00312A02" w:rsidP="00536CF4">
      <w:pPr>
        <w:rPr>
          <w:rFonts w:ascii="Verdana" w:hAnsi="Verdana"/>
          <w:szCs w:val="20"/>
        </w:rPr>
      </w:pPr>
      <w:r w:rsidRPr="00AC785D">
        <w:rPr>
          <w:rFonts w:ascii="Verdana" w:hAnsi="Verdana"/>
          <w:szCs w:val="20"/>
        </w:rPr>
        <w:t>5.3.3. Fiança bancária emitida por banco ou instituição financeira devidamente autorizada a operar no País pelo Banco Central do Brasil.</w:t>
      </w:r>
    </w:p>
    <w:p w14:paraId="0DA8FAFF" w14:textId="77777777" w:rsidR="00312A02" w:rsidRPr="00AC785D" w:rsidRDefault="00312A02" w:rsidP="00536CF4">
      <w:pPr>
        <w:pStyle w:val="Ttulo1"/>
        <w:spacing w:before="0"/>
        <w:rPr>
          <w:rFonts w:ascii="Verdana" w:hAnsi="Verdana" w:cs="Arial"/>
          <w:sz w:val="20"/>
          <w:szCs w:val="20"/>
        </w:rPr>
      </w:pPr>
    </w:p>
    <w:p w14:paraId="26B1B30C" w14:textId="77777777" w:rsidR="00312A02" w:rsidRPr="00AC785D" w:rsidRDefault="00312A02" w:rsidP="00536CF4">
      <w:pPr>
        <w:pStyle w:val="Ttulo1"/>
        <w:spacing w:before="0"/>
        <w:rPr>
          <w:rFonts w:ascii="Verdana" w:hAnsi="Verdana" w:cs="Arial"/>
          <w:sz w:val="20"/>
          <w:szCs w:val="20"/>
        </w:rPr>
      </w:pPr>
      <w:bookmarkStart w:id="6" w:name="_Toc138354312"/>
      <w:r w:rsidRPr="00AC785D">
        <w:rPr>
          <w:rFonts w:ascii="Verdana" w:hAnsi="Verdana" w:cs="Arial"/>
          <w:sz w:val="20"/>
          <w:szCs w:val="20"/>
        </w:rPr>
        <w:t>6. DO PREENCHIMENTO DA PROPOSTA</w:t>
      </w:r>
      <w:bookmarkEnd w:id="6"/>
    </w:p>
    <w:p w14:paraId="0A2EA5DC" w14:textId="77777777" w:rsidR="00312A02" w:rsidRPr="00AC785D" w:rsidRDefault="00312A02" w:rsidP="00536CF4">
      <w:pPr>
        <w:rPr>
          <w:rFonts w:ascii="Verdana" w:hAnsi="Verdana" w:cs="Arial"/>
          <w:bCs/>
          <w:szCs w:val="20"/>
        </w:rPr>
      </w:pPr>
      <w:r w:rsidRPr="00AC785D">
        <w:rPr>
          <w:rFonts w:ascii="Verdana" w:hAnsi="Verdana" w:cs="Arial"/>
          <w:bCs/>
          <w:szCs w:val="20"/>
        </w:rPr>
        <w:t>6.1. O licitante deverá enviar sua proposta mediante o preenchimento, no sistema eletrônico, dos seguintes campos:</w:t>
      </w:r>
    </w:p>
    <w:p w14:paraId="3A9D9BE0"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6.1.1. Valor </w:t>
      </w:r>
      <w:r w:rsidR="009F5113" w:rsidRPr="00AC785D">
        <w:rPr>
          <w:rFonts w:ascii="Verdana" w:hAnsi="Verdana" w:cs="Arial"/>
          <w:bCs/>
          <w:szCs w:val="20"/>
        </w:rPr>
        <w:t xml:space="preserve">unitário e total </w:t>
      </w:r>
      <w:r w:rsidRPr="00AC785D">
        <w:rPr>
          <w:rFonts w:ascii="Verdana" w:hAnsi="Verdana" w:cs="Arial"/>
          <w:bCs/>
          <w:szCs w:val="20"/>
        </w:rPr>
        <w:t>do item</w:t>
      </w:r>
      <w:r w:rsidR="009F5113" w:rsidRPr="00AC785D">
        <w:rPr>
          <w:rFonts w:ascii="Verdana" w:hAnsi="Verdana" w:cs="Arial"/>
          <w:bCs/>
          <w:szCs w:val="20"/>
        </w:rPr>
        <w:t xml:space="preserve"> ou lote</w:t>
      </w:r>
      <w:r w:rsidRPr="00AC785D">
        <w:rPr>
          <w:rFonts w:ascii="Verdana" w:hAnsi="Verdana" w:cs="Arial"/>
          <w:bCs/>
          <w:szCs w:val="20"/>
        </w:rPr>
        <w:t>;</w:t>
      </w:r>
    </w:p>
    <w:p w14:paraId="4B71A7A2" w14:textId="77777777" w:rsidR="00312A02" w:rsidRPr="00AC785D" w:rsidRDefault="00312A02" w:rsidP="00536CF4">
      <w:pPr>
        <w:rPr>
          <w:rFonts w:ascii="Verdana" w:hAnsi="Verdana" w:cs="Arial"/>
          <w:bCs/>
          <w:szCs w:val="20"/>
        </w:rPr>
      </w:pPr>
      <w:r w:rsidRPr="00AC785D">
        <w:rPr>
          <w:rFonts w:ascii="Verdana" w:hAnsi="Verdana" w:cs="Arial"/>
          <w:bCs/>
          <w:szCs w:val="20"/>
        </w:rPr>
        <w:t>6.1.2. Marca;</w:t>
      </w:r>
    </w:p>
    <w:p w14:paraId="6238C1B9" w14:textId="77777777" w:rsidR="00312A02" w:rsidRPr="00AC785D" w:rsidRDefault="00312A02" w:rsidP="00536CF4">
      <w:pPr>
        <w:rPr>
          <w:rFonts w:ascii="Verdana" w:hAnsi="Verdana" w:cs="Arial"/>
          <w:bCs/>
          <w:szCs w:val="20"/>
        </w:rPr>
      </w:pPr>
      <w:r w:rsidRPr="00AC785D">
        <w:rPr>
          <w:rFonts w:ascii="Verdana" w:hAnsi="Verdana" w:cs="Arial"/>
          <w:bCs/>
          <w:szCs w:val="20"/>
        </w:rPr>
        <w:t>6</w:t>
      </w:r>
      <w:r w:rsidR="009F5113" w:rsidRPr="00AC785D">
        <w:rPr>
          <w:rFonts w:ascii="Verdana" w:hAnsi="Verdana" w:cs="Arial"/>
          <w:bCs/>
          <w:szCs w:val="20"/>
        </w:rPr>
        <w:t>.1.3</w:t>
      </w:r>
      <w:r w:rsidRPr="00AC785D">
        <w:rPr>
          <w:rFonts w:ascii="Verdana" w:hAnsi="Verdana" w:cs="Arial"/>
          <w:bCs/>
          <w:szCs w:val="20"/>
        </w:rPr>
        <w:t xml:space="preserve">. Descrição do objeto, contendo as informações similares à especificação do </w:t>
      </w:r>
      <w:r w:rsidRPr="00AC785D">
        <w:rPr>
          <w:rFonts w:ascii="Verdana" w:hAnsi="Verdana" w:cs="Arial"/>
          <w:szCs w:val="20"/>
        </w:rPr>
        <w:t>Termo de Referência</w:t>
      </w:r>
      <w:r w:rsidRPr="00AC785D">
        <w:rPr>
          <w:rFonts w:ascii="Verdana" w:hAnsi="Verdana" w:cs="Arial"/>
          <w:bCs/>
          <w:szCs w:val="20"/>
        </w:rPr>
        <w:t xml:space="preserve">; </w:t>
      </w:r>
    </w:p>
    <w:p w14:paraId="366CC82D" w14:textId="77777777" w:rsidR="00312A02" w:rsidRPr="00AC785D" w:rsidRDefault="00312A02" w:rsidP="00536CF4">
      <w:pPr>
        <w:rPr>
          <w:rFonts w:ascii="Verdana" w:hAnsi="Verdana" w:cs="Arial"/>
          <w:bCs/>
          <w:szCs w:val="20"/>
        </w:rPr>
      </w:pPr>
      <w:r w:rsidRPr="00AC785D">
        <w:rPr>
          <w:rFonts w:ascii="Verdana" w:hAnsi="Verdana" w:cs="Arial"/>
          <w:bCs/>
          <w:szCs w:val="20"/>
        </w:rPr>
        <w:t>6.2. Todas as especificações do objeto contidas na proposta vinculam o licitante.</w:t>
      </w:r>
    </w:p>
    <w:p w14:paraId="06482464" w14:textId="77777777"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bCs/>
          <w:color w:val="auto"/>
        </w:rPr>
        <w:t>6.2.1. O licitante</w:t>
      </w:r>
      <w:r w:rsidR="009F5113" w:rsidRPr="00AC785D">
        <w:rPr>
          <w:rFonts w:ascii="Verdana" w:hAnsi="Verdana"/>
          <w:bCs/>
          <w:color w:val="auto"/>
        </w:rPr>
        <w:t xml:space="preserve"> não</w:t>
      </w:r>
      <w:r w:rsidRPr="00AC785D">
        <w:rPr>
          <w:rFonts w:ascii="Verdana" w:hAnsi="Verdana"/>
          <w:bCs/>
          <w:color w:val="auto"/>
        </w:rPr>
        <w:t xml:space="preserve"> poderá oferecer proposta em quantitativo inferior ao máximo previsto para contratação.</w:t>
      </w:r>
    </w:p>
    <w:p w14:paraId="18A8D318" w14:textId="77777777" w:rsidR="00312A02" w:rsidRPr="00AC785D" w:rsidRDefault="00312A02" w:rsidP="00536CF4">
      <w:pPr>
        <w:rPr>
          <w:rFonts w:ascii="Verdana" w:hAnsi="Verdana" w:cs="Arial"/>
          <w:bCs/>
          <w:szCs w:val="20"/>
        </w:rPr>
      </w:pPr>
      <w:r w:rsidRPr="00AC785D">
        <w:rPr>
          <w:rFonts w:ascii="Verdana" w:hAnsi="Verdana" w:cs="Arial"/>
          <w:bCs/>
          <w:szCs w:val="20"/>
        </w:rPr>
        <w:t>6.3. Nos valores propostos estarão inclusos todos os custos operacionais, encargos previdenciários, trabalhistas, tributários, comerciais e quaisquer outros que incidam direta ou indiretamente na execução do objeto.</w:t>
      </w:r>
    </w:p>
    <w:p w14:paraId="1FB6ED21" w14:textId="77777777" w:rsidR="00312A02" w:rsidRPr="00AC785D" w:rsidRDefault="00312A02" w:rsidP="00536CF4">
      <w:pPr>
        <w:rPr>
          <w:rFonts w:ascii="Verdana" w:hAnsi="Verdana" w:cs="Arial"/>
          <w:bCs/>
          <w:szCs w:val="20"/>
        </w:rPr>
      </w:pPr>
      <w:r w:rsidRPr="00AC785D">
        <w:rPr>
          <w:rFonts w:ascii="Verdana" w:hAnsi="Verdana" w:cs="Arial"/>
          <w:bCs/>
          <w:szCs w:val="20"/>
        </w:rPr>
        <w:t>6.4. Os preços ofertados, tanto na proposta inicial, quanto na etapa de lances, serão de exclusiva responsabilidade do licitante, não lhe assistindo o direito de pleitear qualquer alteração, sob alegação de erro, omissão ou qualquer outro pretexto.</w:t>
      </w:r>
    </w:p>
    <w:p w14:paraId="47B3C150"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6.5. Se o regime tributário da empresa implicar o recolhimento de tributos em percentuais variáveis, a cotação adequada será a que corresponde à média dos efetivos recolhimentos da empresa nos últimos doze meses. </w:t>
      </w:r>
    </w:p>
    <w:p w14:paraId="560BE7FD" w14:textId="77777777" w:rsidR="00312A02" w:rsidRPr="00AC785D" w:rsidRDefault="00312A02" w:rsidP="00536CF4">
      <w:pPr>
        <w:rPr>
          <w:rFonts w:ascii="Verdana" w:hAnsi="Verdana" w:cs="Arial"/>
          <w:bCs/>
          <w:szCs w:val="20"/>
        </w:rPr>
      </w:pPr>
      <w:r w:rsidRPr="00AC785D">
        <w:rPr>
          <w:rFonts w:ascii="Verdana" w:hAnsi="Verdana" w:cs="Arial"/>
          <w:bCs/>
          <w:szCs w:val="20"/>
        </w:rPr>
        <w:t>6.6. Independentemente do percentual de tributo inserido na planilha, no pagamento serão retidos na fonte os percentuais estabelecidos na legislação vigente.</w:t>
      </w:r>
    </w:p>
    <w:p w14:paraId="21CFAB28" w14:textId="77777777" w:rsidR="00312A02" w:rsidRPr="00AC785D" w:rsidRDefault="00312A02" w:rsidP="00536CF4">
      <w:pPr>
        <w:rPr>
          <w:rFonts w:ascii="Verdana" w:hAnsi="Verdana" w:cs="Arial"/>
          <w:bCs/>
          <w:szCs w:val="20"/>
        </w:rPr>
      </w:pPr>
      <w:r w:rsidRPr="00AC785D">
        <w:rPr>
          <w:rFonts w:ascii="Verdana" w:hAnsi="Verdana" w:cs="Arial"/>
          <w:bCs/>
          <w:szCs w:val="20"/>
        </w:rPr>
        <w:t>6.7.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36E5D3A1"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6.8. O prazo de validade da proposta não será inferior a </w:t>
      </w:r>
      <w:r w:rsidR="00AC785D" w:rsidRPr="00AC785D">
        <w:rPr>
          <w:rFonts w:ascii="Verdana" w:hAnsi="Verdana" w:cs="Arial"/>
          <w:i/>
          <w:iCs/>
          <w:szCs w:val="20"/>
          <w:u w:val="single"/>
        </w:rPr>
        <w:t>9</w:t>
      </w:r>
      <w:r w:rsidR="009F5113" w:rsidRPr="00AC785D">
        <w:rPr>
          <w:rFonts w:ascii="Verdana" w:hAnsi="Verdana" w:cs="Arial"/>
          <w:i/>
          <w:iCs/>
          <w:szCs w:val="20"/>
          <w:u w:val="single"/>
        </w:rPr>
        <w:t>0</w:t>
      </w:r>
      <w:r w:rsidRPr="00AC785D">
        <w:rPr>
          <w:rFonts w:ascii="Verdana" w:hAnsi="Verdana" w:cs="Arial"/>
          <w:bCs/>
          <w:i/>
          <w:iCs/>
          <w:szCs w:val="20"/>
          <w:u w:val="single"/>
        </w:rPr>
        <w:t xml:space="preserve"> dias</w:t>
      </w:r>
      <w:r w:rsidR="00AC785D" w:rsidRPr="00AC785D">
        <w:rPr>
          <w:rFonts w:ascii="Verdana" w:hAnsi="Verdana" w:cs="Arial"/>
          <w:bCs/>
          <w:i/>
          <w:iCs/>
          <w:szCs w:val="20"/>
        </w:rPr>
        <w:t xml:space="preserve"> </w:t>
      </w:r>
      <w:r w:rsidRPr="00AC785D">
        <w:rPr>
          <w:rFonts w:ascii="Verdana" w:hAnsi="Verdana" w:cs="Arial"/>
          <w:bCs/>
          <w:szCs w:val="20"/>
        </w:rPr>
        <w:t>a contar da data de sua apresentação.</w:t>
      </w:r>
    </w:p>
    <w:p w14:paraId="29F4A6E0" w14:textId="77777777" w:rsidR="00312A02" w:rsidRPr="00AC785D" w:rsidRDefault="00312A02" w:rsidP="00536CF4">
      <w:pPr>
        <w:rPr>
          <w:rFonts w:ascii="Verdana" w:hAnsi="Verdana" w:cs="Arial"/>
          <w:bCs/>
          <w:szCs w:val="20"/>
        </w:rPr>
      </w:pPr>
      <w:r w:rsidRPr="00AC785D">
        <w:rPr>
          <w:rFonts w:ascii="Verdana" w:hAnsi="Verdana" w:cs="Arial"/>
          <w:bCs/>
          <w:szCs w:val="20"/>
        </w:rPr>
        <w:t>6.9. Os licitantes devem respeitar os preços máximos estabelecidos nas normas de regência de contratações públicas federais, quando participarem de licitações públicas;</w:t>
      </w:r>
    </w:p>
    <w:p w14:paraId="29B29B9E"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6.9.1. Caso o critério de julgamento seja o de maior desconto, o preço já decorrente da aplicação do desconto ofertado deverá respeitar os preços máximos previstos no item </w:t>
      </w:r>
      <w:r w:rsidRPr="00AC785D">
        <w:rPr>
          <w:rFonts w:ascii="Verdana" w:hAnsi="Verdana" w:cs="Arial"/>
          <w:szCs w:val="20"/>
        </w:rPr>
        <w:t>4.8</w:t>
      </w:r>
      <w:r w:rsidRPr="00AC785D">
        <w:rPr>
          <w:rFonts w:ascii="Verdana" w:hAnsi="Verdana" w:cs="Arial"/>
          <w:bCs/>
          <w:szCs w:val="20"/>
        </w:rPr>
        <w:t>.</w:t>
      </w:r>
    </w:p>
    <w:p w14:paraId="4408D7BC" w14:textId="77777777" w:rsidR="00312A02" w:rsidRDefault="00312A02" w:rsidP="00536CF4">
      <w:pPr>
        <w:rPr>
          <w:rFonts w:ascii="Verdana" w:hAnsi="Verdana" w:cs="Arial"/>
          <w:bCs/>
          <w:szCs w:val="20"/>
        </w:rPr>
      </w:pPr>
      <w:r w:rsidRPr="00AC785D">
        <w:rPr>
          <w:rFonts w:ascii="Verdana" w:hAnsi="Verdana" w:cs="Arial"/>
          <w:bCs/>
          <w:szCs w:val="20"/>
        </w:rPr>
        <w:t>6.10. O descumprimento das regras supramencionadas pela Administração por parte dos contratados pode ensejar a responsabilização pelo Tribunal de Contas da União e, após o devido 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w:t>
      </w:r>
      <w:r w:rsidR="00567DF8">
        <w:rPr>
          <w:rFonts w:ascii="Verdana" w:hAnsi="Verdana" w:cs="Arial"/>
          <w:bCs/>
          <w:szCs w:val="20"/>
        </w:rPr>
        <w:t xml:space="preserve"> </w:t>
      </w:r>
      <w:r w:rsidRPr="00AC785D">
        <w:rPr>
          <w:rFonts w:ascii="Verdana" w:hAnsi="Verdana" w:cs="Arial"/>
          <w:bCs/>
          <w:szCs w:val="20"/>
        </w:rPr>
        <w:t>preço na execução do contrato.</w:t>
      </w:r>
    </w:p>
    <w:p w14:paraId="2249313F" w14:textId="77777777" w:rsidR="007632AE" w:rsidRPr="00AC785D" w:rsidRDefault="007632AE" w:rsidP="00536CF4">
      <w:pPr>
        <w:rPr>
          <w:rFonts w:ascii="Verdana" w:hAnsi="Verdana" w:cs="Arial"/>
          <w:bCs/>
          <w:szCs w:val="20"/>
        </w:rPr>
      </w:pPr>
      <w:r>
        <w:rPr>
          <w:rFonts w:ascii="Verdana" w:hAnsi="Verdana" w:cs="Arial"/>
          <w:bCs/>
          <w:szCs w:val="20"/>
        </w:rPr>
        <w:t xml:space="preserve">6.11. A empresa que não anexar a proposta de preço no sistema antes da disputa será automaticamente desclassificada da fase de proposta. </w:t>
      </w:r>
    </w:p>
    <w:p w14:paraId="6CF31194" w14:textId="77777777" w:rsidR="00312A02" w:rsidRPr="00AC785D" w:rsidRDefault="00312A02" w:rsidP="00536CF4">
      <w:pPr>
        <w:pStyle w:val="Ttulo1"/>
        <w:spacing w:before="0"/>
        <w:rPr>
          <w:rFonts w:ascii="Verdana" w:hAnsi="Verdana" w:cs="Arial"/>
          <w:sz w:val="20"/>
          <w:szCs w:val="20"/>
        </w:rPr>
      </w:pPr>
    </w:p>
    <w:p w14:paraId="43F656D9" w14:textId="77777777" w:rsidR="00312A02" w:rsidRPr="00AC785D" w:rsidRDefault="00312A02" w:rsidP="00536CF4">
      <w:pPr>
        <w:pStyle w:val="Ttulo1"/>
        <w:spacing w:before="0"/>
        <w:rPr>
          <w:rFonts w:ascii="Verdana" w:hAnsi="Verdana" w:cs="Arial"/>
          <w:sz w:val="20"/>
          <w:szCs w:val="20"/>
        </w:rPr>
      </w:pPr>
      <w:bookmarkStart w:id="7" w:name="_Toc138354313"/>
      <w:r w:rsidRPr="00AC785D">
        <w:rPr>
          <w:rFonts w:ascii="Verdana" w:hAnsi="Verdana" w:cs="Arial"/>
          <w:sz w:val="20"/>
          <w:szCs w:val="20"/>
        </w:rPr>
        <w:t>7. DA ABERTURA DA SESSÃO, CLASSIFICAÇÃO DAS PROPOSTAS E FORMULAÇÃO DE LANCES</w:t>
      </w:r>
      <w:bookmarkEnd w:id="7"/>
    </w:p>
    <w:p w14:paraId="5C6E94E1" w14:textId="77777777" w:rsidR="00312A02" w:rsidRPr="00AC785D" w:rsidRDefault="00312A02" w:rsidP="00536CF4">
      <w:pPr>
        <w:rPr>
          <w:rFonts w:ascii="Verdana" w:hAnsi="Verdana" w:cs="Arial"/>
          <w:bCs/>
          <w:szCs w:val="20"/>
        </w:rPr>
      </w:pPr>
      <w:r w:rsidRPr="00AC785D">
        <w:rPr>
          <w:rFonts w:ascii="Verdana" w:hAnsi="Verdana" w:cs="Arial"/>
          <w:bCs/>
          <w:szCs w:val="20"/>
        </w:rPr>
        <w:t>7.1. A abertura da presente licitação dar-se-á automaticamente em sessão pública, por meio de sistema eletrônico, na data, horário e local indicados neste Edital.</w:t>
      </w:r>
    </w:p>
    <w:p w14:paraId="1952519C" w14:textId="77777777" w:rsidR="00312A02" w:rsidRPr="00AC785D" w:rsidRDefault="00312A02" w:rsidP="00536CF4">
      <w:pPr>
        <w:rPr>
          <w:rFonts w:ascii="Verdana" w:hAnsi="Verdana" w:cs="Arial"/>
          <w:bCs/>
          <w:szCs w:val="20"/>
        </w:rPr>
      </w:pPr>
      <w:r w:rsidRPr="00AC785D">
        <w:rPr>
          <w:rFonts w:ascii="Verdana" w:hAnsi="Verdana" w:cs="Arial"/>
          <w:bCs/>
          <w:szCs w:val="20"/>
        </w:rPr>
        <w:t>7.2. Os licitantes poderão retirar ou substituir a proposta ou os documentos de habilitação, quando for o caso, anteriormente inseridos no sistema, até a abertura da sessão pública.</w:t>
      </w:r>
    </w:p>
    <w:p w14:paraId="0611874C" w14:textId="77777777" w:rsidR="00312A02" w:rsidRPr="00AC785D" w:rsidRDefault="00312A02" w:rsidP="00536CF4">
      <w:pPr>
        <w:rPr>
          <w:rFonts w:ascii="Verdana" w:hAnsi="Verdana" w:cs="Arial"/>
          <w:bCs/>
          <w:szCs w:val="20"/>
        </w:rPr>
      </w:pPr>
      <w:r w:rsidRPr="00AC785D">
        <w:rPr>
          <w:rFonts w:ascii="Verdana" w:hAnsi="Verdana" w:cs="Arial"/>
          <w:bCs/>
          <w:szCs w:val="20"/>
        </w:rPr>
        <w:t>7.3. O sistema disponibilizará campo próprio para troca de mensagens entre o Pregoeiro e os licitantes.</w:t>
      </w:r>
    </w:p>
    <w:p w14:paraId="698015DF"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7.4. Iniciada a etapa competitiva, os licitantes deverão encaminhar lances exclusivamente por meio de sistema eletrônico, sendo imediatamente informados do seu recebimento e do valor consignado no registro. </w:t>
      </w:r>
    </w:p>
    <w:p w14:paraId="71D3ECBE" w14:textId="77777777" w:rsidR="00312A02" w:rsidRPr="00AC785D" w:rsidRDefault="00312A02" w:rsidP="00536CF4">
      <w:pPr>
        <w:rPr>
          <w:rFonts w:ascii="Verdana" w:hAnsi="Verdana" w:cs="Arial"/>
          <w:bCs/>
          <w:szCs w:val="20"/>
        </w:rPr>
      </w:pPr>
      <w:r w:rsidRPr="00AC785D">
        <w:rPr>
          <w:rFonts w:ascii="Verdana" w:hAnsi="Verdana" w:cs="Arial"/>
          <w:bCs/>
          <w:szCs w:val="20"/>
        </w:rPr>
        <w:t>7.5. O lance deverá ser ofertado pelo valor unitário do ite</w:t>
      </w:r>
      <w:r w:rsidR="00AC785D" w:rsidRPr="00AC785D">
        <w:rPr>
          <w:rFonts w:ascii="Verdana" w:hAnsi="Verdana" w:cs="Arial"/>
          <w:bCs/>
          <w:szCs w:val="20"/>
        </w:rPr>
        <w:t>m o.u lote sendo o caso</w:t>
      </w:r>
    </w:p>
    <w:p w14:paraId="6A2E21F8"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7.6. Os licitantes poderão oferecer lances sucessivos, observando o horário fixado para abertura da sessão e as regras estabelecidas no Edital.</w:t>
      </w:r>
    </w:p>
    <w:p w14:paraId="06DA0522" w14:textId="77777777" w:rsidR="00312A02" w:rsidRPr="00AC785D" w:rsidRDefault="00312A02" w:rsidP="00536CF4">
      <w:pPr>
        <w:rPr>
          <w:rFonts w:ascii="Verdana" w:hAnsi="Verdana" w:cs="Arial"/>
          <w:bCs/>
          <w:szCs w:val="20"/>
        </w:rPr>
      </w:pPr>
      <w:r w:rsidRPr="00AC785D">
        <w:rPr>
          <w:rFonts w:ascii="Verdana" w:hAnsi="Verdana" w:cs="Arial"/>
          <w:bCs/>
          <w:szCs w:val="20"/>
        </w:rPr>
        <w:t>7.7. O licitante somente poderá oferecer lance de valor inferior ao último por ele ofertado e registrado pelo sistema.</w:t>
      </w:r>
    </w:p>
    <w:p w14:paraId="75039B40"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7.8. O intervalo mínimo de diferença de valores ou percentuais entre os lances, que incidirá tanto em relação aos lances intermediários quanto em relação à proposta que cobrir a melhor oferta deverá </w:t>
      </w:r>
      <w:r w:rsidRPr="00CA6F9F">
        <w:rPr>
          <w:rFonts w:ascii="Verdana" w:hAnsi="Verdana" w:cs="Arial"/>
          <w:bCs/>
          <w:szCs w:val="20"/>
        </w:rPr>
        <w:t xml:space="preserve">ser de </w:t>
      </w:r>
      <w:r w:rsidRPr="00CA6F9F">
        <w:rPr>
          <w:rFonts w:ascii="Verdana" w:hAnsi="Verdana" w:cs="Arial"/>
          <w:b/>
          <w:i/>
          <w:iCs/>
          <w:szCs w:val="20"/>
        </w:rPr>
        <w:t xml:space="preserve">R$ </w:t>
      </w:r>
      <w:r w:rsidR="007632AE">
        <w:rPr>
          <w:rFonts w:ascii="Verdana" w:hAnsi="Verdana" w:cs="Arial"/>
          <w:b/>
          <w:i/>
          <w:iCs/>
          <w:szCs w:val="20"/>
        </w:rPr>
        <w:t>0,01</w:t>
      </w:r>
      <w:r w:rsidR="00AC785D" w:rsidRPr="00CA6F9F">
        <w:rPr>
          <w:rFonts w:ascii="Verdana" w:hAnsi="Verdana" w:cs="Arial"/>
          <w:bCs/>
          <w:i/>
          <w:iCs/>
          <w:szCs w:val="20"/>
        </w:rPr>
        <w:t xml:space="preserve"> (</w:t>
      </w:r>
      <w:r w:rsidR="007632AE">
        <w:rPr>
          <w:rFonts w:ascii="Verdana" w:hAnsi="Verdana" w:cs="Arial"/>
          <w:bCs/>
          <w:i/>
          <w:iCs/>
          <w:szCs w:val="20"/>
        </w:rPr>
        <w:t>um centavo</w:t>
      </w:r>
      <w:r w:rsidR="00AC785D" w:rsidRPr="00CA6F9F">
        <w:rPr>
          <w:rFonts w:ascii="Verdana" w:hAnsi="Verdana" w:cs="Arial"/>
          <w:bCs/>
          <w:i/>
          <w:iCs/>
          <w:szCs w:val="20"/>
        </w:rPr>
        <w:t>)</w:t>
      </w:r>
      <w:r w:rsidRPr="00CA6F9F">
        <w:rPr>
          <w:rFonts w:ascii="Verdana" w:hAnsi="Verdana" w:cs="Arial"/>
          <w:bCs/>
          <w:szCs w:val="20"/>
        </w:rPr>
        <w:t>.</w:t>
      </w:r>
    </w:p>
    <w:p w14:paraId="2667E568" w14:textId="77777777" w:rsidR="00312A02" w:rsidRPr="00AC785D" w:rsidRDefault="00312A02" w:rsidP="00536CF4">
      <w:pPr>
        <w:rPr>
          <w:rFonts w:ascii="Verdana" w:hAnsi="Verdana" w:cs="Arial"/>
          <w:bCs/>
          <w:szCs w:val="20"/>
        </w:rPr>
      </w:pPr>
      <w:r w:rsidRPr="00AC785D">
        <w:rPr>
          <w:rFonts w:ascii="Verdana" w:hAnsi="Verdana" w:cs="Arial"/>
          <w:bCs/>
          <w:szCs w:val="20"/>
        </w:rPr>
        <w:t>7.9. O licitante poderá, uma única vez, excluir seu último lance ofertado, no intervalo de 15 (quinze) segundos após o registro no sistema, na hipótese de lance inconsistente ou inexequível.</w:t>
      </w:r>
    </w:p>
    <w:p w14:paraId="7AD883B2" w14:textId="77777777" w:rsidR="00312A02" w:rsidRPr="00AC785D" w:rsidRDefault="00312A02" w:rsidP="00536CF4">
      <w:pPr>
        <w:rPr>
          <w:rFonts w:ascii="Verdana" w:hAnsi="Verdana" w:cs="Arial"/>
          <w:bCs/>
          <w:szCs w:val="20"/>
        </w:rPr>
      </w:pPr>
      <w:r w:rsidRPr="00AC785D">
        <w:rPr>
          <w:rFonts w:ascii="Verdana" w:hAnsi="Verdana" w:cs="Arial"/>
          <w:bCs/>
          <w:szCs w:val="20"/>
        </w:rPr>
        <w:t>7.10. O procedimento seguirá de acordo com o modo de disputa adotado.</w:t>
      </w:r>
    </w:p>
    <w:p w14:paraId="5F41375A" w14:textId="77777777" w:rsidR="00312A02" w:rsidRPr="00AC785D" w:rsidRDefault="00312A02" w:rsidP="00536CF4">
      <w:pPr>
        <w:rPr>
          <w:rFonts w:ascii="Verdana" w:hAnsi="Verdana" w:cs="Arial"/>
          <w:bCs/>
          <w:szCs w:val="20"/>
        </w:rPr>
      </w:pPr>
      <w:r w:rsidRPr="00AC785D">
        <w:rPr>
          <w:rFonts w:ascii="Verdana" w:hAnsi="Verdana" w:cs="Arial"/>
          <w:bCs/>
          <w:szCs w:val="20"/>
        </w:rPr>
        <w:t>7.11. Caso seja adotado para o envio de lances no pregão eletrônico o modo de disputa “aberto”, os licitantes apresentarão lances públicos e sucessivos, com prorrogações.</w:t>
      </w:r>
    </w:p>
    <w:p w14:paraId="63F562EA" w14:textId="77777777" w:rsidR="00312A02" w:rsidRPr="00AC785D" w:rsidRDefault="00312A02" w:rsidP="00536CF4">
      <w:pPr>
        <w:rPr>
          <w:rFonts w:ascii="Verdana" w:hAnsi="Verdana" w:cs="Arial"/>
          <w:bCs/>
          <w:szCs w:val="20"/>
        </w:rPr>
      </w:pPr>
      <w:r w:rsidRPr="00AC785D">
        <w:rPr>
          <w:rFonts w:ascii="Verdana" w:hAnsi="Verdana" w:cs="Arial"/>
          <w:bCs/>
          <w:szCs w:val="20"/>
        </w:rPr>
        <w:t>7.11.1. A etapa de lances da sessão pública terá duração de 10 (dez) minutos e, após isso, será prorrogada automaticamente pelo sistema quando houver lance ofertado nos últimos dois minutos do período de duração da sessão pública.</w:t>
      </w:r>
    </w:p>
    <w:p w14:paraId="57E0A870" w14:textId="77777777" w:rsidR="00312A02" w:rsidRPr="00AC785D" w:rsidRDefault="00312A02" w:rsidP="00536CF4">
      <w:pPr>
        <w:rPr>
          <w:rFonts w:ascii="Verdana" w:hAnsi="Verdana" w:cs="Arial"/>
          <w:bCs/>
          <w:szCs w:val="20"/>
        </w:rPr>
      </w:pPr>
      <w:r w:rsidRPr="00AC785D">
        <w:rPr>
          <w:rFonts w:ascii="Verdana" w:hAnsi="Verdana" w:cs="Arial"/>
          <w:bCs/>
          <w:szCs w:val="20"/>
        </w:rPr>
        <w:t>7.11.2. A prorrogação automática da etapa de lances, de que trata o subitem anterior, será de 2 (dois) minutos e ocorrerá sucessivamente sempre que houver lances enviados nesse período de prorrogação, inclusive no caso de lances intermediários.</w:t>
      </w:r>
    </w:p>
    <w:p w14:paraId="60AAAD13" w14:textId="77777777" w:rsidR="00312A02" w:rsidRPr="00AC785D" w:rsidRDefault="00312A02" w:rsidP="00536CF4">
      <w:pPr>
        <w:rPr>
          <w:rFonts w:ascii="Verdana" w:hAnsi="Verdana" w:cs="Arial"/>
          <w:bCs/>
          <w:szCs w:val="20"/>
        </w:rPr>
      </w:pPr>
      <w:r w:rsidRPr="00AC785D">
        <w:rPr>
          <w:rFonts w:ascii="Verdana" w:hAnsi="Verdana" w:cs="Arial"/>
          <w:bCs/>
          <w:szCs w:val="20"/>
        </w:rPr>
        <w:t>7.11.3. Não havendo novos lances na forma estabelecida nos itens anteriores, a sessão pública encerrar-se-á automaticamente, e o sistema ordenará e divulgará os lances conforme a ordem final de classificação.</w:t>
      </w:r>
    </w:p>
    <w:p w14:paraId="0EBE8A52" w14:textId="77777777" w:rsidR="00312A02" w:rsidRPr="00AC785D" w:rsidRDefault="00312A02" w:rsidP="00536CF4">
      <w:pPr>
        <w:rPr>
          <w:rFonts w:ascii="Verdana" w:hAnsi="Verdana" w:cs="Arial"/>
          <w:bCs/>
          <w:szCs w:val="20"/>
        </w:rPr>
      </w:pPr>
      <w:r w:rsidRPr="00AC785D">
        <w:rPr>
          <w:rFonts w:ascii="Verdana" w:hAnsi="Verdana" w:cs="Arial"/>
          <w:bCs/>
          <w:szCs w:val="20"/>
        </w:rPr>
        <w:t>7.11.4.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ECD2C27" w14:textId="77777777" w:rsidR="00312A02" w:rsidRPr="00AC785D" w:rsidRDefault="00312A02" w:rsidP="00536CF4">
      <w:pPr>
        <w:rPr>
          <w:rFonts w:ascii="Verdana" w:hAnsi="Verdana" w:cs="Arial"/>
          <w:bCs/>
          <w:szCs w:val="20"/>
        </w:rPr>
      </w:pPr>
      <w:r w:rsidRPr="00AC785D">
        <w:rPr>
          <w:rFonts w:ascii="Verdana" w:hAnsi="Verdana" w:cs="Arial"/>
          <w:bCs/>
          <w:szCs w:val="20"/>
        </w:rPr>
        <w:t>7.11.5. Após o reinício previsto no item supra, os licitantes serão convocados para apresentar lances intermediários.</w:t>
      </w:r>
    </w:p>
    <w:p w14:paraId="6023AF21" w14:textId="77777777" w:rsidR="00312A02" w:rsidRPr="00AC785D" w:rsidRDefault="00312A02" w:rsidP="00536CF4">
      <w:pPr>
        <w:rPr>
          <w:rFonts w:ascii="Verdana" w:hAnsi="Verdana" w:cs="Arial"/>
          <w:bCs/>
          <w:szCs w:val="20"/>
        </w:rPr>
      </w:pPr>
      <w:r w:rsidRPr="00AC785D">
        <w:rPr>
          <w:rFonts w:ascii="Verdana" w:hAnsi="Verdana" w:cs="Arial"/>
          <w:bCs/>
          <w:szCs w:val="20"/>
        </w:rPr>
        <w:t>7.12. Caso seja adotado para o envio de lances no pregão eletrônico o modo de disputa “aberto e fechado”, os licitantes apresentarão lances públicos e sucessivos, com lance final e fechado.</w:t>
      </w:r>
    </w:p>
    <w:p w14:paraId="54027275" w14:textId="77777777" w:rsidR="00312A02" w:rsidRPr="00AC785D" w:rsidRDefault="00312A02" w:rsidP="00536CF4">
      <w:pPr>
        <w:rPr>
          <w:rFonts w:ascii="Verdana" w:hAnsi="Verdana" w:cs="Arial"/>
          <w:bCs/>
          <w:szCs w:val="20"/>
        </w:rPr>
      </w:pPr>
      <w:r w:rsidRPr="00AC785D">
        <w:rPr>
          <w:rFonts w:ascii="Verdana" w:hAnsi="Verdana" w:cs="Arial"/>
          <w:bCs/>
          <w:szCs w:val="20"/>
        </w:rPr>
        <w:t>7.12.1. A etapa de lances da sessão pública terá duração inicial de 15 (quinze) minutos. Após esse prazo, o sistema encaminhará aviso de fechamento iminente dos lances, após o que transcorrerá o período de até 10 (dez) minutos, aleatoriamente determinado, findo o qual será automaticamente encerrada a recepção de lances.</w:t>
      </w:r>
    </w:p>
    <w:p w14:paraId="7CEDDACD" w14:textId="77777777" w:rsidR="00312A02" w:rsidRPr="00AC785D" w:rsidRDefault="00312A02" w:rsidP="00536CF4">
      <w:pPr>
        <w:rPr>
          <w:rFonts w:ascii="Verdana" w:hAnsi="Verdana" w:cs="Arial"/>
          <w:bCs/>
          <w:szCs w:val="20"/>
        </w:rPr>
      </w:pPr>
      <w:r w:rsidRPr="00AC785D">
        <w:rPr>
          <w:rFonts w:ascii="Verdana" w:hAnsi="Verdana" w:cs="Arial"/>
          <w:bCs/>
          <w:szCs w:val="20"/>
        </w:rPr>
        <w:t>7.12.2.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4BEFE4AE" w14:textId="77777777" w:rsidR="00312A02" w:rsidRPr="00AC785D" w:rsidRDefault="00312A02" w:rsidP="00536CF4">
      <w:pPr>
        <w:rPr>
          <w:rFonts w:ascii="Verdana" w:hAnsi="Verdana" w:cs="Arial"/>
          <w:bCs/>
          <w:szCs w:val="20"/>
        </w:rPr>
      </w:pPr>
      <w:r w:rsidRPr="00AC785D">
        <w:rPr>
          <w:rFonts w:ascii="Verdana" w:hAnsi="Verdana" w:cs="Arial"/>
          <w:bCs/>
          <w:szCs w:val="20"/>
        </w:rPr>
        <w:t>7.12.3. No procedimento de que trata o subitem supra, o licitante poderá optar por manter o seu último lance da etapa aberta, ou por ofertar melhor lance.</w:t>
      </w:r>
    </w:p>
    <w:p w14:paraId="4D24CAF1"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7.12.4. Não havendo pelo menos 3 (três) ofertas nas condições definidas neste item, poderão os autores dos melhores lances subsequentes, na ordem de classificação, até o máximo de 3 (três), oferecer um lance final e fechado em até 5 (cinco) minutos, o qual será sigiloso até o encerramento deste prazo.</w:t>
      </w:r>
    </w:p>
    <w:p w14:paraId="178A5054" w14:textId="77777777" w:rsidR="00312A02" w:rsidRPr="00AC785D" w:rsidRDefault="00312A02" w:rsidP="00536CF4">
      <w:pPr>
        <w:rPr>
          <w:rFonts w:ascii="Verdana" w:hAnsi="Verdana" w:cs="Arial"/>
          <w:bCs/>
          <w:szCs w:val="20"/>
        </w:rPr>
      </w:pPr>
      <w:r w:rsidRPr="00AC785D">
        <w:rPr>
          <w:rFonts w:ascii="Verdana" w:hAnsi="Verdana" w:cs="Arial"/>
          <w:bCs/>
          <w:szCs w:val="20"/>
        </w:rPr>
        <w:t>7.12.5. Após o término dos prazos estabelecidos nos itens anteriores, o sistema ordenará e divulgará os lances segundo a ordem crescente de valores.</w:t>
      </w:r>
    </w:p>
    <w:p w14:paraId="303852A6" w14:textId="0C5E0926" w:rsidR="00312A02" w:rsidRPr="00AC785D" w:rsidRDefault="00312A02" w:rsidP="00536CF4">
      <w:pPr>
        <w:rPr>
          <w:rFonts w:ascii="Verdana" w:hAnsi="Verdana" w:cs="Arial"/>
          <w:bCs/>
          <w:szCs w:val="20"/>
        </w:rPr>
      </w:pPr>
      <w:r w:rsidRPr="00AC785D">
        <w:rPr>
          <w:rFonts w:ascii="Verdana" w:hAnsi="Verdana" w:cs="Arial"/>
          <w:bCs/>
          <w:szCs w:val="20"/>
        </w:rPr>
        <w:t xml:space="preserve">7.13. Caso seja adotado para o envio de lances no pregão eletrônico o modo de disputa “fechado e aberto”, poderão participar da etapa aberta somente os licitantes que apresentarem a proposta </w:t>
      </w:r>
      <w:r w:rsidRPr="00817AD7">
        <w:rPr>
          <w:rFonts w:ascii="Verdana" w:hAnsi="Verdana" w:cs="Arial"/>
          <w:bCs/>
          <w:szCs w:val="20"/>
        </w:rPr>
        <w:t xml:space="preserve">de </w:t>
      </w:r>
      <w:r w:rsidR="00AC785D" w:rsidRPr="00817AD7">
        <w:rPr>
          <w:rFonts w:ascii="Verdana" w:hAnsi="Verdana" w:cs="Arial"/>
          <w:b/>
          <w:bCs/>
          <w:szCs w:val="20"/>
          <w:u w:val="single"/>
        </w:rPr>
        <w:t>MENOR PREÇO</w:t>
      </w:r>
      <w:r w:rsidR="006D5CD2">
        <w:rPr>
          <w:rFonts w:ascii="Verdana" w:hAnsi="Verdana" w:cs="Arial"/>
          <w:b/>
          <w:bCs/>
          <w:szCs w:val="20"/>
          <w:u w:val="single"/>
        </w:rPr>
        <w:t xml:space="preserve"> </w:t>
      </w:r>
      <w:r w:rsidR="0007711A">
        <w:rPr>
          <w:rFonts w:ascii="Verdana" w:hAnsi="Verdana" w:cs="Arial"/>
          <w:b/>
          <w:bCs/>
          <w:szCs w:val="20"/>
          <w:u w:val="single"/>
        </w:rPr>
        <w:t>POR LOTE</w:t>
      </w:r>
      <w:r w:rsidR="00AC785D" w:rsidRPr="00817AD7">
        <w:rPr>
          <w:rFonts w:ascii="Verdana" w:hAnsi="Verdana" w:cs="Arial"/>
          <w:bCs/>
          <w:szCs w:val="20"/>
        </w:rPr>
        <w:t xml:space="preserve"> </w:t>
      </w:r>
      <w:r w:rsidRPr="00817AD7">
        <w:rPr>
          <w:rFonts w:ascii="Verdana" w:hAnsi="Verdana" w:cs="Arial"/>
          <w:bCs/>
          <w:szCs w:val="20"/>
        </w:rPr>
        <w:t>e os</w:t>
      </w:r>
      <w:r w:rsidRPr="00AC785D">
        <w:rPr>
          <w:rFonts w:ascii="Verdana" w:hAnsi="Verdana" w:cs="Arial"/>
          <w:bCs/>
          <w:szCs w:val="20"/>
        </w:rPr>
        <w:t xml:space="preserve"> das propostas até 10% (dez por cento) superiores/inferiores àquela, em que os licitantes apresentarão lances públicos e sucessivos, até o encerramento da sessão e eventuais prorrogações.</w:t>
      </w:r>
    </w:p>
    <w:p w14:paraId="7BC7839E" w14:textId="77777777" w:rsidR="00312A02" w:rsidRPr="00AC785D" w:rsidRDefault="00312A02" w:rsidP="00536CF4">
      <w:pPr>
        <w:rPr>
          <w:rFonts w:ascii="Verdana" w:hAnsi="Verdana" w:cs="Arial"/>
          <w:bCs/>
          <w:szCs w:val="20"/>
        </w:rPr>
      </w:pPr>
      <w:r w:rsidRPr="00AC785D">
        <w:rPr>
          <w:rFonts w:ascii="Verdana" w:hAnsi="Verdana" w:cs="Arial"/>
          <w:bCs/>
          <w:szCs w:val="20"/>
        </w:rPr>
        <w:t>7.13.1. Não havendo pelo menos 3 (três) propostas nas condições definidas no item 7.13, poderão os licitantes que apresentaram as 3 (três) melhores propostas, consideradas as empatadas, oferecer novos lances sucessivos.</w:t>
      </w:r>
    </w:p>
    <w:p w14:paraId="30113205" w14:textId="77777777" w:rsidR="00312A02" w:rsidRPr="00AC785D" w:rsidRDefault="00312A02" w:rsidP="00536CF4">
      <w:pPr>
        <w:rPr>
          <w:rFonts w:ascii="Verdana" w:hAnsi="Verdana" w:cs="Arial"/>
          <w:bCs/>
          <w:szCs w:val="20"/>
        </w:rPr>
      </w:pPr>
      <w:r w:rsidRPr="00AC785D">
        <w:rPr>
          <w:rFonts w:ascii="Verdana" w:hAnsi="Verdana" w:cs="Arial"/>
          <w:bCs/>
          <w:szCs w:val="20"/>
        </w:rPr>
        <w:t>7.13.2. A etapa de lances da sessão pública terá duração de 10 (dez) minutos e, após isso, será prorrogada automaticamente pelo sistema quando houver lance ofertado nos últimos 2 (dois) minutos do período de duração da sessão pública.</w:t>
      </w:r>
    </w:p>
    <w:p w14:paraId="1EB8B9C4" w14:textId="77777777" w:rsidR="00312A02" w:rsidRPr="00AC785D" w:rsidRDefault="00312A02" w:rsidP="00536CF4">
      <w:pPr>
        <w:rPr>
          <w:rFonts w:ascii="Verdana" w:hAnsi="Verdana" w:cs="Arial"/>
          <w:bCs/>
          <w:szCs w:val="20"/>
        </w:rPr>
      </w:pPr>
      <w:r w:rsidRPr="00AC785D">
        <w:rPr>
          <w:rFonts w:ascii="Verdana" w:hAnsi="Verdana" w:cs="Arial"/>
          <w:bCs/>
          <w:szCs w:val="20"/>
        </w:rPr>
        <w:t>7.13.3. A prorrogação automática da etapa de lances, de que trata o subitem anterior, será de 2 (dois) minutos e ocorrerá sucessivamente sempre que houver lances enviados nesse período de prorrogação, inclusive no caso de lances intermediários.</w:t>
      </w:r>
    </w:p>
    <w:p w14:paraId="2FBB66C7" w14:textId="77777777" w:rsidR="00312A02" w:rsidRPr="00AC785D" w:rsidRDefault="00312A02" w:rsidP="00536CF4">
      <w:pPr>
        <w:rPr>
          <w:rFonts w:ascii="Verdana" w:hAnsi="Verdana" w:cs="Arial"/>
          <w:bCs/>
          <w:szCs w:val="20"/>
        </w:rPr>
      </w:pPr>
      <w:r w:rsidRPr="00AC785D">
        <w:rPr>
          <w:rFonts w:ascii="Verdana" w:hAnsi="Verdana" w:cs="Arial"/>
          <w:bCs/>
          <w:szCs w:val="20"/>
        </w:rPr>
        <w:t>7.13.4. Não havendo novos lances na forma estabelecida nos itens anteriores, a sessão pública encerrar-se-á automaticamente, e o sistema ordenará e divulgará os lances conforme a ordem final de classificação.</w:t>
      </w:r>
    </w:p>
    <w:p w14:paraId="43629A36" w14:textId="77777777" w:rsidR="00312A02" w:rsidRPr="00AC785D" w:rsidRDefault="00312A02" w:rsidP="00536CF4">
      <w:pPr>
        <w:rPr>
          <w:rFonts w:ascii="Verdana" w:hAnsi="Verdana" w:cs="Arial"/>
          <w:bCs/>
          <w:szCs w:val="20"/>
        </w:rPr>
      </w:pPr>
      <w:r w:rsidRPr="00AC785D">
        <w:rPr>
          <w:rFonts w:ascii="Verdana" w:hAnsi="Verdana" w:cs="Arial"/>
          <w:bCs/>
          <w:szCs w:val="20"/>
        </w:rPr>
        <w:t>7.13.5.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8C2F31E"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7.13.6. Após o reinício previsto no subitem supra, os licitantes serão convocados para apresentar lances intermediários.  </w:t>
      </w:r>
    </w:p>
    <w:p w14:paraId="29F59626" w14:textId="77777777" w:rsidR="00312A02" w:rsidRPr="00AC785D" w:rsidRDefault="00312A02" w:rsidP="00536CF4">
      <w:pPr>
        <w:rPr>
          <w:rFonts w:ascii="Verdana" w:hAnsi="Verdana" w:cs="Arial"/>
          <w:bCs/>
          <w:szCs w:val="20"/>
        </w:rPr>
      </w:pPr>
      <w:r w:rsidRPr="00AC785D">
        <w:rPr>
          <w:rFonts w:ascii="Verdana" w:hAnsi="Verdana" w:cs="Arial"/>
          <w:bCs/>
          <w:szCs w:val="20"/>
        </w:rPr>
        <w:t>7.14. Após o término dos prazos estabelecidos nos subitens anteriores, o sistema ordenará e divulgará os lances segundo a ordem crescente de valores.</w:t>
      </w:r>
    </w:p>
    <w:p w14:paraId="4D8DF7E3"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7.15. Não serão aceitos 2 (dois) ou mais lances de mesmo valor, prevalecendo aquele que for recebido e registrado em primeiro lugar. </w:t>
      </w:r>
    </w:p>
    <w:p w14:paraId="5A6B8F43"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7.16. Durante o transcurso da sessão pública, os licitantes serão informados, em tempo real, do valor do menor lance registrado, vedada a identificação do licitante. </w:t>
      </w:r>
    </w:p>
    <w:p w14:paraId="6B63E856"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7.17. No caso de desconexão com o Pregoeiro, no decorrer da etapa competitiva do pregão, o sistema eletrônico poderá permanecer acessível aos licitantes para a recepção dos lances. </w:t>
      </w:r>
    </w:p>
    <w:p w14:paraId="72D513C4" w14:textId="77777777" w:rsidR="00312A02" w:rsidRPr="00AC785D" w:rsidRDefault="00312A02" w:rsidP="00536CF4">
      <w:pPr>
        <w:rPr>
          <w:rFonts w:ascii="Verdana" w:hAnsi="Verdana" w:cs="Arial"/>
          <w:bCs/>
          <w:szCs w:val="20"/>
        </w:rPr>
      </w:pPr>
      <w:r w:rsidRPr="00AC785D">
        <w:rPr>
          <w:rFonts w:ascii="Verdana" w:hAnsi="Verdana" w:cs="Arial"/>
          <w:bCs/>
          <w:szCs w:val="20"/>
        </w:rPr>
        <w:t>7.18. Quando a desconexão do sistema eletrônico para o Pregoeiro persistir por tempo superior a 10 (dez) minutos, a sessão pública será suspensa e reiniciada somente após decorridas 24 (vinte e quatro) horas da comunicação do fato pelo Pregoeiro aos participantes, no sítio eletrônico utilizado para divulgação.</w:t>
      </w:r>
    </w:p>
    <w:p w14:paraId="73642F06"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7.19. Caso o licitante não apresente lances, concorrerá com o valor de sua proposta.</w:t>
      </w:r>
    </w:p>
    <w:p w14:paraId="656CFDE0"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7.20. Em relação a itens não exclusivos para participação de microempresas e empresas de pequeno porte, uma vez encerrada a etapa de lances, será efetivada a verificação automática, junto à Receita Federal, do porte da entidade empresarial. </w:t>
      </w:r>
    </w:p>
    <w:p w14:paraId="21546E97" w14:textId="77777777" w:rsidR="00312A02" w:rsidRPr="00AC785D" w:rsidRDefault="00312A02" w:rsidP="00536CF4">
      <w:pPr>
        <w:rPr>
          <w:rFonts w:ascii="Verdana" w:hAnsi="Verdana" w:cs="Arial"/>
          <w:bCs/>
          <w:szCs w:val="20"/>
        </w:rPr>
      </w:pPr>
      <w:r w:rsidRPr="00AC785D">
        <w:rPr>
          <w:rFonts w:ascii="Verdana" w:hAnsi="Verdana" w:cs="Arial"/>
          <w:bCs/>
          <w:szCs w:val="20"/>
        </w:rPr>
        <w:t>7.20.1.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3F236621" w14:textId="77777777" w:rsidR="00312A02" w:rsidRPr="00AC785D" w:rsidRDefault="00312A02" w:rsidP="00536CF4">
      <w:pPr>
        <w:rPr>
          <w:rFonts w:ascii="Verdana" w:hAnsi="Verdana" w:cs="Arial"/>
          <w:bCs/>
          <w:szCs w:val="20"/>
        </w:rPr>
      </w:pPr>
      <w:r w:rsidRPr="00AC785D">
        <w:rPr>
          <w:rFonts w:ascii="Verdana" w:hAnsi="Verdana" w:cs="Arial"/>
          <w:bCs/>
          <w:szCs w:val="20"/>
        </w:rPr>
        <w:t>7.20.2. Nessas condições, as propostas de microempresas e empresas de pequeno porte que se encontrarem na faixa de até 5% (cinco por cento) acima da melhor proposta ou melhor lance serão consideradas empatadas com a primeira colocada.</w:t>
      </w:r>
    </w:p>
    <w:p w14:paraId="4C11E092" w14:textId="77777777" w:rsidR="00312A02" w:rsidRPr="00AC785D" w:rsidRDefault="00312A02" w:rsidP="00536CF4">
      <w:pPr>
        <w:rPr>
          <w:rFonts w:ascii="Verdana" w:hAnsi="Verdana" w:cs="Arial"/>
          <w:bCs/>
          <w:szCs w:val="20"/>
        </w:rPr>
      </w:pPr>
      <w:r w:rsidRPr="00AC785D">
        <w:rPr>
          <w:rFonts w:ascii="Verdana" w:hAnsi="Verdana" w:cs="Arial"/>
          <w:bCs/>
          <w:szCs w:val="20"/>
        </w:rPr>
        <w:t>7.20.3.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4E1200C" w14:textId="77777777" w:rsidR="00312A02" w:rsidRPr="00AC785D" w:rsidRDefault="00312A02" w:rsidP="00536CF4">
      <w:pPr>
        <w:rPr>
          <w:rFonts w:ascii="Verdana" w:hAnsi="Verdana" w:cs="Arial"/>
          <w:bCs/>
          <w:szCs w:val="20"/>
        </w:rPr>
      </w:pPr>
      <w:r w:rsidRPr="00AC785D">
        <w:rPr>
          <w:rFonts w:ascii="Verdana" w:hAnsi="Verdana" w:cs="Arial"/>
          <w:bCs/>
          <w:szCs w:val="20"/>
        </w:rPr>
        <w:t>7.20.4.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B97527D" w14:textId="77777777" w:rsidR="00312A02" w:rsidRPr="00AC785D" w:rsidRDefault="00312A02" w:rsidP="00536CF4">
      <w:pPr>
        <w:rPr>
          <w:rFonts w:ascii="Verdana" w:hAnsi="Verdana" w:cs="Arial"/>
          <w:bCs/>
          <w:szCs w:val="20"/>
        </w:rPr>
      </w:pPr>
      <w:r w:rsidRPr="00AC785D">
        <w:rPr>
          <w:rFonts w:ascii="Verdana" w:hAnsi="Verdana" w:cs="Arial"/>
          <w:bCs/>
          <w:szCs w:val="20"/>
        </w:rPr>
        <w:t>7.20.5.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444EFD"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7.21. Só poderá haver empate entre propostas iguais (não seguidas de lances), ou entre lances finais da fase fechada do modo de disputa aberto e fechado. </w:t>
      </w:r>
    </w:p>
    <w:p w14:paraId="429727FC" w14:textId="77777777" w:rsidR="00312A02" w:rsidRPr="00AC785D" w:rsidRDefault="00312A02" w:rsidP="00536CF4">
      <w:pPr>
        <w:rPr>
          <w:rFonts w:ascii="Verdana" w:hAnsi="Verdana" w:cs="Arial"/>
          <w:bCs/>
          <w:szCs w:val="20"/>
        </w:rPr>
      </w:pPr>
      <w:r w:rsidRPr="00AC785D">
        <w:rPr>
          <w:rFonts w:ascii="Verdana" w:hAnsi="Verdana" w:cs="Arial"/>
          <w:bCs/>
          <w:szCs w:val="20"/>
        </w:rPr>
        <w:t>7.21.1.</w:t>
      </w:r>
      <w:r w:rsidRPr="00AC785D">
        <w:rPr>
          <w:rFonts w:ascii="Verdana" w:hAnsi="Verdana" w:cs="Arial"/>
          <w:bCs/>
          <w:szCs w:val="20"/>
        </w:rPr>
        <w:tab/>
        <w:t>Havendo eventual empate entre propostas ou lances, o critério de desempate será aquele previsto no art. 60 da Lei nº 14.133, de 2021, nesta ordem:</w:t>
      </w:r>
    </w:p>
    <w:p w14:paraId="3BE5D3DA" w14:textId="77777777" w:rsidR="00312A02" w:rsidRPr="00AC785D" w:rsidRDefault="00312A02" w:rsidP="00536CF4">
      <w:pPr>
        <w:rPr>
          <w:rFonts w:ascii="Verdana" w:hAnsi="Verdana" w:cs="Arial"/>
          <w:bCs/>
          <w:szCs w:val="20"/>
        </w:rPr>
      </w:pPr>
      <w:r w:rsidRPr="00AC785D">
        <w:rPr>
          <w:rFonts w:ascii="Verdana" w:hAnsi="Verdana" w:cs="Arial"/>
          <w:bCs/>
          <w:szCs w:val="20"/>
        </w:rPr>
        <w:t>7.21.1.1. Disputa final, hipótese em que os licitantes empatados poderão apresentar nova proposta em ato contínuo à classificação;</w:t>
      </w:r>
    </w:p>
    <w:p w14:paraId="7AFD1BD9" w14:textId="77777777" w:rsidR="00312A02" w:rsidRPr="00AC785D" w:rsidRDefault="00312A02" w:rsidP="00536CF4">
      <w:pPr>
        <w:rPr>
          <w:rFonts w:ascii="Verdana" w:hAnsi="Verdana" w:cs="Arial"/>
          <w:bCs/>
          <w:szCs w:val="20"/>
        </w:rPr>
      </w:pPr>
      <w:r w:rsidRPr="00AC785D">
        <w:rPr>
          <w:rFonts w:ascii="Verdana" w:hAnsi="Verdana" w:cs="Arial"/>
          <w:bCs/>
          <w:szCs w:val="20"/>
        </w:rPr>
        <w:t>7.21.1.2. Avaliação do desempenho contratual prévio dos licitantes, para a qual deverão preferencialmente ser utilizados registros cadastrais para efeito de atesto de cumprimento de obrigações previstos nesta Lei;</w:t>
      </w:r>
    </w:p>
    <w:p w14:paraId="5B2242E0" w14:textId="77777777" w:rsidR="00312A02" w:rsidRPr="00AC785D" w:rsidRDefault="00312A02" w:rsidP="00536CF4">
      <w:pPr>
        <w:rPr>
          <w:rFonts w:ascii="Verdana" w:hAnsi="Verdana" w:cs="Arial"/>
          <w:bCs/>
          <w:szCs w:val="20"/>
        </w:rPr>
      </w:pPr>
      <w:r w:rsidRPr="00AC785D">
        <w:rPr>
          <w:rFonts w:ascii="Verdana" w:hAnsi="Verdana" w:cs="Arial"/>
          <w:bCs/>
          <w:szCs w:val="20"/>
        </w:rPr>
        <w:t>7.21.1.3. Desenvolvimento pelo licitante de ações de equidade entre homens e mulheres no ambiente de trabalho, conforme regulamento;</w:t>
      </w:r>
    </w:p>
    <w:p w14:paraId="4C6C6CB5" w14:textId="77777777" w:rsidR="00312A02" w:rsidRPr="00AC785D" w:rsidRDefault="00312A02" w:rsidP="00536CF4">
      <w:pPr>
        <w:rPr>
          <w:rFonts w:ascii="Verdana" w:hAnsi="Verdana" w:cs="Arial"/>
          <w:bCs/>
          <w:szCs w:val="20"/>
        </w:rPr>
      </w:pPr>
      <w:r w:rsidRPr="00AC785D">
        <w:rPr>
          <w:rFonts w:ascii="Verdana" w:hAnsi="Verdana" w:cs="Arial"/>
          <w:bCs/>
          <w:szCs w:val="20"/>
        </w:rPr>
        <w:t>7.21.1.4. Desenvolvimento pelo licitante de programa de integridade, conforme orientações dos órgãos de controle.</w:t>
      </w:r>
    </w:p>
    <w:p w14:paraId="769333B7" w14:textId="77777777" w:rsidR="00312A02" w:rsidRPr="00AC785D" w:rsidRDefault="00312A02" w:rsidP="00536CF4">
      <w:pPr>
        <w:rPr>
          <w:rFonts w:ascii="Verdana" w:hAnsi="Verdana" w:cs="Arial"/>
          <w:bCs/>
          <w:szCs w:val="20"/>
        </w:rPr>
      </w:pPr>
      <w:r w:rsidRPr="00AC785D">
        <w:rPr>
          <w:rFonts w:ascii="Verdana" w:hAnsi="Verdana" w:cs="Arial"/>
          <w:bCs/>
          <w:szCs w:val="20"/>
        </w:rPr>
        <w:t>7.21.2. Persistindo o empate, será assegurada preferência, sucessivamente, aos bens e serviços produzidos ou prestados por:</w:t>
      </w:r>
    </w:p>
    <w:p w14:paraId="0833FD21"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7.21.2.1.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D828207" w14:textId="77777777" w:rsidR="00312A02" w:rsidRPr="00AC785D" w:rsidRDefault="00312A02" w:rsidP="00536CF4">
      <w:pPr>
        <w:rPr>
          <w:rFonts w:ascii="Verdana" w:hAnsi="Verdana" w:cs="Arial"/>
          <w:bCs/>
          <w:szCs w:val="20"/>
        </w:rPr>
      </w:pPr>
      <w:r w:rsidRPr="00AC785D">
        <w:rPr>
          <w:rFonts w:ascii="Verdana" w:hAnsi="Verdana" w:cs="Arial"/>
          <w:bCs/>
          <w:szCs w:val="20"/>
        </w:rPr>
        <w:t>7.21.2.2. Empresas brasileiras;</w:t>
      </w:r>
    </w:p>
    <w:p w14:paraId="22C3125F" w14:textId="77777777" w:rsidR="00312A02" w:rsidRPr="00AC785D" w:rsidRDefault="00312A02" w:rsidP="00536CF4">
      <w:pPr>
        <w:rPr>
          <w:rFonts w:ascii="Verdana" w:hAnsi="Verdana" w:cs="Arial"/>
          <w:bCs/>
          <w:szCs w:val="20"/>
        </w:rPr>
      </w:pPr>
      <w:r w:rsidRPr="00AC785D">
        <w:rPr>
          <w:rFonts w:ascii="Verdana" w:hAnsi="Verdana" w:cs="Arial"/>
          <w:bCs/>
          <w:szCs w:val="20"/>
        </w:rPr>
        <w:t>7.21.2.3. Empresas que invistam em pesquisa e no desenvolvimento de tecnologia no País;</w:t>
      </w:r>
    </w:p>
    <w:p w14:paraId="30A49975" w14:textId="77777777" w:rsidR="00312A02" w:rsidRPr="00AC785D" w:rsidRDefault="00312A02" w:rsidP="00536CF4">
      <w:pPr>
        <w:rPr>
          <w:rFonts w:ascii="Verdana" w:hAnsi="Verdana" w:cs="Arial"/>
          <w:bCs/>
          <w:szCs w:val="20"/>
        </w:rPr>
      </w:pPr>
      <w:r w:rsidRPr="00AC785D">
        <w:rPr>
          <w:rFonts w:ascii="Verdana" w:hAnsi="Verdana" w:cs="Arial"/>
          <w:bCs/>
          <w:szCs w:val="20"/>
        </w:rPr>
        <w:t>7.21.2.4. Empresas que comprovem a prática de mitigação, nos termos da Lei nº 12.187, de 29 de dezembro de 2009.</w:t>
      </w:r>
    </w:p>
    <w:p w14:paraId="359FFA44" w14:textId="77777777" w:rsidR="00312A02" w:rsidRPr="00AC785D" w:rsidRDefault="00312A02" w:rsidP="00536CF4">
      <w:pPr>
        <w:rPr>
          <w:rFonts w:ascii="Verdana" w:hAnsi="Verdana" w:cs="Arial"/>
          <w:bCs/>
          <w:szCs w:val="20"/>
        </w:rPr>
      </w:pPr>
      <w:r w:rsidRPr="00AC785D">
        <w:rPr>
          <w:rFonts w:ascii="Verdana" w:hAnsi="Verdana" w:cs="Arial"/>
          <w:bCs/>
          <w:szCs w:val="20"/>
        </w:rPr>
        <w:t>7.22.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550D799" w14:textId="77777777" w:rsidR="00312A02" w:rsidRPr="00AC785D" w:rsidRDefault="00312A02" w:rsidP="00536CF4">
      <w:pPr>
        <w:pStyle w:val="Nvel3-R"/>
        <w:numPr>
          <w:ilvl w:val="0"/>
          <w:numId w:val="0"/>
        </w:numPr>
        <w:spacing w:before="0" w:after="0" w:line="360" w:lineRule="auto"/>
        <w:rPr>
          <w:rFonts w:ascii="Verdana" w:hAnsi="Verdana"/>
          <w:i w:val="0"/>
          <w:iCs w:val="0"/>
          <w:color w:val="auto"/>
        </w:rPr>
      </w:pPr>
      <w:r w:rsidRPr="00AC785D">
        <w:rPr>
          <w:rFonts w:ascii="Verdana" w:hAnsi="Verdana"/>
          <w:i w:val="0"/>
          <w:iCs w:val="0"/>
          <w:color w:val="auto"/>
        </w:rPr>
        <w:t>7.22.2. Não será admitida a previsão de preços diferentes em razão de local de entrega ou de acondicionamento, tamanho d</w:t>
      </w:r>
      <w:r w:rsidR="00AC785D" w:rsidRPr="00AC785D">
        <w:rPr>
          <w:rFonts w:ascii="Verdana" w:hAnsi="Verdana"/>
          <w:i w:val="0"/>
          <w:iCs w:val="0"/>
          <w:color w:val="auto"/>
        </w:rPr>
        <w:t>e lote ou qualquer outro motivo.</w:t>
      </w:r>
      <w:r w:rsidRPr="00AC785D">
        <w:rPr>
          <w:rFonts w:ascii="Verdana" w:hAnsi="Verdana"/>
          <w:i w:val="0"/>
          <w:iCs w:val="0"/>
          <w:color w:val="auto"/>
        </w:rPr>
        <w:t xml:space="preserve"> </w:t>
      </w:r>
    </w:p>
    <w:p w14:paraId="196BDAB5" w14:textId="77777777" w:rsidR="00312A02" w:rsidRPr="00AC785D" w:rsidRDefault="00312A02" w:rsidP="00536CF4">
      <w:pPr>
        <w:rPr>
          <w:rFonts w:ascii="Verdana" w:hAnsi="Verdana" w:cs="Arial"/>
          <w:bCs/>
          <w:szCs w:val="20"/>
        </w:rPr>
      </w:pPr>
      <w:r w:rsidRPr="00AC785D">
        <w:rPr>
          <w:rFonts w:ascii="Verdana" w:hAnsi="Verdana" w:cs="Arial"/>
          <w:bCs/>
          <w:szCs w:val="20"/>
        </w:rPr>
        <w:t>7.22.3.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9B2083A" w14:textId="77777777" w:rsidR="00312A02" w:rsidRPr="00AC785D" w:rsidRDefault="00312A02" w:rsidP="00536CF4">
      <w:pPr>
        <w:rPr>
          <w:rFonts w:ascii="Verdana" w:hAnsi="Verdana" w:cs="Arial"/>
          <w:bCs/>
          <w:szCs w:val="20"/>
        </w:rPr>
      </w:pPr>
      <w:r w:rsidRPr="00AC785D">
        <w:rPr>
          <w:rFonts w:ascii="Verdana" w:hAnsi="Verdana" w:cs="Arial"/>
          <w:bCs/>
          <w:szCs w:val="20"/>
        </w:rPr>
        <w:t>7.22.4. A negociação será realizada por meio do sistema, podendo ser acompanhada pelos demais licitantes.</w:t>
      </w:r>
    </w:p>
    <w:p w14:paraId="1DF274EF" w14:textId="77777777" w:rsidR="00312A02" w:rsidRPr="00AC785D" w:rsidRDefault="00312A02" w:rsidP="00536CF4">
      <w:pPr>
        <w:rPr>
          <w:rFonts w:ascii="Verdana" w:hAnsi="Verdana" w:cs="Arial"/>
          <w:bCs/>
          <w:szCs w:val="20"/>
        </w:rPr>
      </w:pPr>
      <w:r w:rsidRPr="00AC785D">
        <w:rPr>
          <w:rFonts w:ascii="Verdana" w:hAnsi="Verdana" w:cs="Arial"/>
          <w:bCs/>
          <w:szCs w:val="20"/>
        </w:rPr>
        <w:t>7.22.5. O resultado da negociação será divulgado a todos os licitantes e anexado aos autos do processo licitatório.</w:t>
      </w:r>
    </w:p>
    <w:p w14:paraId="797CC2D2"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7.22.6. O </w:t>
      </w:r>
      <w:r w:rsidRPr="00817AD7">
        <w:rPr>
          <w:rFonts w:ascii="Verdana" w:hAnsi="Verdana" w:cs="Arial"/>
          <w:bCs/>
          <w:szCs w:val="20"/>
        </w:rPr>
        <w:t xml:space="preserve">Pregoeiro solicitará ao licitante mais bem classificado que, no prazo de </w:t>
      </w:r>
      <w:r w:rsidR="00817AD7" w:rsidRPr="00817AD7">
        <w:rPr>
          <w:rFonts w:ascii="Verdana" w:hAnsi="Verdana" w:cs="Arial"/>
          <w:bCs/>
          <w:szCs w:val="20"/>
        </w:rPr>
        <w:t>24</w:t>
      </w:r>
      <w:r w:rsidRPr="00817AD7">
        <w:rPr>
          <w:rFonts w:ascii="Verdana" w:hAnsi="Verdana" w:cs="Arial"/>
          <w:szCs w:val="20"/>
        </w:rPr>
        <w:t xml:space="preserve"> </w:t>
      </w:r>
      <w:r w:rsidRPr="00817AD7">
        <w:rPr>
          <w:rFonts w:ascii="Verdana" w:hAnsi="Verdana" w:cs="Arial"/>
          <w:i/>
          <w:iCs/>
          <w:szCs w:val="20"/>
        </w:rPr>
        <w:t>(</w:t>
      </w:r>
      <w:r w:rsidR="00817AD7" w:rsidRPr="00817AD7">
        <w:rPr>
          <w:rFonts w:ascii="Verdana" w:hAnsi="Verdana" w:cs="Arial"/>
          <w:i/>
          <w:iCs/>
          <w:szCs w:val="20"/>
        </w:rPr>
        <w:t>vinte e quatro horas</w:t>
      </w:r>
      <w:r w:rsidRPr="00817AD7">
        <w:rPr>
          <w:rFonts w:ascii="Verdana" w:hAnsi="Verdana" w:cs="Arial"/>
          <w:i/>
          <w:iCs/>
          <w:szCs w:val="20"/>
        </w:rPr>
        <w:t>)</w:t>
      </w:r>
      <w:r w:rsidRPr="00817AD7">
        <w:rPr>
          <w:rFonts w:ascii="Verdana" w:hAnsi="Verdana" w:cs="Arial"/>
          <w:bCs/>
          <w:szCs w:val="20"/>
        </w:rPr>
        <w:t xml:space="preserve">, envie a proposta </w:t>
      </w:r>
      <w:r w:rsidRPr="00AC785D">
        <w:rPr>
          <w:rFonts w:ascii="Verdana" w:hAnsi="Verdana" w:cs="Arial"/>
          <w:bCs/>
          <w:szCs w:val="20"/>
        </w:rPr>
        <w:t>adequada ao último lance ofertado após a negociação realizada, acompanhada, se for o caso, dos documentos complementares, quando necessários à confirmação daqueles exigidos neste Edital e já apresentados.</w:t>
      </w:r>
    </w:p>
    <w:p w14:paraId="424AF5DD" w14:textId="77777777" w:rsidR="00312A02" w:rsidRPr="00AC785D" w:rsidRDefault="00312A02" w:rsidP="00536CF4">
      <w:pPr>
        <w:rPr>
          <w:rFonts w:ascii="Verdana" w:hAnsi="Verdana" w:cs="Arial"/>
          <w:bCs/>
          <w:szCs w:val="20"/>
        </w:rPr>
      </w:pPr>
      <w:r w:rsidRPr="00AC785D">
        <w:rPr>
          <w:rFonts w:ascii="Verdana" w:hAnsi="Verdana" w:cs="Arial"/>
          <w:bCs/>
          <w:szCs w:val="20"/>
        </w:rPr>
        <w:t>7.22.7. É facultado ao Pregoeiro prorrogar o prazo estabelecido, a partir de solicitação fundamentada feita no chat pelo licitante, antes de findo o prazo.</w:t>
      </w:r>
    </w:p>
    <w:p w14:paraId="50C6F7A0" w14:textId="77777777" w:rsidR="00312A02" w:rsidRPr="00AC785D" w:rsidRDefault="00312A02" w:rsidP="00536CF4">
      <w:pPr>
        <w:rPr>
          <w:rFonts w:ascii="Verdana" w:hAnsi="Verdana" w:cs="Arial"/>
          <w:bCs/>
          <w:szCs w:val="20"/>
        </w:rPr>
      </w:pPr>
      <w:r w:rsidRPr="00AC785D">
        <w:rPr>
          <w:rFonts w:ascii="Verdana" w:hAnsi="Verdana" w:cs="Arial"/>
          <w:bCs/>
          <w:szCs w:val="20"/>
        </w:rPr>
        <w:t>7.23. Após a negociação do preço, o Pregoeiro iniciará a fase de aceitação e julgamento da proposta.</w:t>
      </w:r>
    </w:p>
    <w:p w14:paraId="7C1694E1" w14:textId="77777777" w:rsidR="00312A02" w:rsidRPr="00AC785D" w:rsidRDefault="00312A02" w:rsidP="00536CF4">
      <w:pPr>
        <w:pStyle w:val="Ttulo1"/>
        <w:spacing w:before="0"/>
        <w:rPr>
          <w:rFonts w:ascii="Verdana" w:hAnsi="Verdana" w:cs="Arial"/>
          <w:sz w:val="20"/>
          <w:szCs w:val="20"/>
        </w:rPr>
      </w:pPr>
    </w:p>
    <w:p w14:paraId="095A8130" w14:textId="77777777" w:rsidR="00312A02" w:rsidRPr="00AC785D" w:rsidRDefault="00312A02" w:rsidP="00536CF4">
      <w:pPr>
        <w:pStyle w:val="Ttulo1"/>
        <w:spacing w:before="0"/>
        <w:rPr>
          <w:rFonts w:ascii="Verdana" w:hAnsi="Verdana" w:cs="Arial"/>
          <w:sz w:val="20"/>
          <w:szCs w:val="20"/>
        </w:rPr>
      </w:pPr>
      <w:bookmarkStart w:id="8" w:name="_Toc138354314"/>
      <w:r w:rsidRPr="00AC785D">
        <w:rPr>
          <w:rFonts w:ascii="Verdana" w:hAnsi="Verdana" w:cs="Arial"/>
          <w:sz w:val="20"/>
          <w:szCs w:val="20"/>
        </w:rPr>
        <w:t>8. DA FASE DE JULGAMENTO</w:t>
      </w:r>
      <w:bookmarkEnd w:id="8"/>
    </w:p>
    <w:p w14:paraId="701AD53E" w14:textId="77777777" w:rsidR="00312A02" w:rsidRPr="00AC785D" w:rsidRDefault="00312A02" w:rsidP="00536CF4">
      <w:pPr>
        <w:rPr>
          <w:rFonts w:ascii="Verdana" w:hAnsi="Verdana" w:cs="Arial"/>
          <w:bCs/>
          <w:szCs w:val="20"/>
        </w:rPr>
      </w:pPr>
      <w:r w:rsidRPr="00AC785D">
        <w:rPr>
          <w:rFonts w:ascii="Verdana" w:hAnsi="Verdana" w:cs="Arial"/>
          <w:bCs/>
          <w:szCs w:val="20"/>
        </w:rPr>
        <w:t>8.1. Encerrada a etapa de negociação, o Pregoeiro verificará se o licitante provisoriamente classificado em primeiro lugar atende às condições de participação no certame, conforme previsto no art. 14 da Lei nº 14.133, da 2021, legislação correlata e no item 3</w:t>
      </w:r>
      <w:r w:rsidRPr="00AC785D">
        <w:rPr>
          <w:rFonts w:ascii="Verdana" w:hAnsi="Verdana" w:cs="Arial"/>
          <w:szCs w:val="20"/>
        </w:rPr>
        <w:t>.7</w:t>
      </w:r>
      <w:r w:rsidRPr="00AC785D">
        <w:rPr>
          <w:rFonts w:ascii="Verdana" w:hAnsi="Verdana" w:cs="Arial"/>
          <w:bCs/>
          <w:szCs w:val="20"/>
        </w:rPr>
        <w:t xml:space="preserve"> deste Edital, especialmente quanto à existência de sanção que impeça a participação no certame ou a futura contratação</w:t>
      </w:r>
      <w:r w:rsidR="002D655A" w:rsidRPr="00AC785D">
        <w:rPr>
          <w:rFonts w:ascii="Verdana" w:hAnsi="Verdana" w:cs="Arial"/>
          <w:bCs/>
          <w:szCs w:val="20"/>
        </w:rPr>
        <w:t xml:space="preserve">. </w:t>
      </w:r>
    </w:p>
    <w:p w14:paraId="50739E50"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2</w:t>
      </w:r>
      <w:r w:rsidRPr="00AC785D">
        <w:rPr>
          <w:rFonts w:ascii="Verdana" w:hAnsi="Verdana" w:cs="Arial"/>
          <w:bCs/>
          <w:szCs w:val="20"/>
        </w:rPr>
        <w:t xml:space="preserve">. </w:t>
      </w:r>
      <w:r w:rsidRPr="00AC785D">
        <w:rPr>
          <w:rFonts w:ascii="Verdana" w:hAnsi="Verdana" w:cs="Arial"/>
          <w:szCs w:val="20"/>
        </w:rPr>
        <w:t>Na hipótese de inversão das fases de habilitação e julgamento</w:t>
      </w:r>
      <w:r w:rsidRPr="00AC785D">
        <w:rPr>
          <w:rFonts w:ascii="Verdana" w:hAnsi="Verdana" w:cs="Arial"/>
          <w:bCs/>
          <w:szCs w:val="20"/>
        </w:rPr>
        <w:t>, caso atendidas as condições de participação, será iniciado o procedimento de habilitação.</w:t>
      </w:r>
    </w:p>
    <w:p w14:paraId="7E8D4763"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8.</w:t>
      </w:r>
      <w:r w:rsidR="002D655A" w:rsidRPr="00AC785D">
        <w:rPr>
          <w:rFonts w:ascii="Verdana" w:hAnsi="Verdana" w:cs="Arial"/>
          <w:bCs/>
          <w:szCs w:val="20"/>
        </w:rPr>
        <w:t>3</w:t>
      </w:r>
      <w:r w:rsidRPr="00AC785D">
        <w:rPr>
          <w:rFonts w:ascii="Verdana" w:hAnsi="Verdana" w:cs="Arial"/>
          <w:bCs/>
          <w:szCs w:val="20"/>
        </w:rPr>
        <w:t xml:space="preserve">. Caso o licitante provisoriamente classificado em primeiro lugar tenha se utilizado de algum tratamento favorecido às microempresas e empresas de pequeno porte, o Pregoeiro verificará se faz jus ao benefício, em conformidade com os </w:t>
      </w:r>
      <w:r w:rsidRPr="00AC785D">
        <w:rPr>
          <w:rFonts w:ascii="Verdana" w:hAnsi="Verdana" w:cs="Arial"/>
          <w:szCs w:val="20"/>
        </w:rPr>
        <w:t>itens 3.5.1 e 4.6</w:t>
      </w:r>
      <w:r w:rsidRPr="00AC785D">
        <w:rPr>
          <w:rFonts w:ascii="Verdana" w:hAnsi="Verdana" w:cs="Arial"/>
          <w:bCs/>
          <w:szCs w:val="20"/>
        </w:rPr>
        <w:t xml:space="preserve"> deste Edital.</w:t>
      </w:r>
    </w:p>
    <w:p w14:paraId="0CF8A97D" w14:textId="77777777" w:rsidR="002D655A"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4</w:t>
      </w:r>
      <w:r w:rsidRPr="00AC785D">
        <w:rPr>
          <w:rFonts w:ascii="Verdana" w:hAnsi="Verdana" w:cs="Arial"/>
          <w:bCs/>
          <w:szCs w:val="20"/>
        </w:rPr>
        <w:t>.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r w:rsidR="002D655A" w:rsidRPr="00AC785D">
        <w:rPr>
          <w:rFonts w:ascii="Verdana" w:hAnsi="Verdana" w:cs="Arial"/>
          <w:bCs/>
          <w:szCs w:val="20"/>
        </w:rPr>
        <w:t>.</w:t>
      </w:r>
    </w:p>
    <w:p w14:paraId="3A8AD217"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 8.</w:t>
      </w:r>
      <w:r w:rsidR="002D655A" w:rsidRPr="00AC785D">
        <w:rPr>
          <w:rFonts w:ascii="Verdana" w:hAnsi="Verdana" w:cs="Arial"/>
          <w:bCs/>
          <w:szCs w:val="20"/>
        </w:rPr>
        <w:t>5</w:t>
      </w:r>
      <w:r w:rsidRPr="00AC785D">
        <w:rPr>
          <w:rFonts w:ascii="Verdana" w:hAnsi="Verdana" w:cs="Arial"/>
          <w:bCs/>
          <w:szCs w:val="20"/>
        </w:rPr>
        <w:t xml:space="preserve">. Será desclassificada a proposta vencedora que: </w:t>
      </w:r>
    </w:p>
    <w:p w14:paraId="7AAA803D"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.1. Contiver vícios insanáveis;</w:t>
      </w:r>
    </w:p>
    <w:p w14:paraId="7A0693BA"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.2. Não obedecer às especificações técnicas contidas no Termo de Referência;</w:t>
      </w:r>
    </w:p>
    <w:p w14:paraId="695E323D"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.3. Apresentar preços inexequíveis ou permanecerem acima do preço máximo definido para a contratação;</w:t>
      </w:r>
    </w:p>
    <w:p w14:paraId="5DBA4F1C"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.4. Não tiverem sua exequibilidade demonstrada, quando exigido pela Administração;</w:t>
      </w:r>
    </w:p>
    <w:p w14:paraId="4F79D62A"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5</w:t>
      </w:r>
      <w:r w:rsidRPr="00AC785D">
        <w:rPr>
          <w:rFonts w:ascii="Verdana" w:hAnsi="Verdana" w:cs="Arial"/>
          <w:bCs/>
          <w:szCs w:val="20"/>
        </w:rPr>
        <w:t>.5. Apresentar desconformidade com quaisquer outras exigências deste Edital ou seus anexos, desde que insanável.</w:t>
      </w:r>
    </w:p>
    <w:p w14:paraId="1019DFCE"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 No caso de bens e serviços em geral, é indício de inexequibilidade das propostas valores inferiores a 50% (cinquenta por cento) do valor orçado pela Administração.</w:t>
      </w:r>
    </w:p>
    <w:p w14:paraId="4BAB8D72"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6</w:t>
      </w:r>
      <w:r w:rsidRPr="00AC785D">
        <w:rPr>
          <w:rFonts w:ascii="Verdana" w:hAnsi="Verdana" w:cs="Arial"/>
          <w:bCs/>
          <w:szCs w:val="20"/>
        </w:rPr>
        <w:t>.1. A inexequibilidade, na hipótese de que trata o caput só será considerada após diligência do Pregoeiro, que comprove:</w:t>
      </w:r>
    </w:p>
    <w:p w14:paraId="0F5E1D51" w14:textId="77777777" w:rsidR="00312A02" w:rsidRPr="00AC785D" w:rsidRDefault="00312A02" w:rsidP="00536CF4">
      <w:pPr>
        <w:rPr>
          <w:rFonts w:ascii="Verdana" w:hAnsi="Verdana" w:cs="Arial"/>
          <w:bCs/>
          <w:szCs w:val="20"/>
        </w:rPr>
      </w:pPr>
      <w:r w:rsidRPr="00AC785D">
        <w:rPr>
          <w:rFonts w:ascii="Verdana" w:hAnsi="Verdana" w:cs="Arial"/>
          <w:bCs/>
          <w:szCs w:val="20"/>
        </w:rPr>
        <w:t>8.8.1.1. Que o custo do licitante ultrapassa o valor da proposta; e</w:t>
      </w:r>
    </w:p>
    <w:p w14:paraId="28976A2B" w14:textId="77777777" w:rsidR="00312A02" w:rsidRPr="00AC785D" w:rsidRDefault="00312A02" w:rsidP="00536CF4">
      <w:pPr>
        <w:rPr>
          <w:rFonts w:ascii="Verdana" w:hAnsi="Verdana" w:cs="Arial"/>
          <w:bCs/>
          <w:szCs w:val="20"/>
        </w:rPr>
      </w:pPr>
      <w:r w:rsidRPr="00AC785D">
        <w:rPr>
          <w:rFonts w:ascii="Verdana" w:hAnsi="Verdana" w:cs="Arial"/>
          <w:bCs/>
          <w:szCs w:val="20"/>
        </w:rPr>
        <w:t>8.8.1.2. Inexistirem custos de oportunidade capazes de justificar o vulto da oferta.</w:t>
      </w:r>
    </w:p>
    <w:p w14:paraId="53D0C0DF"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7</w:t>
      </w:r>
      <w:r w:rsidRPr="00AC785D">
        <w:rPr>
          <w:rFonts w:ascii="Verdana" w:hAnsi="Verdana" w:cs="Arial"/>
          <w:bCs/>
          <w:szCs w:val="20"/>
        </w:rPr>
        <w:t>. Se houver indícios de inexequibilidade da proposta de preço, ou em caso da necessidade de esclarecimentos complementares, poderão ser efetuadas diligências, para que a empresa comprove a exequibilidade da proposta.</w:t>
      </w:r>
    </w:p>
    <w:p w14:paraId="0A840F45"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8</w:t>
      </w:r>
      <w:r w:rsidRPr="00AC785D">
        <w:rPr>
          <w:rFonts w:ascii="Verdana" w:hAnsi="Verdana" w:cs="Arial"/>
          <w:bCs/>
          <w:szCs w:val="20"/>
        </w:rPr>
        <w:t>.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074A7EE5" w14:textId="77777777" w:rsidR="00312A02" w:rsidRPr="00AC785D" w:rsidRDefault="00312A02" w:rsidP="00536CF4">
      <w:pPr>
        <w:rPr>
          <w:rFonts w:ascii="Verdana" w:hAnsi="Verdana" w:cs="Arial"/>
          <w:bCs/>
          <w:szCs w:val="20"/>
        </w:rPr>
      </w:pPr>
      <w:r w:rsidRPr="00AC785D">
        <w:rPr>
          <w:rFonts w:ascii="Verdana" w:hAnsi="Verdana" w:cs="Arial"/>
          <w:bCs/>
          <w:szCs w:val="20"/>
        </w:rPr>
        <w:t>8.</w:t>
      </w:r>
      <w:r w:rsidR="002D655A" w:rsidRPr="00AC785D">
        <w:rPr>
          <w:rFonts w:ascii="Verdana" w:hAnsi="Verdana" w:cs="Arial"/>
          <w:bCs/>
          <w:szCs w:val="20"/>
        </w:rPr>
        <w:t>9</w:t>
      </w:r>
      <w:r w:rsidRPr="00AC785D">
        <w:rPr>
          <w:rFonts w:ascii="Verdana" w:hAnsi="Verdana" w:cs="Arial"/>
          <w:bCs/>
          <w:szCs w:val="20"/>
        </w:rPr>
        <w:t>. Erros no preenchimento da planilha não constituem motivo para a desclassificação da proposta. A planilha poderá́ ser ajustada pelo fornecedor, no prazo indicado pelo sistema, desde que não haja majoração do preço.</w:t>
      </w:r>
    </w:p>
    <w:p w14:paraId="4FF2CCD7" w14:textId="77777777" w:rsidR="00312A02" w:rsidRPr="00AC785D" w:rsidRDefault="00312A02" w:rsidP="00536CF4">
      <w:pPr>
        <w:rPr>
          <w:rFonts w:ascii="Verdana" w:hAnsi="Verdana" w:cs="Arial"/>
          <w:bCs/>
          <w:szCs w:val="20"/>
        </w:rPr>
      </w:pPr>
      <w:r w:rsidRPr="00AC785D">
        <w:rPr>
          <w:rFonts w:ascii="Verdana" w:hAnsi="Verdana" w:cs="Arial"/>
          <w:bCs/>
          <w:szCs w:val="20"/>
        </w:rPr>
        <w:t>8.11.1. O ajuste de que trata este dispositivo se limita a sanar erros ou falhas que não alterem a substância das propostas;</w:t>
      </w:r>
    </w:p>
    <w:p w14:paraId="30A9300B" w14:textId="77777777" w:rsidR="00312A02" w:rsidRPr="00AC785D" w:rsidRDefault="00312A02" w:rsidP="00536CF4">
      <w:pPr>
        <w:rPr>
          <w:rFonts w:ascii="Verdana" w:hAnsi="Verdana" w:cs="Arial"/>
          <w:bCs/>
          <w:szCs w:val="20"/>
        </w:rPr>
      </w:pPr>
      <w:r w:rsidRPr="00AC785D">
        <w:rPr>
          <w:rFonts w:ascii="Verdana" w:hAnsi="Verdana" w:cs="Arial"/>
          <w:bCs/>
          <w:szCs w:val="20"/>
        </w:rPr>
        <w:t>8.11.2. Considera-se erro no preenchimento da planilha passível de correção a indicação de recolhimento de impostos e contribuições na forma do Simples Nacional, quando não cabível esse regime.</w:t>
      </w:r>
    </w:p>
    <w:p w14:paraId="65A4EAF6" w14:textId="77777777"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bCs/>
          <w:szCs w:val="20"/>
        </w:rPr>
        <w:t>8.1</w:t>
      </w:r>
      <w:r w:rsidR="002D655A" w:rsidRPr="00AC785D">
        <w:rPr>
          <w:rFonts w:ascii="Verdana" w:hAnsi="Verdana" w:cs="Arial"/>
          <w:bCs/>
          <w:szCs w:val="20"/>
        </w:rPr>
        <w:t>0</w:t>
      </w:r>
      <w:r w:rsidRPr="00AC785D">
        <w:rPr>
          <w:rFonts w:ascii="Verdana" w:hAnsi="Verdana" w:cs="Arial"/>
          <w:bCs/>
          <w:szCs w:val="20"/>
        </w:rPr>
        <w:t xml:space="preserve">. </w:t>
      </w:r>
      <w:r w:rsidRPr="00AC785D">
        <w:rPr>
          <w:rFonts w:ascii="Verdana" w:hAnsi="Verdana" w:cs="Arial"/>
          <w:color w:val="000000"/>
          <w:szCs w:val="20"/>
        </w:rPr>
        <w:t>Para fins de análise da proposta quanto ao cumprimento das especificações do objeto, poderá ser colhida a manifestação escrita do setor requisitante do serviço ou da área especializada no objeto.</w:t>
      </w:r>
    </w:p>
    <w:p w14:paraId="02D6DED3" w14:textId="77777777"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lastRenderedPageBreak/>
        <w:t>8.1</w:t>
      </w:r>
      <w:r w:rsidR="002D655A" w:rsidRPr="00AC785D">
        <w:rPr>
          <w:rFonts w:ascii="Verdana" w:hAnsi="Verdana" w:cs="Arial"/>
          <w:color w:val="000000"/>
          <w:szCs w:val="20"/>
        </w:rPr>
        <w:t>1</w:t>
      </w:r>
      <w:r w:rsidRPr="00AC785D">
        <w:rPr>
          <w:rFonts w:ascii="Verdana" w:hAnsi="Verdana" w:cs="Arial"/>
          <w:color w:val="000000"/>
          <w:szCs w:val="20"/>
        </w:rPr>
        <w:t>. Caso o Termo de Referência exija a apresentação de amostra, o licitante classificado em primeiro lugar deverá apresentá-la, conforme disciplinado no Termo de Referência, sob pena de não aceitação da proposta.</w:t>
      </w:r>
    </w:p>
    <w:p w14:paraId="082EF702" w14:textId="77777777"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2</w:t>
      </w:r>
      <w:r w:rsidRPr="00AC785D">
        <w:rPr>
          <w:rFonts w:ascii="Verdana" w:hAnsi="Verdana" w:cs="Arial"/>
          <w:color w:val="000000"/>
          <w:szCs w:val="20"/>
        </w:rPr>
        <w:t xml:space="preserve">. Por meio de mensagem no sistema, será divulgado o local e horário de realização do procedimento para a avaliação das amostras, </w:t>
      </w:r>
      <w:r w:rsidR="002D655A" w:rsidRPr="00AC785D">
        <w:rPr>
          <w:rFonts w:ascii="Verdana" w:hAnsi="Verdana" w:cs="Arial"/>
          <w:color w:val="000000"/>
          <w:szCs w:val="20"/>
        </w:rPr>
        <w:t xml:space="preserve">caso necessário, </w:t>
      </w:r>
      <w:r w:rsidRPr="00AC785D">
        <w:rPr>
          <w:rFonts w:ascii="Verdana" w:hAnsi="Verdana" w:cs="Arial"/>
          <w:color w:val="000000"/>
          <w:szCs w:val="20"/>
        </w:rPr>
        <w:t>cuja presença será facultada a todos os interessados, incluindo os demais licitantes.</w:t>
      </w:r>
    </w:p>
    <w:p w14:paraId="0CC6BD9B" w14:textId="77777777"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8.1</w:t>
      </w:r>
      <w:r w:rsidR="002D655A" w:rsidRPr="00AC785D">
        <w:rPr>
          <w:rFonts w:ascii="Verdana" w:hAnsi="Verdana" w:cs="Arial"/>
          <w:color w:val="000000"/>
          <w:szCs w:val="20"/>
        </w:rPr>
        <w:t>3</w:t>
      </w:r>
      <w:r w:rsidRPr="00AC785D">
        <w:rPr>
          <w:rFonts w:ascii="Verdana" w:hAnsi="Verdana" w:cs="Arial"/>
          <w:color w:val="000000"/>
          <w:szCs w:val="20"/>
        </w:rPr>
        <w:t>. Os resultados das avaliações serão divulgados por meio de mensagem no sistema</w:t>
      </w:r>
      <w:r w:rsidR="002D655A" w:rsidRPr="00AC785D">
        <w:rPr>
          <w:rFonts w:ascii="Verdana" w:hAnsi="Verdana" w:cs="Arial"/>
          <w:color w:val="000000"/>
          <w:szCs w:val="20"/>
        </w:rPr>
        <w:t xml:space="preserve"> ou outro canal de comunicação pertinente</w:t>
      </w:r>
      <w:r w:rsidRPr="00AC785D">
        <w:rPr>
          <w:rFonts w:ascii="Verdana" w:hAnsi="Verdana" w:cs="Arial"/>
          <w:color w:val="000000"/>
          <w:szCs w:val="20"/>
        </w:rPr>
        <w:t>.</w:t>
      </w:r>
    </w:p>
    <w:p w14:paraId="3F649E6B" w14:textId="77777777" w:rsidR="00312A02" w:rsidRPr="00AC785D" w:rsidRDefault="00312A02" w:rsidP="00536CF4">
      <w:pPr>
        <w:pStyle w:val="NormalWeb"/>
        <w:spacing w:before="0" w:beforeAutospacing="0" w:after="0" w:afterAutospacing="0" w:line="360" w:lineRule="auto"/>
        <w:jc w:val="both"/>
        <w:rPr>
          <w:rFonts w:ascii="Verdana" w:hAnsi="Verdana" w:cs="Arial"/>
          <w:color w:val="000000"/>
          <w:szCs w:val="20"/>
        </w:rPr>
      </w:pPr>
      <w:r w:rsidRPr="00AC785D">
        <w:rPr>
          <w:rFonts w:ascii="Verdana" w:hAnsi="Verdana" w:cs="Arial"/>
          <w:color w:val="000000"/>
          <w:szCs w:val="20"/>
        </w:rPr>
        <w:t xml:space="preserve">8.16. No caso de não haver entrega da amostra ou ocorrer atraso na entrega, sem justificativa aceita pelo Pregoeiro, ou havendo entrega de amostra fora das especificações previstas neste Edital, a proposta do licitante será recusada. </w:t>
      </w:r>
    </w:p>
    <w:p w14:paraId="121E4585" w14:textId="77777777" w:rsidR="00312A02" w:rsidRPr="00AC785D" w:rsidRDefault="00312A02" w:rsidP="00536CF4">
      <w:pPr>
        <w:pStyle w:val="NormalWeb"/>
        <w:spacing w:before="0" w:beforeAutospacing="0" w:after="0" w:afterAutospacing="0" w:line="360" w:lineRule="auto"/>
        <w:jc w:val="both"/>
        <w:rPr>
          <w:rFonts w:ascii="Verdana" w:hAnsi="Verdana" w:cs="Arial"/>
          <w:bCs/>
          <w:szCs w:val="20"/>
        </w:rPr>
      </w:pPr>
      <w:r w:rsidRPr="00AC785D">
        <w:rPr>
          <w:rFonts w:ascii="Verdana" w:hAnsi="Verdana" w:cs="Arial"/>
          <w:color w:val="000000"/>
          <w:szCs w:val="20"/>
        </w:rPr>
        <w:t>8.17. 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p>
    <w:p w14:paraId="2E5DB950" w14:textId="77777777" w:rsidR="00312A02" w:rsidRPr="00AC785D" w:rsidRDefault="00312A02" w:rsidP="00536CF4">
      <w:pPr>
        <w:pStyle w:val="Ttulo1"/>
        <w:spacing w:before="0"/>
        <w:rPr>
          <w:rFonts w:ascii="Verdana" w:hAnsi="Verdana" w:cs="Arial"/>
          <w:sz w:val="20"/>
          <w:szCs w:val="20"/>
        </w:rPr>
      </w:pPr>
    </w:p>
    <w:p w14:paraId="5C9AFC2A" w14:textId="77777777" w:rsidR="00312A02" w:rsidRPr="00AC785D" w:rsidRDefault="00312A02" w:rsidP="00536CF4">
      <w:pPr>
        <w:pStyle w:val="Ttulo1"/>
        <w:spacing w:before="0"/>
        <w:rPr>
          <w:rFonts w:ascii="Verdana" w:hAnsi="Verdana" w:cs="Arial"/>
          <w:sz w:val="20"/>
          <w:szCs w:val="20"/>
        </w:rPr>
      </w:pPr>
      <w:bookmarkStart w:id="9" w:name="_Toc138354315"/>
      <w:r w:rsidRPr="00AC785D">
        <w:rPr>
          <w:rFonts w:ascii="Verdana" w:hAnsi="Verdana" w:cs="Arial"/>
          <w:sz w:val="20"/>
          <w:szCs w:val="20"/>
        </w:rPr>
        <w:t>9. DA FASE DE HABILITAÇÃO</w:t>
      </w:r>
      <w:bookmarkEnd w:id="9"/>
    </w:p>
    <w:p w14:paraId="40C8C9C0" w14:textId="77777777" w:rsidR="00312A02" w:rsidRPr="00AC785D" w:rsidRDefault="00312A02" w:rsidP="00536CF4">
      <w:pPr>
        <w:rPr>
          <w:rFonts w:ascii="Verdana" w:hAnsi="Verdana" w:cs="Arial"/>
          <w:bCs/>
          <w:szCs w:val="20"/>
        </w:rPr>
      </w:pPr>
      <w:r w:rsidRPr="00AC785D">
        <w:rPr>
          <w:rFonts w:ascii="Verdana" w:hAnsi="Verdana" w:cs="Arial"/>
          <w:bCs/>
          <w:szCs w:val="20"/>
        </w:rPr>
        <w:t>9.1. Os documentos previstos no Termo de Referência, necessários e suficientes para demonstrar a capacidade do licitante de realizar o objeto da licitação, serão exigidos para fins de habilitação, nos termos dos arts. 62 a 70 da Lei nº 14.133, de 2021.</w:t>
      </w:r>
    </w:p>
    <w:p w14:paraId="71F09334" w14:textId="77777777" w:rsidR="00312A02" w:rsidRPr="00AC785D" w:rsidRDefault="00312A02" w:rsidP="00536CF4">
      <w:pPr>
        <w:rPr>
          <w:rFonts w:ascii="Verdana" w:hAnsi="Verdana" w:cs="Arial"/>
          <w:bCs/>
          <w:szCs w:val="20"/>
        </w:rPr>
      </w:pPr>
      <w:r w:rsidRPr="00AC785D">
        <w:rPr>
          <w:rFonts w:ascii="Verdana" w:hAnsi="Verdana" w:cs="Arial"/>
          <w:bCs/>
          <w:szCs w:val="20"/>
        </w:rPr>
        <w:t>9.2. Quando permitida a participação de empresas estrangeiras que não funcionem no País, as exigências de habilitação serão atendidas mediante documentos equivalentes, inicialmente apresentados em tradução livre.</w:t>
      </w:r>
    </w:p>
    <w:p w14:paraId="354C2488" w14:textId="77777777" w:rsidR="00312A02" w:rsidRPr="00AC785D" w:rsidRDefault="00312A02" w:rsidP="00536CF4">
      <w:pPr>
        <w:rPr>
          <w:rFonts w:ascii="Verdana" w:hAnsi="Verdana" w:cs="Arial"/>
          <w:bCs/>
          <w:szCs w:val="20"/>
        </w:rPr>
      </w:pPr>
      <w:r w:rsidRPr="00AC785D">
        <w:rPr>
          <w:rFonts w:ascii="Verdana" w:hAnsi="Verdana" w:cs="Arial"/>
          <w:bCs/>
          <w:szCs w:val="20"/>
        </w:rPr>
        <w:t>9.3. 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45224BF3" w14:textId="77777777" w:rsidR="00312A02" w:rsidRPr="00AC785D" w:rsidRDefault="00312A02" w:rsidP="00536CF4">
      <w:pPr>
        <w:rPr>
          <w:rFonts w:ascii="Verdana" w:hAnsi="Verdana" w:cs="Arial"/>
          <w:bCs/>
          <w:szCs w:val="20"/>
        </w:rPr>
      </w:pPr>
      <w:r w:rsidRPr="00AC785D">
        <w:rPr>
          <w:rFonts w:ascii="Verdana" w:hAnsi="Verdana" w:cs="Arial"/>
          <w:bCs/>
          <w:szCs w:val="20"/>
        </w:rPr>
        <w:t>9.4.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FC87B40"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9.4.1. Se o consórcio não for formado integralmente por microempresas ou empresas de pequeno porte e o Termo de Referência exigir requisitos de habilitação econômico-financeira, haverá um acréscimo de </w:t>
      </w:r>
      <w:r w:rsidR="00E546C3" w:rsidRPr="00AC785D">
        <w:rPr>
          <w:rFonts w:ascii="Verdana" w:hAnsi="Verdana" w:cs="Arial"/>
          <w:b/>
          <w:i/>
          <w:iCs/>
          <w:szCs w:val="20"/>
        </w:rPr>
        <w:t>20</w:t>
      </w:r>
      <w:r w:rsidRPr="00AC785D">
        <w:rPr>
          <w:rFonts w:ascii="Verdana" w:hAnsi="Verdana" w:cs="Arial"/>
          <w:b/>
          <w:i/>
          <w:iCs/>
          <w:szCs w:val="20"/>
        </w:rPr>
        <w:t>%</w:t>
      </w:r>
      <w:r w:rsidRPr="00AC785D">
        <w:rPr>
          <w:rFonts w:ascii="Verdana" w:hAnsi="Verdana" w:cs="Arial"/>
          <w:bCs/>
          <w:i/>
          <w:iCs/>
          <w:szCs w:val="20"/>
        </w:rPr>
        <w:t xml:space="preserve"> (</w:t>
      </w:r>
      <w:r w:rsidR="00E546C3" w:rsidRPr="00AC785D">
        <w:rPr>
          <w:rFonts w:ascii="Verdana" w:hAnsi="Verdana" w:cs="Arial"/>
          <w:bCs/>
          <w:i/>
          <w:iCs/>
          <w:szCs w:val="20"/>
        </w:rPr>
        <w:t>vinte por cento</w:t>
      </w:r>
      <w:r w:rsidRPr="00AC785D">
        <w:rPr>
          <w:rFonts w:ascii="Verdana" w:hAnsi="Verdana" w:cs="Arial"/>
          <w:bCs/>
          <w:i/>
          <w:iCs/>
          <w:szCs w:val="20"/>
        </w:rPr>
        <w:t>)</w:t>
      </w:r>
      <w:r w:rsidRPr="00AC785D">
        <w:rPr>
          <w:rFonts w:ascii="Verdana" w:hAnsi="Verdana" w:cs="Arial"/>
          <w:bCs/>
          <w:szCs w:val="20"/>
        </w:rPr>
        <w:t xml:space="preserve"> para o consórcio em relação ao valor exigido para os licitantes individuais.</w:t>
      </w:r>
    </w:p>
    <w:p w14:paraId="592D1526"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9.5. Os documentos exigidos para fins de habilitação poderão ser apresentados em original, por cópia ou por </w:t>
      </w:r>
      <w:r w:rsidRPr="00AC785D">
        <w:rPr>
          <w:rFonts w:ascii="Verdana" w:hAnsi="Verdana" w:cs="Arial"/>
          <w:bCs/>
          <w:i/>
          <w:iCs/>
          <w:szCs w:val="20"/>
        </w:rPr>
        <w:t>qualquer outro meio expressamente admitido pela administr</w:t>
      </w:r>
      <w:r w:rsidR="00E546C3" w:rsidRPr="00AC785D">
        <w:rPr>
          <w:rFonts w:ascii="Verdana" w:hAnsi="Verdana" w:cs="Arial"/>
          <w:bCs/>
          <w:i/>
          <w:iCs/>
          <w:szCs w:val="20"/>
        </w:rPr>
        <w:t>ação</w:t>
      </w:r>
      <w:r w:rsidRPr="00AC785D">
        <w:rPr>
          <w:rFonts w:ascii="Verdana" w:hAnsi="Verdana" w:cs="Arial"/>
          <w:bCs/>
          <w:szCs w:val="20"/>
        </w:rPr>
        <w:t>.</w:t>
      </w:r>
    </w:p>
    <w:p w14:paraId="319136E9" w14:textId="77777777" w:rsidR="00312A02" w:rsidRPr="00AC785D" w:rsidRDefault="00312A02" w:rsidP="00536CF4">
      <w:pPr>
        <w:rPr>
          <w:rFonts w:ascii="Verdana" w:hAnsi="Verdana" w:cs="Arial"/>
          <w:bCs/>
          <w:szCs w:val="20"/>
        </w:rPr>
      </w:pPr>
      <w:r w:rsidRPr="00AC785D">
        <w:rPr>
          <w:rFonts w:ascii="Verdana" w:hAnsi="Verdana" w:cs="Arial"/>
          <w:szCs w:val="20"/>
        </w:rPr>
        <w:lastRenderedPageBreak/>
        <w:t>9.6. Os documentos exigidos para fins de habilitação poderão ser substituídos por registro cadastral emitido por órgão ou entidade pública, desde que o registro tenha sido feito em obediência ao disposto na Lei nº 14.133, de 2021.</w:t>
      </w:r>
    </w:p>
    <w:p w14:paraId="2AF455E6"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9.7. Será verificado se o licitante </w:t>
      </w:r>
      <w:r w:rsidRPr="00AC785D">
        <w:rPr>
          <w:rFonts w:ascii="Verdana" w:hAnsi="Verdana" w:cs="Arial"/>
          <w:b/>
          <w:bCs/>
          <w:szCs w:val="20"/>
          <w:u w:val="single"/>
        </w:rPr>
        <w:t>apresentou declaração de que atende aos requisitos de habilitação</w:t>
      </w:r>
      <w:r w:rsidRPr="00AC785D">
        <w:rPr>
          <w:rFonts w:ascii="Verdana" w:hAnsi="Verdana" w:cs="Arial"/>
          <w:bCs/>
          <w:szCs w:val="20"/>
        </w:rPr>
        <w:t>, e o declarante responderá pela veracidade das informações prestadas, na forma do inciso I do art. 63 da Lei nº 14.133, de 2021.</w:t>
      </w:r>
    </w:p>
    <w:p w14:paraId="7A901671"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9.8. Será verificado se o licitante apresentou no sistema, sob pena de inabilitação, a </w:t>
      </w:r>
      <w:r w:rsidRPr="00AC785D">
        <w:rPr>
          <w:rFonts w:ascii="Verdana" w:hAnsi="Verdana" w:cs="Arial"/>
          <w:b/>
          <w:bCs/>
          <w:szCs w:val="20"/>
          <w:u w:val="single"/>
        </w:rPr>
        <w:t>declaração de que cumpre as exigências de reserva de cargos para pessoa com deficiência e para reabilitado da Previdência Social</w:t>
      </w:r>
      <w:r w:rsidRPr="00AC785D">
        <w:rPr>
          <w:rFonts w:ascii="Verdana" w:hAnsi="Verdana" w:cs="Arial"/>
          <w:bCs/>
          <w:szCs w:val="20"/>
        </w:rPr>
        <w:t>, previstas em lei e em outras normas específicas.</w:t>
      </w:r>
    </w:p>
    <w:p w14:paraId="04B9EE9B" w14:textId="77777777" w:rsidR="00312A02" w:rsidRPr="00AC785D" w:rsidRDefault="00312A02" w:rsidP="00536CF4">
      <w:pPr>
        <w:rPr>
          <w:rFonts w:ascii="Verdana" w:hAnsi="Verdana" w:cs="Arial"/>
          <w:bCs/>
          <w:szCs w:val="20"/>
        </w:rPr>
      </w:pPr>
      <w:r w:rsidRPr="00AC785D">
        <w:rPr>
          <w:rFonts w:ascii="Verdana" w:hAnsi="Verdana" w:cs="Arial"/>
          <w:bCs/>
          <w:szCs w:val="20"/>
        </w:rPr>
        <w:t>9.9.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C036608"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A verificação pelo Pregoeiro, em sítios eletrônicos oficiais de órgãos e entidades emissores de certidões constitui meio legal de prova, para fins de habilitação.</w:t>
      </w:r>
    </w:p>
    <w:p w14:paraId="596E23CF" w14:textId="77777777" w:rsidR="00312A02" w:rsidRPr="00817AD7"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0</w:t>
      </w:r>
      <w:r w:rsidRPr="00AC785D">
        <w:rPr>
          <w:rFonts w:ascii="Verdana" w:hAnsi="Verdana" w:cs="Arial"/>
          <w:bCs/>
          <w:szCs w:val="20"/>
        </w:rPr>
        <w:t xml:space="preserve">.1. Os </w:t>
      </w:r>
      <w:r w:rsidRPr="00817AD7">
        <w:rPr>
          <w:rFonts w:ascii="Verdana" w:hAnsi="Verdana" w:cs="Arial"/>
          <w:bCs/>
          <w:szCs w:val="20"/>
        </w:rPr>
        <w:t>documentos exigidos para habilitação serão enviados por meio do sistema</w:t>
      </w:r>
      <w:r w:rsidR="00E546C3" w:rsidRPr="00817AD7">
        <w:rPr>
          <w:rFonts w:ascii="Verdana" w:hAnsi="Verdana" w:cs="Arial"/>
          <w:bCs/>
          <w:szCs w:val="20"/>
        </w:rPr>
        <w:t xml:space="preserve"> ou outro meio informado pela administração</w:t>
      </w:r>
      <w:r w:rsidRPr="00817AD7">
        <w:rPr>
          <w:rFonts w:ascii="Verdana" w:hAnsi="Verdana" w:cs="Arial"/>
          <w:bCs/>
          <w:szCs w:val="20"/>
        </w:rPr>
        <w:t xml:space="preserve">, em formato digital, no prazo de </w:t>
      </w:r>
      <w:r w:rsidR="00817AD7" w:rsidRPr="00817AD7">
        <w:rPr>
          <w:rFonts w:ascii="Verdana" w:hAnsi="Verdana" w:cs="Arial"/>
          <w:bCs/>
          <w:szCs w:val="20"/>
        </w:rPr>
        <w:t>24</w:t>
      </w:r>
      <w:r w:rsidRPr="00817AD7">
        <w:rPr>
          <w:rFonts w:ascii="Verdana" w:hAnsi="Verdana" w:cs="Arial"/>
          <w:bCs/>
          <w:i/>
          <w:iCs/>
          <w:szCs w:val="20"/>
        </w:rPr>
        <w:t xml:space="preserve"> (</w:t>
      </w:r>
      <w:r w:rsidR="00817AD7" w:rsidRPr="00817AD7">
        <w:rPr>
          <w:rFonts w:ascii="Verdana" w:hAnsi="Verdana" w:cs="Arial"/>
          <w:bCs/>
          <w:i/>
          <w:iCs/>
          <w:szCs w:val="20"/>
        </w:rPr>
        <w:t>vinte e quatro</w:t>
      </w:r>
      <w:r w:rsidRPr="00817AD7">
        <w:rPr>
          <w:rFonts w:ascii="Verdana" w:hAnsi="Verdana" w:cs="Arial"/>
          <w:bCs/>
          <w:i/>
          <w:iCs/>
          <w:szCs w:val="20"/>
        </w:rPr>
        <w:t>)</w:t>
      </w:r>
      <w:r w:rsidRPr="00817AD7">
        <w:rPr>
          <w:rFonts w:ascii="Verdana" w:hAnsi="Verdana" w:cs="Arial"/>
          <w:bCs/>
          <w:szCs w:val="20"/>
        </w:rPr>
        <w:t xml:space="preserve"> </w:t>
      </w:r>
      <w:r w:rsidRPr="00817AD7">
        <w:rPr>
          <w:rFonts w:ascii="Verdana" w:hAnsi="Verdana" w:cs="Arial"/>
          <w:bCs/>
          <w:i/>
          <w:iCs/>
          <w:szCs w:val="20"/>
        </w:rPr>
        <w:t>(no mínimo, duas horas)</w:t>
      </w:r>
      <w:r w:rsidRPr="00817AD7">
        <w:rPr>
          <w:rFonts w:ascii="Verdana" w:hAnsi="Verdana" w:cs="Arial"/>
          <w:bCs/>
          <w:szCs w:val="20"/>
        </w:rPr>
        <w:t>, prorrogável por igual período, contado da solicitação do Pregoeiro.</w:t>
      </w:r>
    </w:p>
    <w:p w14:paraId="7160B368" w14:textId="77777777" w:rsidR="00312A02" w:rsidRPr="00AC785D" w:rsidRDefault="00312A02" w:rsidP="00536CF4">
      <w:pPr>
        <w:rPr>
          <w:rFonts w:ascii="Verdana" w:hAnsi="Verdana" w:cs="Arial"/>
          <w:bCs/>
          <w:szCs w:val="20"/>
        </w:rPr>
      </w:pPr>
      <w:r w:rsidRPr="00817AD7">
        <w:rPr>
          <w:rFonts w:ascii="Verdana" w:hAnsi="Verdana" w:cs="Arial"/>
          <w:bCs/>
          <w:szCs w:val="20"/>
        </w:rPr>
        <w:t>9.1</w:t>
      </w:r>
      <w:r w:rsidR="00E546C3" w:rsidRPr="00817AD7">
        <w:rPr>
          <w:rFonts w:ascii="Verdana" w:hAnsi="Verdana" w:cs="Arial"/>
          <w:bCs/>
          <w:szCs w:val="20"/>
        </w:rPr>
        <w:t>0</w:t>
      </w:r>
      <w:r w:rsidRPr="00817AD7">
        <w:rPr>
          <w:rFonts w:ascii="Verdana" w:hAnsi="Verdana" w:cs="Arial"/>
          <w:bCs/>
          <w:szCs w:val="20"/>
        </w:rPr>
        <w:t>.2. Na hipótese de a fase de habilitação anteceder a fase de apresentação de propostas e lances, os licitantes encaminharão</w:t>
      </w:r>
      <w:r w:rsidRPr="00AC785D">
        <w:rPr>
          <w:rFonts w:ascii="Verdana" w:hAnsi="Verdana" w:cs="Arial"/>
          <w:bCs/>
          <w:szCs w:val="20"/>
        </w:rPr>
        <w:t>, por meio do sistema, simultaneamente os documentos de habilitação e a proposta com o preço ou o percentual de desconto</w:t>
      </w:r>
      <w:r w:rsidR="00E546C3" w:rsidRPr="00AC785D">
        <w:rPr>
          <w:rFonts w:ascii="Verdana" w:hAnsi="Verdana" w:cs="Arial"/>
          <w:bCs/>
          <w:szCs w:val="20"/>
        </w:rPr>
        <w:t>.</w:t>
      </w:r>
    </w:p>
    <w:p w14:paraId="25CF9C9C"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 xml:space="preserve">. A verificação </w:t>
      </w:r>
      <w:r w:rsidR="00E546C3" w:rsidRPr="00AC785D">
        <w:rPr>
          <w:rFonts w:ascii="Verdana" w:hAnsi="Verdana" w:cs="Arial"/>
          <w:bCs/>
          <w:szCs w:val="20"/>
        </w:rPr>
        <w:t>d</w:t>
      </w:r>
      <w:r w:rsidRPr="00AC785D">
        <w:rPr>
          <w:rFonts w:ascii="Verdana" w:hAnsi="Verdana" w:cs="Arial"/>
          <w:bCs/>
          <w:szCs w:val="20"/>
        </w:rPr>
        <w:t>a exigência dos documentos nele não contidos somente será feita em relação ao licitante vencedor.</w:t>
      </w:r>
    </w:p>
    <w:p w14:paraId="28B7E204"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.1. Os documentos relativos à regularidade fiscal que constem do Termo de Referência somente serão exigidos, em qualquer caso, em momento posterior ao julgamento das propostas, e apenas do licitante mais bem classificado.</w:t>
      </w:r>
    </w:p>
    <w:p w14:paraId="31668906"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1</w:t>
      </w:r>
      <w:r w:rsidRPr="00AC785D">
        <w:rPr>
          <w:rFonts w:ascii="Verdana" w:hAnsi="Verdana" w:cs="Arial"/>
          <w:bCs/>
          <w:szCs w:val="20"/>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5A36F4A"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 Após a entrega dos documentos para habilitação, não será permitida a substituição ou a apresentação de novos documentos, salvo em sede de diligência (art. 64 da Lei nº 14.133), para:</w:t>
      </w:r>
    </w:p>
    <w:p w14:paraId="29F147FF"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.1. Complementação de informações acerca dos documentos já apresentados pelos licitantes e desde que necessária para apurar fatos existentes à época da abertura do certame; e</w:t>
      </w:r>
    </w:p>
    <w:p w14:paraId="2863BA82"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2</w:t>
      </w:r>
      <w:r w:rsidRPr="00AC785D">
        <w:rPr>
          <w:rFonts w:ascii="Verdana" w:hAnsi="Verdana" w:cs="Arial"/>
          <w:bCs/>
          <w:szCs w:val="20"/>
        </w:rPr>
        <w:t>.2. Atualização de documentos cuja validade tenha expirado após a data de recebimento das propostas;</w:t>
      </w:r>
    </w:p>
    <w:p w14:paraId="14F6E1E6"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9.1</w:t>
      </w:r>
      <w:r w:rsidR="00E546C3" w:rsidRPr="00AC785D">
        <w:rPr>
          <w:rFonts w:ascii="Verdana" w:hAnsi="Verdana" w:cs="Arial"/>
          <w:bCs/>
          <w:szCs w:val="20"/>
        </w:rPr>
        <w:t>3</w:t>
      </w:r>
      <w:r w:rsidRPr="00AC785D">
        <w:rPr>
          <w:rFonts w:ascii="Verdana" w:hAnsi="Verdana" w:cs="Arial"/>
          <w:bCs/>
          <w:szCs w:val="20"/>
        </w:rPr>
        <w:t>.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14:paraId="5E44F1C5"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4</w:t>
      </w:r>
      <w:r w:rsidRPr="00AC785D">
        <w:rPr>
          <w:rFonts w:ascii="Verdana" w:hAnsi="Verdana" w:cs="Arial"/>
          <w:bCs/>
          <w:szCs w:val="20"/>
        </w:rPr>
        <w:t>. Na hipótese de o licitante não atender às exigências para habilitação, o Pregoeiro examinará a proposta subsequente e assim sucessivamente, na ordem de classificação, até a apuração de uma proposta que atenda ao presente E</w:t>
      </w:r>
      <w:r w:rsidR="00E546C3" w:rsidRPr="00AC785D">
        <w:rPr>
          <w:rFonts w:ascii="Verdana" w:hAnsi="Verdana" w:cs="Arial"/>
          <w:bCs/>
          <w:szCs w:val="20"/>
        </w:rPr>
        <w:t>dital</w:t>
      </w:r>
      <w:r w:rsidRPr="00AC785D">
        <w:rPr>
          <w:rFonts w:ascii="Verdana" w:hAnsi="Verdana" w:cs="Arial"/>
          <w:szCs w:val="20"/>
        </w:rPr>
        <w:t>.</w:t>
      </w:r>
    </w:p>
    <w:p w14:paraId="15FBFBC5"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5</w:t>
      </w:r>
      <w:r w:rsidRPr="00AC785D">
        <w:rPr>
          <w:rFonts w:ascii="Verdana" w:hAnsi="Verdana" w:cs="Arial"/>
          <w:bCs/>
          <w:szCs w:val="20"/>
        </w:rPr>
        <w:t>. Somente serão disponibilizados para acesso público os documentos de habilitação do licitante cuja proposta atenda ao Edital de licitação, após concluídos os procedimentos de que trata o subitem anterior.</w:t>
      </w:r>
    </w:p>
    <w:p w14:paraId="7EF668F0" w14:textId="77777777" w:rsidR="00312A02" w:rsidRPr="00AC785D" w:rsidRDefault="00312A02" w:rsidP="00536CF4">
      <w:pPr>
        <w:rPr>
          <w:rFonts w:ascii="Verdana" w:hAnsi="Verdana" w:cs="Arial"/>
          <w:bCs/>
          <w:szCs w:val="20"/>
        </w:rPr>
      </w:pPr>
      <w:r w:rsidRPr="00AC785D">
        <w:rPr>
          <w:rFonts w:ascii="Verdana" w:hAnsi="Verdana" w:cs="Arial"/>
          <w:bCs/>
          <w:szCs w:val="20"/>
        </w:rPr>
        <w:t>9.1</w:t>
      </w:r>
      <w:r w:rsidR="00E546C3" w:rsidRPr="00AC785D">
        <w:rPr>
          <w:rFonts w:ascii="Verdana" w:hAnsi="Verdana" w:cs="Arial"/>
          <w:bCs/>
          <w:szCs w:val="20"/>
        </w:rPr>
        <w:t>6</w:t>
      </w:r>
      <w:r w:rsidRPr="00AC785D">
        <w:rPr>
          <w:rFonts w:ascii="Verdana" w:hAnsi="Verdana" w:cs="Arial"/>
          <w:bCs/>
          <w:szCs w:val="20"/>
        </w:rPr>
        <w:t>. Quando a fase de habilitação anteceder a de julgamento e já tiver sido encerrada, não caberá exclusão de licitante por motivo relacionado à habilitação, salvo em razão de fatos supervenientes ou só conhecidos após o julgamento.</w:t>
      </w:r>
    </w:p>
    <w:p w14:paraId="4E24BE1E" w14:textId="77777777" w:rsidR="00312A02" w:rsidRPr="00AC785D" w:rsidRDefault="00312A02" w:rsidP="00536CF4">
      <w:pPr>
        <w:pStyle w:val="Ttulo1"/>
        <w:spacing w:before="0"/>
        <w:rPr>
          <w:rFonts w:ascii="Verdana" w:hAnsi="Verdana"/>
          <w:color w:val="00B050"/>
          <w:sz w:val="20"/>
          <w:szCs w:val="20"/>
        </w:rPr>
      </w:pPr>
    </w:p>
    <w:p w14:paraId="729E5358" w14:textId="77777777" w:rsidR="00312A02" w:rsidRPr="00AC785D" w:rsidRDefault="00312A02" w:rsidP="00536CF4">
      <w:pPr>
        <w:pStyle w:val="Ttulo1"/>
        <w:spacing w:before="0"/>
        <w:rPr>
          <w:rFonts w:ascii="Verdana" w:hAnsi="Verdana" w:cs="Arial"/>
          <w:color w:val="auto"/>
          <w:sz w:val="20"/>
          <w:szCs w:val="20"/>
        </w:rPr>
      </w:pPr>
      <w:bookmarkStart w:id="10" w:name="_Toc138354316"/>
      <w:r w:rsidRPr="00AC785D">
        <w:rPr>
          <w:rFonts w:ascii="Verdana" w:hAnsi="Verdana"/>
          <w:color w:val="auto"/>
          <w:sz w:val="20"/>
          <w:szCs w:val="20"/>
        </w:rPr>
        <w:t>10</w:t>
      </w:r>
      <w:r w:rsidRPr="00AC785D">
        <w:rPr>
          <w:rFonts w:ascii="Verdana" w:hAnsi="Verdana" w:cs="Arial"/>
          <w:color w:val="auto"/>
          <w:sz w:val="20"/>
          <w:szCs w:val="20"/>
        </w:rPr>
        <w:t>. DA ATA DE REGISTRO DE PREÇOS</w:t>
      </w:r>
      <w:bookmarkEnd w:id="10"/>
    </w:p>
    <w:p w14:paraId="3EF05DFD"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 xml:space="preserve">10.1. Homologado o resultado da licitação, o licitante mais bem classificado terá o prazo de </w:t>
      </w:r>
      <w:r w:rsidR="00817AD7">
        <w:rPr>
          <w:rFonts w:ascii="Verdana" w:hAnsi="Verdana" w:cs="Arial"/>
        </w:rPr>
        <w:t>72</w:t>
      </w:r>
      <w:r w:rsidRPr="00AC785D">
        <w:rPr>
          <w:rFonts w:ascii="Verdana" w:hAnsi="Verdana" w:cs="Arial"/>
        </w:rPr>
        <w:t xml:space="preserve"> (</w:t>
      </w:r>
      <w:r w:rsidR="00817AD7">
        <w:rPr>
          <w:rFonts w:ascii="Verdana" w:hAnsi="Verdana" w:cs="Arial"/>
        </w:rPr>
        <w:t>setenta e duas) horas</w:t>
      </w:r>
      <w:r w:rsidRPr="00AC785D">
        <w:rPr>
          <w:rFonts w:ascii="Verdana" w:hAnsi="Verdana" w:cs="Arial"/>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14:paraId="2652990A"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10.2. O prazo de convocação poderá ser prorrogado uma vez, por igual período, mediante   solicitação do licitante mais bem classificado ou do fornecedor convocado, desde que:</w:t>
      </w:r>
    </w:p>
    <w:p w14:paraId="49C5DE36" w14:textId="77777777"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10.2.1. a solicitação seja devidamente justificada e apresentada dentro do prazo; e</w:t>
      </w:r>
    </w:p>
    <w:p w14:paraId="46EAA5B1" w14:textId="77777777" w:rsidR="00312A02" w:rsidRPr="00AC785D" w:rsidRDefault="00312A02" w:rsidP="00536CF4">
      <w:pPr>
        <w:pStyle w:val="Nivel2"/>
        <w:numPr>
          <w:ilvl w:val="0"/>
          <w:numId w:val="0"/>
        </w:numPr>
        <w:spacing w:before="0" w:after="0" w:line="360" w:lineRule="auto"/>
        <w:rPr>
          <w:rFonts w:ascii="Verdana" w:hAnsi="Verdana" w:cs="Arial"/>
          <w:iCs/>
        </w:rPr>
      </w:pPr>
      <w:r w:rsidRPr="00AC785D">
        <w:rPr>
          <w:rFonts w:ascii="Verdana" w:hAnsi="Verdana" w:cs="Arial"/>
          <w:iCs/>
        </w:rPr>
        <w:t>10.2.2. a justificativa apresentada seja aceita pela Administração.</w:t>
      </w:r>
    </w:p>
    <w:p w14:paraId="32E35C9B"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10.3. A ata de registro de preços será assinada por meio de assinatura digital e disponibilizada no sistema de registro de preços.</w:t>
      </w:r>
    </w:p>
    <w:p w14:paraId="57646FF6"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10.4. Serão formalizadas tantas Atas de Registro de Preços quantas forem necessárias para o registro de todos os itens constantes no Termo de Referência, com a indicação do licitante vencedor, a descrição do(s) item(ns), as respectivas quantidades, preços registrados e demais condições.</w:t>
      </w:r>
    </w:p>
    <w:p w14:paraId="43281F69"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10.5. O preço registrado, com a indicação dos fornecedores, será divulgado no PNCP e disponibilizado durante a vigência da ata de registro de preços.</w:t>
      </w:r>
    </w:p>
    <w:p w14:paraId="7549E053"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E2FC08C"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10.7. Na hipótese de o convocado não assinar</w:t>
      </w:r>
      <w:r w:rsidR="00791214" w:rsidRPr="00AC785D">
        <w:rPr>
          <w:rFonts w:ascii="Verdana" w:hAnsi="Verdana" w:cs="Arial"/>
        </w:rPr>
        <w:t xml:space="preserve"> </w:t>
      </w:r>
      <w:r w:rsidRPr="00AC785D">
        <w:rPr>
          <w:rFonts w:ascii="Verdana" w:hAnsi="Verdana" w:cs="Arial"/>
        </w:rPr>
        <w:t>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8FA8004" w14:textId="77777777" w:rsidR="00312A02" w:rsidRPr="00AC785D" w:rsidRDefault="00312A02" w:rsidP="00536CF4">
      <w:pPr>
        <w:rPr>
          <w:rFonts w:ascii="Verdana" w:hAnsi="Verdana" w:cs="Arial"/>
          <w:szCs w:val="20"/>
        </w:rPr>
      </w:pPr>
    </w:p>
    <w:p w14:paraId="3D0E0C65" w14:textId="77777777" w:rsidR="00312A02" w:rsidRPr="00AC785D" w:rsidRDefault="00312A02" w:rsidP="00536CF4">
      <w:pPr>
        <w:pStyle w:val="Ttulo1"/>
        <w:spacing w:before="0"/>
        <w:rPr>
          <w:rFonts w:ascii="Verdana" w:hAnsi="Verdana" w:cs="Arial"/>
          <w:color w:val="auto"/>
          <w:sz w:val="20"/>
          <w:szCs w:val="20"/>
        </w:rPr>
      </w:pPr>
      <w:bookmarkStart w:id="11" w:name="_Toc138354317"/>
      <w:r w:rsidRPr="00AC785D">
        <w:rPr>
          <w:rFonts w:ascii="Verdana" w:hAnsi="Verdana" w:cs="Arial"/>
          <w:color w:val="auto"/>
          <w:sz w:val="20"/>
          <w:szCs w:val="20"/>
        </w:rPr>
        <w:lastRenderedPageBreak/>
        <w:t>11. DA FORMAÇÃO DO CADASTRO DE RESERVA</w:t>
      </w:r>
      <w:bookmarkEnd w:id="11"/>
    </w:p>
    <w:p w14:paraId="5EFE4ABE"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11.1. Após a homologação da licitação, será incluído na ata, na forma de anexo, o registro:</w:t>
      </w:r>
    </w:p>
    <w:p w14:paraId="5C8642DF" w14:textId="77777777"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 xml:space="preserve">11.1.1. dos licitantes </w:t>
      </w:r>
      <w:bookmarkStart w:id="12" w:name="_Hlk132991372"/>
      <w:r w:rsidRPr="00AC785D">
        <w:rPr>
          <w:rFonts w:ascii="Verdana" w:hAnsi="Verdana"/>
          <w:color w:val="auto"/>
        </w:rPr>
        <w:t xml:space="preserve">que </w:t>
      </w:r>
      <w:bookmarkStart w:id="13" w:name="_Hlk132989696"/>
      <w:r w:rsidRPr="00AC785D">
        <w:rPr>
          <w:rFonts w:ascii="Verdana" w:hAnsi="Verdana"/>
          <w:color w:val="auto"/>
        </w:rPr>
        <w:t>aceitarem cotar o objeto com preço igual ao do adjudicatári</w:t>
      </w:r>
      <w:bookmarkEnd w:id="12"/>
      <w:r w:rsidRPr="00AC785D">
        <w:rPr>
          <w:rFonts w:ascii="Verdana" w:hAnsi="Verdana"/>
          <w:color w:val="auto"/>
        </w:rPr>
        <w:t>o</w:t>
      </w:r>
      <w:bookmarkEnd w:id="13"/>
      <w:r w:rsidRPr="00AC785D">
        <w:rPr>
          <w:rFonts w:ascii="Verdana" w:hAnsi="Verdana"/>
          <w:color w:val="auto"/>
        </w:rPr>
        <w:t xml:space="preserve">, observada a classificação na licitação; e </w:t>
      </w:r>
    </w:p>
    <w:p w14:paraId="25C05BC6" w14:textId="77777777" w:rsidR="00312A02" w:rsidRPr="00AC785D" w:rsidRDefault="00312A02" w:rsidP="00536CF4">
      <w:pPr>
        <w:pStyle w:val="Nivel3"/>
        <w:spacing w:before="0" w:after="0" w:line="360" w:lineRule="auto"/>
        <w:ind w:left="0" w:firstLine="0"/>
        <w:rPr>
          <w:rFonts w:ascii="Verdana" w:eastAsia="MS Mincho" w:hAnsi="Verdana"/>
          <w:iCs/>
          <w:color w:val="auto"/>
        </w:rPr>
      </w:pPr>
      <w:r w:rsidRPr="00AC785D">
        <w:rPr>
          <w:rFonts w:ascii="Verdana" w:hAnsi="Verdana"/>
          <w:color w:val="auto"/>
        </w:rPr>
        <w:t>11.1.2. dos licitantes que mantiverem sua proposta original.</w:t>
      </w:r>
    </w:p>
    <w:p w14:paraId="5F8D90F2" w14:textId="77777777" w:rsidR="00312A02" w:rsidRPr="00AC785D" w:rsidRDefault="00312A02" w:rsidP="00536CF4">
      <w:pPr>
        <w:pStyle w:val="Nivel2"/>
        <w:numPr>
          <w:ilvl w:val="0"/>
          <w:numId w:val="0"/>
        </w:numPr>
        <w:spacing w:before="0" w:after="0" w:line="360" w:lineRule="auto"/>
        <w:rPr>
          <w:rFonts w:ascii="Verdana" w:eastAsia="MS Mincho" w:hAnsi="Verdana" w:cs="Arial"/>
          <w:i/>
          <w:iCs/>
        </w:rPr>
      </w:pPr>
      <w:r w:rsidRPr="00AC785D">
        <w:rPr>
          <w:rFonts w:ascii="Verdana" w:hAnsi="Verdana" w:cs="Arial"/>
        </w:rPr>
        <w:t>11.2. Será respeitada, nas contratações, a ordem de classificação dos licitantes ou fornecedores registrados na ata.</w:t>
      </w:r>
    </w:p>
    <w:p w14:paraId="54FE81D5" w14:textId="77777777"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11.2.1. A apresentação de novas propostas na forma deste item não prejudicará o resultado do certame em relação ao licitante mais bem classificado.</w:t>
      </w:r>
    </w:p>
    <w:p w14:paraId="42C7B420" w14:textId="77777777"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11.2.2. Para fins da ordem de classificação, os licitantes ou fornecedores que aceitarem cotar o objeto com preço igual ao do adjudicatário antecederão aqueles que mantiverem sua proposta original.</w:t>
      </w:r>
    </w:p>
    <w:p w14:paraId="0256111C"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11.3. A habilitação dos licitantes que comporão o cadastro de reserva será efetuada quando houver necessidade de contratação dos licitantes remanescentes, nas seguintes hipóteses:</w:t>
      </w:r>
    </w:p>
    <w:p w14:paraId="3ADB1EB6" w14:textId="77777777"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11.3.1. quando o licitante vencedor não assinar a ata de registro de preços no prazo e nas condições estabelecidos no edital; ou</w:t>
      </w:r>
    </w:p>
    <w:p w14:paraId="03360729" w14:textId="77777777" w:rsidR="00312A02" w:rsidRPr="00AC785D" w:rsidRDefault="00312A02" w:rsidP="00536CF4">
      <w:pPr>
        <w:pStyle w:val="Nivel3"/>
        <w:spacing w:before="0" w:after="0" w:line="360" w:lineRule="auto"/>
        <w:ind w:left="0" w:firstLine="0"/>
        <w:rPr>
          <w:rFonts w:ascii="Verdana" w:eastAsia="Times New Roman" w:hAnsi="Verdana"/>
          <w:color w:val="auto"/>
        </w:rPr>
      </w:pPr>
      <w:r w:rsidRPr="00AC785D">
        <w:rPr>
          <w:rFonts w:ascii="Verdana" w:hAnsi="Verdana"/>
          <w:color w:val="auto"/>
        </w:rPr>
        <w:t xml:space="preserve">11.3.2. quando houver o cancelamento do registro do fornecedor ou do registro de preços, nas hipóteses previstas </w:t>
      </w:r>
      <w:r w:rsidR="00791214" w:rsidRPr="00AC785D">
        <w:rPr>
          <w:rFonts w:ascii="Verdana" w:hAnsi="Verdana"/>
          <w:color w:val="auto"/>
        </w:rPr>
        <w:t>em lei</w:t>
      </w:r>
      <w:r w:rsidRPr="00AC785D">
        <w:rPr>
          <w:rFonts w:ascii="Verdana" w:hAnsi="Verdana"/>
          <w:color w:val="auto"/>
        </w:rPr>
        <w:t>.</w:t>
      </w:r>
    </w:p>
    <w:p w14:paraId="4ABD6E9C" w14:textId="77777777" w:rsidR="00312A02" w:rsidRPr="00AC785D" w:rsidRDefault="00312A02" w:rsidP="00536CF4">
      <w:pPr>
        <w:pStyle w:val="Nivel2"/>
        <w:numPr>
          <w:ilvl w:val="0"/>
          <w:numId w:val="0"/>
        </w:numPr>
        <w:spacing w:before="0" w:after="0" w:line="360" w:lineRule="auto"/>
        <w:rPr>
          <w:rFonts w:ascii="Verdana" w:hAnsi="Verdana" w:cs="Arial"/>
        </w:rPr>
      </w:pPr>
      <w:r w:rsidRPr="00AC785D">
        <w:rPr>
          <w:rFonts w:ascii="Verdana" w:hAnsi="Verdana" w:cs="Arial"/>
        </w:rPr>
        <w:t>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604931C9" w14:textId="77777777"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11.4.1. convocar os licitantes que mantiveram sua proposta original para negociação, na ordem de classificação, com vistas à obtenção de preço melhor, mesmo que acima do preço do adjudicatário; ou</w:t>
      </w:r>
    </w:p>
    <w:p w14:paraId="7307D810" w14:textId="77777777" w:rsidR="00312A02" w:rsidRPr="00AC785D" w:rsidRDefault="00312A02" w:rsidP="00536CF4">
      <w:pPr>
        <w:pStyle w:val="Nivel3"/>
        <w:spacing w:before="0" w:after="0" w:line="360" w:lineRule="auto"/>
        <w:ind w:left="0" w:firstLine="0"/>
        <w:rPr>
          <w:rFonts w:ascii="Verdana" w:hAnsi="Verdana"/>
          <w:color w:val="auto"/>
        </w:rPr>
      </w:pPr>
      <w:r w:rsidRPr="00AC785D">
        <w:rPr>
          <w:rFonts w:ascii="Verdana" w:hAnsi="Verdana"/>
          <w:color w:val="auto"/>
        </w:rPr>
        <w:t>11.4.2. adjudicar e firmar o contrato nas condições ofertadas pelos licitantes remanescentes, observada a ordem de classificação, quando frustrada a negociação de melhor condição.</w:t>
      </w:r>
    </w:p>
    <w:p w14:paraId="0EF8DB2C" w14:textId="77777777" w:rsidR="00312A02" w:rsidRPr="00AC785D" w:rsidRDefault="00312A02" w:rsidP="00536CF4">
      <w:pPr>
        <w:pStyle w:val="Ttulo1"/>
        <w:spacing w:before="0"/>
        <w:rPr>
          <w:rFonts w:ascii="Verdana" w:hAnsi="Verdana" w:cs="Arial"/>
          <w:sz w:val="20"/>
          <w:szCs w:val="20"/>
        </w:rPr>
      </w:pPr>
    </w:p>
    <w:p w14:paraId="7BFCD61C" w14:textId="77777777" w:rsidR="00312A02" w:rsidRPr="00AC785D" w:rsidRDefault="00312A02" w:rsidP="00536CF4">
      <w:pPr>
        <w:pStyle w:val="Ttulo1"/>
        <w:spacing w:before="0"/>
        <w:rPr>
          <w:rFonts w:ascii="Verdana" w:hAnsi="Verdana" w:cs="Arial"/>
          <w:sz w:val="20"/>
          <w:szCs w:val="20"/>
        </w:rPr>
      </w:pPr>
      <w:bookmarkStart w:id="14" w:name="_Toc138354318"/>
      <w:r w:rsidRPr="00AC785D">
        <w:rPr>
          <w:rFonts w:ascii="Verdana" w:hAnsi="Verdana" w:cs="Arial"/>
          <w:sz w:val="20"/>
          <w:szCs w:val="20"/>
        </w:rPr>
        <w:t>12. DOS RECURSOS</w:t>
      </w:r>
      <w:bookmarkEnd w:id="14"/>
    </w:p>
    <w:p w14:paraId="2DAEFA0B" w14:textId="77777777" w:rsidR="00312A02" w:rsidRPr="00AC785D" w:rsidRDefault="00312A02" w:rsidP="00536CF4">
      <w:pPr>
        <w:rPr>
          <w:rFonts w:ascii="Verdana" w:hAnsi="Verdana" w:cs="Arial"/>
          <w:bCs/>
          <w:szCs w:val="20"/>
        </w:rPr>
      </w:pPr>
      <w:r w:rsidRPr="00AC785D">
        <w:rPr>
          <w:rFonts w:ascii="Verdana" w:hAnsi="Verdana" w:cs="Arial"/>
          <w:bCs/>
          <w:szCs w:val="20"/>
        </w:rPr>
        <w:t>12.1. A interposição de recurso referente ao julgamento das propostas, à habilitação ou inabilitação de licitantes, à anulação ou revogação da licitação, observará o disposto no art. 165 da Lei nº 14.133, de 2021.</w:t>
      </w:r>
    </w:p>
    <w:p w14:paraId="2CBB33DE" w14:textId="77777777" w:rsidR="00312A02" w:rsidRPr="00AC785D" w:rsidRDefault="00312A02" w:rsidP="00536CF4">
      <w:pPr>
        <w:rPr>
          <w:rFonts w:ascii="Verdana" w:hAnsi="Verdana" w:cs="Arial"/>
          <w:bCs/>
          <w:szCs w:val="20"/>
        </w:rPr>
      </w:pPr>
      <w:r w:rsidRPr="00AC785D">
        <w:rPr>
          <w:rFonts w:ascii="Verdana" w:hAnsi="Verdana" w:cs="Arial"/>
          <w:bCs/>
          <w:szCs w:val="20"/>
        </w:rPr>
        <w:t>12.2. O prazo recursal é de 3 (três) dias úteis, contados da data de intimação ou de lavratura da ata.</w:t>
      </w:r>
    </w:p>
    <w:p w14:paraId="24C18425" w14:textId="77777777" w:rsidR="00312A02" w:rsidRPr="00AC785D" w:rsidRDefault="00312A02" w:rsidP="00536CF4">
      <w:pPr>
        <w:rPr>
          <w:rFonts w:ascii="Verdana" w:hAnsi="Verdana" w:cs="Arial"/>
          <w:bCs/>
          <w:szCs w:val="20"/>
        </w:rPr>
      </w:pPr>
      <w:r w:rsidRPr="00AC785D">
        <w:rPr>
          <w:rFonts w:ascii="Verdana" w:hAnsi="Verdana" w:cs="Arial"/>
          <w:bCs/>
          <w:szCs w:val="20"/>
        </w:rPr>
        <w:t>12.3. Quando o recurso apresentado impugnar o julgamento das propostas ou o ato de habilitação ou inabilitação do licitante:</w:t>
      </w:r>
    </w:p>
    <w:p w14:paraId="2EF757A2" w14:textId="77777777" w:rsidR="00312A02" w:rsidRPr="00AC785D" w:rsidRDefault="00312A02" w:rsidP="00536CF4">
      <w:pPr>
        <w:rPr>
          <w:rFonts w:ascii="Verdana" w:hAnsi="Verdana" w:cs="Arial"/>
          <w:bCs/>
          <w:szCs w:val="20"/>
        </w:rPr>
      </w:pPr>
      <w:r w:rsidRPr="00AC785D">
        <w:rPr>
          <w:rFonts w:ascii="Verdana" w:hAnsi="Verdana" w:cs="Arial"/>
          <w:bCs/>
          <w:szCs w:val="20"/>
        </w:rPr>
        <w:t>12.3.1. A intenção de recorrer deverá ser manifestada imediatamente, sob pena de preclusão;</w:t>
      </w:r>
    </w:p>
    <w:p w14:paraId="61E9B3AC"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12.3.2. O prazo </w:t>
      </w:r>
      <w:r w:rsidRPr="00AC785D">
        <w:rPr>
          <w:rFonts w:ascii="Verdana" w:hAnsi="Verdana" w:cs="Arial"/>
          <w:szCs w:val="20"/>
        </w:rPr>
        <w:t>para a manifestação da intenção de recorrer não será inferior a 10 (dez) minutos;</w:t>
      </w:r>
    </w:p>
    <w:p w14:paraId="5D9EB4CF"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12.3.3. O prazo para apresentação das razões recursais será iniciado na data de intimação ou de lavratura da ata de habilitação ou inabilitação;</w:t>
      </w:r>
    </w:p>
    <w:p w14:paraId="2C8B558C" w14:textId="77777777" w:rsidR="00312A02" w:rsidRPr="00AC785D" w:rsidRDefault="00312A02" w:rsidP="00536CF4">
      <w:pPr>
        <w:rPr>
          <w:rFonts w:ascii="Verdana" w:hAnsi="Verdana" w:cs="Arial"/>
          <w:bCs/>
          <w:szCs w:val="20"/>
        </w:rPr>
      </w:pPr>
      <w:r w:rsidRPr="00AC785D">
        <w:rPr>
          <w:rFonts w:ascii="Verdana" w:hAnsi="Verdana" w:cs="Arial"/>
          <w:bCs/>
          <w:szCs w:val="20"/>
        </w:rPr>
        <w:t>12.3.4. Na hipótese de adoção da inversão de fases prevista no § 1º do art. 17 da Lei nº 14.133, de 2021, o prazo para apresentação das razões recursais será iniciado na data de intimação da ata de julgamento.</w:t>
      </w:r>
    </w:p>
    <w:p w14:paraId="785DA85C" w14:textId="77777777" w:rsidR="00312A02" w:rsidRPr="00AC785D" w:rsidRDefault="00312A02" w:rsidP="00536CF4">
      <w:pPr>
        <w:rPr>
          <w:rFonts w:ascii="Verdana" w:hAnsi="Verdana" w:cs="Arial"/>
          <w:bCs/>
          <w:szCs w:val="20"/>
        </w:rPr>
      </w:pPr>
      <w:r w:rsidRPr="00AC785D">
        <w:rPr>
          <w:rFonts w:ascii="Verdana" w:hAnsi="Verdana" w:cs="Arial"/>
          <w:bCs/>
          <w:szCs w:val="20"/>
        </w:rPr>
        <w:t>12.4. Os recursos deverão ser encaminhados em campo próprio do sistema.</w:t>
      </w:r>
    </w:p>
    <w:p w14:paraId="3C10BCB8" w14:textId="77777777" w:rsidR="00312A02" w:rsidRPr="00AC785D" w:rsidRDefault="00312A02" w:rsidP="00536CF4">
      <w:pPr>
        <w:rPr>
          <w:rFonts w:ascii="Verdana" w:hAnsi="Verdana" w:cs="Arial"/>
          <w:bCs/>
          <w:szCs w:val="20"/>
        </w:rPr>
      </w:pPr>
      <w:r w:rsidRPr="00AC785D">
        <w:rPr>
          <w:rFonts w:ascii="Verdana" w:hAnsi="Verdana" w:cs="Arial"/>
          <w:bCs/>
          <w:szCs w:val="20"/>
        </w:rPr>
        <w:t>12.5.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924BCE0"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12.6. Os recursos interpostos fora do prazo não serão conhecidos. </w:t>
      </w:r>
    </w:p>
    <w:p w14:paraId="416EDC01" w14:textId="77777777" w:rsidR="00312A02" w:rsidRPr="00AC785D" w:rsidRDefault="00312A02" w:rsidP="00536CF4">
      <w:pPr>
        <w:rPr>
          <w:rFonts w:ascii="Verdana" w:hAnsi="Verdana" w:cs="Arial"/>
          <w:bCs/>
          <w:szCs w:val="20"/>
        </w:rPr>
      </w:pPr>
      <w:r w:rsidRPr="00AC785D">
        <w:rPr>
          <w:rFonts w:ascii="Verdana" w:hAnsi="Verdana" w:cs="Arial"/>
          <w:bCs/>
          <w:szCs w:val="20"/>
        </w:rPr>
        <w:t>12.7.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FAEB27"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12.8. O recurso e o pedido de reconsideração terão efeito suspensivo do ato ou da decisão recorrida até que sobrevenha decisão final da autoridade competente. </w:t>
      </w:r>
    </w:p>
    <w:p w14:paraId="391C1A60"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12.9. O acolhimento do recurso invalida tão somente os atos insuscetíveis de aproveitamento. </w:t>
      </w:r>
    </w:p>
    <w:p w14:paraId="062C9B3D" w14:textId="77777777" w:rsidR="00312A02" w:rsidRPr="00AC785D" w:rsidRDefault="00312A02" w:rsidP="00536CF4">
      <w:pPr>
        <w:rPr>
          <w:rFonts w:ascii="Verdana" w:hAnsi="Verdana" w:cs="Arial"/>
          <w:bCs/>
          <w:i/>
          <w:iCs/>
          <w:szCs w:val="20"/>
        </w:rPr>
      </w:pPr>
      <w:r w:rsidRPr="00AC785D">
        <w:rPr>
          <w:rFonts w:ascii="Verdana" w:hAnsi="Verdana" w:cs="Arial"/>
          <w:bCs/>
          <w:szCs w:val="20"/>
        </w:rPr>
        <w:t xml:space="preserve">12.10. Os autos do processo permanecerão com vista franqueada aos interessados no sítio eletrônico </w:t>
      </w:r>
      <w:hyperlink r:id="rId11" w:history="1">
        <w:r w:rsidR="00817AD7" w:rsidRPr="001E2A94">
          <w:rPr>
            <w:rStyle w:val="Hyperlink"/>
            <w:rFonts w:ascii="Verdana" w:eastAsia="Calibri" w:hAnsi="Verdana" w:cs="Arial"/>
            <w:b/>
            <w:bCs/>
          </w:rPr>
          <w:t>https://bnc.org.br/</w:t>
        </w:r>
      </w:hyperlink>
      <w:r w:rsidR="00817AD7">
        <w:rPr>
          <w:rStyle w:val="Hyperlink"/>
          <w:rFonts w:ascii="Verdana" w:eastAsia="Calibri" w:hAnsi="Verdana" w:cs="Arial"/>
          <w:b/>
          <w:bCs/>
          <w:iCs/>
        </w:rPr>
        <w:t>.</w:t>
      </w:r>
    </w:p>
    <w:p w14:paraId="784C15C6" w14:textId="77777777" w:rsidR="00312A02" w:rsidRPr="00AC785D" w:rsidRDefault="00312A02" w:rsidP="00536CF4">
      <w:pPr>
        <w:rPr>
          <w:rFonts w:ascii="Verdana" w:hAnsi="Verdana" w:cs="Arial"/>
          <w:bCs/>
          <w:i/>
          <w:iCs/>
          <w:szCs w:val="20"/>
        </w:rPr>
      </w:pPr>
    </w:p>
    <w:p w14:paraId="19EC49FD" w14:textId="77777777" w:rsidR="00312A02" w:rsidRPr="00AC785D" w:rsidRDefault="00312A02" w:rsidP="00536CF4">
      <w:pPr>
        <w:pStyle w:val="Ttulo1"/>
        <w:spacing w:before="0"/>
        <w:rPr>
          <w:rFonts w:ascii="Verdana" w:hAnsi="Verdana" w:cs="Arial"/>
          <w:sz w:val="20"/>
          <w:szCs w:val="20"/>
        </w:rPr>
      </w:pPr>
      <w:bookmarkStart w:id="15" w:name="_Toc138354319"/>
      <w:r w:rsidRPr="00AC785D">
        <w:rPr>
          <w:rFonts w:ascii="Verdana" w:hAnsi="Verdana" w:cs="Arial"/>
          <w:sz w:val="20"/>
          <w:szCs w:val="20"/>
        </w:rPr>
        <w:t>13. DAS INFRAÇÕES ADMINISTRATIVAS E SANÇÕES</w:t>
      </w:r>
      <w:bookmarkEnd w:id="15"/>
    </w:p>
    <w:p w14:paraId="18DF2888"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13.1. Comete infração administrativa, nos termos da lei, o licitante que, com dolo ou culpa: </w:t>
      </w:r>
    </w:p>
    <w:p w14:paraId="4422B708" w14:textId="77777777" w:rsidR="00312A02" w:rsidRPr="00AC785D" w:rsidRDefault="00312A02" w:rsidP="00536CF4">
      <w:pPr>
        <w:rPr>
          <w:rFonts w:ascii="Verdana" w:hAnsi="Verdana" w:cs="Arial"/>
          <w:bCs/>
          <w:szCs w:val="20"/>
        </w:rPr>
      </w:pPr>
      <w:r w:rsidRPr="00AC785D">
        <w:rPr>
          <w:rFonts w:ascii="Verdana" w:hAnsi="Verdana" w:cs="Arial"/>
          <w:bCs/>
          <w:szCs w:val="20"/>
        </w:rPr>
        <w:t>13.1.1. Deixar de entregar a documentação exigida para o certame ou não entregar qualquer documento que tenha sido solicitado pelo/a Pregoeiro/a durante o certame;</w:t>
      </w:r>
    </w:p>
    <w:p w14:paraId="02D48EA5" w14:textId="77777777" w:rsidR="00312A02" w:rsidRPr="00AC785D" w:rsidRDefault="00312A02" w:rsidP="00536CF4">
      <w:pPr>
        <w:rPr>
          <w:rFonts w:ascii="Verdana" w:hAnsi="Verdana" w:cs="Arial"/>
          <w:bCs/>
          <w:szCs w:val="20"/>
        </w:rPr>
      </w:pPr>
      <w:r w:rsidRPr="00AC785D">
        <w:rPr>
          <w:rFonts w:ascii="Verdana" w:hAnsi="Verdana" w:cs="Arial"/>
          <w:bCs/>
          <w:szCs w:val="20"/>
        </w:rPr>
        <w:t>13.1.2. Salvo em decorrência de fato superveniente devidamente justificado, não mantiver a proposta em especial quando:</w:t>
      </w:r>
    </w:p>
    <w:p w14:paraId="2F70F029"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13.1.2.1. Não enviar a proposta adequada ao último lance ofertado ou após a negociação; </w:t>
      </w:r>
    </w:p>
    <w:p w14:paraId="1ABA32C9"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13.1.2.2. Recusar-se a enviar o detalhamento da proposta quando exigível; </w:t>
      </w:r>
    </w:p>
    <w:p w14:paraId="743B03FC" w14:textId="77777777" w:rsidR="00312A02" w:rsidRPr="00AC785D" w:rsidRDefault="00312A02" w:rsidP="00536CF4">
      <w:pPr>
        <w:rPr>
          <w:rFonts w:ascii="Verdana" w:hAnsi="Verdana" w:cs="Arial"/>
          <w:bCs/>
          <w:szCs w:val="20"/>
        </w:rPr>
      </w:pPr>
      <w:r w:rsidRPr="00AC785D">
        <w:rPr>
          <w:rFonts w:ascii="Verdana" w:hAnsi="Verdana" w:cs="Arial"/>
          <w:bCs/>
          <w:szCs w:val="20"/>
        </w:rPr>
        <w:t>13.1.2.3. Pedir para ser desclassificado quando encerrada a etapa competitiva; ou</w:t>
      </w:r>
    </w:p>
    <w:p w14:paraId="1714D8E1" w14:textId="77777777" w:rsidR="00312A02" w:rsidRPr="00AC785D" w:rsidRDefault="00312A02" w:rsidP="00536CF4">
      <w:pPr>
        <w:rPr>
          <w:rFonts w:ascii="Verdana" w:hAnsi="Verdana" w:cs="Arial"/>
          <w:bCs/>
          <w:szCs w:val="20"/>
        </w:rPr>
      </w:pPr>
      <w:r w:rsidRPr="00AC785D">
        <w:rPr>
          <w:rFonts w:ascii="Verdana" w:hAnsi="Verdana" w:cs="Arial"/>
          <w:bCs/>
          <w:szCs w:val="20"/>
        </w:rPr>
        <w:t>13.1.2.4. Deixar de apresentar amostra;</w:t>
      </w:r>
    </w:p>
    <w:p w14:paraId="15D0ECCF"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13.1.2.5. Apresentar proposta em desacordo com as especificações do Edital. </w:t>
      </w:r>
    </w:p>
    <w:p w14:paraId="0B19761A" w14:textId="77777777" w:rsidR="00312A02" w:rsidRPr="00AC785D" w:rsidRDefault="00312A02" w:rsidP="00536CF4">
      <w:pPr>
        <w:rPr>
          <w:rFonts w:ascii="Verdana" w:hAnsi="Verdana" w:cs="Arial"/>
          <w:bCs/>
          <w:szCs w:val="20"/>
        </w:rPr>
      </w:pPr>
      <w:r w:rsidRPr="00AC785D">
        <w:rPr>
          <w:rFonts w:ascii="Verdana" w:hAnsi="Verdana" w:cs="Arial"/>
          <w:bCs/>
          <w:szCs w:val="20"/>
        </w:rPr>
        <w:t>13.1.3. Não celebrar o contrato ou não entregar a documentação exigida para a contratação, quando convocado dentro do prazo de validade de sua proposta.</w:t>
      </w:r>
    </w:p>
    <w:p w14:paraId="6AD4800F" w14:textId="77777777" w:rsidR="00312A02" w:rsidRPr="00AC785D" w:rsidRDefault="00312A02" w:rsidP="00536CF4">
      <w:pPr>
        <w:rPr>
          <w:rFonts w:ascii="Verdana" w:hAnsi="Verdana" w:cs="Arial"/>
          <w:bCs/>
          <w:szCs w:val="20"/>
        </w:rPr>
      </w:pPr>
      <w:r w:rsidRPr="00AC785D">
        <w:rPr>
          <w:rFonts w:ascii="Verdana" w:hAnsi="Verdana" w:cs="Arial"/>
          <w:bCs/>
          <w:szCs w:val="20"/>
        </w:rPr>
        <w:t>13.1.3.1. Recusar-se, sem justificativa, a assinar o contrato ou a ata de registro de preço, ou a aceitar ou retirar o instrumento equivalente no prazo estabelecido pela Administração.</w:t>
      </w:r>
    </w:p>
    <w:p w14:paraId="7541BDA0" w14:textId="77777777" w:rsidR="00312A02" w:rsidRPr="00AC785D" w:rsidRDefault="00312A02" w:rsidP="00536CF4">
      <w:pPr>
        <w:rPr>
          <w:rFonts w:ascii="Verdana" w:hAnsi="Verdana" w:cs="Arial"/>
          <w:bCs/>
          <w:szCs w:val="20"/>
        </w:rPr>
      </w:pPr>
      <w:r w:rsidRPr="00AC785D">
        <w:rPr>
          <w:rFonts w:ascii="Verdana" w:hAnsi="Verdana" w:cs="Arial"/>
          <w:bCs/>
          <w:szCs w:val="20"/>
        </w:rPr>
        <w:t>13.1.4. Apresentar declaração ou documentação falsa exigida para o certame ou prestar declaração falsa durante a licitação.</w:t>
      </w:r>
    </w:p>
    <w:p w14:paraId="76149ED4" w14:textId="77777777" w:rsidR="00312A02" w:rsidRPr="00AC785D" w:rsidRDefault="00312A02" w:rsidP="00536CF4">
      <w:pPr>
        <w:rPr>
          <w:rFonts w:ascii="Verdana" w:hAnsi="Verdana" w:cs="Arial"/>
          <w:bCs/>
          <w:szCs w:val="20"/>
        </w:rPr>
      </w:pPr>
      <w:r w:rsidRPr="00AC785D">
        <w:rPr>
          <w:rFonts w:ascii="Verdana" w:hAnsi="Verdana" w:cs="Arial"/>
          <w:bCs/>
          <w:szCs w:val="20"/>
        </w:rPr>
        <w:t>13.1.5. Fraudar a licitação;</w:t>
      </w:r>
    </w:p>
    <w:p w14:paraId="101E2706" w14:textId="77777777" w:rsidR="00312A02" w:rsidRPr="00AC785D" w:rsidRDefault="00312A02" w:rsidP="00536CF4">
      <w:pPr>
        <w:rPr>
          <w:rFonts w:ascii="Verdana" w:hAnsi="Verdana" w:cs="Arial"/>
          <w:bCs/>
          <w:szCs w:val="20"/>
        </w:rPr>
      </w:pPr>
      <w:r w:rsidRPr="00AC785D">
        <w:rPr>
          <w:rFonts w:ascii="Verdana" w:hAnsi="Verdana" w:cs="Arial"/>
          <w:bCs/>
          <w:szCs w:val="20"/>
        </w:rPr>
        <w:t>13.1.6. Comportar-se de modo inidôneo ou cometer fraude de qualquer natureza, em especial quando:</w:t>
      </w:r>
    </w:p>
    <w:p w14:paraId="6FCBDC55"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 xml:space="preserve">13.1.6.1. Agir em conluio ou em desconformidade com a lei; </w:t>
      </w:r>
    </w:p>
    <w:p w14:paraId="7AD089D5"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13.1.6.2. Induzir deliberadamente a erro no julgamento; </w:t>
      </w:r>
    </w:p>
    <w:p w14:paraId="2D44B262" w14:textId="77777777" w:rsidR="00312A02" w:rsidRPr="00AC785D" w:rsidRDefault="00312A02" w:rsidP="00536CF4">
      <w:pPr>
        <w:rPr>
          <w:rFonts w:ascii="Verdana" w:hAnsi="Verdana" w:cs="Arial"/>
          <w:bCs/>
          <w:szCs w:val="20"/>
        </w:rPr>
      </w:pPr>
      <w:r w:rsidRPr="00AC785D">
        <w:rPr>
          <w:rFonts w:ascii="Verdana" w:hAnsi="Verdana" w:cs="Arial"/>
          <w:bCs/>
          <w:szCs w:val="20"/>
        </w:rPr>
        <w:t>13.1.6.3. Apresentar amostra falsificada ou deteriorada.</w:t>
      </w:r>
    </w:p>
    <w:p w14:paraId="3F7C12C6" w14:textId="77777777" w:rsidR="00312A02" w:rsidRPr="00AC785D" w:rsidRDefault="00312A02" w:rsidP="00536CF4">
      <w:pPr>
        <w:rPr>
          <w:rFonts w:ascii="Verdana" w:hAnsi="Verdana" w:cs="Arial"/>
          <w:bCs/>
          <w:szCs w:val="20"/>
        </w:rPr>
      </w:pPr>
      <w:r w:rsidRPr="00AC785D">
        <w:rPr>
          <w:rFonts w:ascii="Verdana" w:hAnsi="Verdana" w:cs="Arial"/>
          <w:bCs/>
          <w:szCs w:val="20"/>
        </w:rPr>
        <w:t>13.1.7. Praticar atos ilícitos com vistas a frustrar os objetivos da licitação.</w:t>
      </w:r>
    </w:p>
    <w:p w14:paraId="15E9001D" w14:textId="77777777" w:rsidR="00312A02" w:rsidRPr="00AC785D" w:rsidRDefault="00312A02" w:rsidP="00536CF4">
      <w:pPr>
        <w:rPr>
          <w:rFonts w:ascii="Verdana" w:hAnsi="Verdana" w:cs="Arial"/>
          <w:bCs/>
          <w:szCs w:val="20"/>
        </w:rPr>
      </w:pPr>
      <w:r w:rsidRPr="00AC785D">
        <w:rPr>
          <w:rFonts w:ascii="Verdana" w:hAnsi="Verdana" w:cs="Arial"/>
          <w:bCs/>
          <w:szCs w:val="20"/>
        </w:rPr>
        <w:t>13.1.8. Praticar ato lesivo previsto no art. 5º da Lei nº 12.846, de 2013.</w:t>
      </w:r>
    </w:p>
    <w:p w14:paraId="26B60545"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13.2. Com fulcro na Lei nº 14.133, de 2021, a Administração poderá, garantida a prévia defesa, aplicar aos licitantes e/ou adjudicatários as seguintes sanções, sem prejuízo das responsabilidades civil e criminal: </w:t>
      </w:r>
    </w:p>
    <w:p w14:paraId="2FF4EC67"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13.2.1. Advertência; </w:t>
      </w:r>
    </w:p>
    <w:p w14:paraId="621DF811" w14:textId="77777777" w:rsidR="00312A02" w:rsidRPr="00AC785D" w:rsidRDefault="00312A02" w:rsidP="00536CF4">
      <w:pPr>
        <w:rPr>
          <w:rFonts w:ascii="Verdana" w:hAnsi="Verdana" w:cs="Arial"/>
          <w:bCs/>
          <w:szCs w:val="20"/>
        </w:rPr>
      </w:pPr>
      <w:r w:rsidRPr="00AC785D">
        <w:rPr>
          <w:rFonts w:ascii="Verdana" w:hAnsi="Verdana" w:cs="Arial"/>
          <w:bCs/>
          <w:szCs w:val="20"/>
        </w:rPr>
        <w:t>13.2.2. Multa;</w:t>
      </w:r>
    </w:p>
    <w:p w14:paraId="32C29D69" w14:textId="77777777" w:rsidR="00312A02" w:rsidRPr="00AC785D" w:rsidRDefault="00312A02" w:rsidP="00536CF4">
      <w:pPr>
        <w:rPr>
          <w:rFonts w:ascii="Verdana" w:hAnsi="Verdana" w:cs="Arial"/>
          <w:bCs/>
          <w:szCs w:val="20"/>
        </w:rPr>
      </w:pPr>
      <w:r w:rsidRPr="00AC785D">
        <w:rPr>
          <w:rFonts w:ascii="Verdana" w:hAnsi="Verdana" w:cs="Arial"/>
          <w:bCs/>
          <w:szCs w:val="20"/>
        </w:rPr>
        <w:t>13.2.3. Impedimento de licitar e contratar; e</w:t>
      </w:r>
    </w:p>
    <w:p w14:paraId="6F1D9AEF" w14:textId="77777777" w:rsidR="00312A02" w:rsidRPr="00AC785D" w:rsidRDefault="00312A02" w:rsidP="00536CF4">
      <w:pPr>
        <w:rPr>
          <w:rFonts w:ascii="Verdana" w:hAnsi="Verdana" w:cs="Arial"/>
          <w:bCs/>
          <w:szCs w:val="20"/>
        </w:rPr>
      </w:pPr>
      <w:r w:rsidRPr="00AC785D">
        <w:rPr>
          <w:rFonts w:ascii="Verdana" w:hAnsi="Verdana" w:cs="Arial"/>
          <w:bCs/>
          <w:szCs w:val="20"/>
        </w:rPr>
        <w:t>13.2.4. Declaração de inidoneidade para licitar ou contratar, enquanto perdurarem os motivos determinantes da punição ou até que seja promovida sua reabilitação perante a própria autoridade que aplicou a penalidade.</w:t>
      </w:r>
    </w:p>
    <w:p w14:paraId="5DCDC233" w14:textId="77777777" w:rsidR="00312A02" w:rsidRPr="00AC785D" w:rsidRDefault="00312A02" w:rsidP="00536CF4">
      <w:pPr>
        <w:rPr>
          <w:rFonts w:ascii="Verdana" w:hAnsi="Verdana" w:cs="Arial"/>
          <w:bCs/>
          <w:szCs w:val="20"/>
        </w:rPr>
      </w:pPr>
      <w:r w:rsidRPr="00AC785D">
        <w:rPr>
          <w:rFonts w:ascii="Verdana" w:hAnsi="Verdana" w:cs="Arial"/>
          <w:bCs/>
          <w:szCs w:val="20"/>
        </w:rPr>
        <w:t>13.3. Na aplicação das sanções serão considerados:</w:t>
      </w:r>
    </w:p>
    <w:p w14:paraId="39A016A3" w14:textId="77777777" w:rsidR="00312A02" w:rsidRPr="00AC785D" w:rsidRDefault="00312A02" w:rsidP="00536CF4">
      <w:pPr>
        <w:rPr>
          <w:rFonts w:ascii="Verdana" w:hAnsi="Verdana" w:cs="Arial"/>
          <w:bCs/>
          <w:szCs w:val="20"/>
        </w:rPr>
      </w:pPr>
      <w:r w:rsidRPr="00AC785D">
        <w:rPr>
          <w:rFonts w:ascii="Verdana" w:hAnsi="Verdana" w:cs="Arial"/>
          <w:bCs/>
          <w:szCs w:val="20"/>
        </w:rPr>
        <w:t>13.3.1. A natureza e a gravidade da infração cometida;</w:t>
      </w:r>
    </w:p>
    <w:p w14:paraId="4D914B92" w14:textId="77777777" w:rsidR="00312A02" w:rsidRPr="00AC785D" w:rsidRDefault="00312A02" w:rsidP="00536CF4">
      <w:pPr>
        <w:rPr>
          <w:rFonts w:ascii="Verdana" w:hAnsi="Verdana" w:cs="Arial"/>
          <w:bCs/>
          <w:szCs w:val="20"/>
        </w:rPr>
      </w:pPr>
      <w:r w:rsidRPr="00AC785D">
        <w:rPr>
          <w:rFonts w:ascii="Verdana" w:hAnsi="Verdana" w:cs="Arial"/>
          <w:bCs/>
          <w:szCs w:val="20"/>
        </w:rPr>
        <w:t>13.3.2. As peculiaridades do caso concreto;</w:t>
      </w:r>
    </w:p>
    <w:p w14:paraId="5A0D1081" w14:textId="77777777" w:rsidR="00312A02" w:rsidRPr="00AC785D" w:rsidRDefault="00312A02" w:rsidP="00536CF4">
      <w:pPr>
        <w:rPr>
          <w:rFonts w:ascii="Verdana" w:hAnsi="Verdana" w:cs="Arial"/>
          <w:bCs/>
          <w:szCs w:val="20"/>
        </w:rPr>
      </w:pPr>
      <w:r w:rsidRPr="00AC785D">
        <w:rPr>
          <w:rFonts w:ascii="Verdana" w:hAnsi="Verdana" w:cs="Arial"/>
          <w:bCs/>
          <w:szCs w:val="20"/>
        </w:rPr>
        <w:t>13.3.3. as circunstâncias agravantes ou atenuantes;</w:t>
      </w:r>
    </w:p>
    <w:p w14:paraId="423F175B" w14:textId="77777777" w:rsidR="00312A02" w:rsidRPr="00AC785D" w:rsidRDefault="00312A02" w:rsidP="00536CF4">
      <w:pPr>
        <w:rPr>
          <w:rFonts w:ascii="Verdana" w:hAnsi="Verdana" w:cs="Arial"/>
          <w:bCs/>
          <w:szCs w:val="20"/>
        </w:rPr>
      </w:pPr>
      <w:r w:rsidRPr="00AC785D">
        <w:rPr>
          <w:rFonts w:ascii="Verdana" w:hAnsi="Verdana" w:cs="Arial"/>
          <w:bCs/>
          <w:szCs w:val="20"/>
        </w:rPr>
        <w:t>13.3.4. Os danos que dela provierem para a Administração Pública;</w:t>
      </w:r>
    </w:p>
    <w:p w14:paraId="096FC685" w14:textId="77777777" w:rsidR="00312A02" w:rsidRPr="00AC785D" w:rsidRDefault="00312A02" w:rsidP="00536CF4">
      <w:pPr>
        <w:rPr>
          <w:rFonts w:ascii="Verdana" w:hAnsi="Verdana" w:cs="Arial"/>
          <w:bCs/>
          <w:szCs w:val="20"/>
        </w:rPr>
      </w:pPr>
      <w:r w:rsidRPr="00AC785D">
        <w:rPr>
          <w:rFonts w:ascii="Verdana" w:hAnsi="Verdana" w:cs="Arial"/>
          <w:bCs/>
          <w:szCs w:val="20"/>
        </w:rPr>
        <w:t>13.3.5. A implantação ou o aperfeiçoamento de programa de integridade, conforme normas e orientações dos órgãos de controle.</w:t>
      </w:r>
    </w:p>
    <w:p w14:paraId="201F823B"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13.4. A multa será recolhida em percentual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incidente sobre o valor do contrato licitado, recolhida no prazo máximo de </w:t>
      </w:r>
      <w:r w:rsidR="00791214" w:rsidRPr="00AC785D">
        <w:rPr>
          <w:rFonts w:ascii="Verdana" w:hAnsi="Verdana" w:cs="Arial"/>
          <w:b/>
          <w:i/>
          <w:iCs/>
          <w:szCs w:val="20"/>
        </w:rPr>
        <w:t xml:space="preserve">08 </w:t>
      </w:r>
      <w:r w:rsidRPr="00AC785D">
        <w:rPr>
          <w:rFonts w:ascii="Verdana" w:hAnsi="Verdana" w:cs="Arial"/>
          <w:bCs/>
          <w:szCs w:val="20"/>
        </w:rPr>
        <w:t xml:space="preserve">dias úteis, a contar da comunicação oficial. </w:t>
      </w:r>
    </w:p>
    <w:p w14:paraId="73D3E7D3"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13.4.1. Para as infrações previstas dos itens 13.1.1 a 13.1.3, a multa será de </w:t>
      </w:r>
      <w:r w:rsidRPr="00AC785D">
        <w:rPr>
          <w:rFonts w:ascii="Verdana" w:hAnsi="Verdana" w:cs="Arial"/>
          <w:b/>
          <w:i/>
          <w:iCs/>
          <w:szCs w:val="20"/>
        </w:rPr>
        <w:t>0,5%</w:t>
      </w:r>
      <w:r w:rsidRPr="00AC785D">
        <w:rPr>
          <w:rFonts w:ascii="Verdana" w:hAnsi="Verdana" w:cs="Arial"/>
          <w:bCs/>
          <w:szCs w:val="20"/>
        </w:rPr>
        <w:t xml:space="preserve"> a </w:t>
      </w:r>
      <w:r w:rsidRPr="00AC785D">
        <w:rPr>
          <w:rFonts w:ascii="Verdana" w:hAnsi="Verdana" w:cs="Arial"/>
          <w:b/>
          <w:i/>
          <w:iCs/>
          <w:szCs w:val="20"/>
        </w:rPr>
        <w:t>15%</w:t>
      </w:r>
      <w:r w:rsidRPr="00AC785D">
        <w:rPr>
          <w:rFonts w:ascii="Verdana" w:hAnsi="Verdana" w:cs="Arial"/>
          <w:bCs/>
          <w:szCs w:val="20"/>
        </w:rPr>
        <w:t xml:space="preserve"> do valor do contrato licitado.</w:t>
      </w:r>
    </w:p>
    <w:p w14:paraId="2371740D"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13.4.2. Para as infrações previstas dos itens 13.1.4 a 13.1.8, a multa será de </w:t>
      </w:r>
      <w:r w:rsidRPr="00AC785D">
        <w:rPr>
          <w:rFonts w:ascii="Verdana" w:hAnsi="Verdana" w:cs="Arial"/>
          <w:b/>
          <w:i/>
          <w:iCs/>
          <w:szCs w:val="20"/>
        </w:rPr>
        <w:t>15%</w:t>
      </w:r>
      <w:r w:rsidRPr="00AC785D">
        <w:rPr>
          <w:rFonts w:ascii="Verdana" w:hAnsi="Verdana" w:cs="Arial"/>
          <w:bCs/>
          <w:szCs w:val="20"/>
        </w:rPr>
        <w:t xml:space="preserve"> a </w:t>
      </w:r>
      <w:r w:rsidRPr="00AC785D">
        <w:rPr>
          <w:rFonts w:ascii="Verdana" w:hAnsi="Verdana" w:cs="Arial"/>
          <w:b/>
          <w:i/>
          <w:iCs/>
          <w:szCs w:val="20"/>
        </w:rPr>
        <w:t>30%</w:t>
      </w:r>
      <w:r w:rsidRPr="00AC785D">
        <w:rPr>
          <w:rFonts w:ascii="Verdana" w:hAnsi="Verdana" w:cs="Arial"/>
          <w:bCs/>
          <w:szCs w:val="20"/>
        </w:rPr>
        <w:t xml:space="preserve"> do valor do contrato licitado.</w:t>
      </w:r>
    </w:p>
    <w:p w14:paraId="527DEDDD" w14:textId="77777777" w:rsidR="00312A02" w:rsidRPr="00AC785D" w:rsidRDefault="00312A02" w:rsidP="00536CF4">
      <w:pPr>
        <w:rPr>
          <w:rFonts w:ascii="Verdana" w:hAnsi="Verdana" w:cs="Arial"/>
          <w:bCs/>
          <w:szCs w:val="20"/>
        </w:rPr>
      </w:pPr>
      <w:r w:rsidRPr="00AC785D">
        <w:rPr>
          <w:rFonts w:ascii="Verdana" w:hAnsi="Verdana" w:cs="Arial"/>
          <w:bCs/>
          <w:szCs w:val="20"/>
        </w:rPr>
        <w:t>13.5. As sanções de advertência, impedimento de licitar e contratar e declaração de inidoneidade para licitar ou contratar poderão ser aplicadas, cumulativamente ou não, à penalidade de multa.</w:t>
      </w:r>
    </w:p>
    <w:p w14:paraId="441B1AA4" w14:textId="77777777" w:rsidR="00312A02" w:rsidRPr="00AC785D" w:rsidRDefault="00312A02" w:rsidP="00536CF4">
      <w:pPr>
        <w:rPr>
          <w:rFonts w:ascii="Verdana" w:hAnsi="Verdana" w:cs="Arial"/>
          <w:bCs/>
          <w:szCs w:val="20"/>
        </w:rPr>
      </w:pPr>
      <w:r w:rsidRPr="00AC785D">
        <w:rPr>
          <w:rFonts w:ascii="Verdana" w:hAnsi="Verdana" w:cs="Arial"/>
          <w:bCs/>
          <w:szCs w:val="20"/>
        </w:rPr>
        <w:t>13.6. Na aplicação da sanção de multa será facultada a defesa do interessado no prazo de 15 (quinze) dias úteis, contado da data de sua intimação.</w:t>
      </w:r>
    </w:p>
    <w:p w14:paraId="5ED9D9DF" w14:textId="77777777" w:rsidR="00312A02" w:rsidRPr="00AC785D" w:rsidRDefault="00312A02" w:rsidP="00536CF4">
      <w:pPr>
        <w:rPr>
          <w:rFonts w:ascii="Verdana" w:hAnsi="Verdana" w:cs="Arial"/>
          <w:bCs/>
          <w:szCs w:val="20"/>
        </w:rPr>
      </w:pPr>
      <w:r w:rsidRPr="00AC785D">
        <w:rPr>
          <w:rFonts w:ascii="Verdana" w:hAnsi="Verdana" w:cs="Arial"/>
          <w:bCs/>
          <w:szCs w:val="20"/>
        </w:rPr>
        <w:t>13.7. A sanção de impedimento de licitar e contratar será aplicada ao responsável em decorrência das infrações administrativas relacionadas dos itens 13.1.1 a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688271C"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13.8. Poderá ser aplicada ao responsável a sanção de declaração de inidoneidade para licitar ou contratar, em decorrência da prática das infrações dispostas dos itens 13.1.4 a 13.1.8, bem como pelas infrações administrativas previstas dos itens 13.1.1 a 13.1.3 que justifiquem a </w:t>
      </w:r>
      <w:r w:rsidRPr="00AC785D">
        <w:rPr>
          <w:rFonts w:ascii="Verdana" w:hAnsi="Verdana" w:cs="Arial"/>
          <w:bCs/>
          <w:szCs w:val="20"/>
        </w:rPr>
        <w:lastRenderedPageBreak/>
        <w:t>imposição de penalidade mais grave que a sanção de impedimento de licitar e contratar, cuja duração observará o prazo previsto no §5º do art. 156 da Lei nº 14.133, de 2021.</w:t>
      </w:r>
    </w:p>
    <w:p w14:paraId="10515AFB" w14:textId="77777777" w:rsidR="00791214" w:rsidRPr="00AC785D" w:rsidRDefault="00312A02" w:rsidP="00536CF4">
      <w:pPr>
        <w:rPr>
          <w:rFonts w:ascii="Verdana" w:hAnsi="Verdana" w:cs="Arial"/>
          <w:bCs/>
          <w:szCs w:val="20"/>
        </w:rPr>
      </w:pPr>
      <w:r w:rsidRPr="00AC785D">
        <w:rPr>
          <w:rFonts w:ascii="Verdana" w:hAnsi="Verdana" w:cs="Arial"/>
          <w:bCs/>
          <w:szCs w:val="20"/>
        </w:rPr>
        <w:t>13.9. 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w:t>
      </w:r>
      <w:r w:rsidR="00791214" w:rsidRPr="00AC785D">
        <w:rPr>
          <w:rFonts w:ascii="Verdana" w:hAnsi="Verdana" w:cs="Arial"/>
          <w:bCs/>
          <w:szCs w:val="20"/>
        </w:rPr>
        <w:t>ntidade promotora da licitação.</w:t>
      </w:r>
    </w:p>
    <w:p w14:paraId="1C1C01B0"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13.10.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97980BF" w14:textId="77777777" w:rsidR="00312A02" w:rsidRPr="00AC785D" w:rsidRDefault="00312A02" w:rsidP="00536CF4">
      <w:pPr>
        <w:rPr>
          <w:rFonts w:ascii="Verdana" w:hAnsi="Verdana" w:cs="Arial"/>
          <w:bCs/>
          <w:szCs w:val="20"/>
        </w:rPr>
      </w:pPr>
      <w:r w:rsidRPr="00AC785D">
        <w:rPr>
          <w:rFonts w:ascii="Verdana" w:hAnsi="Verdana" w:cs="Arial"/>
          <w:bCs/>
          <w:szCs w:val="20"/>
        </w:rPr>
        <w:t>13.11.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54D07FD" w14:textId="77777777" w:rsidR="00312A02" w:rsidRPr="00AC785D" w:rsidRDefault="00312A02" w:rsidP="00536CF4">
      <w:pPr>
        <w:rPr>
          <w:rFonts w:ascii="Verdana" w:hAnsi="Verdana" w:cs="Arial"/>
          <w:bCs/>
          <w:szCs w:val="20"/>
        </w:rPr>
      </w:pPr>
      <w:r w:rsidRPr="00AC785D">
        <w:rPr>
          <w:rFonts w:ascii="Verdana" w:hAnsi="Verdana" w:cs="Arial"/>
          <w:bCs/>
          <w:szCs w:val="20"/>
        </w:rPr>
        <w:t>13.12.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7383E44" w14:textId="77777777" w:rsidR="00312A02" w:rsidRPr="00AC785D" w:rsidRDefault="00312A02" w:rsidP="00536CF4">
      <w:pPr>
        <w:rPr>
          <w:rFonts w:ascii="Verdana" w:hAnsi="Verdana" w:cs="Arial"/>
          <w:bCs/>
          <w:szCs w:val="20"/>
        </w:rPr>
      </w:pPr>
      <w:r w:rsidRPr="00AC785D">
        <w:rPr>
          <w:rFonts w:ascii="Verdana" w:hAnsi="Verdana" w:cs="Arial"/>
          <w:bCs/>
          <w:szCs w:val="20"/>
        </w:rPr>
        <w:t>13.13. O recurso e o pedido de reconsideração terão efeito suspensivo do ato ou da decisão recorrida até que sobrevenha decisão final da autoridade competente.</w:t>
      </w:r>
    </w:p>
    <w:p w14:paraId="03B989E1" w14:textId="77777777" w:rsidR="00312A02" w:rsidRPr="00AC785D" w:rsidRDefault="00312A02" w:rsidP="00536CF4">
      <w:pPr>
        <w:rPr>
          <w:rFonts w:ascii="Verdana" w:hAnsi="Verdana" w:cstheme="minorHAnsi"/>
          <w:bCs/>
          <w:szCs w:val="20"/>
        </w:rPr>
      </w:pPr>
      <w:r w:rsidRPr="00AC785D">
        <w:rPr>
          <w:rFonts w:ascii="Verdana" w:hAnsi="Verdana" w:cs="Arial"/>
          <w:bCs/>
          <w:szCs w:val="20"/>
        </w:rPr>
        <w:t>13.14. A aplicação das sanções previstas neste Edital não exclui, em hipótese alguma, a obrigação de reparação integral dos danos causados</w:t>
      </w:r>
      <w:r w:rsidRPr="00AC785D">
        <w:rPr>
          <w:rFonts w:ascii="Verdana" w:hAnsi="Verdana" w:cstheme="minorHAnsi"/>
          <w:bCs/>
          <w:szCs w:val="20"/>
        </w:rPr>
        <w:t>.</w:t>
      </w:r>
    </w:p>
    <w:p w14:paraId="7FEB21AD" w14:textId="77777777" w:rsidR="00312A02" w:rsidRPr="00AC785D" w:rsidRDefault="00312A02" w:rsidP="00536CF4">
      <w:pPr>
        <w:pStyle w:val="Ttulo1"/>
        <w:spacing w:before="0"/>
        <w:rPr>
          <w:rFonts w:ascii="Verdana" w:hAnsi="Verdana" w:cs="Arial"/>
          <w:sz w:val="20"/>
          <w:szCs w:val="20"/>
        </w:rPr>
      </w:pPr>
    </w:p>
    <w:p w14:paraId="7A77D8BD" w14:textId="77777777" w:rsidR="00312A02" w:rsidRPr="00AC785D" w:rsidRDefault="00312A02" w:rsidP="00536CF4">
      <w:pPr>
        <w:pStyle w:val="Ttulo1"/>
        <w:spacing w:before="0"/>
        <w:rPr>
          <w:rFonts w:ascii="Verdana" w:hAnsi="Verdana" w:cs="Arial"/>
          <w:sz w:val="20"/>
          <w:szCs w:val="20"/>
        </w:rPr>
      </w:pPr>
      <w:bookmarkStart w:id="16" w:name="_Toc138354320"/>
      <w:r w:rsidRPr="00AC785D">
        <w:rPr>
          <w:rFonts w:ascii="Verdana" w:hAnsi="Verdana" w:cs="Arial"/>
          <w:sz w:val="20"/>
          <w:szCs w:val="20"/>
        </w:rPr>
        <w:t>14. DA IMPUGNAÇÃO AO EDITAL E DO PEDIDO DE ESCLARECIMENTO</w:t>
      </w:r>
      <w:bookmarkEnd w:id="16"/>
    </w:p>
    <w:p w14:paraId="62C2C444" w14:textId="77777777" w:rsidR="00312A02" w:rsidRPr="00AC785D" w:rsidRDefault="00312A02" w:rsidP="00536CF4">
      <w:pPr>
        <w:rPr>
          <w:rFonts w:ascii="Verdana" w:hAnsi="Verdana" w:cs="Arial"/>
          <w:bCs/>
          <w:szCs w:val="20"/>
        </w:rPr>
      </w:pPr>
      <w:r w:rsidRPr="00AC785D">
        <w:rPr>
          <w:rFonts w:ascii="Verdana" w:hAnsi="Verdana" w:cs="Arial"/>
          <w:bCs/>
          <w:szCs w:val="20"/>
        </w:rPr>
        <w:t>14.1. Qualquer pessoa é parte legítima para impugnar este Edital por irregularidade na aplicação do art. 164 da Lei nº 14.133, de 2021, devendo protocolar o pedido até 3 (três) dias úteis antes da data da abertura do certame.</w:t>
      </w:r>
    </w:p>
    <w:p w14:paraId="64F05D69" w14:textId="77777777" w:rsidR="00312A02" w:rsidRPr="00AC785D" w:rsidRDefault="00312A02" w:rsidP="00536CF4">
      <w:pPr>
        <w:rPr>
          <w:rFonts w:ascii="Verdana" w:hAnsi="Verdana" w:cs="Arial"/>
          <w:bCs/>
          <w:szCs w:val="20"/>
        </w:rPr>
      </w:pPr>
      <w:r w:rsidRPr="00AC785D">
        <w:rPr>
          <w:rFonts w:ascii="Verdana" w:hAnsi="Verdana" w:cs="Arial"/>
          <w:bCs/>
          <w:szCs w:val="20"/>
        </w:rPr>
        <w:t>14.2. A resposta à impugnação ou ao pedido de esclarecimento será divulgado em sítio eletrônico oficial no prazo de até 3 (três) dias úteis, limitado ao último dia útil anterior à data da abertura do certame.</w:t>
      </w:r>
    </w:p>
    <w:p w14:paraId="743C76E2" w14:textId="5733FE20" w:rsidR="00312A02" w:rsidRPr="00AC785D" w:rsidRDefault="00312A02" w:rsidP="00536CF4">
      <w:pPr>
        <w:rPr>
          <w:rFonts w:ascii="Verdana" w:hAnsi="Verdana" w:cs="Arial"/>
          <w:bCs/>
          <w:szCs w:val="20"/>
        </w:rPr>
      </w:pPr>
      <w:r w:rsidRPr="00AC785D">
        <w:rPr>
          <w:rFonts w:ascii="Verdana" w:hAnsi="Verdana" w:cs="Arial"/>
          <w:bCs/>
          <w:szCs w:val="20"/>
        </w:rPr>
        <w:t xml:space="preserve">14.3. A impugnação e o pedido de esclarecimento poderão ser realizados por forma eletrônica, pelos seguintes meios: </w:t>
      </w:r>
      <w:r w:rsidR="00817AD7">
        <w:rPr>
          <w:rFonts w:ascii="Verdana" w:hAnsi="Verdana" w:cs="Arial"/>
          <w:bCs/>
          <w:szCs w:val="20"/>
        </w:rPr>
        <w:t>licitaca@</w:t>
      </w:r>
      <w:r w:rsidR="00C70E90">
        <w:rPr>
          <w:rFonts w:ascii="Verdana" w:hAnsi="Verdana" w:cs="Arial"/>
          <w:bCs/>
          <w:szCs w:val="20"/>
        </w:rPr>
        <w:t>correntina</w:t>
      </w:r>
      <w:r w:rsidR="00817AD7">
        <w:rPr>
          <w:rFonts w:ascii="Verdana" w:hAnsi="Verdana" w:cs="Arial"/>
          <w:bCs/>
          <w:szCs w:val="20"/>
        </w:rPr>
        <w:t>.ba.gov.br</w:t>
      </w:r>
    </w:p>
    <w:p w14:paraId="4EA9B1F7" w14:textId="77777777" w:rsidR="00312A02" w:rsidRPr="00AC785D" w:rsidRDefault="00312A02" w:rsidP="00536CF4">
      <w:pPr>
        <w:rPr>
          <w:rFonts w:ascii="Verdana" w:hAnsi="Verdana" w:cs="Arial"/>
          <w:bCs/>
          <w:szCs w:val="20"/>
        </w:rPr>
      </w:pPr>
      <w:r w:rsidRPr="00AC785D">
        <w:rPr>
          <w:rFonts w:ascii="Verdana" w:hAnsi="Verdana" w:cs="Arial"/>
          <w:bCs/>
          <w:szCs w:val="20"/>
        </w:rPr>
        <w:t>14.4. As impugnações e pedidos de esclarecimentos não suspendem os prazos previstos no certame.</w:t>
      </w:r>
    </w:p>
    <w:p w14:paraId="5F1D1FEE" w14:textId="77777777" w:rsidR="00312A02" w:rsidRPr="00AC785D" w:rsidRDefault="00312A02" w:rsidP="00536CF4">
      <w:pPr>
        <w:rPr>
          <w:rFonts w:ascii="Verdana" w:hAnsi="Verdana" w:cs="Arial"/>
          <w:bCs/>
          <w:szCs w:val="20"/>
        </w:rPr>
      </w:pPr>
      <w:r w:rsidRPr="00AC785D">
        <w:rPr>
          <w:rFonts w:ascii="Verdana" w:hAnsi="Verdana" w:cs="Arial"/>
          <w:bCs/>
          <w:szCs w:val="20"/>
        </w:rPr>
        <w:lastRenderedPageBreak/>
        <w:t>14.4.1. A concessão de efeito suspensivo à impugnação é medida excepcional e deverá ser motivada pelo agente de contratação, nos autos do processo de licitação (§2º do art. 16 da IN Seges/ME nº 73, de 2022).</w:t>
      </w:r>
    </w:p>
    <w:p w14:paraId="7B5EC712" w14:textId="77777777" w:rsidR="00312A02" w:rsidRPr="00AC785D" w:rsidRDefault="00312A02" w:rsidP="00536CF4">
      <w:pPr>
        <w:rPr>
          <w:rFonts w:ascii="Verdana" w:hAnsi="Verdana" w:cs="Arial"/>
          <w:bCs/>
          <w:szCs w:val="20"/>
        </w:rPr>
      </w:pPr>
      <w:r w:rsidRPr="00AC785D">
        <w:rPr>
          <w:rFonts w:ascii="Verdana" w:hAnsi="Verdana" w:cs="Arial"/>
          <w:bCs/>
          <w:szCs w:val="20"/>
        </w:rPr>
        <w:t>14.5. Acolhida a impugnação, será definida e publicada nova data para a realização do certame.</w:t>
      </w:r>
    </w:p>
    <w:p w14:paraId="7E080707" w14:textId="77777777" w:rsidR="00312A02" w:rsidRPr="00AC785D" w:rsidRDefault="00312A02" w:rsidP="00536CF4">
      <w:pPr>
        <w:rPr>
          <w:rFonts w:ascii="Verdana" w:hAnsi="Verdana" w:cs="Arial"/>
          <w:bCs/>
          <w:szCs w:val="20"/>
        </w:rPr>
      </w:pPr>
    </w:p>
    <w:p w14:paraId="1502A3BD" w14:textId="77777777" w:rsidR="00312A02" w:rsidRPr="00AC785D" w:rsidRDefault="00312A02" w:rsidP="00536CF4">
      <w:pPr>
        <w:pStyle w:val="Ttulo1"/>
        <w:spacing w:before="0"/>
        <w:rPr>
          <w:rFonts w:ascii="Verdana" w:hAnsi="Verdana" w:cs="Arial"/>
          <w:sz w:val="20"/>
          <w:szCs w:val="20"/>
        </w:rPr>
      </w:pPr>
      <w:bookmarkStart w:id="17" w:name="_Toc138354321"/>
      <w:r w:rsidRPr="00AC785D">
        <w:rPr>
          <w:rFonts w:ascii="Verdana" w:hAnsi="Verdana" w:cs="Arial"/>
          <w:sz w:val="20"/>
          <w:szCs w:val="20"/>
        </w:rPr>
        <w:t>15. DAS DISPOSIÇÕES GERAIS</w:t>
      </w:r>
      <w:bookmarkEnd w:id="17"/>
    </w:p>
    <w:p w14:paraId="21503772" w14:textId="77777777" w:rsidR="00312A02" w:rsidRPr="00AC785D" w:rsidRDefault="00312A02" w:rsidP="00536CF4">
      <w:pPr>
        <w:rPr>
          <w:rFonts w:ascii="Verdana" w:hAnsi="Verdana" w:cs="Arial"/>
          <w:bCs/>
          <w:szCs w:val="20"/>
        </w:rPr>
      </w:pPr>
      <w:r w:rsidRPr="00AC785D">
        <w:rPr>
          <w:rFonts w:ascii="Verdana" w:hAnsi="Verdana" w:cs="Arial"/>
          <w:bCs/>
          <w:szCs w:val="20"/>
        </w:rPr>
        <w:t>15.1. Será divulgada ata da sessão pública no sistema eletrônico.</w:t>
      </w:r>
    </w:p>
    <w:p w14:paraId="1D6BC338" w14:textId="77777777" w:rsidR="00312A02" w:rsidRPr="00AC785D" w:rsidRDefault="00312A02" w:rsidP="00536CF4">
      <w:pPr>
        <w:rPr>
          <w:rFonts w:ascii="Verdana" w:hAnsi="Verdana" w:cs="Arial"/>
          <w:bCs/>
          <w:szCs w:val="20"/>
        </w:rPr>
      </w:pPr>
      <w:r w:rsidRPr="00AC785D">
        <w:rPr>
          <w:rFonts w:ascii="Verdana" w:hAnsi="Verdana" w:cs="Arial"/>
          <w:bCs/>
          <w:szCs w:val="20"/>
        </w:rPr>
        <w:t>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A2CF4AA" w14:textId="77777777" w:rsidR="00312A02" w:rsidRPr="00AC785D" w:rsidRDefault="00312A02" w:rsidP="00536CF4">
      <w:pPr>
        <w:rPr>
          <w:rFonts w:ascii="Verdana" w:hAnsi="Verdana" w:cs="Arial"/>
          <w:bCs/>
          <w:szCs w:val="20"/>
        </w:rPr>
      </w:pPr>
      <w:r w:rsidRPr="00AC785D">
        <w:rPr>
          <w:rFonts w:ascii="Verdana" w:hAnsi="Verdana" w:cs="Arial"/>
          <w:bCs/>
          <w:szCs w:val="20"/>
        </w:rPr>
        <w:t>15.3. Todas as referências de tempo no Edital, no aviso e durante a sessão pública observarão o horário de Brasília - DF.</w:t>
      </w:r>
    </w:p>
    <w:p w14:paraId="39B2F5E0" w14:textId="77777777" w:rsidR="00312A02" w:rsidRPr="00AC785D" w:rsidRDefault="00312A02" w:rsidP="00536CF4">
      <w:pPr>
        <w:rPr>
          <w:rFonts w:ascii="Verdana" w:hAnsi="Verdana" w:cs="Arial"/>
          <w:bCs/>
          <w:szCs w:val="20"/>
        </w:rPr>
      </w:pPr>
      <w:r w:rsidRPr="00AC785D">
        <w:rPr>
          <w:rFonts w:ascii="Verdana" w:hAnsi="Verdana" w:cs="Arial"/>
          <w:bCs/>
          <w:szCs w:val="20"/>
        </w:rPr>
        <w:t>15.4. A homologação do resultado desta licitação não implicará direito à contratação.</w:t>
      </w:r>
    </w:p>
    <w:p w14:paraId="218F5D3B"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13F86585" w14:textId="77777777" w:rsidR="00312A02" w:rsidRPr="00AC785D" w:rsidRDefault="00312A02" w:rsidP="00536CF4">
      <w:pPr>
        <w:rPr>
          <w:rFonts w:ascii="Verdana" w:hAnsi="Verdana" w:cs="Arial"/>
          <w:bCs/>
          <w:szCs w:val="20"/>
        </w:rPr>
      </w:pPr>
      <w:r w:rsidRPr="00AC785D">
        <w:rPr>
          <w:rFonts w:ascii="Verdana" w:hAnsi="Verdana" w:cs="Arial"/>
          <w:bCs/>
          <w:szCs w:val="20"/>
        </w:rPr>
        <w:t>15.6. Os licitantes assumem todos os custos de preparação e apresentação de suas propostas e a Administração não será, em nenhum caso, responsável por esses custos, independentemente da condução ou do resultado do processo licitatório.</w:t>
      </w:r>
    </w:p>
    <w:p w14:paraId="3B5B64ED" w14:textId="77777777" w:rsidR="00312A02" w:rsidRPr="00AC785D" w:rsidRDefault="00312A02" w:rsidP="00536CF4">
      <w:pPr>
        <w:rPr>
          <w:rFonts w:ascii="Verdana" w:hAnsi="Verdana" w:cs="Arial"/>
          <w:bCs/>
          <w:szCs w:val="20"/>
        </w:rPr>
      </w:pPr>
      <w:r w:rsidRPr="00AC785D">
        <w:rPr>
          <w:rFonts w:ascii="Verdana" w:hAnsi="Verdana" w:cs="Arial"/>
          <w:bCs/>
          <w:szCs w:val="20"/>
        </w:rPr>
        <w:t>15.7. Na contagem dos prazos estabelecidos neste Edital e seus Anexos, excluir-se-á o dia do início e incluir-se-á o do vencimento. Só se iniciam e vencem os prazos em dias de expediente na Administração.</w:t>
      </w:r>
    </w:p>
    <w:p w14:paraId="3C3BA81F" w14:textId="77777777" w:rsidR="00312A02" w:rsidRPr="00AC785D" w:rsidRDefault="00312A02" w:rsidP="00536CF4">
      <w:pPr>
        <w:rPr>
          <w:rFonts w:ascii="Verdana" w:hAnsi="Verdana" w:cs="Arial"/>
          <w:bCs/>
          <w:szCs w:val="20"/>
        </w:rPr>
      </w:pPr>
      <w:r w:rsidRPr="00AC785D">
        <w:rPr>
          <w:rFonts w:ascii="Verdana" w:hAnsi="Verdana" w:cs="Arial"/>
          <w:bCs/>
          <w:szCs w:val="20"/>
        </w:rPr>
        <w:t>15.8. O desatendimento de exigências formais não essenciais não importará o afastamento do licitante, desde que seja possível o aproveitamento do ato, observados os princípios da isonomia e do interesse público.</w:t>
      </w:r>
    </w:p>
    <w:p w14:paraId="57AD86CD" w14:textId="77777777" w:rsidR="00312A02" w:rsidRPr="00AC785D" w:rsidRDefault="00312A02" w:rsidP="00536CF4">
      <w:pPr>
        <w:rPr>
          <w:rFonts w:ascii="Verdana" w:hAnsi="Verdana" w:cs="Arial"/>
          <w:bCs/>
          <w:szCs w:val="20"/>
        </w:rPr>
      </w:pPr>
      <w:r w:rsidRPr="00AC785D">
        <w:rPr>
          <w:rFonts w:ascii="Verdana" w:hAnsi="Verdana" w:cs="Arial"/>
          <w:bCs/>
          <w:szCs w:val="20"/>
        </w:rPr>
        <w:t>15.9. Em caso de divergência entre disposições deste Edital e de seus anexos ou demais peças que compõem o processo, prevalecerá as deste Edital.</w:t>
      </w:r>
    </w:p>
    <w:p w14:paraId="371942A3" w14:textId="77777777" w:rsidR="00312A02" w:rsidRPr="00AC785D" w:rsidRDefault="00312A02" w:rsidP="00536CF4">
      <w:pPr>
        <w:rPr>
          <w:rFonts w:ascii="Verdana" w:hAnsi="Verdana" w:cs="Arial"/>
          <w:bCs/>
          <w:szCs w:val="20"/>
        </w:rPr>
      </w:pPr>
      <w:r w:rsidRPr="00AC785D">
        <w:rPr>
          <w:rFonts w:ascii="Verdana" w:hAnsi="Verdana" w:cs="Arial"/>
          <w:bCs/>
          <w:szCs w:val="20"/>
        </w:rPr>
        <w:t xml:space="preserve">15.10. O Edital e seus anexos estão disponíveis, na íntegra, no Portal Nacional de Contratações Públicas (PNCP) e no endereço eletrônico </w:t>
      </w:r>
      <w:hyperlink r:id="rId12" w:history="1">
        <w:r w:rsidR="005F1BCE" w:rsidRPr="001E2A94">
          <w:rPr>
            <w:rStyle w:val="Hyperlink"/>
            <w:rFonts w:ascii="Verdana" w:eastAsia="Calibri" w:hAnsi="Verdana" w:cs="Arial"/>
            <w:b/>
            <w:bCs/>
          </w:rPr>
          <w:t>https://bnc.org.br/</w:t>
        </w:r>
      </w:hyperlink>
      <w:r w:rsidRPr="00AC785D">
        <w:rPr>
          <w:rFonts w:ascii="Verdana" w:hAnsi="Verdana" w:cs="Arial"/>
          <w:bCs/>
          <w:szCs w:val="20"/>
        </w:rPr>
        <w:t xml:space="preserve">. </w:t>
      </w:r>
    </w:p>
    <w:p w14:paraId="5F1E2AB9" w14:textId="77777777" w:rsidR="00312A02" w:rsidRPr="00AC785D" w:rsidRDefault="00312A02" w:rsidP="00536CF4">
      <w:pPr>
        <w:rPr>
          <w:rFonts w:ascii="Verdana" w:hAnsi="Verdana" w:cs="Arial"/>
          <w:bCs/>
          <w:szCs w:val="20"/>
        </w:rPr>
      </w:pPr>
      <w:r w:rsidRPr="00AC785D">
        <w:rPr>
          <w:rFonts w:ascii="Verdana" w:hAnsi="Verdana" w:cs="Arial"/>
          <w:bCs/>
          <w:szCs w:val="20"/>
        </w:rPr>
        <w:t>15.11. Integram este Edital, para todos os fins e efeitos, os seguintes anexos:</w:t>
      </w:r>
    </w:p>
    <w:p w14:paraId="2359EE4D" w14:textId="77777777" w:rsidR="00312A02" w:rsidRPr="00AC785D" w:rsidRDefault="00312A02" w:rsidP="00536CF4">
      <w:pPr>
        <w:rPr>
          <w:rFonts w:ascii="Verdana" w:hAnsi="Verdana" w:cs="Arial"/>
          <w:szCs w:val="20"/>
        </w:rPr>
      </w:pPr>
      <w:r w:rsidRPr="00AC785D">
        <w:rPr>
          <w:rFonts w:ascii="Verdana" w:hAnsi="Verdana" w:cs="Arial"/>
          <w:bCs/>
          <w:szCs w:val="20"/>
        </w:rPr>
        <w:t xml:space="preserve">ANEXO I – </w:t>
      </w:r>
      <w:r w:rsidRPr="00AC785D">
        <w:rPr>
          <w:rFonts w:ascii="Verdana" w:hAnsi="Verdana" w:cs="Arial"/>
          <w:szCs w:val="20"/>
        </w:rPr>
        <w:t>Termo de Referência</w:t>
      </w:r>
    </w:p>
    <w:p w14:paraId="4C17B373" w14:textId="77777777" w:rsidR="00312A02" w:rsidRPr="00AC785D" w:rsidRDefault="00312A02" w:rsidP="00536CF4">
      <w:pPr>
        <w:rPr>
          <w:rFonts w:ascii="Verdana" w:hAnsi="Verdana" w:cs="Arial"/>
          <w:bCs/>
          <w:szCs w:val="20"/>
        </w:rPr>
      </w:pPr>
      <w:r w:rsidRPr="00AC785D">
        <w:rPr>
          <w:rFonts w:ascii="Verdana" w:hAnsi="Verdana" w:cs="Arial"/>
          <w:bCs/>
          <w:szCs w:val="20"/>
        </w:rPr>
        <w:t>ANEXO II – Minuta de Termo de Contrato</w:t>
      </w:r>
    </w:p>
    <w:p w14:paraId="444C1473" w14:textId="77777777" w:rsidR="00312A02" w:rsidRPr="00AC785D" w:rsidRDefault="00312A02" w:rsidP="00536CF4">
      <w:pPr>
        <w:rPr>
          <w:rFonts w:ascii="Verdana" w:hAnsi="Verdana" w:cs="Arial"/>
          <w:iCs/>
          <w:szCs w:val="20"/>
        </w:rPr>
      </w:pPr>
      <w:r w:rsidRPr="00AC785D">
        <w:rPr>
          <w:rFonts w:ascii="Verdana" w:hAnsi="Verdana" w:cs="Arial"/>
          <w:bCs/>
          <w:szCs w:val="20"/>
        </w:rPr>
        <w:t xml:space="preserve">ANEXO III – </w:t>
      </w:r>
      <w:r w:rsidR="00AC785D" w:rsidRPr="00AC785D">
        <w:rPr>
          <w:rFonts w:ascii="Verdana" w:hAnsi="Verdana" w:cs="Arial"/>
          <w:iCs/>
          <w:szCs w:val="20"/>
        </w:rPr>
        <w:t>Minuta da Ata de Registro de Preços</w:t>
      </w:r>
    </w:p>
    <w:p w14:paraId="35B9592B" w14:textId="77777777" w:rsidR="00312A02" w:rsidRPr="00AC785D" w:rsidRDefault="00312A02" w:rsidP="00536CF4">
      <w:pPr>
        <w:rPr>
          <w:rFonts w:ascii="Verdana" w:hAnsi="Verdana" w:cs="Arial"/>
          <w:bCs/>
          <w:szCs w:val="20"/>
        </w:rPr>
      </w:pPr>
    </w:p>
    <w:p w14:paraId="229E94D9" w14:textId="41DB9286" w:rsidR="00312A02" w:rsidRDefault="00E74EF0" w:rsidP="00536CF4">
      <w:pPr>
        <w:ind w:right="-15"/>
        <w:jc w:val="center"/>
        <w:rPr>
          <w:rFonts w:ascii="Verdana" w:hAnsi="Verdana" w:cs="Arial"/>
          <w:szCs w:val="20"/>
        </w:rPr>
      </w:pPr>
      <w:r>
        <w:rPr>
          <w:rFonts w:ascii="Verdana" w:hAnsi="Verdana" w:cs="Arial"/>
          <w:b/>
          <w:i/>
          <w:szCs w:val="20"/>
        </w:rPr>
        <w:t>CORRENTINA</w:t>
      </w:r>
      <w:r w:rsidR="00312A02" w:rsidRPr="00607886">
        <w:rPr>
          <w:rFonts w:ascii="Verdana" w:hAnsi="Verdana" w:cs="Arial"/>
          <w:szCs w:val="20"/>
        </w:rPr>
        <w:t xml:space="preserve">, </w:t>
      </w:r>
      <w:r w:rsidR="00CC27B2">
        <w:rPr>
          <w:rFonts w:ascii="Verdana" w:hAnsi="Verdana" w:cs="Arial"/>
          <w:szCs w:val="20"/>
        </w:rPr>
        <w:t>31</w:t>
      </w:r>
      <w:r w:rsidR="00F42963">
        <w:rPr>
          <w:rFonts w:ascii="Verdana" w:hAnsi="Verdana" w:cs="Arial"/>
          <w:szCs w:val="20"/>
        </w:rPr>
        <w:t xml:space="preserve"> de outubro </w:t>
      </w:r>
      <w:r w:rsidR="00D61283">
        <w:rPr>
          <w:rFonts w:ascii="Verdana" w:hAnsi="Verdana" w:cs="Arial"/>
          <w:szCs w:val="20"/>
        </w:rPr>
        <w:t>de 202</w:t>
      </w:r>
      <w:r w:rsidR="007F7A89">
        <w:rPr>
          <w:rFonts w:ascii="Verdana" w:hAnsi="Verdana" w:cs="Arial"/>
          <w:szCs w:val="20"/>
        </w:rPr>
        <w:t>5</w:t>
      </w:r>
    </w:p>
    <w:p w14:paraId="38C11496" w14:textId="77777777" w:rsidR="005F1BCE" w:rsidRDefault="005F1BCE" w:rsidP="00536CF4">
      <w:pPr>
        <w:ind w:right="-15"/>
        <w:jc w:val="center"/>
        <w:rPr>
          <w:rFonts w:ascii="Verdana" w:hAnsi="Verdana" w:cs="Arial"/>
          <w:szCs w:val="20"/>
        </w:rPr>
      </w:pPr>
    </w:p>
    <w:p w14:paraId="0CC262D8" w14:textId="77777777" w:rsidR="00312A02" w:rsidRPr="00AC785D" w:rsidRDefault="00312A02" w:rsidP="00536CF4">
      <w:pPr>
        <w:jc w:val="center"/>
        <w:rPr>
          <w:rFonts w:ascii="Verdana" w:hAnsi="Verdana" w:cs="Arial"/>
          <w:szCs w:val="20"/>
        </w:rPr>
      </w:pPr>
      <w:r w:rsidRPr="00AC785D">
        <w:rPr>
          <w:rFonts w:ascii="Verdana" w:hAnsi="Verdana" w:cs="Arial"/>
          <w:szCs w:val="20"/>
        </w:rPr>
        <w:t>_______________________________________________________</w:t>
      </w:r>
    </w:p>
    <w:p w14:paraId="1856A7C0" w14:textId="5BB7282E" w:rsidR="00AC785D" w:rsidRDefault="00EB112D" w:rsidP="007C37F4">
      <w:pPr>
        <w:jc w:val="center"/>
        <w:rPr>
          <w:rFonts w:ascii="Verdana" w:hAnsi="Verdana" w:cs="Arial"/>
          <w:szCs w:val="20"/>
        </w:rPr>
      </w:pPr>
      <w:r>
        <w:rPr>
          <w:rFonts w:ascii="Verdana" w:hAnsi="Verdana" w:cs="Arial"/>
          <w:szCs w:val="20"/>
        </w:rPr>
        <w:t>Walter Mariano Messias de Souza</w:t>
      </w:r>
    </w:p>
    <w:p w14:paraId="1C8D553D" w14:textId="573EDEE3" w:rsidR="00EB112D" w:rsidRDefault="00EB112D" w:rsidP="007C37F4">
      <w:pPr>
        <w:jc w:val="center"/>
        <w:rPr>
          <w:rFonts w:ascii="Verdana" w:hAnsi="Verdana" w:cs="Arial"/>
          <w:bCs/>
          <w:szCs w:val="20"/>
        </w:rPr>
      </w:pPr>
      <w:r>
        <w:rPr>
          <w:rFonts w:ascii="Verdana" w:hAnsi="Verdana" w:cs="Arial"/>
          <w:szCs w:val="20"/>
        </w:rPr>
        <w:t>Autoridade Competente</w:t>
      </w:r>
    </w:p>
    <w:p w14:paraId="0302F9F8" w14:textId="77777777" w:rsidR="00422779" w:rsidRDefault="00422779" w:rsidP="00536CF4">
      <w:pPr>
        <w:rPr>
          <w:rFonts w:ascii="Verdana" w:hAnsi="Verdana"/>
          <w:szCs w:val="20"/>
        </w:rPr>
      </w:pPr>
    </w:p>
    <w:p w14:paraId="5DF81BF8" w14:textId="77777777" w:rsidR="00E12F7F" w:rsidRPr="00E12F7F" w:rsidRDefault="00E12F7F" w:rsidP="00E12F7F">
      <w:pPr>
        <w:jc w:val="center"/>
        <w:rPr>
          <w:rFonts w:ascii="Verdana" w:hAnsi="Verdana" w:cs="Arial"/>
          <w:b/>
          <w:bCs/>
          <w:szCs w:val="20"/>
        </w:rPr>
      </w:pPr>
      <w:r w:rsidRPr="00E12F7F">
        <w:rPr>
          <w:rFonts w:ascii="Verdana" w:hAnsi="Verdana" w:cs="Arial"/>
          <w:b/>
          <w:bCs/>
          <w:szCs w:val="20"/>
        </w:rPr>
        <w:t>T E R M O  D E  R E F E R Ê N C I A</w:t>
      </w:r>
    </w:p>
    <w:p w14:paraId="1255F09C" w14:textId="77777777" w:rsidR="00E12F7F" w:rsidRPr="00E12F7F" w:rsidRDefault="00E12F7F" w:rsidP="00E12F7F">
      <w:pPr>
        <w:jc w:val="center"/>
        <w:rPr>
          <w:rFonts w:ascii="Verdana" w:hAnsi="Verdana" w:cs="Arial"/>
          <w:b/>
          <w:bCs/>
          <w:szCs w:val="20"/>
        </w:rPr>
      </w:pPr>
    </w:p>
    <w:p w14:paraId="05FC3949" w14:textId="77777777" w:rsidR="00E12F7F" w:rsidRPr="00E12F7F" w:rsidRDefault="00E12F7F" w:rsidP="00E12F7F">
      <w:pPr>
        <w:rPr>
          <w:rFonts w:ascii="Verdana" w:hAnsi="Verdana" w:cs="Arial"/>
          <w:b/>
          <w:bCs/>
          <w:szCs w:val="20"/>
        </w:rPr>
      </w:pPr>
      <w:r w:rsidRPr="00E12F7F">
        <w:rPr>
          <w:rFonts w:ascii="Verdana" w:hAnsi="Verdana" w:cs="Arial"/>
          <w:b/>
          <w:bCs/>
          <w:szCs w:val="20"/>
        </w:rPr>
        <w:t>I – DESCRIÇÃO DO OBJETO</w:t>
      </w:r>
    </w:p>
    <w:p w14:paraId="382E6A3B"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 </w:t>
      </w:r>
    </w:p>
    <w:p w14:paraId="67AE2290" w14:textId="38C3A51F" w:rsidR="00E12F7F" w:rsidRDefault="00E12F7F" w:rsidP="00D72E6E">
      <w:pPr>
        <w:pStyle w:val="PargrafodaLista"/>
        <w:numPr>
          <w:ilvl w:val="1"/>
          <w:numId w:val="5"/>
        </w:numPr>
        <w:rPr>
          <w:rFonts w:ascii="Verdana" w:hAnsi="Verdana" w:cs="Arial"/>
          <w:szCs w:val="20"/>
        </w:rPr>
      </w:pPr>
      <w:r w:rsidRPr="00CE1E70">
        <w:rPr>
          <w:rFonts w:ascii="Verdana" w:hAnsi="Verdana" w:cs="Arial"/>
          <w:szCs w:val="20"/>
        </w:rPr>
        <w:t xml:space="preserve">– O presente </w:t>
      </w:r>
      <w:r w:rsidRPr="00350F83">
        <w:rPr>
          <w:rFonts w:ascii="Verdana" w:hAnsi="Verdana" w:cs="Arial"/>
          <w:szCs w:val="20"/>
        </w:rPr>
        <w:t>Ter</w:t>
      </w:r>
      <w:r w:rsidR="00EB112D" w:rsidRPr="00350F83">
        <w:rPr>
          <w:rFonts w:ascii="Verdana" w:hAnsi="Verdana" w:cs="Arial"/>
          <w:szCs w:val="20"/>
        </w:rPr>
        <w:t xml:space="preserve">mo de Referência destina-se ao </w:t>
      </w:r>
      <w:r w:rsidR="00F42963" w:rsidRPr="00F42963">
        <w:rPr>
          <w:rFonts w:ascii="Verdana" w:hAnsi="Verdana" w:cs="Arial"/>
          <w:b/>
          <w:szCs w:val="20"/>
        </w:rPr>
        <w:t xml:space="preserve">Registro de preços para </w:t>
      </w:r>
      <w:r w:rsidR="00F42963" w:rsidRPr="00F42963">
        <w:rPr>
          <w:rFonts w:ascii="Verdana" w:hAnsi="Verdana"/>
          <w:b/>
        </w:rPr>
        <w:t xml:space="preserve">contratação de empresas para locação, parcelada, de estrutura e equipamentos e som para eventos, que serão destinados as secretarias deste Município </w:t>
      </w:r>
      <w:r w:rsidR="00F42963" w:rsidRPr="00F42963">
        <w:rPr>
          <w:rFonts w:ascii="Verdana" w:hAnsi="Verdana" w:cs="Arial"/>
          <w:b/>
          <w:szCs w:val="20"/>
        </w:rPr>
        <w:t>de Prefeitura Municipal de Correntina/BA</w:t>
      </w:r>
      <w:r w:rsidRPr="00350F83">
        <w:rPr>
          <w:rFonts w:ascii="Verdana" w:hAnsi="Verdana" w:cs="Arial"/>
          <w:szCs w:val="20"/>
        </w:rPr>
        <w:t>, de acordo com as especificações</w:t>
      </w:r>
      <w:r w:rsidRPr="00CE1E70">
        <w:rPr>
          <w:rFonts w:ascii="Verdana" w:hAnsi="Verdana" w:cs="Arial"/>
          <w:szCs w:val="20"/>
        </w:rPr>
        <w:t xml:space="preserve"> que se seguem: </w:t>
      </w:r>
    </w:p>
    <w:p w14:paraId="45D29245" w14:textId="4782CC2A" w:rsidR="00F42963" w:rsidRDefault="00F42963" w:rsidP="00F42963">
      <w:pPr>
        <w:pStyle w:val="Corpodetexto"/>
        <w:rPr>
          <w:rFonts w:ascii="Trebuchet MS"/>
          <w:i/>
          <w:sz w:val="25"/>
        </w:rPr>
      </w:pPr>
    </w:p>
    <w:tbl>
      <w:tblPr>
        <w:tblStyle w:val="TableNormal"/>
        <w:tblW w:w="0" w:type="auto"/>
        <w:tblInd w:w="9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
        <w:gridCol w:w="2264"/>
        <w:gridCol w:w="975"/>
        <w:gridCol w:w="1377"/>
        <w:gridCol w:w="960"/>
        <w:gridCol w:w="557"/>
        <w:gridCol w:w="970"/>
        <w:gridCol w:w="1052"/>
      </w:tblGrid>
      <w:tr w:rsidR="00F42963" w:rsidRPr="00DE30F6" w14:paraId="460CF2E3" w14:textId="77777777" w:rsidTr="00F42963">
        <w:trPr>
          <w:trHeight w:val="239"/>
        </w:trPr>
        <w:tc>
          <w:tcPr>
            <w:tcW w:w="8651" w:type="dxa"/>
            <w:gridSpan w:val="8"/>
          </w:tcPr>
          <w:p w14:paraId="701A8FD6" w14:textId="06D4E7EF" w:rsidR="00F42963" w:rsidRPr="00DE30F6" w:rsidRDefault="00F42963" w:rsidP="00F42963">
            <w:pPr>
              <w:pStyle w:val="TableParagraph"/>
              <w:spacing w:before="36"/>
              <w:ind w:left="4"/>
              <w:jc w:val="center"/>
              <w:rPr>
                <w:rFonts w:ascii="Verdana" w:hAnsi="Verdana"/>
                <w:b/>
                <w:sz w:val="12"/>
                <w:szCs w:val="12"/>
              </w:rPr>
            </w:pPr>
            <w:r w:rsidRPr="00DE30F6">
              <w:rPr>
                <w:rFonts w:ascii="Verdana" w:hAnsi="Verdana"/>
                <w:b/>
                <w:sz w:val="12"/>
                <w:szCs w:val="12"/>
              </w:rPr>
              <w:t>LOTE</w:t>
            </w:r>
            <w:r w:rsidRPr="00DE30F6">
              <w:rPr>
                <w:rFonts w:ascii="Verdana" w:hAnsi="Verdana"/>
                <w:b/>
                <w:spacing w:val="4"/>
                <w:sz w:val="12"/>
                <w:szCs w:val="12"/>
              </w:rPr>
              <w:t xml:space="preserve"> </w:t>
            </w:r>
            <w:r w:rsidR="003D47CE">
              <w:rPr>
                <w:rFonts w:ascii="Verdana" w:hAnsi="Verdana"/>
                <w:b/>
                <w:sz w:val="12"/>
                <w:szCs w:val="12"/>
              </w:rPr>
              <w:t>1</w:t>
            </w:r>
            <w:r w:rsidRPr="00DE30F6">
              <w:rPr>
                <w:rFonts w:ascii="Verdana" w:hAnsi="Verdana"/>
                <w:b/>
                <w:spacing w:val="5"/>
                <w:sz w:val="12"/>
                <w:szCs w:val="12"/>
              </w:rPr>
              <w:t xml:space="preserve"> </w:t>
            </w:r>
            <w:r w:rsidRPr="00DE30F6">
              <w:rPr>
                <w:rFonts w:ascii="Verdana" w:hAnsi="Verdana"/>
                <w:b/>
                <w:sz w:val="12"/>
                <w:szCs w:val="12"/>
              </w:rPr>
              <w:t>-</w:t>
            </w:r>
            <w:r w:rsidRPr="00DE30F6">
              <w:rPr>
                <w:rFonts w:ascii="Verdana" w:hAnsi="Verdana"/>
                <w:b/>
                <w:spacing w:val="4"/>
                <w:sz w:val="12"/>
                <w:szCs w:val="12"/>
              </w:rPr>
              <w:t xml:space="preserve"> </w:t>
            </w:r>
            <w:r w:rsidRPr="00DE30F6">
              <w:rPr>
                <w:rFonts w:ascii="Verdana" w:hAnsi="Verdana"/>
                <w:b/>
                <w:spacing w:val="-2"/>
                <w:sz w:val="12"/>
                <w:szCs w:val="12"/>
              </w:rPr>
              <w:t>ESTRUTURAS</w:t>
            </w:r>
          </w:p>
        </w:tc>
      </w:tr>
      <w:tr w:rsidR="00F42963" w:rsidRPr="00DE30F6" w14:paraId="353A1079" w14:textId="77777777" w:rsidTr="00F42963">
        <w:trPr>
          <w:trHeight w:val="327"/>
        </w:trPr>
        <w:tc>
          <w:tcPr>
            <w:tcW w:w="496" w:type="dxa"/>
            <w:tcBorders>
              <w:bottom w:val="single" w:sz="4" w:space="0" w:color="auto"/>
            </w:tcBorders>
          </w:tcPr>
          <w:p w14:paraId="79CEC8E6" w14:textId="77777777" w:rsidR="00F42963" w:rsidRPr="00DE30F6" w:rsidRDefault="00F42963" w:rsidP="00F42963">
            <w:pPr>
              <w:pStyle w:val="TableParagraph"/>
              <w:spacing w:before="80"/>
              <w:ind w:left="7" w:right="2"/>
              <w:jc w:val="center"/>
              <w:rPr>
                <w:rFonts w:ascii="Verdana" w:hAnsi="Verdana"/>
                <w:b/>
                <w:sz w:val="12"/>
                <w:szCs w:val="12"/>
              </w:rPr>
            </w:pPr>
            <w:r w:rsidRPr="00DE30F6">
              <w:rPr>
                <w:rFonts w:ascii="Verdana" w:hAnsi="Verdana"/>
                <w:b/>
                <w:spacing w:val="-4"/>
                <w:sz w:val="12"/>
                <w:szCs w:val="12"/>
              </w:rPr>
              <w:t>ITEM</w:t>
            </w:r>
          </w:p>
        </w:tc>
        <w:tc>
          <w:tcPr>
            <w:tcW w:w="2264" w:type="dxa"/>
            <w:tcBorders>
              <w:bottom w:val="single" w:sz="4" w:space="0" w:color="auto"/>
            </w:tcBorders>
          </w:tcPr>
          <w:p w14:paraId="0CFE28FA" w14:textId="77777777" w:rsidR="00F42963" w:rsidRPr="00DE30F6" w:rsidRDefault="00F42963" w:rsidP="00F42963">
            <w:pPr>
              <w:pStyle w:val="TableParagraph"/>
              <w:spacing w:before="80"/>
              <w:ind w:left="697"/>
              <w:rPr>
                <w:rFonts w:ascii="Verdana" w:hAnsi="Verdana"/>
                <w:b/>
                <w:sz w:val="12"/>
                <w:szCs w:val="12"/>
              </w:rPr>
            </w:pPr>
            <w:r w:rsidRPr="00DE30F6">
              <w:rPr>
                <w:rFonts w:ascii="Verdana" w:hAnsi="Verdana"/>
                <w:b/>
                <w:spacing w:val="-2"/>
                <w:sz w:val="12"/>
                <w:szCs w:val="12"/>
              </w:rPr>
              <w:t>DESCRIÇÃO</w:t>
            </w:r>
          </w:p>
        </w:tc>
        <w:tc>
          <w:tcPr>
            <w:tcW w:w="975" w:type="dxa"/>
            <w:tcBorders>
              <w:bottom w:val="single" w:sz="4" w:space="0" w:color="auto"/>
            </w:tcBorders>
          </w:tcPr>
          <w:p w14:paraId="0D76B765" w14:textId="77777777" w:rsidR="00F42963" w:rsidRPr="00DE30F6" w:rsidRDefault="00F42963" w:rsidP="00F42963">
            <w:pPr>
              <w:pStyle w:val="TableParagraph"/>
              <w:spacing w:before="80"/>
              <w:ind w:left="5"/>
              <w:jc w:val="center"/>
              <w:rPr>
                <w:rFonts w:ascii="Verdana" w:hAnsi="Verdana"/>
                <w:b/>
                <w:sz w:val="12"/>
                <w:szCs w:val="12"/>
              </w:rPr>
            </w:pPr>
            <w:r w:rsidRPr="00DE30F6">
              <w:rPr>
                <w:rFonts w:ascii="Verdana" w:hAnsi="Verdana"/>
                <w:b/>
                <w:spacing w:val="-2"/>
                <w:sz w:val="12"/>
                <w:szCs w:val="12"/>
              </w:rPr>
              <w:t>MARCA</w:t>
            </w:r>
          </w:p>
        </w:tc>
        <w:tc>
          <w:tcPr>
            <w:tcW w:w="1377" w:type="dxa"/>
            <w:tcBorders>
              <w:bottom w:val="single" w:sz="4" w:space="0" w:color="auto"/>
            </w:tcBorders>
          </w:tcPr>
          <w:p w14:paraId="1E66567D" w14:textId="77777777" w:rsidR="00F42963" w:rsidRPr="00DE30F6" w:rsidRDefault="00F42963" w:rsidP="00F42963">
            <w:pPr>
              <w:pStyle w:val="TableParagraph"/>
              <w:spacing w:before="80"/>
              <w:ind w:left="8"/>
              <w:jc w:val="center"/>
              <w:rPr>
                <w:rFonts w:ascii="Verdana" w:hAnsi="Verdana"/>
                <w:b/>
                <w:sz w:val="12"/>
                <w:szCs w:val="12"/>
              </w:rPr>
            </w:pPr>
            <w:r w:rsidRPr="00DE30F6">
              <w:rPr>
                <w:rFonts w:ascii="Verdana" w:hAnsi="Verdana"/>
                <w:b/>
                <w:spacing w:val="-2"/>
                <w:sz w:val="12"/>
                <w:szCs w:val="12"/>
              </w:rPr>
              <w:t>MODELO</w:t>
            </w:r>
          </w:p>
        </w:tc>
        <w:tc>
          <w:tcPr>
            <w:tcW w:w="960" w:type="dxa"/>
            <w:tcBorders>
              <w:bottom w:val="single" w:sz="4" w:space="0" w:color="auto"/>
            </w:tcBorders>
          </w:tcPr>
          <w:p w14:paraId="5710C71C" w14:textId="77777777" w:rsidR="00F42963" w:rsidRPr="00DE30F6" w:rsidRDefault="00F42963" w:rsidP="00F42963">
            <w:pPr>
              <w:pStyle w:val="TableParagraph"/>
              <w:spacing w:before="80"/>
              <w:ind w:left="8" w:right="4"/>
              <w:jc w:val="center"/>
              <w:rPr>
                <w:rFonts w:ascii="Verdana" w:hAnsi="Verdana"/>
                <w:b/>
                <w:sz w:val="12"/>
                <w:szCs w:val="12"/>
              </w:rPr>
            </w:pPr>
            <w:r w:rsidRPr="00DE30F6">
              <w:rPr>
                <w:rFonts w:ascii="Verdana" w:hAnsi="Verdana"/>
                <w:b/>
                <w:spacing w:val="-5"/>
                <w:sz w:val="12"/>
                <w:szCs w:val="12"/>
              </w:rPr>
              <w:t>UND</w:t>
            </w:r>
          </w:p>
        </w:tc>
        <w:tc>
          <w:tcPr>
            <w:tcW w:w="557" w:type="dxa"/>
            <w:tcBorders>
              <w:bottom w:val="single" w:sz="4" w:space="0" w:color="auto"/>
            </w:tcBorders>
          </w:tcPr>
          <w:p w14:paraId="39B364E0" w14:textId="77777777" w:rsidR="00F42963" w:rsidRPr="00DE30F6" w:rsidRDefault="00F42963" w:rsidP="00F42963">
            <w:pPr>
              <w:pStyle w:val="TableParagraph"/>
              <w:spacing w:before="80"/>
              <w:ind w:left="7" w:right="2"/>
              <w:jc w:val="center"/>
              <w:rPr>
                <w:rFonts w:ascii="Verdana" w:hAnsi="Verdana"/>
                <w:b/>
                <w:sz w:val="12"/>
                <w:szCs w:val="12"/>
              </w:rPr>
            </w:pPr>
            <w:r w:rsidRPr="00DE30F6">
              <w:rPr>
                <w:rFonts w:ascii="Verdana" w:hAnsi="Verdana"/>
                <w:b/>
                <w:spacing w:val="-4"/>
                <w:sz w:val="12"/>
                <w:szCs w:val="12"/>
              </w:rPr>
              <w:t>QTD.</w:t>
            </w:r>
          </w:p>
        </w:tc>
        <w:tc>
          <w:tcPr>
            <w:tcW w:w="970" w:type="dxa"/>
            <w:tcBorders>
              <w:bottom w:val="single" w:sz="4" w:space="0" w:color="auto"/>
            </w:tcBorders>
          </w:tcPr>
          <w:p w14:paraId="3231A7D6" w14:textId="77777777" w:rsidR="00F42963" w:rsidRPr="00DE30F6" w:rsidRDefault="00F42963" w:rsidP="00F42963">
            <w:pPr>
              <w:pStyle w:val="TableParagraph"/>
              <w:spacing w:line="159" w:lineRule="exact"/>
              <w:ind w:left="252"/>
              <w:rPr>
                <w:rFonts w:ascii="Verdana" w:hAnsi="Verdana"/>
                <w:b/>
                <w:sz w:val="12"/>
                <w:szCs w:val="12"/>
              </w:rPr>
            </w:pPr>
            <w:r w:rsidRPr="00DE30F6">
              <w:rPr>
                <w:rFonts w:ascii="Verdana" w:hAnsi="Verdana"/>
                <w:b/>
                <w:spacing w:val="-2"/>
                <w:sz w:val="12"/>
                <w:szCs w:val="12"/>
              </w:rPr>
              <w:t>VALOR</w:t>
            </w:r>
          </w:p>
          <w:p w14:paraId="36009B01" w14:textId="77777777" w:rsidR="00F42963" w:rsidRPr="00DE30F6" w:rsidRDefault="00F42963" w:rsidP="00F42963">
            <w:pPr>
              <w:pStyle w:val="TableParagraph"/>
              <w:spacing w:before="4" w:line="145" w:lineRule="exact"/>
              <w:ind w:left="294"/>
              <w:rPr>
                <w:rFonts w:ascii="Verdana" w:hAnsi="Verdana"/>
                <w:b/>
                <w:sz w:val="12"/>
                <w:szCs w:val="12"/>
              </w:rPr>
            </w:pPr>
            <w:r w:rsidRPr="00DE30F6">
              <w:rPr>
                <w:rFonts w:ascii="Verdana" w:hAnsi="Verdana"/>
                <w:b/>
                <w:spacing w:val="-2"/>
                <w:sz w:val="12"/>
                <w:szCs w:val="12"/>
              </w:rPr>
              <w:t>UNIT.</w:t>
            </w:r>
          </w:p>
        </w:tc>
        <w:tc>
          <w:tcPr>
            <w:tcW w:w="1052" w:type="dxa"/>
            <w:tcBorders>
              <w:bottom w:val="single" w:sz="4" w:space="0" w:color="auto"/>
            </w:tcBorders>
          </w:tcPr>
          <w:p w14:paraId="50473C2B" w14:textId="77777777" w:rsidR="00F42963" w:rsidRPr="00DE30F6" w:rsidRDefault="00F42963" w:rsidP="00F42963">
            <w:pPr>
              <w:pStyle w:val="TableParagraph"/>
              <w:spacing w:line="159" w:lineRule="exact"/>
              <w:ind w:left="271"/>
              <w:rPr>
                <w:rFonts w:ascii="Verdana" w:hAnsi="Verdana"/>
                <w:b/>
                <w:sz w:val="12"/>
                <w:szCs w:val="12"/>
              </w:rPr>
            </w:pPr>
            <w:r w:rsidRPr="00DE30F6">
              <w:rPr>
                <w:rFonts w:ascii="Verdana" w:hAnsi="Verdana"/>
                <w:b/>
                <w:spacing w:val="-2"/>
                <w:sz w:val="12"/>
                <w:szCs w:val="12"/>
              </w:rPr>
              <w:t>VALOR</w:t>
            </w:r>
          </w:p>
          <w:p w14:paraId="57DC3069" w14:textId="77777777" w:rsidR="00F42963" w:rsidRPr="00DE30F6" w:rsidRDefault="00F42963" w:rsidP="00F42963">
            <w:pPr>
              <w:pStyle w:val="TableParagraph"/>
              <w:spacing w:before="4" w:line="145" w:lineRule="exact"/>
              <w:ind w:left="283"/>
              <w:rPr>
                <w:rFonts w:ascii="Verdana" w:hAnsi="Verdana"/>
                <w:b/>
                <w:sz w:val="12"/>
                <w:szCs w:val="12"/>
              </w:rPr>
            </w:pPr>
            <w:r w:rsidRPr="00DE30F6">
              <w:rPr>
                <w:rFonts w:ascii="Verdana" w:hAnsi="Verdana"/>
                <w:b/>
                <w:spacing w:val="-2"/>
                <w:sz w:val="12"/>
                <w:szCs w:val="12"/>
              </w:rPr>
              <w:t>TOTAL</w:t>
            </w:r>
          </w:p>
        </w:tc>
      </w:tr>
      <w:tr w:rsidR="00F42963" w:rsidRPr="00DE30F6" w14:paraId="46C33AED" w14:textId="77777777" w:rsidTr="00DE30F6">
        <w:trPr>
          <w:trHeight w:val="3082"/>
        </w:trPr>
        <w:tc>
          <w:tcPr>
            <w:tcW w:w="496" w:type="dxa"/>
            <w:tcBorders>
              <w:top w:val="single" w:sz="4" w:space="0" w:color="auto"/>
              <w:left w:val="single" w:sz="4" w:space="0" w:color="auto"/>
              <w:bottom w:val="single" w:sz="4" w:space="0" w:color="auto"/>
              <w:right w:val="single" w:sz="4" w:space="0" w:color="auto"/>
            </w:tcBorders>
          </w:tcPr>
          <w:p w14:paraId="0F96D41E" w14:textId="77777777" w:rsidR="00F42963" w:rsidRPr="00DE30F6" w:rsidRDefault="00F42963" w:rsidP="00F42963">
            <w:pPr>
              <w:pStyle w:val="TableParagraph"/>
              <w:rPr>
                <w:rFonts w:ascii="Verdana" w:hAnsi="Verdana"/>
                <w:b/>
                <w:i/>
                <w:sz w:val="12"/>
                <w:szCs w:val="12"/>
              </w:rPr>
            </w:pPr>
          </w:p>
          <w:p w14:paraId="2854346E" w14:textId="77777777" w:rsidR="00F42963" w:rsidRPr="00DE30F6" w:rsidRDefault="00F42963" w:rsidP="00F42963">
            <w:pPr>
              <w:pStyle w:val="TableParagraph"/>
              <w:rPr>
                <w:rFonts w:ascii="Verdana" w:hAnsi="Verdana"/>
                <w:b/>
                <w:i/>
                <w:sz w:val="12"/>
                <w:szCs w:val="12"/>
              </w:rPr>
            </w:pPr>
          </w:p>
          <w:p w14:paraId="416C15E9" w14:textId="77777777" w:rsidR="00F42963" w:rsidRPr="00DE30F6" w:rsidRDefault="00F42963" w:rsidP="00F42963">
            <w:pPr>
              <w:pStyle w:val="TableParagraph"/>
              <w:rPr>
                <w:rFonts w:ascii="Verdana" w:hAnsi="Verdana"/>
                <w:b/>
                <w:i/>
                <w:sz w:val="12"/>
                <w:szCs w:val="12"/>
              </w:rPr>
            </w:pPr>
          </w:p>
          <w:p w14:paraId="6A915D17" w14:textId="77777777" w:rsidR="00F42963" w:rsidRPr="00DE30F6" w:rsidRDefault="00F42963" w:rsidP="00F42963">
            <w:pPr>
              <w:pStyle w:val="TableParagraph"/>
              <w:rPr>
                <w:rFonts w:ascii="Verdana" w:hAnsi="Verdana"/>
                <w:b/>
                <w:i/>
                <w:sz w:val="12"/>
                <w:szCs w:val="12"/>
              </w:rPr>
            </w:pPr>
          </w:p>
          <w:p w14:paraId="65AD2634" w14:textId="77777777" w:rsidR="00F42963" w:rsidRPr="00DE30F6" w:rsidRDefault="00F42963" w:rsidP="00F42963">
            <w:pPr>
              <w:pStyle w:val="TableParagraph"/>
              <w:rPr>
                <w:rFonts w:ascii="Verdana" w:hAnsi="Verdana"/>
                <w:b/>
                <w:i/>
                <w:sz w:val="12"/>
                <w:szCs w:val="12"/>
              </w:rPr>
            </w:pPr>
          </w:p>
          <w:p w14:paraId="3E9F737B" w14:textId="77777777" w:rsidR="00F42963" w:rsidRPr="00DE30F6" w:rsidRDefault="00F42963" w:rsidP="00F42963">
            <w:pPr>
              <w:pStyle w:val="TableParagraph"/>
              <w:rPr>
                <w:rFonts w:ascii="Verdana" w:hAnsi="Verdana"/>
                <w:b/>
                <w:i/>
                <w:sz w:val="12"/>
                <w:szCs w:val="12"/>
              </w:rPr>
            </w:pPr>
          </w:p>
          <w:p w14:paraId="061E0051" w14:textId="77777777" w:rsidR="00F42963" w:rsidRPr="00DE30F6" w:rsidRDefault="00F42963" w:rsidP="00F42963">
            <w:pPr>
              <w:pStyle w:val="TableParagraph"/>
              <w:rPr>
                <w:rFonts w:ascii="Verdana" w:hAnsi="Verdana"/>
                <w:b/>
                <w:i/>
                <w:sz w:val="12"/>
                <w:szCs w:val="12"/>
              </w:rPr>
            </w:pPr>
          </w:p>
          <w:p w14:paraId="47FED39B" w14:textId="77777777" w:rsidR="00F42963" w:rsidRPr="00DE30F6" w:rsidRDefault="00F42963" w:rsidP="00F42963">
            <w:pPr>
              <w:pStyle w:val="TableParagraph"/>
              <w:rPr>
                <w:rFonts w:ascii="Verdana" w:hAnsi="Verdana"/>
                <w:b/>
                <w:i/>
                <w:sz w:val="12"/>
                <w:szCs w:val="12"/>
              </w:rPr>
            </w:pPr>
          </w:p>
          <w:p w14:paraId="1608B348" w14:textId="77777777" w:rsidR="00F42963" w:rsidRPr="00DE30F6" w:rsidRDefault="00F42963" w:rsidP="00F42963">
            <w:pPr>
              <w:pStyle w:val="TableParagraph"/>
              <w:rPr>
                <w:rFonts w:ascii="Verdana" w:hAnsi="Verdana"/>
                <w:b/>
                <w:i/>
                <w:sz w:val="12"/>
                <w:szCs w:val="12"/>
              </w:rPr>
            </w:pPr>
          </w:p>
          <w:p w14:paraId="66D2A00E" w14:textId="77777777" w:rsidR="00F42963" w:rsidRPr="00DE30F6" w:rsidRDefault="00F42963" w:rsidP="00F42963">
            <w:pPr>
              <w:pStyle w:val="TableParagraph"/>
              <w:spacing w:before="33"/>
              <w:rPr>
                <w:rFonts w:ascii="Verdana" w:hAnsi="Verdana"/>
                <w:b/>
                <w:i/>
                <w:sz w:val="12"/>
                <w:szCs w:val="12"/>
              </w:rPr>
            </w:pPr>
          </w:p>
          <w:p w14:paraId="39531D31" w14:textId="77777777" w:rsidR="00F42963" w:rsidRPr="00DE30F6" w:rsidRDefault="00F42963" w:rsidP="00F42963">
            <w:pPr>
              <w:pStyle w:val="TableParagraph"/>
              <w:ind w:left="7" w:right="5"/>
              <w:jc w:val="center"/>
              <w:rPr>
                <w:rFonts w:ascii="Verdana" w:hAnsi="Verdana"/>
                <w:sz w:val="12"/>
                <w:szCs w:val="12"/>
              </w:rPr>
            </w:pPr>
            <w:r w:rsidRPr="00DE30F6">
              <w:rPr>
                <w:rFonts w:ascii="Verdana" w:hAnsi="Verdana"/>
                <w:spacing w:val="-10"/>
                <w:sz w:val="12"/>
                <w:szCs w:val="12"/>
              </w:rPr>
              <w:t>1</w:t>
            </w:r>
          </w:p>
        </w:tc>
        <w:tc>
          <w:tcPr>
            <w:tcW w:w="2264" w:type="dxa"/>
            <w:tcBorders>
              <w:top w:val="single" w:sz="4" w:space="0" w:color="auto"/>
              <w:left w:val="single" w:sz="4" w:space="0" w:color="auto"/>
              <w:bottom w:val="single" w:sz="4" w:space="0" w:color="auto"/>
              <w:right w:val="single" w:sz="4" w:space="0" w:color="auto"/>
            </w:tcBorders>
          </w:tcPr>
          <w:p w14:paraId="4493AE0D" w14:textId="77777777" w:rsidR="00F42963" w:rsidRPr="00DE30F6" w:rsidRDefault="00F42963" w:rsidP="00F42963">
            <w:pPr>
              <w:pStyle w:val="TableParagraph"/>
              <w:spacing w:before="2"/>
              <w:ind w:left="54"/>
              <w:rPr>
                <w:rFonts w:ascii="Verdana" w:hAnsi="Verdana"/>
                <w:sz w:val="12"/>
                <w:szCs w:val="12"/>
              </w:rPr>
            </w:pPr>
            <w:r w:rsidRPr="00DE30F6">
              <w:rPr>
                <w:rFonts w:ascii="Verdana" w:hAnsi="Verdana"/>
                <w:sz w:val="12"/>
                <w:szCs w:val="12"/>
              </w:rPr>
              <w:t>PALCO</w:t>
            </w:r>
            <w:r w:rsidRPr="00DE30F6">
              <w:rPr>
                <w:rFonts w:ascii="Verdana" w:hAnsi="Verdana"/>
                <w:spacing w:val="8"/>
                <w:sz w:val="12"/>
                <w:szCs w:val="12"/>
              </w:rPr>
              <w:t xml:space="preserve"> </w:t>
            </w:r>
            <w:r w:rsidRPr="00DE30F6">
              <w:rPr>
                <w:rFonts w:ascii="Verdana" w:hAnsi="Verdana"/>
                <w:sz w:val="12"/>
                <w:szCs w:val="12"/>
              </w:rPr>
              <w:t>MEDINDO</w:t>
            </w:r>
            <w:r w:rsidRPr="00DE30F6">
              <w:rPr>
                <w:rFonts w:ascii="Verdana" w:hAnsi="Verdana"/>
                <w:spacing w:val="6"/>
                <w:sz w:val="12"/>
                <w:szCs w:val="12"/>
              </w:rPr>
              <w:t xml:space="preserve"> </w:t>
            </w:r>
            <w:r w:rsidRPr="00DE30F6">
              <w:rPr>
                <w:rFonts w:ascii="Verdana" w:hAnsi="Verdana"/>
                <w:sz w:val="12"/>
                <w:szCs w:val="12"/>
              </w:rPr>
              <w:t>18</w:t>
            </w:r>
            <w:r w:rsidRPr="00DE30F6">
              <w:rPr>
                <w:rFonts w:ascii="Verdana" w:hAnsi="Verdana"/>
                <w:spacing w:val="7"/>
                <w:sz w:val="12"/>
                <w:szCs w:val="12"/>
              </w:rPr>
              <w:t xml:space="preserve"> </w:t>
            </w:r>
            <w:r w:rsidRPr="00DE30F6">
              <w:rPr>
                <w:rFonts w:ascii="Verdana" w:hAnsi="Verdana"/>
                <w:sz w:val="12"/>
                <w:szCs w:val="12"/>
              </w:rPr>
              <w:t>X</w:t>
            </w:r>
            <w:r w:rsidRPr="00DE30F6">
              <w:rPr>
                <w:rFonts w:ascii="Verdana" w:hAnsi="Verdana"/>
                <w:spacing w:val="4"/>
                <w:sz w:val="12"/>
                <w:szCs w:val="12"/>
              </w:rPr>
              <w:t xml:space="preserve"> </w:t>
            </w:r>
            <w:r w:rsidRPr="00DE30F6">
              <w:rPr>
                <w:rFonts w:ascii="Verdana" w:hAnsi="Verdana"/>
                <w:spacing w:val="-4"/>
                <w:sz w:val="12"/>
                <w:szCs w:val="12"/>
              </w:rPr>
              <w:t>14M,</w:t>
            </w:r>
          </w:p>
          <w:p w14:paraId="70890CF9" w14:textId="77777777" w:rsidR="00F42963" w:rsidRPr="00DE30F6" w:rsidRDefault="00F42963" w:rsidP="00F42963">
            <w:pPr>
              <w:pStyle w:val="TableParagraph"/>
              <w:spacing w:before="6"/>
              <w:ind w:left="54"/>
              <w:rPr>
                <w:rFonts w:ascii="Verdana" w:hAnsi="Verdana"/>
                <w:sz w:val="12"/>
                <w:szCs w:val="12"/>
              </w:rPr>
            </w:pPr>
            <w:r w:rsidRPr="00DE30F6">
              <w:rPr>
                <w:rFonts w:ascii="Verdana" w:hAnsi="Verdana"/>
                <w:sz w:val="12"/>
                <w:szCs w:val="12"/>
              </w:rPr>
              <w:t>com</w:t>
            </w:r>
            <w:r w:rsidRPr="00DE30F6">
              <w:rPr>
                <w:rFonts w:ascii="Verdana" w:hAnsi="Verdana"/>
                <w:spacing w:val="5"/>
                <w:sz w:val="12"/>
                <w:szCs w:val="12"/>
              </w:rPr>
              <w:t xml:space="preserve"> </w:t>
            </w:r>
            <w:r w:rsidRPr="00DE30F6">
              <w:rPr>
                <w:rFonts w:ascii="Verdana" w:hAnsi="Verdana"/>
                <w:spacing w:val="-5"/>
                <w:sz w:val="12"/>
                <w:szCs w:val="12"/>
              </w:rPr>
              <w:t xml:space="preserve">18 </w:t>
            </w:r>
            <w:r w:rsidRPr="00DE30F6">
              <w:rPr>
                <w:rFonts w:ascii="Verdana" w:hAnsi="Verdana"/>
                <w:sz w:val="12"/>
                <w:szCs w:val="12"/>
              </w:rPr>
              <w:t>metros de frente, 14 metros de</w:t>
            </w:r>
            <w:r w:rsidRPr="00DE30F6">
              <w:rPr>
                <w:rFonts w:ascii="Verdana" w:hAnsi="Verdana"/>
                <w:spacing w:val="40"/>
                <w:sz w:val="12"/>
                <w:szCs w:val="12"/>
              </w:rPr>
              <w:t xml:space="preserve"> </w:t>
            </w:r>
            <w:r w:rsidRPr="00DE30F6">
              <w:rPr>
                <w:rFonts w:ascii="Verdana" w:hAnsi="Verdana"/>
                <w:sz w:val="12"/>
                <w:szCs w:val="12"/>
              </w:rPr>
              <w:t>frente a fundo, pé direito de 9</w:t>
            </w:r>
            <w:r w:rsidRPr="00DE30F6">
              <w:rPr>
                <w:rFonts w:ascii="Verdana" w:hAnsi="Verdana"/>
                <w:spacing w:val="40"/>
                <w:sz w:val="12"/>
                <w:szCs w:val="12"/>
              </w:rPr>
              <w:t xml:space="preserve"> </w:t>
            </w:r>
            <w:r w:rsidRPr="00DE30F6">
              <w:rPr>
                <w:rFonts w:ascii="Verdana" w:hAnsi="Verdana"/>
                <w:sz w:val="12"/>
                <w:szCs w:val="12"/>
              </w:rPr>
              <w:t>metros, plataforma em ferro</w:t>
            </w:r>
            <w:r w:rsidRPr="00DE30F6">
              <w:rPr>
                <w:rFonts w:ascii="Verdana" w:hAnsi="Verdana"/>
                <w:spacing w:val="40"/>
                <w:sz w:val="12"/>
                <w:szCs w:val="12"/>
              </w:rPr>
              <w:t xml:space="preserve"> </w:t>
            </w:r>
            <w:r w:rsidRPr="00DE30F6">
              <w:rPr>
                <w:rFonts w:ascii="Verdana" w:hAnsi="Verdana"/>
                <w:sz w:val="12"/>
                <w:szCs w:val="12"/>
              </w:rPr>
              <w:t>galvanizado, piso em madeira</w:t>
            </w:r>
            <w:r w:rsidRPr="00DE30F6">
              <w:rPr>
                <w:rFonts w:ascii="Verdana" w:hAnsi="Verdana"/>
                <w:spacing w:val="40"/>
                <w:sz w:val="12"/>
                <w:szCs w:val="12"/>
              </w:rPr>
              <w:t xml:space="preserve"> </w:t>
            </w:r>
            <w:r w:rsidRPr="00DE30F6">
              <w:rPr>
                <w:rFonts w:ascii="Verdana" w:hAnsi="Verdana"/>
                <w:sz w:val="12"/>
                <w:szCs w:val="12"/>
              </w:rPr>
              <w:t>forrado por carpete, 2 torres</w:t>
            </w:r>
            <w:r w:rsidRPr="00DE30F6">
              <w:rPr>
                <w:rFonts w:ascii="Verdana" w:hAnsi="Verdana"/>
                <w:spacing w:val="40"/>
                <w:sz w:val="12"/>
                <w:szCs w:val="12"/>
              </w:rPr>
              <w:t xml:space="preserve"> </w:t>
            </w:r>
            <w:r w:rsidRPr="00DE30F6">
              <w:rPr>
                <w:rFonts w:ascii="Verdana" w:hAnsi="Verdana"/>
                <w:sz w:val="12"/>
                <w:szCs w:val="12"/>
              </w:rPr>
              <w:t>laterais para içar P.A Flay de 2x</w:t>
            </w:r>
            <w:r w:rsidRPr="00DE30F6">
              <w:rPr>
                <w:rFonts w:ascii="Verdana" w:hAnsi="Verdana"/>
                <w:spacing w:val="40"/>
                <w:sz w:val="12"/>
                <w:szCs w:val="12"/>
              </w:rPr>
              <w:t xml:space="preserve"> </w:t>
            </w:r>
            <w:r w:rsidRPr="00DE30F6">
              <w:rPr>
                <w:rFonts w:ascii="Verdana" w:hAnsi="Verdana"/>
                <w:sz w:val="12"/>
                <w:szCs w:val="12"/>
              </w:rPr>
              <w:t>9m altura em estrutura Box truss,</w:t>
            </w:r>
            <w:r w:rsidRPr="00DE30F6">
              <w:rPr>
                <w:rFonts w:ascii="Verdana" w:hAnsi="Verdana"/>
                <w:spacing w:val="40"/>
                <w:sz w:val="12"/>
                <w:szCs w:val="12"/>
              </w:rPr>
              <w:t xml:space="preserve"> </w:t>
            </w:r>
            <w:r w:rsidRPr="00DE30F6">
              <w:rPr>
                <w:rFonts w:ascii="Verdana" w:hAnsi="Verdana"/>
                <w:sz w:val="12"/>
                <w:szCs w:val="12"/>
              </w:rPr>
              <w:t>Teto de lona anti- chamas,</w:t>
            </w:r>
            <w:r w:rsidRPr="00DE30F6">
              <w:rPr>
                <w:rFonts w:ascii="Verdana" w:hAnsi="Verdana"/>
                <w:spacing w:val="40"/>
                <w:sz w:val="12"/>
                <w:szCs w:val="12"/>
              </w:rPr>
              <w:t xml:space="preserve"> </w:t>
            </w:r>
            <w:r w:rsidRPr="00DE30F6">
              <w:rPr>
                <w:rFonts w:ascii="Verdana" w:hAnsi="Verdana"/>
                <w:sz w:val="12"/>
                <w:szCs w:val="12"/>
              </w:rPr>
              <w:t>escada de acesso, saia frontal,</w:t>
            </w:r>
            <w:r w:rsidRPr="00DE30F6">
              <w:rPr>
                <w:rFonts w:ascii="Verdana" w:hAnsi="Verdana"/>
                <w:spacing w:val="40"/>
                <w:sz w:val="12"/>
                <w:szCs w:val="12"/>
              </w:rPr>
              <w:t xml:space="preserve"> </w:t>
            </w:r>
            <w:r w:rsidRPr="00DE30F6">
              <w:rPr>
                <w:rFonts w:ascii="Verdana" w:hAnsi="Verdana"/>
                <w:sz w:val="12"/>
                <w:szCs w:val="12"/>
              </w:rPr>
              <w:t>fechamento lateral, housemix,</w:t>
            </w:r>
            <w:r w:rsidRPr="00DE30F6">
              <w:rPr>
                <w:rFonts w:ascii="Verdana" w:hAnsi="Verdana"/>
                <w:spacing w:val="40"/>
                <w:sz w:val="12"/>
                <w:szCs w:val="12"/>
              </w:rPr>
              <w:t xml:space="preserve"> </w:t>
            </w:r>
            <w:r w:rsidRPr="00DE30F6">
              <w:rPr>
                <w:rFonts w:ascii="Verdana" w:hAnsi="Verdana"/>
                <w:sz w:val="12"/>
                <w:szCs w:val="12"/>
              </w:rPr>
              <w:t>com 02 pisos, Back stage com</w:t>
            </w:r>
            <w:r w:rsidRPr="00DE30F6">
              <w:rPr>
                <w:rFonts w:ascii="Verdana" w:hAnsi="Verdana"/>
                <w:spacing w:val="40"/>
                <w:sz w:val="12"/>
                <w:szCs w:val="12"/>
              </w:rPr>
              <w:t xml:space="preserve"> </w:t>
            </w:r>
            <w:r w:rsidRPr="00DE30F6">
              <w:rPr>
                <w:rFonts w:ascii="Verdana" w:hAnsi="Verdana"/>
                <w:sz w:val="12"/>
                <w:szCs w:val="12"/>
              </w:rPr>
              <w:t>fechamento do fundo do palco</w:t>
            </w:r>
            <w:r w:rsidRPr="00DE30F6">
              <w:rPr>
                <w:rFonts w:ascii="Verdana" w:hAnsi="Verdana"/>
                <w:spacing w:val="40"/>
                <w:sz w:val="12"/>
                <w:szCs w:val="12"/>
              </w:rPr>
              <w:t xml:space="preserve"> </w:t>
            </w:r>
            <w:r w:rsidRPr="00DE30F6">
              <w:rPr>
                <w:rFonts w:ascii="Verdana" w:hAnsi="Verdana"/>
                <w:sz w:val="12"/>
                <w:szCs w:val="12"/>
              </w:rPr>
              <w:t>com portão para veículo.</w:t>
            </w:r>
          </w:p>
          <w:p w14:paraId="54C3AE02"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w:t>
            </w:r>
            <w:r w:rsidRPr="00DE30F6">
              <w:rPr>
                <w:rFonts w:ascii="Verdana" w:hAnsi="Verdana"/>
                <w:spacing w:val="-2"/>
                <w:sz w:val="12"/>
                <w:szCs w:val="12"/>
              </w:rPr>
              <w:t xml:space="preserve"> </w:t>
            </w:r>
            <w:r w:rsidRPr="00DE30F6">
              <w:rPr>
                <w:rFonts w:ascii="Verdana" w:hAnsi="Verdana"/>
                <w:sz w:val="12"/>
                <w:szCs w:val="12"/>
              </w:rPr>
              <w:t>e</w:t>
            </w:r>
          </w:p>
          <w:p w14:paraId="71F75ED0" w14:textId="77777777" w:rsidR="00F42963" w:rsidRPr="00DE30F6" w:rsidRDefault="00F42963" w:rsidP="00F42963">
            <w:pPr>
              <w:pStyle w:val="TableParagraph"/>
              <w:spacing w:line="160" w:lineRule="exact"/>
              <w:ind w:left="54"/>
              <w:rPr>
                <w:rFonts w:ascii="Verdana" w:hAnsi="Verdana"/>
                <w:sz w:val="12"/>
                <w:szCs w:val="12"/>
              </w:rPr>
            </w:pPr>
            <w:r w:rsidRPr="00DE30F6">
              <w:rPr>
                <w:rFonts w:ascii="Verdana" w:hAnsi="Verdana"/>
                <w:sz w:val="12"/>
                <w:szCs w:val="12"/>
              </w:rPr>
              <w:t>pessoal</w:t>
            </w:r>
            <w:r w:rsidRPr="00DE30F6">
              <w:rPr>
                <w:rFonts w:ascii="Verdana" w:hAnsi="Verdana"/>
                <w:spacing w:val="5"/>
                <w:sz w:val="12"/>
                <w:szCs w:val="12"/>
              </w:rPr>
              <w:t xml:space="preserve"> </w:t>
            </w:r>
            <w:r w:rsidRPr="00DE30F6">
              <w:rPr>
                <w:rFonts w:ascii="Verdana" w:hAnsi="Verdana"/>
                <w:sz w:val="12"/>
                <w:szCs w:val="12"/>
              </w:rPr>
              <w:t>necessário</w:t>
            </w:r>
            <w:r w:rsidRPr="00DE30F6">
              <w:rPr>
                <w:rFonts w:ascii="Verdana" w:hAnsi="Verdana"/>
                <w:spacing w:val="7"/>
                <w:sz w:val="12"/>
                <w:szCs w:val="12"/>
              </w:rPr>
              <w:t xml:space="preserve"> </w:t>
            </w:r>
            <w:r w:rsidRPr="00DE30F6">
              <w:rPr>
                <w:rFonts w:ascii="Verdana" w:hAnsi="Verdana"/>
                <w:sz w:val="12"/>
                <w:szCs w:val="12"/>
              </w:rPr>
              <w:t>à</w:t>
            </w:r>
            <w:r w:rsidRPr="00DE30F6">
              <w:rPr>
                <w:rFonts w:ascii="Verdana" w:hAnsi="Verdana"/>
                <w:spacing w:val="6"/>
                <w:sz w:val="12"/>
                <w:szCs w:val="12"/>
              </w:rPr>
              <w:t xml:space="preserve"> </w:t>
            </w:r>
            <w:r w:rsidRPr="00DE30F6">
              <w:rPr>
                <w:rFonts w:ascii="Verdana" w:hAnsi="Verdana"/>
                <w:spacing w:val="-2"/>
                <w:sz w:val="12"/>
                <w:szCs w:val="12"/>
              </w:rPr>
              <w:t>execução</w:t>
            </w:r>
          </w:p>
          <w:p w14:paraId="39FD3478" w14:textId="77777777" w:rsidR="00F42963" w:rsidRPr="00DE30F6" w:rsidRDefault="00F42963" w:rsidP="00F42963">
            <w:pPr>
              <w:pStyle w:val="TableParagraph"/>
              <w:spacing w:before="1" w:line="141" w:lineRule="exact"/>
              <w:ind w:left="54"/>
              <w:rPr>
                <w:rFonts w:ascii="Verdana" w:hAnsi="Verdana"/>
                <w:sz w:val="12"/>
                <w:szCs w:val="12"/>
              </w:rPr>
            </w:pPr>
            <w:r w:rsidRPr="00DE30F6">
              <w:rPr>
                <w:rFonts w:ascii="Verdana" w:hAnsi="Verdana"/>
                <w:sz w:val="12"/>
                <w:szCs w:val="12"/>
              </w:rPr>
              <w:t>dos</w:t>
            </w:r>
            <w:r w:rsidRPr="00DE30F6">
              <w:rPr>
                <w:rFonts w:ascii="Verdana" w:hAnsi="Verdana"/>
                <w:spacing w:val="4"/>
                <w:sz w:val="12"/>
                <w:szCs w:val="12"/>
              </w:rPr>
              <w:t xml:space="preserve"> </w:t>
            </w:r>
            <w:r w:rsidRPr="00DE30F6">
              <w:rPr>
                <w:rFonts w:ascii="Verdana" w:hAnsi="Verdana"/>
                <w:spacing w:val="-2"/>
                <w:sz w:val="12"/>
                <w:szCs w:val="12"/>
              </w:rPr>
              <w:t>serviços.</w:t>
            </w:r>
          </w:p>
        </w:tc>
        <w:tc>
          <w:tcPr>
            <w:tcW w:w="975" w:type="dxa"/>
            <w:tcBorders>
              <w:top w:val="single" w:sz="4" w:space="0" w:color="auto"/>
              <w:left w:val="single" w:sz="4" w:space="0" w:color="auto"/>
              <w:bottom w:val="single" w:sz="4" w:space="0" w:color="auto"/>
              <w:right w:val="single" w:sz="4" w:space="0" w:color="auto"/>
            </w:tcBorders>
          </w:tcPr>
          <w:p w14:paraId="74EBFDA0" w14:textId="4DA27199" w:rsidR="00F42963" w:rsidRPr="00DE30F6" w:rsidRDefault="00F42963" w:rsidP="00F42963">
            <w:pPr>
              <w:pStyle w:val="TableParagraph"/>
              <w:ind w:left="5" w:right="2"/>
              <w:jc w:val="center"/>
              <w:rPr>
                <w:rFonts w:ascii="Verdana" w:hAnsi="Verdana"/>
                <w:b/>
                <w:sz w:val="12"/>
                <w:szCs w:val="12"/>
              </w:rPr>
            </w:pPr>
          </w:p>
        </w:tc>
        <w:tc>
          <w:tcPr>
            <w:tcW w:w="1377" w:type="dxa"/>
            <w:tcBorders>
              <w:top w:val="single" w:sz="4" w:space="0" w:color="auto"/>
              <w:left w:val="single" w:sz="4" w:space="0" w:color="auto"/>
              <w:bottom w:val="single" w:sz="4" w:space="0" w:color="auto"/>
              <w:right w:val="single" w:sz="4" w:space="0" w:color="auto"/>
            </w:tcBorders>
          </w:tcPr>
          <w:p w14:paraId="1C6DCF53" w14:textId="77777777" w:rsidR="00F42963" w:rsidRPr="00DE30F6" w:rsidRDefault="00F42963" w:rsidP="00F42963">
            <w:pPr>
              <w:pStyle w:val="TableParagraph"/>
              <w:rPr>
                <w:rFonts w:ascii="Verdana" w:hAnsi="Verdana"/>
                <w:b/>
                <w:i/>
                <w:sz w:val="12"/>
                <w:szCs w:val="12"/>
              </w:rPr>
            </w:pPr>
          </w:p>
          <w:p w14:paraId="3BB761B8" w14:textId="77777777" w:rsidR="00F42963" w:rsidRPr="00DE30F6" w:rsidRDefault="00F42963" w:rsidP="00F42963">
            <w:pPr>
              <w:pStyle w:val="TableParagraph"/>
              <w:rPr>
                <w:rFonts w:ascii="Verdana" w:hAnsi="Verdana"/>
                <w:b/>
                <w:i/>
                <w:sz w:val="12"/>
                <w:szCs w:val="12"/>
              </w:rPr>
            </w:pPr>
          </w:p>
          <w:p w14:paraId="052C9D06" w14:textId="77777777" w:rsidR="00F42963" w:rsidRPr="00DE30F6" w:rsidRDefault="00F42963" w:rsidP="00F42963">
            <w:pPr>
              <w:pStyle w:val="TableParagraph"/>
              <w:rPr>
                <w:rFonts w:ascii="Verdana" w:hAnsi="Verdana"/>
                <w:b/>
                <w:i/>
                <w:sz w:val="12"/>
                <w:szCs w:val="12"/>
              </w:rPr>
            </w:pPr>
          </w:p>
          <w:p w14:paraId="1B90A61B" w14:textId="77777777" w:rsidR="00F42963" w:rsidRPr="00DE30F6" w:rsidRDefault="00F42963" w:rsidP="00F42963">
            <w:pPr>
              <w:pStyle w:val="TableParagraph"/>
              <w:rPr>
                <w:rFonts w:ascii="Verdana" w:hAnsi="Verdana"/>
                <w:b/>
                <w:i/>
                <w:sz w:val="12"/>
                <w:szCs w:val="12"/>
              </w:rPr>
            </w:pPr>
          </w:p>
          <w:p w14:paraId="174112C2" w14:textId="77777777" w:rsidR="00F42963" w:rsidRPr="00DE30F6" w:rsidRDefault="00F42963" w:rsidP="00F42963">
            <w:pPr>
              <w:pStyle w:val="TableParagraph"/>
              <w:rPr>
                <w:rFonts w:ascii="Verdana" w:hAnsi="Verdana"/>
                <w:b/>
                <w:i/>
                <w:sz w:val="12"/>
                <w:szCs w:val="12"/>
              </w:rPr>
            </w:pPr>
          </w:p>
          <w:p w14:paraId="367951C0" w14:textId="77777777" w:rsidR="00F42963" w:rsidRPr="00DE30F6" w:rsidRDefault="00F42963" w:rsidP="00F42963">
            <w:pPr>
              <w:pStyle w:val="TableParagraph"/>
              <w:rPr>
                <w:rFonts w:ascii="Verdana" w:hAnsi="Verdana"/>
                <w:b/>
                <w:i/>
                <w:sz w:val="12"/>
                <w:szCs w:val="12"/>
              </w:rPr>
            </w:pPr>
          </w:p>
          <w:p w14:paraId="67421235" w14:textId="77777777" w:rsidR="00F42963" w:rsidRPr="00DE30F6" w:rsidRDefault="00F42963" w:rsidP="00F42963">
            <w:pPr>
              <w:pStyle w:val="TableParagraph"/>
              <w:rPr>
                <w:rFonts w:ascii="Verdana" w:hAnsi="Verdana"/>
                <w:b/>
                <w:i/>
                <w:sz w:val="12"/>
                <w:szCs w:val="12"/>
              </w:rPr>
            </w:pPr>
          </w:p>
          <w:p w14:paraId="6CC164D3" w14:textId="77777777" w:rsidR="00F42963" w:rsidRPr="00DE30F6" w:rsidRDefault="00F42963" w:rsidP="00F42963">
            <w:pPr>
              <w:pStyle w:val="TableParagraph"/>
              <w:rPr>
                <w:rFonts w:ascii="Verdana" w:hAnsi="Verdana"/>
                <w:b/>
                <w:i/>
                <w:sz w:val="12"/>
                <w:szCs w:val="12"/>
              </w:rPr>
            </w:pPr>
          </w:p>
          <w:p w14:paraId="5245F03B" w14:textId="77777777" w:rsidR="00F42963" w:rsidRPr="00DE30F6" w:rsidRDefault="00F42963" w:rsidP="00F42963">
            <w:pPr>
              <w:pStyle w:val="TableParagraph"/>
              <w:rPr>
                <w:rFonts w:ascii="Verdana" w:hAnsi="Verdana"/>
                <w:b/>
                <w:i/>
                <w:sz w:val="12"/>
                <w:szCs w:val="12"/>
              </w:rPr>
            </w:pPr>
          </w:p>
          <w:p w14:paraId="601DF1C1" w14:textId="77777777" w:rsidR="00F42963" w:rsidRPr="00DE30F6" w:rsidRDefault="00F42963" w:rsidP="00F42963">
            <w:pPr>
              <w:pStyle w:val="TableParagraph"/>
              <w:spacing w:before="29"/>
              <w:rPr>
                <w:rFonts w:ascii="Verdana" w:hAnsi="Verdana"/>
                <w:b/>
                <w:i/>
                <w:sz w:val="12"/>
                <w:szCs w:val="12"/>
              </w:rPr>
            </w:pPr>
          </w:p>
          <w:p w14:paraId="77D06FA6"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Borders>
              <w:top w:val="single" w:sz="4" w:space="0" w:color="auto"/>
              <w:left w:val="single" w:sz="4" w:space="0" w:color="auto"/>
              <w:bottom w:val="single" w:sz="4" w:space="0" w:color="auto"/>
              <w:right w:val="single" w:sz="4" w:space="0" w:color="auto"/>
            </w:tcBorders>
          </w:tcPr>
          <w:p w14:paraId="12581AC9" w14:textId="77777777" w:rsidR="00F42963" w:rsidRPr="00DE30F6" w:rsidRDefault="00F42963" w:rsidP="00F42963">
            <w:pPr>
              <w:pStyle w:val="TableParagraph"/>
              <w:rPr>
                <w:rFonts w:ascii="Verdana" w:hAnsi="Verdana"/>
                <w:b/>
                <w:i/>
                <w:sz w:val="12"/>
                <w:szCs w:val="12"/>
              </w:rPr>
            </w:pPr>
          </w:p>
          <w:p w14:paraId="59083EA6" w14:textId="77777777" w:rsidR="00F42963" w:rsidRPr="00DE30F6" w:rsidRDefault="00F42963" w:rsidP="00F42963">
            <w:pPr>
              <w:pStyle w:val="TableParagraph"/>
              <w:rPr>
                <w:rFonts w:ascii="Verdana" w:hAnsi="Verdana"/>
                <w:b/>
                <w:i/>
                <w:sz w:val="12"/>
                <w:szCs w:val="12"/>
              </w:rPr>
            </w:pPr>
          </w:p>
          <w:p w14:paraId="2C5857E6" w14:textId="77777777" w:rsidR="00F42963" w:rsidRPr="00DE30F6" w:rsidRDefault="00F42963" w:rsidP="00F42963">
            <w:pPr>
              <w:pStyle w:val="TableParagraph"/>
              <w:rPr>
                <w:rFonts w:ascii="Verdana" w:hAnsi="Verdana"/>
                <w:b/>
                <w:i/>
                <w:sz w:val="12"/>
                <w:szCs w:val="12"/>
              </w:rPr>
            </w:pPr>
          </w:p>
          <w:p w14:paraId="5430D41E" w14:textId="77777777" w:rsidR="00F42963" w:rsidRPr="00DE30F6" w:rsidRDefault="00F42963" w:rsidP="00F42963">
            <w:pPr>
              <w:pStyle w:val="TableParagraph"/>
              <w:rPr>
                <w:rFonts w:ascii="Verdana" w:hAnsi="Verdana"/>
                <w:b/>
                <w:i/>
                <w:sz w:val="12"/>
                <w:szCs w:val="12"/>
              </w:rPr>
            </w:pPr>
          </w:p>
          <w:p w14:paraId="70465A43" w14:textId="77777777" w:rsidR="00F42963" w:rsidRPr="00DE30F6" w:rsidRDefault="00F42963" w:rsidP="00F42963">
            <w:pPr>
              <w:pStyle w:val="TableParagraph"/>
              <w:rPr>
                <w:rFonts w:ascii="Verdana" w:hAnsi="Verdana"/>
                <w:b/>
                <w:i/>
                <w:sz w:val="12"/>
                <w:szCs w:val="12"/>
              </w:rPr>
            </w:pPr>
          </w:p>
          <w:p w14:paraId="5601B499" w14:textId="77777777" w:rsidR="00F42963" w:rsidRPr="00DE30F6" w:rsidRDefault="00F42963" w:rsidP="00F42963">
            <w:pPr>
              <w:pStyle w:val="TableParagraph"/>
              <w:rPr>
                <w:rFonts w:ascii="Verdana" w:hAnsi="Verdana"/>
                <w:b/>
                <w:i/>
                <w:sz w:val="12"/>
                <w:szCs w:val="12"/>
              </w:rPr>
            </w:pPr>
          </w:p>
          <w:p w14:paraId="1A7A3FF4" w14:textId="77777777" w:rsidR="00F42963" w:rsidRPr="00DE30F6" w:rsidRDefault="00F42963" w:rsidP="00F42963">
            <w:pPr>
              <w:pStyle w:val="TableParagraph"/>
              <w:rPr>
                <w:rFonts w:ascii="Verdana" w:hAnsi="Verdana"/>
                <w:b/>
                <w:i/>
                <w:sz w:val="12"/>
                <w:szCs w:val="12"/>
              </w:rPr>
            </w:pPr>
          </w:p>
          <w:p w14:paraId="5EF43C78" w14:textId="77777777" w:rsidR="00F42963" w:rsidRPr="00DE30F6" w:rsidRDefault="00F42963" w:rsidP="00F42963">
            <w:pPr>
              <w:pStyle w:val="TableParagraph"/>
              <w:rPr>
                <w:rFonts w:ascii="Verdana" w:hAnsi="Verdana"/>
                <w:b/>
                <w:i/>
                <w:sz w:val="12"/>
                <w:szCs w:val="12"/>
              </w:rPr>
            </w:pPr>
          </w:p>
          <w:p w14:paraId="5AC0B6B6" w14:textId="77777777" w:rsidR="00F42963" w:rsidRPr="00DE30F6" w:rsidRDefault="00F42963" w:rsidP="00F42963">
            <w:pPr>
              <w:pStyle w:val="TableParagraph"/>
              <w:rPr>
                <w:rFonts w:ascii="Verdana" w:hAnsi="Verdana"/>
                <w:b/>
                <w:i/>
                <w:sz w:val="12"/>
                <w:szCs w:val="12"/>
              </w:rPr>
            </w:pPr>
          </w:p>
          <w:p w14:paraId="2E2E4C45" w14:textId="77777777" w:rsidR="00F42963" w:rsidRPr="00DE30F6" w:rsidRDefault="00F42963" w:rsidP="00F42963">
            <w:pPr>
              <w:pStyle w:val="TableParagraph"/>
              <w:spacing w:before="29"/>
              <w:rPr>
                <w:rFonts w:ascii="Verdana" w:hAnsi="Verdana"/>
                <w:b/>
                <w:i/>
                <w:sz w:val="12"/>
                <w:szCs w:val="12"/>
              </w:rPr>
            </w:pPr>
          </w:p>
          <w:p w14:paraId="4130B8FA"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Borders>
              <w:top w:val="single" w:sz="4" w:space="0" w:color="auto"/>
              <w:left w:val="single" w:sz="4" w:space="0" w:color="auto"/>
              <w:bottom w:val="single" w:sz="4" w:space="0" w:color="auto"/>
              <w:right w:val="single" w:sz="4" w:space="0" w:color="auto"/>
            </w:tcBorders>
          </w:tcPr>
          <w:p w14:paraId="0535145C" w14:textId="77777777" w:rsidR="00F42963" w:rsidRPr="00DE30F6" w:rsidRDefault="00F42963" w:rsidP="00F42963">
            <w:pPr>
              <w:pStyle w:val="TableParagraph"/>
              <w:rPr>
                <w:rFonts w:ascii="Verdana" w:hAnsi="Verdana"/>
                <w:b/>
                <w:i/>
                <w:sz w:val="12"/>
                <w:szCs w:val="12"/>
              </w:rPr>
            </w:pPr>
          </w:p>
          <w:p w14:paraId="605AB01D" w14:textId="77777777" w:rsidR="00F42963" w:rsidRPr="00DE30F6" w:rsidRDefault="00F42963" w:rsidP="00F42963">
            <w:pPr>
              <w:pStyle w:val="TableParagraph"/>
              <w:rPr>
                <w:rFonts w:ascii="Verdana" w:hAnsi="Verdana"/>
                <w:b/>
                <w:i/>
                <w:sz w:val="12"/>
                <w:szCs w:val="12"/>
              </w:rPr>
            </w:pPr>
          </w:p>
          <w:p w14:paraId="12232633" w14:textId="77777777" w:rsidR="00F42963" w:rsidRPr="00DE30F6" w:rsidRDefault="00F42963" w:rsidP="00F42963">
            <w:pPr>
              <w:pStyle w:val="TableParagraph"/>
              <w:rPr>
                <w:rFonts w:ascii="Verdana" w:hAnsi="Verdana"/>
                <w:b/>
                <w:i/>
                <w:sz w:val="12"/>
                <w:szCs w:val="12"/>
              </w:rPr>
            </w:pPr>
          </w:p>
          <w:p w14:paraId="697D27F3" w14:textId="77777777" w:rsidR="00F42963" w:rsidRPr="00DE30F6" w:rsidRDefault="00F42963" w:rsidP="00F42963">
            <w:pPr>
              <w:pStyle w:val="TableParagraph"/>
              <w:rPr>
                <w:rFonts w:ascii="Verdana" w:hAnsi="Verdana"/>
                <w:b/>
                <w:i/>
                <w:sz w:val="12"/>
                <w:szCs w:val="12"/>
              </w:rPr>
            </w:pPr>
          </w:p>
          <w:p w14:paraId="017282AD" w14:textId="77777777" w:rsidR="00F42963" w:rsidRPr="00DE30F6" w:rsidRDefault="00F42963" w:rsidP="00F42963">
            <w:pPr>
              <w:pStyle w:val="TableParagraph"/>
              <w:rPr>
                <w:rFonts w:ascii="Verdana" w:hAnsi="Verdana"/>
                <w:b/>
                <w:i/>
                <w:sz w:val="12"/>
                <w:szCs w:val="12"/>
              </w:rPr>
            </w:pPr>
          </w:p>
          <w:p w14:paraId="210BE1D2" w14:textId="77777777" w:rsidR="00F42963" w:rsidRPr="00DE30F6" w:rsidRDefault="00F42963" w:rsidP="00F42963">
            <w:pPr>
              <w:pStyle w:val="TableParagraph"/>
              <w:rPr>
                <w:rFonts w:ascii="Verdana" w:hAnsi="Verdana"/>
                <w:b/>
                <w:i/>
                <w:sz w:val="12"/>
                <w:szCs w:val="12"/>
              </w:rPr>
            </w:pPr>
          </w:p>
          <w:p w14:paraId="5FE2E6E4" w14:textId="77777777" w:rsidR="00F42963" w:rsidRPr="00DE30F6" w:rsidRDefault="00F42963" w:rsidP="00F42963">
            <w:pPr>
              <w:pStyle w:val="TableParagraph"/>
              <w:rPr>
                <w:rFonts w:ascii="Verdana" w:hAnsi="Verdana"/>
                <w:b/>
                <w:i/>
                <w:sz w:val="12"/>
                <w:szCs w:val="12"/>
              </w:rPr>
            </w:pPr>
          </w:p>
          <w:p w14:paraId="1EC0A79D" w14:textId="77777777" w:rsidR="00F42963" w:rsidRPr="00DE30F6" w:rsidRDefault="00F42963" w:rsidP="00F42963">
            <w:pPr>
              <w:pStyle w:val="TableParagraph"/>
              <w:rPr>
                <w:rFonts w:ascii="Verdana" w:hAnsi="Verdana"/>
                <w:b/>
                <w:i/>
                <w:sz w:val="12"/>
                <w:szCs w:val="12"/>
              </w:rPr>
            </w:pPr>
          </w:p>
          <w:p w14:paraId="5FEAE7AF" w14:textId="77777777" w:rsidR="00F42963" w:rsidRPr="00DE30F6" w:rsidRDefault="00F42963" w:rsidP="00F42963">
            <w:pPr>
              <w:pStyle w:val="TableParagraph"/>
              <w:rPr>
                <w:rFonts w:ascii="Verdana" w:hAnsi="Verdana"/>
                <w:b/>
                <w:i/>
                <w:sz w:val="12"/>
                <w:szCs w:val="12"/>
              </w:rPr>
            </w:pPr>
          </w:p>
          <w:p w14:paraId="51C70083" w14:textId="77777777" w:rsidR="00F42963" w:rsidRPr="00DE30F6" w:rsidRDefault="00F42963" w:rsidP="00F42963">
            <w:pPr>
              <w:pStyle w:val="TableParagraph"/>
              <w:spacing w:before="33"/>
              <w:rPr>
                <w:rFonts w:ascii="Verdana" w:hAnsi="Verdana"/>
                <w:b/>
                <w:i/>
                <w:sz w:val="12"/>
                <w:szCs w:val="12"/>
              </w:rPr>
            </w:pPr>
          </w:p>
          <w:p w14:paraId="5A6B768F"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20</w:t>
            </w:r>
          </w:p>
        </w:tc>
        <w:tc>
          <w:tcPr>
            <w:tcW w:w="970" w:type="dxa"/>
            <w:tcBorders>
              <w:top w:val="single" w:sz="4" w:space="0" w:color="auto"/>
              <w:left w:val="single" w:sz="4" w:space="0" w:color="auto"/>
              <w:bottom w:val="single" w:sz="4" w:space="0" w:color="auto"/>
              <w:right w:val="single" w:sz="4" w:space="0" w:color="auto"/>
            </w:tcBorders>
          </w:tcPr>
          <w:p w14:paraId="67B02509" w14:textId="77777777" w:rsidR="00F42963" w:rsidRPr="00DE30F6" w:rsidRDefault="00F42963" w:rsidP="00F42963">
            <w:pPr>
              <w:pStyle w:val="TableParagraph"/>
              <w:rPr>
                <w:rFonts w:ascii="Verdana" w:hAnsi="Verdana"/>
                <w:b/>
                <w:i/>
                <w:sz w:val="12"/>
                <w:szCs w:val="12"/>
              </w:rPr>
            </w:pPr>
          </w:p>
          <w:p w14:paraId="6B89C958" w14:textId="77777777" w:rsidR="00F42963" w:rsidRPr="00DE30F6" w:rsidRDefault="00F42963" w:rsidP="00F42963">
            <w:pPr>
              <w:pStyle w:val="TableParagraph"/>
              <w:rPr>
                <w:rFonts w:ascii="Verdana" w:hAnsi="Verdana"/>
                <w:b/>
                <w:i/>
                <w:sz w:val="12"/>
                <w:szCs w:val="12"/>
              </w:rPr>
            </w:pPr>
          </w:p>
          <w:p w14:paraId="1FFE3792" w14:textId="77777777" w:rsidR="00F42963" w:rsidRPr="00DE30F6" w:rsidRDefault="00F42963" w:rsidP="00F42963">
            <w:pPr>
              <w:pStyle w:val="TableParagraph"/>
              <w:rPr>
                <w:rFonts w:ascii="Verdana" w:hAnsi="Verdana"/>
                <w:b/>
                <w:i/>
                <w:sz w:val="12"/>
                <w:szCs w:val="12"/>
              </w:rPr>
            </w:pPr>
          </w:p>
          <w:p w14:paraId="76A6A697" w14:textId="77777777" w:rsidR="00F42963" w:rsidRPr="00DE30F6" w:rsidRDefault="00F42963" w:rsidP="00F42963">
            <w:pPr>
              <w:pStyle w:val="TableParagraph"/>
              <w:rPr>
                <w:rFonts w:ascii="Verdana" w:hAnsi="Verdana"/>
                <w:b/>
                <w:i/>
                <w:sz w:val="12"/>
                <w:szCs w:val="12"/>
              </w:rPr>
            </w:pPr>
          </w:p>
          <w:p w14:paraId="7251E4CA" w14:textId="77777777" w:rsidR="00F42963" w:rsidRPr="00DE30F6" w:rsidRDefault="00F42963" w:rsidP="00F42963">
            <w:pPr>
              <w:pStyle w:val="TableParagraph"/>
              <w:rPr>
                <w:rFonts w:ascii="Verdana" w:hAnsi="Verdana"/>
                <w:b/>
                <w:i/>
                <w:sz w:val="12"/>
                <w:szCs w:val="12"/>
              </w:rPr>
            </w:pPr>
          </w:p>
          <w:p w14:paraId="4AC315FD" w14:textId="77777777" w:rsidR="00F42963" w:rsidRPr="00DE30F6" w:rsidRDefault="00F42963" w:rsidP="00F42963">
            <w:pPr>
              <w:pStyle w:val="TableParagraph"/>
              <w:rPr>
                <w:rFonts w:ascii="Verdana" w:hAnsi="Verdana"/>
                <w:b/>
                <w:i/>
                <w:sz w:val="12"/>
                <w:szCs w:val="12"/>
              </w:rPr>
            </w:pPr>
          </w:p>
          <w:p w14:paraId="392F6773" w14:textId="77777777" w:rsidR="00F42963" w:rsidRPr="00DE30F6" w:rsidRDefault="00F42963" w:rsidP="00F42963">
            <w:pPr>
              <w:pStyle w:val="TableParagraph"/>
              <w:rPr>
                <w:rFonts w:ascii="Verdana" w:hAnsi="Verdana"/>
                <w:b/>
                <w:i/>
                <w:sz w:val="12"/>
                <w:szCs w:val="12"/>
              </w:rPr>
            </w:pPr>
          </w:p>
          <w:p w14:paraId="6AA066C4" w14:textId="77777777" w:rsidR="00F42963" w:rsidRPr="00DE30F6" w:rsidRDefault="00F42963" w:rsidP="00F42963">
            <w:pPr>
              <w:pStyle w:val="TableParagraph"/>
              <w:rPr>
                <w:rFonts w:ascii="Verdana" w:hAnsi="Verdana"/>
                <w:b/>
                <w:i/>
                <w:sz w:val="12"/>
                <w:szCs w:val="12"/>
              </w:rPr>
            </w:pPr>
          </w:p>
          <w:p w14:paraId="26934BB1" w14:textId="77777777" w:rsidR="00F42963" w:rsidRPr="00DE30F6" w:rsidRDefault="00F42963" w:rsidP="00F42963">
            <w:pPr>
              <w:pStyle w:val="TableParagraph"/>
              <w:spacing w:before="113"/>
              <w:rPr>
                <w:rFonts w:ascii="Verdana" w:hAnsi="Verdana"/>
                <w:b/>
                <w:i/>
                <w:sz w:val="12"/>
                <w:szCs w:val="12"/>
              </w:rPr>
            </w:pPr>
          </w:p>
          <w:p w14:paraId="7BCB7AA5" w14:textId="77777777" w:rsidR="00F42963" w:rsidRPr="00DE30F6" w:rsidRDefault="00F42963" w:rsidP="00F42963">
            <w:pPr>
              <w:pStyle w:val="TableParagraph"/>
              <w:spacing w:line="247" w:lineRule="auto"/>
              <w:ind w:left="162" w:firstLine="2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25.801,04</w:t>
            </w:r>
          </w:p>
        </w:tc>
        <w:tc>
          <w:tcPr>
            <w:tcW w:w="1052" w:type="dxa"/>
            <w:tcBorders>
              <w:top w:val="single" w:sz="4" w:space="0" w:color="auto"/>
              <w:left w:val="single" w:sz="4" w:space="0" w:color="auto"/>
              <w:bottom w:val="single" w:sz="4" w:space="0" w:color="auto"/>
              <w:right w:val="single" w:sz="4" w:space="0" w:color="auto"/>
            </w:tcBorders>
          </w:tcPr>
          <w:p w14:paraId="482D18BB" w14:textId="77777777" w:rsidR="00F42963" w:rsidRPr="00DE30F6" w:rsidRDefault="00F42963" w:rsidP="00F42963">
            <w:pPr>
              <w:pStyle w:val="TableParagraph"/>
              <w:rPr>
                <w:rFonts w:ascii="Verdana" w:hAnsi="Verdana"/>
                <w:b/>
                <w:i/>
                <w:sz w:val="12"/>
                <w:szCs w:val="12"/>
              </w:rPr>
            </w:pPr>
          </w:p>
          <w:p w14:paraId="051AA377" w14:textId="77777777" w:rsidR="00F42963" w:rsidRPr="00DE30F6" w:rsidRDefault="00F42963" w:rsidP="00F42963">
            <w:pPr>
              <w:pStyle w:val="TableParagraph"/>
              <w:rPr>
                <w:rFonts w:ascii="Verdana" w:hAnsi="Verdana"/>
                <w:b/>
                <w:i/>
                <w:sz w:val="12"/>
                <w:szCs w:val="12"/>
              </w:rPr>
            </w:pPr>
          </w:p>
          <w:p w14:paraId="69FDC46D" w14:textId="77777777" w:rsidR="00F42963" w:rsidRPr="00DE30F6" w:rsidRDefault="00F42963" w:rsidP="00F42963">
            <w:pPr>
              <w:pStyle w:val="TableParagraph"/>
              <w:rPr>
                <w:rFonts w:ascii="Verdana" w:hAnsi="Verdana"/>
                <w:b/>
                <w:i/>
                <w:sz w:val="12"/>
                <w:szCs w:val="12"/>
              </w:rPr>
            </w:pPr>
          </w:p>
          <w:p w14:paraId="47656C47" w14:textId="77777777" w:rsidR="00F42963" w:rsidRPr="00DE30F6" w:rsidRDefault="00F42963" w:rsidP="00F42963">
            <w:pPr>
              <w:pStyle w:val="TableParagraph"/>
              <w:rPr>
                <w:rFonts w:ascii="Verdana" w:hAnsi="Verdana"/>
                <w:b/>
                <w:i/>
                <w:sz w:val="12"/>
                <w:szCs w:val="12"/>
              </w:rPr>
            </w:pPr>
          </w:p>
          <w:p w14:paraId="18F7C21A" w14:textId="77777777" w:rsidR="00F42963" w:rsidRPr="00DE30F6" w:rsidRDefault="00F42963" w:rsidP="00F42963">
            <w:pPr>
              <w:pStyle w:val="TableParagraph"/>
              <w:rPr>
                <w:rFonts w:ascii="Verdana" w:hAnsi="Verdana"/>
                <w:b/>
                <w:i/>
                <w:sz w:val="12"/>
                <w:szCs w:val="12"/>
              </w:rPr>
            </w:pPr>
          </w:p>
          <w:p w14:paraId="73DE1EE8" w14:textId="77777777" w:rsidR="00F42963" w:rsidRPr="00DE30F6" w:rsidRDefault="00F42963" w:rsidP="00F42963">
            <w:pPr>
              <w:pStyle w:val="TableParagraph"/>
              <w:rPr>
                <w:rFonts w:ascii="Verdana" w:hAnsi="Verdana"/>
                <w:b/>
                <w:i/>
                <w:sz w:val="12"/>
                <w:szCs w:val="12"/>
              </w:rPr>
            </w:pPr>
          </w:p>
          <w:p w14:paraId="2B54A4B7" w14:textId="77777777" w:rsidR="00F42963" w:rsidRPr="00DE30F6" w:rsidRDefault="00F42963" w:rsidP="00F42963">
            <w:pPr>
              <w:pStyle w:val="TableParagraph"/>
              <w:rPr>
                <w:rFonts w:ascii="Verdana" w:hAnsi="Verdana"/>
                <w:b/>
                <w:i/>
                <w:sz w:val="12"/>
                <w:szCs w:val="12"/>
              </w:rPr>
            </w:pPr>
          </w:p>
          <w:p w14:paraId="693FD2D3" w14:textId="77777777" w:rsidR="00F42963" w:rsidRPr="00DE30F6" w:rsidRDefault="00F42963" w:rsidP="00F42963">
            <w:pPr>
              <w:pStyle w:val="TableParagraph"/>
              <w:rPr>
                <w:rFonts w:ascii="Verdana" w:hAnsi="Verdana"/>
                <w:b/>
                <w:i/>
                <w:sz w:val="12"/>
                <w:szCs w:val="12"/>
              </w:rPr>
            </w:pPr>
          </w:p>
          <w:p w14:paraId="5087DA65" w14:textId="77777777" w:rsidR="00F42963" w:rsidRPr="00DE30F6" w:rsidRDefault="00F42963" w:rsidP="00F42963">
            <w:pPr>
              <w:pStyle w:val="TableParagraph"/>
              <w:spacing w:before="113"/>
              <w:rPr>
                <w:rFonts w:ascii="Verdana" w:hAnsi="Verdana"/>
                <w:b/>
                <w:i/>
                <w:sz w:val="12"/>
                <w:szCs w:val="12"/>
              </w:rPr>
            </w:pPr>
          </w:p>
          <w:p w14:paraId="06D22432" w14:textId="77777777" w:rsidR="00F42963" w:rsidRPr="00DE30F6" w:rsidRDefault="00F42963" w:rsidP="00F42963">
            <w:pPr>
              <w:pStyle w:val="TableParagraph"/>
              <w:spacing w:line="247" w:lineRule="auto"/>
              <w:ind w:left="102" w:firstLine="3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516</w:t>
            </w:r>
            <w:r w:rsidRPr="00DE30F6">
              <w:rPr>
                <w:rFonts w:ascii="Verdana" w:hAnsi="Verdana"/>
                <w:spacing w:val="-2"/>
                <w:sz w:val="12"/>
                <w:szCs w:val="12"/>
              </w:rPr>
              <w:t>.020,80</w:t>
            </w:r>
          </w:p>
        </w:tc>
      </w:tr>
      <w:tr w:rsidR="00F42963" w:rsidRPr="00DE30F6" w14:paraId="64D4C385" w14:textId="77777777" w:rsidTr="00F42963">
        <w:trPr>
          <w:trHeight w:val="546"/>
        </w:trPr>
        <w:tc>
          <w:tcPr>
            <w:tcW w:w="496" w:type="dxa"/>
            <w:tcBorders>
              <w:top w:val="single" w:sz="4" w:space="0" w:color="auto"/>
            </w:tcBorders>
          </w:tcPr>
          <w:p w14:paraId="4AB868BE" w14:textId="77777777" w:rsidR="00F42963" w:rsidRPr="00DE30F6" w:rsidRDefault="00F42963" w:rsidP="00F42963">
            <w:pPr>
              <w:pStyle w:val="TableParagraph"/>
              <w:rPr>
                <w:rFonts w:ascii="Verdana" w:hAnsi="Verdana"/>
                <w:b/>
                <w:i/>
                <w:sz w:val="12"/>
                <w:szCs w:val="12"/>
              </w:rPr>
            </w:pPr>
          </w:p>
          <w:p w14:paraId="1F972847" w14:textId="77777777" w:rsidR="00F42963" w:rsidRPr="00DE30F6" w:rsidRDefault="00F42963" w:rsidP="00F42963">
            <w:pPr>
              <w:pStyle w:val="TableParagraph"/>
              <w:rPr>
                <w:rFonts w:ascii="Verdana" w:hAnsi="Verdana"/>
                <w:b/>
                <w:i/>
                <w:sz w:val="12"/>
                <w:szCs w:val="12"/>
              </w:rPr>
            </w:pPr>
          </w:p>
          <w:p w14:paraId="04F0EAD0" w14:textId="77777777" w:rsidR="00F42963" w:rsidRPr="00DE30F6" w:rsidRDefault="00F42963" w:rsidP="00F42963">
            <w:pPr>
              <w:pStyle w:val="TableParagraph"/>
              <w:rPr>
                <w:rFonts w:ascii="Verdana" w:hAnsi="Verdana"/>
                <w:b/>
                <w:i/>
                <w:sz w:val="12"/>
                <w:szCs w:val="12"/>
              </w:rPr>
            </w:pPr>
          </w:p>
          <w:p w14:paraId="296CD7D3" w14:textId="77777777" w:rsidR="00F42963" w:rsidRPr="00DE30F6" w:rsidRDefault="00F42963" w:rsidP="00F42963">
            <w:pPr>
              <w:pStyle w:val="TableParagraph"/>
              <w:rPr>
                <w:rFonts w:ascii="Verdana" w:hAnsi="Verdana"/>
                <w:b/>
                <w:i/>
                <w:sz w:val="12"/>
                <w:szCs w:val="12"/>
              </w:rPr>
            </w:pPr>
          </w:p>
          <w:p w14:paraId="4FA07E36" w14:textId="77777777" w:rsidR="00F42963" w:rsidRPr="00DE30F6" w:rsidRDefault="00F42963" w:rsidP="00F42963">
            <w:pPr>
              <w:pStyle w:val="TableParagraph"/>
              <w:rPr>
                <w:rFonts w:ascii="Verdana" w:hAnsi="Verdana"/>
                <w:b/>
                <w:i/>
                <w:sz w:val="12"/>
                <w:szCs w:val="12"/>
              </w:rPr>
            </w:pPr>
          </w:p>
          <w:p w14:paraId="5B16BF2C" w14:textId="77777777" w:rsidR="00F42963" w:rsidRPr="00DE30F6" w:rsidRDefault="00F42963" w:rsidP="00F42963">
            <w:pPr>
              <w:pStyle w:val="TableParagraph"/>
              <w:spacing w:before="21"/>
              <w:rPr>
                <w:rFonts w:ascii="Verdana" w:hAnsi="Verdana"/>
                <w:b/>
                <w:i/>
                <w:sz w:val="12"/>
                <w:szCs w:val="12"/>
              </w:rPr>
            </w:pPr>
          </w:p>
          <w:p w14:paraId="12B0E7DC" w14:textId="77777777" w:rsidR="00F42963" w:rsidRPr="00DE30F6" w:rsidRDefault="00F42963" w:rsidP="00F42963">
            <w:pPr>
              <w:pStyle w:val="TableParagraph"/>
              <w:ind w:left="7" w:right="5"/>
              <w:jc w:val="center"/>
              <w:rPr>
                <w:rFonts w:ascii="Verdana" w:hAnsi="Verdana"/>
                <w:sz w:val="12"/>
                <w:szCs w:val="12"/>
              </w:rPr>
            </w:pPr>
            <w:r w:rsidRPr="00DE30F6">
              <w:rPr>
                <w:rFonts w:ascii="Verdana" w:hAnsi="Verdana"/>
                <w:spacing w:val="-10"/>
                <w:sz w:val="12"/>
                <w:szCs w:val="12"/>
              </w:rPr>
              <w:t>2</w:t>
            </w:r>
          </w:p>
        </w:tc>
        <w:tc>
          <w:tcPr>
            <w:tcW w:w="2264" w:type="dxa"/>
            <w:tcBorders>
              <w:top w:val="single" w:sz="4" w:space="0" w:color="auto"/>
            </w:tcBorders>
          </w:tcPr>
          <w:p w14:paraId="27BB937A" w14:textId="77777777" w:rsidR="00F42963" w:rsidRPr="00DE30F6" w:rsidRDefault="00F42963" w:rsidP="00F42963">
            <w:pPr>
              <w:pStyle w:val="TableParagraph"/>
              <w:spacing w:before="4"/>
              <w:ind w:left="54"/>
              <w:rPr>
                <w:rFonts w:ascii="Verdana" w:hAnsi="Verdana"/>
                <w:sz w:val="12"/>
                <w:szCs w:val="12"/>
              </w:rPr>
            </w:pPr>
            <w:r w:rsidRPr="00DE30F6">
              <w:rPr>
                <w:rFonts w:ascii="Verdana" w:hAnsi="Verdana"/>
                <w:sz w:val="12"/>
                <w:szCs w:val="12"/>
              </w:rPr>
              <w:t>PALCO</w:t>
            </w:r>
            <w:r w:rsidRPr="00DE30F6">
              <w:rPr>
                <w:rFonts w:ascii="Verdana" w:hAnsi="Verdana"/>
                <w:spacing w:val="8"/>
                <w:sz w:val="12"/>
                <w:szCs w:val="12"/>
              </w:rPr>
              <w:t xml:space="preserve"> </w:t>
            </w:r>
            <w:r w:rsidRPr="00DE30F6">
              <w:rPr>
                <w:rFonts w:ascii="Verdana" w:hAnsi="Verdana"/>
                <w:sz w:val="12"/>
                <w:szCs w:val="12"/>
              </w:rPr>
              <w:t>MEDINDO</w:t>
            </w:r>
            <w:r w:rsidRPr="00DE30F6">
              <w:rPr>
                <w:rFonts w:ascii="Verdana" w:hAnsi="Verdana"/>
                <w:spacing w:val="6"/>
                <w:sz w:val="12"/>
                <w:szCs w:val="12"/>
              </w:rPr>
              <w:t xml:space="preserve"> </w:t>
            </w:r>
            <w:r w:rsidRPr="00DE30F6">
              <w:rPr>
                <w:rFonts w:ascii="Verdana" w:hAnsi="Verdana"/>
                <w:sz w:val="12"/>
                <w:szCs w:val="12"/>
              </w:rPr>
              <w:t>12</w:t>
            </w:r>
            <w:r w:rsidRPr="00DE30F6">
              <w:rPr>
                <w:rFonts w:ascii="Verdana" w:hAnsi="Verdana"/>
                <w:spacing w:val="7"/>
                <w:sz w:val="12"/>
                <w:szCs w:val="12"/>
              </w:rPr>
              <w:t xml:space="preserve"> </w:t>
            </w:r>
            <w:r w:rsidRPr="00DE30F6">
              <w:rPr>
                <w:rFonts w:ascii="Verdana" w:hAnsi="Verdana"/>
                <w:sz w:val="12"/>
                <w:szCs w:val="12"/>
              </w:rPr>
              <w:t>X</w:t>
            </w:r>
            <w:r w:rsidRPr="00DE30F6">
              <w:rPr>
                <w:rFonts w:ascii="Verdana" w:hAnsi="Verdana"/>
                <w:spacing w:val="4"/>
                <w:sz w:val="12"/>
                <w:szCs w:val="12"/>
              </w:rPr>
              <w:t xml:space="preserve"> </w:t>
            </w:r>
            <w:r w:rsidRPr="00DE30F6">
              <w:rPr>
                <w:rFonts w:ascii="Verdana" w:hAnsi="Verdana"/>
                <w:spacing w:val="-4"/>
                <w:sz w:val="12"/>
                <w:szCs w:val="12"/>
              </w:rPr>
              <w:t>10M,</w:t>
            </w:r>
          </w:p>
          <w:p w14:paraId="62157DC5" w14:textId="77777777" w:rsidR="00F42963" w:rsidRPr="00DE30F6" w:rsidRDefault="00F42963" w:rsidP="00F42963">
            <w:pPr>
              <w:pStyle w:val="TableParagraph"/>
              <w:spacing w:before="4"/>
              <w:ind w:left="54"/>
              <w:rPr>
                <w:rFonts w:ascii="Verdana" w:hAnsi="Verdana"/>
                <w:sz w:val="12"/>
                <w:szCs w:val="12"/>
              </w:rPr>
            </w:pPr>
            <w:r w:rsidRPr="00DE30F6">
              <w:rPr>
                <w:rFonts w:ascii="Verdana" w:hAnsi="Verdana"/>
                <w:spacing w:val="-5"/>
                <w:sz w:val="12"/>
                <w:szCs w:val="12"/>
              </w:rPr>
              <w:t>com</w:t>
            </w:r>
          </w:p>
          <w:p w14:paraId="6D86CF39" w14:textId="77777777" w:rsidR="00F42963" w:rsidRPr="00DE30F6" w:rsidRDefault="00F42963" w:rsidP="00F42963">
            <w:pPr>
              <w:pStyle w:val="TableParagraph"/>
              <w:spacing w:before="4" w:line="247" w:lineRule="auto"/>
              <w:ind w:left="54" w:right="82"/>
              <w:rPr>
                <w:rFonts w:ascii="Verdana" w:hAnsi="Verdana"/>
                <w:sz w:val="12"/>
                <w:szCs w:val="12"/>
              </w:rPr>
            </w:pPr>
            <w:r w:rsidRPr="00DE30F6">
              <w:rPr>
                <w:rFonts w:ascii="Verdana" w:hAnsi="Verdana"/>
                <w:sz w:val="12"/>
                <w:szCs w:val="12"/>
              </w:rPr>
              <w:t>12m de frente, 10 metros de</w:t>
            </w:r>
            <w:r w:rsidRPr="00DE30F6">
              <w:rPr>
                <w:rFonts w:ascii="Verdana" w:hAnsi="Verdana"/>
                <w:spacing w:val="40"/>
                <w:sz w:val="12"/>
                <w:szCs w:val="12"/>
              </w:rPr>
              <w:t xml:space="preserve"> </w:t>
            </w:r>
            <w:r w:rsidRPr="00DE30F6">
              <w:rPr>
                <w:rFonts w:ascii="Verdana" w:hAnsi="Verdana"/>
                <w:sz w:val="12"/>
                <w:szCs w:val="12"/>
              </w:rPr>
              <w:t>frente a fundo, estrutura de box</w:t>
            </w:r>
            <w:r w:rsidRPr="00DE30F6">
              <w:rPr>
                <w:rFonts w:ascii="Verdana" w:hAnsi="Verdana"/>
                <w:spacing w:val="40"/>
                <w:sz w:val="12"/>
                <w:szCs w:val="12"/>
              </w:rPr>
              <w:t xml:space="preserve"> </w:t>
            </w:r>
            <w:r w:rsidRPr="00DE30F6">
              <w:rPr>
                <w:rFonts w:ascii="Verdana" w:hAnsi="Verdana"/>
                <w:sz w:val="12"/>
                <w:szCs w:val="12"/>
              </w:rPr>
              <w:t>truss em alumínio, plataforma em</w:t>
            </w:r>
            <w:r w:rsidRPr="00DE30F6">
              <w:rPr>
                <w:rFonts w:ascii="Verdana" w:hAnsi="Verdana"/>
                <w:spacing w:val="40"/>
                <w:sz w:val="12"/>
                <w:szCs w:val="12"/>
              </w:rPr>
              <w:t xml:space="preserve"> </w:t>
            </w:r>
            <w:r w:rsidRPr="00DE30F6">
              <w:rPr>
                <w:rFonts w:ascii="Verdana" w:hAnsi="Verdana"/>
                <w:sz w:val="12"/>
                <w:szCs w:val="12"/>
              </w:rPr>
              <w:t>ferro galvanizado, piso em</w:t>
            </w:r>
            <w:r w:rsidRPr="00DE30F6">
              <w:rPr>
                <w:rFonts w:ascii="Verdana" w:hAnsi="Verdana"/>
                <w:spacing w:val="40"/>
                <w:sz w:val="12"/>
                <w:szCs w:val="12"/>
              </w:rPr>
              <w:t xml:space="preserve"> </w:t>
            </w:r>
            <w:r w:rsidRPr="00DE30F6">
              <w:rPr>
                <w:rFonts w:ascii="Verdana" w:hAnsi="Verdana"/>
                <w:sz w:val="12"/>
                <w:szCs w:val="12"/>
              </w:rPr>
              <w:t>madeira forrado por carpete, 2</w:t>
            </w:r>
            <w:r w:rsidRPr="00DE30F6">
              <w:rPr>
                <w:rFonts w:ascii="Verdana" w:hAnsi="Verdana"/>
                <w:spacing w:val="40"/>
                <w:sz w:val="12"/>
                <w:szCs w:val="12"/>
              </w:rPr>
              <w:t xml:space="preserve"> </w:t>
            </w:r>
            <w:r w:rsidRPr="00DE30F6">
              <w:rPr>
                <w:rFonts w:ascii="Verdana" w:hAnsi="Verdana"/>
                <w:sz w:val="12"/>
                <w:szCs w:val="12"/>
              </w:rPr>
              <w:t>torres laterais para içar</w:t>
            </w:r>
          </w:p>
          <w:p w14:paraId="67C8A3AF" w14:textId="77777777" w:rsidR="00F42963" w:rsidRPr="00DE30F6" w:rsidRDefault="00F42963" w:rsidP="00F42963">
            <w:pPr>
              <w:pStyle w:val="TableParagraph"/>
              <w:spacing w:line="247" w:lineRule="auto"/>
              <w:ind w:left="54"/>
              <w:rPr>
                <w:rFonts w:ascii="Verdana" w:hAnsi="Verdana"/>
                <w:sz w:val="12"/>
                <w:szCs w:val="12"/>
              </w:rPr>
            </w:pPr>
            <w:r w:rsidRPr="00DE30F6">
              <w:rPr>
                <w:rFonts w:ascii="Verdana" w:hAnsi="Verdana"/>
                <w:sz w:val="12"/>
                <w:szCs w:val="12"/>
              </w:rPr>
              <w:t>P.A Flay de 2 x 9m altura, teto de</w:t>
            </w:r>
            <w:r w:rsidRPr="00DE30F6">
              <w:rPr>
                <w:rFonts w:ascii="Verdana" w:hAnsi="Verdana"/>
                <w:spacing w:val="40"/>
                <w:sz w:val="12"/>
                <w:szCs w:val="12"/>
              </w:rPr>
              <w:t xml:space="preserve"> </w:t>
            </w:r>
            <w:r w:rsidRPr="00DE30F6">
              <w:rPr>
                <w:rFonts w:ascii="Verdana" w:hAnsi="Verdana"/>
                <w:sz w:val="12"/>
                <w:szCs w:val="12"/>
              </w:rPr>
              <w:t>lona anti- chamas, escada de</w:t>
            </w:r>
            <w:r w:rsidRPr="00DE30F6">
              <w:rPr>
                <w:rFonts w:ascii="Verdana" w:hAnsi="Verdana"/>
                <w:spacing w:val="40"/>
                <w:sz w:val="12"/>
                <w:szCs w:val="12"/>
              </w:rPr>
              <w:t xml:space="preserve"> </w:t>
            </w:r>
            <w:r w:rsidRPr="00DE30F6">
              <w:rPr>
                <w:rFonts w:ascii="Verdana" w:hAnsi="Verdana"/>
                <w:sz w:val="12"/>
                <w:szCs w:val="12"/>
              </w:rPr>
              <w:t>acesso, saia frontal, housemix.</w:t>
            </w:r>
            <w:r w:rsidRPr="00DE30F6">
              <w:rPr>
                <w:rFonts w:ascii="Verdana" w:hAnsi="Verdana"/>
                <w:spacing w:val="40"/>
                <w:sz w:val="12"/>
                <w:szCs w:val="12"/>
              </w:rPr>
              <w:t xml:space="preserve"> </w:t>
            </w:r>
            <w:r w:rsidRPr="00DE30F6">
              <w:rPr>
                <w:rFonts w:ascii="Verdana" w:hAnsi="Verdana"/>
                <w:sz w:val="12"/>
                <w:szCs w:val="12"/>
              </w:rPr>
              <w:t>Compreendendo despesas de</w:t>
            </w:r>
          </w:p>
          <w:p w14:paraId="173C52A8"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transporte,</w:t>
            </w:r>
            <w:r w:rsidRPr="00DE30F6">
              <w:rPr>
                <w:rFonts w:ascii="Verdana" w:hAnsi="Verdana"/>
                <w:spacing w:val="7"/>
                <w:sz w:val="12"/>
                <w:szCs w:val="12"/>
              </w:rPr>
              <w:t xml:space="preserve"> </w:t>
            </w:r>
            <w:r w:rsidRPr="00DE30F6">
              <w:rPr>
                <w:rFonts w:ascii="Verdana" w:hAnsi="Verdana"/>
                <w:sz w:val="12"/>
                <w:szCs w:val="12"/>
              </w:rPr>
              <w:t>montagem</w:t>
            </w:r>
            <w:r w:rsidRPr="00DE30F6">
              <w:rPr>
                <w:rFonts w:ascii="Verdana" w:hAnsi="Verdana"/>
                <w:spacing w:val="9"/>
                <w:sz w:val="12"/>
                <w:szCs w:val="12"/>
              </w:rPr>
              <w:t xml:space="preserve"> </w:t>
            </w:r>
            <w:r w:rsidRPr="00DE30F6">
              <w:rPr>
                <w:rFonts w:ascii="Verdana" w:hAnsi="Verdana"/>
                <w:spacing w:val="-10"/>
                <w:sz w:val="12"/>
                <w:szCs w:val="12"/>
              </w:rPr>
              <w:t xml:space="preserve">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r w:rsidRPr="00DE30F6">
              <w:rPr>
                <w:rFonts w:ascii="Verdana" w:hAnsi="Verdana"/>
                <w:spacing w:val="40"/>
                <w:sz w:val="12"/>
                <w:szCs w:val="12"/>
              </w:rPr>
              <w:t xml:space="preserve"> </w:t>
            </w:r>
            <w:r w:rsidRPr="00DE30F6">
              <w:rPr>
                <w:rFonts w:ascii="Verdana" w:hAnsi="Verdana"/>
                <w:sz w:val="12"/>
                <w:szCs w:val="12"/>
              </w:rPr>
              <w:t>execução dos serviços</w:t>
            </w:r>
          </w:p>
        </w:tc>
        <w:tc>
          <w:tcPr>
            <w:tcW w:w="975" w:type="dxa"/>
            <w:tcBorders>
              <w:top w:val="single" w:sz="4" w:space="0" w:color="auto"/>
            </w:tcBorders>
          </w:tcPr>
          <w:p w14:paraId="408FF8FF" w14:textId="6BECCC1A" w:rsidR="00F42963" w:rsidRPr="00DE30F6" w:rsidRDefault="00F42963" w:rsidP="00F42963">
            <w:pPr>
              <w:pStyle w:val="TableParagraph"/>
              <w:ind w:left="5" w:right="2"/>
              <w:jc w:val="center"/>
              <w:rPr>
                <w:rFonts w:ascii="Verdana" w:hAnsi="Verdana"/>
                <w:b/>
                <w:sz w:val="12"/>
                <w:szCs w:val="12"/>
              </w:rPr>
            </w:pPr>
          </w:p>
        </w:tc>
        <w:tc>
          <w:tcPr>
            <w:tcW w:w="1377" w:type="dxa"/>
            <w:tcBorders>
              <w:top w:val="single" w:sz="4" w:space="0" w:color="auto"/>
            </w:tcBorders>
          </w:tcPr>
          <w:p w14:paraId="6E5023E7" w14:textId="77777777" w:rsidR="00F42963" w:rsidRPr="00DE30F6" w:rsidRDefault="00F42963" w:rsidP="00F42963">
            <w:pPr>
              <w:pStyle w:val="TableParagraph"/>
              <w:rPr>
                <w:rFonts w:ascii="Verdana" w:hAnsi="Verdana"/>
                <w:b/>
                <w:i/>
                <w:sz w:val="12"/>
                <w:szCs w:val="12"/>
              </w:rPr>
            </w:pPr>
          </w:p>
          <w:p w14:paraId="137E49E2" w14:textId="77777777" w:rsidR="00F42963" w:rsidRPr="00DE30F6" w:rsidRDefault="00F42963" w:rsidP="00F42963">
            <w:pPr>
              <w:pStyle w:val="TableParagraph"/>
              <w:rPr>
                <w:rFonts w:ascii="Verdana" w:hAnsi="Verdana"/>
                <w:b/>
                <w:i/>
                <w:sz w:val="12"/>
                <w:szCs w:val="12"/>
              </w:rPr>
            </w:pPr>
          </w:p>
          <w:p w14:paraId="6EE52B68" w14:textId="77777777" w:rsidR="00F42963" w:rsidRPr="00DE30F6" w:rsidRDefault="00F42963" w:rsidP="00F42963">
            <w:pPr>
              <w:pStyle w:val="TableParagraph"/>
              <w:rPr>
                <w:rFonts w:ascii="Verdana" w:hAnsi="Verdana"/>
                <w:b/>
                <w:i/>
                <w:sz w:val="12"/>
                <w:szCs w:val="12"/>
              </w:rPr>
            </w:pPr>
          </w:p>
          <w:p w14:paraId="68BF197C" w14:textId="77777777" w:rsidR="00F42963" w:rsidRPr="00DE30F6" w:rsidRDefault="00F42963" w:rsidP="00F42963">
            <w:pPr>
              <w:pStyle w:val="TableParagraph"/>
              <w:rPr>
                <w:rFonts w:ascii="Verdana" w:hAnsi="Verdana"/>
                <w:b/>
                <w:i/>
                <w:sz w:val="12"/>
                <w:szCs w:val="12"/>
              </w:rPr>
            </w:pPr>
          </w:p>
          <w:p w14:paraId="064188AF" w14:textId="77777777" w:rsidR="00F42963" w:rsidRPr="00DE30F6" w:rsidRDefault="00F42963" w:rsidP="00F42963">
            <w:pPr>
              <w:pStyle w:val="TableParagraph"/>
              <w:rPr>
                <w:rFonts w:ascii="Verdana" w:hAnsi="Verdana"/>
                <w:b/>
                <w:i/>
                <w:sz w:val="12"/>
                <w:szCs w:val="12"/>
              </w:rPr>
            </w:pPr>
          </w:p>
          <w:p w14:paraId="1B2564DD" w14:textId="77777777" w:rsidR="00F42963" w:rsidRPr="00DE30F6" w:rsidRDefault="00F42963" w:rsidP="00F42963">
            <w:pPr>
              <w:pStyle w:val="TableParagraph"/>
              <w:spacing w:before="17"/>
              <w:rPr>
                <w:rFonts w:ascii="Verdana" w:hAnsi="Verdana"/>
                <w:b/>
                <w:i/>
                <w:sz w:val="12"/>
                <w:szCs w:val="12"/>
              </w:rPr>
            </w:pPr>
          </w:p>
          <w:p w14:paraId="049B2A1C"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Borders>
              <w:top w:val="single" w:sz="4" w:space="0" w:color="auto"/>
            </w:tcBorders>
          </w:tcPr>
          <w:p w14:paraId="4FAB3403" w14:textId="77777777" w:rsidR="00F42963" w:rsidRPr="00DE30F6" w:rsidRDefault="00F42963" w:rsidP="00F42963">
            <w:pPr>
              <w:pStyle w:val="TableParagraph"/>
              <w:rPr>
                <w:rFonts w:ascii="Verdana" w:hAnsi="Verdana"/>
                <w:b/>
                <w:i/>
                <w:sz w:val="12"/>
                <w:szCs w:val="12"/>
              </w:rPr>
            </w:pPr>
          </w:p>
          <w:p w14:paraId="75F727A3" w14:textId="77777777" w:rsidR="00F42963" w:rsidRPr="00DE30F6" w:rsidRDefault="00F42963" w:rsidP="00F42963">
            <w:pPr>
              <w:pStyle w:val="TableParagraph"/>
              <w:rPr>
                <w:rFonts w:ascii="Verdana" w:hAnsi="Verdana"/>
                <w:b/>
                <w:i/>
                <w:sz w:val="12"/>
                <w:szCs w:val="12"/>
              </w:rPr>
            </w:pPr>
          </w:p>
          <w:p w14:paraId="25B87C2C" w14:textId="77777777" w:rsidR="00F42963" w:rsidRPr="00DE30F6" w:rsidRDefault="00F42963" w:rsidP="00F42963">
            <w:pPr>
              <w:pStyle w:val="TableParagraph"/>
              <w:rPr>
                <w:rFonts w:ascii="Verdana" w:hAnsi="Verdana"/>
                <w:b/>
                <w:i/>
                <w:sz w:val="12"/>
                <w:szCs w:val="12"/>
              </w:rPr>
            </w:pPr>
          </w:p>
          <w:p w14:paraId="31806373" w14:textId="77777777" w:rsidR="00F42963" w:rsidRPr="00DE30F6" w:rsidRDefault="00F42963" w:rsidP="00F42963">
            <w:pPr>
              <w:pStyle w:val="TableParagraph"/>
              <w:rPr>
                <w:rFonts w:ascii="Verdana" w:hAnsi="Verdana"/>
                <w:b/>
                <w:i/>
                <w:sz w:val="12"/>
                <w:szCs w:val="12"/>
              </w:rPr>
            </w:pPr>
          </w:p>
          <w:p w14:paraId="257406D9" w14:textId="77777777" w:rsidR="00F42963" w:rsidRPr="00DE30F6" w:rsidRDefault="00F42963" w:rsidP="00F42963">
            <w:pPr>
              <w:pStyle w:val="TableParagraph"/>
              <w:rPr>
                <w:rFonts w:ascii="Verdana" w:hAnsi="Verdana"/>
                <w:b/>
                <w:i/>
                <w:sz w:val="12"/>
                <w:szCs w:val="12"/>
              </w:rPr>
            </w:pPr>
          </w:p>
          <w:p w14:paraId="6F378507" w14:textId="77777777" w:rsidR="00F42963" w:rsidRPr="00DE30F6" w:rsidRDefault="00F42963" w:rsidP="00F42963">
            <w:pPr>
              <w:pStyle w:val="TableParagraph"/>
              <w:spacing w:before="17"/>
              <w:rPr>
                <w:rFonts w:ascii="Verdana" w:hAnsi="Verdana"/>
                <w:b/>
                <w:i/>
                <w:sz w:val="12"/>
                <w:szCs w:val="12"/>
              </w:rPr>
            </w:pPr>
          </w:p>
          <w:p w14:paraId="3FF74159"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Borders>
              <w:top w:val="single" w:sz="4" w:space="0" w:color="auto"/>
            </w:tcBorders>
          </w:tcPr>
          <w:p w14:paraId="0B92CB14" w14:textId="77777777" w:rsidR="00F42963" w:rsidRPr="00DE30F6" w:rsidRDefault="00F42963" w:rsidP="00F42963">
            <w:pPr>
              <w:pStyle w:val="TableParagraph"/>
              <w:rPr>
                <w:rFonts w:ascii="Verdana" w:hAnsi="Verdana"/>
                <w:b/>
                <w:i/>
                <w:sz w:val="12"/>
                <w:szCs w:val="12"/>
              </w:rPr>
            </w:pPr>
          </w:p>
          <w:p w14:paraId="19856648" w14:textId="77777777" w:rsidR="00F42963" w:rsidRPr="00DE30F6" w:rsidRDefault="00F42963" w:rsidP="00F42963">
            <w:pPr>
              <w:pStyle w:val="TableParagraph"/>
              <w:rPr>
                <w:rFonts w:ascii="Verdana" w:hAnsi="Verdana"/>
                <w:b/>
                <w:i/>
                <w:sz w:val="12"/>
                <w:szCs w:val="12"/>
              </w:rPr>
            </w:pPr>
          </w:p>
          <w:p w14:paraId="2DB18B7C" w14:textId="77777777" w:rsidR="00F42963" w:rsidRPr="00DE30F6" w:rsidRDefault="00F42963" w:rsidP="00F42963">
            <w:pPr>
              <w:pStyle w:val="TableParagraph"/>
              <w:rPr>
                <w:rFonts w:ascii="Verdana" w:hAnsi="Verdana"/>
                <w:b/>
                <w:i/>
                <w:sz w:val="12"/>
                <w:szCs w:val="12"/>
              </w:rPr>
            </w:pPr>
          </w:p>
          <w:p w14:paraId="0F40D7C9" w14:textId="77777777" w:rsidR="00F42963" w:rsidRPr="00DE30F6" w:rsidRDefault="00F42963" w:rsidP="00F42963">
            <w:pPr>
              <w:pStyle w:val="TableParagraph"/>
              <w:rPr>
                <w:rFonts w:ascii="Verdana" w:hAnsi="Verdana"/>
                <w:b/>
                <w:i/>
                <w:sz w:val="12"/>
                <w:szCs w:val="12"/>
              </w:rPr>
            </w:pPr>
          </w:p>
          <w:p w14:paraId="45A2F54A" w14:textId="77777777" w:rsidR="00F42963" w:rsidRPr="00DE30F6" w:rsidRDefault="00F42963" w:rsidP="00F42963">
            <w:pPr>
              <w:pStyle w:val="TableParagraph"/>
              <w:rPr>
                <w:rFonts w:ascii="Verdana" w:hAnsi="Verdana"/>
                <w:b/>
                <w:i/>
                <w:sz w:val="12"/>
                <w:szCs w:val="12"/>
              </w:rPr>
            </w:pPr>
          </w:p>
          <w:p w14:paraId="17A8E55D" w14:textId="77777777" w:rsidR="00F42963" w:rsidRPr="00DE30F6" w:rsidRDefault="00F42963" w:rsidP="00F42963">
            <w:pPr>
              <w:pStyle w:val="TableParagraph"/>
              <w:spacing w:before="21"/>
              <w:rPr>
                <w:rFonts w:ascii="Verdana" w:hAnsi="Verdana"/>
                <w:b/>
                <w:i/>
                <w:sz w:val="12"/>
                <w:szCs w:val="12"/>
              </w:rPr>
            </w:pPr>
          </w:p>
          <w:p w14:paraId="4573CD38"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25</w:t>
            </w:r>
          </w:p>
        </w:tc>
        <w:tc>
          <w:tcPr>
            <w:tcW w:w="970" w:type="dxa"/>
            <w:tcBorders>
              <w:top w:val="single" w:sz="4" w:space="0" w:color="auto"/>
            </w:tcBorders>
          </w:tcPr>
          <w:p w14:paraId="0694AC2C" w14:textId="77777777" w:rsidR="00F42963" w:rsidRPr="00DE30F6" w:rsidRDefault="00F42963" w:rsidP="00F42963">
            <w:pPr>
              <w:pStyle w:val="TableParagraph"/>
              <w:rPr>
                <w:rFonts w:ascii="Verdana" w:hAnsi="Verdana"/>
                <w:b/>
                <w:i/>
                <w:sz w:val="12"/>
                <w:szCs w:val="12"/>
              </w:rPr>
            </w:pPr>
          </w:p>
          <w:p w14:paraId="109DCAC3" w14:textId="77777777" w:rsidR="00F42963" w:rsidRPr="00DE30F6" w:rsidRDefault="00F42963" w:rsidP="00F42963">
            <w:pPr>
              <w:pStyle w:val="TableParagraph"/>
              <w:rPr>
                <w:rFonts w:ascii="Verdana" w:hAnsi="Verdana"/>
                <w:b/>
                <w:i/>
                <w:sz w:val="12"/>
                <w:szCs w:val="12"/>
              </w:rPr>
            </w:pPr>
          </w:p>
          <w:p w14:paraId="107845DA" w14:textId="77777777" w:rsidR="00F42963" w:rsidRPr="00DE30F6" w:rsidRDefault="00F42963" w:rsidP="00F42963">
            <w:pPr>
              <w:pStyle w:val="TableParagraph"/>
              <w:rPr>
                <w:rFonts w:ascii="Verdana" w:hAnsi="Verdana"/>
                <w:b/>
                <w:i/>
                <w:sz w:val="12"/>
                <w:szCs w:val="12"/>
              </w:rPr>
            </w:pPr>
          </w:p>
          <w:p w14:paraId="711C79B5" w14:textId="77777777" w:rsidR="00F42963" w:rsidRPr="00DE30F6" w:rsidRDefault="00F42963" w:rsidP="00F42963">
            <w:pPr>
              <w:pStyle w:val="TableParagraph"/>
              <w:rPr>
                <w:rFonts w:ascii="Verdana" w:hAnsi="Verdana"/>
                <w:b/>
                <w:i/>
                <w:sz w:val="12"/>
                <w:szCs w:val="12"/>
              </w:rPr>
            </w:pPr>
          </w:p>
          <w:p w14:paraId="6C7619D3" w14:textId="77777777" w:rsidR="00F42963" w:rsidRPr="00DE30F6" w:rsidRDefault="00F42963" w:rsidP="00F42963">
            <w:pPr>
              <w:pStyle w:val="TableParagraph"/>
              <w:spacing w:before="101"/>
              <w:rPr>
                <w:rFonts w:ascii="Verdana" w:hAnsi="Verdana"/>
                <w:b/>
                <w:i/>
                <w:sz w:val="12"/>
                <w:szCs w:val="12"/>
              </w:rPr>
            </w:pPr>
          </w:p>
          <w:p w14:paraId="09C9A446" w14:textId="77777777" w:rsidR="00F42963" w:rsidRPr="00DE30F6" w:rsidRDefault="00F42963" w:rsidP="00F42963">
            <w:pPr>
              <w:pStyle w:val="TableParagraph"/>
              <w:spacing w:line="247" w:lineRule="auto"/>
              <w:ind w:left="162" w:firstLine="2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14.743,45</w:t>
            </w:r>
          </w:p>
        </w:tc>
        <w:tc>
          <w:tcPr>
            <w:tcW w:w="1052" w:type="dxa"/>
            <w:tcBorders>
              <w:top w:val="single" w:sz="4" w:space="0" w:color="auto"/>
            </w:tcBorders>
          </w:tcPr>
          <w:p w14:paraId="17AFC535" w14:textId="77777777" w:rsidR="00F42963" w:rsidRPr="00DE30F6" w:rsidRDefault="00F42963" w:rsidP="00F42963">
            <w:pPr>
              <w:pStyle w:val="TableParagraph"/>
              <w:rPr>
                <w:rFonts w:ascii="Verdana" w:hAnsi="Verdana"/>
                <w:b/>
                <w:i/>
                <w:sz w:val="12"/>
                <w:szCs w:val="12"/>
              </w:rPr>
            </w:pPr>
          </w:p>
          <w:p w14:paraId="4D2D496F" w14:textId="77777777" w:rsidR="00F42963" w:rsidRPr="00DE30F6" w:rsidRDefault="00F42963" w:rsidP="00F42963">
            <w:pPr>
              <w:pStyle w:val="TableParagraph"/>
              <w:rPr>
                <w:rFonts w:ascii="Verdana" w:hAnsi="Verdana"/>
                <w:b/>
                <w:i/>
                <w:sz w:val="12"/>
                <w:szCs w:val="12"/>
              </w:rPr>
            </w:pPr>
          </w:p>
          <w:p w14:paraId="5D671697" w14:textId="77777777" w:rsidR="00F42963" w:rsidRPr="00DE30F6" w:rsidRDefault="00F42963" w:rsidP="00F42963">
            <w:pPr>
              <w:pStyle w:val="TableParagraph"/>
              <w:rPr>
                <w:rFonts w:ascii="Verdana" w:hAnsi="Verdana"/>
                <w:b/>
                <w:i/>
                <w:sz w:val="12"/>
                <w:szCs w:val="12"/>
              </w:rPr>
            </w:pPr>
          </w:p>
          <w:p w14:paraId="56DA94F1" w14:textId="77777777" w:rsidR="00F42963" w:rsidRPr="00DE30F6" w:rsidRDefault="00F42963" w:rsidP="00F42963">
            <w:pPr>
              <w:pStyle w:val="TableParagraph"/>
              <w:rPr>
                <w:rFonts w:ascii="Verdana" w:hAnsi="Verdana"/>
                <w:b/>
                <w:i/>
                <w:sz w:val="12"/>
                <w:szCs w:val="12"/>
              </w:rPr>
            </w:pPr>
          </w:p>
          <w:p w14:paraId="1A90C595" w14:textId="77777777" w:rsidR="00F42963" w:rsidRPr="00DE30F6" w:rsidRDefault="00F42963" w:rsidP="00F42963">
            <w:pPr>
              <w:pStyle w:val="TableParagraph"/>
              <w:spacing w:before="101"/>
              <w:rPr>
                <w:rFonts w:ascii="Verdana" w:hAnsi="Verdana"/>
                <w:b/>
                <w:i/>
                <w:sz w:val="12"/>
                <w:szCs w:val="12"/>
              </w:rPr>
            </w:pPr>
          </w:p>
          <w:p w14:paraId="3EF8AB69"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368.586,25</w:t>
            </w:r>
          </w:p>
        </w:tc>
      </w:tr>
      <w:tr w:rsidR="00F42963" w:rsidRPr="00DE30F6" w14:paraId="2E8C89E4" w14:textId="77777777" w:rsidTr="00F42963">
        <w:trPr>
          <w:trHeight w:val="2643"/>
        </w:trPr>
        <w:tc>
          <w:tcPr>
            <w:tcW w:w="496" w:type="dxa"/>
          </w:tcPr>
          <w:p w14:paraId="6D643F0C" w14:textId="77777777" w:rsidR="00F42963" w:rsidRPr="00DE30F6" w:rsidRDefault="00F42963" w:rsidP="00F42963">
            <w:pPr>
              <w:pStyle w:val="TableParagraph"/>
              <w:rPr>
                <w:rFonts w:ascii="Verdana" w:hAnsi="Verdana"/>
                <w:b/>
                <w:i/>
                <w:sz w:val="12"/>
                <w:szCs w:val="12"/>
              </w:rPr>
            </w:pPr>
          </w:p>
          <w:p w14:paraId="39D3ABF7" w14:textId="77777777" w:rsidR="00F42963" w:rsidRPr="00DE30F6" w:rsidRDefault="00F42963" w:rsidP="00F42963">
            <w:pPr>
              <w:pStyle w:val="TableParagraph"/>
              <w:rPr>
                <w:rFonts w:ascii="Verdana" w:hAnsi="Verdana"/>
                <w:b/>
                <w:i/>
                <w:sz w:val="12"/>
                <w:szCs w:val="12"/>
              </w:rPr>
            </w:pPr>
          </w:p>
          <w:p w14:paraId="0878FF45" w14:textId="77777777" w:rsidR="00F42963" w:rsidRPr="00DE30F6" w:rsidRDefault="00F42963" w:rsidP="00F42963">
            <w:pPr>
              <w:pStyle w:val="TableParagraph"/>
              <w:rPr>
                <w:rFonts w:ascii="Verdana" w:hAnsi="Verdana"/>
                <w:b/>
                <w:i/>
                <w:sz w:val="12"/>
                <w:szCs w:val="12"/>
              </w:rPr>
            </w:pPr>
          </w:p>
          <w:p w14:paraId="24E5BA0F" w14:textId="77777777" w:rsidR="00F42963" w:rsidRPr="00DE30F6" w:rsidRDefault="00F42963" w:rsidP="00F42963">
            <w:pPr>
              <w:pStyle w:val="TableParagraph"/>
              <w:rPr>
                <w:rFonts w:ascii="Verdana" w:hAnsi="Verdana"/>
                <w:b/>
                <w:i/>
                <w:sz w:val="12"/>
                <w:szCs w:val="12"/>
              </w:rPr>
            </w:pPr>
          </w:p>
          <w:p w14:paraId="1C1F8993" w14:textId="77777777" w:rsidR="00F42963" w:rsidRPr="00DE30F6" w:rsidRDefault="00F42963" w:rsidP="00F42963">
            <w:pPr>
              <w:pStyle w:val="TableParagraph"/>
              <w:rPr>
                <w:rFonts w:ascii="Verdana" w:hAnsi="Verdana"/>
                <w:b/>
                <w:i/>
                <w:sz w:val="12"/>
                <w:szCs w:val="12"/>
              </w:rPr>
            </w:pPr>
          </w:p>
          <w:p w14:paraId="00ED81C1" w14:textId="77777777" w:rsidR="00F42963" w:rsidRPr="00DE30F6" w:rsidRDefault="00F42963" w:rsidP="00F42963">
            <w:pPr>
              <w:pStyle w:val="TableParagraph"/>
              <w:rPr>
                <w:rFonts w:ascii="Verdana" w:hAnsi="Verdana"/>
                <w:b/>
                <w:i/>
                <w:sz w:val="12"/>
                <w:szCs w:val="12"/>
              </w:rPr>
            </w:pPr>
          </w:p>
          <w:p w14:paraId="3297892E" w14:textId="77777777" w:rsidR="00F42963" w:rsidRPr="00DE30F6" w:rsidRDefault="00F42963" w:rsidP="00F42963">
            <w:pPr>
              <w:pStyle w:val="TableParagraph"/>
              <w:spacing w:before="102"/>
              <w:rPr>
                <w:rFonts w:ascii="Verdana" w:hAnsi="Verdana"/>
                <w:b/>
                <w:i/>
                <w:sz w:val="12"/>
                <w:szCs w:val="12"/>
              </w:rPr>
            </w:pPr>
          </w:p>
          <w:p w14:paraId="7A7668CC" w14:textId="77777777" w:rsidR="00F42963" w:rsidRPr="00DE30F6" w:rsidRDefault="00F42963" w:rsidP="00F42963">
            <w:pPr>
              <w:pStyle w:val="TableParagraph"/>
              <w:ind w:left="7" w:right="5"/>
              <w:jc w:val="center"/>
              <w:rPr>
                <w:rFonts w:ascii="Verdana" w:hAnsi="Verdana"/>
                <w:sz w:val="12"/>
                <w:szCs w:val="12"/>
              </w:rPr>
            </w:pPr>
            <w:r w:rsidRPr="00DE30F6">
              <w:rPr>
                <w:rFonts w:ascii="Verdana" w:hAnsi="Verdana"/>
                <w:spacing w:val="-10"/>
                <w:sz w:val="12"/>
                <w:szCs w:val="12"/>
              </w:rPr>
              <w:t>3</w:t>
            </w:r>
          </w:p>
        </w:tc>
        <w:tc>
          <w:tcPr>
            <w:tcW w:w="2264" w:type="dxa"/>
          </w:tcPr>
          <w:p w14:paraId="2B9F6391" w14:textId="77777777" w:rsidR="00F42963" w:rsidRPr="00DE30F6" w:rsidRDefault="00F42963" w:rsidP="00F42963">
            <w:pPr>
              <w:pStyle w:val="TableParagraph"/>
              <w:ind w:left="54"/>
              <w:rPr>
                <w:rFonts w:ascii="Verdana" w:hAnsi="Verdana"/>
                <w:sz w:val="12"/>
                <w:szCs w:val="12"/>
              </w:rPr>
            </w:pPr>
            <w:r w:rsidRPr="00DE30F6">
              <w:rPr>
                <w:rFonts w:ascii="Verdana" w:hAnsi="Verdana"/>
                <w:sz w:val="12"/>
                <w:szCs w:val="12"/>
              </w:rPr>
              <w:t>PALCO</w:t>
            </w:r>
            <w:r w:rsidRPr="00DE30F6">
              <w:rPr>
                <w:rFonts w:ascii="Verdana" w:hAnsi="Verdana"/>
                <w:spacing w:val="8"/>
                <w:sz w:val="12"/>
                <w:szCs w:val="12"/>
              </w:rPr>
              <w:t xml:space="preserve"> </w:t>
            </w:r>
            <w:r w:rsidRPr="00DE30F6">
              <w:rPr>
                <w:rFonts w:ascii="Verdana" w:hAnsi="Verdana"/>
                <w:sz w:val="12"/>
                <w:szCs w:val="12"/>
              </w:rPr>
              <w:t>MEDINDO</w:t>
            </w:r>
            <w:r w:rsidRPr="00DE30F6">
              <w:rPr>
                <w:rFonts w:ascii="Verdana" w:hAnsi="Verdana"/>
                <w:spacing w:val="6"/>
                <w:sz w:val="12"/>
                <w:szCs w:val="12"/>
              </w:rPr>
              <w:t xml:space="preserve"> </w:t>
            </w:r>
            <w:r w:rsidRPr="00DE30F6">
              <w:rPr>
                <w:rFonts w:ascii="Verdana" w:hAnsi="Verdana"/>
                <w:sz w:val="12"/>
                <w:szCs w:val="12"/>
              </w:rPr>
              <w:t>10</w:t>
            </w:r>
            <w:r w:rsidRPr="00DE30F6">
              <w:rPr>
                <w:rFonts w:ascii="Verdana" w:hAnsi="Verdana"/>
                <w:spacing w:val="7"/>
                <w:sz w:val="12"/>
                <w:szCs w:val="12"/>
              </w:rPr>
              <w:t xml:space="preserve"> </w:t>
            </w:r>
            <w:r w:rsidRPr="00DE30F6">
              <w:rPr>
                <w:rFonts w:ascii="Verdana" w:hAnsi="Verdana"/>
                <w:sz w:val="12"/>
                <w:szCs w:val="12"/>
              </w:rPr>
              <w:t>X</w:t>
            </w:r>
            <w:r w:rsidRPr="00DE30F6">
              <w:rPr>
                <w:rFonts w:ascii="Verdana" w:hAnsi="Verdana"/>
                <w:spacing w:val="4"/>
                <w:sz w:val="12"/>
                <w:szCs w:val="12"/>
              </w:rPr>
              <w:t xml:space="preserve"> </w:t>
            </w:r>
            <w:r w:rsidRPr="00DE30F6">
              <w:rPr>
                <w:rFonts w:ascii="Verdana" w:hAnsi="Verdana"/>
                <w:spacing w:val="-4"/>
                <w:sz w:val="12"/>
                <w:szCs w:val="12"/>
              </w:rPr>
              <w:t>08M,</w:t>
            </w:r>
          </w:p>
          <w:p w14:paraId="1CBB80E1" w14:textId="77777777" w:rsidR="00F42963" w:rsidRPr="00DE30F6" w:rsidRDefault="00F42963" w:rsidP="00F42963">
            <w:pPr>
              <w:pStyle w:val="TableParagraph"/>
              <w:spacing w:before="4"/>
              <w:ind w:left="54"/>
              <w:rPr>
                <w:rFonts w:ascii="Verdana" w:hAnsi="Verdana"/>
                <w:sz w:val="12"/>
                <w:szCs w:val="12"/>
              </w:rPr>
            </w:pPr>
            <w:r w:rsidRPr="00DE30F6">
              <w:rPr>
                <w:rFonts w:ascii="Verdana" w:hAnsi="Verdana"/>
                <w:spacing w:val="-5"/>
                <w:sz w:val="12"/>
                <w:szCs w:val="12"/>
              </w:rPr>
              <w:t>com</w:t>
            </w:r>
          </w:p>
          <w:p w14:paraId="604BEAFD" w14:textId="77777777" w:rsidR="00F42963" w:rsidRPr="00DE30F6" w:rsidRDefault="00F42963" w:rsidP="00F42963">
            <w:pPr>
              <w:pStyle w:val="TableParagraph"/>
              <w:spacing w:before="4" w:line="247" w:lineRule="auto"/>
              <w:ind w:left="54" w:right="82"/>
              <w:rPr>
                <w:rFonts w:ascii="Verdana" w:hAnsi="Verdana"/>
                <w:sz w:val="12"/>
                <w:szCs w:val="12"/>
              </w:rPr>
            </w:pPr>
            <w:r w:rsidRPr="00DE30F6">
              <w:rPr>
                <w:rFonts w:ascii="Verdana" w:hAnsi="Verdana"/>
                <w:sz w:val="12"/>
                <w:szCs w:val="12"/>
              </w:rPr>
              <w:t>10m de frente, 08 metros de</w:t>
            </w:r>
            <w:r w:rsidRPr="00DE30F6">
              <w:rPr>
                <w:rFonts w:ascii="Verdana" w:hAnsi="Verdana"/>
                <w:spacing w:val="40"/>
                <w:sz w:val="12"/>
                <w:szCs w:val="12"/>
              </w:rPr>
              <w:t xml:space="preserve"> </w:t>
            </w:r>
            <w:r w:rsidRPr="00DE30F6">
              <w:rPr>
                <w:rFonts w:ascii="Verdana" w:hAnsi="Verdana"/>
                <w:sz w:val="12"/>
                <w:szCs w:val="12"/>
              </w:rPr>
              <w:t>frente a fundo, estrutura de box</w:t>
            </w:r>
            <w:r w:rsidRPr="00DE30F6">
              <w:rPr>
                <w:rFonts w:ascii="Verdana" w:hAnsi="Verdana"/>
                <w:spacing w:val="40"/>
                <w:sz w:val="12"/>
                <w:szCs w:val="12"/>
              </w:rPr>
              <w:t xml:space="preserve"> </w:t>
            </w:r>
            <w:r w:rsidRPr="00DE30F6">
              <w:rPr>
                <w:rFonts w:ascii="Verdana" w:hAnsi="Verdana"/>
                <w:sz w:val="12"/>
                <w:szCs w:val="12"/>
              </w:rPr>
              <w:t>truss em alumínio, plataforma em</w:t>
            </w:r>
            <w:r w:rsidRPr="00DE30F6">
              <w:rPr>
                <w:rFonts w:ascii="Verdana" w:hAnsi="Verdana"/>
                <w:spacing w:val="40"/>
                <w:sz w:val="12"/>
                <w:szCs w:val="12"/>
              </w:rPr>
              <w:t xml:space="preserve"> </w:t>
            </w:r>
            <w:r w:rsidRPr="00DE30F6">
              <w:rPr>
                <w:rFonts w:ascii="Verdana" w:hAnsi="Verdana"/>
                <w:sz w:val="12"/>
                <w:szCs w:val="12"/>
              </w:rPr>
              <w:t>ferro galvanizado, piso em</w:t>
            </w:r>
            <w:r w:rsidRPr="00DE30F6">
              <w:rPr>
                <w:rFonts w:ascii="Verdana" w:hAnsi="Verdana"/>
                <w:spacing w:val="40"/>
                <w:sz w:val="12"/>
                <w:szCs w:val="12"/>
              </w:rPr>
              <w:t xml:space="preserve"> </w:t>
            </w:r>
            <w:r w:rsidRPr="00DE30F6">
              <w:rPr>
                <w:rFonts w:ascii="Verdana" w:hAnsi="Verdana"/>
                <w:sz w:val="12"/>
                <w:szCs w:val="12"/>
              </w:rPr>
              <w:t>madeira forrado por carpete, 2</w:t>
            </w:r>
            <w:r w:rsidRPr="00DE30F6">
              <w:rPr>
                <w:rFonts w:ascii="Verdana" w:hAnsi="Verdana"/>
                <w:spacing w:val="40"/>
                <w:sz w:val="12"/>
                <w:szCs w:val="12"/>
              </w:rPr>
              <w:t xml:space="preserve"> </w:t>
            </w:r>
            <w:r w:rsidRPr="00DE30F6">
              <w:rPr>
                <w:rFonts w:ascii="Verdana" w:hAnsi="Verdana"/>
                <w:sz w:val="12"/>
                <w:szCs w:val="12"/>
              </w:rPr>
              <w:t>torres laterais para içar</w:t>
            </w:r>
          </w:p>
          <w:p w14:paraId="5B82CF0A" w14:textId="77777777" w:rsidR="00F42963" w:rsidRPr="00DE30F6" w:rsidRDefault="00F42963" w:rsidP="00F42963">
            <w:pPr>
              <w:pStyle w:val="TableParagraph"/>
              <w:spacing w:line="247" w:lineRule="auto"/>
              <w:ind w:left="54" w:right="82"/>
              <w:rPr>
                <w:rFonts w:ascii="Verdana" w:hAnsi="Verdana"/>
                <w:sz w:val="12"/>
                <w:szCs w:val="12"/>
              </w:rPr>
            </w:pPr>
            <w:r w:rsidRPr="00DE30F6">
              <w:rPr>
                <w:rFonts w:ascii="Verdana" w:hAnsi="Verdana"/>
                <w:sz w:val="12"/>
                <w:szCs w:val="12"/>
              </w:rPr>
              <w:t>P.A Flay de 2 x 9m altura, teto de</w:t>
            </w:r>
            <w:r w:rsidRPr="00DE30F6">
              <w:rPr>
                <w:rFonts w:ascii="Verdana" w:hAnsi="Verdana"/>
                <w:spacing w:val="40"/>
                <w:sz w:val="12"/>
                <w:szCs w:val="12"/>
              </w:rPr>
              <w:t xml:space="preserve"> </w:t>
            </w:r>
            <w:r w:rsidRPr="00DE30F6">
              <w:rPr>
                <w:rFonts w:ascii="Verdana" w:hAnsi="Verdana"/>
                <w:sz w:val="12"/>
                <w:szCs w:val="12"/>
              </w:rPr>
              <w:t>lona anti- chamas, escada de</w:t>
            </w:r>
            <w:r w:rsidRPr="00DE30F6">
              <w:rPr>
                <w:rFonts w:ascii="Verdana" w:hAnsi="Verdana"/>
                <w:spacing w:val="40"/>
                <w:sz w:val="12"/>
                <w:szCs w:val="12"/>
              </w:rPr>
              <w:t xml:space="preserve"> </w:t>
            </w:r>
            <w:r w:rsidRPr="00DE30F6">
              <w:rPr>
                <w:rFonts w:ascii="Verdana" w:hAnsi="Verdana"/>
                <w:sz w:val="12"/>
                <w:szCs w:val="12"/>
              </w:rPr>
              <w:t>acesso, saia frontal, housemix.</w:t>
            </w:r>
            <w:r w:rsidRPr="00DE30F6">
              <w:rPr>
                <w:rFonts w:ascii="Verdana" w:hAnsi="Verdana"/>
                <w:spacing w:val="40"/>
                <w:sz w:val="12"/>
                <w:szCs w:val="12"/>
              </w:rPr>
              <w:t xml:space="preserve"> </w:t>
            </w: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444D9863"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7019EE60" w14:textId="765EF342" w:rsidR="00F42963" w:rsidRPr="00DE30F6" w:rsidRDefault="00F42963" w:rsidP="00F42963">
            <w:pPr>
              <w:pStyle w:val="TableParagraph"/>
              <w:ind w:left="5" w:right="2"/>
              <w:jc w:val="center"/>
              <w:rPr>
                <w:rFonts w:ascii="Verdana" w:hAnsi="Verdana"/>
                <w:b/>
                <w:sz w:val="12"/>
                <w:szCs w:val="12"/>
              </w:rPr>
            </w:pPr>
          </w:p>
        </w:tc>
        <w:tc>
          <w:tcPr>
            <w:tcW w:w="1377" w:type="dxa"/>
          </w:tcPr>
          <w:p w14:paraId="2DDAC359" w14:textId="77777777" w:rsidR="00F42963" w:rsidRPr="00DE30F6" w:rsidRDefault="00F42963" w:rsidP="00F42963">
            <w:pPr>
              <w:pStyle w:val="TableParagraph"/>
              <w:rPr>
                <w:rFonts w:ascii="Verdana" w:hAnsi="Verdana"/>
                <w:b/>
                <w:i/>
                <w:sz w:val="12"/>
                <w:szCs w:val="12"/>
              </w:rPr>
            </w:pPr>
          </w:p>
          <w:p w14:paraId="3C850B84" w14:textId="77777777" w:rsidR="00F42963" w:rsidRPr="00DE30F6" w:rsidRDefault="00F42963" w:rsidP="00F42963">
            <w:pPr>
              <w:pStyle w:val="TableParagraph"/>
              <w:rPr>
                <w:rFonts w:ascii="Verdana" w:hAnsi="Verdana"/>
                <w:b/>
                <w:i/>
                <w:sz w:val="12"/>
                <w:szCs w:val="12"/>
              </w:rPr>
            </w:pPr>
          </w:p>
          <w:p w14:paraId="5717AD27" w14:textId="77777777" w:rsidR="00F42963" w:rsidRPr="00DE30F6" w:rsidRDefault="00F42963" w:rsidP="00F42963">
            <w:pPr>
              <w:pStyle w:val="TableParagraph"/>
              <w:rPr>
                <w:rFonts w:ascii="Verdana" w:hAnsi="Verdana"/>
                <w:b/>
                <w:i/>
                <w:sz w:val="12"/>
                <w:szCs w:val="12"/>
              </w:rPr>
            </w:pPr>
          </w:p>
          <w:p w14:paraId="425AA814" w14:textId="77777777" w:rsidR="00F42963" w:rsidRPr="00DE30F6" w:rsidRDefault="00F42963" w:rsidP="00F42963">
            <w:pPr>
              <w:pStyle w:val="TableParagraph"/>
              <w:rPr>
                <w:rFonts w:ascii="Verdana" w:hAnsi="Verdana"/>
                <w:b/>
                <w:i/>
                <w:sz w:val="12"/>
                <w:szCs w:val="12"/>
              </w:rPr>
            </w:pPr>
          </w:p>
          <w:p w14:paraId="2AEEEB39" w14:textId="77777777" w:rsidR="00F42963" w:rsidRPr="00DE30F6" w:rsidRDefault="00F42963" w:rsidP="00F42963">
            <w:pPr>
              <w:pStyle w:val="TableParagraph"/>
              <w:rPr>
                <w:rFonts w:ascii="Verdana" w:hAnsi="Verdana"/>
                <w:b/>
                <w:i/>
                <w:sz w:val="12"/>
                <w:szCs w:val="12"/>
              </w:rPr>
            </w:pPr>
          </w:p>
          <w:p w14:paraId="2AC2A906" w14:textId="77777777" w:rsidR="00F42963" w:rsidRPr="00DE30F6" w:rsidRDefault="00F42963" w:rsidP="00F42963">
            <w:pPr>
              <w:pStyle w:val="TableParagraph"/>
              <w:rPr>
                <w:rFonts w:ascii="Verdana" w:hAnsi="Verdana"/>
                <w:b/>
                <w:i/>
                <w:sz w:val="12"/>
                <w:szCs w:val="12"/>
              </w:rPr>
            </w:pPr>
          </w:p>
          <w:p w14:paraId="08DB1151" w14:textId="77777777" w:rsidR="00F42963" w:rsidRPr="00DE30F6" w:rsidRDefault="00F42963" w:rsidP="00F42963">
            <w:pPr>
              <w:pStyle w:val="TableParagraph"/>
              <w:spacing w:before="98"/>
              <w:rPr>
                <w:rFonts w:ascii="Verdana" w:hAnsi="Verdana"/>
                <w:b/>
                <w:i/>
                <w:sz w:val="12"/>
                <w:szCs w:val="12"/>
              </w:rPr>
            </w:pPr>
          </w:p>
          <w:p w14:paraId="57340480"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019D858F" w14:textId="77777777" w:rsidR="00F42963" w:rsidRPr="00DE30F6" w:rsidRDefault="00F42963" w:rsidP="00F42963">
            <w:pPr>
              <w:pStyle w:val="TableParagraph"/>
              <w:rPr>
                <w:rFonts w:ascii="Verdana" w:hAnsi="Verdana"/>
                <w:b/>
                <w:i/>
                <w:sz w:val="12"/>
                <w:szCs w:val="12"/>
              </w:rPr>
            </w:pPr>
          </w:p>
          <w:p w14:paraId="13197760" w14:textId="77777777" w:rsidR="00F42963" w:rsidRPr="00DE30F6" w:rsidRDefault="00F42963" w:rsidP="00F42963">
            <w:pPr>
              <w:pStyle w:val="TableParagraph"/>
              <w:rPr>
                <w:rFonts w:ascii="Verdana" w:hAnsi="Verdana"/>
                <w:b/>
                <w:i/>
                <w:sz w:val="12"/>
                <w:szCs w:val="12"/>
              </w:rPr>
            </w:pPr>
          </w:p>
          <w:p w14:paraId="530548BC" w14:textId="77777777" w:rsidR="00F42963" w:rsidRPr="00DE30F6" w:rsidRDefault="00F42963" w:rsidP="00F42963">
            <w:pPr>
              <w:pStyle w:val="TableParagraph"/>
              <w:rPr>
                <w:rFonts w:ascii="Verdana" w:hAnsi="Verdana"/>
                <w:b/>
                <w:i/>
                <w:sz w:val="12"/>
                <w:szCs w:val="12"/>
              </w:rPr>
            </w:pPr>
          </w:p>
          <w:p w14:paraId="0CC435BF" w14:textId="77777777" w:rsidR="00F42963" w:rsidRPr="00DE30F6" w:rsidRDefault="00F42963" w:rsidP="00F42963">
            <w:pPr>
              <w:pStyle w:val="TableParagraph"/>
              <w:rPr>
                <w:rFonts w:ascii="Verdana" w:hAnsi="Verdana"/>
                <w:b/>
                <w:i/>
                <w:sz w:val="12"/>
                <w:szCs w:val="12"/>
              </w:rPr>
            </w:pPr>
          </w:p>
          <w:p w14:paraId="5E4E894C" w14:textId="77777777" w:rsidR="00F42963" w:rsidRPr="00DE30F6" w:rsidRDefault="00F42963" w:rsidP="00F42963">
            <w:pPr>
              <w:pStyle w:val="TableParagraph"/>
              <w:rPr>
                <w:rFonts w:ascii="Verdana" w:hAnsi="Verdana"/>
                <w:b/>
                <w:i/>
                <w:sz w:val="12"/>
                <w:szCs w:val="12"/>
              </w:rPr>
            </w:pPr>
          </w:p>
          <w:p w14:paraId="05F60932" w14:textId="77777777" w:rsidR="00F42963" w:rsidRPr="00DE30F6" w:rsidRDefault="00F42963" w:rsidP="00F42963">
            <w:pPr>
              <w:pStyle w:val="TableParagraph"/>
              <w:rPr>
                <w:rFonts w:ascii="Verdana" w:hAnsi="Verdana"/>
                <w:b/>
                <w:i/>
                <w:sz w:val="12"/>
                <w:szCs w:val="12"/>
              </w:rPr>
            </w:pPr>
          </w:p>
          <w:p w14:paraId="4ACB7BCF" w14:textId="77777777" w:rsidR="00F42963" w:rsidRPr="00DE30F6" w:rsidRDefault="00F42963" w:rsidP="00F42963">
            <w:pPr>
              <w:pStyle w:val="TableParagraph"/>
              <w:spacing w:before="98"/>
              <w:rPr>
                <w:rFonts w:ascii="Verdana" w:hAnsi="Verdana"/>
                <w:b/>
                <w:i/>
                <w:sz w:val="12"/>
                <w:szCs w:val="12"/>
              </w:rPr>
            </w:pPr>
          </w:p>
          <w:p w14:paraId="7B599A53"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37825219" w14:textId="77777777" w:rsidR="00F42963" w:rsidRPr="00DE30F6" w:rsidRDefault="00F42963" w:rsidP="00F42963">
            <w:pPr>
              <w:pStyle w:val="TableParagraph"/>
              <w:rPr>
                <w:rFonts w:ascii="Verdana" w:hAnsi="Verdana"/>
                <w:b/>
                <w:i/>
                <w:sz w:val="12"/>
                <w:szCs w:val="12"/>
              </w:rPr>
            </w:pPr>
          </w:p>
          <w:p w14:paraId="1D944AF2" w14:textId="77777777" w:rsidR="00F42963" w:rsidRPr="00DE30F6" w:rsidRDefault="00F42963" w:rsidP="00F42963">
            <w:pPr>
              <w:pStyle w:val="TableParagraph"/>
              <w:rPr>
                <w:rFonts w:ascii="Verdana" w:hAnsi="Verdana"/>
                <w:b/>
                <w:i/>
                <w:sz w:val="12"/>
                <w:szCs w:val="12"/>
              </w:rPr>
            </w:pPr>
          </w:p>
          <w:p w14:paraId="5D0BF2CA" w14:textId="77777777" w:rsidR="00F42963" w:rsidRPr="00DE30F6" w:rsidRDefault="00F42963" w:rsidP="00F42963">
            <w:pPr>
              <w:pStyle w:val="TableParagraph"/>
              <w:rPr>
                <w:rFonts w:ascii="Verdana" w:hAnsi="Verdana"/>
                <w:b/>
                <w:i/>
                <w:sz w:val="12"/>
                <w:szCs w:val="12"/>
              </w:rPr>
            </w:pPr>
          </w:p>
          <w:p w14:paraId="2E6E1729" w14:textId="77777777" w:rsidR="00F42963" w:rsidRPr="00DE30F6" w:rsidRDefault="00F42963" w:rsidP="00F42963">
            <w:pPr>
              <w:pStyle w:val="TableParagraph"/>
              <w:rPr>
                <w:rFonts w:ascii="Verdana" w:hAnsi="Verdana"/>
                <w:b/>
                <w:i/>
                <w:sz w:val="12"/>
                <w:szCs w:val="12"/>
              </w:rPr>
            </w:pPr>
          </w:p>
          <w:p w14:paraId="507B4953" w14:textId="77777777" w:rsidR="00F42963" w:rsidRPr="00DE30F6" w:rsidRDefault="00F42963" w:rsidP="00F42963">
            <w:pPr>
              <w:pStyle w:val="TableParagraph"/>
              <w:rPr>
                <w:rFonts w:ascii="Verdana" w:hAnsi="Verdana"/>
                <w:b/>
                <w:i/>
                <w:sz w:val="12"/>
                <w:szCs w:val="12"/>
              </w:rPr>
            </w:pPr>
          </w:p>
          <w:p w14:paraId="24B8CF4B" w14:textId="77777777" w:rsidR="00F42963" w:rsidRPr="00DE30F6" w:rsidRDefault="00F42963" w:rsidP="00F42963">
            <w:pPr>
              <w:pStyle w:val="TableParagraph"/>
              <w:rPr>
                <w:rFonts w:ascii="Verdana" w:hAnsi="Verdana"/>
                <w:b/>
                <w:i/>
                <w:sz w:val="12"/>
                <w:szCs w:val="12"/>
              </w:rPr>
            </w:pPr>
          </w:p>
          <w:p w14:paraId="60F5376D" w14:textId="77777777" w:rsidR="00F42963" w:rsidRPr="00DE30F6" w:rsidRDefault="00F42963" w:rsidP="00F42963">
            <w:pPr>
              <w:pStyle w:val="TableParagraph"/>
              <w:spacing w:before="102"/>
              <w:rPr>
                <w:rFonts w:ascii="Verdana" w:hAnsi="Verdana"/>
                <w:b/>
                <w:i/>
                <w:sz w:val="12"/>
                <w:szCs w:val="12"/>
              </w:rPr>
            </w:pPr>
          </w:p>
          <w:p w14:paraId="3A5C3FDE"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20</w:t>
            </w:r>
          </w:p>
        </w:tc>
        <w:tc>
          <w:tcPr>
            <w:tcW w:w="970" w:type="dxa"/>
          </w:tcPr>
          <w:p w14:paraId="000AF760" w14:textId="77777777" w:rsidR="00F42963" w:rsidRPr="00DE30F6" w:rsidRDefault="00F42963" w:rsidP="00F42963">
            <w:pPr>
              <w:pStyle w:val="TableParagraph"/>
              <w:rPr>
                <w:rFonts w:ascii="Verdana" w:hAnsi="Verdana"/>
                <w:b/>
                <w:i/>
                <w:sz w:val="12"/>
                <w:szCs w:val="12"/>
              </w:rPr>
            </w:pPr>
          </w:p>
          <w:p w14:paraId="3FC0DB8B" w14:textId="77777777" w:rsidR="00F42963" w:rsidRPr="00DE30F6" w:rsidRDefault="00F42963" w:rsidP="00F42963">
            <w:pPr>
              <w:pStyle w:val="TableParagraph"/>
              <w:rPr>
                <w:rFonts w:ascii="Verdana" w:hAnsi="Verdana"/>
                <w:b/>
                <w:i/>
                <w:sz w:val="12"/>
                <w:szCs w:val="12"/>
              </w:rPr>
            </w:pPr>
          </w:p>
          <w:p w14:paraId="64B329C7" w14:textId="77777777" w:rsidR="00F42963" w:rsidRPr="00DE30F6" w:rsidRDefault="00F42963" w:rsidP="00F42963">
            <w:pPr>
              <w:pStyle w:val="TableParagraph"/>
              <w:rPr>
                <w:rFonts w:ascii="Verdana" w:hAnsi="Verdana"/>
                <w:b/>
                <w:i/>
                <w:sz w:val="12"/>
                <w:szCs w:val="12"/>
              </w:rPr>
            </w:pPr>
          </w:p>
          <w:p w14:paraId="4856AD4E" w14:textId="77777777" w:rsidR="00F42963" w:rsidRPr="00DE30F6" w:rsidRDefault="00F42963" w:rsidP="00F42963">
            <w:pPr>
              <w:pStyle w:val="TableParagraph"/>
              <w:rPr>
                <w:rFonts w:ascii="Verdana" w:hAnsi="Verdana"/>
                <w:b/>
                <w:i/>
                <w:sz w:val="12"/>
                <w:szCs w:val="12"/>
              </w:rPr>
            </w:pPr>
          </w:p>
          <w:p w14:paraId="40436666" w14:textId="77777777" w:rsidR="00F42963" w:rsidRPr="00DE30F6" w:rsidRDefault="00F42963" w:rsidP="00F42963">
            <w:pPr>
              <w:pStyle w:val="TableParagraph"/>
              <w:rPr>
                <w:rFonts w:ascii="Verdana" w:hAnsi="Verdana"/>
                <w:b/>
                <w:i/>
                <w:sz w:val="12"/>
                <w:szCs w:val="12"/>
              </w:rPr>
            </w:pPr>
          </w:p>
          <w:p w14:paraId="74BC2175" w14:textId="77777777" w:rsidR="00F42963" w:rsidRPr="00DE30F6" w:rsidRDefault="00F42963" w:rsidP="00F42963">
            <w:pPr>
              <w:pStyle w:val="TableParagraph"/>
              <w:rPr>
                <w:rFonts w:ascii="Verdana" w:hAnsi="Verdana"/>
                <w:b/>
                <w:i/>
                <w:sz w:val="12"/>
                <w:szCs w:val="12"/>
              </w:rPr>
            </w:pPr>
          </w:p>
          <w:p w14:paraId="705C6D80" w14:textId="77777777" w:rsidR="00F42963" w:rsidRPr="00DE30F6" w:rsidRDefault="00F42963" w:rsidP="00F42963">
            <w:pPr>
              <w:pStyle w:val="TableParagraph"/>
              <w:spacing w:before="19"/>
              <w:rPr>
                <w:rFonts w:ascii="Verdana" w:hAnsi="Verdana"/>
                <w:b/>
                <w:i/>
                <w:sz w:val="12"/>
                <w:szCs w:val="12"/>
              </w:rPr>
            </w:pPr>
          </w:p>
          <w:p w14:paraId="24E1CC33" w14:textId="77777777" w:rsidR="00F42963" w:rsidRPr="00DE30F6" w:rsidRDefault="00F42963" w:rsidP="00F42963">
            <w:pPr>
              <w:pStyle w:val="TableParagraph"/>
              <w:spacing w:before="1" w:line="247" w:lineRule="auto"/>
              <w:ind w:left="162" w:firstLine="2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11.057,59</w:t>
            </w:r>
          </w:p>
        </w:tc>
        <w:tc>
          <w:tcPr>
            <w:tcW w:w="1052" w:type="dxa"/>
          </w:tcPr>
          <w:p w14:paraId="05638E62" w14:textId="77777777" w:rsidR="00F42963" w:rsidRPr="00DE30F6" w:rsidRDefault="00F42963" w:rsidP="00F42963">
            <w:pPr>
              <w:pStyle w:val="TableParagraph"/>
              <w:rPr>
                <w:rFonts w:ascii="Verdana" w:hAnsi="Verdana"/>
                <w:b/>
                <w:i/>
                <w:sz w:val="12"/>
                <w:szCs w:val="12"/>
              </w:rPr>
            </w:pPr>
          </w:p>
          <w:p w14:paraId="5759EE83" w14:textId="77777777" w:rsidR="00F42963" w:rsidRPr="00DE30F6" w:rsidRDefault="00F42963" w:rsidP="00F42963">
            <w:pPr>
              <w:pStyle w:val="TableParagraph"/>
              <w:rPr>
                <w:rFonts w:ascii="Verdana" w:hAnsi="Verdana"/>
                <w:b/>
                <w:i/>
                <w:sz w:val="12"/>
                <w:szCs w:val="12"/>
              </w:rPr>
            </w:pPr>
          </w:p>
          <w:p w14:paraId="301FF82C" w14:textId="77777777" w:rsidR="00F42963" w:rsidRPr="00DE30F6" w:rsidRDefault="00F42963" w:rsidP="00F42963">
            <w:pPr>
              <w:pStyle w:val="TableParagraph"/>
              <w:rPr>
                <w:rFonts w:ascii="Verdana" w:hAnsi="Verdana"/>
                <w:b/>
                <w:i/>
                <w:sz w:val="12"/>
                <w:szCs w:val="12"/>
              </w:rPr>
            </w:pPr>
          </w:p>
          <w:p w14:paraId="55808EFE" w14:textId="77777777" w:rsidR="00F42963" w:rsidRPr="00DE30F6" w:rsidRDefault="00F42963" w:rsidP="00F42963">
            <w:pPr>
              <w:pStyle w:val="TableParagraph"/>
              <w:rPr>
                <w:rFonts w:ascii="Verdana" w:hAnsi="Verdana"/>
                <w:b/>
                <w:i/>
                <w:sz w:val="12"/>
                <w:szCs w:val="12"/>
              </w:rPr>
            </w:pPr>
          </w:p>
          <w:p w14:paraId="3FFA8C67" w14:textId="77777777" w:rsidR="00F42963" w:rsidRPr="00DE30F6" w:rsidRDefault="00F42963" w:rsidP="00F42963">
            <w:pPr>
              <w:pStyle w:val="TableParagraph"/>
              <w:rPr>
                <w:rFonts w:ascii="Verdana" w:hAnsi="Verdana"/>
                <w:b/>
                <w:i/>
                <w:sz w:val="12"/>
                <w:szCs w:val="12"/>
              </w:rPr>
            </w:pPr>
          </w:p>
          <w:p w14:paraId="09E91500" w14:textId="77777777" w:rsidR="00F42963" w:rsidRPr="00DE30F6" w:rsidRDefault="00F42963" w:rsidP="00F42963">
            <w:pPr>
              <w:pStyle w:val="TableParagraph"/>
              <w:rPr>
                <w:rFonts w:ascii="Verdana" w:hAnsi="Verdana"/>
                <w:b/>
                <w:i/>
                <w:sz w:val="12"/>
                <w:szCs w:val="12"/>
              </w:rPr>
            </w:pPr>
          </w:p>
          <w:p w14:paraId="4DD762B6" w14:textId="77777777" w:rsidR="00F42963" w:rsidRPr="00DE30F6" w:rsidRDefault="00F42963" w:rsidP="00F42963">
            <w:pPr>
              <w:pStyle w:val="TableParagraph"/>
              <w:spacing w:before="19"/>
              <w:rPr>
                <w:rFonts w:ascii="Verdana" w:hAnsi="Verdana"/>
                <w:b/>
                <w:i/>
                <w:sz w:val="12"/>
                <w:szCs w:val="12"/>
              </w:rPr>
            </w:pPr>
          </w:p>
          <w:p w14:paraId="5AF2C56B" w14:textId="77777777" w:rsidR="00F42963" w:rsidRPr="00DE30F6" w:rsidRDefault="00F42963" w:rsidP="00F42963">
            <w:pPr>
              <w:pStyle w:val="TableParagraph"/>
              <w:spacing w:before="1"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221.151,80</w:t>
            </w:r>
          </w:p>
        </w:tc>
      </w:tr>
      <w:tr w:rsidR="00F42963" w:rsidRPr="00DE30F6" w14:paraId="7B4C8407" w14:textId="77777777" w:rsidTr="00F42963">
        <w:trPr>
          <w:trHeight w:val="2647"/>
        </w:trPr>
        <w:tc>
          <w:tcPr>
            <w:tcW w:w="496" w:type="dxa"/>
          </w:tcPr>
          <w:p w14:paraId="6092B882" w14:textId="77777777" w:rsidR="00F42963" w:rsidRPr="00DE30F6" w:rsidRDefault="00F42963" w:rsidP="00F42963">
            <w:pPr>
              <w:pStyle w:val="TableParagraph"/>
              <w:rPr>
                <w:rFonts w:ascii="Verdana" w:hAnsi="Verdana"/>
                <w:b/>
                <w:i/>
                <w:sz w:val="12"/>
                <w:szCs w:val="12"/>
              </w:rPr>
            </w:pPr>
          </w:p>
          <w:p w14:paraId="77BD3468" w14:textId="77777777" w:rsidR="00F42963" w:rsidRPr="00DE30F6" w:rsidRDefault="00F42963" w:rsidP="00F42963">
            <w:pPr>
              <w:pStyle w:val="TableParagraph"/>
              <w:rPr>
                <w:rFonts w:ascii="Verdana" w:hAnsi="Verdana"/>
                <w:b/>
                <w:i/>
                <w:sz w:val="12"/>
                <w:szCs w:val="12"/>
              </w:rPr>
            </w:pPr>
          </w:p>
          <w:p w14:paraId="30906A2D" w14:textId="77777777" w:rsidR="00F42963" w:rsidRPr="00DE30F6" w:rsidRDefault="00F42963" w:rsidP="00F42963">
            <w:pPr>
              <w:pStyle w:val="TableParagraph"/>
              <w:rPr>
                <w:rFonts w:ascii="Verdana" w:hAnsi="Verdana"/>
                <w:b/>
                <w:i/>
                <w:sz w:val="12"/>
                <w:szCs w:val="12"/>
              </w:rPr>
            </w:pPr>
          </w:p>
          <w:p w14:paraId="2F460582" w14:textId="77777777" w:rsidR="00F42963" w:rsidRPr="00DE30F6" w:rsidRDefault="00F42963" w:rsidP="00F42963">
            <w:pPr>
              <w:pStyle w:val="TableParagraph"/>
              <w:rPr>
                <w:rFonts w:ascii="Verdana" w:hAnsi="Verdana"/>
                <w:b/>
                <w:i/>
                <w:sz w:val="12"/>
                <w:szCs w:val="12"/>
              </w:rPr>
            </w:pPr>
          </w:p>
          <w:p w14:paraId="2C4E18CE" w14:textId="77777777" w:rsidR="00F42963" w:rsidRPr="00DE30F6" w:rsidRDefault="00F42963" w:rsidP="00F42963">
            <w:pPr>
              <w:pStyle w:val="TableParagraph"/>
              <w:rPr>
                <w:rFonts w:ascii="Verdana" w:hAnsi="Verdana"/>
                <w:b/>
                <w:i/>
                <w:sz w:val="12"/>
                <w:szCs w:val="12"/>
              </w:rPr>
            </w:pPr>
          </w:p>
          <w:p w14:paraId="4B1A62BD" w14:textId="77777777" w:rsidR="00F42963" w:rsidRPr="00DE30F6" w:rsidRDefault="00F42963" w:rsidP="00F42963">
            <w:pPr>
              <w:pStyle w:val="TableParagraph"/>
              <w:rPr>
                <w:rFonts w:ascii="Verdana" w:hAnsi="Verdana"/>
                <w:b/>
                <w:i/>
                <w:sz w:val="12"/>
                <w:szCs w:val="12"/>
              </w:rPr>
            </w:pPr>
          </w:p>
          <w:p w14:paraId="4E4AC693" w14:textId="77777777" w:rsidR="00F42963" w:rsidRPr="00DE30F6" w:rsidRDefault="00F42963" w:rsidP="00F42963">
            <w:pPr>
              <w:pStyle w:val="TableParagraph"/>
              <w:spacing w:before="106"/>
              <w:rPr>
                <w:rFonts w:ascii="Verdana" w:hAnsi="Verdana"/>
                <w:b/>
                <w:i/>
                <w:sz w:val="12"/>
                <w:szCs w:val="12"/>
              </w:rPr>
            </w:pPr>
          </w:p>
          <w:p w14:paraId="25B0CE0B" w14:textId="77777777" w:rsidR="00F42963" w:rsidRPr="00DE30F6" w:rsidRDefault="00F42963" w:rsidP="00F42963">
            <w:pPr>
              <w:pStyle w:val="TableParagraph"/>
              <w:ind w:left="7" w:right="5"/>
              <w:jc w:val="center"/>
              <w:rPr>
                <w:rFonts w:ascii="Verdana" w:hAnsi="Verdana"/>
                <w:sz w:val="12"/>
                <w:szCs w:val="12"/>
              </w:rPr>
            </w:pPr>
            <w:r w:rsidRPr="00DE30F6">
              <w:rPr>
                <w:rFonts w:ascii="Verdana" w:hAnsi="Verdana"/>
                <w:spacing w:val="-10"/>
                <w:sz w:val="12"/>
                <w:szCs w:val="12"/>
              </w:rPr>
              <w:t>4</w:t>
            </w:r>
          </w:p>
        </w:tc>
        <w:tc>
          <w:tcPr>
            <w:tcW w:w="2264" w:type="dxa"/>
          </w:tcPr>
          <w:p w14:paraId="0ADD5145" w14:textId="77777777" w:rsidR="00F42963" w:rsidRPr="00DE30F6" w:rsidRDefault="00F42963" w:rsidP="00F42963">
            <w:pPr>
              <w:pStyle w:val="TableParagraph"/>
              <w:spacing w:before="4"/>
              <w:ind w:left="54"/>
              <w:rPr>
                <w:rFonts w:ascii="Verdana" w:hAnsi="Verdana"/>
                <w:sz w:val="12"/>
                <w:szCs w:val="12"/>
              </w:rPr>
            </w:pPr>
            <w:r w:rsidRPr="00DE30F6">
              <w:rPr>
                <w:rFonts w:ascii="Verdana" w:hAnsi="Verdana"/>
                <w:sz w:val="12"/>
                <w:szCs w:val="12"/>
              </w:rPr>
              <w:t>PALCO</w:t>
            </w:r>
            <w:r w:rsidRPr="00DE30F6">
              <w:rPr>
                <w:rFonts w:ascii="Verdana" w:hAnsi="Verdana"/>
                <w:spacing w:val="8"/>
                <w:sz w:val="12"/>
                <w:szCs w:val="12"/>
              </w:rPr>
              <w:t xml:space="preserve"> </w:t>
            </w:r>
            <w:r w:rsidRPr="00DE30F6">
              <w:rPr>
                <w:rFonts w:ascii="Verdana" w:hAnsi="Verdana"/>
                <w:sz w:val="12"/>
                <w:szCs w:val="12"/>
              </w:rPr>
              <w:t>MEDINDO</w:t>
            </w:r>
            <w:r w:rsidRPr="00DE30F6">
              <w:rPr>
                <w:rFonts w:ascii="Verdana" w:hAnsi="Verdana"/>
                <w:spacing w:val="5"/>
                <w:sz w:val="12"/>
                <w:szCs w:val="12"/>
              </w:rPr>
              <w:t xml:space="preserve"> </w:t>
            </w:r>
            <w:r w:rsidRPr="00DE30F6">
              <w:rPr>
                <w:rFonts w:ascii="Verdana" w:hAnsi="Verdana"/>
                <w:sz w:val="12"/>
                <w:szCs w:val="12"/>
              </w:rPr>
              <w:t>08</w:t>
            </w:r>
            <w:r w:rsidRPr="00DE30F6">
              <w:rPr>
                <w:rFonts w:ascii="Verdana" w:hAnsi="Verdana"/>
                <w:spacing w:val="7"/>
                <w:sz w:val="12"/>
                <w:szCs w:val="12"/>
              </w:rPr>
              <w:t xml:space="preserve"> </w:t>
            </w:r>
            <w:r w:rsidRPr="00DE30F6">
              <w:rPr>
                <w:rFonts w:ascii="Verdana" w:hAnsi="Verdana"/>
                <w:sz w:val="12"/>
                <w:szCs w:val="12"/>
              </w:rPr>
              <w:t>X</w:t>
            </w:r>
            <w:r w:rsidRPr="00DE30F6">
              <w:rPr>
                <w:rFonts w:ascii="Verdana" w:hAnsi="Verdana"/>
                <w:spacing w:val="6"/>
                <w:sz w:val="12"/>
                <w:szCs w:val="12"/>
              </w:rPr>
              <w:t xml:space="preserve"> </w:t>
            </w:r>
            <w:r w:rsidRPr="00DE30F6">
              <w:rPr>
                <w:rFonts w:ascii="Verdana" w:hAnsi="Verdana"/>
                <w:spacing w:val="-4"/>
                <w:sz w:val="12"/>
                <w:szCs w:val="12"/>
              </w:rPr>
              <w:t>06M,</w:t>
            </w:r>
          </w:p>
          <w:p w14:paraId="67836C4D" w14:textId="77777777" w:rsidR="00F42963" w:rsidRPr="00DE30F6" w:rsidRDefault="00F42963" w:rsidP="00F42963">
            <w:pPr>
              <w:pStyle w:val="TableParagraph"/>
              <w:spacing w:before="4"/>
              <w:ind w:left="54"/>
              <w:rPr>
                <w:rFonts w:ascii="Verdana" w:hAnsi="Verdana"/>
                <w:sz w:val="12"/>
                <w:szCs w:val="12"/>
              </w:rPr>
            </w:pPr>
            <w:r w:rsidRPr="00DE30F6">
              <w:rPr>
                <w:rFonts w:ascii="Verdana" w:hAnsi="Verdana"/>
                <w:spacing w:val="-5"/>
                <w:sz w:val="12"/>
                <w:szCs w:val="12"/>
              </w:rPr>
              <w:t>com</w:t>
            </w:r>
          </w:p>
          <w:p w14:paraId="37DEB491" w14:textId="77777777" w:rsidR="00F42963" w:rsidRPr="00DE30F6" w:rsidRDefault="00F42963" w:rsidP="00F42963">
            <w:pPr>
              <w:pStyle w:val="TableParagraph"/>
              <w:spacing w:before="4" w:line="247" w:lineRule="auto"/>
              <w:ind w:left="54" w:right="82"/>
              <w:rPr>
                <w:rFonts w:ascii="Verdana" w:hAnsi="Verdana"/>
                <w:sz w:val="12"/>
                <w:szCs w:val="12"/>
              </w:rPr>
            </w:pPr>
            <w:r w:rsidRPr="00DE30F6">
              <w:rPr>
                <w:rFonts w:ascii="Verdana" w:hAnsi="Verdana"/>
                <w:sz w:val="12"/>
                <w:szCs w:val="12"/>
              </w:rPr>
              <w:t>08m de frente, 06 metros de</w:t>
            </w:r>
            <w:r w:rsidRPr="00DE30F6">
              <w:rPr>
                <w:rFonts w:ascii="Verdana" w:hAnsi="Verdana"/>
                <w:spacing w:val="40"/>
                <w:sz w:val="12"/>
                <w:szCs w:val="12"/>
              </w:rPr>
              <w:t xml:space="preserve"> </w:t>
            </w:r>
            <w:r w:rsidRPr="00DE30F6">
              <w:rPr>
                <w:rFonts w:ascii="Verdana" w:hAnsi="Verdana"/>
                <w:sz w:val="12"/>
                <w:szCs w:val="12"/>
              </w:rPr>
              <w:t>frente a fundo, estrutura de box</w:t>
            </w:r>
            <w:r w:rsidRPr="00DE30F6">
              <w:rPr>
                <w:rFonts w:ascii="Verdana" w:hAnsi="Verdana"/>
                <w:spacing w:val="40"/>
                <w:sz w:val="12"/>
                <w:szCs w:val="12"/>
              </w:rPr>
              <w:t xml:space="preserve"> </w:t>
            </w:r>
            <w:r w:rsidRPr="00DE30F6">
              <w:rPr>
                <w:rFonts w:ascii="Verdana" w:hAnsi="Verdana"/>
                <w:sz w:val="12"/>
                <w:szCs w:val="12"/>
              </w:rPr>
              <w:t>truss em alumínio, plataforma em</w:t>
            </w:r>
            <w:r w:rsidRPr="00DE30F6">
              <w:rPr>
                <w:rFonts w:ascii="Verdana" w:hAnsi="Verdana"/>
                <w:spacing w:val="40"/>
                <w:sz w:val="12"/>
                <w:szCs w:val="12"/>
              </w:rPr>
              <w:t xml:space="preserve"> </w:t>
            </w:r>
            <w:r w:rsidRPr="00DE30F6">
              <w:rPr>
                <w:rFonts w:ascii="Verdana" w:hAnsi="Verdana"/>
                <w:sz w:val="12"/>
                <w:szCs w:val="12"/>
              </w:rPr>
              <w:t>ferro galvanizado, piso em</w:t>
            </w:r>
            <w:r w:rsidRPr="00DE30F6">
              <w:rPr>
                <w:rFonts w:ascii="Verdana" w:hAnsi="Verdana"/>
                <w:spacing w:val="40"/>
                <w:sz w:val="12"/>
                <w:szCs w:val="12"/>
              </w:rPr>
              <w:t xml:space="preserve"> </w:t>
            </w:r>
            <w:r w:rsidRPr="00DE30F6">
              <w:rPr>
                <w:rFonts w:ascii="Verdana" w:hAnsi="Verdana"/>
                <w:sz w:val="12"/>
                <w:szCs w:val="12"/>
              </w:rPr>
              <w:t>madeira forrado por carpete, 2</w:t>
            </w:r>
            <w:r w:rsidRPr="00DE30F6">
              <w:rPr>
                <w:rFonts w:ascii="Verdana" w:hAnsi="Verdana"/>
                <w:spacing w:val="40"/>
                <w:sz w:val="12"/>
                <w:szCs w:val="12"/>
              </w:rPr>
              <w:t xml:space="preserve"> </w:t>
            </w:r>
            <w:r w:rsidRPr="00DE30F6">
              <w:rPr>
                <w:rFonts w:ascii="Verdana" w:hAnsi="Verdana"/>
                <w:sz w:val="12"/>
                <w:szCs w:val="12"/>
              </w:rPr>
              <w:t>torres laterais para içar</w:t>
            </w:r>
          </w:p>
          <w:p w14:paraId="75C1FC68" w14:textId="77777777" w:rsidR="00F42963" w:rsidRPr="00DE30F6" w:rsidRDefault="00F42963" w:rsidP="00F42963">
            <w:pPr>
              <w:pStyle w:val="TableParagraph"/>
              <w:spacing w:line="247" w:lineRule="auto"/>
              <w:ind w:left="54" w:right="82"/>
              <w:rPr>
                <w:rFonts w:ascii="Verdana" w:hAnsi="Verdana"/>
                <w:sz w:val="12"/>
                <w:szCs w:val="12"/>
              </w:rPr>
            </w:pPr>
            <w:r w:rsidRPr="00DE30F6">
              <w:rPr>
                <w:rFonts w:ascii="Verdana" w:hAnsi="Verdana"/>
                <w:sz w:val="12"/>
                <w:szCs w:val="12"/>
              </w:rPr>
              <w:t>P.A Flay de 2 x 9m altura, teto de</w:t>
            </w:r>
            <w:r w:rsidRPr="00DE30F6">
              <w:rPr>
                <w:rFonts w:ascii="Verdana" w:hAnsi="Verdana"/>
                <w:spacing w:val="40"/>
                <w:sz w:val="12"/>
                <w:szCs w:val="12"/>
              </w:rPr>
              <w:t xml:space="preserve"> </w:t>
            </w:r>
            <w:r w:rsidRPr="00DE30F6">
              <w:rPr>
                <w:rFonts w:ascii="Verdana" w:hAnsi="Verdana"/>
                <w:sz w:val="12"/>
                <w:szCs w:val="12"/>
              </w:rPr>
              <w:t>lona anti- chamas, escada de</w:t>
            </w:r>
            <w:r w:rsidRPr="00DE30F6">
              <w:rPr>
                <w:rFonts w:ascii="Verdana" w:hAnsi="Verdana"/>
                <w:spacing w:val="40"/>
                <w:sz w:val="12"/>
                <w:szCs w:val="12"/>
              </w:rPr>
              <w:t xml:space="preserve"> </w:t>
            </w:r>
            <w:r w:rsidRPr="00DE30F6">
              <w:rPr>
                <w:rFonts w:ascii="Verdana" w:hAnsi="Verdana"/>
                <w:sz w:val="12"/>
                <w:szCs w:val="12"/>
              </w:rPr>
              <w:t>acesso, saia frontal, housemix.</w:t>
            </w:r>
            <w:r w:rsidRPr="00DE30F6">
              <w:rPr>
                <w:rFonts w:ascii="Verdana" w:hAnsi="Verdana"/>
                <w:spacing w:val="40"/>
                <w:sz w:val="12"/>
                <w:szCs w:val="12"/>
              </w:rPr>
              <w:t xml:space="preserve"> </w:t>
            </w: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2DFD2AE7" w14:textId="77777777" w:rsidR="00F42963" w:rsidRPr="00DE30F6" w:rsidRDefault="00F42963" w:rsidP="00F42963">
            <w:pPr>
              <w:pStyle w:val="TableParagraph"/>
              <w:spacing w:line="138"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1B1A5997" w14:textId="33A727E2" w:rsidR="00F42963" w:rsidRPr="00DE30F6" w:rsidRDefault="00F42963" w:rsidP="00F42963">
            <w:pPr>
              <w:pStyle w:val="TableParagraph"/>
              <w:ind w:left="5" w:right="2"/>
              <w:jc w:val="center"/>
              <w:rPr>
                <w:rFonts w:ascii="Verdana" w:hAnsi="Verdana"/>
                <w:b/>
                <w:sz w:val="12"/>
                <w:szCs w:val="12"/>
              </w:rPr>
            </w:pPr>
          </w:p>
        </w:tc>
        <w:tc>
          <w:tcPr>
            <w:tcW w:w="1377" w:type="dxa"/>
          </w:tcPr>
          <w:p w14:paraId="5CEBB52B" w14:textId="77777777" w:rsidR="00F42963" w:rsidRPr="00DE30F6" w:rsidRDefault="00F42963" w:rsidP="00F42963">
            <w:pPr>
              <w:pStyle w:val="TableParagraph"/>
              <w:rPr>
                <w:rFonts w:ascii="Verdana" w:hAnsi="Verdana"/>
                <w:b/>
                <w:i/>
                <w:sz w:val="12"/>
                <w:szCs w:val="12"/>
              </w:rPr>
            </w:pPr>
          </w:p>
          <w:p w14:paraId="59921F1E" w14:textId="77777777" w:rsidR="00F42963" w:rsidRPr="00DE30F6" w:rsidRDefault="00F42963" w:rsidP="00F42963">
            <w:pPr>
              <w:pStyle w:val="TableParagraph"/>
              <w:rPr>
                <w:rFonts w:ascii="Verdana" w:hAnsi="Verdana"/>
                <w:b/>
                <w:i/>
                <w:sz w:val="12"/>
                <w:szCs w:val="12"/>
              </w:rPr>
            </w:pPr>
          </w:p>
          <w:p w14:paraId="55C09C56" w14:textId="77777777" w:rsidR="00F42963" w:rsidRPr="00DE30F6" w:rsidRDefault="00F42963" w:rsidP="00F42963">
            <w:pPr>
              <w:pStyle w:val="TableParagraph"/>
              <w:rPr>
                <w:rFonts w:ascii="Verdana" w:hAnsi="Verdana"/>
                <w:b/>
                <w:i/>
                <w:sz w:val="12"/>
                <w:szCs w:val="12"/>
              </w:rPr>
            </w:pPr>
          </w:p>
          <w:p w14:paraId="593A724C" w14:textId="77777777" w:rsidR="00F42963" w:rsidRPr="00DE30F6" w:rsidRDefault="00F42963" w:rsidP="00F42963">
            <w:pPr>
              <w:pStyle w:val="TableParagraph"/>
              <w:rPr>
                <w:rFonts w:ascii="Verdana" w:hAnsi="Verdana"/>
                <w:b/>
                <w:i/>
                <w:sz w:val="12"/>
                <w:szCs w:val="12"/>
              </w:rPr>
            </w:pPr>
          </w:p>
          <w:p w14:paraId="323FAC65" w14:textId="77777777" w:rsidR="00F42963" w:rsidRPr="00DE30F6" w:rsidRDefault="00F42963" w:rsidP="00F42963">
            <w:pPr>
              <w:pStyle w:val="TableParagraph"/>
              <w:rPr>
                <w:rFonts w:ascii="Verdana" w:hAnsi="Verdana"/>
                <w:b/>
                <w:i/>
                <w:sz w:val="12"/>
                <w:szCs w:val="12"/>
              </w:rPr>
            </w:pPr>
          </w:p>
          <w:p w14:paraId="4FC56FEA" w14:textId="77777777" w:rsidR="00F42963" w:rsidRPr="00DE30F6" w:rsidRDefault="00F42963" w:rsidP="00F42963">
            <w:pPr>
              <w:pStyle w:val="TableParagraph"/>
              <w:rPr>
                <w:rFonts w:ascii="Verdana" w:hAnsi="Verdana"/>
                <w:b/>
                <w:i/>
                <w:sz w:val="12"/>
                <w:szCs w:val="12"/>
              </w:rPr>
            </w:pPr>
          </w:p>
          <w:p w14:paraId="646339F3" w14:textId="77777777" w:rsidR="00F42963" w:rsidRPr="00DE30F6" w:rsidRDefault="00F42963" w:rsidP="00F42963">
            <w:pPr>
              <w:pStyle w:val="TableParagraph"/>
              <w:spacing w:before="102"/>
              <w:rPr>
                <w:rFonts w:ascii="Verdana" w:hAnsi="Verdana"/>
                <w:b/>
                <w:i/>
                <w:sz w:val="12"/>
                <w:szCs w:val="12"/>
              </w:rPr>
            </w:pPr>
          </w:p>
          <w:p w14:paraId="4DB3063A"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6802CEF0" w14:textId="77777777" w:rsidR="00F42963" w:rsidRPr="00DE30F6" w:rsidRDefault="00F42963" w:rsidP="00F42963">
            <w:pPr>
              <w:pStyle w:val="TableParagraph"/>
              <w:rPr>
                <w:rFonts w:ascii="Verdana" w:hAnsi="Verdana"/>
                <w:b/>
                <w:i/>
                <w:sz w:val="12"/>
                <w:szCs w:val="12"/>
              </w:rPr>
            </w:pPr>
          </w:p>
          <w:p w14:paraId="4EC9AE4B" w14:textId="77777777" w:rsidR="00F42963" w:rsidRPr="00DE30F6" w:rsidRDefault="00F42963" w:rsidP="00F42963">
            <w:pPr>
              <w:pStyle w:val="TableParagraph"/>
              <w:rPr>
                <w:rFonts w:ascii="Verdana" w:hAnsi="Verdana"/>
                <w:b/>
                <w:i/>
                <w:sz w:val="12"/>
                <w:szCs w:val="12"/>
              </w:rPr>
            </w:pPr>
          </w:p>
          <w:p w14:paraId="2A305CAC" w14:textId="77777777" w:rsidR="00F42963" w:rsidRPr="00DE30F6" w:rsidRDefault="00F42963" w:rsidP="00F42963">
            <w:pPr>
              <w:pStyle w:val="TableParagraph"/>
              <w:rPr>
                <w:rFonts w:ascii="Verdana" w:hAnsi="Verdana"/>
                <w:b/>
                <w:i/>
                <w:sz w:val="12"/>
                <w:szCs w:val="12"/>
              </w:rPr>
            </w:pPr>
          </w:p>
          <w:p w14:paraId="1C5FFBC4" w14:textId="77777777" w:rsidR="00F42963" w:rsidRPr="00DE30F6" w:rsidRDefault="00F42963" w:rsidP="00F42963">
            <w:pPr>
              <w:pStyle w:val="TableParagraph"/>
              <w:rPr>
                <w:rFonts w:ascii="Verdana" w:hAnsi="Verdana"/>
                <w:b/>
                <w:i/>
                <w:sz w:val="12"/>
                <w:szCs w:val="12"/>
              </w:rPr>
            </w:pPr>
          </w:p>
          <w:p w14:paraId="294A5A68" w14:textId="77777777" w:rsidR="00F42963" w:rsidRPr="00DE30F6" w:rsidRDefault="00F42963" w:rsidP="00F42963">
            <w:pPr>
              <w:pStyle w:val="TableParagraph"/>
              <w:rPr>
                <w:rFonts w:ascii="Verdana" w:hAnsi="Verdana"/>
                <w:b/>
                <w:i/>
                <w:sz w:val="12"/>
                <w:szCs w:val="12"/>
              </w:rPr>
            </w:pPr>
          </w:p>
          <w:p w14:paraId="247B1735" w14:textId="77777777" w:rsidR="00F42963" w:rsidRPr="00DE30F6" w:rsidRDefault="00F42963" w:rsidP="00F42963">
            <w:pPr>
              <w:pStyle w:val="TableParagraph"/>
              <w:rPr>
                <w:rFonts w:ascii="Verdana" w:hAnsi="Verdana"/>
                <w:b/>
                <w:i/>
                <w:sz w:val="12"/>
                <w:szCs w:val="12"/>
              </w:rPr>
            </w:pPr>
          </w:p>
          <w:p w14:paraId="21361469" w14:textId="77777777" w:rsidR="00F42963" w:rsidRPr="00DE30F6" w:rsidRDefault="00F42963" w:rsidP="00F42963">
            <w:pPr>
              <w:pStyle w:val="TableParagraph"/>
              <w:spacing w:before="102"/>
              <w:rPr>
                <w:rFonts w:ascii="Verdana" w:hAnsi="Verdana"/>
                <w:b/>
                <w:i/>
                <w:sz w:val="12"/>
                <w:szCs w:val="12"/>
              </w:rPr>
            </w:pPr>
          </w:p>
          <w:p w14:paraId="32B9D6EA"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1E768F86" w14:textId="77777777" w:rsidR="00F42963" w:rsidRPr="00DE30F6" w:rsidRDefault="00F42963" w:rsidP="00F42963">
            <w:pPr>
              <w:pStyle w:val="TableParagraph"/>
              <w:rPr>
                <w:rFonts w:ascii="Verdana" w:hAnsi="Verdana"/>
                <w:b/>
                <w:i/>
                <w:sz w:val="12"/>
                <w:szCs w:val="12"/>
              </w:rPr>
            </w:pPr>
          </w:p>
          <w:p w14:paraId="456CCA37" w14:textId="77777777" w:rsidR="00F42963" w:rsidRPr="00DE30F6" w:rsidRDefault="00F42963" w:rsidP="00F42963">
            <w:pPr>
              <w:pStyle w:val="TableParagraph"/>
              <w:rPr>
                <w:rFonts w:ascii="Verdana" w:hAnsi="Verdana"/>
                <w:b/>
                <w:i/>
                <w:sz w:val="12"/>
                <w:szCs w:val="12"/>
              </w:rPr>
            </w:pPr>
          </w:p>
          <w:p w14:paraId="79968535" w14:textId="77777777" w:rsidR="00F42963" w:rsidRPr="00DE30F6" w:rsidRDefault="00F42963" w:rsidP="00F42963">
            <w:pPr>
              <w:pStyle w:val="TableParagraph"/>
              <w:rPr>
                <w:rFonts w:ascii="Verdana" w:hAnsi="Verdana"/>
                <w:b/>
                <w:i/>
                <w:sz w:val="12"/>
                <w:szCs w:val="12"/>
              </w:rPr>
            </w:pPr>
          </w:p>
          <w:p w14:paraId="1E812B4E" w14:textId="77777777" w:rsidR="00F42963" w:rsidRPr="00DE30F6" w:rsidRDefault="00F42963" w:rsidP="00F42963">
            <w:pPr>
              <w:pStyle w:val="TableParagraph"/>
              <w:rPr>
                <w:rFonts w:ascii="Verdana" w:hAnsi="Verdana"/>
                <w:b/>
                <w:i/>
                <w:sz w:val="12"/>
                <w:szCs w:val="12"/>
              </w:rPr>
            </w:pPr>
          </w:p>
          <w:p w14:paraId="5C671C49" w14:textId="77777777" w:rsidR="00F42963" w:rsidRPr="00DE30F6" w:rsidRDefault="00F42963" w:rsidP="00F42963">
            <w:pPr>
              <w:pStyle w:val="TableParagraph"/>
              <w:rPr>
                <w:rFonts w:ascii="Verdana" w:hAnsi="Verdana"/>
                <w:b/>
                <w:i/>
                <w:sz w:val="12"/>
                <w:szCs w:val="12"/>
              </w:rPr>
            </w:pPr>
          </w:p>
          <w:p w14:paraId="7AB50B43" w14:textId="77777777" w:rsidR="00F42963" w:rsidRPr="00DE30F6" w:rsidRDefault="00F42963" w:rsidP="00F42963">
            <w:pPr>
              <w:pStyle w:val="TableParagraph"/>
              <w:rPr>
                <w:rFonts w:ascii="Verdana" w:hAnsi="Verdana"/>
                <w:b/>
                <w:i/>
                <w:sz w:val="12"/>
                <w:szCs w:val="12"/>
              </w:rPr>
            </w:pPr>
          </w:p>
          <w:p w14:paraId="0E7DF504" w14:textId="77777777" w:rsidR="00F42963" w:rsidRPr="00DE30F6" w:rsidRDefault="00F42963" w:rsidP="00F42963">
            <w:pPr>
              <w:pStyle w:val="TableParagraph"/>
              <w:spacing w:before="106"/>
              <w:rPr>
                <w:rFonts w:ascii="Verdana" w:hAnsi="Verdana"/>
                <w:b/>
                <w:i/>
                <w:sz w:val="12"/>
                <w:szCs w:val="12"/>
              </w:rPr>
            </w:pPr>
          </w:p>
          <w:p w14:paraId="112D4EAE"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20</w:t>
            </w:r>
          </w:p>
        </w:tc>
        <w:tc>
          <w:tcPr>
            <w:tcW w:w="970" w:type="dxa"/>
          </w:tcPr>
          <w:p w14:paraId="123033D8" w14:textId="77777777" w:rsidR="00F42963" w:rsidRPr="00DE30F6" w:rsidRDefault="00F42963" w:rsidP="00F42963">
            <w:pPr>
              <w:pStyle w:val="TableParagraph"/>
              <w:rPr>
                <w:rFonts w:ascii="Verdana" w:hAnsi="Verdana"/>
                <w:b/>
                <w:i/>
                <w:sz w:val="12"/>
                <w:szCs w:val="12"/>
              </w:rPr>
            </w:pPr>
          </w:p>
          <w:p w14:paraId="5E4195A5" w14:textId="77777777" w:rsidR="00F42963" w:rsidRPr="00DE30F6" w:rsidRDefault="00F42963" w:rsidP="00F42963">
            <w:pPr>
              <w:pStyle w:val="TableParagraph"/>
              <w:rPr>
                <w:rFonts w:ascii="Verdana" w:hAnsi="Verdana"/>
                <w:b/>
                <w:i/>
                <w:sz w:val="12"/>
                <w:szCs w:val="12"/>
              </w:rPr>
            </w:pPr>
          </w:p>
          <w:p w14:paraId="1516D347" w14:textId="77777777" w:rsidR="00F42963" w:rsidRPr="00DE30F6" w:rsidRDefault="00F42963" w:rsidP="00F42963">
            <w:pPr>
              <w:pStyle w:val="TableParagraph"/>
              <w:rPr>
                <w:rFonts w:ascii="Verdana" w:hAnsi="Verdana"/>
                <w:b/>
                <w:i/>
                <w:sz w:val="12"/>
                <w:szCs w:val="12"/>
              </w:rPr>
            </w:pPr>
          </w:p>
          <w:p w14:paraId="27B419B2" w14:textId="77777777" w:rsidR="00F42963" w:rsidRPr="00DE30F6" w:rsidRDefault="00F42963" w:rsidP="00F42963">
            <w:pPr>
              <w:pStyle w:val="TableParagraph"/>
              <w:rPr>
                <w:rFonts w:ascii="Verdana" w:hAnsi="Verdana"/>
                <w:b/>
                <w:i/>
                <w:sz w:val="12"/>
                <w:szCs w:val="12"/>
              </w:rPr>
            </w:pPr>
          </w:p>
          <w:p w14:paraId="434A7F68" w14:textId="77777777" w:rsidR="00F42963" w:rsidRPr="00DE30F6" w:rsidRDefault="00F42963" w:rsidP="00F42963">
            <w:pPr>
              <w:pStyle w:val="TableParagraph"/>
              <w:rPr>
                <w:rFonts w:ascii="Verdana" w:hAnsi="Verdana"/>
                <w:b/>
                <w:i/>
                <w:sz w:val="12"/>
                <w:szCs w:val="12"/>
              </w:rPr>
            </w:pPr>
          </w:p>
          <w:p w14:paraId="1C068609" w14:textId="77777777" w:rsidR="00F42963" w:rsidRPr="00DE30F6" w:rsidRDefault="00F42963" w:rsidP="00F42963">
            <w:pPr>
              <w:pStyle w:val="TableParagraph"/>
              <w:rPr>
                <w:rFonts w:ascii="Verdana" w:hAnsi="Verdana"/>
                <w:b/>
                <w:i/>
                <w:sz w:val="12"/>
                <w:szCs w:val="12"/>
              </w:rPr>
            </w:pPr>
          </w:p>
          <w:p w14:paraId="4150C529" w14:textId="77777777" w:rsidR="00F42963" w:rsidRPr="00DE30F6" w:rsidRDefault="00F42963" w:rsidP="00F42963">
            <w:pPr>
              <w:pStyle w:val="TableParagraph"/>
              <w:spacing w:before="23"/>
              <w:rPr>
                <w:rFonts w:ascii="Verdana" w:hAnsi="Verdana"/>
                <w:b/>
                <w:i/>
                <w:sz w:val="12"/>
                <w:szCs w:val="12"/>
              </w:rPr>
            </w:pPr>
          </w:p>
          <w:p w14:paraId="52A89115" w14:textId="77777777" w:rsidR="00F42963" w:rsidRPr="00DE30F6" w:rsidRDefault="00F42963" w:rsidP="00F42963">
            <w:pPr>
              <w:pStyle w:val="TableParagraph"/>
              <w:spacing w:line="249"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7.371,73</w:t>
            </w:r>
          </w:p>
        </w:tc>
        <w:tc>
          <w:tcPr>
            <w:tcW w:w="1052" w:type="dxa"/>
          </w:tcPr>
          <w:p w14:paraId="27D2AEA5" w14:textId="77777777" w:rsidR="00F42963" w:rsidRPr="00DE30F6" w:rsidRDefault="00F42963" w:rsidP="00F42963">
            <w:pPr>
              <w:pStyle w:val="TableParagraph"/>
              <w:rPr>
                <w:rFonts w:ascii="Verdana" w:hAnsi="Verdana"/>
                <w:b/>
                <w:i/>
                <w:sz w:val="12"/>
                <w:szCs w:val="12"/>
              </w:rPr>
            </w:pPr>
          </w:p>
          <w:p w14:paraId="5882A584" w14:textId="77777777" w:rsidR="00F42963" w:rsidRPr="00DE30F6" w:rsidRDefault="00F42963" w:rsidP="00F42963">
            <w:pPr>
              <w:pStyle w:val="TableParagraph"/>
              <w:rPr>
                <w:rFonts w:ascii="Verdana" w:hAnsi="Verdana"/>
                <w:b/>
                <w:i/>
                <w:sz w:val="12"/>
                <w:szCs w:val="12"/>
              </w:rPr>
            </w:pPr>
          </w:p>
          <w:p w14:paraId="27148DEC" w14:textId="77777777" w:rsidR="00F42963" w:rsidRPr="00DE30F6" w:rsidRDefault="00F42963" w:rsidP="00F42963">
            <w:pPr>
              <w:pStyle w:val="TableParagraph"/>
              <w:rPr>
                <w:rFonts w:ascii="Verdana" w:hAnsi="Verdana"/>
                <w:b/>
                <w:i/>
                <w:sz w:val="12"/>
                <w:szCs w:val="12"/>
              </w:rPr>
            </w:pPr>
          </w:p>
          <w:p w14:paraId="5A956FD3" w14:textId="77777777" w:rsidR="00F42963" w:rsidRPr="00DE30F6" w:rsidRDefault="00F42963" w:rsidP="00F42963">
            <w:pPr>
              <w:pStyle w:val="TableParagraph"/>
              <w:rPr>
                <w:rFonts w:ascii="Verdana" w:hAnsi="Verdana"/>
                <w:b/>
                <w:i/>
                <w:sz w:val="12"/>
                <w:szCs w:val="12"/>
              </w:rPr>
            </w:pPr>
          </w:p>
          <w:p w14:paraId="31EFCA5E" w14:textId="77777777" w:rsidR="00F42963" w:rsidRPr="00DE30F6" w:rsidRDefault="00F42963" w:rsidP="00F42963">
            <w:pPr>
              <w:pStyle w:val="TableParagraph"/>
              <w:rPr>
                <w:rFonts w:ascii="Verdana" w:hAnsi="Verdana"/>
                <w:b/>
                <w:i/>
                <w:sz w:val="12"/>
                <w:szCs w:val="12"/>
              </w:rPr>
            </w:pPr>
          </w:p>
          <w:p w14:paraId="57335462" w14:textId="77777777" w:rsidR="00F42963" w:rsidRPr="00DE30F6" w:rsidRDefault="00F42963" w:rsidP="00F42963">
            <w:pPr>
              <w:pStyle w:val="TableParagraph"/>
              <w:rPr>
                <w:rFonts w:ascii="Verdana" w:hAnsi="Verdana"/>
                <w:b/>
                <w:i/>
                <w:sz w:val="12"/>
                <w:szCs w:val="12"/>
              </w:rPr>
            </w:pPr>
          </w:p>
          <w:p w14:paraId="67392471" w14:textId="77777777" w:rsidR="00F42963" w:rsidRPr="00DE30F6" w:rsidRDefault="00F42963" w:rsidP="00F42963">
            <w:pPr>
              <w:pStyle w:val="TableParagraph"/>
              <w:spacing w:before="23"/>
              <w:rPr>
                <w:rFonts w:ascii="Verdana" w:hAnsi="Verdana"/>
                <w:b/>
                <w:i/>
                <w:sz w:val="12"/>
                <w:szCs w:val="12"/>
              </w:rPr>
            </w:pPr>
          </w:p>
          <w:p w14:paraId="1637F206" w14:textId="77777777" w:rsidR="00F42963" w:rsidRPr="00DE30F6" w:rsidRDefault="00F42963" w:rsidP="00F42963">
            <w:pPr>
              <w:pStyle w:val="TableParagraph"/>
              <w:spacing w:line="249"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368.586,65</w:t>
            </w:r>
          </w:p>
        </w:tc>
      </w:tr>
      <w:tr w:rsidR="00F42963" w:rsidRPr="00DE30F6" w14:paraId="4B9CAAE5" w14:textId="77777777" w:rsidTr="00F42963">
        <w:trPr>
          <w:trHeight w:val="1655"/>
        </w:trPr>
        <w:tc>
          <w:tcPr>
            <w:tcW w:w="496" w:type="dxa"/>
          </w:tcPr>
          <w:p w14:paraId="4171F50F" w14:textId="77777777" w:rsidR="00F42963" w:rsidRPr="00DE30F6" w:rsidRDefault="00F42963" w:rsidP="00F42963">
            <w:pPr>
              <w:pStyle w:val="TableParagraph"/>
              <w:rPr>
                <w:rFonts w:ascii="Verdana" w:hAnsi="Verdana"/>
                <w:b/>
                <w:i/>
                <w:sz w:val="12"/>
                <w:szCs w:val="12"/>
              </w:rPr>
            </w:pPr>
          </w:p>
          <w:p w14:paraId="4BD3054F" w14:textId="77777777" w:rsidR="00F42963" w:rsidRPr="00DE30F6" w:rsidRDefault="00F42963" w:rsidP="00F42963">
            <w:pPr>
              <w:pStyle w:val="TableParagraph"/>
              <w:rPr>
                <w:rFonts w:ascii="Verdana" w:hAnsi="Verdana"/>
                <w:b/>
                <w:i/>
                <w:sz w:val="12"/>
                <w:szCs w:val="12"/>
              </w:rPr>
            </w:pPr>
          </w:p>
          <w:p w14:paraId="797F7EC3" w14:textId="77777777" w:rsidR="00F42963" w:rsidRPr="00DE30F6" w:rsidRDefault="00F42963" w:rsidP="00F42963">
            <w:pPr>
              <w:pStyle w:val="TableParagraph"/>
              <w:rPr>
                <w:rFonts w:ascii="Verdana" w:hAnsi="Verdana"/>
                <w:b/>
                <w:i/>
                <w:sz w:val="12"/>
                <w:szCs w:val="12"/>
              </w:rPr>
            </w:pPr>
          </w:p>
          <w:p w14:paraId="2B2F0197" w14:textId="77777777" w:rsidR="00F42963" w:rsidRPr="00DE30F6" w:rsidRDefault="00F42963" w:rsidP="00F42963">
            <w:pPr>
              <w:pStyle w:val="TableParagraph"/>
              <w:spacing w:before="98"/>
              <w:rPr>
                <w:rFonts w:ascii="Verdana" w:hAnsi="Verdana"/>
                <w:b/>
                <w:i/>
                <w:sz w:val="12"/>
                <w:szCs w:val="12"/>
              </w:rPr>
            </w:pPr>
          </w:p>
          <w:p w14:paraId="455CD659" w14:textId="77777777" w:rsidR="00F42963" w:rsidRPr="00DE30F6" w:rsidRDefault="00F42963" w:rsidP="00F42963">
            <w:pPr>
              <w:pStyle w:val="TableParagraph"/>
              <w:ind w:left="7" w:right="5"/>
              <w:jc w:val="center"/>
              <w:rPr>
                <w:rFonts w:ascii="Verdana" w:hAnsi="Verdana"/>
                <w:sz w:val="12"/>
                <w:szCs w:val="12"/>
              </w:rPr>
            </w:pPr>
            <w:r w:rsidRPr="00DE30F6">
              <w:rPr>
                <w:rFonts w:ascii="Verdana" w:hAnsi="Verdana"/>
                <w:spacing w:val="-10"/>
                <w:sz w:val="12"/>
                <w:szCs w:val="12"/>
              </w:rPr>
              <w:t>5</w:t>
            </w:r>
          </w:p>
        </w:tc>
        <w:tc>
          <w:tcPr>
            <w:tcW w:w="2264" w:type="dxa"/>
          </w:tcPr>
          <w:p w14:paraId="1597DBAB" w14:textId="77777777" w:rsidR="00F42963" w:rsidRPr="00DE30F6" w:rsidRDefault="00F42963" w:rsidP="00F42963">
            <w:pPr>
              <w:pStyle w:val="TableParagraph"/>
              <w:spacing w:before="4" w:line="247" w:lineRule="auto"/>
              <w:ind w:left="54" w:right="61"/>
              <w:rPr>
                <w:rFonts w:ascii="Verdana" w:hAnsi="Verdana"/>
                <w:sz w:val="12"/>
                <w:szCs w:val="12"/>
              </w:rPr>
            </w:pPr>
            <w:r w:rsidRPr="00DE30F6">
              <w:rPr>
                <w:rFonts w:ascii="Verdana" w:hAnsi="Verdana"/>
                <w:sz w:val="12"/>
                <w:szCs w:val="12"/>
              </w:rPr>
              <w:t>CAMARINS, em estrutura</w:t>
            </w:r>
            <w:r w:rsidRPr="00DE30F6">
              <w:rPr>
                <w:rFonts w:ascii="Verdana" w:hAnsi="Verdana"/>
                <w:spacing w:val="40"/>
                <w:sz w:val="12"/>
                <w:szCs w:val="12"/>
              </w:rPr>
              <w:t xml:space="preserve"> </w:t>
            </w:r>
            <w:r w:rsidRPr="00DE30F6">
              <w:rPr>
                <w:rFonts w:ascii="Verdana" w:hAnsi="Verdana"/>
                <w:sz w:val="12"/>
                <w:szCs w:val="12"/>
              </w:rPr>
              <w:t>octanorm tamanho 4 x 3m, piso</w:t>
            </w:r>
            <w:r w:rsidRPr="00DE30F6">
              <w:rPr>
                <w:rFonts w:ascii="Verdana" w:hAnsi="Verdana"/>
                <w:spacing w:val="40"/>
                <w:sz w:val="12"/>
                <w:szCs w:val="12"/>
              </w:rPr>
              <w:t xml:space="preserve"> </w:t>
            </w:r>
            <w:r w:rsidRPr="00DE30F6">
              <w:rPr>
                <w:rFonts w:ascii="Verdana" w:hAnsi="Verdana"/>
                <w:sz w:val="12"/>
                <w:szCs w:val="12"/>
              </w:rPr>
              <w:t>em madeira forrado por carpet,</w:t>
            </w:r>
            <w:r w:rsidRPr="00DE30F6">
              <w:rPr>
                <w:rFonts w:ascii="Verdana" w:hAnsi="Verdana"/>
                <w:spacing w:val="40"/>
                <w:sz w:val="12"/>
                <w:szCs w:val="12"/>
              </w:rPr>
              <w:t xml:space="preserve"> </w:t>
            </w:r>
            <w:r w:rsidRPr="00DE30F6">
              <w:rPr>
                <w:rFonts w:ascii="Verdana" w:hAnsi="Verdana"/>
                <w:sz w:val="12"/>
                <w:szCs w:val="12"/>
              </w:rPr>
              <w:t>climatizado com ar- condicionado</w:t>
            </w:r>
            <w:r w:rsidRPr="00DE30F6">
              <w:rPr>
                <w:rFonts w:ascii="Verdana" w:hAnsi="Verdana"/>
                <w:spacing w:val="40"/>
                <w:sz w:val="12"/>
                <w:szCs w:val="12"/>
              </w:rPr>
              <w:t xml:space="preserve"> </w:t>
            </w:r>
            <w:r w:rsidRPr="00DE30F6">
              <w:rPr>
                <w:rFonts w:ascii="Verdana" w:hAnsi="Verdana"/>
                <w:sz w:val="12"/>
                <w:szCs w:val="12"/>
              </w:rPr>
              <w:t>de 9.000 btus.</w:t>
            </w:r>
          </w:p>
          <w:p w14:paraId="7DD2DF99"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1DD8DE6E"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450B01B1" w14:textId="2EB1DB26" w:rsidR="00F42963" w:rsidRPr="00DE30F6" w:rsidRDefault="00F42963" w:rsidP="00F42963">
            <w:pPr>
              <w:pStyle w:val="TableParagraph"/>
              <w:ind w:left="5" w:right="3"/>
              <w:jc w:val="center"/>
              <w:rPr>
                <w:rFonts w:ascii="Verdana" w:hAnsi="Verdana"/>
                <w:b/>
                <w:sz w:val="12"/>
                <w:szCs w:val="12"/>
              </w:rPr>
            </w:pPr>
          </w:p>
        </w:tc>
        <w:tc>
          <w:tcPr>
            <w:tcW w:w="1377" w:type="dxa"/>
          </w:tcPr>
          <w:p w14:paraId="524CC59B" w14:textId="77777777" w:rsidR="00F42963" w:rsidRPr="00DE30F6" w:rsidRDefault="00F42963" w:rsidP="00F42963">
            <w:pPr>
              <w:pStyle w:val="TableParagraph"/>
              <w:rPr>
                <w:rFonts w:ascii="Verdana" w:hAnsi="Verdana"/>
                <w:b/>
                <w:i/>
                <w:sz w:val="12"/>
                <w:szCs w:val="12"/>
              </w:rPr>
            </w:pPr>
          </w:p>
          <w:p w14:paraId="6645B122" w14:textId="77777777" w:rsidR="00F42963" w:rsidRPr="00DE30F6" w:rsidRDefault="00F42963" w:rsidP="00F42963">
            <w:pPr>
              <w:pStyle w:val="TableParagraph"/>
              <w:rPr>
                <w:rFonts w:ascii="Verdana" w:hAnsi="Verdana"/>
                <w:b/>
                <w:i/>
                <w:sz w:val="12"/>
                <w:szCs w:val="12"/>
              </w:rPr>
            </w:pPr>
          </w:p>
          <w:p w14:paraId="1AA95FC9" w14:textId="77777777" w:rsidR="00F42963" w:rsidRPr="00DE30F6" w:rsidRDefault="00F42963" w:rsidP="00F42963">
            <w:pPr>
              <w:pStyle w:val="TableParagraph"/>
              <w:rPr>
                <w:rFonts w:ascii="Verdana" w:hAnsi="Verdana"/>
                <w:b/>
                <w:i/>
                <w:sz w:val="12"/>
                <w:szCs w:val="12"/>
              </w:rPr>
            </w:pPr>
          </w:p>
          <w:p w14:paraId="6ECC7437" w14:textId="77777777" w:rsidR="00F42963" w:rsidRPr="00DE30F6" w:rsidRDefault="00F42963" w:rsidP="00F42963">
            <w:pPr>
              <w:pStyle w:val="TableParagraph"/>
              <w:spacing w:before="94"/>
              <w:rPr>
                <w:rFonts w:ascii="Verdana" w:hAnsi="Verdana"/>
                <w:b/>
                <w:i/>
                <w:sz w:val="12"/>
                <w:szCs w:val="12"/>
              </w:rPr>
            </w:pPr>
          </w:p>
          <w:p w14:paraId="349345C9" w14:textId="77777777" w:rsidR="00F42963" w:rsidRPr="00DE30F6" w:rsidRDefault="00F42963" w:rsidP="00F42963">
            <w:pPr>
              <w:pStyle w:val="TableParagraph"/>
              <w:ind w:left="8" w:right="5"/>
              <w:jc w:val="center"/>
              <w:rPr>
                <w:rFonts w:ascii="Verdana" w:hAnsi="Verdana"/>
                <w:b/>
                <w:sz w:val="12"/>
                <w:szCs w:val="12"/>
              </w:rPr>
            </w:pPr>
            <w:r w:rsidRPr="00DE30F6">
              <w:rPr>
                <w:rFonts w:ascii="Verdana" w:hAnsi="Verdana"/>
                <w:b/>
                <w:spacing w:val="-2"/>
                <w:sz w:val="12"/>
                <w:szCs w:val="12"/>
              </w:rPr>
              <w:t>OCTANORME</w:t>
            </w:r>
          </w:p>
        </w:tc>
        <w:tc>
          <w:tcPr>
            <w:tcW w:w="960" w:type="dxa"/>
          </w:tcPr>
          <w:p w14:paraId="10E907C4" w14:textId="77777777" w:rsidR="00F42963" w:rsidRPr="00DE30F6" w:rsidRDefault="00F42963" w:rsidP="00F42963">
            <w:pPr>
              <w:pStyle w:val="TableParagraph"/>
              <w:rPr>
                <w:rFonts w:ascii="Verdana" w:hAnsi="Verdana"/>
                <w:b/>
                <w:i/>
                <w:sz w:val="12"/>
                <w:szCs w:val="12"/>
              </w:rPr>
            </w:pPr>
          </w:p>
          <w:p w14:paraId="56DB9237" w14:textId="77777777" w:rsidR="00F42963" w:rsidRPr="00DE30F6" w:rsidRDefault="00F42963" w:rsidP="00F42963">
            <w:pPr>
              <w:pStyle w:val="TableParagraph"/>
              <w:rPr>
                <w:rFonts w:ascii="Verdana" w:hAnsi="Verdana"/>
                <w:b/>
                <w:i/>
                <w:sz w:val="12"/>
                <w:szCs w:val="12"/>
              </w:rPr>
            </w:pPr>
          </w:p>
          <w:p w14:paraId="408521AC" w14:textId="77777777" w:rsidR="00F42963" w:rsidRPr="00DE30F6" w:rsidRDefault="00F42963" w:rsidP="00F42963">
            <w:pPr>
              <w:pStyle w:val="TableParagraph"/>
              <w:rPr>
                <w:rFonts w:ascii="Verdana" w:hAnsi="Verdana"/>
                <w:b/>
                <w:i/>
                <w:sz w:val="12"/>
                <w:szCs w:val="12"/>
              </w:rPr>
            </w:pPr>
          </w:p>
          <w:p w14:paraId="4E698738" w14:textId="77777777" w:rsidR="00F42963" w:rsidRPr="00DE30F6" w:rsidRDefault="00F42963" w:rsidP="00F42963">
            <w:pPr>
              <w:pStyle w:val="TableParagraph"/>
              <w:spacing w:before="94"/>
              <w:rPr>
                <w:rFonts w:ascii="Verdana" w:hAnsi="Verdana"/>
                <w:b/>
                <w:i/>
                <w:sz w:val="12"/>
                <w:szCs w:val="12"/>
              </w:rPr>
            </w:pPr>
          </w:p>
          <w:p w14:paraId="417550FA"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4CB0544C" w14:textId="77777777" w:rsidR="00F42963" w:rsidRPr="00DE30F6" w:rsidRDefault="00F42963" w:rsidP="00F42963">
            <w:pPr>
              <w:pStyle w:val="TableParagraph"/>
              <w:rPr>
                <w:rFonts w:ascii="Verdana" w:hAnsi="Verdana"/>
                <w:b/>
                <w:i/>
                <w:sz w:val="12"/>
                <w:szCs w:val="12"/>
              </w:rPr>
            </w:pPr>
          </w:p>
          <w:p w14:paraId="239EBA68" w14:textId="77777777" w:rsidR="00F42963" w:rsidRPr="00DE30F6" w:rsidRDefault="00F42963" w:rsidP="00F42963">
            <w:pPr>
              <w:pStyle w:val="TableParagraph"/>
              <w:rPr>
                <w:rFonts w:ascii="Verdana" w:hAnsi="Verdana"/>
                <w:b/>
                <w:i/>
                <w:sz w:val="12"/>
                <w:szCs w:val="12"/>
              </w:rPr>
            </w:pPr>
          </w:p>
          <w:p w14:paraId="1B61F69C" w14:textId="77777777" w:rsidR="00F42963" w:rsidRPr="00DE30F6" w:rsidRDefault="00F42963" w:rsidP="00F42963">
            <w:pPr>
              <w:pStyle w:val="TableParagraph"/>
              <w:rPr>
                <w:rFonts w:ascii="Verdana" w:hAnsi="Verdana"/>
                <w:b/>
                <w:i/>
                <w:sz w:val="12"/>
                <w:szCs w:val="12"/>
              </w:rPr>
            </w:pPr>
          </w:p>
          <w:p w14:paraId="183E7572" w14:textId="77777777" w:rsidR="00F42963" w:rsidRPr="00DE30F6" w:rsidRDefault="00F42963" w:rsidP="00F42963">
            <w:pPr>
              <w:pStyle w:val="TableParagraph"/>
              <w:spacing w:before="98"/>
              <w:rPr>
                <w:rFonts w:ascii="Verdana" w:hAnsi="Verdana"/>
                <w:b/>
                <w:i/>
                <w:sz w:val="12"/>
                <w:szCs w:val="12"/>
              </w:rPr>
            </w:pPr>
          </w:p>
          <w:p w14:paraId="2F2C67CA"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20</w:t>
            </w:r>
          </w:p>
        </w:tc>
        <w:tc>
          <w:tcPr>
            <w:tcW w:w="970" w:type="dxa"/>
          </w:tcPr>
          <w:p w14:paraId="55966DE6" w14:textId="77777777" w:rsidR="00F42963" w:rsidRPr="00DE30F6" w:rsidRDefault="00F42963" w:rsidP="00F42963">
            <w:pPr>
              <w:pStyle w:val="TableParagraph"/>
              <w:rPr>
                <w:rFonts w:ascii="Verdana" w:hAnsi="Verdana"/>
                <w:b/>
                <w:i/>
                <w:sz w:val="12"/>
                <w:szCs w:val="12"/>
              </w:rPr>
            </w:pPr>
          </w:p>
          <w:p w14:paraId="0702EF45" w14:textId="77777777" w:rsidR="00F42963" w:rsidRPr="00DE30F6" w:rsidRDefault="00F42963" w:rsidP="00F42963">
            <w:pPr>
              <w:pStyle w:val="TableParagraph"/>
              <w:rPr>
                <w:rFonts w:ascii="Verdana" w:hAnsi="Verdana"/>
                <w:b/>
                <w:i/>
                <w:sz w:val="12"/>
                <w:szCs w:val="12"/>
              </w:rPr>
            </w:pPr>
          </w:p>
          <w:p w14:paraId="16A1CDF6" w14:textId="77777777" w:rsidR="00F42963" w:rsidRPr="00DE30F6" w:rsidRDefault="00F42963" w:rsidP="00F42963">
            <w:pPr>
              <w:pStyle w:val="TableParagraph"/>
              <w:rPr>
                <w:rFonts w:ascii="Verdana" w:hAnsi="Verdana"/>
                <w:b/>
                <w:i/>
                <w:sz w:val="12"/>
                <w:szCs w:val="12"/>
              </w:rPr>
            </w:pPr>
          </w:p>
          <w:p w14:paraId="58670A11" w14:textId="77777777" w:rsidR="00F42963" w:rsidRPr="00DE30F6" w:rsidRDefault="00F42963" w:rsidP="00F42963">
            <w:pPr>
              <w:pStyle w:val="TableParagraph"/>
              <w:spacing w:before="16"/>
              <w:rPr>
                <w:rFonts w:ascii="Verdana" w:hAnsi="Verdana"/>
                <w:b/>
                <w:i/>
                <w:sz w:val="12"/>
                <w:szCs w:val="12"/>
              </w:rPr>
            </w:pPr>
          </w:p>
          <w:p w14:paraId="03FA14C2"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3.300,00</w:t>
            </w:r>
          </w:p>
        </w:tc>
        <w:tc>
          <w:tcPr>
            <w:tcW w:w="1052" w:type="dxa"/>
          </w:tcPr>
          <w:p w14:paraId="2BFAFD24" w14:textId="77777777" w:rsidR="00F42963" w:rsidRPr="00DE30F6" w:rsidRDefault="00F42963" w:rsidP="00F42963">
            <w:pPr>
              <w:pStyle w:val="TableParagraph"/>
              <w:rPr>
                <w:rFonts w:ascii="Verdana" w:hAnsi="Verdana"/>
                <w:b/>
                <w:i/>
                <w:sz w:val="12"/>
                <w:szCs w:val="12"/>
              </w:rPr>
            </w:pPr>
          </w:p>
          <w:p w14:paraId="56CE1D6D" w14:textId="77777777" w:rsidR="00F42963" w:rsidRPr="00DE30F6" w:rsidRDefault="00F42963" w:rsidP="00F42963">
            <w:pPr>
              <w:pStyle w:val="TableParagraph"/>
              <w:rPr>
                <w:rFonts w:ascii="Verdana" w:hAnsi="Verdana"/>
                <w:b/>
                <w:i/>
                <w:sz w:val="12"/>
                <w:szCs w:val="12"/>
              </w:rPr>
            </w:pPr>
          </w:p>
          <w:p w14:paraId="3C4BC626" w14:textId="77777777" w:rsidR="00F42963" w:rsidRPr="00DE30F6" w:rsidRDefault="00F42963" w:rsidP="00F42963">
            <w:pPr>
              <w:pStyle w:val="TableParagraph"/>
              <w:rPr>
                <w:rFonts w:ascii="Verdana" w:hAnsi="Verdana"/>
                <w:b/>
                <w:i/>
                <w:sz w:val="12"/>
                <w:szCs w:val="12"/>
              </w:rPr>
            </w:pPr>
          </w:p>
          <w:p w14:paraId="41FD7AB1" w14:textId="77777777" w:rsidR="00F42963" w:rsidRPr="00DE30F6" w:rsidRDefault="00F42963" w:rsidP="00F42963">
            <w:pPr>
              <w:pStyle w:val="TableParagraph"/>
              <w:spacing w:before="16"/>
              <w:rPr>
                <w:rFonts w:ascii="Verdana" w:hAnsi="Verdana"/>
                <w:b/>
                <w:i/>
                <w:sz w:val="12"/>
                <w:szCs w:val="12"/>
              </w:rPr>
            </w:pPr>
          </w:p>
          <w:p w14:paraId="3458BECE"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66.000,00</w:t>
            </w:r>
          </w:p>
        </w:tc>
      </w:tr>
      <w:tr w:rsidR="00F42963" w:rsidRPr="00DE30F6" w14:paraId="3C83B0A9" w14:textId="77777777" w:rsidTr="00F42963">
        <w:trPr>
          <w:trHeight w:val="1654"/>
        </w:trPr>
        <w:tc>
          <w:tcPr>
            <w:tcW w:w="496" w:type="dxa"/>
          </w:tcPr>
          <w:p w14:paraId="5454E6A9" w14:textId="77777777" w:rsidR="00F42963" w:rsidRPr="00DE30F6" w:rsidRDefault="00F42963" w:rsidP="00F42963">
            <w:pPr>
              <w:pStyle w:val="TableParagraph"/>
              <w:rPr>
                <w:rFonts w:ascii="Verdana" w:hAnsi="Verdana"/>
                <w:b/>
                <w:i/>
                <w:sz w:val="12"/>
                <w:szCs w:val="12"/>
              </w:rPr>
            </w:pPr>
          </w:p>
          <w:p w14:paraId="5821C892" w14:textId="77777777" w:rsidR="00F42963" w:rsidRPr="00DE30F6" w:rsidRDefault="00F42963" w:rsidP="00F42963">
            <w:pPr>
              <w:pStyle w:val="TableParagraph"/>
              <w:rPr>
                <w:rFonts w:ascii="Verdana" w:hAnsi="Verdana"/>
                <w:b/>
                <w:i/>
                <w:sz w:val="12"/>
                <w:szCs w:val="12"/>
              </w:rPr>
            </w:pPr>
          </w:p>
          <w:p w14:paraId="23186773" w14:textId="77777777" w:rsidR="00F42963" w:rsidRPr="00DE30F6" w:rsidRDefault="00F42963" w:rsidP="00F42963">
            <w:pPr>
              <w:pStyle w:val="TableParagraph"/>
              <w:rPr>
                <w:rFonts w:ascii="Verdana" w:hAnsi="Verdana"/>
                <w:b/>
                <w:i/>
                <w:sz w:val="12"/>
                <w:szCs w:val="12"/>
              </w:rPr>
            </w:pPr>
          </w:p>
          <w:p w14:paraId="7A457B85" w14:textId="77777777" w:rsidR="00F42963" w:rsidRPr="00DE30F6" w:rsidRDefault="00F42963" w:rsidP="00F42963">
            <w:pPr>
              <w:pStyle w:val="TableParagraph"/>
              <w:spacing w:before="96"/>
              <w:rPr>
                <w:rFonts w:ascii="Verdana" w:hAnsi="Verdana"/>
                <w:b/>
                <w:i/>
                <w:sz w:val="12"/>
                <w:szCs w:val="12"/>
              </w:rPr>
            </w:pPr>
          </w:p>
          <w:p w14:paraId="56A087DD" w14:textId="77777777" w:rsidR="00F42963" w:rsidRPr="00DE30F6" w:rsidRDefault="00F42963" w:rsidP="00F42963">
            <w:pPr>
              <w:pStyle w:val="TableParagraph"/>
              <w:ind w:left="7" w:right="5"/>
              <w:jc w:val="center"/>
              <w:rPr>
                <w:rFonts w:ascii="Verdana" w:hAnsi="Verdana"/>
                <w:sz w:val="12"/>
                <w:szCs w:val="12"/>
              </w:rPr>
            </w:pPr>
            <w:r w:rsidRPr="00DE30F6">
              <w:rPr>
                <w:rFonts w:ascii="Verdana" w:hAnsi="Verdana"/>
                <w:spacing w:val="-10"/>
                <w:sz w:val="12"/>
                <w:szCs w:val="12"/>
              </w:rPr>
              <w:t>6</w:t>
            </w:r>
          </w:p>
        </w:tc>
        <w:tc>
          <w:tcPr>
            <w:tcW w:w="2264" w:type="dxa"/>
          </w:tcPr>
          <w:p w14:paraId="67890E83" w14:textId="77777777" w:rsidR="00F42963" w:rsidRPr="00DE30F6" w:rsidRDefault="00F42963" w:rsidP="00F42963">
            <w:pPr>
              <w:pStyle w:val="TableParagraph"/>
              <w:spacing w:before="2" w:line="247" w:lineRule="auto"/>
              <w:ind w:left="54" w:right="82"/>
              <w:rPr>
                <w:rFonts w:ascii="Verdana" w:hAnsi="Verdana"/>
                <w:sz w:val="12"/>
                <w:szCs w:val="12"/>
              </w:rPr>
            </w:pPr>
            <w:r w:rsidRPr="00DE30F6">
              <w:rPr>
                <w:rFonts w:ascii="Verdana" w:hAnsi="Verdana"/>
                <w:sz w:val="12"/>
                <w:szCs w:val="12"/>
              </w:rPr>
              <w:t>STAND, em estrutura octanorm</w:t>
            </w:r>
            <w:r w:rsidRPr="00DE30F6">
              <w:rPr>
                <w:rFonts w:ascii="Verdana" w:hAnsi="Verdana"/>
                <w:spacing w:val="40"/>
                <w:sz w:val="12"/>
                <w:szCs w:val="12"/>
              </w:rPr>
              <w:t xml:space="preserve"> </w:t>
            </w:r>
            <w:r w:rsidRPr="00DE30F6">
              <w:rPr>
                <w:rFonts w:ascii="Verdana" w:hAnsi="Verdana"/>
                <w:sz w:val="12"/>
                <w:szCs w:val="12"/>
              </w:rPr>
              <w:t>tamanho 5 x 5m , piso em</w:t>
            </w:r>
            <w:r w:rsidRPr="00DE30F6">
              <w:rPr>
                <w:rFonts w:ascii="Verdana" w:hAnsi="Verdana"/>
                <w:spacing w:val="40"/>
                <w:sz w:val="12"/>
                <w:szCs w:val="12"/>
              </w:rPr>
              <w:t xml:space="preserve"> </w:t>
            </w:r>
            <w:r w:rsidRPr="00DE30F6">
              <w:rPr>
                <w:rFonts w:ascii="Verdana" w:hAnsi="Verdana"/>
                <w:sz w:val="12"/>
                <w:szCs w:val="12"/>
              </w:rPr>
              <w:t>madeira forrado por carpet,</w:t>
            </w:r>
            <w:r w:rsidRPr="00DE30F6">
              <w:rPr>
                <w:rFonts w:ascii="Verdana" w:hAnsi="Verdana"/>
                <w:spacing w:val="40"/>
                <w:sz w:val="12"/>
                <w:szCs w:val="12"/>
              </w:rPr>
              <w:t xml:space="preserve"> </w:t>
            </w:r>
            <w:r w:rsidRPr="00DE30F6">
              <w:rPr>
                <w:rFonts w:ascii="Verdana" w:hAnsi="Verdana"/>
                <w:sz w:val="12"/>
                <w:szCs w:val="12"/>
              </w:rPr>
              <w:t>climatizado com ar- condicionado</w:t>
            </w:r>
            <w:r w:rsidRPr="00DE30F6">
              <w:rPr>
                <w:rFonts w:ascii="Verdana" w:hAnsi="Verdana"/>
                <w:spacing w:val="40"/>
                <w:sz w:val="12"/>
                <w:szCs w:val="12"/>
              </w:rPr>
              <w:t xml:space="preserve"> </w:t>
            </w:r>
            <w:r w:rsidRPr="00DE30F6">
              <w:rPr>
                <w:rFonts w:ascii="Verdana" w:hAnsi="Verdana"/>
                <w:sz w:val="12"/>
                <w:szCs w:val="12"/>
              </w:rPr>
              <w:t>de 12.000 btus.</w:t>
            </w:r>
          </w:p>
          <w:p w14:paraId="0FFEA0A4"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36658061" w14:textId="77777777" w:rsidR="00F42963" w:rsidRPr="00DE30F6" w:rsidRDefault="00F42963" w:rsidP="00F42963">
            <w:pPr>
              <w:pStyle w:val="TableParagraph"/>
              <w:spacing w:line="142"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4FB9653C" w14:textId="783116AB" w:rsidR="00F42963" w:rsidRPr="00DE30F6" w:rsidRDefault="00F42963" w:rsidP="00F42963">
            <w:pPr>
              <w:pStyle w:val="TableParagraph"/>
              <w:spacing w:before="1"/>
              <w:ind w:left="5" w:right="3"/>
              <w:jc w:val="center"/>
              <w:rPr>
                <w:rFonts w:ascii="Verdana" w:hAnsi="Verdana"/>
                <w:b/>
                <w:sz w:val="12"/>
                <w:szCs w:val="12"/>
              </w:rPr>
            </w:pPr>
          </w:p>
        </w:tc>
        <w:tc>
          <w:tcPr>
            <w:tcW w:w="1377" w:type="dxa"/>
          </w:tcPr>
          <w:p w14:paraId="166D7D06" w14:textId="77777777" w:rsidR="00F42963" w:rsidRPr="00DE30F6" w:rsidRDefault="00F42963" w:rsidP="00F42963">
            <w:pPr>
              <w:pStyle w:val="TableParagraph"/>
              <w:rPr>
                <w:rFonts w:ascii="Verdana" w:hAnsi="Verdana"/>
                <w:b/>
                <w:i/>
                <w:sz w:val="12"/>
                <w:szCs w:val="12"/>
              </w:rPr>
            </w:pPr>
          </w:p>
          <w:p w14:paraId="01621AF0" w14:textId="77777777" w:rsidR="00F42963" w:rsidRPr="00DE30F6" w:rsidRDefault="00F42963" w:rsidP="00F42963">
            <w:pPr>
              <w:pStyle w:val="TableParagraph"/>
              <w:rPr>
                <w:rFonts w:ascii="Verdana" w:hAnsi="Verdana"/>
                <w:b/>
                <w:i/>
                <w:sz w:val="12"/>
                <w:szCs w:val="12"/>
              </w:rPr>
            </w:pPr>
          </w:p>
          <w:p w14:paraId="2BB00ECE" w14:textId="77777777" w:rsidR="00F42963" w:rsidRPr="00DE30F6" w:rsidRDefault="00F42963" w:rsidP="00F42963">
            <w:pPr>
              <w:pStyle w:val="TableParagraph"/>
              <w:rPr>
                <w:rFonts w:ascii="Verdana" w:hAnsi="Verdana"/>
                <w:b/>
                <w:i/>
                <w:sz w:val="12"/>
                <w:szCs w:val="12"/>
              </w:rPr>
            </w:pPr>
          </w:p>
          <w:p w14:paraId="1C34AF5C" w14:textId="77777777" w:rsidR="00F42963" w:rsidRPr="00DE30F6" w:rsidRDefault="00F42963" w:rsidP="00F42963">
            <w:pPr>
              <w:pStyle w:val="TableParagraph"/>
              <w:spacing w:before="92"/>
              <w:rPr>
                <w:rFonts w:ascii="Verdana" w:hAnsi="Verdana"/>
                <w:b/>
                <w:i/>
                <w:sz w:val="12"/>
                <w:szCs w:val="12"/>
              </w:rPr>
            </w:pPr>
          </w:p>
          <w:p w14:paraId="2C381615" w14:textId="77777777" w:rsidR="00F42963" w:rsidRPr="00DE30F6" w:rsidRDefault="00F42963" w:rsidP="00F42963">
            <w:pPr>
              <w:pStyle w:val="TableParagraph"/>
              <w:spacing w:before="1"/>
              <w:ind w:left="8" w:right="5"/>
              <w:jc w:val="center"/>
              <w:rPr>
                <w:rFonts w:ascii="Verdana" w:hAnsi="Verdana"/>
                <w:b/>
                <w:sz w:val="12"/>
                <w:szCs w:val="12"/>
              </w:rPr>
            </w:pPr>
            <w:r w:rsidRPr="00DE30F6">
              <w:rPr>
                <w:rFonts w:ascii="Verdana" w:hAnsi="Verdana"/>
                <w:b/>
                <w:spacing w:val="-2"/>
                <w:sz w:val="12"/>
                <w:szCs w:val="12"/>
              </w:rPr>
              <w:t>OCTANORME</w:t>
            </w:r>
          </w:p>
        </w:tc>
        <w:tc>
          <w:tcPr>
            <w:tcW w:w="960" w:type="dxa"/>
          </w:tcPr>
          <w:p w14:paraId="7EB3E18E" w14:textId="77777777" w:rsidR="00F42963" w:rsidRPr="00DE30F6" w:rsidRDefault="00F42963" w:rsidP="00F42963">
            <w:pPr>
              <w:pStyle w:val="TableParagraph"/>
              <w:rPr>
                <w:rFonts w:ascii="Verdana" w:hAnsi="Verdana"/>
                <w:b/>
                <w:i/>
                <w:sz w:val="12"/>
                <w:szCs w:val="12"/>
              </w:rPr>
            </w:pPr>
          </w:p>
          <w:p w14:paraId="55E0F670" w14:textId="77777777" w:rsidR="00F42963" w:rsidRPr="00DE30F6" w:rsidRDefault="00F42963" w:rsidP="00F42963">
            <w:pPr>
              <w:pStyle w:val="TableParagraph"/>
              <w:rPr>
                <w:rFonts w:ascii="Verdana" w:hAnsi="Verdana"/>
                <w:b/>
                <w:i/>
                <w:sz w:val="12"/>
                <w:szCs w:val="12"/>
              </w:rPr>
            </w:pPr>
          </w:p>
          <w:p w14:paraId="325B13DC" w14:textId="77777777" w:rsidR="00F42963" w:rsidRPr="00DE30F6" w:rsidRDefault="00F42963" w:rsidP="00F42963">
            <w:pPr>
              <w:pStyle w:val="TableParagraph"/>
              <w:rPr>
                <w:rFonts w:ascii="Verdana" w:hAnsi="Verdana"/>
                <w:b/>
                <w:i/>
                <w:sz w:val="12"/>
                <w:szCs w:val="12"/>
              </w:rPr>
            </w:pPr>
          </w:p>
          <w:p w14:paraId="6B15AB59" w14:textId="77777777" w:rsidR="00F42963" w:rsidRPr="00DE30F6" w:rsidRDefault="00F42963" w:rsidP="00F42963">
            <w:pPr>
              <w:pStyle w:val="TableParagraph"/>
              <w:spacing w:before="92"/>
              <w:rPr>
                <w:rFonts w:ascii="Verdana" w:hAnsi="Verdana"/>
                <w:b/>
                <w:i/>
                <w:sz w:val="12"/>
                <w:szCs w:val="12"/>
              </w:rPr>
            </w:pPr>
          </w:p>
          <w:p w14:paraId="395B59A9" w14:textId="77777777" w:rsidR="00F42963" w:rsidRPr="00DE30F6" w:rsidRDefault="00F42963" w:rsidP="00F42963">
            <w:pPr>
              <w:pStyle w:val="TableParagraph"/>
              <w:spacing w:before="1"/>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008B8AA1" w14:textId="77777777" w:rsidR="00F42963" w:rsidRPr="00DE30F6" w:rsidRDefault="00F42963" w:rsidP="00F42963">
            <w:pPr>
              <w:pStyle w:val="TableParagraph"/>
              <w:rPr>
                <w:rFonts w:ascii="Verdana" w:hAnsi="Verdana"/>
                <w:b/>
                <w:i/>
                <w:sz w:val="12"/>
                <w:szCs w:val="12"/>
              </w:rPr>
            </w:pPr>
          </w:p>
          <w:p w14:paraId="0451FAFD" w14:textId="77777777" w:rsidR="00F42963" w:rsidRPr="00DE30F6" w:rsidRDefault="00F42963" w:rsidP="00F42963">
            <w:pPr>
              <w:pStyle w:val="TableParagraph"/>
              <w:rPr>
                <w:rFonts w:ascii="Verdana" w:hAnsi="Verdana"/>
                <w:b/>
                <w:i/>
                <w:sz w:val="12"/>
                <w:szCs w:val="12"/>
              </w:rPr>
            </w:pPr>
          </w:p>
          <w:p w14:paraId="58166DBD" w14:textId="77777777" w:rsidR="00F42963" w:rsidRPr="00DE30F6" w:rsidRDefault="00F42963" w:rsidP="00F42963">
            <w:pPr>
              <w:pStyle w:val="TableParagraph"/>
              <w:rPr>
                <w:rFonts w:ascii="Verdana" w:hAnsi="Verdana"/>
                <w:b/>
                <w:i/>
                <w:sz w:val="12"/>
                <w:szCs w:val="12"/>
              </w:rPr>
            </w:pPr>
          </w:p>
          <w:p w14:paraId="6F7CC8FA" w14:textId="77777777" w:rsidR="00F42963" w:rsidRPr="00DE30F6" w:rsidRDefault="00F42963" w:rsidP="00F42963">
            <w:pPr>
              <w:pStyle w:val="TableParagraph"/>
              <w:spacing w:before="96"/>
              <w:rPr>
                <w:rFonts w:ascii="Verdana" w:hAnsi="Verdana"/>
                <w:b/>
                <w:i/>
                <w:sz w:val="12"/>
                <w:szCs w:val="12"/>
              </w:rPr>
            </w:pPr>
          </w:p>
          <w:p w14:paraId="21370D31"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25</w:t>
            </w:r>
          </w:p>
        </w:tc>
        <w:tc>
          <w:tcPr>
            <w:tcW w:w="970" w:type="dxa"/>
          </w:tcPr>
          <w:p w14:paraId="5801D9B4" w14:textId="77777777" w:rsidR="00F42963" w:rsidRPr="00DE30F6" w:rsidRDefault="00F42963" w:rsidP="00F42963">
            <w:pPr>
              <w:pStyle w:val="TableParagraph"/>
              <w:rPr>
                <w:rFonts w:ascii="Verdana" w:hAnsi="Verdana"/>
                <w:b/>
                <w:i/>
                <w:sz w:val="12"/>
                <w:szCs w:val="12"/>
              </w:rPr>
            </w:pPr>
          </w:p>
          <w:p w14:paraId="5A09C47A" w14:textId="77777777" w:rsidR="00F42963" w:rsidRPr="00DE30F6" w:rsidRDefault="00F42963" w:rsidP="00F42963">
            <w:pPr>
              <w:pStyle w:val="TableParagraph"/>
              <w:rPr>
                <w:rFonts w:ascii="Verdana" w:hAnsi="Verdana"/>
                <w:b/>
                <w:i/>
                <w:sz w:val="12"/>
                <w:szCs w:val="12"/>
              </w:rPr>
            </w:pPr>
          </w:p>
          <w:p w14:paraId="43C3605A" w14:textId="77777777" w:rsidR="00F42963" w:rsidRPr="00DE30F6" w:rsidRDefault="00F42963" w:rsidP="00F42963">
            <w:pPr>
              <w:pStyle w:val="TableParagraph"/>
              <w:rPr>
                <w:rFonts w:ascii="Verdana" w:hAnsi="Verdana"/>
                <w:b/>
                <w:i/>
                <w:sz w:val="12"/>
                <w:szCs w:val="12"/>
              </w:rPr>
            </w:pPr>
          </w:p>
          <w:p w14:paraId="395422FB" w14:textId="77777777" w:rsidR="00F42963" w:rsidRPr="00DE30F6" w:rsidRDefault="00F42963" w:rsidP="00F42963">
            <w:pPr>
              <w:pStyle w:val="TableParagraph"/>
              <w:spacing w:before="14"/>
              <w:rPr>
                <w:rFonts w:ascii="Verdana" w:hAnsi="Verdana"/>
                <w:b/>
                <w:i/>
                <w:sz w:val="12"/>
                <w:szCs w:val="12"/>
              </w:rPr>
            </w:pPr>
          </w:p>
          <w:p w14:paraId="6BCEB931"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3.225,13</w:t>
            </w:r>
          </w:p>
        </w:tc>
        <w:tc>
          <w:tcPr>
            <w:tcW w:w="1052" w:type="dxa"/>
          </w:tcPr>
          <w:p w14:paraId="74A38DF9" w14:textId="77777777" w:rsidR="00F42963" w:rsidRPr="00DE30F6" w:rsidRDefault="00F42963" w:rsidP="00F42963">
            <w:pPr>
              <w:pStyle w:val="TableParagraph"/>
              <w:rPr>
                <w:rFonts w:ascii="Verdana" w:hAnsi="Verdana"/>
                <w:b/>
                <w:i/>
                <w:sz w:val="12"/>
                <w:szCs w:val="12"/>
              </w:rPr>
            </w:pPr>
          </w:p>
          <w:p w14:paraId="418A8F5B" w14:textId="77777777" w:rsidR="00F42963" w:rsidRPr="00DE30F6" w:rsidRDefault="00F42963" w:rsidP="00F42963">
            <w:pPr>
              <w:pStyle w:val="TableParagraph"/>
              <w:rPr>
                <w:rFonts w:ascii="Verdana" w:hAnsi="Verdana"/>
                <w:b/>
                <w:i/>
                <w:sz w:val="12"/>
                <w:szCs w:val="12"/>
              </w:rPr>
            </w:pPr>
          </w:p>
          <w:p w14:paraId="7BAA604F" w14:textId="77777777" w:rsidR="00F42963" w:rsidRPr="00DE30F6" w:rsidRDefault="00F42963" w:rsidP="00F42963">
            <w:pPr>
              <w:pStyle w:val="TableParagraph"/>
              <w:rPr>
                <w:rFonts w:ascii="Verdana" w:hAnsi="Verdana"/>
                <w:b/>
                <w:i/>
                <w:sz w:val="12"/>
                <w:szCs w:val="12"/>
              </w:rPr>
            </w:pPr>
          </w:p>
          <w:p w14:paraId="523DB720" w14:textId="77777777" w:rsidR="00F42963" w:rsidRPr="00DE30F6" w:rsidRDefault="00F42963" w:rsidP="00F42963">
            <w:pPr>
              <w:pStyle w:val="TableParagraph"/>
              <w:spacing w:before="14"/>
              <w:rPr>
                <w:rFonts w:ascii="Verdana" w:hAnsi="Verdana"/>
                <w:b/>
                <w:i/>
                <w:sz w:val="12"/>
                <w:szCs w:val="12"/>
              </w:rPr>
            </w:pPr>
          </w:p>
          <w:p w14:paraId="24A72D5B" w14:textId="77777777" w:rsidR="00F42963" w:rsidRPr="00DE30F6" w:rsidRDefault="00F42963" w:rsidP="00F42963">
            <w:pPr>
              <w:pStyle w:val="TableParagraph"/>
              <w:spacing w:line="247" w:lineRule="auto"/>
              <w:ind w:left="102" w:firstLine="3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80.628,25</w:t>
            </w:r>
          </w:p>
        </w:tc>
      </w:tr>
      <w:tr w:rsidR="00F42963" w:rsidRPr="00DE30F6" w14:paraId="2504057A" w14:textId="77777777" w:rsidTr="00F42963">
        <w:trPr>
          <w:trHeight w:val="1653"/>
        </w:trPr>
        <w:tc>
          <w:tcPr>
            <w:tcW w:w="496" w:type="dxa"/>
            <w:tcBorders>
              <w:top w:val="nil"/>
            </w:tcBorders>
          </w:tcPr>
          <w:p w14:paraId="231D0A81" w14:textId="77777777" w:rsidR="00F42963" w:rsidRPr="00DE30F6" w:rsidRDefault="00F42963" w:rsidP="00F42963">
            <w:pPr>
              <w:pStyle w:val="TableParagraph"/>
              <w:rPr>
                <w:rFonts w:ascii="Verdana" w:hAnsi="Verdana"/>
                <w:b/>
                <w:i/>
                <w:sz w:val="12"/>
                <w:szCs w:val="12"/>
              </w:rPr>
            </w:pPr>
          </w:p>
          <w:p w14:paraId="2C28B8CD" w14:textId="77777777" w:rsidR="00F42963" w:rsidRPr="00DE30F6" w:rsidRDefault="00F42963" w:rsidP="00F42963">
            <w:pPr>
              <w:pStyle w:val="TableParagraph"/>
              <w:rPr>
                <w:rFonts w:ascii="Verdana" w:hAnsi="Verdana"/>
                <w:b/>
                <w:i/>
                <w:sz w:val="12"/>
                <w:szCs w:val="12"/>
              </w:rPr>
            </w:pPr>
          </w:p>
          <w:p w14:paraId="31466452" w14:textId="77777777" w:rsidR="00F42963" w:rsidRPr="00DE30F6" w:rsidRDefault="00F42963" w:rsidP="00F42963">
            <w:pPr>
              <w:pStyle w:val="TableParagraph"/>
              <w:rPr>
                <w:rFonts w:ascii="Verdana" w:hAnsi="Verdana"/>
                <w:b/>
                <w:i/>
                <w:sz w:val="12"/>
                <w:szCs w:val="12"/>
              </w:rPr>
            </w:pPr>
          </w:p>
          <w:p w14:paraId="74835B14" w14:textId="77777777" w:rsidR="00F42963" w:rsidRPr="00DE30F6" w:rsidRDefault="00F42963" w:rsidP="00F42963">
            <w:pPr>
              <w:pStyle w:val="TableParagraph"/>
              <w:spacing w:before="97"/>
              <w:rPr>
                <w:rFonts w:ascii="Verdana" w:hAnsi="Verdana"/>
                <w:b/>
                <w:i/>
                <w:sz w:val="12"/>
                <w:szCs w:val="12"/>
              </w:rPr>
            </w:pPr>
          </w:p>
          <w:p w14:paraId="6E49FE6E" w14:textId="77777777" w:rsidR="00F42963" w:rsidRPr="00DE30F6" w:rsidRDefault="00F42963" w:rsidP="00F42963">
            <w:pPr>
              <w:pStyle w:val="TableParagraph"/>
              <w:spacing w:before="1"/>
              <w:ind w:left="7" w:right="5"/>
              <w:jc w:val="center"/>
              <w:rPr>
                <w:rFonts w:ascii="Verdana" w:hAnsi="Verdana"/>
                <w:sz w:val="12"/>
                <w:szCs w:val="12"/>
              </w:rPr>
            </w:pPr>
            <w:r w:rsidRPr="00DE30F6">
              <w:rPr>
                <w:rFonts w:ascii="Verdana" w:hAnsi="Verdana"/>
                <w:spacing w:val="-10"/>
                <w:sz w:val="12"/>
                <w:szCs w:val="12"/>
              </w:rPr>
              <w:t>7</w:t>
            </w:r>
          </w:p>
        </w:tc>
        <w:tc>
          <w:tcPr>
            <w:tcW w:w="2264" w:type="dxa"/>
            <w:tcBorders>
              <w:top w:val="nil"/>
            </w:tcBorders>
          </w:tcPr>
          <w:p w14:paraId="27B2BF05" w14:textId="77777777" w:rsidR="00F42963" w:rsidRPr="00DE30F6" w:rsidRDefault="00F42963" w:rsidP="00F42963">
            <w:pPr>
              <w:pStyle w:val="TableParagraph"/>
              <w:spacing w:before="3" w:line="247" w:lineRule="auto"/>
              <w:ind w:left="54" w:right="82"/>
              <w:rPr>
                <w:rFonts w:ascii="Verdana" w:hAnsi="Verdana"/>
                <w:sz w:val="12"/>
                <w:szCs w:val="12"/>
              </w:rPr>
            </w:pPr>
            <w:r w:rsidRPr="00DE30F6">
              <w:rPr>
                <w:rFonts w:ascii="Verdana" w:hAnsi="Verdana"/>
                <w:sz w:val="12"/>
                <w:szCs w:val="12"/>
              </w:rPr>
              <w:t>STAND, em estrutura octanorm</w:t>
            </w:r>
            <w:r w:rsidRPr="00DE30F6">
              <w:rPr>
                <w:rFonts w:ascii="Verdana" w:hAnsi="Verdana"/>
                <w:spacing w:val="40"/>
                <w:sz w:val="12"/>
                <w:szCs w:val="12"/>
              </w:rPr>
              <w:t xml:space="preserve"> </w:t>
            </w:r>
            <w:r w:rsidRPr="00DE30F6">
              <w:rPr>
                <w:rFonts w:ascii="Verdana" w:hAnsi="Verdana"/>
                <w:sz w:val="12"/>
                <w:szCs w:val="12"/>
              </w:rPr>
              <w:t>tamanho 6 x 6m , piso em</w:t>
            </w:r>
            <w:r w:rsidRPr="00DE30F6">
              <w:rPr>
                <w:rFonts w:ascii="Verdana" w:hAnsi="Verdana"/>
                <w:spacing w:val="40"/>
                <w:sz w:val="12"/>
                <w:szCs w:val="12"/>
              </w:rPr>
              <w:t xml:space="preserve"> </w:t>
            </w:r>
            <w:r w:rsidRPr="00DE30F6">
              <w:rPr>
                <w:rFonts w:ascii="Verdana" w:hAnsi="Verdana"/>
                <w:sz w:val="12"/>
                <w:szCs w:val="12"/>
              </w:rPr>
              <w:t>madeira forrado por carpet,</w:t>
            </w:r>
            <w:r w:rsidRPr="00DE30F6">
              <w:rPr>
                <w:rFonts w:ascii="Verdana" w:hAnsi="Verdana"/>
                <w:spacing w:val="40"/>
                <w:sz w:val="12"/>
                <w:szCs w:val="12"/>
              </w:rPr>
              <w:t xml:space="preserve"> </w:t>
            </w:r>
            <w:r w:rsidRPr="00DE30F6">
              <w:rPr>
                <w:rFonts w:ascii="Verdana" w:hAnsi="Verdana"/>
                <w:sz w:val="12"/>
                <w:szCs w:val="12"/>
              </w:rPr>
              <w:t>climatizado com ar- condicionado</w:t>
            </w:r>
            <w:r w:rsidRPr="00DE30F6">
              <w:rPr>
                <w:rFonts w:ascii="Verdana" w:hAnsi="Verdana"/>
                <w:spacing w:val="40"/>
                <w:sz w:val="12"/>
                <w:szCs w:val="12"/>
              </w:rPr>
              <w:t xml:space="preserve"> </w:t>
            </w:r>
            <w:r w:rsidRPr="00DE30F6">
              <w:rPr>
                <w:rFonts w:ascii="Verdana" w:hAnsi="Verdana"/>
                <w:sz w:val="12"/>
                <w:szCs w:val="12"/>
              </w:rPr>
              <w:t>de 12.000 btus.</w:t>
            </w:r>
          </w:p>
          <w:p w14:paraId="0F56DC71"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12538251"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Borders>
              <w:top w:val="nil"/>
            </w:tcBorders>
          </w:tcPr>
          <w:p w14:paraId="3F07723C" w14:textId="0E3FA479" w:rsidR="00F42963" w:rsidRPr="00DE30F6" w:rsidRDefault="00F42963" w:rsidP="00F42963">
            <w:pPr>
              <w:pStyle w:val="TableParagraph"/>
              <w:spacing w:before="1"/>
              <w:ind w:left="5" w:right="3"/>
              <w:jc w:val="center"/>
              <w:rPr>
                <w:rFonts w:ascii="Verdana" w:hAnsi="Verdana"/>
                <w:b/>
                <w:sz w:val="12"/>
                <w:szCs w:val="12"/>
              </w:rPr>
            </w:pPr>
          </w:p>
        </w:tc>
        <w:tc>
          <w:tcPr>
            <w:tcW w:w="1377" w:type="dxa"/>
            <w:tcBorders>
              <w:top w:val="nil"/>
            </w:tcBorders>
          </w:tcPr>
          <w:p w14:paraId="1BB64A41" w14:textId="77777777" w:rsidR="00F42963" w:rsidRPr="00DE30F6" w:rsidRDefault="00F42963" w:rsidP="00F42963">
            <w:pPr>
              <w:pStyle w:val="TableParagraph"/>
              <w:rPr>
                <w:rFonts w:ascii="Verdana" w:hAnsi="Verdana"/>
                <w:b/>
                <w:i/>
                <w:sz w:val="12"/>
                <w:szCs w:val="12"/>
              </w:rPr>
            </w:pPr>
          </w:p>
          <w:p w14:paraId="3B4B6D04" w14:textId="77777777" w:rsidR="00F42963" w:rsidRPr="00DE30F6" w:rsidRDefault="00F42963" w:rsidP="00F42963">
            <w:pPr>
              <w:pStyle w:val="TableParagraph"/>
              <w:rPr>
                <w:rFonts w:ascii="Verdana" w:hAnsi="Verdana"/>
                <w:b/>
                <w:i/>
                <w:sz w:val="12"/>
                <w:szCs w:val="12"/>
              </w:rPr>
            </w:pPr>
          </w:p>
          <w:p w14:paraId="57A1FE48" w14:textId="77777777" w:rsidR="00F42963" w:rsidRPr="00DE30F6" w:rsidRDefault="00F42963" w:rsidP="00F42963">
            <w:pPr>
              <w:pStyle w:val="TableParagraph"/>
              <w:rPr>
                <w:rFonts w:ascii="Verdana" w:hAnsi="Verdana"/>
                <w:b/>
                <w:i/>
                <w:sz w:val="12"/>
                <w:szCs w:val="12"/>
              </w:rPr>
            </w:pPr>
          </w:p>
          <w:p w14:paraId="7CA4E319" w14:textId="77777777" w:rsidR="00F42963" w:rsidRPr="00DE30F6" w:rsidRDefault="00F42963" w:rsidP="00F42963">
            <w:pPr>
              <w:pStyle w:val="TableParagraph"/>
              <w:spacing w:before="93"/>
              <w:rPr>
                <w:rFonts w:ascii="Verdana" w:hAnsi="Verdana"/>
                <w:b/>
                <w:i/>
                <w:sz w:val="12"/>
                <w:szCs w:val="12"/>
              </w:rPr>
            </w:pPr>
          </w:p>
          <w:p w14:paraId="5CA93935" w14:textId="77777777" w:rsidR="00F42963" w:rsidRPr="00DE30F6" w:rsidRDefault="00F42963" w:rsidP="00F42963">
            <w:pPr>
              <w:pStyle w:val="TableParagraph"/>
              <w:spacing w:before="1"/>
              <w:ind w:left="8" w:right="5"/>
              <w:jc w:val="center"/>
              <w:rPr>
                <w:rFonts w:ascii="Verdana" w:hAnsi="Verdana"/>
                <w:b/>
                <w:sz w:val="12"/>
                <w:szCs w:val="12"/>
              </w:rPr>
            </w:pPr>
            <w:r w:rsidRPr="00DE30F6">
              <w:rPr>
                <w:rFonts w:ascii="Verdana" w:hAnsi="Verdana"/>
                <w:b/>
                <w:spacing w:val="-2"/>
                <w:sz w:val="12"/>
                <w:szCs w:val="12"/>
              </w:rPr>
              <w:t>OCTANORME</w:t>
            </w:r>
          </w:p>
        </w:tc>
        <w:tc>
          <w:tcPr>
            <w:tcW w:w="960" w:type="dxa"/>
            <w:tcBorders>
              <w:top w:val="nil"/>
            </w:tcBorders>
          </w:tcPr>
          <w:p w14:paraId="63047B4C" w14:textId="77777777" w:rsidR="00F42963" w:rsidRPr="00DE30F6" w:rsidRDefault="00F42963" w:rsidP="00F42963">
            <w:pPr>
              <w:pStyle w:val="TableParagraph"/>
              <w:rPr>
                <w:rFonts w:ascii="Verdana" w:hAnsi="Verdana"/>
                <w:b/>
                <w:i/>
                <w:sz w:val="12"/>
                <w:szCs w:val="12"/>
              </w:rPr>
            </w:pPr>
          </w:p>
          <w:p w14:paraId="3DFAF2AB" w14:textId="77777777" w:rsidR="00F42963" w:rsidRPr="00DE30F6" w:rsidRDefault="00F42963" w:rsidP="00F42963">
            <w:pPr>
              <w:pStyle w:val="TableParagraph"/>
              <w:rPr>
                <w:rFonts w:ascii="Verdana" w:hAnsi="Verdana"/>
                <w:b/>
                <w:i/>
                <w:sz w:val="12"/>
                <w:szCs w:val="12"/>
              </w:rPr>
            </w:pPr>
          </w:p>
          <w:p w14:paraId="5F3C5EB7" w14:textId="77777777" w:rsidR="00F42963" w:rsidRPr="00DE30F6" w:rsidRDefault="00F42963" w:rsidP="00F42963">
            <w:pPr>
              <w:pStyle w:val="TableParagraph"/>
              <w:rPr>
                <w:rFonts w:ascii="Verdana" w:hAnsi="Verdana"/>
                <w:b/>
                <w:i/>
                <w:sz w:val="12"/>
                <w:szCs w:val="12"/>
              </w:rPr>
            </w:pPr>
          </w:p>
          <w:p w14:paraId="2A0A6F18" w14:textId="77777777" w:rsidR="00F42963" w:rsidRPr="00DE30F6" w:rsidRDefault="00F42963" w:rsidP="00F42963">
            <w:pPr>
              <w:pStyle w:val="TableParagraph"/>
              <w:spacing w:before="93"/>
              <w:rPr>
                <w:rFonts w:ascii="Verdana" w:hAnsi="Verdana"/>
                <w:b/>
                <w:i/>
                <w:sz w:val="12"/>
                <w:szCs w:val="12"/>
              </w:rPr>
            </w:pPr>
          </w:p>
          <w:p w14:paraId="6D54B2AC" w14:textId="77777777" w:rsidR="00F42963" w:rsidRPr="00DE30F6" w:rsidRDefault="00F42963" w:rsidP="00F42963">
            <w:pPr>
              <w:pStyle w:val="TableParagraph"/>
              <w:spacing w:before="1"/>
              <w:ind w:left="8"/>
              <w:jc w:val="center"/>
              <w:rPr>
                <w:rFonts w:ascii="Verdana" w:hAnsi="Verdana"/>
                <w:b/>
                <w:sz w:val="12"/>
                <w:szCs w:val="12"/>
              </w:rPr>
            </w:pPr>
            <w:r w:rsidRPr="00DE30F6">
              <w:rPr>
                <w:rFonts w:ascii="Verdana" w:hAnsi="Verdana"/>
                <w:b/>
                <w:spacing w:val="-2"/>
                <w:sz w:val="12"/>
                <w:szCs w:val="12"/>
              </w:rPr>
              <w:t>DIÁRIA</w:t>
            </w:r>
          </w:p>
        </w:tc>
        <w:tc>
          <w:tcPr>
            <w:tcW w:w="557" w:type="dxa"/>
            <w:tcBorders>
              <w:top w:val="nil"/>
            </w:tcBorders>
          </w:tcPr>
          <w:p w14:paraId="65577136" w14:textId="77777777" w:rsidR="00F42963" w:rsidRPr="00DE30F6" w:rsidRDefault="00F42963" w:rsidP="00F42963">
            <w:pPr>
              <w:pStyle w:val="TableParagraph"/>
              <w:rPr>
                <w:rFonts w:ascii="Verdana" w:hAnsi="Verdana"/>
                <w:b/>
                <w:i/>
                <w:sz w:val="12"/>
                <w:szCs w:val="12"/>
              </w:rPr>
            </w:pPr>
          </w:p>
          <w:p w14:paraId="669F00DA" w14:textId="77777777" w:rsidR="00F42963" w:rsidRPr="00DE30F6" w:rsidRDefault="00F42963" w:rsidP="00F42963">
            <w:pPr>
              <w:pStyle w:val="TableParagraph"/>
              <w:rPr>
                <w:rFonts w:ascii="Verdana" w:hAnsi="Verdana"/>
                <w:b/>
                <w:i/>
                <w:sz w:val="12"/>
                <w:szCs w:val="12"/>
              </w:rPr>
            </w:pPr>
          </w:p>
          <w:p w14:paraId="7CF09C09" w14:textId="77777777" w:rsidR="00F42963" w:rsidRPr="00DE30F6" w:rsidRDefault="00F42963" w:rsidP="00F42963">
            <w:pPr>
              <w:pStyle w:val="TableParagraph"/>
              <w:rPr>
                <w:rFonts w:ascii="Verdana" w:hAnsi="Verdana"/>
                <w:b/>
                <w:i/>
                <w:sz w:val="12"/>
                <w:szCs w:val="12"/>
              </w:rPr>
            </w:pPr>
          </w:p>
          <w:p w14:paraId="359EF43D" w14:textId="77777777" w:rsidR="00F42963" w:rsidRPr="00DE30F6" w:rsidRDefault="00F42963" w:rsidP="00F42963">
            <w:pPr>
              <w:pStyle w:val="TableParagraph"/>
              <w:spacing w:before="97"/>
              <w:rPr>
                <w:rFonts w:ascii="Verdana" w:hAnsi="Verdana"/>
                <w:b/>
                <w:i/>
                <w:sz w:val="12"/>
                <w:szCs w:val="12"/>
              </w:rPr>
            </w:pPr>
          </w:p>
          <w:p w14:paraId="2E0CA273" w14:textId="77777777" w:rsidR="00F42963" w:rsidRPr="00DE30F6" w:rsidRDefault="00F42963" w:rsidP="00F42963">
            <w:pPr>
              <w:pStyle w:val="TableParagraph"/>
              <w:spacing w:before="1"/>
              <w:ind w:left="7"/>
              <w:jc w:val="center"/>
              <w:rPr>
                <w:rFonts w:ascii="Verdana" w:hAnsi="Verdana"/>
                <w:sz w:val="12"/>
                <w:szCs w:val="12"/>
              </w:rPr>
            </w:pPr>
            <w:r w:rsidRPr="00DE30F6">
              <w:rPr>
                <w:rFonts w:ascii="Verdana" w:hAnsi="Verdana"/>
                <w:spacing w:val="-5"/>
                <w:sz w:val="12"/>
                <w:szCs w:val="12"/>
              </w:rPr>
              <w:t>20</w:t>
            </w:r>
          </w:p>
        </w:tc>
        <w:tc>
          <w:tcPr>
            <w:tcW w:w="970" w:type="dxa"/>
            <w:tcBorders>
              <w:top w:val="nil"/>
            </w:tcBorders>
          </w:tcPr>
          <w:p w14:paraId="35C0EAE6" w14:textId="77777777" w:rsidR="00F42963" w:rsidRPr="00DE30F6" w:rsidRDefault="00F42963" w:rsidP="00F42963">
            <w:pPr>
              <w:pStyle w:val="TableParagraph"/>
              <w:rPr>
                <w:rFonts w:ascii="Verdana" w:hAnsi="Verdana"/>
                <w:b/>
                <w:i/>
                <w:sz w:val="12"/>
                <w:szCs w:val="12"/>
              </w:rPr>
            </w:pPr>
          </w:p>
          <w:p w14:paraId="45003A38" w14:textId="77777777" w:rsidR="00F42963" w:rsidRPr="00DE30F6" w:rsidRDefault="00F42963" w:rsidP="00F42963">
            <w:pPr>
              <w:pStyle w:val="TableParagraph"/>
              <w:rPr>
                <w:rFonts w:ascii="Verdana" w:hAnsi="Verdana"/>
                <w:b/>
                <w:i/>
                <w:sz w:val="12"/>
                <w:szCs w:val="12"/>
              </w:rPr>
            </w:pPr>
          </w:p>
          <w:p w14:paraId="34C646D1" w14:textId="77777777" w:rsidR="00F42963" w:rsidRPr="00DE30F6" w:rsidRDefault="00F42963" w:rsidP="00F42963">
            <w:pPr>
              <w:pStyle w:val="TableParagraph"/>
              <w:rPr>
                <w:rFonts w:ascii="Verdana" w:hAnsi="Verdana"/>
                <w:b/>
                <w:i/>
                <w:sz w:val="12"/>
                <w:szCs w:val="12"/>
              </w:rPr>
            </w:pPr>
          </w:p>
          <w:p w14:paraId="35979CEA" w14:textId="77777777" w:rsidR="00F42963" w:rsidRPr="00DE30F6" w:rsidRDefault="00F42963" w:rsidP="00F42963">
            <w:pPr>
              <w:pStyle w:val="TableParagraph"/>
              <w:spacing w:before="15"/>
              <w:rPr>
                <w:rFonts w:ascii="Verdana" w:hAnsi="Verdana"/>
                <w:b/>
                <w:i/>
                <w:sz w:val="12"/>
                <w:szCs w:val="12"/>
              </w:rPr>
            </w:pPr>
          </w:p>
          <w:p w14:paraId="146B8072"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3.685,86</w:t>
            </w:r>
          </w:p>
        </w:tc>
        <w:tc>
          <w:tcPr>
            <w:tcW w:w="1052" w:type="dxa"/>
            <w:tcBorders>
              <w:top w:val="nil"/>
            </w:tcBorders>
          </w:tcPr>
          <w:p w14:paraId="7B2B5B2B" w14:textId="77777777" w:rsidR="00F42963" w:rsidRPr="00DE30F6" w:rsidRDefault="00F42963" w:rsidP="00F42963">
            <w:pPr>
              <w:pStyle w:val="TableParagraph"/>
              <w:rPr>
                <w:rFonts w:ascii="Verdana" w:hAnsi="Verdana"/>
                <w:b/>
                <w:i/>
                <w:sz w:val="12"/>
                <w:szCs w:val="12"/>
              </w:rPr>
            </w:pPr>
          </w:p>
          <w:p w14:paraId="495584F2" w14:textId="77777777" w:rsidR="00F42963" w:rsidRPr="00DE30F6" w:rsidRDefault="00F42963" w:rsidP="00F42963">
            <w:pPr>
              <w:pStyle w:val="TableParagraph"/>
              <w:rPr>
                <w:rFonts w:ascii="Verdana" w:hAnsi="Verdana"/>
                <w:b/>
                <w:i/>
                <w:sz w:val="12"/>
                <w:szCs w:val="12"/>
              </w:rPr>
            </w:pPr>
          </w:p>
          <w:p w14:paraId="70DA095C" w14:textId="77777777" w:rsidR="00F42963" w:rsidRPr="00DE30F6" w:rsidRDefault="00F42963" w:rsidP="00F42963">
            <w:pPr>
              <w:pStyle w:val="TableParagraph"/>
              <w:rPr>
                <w:rFonts w:ascii="Verdana" w:hAnsi="Verdana"/>
                <w:b/>
                <w:i/>
                <w:sz w:val="12"/>
                <w:szCs w:val="12"/>
              </w:rPr>
            </w:pPr>
          </w:p>
          <w:p w14:paraId="77A5F944" w14:textId="77777777" w:rsidR="00F42963" w:rsidRPr="00DE30F6" w:rsidRDefault="00F42963" w:rsidP="00F42963">
            <w:pPr>
              <w:pStyle w:val="TableParagraph"/>
              <w:spacing w:before="15"/>
              <w:rPr>
                <w:rFonts w:ascii="Verdana" w:hAnsi="Verdana"/>
                <w:b/>
                <w:i/>
                <w:sz w:val="12"/>
                <w:szCs w:val="12"/>
              </w:rPr>
            </w:pPr>
          </w:p>
          <w:p w14:paraId="3558A6CE" w14:textId="77777777" w:rsidR="00F42963" w:rsidRPr="00DE30F6" w:rsidRDefault="00F42963" w:rsidP="00F42963">
            <w:pPr>
              <w:pStyle w:val="TableParagraph"/>
              <w:spacing w:line="247" w:lineRule="auto"/>
              <w:ind w:left="102" w:firstLine="3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73.717,20</w:t>
            </w:r>
          </w:p>
        </w:tc>
      </w:tr>
      <w:tr w:rsidR="00F42963" w:rsidRPr="00DE30F6" w14:paraId="7FF3FC10" w14:textId="77777777" w:rsidTr="00F42963">
        <w:trPr>
          <w:trHeight w:val="1655"/>
        </w:trPr>
        <w:tc>
          <w:tcPr>
            <w:tcW w:w="496" w:type="dxa"/>
          </w:tcPr>
          <w:p w14:paraId="2652EE97" w14:textId="77777777" w:rsidR="00F42963" w:rsidRPr="00DE30F6" w:rsidRDefault="00F42963" w:rsidP="00F42963">
            <w:pPr>
              <w:pStyle w:val="TableParagraph"/>
              <w:rPr>
                <w:rFonts w:ascii="Verdana" w:hAnsi="Verdana"/>
                <w:b/>
                <w:i/>
                <w:sz w:val="12"/>
                <w:szCs w:val="12"/>
              </w:rPr>
            </w:pPr>
          </w:p>
          <w:p w14:paraId="5697E574" w14:textId="77777777" w:rsidR="00F42963" w:rsidRPr="00DE30F6" w:rsidRDefault="00F42963" w:rsidP="00F42963">
            <w:pPr>
              <w:pStyle w:val="TableParagraph"/>
              <w:rPr>
                <w:rFonts w:ascii="Verdana" w:hAnsi="Verdana"/>
                <w:b/>
                <w:i/>
                <w:sz w:val="12"/>
                <w:szCs w:val="12"/>
              </w:rPr>
            </w:pPr>
          </w:p>
          <w:p w14:paraId="1C4A81BD" w14:textId="77777777" w:rsidR="00F42963" w:rsidRPr="00DE30F6" w:rsidRDefault="00F42963" w:rsidP="00F42963">
            <w:pPr>
              <w:pStyle w:val="TableParagraph"/>
              <w:rPr>
                <w:rFonts w:ascii="Verdana" w:hAnsi="Verdana"/>
                <w:b/>
                <w:i/>
                <w:sz w:val="12"/>
                <w:szCs w:val="12"/>
              </w:rPr>
            </w:pPr>
          </w:p>
          <w:p w14:paraId="715FE708" w14:textId="77777777" w:rsidR="00F42963" w:rsidRPr="00DE30F6" w:rsidRDefault="00F42963" w:rsidP="00F42963">
            <w:pPr>
              <w:pStyle w:val="TableParagraph"/>
              <w:spacing w:before="97"/>
              <w:rPr>
                <w:rFonts w:ascii="Verdana" w:hAnsi="Verdana"/>
                <w:b/>
                <w:i/>
                <w:sz w:val="12"/>
                <w:szCs w:val="12"/>
              </w:rPr>
            </w:pPr>
          </w:p>
          <w:p w14:paraId="072F00AA" w14:textId="77777777" w:rsidR="00F42963" w:rsidRPr="00DE30F6" w:rsidRDefault="00F42963" w:rsidP="00F42963">
            <w:pPr>
              <w:pStyle w:val="TableParagraph"/>
              <w:ind w:left="7" w:right="5"/>
              <w:jc w:val="center"/>
              <w:rPr>
                <w:rFonts w:ascii="Verdana" w:hAnsi="Verdana"/>
                <w:sz w:val="12"/>
                <w:szCs w:val="12"/>
              </w:rPr>
            </w:pPr>
            <w:r w:rsidRPr="00DE30F6">
              <w:rPr>
                <w:rFonts w:ascii="Verdana" w:hAnsi="Verdana"/>
                <w:spacing w:val="-10"/>
                <w:sz w:val="12"/>
                <w:szCs w:val="12"/>
              </w:rPr>
              <w:t>8</w:t>
            </w:r>
          </w:p>
        </w:tc>
        <w:tc>
          <w:tcPr>
            <w:tcW w:w="2264" w:type="dxa"/>
          </w:tcPr>
          <w:p w14:paraId="31393CD2" w14:textId="77777777" w:rsidR="00F42963" w:rsidRPr="00DE30F6" w:rsidRDefault="00F42963" w:rsidP="00F42963">
            <w:pPr>
              <w:pStyle w:val="TableParagraph"/>
              <w:spacing w:before="2" w:line="247" w:lineRule="auto"/>
              <w:ind w:left="54"/>
              <w:rPr>
                <w:rFonts w:ascii="Verdana" w:hAnsi="Verdana"/>
                <w:sz w:val="12"/>
                <w:szCs w:val="12"/>
              </w:rPr>
            </w:pPr>
            <w:r w:rsidRPr="00DE30F6">
              <w:rPr>
                <w:rFonts w:ascii="Verdana" w:hAnsi="Verdana"/>
                <w:sz w:val="12"/>
                <w:szCs w:val="12"/>
              </w:rPr>
              <w:t>STAND, em estrutura octanorm</w:t>
            </w:r>
            <w:r w:rsidRPr="00DE30F6">
              <w:rPr>
                <w:rFonts w:ascii="Verdana" w:hAnsi="Verdana"/>
                <w:spacing w:val="40"/>
                <w:sz w:val="12"/>
                <w:szCs w:val="12"/>
              </w:rPr>
              <w:t xml:space="preserve"> </w:t>
            </w:r>
            <w:r w:rsidRPr="00DE30F6">
              <w:rPr>
                <w:rFonts w:ascii="Verdana" w:hAnsi="Verdana"/>
                <w:sz w:val="12"/>
                <w:szCs w:val="12"/>
              </w:rPr>
              <w:t>tamanho 10 x 08m , piso em</w:t>
            </w:r>
            <w:r w:rsidRPr="00DE30F6">
              <w:rPr>
                <w:rFonts w:ascii="Verdana" w:hAnsi="Verdana"/>
                <w:spacing w:val="40"/>
                <w:sz w:val="12"/>
                <w:szCs w:val="12"/>
              </w:rPr>
              <w:t xml:space="preserve"> </w:t>
            </w:r>
            <w:r w:rsidRPr="00DE30F6">
              <w:rPr>
                <w:rFonts w:ascii="Verdana" w:hAnsi="Verdana"/>
                <w:sz w:val="12"/>
                <w:szCs w:val="12"/>
              </w:rPr>
              <w:t>madeira forrado por carpet,</w:t>
            </w:r>
            <w:r w:rsidRPr="00DE30F6">
              <w:rPr>
                <w:rFonts w:ascii="Verdana" w:hAnsi="Verdana"/>
                <w:spacing w:val="40"/>
                <w:sz w:val="12"/>
                <w:szCs w:val="12"/>
              </w:rPr>
              <w:t xml:space="preserve"> </w:t>
            </w:r>
            <w:r w:rsidRPr="00DE30F6">
              <w:rPr>
                <w:rFonts w:ascii="Verdana" w:hAnsi="Verdana"/>
                <w:sz w:val="12"/>
                <w:szCs w:val="12"/>
              </w:rPr>
              <w:t>climatizado com ar- condicionado</w:t>
            </w:r>
            <w:r w:rsidRPr="00DE30F6">
              <w:rPr>
                <w:rFonts w:ascii="Verdana" w:hAnsi="Verdana"/>
                <w:spacing w:val="40"/>
                <w:sz w:val="12"/>
                <w:szCs w:val="12"/>
              </w:rPr>
              <w:t xml:space="preserve"> </w:t>
            </w:r>
            <w:r w:rsidRPr="00DE30F6">
              <w:rPr>
                <w:rFonts w:ascii="Verdana" w:hAnsi="Verdana"/>
                <w:sz w:val="12"/>
                <w:szCs w:val="12"/>
              </w:rPr>
              <w:t>de 18.000 btus.</w:t>
            </w:r>
          </w:p>
          <w:p w14:paraId="7BDF0D91"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3718663E" w14:textId="77777777" w:rsidR="00F42963" w:rsidRPr="00DE30F6" w:rsidRDefault="00F42963" w:rsidP="00F42963">
            <w:pPr>
              <w:pStyle w:val="TableParagraph"/>
              <w:spacing w:line="142"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45F3BEB4" w14:textId="3A955D4C" w:rsidR="00F42963" w:rsidRPr="00DE30F6" w:rsidRDefault="00F42963" w:rsidP="00F42963">
            <w:pPr>
              <w:pStyle w:val="TableParagraph"/>
              <w:ind w:left="5" w:right="3"/>
              <w:jc w:val="center"/>
              <w:rPr>
                <w:rFonts w:ascii="Verdana" w:hAnsi="Verdana"/>
                <w:b/>
                <w:sz w:val="12"/>
                <w:szCs w:val="12"/>
              </w:rPr>
            </w:pPr>
          </w:p>
        </w:tc>
        <w:tc>
          <w:tcPr>
            <w:tcW w:w="1377" w:type="dxa"/>
          </w:tcPr>
          <w:p w14:paraId="32E7D004" w14:textId="77777777" w:rsidR="00F42963" w:rsidRPr="00DE30F6" w:rsidRDefault="00F42963" w:rsidP="00F42963">
            <w:pPr>
              <w:pStyle w:val="TableParagraph"/>
              <w:rPr>
                <w:rFonts w:ascii="Verdana" w:hAnsi="Verdana"/>
                <w:b/>
                <w:i/>
                <w:sz w:val="12"/>
                <w:szCs w:val="12"/>
              </w:rPr>
            </w:pPr>
          </w:p>
          <w:p w14:paraId="0223EE04" w14:textId="77777777" w:rsidR="00F42963" w:rsidRPr="00DE30F6" w:rsidRDefault="00F42963" w:rsidP="00F42963">
            <w:pPr>
              <w:pStyle w:val="TableParagraph"/>
              <w:rPr>
                <w:rFonts w:ascii="Verdana" w:hAnsi="Verdana"/>
                <w:b/>
                <w:i/>
                <w:sz w:val="12"/>
                <w:szCs w:val="12"/>
              </w:rPr>
            </w:pPr>
          </w:p>
          <w:p w14:paraId="376ECAA6" w14:textId="77777777" w:rsidR="00F42963" w:rsidRPr="00DE30F6" w:rsidRDefault="00F42963" w:rsidP="00F42963">
            <w:pPr>
              <w:pStyle w:val="TableParagraph"/>
              <w:rPr>
                <w:rFonts w:ascii="Verdana" w:hAnsi="Verdana"/>
                <w:b/>
                <w:i/>
                <w:sz w:val="12"/>
                <w:szCs w:val="12"/>
              </w:rPr>
            </w:pPr>
          </w:p>
          <w:p w14:paraId="306108D1" w14:textId="77777777" w:rsidR="00F42963" w:rsidRPr="00DE30F6" w:rsidRDefault="00F42963" w:rsidP="00F42963">
            <w:pPr>
              <w:pStyle w:val="TableParagraph"/>
              <w:spacing w:before="93"/>
              <w:rPr>
                <w:rFonts w:ascii="Verdana" w:hAnsi="Verdana"/>
                <w:b/>
                <w:i/>
                <w:sz w:val="12"/>
                <w:szCs w:val="12"/>
              </w:rPr>
            </w:pPr>
          </w:p>
          <w:p w14:paraId="159C017C" w14:textId="77777777" w:rsidR="00F42963" w:rsidRPr="00DE30F6" w:rsidRDefault="00F42963" w:rsidP="00F42963">
            <w:pPr>
              <w:pStyle w:val="TableParagraph"/>
              <w:ind w:left="8" w:right="5"/>
              <w:jc w:val="center"/>
              <w:rPr>
                <w:rFonts w:ascii="Verdana" w:hAnsi="Verdana"/>
                <w:b/>
                <w:sz w:val="12"/>
                <w:szCs w:val="12"/>
              </w:rPr>
            </w:pPr>
            <w:r w:rsidRPr="00DE30F6">
              <w:rPr>
                <w:rFonts w:ascii="Verdana" w:hAnsi="Verdana"/>
                <w:b/>
                <w:spacing w:val="-2"/>
                <w:sz w:val="12"/>
                <w:szCs w:val="12"/>
              </w:rPr>
              <w:t>OCTANORME</w:t>
            </w:r>
          </w:p>
        </w:tc>
        <w:tc>
          <w:tcPr>
            <w:tcW w:w="960" w:type="dxa"/>
          </w:tcPr>
          <w:p w14:paraId="1CF1B76F" w14:textId="77777777" w:rsidR="00F42963" w:rsidRPr="00DE30F6" w:rsidRDefault="00F42963" w:rsidP="00F42963">
            <w:pPr>
              <w:pStyle w:val="TableParagraph"/>
              <w:rPr>
                <w:rFonts w:ascii="Verdana" w:hAnsi="Verdana"/>
                <w:b/>
                <w:i/>
                <w:sz w:val="12"/>
                <w:szCs w:val="12"/>
              </w:rPr>
            </w:pPr>
          </w:p>
          <w:p w14:paraId="0016D872" w14:textId="77777777" w:rsidR="00F42963" w:rsidRPr="00DE30F6" w:rsidRDefault="00F42963" w:rsidP="00F42963">
            <w:pPr>
              <w:pStyle w:val="TableParagraph"/>
              <w:rPr>
                <w:rFonts w:ascii="Verdana" w:hAnsi="Verdana"/>
                <w:b/>
                <w:i/>
                <w:sz w:val="12"/>
                <w:szCs w:val="12"/>
              </w:rPr>
            </w:pPr>
          </w:p>
          <w:p w14:paraId="077A4CF5" w14:textId="77777777" w:rsidR="00F42963" w:rsidRPr="00DE30F6" w:rsidRDefault="00F42963" w:rsidP="00F42963">
            <w:pPr>
              <w:pStyle w:val="TableParagraph"/>
              <w:rPr>
                <w:rFonts w:ascii="Verdana" w:hAnsi="Verdana"/>
                <w:b/>
                <w:i/>
                <w:sz w:val="12"/>
                <w:szCs w:val="12"/>
              </w:rPr>
            </w:pPr>
          </w:p>
          <w:p w14:paraId="79E707AD" w14:textId="77777777" w:rsidR="00F42963" w:rsidRPr="00DE30F6" w:rsidRDefault="00F42963" w:rsidP="00F42963">
            <w:pPr>
              <w:pStyle w:val="TableParagraph"/>
              <w:spacing w:before="93"/>
              <w:rPr>
                <w:rFonts w:ascii="Verdana" w:hAnsi="Verdana"/>
                <w:b/>
                <w:i/>
                <w:sz w:val="12"/>
                <w:szCs w:val="12"/>
              </w:rPr>
            </w:pPr>
          </w:p>
          <w:p w14:paraId="2F1E79F1"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3F38F130" w14:textId="77777777" w:rsidR="00F42963" w:rsidRPr="00DE30F6" w:rsidRDefault="00F42963" w:rsidP="00F42963">
            <w:pPr>
              <w:pStyle w:val="TableParagraph"/>
              <w:rPr>
                <w:rFonts w:ascii="Verdana" w:hAnsi="Verdana"/>
                <w:b/>
                <w:i/>
                <w:sz w:val="12"/>
                <w:szCs w:val="12"/>
              </w:rPr>
            </w:pPr>
          </w:p>
          <w:p w14:paraId="068981BA" w14:textId="77777777" w:rsidR="00F42963" w:rsidRPr="00DE30F6" w:rsidRDefault="00F42963" w:rsidP="00F42963">
            <w:pPr>
              <w:pStyle w:val="TableParagraph"/>
              <w:rPr>
                <w:rFonts w:ascii="Verdana" w:hAnsi="Verdana"/>
                <w:b/>
                <w:i/>
                <w:sz w:val="12"/>
                <w:szCs w:val="12"/>
              </w:rPr>
            </w:pPr>
          </w:p>
          <w:p w14:paraId="64427464" w14:textId="77777777" w:rsidR="00F42963" w:rsidRPr="00DE30F6" w:rsidRDefault="00F42963" w:rsidP="00F42963">
            <w:pPr>
              <w:pStyle w:val="TableParagraph"/>
              <w:rPr>
                <w:rFonts w:ascii="Verdana" w:hAnsi="Verdana"/>
                <w:b/>
                <w:i/>
                <w:sz w:val="12"/>
                <w:szCs w:val="12"/>
              </w:rPr>
            </w:pPr>
          </w:p>
          <w:p w14:paraId="64780687" w14:textId="77777777" w:rsidR="00F42963" w:rsidRPr="00DE30F6" w:rsidRDefault="00F42963" w:rsidP="00F42963">
            <w:pPr>
              <w:pStyle w:val="TableParagraph"/>
              <w:spacing w:before="97"/>
              <w:rPr>
                <w:rFonts w:ascii="Verdana" w:hAnsi="Verdana"/>
                <w:b/>
                <w:i/>
                <w:sz w:val="12"/>
                <w:szCs w:val="12"/>
              </w:rPr>
            </w:pPr>
          </w:p>
          <w:p w14:paraId="6B9F5FF4"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10</w:t>
            </w:r>
          </w:p>
        </w:tc>
        <w:tc>
          <w:tcPr>
            <w:tcW w:w="970" w:type="dxa"/>
          </w:tcPr>
          <w:p w14:paraId="5C30F798" w14:textId="77777777" w:rsidR="00F42963" w:rsidRPr="00DE30F6" w:rsidRDefault="00F42963" w:rsidP="00F42963">
            <w:pPr>
              <w:pStyle w:val="TableParagraph"/>
              <w:rPr>
                <w:rFonts w:ascii="Verdana" w:hAnsi="Verdana"/>
                <w:b/>
                <w:i/>
                <w:sz w:val="12"/>
                <w:szCs w:val="12"/>
              </w:rPr>
            </w:pPr>
          </w:p>
          <w:p w14:paraId="5D97680B" w14:textId="77777777" w:rsidR="00F42963" w:rsidRPr="00DE30F6" w:rsidRDefault="00F42963" w:rsidP="00F42963">
            <w:pPr>
              <w:pStyle w:val="TableParagraph"/>
              <w:rPr>
                <w:rFonts w:ascii="Verdana" w:hAnsi="Verdana"/>
                <w:b/>
                <w:i/>
                <w:sz w:val="12"/>
                <w:szCs w:val="12"/>
              </w:rPr>
            </w:pPr>
          </w:p>
          <w:p w14:paraId="147F686F" w14:textId="77777777" w:rsidR="00F42963" w:rsidRPr="00DE30F6" w:rsidRDefault="00F42963" w:rsidP="00F42963">
            <w:pPr>
              <w:pStyle w:val="TableParagraph"/>
              <w:rPr>
                <w:rFonts w:ascii="Verdana" w:hAnsi="Verdana"/>
                <w:b/>
                <w:i/>
                <w:sz w:val="12"/>
                <w:szCs w:val="12"/>
              </w:rPr>
            </w:pPr>
          </w:p>
          <w:p w14:paraId="76D61627" w14:textId="77777777" w:rsidR="00F42963" w:rsidRPr="00DE30F6" w:rsidRDefault="00F42963" w:rsidP="00F42963">
            <w:pPr>
              <w:pStyle w:val="TableParagraph"/>
              <w:spacing w:before="14"/>
              <w:rPr>
                <w:rFonts w:ascii="Verdana" w:hAnsi="Verdana"/>
                <w:b/>
                <w:i/>
                <w:sz w:val="12"/>
                <w:szCs w:val="12"/>
              </w:rPr>
            </w:pPr>
          </w:p>
          <w:p w14:paraId="0E1CE057"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6.910,99</w:t>
            </w:r>
          </w:p>
        </w:tc>
        <w:tc>
          <w:tcPr>
            <w:tcW w:w="1052" w:type="dxa"/>
          </w:tcPr>
          <w:p w14:paraId="04D71AFD" w14:textId="77777777" w:rsidR="00F42963" w:rsidRPr="00DE30F6" w:rsidRDefault="00F42963" w:rsidP="00F42963">
            <w:pPr>
              <w:pStyle w:val="TableParagraph"/>
              <w:rPr>
                <w:rFonts w:ascii="Verdana" w:hAnsi="Verdana"/>
                <w:b/>
                <w:i/>
                <w:sz w:val="12"/>
                <w:szCs w:val="12"/>
              </w:rPr>
            </w:pPr>
          </w:p>
          <w:p w14:paraId="4B3303EC" w14:textId="77777777" w:rsidR="00F42963" w:rsidRPr="00DE30F6" w:rsidRDefault="00F42963" w:rsidP="00F42963">
            <w:pPr>
              <w:pStyle w:val="TableParagraph"/>
              <w:rPr>
                <w:rFonts w:ascii="Verdana" w:hAnsi="Verdana"/>
                <w:b/>
                <w:i/>
                <w:sz w:val="12"/>
                <w:szCs w:val="12"/>
              </w:rPr>
            </w:pPr>
          </w:p>
          <w:p w14:paraId="7F2A4E6C" w14:textId="77777777" w:rsidR="00F42963" w:rsidRPr="00DE30F6" w:rsidRDefault="00F42963" w:rsidP="00F42963">
            <w:pPr>
              <w:pStyle w:val="TableParagraph"/>
              <w:rPr>
                <w:rFonts w:ascii="Verdana" w:hAnsi="Verdana"/>
                <w:b/>
                <w:i/>
                <w:sz w:val="12"/>
                <w:szCs w:val="12"/>
              </w:rPr>
            </w:pPr>
          </w:p>
          <w:p w14:paraId="150F6F56" w14:textId="77777777" w:rsidR="00F42963" w:rsidRPr="00DE30F6" w:rsidRDefault="00F42963" w:rsidP="00F42963">
            <w:pPr>
              <w:pStyle w:val="TableParagraph"/>
              <w:spacing w:before="14"/>
              <w:rPr>
                <w:rFonts w:ascii="Verdana" w:hAnsi="Verdana"/>
                <w:b/>
                <w:i/>
                <w:sz w:val="12"/>
                <w:szCs w:val="12"/>
              </w:rPr>
            </w:pPr>
          </w:p>
          <w:p w14:paraId="0C2EF184" w14:textId="77777777" w:rsidR="00F42963" w:rsidRPr="00DE30F6" w:rsidRDefault="00F42963" w:rsidP="00F42963">
            <w:pPr>
              <w:pStyle w:val="TableParagraph"/>
              <w:spacing w:line="247" w:lineRule="auto"/>
              <w:ind w:left="102" w:firstLine="3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69.109,90</w:t>
            </w:r>
          </w:p>
        </w:tc>
      </w:tr>
      <w:tr w:rsidR="00F42963" w:rsidRPr="00DE30F6" w14:paraId="770B7B7C" w14:textId="77777777" w:rsidTr="00F42963">
        <w:trPr>
          <w:trHeight w:val="1487"/>
        </w:trPr>
        <w:tc>
          <w:tcPr>
            <w:tcW w:w="496" w:type="dxa"/>
          </w:tcPr>
          <w:p w14:paraId="4E19EAF9" w14:textId="77777777" w:rsidR="00F42963" w:rsidRPr="00DE30F6" w:rsidRDefault="00F42963" w:rsidP="00F42963">
            <w:pPr>
              <w:pStyle w:val="TableParagraph"/>
              <w:rPr>
                <w:rFonts w:ascii="Verdana" w:hAnsi="Verdana"/>
                <w:b/>
                <w:i/>
                <w:sz w:val="12"/>
                <w:szCs w:val="12"/>
              </w:rPr>
            </w:pPr>
          </w:p>
          <w:p w14:paraId="5358215B" w14:textId="77777777" w:rsidR="00F42963" w:rsidRPr="00DE30F6" w:rsidRDefault="00F42963" w:rsidP="00F42963">
            <w:pPr>
              <w:pStyle w:val="TableParagraph"/>
              <w:rPr>
                <w:rFonts w:ascii="Verdana" w:hAnsi="Verdana"/>
                <w:b/>
                <w:i/>
                <w:sz w:val="12"/>
                <w:szCs w:val="12"/>
              </w:rPr>
            </w:pPr>
          </w:p>
          <w:p w14:paraId="77048429" w14:textId="77777777" w:rsidR="00F42963" w:rsidRPr="00DE30F6" w:rsidRDefault="00F42963" w:rsidP="00F42963">
            <w:pPr>
              <w:pStyle w:val="TableParagraph"/>
              <w:rPr>
                <w:rFonts w:ascii="Verdana" w:hAnsi="Verdana"/>
                <w:b/>
                <w:i/>
                <w:sz w:val="12"/>
                <w:szCs w:val="12"/>
              </w:rPr>
            </w:pPr>
          </w:p>
          <w:p w14:paraId="034F0C83" w14:textId="77777777" w:rsidR="00F42963" w:rsidRPr="00DE30F6" w:rsidRDefault="00F42963" w:rsidP="00F42963">
            <w:pPr>
              <w:pStyle w:val="TableParagraph"/>
              <w:spacing w:before="14"/>
              <w:rPr>
                <w:rFonts w:ascii="Verdana" w:hAnsi="Verdana"/>
                <w:b/>
                <w:i/>
                <w:sz w:val="12"/>
                <w:szCs w:val="12"/>
              </w:rPr>
            </w:pPr>
          </w:p>
          <w:p w14:paraId="0A9FBB8F" w14:textId="77777777" w:rsidR="00F42963" w:rsidRPr="00DE30F6" w:rsidRDefault="00F42963" w:rsidP="00F42963">
            <w:pPr>
              <w:pStyle w:val="TableParagraph"/>
              <w:ind w:left="7" w:right="5"/>
              <w:jc w:val="center"/>
              <w:rPr>
                <w:rFonts w:ascii="Verdana" w:hAnsi="Verdana"/>
                <w:sz w:val="12"/>
                <w:szCs w:val="12"/>
              </w:rPr>
            </w:pPr>
            <w:r w:rsidRPr="00DE30F6">
              <w:rPr>
                <w:rFonts w:ascii="Verdana" w:hAnsi="Verdana"/>
                <w:spacing w:val="-10"/>
                <w:sz w:val="12"/>
                <w:szCs w:val="12"/>
              </w:rPr>
              <w:t>9</w:t>
            </w:r>
          </w:p>
        </w:tc>
        <w:tc>
          <w:tcPr>
            <w:tcW w:w="2264" w:type="dxa"/>
          </w:tcPr>
          <w:p w14:paraId="2CEB18BF" w14:textId="77777777" w:rsidR="00F42963" w:rsidRPr="00DE30F6" w:rsidRDefault="00F42963" w:rsidP="00F42963">
            <w:pPr>
              <w:pStyle w:val="TableParagraph"/>
              <w:spacing w:before="2" w:line="247" w:lineRule="auto"/>
              <w:ind w:left="54" w:right="342"/>
              <w:rPr>
                <w:rFonts w:ascii="Verdana" w:hAnsi="Verdana"/>
                <w:sz w:val="12"/>
                <w:szCs w:val="12"/>
              </w:rPr>
            </w:pPr>
            <w:r w:rsidRPr="00DE30F6">
              <w:rPr>
                <w:rFonts w:ascii="Verdana" w:hAnsi="Verdana"/>
                <w:sz w:val="12"/>
                <w:szCs w:val="12"/>
              </w:rPr>
              <w:t>TENDA DE COBERTURA</w:t>
            </w:r>
            <w:r w:rsidRPr="00DE30F6">
              <w:rPr>
                <w:rFonts w:ascii="Verdana" w:hAnsi="Verdana"/>
                <w:spacing w:val="40"/>
                <w:sz w:val="12"/>
                <w:szCs w:val="12"/>
              </w:rPr>
              <w:t xml:space="preserve"> </w:t>
            </w:r>
            <w:r w:rsidRPr="00DE30F6">
              <w:rPr>
                <w:rFonts w:ascii="Verdana" w:hAnsi="Verdana"/>
                <w:sz w:val="12"/>
                <w:szCs w:val="12"/>
              </w:rPr>
              <w:t>CHAPÉU DE BRUXA,</w:t>
            </w:r>
            <w:r w:rsidRPr="00DE30F6">
              <w:rPr>
                <w:rFonts w:ascii="Verdana" w:hAnsi="Verdana"/>
                <w:spacing w:val="40"/>
                <w:sz w:val="12"/>
                <w:szCs w:val="12"/>
              </w:rPr>
              <w:t xml:space="preserve"> </w:t>
            </w:r>
            <w:r w:rsidRPr="00DE30F6">
              <w:rPr>
                <w:rFonts w:ascii="Verdana" w:hAnsi="Verdana"/>
                <w:sz w:val="12"/>
                <w:szCs w:val="12"/>
              </w:rPr>
              <w:t>TAMANHO 3 X 3 M, com</w:t>
            </w:r>
          </w:p>
          <w:p w14:paraId="52211FE8"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pé direito de 3m.</w:t>
            </w:r>
            <w:r w:rsidRPr="00DE30F6">
              <w:rPr>
                <w:rFonts w:ascii="Verdana" w:hAnsi="Verdana"/>
                <w:spacing w:val="40"/>
                <w:sz w:val="12"/>
                <w:szCs w:val="12"/>
              </w:rPr>
              <w:t xml:space="preserve"> </w:t>
            </w: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5BD1F1A4"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1783EAEC" w14:textId="0F28EDF3" w:rsidR="00F42963" w:rsidRPr="00DE30F6" w:rsidRDefault="00F42963" w:rsidP="00F42963">
            <w:pPr>
              <w:pStyle w:val="TableParagraph"/>
              <w:spacing w:line="247" w:lineRule="auto"/>
              <w:ind w:left="156" w:firstLine="61"/>
              <w:rPr>
                <w:rFonts w:ascii="Verdana" w:hAnsi="Verdana"/>
                <w:b/>
                <w:sz w:val="12"/>
                <w:szCs w:val="12"/>
              </w:rPr>
            </w:pPr>
          </w:p>
        </w:tc>
        <w:tc>
          <w:tcPr>
            <w:tcW w:w="1377" w:type="dxa"/>
          </w:tcPr>
          <w:p w14:paraId="3AD817B5" w14:textId="77777777" w:rsidR="00F42963" w:rsidRPr="00DE30F6" w:rsidRDefault="00F42963" w:rsidP="00F42963">
            <w:pPr>
              <w:pStyle w:val="TableParagraph"/>
              <w:rPr>
                <w:rFonts w:ascii="Verdana" w:hAnsi="Verdana"/>
                <w:b/>
                <w:i/>
                <w:sz w:val="12"/>
                <w:szCs w:val="12"/>
              </w:rPr>
            </w:pPr>
          </w:p>
          <w:p w14:paraId="0F124888" w14:textId="77777777" w:rsidR="00F42963" w:rsidRPr="00DE30F6" w:rsidRDefault="00F42963" w:rsidP="00F42963">
            <w:pPr>
              <w:pStyle w:val="TableParagraph"/>
              <w:rPr>
                <w:rFonts w:ascii="Verdana" w:hAnsi="Verdana"/>
                <w:b/>
                <w:i/>
                <w:sz w:val="12"/>
                <w:szCs w:val="12"/>
              </w:rPr>
            </w:pPr>
          </w:p>
          <w:p w14:paraId="4B7551B6" w14:textId="77777777" w:rsidR="00F42963" w:rsidRPr="00DE30F6" w:rsidRDefault="00F42963" w:rsidP="00F42963">
            <w:pPr>
              <w:pStyle w:val="TableParagraph"/>
              <w:spacing w:before="90"/>
              <w:rPr>
                <w:rFonts w:ascii="Verdana" w:hAnsi="Verdana"/>
                <w:b/>
                <w:i/>
                <w:sz w:val="12"/>
                <w:szCs w:val="12"/>
              </w:rPr>
            </w:pPr>
          </w:p>
          <w:p w14:paraId="6ECC97D1" w14:textId="77777777" w:rsidR="00F42963" w:rsidRPr="00DE30F6" w:rsidRDefault="00F42963" w:rsidP="00F42963">
            <w:pPr>
              <w:pStyle w:val="TableParagraph"/>
              <w:spacing w:line="247" w:lineRule="auto"/>
              <w:ind w:left="431" w:hanging="168"/>
              <w:rPr>
                <w:rFonts w:ascii="Verdana" w:hAnsi="Verdana"/>
                <w:b/>
                <w:sz w:val="12"/>
                <w:szCs w:val="12"/>
              </w:rPr>
            </w:pPr>
            <w:r w:rsidRPr="00DE30F6">
              <w:rPr>
                <w:rFonts w:ascii="Verdana" w:hAnsi="Verdana"/>
                <w:b/>
                <w:sz w:val="12"/>
                <w:szCs w:val="12"/>
              </w:rPr>
              <w:t>CHAPÉU</w:t>
            </w:r>
            <w:r w:rsidRPr="00DE30F6">
              <w:rPr>
                <w:rFonts w:ascii="Verdana" w:hAnsi="Verdana"/>
                <w:b/>
                <w:spacing w:val="-10"/>
                <w:sz w:val="12"/>
                <w:szCs w:val="12"/>
              </w:rPr>
              <w:t xml:space="preserve"> </w:t>
            </w:r>
            <w:r w:rsidRPr="00DE30F6">
              <w:rPr>
                <w:rFonts w:ascii="Verdana" w:hAnsi="Verdana"/>
                <w:b/>
                <w:sz w:val="12"/>
                <w:szCs w:val="12"/>
              </w:rPr>
              <w:t>DE</w:t>
            </w:r>
            <w:r w:rsidRPr="00DE30F6">
              <w:rPr>
                <w:rFonts w:ascii="Verdana" w:hAnsi="Verdana"/>
                <w:b/>
                <w:spacing w:val="40"/>
                <w:sz w:val="12"/>
                <w:szCs w:val="12"/>
              </w:rPr>
              <w:t xml:space="preserve"> </w:t>
            </w:r>
            <w:r w:rsidRPr="00DE30F6">
              <w:rPr>
                <w:rFonts w:ascii="Verdana" w:hAnsi="Verdana"/>
                <w:b/>
                <w:spacing w:val="-2"/>
                <w:sz w:val="12"/>
                <w:szCs w:val="12"/>
              </w:rPr>
              <w:t>BRUXA</w:t>
            </w:r>
          </w:p>
        </w:tc>
        <w:tc>
          <w:tcPr>
            <w:tcW w:w="960" w:type="dxa"/>
          </w:tcPr>
          <w:p w14:paraId="39E931ED" w14:textId="77777777" w:rsidR="00F42963" w:rsidRPr="00DE30F6" w:rsidRDefault="00F42963" w:rsidP="00F42963">
            <w:pPr>
              <w:pStyle w:val="TableParagraph"/>
              <w:rPr>
                <w:rFonts w:ascii="Verdana" w:hAnsi="Verdana"/>
                <w:b/>
                <w:i/>
                <w:sz w:val="12"/>
                <w:szCs w:val="12"/>
              </w:rPr>
            </w:pPr>
          </w:p>
          <w:p w14:paraId="422D1475" w14:textId="77777777" w:rsidR="00F42963" w:rsidRPr="00DE30F6" w:rsidRDefault="00F42963" w:rsidP="00F42963">
            <w:pPr>
              <w:pStyle w:val="TableParagraph"/>
              <w:rPr>
                <w:rFonts w:ascii="Verdana" w:hAnsi="Verdana"/>
                <w:b/>
                <w:i/>
                <w:sz w:val="12"/>
                <w:szCs w:val="12"/>
              </w:rPr>
            </w:pPr>
          </w:p>
          <w:p w14:paraId="5676B1A8" w14:textId="77777777" w:rsidR="00F42963" w:rsidRPr="00DE30F6" w:rsidRDefault="00F42963" w:rsidP="00F42963">
            <w:pPr>
              <w:pStyle w:val="TableParagraph"/>
              <w:rPr>
                <w:rFonts w:ascii="Verdana" w:hAnsi="Verdana"/>
                <w:b/>
                <w:i/>
                <w:sz w:val="12"/>
                <w:szCs w:val="12"/>
              </w:rPr>
            </w:pPr>
          </w:p>
          <w:p w14:paraId="228A5C1D" w14:textId="77777777" w:rsidR="00F42963" w:rsidRPr="00DE30F6" w:rsidRDefault="00F42963" w:rsidP="00F42963">
            <w:pPr>
              <w:pStyle w:val="TableParagraph"/>
              <w:spacing w:before="10"/>
              <w:rPr>
                <w:rFonts w:ascii="Verdana" w:hAnsi="Verdana"/>
                <w:b/>
                <w:i/>
                <w:sz w:val="12"/>
                <w:szCs w:val="12"/>
              </w:rPr>
            </w:pPr>
          </w:p>
          <w:p w14:paraId="30FC9575"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64FE89EF" w14:textId="77777777" w:rsidR="00F42963" w:rsidRPr="00DE30F6" w:rsidRDefault="00F42963" w:rsidP="00F42963">
            <w:pPr>
              <w:pStyle w:val="TableParagraph"/>
              <w:rPr>
                <w:rFonts w:ascii="Verdana" w:hAnsi="Verdana"/>
                <w:b/>
                <w:i/>
                <w:sz w:val="12"/>
                <w:szCs w:val="12"/>
              </w:rPr>
            </w:pPr>
          </w:p>
          <w:p w14:paraId="13FE8D43" w14:textId="77777777" w:rsidR="00F42963" w:rsidRPr="00DE30F6" w:rsidRDefault="00F42963" w:rsidP="00F42963">
            <w:pPr>
              <w:pStyle w:val="TableParagraph"/>
              <w:rPr>
                <w:rFonts w:ascii="Verdana" w:hAnsi="Verdana"/>
                <w:b/>
                <w:i/>
                <w:sz w:val="12"/>
                <w:szCs w:val="12"/>
              </w:rPr>
            </w:pPr>
          </w:p>
          <w:p w14:paraId="277E0B59" w14:textId="77777777" w:rsidR="00F42963" w:rsidRPr="00DE30F6" w:rsidRDefault="00F42963" w:rsidP="00F42963">
            <w:pPr>
              <w:pStyle w:val="TableParagraph"/>
              <w:rPr>
                <w:rFonts w:ascii="Verdana" w:hAnsi="Verdana"/>
                <w:b/>
                <w:i/>
                <w:sz w:val="12"/>
                <w:szCs w:val="12"/>
              </w:rPr>
            </w:pPr>
          </w:p>
          <w:p w14:paraId="29861E2A" w14:textId="77777777" w:rsidR="00F42963" w:rsidRPr="00DE30F6" w:rsidRDefault="00F42963" w:rsidP="00F42963">
            <w:pPr>
              <w:pStyle w:val="TableParagraph"/>
              <w:spacing w:before="14"/>
              <w:rPr>
                <w:rFonts w:ascii="Verdana" w:hAnsi="Verdana"/>
                <w:b/>
                <w:i/>
                <w:sz w:val="12"/>
                <w:szCs w:val="12"/>
              </w:rPr>
            </w:pPr>
          </w:p>
          <w:p w14:paraId="193FFA04"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400</w:t>
            </w:r>
          </w:p>
        </w:tc>
        <w:tc>
          <w:tcPr>
            <w:tcW w:w="970" w:type="dxa"/>
          </w:tcPr>
          <w:p w14:paraId="46672D3D" w14:textId="77777777" w:rsidR="00F42963" w:rsidRPr="00DE30F6" w:rsidRDefault="00F42963" w:rsidP="00F42963">
            <w:pPr>
              <w:pStyle w:val="TableParagraph"/>
              <w:rPr>
                <w:rFonts w:ascii="Verdana" w:hAnsi="Verdana"/>
                <w:b/>
                <w:i/>
                <w:sz w:val="12"/>
                <w:szCs w:val="12"/>
              </w:rPr>
            </w:pPr>
          </w:p>
          <w:p w14:paraId="7F3F696E" w14:textId="77777777" w:rsidR="00F42963" w:rsidRPr="00DE30F6" w:rsidRDefault="00F42963" w:rsidP="00F42963">
            <w:pPr>
              <w:pStyle w:val="TableParagraph"/>
              <w:rPr>
                <w:rFonts w:ascii="Verdana" w:hAnsi="Verdana"/>
                <w:b/>
                <w:i/>
                <w:sz w:val="12"/>
                <w:szCs w:val="12"/>
              </w:rPr>
            </w:pPr>
          </w:p>
          <w:p w14:paraId="3EBC8CDC" w14:textId="77777777" w:rsidR="00F42963" w:rsidRPr="00DE30F6" w:rsidRDefault="00F42963" w:rsidP="00F42963">
            <w:pPr>
              <w:pStyle w:val="TableParagraph"/>
              <w:spacing w:before="94"/>
              <w:rPr>
                <w:rFonts w:ascii="Verdana" w:hAnsi="Verdana"/>
                <w:b/>
                <w:i/>
                <w:sz w:val="12"/>
                <w:szCs w:val="12"/>
              </w:rPr>
            </w:pPr>
          </w:p>
          <w:p w14:paraId="62749CFA" w14:textId="77777777" w:rsidR="00F42963" w:rsidRPr="00DE30F6" w:rsidRDefault="00F42963" w:rsidP="00F42963">
            <w:pPr>
              <w:pStyle w:val="TableParagraph"/>
              <w:spacing w:line="247" w:lineRule="auto"/>
              <w:ind w:left="262" w:firstLine="1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350.00</w:t>
            </w:r>
          </w:p>
        </w:tc>
        <w:tc>
          <w:tcPr>
            <w:tcW w:w="1052" w:type="dxa"/>
          </w:tcPr>
          <w:p w14:paraId="2EB7007B" w14:textId="77777777" w:rsidR="00F42963" w:rsidRPr="00DE30F6" w:rsidRDefault="00F42963" w:rsidP="00F42963">
            <w:pPr>
              <w:pStyle w:val="TableParagraph"/>
              <w:rPr>
                <w:rFonts w:ascii="Verdana" w:hAnsi="Verdana"/>
                <w:b/>
                <w:i/>
                <w:sz w:val="12"/>
                <w:szCs w:val="12"/>
              </w:rPr>
            </w:pPr>
          </w:p>
          <w:p w14:paraId="3D9A4A79" w14:textId="77777777" w:rsidR="00F42963" w:rsidRPr="00DE30F6" w:rsidRDefault="00F42963" w:rsidP="00F42963">
            <w:pPr>
              <w:pStyle w:val="TableParagraph"/>
              <w:rPr>
                <w:rFonts w:ascii="Verdana" w:hAnsi="Verdana"/>
                <w:b/>
                <w:i/>
                <w:sz w:val="12"/>
                <w:szCs w:val="12"/>
              </w:rPr>
            </w:pPr>
          </w:p>
          <w:p w14:paraId="6327CAFD" w14:textId="77777777" w:rsidR="00F42963" w:rsidRPr="00DE30F6" w:rsidRDefault="00F42963" w:rsidP="00F42963">
            <w:pPr>
              <w:pStyle w:val="TableParagraph"/>
              <w:spacing w:before="94"/>
              <w:rPr>
                <w:rFonts w:ascii="Verdana" w:hAnsi="Verdana"/>
                <w:b/>
                <w:i/>
                <w:sz w:val="12"/>
                <w:szCs w:val="12"/>
              </w:rPr>
            </w:pPr>
          </w:p>
          <w:p w14:paraId="08A32D3F"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140.000,00</w:t>
            </w:r>
          </w:p>
        </w:tc>
      </w:tr>
      <w:tr w:rsidR="00F42963" w:rsidRPr="00DE30F6" w14:paraId="159FC632" w14:textId="77777777" w:rsidTr="00F42963">
        <w:trPr>
          <w:trHeight w:val="1487"/>
        </w:trPr>
        <w:tc>
          <w:tcPr>
            <w:tcW w:w="496" w:type="dxa"/>
          </w:tcPr>
          <w:p w14:paraId="0E8D4DB2" w14:textId="77777777" w:rsidR="00F42963" w:rsidRPr="00DE30F6" w:rsidRDefault="00F42963" w:rsidP="00F42963">
            <w:pPr>
              <w:pStyle w:val="TableParagraph"/>
              <w:rPr>
                <w:rFonts w:ascii="Verdana" w:hAnsi="Verdana"/>
                <w:b/>
                <w:i/>
                <w:sz w:val="12"/>
                <w:szCs w:val="12"/>
              </w:rPr>
            </w:pPr>
          </w:p>
          <w:p w14:paraId="5DEA4CB3" w14:textId="77777777" w:rsidR="00F42963" w:rsidRPr="00DE30F6" w:rsidRDefault="00F42963" w:rsidP="00F42963">
            <w:pPr>
              <w:pStyle w:val="TableParagraph"/>
              <w:rPr>
                <w:rFonts w:ascii="Verdana" w:hAnsi="Verdana"/>
                <w:b/>
                <w:i/>
                <w:sz w:val="12"/>
                <w:szCs w:val="12"/>
              </w:rPr>
            </w:pPr>
          </w:p>
          <w:p w14:paraId="008D6139" w14:textId="77777777" w:rsidR="00F42963" w:rsidRPr="00DE30F6" w:rsidRDefault="00F42963" w:rsidP="00F42963">
            <w:pPr>
              <w:pStyle w:val="TableParagraph"/>
              <w:rPr>
                <w:rFonts w:ascii="Verdana" w:hAnsi="Verdana"/>
                <w:b/>
                <w:i/>
                <w:sz w:val="12"/>
                <w:szCs w:val="12"/>
              </w:rPr>
            </w:pPr>
          </w:p>
          <w:p w14:paraId="4AD7744A" w14:textId="77777777" w:rsidR="00F42963" w:rsidRPr="00DE30F6" w:rsidRDefault="00F42963" w:rsidP="00F42963">
            <w:pPr>
              <w:pStyle w:val="TableParagraph"/>
              <w:spacing w:before="14"/>
              <w:rPr>
                <w:rFonts w:ascii="Verdana" w:hAnsi="Verdana"/>
                <w:b/>
                <w:i/>
                <w:sz w:val="12"/>
                <w:szCs w:val="12"/>
              </w:rPr>
            </w:pPr>
          </w:p>
          <w:p w14:paraId="469517A5"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10</w:t>
            </w:r>
          </w:p>
        </w:tc>
        <w:tc>
          <w:tcPr>
            <w:tcW w:w="2264" w:type="dxa"/>
          </w:tcPr>
          <w:p w14:paraId="60B8F54C" w14:textId="77777777" w:rsidR="00F42963" w:rsidRPr="00DE30F6" w:rsidRDefault="00F42963" w:rsidP="00F42963">
            <w:pPr>
              <w:pStyle w:val="TableParagraph"/>
              <w:spacing w:before="2" w:line="247" w:lineRule="auto"/>
              <w:ind w:left="54" w:right="342"/>
              <w:rPr>
                <w:rFonts w:ascii="Verdana" w:hAnsi="Verdana"/>
                <w:sz w:val="12"/>
                <w:szCs w:val="12"/>
              </w:rPr>
            </w:pPr>
            <w:r w:rsidRPr="00DE30F6">
              <w:rPr>
                <w:rFonts w:ascii="Verdana" w:hAnsi="Verdana"/>
                <w:sz w:val="12"/>
                <w:szCs w:val="12"/>
              </w:rPr>
              <w:t>TENDA DE COBERTURA</w:t>
            </w:r>
            <w:r w:rsidRPr="00DE30F6">
              <w:rPr>
                <w:rFonts w:ascii="Verdana" w:hAnsi="Verdana"/>
                <w:spacing w:val="40"/>
                <w:sz w:val="12"/>
                <w:szCs w:val="12"/>
              </w:rPr>
              <w:t xml:space="preserve"> </w:t>
            </w:r>
            <w:r w:rsidRPr="00DE30F6">
              <w:rPr>
                <w:rFonts w:ascii="Verdana" w:hAnsi="Verdana"/>
                <w:sz w:val="12"/>
                <w:szCs w:val="12"/>
              </w:rPr>
              <w:t>CHAPÉU DE BRUXA,</w:t>
            </w:r>
            <w:r w:rsidRPr="00DE30F6">
              <w:rPr>
                <w:rFonts w:ascii="Verdana" w:hAnsi="Verdana"/>
                <w:spacing w:val="40"/>
                <w:sz w:val="12"/>
                <w:szCs w:val="12"/>
              </w:rPr>
              <w:t xml:space="preserve"> </w:t>
            </w:r>
            <w:r w:rsidRPr="00DE30F6">
              <w:rPr>
                <w:rFonts w:ascii="Verdana" w:hAnsi="Verdana"/>
                <w:sz w:val="12"/>
                <w:szCs w:val="12"/>
              </w:rPr>
              <w:t>TAMANHO 4 X 4M, com</w:t>
            </w:r>
          </w:p>
          <w:p w14:paraId="32A75514"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pé direito de 3m.</w:t>
            </w:r>
            <w:r w:rsidRPr="00DE30F6">
              <w:rPr>
                <w:rFonts w:ascii="Verdana" w:hAnsi="Verdana"/>
                <w:spacing w:val="40"/>
                <w:sz w:val="12"/>
                <w:szCs w:val="12"/>
              </w:rPr>
              <w:t xml:space="preserve"> </w:t>
            </w: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5877AC64" w14:textId="77777777" w:rsidR="00F42963" w:rsidRPr="00DE30F6" w:rsidRDefault="00F42963" w:rsidP="00F42963">
            <w:pPr>
              <w:pStyle w:val="TableParagraph"/>
              <w:spacing w:line="139"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21DA3E38" w14:textId="303D45BD" w:rsidR="00F42963" w:rsidRPr="00DE30F6" w:rsidRDefault="00F42963" w:rsidP="00F42963">
            <w:pPr>
              <w:pStyle w:val="TableParagraph"/>
              <w:spacing w:line="247" w:lineRule="auto"/>
              <w:ind w:left="156" w:firstLine="61"/>
              <w:rPr>
                <w:rFonts w:ascii="Verdana" w:hAnsi="Verdana"/>
                <w:b/>
                <w:sz w:val="12"/>
                <w:szCs w:val="12"/>
              </w:rPr>
            </w:pPr>
          </w:p>
        </w:tc>
        <w:tc>
          <w:tcPr>
            <w:tcW w:w="1377" w:type="dxa"/>
          </w:tcPr>
          <w:p w14:paraId="4C91B86B" w14:textId="77777777" w:rsidR="00F42963" w:rsidRPr="00DE30F6" w:rsidRDefault="00F42963" w:rsidP="00F42963">
            <w:pPr>
              <w:pStyle w:val="TableParagraph"/>
              <w:rPr>
                <w:rFonts w:ascii="Verdana" w:hAnsi="Verdana"/>
                <w:b/>
                <w:i/>
                <w:sz w:val="12"/>
                <w:szCs w:val="12"/>
              </w:rPr>
            </w:pPr>
          </w:p>
          <w:p w14:paraId="0D5CC50E" w14:textId="77777777" w:rsidR="00F42963" w:rsidRPr="00DE30F6" w:rsidRDefault="00F42963" w:rsidP="00F42963">
            <w:pPr>
              <w:pStyle w:val="TableParagraph"/>
              <w:rPr>
                <w:rFonts w:ascii="Verdana" w:hAnsi="Verdana"/>
                <w:b/>
                <w:i/>
                <w:sz w:val="12"/>
                <w:szCs w:val="12"/>
              </w:rPr>
            </w:pPr>
          </w:p>
          <w:p w14:paraId="3B0057F1" w14:textId="77777777" w:rsidR="00F42963" w:rsidRPr="00DE30F6" w:rsidRDefault="00F42963" w:rsidP="00F42963">
            <w:pPr>
              <w:pStyle w:val="TableParagraph"/>
              <w:spacing w:before="90"/>
              <w:rPr>
                <w:rFonts w:ascii="Verdana" w:hAnsi="Verdana"/>
                <w:b/>
                <w:i/>
                <w:sz w:val="12"/>
                <w:szCs w:val="12"/>
              </w:rPr>
            </w:pPr>
          </w:p>
          <w:p w14:paraId="173A98B0" w14:textId="77777777" w:rsidR="00F42963" w:rsidRPr="00DE30F6" w:rsidRDefault="00F42963" w:rsidP="00F42963">
            <w:pPr>
              <w:pStyle w:val="TableParagraph"/>
              <w:spacing w:line="247" w:lineRule="auto"/>
              <w:ind w:left="431" w:hanging="168"/>
              <w:rPr>
                <w:rFonts w:ascii="Verdana" w:hAnsi="Verdana"/>
                <w:b/>
                <w:sz w:val="12"/>
                <w:szCs w:val="12"/>
              </w:rPr>
            </w:pPr>
            <w:r w:rsidRPr="00DE30F6">
              <w:rPr>
                <w:rFonts w:ascii="Verdana" w:hAnsi="Verdana"/>
                <w:b/>
                <w:sz w:val="12"/>
                <w:szCs w:val="12"/>
              </w:rPr>
              <w:t>CHAPÉU</w:t>
            </w:r>
            <w:r w:rsidRPr="00DE30F6">
              <w:rPr>
                <w:rFonts w:ascii="Verdana" w:hAnsi="Verdana"/>
                <w:b/>
                <w:spacing w:val="-10"/>
                <w:sz w:val="12"/>
                <w:szCs w:val="12"/>
              </w:rPr>
              <w:t xml:space="preserve"> </w:t>
            </w:r>
            <w:r w:rsidRPr="00DE30F6">
              <w:rPr>
                <w:rFonts w:ascii="Verdana" w:hAnsi="Verdana"/>
                <w:b/>
                <w:sz w:val="12"/>
                <w:szCs w:val="12"/>
              </w:rPr>
              <w:t>DE</w:t>
            </w:r>
            <w:r w:rsidRPr="00DE30F6">
              <w:rPr>
                <w:rFonts w:ascii="Verdana" w:hAnsi="Verdana"/>
                <w:b/>
                <w:spacing w:val="40"/>
                <w:sz w:val="12"/>
                <w:szCs w:val="12"/>
              </w:rPr>
              <w:t xml:space="preserve"> </w:t>
            </w:r>
            <w:r w:rsidRPr="00DE30F6">
              <w:rPr>
                <w:rFonts w:ascii="Verdana" w:hAnsi="Verdana"/>
                <w:b/>
                <w:spacing w:val="-2"/>
                <w:sz w:val="12"/>
                <w:szCs w:val="12"/>
              </w:rPr>
              <w:t>BRUXA</w:t>
            </w:r>
          </w:p>
        </w:tc>
        <w:tc>
          <w:tcPr>
            <w:tcW w:w="960" w:type="dxa"/>
          </w:tcPr>
          <w:p w14:paraId="3E004D23" w14:textId="77777777" w:rsidR="00F42963" w:rsidRPr="00DE30F6" w:rsidRDefault="00F42963" w:rsidP="00F42963">
            <w:pPr>
              <w:pStyle w:val="TableParagraph"/>
              <w:rPr>
                <w:rFonts w:ascii="Verdana" w:hAnsi="Verdana"/>
                <w:b/>
                <w:i/>
                <w:sz w:val="12"/>
                <w:szCs w:val="12"/>
              </w:rPr>
            </w:pPr>
          </w:p>
          <w:p w14:paraId="2C9C1035" w14:textId="77777777" w:rsidR="00F42963" w:rsidRPr="00DE30F6" w:rsidRDefault="00F42963" w:rsidP="00F42963">
            <w:pPr>
              <w:pStyle w:val="TableParagraph"/>
              <w:rPr>
                <w:rFonts w:ascii="Verdana" w:hAnsi="Verdana"/>
                <w:b/>
                <w:i/>
                <w:sz w:val="12"/>
                <w:szCs w:val="12"/>
              </w:rPr>
            </w:pPr>
          </w:p>
          <w:p w14:paraId="7A268895" w14:textId="77777777" w:rsidR="00F42963" w:rsidRPr="00DE30F6" w:rsidRDefault="00F42963" w:rsidP="00F42963">
            <w:pPr>
              <w:pStyle w:val="TableParagraph"/>
              <w:rPr>
                <w:rFonts w:ascii="Verdana" w:hAnsi="Verdana"/>
                <w:b/>
                <w:i/>
                <w:sz w:val="12"/>
                <w:szCs w:val="12"/>
              </w:rPr>
            </w:pPr>
          </w:p>
          <w:p w14:paraId="3352B956" w14:textId="77777777" w:rsidR="00F42963" w:rsidRPr="00DE30F6" w:rsidRDefault="00F42963" w:rsidP="00F42963">
            <w:pPr>
              <w:pStyle w:val="TableParagraph"/>
              <w:spacing w:before="10"/>
              <w:rPr>
                <w:rFonts w:ascii="Verdana" w:hAnsi="Verdana"/>
                <w:b/>
                <w:i/>
                <w:sz w:val="12"/>
                <w:szCs w:val="12"/>
              </w:rPr>
            </w:pPr>
          </w:p>
          <w:p w14:paraId="079CDFCD"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284280DC" w14:textId="77777777" w:rsidR="00F42963" w:rsidRPr="00DE30F6" w:rsidRDefault="00F42963" w:rsidP="00F42963">
            <w:pPr>
              <w:pStyle w:val="TableParagraph"/>
              <w:rPr>
                <w:rFonts w:ascii="Verdana" w:hAnsi="Verdana"/>
                <w:b/>
                <w:i/>
                <w:sz w:val="12"/>
                <w:szCs w:val="12"/>
              </w:rPr>
            </w:pPr>
          </w:p>
          <w:p w14:paraId="1A56330B" w14:textId="77777777" w:rsidR="00F42963" w:rsidRPr="00DE30F6" w:rsidRDefault="00F42963" w:rsidP="00F42963">
            <w:pPr>
              <w:pStyle w:val="TableParagraph"/>
              <w:rPr>
                <w:rFonts w:ascii="Verdana" w:hAnsi="Verdana"/>
                <w:b/>
                <w:i/>
                <w:sz w:val="12"/>
                <w:szCs w:val="12"/>
              </w:rPr>
            </w:pPr>
          </w:p>
          <w:p w14:paraId="77F0EC88" w14:textId="77777777" w:rsidR="00F42963" w:rsidRPr="00DE30F6" w:rsidRDefault="00F42963" w:rsidP="00F42963">
            <w:pPr>
              <w:pStyle w:val="TableParagraph"/>
              <w:rPr>
                <w:rFonts w:ascii="Verdana" w:hAnsi="Verdana"/>
                <w:b/>
                <w:i/>
                <w:sz w:val="12"/>
                <w:szCs w:val="12"/>
              </w:rPr>
            </w:pPr>
          </w:p>
          <w:p w14:paraId="70AF1ECE" w14:textId="77777777" w:rsidR="00F42963" w:rsidRPr="00DE30F6" w:rsidRDefault="00F42963" w:rsidP="00F42963">
            <w:pPr>
              <w:pStyle w:val="TableParagraph"/>
              <w:spacing w:before="14"/>
              <w:rPr>
                <w:rFonts w:ascii="Verdana" w:hAnsi="Verdana"/>
                <w:b/>
                <w:i/>
                <w:sz w:val="12"/>
                <w:szCs w:val="12"/>
              </w:rPr>
            </w:pPr>
          </w:p>
          <w:p w14:paraId="093DB95A"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350</w:t>
            </w:r>
          </w:p>
        </w:tc>
        <w:tc>
          <w:tcPr>
            <w:tcW w:w="970" w:type="dxa"/>
          </w:tcPr>
          <w:p w14:paraId="1FFC768F" w14:textId="77777777" w:rsidR="00F42963" w:rsidRPr="00DE30F6" w:rsidRDefault="00F42963" w:rsidP="00F42963">
            <w:pPr>
              <w:pStyle w:val="TableParagraph"/>
              <w:rPr>
                <w:rFonts w:ascii="Verdana" w:hAnsi="Verdana"/>
                <w:b/>
                <w:i/>
                <w:sz w:val="12"/>
                <w:szCs w:val="12"/>
              </w:rPr>
            </w:pPr>
          </w:p>
          <w:p w14:paraId="335CFCA7" w14:textId="77777777" w:rsidR="00F42963" w:rsidRPr="00DE30F6" w:rsidRDefault="00F42963" w:rsidP="00F42963">
            <w:pPr>
              <w:pStyle w:val="TableParagraph"/>
              <w:rPr>
                <w:rFonts w:ascii="Verdana" w:hAnsi="Verdana"/>
                <w:b/>
                <w:i/>
                <w:sz w:val="12"/>
                <w:szCs w:val="12"/>
              </w:rPr>
            </w:pPr>
          </w:p>
          <w:p w14:paraId="11556F0F" w14:textId="77777777" w:rsidR="00F42963" w:rsidRPr="00DE30F6" w:rsidRDefault="00F42963" w:rsidP="00F42963">
            <w:pPr>
              <w:pStyle w:val="TableParagraph"/>
              <w:spacing w:before="94"/>
              <w:rPr>
                <w:rFonts w:ascii="Verdana" w:hAnsi="Verdana"/>
                <w:b/>
                <w:i/>
                <w:sz w:val="12"/>
                <w:szCs w:val="12"/>
              </w:rPr>
            </w:pPr>
          </w:p>
          <w:p w14:paraId="15924481" w14:textId="77777777" w:rsidR="00F42963" w:rsidRPr="00DE30F6" w:rsidRDefault="00F42963" w:rsidP="00F42963">
            <w:pPr>
              <w:pStyle w:val="TableParagraph"/>
              <w:spacing w:line="247" w:lineRule="auto"/>
              <w:ind w:left="262" w:firstLine="1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500.00</w:t>
            </w:r>
          </w:p>
        </w:tc>
        <w:tc>
          <w:tcPr>
            <w:tcW w:w="1052" w:type="dxa"/>
          </w:tcPr>
          <w:p w14:paraId="275AC93B" w14:textId="77777777" w:rsidR="00F42963" w:rsidRPr="00DE30F6" w:rsidRDefault="00F42963" w:rsidP="00F42963">
            <w:pPr>
              <w:pStyle w:val="TableParagraph"/>
              <w:rPr>
                <w:rFonts w:ascii="Verdana" w:hAnsi="Verdana"/>
                <w:b/>
                <w:i/>
                <w:sz w:val="12"/>
                <w:szCs w:val="12"/>
              </w:rPr>
            </w:pPr>
          </w:p>
          <w:p w14:paraId="60E69108" w14:textId="77777777" w:rsidR="00F42963" w:rsidRPr="00DE30F6" w:rsidRDefault="00F42963" w:rsidP="00F42963">
            <w:pPr>
              <w:pStyle w:val="TableParagraph"/>
              <w:rPr>
                <w:rFonts w:ascii="Verdana" w:hAnsi="Verdana"/>
                <w:b/>
                <w:i/>
                <w:sz w:val="12"/>
                <w:szCs w:val="12"/>
              </w:rPr>
            </w:pPr>
          </w:p>
          <w:p w14:paraId="0856CD61" w14:textId="77777777" w:rsidR="00F42963" w:rsidRPr="00DE30F6" w:rsidRDefault="00F42963" w:rsidP="00F42963">
            <w:pPr>
              <w:pStyle w:val="TableParagraph"/>
              <w:spacing w:before="94"/>
              <w:rPr>
                <w:rFonts w:ascii="Verdana" w:hAnsi="Verdana"/>
                <w:b/>
                <w:i/>
                <w:sz w:val="12"/>
                <w:szCs w:val="12"/>
              </w:rPr>
            </w:pPr>
          </w:p>
          <w:p w14:paraId="0511C42E"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175.000,00</w:t>
            </w:r>
          </w:p>
        </w:tc>
      </w:tr>
      <w:tr w:rsidR="00F42963" w:rsidRPr="00DE30F6" w14:paraId="4EFFF0B7" w14:textId="77777777" w:rsidTr="00F42963">
        <w:trPr>
          <w:trHeight w:val="1490"/>
        </w:trPr>
        <w:tc>
          <w:tcPr>
            <w:tcW w:w="496" w:type="dxa"/>
          </w:tcPr>
          <w:p w14:paraId="2D832975" w14:textId="77777777" w:rsidR="00F42963" w:rsidRPr="00DE30F6" w:rsidRDefault="00F42963" w:rsidP="00F42963">
            <w:pPr>
              <w:pStyle w:val="TableParagraph"/>
              <w:rPr>
                <w:rFonts w:ascii="Verdana" w:hAnsi="Verdana"/>
                <w:b/>
                <w:i/>
                <w:sz w:val="12"/>
                <w:szCs w:val="12"/>
              </w:rPr>
            </w:pPr>
          </w:p>
          <w:p w14:paraId="1BDA3750" w14:textId="77777777" w:rsidR="00F42963" w:rsidRPr="00DE30F6" w:rsidRDefault="00F42963" w:rsidP="00F42963">
            <w:pPr>
              <w:pStyle w:val="TableParagraph"/>
              <w:rPr>
                <w:rFonts w:ascii="Verdana" w:hAnsi="Verdana"/>
                <w:b/>
                <w:i/>
                <w:sz w:val="12"/>
                <w:szCs w:val="12"/>
              </w:rPr>
            </w:pPr>
          </w:p>
          <w:p w14:paraId="1D88A852" w14:textId="77777777" w:rsidR="00F42963" w:rsidRPr="00DE30F6" w:rsidRDefault="00F42963" w:rsidP="00F42963">
            <w:pPr>
              <w:pStyle w:val="TableParagraph"/>
              <w:rPr>
                <w:rFonts w:ascii="Verdana" w:hAnsi="Verdana"/>
                <w:b/>
                <w:i/>
                <w:sz w:val="12"/>
                <w:szCs w:val="12"/>
              </w:rPr>
            </w:pPr>
          </w:p>
          <w:p w14:paraId="1EAE045E" w14:textId="77777777" w:rsidR="00F42963" w:rsidRPr="00DE30F6" w:rsidRDefault="00F42963" w:rsidP="00F42963">
            <w:pPr>
              <w:pStyle w:val="TableParagraph"/>
              <w:spacing w:before="14"/>
              <w:rPr>
                <w:rFonts w:ascii="Verdana" w:hAnsi="Verdana"/>
                <w:b/>
                <w:i/>
                <w:sz w:val="12"/>
                <w:szCs w:val="12"/>
              </w:rPr>
            </w:pPr>
          </w:p>
          <w:p w14:paraId="14EA54EE"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11</w:t>
            </w:r>
          </w:p>
        </w:tc>
        <w:tc>
          <w:tcPr>
            <w:tcW w:w="2264" w:type="dxa"/>
          </w:tcPr>
          <w:p w14:paraId="7CC8EC93" w14:textId="77777777" w:rsidR="00F42963" w:rsidRPr="00DE30F6" w:rsidRDefault="00F42963" w:rsidP="00F42963">
            <w:pPr>
              <w:pStyle w:val="TableParagraph"/>
              <w:spacing w:before="4" w:line="247" w:lineRule="auto"/>
              <w:ind w:left="54" w:right="342"/>
              <w:rPr>
                <w:rFonts w:ascii="Verdana" w:hAnsi="Verdana"/>
                <w:sz w:val="12"/>
                <w:szCs w:val="12"/>
              </w:rPr>
            </w:pPr>
            <w:r w:rsidRPr="00DE30F6">
              <w:rPr>
                <w:rFonts w:ascii="Verdana" w:hAnsi="Verdana"/>
                <w:sz w:val="12"/>
                <w:szCs w:val="12"/>
              </w:rPr>
              <w:t>TENDA DE COBERTURA</w:t>
            </w:r>
            <w:r w:rsidRPr="00DE30F6">
              <w:rPr>
                <w:rFonts w:ascii="Verdana" w:hAnsi="Verdana"/>
                <w:spacing w:val="40"/>
                <w:sz w:val="12"/>
                <w:szCs w:val="12"/>
              </w:rPr>
              <w:t xml:space="preserve"> </w:t>
            </w:r>
            <w:r w:rsidRPr="00DE30F6">
              <w:rPr>
                <w:rFonts w:ascii="Verdana" w:hAnsi="Verdana"/>
                <w:sz w:val="12"/>
                <w:szCs w:val="12"/>
              </w:rPr>
              <w:t>CHAPÉU DE BRUXA,</w:t>
            </w:r>
            <w:r w:rsidRPr="00DE30F6">
              <w:rPr>
                <w:rFonts w:ascii="Verdana" w:hAnsi="Verdana"/>
                <w:spacing w:val="40"/>
                <w:sz w:val="12"/>
                <w:szCs w:val="12"/>
              </w:rPr>
              <w:t xml:space="preserve"> </w:t>
            </w:r>
            <w:r w:rsidRPr="00DE30F6">
              <w:rPr>
                <w:rFonts w:ascii="Verdana" w:hAnsi="Verdana"/>
                <w:sz w:val="12"/>
                <w:szCs w:val="12"/>
              </w:rPr>
              <w:t>TAMANHO 5 X 5M, com</w:t>
            </w:r>
          </w:p>
          <w:p w14:paraId="4328B37F"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pé direito de 3m.</w:t>
            </w:r>
            <w:r w:rsidRPr="00DE30F6">
              <w:rPr>
                <w:rFonts w:ascii="Verdana" w:hAnsi="Verdana"/>
                <w:spacing w:val="40"/>
                <w:sz w:val="12"/>
                <w:szCs w:val="12"/>
              </w:rPr>
              <w:t xml:space="preserve"> </w:t>
            </w: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0B7ADECA" w14:textId="77777777" w:rsidR="00F42963" w:rsidRPr="00DE30F6" w:rsidRDefault="00F42963" w:rsidP="00F42963">
            <w:pPr>
              <w:pStyle w:val="TableParagraph"/>
              <w:spacing w:line="142"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7A36AE9D" w14:textId="39A941EC" w:rsidR="00F42963" w:rsidRPr="00DE30F6" w:rsidRDefault="00F42963" w:rsidP="00F42963">
            <w:pPr>
              <w:pStyle w:val="TableParagraph"/>
              <w:spacing w:line="249" w:lineRule="auto"/>
              <w:ind w:left="156" w:firstLine="61"/>
              <w:rPr>
                <w:rFonts w:ascii="Verdana" w:hAnsi="Verdana"/>
                <w:b/>
                <w:sz w:val="12"/>
                <w:szCs w:val="12"/>
              </w:rPr>
            </w:pPr>
          </w:p>
        </w:tc>
        <w:tc>
          <w:tcPr>
            <w:tcW w:w="1377" w:type="dxa"/>
          </w:tcPr>
          <w:p w14:paraId="1ED5B12D" w14:textId="77777777" w:rsidR="00F42963" w:rsidRPr="00DE30F6" w:rsidRDefault="00F42963" w:rsidP="00F42963">
            <w:pPr>
              <w:pStyle w:val="TableParagraph"/>
              <w:rPr>
                <w:rFonts w:ascii="Verdana" w:hAnsi="Verdana"/>
                <w:b/>
                <w:i/>
                <w:sz w:val="12"/>
                <w:szCs w:val="12"/>
              </w:rPr>
            </w:pPr>
          </w:p>
          <w:p w14:paraId="06FAD3CF" w14:textId="77777777" w:rsidR="00F42963" w:rsidRPr="00DE30F6" w:rsidRDefault="00F42963" w:rsidP="00F42963">
            <w:pPr>
              <w:pStyle w:val="TableParagraph"/>
              <w:rPr>
                <w:rFonts w:ascii="Verdana" w:hAnsi="Verdana"/>
                <w:b/>
                <w:i/>
                <w:sz w:val="12"/>
                <w:szCs w:val="12"/>
              </w:rPr>
            </w:pPr>
          </w:p>
          <w:p w14:paraId="5F9C521D" w14:textId="77777777" w:rsidR="00F42963" w:rsidRPr="00DE30F6" w:rsidRDefault="00F42963" w:rsidP="00F42963">
            <w:pPr>
              <w:pStyle w:val="TableParagraph"/>
              <w:spacing w:before="90"/>
              <w:rPr>
                <w:rFonts w:ascii="Verdana" w:hAnsi="Verdana"/>
                <w:b/>
                <w:i/>
                <w:sz w:val="12"/>
                <w:szCs w:val="12"/>
              </w:rPr>
            </w:pPr>
          </w:p>
          <w:p w14:paraId="0B06F8EE" w14:textId="77777777" w:rsidR="00F42963" w:rsidRPr="00DE30F6" w:rsidRDefault="00F42963" w:rsidP="00F42963">
            <w:pPr>
              <w:pStyle w:val="TableParagraph"/>
              <w:spacing w:line="249" w:lineRule="auto"/>
              <w:ind w:left="431" w:hanging="168"/>
              <w:rPr>
                <w:rFonts w:ascii="Verdana" w:hAnsi="Verdana"/>
                <w:b/>
                <w:sz w:val="12"/>
                <w:szCs w:val="12"/>
              </w:rPr>
            </w:pPr>
            <w:r w:rsidRPr="00DE30F6">
              <w:rPr>
                <w:rFonts w:ascii="Verdana" w:hAnsi="Verdana"/>
                <w:b/>
                <w:sz w:val="12"/>
                <w:szCs w:val="12"/>
              </w:rPr>
              <w:t>CHAPÉU</w:t>
            </w:r>
            <w:r w:rsidRPr="00DE30F6">
              <w:rPr>
                <w:rFonts w:ascii="Verdana" w:hAnsi="Verdana"/>
                <w:b/>
                <w:spacing w:val="-10"/>
                <w:sz w:val="12"/>
                <w:szCs w:val="12"/>
              </w:rPr>
              <w:t xml:space="preserve"> </w:t>
            </w:r>
            <w:r w:rsidRPr="00DE30F6">
              <w:rPr>
                <w:rFonts w:ascii="Verdana" w:hAnsi="Verdana"/>
                <w:b/>
                <w:sz w:val="12"/>
                <w:szCs w:val="12"/>
              </w:rPr>
              <w:t>DE</w:t>
            </w:r>
            <w:r w:rsidRPr="00DE30F6">
              <w:rPr>
                <w:rFonts w:ascii="Verdana" w:hAnsi="Verdana"/>
                <w:b/>
                <w:spacing w:val="40"/>
                <w:sz w:val="12"/>
                <w:szCs w:val="12"/>
              </w:rPr>
              <w:t xml:space="preserve"> </w:t>
            </w:r>
            <w:r w:rsidRPr="00DE30F6">
              <w:rPr>
                <w:rFonts w:ascii="Verdana" w:hAnsi="Verdana"/>
                <w:b/>
                <w:spacing w:val="-2"/>
                <w:sz w:val="12"/>
                <w:szCs w:val="12"/>
              </w:rPr>
              <w:t>BRUXA</w:t>
            </w:r>
          </w:p>
        </w:tc>
        <w:tc>
          <w:tcPr>
            <w:tcW w:w="960" w:type="dxa"/>
          </w:tcPr>
          <w:p w14:paraId="2588867F" w14:textId="77777777" w:rsidR="00F42963" w:rsidRPr="00DE30F6" w:rsidRDefault="00F42963" w:rsidP="00F42963">
            <w:pPr>
              <w:pStyle w:val="TableParagraph"/>
              <w:rPr>
                <w:rFonts w:ascii="Verdana" w:hAnsi="Verdana"/>
                <w:b/>
                <w:i/>
                <w:sz w:val="12"/>
                <w:szCs w:val="12"/>
              </w:rPr>
            </w:pPr>
          </w:p>
          <w:p w14:paraId="019C8D48" w14:textId="77777777" w:rsidR="00F42963" w:rsidRPr="00DE30F6" w:rsidRDefault="00F42963" w:rsidP="00F42963">
            <w:pPr>
              <w:pStyle w:val="TableParagraph"/>
              <w:rPr>
                <w:rFonts w:ascii="Verdana" w:hAnsi="Verdana"/>
                <w:b/>
                <w:i/>
                <w:sz w:val="12"/>
                <w:szCs w:val="12"/>
              </w:rPr>
            </w:pPr>
          </w:p>
          <w:p w14:paraId="6DE4C025" w14:textId="77777777" w:rsidR="00F42963" w:rsidRPr="00DE30F6" w:rsidRDefault="00F42963" w:rsidP="00F42963">
            <w:pPr>
              <w:pStyle w:val="TableParagraph"/>
              <w:rPr>
                <w:rFonts w:ascii="Verdana" w:hAnsi="Verdana"/>
                <w:b/>
                <w:i/>
                <w:sz w:val="12"/>
                <w:szCs w:val="12"/>
              </w:rPr>
            </w:pPr>
          </w:p>
          <w:p w14:paraId="7BAC4619" w14:textId="77777777" w:rsidR="00F42963" w:rsidRPr="00DE30F6" w:rsidRDefault="00F42963" w:rsidP="00F42963">
            <w:pPr>
              <w:pStyle w:val="TableParagraph"/>
              <w:spacing w:before="10"/>
              <w:rPr>
                <w:rFonts w:ascii="Verdana" w:hAnsi="Verdana"/>
                <w:b/>
                <w:i/>
                <w:sz w:val="12"/>
                <w:szCs w:val="12"/>
              </w:rPr>
            </w:pPr>
          </w:p>
          <w:p w14:paraId="1B0A1FCD"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6E72B28B" w14:textId="77777777" w:rsidR="00F42963" w:rsidRPr="00DE30F6" w:rsidRDefault="00F42963" w:rsidP="00F42963">
            <w:pPr>
              <w:pStyle w:val="TableParagraph"/>
              <w:rPr>
                <w:rFonts w:ascii="Verdana" w:hAnsi="Verdana"/>
                <w:b/>
                <w:i/>
                <w:sz w:val="12"/>
                <w:szCs w:val="12"/>
              </w:rPr>
            </w:pPr>
          </w:p>
          <w:p w14:paraId="41386BBE" w14:textId="77777777" w:rsidR="00F42963" w:rsidRPr="00DE30F6" w:rsidRDefault="00F42963" w:rsidP="00F42963">
            <w:pPr>
              <w:pStyle w:val="TableParagraph"/>
              <w:rPr>
                <w:rFonts w:ascii="Verdana" w:hAnsi="Verdana"/>
                <w:b/>
                <w:i/>
                <w:sz w:val="12"/>
                <w:szCs w:val="12"/>
              </w:rPr>
            </w:pPr>
          </w:p>
          <w:p w14:paraId="2C8A2B92" w14:textId="77777777" w:rsidR="00F42963" w:rsidRPr="00DE30F6" w:rsidRDefault="00F42963" w:rsidP="00F42963">
            <w:pPr>
              <w:pStyle w:val="TableParagraph"/>
              <w:rPr>
                <w:rFonts w:ascii="Verdana" w:hAnsi="Verdana"/>
                <w:b/>
                <w:i/>
                <w:sz w:val="12"/>
                <w:szCs w:val="12"/>
              </w:rPr>
            </w:pPr>
          </w:p>
          <w:p w14:paraId="4BB647D2" w14:textId="77777777" w:rsidR="00F42963" w:rsidRPr="00DE30F6" w:rsidRDefault="00F42963" w:rsidP="00F42963">
            <w:pPr>
              <w:pStyle w:val="TableParagraph"/>
              <w:spacing w:before="14"/>
              <w:rPr>
                <w:rFonts w:ascii="Verdana" w:hAnsi="Verdana"/>
                <w:b/>
                <w:i/>
                <w:sz w:val="12"/>
                <w:szCs w:val="12"/>
              </w:rPr>
            </w:pPr>
          </w:p>
          <w:p w14:paraId="2AEE1D94"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350</w:t>
            </w:r>
          </w:p>
        </w:tc>
        <w:tc>
          <w:tcPr>
            <w:tcW w:w="970" w:type="dxa"/>
          </w:tcPr>
          <w:p w14:paraId="0BF18BE3" w14:textId="77777777" w:rsidR="00F42963" w:rsidRPr="00DE30F6" w:rsidRDefault="00F42963" w:rsidP="00F42963">
            <w:pPr>
              <w:pStyle w:val="TableParagraph"/>
              <w:rPr>
                <w:rFonts w:ascii="Verdana" w:hAnsi="Verdana"/>
                <w:b/>
                <w:i/>
                <w:sz w:val="12"/>
                <w:szCs w:val="12"/>
              </w:rPr>
            </w:pPr>
          </w:p>
          <w:p w14:paraId="4C904421" w14:textId="77777777" w:rsidR="00F42963" w:rsidRPr="00DE30F6" w:rsidRDefault="00F42963" w:rsidP="00F42963">
            <w:pPr>
              <w:pStyle w:val="TableParagraph"/>
              <w:rPr>
                <w:rFonts w:ascii="Verdana" w:hAnsi="Verdana"/>
                <w:b/>
                <w:i/>
                <w:sz w:val="12"/>
                <w:szCs w:val="12"/>
              </w:rPr>
            </w:pPr>
          </w:p>
          <w:p w14:paraId="55927676" w14:textId="77777777" w:rsidR="00F42963" w:rsidRPr="00DE30F6" w:rsidRDefault="00F42963" w:rsidP="00F42963">
            <w:pPr>
              <w:pStyle w:val="TableParagraph"/>
              <w:spacing w:before="94"/>
              <w:rPr>
                <w:rFonts w:ascii="Verdana" w:hAnsi="Verdana"/>
                <w:b/>
                <w:i/>
                <w:sz w:val="12"/>
                <w:szCs w:val="12"/>
              </w:rPr>
            </w:pPr>
          </w:p>
          <w:p w14:paraId="6ED769DA" w14:textId="77777777" w:rsidR="00F42963" w:rsidRPr="00DE30F6" w:rsidRDefault="00F42963" w:rsidP="00F42963">
            <w:pPr>
              <w:pStyle w:val="TableParagraph"/>
              <w:spacing w:line="249" w:lineRule="auto"/>
              <w:ind w:left="262" w:firstLine="1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600.00</w:t>
            </w:r>
          </w:p>
        </w:tc>
        <w:tc>
          <w:tcPr>
            <w:tcW w:w="1052" w:type="dxa"/>
          </w:tcPr>
          <w:p w14:paraId="5904B9FE" w14:textId="77777777" w:rsidR="00F42963" w:rsidRPr="00DE30F6" w:rsidRDefault="00F42963" w:rsidP="00F42963">
            <w:pPr>
              <w:pStyle w:val="TableParagraph"/>
              <w:rPr>
                <w:rFonts w:ascii="Verdana" w:hAnsi="Verdana"/>
                <w:b/>
                <w:i/>
                <w:sz w:val="12"/>
                <w:szCs w:val="12"/>
              </w:rPr>
            </w:pPr>
          </w:p>
          <w:p w14:paraId="25603166" w14:textId="77777777" w:rsidR="00F42963" w:rsidRPr="00DE30F6" w:rsidRDefault="00F42963" w:rsidP="00F42963">
            <w:pPr>
              <w:pStyle w:val="TableParagraph"/>
              <w:rPr>
                <w:rFonts w:ascii="Verdana" w:hAnsi="Verdana"/>
                <w:b/>
                <w:i/>
                <w:sz w:val="12"/>
                <w:szCs w:val="12"/>
              </w:rPr>
            </w:pPr>
          </w:p>
          <w:p w14:paraId="7653CDA6" w14:textId="77777777" w:rsidR="00F42963" w:rsidRPr="00DE30F6" w:rsidRDefault="00F42963" w:rsidP="00F42963">
            <w:pPr>
              <w:pStyle w:val="TableParagraph"/>
              <w:spacing w:before="94"/>
              <w:rPr>
                <w:rFonts w:ascii="Verdana" w:hAnsi="Verdana"/>
                <w:b/>
                <w:i/>
                <w:sz w:val="12"/>
                <w:szCs w:val="12"/>
              </w:rPr>
            </w:pPr>
          </w:p>
          <w:p w14:paraId="080550F8" w14:textId="77777777" w:rsidR="00F42963" w:rsidRPr="00DE30F6" w:rsidRDefault="00F42963" w:rsidP="00F42963">
            <w:pPr>
              <w:pStyle w:val="TableParagraph"/>
              <w:spacing w:line="249"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210.000,00</w:t>
            </w:r>
          </w:p>
        </w:tc>
      </w:tr>
      <w:tr w:rsidR="00F42963" w:rsidRPr="00DE30F6" w14:paraId="3018C77F" w14:textId="77777777" w:rsidTr="00F42963">
        <w:trPr>
          <w:trHeight w:val="1661"/>
        </w:trPr>
        <w:tc>
          <w:tcPr>
            <w:tcW w:w="496" w:type="dxa"/>
          </w:tcPr>
          <w:p w14:paraId="4BC28647" w14:textId="77777777" w:rsidR="00F42963" w:rsidRPr="00DE30F6" w:rsidRDefault="00F42963" w:rsidP="00F42963">
            <w:pPr>
              <w:pStyle w:val="TableParagraph"/>
              <w:rPr>
                <w:rFonts w:ascii="Verdana" w:hAnsi="Verdana"/>
                <w:b/>
                <w:i/>
                <w:sz w:val="12"/>
                <w:szCs w:val="12"/>
              </w:rPr>
            </w:pPr>
          </w:p>
          <w:p w14:paraId="00A63DEB" w14:textId="77777777" w:rsidR="00F42963" w:rsidRPr="00DE30F6" w:rsidRDefault="00F42963" w:rsidP="00F42963">
            <w:pPr>
              <w:pStyle w:val="TableParagraph"/>
              <w:rPr>
                <w:rFonts w:ascii="Verdana" w:hAnsi="Verdana"/>
                <w:b/>
                <w:i/>
                <w:sz w:val="12"/>
                <w:szCs w:val="12"/>
              </w:rPr>
            </w:pPr>
          </w:p>
          <w:p w14:paraId="04A217F9" w14:textId="77777777" w:rsidR="00F42963" w:rsidRPr="00DE30F6" w:rsidRDefault="00F42963" w:rsidP="00F42963">
            <w:pPr>
              <w:pStyle w:val="TableParagraph"/>
              <w:spacing w:before="94"/>
              <w:rPr>
                <w:rFonts w:ascii="Verdana" w:hAnsi="Verdana"/>
                <w:b/>
                <w:i/>
                <w:sz w:val="12"/>
                <w:szCs w:val="12"/>
              </w:rPr>
            </w:pPr>
          </w:p>
          <w:p w14:paraId="597E5664"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12</w:t>
            </w:r>
          </w:p>
        </w:tc>
        <w:tc>
          <w:tcPr>
            <w:tcW w:w="2264" w:type="dxa"/>
          </w:tcPr>
          <w:p w14:paraId="5EC522BC" w14:textId="77777777" w:rsidR="00F42963" w:rsidRPr="00DE30F6" w:rsidRDefault="00F42963" w:rsidP="00F42963">
            <w:pPr>
              <w:pStyle w:val="TableParagraph"/>
              <w:spacing w:before="2" w:line="247" w:lineRule="auto"/>
              <w:ind w:left="54" w:right="342"/>
              <w:rPr>
                <w:rFonts w:ascii="Verdana" w:hAnsi="Verdana"/>
                <w:sz w:val="12"/>
                <w:szCs w:val="12"/>
              </w:rPr>
            </w:pPr>
            <w:r w:rsidRPr="00DE30F6">
              <w:rPr>
                <w:rFonts w:ascii="Verdana" w:hAnsi="Verdana"/>
                <w:sz w:val="12"/>
                <w:szCs w:val="12"/>
              </w:rPr>
              <w:t>TENDA DE COBERTURA</w:t>
            </w:r>
            <w:r w:rsidRPr="00DE30F6">
              <w:rPr>
                <w:rFonts w:ascii="Verdana" w:hAnsi="Verdana"/>
                <w:spacing w:val="40"/>
                <w:sz w:val="12"/>
                <w:szCs w:val="12"/>
              </w:rPr>
              <w:t xml:space="preserve"> </w:t>
            </w:r>
            <w:r w:rsidRPr="00DE30F6">
              <w:rPr>
                <w:rFonts w:ascii="Verdana" w:hAnsi="Verdana"/>
                <w:sz w:val="12"/>
                <w:szCs w:val="12"/>
              </w:rPr>
              <w:t>CHAPÉU DE BRUXA,</w:t>
            </w:r>
            <w:r w:rsidRPr="00DE30F6">
              <w:rPr>
                <w:rFonts w:ascii="Verdana" w:hAnsi="Verdana"/>
                <w:spacing w:val="40"/>
                <w:sz w:val="12"/>
                <w:szCs w:val="12"/>
              </w:rPr>
              <w:t xml:space="preserve"> </w:t>
            </w:r>
            <w:r w:rsidRPr="00DE30F6">
              <w:rPr>
                <w:rFonts w:ascii="Verdana" w:hAnsi="Verdana"/>
                <w:sz w:val="12"/>
                <w:szCs w:val="12"/>
              </w:rPr>
              <w:t>TAMANHO 6 X 6M, com</w:t>
            </w:r>
          </w:p>
          <w:p w14:paraId="4BD2702C"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pé direito de 3m.</w:t>
            </w:r>
            <w:r w:rsidRPr="00DE30F6">
              <w:rPr>
                <w:rFonts w:ascii="Verdana" w:hAnsi="Verdana"/>
                <w:spacing w:val="40"/>
                <w:sz w:val="12"/>
                <w:szCs w:val="12"/>
              </w:rPr>
              <w:t xml:space="preserve"> </w:t>
            </w: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p>
          <w:p w14:paraId="632614B6"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material</w:t>
            </w:r>
            <w:r w:rsidRPr="00DE30F6">
              <w:rPr>
                <w:rFonts w:ascii="Verdana" w:hAnsi="Verdana"/>
                <w:spacing w:val="5"/>
                <w:sz w:val="12"/>
                <w:szCs w:val="12"/>
              </w:rPr>
              <w:t xml:space="preserve"> </w:t>
            </w:r>
            <w:r w:rsidRPr="00DE30F6">
              <w:rPr>
                <w:rFonts w:ascii="Verdana" w:hAnsi="Verdana"/>
                <w:sz w:val="12"/>
                <w:szCs w:val="12"/>
              </w:rPr>
              <w:t>e</w:t>
            </w:r>
            <w:r w:rsidRPr="00DE30F6">
              <w:rPr>
                <w:rFonts w:ascii="Verdana" w:hAnsi="Verdana"/>
                <w:spacing w:val="7"/>
                <w:sz w:val="12"/>
                <w:szCs w:val="12"/>
              </w:rPr>
              <w:t xml:space="preserve"> </w:t>
            </w:r>
            <w:r w:rsidRPr="00DE30F6">
              <w:rPr>
                <w:rFonts w:ascii="Verdana" w:hAnsi="Verdana"/>
                <w:sz w:val="12"/>
                <w:szCs w:val="12"/>
              </w:rPr>
              <w:t>pessoal</w:t>
            </w:r>
            <w:r w:rsidRPr="00DE30F6">
              <w:rPr>
                <w:rFonts w:ascii="Verdana" w:hAnsi="Verdana"/>
                <w:spacing w:val="6"/>
                <w:sz w:val="12"/>
                <w:szCs w:val="12"/>
              </w:rPr>
              <w:t xml:space="preserve"> </w:t>
            </w:r>
            <w:r w:rsidRPr="00DE30F6">
              <w:rPr>
                <w:rFonts w:ascii="Verdana" w:hAnsi="Verdana"/>
                <w:sz w:val="12"/>
                <w:szCs w:val="12"/>
              </w:rPr>
              <w:t>necessário</w:t>
            </w:r>
            <w:r w:rsidRPr="00DE30F6">
              <w:rPr>
                <w:rFonts w:ascii="Verdana" w:hAnsi="Verdana"/>
                <w:spacing w:val="4"/>
                <w:sz w:val="12"/>
                <w:szCs w:val="12"/>
              </w:rPr>
              <w:t xml:space="preserve"> </w:t>
            </w:r>
            <w:r w:rsidRPr="00DE30F6">
              <w:rPr>
                <w:rFonts w:ascii="Verdana" w:hAnsi="Verdana"/>
                <w:spacing w:val="-10"/>
                <w:sz w:val="12"/>
                <w:szCs w:val="12"/>
              </w:rPr>
              <w:t>à</w:t>
            </w:r>
          </w:p>
          <w:p w14:paraId="46F563F5" w14:textId="77777777" w:rsidR="00F42963" w:rsidRPr="00DE30F6" w:rsidRDefault="00F42963" w:rsidP="00F42963">
            <w:pPr>
              <w:pStyle w:val="TableParagraph"/>
              <w:spacing w:line="166" w:lineRule="exact"/>
              <w:ind w:left="54" w:right="831"/>
              <w:rPr>
                <w:rFonts w:ascii="Verdana" w:hAnsi="Verdana"/>
                <w:sz w:val="12"/>
                <w:szCs w:val="12"/>
              </w:rPr>
            </w:pPr>
            <w:r w:rsidRPr="00DE30F6">
              <w:rPr>
                <w:rFonts w:ascii="Verdana" w:hAnsi="Verdana"/>
                <w:sz w:val="12"/>
                <w:szCs w:val="12"/>
              </w:rPr>
              <w:t>execução</w:t>
            </w:r>
            <w:r w:rsidRPr="00DE30F6">
              <w:rPr>
                <w:rFonts w:ascii="Verdana" w:hAnsi="Verdana"/>
                <w:spacing w:val="-10"/>
                <w:sz w:val="12"/>
                <w:szCs w:val="12"/>
              </w:rPr>
              <w:t xml:space="preserve"> </w:t>
            </w:r>
            <w:r w:rsidRPr="00DE30F6">
              <w:rPr>
                <w:rFonts w:ascii="Verdana" w:hAnsi="Verdana"/>
                <w:sz w:val="12"/>
                <w:szCs w:val="12"/>
              </w:rPr>
              <w:t>dos</w:t>
            </w:r>
            <w:r w:rsidRPr="00DE30F6">
              <w:rPr>
                <w:rFonts w:ascii="Verdana" w:hAnsi="Verdana"/>
                <w:spacing w:val="40"/>
                <w:sz w:val="12"/>
                <w:szCs w:val="12"/>
              </w:rPr>
              <w:t xml:space="preserve"> </w:t>
            </w:r>
            <w:r w:rsidRPr="00DE30F6">
              <w:rPr>
                <w:rFonts w:ascii="Verdana" w:hAnsi="Verdana"/>
                <w:spacing w:val="-2"/>
                <w:sz w:val="12"/>
                <w:szCs w:val="12"/>
              </w:rPr>
              <w:t>serviços.</w:t>
            </w:r>
          </w:p>
        </w:tc>
        <w:tc>
          <w:tcPr>
            <w:tcW w:w="975" w:type="dxa"/>
          </w:tcPr>
          <w:p w14:paraId="3B027CB8" w14:textId="2D52C18B" w:rsidR="00F42963" w:rsidRPr="00DE30F6" w:rsidRDefault="00F42963" w:rsidP="00F42963">
            <w:pPr>
              <w:pStyle w:val="TableParagraph"/>
              <w:spacing w:line="247" w:lineRule="auto"/>
              <w:ind w:left="156" w:firstLine="61"/>
              <w:rPr>
                <w:rFonts w:ascii="Verdana" w:hAnsi="Verdana"/>
                <w:b/>
                <w:sz w:val="12"/>
                <w:szCs w:val="12"/>
              </w:rPr>
            </w:pPr>
          </w:p>
        </w:tc>
        <w:tc>
          <w:tcPr>
            <w:tcW w:w="1377" w:type="dxa"/>
          </w:tcPr>
          <w:p w14:paraId="69776AD2" w14:textId="77777777" w:rsidR="00F42963" w:rsidRPr="00DE30F6" w:rsidRDefault="00F42963" w:rsidP="00F42963">
            <w:pPr>
              <w:pStyle w:val="TableParagraph"/>
              <w:rPr>
                <w:rFonts w:ascii="Verdana" w:hAnsi="Verdana"/>
                <w:b/>
                <w:i/>
                <w:sz w:val="12"/>
                <w:szCs w:val="12"/>
              </w:rPr>
            </w:pPr>
          </w:p>
          <w:p w14:paraId="2549DB2C" w14:textId="77777777" w:rsidR="00F42963" w:rsidRPr="00DE30F6" w:rsidRDefault="00F42963" w:rsidP="00F42963">
            <w:pPr>
              <w:pStyle w:val="TableParagraph"/>
              <w:rPr>
                <w:rFonts w:ascii="Verdana" w:hAnsi="Verdana"/>
                <w:b/>
                <w:i/>
                <w:sz w:val="12"/>
                <w:szCs w:val="12"/>
              </w:rPr>
            </w:pPr>
          </w:p>
          <w:p w14:paraId="1D69FB82" w14:textId="77777777" w:rsidR="00F42963" w:rsidRPr="00DE30F6" w:rsidRDefault="00F42963" w:rsidP="00F42963">
            <w:pPr>
              <w:pStyle w:val="TableParagraph"/>
              <w:spacing w:before="7"/>
              <w:rPr>
                <w:rFonts w:ascii="Verdana" w:hAnsi="Verdana"/>
                <w:b/>
                <w:i/>
                <w:sz w:val="12"/>
                <w:szCs w:val="12"/>
              </w:rPr>
            </w:pPr>
          </w:p>
          <w:p w14:paraId="05E25983" w14:textId="77777777" w:rsidR="00F42963" w:rsidRPr="00DE30F6" w:rsidRDefault="00F42963" w:rsidP="00F42963">
            <w:pPr>
              <w:pStyle w:val="TableParagraph"/>
              <w:spacing w:line="247" w:lineRule="auto"/>
              <w:ind w:left="431" w:hanging="168"/>
              <w:rPr>
                <w:rFonts w:ascii="Verdana" w:hAnsi="Verdana"/>
                <w:b/>
                <w:sz w:val="12"/>
                <w:szCs w:val="12"/>
              </w:rPr>
            </w:pPr>
            <w:r w:rsidRPr="00DE30F6">
              <w:rPr>
                <w:rFonts w:ascii="Verdana" w:hAnsi="Verdana"/>
                <w:b/>
                <w:sz w:val="12"/>
                <w:szCs w:val="12"/>
              </w:rPr>
              <w:t>CHAPÉU</w:t>
            </w:r>
            <w:r w:rsidRPr="00DE30F6">
              <w:rPr>
                <w:rFonts w:ascii="Verdana" w:hAnsi="Verdana"/>
                <w:b/>
                <w:spacing w:val="-10"/>
                <w:sz w:val="12"/>
                <w:szCs w:val="12"/>
              </w:rPr>
              <w:t xml:space="preserve"> </w:t>
            </w:r>
            <w:r w:rsidRPr="00DE30F6">
              <w:rPr>
                <w:rFonts w:ascii="Verdana" w:hAnsi="Verdana"/>
                <w:b/>
                <w:sz w:val="12"/>
                <w:szCs w:val="12"/>
              </w:rPr>
              <w:t>DE</w:t>
            </w:r>
            <w:r w:rsidRPr="00DE30F6">
              <w:rPr>
                <w:rFonts w:ascii="Verdana" w:hAnsi="Verdana"/>
                <w:b/>
                <w:spacing w:val="40"/>
                <w:sz w:val="12"/>
                <w:szCs w:val="12"/>
              </w:rPr>
              <w:t xml:space="preserve"> </w:t>
            </w:r>
            <w:r w:rsidRPr="00DE30F6">
              <w:rPr>
                <w:rFonts w:ascii="Verdana" w:hAnsi="Verdana"/>
                <w:b/>
                <w:spacing w:val="-2"/>
                <w:sz w:val="12"/>
                <w:szCs w:val="12"/>
              </w:rPr>
              <w:t>BRUXA</w:t>
            </w:r>
          </w:p>
        </w:tc>
        <w:tc>
          <w:tcPr>
            <w:tcW w:w="960" w:type="dxa"/>
          </w:tcPr>
          <w:p w14:paraId="57909B4E" w14:textId="77777777" w:rsidR="00F42963" w:rsidRPr="00DE30F6" w:rsidRDefault="00F42963" w:rsidP="00F42963">
            <w:pPr>
              <w:pStyle w:val="TableParagraph"/>
              <w:rPr>
                <w:rFonts w:ascii="Verdana" w:hAnsi="Verdana"/>
                <w:b/>
                <w:i/>
                <w:sz w:val="12"/>
                <w:szCs w:val="12"/>
              </w:rPr>
            </w:pPr>
          </w:p>
          <w:p w14:paraId="61A2D953" w14:textId="77777777" w:rsidR="00F42963" w:rsidRPr="00DE30F6" w:rsidRDefault="00F42963" w:rsidP="00F42963">
            <w:pPr>
              <w:pStyle w:val="TableParagraph"/>
              <w:rPr>
                <w:rFonts w:ascii="Verdana" w:hAnsi="Verdana"/>
                <w:b/>
                <w:i/>
                <w:sz w:val="12"/>
                <w:szCs w:val="12"/>
              </w:rPr>
            </w:pPr>
          </w:p>
          <w:p w14:paraId="3F7824C3" w14:textId="77777777" w:rsidR="00F42963" w:rsidRPr="00DE30F6" w:rsidRDefault="00F42963" w:rsidP="00F42963">
            <w:pPr>
              <w:pStyle w:val="TableParagraph"/>
              <w:spacing w:before="90"/>
              <w:rPr>
                <w:rFonts w:ascii="Verdana" w:hAnsi="Verdana"/>
                <w:b/>
                <w:i/>
                <w:sz w:val="12"/>
                <w:szCs w:val="12"/>
              </w:rPr>
            </w:pPr>
          </w:p>
          <w:p w14:paraId="7F271DFC"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1AB641E3" w14:textId="77777777" w:rsidR="00F42963" w:rsidRPr="00DE30F6" w:rsidRDefault="00F42963" w:rsidP="00F42963">
            <w:pPr>
              <w:pStyle w:val="TableParagraph"/>
              <w:rPr>
                <w:rFonts w:ascii="Verdana" w:hAnsi="Verdana"/>
                <w:b/>
                <w:i/>
                <w:sz w:val="12"/>
                <w:szCs w:val="12"/>
              </w:rPr>
            </w:pPr>
          </w:p>
          <w:p w14:paraId="5D0A6653" w14:textId="77777777" w:rsidR="00F42963" w:rsidRPr="00DE30F6" w:rsidRDefault="00F42963" w:rsidP="00F42963">
            <w:pPr>
              <w:pStyle w:val="TableParagraph"/>
              <w:rPr>
                <w:rFonts w:ascii="Verdana" w:hAnsi="Verdana"/>
                <w:b/>
                <w:i/>
                <w:sz w:val="12"/>
                <w:szCs w:val="12"/>
              </w:rPr>
            </w:pPr>
          </w:p>
          <w:p w14:paraId="73045537" w14:textId="77777777" w:rsidR="00F42963" w:rsidRPr="00DE30F6" w:rsidRDefault="00F42963" w:rsidP="00F42963">
            <w:pPr>
              <w:pStyle w:val="TableParagraph"/>
              <w:spacing w:before="94"/>
              <w:rPr>
                <w:rFonts w:ascii="Verdana" w:hAnsi="Verdana"/>
                <w:b/>
                <w:i/>
                <w:sz w:val="12"/>
                <w:szCs w:val="12"/>
              </w:rPr>
            </w:pPr>
          </w:p>
          <w:p w14:paraId="084621BC"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350</w:t>
            </w:r>
          </w:p>
        </w:tc>
        <w:tc>
          <w:tcPr>
            <w:tcW w:w="970" w:type="dxa"/>
          </w:tcPr>
          <w:p w14:paraId="0588DB6E" w14:textId="77777777" w:rsidR="00F42963" w:rsidRPr="00DE30F6" w:rsidRDefault="00F42963" w:rsidP="00F42963">
            <w:pPr>
              <w:pStyle w:val="TableParagraph"/>
              <w:rPr>
                <w:rFonts w:ascii="Verdana" w:hAnsi="Verdana"/>
                <w:b/>
                <w:i/>
                <w:sz w:val="12"/>
                <w:szCs w:val="12"/>
              </w:rPr>
            </w:pPr>
          </w:p>
          <w:p w14:paraId="6E56ABED" w14:textId="77777777" w:rsidR="00F42963" w:rsidRPr="00DE30F6" w:rsidRDefault="00F42963" w:rsidP="00F42963">
            <w:pPr>
              <w:pStyle w:val="TableParagraph"/>
              <w:rPr>
                <w:rFonts w:ascii="Verdana" w:hAnsi="Verdana"/>
                <w:b/>
                <w:i/>
                <w:sz w:val="12"/>
                <w:szCs w:val="12"/>
              </w:rPr>
            </w:pPr>
          </w:p>
          <w:p w14:paraId="0E0EA04E" w14:textId="77777777" w:rsidR="00F42963" w:rsidRPr="00DE30F6" w:rsidRDefault="00F42963" w:rsidP="00F42963">
            <w:pPr>
              <w:pStyle w:val="TableParagraph"/>
              <w:spacing w:before="11"/>
              <w:rPr>
                <w:rFonts w:ascii="Verdana" w:hAnsi="Verdana"/>
                <w:b/>
                <w:i/>
                <w:sz w:val="12"/>
                <w:szCs w:val="12"/>
              </w:rPr>
            </w:pPr>
          </w:p>
          <w:p w14:paraId="622897E4" w14:textId="77777777" w:rsidR="00F42963" w:rsidRPr="00DE30F6" w:rsidRDefault="00F42963" w:rsidP="00F42963">
            <w:pPr>
              <w:pStyle w:val="TableParagraph"/>
              <w:spacing w:line="247" w:lineRule="auto"/>
              <w:ind w:left="262" w:firstLine="1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650.00</w:t>
            </w:r>
          </w:p>
        </w:tc>
        <w:tc>
          <w:tcPr>
            <w:tcW w:w="1052" w:type="dxa"/>
          </w:tcPr>
          <w:p w14:paraId="4A57F193" w14:textId="77777777" w:rsidR="00F42963" w:rsidRPr="00DE30F6" w:rsidRDefault="00F42963" w:rsidP="00F42963">
            <w:pPr>
              <w:pStyle w:val="TableParagraph"/>
              <w:rPr>
                <w:rFonts w:ascii="Verdana" w:hAnsi="Verdana"/>
                <w:b/>
                <w:i/>
                <w:sz w:val="12"/>
                <w:szCs w:val="12"/>
              </w:rPr>
            </w:pPr>
          </w:p>
          <w:p w14:paraId="2ADB75E3" w14:textId="77777777" w:rsidR="00F42963" w:rsidRPr="00DE30F6" w:rsidRDefault="00F42963" w:rsidP="00F42963">
            <w:pPr>
              <w:pStyle w:val="TableParagraph"/>
              <w:rPr>
                <w:rFonts w:ascii="Verdana" w:hAnsi="Verdana"/>
                <w:b/>
                <w:i/>
                <w:sz w:val="12"/>
                <w:szCs w:val="12"/>
              </w:rPr>
            </w:pPr>
          </w:p>
          <w:p w14:paraId="40464501" w14:textId="77777777" w:rsidR="00F42963" w:rsidRPr="00DE30F6" w:rsidRDefault="00F42963" w:rsidP="00F42963">
            <w:pPr>
              <w:pStyle w:val="TableParagraph"/>
              <w:spacing w:before="11"/>
              <w:rPr>
                <w:rFonts w:ascii="Verdana" w:hAnsi="Verdana"/>
                <w:b/>
                <w:i/>
                <w:sz w:val="12"/>
                <w:szCs w:val="12"/>
              </w:rPr>
            </w:pPr>
          </w:p>
          <w:p w14:paraId="62D21266"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227.500,00</w:t>
            </w:r>
          </w:p>
        </w:tc>
      </w:tr>
      <w:tr w:rsidR="00F42963" w:rsidRPr="00DE30F6" w14:paraId="75F184CC" w14:textId="77777777" w:rsidTr="00F42963">
        <w:trPr>
          <w:trHeight w:val="1484"/>
        </w:trPr>
        <w:tc>
          <w:tcPr>
            <w:tcW w:w="496" w:type="dxa"/>
          </w:tcPr>
          <w:p w14:paraId="41AA10F4" w14:textId="77777777" w:rsidR="00F42963" w:rsidRPr="00DE30F6" w:rsidRDefault="00F42963" w:rsidP="00F42963">
            <w:pPr>
              <w:pStyle w:val="TableParagraph"/>
              <w:rPr>
                <w:rFonts w:ascii="Verdana" w:hAnsi="Verdana"/>
                <w:b/>
                <w:i/>
                <w:sz w:val="12"/>
                <w:szCs w:val="12"/>
              </w:rPr>
            </w:pPr>
          </w:p>
          <w:p w14:paraId="345934DC" w14:textId="77777777" w:rsidR="00F42963" w:rsidRPr="00DE30F6" w:rsidRDefault="00F42963" w:rsidP="00F42963">
            <w:pPr>
              <w:pStyle w:val="TableParagraph"/>
              <w:rPr>
                <w:rFonts w:ascii="Verdana" w:hAnsi="Verdana"/>
                <w:b/>
                <w:i/>
                <w:sz w:val="12"/>
                <w:szCs w:val="12"/>
              </w:rPr>
            </w:pPr>
          </w:p>
          <w:p w14:paraId="5D4DBC0E" w14:textId="77777777" w:rsidR="00F42963" w:rsidRPr="00DE30F6" w:rsidRDefault="00F42963" w:rsidP="00F42963">
            <w:pPr>
              <w:pStyle w:val="TableParagraph"/>
              <w:rPr>
                <w:rFonts w:ascii="Verdana" w:hAnsi="Verdana"/>
                <w:b/>
                <w:i/>
                <w:sz w:val="12"/>
                <w:szCs w:val="12"/>
              </w:rPr>
            </w:pPr>
          </w:p>
          <w:p w14:paraId="0A3440A7" w14:textId="77777777" w:rsidR="00F42963" w:rsidRPr="00DE30F6" w:rsidRDefault="00F42963" w:rsidP="00F42963">
            <w:pPr>
              <w:pStyle w:val="TableParagraph"/>
              <w:spacing w:before="11"/>
              <w:rPr>
                <w:rFonts w:ascii="Verdana" w:hAnsi="Verdana"/>
                <w:b/>
                <w:i/>
                <w:sz w:val="12"/>
                <w:szCs w:val="12"/>
              </w:rPr>
            </w:pPr>
          </w:p>
          <w:p w14:paraId="11A0F8CC"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13</w:t>
            </w:r>
          </w:p>
        </w:tc>
        <w:tc>
          <w:tcPr>
            <w:tcW w:w="2264" w:type="dxa"/>
          </w:tcPr>
          <w:p w14:paraId="67757170" w14:textId="77777777" w:rsidR="00F42963" w:rsidRPr="00DE30F6" w:rsidRDefault="00F42963" w:rsidP="00F42963">
            <w:pPr>
              <w:pStyle w:val="TableParagraph"/>
              <w:spacing w:line="247" w:lineRule="auto"/>
              <w:ind w:left="54" w:right="342"/>
              <w:rPr>
                <w:rFonts w:ascii="Verdana" w:hAnsi="Verdana"/>
                <w:sz w:val="12"/>
                <w:szCs w:val="12"/>
              </w:rPr>
            </w:pPr>
            <w:r w:rsidRPr="00DE30F6">
              <w:rPr>
                <w:rFonts w:ascii="Verdana" w:hAnsi="Verdana"/>
                <w:sz w:val="12"/>
                <w:szCs w:val="12"/>
              </w:rPr>
              <w:t>TENDA DE COBERTURA</w:t>
            </w:r>
            <w:r w:rsidRPr="00DE30F6">
              <w:rPr>
                <w:rFonts w:ascii="Verdana" w:hAnsi="Verdana"/>
                <w:spacing w:val="40"/>
                <w:sz w:val="12"/>
                <w:szCs w:val="12"/>
              </w:rPr>
              <w:t xml:space="preserve"> </w:t>
            </w:r>
            <w:r w:rsidRPr="00DE30F6">
              <w:rPr>
                <w:rFonts w:ascii="Verdana" w:hAnsi="Verdana"/>
                <w:sz w:val="12"/>
                <w:szCs w:val="12"/>
              </w:rPr>
              <w:t>CHAPÉU DE BRUXA,</w:t>
            </w:r>
            <w:r w:rsidRPr="00DE30F6">
              <w:rPr>
                <w:rFonts w:ascii="Verdana" w:hAnsi="Verdana"/>
                <w:spacing w:val="40"/>
                <w:sz w:val="12"/>
                <w:szCs w:val="12"/>
              </w:rPr>
              <w:t xml:space="preserve"> </w:t>
            </w:r>
            <w:r w:rsidRPr="00DE30F6">
              <w:rPr>
                <w:rFonts w:ascii="Verdana" w:hAnsi="Verdana"/>
                <w:sz w:val="12"/>
                <w:szCs w:val="12"/>
              </w:rPr>
              <w:t>TAMANHO 10 X 10, com</w:t>
            </w:r>
          </w:p>
          <w:p w14:paraId="1F8DD2E5"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pé direito de 3m.</w:t>
            </w:r>
            <w:r w:rsidRPr="00DE30F6">
              <w:rPr>
                <w:rFonts w:ascii="Verdana" w:hAnsi="Verdana"/>
                <w:spacing w:val="40"/>
                <w:sz w:val="12"/>
                <w:szCs w:val="12"/>
              </w:rPr>
              <w:t xml:space="preserve"> </w:t>
            </w: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1EE062AD" w14:textId="77777777" w:rsidR="00F42963" w:rsidRPr="00DE30F6" w:rsidRDefault="00F42963" w:rsidP="00F42963">
            <w:pPr>
              <w:pStyle w:val="TableParagraph"/>
              <w:spacing w:line="139"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31BBF4D4" w14:textId="5AD7BDEC" w:rsidR="00F42963" w:rsidRPr="00DE30F6" w:rsidRDefault="00F42963" w:rsidP="00F42963">
            <w:pPr>
              <w:pStyle w:val="TableParagraph"/>
              <w:spacing w:line="247" w:lineRule="auto"/>
              <w:ind w:left="156" w:firstLine="61"/>
              <w:rPr>
                <w:rFonts w:ascii="Verdana" w:hAnsi="Verdana"/>
                <w:b/>
                <w:sz w:val="12"/>
                <w:szCs w:val="12"/>
              </w:rPr>
            </w:pPr>
          </w:p>
        </w:tc>
        <w:tc>
          <w:tcPr>
            <w:tcW w:w="1377" w:type="dxa"/>
          </w:tcPr>
          <w:p w14:paraId="12AC257C" w14:textId="77777777" w:rsidR="00F42963" w:rsidRPr="00DE30F6" w:rsidRDefault="00F42963" w:rsidP="00F42963">
            <w:pPr>
              <w:pStyle w:val="TableParagraph"/>
              <w:rPr>
                <w:rFonts w:ascii="Verdana" w:hAnsi="Verdana"/>
                <w:b/>
                <w:i/>
                <w:sz w:val="12"/>
                <w:szCs w:val="12"/>
              </w:rPr>
            </w:pPr>
          </w:p>
          <w:p w14:paraId="7126CFEC" w14:textId="77777777" w:rsidR="00F42963" w:rsidRPr="00DE30F6" w:rsidRDefault="00F42963" w:rsidP="00F42963">
            <w:pPr>
              <w:pStyle w:val="TableParagraph"/>
              <w:rPr>
                <w:rFonts w:ascii="Verdana" w:hAnsi="Verdana"/>
                <w:b/>
                <w:i/>
                <w:sz w:val="12"/>
                <w:szCs w:val="12"/>
              </w:rPr>
            </w:pPr>
          </w:p>
          <w:p w14:paraId="790394AE" w14:textId="77777777" w:rsidR="00F42963" w:rsidRPr="00DE30F6" w:rsidRDefault="00F42963" w:rsidP="00F42963">
            <w:pPr>
              <w:pStyle w:val="TableParagraph"/>
              <w:spacing w:before="87"/>
              <w:rPr>
                <w:rFonts w:ascii="Verdana" w:hAnsi="Verdana"/>
                <w:b/>
                <w:i/>
                <w:sz w:val="12"/>
                <w:szCs w:val="12"/>
              </w:rPr>
            </w:pPr>
          </w:p>
          <w:p w14:paraId="196BD278" w14:textId="77777777" w:rsidR="00F42963" w:rsidRPr="00DE30F6" w:rsidRDefault="00F42963" w:rsidP="00F42963">
            <w:pPr>
              <w:pStyle w:val="TableParagraph"/>
              <w:spacing w:line="247" w:lineRule="auto"/>
              <w:ind w:left="431" w:hanging="168"/>
              <w:rPr>
                <w:rFonts w:ascii="Verdana" w:hAnsi="Verdana"/>
                <w:b/>
                <w:sz w:val="12"/>
                <w:szCs w:val="12"/>
              </w:rPr>
            </w:pPr>
            <w:r w:rsidRPr="00DE30F6">
              <w:rPr>
                <w:rFonts w:ascii="Verdana" w:hAnsi="Verdana"/>
                <w:b/>
                <w:sz w:val="12"/>
                <w:szCs w:val="12"/>
              </w:rPr>
              <w:t>CHAPÉU</w:t>
            </w:r>
            <w:r w:rsidRPr="00DE30F6">
              <w:rPr>
                <w:rFonts w:ascii="Verdana" w:hAnsi="Verdana"/>
                <w:b/>
                <w:spacing w:val="-10"/>
                <w:sz w:val="12"/>
                <w:szCs w:val="12"/>
              </w:rPr>
              <w:t xml:space="preserve"> </w:t>
            </w:r>
            <w:r w:rsidRPr="00DE30F6">
              <w:rPr>
                <w:rFonts w:ascii="Verdana" w:hAnsi="Verdana"/>
                <w:b/>
                <w:sz w:val="12"/>
                <w:szCs w:val="12"/>
              </w:rPr>
              <w:t>DE</w:t>
            </w:r>
            <w:r w:rsidRPr="00DE30F6">
              <w:rPr>
                <w:rFonts w:ascii="Verdana" w:hAnsi="Verdana"/>
                <w:b/>
                <w:spacing w:val="40"/>
                <w:sz w:val="12"/>
                <w:szCs w:val="12"/>
              </w:rPr>
              <w:t xml:space="preserve"> </w:t>
            </w:r>
            <w:r w:rsidRPr="00DE30F6">
              <w:rPr>
                <w:rFonts w:ascii="Verdana" w:hAnsi="Verdana"/>
                <w:b/>
                <w:spacing w:val="-2"/>
                <w:sz w:val="12"/>
                <w:szCs w:val="12"/>
              </w:rPr>
              <w:t>BRUXA</w:t>
            </w:r>
          </w:p>
        </w:tc>
        <w:tc>
          <w:tcPr>
            <w:tcW w:w="960" w:type="dxa"/>
          </w:tcPr>
          <w:p w14:paraId="587617CA" w14:textId="77777777" w:rsidR="00F42963" w:rsidRPr="00DE30F6" w:rsidRDefault="00F42963" w:rsidP="00F42963">
            <w:pPr>
              <w:pStyle w:val="TableParagraph"/>
              <w:rPr>
                <w:rFonts w:ascii="Verdana" w:hAnsi="Verdana"/>
                <w:b/>
                <w:i/>
                <w:sz w:val="12"/>
                <w:szCs w:val="12"/>
              </w:rPr>
            </w:pPr>
          </w:p>
          <w:p w14:paraId="457B8430" w14:textId="77777777" w:rsidR="00F42963" w:rsidRPr="00DE30F6" w:rsidRDefault="00F42963" w:rsidP="00F42963">
            <w:pPr>
              <w:pStyle w:val="TableParagraph"/>
              <w:rPr>
                <w:rFonts w:ascii="Verdana" w:hAnsi="Verdana"/>
                <w:b/>
                <w:i/>
                <w:sz w:val="12"/>
                <w:szCs w:val="12"/>
              </w:rPr>
            </w:pPr>
          </w:p>
          <w:p w14:paraId="2E8AFD2E" w14:textId="77777777" w:rsidR="00F42963" w:rsidRPr="00DE30F6" w:rsidRDefault="00F42963" w:rsidP="00F42963">
            <w:pPr>
              <w:pStyle w:val="TableParagraph"/>
              <w:rPr>
                <w:rFonts w:ascii="Verdana" w:hAnsi="Verdana"/>
                <w:b/>
                <w:i/>
                <w:sz w:val="12"/>
                <w:szCs w:val="12"/>
              </w:rPr>
            </w:pPr>
          </w:p>
          <w:p w14:paraId="251F9C17" w14:textId="77777777" w:rsidR="00F42963" w:rsidRPr="00DE30F6" w:rsidRDefault="00F42963" w:rsidP="00F42963">
            <w:pPr>
              <w:pStyle w:val="TableParagraph"/>
              <w:spacing w:before="7"/>
              <w:rPr>
                <w:rFonts w:ascii="Verdana" w:hAnsi="Verdana"/>
                <w:b/>
                <w:i/>
                <w:sz w:val="12"/>
                <w:szCs w:val="12"/>
              </w:rPr>
            </w:pPr>
          </w:p>
          <w:p w14:paraId="48B3D1AE"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357FEA4F" w14:textId="77777777" w:rsidR="00F42963" w:rsidRPr="00DE30F6" w:rsidRDefault="00F42963" w:rsidP="00F42963">
            <w:pPr>
              <w:pStyle w:val="TableParagraph"/>
              <w:rPr>
                <w:rFonts w:ascii="Verdana" w:hAnsi="Verdana"/>
                <w:b/>
                <w:i/>
                <w:sz w:val="12"/>
                <w:szCs w:val="12"/>
              </w:rPr>
            </w:pPr>
          </w:p>
          <w:p w14:paraId="074CBA56" w14:textId="77777777" w:rsidR="00F42963" w:rsidRPr="00DE30F6" w:rsidRDefault="00F42963" w:rsidP="00F42963">
            <w:pPr>
              <w:pStyle w:val="TableParagraph"/>
              <w:rPr>
                <w:rFonts w:ascii="Verdana" w:hAnsi="Verdana"/>
                <w:b/>
                <w:i/>
                <w:sz w:val="12"/>
                <w:szCs w:val="12"/>
              </w:rPr>
            </w:pPr>
          </w:p>
          <w:p w14:paraId="25951C5B" w14:textId="77777777" w:rsidR="00F42963" w:rsidRPr="00DE30F6" w:rsidRDefault="00F42963" w:rsidP="00F42963">
            <w:pPr>
              <w:pStyle w:val="TableParagraph"/>
              <w:rPr>
                <w:rFonts w:ascii="Verdana" w:hAnsi="Verdana"/>
                <w:b/>
                <w:i/>
                <w:sz w:val="12"/>
                <w:szCs w:val="12"/>
              </w:rPr>
            </w:pPr>
          </w:p>
          <w:p w14:paraId="646DA1DA" w14:textId="77777777" w:rsidR="00F42963" w:rsidRPr="00DE30F6" w:rsidRDefault="00F42963" w:rsidP="00F42963">
            <w:pPr>
              <w:pStyle w:val="TableParagraph"/>
              <w:spacing w:before="11"/>
              <w:rPr>
                <w:rFonts w:ascii="Verdana" w:hAnsi="Verdana"/>
                <w:b/>
                <w:i/>
                <w:sz w:val="12"/>
                <w:szCs w:val="12"/>
              </w:rPr>
            </w:pPr>
          </w:p>
          <w:p w14:paraId="5CE71D62"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250</w:t>
            </w:r>
          </w:p>
        </w:tc>
        <w:tc>
          <w:tcPr>
            <w:tcW w:w="970" w:type="dxa"/>
          </w:tcPr>
          <w:p w14:paraId="295F15BD" w14:textId="77777777" w:rsidR="00F42963" w:rsidRPr="00DE30F6" w:rsidRDefault="00F42963" w:rsidP="00F42963">
            <w:pPr>
              <w:pStyle w:val="TableParagraph"/>
              <w:rPr>
                <w:rFonts w:ascii="Verdana" w:hAnsi="Verdana"/>
                <w:b/>
                <w:i/>
                <w:sz w:val="12"/>
                <w:szCs w:val="12"/>
              </w:rPr>
            </w:pPr>
          </w:p>
          <w:p w14:paraId="3FD1C508" w14:textId="77777777" w:rsidR="00F42963" w:rsidRPr="00DE30F6" w:rsidRDefault="00F42963" w:rsidP="00F42963">
            <w:pPr>
              <w:pStyle w:val="TableParagraph"/>
              <w:rPr>
                <w:rFonts w:ascii="Verdana" w:hAnsi="Verdana"/>
                <w:b/>
                <w:i/>
                <w:sz w:val="12"/>
                <w:szCs w:val="12"/>
              </w:rPr>
            </w:pPr>
          </w:p>
          <w:p w14:paraId="6D80A7C9" w14:textId="77777777" w:rsidR="00F42963" w:rsidRPr="00DE30F6" w:rsidRDefault="00F42963" w:rsidP="00F42963">
            <w:pPr>
              <w:pStyle w:val="TableParagraph"/>
              <w:spacing w:before="91"/>
              <w:rPr>
                <w:rFonts w:ascii="Verdana" w:hAnsi="Verdana"/>
                <w:b/>
                <w:i/>
                <w:sz w:val="12"/>
                <w:szCs w:val="12"/>
              </w:rPr>
            </w:pPr>
          </w:p>
          <w:p w14:paraId="7BB1A8BA"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2.150,00</w:t>
            </w:r>
          </w:p>
        </w:tc>
        <w:tc>
          <w:tcPr>
            <w:tcW w:w="1052" w:type="dxa"/>
          </w:tcPr>
          <w:p w14:paraId="69A2D82F" w14:textId="77777777" w:rsidR="00F42963" w:rsidRPr="00DE30F6" w:rsidRDefault="00F42963" w:rsidP="00F42963">
            <w:pPr>
              <w:pStyle w:val="TableParagraph"/>
              <w:rPr>
                <w:rFonts w:ascii="Verdana" w:hAnsi="Verdana"/>
                <w:b/>
                <w:i/>
                <w:sz w:val="12"/>
                <w:szCs w:val="12"/>
              </w:rPr>
            </w:pPr>
          </w:p>
          <w:p w14:paraId="274C8394" w14:textId="77777777" w:rsidR="00F42963" w:rsidRPr="00DE30F6" w:rsidRDefault="00F42963" w:rsidP="00F42963">
            <w:pPr>
              <w:pStyle w:val="TableParagraph"/>
              <w:rPr>
                <w:rFonts w:ascii="Verdana" w:hAnsi="Verdana"/>
                <w:b/>
                <w:i/>
                <w:sz w:val="12"/>
                <w:szCs w:val="12"/>
              </w:rPr>
            </w:pPr>
          </w:p>
          <w:p w14:paraId="3D608BF3" w14:textId="77777777" w:rsidR="00F42963" w:rsidRPr="00DE30F6" w:rsidRDefault="00F42963" w:rsidP="00F42963">
            <w:pPr>
              <w:pStyle w:val="TableParagraph"/>
              <w:spacing w:before="91"/>
              <w:rPr>
                <w:rFonts w:ascii="Verdana" w:hAnsi="Verdana"/>
                <w:b/>
                <w:i/>
                <w:sz w:val="12"/>
                <w:szCs w:val="12"/>
              </w:rPr>
            </w:pPr>
          </w:p>
          <w:p w14:paraId="3BE5B22F" w14:textId="77777777" w:rsidR="00F42963" w:rsidRPr="00DE30F6" w:rsidRDefault="00F42963" w:rsidP="00F42963">
            <w:pPr>
              <w:pStyle w:val="TableParagraph"/>
              <w:spacing w:line="247" w:lineRule="auto"/>
              <w:ind w:left="102" w:firstLine="349"/>
              <w:rPr>
                <w:rFonts w:ascii="Verdana" w:hAnsi="Verdana"/>
                <w:sz w:val="12"/>
                <w:szCs w:val="12"/>
              </w:rPr>
            </w:pPr>
            <w:r w:rsidRPr="00DE30F6">
              <w:rPr>
                <w:rFonts w:ascii="Verdana" w:hAnsi="Verdana"/>
                <w:spacing w:val="-6"/>
                <w:sz w:val="12"/>
                <w:szCs w:val="12"/>
              </w:rPr>
              <w:t>R$ 537.500,00</w:t>
            </w:r>
          </w:p>
        </w:tc>
      </w:tr>
      <w:tr w:rsidR="00F42963" w:rsidRPr="00DE30F6" w14:paraId="79C691FA" w14:textId="77777777" w:rsidTr="00F42963">
        <w:trPr>
          <w:trHeight w:val="1489"/>
        </w:trPr>
        <w:tc>
          <w:tcPr>
            <w:tcW w:w="496" w:type="dxa"/>
          </w:tcPr>
          <w:p w14:paraId="4D806A23" w14:textId="77777777" w:rsidR="00F42963" w:rsidRPr="00DE30F6" w:rsidRDefault="00F42963" w:rsidP="00F42963">
            <w:pPr>
              <w:pStyle w:val="TableParagraph"/>
              <w:rPr>
                <w:rFonts w:ascii="Verdana" w:hAnsi="Verdana"/>
                <w:b/>
                <w:i/>
                <w:sz w:val="12"/>
                <w:szCs w:val="12"/>
              </w:rPr>
            </w:pPr>
          </w:p>
          <w:p w14:paraId="5274AD6F" w14:textId="77777777" w:rsidR="00F42963" w:rsidRPr="00DE30F6" w:rsidRDefault="00F42963" w:rsidP="00F42963">
            <w:pPr>
              <w:pStyle w:val="TableParagraph"/>
              <w:rPr>
                <w:rFonts w:ascii="Verdana" w:hAnsi="Verdana"/>
                <w:b/>
                <w:i/>
                <w:sz w:val="12"/>
                <w:szCs w:val="12"/>
              </w:rPr>
            </w:pPr>
          </w:p>
          <w:p w14:paraId="612E6AAA" w14:textId="77777777" w:rsidR="00F42963" w:rsidRPr="00DE30F6" w:rsidRDefault="00F42963" w:rsidP="00F42963">
            <w:pPr>
              <w:pStyle w:val="TableParagraph"/>
              <w:rPr>
                <w:rFonts w:ascii="Verdana" w:hAnsi="Verdana"/>
                <w:b/>
                <w:i/>
                <w:sz w:val="12"/>
                <w:szCs w:val="12"/>
              </w:rPr>
            </w:pPr>
          </w:p>
          <w:p w14:paraId="4CBEF8D0" w14:textId="77777777" w:rsidR="00F42963" w:rsidRPr="00DE30F6" w:rsidRDefault="00F42963" w:rsidP="00F42963">
            <w:pPr>
              <w:pStyle w:val="TableParagraph"/>
              <w:spacing w:before="16"/>
              <w:rPr>
                <w:rFonts w:ascii="Verdana" w:hAnsi="Verdana"/>
                <w:b/>
                <w:i/>
                <w:sz w:val="12"/>
                <w:szCs w:val="12"/>
              </w:rPr>
            </w:pPr>
          </w:p>
          <w:p w14:paraId="555C2378"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14</w:t>
            </w:r>
          </w:p>
        </w:tc>
        <w:tc>
          <w:tcPr>
            <w:tcW w:w="2264" w:type="dxa"/>
          </w:tcPr>
          <w:p w14:paraId="4AC99F9D" w14:textId="77777777" w:rsidR="00F42963" w:rsidRPr="00DE30F6" w:rsidRDefault="00F42963" w:rsidP="00F42963">
            <w:pPr>
              <w:pStyle w:val="TableParagraph"/>
              <w:spacing w:before="4" w:line="247" w:lineRule="auto"/>
              <w:ind w:left="54"/>
              <w:rPr>
                <w:rFonts w:ascii="Verdana" w:hAnsi="Verdana"/>
                <w:sz w:val="12"/>
                <w:szCs w:val="12"/>
              </w:rPr>
            </w:pPr>
            <w:r w:rsidRPr="00DE30F6">
              <w:rPr>
                <w:rFonts w:ascii="Verdana" w:hAnsi="Verdana"/>
                <w:sz w:val="12"/>
                <w:szCs w:val="12"/>
              </w:rPr>
              <w:t>01 COBERTURA COM</w:t>
            </w:r>
            <w:r w:rsidRPr="00DE30F6">
              <w:rPr>
                <w:rFonts w:ascii="Verdana" w:hAnsi="Verdana"/>
                <w:spacing w:val="40"/>
                <w:sz w:val="12"/>
                <w:szCs w:val="12"/>
              </w:rPr>
              <w:t xml:space="preserve"> </w:t>
            </w:r>
            <w:r w:rsidRPr="00DE30F6">
              <w:rPr>
                <w:rFonts w:ascii="Verdana" w:hAnsi="Verdana"/>
                <w:sz w:val="12"/>
                <w:szCs w:val="12"/>
              </w:rPr>
              <w:t>ESTRUTURA BOX TRUSS P-50</w:t>
            </w:r>
            <w:r w:rsidRPr="00DE30F6">
              <w:rPr>
                <w:rFonts w:ascii="Verdana" w:hAnsi="Verdana"/>
                <w:spacing w:val="40"/>
                <w:sz w:val="12"/>
                <w:szCs w:val="12"/>
              </w:rPr>
              <w:t xml:space="preserve"> </w:t>
            </w:r>
            <w:r w:rsidRPr="00DE30F6">
              <w:rPr>
                <w:rFonts w:ascii="Verdana" w:hAnsi="Verdana"/>
                <w:sz w:val="12"/>
                <w:szCs w:val="12"/>
              </w:rPr>
              <w:t>MEDINDO 60M X 20M COM 4</w:t>
            </w:r>
            <w:r w:rsidRPr="00DE30F6">
              <w:rPr>
                <w:rFonts w:ascii="Verdana" w:hAnsi="Verdana"/>
                <w:spacing w:val="40"/>
                <w:sz w:val="12"/>
                <w:szCs w:val="12"/>
              </w:rPr>
              <w:t xml:space="preserve"> </w:t>
            </w:r>
            <w:r w:rsidRPr="00DE30F6">
              <w:rPr>
                <w:rFonts w:ascii="Verdana" w:hAnsi="Verdana"/>
                <w:sz w:val="12"/>
                <w:szCs w:val="12"/>
              </w:rPr>
              <w:t>METROS DE ALTURA.</w:t>
            </w:r>
          </w:p>
          <w:p w14:paraId="33FD2EE4"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12FCA70A"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3EB51BFA" w14:textId="04C54FFD" w:rsidR="00F42963" w:rsidRPr="00DE30F6" w:rsidRDefault="00F42963" w:rsidP="00F42963">
            <w:pPr>
              <w:pStyle w:val="TableParagraph"/>
              <w:ind w:left="5" w:right="2"/>
              <w:jc w:val="center"/>
              <w:rPr>
                <w:rFonts w:ascii="Verdana" w:hAnsi="Verdana"/>
                <w:b/>
                <w:sz w:val="12"/>
                <w:szCs w:val="12"/>
              </w:rPr>
            </w:pPr>
          </w:p>
        </w:tc>
        <w:tc>
          <w:tcPr>
            <w:tcW w:w="1377" w:type="dxa"/>
          </w:tcPr>
          <w:p w14:paraId="44FF08A8" w14:textId="77777777" w:rsidR="00F42963" w:rsidRPr="00DE30F6" w:rsidRDefault="00F42963" w:rsidP="00F42963">
            <w:pPr>
              <w:pStyle w:val="TableParagraph"/>
              <w:rPr>
                <w:rFonts w:ascii="Verdana" w:hAnsi="Verdana"/>
                <w:b/>
                <w:i/>
                <w:sz w:val="12"/>
                <w:szCs w:val="12"/>
              </w:rPr>
            </w:pPr>
          </w:p>
          <w:p w14:paraId="06FBEFC6" w14:textId="77777777" w:rsidR="00F42963" w:rsidRPr="00DE30F6" w:rsidRDefault="00F42963" w:rsidP="00F42963">
            <w:pPr>
              <w:pStyle w:val="TableParagraph"/>
              <w:rPr>
                <w:rFonts w:ascii="Verdana" w:hAnsi="Verdana"/>
                <w:b/>
                <w:i/>
                <w:sz w:val="12"/>
                <w:szCs w:val="12"/>
              </w:rPr>
            </w:pPr>
          </w:p>
          <w:p w14:paraId="0A2A3123" w14:textId="77777777" w:rsidR="00F42963" w:rsidRPr="00DE30F6" w:rsidRDefault="00F42963" w:rsidP="00F42963">
            <w:pPr>
              <w:pStyle w:val="TableParagraph"/>
              <w:rPr>
                <w:rFonts w:ascii="Verdana" w:hAnsi="Verdana"/>
                <w:b/>
                <w:i/>
                <w:sz w:val="12"/>
                <w:szCs w:val="12"/>
              </w:rPr>
            </w:pPr>
          </w:p>
          <w:p w14:paraId="0FABB3A8" w14:textId="77777777" w:rsidR="00F42963" w:rsidRPr="00DE30F6" w:rsidRDefault="00F42963" w:rsidP="00F42963">
            <w:pPr>
              <w:pStyle w:val="TableParagraph"/>
              <w:spacing w:before="12"/>
              <w:rPr>
                <w:rFonts w:ascii="Verdana" w:hAnsi="Verdana"/>
                <w:b/>
                <w:i/>
                <w:sz w:val="12"/>
                <w:szCs w:val="12"/>
              </w:rPr>
            </w:pPr>
          </w:p>
          <w:p w14:paraId="4917E063"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3408242F" w14:textId="77777777" w:rsidR="00F42963" w:rsidRPr="00DE30F6" w:rsidRDefault="00F42963" w:rsidP="00F42963">
            <w:pPr>
              <w:pStyle w:val="TableParagraph"/>
              <w:rPr>
                <w:rFonts w:ascii="Verdana" w:hAnsi="Verdana"/>
                <w:b/>
                <w:i/>
                <w:sz w:val="12"/>
                <w:szCs w:val="12"/>
              </w:rPr>
            </w:pPr>
          </w:p>
          <w:p w14:paraId="37610055" w14:textId="77777777" w:rsidR="00F42963" w:rsidRPr="00DE30F6" w:rsidRDefault="00F42963" w:rsidP="00F42963">
            <w:pPr>
              <w:pStyle w:val="TableParagraph"/>
              <w:rPr>
                <w:rFonts w:ascii="Verdana" w:hAnsi="Verdana"/>
                <w:b/>
                <w:i/>
                <w:sz w:val="12"/>
                <w:szCs w:val="12"/>
              </w:rPr>
            </w:pPr>
          </w:p>
          <w:p w14:paraId="1F568DE1" w14:textId="77777777" w:rsidR="00F42963" w:rsidRPr="00DE30F6" w:rsidRDefault="00F42963" w:rsidP="00F42963">
            <w:pPr>
              <w:pStyle w:val="TableParagraph"/>
              <w:rPr>
                <w:rFonts w:ascii="Verdana" w:hAnsi="Verdana"/>
                <w:b/>
                <w:i/>
                <w:sz w:val="12"/>
                <w:szCs w:val="12"/>
              </w:rPr>
            </w:pPr>
          </w:p>
          <w:p w14:paraId="568DB1C6" w14:textId="77777777" w:rsidR="00F42963" w:rsidRPr="00DE30F6" w:rsidRDefault="00F42963" w:rsidP="00F42963">
            <w:pPr>
              <w:pStyle w:val="TableParagraph"/>
              <w:spacing w:before="12"/>
              <w:rPr>
                <w:rFonts w:ascii="Verdana" w:hAnsi="Verdana"/>
                <w:b/>
                <w:i/>
                <w:sz w:val="12"/>
                <w:szCs w:val="12"/>
              </w:rPr>
            </w:pPr>
          </w:p>
          <w:p w14:paraId="14E9EC3F"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6D18F544" w14:textId="77777777" w:rsidR="00F42963" w:rsidRPr="00DE30F6" w:rsidRDefault="00F42963" w:rsidP="00F42963">
            <w:pPr>
              <w:pStyle w:val="TableParagraph"/>
              <w:rPr>
                <w:rFonts w:ascii="Verdana" w:hAnsi="Verdana"/>
                <w:b/>
                <w:i/>
                <w:sz w:val="12"/>
                <w:szCs w:val="12"/>
              </w:rPr>
            </w:pPr>
          </w:p>
          <w:p w14:paraId="71861D5F" w14:textId="77777777" w:rsidR="00F42963" w:rsidRPr="00DE30F6" w:rsidRDefault="00F42963" w:rsidP="00F42963">
            <w:pPr>
              <w:pStyle w:val="TableParagraph"/>
              <w:rPr>
                <w:rFonts w:ascii="Verdana" w:hAnsi="Verdana"/>
                <w:b/>
                <w:i/>
                <w:sz w:val="12"/>
                <w:szCs w:val="12"/>
              </w:rPr>
            </w:pPr>
          </w:p>
          <w:p w14:paraId="4121C677" w14:textId="77777777" w:rsidR="00F42963" w:rsidRPr="00DE30F6" w:rsidRDefault="00F42963" w:rsidP="00F42963">
            <w:pPr>
              <w:pStyle w:val="TableParagraph"/>
              <w:rPr>
                <w:rFonts w:ascii="Verdana" w:hAnsi="Verdana"/>
                <w:b/>
                <w:i/>
                <w:sz w:val="12"/>
                <w:szCs w:val="12"/>
              </w:rPr>
            </w:pPr>
          </w:p>
          <w:p w14:paraId="47C78DEF" w14:textId="77777777" w:rsidR="00F42963" w:rsidRPr="00DE30F6" w:rsidRDefault="00F42963" w:rsidP="00F42963">
            <w:pPr>
              <w:pStyle w:val="TableParagraph"/>
              <w:spacing w:before="16"/>
              <w:rPr>
                <w:rFonts w:ascii="Verdana" w:hAnsi="Verdana"/>
                <w:b/>
                <w:i/>
                <w:sz w:val="12"/>
                <w:szCs w:val="12"/>
              </w:rPr>
            </w:pPr>
          </w:p>
          <w:p w14:paraId="4D9CE756"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10</w:t>
            </w:r>
          </w:p>
        </w:tc>
        <w:tc>
          <w:tcPr>
            <w:tcW w:w="970" w:type="dxa"/>
          </w:tcPr>
          <w:p w14:paraId="17639C18" w14:textId="77777777" w:rsidR="00F42963" w:rsidRPr="00DE30F6" w:rsidRDefault="00F42963" w:rsidP="00F42963">
            <w:pPr>
              <w:pStyle w:val="TableParagraph"/>
              <w:rPr>
                <w:rFonts w:ascii="Verdana" w:hAnsi="Verdana"/>
                <w:b/>
                <w:i/>
                <w:sz w:val="12"/>
                <w:szCs w:val="12"/>
              </w:rPr>
            </w:pPr>
          </w:p>
          <w:p w14:paraId="636813FE" w14:textId="77777777" w:rsidR="00F42963" w:rsidRPr="00DE30F6" w:rsidRDefault="00F42963" w:rsidP="00F42963">
            <w:pPr>
              <w:pStyle w:val="TableParagraph"/>
              <w:rPr>
                <w:rFonts w:ascii="Verdana" w:hAnsi="Verdana"/>
                <w:b/>
                <w:i/>
                <w:sz w:val="12"/>
                <w:szCs w:val="12"/>
              </w:rPr>
            </w:pPr>
          </w:p>
          <w:p w14:paraId="2AD3D7DC" w14:textId="77777777" w:rsidR="00F42963" w:rsidRPr="00DE30F6" w:rsidRDefault="00F42963" w:rsidP="00F42963">
            <w:pPr>
              <w:pStyle w:val="TableParagraph"/>
              <w:spacing w:before="94"/>
              <w:rPr>
                <w:rFonts w:ascii="Verdana" w:hAnsi="Verdana"/>
                <w:b/>
                <w:i/>
                <w:sz w:val="12"/>
                <w:szCs w:val="12"/>
              </w:rPr>
            </w:pPr>
          </w:p>
          <w:p w14:paraId="1C0CCB92" w14:textId="77777777" w:rsidR="00F42963" w:rsidRPr="00DE30F6" w:rsidRDefault="00F42963" w:rsidP="00F42963">
            <w:pPr>
              <w:pStyle w:val="TableParagraph"/>
              <w:spacing w:line="249" w:lineRule="auto"/>
              <w:ind w:left="162" w:firstLine="2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23.251,30</w:t>
            </w:r>
          </w:p>
        </w:tc>
        <w:tc>
          <w:tcPr>
            <w:tcW w:w="1052" w:type="dxa"/>
          </w:tcPr>
          <w:p w14:paraId="31EA5FCE" w14:textId="77777777" w:rsidR="00F42963" w:rsidRPr="00DE30F6" w:rsidRDefault="00F42963" w:rsidP="00F42963">
            <w:pPr>
              <w:pStyle w:val="TableParagraph"/>
              <w:rPr>
                <w:rFonts w:ascii="Verdana" w:hAnsi="Verdana"/>
                <w:b/>
                <w:i/>
                <w:sz w:val="12"/>
                <w:szCs w:val="12"/>
              </w:rPr>
            </w:pPr>
          </w:p>
          <w:p w14:paraId="076A2B6B" w14:textId="77777777" w:rsidR="00F42963" w:rsidRPr="00DE30F6" w:rsidRDefault="00F42963" w:rsidP="00F42963">
            <w:pPr>
              <w:pStyle w:val="TableParagraph"/>
              <w:rPr>
                <w:rFonts w:ascii="Verdana" w:hAnsi="Verdana"/>
                <w:b/>
                <w:i/>
                <w:sz w:val="12"/>
                <w:szCs w:val="12"/>
              </w:rPr>
            </w:pPr>
          </w:p>
          <w:p w14:paraId="0F106996" w14:textId="77777777" w:rsidR="00F42963" w:rsidRPr="00DE30F6" w:rsidRDefault="00F42963" w:rsidP="00F42963">
            <w:pPr>
              <w:pStyle w:val="TableParagraph"/>
              <w:spacing w:before="94"/>
              <w:rPr>
                <w:rFonts w:ascii="Verdana" w:hAnsi="Verdana"/>
                <w:b/>
                <w:i/>
                <w:sz w:val="12"/>
                <w:szCs w:val="12"/>
              </w:rPr>
            </w:pPr>
          </w:p>
          <w:p w14:paraId="03AF5E70" w14:textId="77777777" w:rsidR="00F42963" w:rsidRPr="00DE30F6" w:rsidRDefault="00F42963" w:rsidP="00F42963">
            <w:pPr>
              <w:pStyle w:val="TableParagraph"/>
              <w:spacing w:line="249" w:lineRule="auto"/>
              <w:ind w:left="102" w:firstLine="3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232.513,00</w:t>
            </w:r>
          </w:p>
        </w:tc>
      </w:tr>
      <w:tr w:rsidR="00F42963" w:rsidRPr="00DE30F6" w14:paraId="704529BC" w14:textId="77777777" w:rsidTr="00F42963">
        <w:trPr>
          <w:trHeight w:val="1489"/>
        </w:trPr>
        <w:tc>
          <w:tcPr>
            <w:tcW w:w="496" w:type="dxa"/>
          </w:tcPr>
          <w:p w14:paraId="47605E55" w14:textId="77777777" w:rsidR="00F42963" w:rsidRPr="00DE30F6" w:rsidRDefault="00F42963" w:rsidP="00F42963">
            <w:pPr>
              <w:pStyle w:val="TableParagraph"/>
              <w:rPr>
                <w:rFonts w:ascii="Verdana" w:hAnsi="Verdana"/>
                <w:b/>
                <w:i/>
                <w:sz w:val="12"/>
                <w:szCs w:val="12"/>
              </w:rPr>
            </w:pPr>
          </w:p>
          <w:p w14:paraId="570FBDD7" w14:textId="77777777" w:rsidR="00F42963" w:rsidRPr="00DE30F6" w:rsidRDefault="00F42963" w:rsidP="00F42963">
            <w:pPr>
              <w:pStyle w:val="TableParagraph"/>
              <w:rPr>
                <w:rFonts w:ascii="Verdana" w:hAnsi="Verdana"/>
                <w:b/>
                <w:i/>
                <w:sz w:val="12"/>
                <w:szCs w:val="12"/>
              </w:rPr>
            </w:pPr>
          </w:p>
          <w:p w14:paraId="11F2CE94" w14:textId="77777777" w:rsidR="00F42963" w:rsidRPr="00DE30F6" w:rsidRDefault="00F42963" w:rsidP="00F42963">
            <w:pPr>
              <w:pStyle w:val="TableParagraph"/>
              <w:rPr>
                <w:rFonts w:ascii="Verdana" w:hAnsi="Verdana"/>
                <w:b/>
                <w:i/>
                <w:sz w:val="12"/>
                <w:szCs w:val="12"/>
              </w:rPr>
            </w:pPr>
          </w:p>
          <w:p w14:paraId="2AEBC5B4" w14:textId="77777777" w:rsidR="00F42963" w:rsidRPr="00DE30F6" w:rsidRDefault="00F42963" w:rsidP="00F42963">
            <w:pPr>
              <w:pStyle w:val="TableParagraph"/>
              <w:spacing w:before="14"/>
              <w:rPr>
                <w:rFonts w:ascii="Verdana" w:hAnsi="Verdana"/>
                <w:b/>
                <w:i/>
                <w:sz w:val="12"/>
                <w:szCs w:val="12"/>
              </w:rPr>
            </w:pPr>
          </w:p>
          <w:p w14:paraId="320C5E3D" w14:textId="424FA6F8" w:rsidR="00F42963" w:rsidRPr="00DE30F6" w:rsidRDefault="00F42963" w:rsidP="00DE30F6">
            <w:pPr>
              <w:pStyle w:val="TableParagraph"/>
              <w:ind w:left="7"/>
              <w:jc w:val="center"/>
              <w:rPr>
                <w:rFonts w:ascii="Verdana" w:hAnsi="Verdana"/>
                <w:sz w:val="12"/>
                <w:szCs w:val="12"/>
              </w:rPr>
            </w:pPr>
            <w:r w:rsidRPr="00DE30F6">
              <w:rPr>
                <w:rFonts w:ascii="Verdana" w:hAnsi="Verdana"/>
                <w:spacing w:val="-5"/>
                <w:sz w:val="12"/>
                <w:szCs w:val="12"/>
              </w:rPr>
              <w:t>1</w:t>
            </w:r>
            <w:r w:rsidR="00DE30F6">
              <w:rPr>
                <w:rFonts w:ascii="Verdana" w:hAnsi="Verdana"/>
                <w:spacing w:val="-5"/>
                <w:sz w:val="12"/>
                <w:szCs w:val="12"/>
              </w:rPr>
              <w:t>5</w:t>
            </w:r>
          </w:p>
        </w:tc>
        <w:tc>
          <w:tcPr>
            <w:tcW w:w="2264" w:type="dxa"/>
          </w:tcPr>
          <w:p w14:paraId="1F880774" w14:textId="77777777" w:rsidR="00F42963" w:rsidRPr="00DE30F6" w:rsidRDefault="00F42963" w:rsidP="00F42963">
            <w:pPr>
              <w:pStyle w:val="TableParagraph"/>
              <w:spacing w:before="2" w:line="247" w:lineRule="auto"/>
              <w:ind w:left="54"/>
              <w:rPr>
                <w:rFonts w:ascii="Verdana" w:hAnsi="Verdana"/>
                <w:sz w:val="12"/>
                <w:szCs w:val="12"/>
              </w:rPr>
            </w:pPr>
            <w:r w:rsidRPr="00DE30F6">
              <w:rPr>
                <w:rFonts w:ascii="Verdana" w:hAnsi="Verdana"/>
                <w:sz w:val="12"/>
                <w:szCs w:val="12"/>
              </w:rPr>
              <w:t>01 COBERTURA COM</w:t>
            </w:r>
            <w:r w:rsidRPr="00DE30F6">
              <w:rPr>
                <w:rFonts w:ascii="Verdana" w:hAnsi="Verdana"/>
                <w:spacing w:val="40"/>
                <w:sz w:val="12"/>
                <w:szCs w:val="12"/>
              </w:rPr>
              <w:t xml:space="preserve"> </w:t>
            </w:r>
            <w:r w:rsidRPr="00DE30F6">
              <w:rPr>
                <w:rFonts w:ascii="Verdana" w:hAnsi="Verdana"/>
                <w:sz w:val="12"/>
                <w:szCs w:val="12"/>
              </w:rPr>
              <w:t>ESTRUTURA BOX TRUSS P-30</w:t>
            </w:r>
            <w:r w:rsidRPr="00DE30F6">
              <w:rPr>
                <w:rFonts w:ascii="Verdana" w:hAnsi="Verdana"/>
                <w:spacing w:val="40"/>
                <w:sz w:val="12"/>
                <w:szCs w:val="12"/>
              </w:rPr>
              <w:t xml:space="preserve"> </w:t>
            </w:r>
            <w:r w:rsidRPr="00DE30F6">
              <w:rPr>
                <w:rFonts w:ascii="Verdana" w:hAnsi="Verdana"/>
                <w:sz w:val="12"/>
                <w:szCs w:val="12"/>
              </w:rPr>
              <w:t>MEDINDO 30M X 13M COM 4</w:t>
            </w:r>
            <w:r w:rsidRPr="00DE30F6">
              <w:rPr>
                <w:rFonts w:ascii="Verdana" w:hAnsi="Verdana"/>
                <w:spacing w:val="40"/>
                <w:sz w:val="12"/>
                <w:szCs w:val="12"/>
              </w:rPr>
              <w:t xml:space="preserve"> </w:t>
            </w:r>
            <w:r w:rsidRPr="00DE30F6">
              <w:rPr>
                <w:rFonts w:ascii="Verdana" w:hAnsi="Verdana"/>
                <w:sz w:val="12"/>
                <w:szCs w:val="12"/>
              </w:rPr>
              <w:t>METROS DE ALTURA.</w:t>
            </w:r>
          </w:p>
          <w:p w14:paraId="4092B6F2"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57813888" w14:textId="77777777" w:rsidR="00F42963" w:rsidRPr="00DE30F6" w:rsidRDefault="00F42963" w:rsidP="00F42963">
            <w:pPr>
              <w:pStyle w:val="TableParagraph"/>
              <w:spacing w:line="142"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3CE2C5B4" w14:textId="209A52DC" w:rsidR="00F42963" w:rsidRPr="00DE30F6" w:rsidRDefault="00F42963" w:rsidP="00F42963">
            <w:pPr>
              <w:pStyle w:val="TableParagraph"/>
              <w:ind w:left="5" w:right="2"/>
              <w:jc w:val="center"/>
              <w:rPr>
                <w:rFonts w:ascii="Verdana" w:hAnsi="Verdana"/>
                <w:b/>
                <w:sz w:val="12"/>
                <w:szCs w:val="12"/>
              </w:rPr>
            </w:pPr>
          </w:p>
        </w:tc>
        <w:tc>
          <w:tcPr>
            <w:tcW w:w="1377" w:type="dxa"/>
          </w:tcPr>
          <w:p w14:paraId="62C76773" w14:textId="77777777" w:rsidR="00F42963" w:rsidRPr="00DE30F6" w:rsidRDefault="00F42963" w:rsidP="00F42963">
            <w:pPr>
              <w:pStyle w:val="TableParagraph"/>
              <w:rPr>
                <w:rFonts w:ascii="Verdana" w:hAnsi="Verdana"/>
                <w:b/>
                <w:i/>
                <w:sz w:val="12"/>
                <w:szCs w:val="12"/>
              </w:rPr>
            </w:pPr>
          </w:p>
          <w:p w14:paraId="16D8978C" w14:textId="77777777" w:rsidR="00F42963" w:rsidRPr="00DE30F6" w:rsidRDefault="00F42963" w:rsidP="00F42963">
            <w:pPr>
              <w:pStyle w:val="TableParagraph"/>
              <w:rPr>
                <w:rFonts w:ascii="Verdana" w:hAnsi="Verdana"/>
                <w:b/>
                <w:i/>
                <w:sz w:val="12"/>
                <w:szCs w:val="12"/>
              </w:rPr>
            </w:pPr>
          </w:p>
          <w:p w14:paraId="0E3A9780" w14:textId="77777777" w:rsidR="00F42963" w:rsidRPr="00DE30F6" w:rsidRDefault="00F42963" w:rsidP="00F42963">
            <w:pPr>
              <w:pStyle w:val="TableParagraph"/>
              <w:rPr>
                <w:rFonts w:ascii="Verdana" w:hAnsi="Verdana"/>
                <w:b/>
                <w:i/>
                <w:sz w:val="12"/>
                <w:szCs w:val="12"/>
              </w:rPr>
            </w:pPr>
          </w:p>
          <w:p w14:paraId="78D2C178" w14:textId="77777777" w:rsidR="00F42963" w:rsidRPr="00DE30F6" w:rsidRDefault="00F42963" w:rsidP="00F42963">
            <w:pPr>
              <w:pStyle w:val="TableParagraph"/>
              <w:spacing w:before="10"/>
              <w:rPr>
                <w:rFonts w:ascii="Verdana" w:hAnsi="Verdana"/>
                <w:b/>
                <w:i/>
                <w:sz w:val="12"/>
                <w:szCs w:val="12"/>
              </w:rPr>
            </w:pPr>
          </w:p>
          <w:p w14:paraId="48550CBC"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01D650C2" w14:textId="77777777" w:rsidR="00F42963" w:rsidRPr="00DE30F6" w:rsidRDefault="00F42963" w:rsidP="00F42963">
            <w:pPr>
              <w:pStyle w:val="TableParagraph"/>
              <w:rPr>
                <w:rFonts w:ascii="Verdana" w:hAnsi="Verdana"/>
                <w:b/>
                <w:i/>
                <w:sz w:val="12"/>
                <w:szCs w:val="12"/>
              </w:rPr>
            </w:pPr>
          </w:p>
          <w:p w14:paraId="15E4C865" w14:textId="77777777" w:rsidR="00F42963" w:rsidRPr="00DE30F6" w:rsidRDefault="00F42963" w:rsidP="00F42963">
            <w:pPr>
              <w:pStyle w:val="TableParagraph"/>
              <w:rPr>
                <w:rFonts w:ascii="Verdana" w:hAnsi="Verdana"/>
                <w:b/>
                <w:i/>
                <w:sz w:val="12"/>
                <w:szCs w:val="12"/>
              </w:rPr>
            </w:pPr>
          </w:p>
          <w:p w14:paraId="04E87ABA" w14:textId="77777777" w:rsidR="00F42963" w:rsidRPr="00DE30F6" w:rsidRDefault="00F42963" w:rsidP="00F42963">
            <w:pPr>
              <w:pStyle w:val="TableParagraph"/>
              <w:rPr>
                <w:rFonts w:ascii="Verdana" w:hAnsi="Verdana"/>
                <w:b/>
                <w:i/>
                <w:sz w:val="12"/>
                <w:szCs w:val="12"/>
              </w:rPr>
            </w:pPr>
          </w:p>
          <w:p w14:paraId="65B8E63E" w14:textId="77777777" w:rsidR="00F42963" w:rsidRPr="00DE30F6" w:rsidRDefault="00F42963" w:rsidP="00F42963">
            <w:pPr>
              <w:pStyle w:val="TableParagraph"/>
              <w:spacing w:before="10"/>
              <w:rPr>
                <w:rFonts w:ascii="Verdana" w:hAnsi="Verdana"/>
                <w:b/>
                <w:i/>
                <w:sz w:val="12"/>
                <w:szCs w:val="12"/>
              </w:rPr>
            </w:pPr>
          </w:p>
          <w:p w14:paraId="0165CCF7"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3974DD8C" w14:textId="77777777" w:rsidR="00F42963" w:rsidRPr="00DE30F6" w:rsidRDefault="00F42963" w:rsidP="00F42963">
            <w:pPr>
              <w:pStyle w:val="TableParagraph"/>
              <w:rPr>
                <w:rFonts w:ascii="Verdana" w:hAnsi="Verdana"/>
                <w:b/>
                <w:i/>
                <w:sz w:val="12"/>
                <w:szCs w:val="12"/>
              </w:rPr>
            </w:pPr>
          </w:p>
          <w:p w14:paraId="53641814" w14:textId="77777777" w:rsidR="00F42963" w:rsidRPr="00DE30F6" w:rsidRDefault="00F42963" w:rsidP="00F42963">
            <w:pPr>
              <w:pStyle w:val="TableParagraph"/>
              <w:rPr>
                <w:rFonts w:ascii="Verdana" w:hAnsi="Verdana"/>
                <w:b/>
                <w:i/>
                <w:sz w:val="12"/>
                <w:szCs w:val="12"/>
              </w:rPr>
            </w:pPr>
          </w:p>
          <w:p w14:paraId="41FCA2DD" w14:textId="77777777" w:rsidR="00F42963" w:rsidRPr="00DE30F6" w:rsidRDefault="00F42963" w:rsidP="00F42963">
            <w:pPr>
              <w:pStyle w:val="TableParagraph"/>
              <w:rPr>
                <w:rFonts w:ascii="Verdana" w:hAnsi="Verdana"/>
                <w:b/>
                <w:i/>
                <w:sz w:val="12"/>
                <w:szCs w:val="12"/>
              </w:rPr>
            </w:pPr>
          </w:p>
          <w:p w14:paraId="1400CBD5" w14:textId="77777777" w:rsidR="00F42963" w:rsidRPr="00DE30F6" w:rsidRDefault="00F42963" w:rsidP="00F42963">
            <w:pPr>
              <w:pStyle w:val="TableParagraph"/>
              <w:spacing w:before="14"/>
              <w:rPr>
                <w:rFonts w:ascii="Verdana" w:hAnsi="Verdana"/>
                <w:b/>
                <w:i/>
                <w:sz w:val="12"/>
                <w:szCs w:val="12"/>
              </w:rPr>
            </w:pPr>
          </w:p>
          <w:p w14:paraId="7D987228"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10</w:t>
            </w:r>
          </w:p>
        </w:tc>
        <w:tc>
          <w:tcPr>
            <w:tcW w:w="970" w:type="dxa"/>
          </w:tcPr>
          <w:p w14:paraId="5C60692F" w14:textId="77777777" w:rsidR="00F42963" w:rsidRPr="00DE30F6" w:rsidRDefault="00F42963" w:rsidP="00F42963">
            <w:pPr>
              <w:pStyle w:val="TableParagraph"/>
              <w:rPr>
                <w:rFonts w:ascii="Verdana" w:hAnsi="Verdana"/>
                <w:b/>
                <w:i/>
                <w:sz w:val="12"/>
                <w:szCs w:val="12"/>
              </w:rPr>
            </w:pPr>
          </w:p>
          <w:p w14:paraId="79B00544" w14:textId="77777777" w:rsidR="00F42963" w:rsidRPr="00DE30F6" w:rsidRDefault="00F42963" w:rsidP="00F42963">
            <w:pPr>
              <w:pStyle w:val="TableParagraph"/>
              <w:rPr>
                <w:rFonts w:ascii="Verdana" w:hAnsi="Verdana"/>
                <w:b/>
                <w:i/>
                <w:sz w:val="12"/>
                <w:szCs w:val="12"/>
              </w:rPr>
            </w:pPr>
          </w:p>
          <w:p w14:paraId="70C6EFB2" w14:textId="77777777" w:rsidR="00F42963" w:rsidRPr="00DE30F6" w:rsidRDefault="00F42963" w:rsidP="00F42963">
            <w:pPr>
              <w:pStyle w:val="TableParagraph"/>
              <w:spacing w:before="94"/>
              <w:rPr>
                <w:rFonts w:ascii="Verdana" w:hAnsi="Verdana"/>
                <w:b/>
                <w:i/>
                <w:sz w:val="12"/>
                <w:szCs w:val="12"/>
              </w:rPr>
            </w:pPr>
          </w:p>
          <w:p w14:paraId="1AE67262" w14:textId="77777777" w:rsidR="00F42963" w:rsidRPr="00DE30F6" w:rsidRDefault="00F42963" w:rsidP="00F42963">
            <w:pPr>
              <w:pStyle w:val="TableParagraph"/>
              <w:spacing w:line="247" w:lineRule="auto"/>
              <w:ind w:left="162" w:firstLine="2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17.968,58</w:t>
            </w:r>
          </w:p>
        </w:tc>
        <w:tc>
          <w:tcPr>
            <w:tcW w:w="1052" w:type="dxa"/>
          </w:tcPr>
          <w:p w14:paraId="15BED0AD" w14:textId="77777777" w:rsidR="00F42963" w:rsidRPr="00DE30F6" w:rsidRDefault="00F42963" w:rsidP="00F42963">
            <w:pPr>
              <w:pStyle w:val="TableParagraph"/>
              <w:rPr>
                <w:rFonts w:ascii="Verdana" w:hAnsi="Verdana"/>
                <w:b/>
                <w:i/>
                <w:sz w:val="12"/>
                <w:szCs w:val="12"/>
              </w:rPr>
            </w:pPr>
          </w:p>
          <w:p w14:paraId="545843BB" w14:textId="77777777" w:rsidR="00F42963" w:rsidRPr="00DE30F6" w:rsidRDefault="00F42963" w:rsidP="00F42963">
            <w:pPr>
              <w:pStyle w:val="TableParagraph"/>
              <w:rPr>
                <w:rFonts w:ascii="Verdana" w:hAnsi="Verdana"/>
                <w:b/>
                <w:i/>
                <w:sz w:val="12"/>
                <w:szCs w:val="12"/>
              </w:rPr>
            </w:pPr>
          </w:p>
          <w:p w14:paraId="592B3054" w14:textId="77777777" w:rsidR="00F42963" w:rsidRPr="00DE30F6" w:rsidRDefault="00F42963" w:rsidP="00F42963">
            <w:pPr>
              <w:pStyle w:val="TableParagraph"/>
              <w:spacing w:before="94"/>
              <w:rPr>
                <w:rFonts w:ascii="Verdana" w:hAnsi="Verdana"/>
                <w:b/>
                <w:i/>
                <w:sz w:val="12"/>
                <w:szCs w:val="12"/>
              </w:rPr>
            </w:pPr>
          </w:p>
          <w:p w14:paraId="68E9E6B9" w14:textId="77777777" w:rsidR="00F42963" w:rsidRPr="00DE30F6" w:rsidRDefault="00F42963" w:rsidP="00F42963">
            <w:pPr>
              <w:pStyle w:val="TableParagraph"/>
              <w:spacing w:line="247" w:lineRule="auto"/>
              <w:ind w:left="102" w:firstLine="3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179.685,80</w:t>
            </w:r>
          </w:p>
        </w:tc>
      </w:tr>
      <w:tr w:rsidR="00F42963" w:rsidRPr="00DE30F6" w14:paraId="30B9D295" w14:textId="77777777" w:rsidTr="00F42963">
        <w:trPr>
          <w:trHeight w:val="10603"/>
        </w:trPr>
        <w:tc>
          <w:tcPr>
            <w:tcW w:w="496" w:type="dxa"/>
          </w:tcPr>
          <w:p w14:paraId="285F0C08" w14:textId="77777777" w:rsidR="00F42963" w:rsidRPr="00DE30F6" w:rsidRDefault="00F42963" w:rsidP="00F42963">
            <w:pPr>
              <w:pStyle w:val="TableParagraph"/>
              <w:rPr>
                <w:rFonts w:ascii="Verdana" w:hAnsi="Verdana"/>
                <w:b/>
                <w:i/>
                <w:sz w:val="12"/>
                <w:szCs w:val="12"/>
              </w:rPr>
            </w:pPr>
          </w:p>
          <w:p w14:paraId="615D56C3" w14:textId="77777777" w:rsidR="00F42963" w:rsidRPr="00DE30F6" w:rsidRDefault="00F42963" w:rsidP="00F42963">
            <w:pPr>
              <w:pStyle w:val="TableParagraph"/>
              <w:rPr>
                <w:rFonts w:ascii="Verdana" w:hAnsi="Verdana"/>
                <w:b/>
                <w:i/>
                <w:sz w:val="12"/>
                <w:szCs w:val="12"/>
              </w:rPr>
            </w:pPr>
          </w:p>
          <w:p w14:paraId="54D65819" w14:textId="77777777" w:rsidR="00F42963" w:rsidRPr="00DE30F6" w:rsidRDefault="00F42963" w:rsidP="00F42963">
            <w:pPr>
              <w:pStyle w:val="TableParagraph"/>
              <w:rPr>
                <w:rFonts w:ascii="Verdana" w:hAnsi="Verdana"/>
                <w:b/>
                <w:i/>
                <w:sz w:val="12"/>
                <w:szCs w:val="12"/>
              </w:rPr>
            </w:pPr>
          </w:p>
          <w:p w14:paraId="3DFE8814" w14:textId="77777777" w:rsidR="00F42963" w:rsidRPr="00DE30F6" w:rsidRDefault="00F42963" w:rsidP="00F42963">
            <w:pPr>
              <w:pStyle w:val="TableParagraph"/>
              <w:rPr>
                <w:rFonts w:ascii="Verdana" w:hAnsi="Verdana"/>
                <w:b/>
                <w:i/>
                <w:sz w:val="12"/>
                <w:szCs w:val="12"/>
              </w:rPr>
            </w:pPr>
          </w:p>
          <w:p w14:paraId="68B74EAA" w14:textId="77777777" w:rsidR="00F42963" w:rsidRPr="00DE30F6" w:rsidRDefault="00F42963" w:rsidP="00F42963">
            <w:pPr>
              <w:pStyle w:val="TableParagraph"/>
              <w:rPr>
                <w:rFonts w:ascii="Verdana" w:hAnsi="Verdana"/>
                <w:b/>
                <w:i/>
                <w:sz w:val="12"/>
                <w:szCs w:val="12"/>
              </w:rPr>
            </w:pPr>
          </w:p>
          <w:p w14:paraId="5B51C312" w14:textId="77777777" w:rsidR="00F42963" w:rsidRPr="00DE30F6" w:rsidRDefault="00F42963" w:rsidP="00F42963">
            <w:pPr>
              <w:pStyle w:val="TableParagraph"/>
              <w:rPr>
                <w:rFonts w:ascii="Verdana" w:hAnsi="Verdana"/>
                <w:b/>
                <w:i/>
                <w:sz w:val="12"/>
                <w:szCs w:val="12"/>
              </w:rPr>
            </w:pPr>
          </w:p>
          <w:p w14:paraId="6AB57848" w14:textId="77777777" w:rsidR="00F42963" w:rsidRPr="00DE30F6" w:rsidRDefault="00F42963" w:rsidP="00F42963">
            <w:pPr>
              <w:pStyle w:val="TableParagraph"/>
              <w:rPr>
                <w:rFonts w:ascii="Verdana" w:hAnsi="Verdana"/>
                <w:b/>
                <w:i/>
                <w:sz w:val="12"/>
                <w:szCs w:val="12"/>
              </w:rPr>
            </w:pPr>
          </w:p>
          <w:p w14:paraId="4ED44DD4" w14:textId="77777777" w:rsidR="00F42963" w:rsidRPr="00DE30F6" w:rsidRDefault="00F42963" w:rsidP="00F42963">
            <w:pPr>
              <w:pStyle w:val="TableParagraph"/>
              <w:spacing w:before="109"/>
              <w:rPr>
                <w:rFonts w:ascii="Verdana" w:hAnsi="Verdana"/>
                <w:b/>
                <w:i/>
                <w:sz w:val="12"/>
                <w:szCs w:val="12"/>
              </w:rPr>
            </w:pPr>
          </w:p>
          <w:p w14:paraId="41BA9887" w14:textId="354387C6"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w:t>
            </w:r>
            <w:r w:rsidR="00DE30F6">
              <w:rPr>
                <w:rFonts w:ascii="Verdana" w:hAnsi="Verdana"/>
                <w:spacing w:val="-5"/>
                <w:sz w:val="12"/>
                <w:szCs w:val="12"/>
              </w:rPr>
              <w:t>6</w:t>
            </w:r>
          </w:p>
        </w:tc>
        <w:tc>
          <w:tcPr>
            <w:tcW w:w="2264" w:type="dxa"/>
          </w:tcPr>
          <w:p w14:paraId="2E7A5D11" w14:textId="77777777" w:rsidR="00F42963" w:rsidRPr="00DE30F6" w:rsidRDefault="00F42963" w:rsidP="00F42963">
            <w:pPr>
              <w:pStyle w:val="TableParagraph"/>
              <w:spacing w:before="2" w:line="247" w:lineRule="auto"/>
              <w:ind w:left="54"/>
              <w:rPr>
                <w:rFonts w:ascii="Verdana" w:hAnsi="Verdana"/>
                <w:sz w:val="12"/>
                <w:szCs w:val="12"/>
              </w:rPr>
            </w:pPr>
            <w:r w:rsidRPr="00DE30F6">
              <w:rPr>
                <w:rFonts w:ascii="Verdana" w:hAnsi="Verdana"/>
                <w:sz w:val="12"/>
                <w:szCs w:val="12"/>
              </w:rPr>
              <w:t>PRESTAÇÃO DE SERVIÇO DE</w:t>
            </w:r>
            <w:r w:rsidRPr="00DE30F6">
              <w:rPr>
                <w:rFonts w:ascii="Verdana" w:hAnsi="Verdana"/>
                <w:spacing w:val="40"/>
                <w:sz w:val="12"/>
                <w:szCs w:val="12"/>
              </w:rPr>
              <w:t xml:space="preserve"> </w:t>
            </w:r>
            <w:r w:rsidRPr="00DE30F6">
              <w:rPr>
                <w:rFonts w:ascii="Verdana" w:hAnsi="Verdana"/>
                <w:spacing w:val="-2"/>
                <w:sz w:val="12"/>
                <w:szCs w:val="12"/>
              </w:rPr>
              <w:t>LOCAÇÃO:</w:t>
            </w:r>
          </w:p>
          <w:p w14:paraId="27512FD7" w14:textId="77777777" w:rsidR="00F42963" w:rsidRPr="00DE30F6" w:rsidRDefault="00F42963" w:rsidP="00F42963">
            <w:pPr>
              <w:pStyle w:val="TableParagraph"/>
              <w:spacing w:line="160" w:lineRule="exact"/>
              <w:ind w:left="54"/>
              <w:rPr>
                <w:rFonts w:ascii="Verdana" w:hAnsi="Verdana"/>
                <w:sz w:val="12"/>
                <w:szCs w:val="12"/>
              </w:rPr>
            </w:pPr>
            <w:r w:rsidRPr="00DE30F6">
              <w:rPr>
                <w:rFonts w:ascii="Verdana" w:hAnsi="Verdana"/>
                <w:spacing w:val="-2"/>
                <w:sz w:val="12"/>
                <w:szCs w:val="12"/>
              </w:rPr>
              <w:t>CAMAROTE</w:t>
            </w:r>
          </w:p>
          <w:p w14:paraId="70A51CB3" w14:textId="77777777" w:rsidR="00F42963" w:rsidRPr="00DE30F6" w:rsidRDefault="00F42963" w:rsidP="00F42963">
            <w:pPr>
              <w:pStyle w:val="TableParagraph"/>
              <w:spacing w:before="4"/>
              <w:ind w:left="54"/>
              <w:rPr>
                <w:rFonts w:ascii="Verdana" w:hAnsi="Verdana"/>
                <w:sz w:val="12"/>
                <w:szCs w:val="12"/>
              </w:rPr>
            </w:pPr>
            <w:r w:rsidRPr="00DE30F6">
              <w:rPr>
                <w:rFonts w:ascii="Verdana" w:hAnsi="Verdana"/>
                <w:spacing w:val="-2"/>
                <w:sz w:val="12"/>
                <w:szCs w:val="12"/>
              </w:rPr>
              <w:t>Descrição:</w:t>
            </w:r>
          </w:p>
          <w:p w14:paraId="094AF7D1" w14:textId="77777777" w:rsidR="00F42963" w:rsidRPr="00DE30F6" w:rsidRDefault="00F42963" w:rsidP="00F42963">
            <w:pPr>
              <w:pStyle w:val="TableParagraph"/>
              <w:spacing w:before="6" w:line="247" w:lineRule="auto"/>
              <w:ind w:left="54" w:right="61"/>
              <w:rPr>
                <w:rFonts w:ascii="Verdana" w:hAnsi="Verdana"/>
                <w:sz w:val="12"/>
                <w:szCs w:val="12"/>
              </w:rPr>
            </w:pPr>
            <w:r w:rsidRPr="00DE30F6">
              <w:rPr>
                <w:rFonts w:ascii="Verdana" w:hAnsi="Verdana"/>
                <w:sz w:val="12"/>
                <w:szCs w:val="12"/>
              </w:rPr>
              <w:t>Palco no tamanho de 25,0m X</w:t>
            </w:r>
            <w:r w:rsidRPr="00DE30F6">
              <w:rPr>
                <w:rFonts w:ascii="Verdana" w:hAnsi="Verdana"/>
                <w:spacing w:val="40"/>
                <w:sz w:val="12"/>
                <w:szCs w:val="12"/>
              </w:rPr>
              <w:t xml:space="preserve"> </w:t>
            </w:r>
            <w:r w:rsidRPr="00DE30F6">
              <w:rPr>
                <w:rFonts w:ascii="Verdana" w:hAnsi="Verdana"/>
                <w:sz w:val="12"/>
                <w:szCs w:val="12"/>
              </w:rPr>
              <w:t>14,0m (frente x profundidade),</w:t>
            </w:r>
            <w:r w:rsidRPr="00DE30F6">
              <w:rPr>
                <w:rFonts w:ascii="Verdana" w:hAnsi="Verdana"/>
                <w:spacing w:val="40"/>
                <w:sz w:val="12"/>
                <w:szCs w:val="12"/>
              </w:rPr>
              <w:t xml:space="preserve"> </w:t>
            </w:r>
            <w:r w:rsidRPr="00DE30F6">
              <w:rPr>
                <w:rFonts w:ascii="Verdana" w:hAnsi="Verdana"/>
                <w:sz w:val="12"/>
                <w:szCs w:val="12"/>
              </w:rPr>
              <w:t>com estrutura de alumínio</w:t>
            </w:r>
            <w:r w:rsidRPr="00DE30F6">
              <w:rPr>
                <w:rFonts w:ascii="Verdana" w:hAnsi="Verdana"/>
                <w:spacing w:val="40"/>
                <w:sz w:val="12"/>
                <w:szCs w:val="12"/>
              </w:rPr>
              <w:t xml:space="preserve"> </w:t>
            </w:r>
            <w:r w:rsidRPr="00DE30F6">
              <w:rPr>
                <w:rFonts w:ascii="Verdana" w:hAnsi="Verdana"/>
                <w:sz w:val="12"/>
                <w:szCs w:val="12"/>
              </w:rPr>
              <w:t>treliçada em q-30 no mínimo,</w:t>
            </w:r>
            <w:r w:rsidRPr="00DE30F6">
              <w:rPr>
                <w:rFonts w:ascii="Verdana" w:hAnsi="Verdana"/>
                <w:spacing w:val="80"/>
                <w:sz w:val="12"/>
                <w:szCs w:val="12"/>
              </w:rPr>
              <w:t xml:space="preserve"> </w:t>
            </w:r>
            <w:r w:rsidRPr="00DE30F6">
              <w:rPr>
                <w:rFonts w:ascii="Verdana" w:hAnsi="Verdana"/>
                <w:sz w:val="12"/>
                <w:szCs w:val="12"/>
              </w:rPr>
              <w:t>com guarda corpo nos 4 lados do</w:t>
            </w:r>
            <w:r w:rsidRPr="00DE30F6">
              <w:rPr>
                <w:rFonts w:ascii="Verdana" w:hAnsi="Verdana"/>
                <w:spacing w:val="40"/>
                <w:sz w:val="12"/>
                <w:szCs w:val="12"/>
              </w:rPr>
              <w:t xml:space="preserve"> </w:t>
            </w:r>
            <w:r w:rsidRPr="00DE30F6">
              <w:rPr>
                <w:rFonts w:ascii="Verdana" w:hAnsi="Verdana"/>
                <w:sz w:val="12"/>
                <w:szCs w:val="12"/>
              </w:rPr>
              <w:t>palco, considerando 1,5 (um e</w:t>
            </w:r>
            <w:r w:rsidRPr="00DE30F6">
              <w:rPr>
                <w:rFonts w:ascii="Verdana" w:hAnsi="Verdana"/>
                <w:spacing w:val="40"/>
                <w:sz w:val="12"/>
                <w:szCs w:val="12"/>
              </w:rPr>
              <w:t xml:space="preserve"> </w:t>
            </w:r>
            <w:r w:rsidRPr="00DE30F6">
              <w:rPr>
                <w:rFonts w:ascii="Verdana" w:hAnsi="Verdana"/>
                <w:sz w:val="12"/>
                <w:szCs w:val="12"/>
              </w:rPr>
              <w:t>meio) metros do piso ao chão e</w:t>
            </w:r>
            <w:r w:rsidRPr="00DE30F6">
              <w:rPr>
                <w:rFonts w:ascii="Verdana" w:hAnsi="Verdana"/>
                <w:spacing w:val="40"/>
                <w:sz w:val="12"/>
                <w:szCs w:val="12"/>
              </w:rPr>
              <w:t xml:space="preserve"> </w:t>
            </w:r>
            <w:r w:rsidRPr="00DE30F6">
              <w:rPr>
                <w:rFonts w:ascii="Verdana" w:hAnsi="Verdana"/>
                <w:sz w:val="12"/>
                <w:szCs w:val="12"/>
              </w:rPr>
              <w:t>no mínimo 5,0 m piso ao teto</w:t>
            </w:r>
            <w:r w:rsidRPr="00DE30F6">
              <w:rPr>
                <w:rFonts w:ascii="Verdana" w:hAnsi="Verdana"/>
                <w:spacing w:val="40"/>
                <w:sz w:val="12"/>
                <w:szCs w:val="12"/>
              </w:rPr>
              <w:t xml:space="preserve"> </w:t>
            </w:r>
            <w:r w:rsidRPr="00DE30F6">
              <w:rPr>
                <w:rFonts w:ascii="Verdana" w:hAnsi="Verdana"/>
                <w:sz w:val="12"/>
                <w:szCs w:val="12"/>
              </w:rPr>
              <w:t>livre; com asas para P.A. de 4X!</w:t>
            </w:r>
            <w:r w:rsidRPr="00DE30F6">
              <w:rPr>
                <w:rFonts w:ascii="Verdana" w:hAnsi="Verdana"/>
                <w:spacing w:val="40"/>
                <w:sz w:val="12"/>
                <w:szCs w:val="12"/>
              </w:rPr>
              <w:t xml:space="preserve"> </w:t>
            </w:r>
            <w:r w:rsidRPr="00DE30F6">
              <w:rPr>
                <w:rFonts w:ascii="Verdana" w:hAnsi="Verdana"/>
                <w:sz w:val="12"/>
                <w:szCs w:val="12"/>
              </w:rPr>
              <w:t>metros de cada lado. Piso em</w:t>
            </w:r>
            <w:r w:rsidRPr="00DE30F6">
              <w:rPr>
                <w:rFonts w:ascii="Verdana" w:hAnsi="Verdana"/>
                <w:spacing w:val="40"/>
                <w:sz w:val="12"/>
                <w:szCs w:val="12"/>
              </w:rPr>
              <w:t xml:space="preserve"> </w:t>
            </w:r>
            <w:r w:rsidRPr="00DE30F6">
              <w:rPr>
                <w:rFonts w:ascii="Verdana" w:hAnsi="Verdana"/>
                <w:sz w:val="12"/>
                <w:szCs w:val="12"/>
              </w:rPr>
              <w:t>chapa de madeira ou</w:t>
            </w:r>
            <w:r w:rsidRPr="00DE30F6">
              <w:rPr>
                <w:rFonts w:ascii="Verdana" w:hAnsi="Verdana"/>
                <w:spacing w:val="40"/>
                <w:sz w:val="12"/>
                <w:szCs w:val="12"/>
              </w:rPr>
              <w:t xml:space="preserve"> </w:t>
            </w:r>
            <w:r w:rsidRPr="00DE30F6">
              <w:rPr>
                <w:rFonts w:ascii="Verdana" w:hAnsi="Verdana"/>
                <w:sz w:val="12"/>
                <w:szCs w:val="12"/>
              </w:rPr>
              <w:t>compensado naval de no mínimo</w:t>
            </w:r>
            <w:r w:rsidRPr="00DE30F6">
              <w:rPr>
                <w:rFonts w:ascii="Verdana" w:hAnsi="Verdana"/>
                <w:spacing w:val="40"/>
                <w:sz w:val="12"/>
                <w:szCs w:val="12"/>
              </w:rPr>
              <w:t xml:space="preserve"> </w:t>
            </w:r>
            <w:r w:rsidRPr="00DE30F6">
              <w:rPr>
                <w:rFonts w:ascii="Verdana" w:hAnsi="Verdana"/>
                <w:sz w:val="12"/>
                <w:szCs w:val="12"/>
              </w:rPr>
              <w:t>20 mm, com tamanho</w:t>
            </w:r>
          </w:p>
          <w:p w14:paraId="1C11B8E9" w14:textId="77777777" w:rsidR="00F42963" w:rsidRPr="00DE30F6" w:rsidRDefault="00F42963" w:rsidP="00F42963">
            <w:pPr>
              <w:pStyle w:val="TableParagraph"/>
              <w:spacing w:line="138" w:lineRule="exact"/>
              <w:ind w:left="54"/>
              <w:rPr>
                <w:rFonts w:ascii="Verdana" w:hAnsi="Verdana"/>
                <w:sz w:val="12"/>
                <w:szCs w:val="12"/>
              </w:rPr>
            </w:pPr>
            <w:r w:rsidRPr="00DE30F6">
              <w:rPr>
                <w:rFonts w:ascii="Verdana" w:hAnsi="Verdana"/>
                <w:sz w:val="12"/>
                <w:szCs w:val="12"/>
              </w:rPr>
              <w:t>correspondente</w:t>
            </w:r>
            <w:r w:rsidRPr="00DE30F6">
              <w:rPr>
                <w:rFonts w:ascii="Verdana" w:hAnsi="Verdana"/>
                <w:spacing w:val="7"/>
                <w:sz w:val="12"/>
                <w:szCs w:val="12"/>
              </w:rPr>
              <w:t xml:space="preserve"> </w:t>
            </w:r>
            <w:r w:rsidRPr="00DE30F6">
              <w:rPr>
                <w:rFonts w:ascii="Verdana" w:hAnsi="Verdana"/>
                <w:sz w:val="12"/>
                <w:szCs w:val="12"/>
              </w:rPr>
              <w:t>ao</w:t>
            </w:r>
            <w:r w:rsidRPr="00DE30F6">
              <w:rPr>
                <w:rFonts w:ascii="Verdana" w:hAnsi="Verdana"/>
                <w:spacing w:val="4"/>
                <w:sz w:val="12"/>
                <w:szCs w:val="12"/>
              </w:rPr>
              <w:t xml:space="preserve"> </w:t>
            </w:r>
            <w:r w:rsidRPr="00DE30F6">
              <w:rPr>
                <w:rFonts w:ascii="Verdana" w:hAnsi="Verdana"/>
                <w:sz w:val="12"/>
                <w:szCs w:val="12"/>
              </w:rPr>
              <w:t>da</w:t>
            </w:r>
            <w:r w:rsidRPr="00DE30F6">
              <w:rPr>
                <w:rFonts w:ascii="Verdana" w:hAnsi="Verdana"/>
                <w:spacing w:val="5"/>
                <w:sz w:val="12"/>
                <w:szCs w:val="12"/>
              </w:rPr>
              <w:t xml:space="preserve"> </w:t>
            </w:r>
            <w:r w:rsidRPr="00DE30F6">
              <w:rPr>
                <w:rFonts w:ascii="Verdana" w:hAnsi="Verdana"/>
                <w:spacing w:val="-2"/>
                <w:sz w:val="12"/>
                <w:szCs w:val="12"/>
              </w:rPr>
              <w:t>cobertura,</w:t>
            </w:r>
          </w:p>
          <w:p w14:paraId="6EEF8E05" w14:textId="77777777" w:rsidR="00F42963" w:rsidRPr="00DE30F6" w:rsidRDefault="00F42963" w:rsidP="00F42963">
            <w:pPr>
              <w:pStyle w:val="TableParagraph"/>
              <w:spacing w:before="3" w:line="247" w:lineRule="auto"/>
              <w:ind w:left="54" w:right="95"/>
              <w:rPr>
                <w:rFonts w:ascii="Verdana" w:hAnsi="Verdana"/>
                <w:sz w:val="12"/>
                <w:szCs w:val="12"/>
              </w:rPr>
            </w:pPr>
            <w:r w:rsidRPr="00DE30F6">
              <w:rPr>
                <w:rFonts w:ascii="Verdana" w:hAnsi="Verdana"/>
                <w:sz w:val="12"/>
                <w:szCs w:val="12"/>
              </w:rPr>
              <w:t>antiderrapante</w:t>
            </w:r>
            <w:r w:rsidRPr="00DE30F6">
              <w:rPr>
                <w:rFonts w:ascii="Verdana" w:hAnsi="Verdana"/>
                <w:spacing w:val="25"/>
                <w:sz w:val="12"/>
                <w:szCs w:val="12"/>
              </w:rPr>
              <w:t xml:space="preserve"> </w:t>
            </w:r>
            <w:r w:rsidRPr="00DE30F6">
              <w:rPr>
                <w:rFonts w:ascii="Verdana" w:hAnsi="Verdana"/>
                <w:sz w:val="12"/>
                <w:szCs w:val="12"/>
              </w:rPr>
              <w:t>e</w:t>
            </w:r>
            <w:r w:rsidRPr="00DE30F6">
              <w:rPr>
                <w:rFonts w:ascii="Verdana" w:hAnsi="Verdana"/>
                <w:spacing w:val="27"/>
                <w:sz w:val="12"/>
                <w:szCs w:val="12"/>
              </w:rPr>
              <w:t xml:space="preserve"> </w:t>
            </w:r>
            <w:r w:rsidRPr="00DE30F6">
              <w:rPr>
                <w:rFonts w:ascii="Verdana" w:hAnsi="Verdana"/>
                <w:sz w:val="12"/>
                <w:szCs w:val="12"/>
              </w:rPr>
              <w:t>de</w:t>
            </w:r>
            <w:r w:rsidRPr="00DE30F6">
              <w:rPr>
                <w:rFonts w:ascii="Verdana" w:hAnsi="Verdana"/>
                <w:spacing w:val="23"/>
                <w:sz w:val="12"/>
                <w:szCs w:val="12"/>
              </w:rPr>
              <w:t xml:space="preserve"> </w:t>
            </w:r>
            <w:r w:rsidRPr="00DE30F6">
              <w:rPr>
                <w:rFonts w:ascii="Verdana" w:hAnsi="Verdana"/>
                <w:sz w:val="12"/>
                <w:szCs w:val="12"/>
              </w:rPr>
              <w:t>bom</w:t>
            </w:r>
            <w:r w:rsidRPr="00DE30F6">
              <w:rPr>
                <w:rFonts w:ascii="Verdana" w:hAnsi="Verdana"/>
                <w:spacing w:val="40"/>
                <w:sz w:val="12"/>
                <w:szCs w:val="12"/>
              </w:rPr>
              <w:t xml:space="preserve"> </w:t>
            </w:r>
            <w:r w:rsidRPr="00DE30F6">
              <w:rPr>
                <w:rFonts w:ascii="Verdana" w:hAnsi="Verdana"/>
                <w:sz w:val="12"/>
                <w:szCs w:val="12"/>
              </w:rPr>
              <w:t>aspecto, sem falhas ou</w:t>
            </w:r>
            <w:r w:rsidRPr="00DE30F6">
              <w:rPr>
                <w:rFonts w:ascii="Verdana" w:hAnsi="Verdana"/>
                <w:spacing w:val="40"/>
                <w:sz w:val="12"/>
                <w:szCs w:val="12"/>
              </w:rPr>
              <w:t xml:space="preserve"> </w:t>
            </w:r>
            <w:r w:rsidRPr="00DE30F6">
              <w:rPr>
                <w:rFonts w:ascii="Verdana" w:hAnsi="Verdana"/>
                <w:sz w:val="12"/>
                <w:szCs w:val="12"/>
              </w:rPr>
              <w:t>irregularidades</w:t>
            </w:r>
            <w:r w:rsidRPr="00DE30F6">
              <w:rPr>
                <w:rFonts w:ascii="Verdana" w:hAnsi="Verdana"/>
                <w:spacing w:val="22"/>
                <w:sz w:val="12"/>
                <w:szCs w:val="12"/>
              </w:rPr>
              <w:t xml:space="preserve"> </w:t>
            </w:r>
            <w:r w:rsidRPr="00DE30F6">
              <w:rPr>
                <w:rFonts w:ascii="Verdana" w:hAnsi="Verdana"/>
                <w:sz w:val="12"/>
                <w:szCs w:val="12"/>
              </w:rPr>
              <w:t>e com</w:t>
            </w:r>
            <w:r w:rsidRPr="00DE30F6">
              <w:rPr>
                <w:rFonts w:ascii="Verdana" w:hAnsi="Verdana"/>
                <w:spacing w:val="80"/>
                <w:sz w:val="12"/>
                <w:szCs w:val="12"/>
              </w:rPr>
              <w:t xml:space="preserve"> </w:t>
            </w:r>
            <w:r w:rsidRPr="00DE30F6">
              <w:rPr>
                <w:rFonts w:ascii="Verdana" w:hAnsi="Verdana"/>
                <w:sz w:val="12"/>
                <w:szCs w:val="12"/>
              </w:rPr>
              <w:t>capacidade para suportar no</w:t>
            </w:r>
            <w:r w:rsidRPr="00DE30F6">
              <w:rPr>
                <w:rFonts w:ascii="Verdana" w:hAnsi="Verdana"/>
                <w:spacing w:val="40"/>
                <w:sz w:val="12"/>
                <w:szCs w:val="12"/>
              </w:rPr>
              <w:t xml:space="preserve"> </w:t>
            </w:r>
            <w:r w:rsidRPr="00DE30F6">
              <w:rPr>
                <w:rFonts w:ascii="Verdana" w:hAnsi="Verdana"/>
                <w:sz w:val="12"/>
                <w:szCs w:val="12"/>
              </w:rPr>
              <w:t>mínimo 200 kg/m². Fechamento</w:t>
            </w:r>
            <w:r w:rsidRPr="00DE30F6">
              <w:rPr>
                <w:rFonts w:ascii="Verdana" w:hAnsi="Verdana"/>
                <w:spacing w:val="40"/>
                <w:sz w:val="12"/>
                <w:szCs w:val="12"/>
              </w:rPr>
              <w:t xml:space="preserve"> </w:t>
            </w:r>
            <w:r w:rsidRPr="00DE30F6">
              <w:rPr>
                <w:rFonts w:ascii="Verdana" w:hAnsi="Verdana"/>
                <w:sz w:val="12"/>
                <w:szCs w:val="12"/>
              </w:rPr>
              <w:t>nas laterais e no fundo do palco</w:t>
            </w:r>
            <w:r w:rsidRPr="00DE30F6">
              <w:rPr>
                <w:rFonts w:ascii="Verdana" w:hAnsi="Verdana"/>
                <w:spacing w:val="40"/>
                <w:sz w:val="12"/>
                <w:szCs w:val="12"/>
              </w:rPr>
              <w:t xml:space="preserve"> </w:t>
            </w:r>
            <w:r w:rsidRPr="00DE30F6">
              <w:rPr>
                <w:rFonts w:ascii="Verdana" w:hAnsi="Verdana"/>
                <w:sz w:val="12"/>
                <w:szCs w:val="12"/>
              </w:rPr>
              <w:t>em lona antichamas (entre o piso</w:t>
            </w:r>
            <w:r w:rsidRPr="00DE30F6">
              <w:rPr>
                <w:rFonts w:ascii="Verdana" w:hAnsi="Verdana"/>
                <w:spacing w:val="40"/>
                <w:sz w:val="12"/>
                <w:szCs w:val="12"/>
              </w:rPr>
              <w:t xml:space="preserve"> </w:t>
            </w:r>
            <w:r w:rsidRPr="00DE30F6">
              <w:rPr>
                <w:rFonts w:ascii="Verdana" w:hAnsi="Verdana"/>
                <w:sz w:val="12"/>
                <w:szCs w:val="12"/>
              </w:rPr>
              <w:t>do palco até a linha de treliça do</w:t>
            </w:r>
            <w:r w:rsidRPr="00DE30F6">
              <w:rPr>
                <w:rFonts w:ascii="Verdana" w:hAnsi="Verdana"/>
                <w:spacing w:val="40"/>
                <w:sz w:val="12"/>
                <w:szCs w:val="12"/>
              </w:rPr>
              <w:t xml:space="preserve"> </w:t>
            </w:r>
            <w:r w:rsidRPr="00DE30F6">
              <w:rPr>
                <w:rFonts w:ascii="Verdana" w:hAnsi="Verdana"/>
                <w:sz w:val="12"/>
                <w:szCs w:val="12"/>
              </w:rPr>
              <w:t>teto), com cortina em tecido</w:t>
            </w:r>
            <w:r w:rsidRPr="00DE30F6">
              <w:rPr>
                <w:rFonts w:ascii="Verdana" w:hAnsi="Verdana"/>
                <w:spacing w:val="40"/>
                <w:sz w:val="12"/>
                <w:szCs w:val="12"/>
              </w:rPr>
              <w:t xml:space="preserve"> </w:t>
            </w:r>
            <w:r w:rsidRPr="00DE30F6">
              <w:rPr>
                <w:rFonts w:ascii="Verdana" w:hAnsi="Verdana"/>
                <w:sz w:val="12"/>
                <w:szCs w:val="12"/>
              </w:rPr>
              <w:t>apropriado, cor preta, paralelas e</w:t>
            </w:r>
            <w:r w:rsidRPr="00DE30F6">
              <w:rPr>
                <w:rFonts w:ascii="Verdana" w:hAnsi="Verdana"/>
                <w:spacing w:val="40"/>
                <w:sz w:val="12"/>
                <w:szCs w:val="12"/>
              </w:rPr>
              <w:t xml:space="preserve"> </w:t>
            </w:r>
            <w:r w:rsidRPr="00DE30F6">
              <w:rPr>
                <w:rFonts w:ascii="Verdana" w:hAnsi="Verdana"/>
                <w:sz w:val="12"/>
                <w:szCs w:val="12"/>
              </w:rPr>
              <w:t>com espaçamento de circulação</w:t>
            </w:r>
            <w:r w:rsidRPr="00DE30F6">
              <w:rPr>
                <w:rFonts w:ascii="Verdana" w:hAnsi="Verdana"/>
                <w:spacing w:val="40"/>
                <w:sz w:val="12"/>
                <w:szCs w:val="12"/>
              </w:rPr>
              <w:t xml:space="preserve"> </w:t>
            </w:r>
            <w:r w:rsidRPr="00DE30F6">
              <w:rPr>
                <w:rFonts w:ascii="Verdana" w:hAnsi="Verdana"/>
                <w:sz w:val="12"/>
                <w:szCs w:val="12"/>
              </w:rPr>
              <w:t>de 1,00m, guarda-corpo de</w:t>
            </w:r>
            <w:r w:rsidRPr="00DE30F6">
              <w:rPr>
                <w:rFonts w:ascii="Verdana" w:hAnsi="Verdana"/>
                <w:spacing w:val="40"/>
                <w:sz w:val="12"/>
                <w:szCs w:val="12"/>
              </w:rPr>
              <w:t xml:space="preserve"> </w:t>
            </w:r>
            <w:r w:rsidRPr="00DE30F6">
              <w:rPr>
                <w:rFonts w:ascii="Verdana" w:hAnsi="Verdana"/>
                <w:sz w:val="12"/>
                <w:szCs w:val="12"/>
              </w:rPr>
              <w:t>estrutura metálica nas laterais e</w:t>
            </w:r>
            <w:r w:rsidRPr="00DE30F6">
              <w:rPr>
                <w:rFonts w:ascii="Verdana" w:hAnsi="Verdana"/>
                <w:spacing w:val="40"/>
                <w:sz w:val="12"/>
                <w:szCs w:val="12"/>
              </w:rPr>
              <w:t xml:space="preserve"> </w:t>
            </w:r>
            <w:r w:rsidRPr="00DE30F6">
              <w:rPr>
                <w:rFonts w:ascii="Verdana" w:hAnsi="Verdana"/>
                <w:spacing w:val="-2"/>
                <w:sz w:val="12"/>
                <w:szCs w:val="12"/>
              </w:rPr>
              <w:t>fundos</w:t>
            </w:r>
          </w:p>
          <w:p w14:paraId="77284BAD" w14:textId="77777777" w:rsidR="00F42963" w:rsidRPr="00DE30F6" w:rsidRDefault="00F42963" w:rsidP="00F42963">
            <w:pPr>
              <w:pStyle w:val="TableParagraph"/>
              <w:spacing w:line="247" w:lineRule="auto"/>
              <w:ind w:left="54"/>
              <w:rPr>
                <w:rFonts w:ascii="Verdana" w:hAnsi="Verdana"/>
                <w:sz w:val="12"/>
                <w:szCs w:val="12"/>
              </w:rPr>
            </w:pPr>
            <w:r w:rsidRPr="00DE30F6">
              <w:rPr>
                <w:rFonts w:ascii="Verdana" w:hAnsi="Verdana"/>
                <w:sz w:val="12"/>
                <w:szCs w:val="12"/>
              </w:rPr>
              <w:t>do palco com altura mínima de</w:t>
            </w:r>
            <w:r w:rsidRPr="00DE30F6">
              <w:rPr>
                <w:rFonts w:ascii="Verdana" w:hAnsi="Verdana"/>
                <w:spacing w:val="40"/>
                <w:sz w:val="12"/>
                <w:szCs w:val="12"/>
              </w:rPr>
              <w:t xml:space="preserve"> </w:t>
            </w:r>
            <w:r w:rsidRPr="00DE30F6">
              <w:rPr>
                <w:rFonts w:ascii="Verdana" w:hAnsi="Verdana"/>
                <w:sz w:val="12"/>
                <w:szCs w:val="12"/>
              </w:rPr>
              <w:t>1,2m; O teto tipo duas águas</w:t>
            </w:r>
            <w:r w:rsidRPr="00DE30F6">
              <w:rPr>
                <w:rFonts w:ascii="Verdana" w:hAnsi="Verdana"/>
                <w:spacing w:val="40"/>
                <w:sz w:val="12"/>
                <w:szCs w:val="12"/>
              </w:rPr>
              <w:t xml:space="preserve"> </w:t>
            </w:r>
            <w:r w:rsidRPr="00DE30F6">
              <w:rPr>
                <w:rFonts w:ascii="Verdana" w:hAnsi="Verdana"/>
                <w:sz w:val="12"/>
                <w:szCs w:val="12"/>
              </w:rPr>
              <w:t>coberto com lona antichamas e</w:t>
            </w:r>
            <w:r w:rsidRPr="00DE30F6">
              <w:rPr>
                <w:rFonts w:ascii="Verdana" w:hAnsi="Verdana"/>
                <w:spacing w:val="40"/>
                <w:sz w:val="12"/>
                <w:szCs w:val="12"/>
              </w:rPr>
              <w:t xml:space="preserve"> </w:t>
            </w:r>
            <w:r w:rsidRPr="00DE30F6">
              <w:rPr>
                <w:rFonts w:ascii="Verdana" w:hAnsi="Verdana"/>
                <w:sz w:val="12"/>
                <w:szCs w:val="12"/>
              </w:rPr>
              <w:t>preparado para suportar</w:t>
            </w:r>
            <w:r w:rsidRPr="00DE30F6">
              <w:rPr>
                <w:rFonts w:ascii="Verdana" w:hAnsi="Verdana"/>
                <w:spacing w:val="40"/>
                <w:sz w:val="12"/>
                <w:szCs w:val="12"/>
              </w:rPr>
              <w:t xml:space="preserve"> </w:t>
            </w:r>
            <w:r w:rsidRPr="00DE30F6">
              <w:rPr>
                <w:rFonts w:ascii="Verdana" w:hAnsi="Verdana"/>
                <w:sz w:val="12"/>
                <w:szCs w:val="12"/>
              </w:rPr>
              <w:t>ch+A36:G129uvas intensas.</w:t>
            </w:r>
          </w:p>
          <w:p w14:paraId="5FEC2169"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Acesso por uma rampa, com</w:t>
            </w:r>
            <w:r w:rsidRPr="00DE30F6">
              <w:rPr>
                <w:rFonts w:ascii="Verdana" w:hAnsi="Verdana"/>
                <w:spacing w:val="40"/>
                <w:sz w:val="12"/>
                <w:szCs w:val="12"/>
              </w:rPr>
              <w:t xml:space="preserve"> </w:t>
            </w:r>
            <w:r w:rsidRPr="00DE30F6">
              <w:rPr>
                <w:rFonts w:ascii="Verdana" w:hAnsi="Verdana"/>
                <w:sz w:val="12"/>
                <w:szCs w:val="12"/>
              </w:rPr>
              <w:t>corrimão, com instalação na</w:t>
            </w:r>
            <w:r w:rsidRPr="00DE30F6">
              <w:rPr>
                <w:rFonts w:ascii="Verdana" w:hAnsi="Verdana"/>
                <w:spacing w:val="40"/>
                <w:sz w:val="12"/>
                <w:szCs w:val="12"/>
              </w:rPr>
              <w:t xml:space="preserve"> </w:t>
            </w:r>
            <w:r w:rsidRPr="00DE30F6">
              <w:rPr>
                <w:rFonts w:ascii="Verdana" w:hAnsi="Verdana"/>
                <w:sz w:val="12"/>
                <w:szCs w:val="12"/>
              </w:rPr>
              <w:t>parte traseira e/ou lateral do</w:t>
            </w:r>
            <w:r w:rsidRPr="00DE30F6">
              <w:rPr>
                <w:rFonts w:ascii="Verdana" w:hAnsi="Verdana"/>
                <w:spacing w:val="40"/>
                <w:sz w:val="12"/>
                <w:szCs w:val="12"/>
              </w:rPr>
              <w:t xml:space="preserve"> </w:t>
            </w:r>
            <w:r w:rsidRPr="00DE30F6">
              <w:rPr>
                <w:rFonts w:ascii="Verdana" w:hAnsi="Verdana"/>
                <w:sz w:val="12"/>
                <w:szCs w:val="12"/>
              </w:rPr>
              <w:t>palco; caso a rampa não seja</w:t>
            </w:r>
            <w:r w:rsidRPr="00DE30F6">
              <w:rPr>
                <w:rFonts w:ascii="Verdana" w:hAnsi="Verdana"/>
                <w:spacing w:val="40"/>
                <w:sz w:val="12"/>
                <w:szCs w:val="12"/>
              </w:rPr>
              <w:t xml:space="preserve"> </w:t>
            </w:r>
            <w:r w:rsidRPr="00DE30F6">
              <w:rPr>
                <w:rFonts w:ascii="Verdana" w:hAnsi="Verdana"/>
                <w:sz w:val="12"/>
                <w:szCs w:val="12"/>
              </w:rPr>
              <w:t>possível ter acesso por uma</w:t>
            </w:r>
            <w:r w:rsidRPr="00DE30F6">
              <w:rPr>
                <w:rFonts w:ascii="Verdana" w:hAnsi="Verdana"/>
                <w:spacing w:val="40"/>
                <w:sz w:val="12"/>
                <w:szCs w:val="12"/>
              </w:rPr>
              <w:t xml:space="preserve"> </w:t>
            </w:r>
            <w:r w:rsidRPr="00DE30F6">
              <w:rPr>
                <w:rFonts w:ascii="Verdana" w:hAnsi="Verdana"/>
                <w:sz w:val="12"/>
                <w:szCs w:val="12"/>
              </w:rPr>
              <w:t>escada, com 02 corrimões de</w:t>
            </w:r>
            <w:r w:rsidRPr="00DE30F6">
              <w:rPr>
                <w:rFonts w:ascii="Verdana" w:hAnsi="Verdana"/>
                <w:spacing w:val="40"/>
                <w:sz w:val="12"/>
                <w:szCs w:val="12"/>
              </w:rPr>
              <w:t xml:space="preserve"> </w:t>
            </w:r>
            <w:r w:rsidRPr="00DE30F6">
              <w:rPr>
                <w:rFonts w:ascii="Verdana" w:hAnsi="Verdana"/>
                <w:sz w:val="12"/>
                <w:szCs w:val="12"/>
              </w:rPr>
              <w:t>acordo com as normas técnicas</w:t>
            </w:r>
            <w:r w:rsidRPr="00DE30F6">
              <w:rPr>
                <w:rFonts w:ascii="Verdana" w:hAnsi="Verdana"/>
                <w:spacing w:val="40"/>
                <w:sz w:val="12"/>
                <w:szCs w:val="12"/>
              </w:rPr>
              <w:t xml:space="preserve"> </w:t>
            </w:r>
            <w:r w:rsidRPr="00DE30F6">
              <w:rPr>
                <w:rFonts w:ascii="Verdana" w:hAnsi="Verdana"/>
                <w:sz w:val="12"/>
                <w:szCs w:val="12"/>
              </w:rPr>
              <w:t>do Corpo de Bombeiros, com</w:t>
            </w:r>
            <w:r w:rsidRPr="00DE30F6">
              <w:rPr>
                <w:rFonts w:ascii="Verdana" w:hAnsi="Verdana"/>
                <w:spacing w:val="40"/>
                <w:sz w:val="12"/>
                <w:szCs w:val="12"/>
              </w:rPr>
              <w:t xml:space="preserve"> </w:t>
            </w:r>
            <w:r w:rsidRPr="00DE30F6">
              <w:rPr>
                <w:rFonts w:ascii="Verdana" w:hAnsi="Verdana"/>
                <w:sz w:val="12"/>
                <w:szCs w:val="12"/>
              </w:rPr>
              <w:t>instalação na parte traseira e/ou</w:t>
            </w:r>
            <w:r w:rsidRPr="00DE30F6">
              <w:rPr>
                <w:rFonts w:ascii="Verdana" w:hAnsi="Verdana"/>
                <w:spacing w:val="40"/>
                <w:sz w:val="12"/>
                <w:szCs w:val="12"/>
              </w:rPr>
              <w:t xml:space="preserve"> </w:t>
            </w:r>
            <w:r w:rsidRPr="00DE30F6">
              <w:rPr>
                <w:rFonts w:ascii="Verdana" w:hAnsi="Verdana"/>
                <w:sz w:val="12"/>
                <w:szCs w:val="12"/>
              </w:rPr>
              <w:t>lateral do palco, com degraus</w:t>
            </w:r>
            <w:r w:rsidRPr="00DE30F6">
              <w:rPr>
                <w:rFonts w:ascii="Verdana" w:hAnsi="Verdana"/>
                <w:spacing w:val="40"/>
                <w:sz w:val="12"/>
                <w:szCs w:val="12"/>
              </w:rPr>
              <w:t xml:space="preserve"> </w:t>
            </w:r>
            <w:r w:rsidRPr="00DE30F6">
              <w:rPr>
                <w:rFonts w:ascii="Verdana" w:hAnsi="Verdana"/>
                <w:sz w:val="12"/>
                <w:szCs w:val="12"/>
              </w:rPr>
              <w:t>antiderrapantes, no máximo, 20</w:t>
            </w:r>
            <w:r w:rsidRPr="00DE30F6">
              <w:rPr>
                <w:rFonts w:ascii="Verdana" w:hAnsi="Verdana"/>
                <w:spacing w:val="40"/>
                <w:sz w:val="12"/>
                <w:szCs w:val="12"/>
              </w:rPr>
              <w:t xml:space="preserve"> </w:t>
            </w:r>
            <w:r w:rsidRPr="00DE30F6">
              <w:rPr>
                <w:rFonts w:ascii="Verdana" w:hAnsi="Verdana"/>
                <w:sz w:val="12"/>
                <w:szCs w:val="12"/>
              </w:rPr>
              <w:t>cm de altura entre eles. Saia de</w:t>
            </w:r>
            <w:r w:rsidRPr="00DE30F6">
              <w:rPr>
                <w:rFonts w:ascii="Verdana" w:hAnsi="Verdana"/>
                <w:spacing w:val="40"/>
                <w:sz w:val="12"/>
                <w:szCs w:val="12"/>
              </w:rPr>
              <w:t xml:space="preserve"> </w:t>
            </w:r>
            <w:r w:rsidRPr="00DE30F6">
              <w:rPr>
                <w:rFonts w:ascii="Verdana" w:hAnsi="Verdana"/>
                <w:sz w:val="12"/>
                <w:szCs w:val="12"/>
              </w:rPr>
              <w:t>fechamento em madeira ou</w:t>
            </w:r>
            <w:r w:rsidRPr="00DE30F6">
              <w:rPr>
                <w:rFonts w:ascii="Verdana" w:hAnsi="Verdana"/>
                <w:spacing w:val="40"/>
                <w:sz w:val="12"/>
                <w:szCs w:val="12"/>
              </w:rPr>
              <w:t xml:space="preserve"> </w:t>
            </w:r>
            <w:r w:rsidRPr="00DE30F6">
              <w:rPr>
                <w:rFonts w:ascii="Verdana" w:hAnsi="Verdana"/>
                <w:sz w:val="12"/>
                <w:szCs w:val="12"/>
              </w:rPr>
              <w:t>material apropriado, para</w:t>
            </w:r>
            <w:r w:rsidRPr="00DE30F6">
              <w:rPr>
                <w:rFonts w:ascii="Verdana" w:hAnsi="Verdana"/>
                <w:spacing w:val="40"/>
                <w:sz w:val="12"/>
                <w:szCs w:val="12"/>
              </w:rPr>
              <w:t xml:space="preserve"> </w:t>
            </w:r>
            <w:r w:rsidRPr="00DE30F6">
              <w:rPr>
                <w:rFonts w:ascii="Verdana" w:hAnsi="Verdana"/>
                <w:sz w:val="12"/>
                <w:szCs w:val="12"/>
              </w:rPr>
              <w:t>fechamento do piso ao chão em</w:t>
            </w:r>
            <w:r w:rsidRPr="00DE30F6">
              <w:rPr>
                <w:rFonts w:ascii="Verdana" w:hAnsi="Verdana"/>
                <w:spacing w:val="40"/>
                <w:sz w:val="12"/>
                <w:szCs w:val="12"/>
              </w:rPr>
              <w:t xml:space="preserve"> </w:t>
            </w:r>
            <w:r w:rsidRPr="00DE30F6">
              <w:rPr>
                <w:rFonts w:ascii="Verdana" w:hAnsi="Verdana"/>
                <w:sz w:val="12"/>
                <w:szCs w:val="12"/>
              </w:rPr>
              <w:t>todo contorno da estrutura do</w:t>
            </w:r>
            <w:r w:rsidRPr="00DE30F6">
              <w:rPr>
                <w:rFonts w:ascii="Verdana" w:hAnsi="Verdana"/>
                <w:spacing w:val="40"/>
                <w:sz w:val="12"/>
                <w:szCs w:val="12"/>
              </w:rPr>
              <w:t xml:space="preserve"> </w:t>
            </w:r>
            <w:r w:rsidRPr="00DE30F6">
              <w:rPr>
                <w:rFonts w:ascii="Verdana" w:hAnsi="Verdana"/>
                <w:spacing w:val="-2"/>
                <w:sz w:val="12"/>
                <w:szCs w:val="12"/>
              </w:rPr>
              <w:t>palco.</w:t>
            </w:r>
          </w:p>
          <w:p w14:paraId="00CA92D6" w14:textId="77777777" w:rsidR="00F42963" w:rsidRPr="00DE30F6" w:rsidRDefault="00F42963" w:rsidP="00D72E6E">
            <w:pPr>
              <w:pStyle w:val="TableParagraph"/>
              <w:numPr>
                <w:ilvl w:val="0"/>
                <w:numId w:val="10"/>
              </w:numPr>
              <w:tabs>
                <w:tab w:val="left" w:pos="141"/>
              </w:tabs>
              <w:spacing w:line="249" w:lineRule="auto"/>
              <w:ind w:right="166" w:firstLine="0"/>
              <w:rPr>
                <w:rFonts w:ascii="Verdana" w:hAnsi="Verdana"/>
                <w:sz w:val="12"/>
                <w:szCs w:val="12"/>
              </w:rPr>
            </w:pPr>
            <w:r w:rsidRPr="00DE30F6">
              <w:rPr>
                <w:rFonts w:ascii="Verdana" w:hAnsi="Verdana"/>
                <w:sz w:val="12"/>
                <w:szCs w:val="12"/>
              </w:rPr>
              <w:t>Instalação: Local a definir pela</w:t>
            </w:r>
            <w:r w:rsidRPr="00DE30F6">
              <w:rPr>
                <w:rFonts w:ascii="Verdana" w:hAnsi="Verdana"/>
                <w:spacing w:val="40"/>
                <w:sz w:val="12"/>
                <w:szCs w:val="12"/>
              </w:rPr>
              <w:t xml:space="preserve"> </w:t>
            </w:r>
            <w:r w:rsidRPr="00DE30F6">
              <w:rPr>
                <w:rFonts w:ascii="Verdana" w:hAnsi="Verdana"/>
                <w:spacing w:val="-2"/>
                <w:sz w:val="12"/>
                <w:szCs w:val="12"/>
              </w:rPr>
              <w:t>organização</w:t>
            </w:r>
          </w:p>
          <w:p w14:paraId="766FDF79" w14:textId="77777777" w:rsidR="00F42963" w:rsidRPr="00DE30F6" w:rsidRDefault="00F42963" w:rsidP="00D72E6E">
            <w:pPr>
              <w:pStyle w:val="TableParagraph"/>
              <w:numPr>
                <w:ilvl w:val="0"/>
                <w:numId w:val="10"/>
              </w:numPr>
              <w:tabs>
                <w:tab w:val="left" w:pos="141"/>
              </w:tabs>
              <w:spacing w:line="247" w:lineRule="auto"/>
              <w:ind w:right="156" w:firstLine="0"/>
              <w:rPr>
                <w:rFonts w:ascii="Verdana" w:hAnsi="Verdana"/>
                <w:sz w:val="12"/>
                <w:szCs w:val="12"/>
              </w:rPr>
            </w:pPr>
            <w:r w:rsidRPr="00DE30F6">
              <w:rPr>
                <w:rFonts w:ascii="Verdana" w:hAnsi="Verdana"/>
                <w:sz w:val="12"/>
                <w:szCs w:val="12"/>
              </w:rPr>
              <w:t>Período de utilização: A definir</w:t>
            </w:r>
            <w:r w:rsidRPr="00DE30F6">
              <w:rPr>
                <w:rFonts w:ascii="Verdana" w:hAnsi="Verdana"/>
                <w:spacing w:val="40"/>
                <w:sz w:val="12"/>
                <w:szCs w:val="12"/>
              </w:rPr>
              <w:t xml:space="preserve"> </w:t>
            </w:r>
            <w:r w:rsidRPr="00DE30F6">
              <w:rPr>
                <w:rFonts w:ascii="Verdana" w:hAnsi="Verdana"/>
                <w:sz w:val="12"/>
                <w:szCs w:val="12"/>
              </w:rPr>
              <w:t>pela organização do Evento;</w:t>
            </w:r>
          </w:p>
          <w:p w14:paraId="3CDD2CF4" w14:textId="77777777" w:rsidR="00F42963" w:rsidRPr="00DE30F6" w:rsidRDefault="00F42963" w:rsidP="00D72E6E">
            <w:pPr>
              <w:pStyle w:val="TableParagraph"/>
              <w:numPr>
                <w:ilvl w:val="0"/>
                <w:numId w:val="10"/>
              </w:numPr>
              <w:tabs>
                <w:tab w:val="left" w:pos="141"/>
              </w:tabs>
              <w:spacing w:line="247" w:lineRule="auto"/>
              <w:ind w:right="53" w:firstLine="0"/>
              <w:rPr>
                <w:rFonts w:ascii="Verdana" w:hAnsi="Verdana"/>
                <w:sz w:val="12"/>
                <w:szCs w:val="12"/>
              </w:rPr>
            </w:pPr>
            <w:r w:rsidRPr="00DE30F6">
              <w:rPr>
                <w:rFonts w:ascii="Verdana" w:hAnsi="Verdana"/>
                <w:sz w:val="12"/>
                <w:szCs w:val="12"/>
              </w:rPr>
              <w:t>O palco deverá estar montado</w:t>
            </w:r>
            <w:r w:rsidRPr="00DE30F6">
              <w:rPr>
                <w:rFonts w:ascii="Verdana" w:hAnsi="Verdana"/>
                <w:spacing w:val="40"/>
                <w:sz w:val="12"/>
                <w:szCs w:val="12"/>
              </w:rPr>
              <w:t xml:space="preserve"> </w:t>
            </w:r>
            <w:r w:rsidRPr="00DE30F6">
              <w:rPr>
                <w:rFonts w:ascii="Verdana" w:hAnsi="Verdana"/>
                <w:sz w:val="12"/>
                <w:szCs w:val="12"/>
              </w:rPr>
              <w:t>com no mínimo 48 horas de</w:t>
            </w:r>
            <w:r w:rsidRPr="00DE30F6">
              <w:rPr>
                <w:rFonts w:ascii="Verdana" w:hAnsi="Verdana"/>
                <w:spacing w:val="40"/>
                <w:sz w:val="12"/>
                <w:szCs w:val="12"/>
              </w:rPr>
              <w:t xml:space="preserve"> </w:t>
            </w:r>
            <w:r w:rsidRPr="00DE30F6">
              <w:rPr>
                <w:rFonts w:ascii="Verdana" w:hAnsi="Verdana"/>
                <w:sz w:val="12"/>
                <w:szCs w:val="12"/>
              </w:rPr>
              <w:t>antecedência do início do evento;</w:t>
            </w:r>
          </w:p>
          <w:p w14:paraId="0C1265BC" w14:textId="77777777" w:rsidR="00F42963" w:rsidRPr="00DE30F6" w:rsidRDefault="00F42963" w:rsidP="00D72E6E">
            <w:pPr>
              <w:pStyle w:val="TableParagraph"/>
              <w:numPr>
                <w:ilvl w:val="0"/>
                <w:numId w:val="10"/>
              </w:numPr>
              <w:tabs>
                <w:tab w:val="left" w:pos="141"/>
              </w:tabs>
              <w:spacing w:line="247" w:lineRule="auto"/>
              <w:ind w:right="365" w:firstLine="0"/>
              <w:rPr>
                <w:rFonts w:ascii="Verdana" w:hAnsi="Verdana"/>
                <w:sz w:val="12"/>
                <w:szCs w:val="12"/>
              </w:rPr>
            </w:pPr>
            <w:r w:rsidRPr="00DE30F6">
              <w:rPr>
                <w:rFonts w:ascii="Verdana" w:hAnsi="Verdana"/>
                <w:sz w:val="12"/>
                <w:szCs w:val="12"/>
              </w:rPr>
              <w:t>O equipamento deverá ser</w:t>
            </w:r>
            <w:r w:rsidRPr="00DE30F6">
              <w:rPr>
                <w:rFonts w:ascii="Verdana" w:hAnsi="Verdana"/>
                <w:spacing w:val="40"/>
                <w:sz w:val="12"/>
                <w:szCs w:val="12"/>
              </w:rPr>
              <w:t xml:space="preserve"> </w:t>
            </w:r>
            <w:r w:rsidRPr="00DE30F6">
              <w:rPr>
                <w:rFonts w:ascii="Verdana" w:hAnsi="Verdana"/>
                <w:sz w:val="12"/>
                <w:szCs w:val="12"/>
              </w:rPr>
              <w:t>retirado no máximo 24 horas</w:t>
            </w:r>
          </w:p>
          <w:p w14:paraId="38D58FA6" w14:textId="77777777" w:rsidR="00F42963" w:rsidRPr="00DE30F6" w:rsidRDefault="00F42963" w:rsidP="00F42963">
            <w:pPr>
              <w:pStyle w:val="TableParagraph"/>
              <w:spacing w:line="141" w:lineRule="exact"/>
              <w:ind w:left="54"/>
              <w:rPr>
                <w:rFonts w:ascii="Verdana" w:hAnsi="Verdana"/>
                <w:sz w:val="12"/>
                <w:szCs w:val="12"/>
              </w:rPr>
            </w:pPr>
            <w:r w:rsidRPr="00DE30F6">
              <w:rPr>
                <w:rFonts w:ascii="Verdana" w:hAnsi="Verdana"/>
                <w:sz w:val="12"/>
                <w:szCs w:val="12"/>
              </w:rPr>
              <w:t>após</w:t>
            </w:r>
            <w:r w:rsidRPr="00DE30F6">
              <w:rPr>
                <w:rFonts w:ascii="Verdana" w:hAnsi="Verdana"/>
                <w:spacing w:val="3"/>
                <w:sz w:val="12"/>
                <w:szCs w:val="12"/>
              </w:rPr>
              <w:t xml:space="preserve"> </w:t>
            </w:r>
            <w:r w:rsidRPr="00DE30F6">
              <w:rPr>
                <w:rFonts w:ascii="Verdana" w:hAnsi="Verdana"/>
                <w:sz w:val="12"/>
                <w:szCs w:val="12"/>
              </w:rPr>
              <w:t>o</w:t>
            </w:r>
            <w:r w:rsidRPr="00DE30F6">
              <w:rPr>
                <w:rFonts w:ascii="Verdana" w:hAnsi="Verdana"/>
                <w:spacing w:val="5"/>
                <w:sz w:val="12"/>
                <w:szCs w:val="12"/>
              </w:rPr>
              <w:t xml:space="preserve"> </w:t>
            </w:r>
            <w:r w:rsidRPr="00DE30F6">
              <w:rPr>
                <w:rFonts w:ascii="Verdana" w:hAnsi="Verdana"/>
                <w:sz w:val="12"/>
                <w:szCs w:val="12"/>
              </w:rPr>
              <w:t>término</w:t>
            </w:r>
            <w:r w:rsidRPr="00DE30F6">
              <w:rPr>
                <w:rFonts w:ascii="Verdana" w:hAnsi="Verdana"/>
                <w:spacing w:val="4"/>
                <w:sz w:val="12"/>
                <w:szCs w:val="12"/>
              </w:rPr>
              <w:t xml:space="preserve"> </w:t>
            </w:r>
            <w:r w:rsidRPr="00DE30F6">
              <w:rPr>
                <w:rFonts w:ascii="Verdana" w:hAnsi="Verdana"/>
                <w:sz w:val="12"/>
                <w:szCs w:val="12"/>
              </w:rPr>
              <w:t>do</w:t>
            </w:r>
            <w:r w:rsidRPr="00DE30F6">
              <w:rPr>
                <w:rFonts w:ascii="Verdana" w:hAnsi="Verdana"/>
                <w:spacing w:val="5"/>
                <w:sz w:val="12"/>
                <w:szCs w:val="12"/>
              </w:rPr>
              <w:t xml:space="preserve"> </w:t>
            </w:r>
            <w:r w:rsidRPr="00DE30F6">
              <w:rPr>
                <w:rFonts w:ascii="Verdana" w:hAnsi="Verdana"/>
                <w:spacing w:val="-2"/>
                <w:sz w:val="12"/>
                <w:szCs w:val="12"/>
              </w:rPr>
              <w:t>evento;</w:t>
            </w:r>
          </w:p>
        </w:tc>
        <w:tc>
          <w:tcPr>
            <w:tcW w:w="975" w:type="dxa"/>
          </w:tcPr>
          <w:p w14:paraId="73F4AF8A" w14:textId="77777777" w:rsidR="00F42963" w:rsidRPr="00DE30F6" w:rsidRDefault="00F42963" w:rsidP="00F42963">
            <w:pPr>
              <w:pStyle w:val="TableParagraph"/>
              <w:rPr>
                <w:rFonts w:ascii="Verdana" w:hAnsi="Verdana"/>
                <w:b/>
                <w:i/>
                <w:sz w:val="12"/>
                <w:szCs w:val="12"/>
              </w:rPr>
            </w:pPr>
          </w:p>
          <w:p w14:paraId="0CFF31FA" w14:textId="77777777" w:rsidR="00F42963" w:rsidRPr="00DE30F6" w:rsidRDefault="00F42963" w:rsidP="00F42963">
            <w:pPr>
              <w:pStyle w:val="TableParagraph"/>
              <w:rPr>
                <w:rFonts w:ascii="Verdana" w:hAnsi="Verdana"/>
                <w:b/>
                <w:i/>
                <w:sz w:val="12"/>
                <w:szCs w:val="12"/>
              </w:rPr>
            </w:pPr>
          </w:p>
          <w:p w14:paraId="352D0C94" w14:textId="77777777" w:rsidR="00F42963" w:rsidRPr="00DE30F6" w:rsidRDefault="00F42963" w:rsidP="00F42963">
            <w:pPr>
              <w:pStyle w:val="TableParagraph"/>
              <w:rPr>
                <w:rFonts w:ascii="Verdana" w:hAnsi="Verdana"/>
                <w:b/>
                <w:i/>
                <w:sz w:val="12"/>
                <w:szCs w:val="12"/>
              </w:rPr>
            </w:pPr>
          </w:p>
          <w:p w14:paraId="1C484B8E" w14:textId="77777777" w:rsidR="00F42963" w:rsidRPr="00DE30F6" w:rsidRDefault="00F42963" w:rsidP="00F42963">
            <w:pPr>
              <w:pStyle w:val="TableParagraph"/>
              <w:rPr>
                <w:rFonts w:ascii="Verdana" w:hAnsi="Verdana"/>
                <w:b/>
                <w:i/>
                <w:sz w:val="12"/>
                <w:szCs w:val="12"/>
              </w:rPr>
            </w:pPr>
          </w:p>
          <w:p w14:paraId="1C874C7F" w14:textId="77777777" w:rsidR="00F42963" w:rsidRPr="00DE30F6" w:rsidRDefault="00F42963" w:rsidP="00F42963">
            <w:pPr>
              <w:pStyle w:val="TableParagraph"/>
              <w:rPr>
                <w:rFonts w:ascii="Verdana" w:hAnsi="Verdana"/>
                <w:b/>
                <w:i/>
                <w:sz w:val="12"/>
                <w:szCs w:val="12"/>
              </w:rPr>
            </w:pPr>
          </w:p>
          <w:p w14:paraId="0D8E69AC" w14:textId="77777777" w:rsidR="00F42963" w:rsidRPr="00DE30F6" w:rsidRDefault="00F42963" w:rsidP="00F42963">
            <w:pPr>
              <w:pStyle w:val="TableParagraph"/>
              <w:rPr>
                <w:rFonts w:ascii="Verdana" w:hAnsi="Verdana"/>
                <w:b/>
                <w:i/>
                <w:sz w:val="12"/>
                <w:szCs w:val="12"/>
              </w:rPr>
            </w:pPr>
          </w:p>
          <w:p w14:paraId="2B78B48B" w14:textId="77777777" w:rsidR="00F42963" w:rsidRPr="00DE30F6" w:rsidRDefault="00F42963" w:rsidP="00F42963">
            <w:pPr>
              <w:pStyle w:val="TableParagraph"/>
              <w:rPr>
                <w:rFonts w:ascii="Verdana" w:hAnsi="Verdana"/>
                <w:b/>
                <w:i/>
                <w:sz w:val="12"/>
                <w:szCs w:val="12"/>
              </w:rPr>
            </w:pPr>
          </w:p>
          <w:p w14:paraId="7BA61A88" w14:textId="5B69935E" w:rsidR="00F42963" w:rsidRPr="00DE30F6" w:rsidRDefault="00F42963" w:rsidP="00F42963">
            <w:pPr>
              <w:pStyle w:val="TableParagraph"/>
              <w:ind w:left="5" w:right="2"/>
              <w:jc w:val="center"/>
              <w:rPr>
                <w:rFonts w:ascii="Verdana" w:hAnsi="Verdana"/>
                <w:b/>
                <w:sz w:val="12"/>
                <w:szCs w:val="12"/>
              </w:rPr>
            </w:pPr>
          </w:p>
        </w:tc>
        <w:tc>
          <w:tcPr>
            <w:tcW w:w="1377" w:type="dxa"/>
          </w:tcPr>
          <w:p w14:paraId="2E54C0CE" w14:textId="77777777" w:rsidR="00F42963" w:rsidRPr="00DE30F6" w:rsidRDefault="00F42963" w:rsidP="00F42963">
            <w:pPr>
              <w:pStyle w:val="TableParagraph"/>
              <w:rPr>
                <w:rFonts w:ascii="Verdana" w:hAnsi="Verdana"/>
                <w:b/>
                <w:i/>
                <w:sz w:val="12"/>
                <w:szCs w:val="12"/>
              </w:rPr>
            </w:pPr>
          </w:p>
          <w:p w14:paraId="047559CF" w14:textId="77777777" w:rsidR="00F42963" w:rsidRPr="00DE30F6" w:rsidRDefault="00F42963" w:rsidP="00F42963">
            <w:pPr>
              <w:pStyle w:val="TableParagraph"/>
              <w:rPr>
                <w:rFonts w:ascii="Verdana" w:hAnsi="Verdana"/>
                <w:b/>
                <w:i/>
                <w:sz w:val="12"/>
                <w:szCs w:val="12"/>
              </w:rPr>
            </w:pPr>
          </w:p>
          <w:p w14:paraId="25030BCE" w14:textId="77777777" w:rsidR="00F42963" w:rsidRPr="00DE30F6" w:rsidRDefault="00F42963" w:rsidP="00F42963">
            <w:pPr>
              <w:pStyle w:val="TableParagraph"/>
              <w:rPr>
                <w:rFonts w:ascii="Verdana" w:hAnsi="Verdana"/>
                <w:b/>
                <w:i/>
                <w:sz w:val="12"/>
                <w:szCs w:val="12"/>
              </w:rPr>
            </w:pPr>
          </w:p>
          <w:p w14:paraId="00E89AC2" w14:textId="77777777" w:rsidR="00F42963" w:rsidRPr="00DE30F6" w:rsidRDefault="00F42963" w:rsidP="00F42963">
            <w:pPr>
              <w:pStyle w:val="TableParagraph"/>
              <w:rPr>
                <w:rFonts w:ascii="Verdana" w:hAnsi="Verdana"/>
                <w:b/>
                <w:i/>
                <w:sz w:val="12"/>
                <w:szCs w:val="12"/>
              </w:rPr>
            </w:pPr>
          </w:p>
          <w:p w14:paraId="7685AB70" w14:textId="77777777" w:rsidR="00F42963" w:rsidRPr="00DE30F6" w:rsidRDefault="00F42963" w:rsidP="00F42963">
            <w:pPr>
              <w:pStyle w:val="TableParagraph"/>
              <w:rPr>
                <w:rFonts w:ascii="Verdana" w:hAnsi="Verdana"/>
                <w:b/>
                <w:i/>
                <w:sz w:val="12"/>
                <w:szCs w:val="12"/>
              </w:rPr>
            </w:pPr>
          </w:p>
          <w:p w14:paraId="010ED2EA" w14:textId="77777777" w:rsidR="00F42963" w:rsidRPr="00DE30F6" w:rsidRDefault="00F42963" w:rsidP="00F42963">
            <w:pPr>
              <w:pStyle w:val="TableParagraph"/>
              <w:rPr>
                <w:rFonts w:ascii="Verdana" w:hAnsi="Verdana"/>
                <w:b/>
                <w:i/>
                <w:sz w:val="12"/>
                <w:szCs w:val="12"/>
              </w:rPr>
            </w:pPr>
          </w:p>
          <w:p w14:paraId="30BE1754" w14:textId="77777777" w:rsidR="00F42963" w:rsidRPr="00DE30F6" w:rsidRDefault="00F42963" w:rsidP="00F42963">
            <w:pPr>
              <w:pStyle w:val="TableParagraph"/>
              <w:rPr>
                <w:rFonts w:ascii="Verdana" w:hAnsi="Verdana"/>
                <w:b/>
                <w:i/>
                <w:sz w:val="12"/>
                <w:szCs w:val="12"/>
              </w:rPr>
            </w:pPr>
          </w:p>
          <w:p w14:paraId="0791AD77" w14:textId="77777777" w:rsidR="00F42963" w:rsidRPr="00DE30F6" w:rsidRDefault="00F42963" w:rsidP="00F42963">
            <w:pPr>
              <w:pStyle w:val="TableParagraph"/>
              <w:spacing w:before="105"/>
              <w:rPr>
                <w:rFonts w:ascii="Verdana" w:hAnsi="Verdana"/>
                <w:b/>
                <w:i/>
                <w:sz w:val="12"/>
                <w:szCs w:val="12"/>
              </w:rPr>
            </w:pPr>
          </w:p>
          <w:p w14:paraId="7AB852D4"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0C4E981A" w14:textId="77777777" w:rsidR="00F42963" w:rsidRPr="00DE30F6" w:rsidRDefault="00F42963" w:rsidP="00F42963">
            <w:pPr>
              <w:pStyle w:val="TableParagraph"/>
              <w:rPr>
                <w:rFonts w:ascii="Verdana" w:hAnsi="Verdana"/>
                <w:b/>
                <w:i/>
                <w:sz w:val="12"/>
                <w:szCs w:val="12"/>
              </w:rPr>
            </w:pPr>
          </w:p>
          <w:p w14:paraId="3E2DC9BA" w14:textId="77777777" w:rsidR="00F42963" w:rsidRPr="00DE30F6" w:rsidRDefault="00F42963" w:rsidP="00F42963">
            <w:pPr>
              <w:pStyle w:val="TableParagraph"/>
              <w:rPr>
                <w:rFonts w:ascii="Verdana" w:hAnsi="Verdana"/>
                <w:b/>
                <w:i/>
                <w:sz w:val="12"/>
                <w:szCs w:val="12"/>
              </w:rPr>
            </w:pPr>
          </w:p>
          <w:p w14:paraId="7DA0CBD1" w14:textId="77777777" w:rsidR="00F42963" w:rsidRPr="00DE30F6" w:rsidRDefault="00F42963" w:rsidP="00F42963">
            <w:pPr>
              <w:pStyle w:val="TableParagraph"/>
              <w:rPr>
                <w:rFonts w:ascii="Verdana" w:hAnsi="Verdana"/>
                <w:b/>
                <w:i/>
                <w:sz w:val="12"/>
                <w:szCs w:val="12"/>
              </w:rPr>
            </w:pPr>
          </w:p>
          <w:p w14:paraId="1CB81CAB" w14:textId="77777777" w:rsidR="00F42963" w:rsidRPr="00DE30F6" w:rsidRDefault="00F42963" w:rsidP="00F42963">
            <w:pPr>
              <w:pStyle w:val="TableParagraph"/>
              <w:rPr>
                <w:rFonts w:ascii="Verdana" w:hAnsi="Verdana"/>
                <w:b/>
                <w:i/>
                <w:sz w:val="12"/>
                <w:szCs w:val="12"/>
              </w:rPr>
            </w:pPr>
          </w:p>
          <w:p w14:paraId="5E309CD1" w14:textId="77777777" w:rsidR="00F42963" w:rsidRPr="00DE30F6" w:rsidRDefault="00F42963" w:rsidP="00F42963">
            <w:pPr>
              <w:pStyle w:val="TableParagraph"/>
              <w:rPr>
                <w:rFonts w:ascii="Verdana" w:hAnsi="Verdana"/>
                <w:b/>
                <w:i/>
                <w:sz w:val="12"/>
                <w:szCs w:val="12"/>
              </w:rPr>
            </w:pPr>
          </w:p>
          <w:p w14:paraId="09FCEFD2" w14:textId="77777777" w:rsidR="00F42963" w:rsidRPr="00DE30F6" w:rsidRDefault="00F42963" w:rsidP="00F42963">
            <w:pPr>
              <w:pStyle w:val="TableParagraph"/>
              <w:rPr>
                <w:rFonts w:ascii="Verdana" w:hAnsi="Verdana"/>
                <w:b/>
                <w:i/>
                <w:sz w:val="12"/>
                <w:szCs w:val="12"/>
              </w:rPr>
            </w:pPr>
          </w:p>
          <w:p w14:paraId="4789025C" w14:textId="77777777" w:rsidR="00F42963" w:rsidRPr="00DE30F6" w:rsidRDefault="00F42963" w:rsidP="00F42963">
            <w:pPr>
              <w:pStyle w:val="TableParagraph"/>
              <w:rPr>
                <w:rFonts w:ascii="Verdana" w:hAnsi="Verdana"/>
                <w:b/>
                <w:i/>
                <w:sz w:val="12"/>
                <w:szCs w:val="12"/>
              </w:rPr>
            </w:pPr>
          </w:p>
          <w:p w14:paraId="6E2C70AA" w14:textId="77777777" w:rsidR="00F42963" w:rsidRPr="00DE30F6" w:rsidRDefault="00F42963" w:rsidP="00F42963">
            <w:pPr>
              <w:pStyle w:val="TableParagraph"/>
              <w:spacing w:before="105"/>
              <w:rPr>
                <w:rFonts w:ascii="Verdana" w:hAnsi="Verdana"/>
                <w:b/>
                <w:i/>
                <w:sz w:val="12"/>
                <w:szCs w:val="12"/>
              </w:rPr>
            </w:pPr>
          </w:p>
          <w:p w14:paraId="39EB2384"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0CBE5F3D" w14:textId="77777777" w:rsidR="00F42963" w:rsidRPr="00DE30F6" w:rsidRDefault="00F42963" w:rsidP="00F42963">
            <w:pPr>
              <w:pStyle w:val="TableParagraph"/>
              <w:rPr>
                <w:rFonts w:ascii="Verdana" w:hAnsi="Verdana"/>
                <w:b/>
                <w:i/>
                <w:sz w:val="12"/>
                <w:szCs w:val="12"/>
              </w:rPr>
            </w:pPr>
          </w:p>
          <w:p w14:paraId="7E586A4B" w14:textId="77777777" w:rsidR="00F42963" w:rsidRPr="00DE30F6" w:rsidRDefault="00F42963" w:rsidP="00F42963">
            <w:pPr>
              <w:pStyle w:val="TableParagraph"/>
              <w:rPr>
                <w:rFonts w:ascii="Verdana" w:hAnsi="Verdana"/>
                <w:b/>
                <w:i/>
                <w:sz w:val="12"/>
                <w:szCs w:val="12"/>
              </w:rPr>
            </w:pPr>
          </w:p>
          <w:p w14:paraId="20F2B5DC" w14:textId="77777777" w:rsidR="00F42963" w:rsidRPr="00DE30F6" w:rsidRDefault="00F42963" w:rsidP="00F42963">
            <w:pPr>
              <w:pStyle w:val="TableParagraph"/>
              <w:rPr>
                <w:rFonts w:ascii="Verdana" w:hAnsi="Verdana"/>
                <w:b/>
                <w:i/>
                <w:sz w:val="12"/>
                <w:szCs w:val="12"/>
              </w:rPr>
            </w:pPr>
          </w:p>
          <w:p w14:paraId="1A378115" w14:textId="77777777" w:rsidR="00F42963" w:rsidRPr="00DE30F6" w:rsidRDefault="00F42963" w:rsidP="00F42963">
            <w:pPr>
              <w:pStyle w:val="TableParagraph"/>
              <w:rPr>
                <w:rFonts w:ascii="Verdana" w:hAnsi="Verdana"/>
                <w:b/>
                <w:i/>
                <w:sz w:val="12"/>
                <w:szCs w:val="12"/>
              </w:rPr>
            </w:pPr>
          </w:p>
          <w:p w14:paraId="5E5FB308" w14:textId="77777777" w:rsidR="00F42963" w:rsidRPr="00DE30F6" w:rsidRDefault="00F42963" w:rsidP="00F42963">
            <w:pPr>
              <w:pStyle w:val="TableParagraph"/>
              <w:rPr>
                <w:rFonts w:ascii="Verdana" w:hAnsi="Verdana"/>
                <w:b/>
                <w:i/>
                <w:sz w:val="12"/>
                <w:szCs w:val="12"/>
              </w:rPr>
            </w:pPr>
          </w:p>
          <w:p w14:paraId="186420C9" w14:textId="77777777" w:rsidR="00F42963" w:rsidRPr="00DE30F6" w:rsidRDefault="00F42963" w:rsidP="00F42963">
            <w:pPr>
              <w:pStyle w:val="TableParagraph"/>
              <w:rPr>
                <w:rFonts w:ascii="Verdana" w:hAnsi="Verdana"/>
                <w:b/>
                <w:i/>
                <w:sz w:val="12"/>
                <w:szCs w:val="12"/>
              </w:rPr>
            </w:pPr>
          </w:p>
          <w:p w14:paraId="544A818E" w14:textId="77777777" w:rsidR="00F42963" w:rsidRPr="00DE30F6" w:rsidRDefault="00F42963" w:rsidP="00F42963">
            <w:pPr>
              <w:pStyle w:val="TableParagraph"/>
              <w:rPr>
                <w:rFonts w:ascii="Verdana" w:hAnsi="Verdana"/>
                <w:b/>
                <w:i/>
                <w:sz w:val="12"/>
                <w:szCs w:val="12"/>
              </w:rPr>
            </w:pPr>
          </w:p>
          <w:p w14:paraId="495909D0" w14:textId="77777777" w:rsidR="00F42963" w:rsidRPr="00DE30F6" w:rsidRDefault="00F42963" w:rsidP="00F42963">
            <w:pPr>
              <w:pStyle w:val="TableParagraph"/>
              <w:spacing w:before="109"/>
              <w:rPr>
                <w:rFonts w:ascii="Verdana" w:hAnsi="Verdana"/>
                <w:b/>
                <w:i/>
                <w:sz w:val="12"/>
                <w:szCs w:val="12"/>
              </w:rPr>
            </w:pPr>
          </w:p>
          <w:p w14:paraId="77DA599C"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10</w:t>
            </w:r>
          </w:p>
        </w:tc>
        <w:tc>
          <w:tcPr>
            <w:tcW w:w="970" w:type="dxa"/>
          </w:tcPr>
          <w:p w14:paraId="0EACA8D7" w14:textId="77777777" w:rsidR="00F42963" w:rsidRPr="00DE30F6" w:rsidRDefault="00F42963" w:rsidP="00F42963">
            <w:pPr>
              <w:pStyle w:val="TableParagraph"/>
              <w:rPr>
                <w:rFonts w:ascii="Verdana" w:hAnsi="Verdana"/>
                <w:b/>
                <w:i/>
                <w:sz w:val="12"/>
                <w:szCs w:val="12"/>
              </w:rPr>
            </w:pPr>
          </w:p>
          <w:p w14:paraId="10D5FAA1" w14:textId="77777777" w:rsidR="00F42963" w:rsidRPr="00DE30F6" w:rsidRDefault="00F42963" w:rsidP="00F42963">
            <w:pPr>
              <w:pStyle w:val="TableParagraph"/>
              <w:rPr>
                <w:rFonts w:ascii="Verdana" w:hAnsi="Verdana"/>
                <w:b/>
                <w:i/>
                <w:sz w:val="12"/>
                <w:szCs w:val="12"/>
              </w:rPr>
            </w:pPr>
          </w:p>
          <w:p w14:paraId="7BFCA0A4" w14:textId="77777777" w:rsidR="00F42963" w:rsidRPr="00DE30F6" w:rsidRDefault="00F42963" w:rsidP="00F42963">
            <w:pPr>
              <w:pStyle w:val="TableParagraph"/>
              <w:rPr>
                <w:rFonts w:ascii="Verdana" w:hAnsi="Verdana"/>
                <w:b/>
                <w:i/>
                <w:sz w:val="12"/>
                <w:szCs w:val="12"/>
              </w:rPr>
            </w:pPr>
          </w:p>
          <w:p w14:paraId="25ABAF96" w14:textId="77777777" w:rsidR="00F42963" w:rsidRPr="00DE30F6" w:rsidRDefault="00F42963" w:rsidP="00F42963">
            <w:pPr>
              <w:pStyle w:val="TableParagraph"/>
              <w:rPr>
                <w:rFonts w:ascii="Verdana" w:hAnsi="Verdana"/>
                <w:b/>
                <w:i/>
                <w:sz w:val="12"/>
                <w:szCs w:val="12"/>
              </w:rPr>
            </w:pPr>
          </w:p>
          <w:p w14:paraId="467BD8A5" w14:textId="77777777" w:rsidR="00F42963" w:rsidRPr="00DE30F6" w:rsidRDefault="00F42963" w:rsidP="00F42963">
            <w:pPr>
              <w:pStyle w:val="TableParagraph"/>
              <w:rPr>
                <w:rFonts w:ascii="Verdana" w:hAnsi="Verdana"/>
                <w:b/>
                <w:i/>
                <w:sz w:val="12"/>
                <w:szCs w:val="12"/>
              </w:rPr>
            </w:pPr>
          </w:p>
          <w:p w14:paraId="183312E7" w14:textId="77777777" w:rsidR="00F42963" w:rsidRPr="00DE30F6" w:rsidRDefault="00F42963" w:rsidP="00F42963">
            <w:pPr>
              <w:pStyle w:val="TableParagraph"/>
              <w:rPr>
                <w:rFonts w:ascii="Verdana" w:hAnsi="Verdana"/>
                <w:b/>
                <w:i/>
                <w:sz w:val="12"/>
                <w:szCs w:val="12"/>
              </w:rPr>
            </w:pPr>
          </w:p>
          <w:p w14:paraId="7A68DD0A" w14:textId="77777777" w:rsidR="00F42963" w:rsidRPr="00DE30F6" w:rsidRDefault="00F42963" w:rsidP="00F42963">
            <w:pPr>
              <w:pStyle w:val="TableParagraph"/>
              <w:rPr>
                <w:rFonts w:ascii="Verdana" w:hAnsi="Verdana"/>
                <w:b/>
                <w:i/>
                <w:sz w:val="12"/>
                <w:szCs w:val="12"/>
              </w:rPr>
            </w:pPr>
          </w:p>
          <w:p w14:paraId="23F4C085" w14:textId="77777777" w:rsidR="00F42963" w:rsidRPr="00DE30F6" w:rsidRDefault="00F42963" w:rsidP="00F42963">
            <w:pPr>
              <w:pStyle w:val="TableParagraph"/>
              <w:spacing w:before="26"/>
              <w:rPr>
                <w:rFonts w:ascii="Verdana" w:hAnsi="Verdana"/>
                <w:b/>
                <w:i/>
                <w:sz w:val="12"/>
                <w:szCs w:val="12"/>
              </w:rPr>
            </w:pPr>
          </w:p>
          <w:p w14:paraId="7F8A79C4" w14:textId="77777777" w:rsidR="00F42963" w:rsidRPr="00DE30F6" w:rsidRDefault="00F42963" w:rsidP="00F42963">
            <w:pPr>
              <w:pStyle w:val="TableParagraph"/>
              <w:spacing w:line="247" w:lineRule="auto"/>
              <w:ind w:left="162" w:firstLine="2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20.272,25</w:t>
            </w:r>
          </w:p>
        </w:tc>
        <w:tc>
          <w:tcPr>
            <w:tcW w:w="1052" w:type="dxa"/>
          </w:tcPr>
          <w:p w14:paraId="7E6E5108" w14:textId="77777777" w:rsidR="00F42963" w:rsidRPr="00DE30F6" w:rsidRDefault="00F42963" w:rsidP="00F42963">
            <w:pPr>
              <w:pStyle w:val="TableParagraph"/>
              <w:rPr>
                <w:rFonts w:ascii="Verdana" w:hAnsi="Verdana"/>
                <w:b/>
                <w:i/>
                <w:sz w:val="12"/>
                <w:szCs w:val="12"/>
              </w:rPr>
            </w:pPr>
          </w:p>
          <w:p w14:paraId="6927916C" w14:textId="77777777" w:rsidR="00F42963" w:rsidRPr="00DE30F6" w:rsidRDefault="00F42963" w:rsidP="00F42963">
            <w:pPr>
              <w:pStyle w:val="TableParagraph"/>
              <w:rPr>
                <w:rFonts w:ascii="Verdana" w:hAnsi="Verdana"/>
                <w:b/>
                <w:i/>
                <w:sz w:val="12"/>
                <w:szCs w:val="12"/>
              </w:rPr>
            </w:pPr>
          </w:p>
          <w:p w14:paraId="2E02BD45" w14:textId="77777777" w:rsidR="00F42963" w:rsidRPr="00DE30F6" w:rsidRDefault="00F42963" w:rsidP="00F42963">
            <w:pPr>
              <w:pStyle w:val="TableParagraph"/>
              <w:rPr>
                <w:rFonts w:ascii="Verdana" w:hAnsi="Verdana"/>
                <w:b/>
                <w:i/>
                <w:sz w:val="12"/>
                <w:szCs w:val="12"/>
              </w:rPr>
            </w:pPr>
          </w:p>
          <w:p w14:paraId="3A23BC29" w14:textId="77777777" w:rsidR="00F42963" w:rsidRPr="00DE30F6" w:rsidRDefault="00F42963" w:rsidP="00F42963">
            <w:pPr>
              <w:pStyle w:val="TableParagraph"/>
              <w:rPr>
                <w:rFonts w:ascii="Verdana" w:hAnsi="Verdana"/>
                <w:b/>
                <w:i/>
                <w:sz w:val="12"/>
                <w:szCs w:val="12"/>
              </w:rPr>
            </w:pPr>
          </w:p>
          <w:p w14:paraId="07F63E4D" w14:textId="77777777" w:rsidR="00F42963" w:rsidRPr="00DE30F6" w:rsidRDefault="00F42963" w:rsidP="00F42963">
            <w:pPr>
              <w:pStyle w:val="TableParagraph"/>
              <w:rPr>
                <w:rFonts w:ascii="Verdana" w:hAnsi="Verdana"/>
                <w:b/>
                <w:i/>
                <w:sz w:val="12"/>
                <w:szCs w:val="12"/>
              </w:rPr>
            </w:pPr>
          </w:p>
          <w:p w14:paraId="0CC0B571" w14:textId="77777777" w:rsidR="00F42963" w:rsidRPr="00DE30F6" w:rsidRDefault="00F42963" w:rsidP="00F42963">
            <w:pPr>
              <w:pStyle w:val="TableParagraph"/>
              <w:rPr>
                <w:rFonts w:ascii="Verdana" w:hAnsi="Verdana"/>
                <w:b/>
                <w:i/>
                <w:sz w:val="12"/>
                <w:szCs w:val="12"/>
              </w:rPr>
            </w:pPr>
          </w:p>
          <w:p w14:paraId="57FD5CA2" w14:textId="77777777" w:rsidR="00F42963" w:rsidRPr="00DE30F6" w:rsidRDefault="00F42963" w:rsidP="00F42963">
            <w:pPr>
              <w:pStyle w:val="TableParagraph"/>
              <w:rPr>
                <w:rFonts w:ascii="Verdana" w:hAnsi="Verdana"/>
                <w:b/>
                <w:i/>
                <w:sz w:val="12"/>
                <w:szCs w:val="12"/>
              </w:rPr>
            </w:pPr>
          </w:p>
          <w:p w14:paraId="2DD78F9D" w14:textId="77777777" w:rsidR="00F42963" w:rsidRPr="00DE30F6" w:rsidRDefault="00F42963" w:rsidP="00F42963">
            <w:pPr>
              <w:pStyle w:val="TableParagraph"/>
              <w:spacing w:before="26"/>
              <w:rPr>
                <w:rFonts w:ascii="Verdana" w:hAnsi="Verdana"/>
                <w:b/>
                <w:i/>
                <w:sz w:val="12"/>
                <w:szCs w:val="12"/>
              </w:rPr>
            </w:pPr>
          </w:p>
          <w:p w14:paraId="41AD4EEE" w14:textId="77777777" w:rsidR="00F42963" w:rsidRPr="00DE30F6" w:rsidRDefault="00F42963" w:rsidP="00F42963">
            <w:pPr>
              <w:pStyle w:val="TableParagraph"/>
              <w:spacing w:line="247" w:lineRule="auto"/>
              <w:ind w:left="102" w:firstLine="3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202.722,50</w:t>
            </w:r>
          </w:p>
        </w:tc>
      </w:tr>
      <w:tr w:rsidR="00F42963" w:rsidRPr="00DE30F6" w14:paraId="1DA487E1" w14:textId="77777777" w:rsidTr="00F42963">
        <w:trPr>
          <w:trHeight w:val="4478"/>
        </w:trPr>
        <w:tc>
          <w:tcPr>
            <w:tcW w:w="496" w:type="dxa"/>
          </w:tcPr>
          <w:p w14:paraId="2DE42A6C" w14:textId="77777777" w:rsidR="00F42963" w:rsidRPr="00DE30F6" w:rsidRDefault="00F42963" w:rsidP="00F42963">
            <w:pPr>
              <w:pStyle w:val="TableParagraph"/>
              <w:rPr>
                <w:rFonts w:ascii="Verdana" w:hAnsi="Verdana"/>
                <w:b/>
                <w:i/>
                <w:sz w:val="12"/>
                <w:szCs w:val="12"/>
              </w:rPr>
            </w:pPr>
          </w:p>
          <w:p w14:paraId="253C3FC3" w14:textId="77777777" w:rsidR="00F42963" w:rsidRPr="00DE30F6" w:rsidRDefault="00F42963" w:rsidP="00F42963">
            <w:pPr>
              <w:pStyle w:val="TableParagraph"/>
              <w:spacing w:before="8"/>
              <w:rPr>
                <w:rFonts w:ascii="Verdana" w:hAnsi="Verdana"/>
                <w:b/>
                <w:i/>
                <w:sz w:val="12"/>
                <w:szCs w:val="12"/>
              </w:rPr>
            </w:pPr>
          </w:p>
          <w:p w14:paraId="1366DD1B" w14:textId="3CF33141" w:rsidR="00F42963" w:rsidRPr="00DE30F6" w:rsidRDefault="00F42963" w:rsidP="00F42963">
            <w:pPr>
              <w:pStyle w:val="TableParagraph"/>
              <w:spacing w:before="1"/>
              <w:ind w:left="165"/>
              <w:rPr>
                <w:rFonts w:ascii="Verdana" w:hAnsi="Verdana"/>
                <w:sz w:val="12"/>
                <w:szCs w:val="12"/>
              </w:rPr>
            </w:pPr>
            <w:r w:rsidRPr="00DE30F6">
              <w:rPr>
                <w:rFonts w:ascii="Verdana" w:hAnsi="Verdana"/>
                <w:spacing w:val="-5"/>
                <w:sz w:val="12"/>
                <w:szCs w:val="12"/>
              </w:rPr>
              <w:t>1</w:t>
            </w:r>
            <w:r w:rsidR="00DE30F6">
              <w:rPr>
                <w:rFonts w:ascii="Verdana" w:hAnsi="Verdana"/>
                <w:spacing w:val="-5"/>
                <w:sz w:val="12"/>
                <w:szCs w:val="12"/>
              </w:rPr>
              <w:t>7</w:t>
            </w:r>
          </w:p>
          <w:p w14:paraId="6C3D104D" w14:textId="77777777" w:rsidR="00F42963" w:rsidRPr="00DE30F6" w:rsidRDefault="00F42963" w:rsidP="00F42963">
            <w:pPr>
              <w:pStyle w:val="TableParagraph"/>
              <w:rPr>
                <w:rFonts w:ascii="Verdana" w:hAnsi="Verdana"/>
                <w:sz w:val="12"/>
                <w:szCs w:val="12"/>
              </w:rPr>
            </w:pPr>
            <w:r w:rsidRPr="00DE30F6">
              <w:rPr>
                <w:rFonts w:ascii="Verdana" w:hAnsi="Verdana"/>
                <w:i/>
                <w:sz w:val="12"/>
                <w:szCs w:val="12"/>
              </w:rPr>
              <w:t xml:space="preserve"> </w:t>
            </w:r>
          </w:p>
        </w:tc>
        <w:tc>
          <w:tcPr>
            <w:tcW w:w="2264" w:type="dxa"/>
          </w:tcPr>
          <w:p w14:paraId="7DA73C5A" w14:textId="77777777" w:rsidR="00F42963" w:rsidRPr="00DE30F6" w:rsidRDefault="00F42963" w:rsidP="00F42963">
            <w:pPr>
              <w:pStyle w:val="TableParagraph"/>
              <w:spacing w:before="2"/>
              <w:ind w:left="54"/>
              <w:rPr>
                <w:rFonts w:ascii="Verdana" w:hAnsi="Verdana"/>
                <w:sz w:val="12"/>
                <w:szCs w:val="12"/>
              </w:rPr>
            </w:pPr>
            <w:r w:rsidRPr="00DE30F6">
              <w:rPr>
                <w:rFonts w:ascii="Verdana" w:hAnsi="Verdana"/>
                <w:sz w:val="12"/>
                <w:szCs w:val="12"/>
              </w:rPr>
              <w:t>BACK</w:t>
            </w:r>
            <w:r w:rsidRPr="00DE30F6">
              <w:rPr>
                <w:rFonts w:ascii="Verdana" w:hAnsi="Verdana"/>
                <w:spacing w:val="7"/>
                <w:sz w:val="12"/>
                <w:szCs w:val="12"/>
              </w:rPr>
              <w:t xml:space="preserve"> </w:t>
            </w:r>
            <w:r w:rsidRPr="00DE30F6">
              <w:rPr>
                <w:rFonts w:ascii="Verdana" w:hAnsi="Verdana"/>
                <w:sz w:val="12"/>
                <w:szCs w:val="12"/>
              </w:rPr>
              <w:t>PARA</w:t>
            </w:r>
            <w:r w:rsidRPr="00DE30F6">
              <w:rPr>
                <w:rFonts w:ascii="Verdana" w:hAnsi="Verdana"/>
                <w:spacing w:val="8"/>
                <w:sz w:val="12"/>
                <w:szCs w:val="12"/>
              </w:rPr>
              <w:t xml:space="preserve"> </w:t>
            </w:r>
            <w:r w:rsidRPr="00DE30F6">
              <w:rPr>
                <w:rFonts w:ascii="Verdana" w:hAnsi="Verdana"/>
                <w:sz w:val="12"/>
                <w:szCs w:val="12"/>
              </w:rPr>
              <w:t>STAGE</w:t>
            </w:r>
            <w:r w:rsidRPr="00DE30F6">
              <w:rPr>
                <w:rFonts w:ascii="Verdana" w:hAnsi="Verdana"/>
                <w:spacing w:val="8"/>
                <w:sz w:val="12"/>
                <w:szCs w:val="12"/>
              </w:rPr>
              <w:t xml:space="preserve"> </w:t>
            </w:r>
            <w:r w:rsidRPr="00DE30F6">
              <w:rPr>
                <w:rFonts w:ascii="Verdana" w:hAnsi="Verdana"/>
                <w:spacing w:val="-4"/>
                <w:sz w:val="12"/>
                <w:szCs w:val="12"/>
              </w:rPr>
              <w:t>PARA</w:t>
            </w:r>
          </w:p>
          <w:p w14:paraId="13C33592" w14:textId="77777777" w:rsidR="00F42963" w:rsidRPr="00DE30F6" w:rsidRDefault="00F42963" w:rsidP="00F42963">
            <w:pPr>
              <w:pStyle w:val="TableParagraph"/>
              <w:spacing w:line="160" w:lineRule="atLeast"/>
              <w:ind w:left="54" w:right="67"/>
              <w:rPr>
                <w:rFonts w:ascii="Verdana" w:hAnsi="Verdana"/>
                <w:sz w:val="12"/>
                <w:szCs w:val="12"/>
              </w:rPr>
            </w:pPr>
            <w:r w:rsidRPr="00DE30F6">
              <w:rPr>
                <w:rFonts w:ascii="Verdana" w:hAnsi="Verdana"/>
                <w:sz w:val="12"/>
                <w:szCs w:val="12"/>
              </w:rPr>
              <w:t>CONVIDADOS, em box tuss duro</w:t>
            </w:r>
            <w:r w:rsidRPr="00DE30F6">
              <w:rPr>
                <w:rFonts w:ascii="Verdana" w:hAnsi="Verdana"/>
                <w:spacing w:val="40"/>
                <w:sz w:val="12"/>
                <w:szCs w:val="12"/>
              </w:rPr>
              <w:t xml:space="preserve"> </w:t>
            </w:r>
            <w:r w:rsidRPr="00DE30F6">
              <w:rPr>
                <w:rFonts w:ascii="Verdana" w:hAnsi="Verdana"/>
                <w:sz w:val="12"/>
                <w:szCs w:val="12"/>
              </w:rPr>
              <w:t>aluminio na P-38 de5,00X12,00,</w:t>
            </w:r>
            <w:r w:rsidRPr="00DE30F6">
              <w:rPr>
                <w:rFonts w:ascii="Verdana" w:hAnsi="Verdana"/>
                <w:spacing w:val="40"/>
                <w:sz w:val="12"/>
                <w:szCs w:val="12"/>
              </w:rPr>
              <w:t xml:space="preserve"> </w:t>
            </w:r>
            <w:r w:rsidRPr="00DE30F6">
              <w:rPr>
                <w:rFonts w:ascii="Verdana" w:hAnsi="Verdana"/>
                <w:sz w:val="12"/>
                <w:szCs w:val="12"/>
              </w:rPr>
              <w:t>coberto estrutura águas, com</w:t>
            </w:r>
            <w:r w:rsidRPr="00DE30F6">
              <w:rPr>
                <w:rFonts w:ascii="Verdana" w:hAnsi="Verdana"/>
                <w:spacing w:val="40"/>
                <w:sz w:val="12"/>
                <w:szCs w:val="12"/>
              </w:rPr>
              <w:t xml:space="preserve"> </w:t>
            </w:r>
            <w:r w:rsidRPr="00DE30F6">
              <w:rPr>
                <w:rFonts w:ascii="Verdana" w:hAnsi="Verdana"/>
                <w:sz w:val="12"/>
                <w:szCs w:val="12"/>
              </w:rPr>
              <w:t>duas lona blackout, proteção UV,</w:t>
            </w:r>
          </w:p>
          <w:p w14:paraId="42EAD2AB" w14:textId="77777777" w:rsidR="00F42963" w:rsidRPr="00DE30F6" w:rsidRDefault="00F42963" w:rsidP="00F42963">
            <w:pPr>
              <w:pStyle w:val="TableParagraph"/>
              <w:spacing w:before="3" w:line="247" w:lineRule="auto"/>
              <w:ind w:left="54" w:right="150"/>
              <w:rPr>
                <w:rFonts w:ascii="Verdana" w:hAnsi="Verdana"/>
                <w:sz w:val="12"/>
                <w:szCs w:val="12"/>
              </w:rPr>
            </w:pPr>
            <w:r w:rsidRPr="00DE30F6">
              <w:rPr>
                <w:rFonts w:ascii="Verdana" w:hAnsi="Verdana"/>
                <w:sz w:val="12"/>
                <w:szCs w:val="12"/>
              </w:rPr>
              <w:t>ante mofo, tecido de poliéster</w:t>
            </w:r>
            <w:r w:rsidRPr="00DE30F6">
              <w:rPr>
                <w:rFonts w:ascii="Verdana" w:hAnsi="Verdana"/>
                <w:spacing w:val="40"/>
                <w:sz w:val="12"/>
                <w:szCs w:val="12"/>
              </w:rPr>
              <w:t xml:space="preserve"> </w:t>
            </w:r>
            <w:r w:rsidRPr="00DE30F6">
              <w:rPr>
                <w:rFonts w:ascii="Verdana" w:hAnsi="Verdana"/>
                <w:sz w:val="12"/>
                <w:szCs w:val="12"/>
              </w:rPr>
              <w:t>com PVC cinza.</w:t>
            </w:r>
          </w:p>
          <w:p w14:paraId="45A0BF8A" w14:textId="77777777" w:rsidR="00F42963" w:rsidRPr="00DE30F6" w:rsidRDefault="00F42963" w:rsidP="00F42963">
            <w:pPr>
              <w:pStyle w:val="TableParagraph"/>
              <w:spacing w:line="247" w:lineRule="auto"/>
              <w:ind w:left="54" w:right="117"/>
              <w:rPr>
                <w:rFonts w:ascii="Verdana" w:hAnsi="Verdana"/>
                <w:sz w:val="12"/>
                <w:szCs w:val="12"/>
              </w:rPr>
            </w:pPr>
            <w:r w:rsidRPr="00DE30F6">
              <w:rPr>
                <w:rFonts w:ascii="Verdana" w:hAnsi="Verdana"/>
                <w:sz w:val="12"/>
                <w:szCs w:val="12"/>
              </w:rPr>
              <w:t>Cobertura em estrutura espacial</w:t>
            </w:r>
            <w:r w:rsidRPr="00DE30F6">
              <w:rPr>
                <w:rFonts w:ascii="Verdana" w:hAnsi="Verdana"/>
                <w:spacing w:val="40"/>
                <w:sz w:val="12"/>
                <w:szCs w:val="12"/>
              </w:rPr>
              <w:t xml:space="preserve"> </w:t>
            </w:r>
            <w:r w:rsidRPr="00DE30F6">
              <w:rPr>
                <w:rFonts w:ascii="Verdana" w:hAnsi="Verdana"/>
                <w:sz w:val="12"/>
                <w:szCs w:val="12"/>
              </w:rPr>
              <w:t>de alumínio estrutural tipo Box</w:t>
            </w:r>
            <w:r w:rsidRPr="00DE30F6">
              <w:rPr>
                <w:rFonts w:ascii="Verdana" w:hAnsi="Verdana"/>
                <w:spacing w:val="40"/>
                <w:sz w:val="12"/>
                <w:szCs w:val="12"/>
              </w:rPr>
              <w:t xml:space="preserve"> </w:t>
            </w:r>
            <w:r w:rsidRPr="00DE30F6">
              <w:rPr>
                <w:rFonts w:ascii="Verdana" w:hAnsi="Verdana"/>
                <w:sz w:val="12"/>
                <w:szCs w:val="12"/>
              </w:rPr>
              <w:t>truss com 05 de largura e 12 de</w:t>
            </w:r>
            <w:r w:rsidRPr="00DE30F6">
              <w:rPr>
                <w:rFonts w:ascii="Verdana" w:hAnsi="Verdana"/>
                <w:spacing w:val="40"/>
                <w:sz w:val="12"/>
                <w:szCs w:val="12"/>
              </w:rPr>
              <w:t xml:space="preserve"> </w:t>
            </w:r>
            <w:r w:rsidRPr="00DE30F6">
              <w:rPr>
                <w:rFonts w:ascii="Verdana" w:hAnsi="Verdana"/>
                <w:sz w:val="12"/>
                <w:szCs w:val="12"/>
              </w:rPr>
              <w:t>profundidade. Montado sobre</w:t>
            </w:r>
            <w:r w:rsidRPr="00DE30F6">
              <w:rPr>
                <w:rFonts w:ascii="Verdana" w:hAnsi="Verdana"/>
                <w:spacing w:val="40"/>
                <w:sz w:val="12"/>
                <w:szCs w:val="12"/>
              </w:rPr>
              <w:t xml:space="preserve"> </w:t>
            </w:r>
            <w:r w:rsidRPr="00DE30F6">
              <w:rPr>
                <w:rFonts w:ascii="Verdana" w:hAnsi="Verdana"/>
                <w:sz w:val="12"/>
                <w:szCs w:val="12"/>
              </w:rPr>
              <w:t>base de metálica estrutura</w:t>
            </w:r>
            <w:r w:rsidRPr="00DE30F6">
              <w:rPr>
                <w:rFonts w:ascii="Verdana" w:hAnsi="Verdana"/>
                <w:spacing w:val="80"/>
                <w:sz w:val="12"/>
                <w:szCs w:val="12"/>
              </w:rPr>
              <w:t xml:space="preserve"> </w:t>
            </w:r>
            <w:r w:rsidRPr="00DE30F6">
              <w:rPr>
                <w:rFonts w:ascii="Verdana" w:hAnsi="Verdana"/>
                <w:sz w:val="12"/>
                <w:szCs w:val="12"/>
              </w:rPr>
              <w:t>tubular treliçado, altura ajustável</w:t>
            </w:r>
            <w:r w:rsidRPr="00DE30F6">
              <w:rPr>
                <w:rFonts w:ascii="Verdana" w:hAnsi="Verdana"/>
                <w:spacing w:val="40"/>
                <w:sz w:val="12"/>
                <w:szCs w:val="12"/>
              </w:rPr>
              <w:t xml:space="preserve"> </w:t>
            </w:r>
            <w:r w:rsidRPr="00DE30F6">
              <w:rPr>
                <w:rFonts w:ascii="Verdana" w:hAnsi="Verdana"/>
                <w:sz w:val="12"/>
                <w:szCs w:val="12"/>
              </w:rPr>
              <w:t>entre 0.10 a 3 metros de altura</w:t>
            </w:r>
            <w:r w:rsidRPr="00DE30F6">
              <w:rPr>
                <w:rFonts w:ascii="Verdana" w:hAnsi="Verdana"/>
                <w:spacing w:val="80"/>
                <w:sz w:val="12"/>
                <w:szCs w:val="12"/>
              </w:rPr>
              <w:t xml:space="preserve"> </w:t>
            </w:r>
            <w:r w:rsidRPr="00DE30F6">
              <w:rPr>
                <w:rFonts w:ascii="Verdana" w:hAnsi="Verdana"/>
                <w:sz w:val="12"/>
                <w:szCs w:val="12"/>
              </w:rPr>
              <w:t>do chão, sapatas de ajuste fino</w:t>
            </w:r>
            <w:r w:rsidRPr="00DE30F6">
              <w:rPr>
                <w:rFonts w:ascii="Verdana" w:hAnsi="Verdana"/>
                <w:spacing w:val="40"/>
                <w:sz w:val="12"/>
                <w:szCs w:val="12"/>
              </w:rPr>
              <w:t xml:space="preserve"> </w:t>
            </w:r>
            <w:r w:rsidRPr="00DE30F6">
              <w:rPr>
                <w:rFonts w:ascii="Verdana" w:hAnsi="Verdana"/>
                <w:sz w:val="12"/>
                <w:szCs w:val="12"/>
              </w:rPr>
              <w:t>de 0,01 a 0.35 metros, 5,00</w:t>
            </w:r>
            <w:r w:rsidRPr="00DE30F6">
              <w:rPr>
                <w:rFonts w:ascii="Verdana" w:hAnsi="Verdana"/>
                <w:spacing w:val="40"/>
                <w:sz w:val="12"/>
                <w:szCs w:val="12"/>
              </w:rPr>
              <w:t xml:space="preserve"> </w:t>
            </w:r>
            <w:r w:rsidRPr="00DE30F6">
              <w:rPr>
                <w:rFonts w:ascii="Verdana" w:hAnsi="Verdana"/>
                <w:sz w:val="12"/>
                <w:szCs w:val="12"/>
              </w:rPr>
              <w:t>metros de largura x 12 metros de</w:t>
            </w:r>
            <w:r w:rsidRPr="00DE30F6">
              <w:rPr>
                <w:rFonts w:ascii="Verdana" w:hAnsi="Verdana"/>
                <w:spacing w:val="40"/>
                <w:sz w:val="12"/>
                <w:szCs w:val="12"/>
              </w:rPr>
              <w:t xml:space="preserve"> </w:t>
            </w:r>
            <w:r w:rsidRPr="00DE30F6">
              <w:rPr>
                <w:rFonts w:ascii="Verdana" w:hAnsi="Verdana"/>
                <w:sz w:val="12"/>
                <w:szCs w:val="12"/>
              </w:rPr>
              <w:t>profundidade, parapeito tubular a</w:t>
            </w:r>
            <w:r w:rsidRPr="00DE30F6">
              <w:rPr>
                <w:rFonts w:ascii="Verdana" w:hAnsi="Verdana"/>
                <w:spacing w:val="40"/>
                <w:sz w:val="12"/>
                <w:szCs w:val="12"/>
              </w:rPr>
              <w:t xml:space="preserve"> </w:t>
            </w:r>
            <w:r w:rsidRPr="00DE30F6">
              <w:rPr>
                <w:rFonts w:ascii="Verdana" w:hAnsi="Verdana"/>
                <w:sz w:val="12"/>
                <w:szCs w:val="12"/>
              </w:rPr>
              <w:t>1,10 metros do piso com 3 linhas</w:t>
            </w:r>
            <w:r w:rsidRPr="00DE30F6">
              <w:rPr>
                <w:rFonts w:ascii="Verdana" w:hAnsi="Verdana"/>
                <w:spacing w:val="40"/>
                <w:sz w:val="12"/>
                <w:szCs w:val="12"/>
              </w:rPr>
              <w:t xml:space="preserve"> </w:t>
            </w:r>
            <w:r w:rsidRPr="00DE30F6">
              <w:rPr>
                <w:rFonts w:ascii="Verdana" w:hAnsi="Verdana"/>
                <w:sz w:val="12"/>
                <w:szCs w:val="12"/>
              </w:rPr>
              <w:t>de apoio, escada de acesso com</w:t>
            </w:r>
            <w:r w:rsidRPr="00DE30F6">
              <w:rPr>
                <w:rFonts w:ascii="Verdana" w:hAnsi="Verdana"/>
                <w:spacing w:val="40"/>
                <w:sz w:val="12"/>
                <w:szCs w:val="12"/>
              </w:rPr>
              <w:t xml:space="preserve"> </w:t>
            </w:r>
            <w:r w:rsidRPr="00DE30F6">
              <w:rPr>
                <w:rFonts w:ascii="Verdana" w:hAnsi="Verdana"/>
                <w:sz w:val="12"/>
                <w:szCs w:val="12"/>
              </w:rPr>
              <w:t>1,30 de largura e degraus com</w:t>
            </w:r>
            <w:r w:rsidRPr="00DE30F6">
              <w:rPr>
                <w:rFonts w:ascii="Verdana" w:hAnsi="Verdana"/>
                <w:spacing w:val="80"/>
                <w:sz w:val="12"/>
                <w:szCs w:val="12"/>
              </w:rPr>
              <w:t xml:space="preserve"> </w:t>
            </w:r>
            <w:r w:rsidRPr="00DE30F6">
              <w:rPr>
                <w:rFonts w:ascii="Verdana" w:hAnsi="Verdana"/>
                <w:sz w:val="12"/>
                <w:szCs w:val="12"/>
              </w:rPr>
              <w:t>no máximo 20 centimetro de</w:t>
            </w:r>
            <w:r w:rsidRPr="00DE30F6">
              <w:rPr>
                <w:rFonts w:ascii="Verdana" w:hAnsi="Verdana"/>
                <w:spacing w:val="40"/>
                <w:sz w:val="12"/>
                <w:szCs w:val="12"/>
              </w:rPr>
              <w:t xml:space="preserve"> </w:t>
            </w:r>
            <w:r w:rsidRPr="00DE30F6">
              <w:rPr>
                <w:rFonts w:ascii="Verdana" w:hAnsi="Verdana"/>
                <w:sz w:val="12"/>
                <w:szCs w:val="12"/>
              </w:rPr>
              <w:t>diferença um do outro, revestido</w:t>
            </w:r>
            <w:r w:rsidRPr="00DE30F6">
              <w:rPr>
                <w:rFonts w:ascii="Verdana" w:hAnsi="Verdana"/>
                <w:spacing w:val="40"/>
                <w:sz w:val="12"/>
                <w:szCs w:val="12"/>
              </w:rPr>
              <w:t xml:space="preserve"> </w:t>
            </w:r>
            <w:r w:rsidRPr="00DE30F6">
              <w:rPr>
                <w:rFonts w:ascii="Verdana" w:hAnsi="Verdana"/>
                <w:sz w:val="12"/>
                <w:szCs w:val="12"/>
              </w:rPr>
              <w:t>em chapa de compensado naval</w:t>
            </w:r>
            <w:r w:rsidRPr="00DE30F6">
              <w:rPr>
                <w:rFonts w:ascii="Verdana" w:hAnsi="Verdana"/>
                <w:spacing w:val="40"/>
                <w:sz w:val="12"/>
                <w:szCs w:val="12"/>
              </w:rPr>
              <w:t xml:space="preserve"> </w:t>
            </w:r>
            <w:r w:rsidRPr="00DE30F6">
              <w:rPr>
                <w:rFonts w:ascii="Verdana" w:hAnsi="Verdana"/>
                <w:sz w:val="12"/>
                <w:szCs w:val="12"/>
              </w:rPr>
              <w:t>de 20 mm de espessura forrado</w:t>
            </w:r>
            <w:r w:rsidRPr="00DE30F6">
              <w:rPr>
                <w:rFonts w:ascii="Verdana" w:hAnsi="Verdana"/>
                <w:spacing w:val="40"/>
                <w:sz w:val="12"/>
                <w:szCs w:val="12"/>
              </w:rPr>
              <w:t xml:space="preserve"> </w:t>
            </w:r>
            <w:r w:rsidRPr="00DE30F6">
              <w:rPr>
                <w:rFonts w:ascii="Verdana" w:hAnsi="Verdana"/>
                <w:sz w:val="12"/>
                <w:szCs w:val="12"/>
              </w:rPr>
              <w:t>em carpete</w:t>
            </w:r>
          </w:p>
          <w:p w14:paraId="42E0EDAB" w14:textId="77777777" w:rsidR="00F42963" w:rsidRPr="00DE30F6" w:rsidRDefault="00F42963" w:rsidP="00F42963">
            <w:pPr>
              <w:pStyle w:val="TableParagraph"/>
              <w:spacing w:line="138" w:lineRule="exact"/>
              <w:ind w:left="54"/>
              <w:rPr>
                <w:rFonts w:ascii="Verdana" w:hAnsi="Verdana"/>
                <w:sz w:val="12"/>
                <w:szCs w:val="12"/>
              </w:rPr>
            </w:pPr>
            <w:r w:rsidRPr="00DE30F6">
              <w:rPr>
                <w:rFonts w:ascii="Verdana" w:hAnsi="Verdana"/>
                <w:sz w:val="12"/>
                <w:szCs w:val="12"/>
              </w:rPr>
              <w:t>preto</w:t>
            </w:r>
            <w:r w:rsidRPr="00DE30F6">
              <w:rPr>
                <w:rFonts w:ascii="Verdana" w:hAnsi="Verdana"/>
                <w:spacing w:val="4"/>
                <w:sz w:val="12"/>
                <w:szCs w:val="12"/>
              </w:rPr>
              <w:t xml:space="preserve"> </w:t>
            </w:r>
            <w:r w:rsidRPr="00DE30F6">
              <w:rPr>
                <w:rFonts w:ascii="Verdana" w:hAnsi="Verdana"/>
                <w:sz w:val="12"/>
                <w:szCs w:val="12"/>
              </w:rPr>
              <w:t>ou</w:t>
            </w:r>
            <w:r w:rsidRPr="00DE30F6">
              <w:rPr>
                <w:rFonts w:ascii="Verdana" w:hAnsi="Verdana"/>
                <w:spacing w:val="4"/>
                <w:sz w:val="12"/>
                <w:szCs w:val="12"/>
              </w:rPr>
              <w:t xml:space="preserve"> </w:t>
            </w:r>
            <w:r w:rsidRPr="00DE30F6">
              <w:rPr>
                <w:rFonts w:ascii="Verdana" w:hAnsi="Verdana"/>
                <w:sz w:val="12"/>
                <w:szCs w:val="12"/>
              </w:rPr>
              <w:t>cinza.</w:t>
            </w:r>
            <w:r w:rsidRPr="00DE30F6">
              <w:rPr>
                <w:rFonts w:ascii="Verdana" w:hAnsi="Verdana"/>
                <w:spacing w:val="5"/>
                <w:sz w:val="12"/>
                <w:szCs w:val="12"/>
              </w:rPr>
              <w:t xml:space="preserve"> </w:t>
            </w:r>
            <w:r w:rsidRPr="00DE30F6">
              <w:rPr>
                <w:rFonts w:ascii="Verdana" w:hAnsi="Verdana"/>
                <w:sz w:val="12"/>
                <w:szCs w:val="12"/>
              </w:rPr>
              <w:t>Com</w:t>
            </w:r>
            <w:r w:rsidRPr="00DE30F6">
              <w:rPr>
                <w:rFonts w:ascii="Verdana" w:hAnsi="Verdana"/>
                <w:spacing w:val="5"/>
                <w:sz w:val="12"/>
                <w:szCs w:val="12"/>
              </w:rPr>
              <w:t xml:space="preserve"> </w:t>
            </w:r>
            <w:r w:rsidRPr="00DE30F6">
              <w:rPr>
                <w:rFonts w:ascii="Verdana" w:hAnsi="Verdana"/>
                <w:spacing w:val="-2"/>
                <w:sz w:val="12"/>
                <w:szCs w:val="12"/>
              </w:rPr>
              <w:t>aterramento.</w:t>
            </w:r>
          </w:p>
        </w:tc>
        <w:tc>
          <w:tcPr>
            <w:tcW w:w="975" w:type="dxa"/>
          </w:tcPr>
          <w:p w14:paraId="4A0A9F79" w14:textId="77777777" w:rsidR="00F42963" w:rsidRPr="00DE30F6" w:rsidRDefault="00F42963" w:rsidP="00F42963">
            <w:pPr>
              <w:pStyle w:val="TableParagraph"/>
              <w:rPr>
                <w:rFonts w:ascii="Verdana" w:hAnsi="Verdana"/>
                <w:b/>
                <w:i/>
                <w:sz w:val="12"/>
                <w:szCs w:val="12"/>
              </w:rPr>
            </w:pPr>
          </w:p>
          <w:p w14:paraId="1494C372" w14:textId="77777777" w:rsidR="00F42963" w:rsidRPr="00DE30F6" w:rsidRDefault="00F42963" w:rsidP="00F42963">
            <w:pPr>
              <w:pStyle w:val="TableParagraph"/>
              <w:spacing w:before="5"/>
              <w:rPr>
                <w:rFonts w:ascii="Verdana" w:hAnsi="Verdana"/>
                <w:b/>
                <w:i/>
                <w:sz w:val="12"/>
                <w:szCs w:val="12"/>
              </w:rPr>
            </w:pPr>
          </w:p>
          <w:p w14:paraId="2A1AA1C4" w14:textId="7ABC9470" w:rsidR="00F42963" w:rsidRPr="00DE30F6" w:rsidRDefault="00F42963" w:rsidP="00F42963">
            <w:pPr>
              <w:pStyle w:val="TableParagraph"/>
              <w:ind w:left="133"/>
              <w:rPr>
                <w:rFonts w:ascii="Verdana" w:hAnsi="Verdana"/>
                <w:b/>
                <w:sz w:val="12"/>
                <w:szCs w:val="12"/>
              </w:rPr>
            </w:pPr>
          </w:p>
        </w:tc>
        <w:tc>
          <w:tcPr>
            <w:tcW w:w="1377" w:type="dxa"/>
          </w:tcPr>
          <w:p w14:paraId="5ABC9C44" w14:textId="77777777" w:rsidR="00F42963" w:rsidRPr="00DE30F6" w:rsidRDefault="00F42963" w:rsidP="00F42963">
            <w:pPr>
              <w:pStyle w:val="TableParagraph"/>
              <w:rPr>
                <w:rFonts w:ascii="Verdana" w:hAnsi="Verdana"/>
                <w:b/>
                <w:i/>
                <w:sz w:val="12"/>
                <w:szCs w:val="12"/>
              </w:rPr>
            </w:pPr>
          </w:p>
          <w:p w14:paraId="10C3C229" w14:textId="77777777" w:rsidR="00F42963" w:rsidRPr="00DE30F6" w:rsidRDefault="00F42963" w:rsidP="00F42963">
            <w:pPr>
              <w:pStyle w:val="TableParagraph"/>
              <w:spacing w:before="5"/>
              <w:rPr>
                <w:rFonts w:ascii="Verdana" w:hAnsi="Verdana"/>
                <w:b/>
                <w:i/>
                <w:sz w:val="12"/>
                <w:szCs w:val="12"/>
              </w:rPr>
            </w:pPr>
          </w:p>
          <w:p w14:paraId="40FC501F" w14:textId="77777777" w:rsidR="00F42963" w:rsidRPr="00DE30F6" w:rsidRDefault="00F42963" w:rsidP="00F42963">
            <w:pPr>
              <w:pStyle w:val="TableParagraph"/>
              <w:ind w:left="331"/>
              <w:rPr>
                <w:rFonts w:ascii="Verdana" w:hAnsi="Verdana"/>
                <w:b/>
                <w:sz w:val="12"/>
                <w:szCs w:val="12"/>
              </w:rPr>
            </w:pPr>
            <w:r w:rsidRPr="00DE30F6">
              <w:rPr>
                <w:rFonts w:ascii="Verdana" w:hAnsi="Verdana"/>
                <w:b/>
                <w:spacing w:val="-2"/>
                <w:sz w:val="12"/>
                <w:szCs w:val="12"/>
              </w:rPr>
              <w:t>ALUMINIO</w:t>
            </w:r>
          </w:p>
        </w:tc>
        <w:tc>
          <w:tcPr>
            <w:tcW w:w="960" w:type="dxa"/>
          </w:tcPr>
          <w:p w14:paraId="2A9A9C11" w14:textId="77777777" w:rsidR="00F42963" w:rsidRPr="00DE30F6" w:rsidRDefault="00F42963" w:rsidP="00F42963">
            <w:pPr>
              <w:pStyle w:val="TableParagraph"/>
              <w:rPr>
                <w:rFonts w:ascii="Verdana" w:hAnsi="Verdana"/>
                <w:b/>
                <w:i/>
                <w:sz w:val="12"/>
                <w:szCs w:val="12"/>
              </w:rPr>
            </w:pPr>
          </w:p>
          <w:p w14:paraId="0861F3BF" w14:textId="77777777" w:rsidR="00F42963" w:rsidRPr="00DE30F6" w:rsidRDefault="00F42963" w:rsidP="00F42963">
            <w:pPr>
              <w:pStyle w:val="TableParagraph"/>
              <w:spacing w:before="5"/>
              <w:rPr>
                <w:rFonts w:ascii="Verdana" w:hAnsi="Verdana"/>
                <w:b/>
                <w:i/>
                <w:sz w:val="12"/>
                <w:szCs w:val="12"/>
              </w:rPr>
            </w:pPr>
          </w:p>
          <w:p w14:paraId="30D0A960" w14:textId="77777777" w:rsidR="00F42963" w:rsidRPr="00DE30F6" w:rsidRDefault="00F42963" w:rsidP="00F42963">
            <w:pPr>
              <w:pStyle w:val="TableParagraph"/>
              <w:ind w:left="231"/>
              <w:rPr>
                <w:rFonts w:ascii="Verdana" w:hAnsi="Verdana"/>
                <w:b/>
                <w:sz w:val="12"/>
                <w:szCs w:val="12"/>
              </w:rPr>
            </w:pPr>
            <w:r w:rsidRPr="00DE30F6">
              <w:rPr>
                <w:rFonts w:ascii="Verdana" w:hAnsi="Verdana"/>
                <w:b/>
                <w:spacing w:val="-2"/>
                <w:sz w:val="12"/>
                <w:szCs w:val="12"/>
              </w:rPr>
              <w:t>DIÁRIA</w:t>
            </w:r>
          </w:p>
        </w:tc>
        <w:tc>
          <w:tcPr>
            <w:tcW w:w="557" w:type="dxa"/>
          </w:tcPr>
          <w:p w14:paraId="4FFE8A30" w14:textId="77777777" w:rsidR="00F42963" w:rsidRPr="00DE30F6" w:rsidRDefault="00F42963" w:rsidP="00F42963">
            <w:pPr>
              <w:pStyle w:val="TableParagraph"/>
              <w:rPr>
                <w:rFonts w:ascii="Verdana" w:hAnsi="Verdana"/>
                <w:b/>
                <w:i/>
                <w:sz w:val="12"/>
                <w:szCs w:val="12"/>
              </w:rPr>
            </w:pPr>
          </w:p>
          <w:p w14:paraId="730823C2" w14:textId="77777777" w:rsidR="00F42963" w:rsidRPr="00DE30F6" w:rsidRDefault="00F42963" w:rsidP="00F42963">
            <w:pPr>
              <w:pStyle w:val="TableParagraph"/>
              <w:spacing w:before="8"/>
              <w:rPr>
                <w:rFonts w:ascii="Verdana" w:hAnsi="Verdana"/>
                <w:b/>
                <w:i/>
                <w:sz w:val="12"/>
                <w:szCs w:val="12"/>
              </w:rPr>
            </w:pPr>
          </w:p>
          <w:p w14:paraId="1A50BEE4" w14:textId="77777777" w:rsidR="00F42963" w:rsidRPr="00DE30F6" w:rsidRDefault="00F42963" w:rsidP="00F42963">
            <w:pPr>
              <w:pStyle w:val="TableParagraph"/>
              <w:spacing w:before="1"/>
              <w:ind w:left="7"/>
              <w:jc w:val="center"/>
              <w:rPr>
                <w:rFonts w:ascii="Verdana" w:hAnsi="Verdana"/>
                <w:sz w:val="12"/>
                <w:szCs w:val="12"/>
              </w:rPr>
            </w:pPr>
            <w:r w:rsidRPr="00DE30F6">
              <w:rPr>
                <w:rFonts w:ascii="Verdana" w:hAnsi="Verdana"/>
                <w:spacing w:val="-5"/>
                <w:sz w:val="12"/>
                <w:szCs w:val="12"/>
              </w:rPr>
              <w:t>10</w:t>
            </w:r>
          </w:p>
        </w:tc>
        <w:tc>
          <w:tcPr>
            <w:tcW w:w="970" w:type="dxa"/>
          </w:tcPr>
          <w:p w14:paraId="26B7FC95" w14:textId="77777777" w:rsidR="00F42963" w:rsidRPr="00DE30F6" w:rsidRDefault="00F42963" w:rsidP="00F42963">
            <w:pPr>
              <w:pStyle w:val="TableParagraph"/>
              <w:spacing w:before="88"/>
              <w:rPr>
                <w:rFonts w:ascii="Verdana" w:hAnsi="Verdana"/>
                <w:b/>
                <w:i/>
                <w:sz w:val="12"/>
                <w:szCs w:val="12"/>
              </w:rPr>
            </w:pPr>
          </w:p>
          <w:p w14:paraId="7B61AC1A" w14:textId="77777777" w:rsidR="00F42963" w:rsidRPr="00DE30F6" w:rsidRDefault="00F42963" w:rsidP="00F42963">
            <w:pPr>
              <w:pStyle w:val="TableParagraph"/>
              <w:spacing w:before="1"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7.371,73</w:t>
            </w:r>
          </w:p>
        </w:tc>
        <w:tc>
          <w:tcPr>
            <w:tcW w:w="1052" w:type="dxa"/>
          </w:tcPr>
          <w:p w14:paraId="6D1468B0" w14:textId="77777777" w:rsidR="00F42963" w:rsidRPr="00DE30F6" w:rsidRDefault="00F42963" w:rsidP="00F42963">
            <w:pPr>
              <w:pStyle w:val="TableParagraph"/>
              <w:spacing w:before="88"/>
              <w:rPr>
                <w:rFonts w:ascii="Verdana" w:hAnsi="Verdana"/>
                <w:b/>
                <w:i/>
                <w:sz w:val="12"/>
                <w:szCs w:val="12"/>
              </w:rPr>
            </w:pPr>
          </w:p>
          <w:p w14:paraId="430122E5" w14:textId="77777777" w:rsidR="00F42963" w:rsidRPr="00DE30F6" w:rsidRDefault="00F42963" w:rsidP="00F42963">
            <w:pPr>
              <w:pStyle w:val="TableParagraph"/>
              <w:spacing w:before="1"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73.717,30</w:t>
            </w:r>
          </w:p>
        </w:tc>
      </w:tr>
      <w:tr w:rsidR="00F42963" w:rsidRPr="00DE30F6" w14:paraId="1827D87A" w14:textId="77777777" w:rsidTr="00F42963">
        <w:trPr>
          <w:trHeight w:val="1487"/>
        </w:trPr>
        <w:tc>
          <w:tcPr>
            <w:tcW w:w="496" w:type="dxa"/>
          </w:tcPr>
          <w:p w14:paraId="4BFD90AA" w14:textId="77777777" w:rsidR="00F42963" w:rsidRPr="00DE30F6" w:rsidRDefault="00F42963" w:rsidP="00F42963">
            <w:pPr>
              <w:pStyle w:val="TableParagraph"/>
              <w:rPr>
                <w:rFonts w:ascii="Verdana" w:hAnsi="Verdana"/>
                <w:b/>
                <w:i/>
                <w:sz w:val="12"/>
                <w:szCs w:val="12"/>
              </w:rPr>
            </w:pPr>
          </w:p>
          <w:p w14:paraId="59A3A000" w14:textId="77777777" w:rsidR="00F42963" w:rsidRPr="00DE30F6" w:rsidRDefault="00F42963" w:rsidP="00F42963">
            <w:pPr>
              <w:pStyle w:val="TableParagraph"/>
              <w:rPr>
                <w:rFonts w:ascii="Verdana" w:hAnsi="Verdana"/>
                <w:b/>
                <w:i/>
                <w:sz w:val="12"/>
                <w:szCs w:val="12"/>
              </w:rPr>
            </w:pPr>
          </w:p>
          <w:p w14:paraId="753DFC75" w14:textId="77777777" w:rsidR="00F42963" w:rsidRPr="00DE30F6" w:rsidRDefault="00F42963" w:rsidP="00F42963">
            <w:pPr>
              <w:pStyle w:val="TableParagraph"/>
              <w:rPr>
                <w:rFonts w:ascii="Verdana" w:hAnsi="Verdana"/>
                <w:b/>
                <w:i/>
                <w:sz w:val="12"/>
                <w:szCs w:val="12"/>
              </w:rPr>
            </w:pPr>
          </w:p>
          <w:p w14:paraId="660B1A40" w14:textId="77777777" w:rsidR="00F42963" w:rsidRPr="00DE30F6" w:rsidRDefault="00F42963" w:rsidP="00F42963">
            <w:pPr>
              <w:pStyle w:val="TableParagraph"/>
              <w:spacing w:before="14"/>
              <w:rPr>
                <w:rFonts w:ascii="Verdana" w:hAnsi="Verdana"/>
                <w:b/>
                <w:i/>
                <w:sz w:val="12"/>
                <w:szCs w:val="12"/>
              </w:rPr>
            </w:pPr>
          </w:p>
          <w:p w14:paraId="52FAEBEE" w14:textId="23127881" w:rsidR="00F42963" w:rsidRPr="00DE30F6" w:rsidRDefault="00DE30F6" w:rsidP="00F42963">
            <w:pPr>
              <w:pStyle w:val="TableParagraph"/>
              <w:ind w:left="7"/>
              <w:jc w:val="center"/>
              <w:rPr>
                <w:rFonts w:ascii="Verdana" w:hAnsi="Verdana"/>
                <w:sz w:val="12"/>
                <w:szCs w:val="12"/>
              </w:rPr>
            </w:pPr>
            <w:r>
              <w:rPr>
                <w:rFonts w:ascii="Verdana" w:hAnsi="Verdana"/>
                <w:sz w:val="12"/>
                <w:szCs w:val="12"/>
              </w:rPr>
              <w:t>18</w:t>
            </w:r>
          </w:p>
        </w:tc>
        <w:tc>
          <w:tcPr>
            <w:tcW w:w="2264" w:type="dxa"/>
          </w:tcPr>
          <w:p w14:paraId="7F39EBC3" w14:textId="77777777" w:rsidR="00F42963" w:rsidRPr="00DE30F6" w:rsidRDefault="00F42963" w:rsidP="00F42963">
            <w:pPr>
              <w:pStyle w:val="TableParagraph"/>
              <w:spacing w:before="2" w:line="247" w:lineRule="auto"/>
              <w:ind w:left="54" w:right="77"/>
              <w:rPr>
                <w:rFonts w:ascii="Verdana" w:hAnsi="Verdana"/>
                <w:sz w:val="12"/>
                <w:szCs w:val="12"/>
              </w:rPr>
            </w:pPr>
            <w:r w:rsidRPr="00DE30F6">
              <w:rPr>
                <w:rFonts w:ascii="Verdana" w:hAnsi="Verdana"/>
                <w:sz w:val="12"/>
                <w:szCs w:val="12"/>
              </w:rPr>
              <w:t>01 PORTAL DE ESTRUTURA</w:t>
            </w:r>
            <w:r w:rsidRPr="00DE30F6">
              <w:rPr>
                <w:rFonts w:ascii="Verdana" w:hAnsi="Verdana"/>
                <w:spacing w:val="40"/>
                <w:sz w:val="12"/>
                <w:szCs w:val="12"/>
              </w:rPr>
              <w:t xml:space="preserve"> </w:t>
            </w:r>
            <w:r w:rsidRPr="00DE30F6">
              <w:rPr>
                <w:rFonts w:ascii="Verdana" w:hAnsi="Verdana"/>
                <w:sz w:val="12"/>
                <w:szCs w:val="12"/>
              </w:rPr>
              <w:t>BOX TRUSS Q-30 MEDINDO</w:t>
            </w:r>
            <w:r w:rsidRPr="00DE30F6">
              <w:rPr>
                <w:rFonts w:ascii="Verdana" w:hAnsi="Verdana"/>
                <w:spacing w:val="40"/>
                <w:sz w:val="12"/>
                <w:szCs w:val="12"/>
              </w:rPr>
              <w:t xml:space="preserve"> </w:t>
            </w:r>
            <w:r w:rsidRPr="00DE30F6">
              <w:rPr>
                <w:rFonts w:ascii="Verdana" w:hAnsi="Verdana"/>
                <w:sz w:val="12"/>
                <w:szCs w:val="12"/>
              </w:rPr>
              <w:t>12M DE LARGURA POR 6M. DE</w:t>
            </w:r>
            <w:r w:rsidRPr="00DE30F6">
              <w:rPr>
                <w:rFonts w:ascii="Verdana" w:hAnsi="Verdana"/>
                <w:spacing w:val="40"/>
                <w:sz w:val="12"/>
                <w:szCs w:val="12"/>
              </w:rPr>
              <w:t xml:space="preserve"> </w:t>
            </w:r>
            <w:r w:rsidRPr="00DE30F6">
              <w:rPr>
                <w:rFonts w:ascii="Verdana" w:hAnsi="Verdana"/>
                <w:spacing w:val="-2"/>
                <w:sz w:val="12"/>
                <w:szCs w:val="12"/>
              </w:rPr>
              <w:t>ALTURA.</w:t>
            </w:r>
          </w:p>
          <w:p w14:paraId="6C16A407"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3B9F9B0D"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6FD6B7F5" w14:textId="16A5A690" w:rsidR="00F42963" w:rsidRPr="00DE30F6" w:rsidRDefault="00F42963" w:rsidP="00F42963">
            <w:pPr>
              <w:pStyle w:val="TableParagraph"/>
              <w:ind w:left="5" w:right="2"/>
              <w:jc w:val="center"/>
              <w:rPr>
                <w:rFonts w:ascii="Verdana" w:hAnsi="Verdana"/>
                <w:b/>
                <w:sz w:val="12"/>
                <w:szCs w:val="12"/>
              </w:rPr>
            </w:pPr>
          </w:p>
        </w:tc>
        <w:tc>
          <w:tcPr>
            <w:tcW w:w="1377" w:type="dxa"/>
          </w:tcPr>
          <w:p w14:paraId="1B5C2C84" w14:textId="77777777" w:rsidR="00F42963" w:rsidRPr="00DE30F6" w:rsidRDefault="00F42963" w:rsidP="00F42963">
            <w:pPr>
              <w:pStyle w:val="TableParagraph"/>
              <w:rPr>
                <w:rFonts w:ascii="Verdana" w:hAnsi="Verdana"/>
                <w:b/>
                <w:i/>
                <w:sz w:val="12"/>
                <w:szCs w:val="12"/>
              </w:rPr>
            </w:pPr>
          </w:p>
          <w:p w14:paraId="3A2476D5" w14:textId="77777777" w:rsidR="00F42963" w:rsidRPr="00DE30F6" w:rsidRDefault="00F42963" w:rsidP="00F42963">
            <w:pPr>
              <w:pStyle w:val="TableParagraph"/>
              <w:rPr>
                <w:rFonts w:ascii="Verdana" w:hAnsi="Verdana"/>
                <w:b/>
                <w:i/>
                <w:sz w:val="12"/>
                <w:szCs w:val="12"/>
              </w:rPr>
            </w:pPr>
          </w:p>
          <w:p w14:paraId="23EF89AB" w14:textId="77777777" w:rsidR="00F42963" w:rsidRPr="00DE30F6" w:rsidRDefault="00F42963" w:rsidP="00F42963">
            <w:pPr>
              <w:pStyle w:val="TableParagraph"/>
              <w:rPr>
                <w:rFonts w:ascii="Verdana" w:hAnsi="Verdana"/>
                <w:b/>
                <w:i/>
                <w:sz w:val="12"/>
                <w:szCs w:val="12"/>
              </w:rPr>
            </w:pPr>
          </w:p>
          <w:p w14:paraId="3781391E" w14:textId="77777777" w:rsidR="00F42963" w:rsidRPr="00DE30F6" w:rsidRDefault="00F42963" w:rsidP="00F42963">
            <w:pPr>
              <w:pStyle w:val="TableParagraph"/>
              <w:spacing w:before="10"/>
              <w:rPr>
                <w:rFonts w:ascii="Verdana" w:hAnsi="Verdana"/>
                <w:b/>
                <w:i/>
                <w:sz w:val="12"/>
                <w:szCs w:val="12"/>
              </w:rPr>
            </w:pPr>
          </w:p>
          <w:p w14:paraId="7378FF20"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03E0568E" w14:textId="77777777" w:rsidR="00F42963" w:rsidRPr="00DE30F6" w:rsidRDefault="00F42963" w:rsidP="00F42963">
            <w:pPr>
              <w:pStyle w:val="TableParagraph"/>
              <w:rPr>
                <w:rFonts w:ascii="Verdana" w:hAnsi="Verdana"/>
                <w:b/>
                <w:i/>
                <w:sz w:val="12"/>
                <w:szCs w:val="12"/>
              </w:rPr>
            </w:pPr>
          </w:p>
          <w:p w14:paraId="506536AA" w14:textId="77777777" w:rsidR="00F42963" w:rsidRPr="00DE30F6" w:rsidRDefault="00F42963" w:rsidP="00F42963">
            <w:pPr>
              <w:pStyle w:val="TableParagraph"/>
              <w:rPr>
                <w:rFonts w:ascii="Verdana" w:hAnsi="Verdana"/>
                <w:b/>
                <w:i/>
                <w:sz w:val="12"/>
                <w:szCs w:val="12"/>
              </w:rPr>
            </w:pPr>
          </w:p>
          <w:p w14:paraId="55EEF09F" w14:textId="77777777" w:rsidR="00F42963" w:rsidRPr="00DE30F6" w:rsidRDefault="00F42963" w:rsidP="00F42963">
            <w:pPr>
              <w:pStyle w:val="TableParagraph"/>
              <w:rPr>
                <w:rFonts w:ascii="Verdana" w:hAnsi="Verdana"/>
                <w:b/>
                <w:i/>
                <w:sz w:val="12"/>
                <w:szCs w:val="12"/>
              </w:rPr>
            </w:pPr>
          </w:p>
          <w:p w14:paraId="4A91EDEF" w14:textId="77777777" w:rsidR="00F42963" w:rsidRPr="00DE30F6" w:rsidRDefault="00F42963" w:rsidP="00F42963">
            <w:pPr>
              <w:pStyle w:val="TableParagraph"/>
              <w:spacing w:before="10"/>
              <w:rPr>
                <w:rFonts w:ascii="Verdana" w:hAnsi="Verdana"/>
                <w:b/>
                <w:i/>
                <w:sz w:val="12"/>
                <w:szCs w:val="12"/>
              </w:rPr>
            </w:pPr>
          </w:p>
          <w:p w14:paraId="5B61D26C"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52D268F4" w14:textId="77777777" w:rsidR="00F42963" w:rsidRPr="00DE30F6" w:rsidRDefault="00F42963" w:rsidP="00F42963">
            <w:pPr>
              <w:pStyle w:val="TableParagraph"/>
              <w:rPr>
                <w:rFonts w:ascii="Verdana" w:hAnsi="Verdana"/>
                <w:b/>
                <w:i/>
                <w:sz w:val="12"/>
                <w:szCs w:val="12"/>
              </w:rPr>
            </w:pPr>
          </w:p>
          <w:p w14:paraId="6D112BCF" w14:textId="77777777" w:rsidR="00F42963" w:rsidRPr="00DE30F6" w:rsidRDefault="00F42963" w:rsidP="00F42963">
            <w:pPr>
              <w:pStyle w:val="TableParagraph"/>
              <w:rPr>
                <w:rFonts w:ascii="Verdana" w:hAnsi="Verdana"/>
                <w:b/>
                <w:i/>
                <w:sz w:val="12"/>
                <w:szCs w:val="12"/>
              </w:rPr>
            </w:pPr>
          </w:p>
          <w:p w14:paraId="46CA95DE" w14:textId="77777777" w:rsidR="00F42963" w:rsidRPr="00DE30F6" w:rsidRDefault="00F42963" w:rsidP="00F42963">
            <w:pPr>
              <w:pStyle w:val="TableParagraph"/>
              <w:rPr>
                <w:rFonts w:ascii="Verdana" w:hAnsi="Verdana"/>
                <w:b/>
                <w:i/>
                <w:sz w:val="12"/>
                <w:szCs w:val="12"/>
              </w:rPr>
            </w:pPr>
          </w:p>
          <w:p w14:paraId="64E42E41" w14:textId="77777777" w:rsidR="00F42963" w:rsidRPr="00DE30F6" w:rsidRDefault="00F42963" w:rsidP="00F42963">
            <w:pPr>
              <w:pStyle w:val="TableParagraph"/>
              <w:spacing w:before="14"/>
              <w:rPr>
                <w:rFonts w:ascii="Verdana" w:hAnsi="Verdana"/>
                <w:b/>
                <w:i/>
                <w:sz w:val="12"/>
                <w:szCs w:val="12"/>
              </w:rPr>
            </w:pPr>
          </w:p>
          <w:p w14:paraId="20CF4DD4"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50</w:t>
            </w:r>
          </w:p>
        </w:tc>
        <w:tc>
          <w:tcPr>
            <w:tcW w:w="970" w:type="dxa"/>
          </w:tcPr>
          <w:p w14:paraId="4BE98C2A" w14:textId="77777777" w:rsidR="00F42963" w:rsidRPr="00DE30F6" w:rsidRDefault="00F42963" w:rsidP="00F42963">
            <w:pPr>
              <w:pStyle w:val="TableParagraph"/>
              <w:rPr>
                <w:rFonts w:ascii="Verdana" w:hAnsi="Verdana"/>
                <w:b/>
                <w:i/>
                <w:sz w:val="12"/>
                <w:szCs w:val="12"/>
              </w:rPr>
            </w:pPr>
          </w:p>
          <w:p w14:paraId="59B31267" w14:textId="77777777" w:rsidR="00F42963" w:rsidRPr="00DE30F6" w:rsidRDefault="00F42963" w:rsidP="00F42963">
            <w:pPr>
              <w:pStyle w:val="TableParagraph"/>
              <w:rPr>
                <w:rFonts w:ascii="Verdana" w:hAnsi="Verdana"/>
                <w:b/>
                <w:i/>
                <w:sz w:val="12"/>
                <w:szCs w:val="12"/>
              </w:rPr>
            </w:pPr>
          </w:p>
          <w:p w14:paraId="45D5EFE1" w14:textId="77777777" w:rsidR="00F42963" w:rsidRPr="00DE30F6" w:rsidRDefault="00F42963" w:rsidP="00F42963">
            <w:pPr>
              <w:pStyle w:val="TableParagraph"/>
              <w:spacing w:before="94"/>
              <w:rPr>
                <w:rFonts w:ascii="Verdana" w:hAnsi="Verdana"/>
                <w:b/>
                <w:i/>
                <w:sz w:val="12"/>
                <w:szCs w:val="12"/>
              </w:rPr>
            </w:pPr>
          </w:p>
          <w:p w14:paraId="3B606B3F"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3.000,00</w:t>
            </w:r>
          </w:p>
        </w:tc>
        <w:tc>
          <w:tcPr>
            <w:tcW w:w="1052" w:type="dxa"/>
          </w:tcPr>
          <w:p w14:paraId="7CFF27ED" w14:textId="77777777" w:rsidR="00F42963" w:rsidRPr="00DE30F6" w:rsidRDefault="00F42963" w:rsidP="00F42963">
            <w:pPr>
              <w:pStyle w:val="TableParagraph"/>
              <w:rPr>
                <w:rFonts w:ascii="Verdana" w:hAnsi="Verdana"/>
                <w:b/>
                <w:i/>
                <w:sz w:val="12"/>
                <w:szCs w:val="12"/>
              </w:rPr>
            </w:pPr>
          </w:p>
          <w:p w14:paraId="63AB9958" w14:textId="77777777" w:rsidR="00F42963" w:rsidRPr="00DE30F6" w:rsidRDefault="00F42963" w:rsidP="00F42963">
            <w:pPr>
              <w:pStyle w:val="TableParagraph"/>
              <w:rPr>
                <w:rFonts w:ascii="Verdana" w:hAnsi="Verdana"/>
                <w:b/>
                <w:i/>
                <w:sz w:val="12"/>
                <w:szCs w:val="12"/>
              </w:rPr>
            </w:pPr>
          </w:p>
          <w:p w14:paraId="4926B4B0" w14:textId="77777777" w:rsidR="00F42963" w:rsidRPr="00DE30F6" w:rsidRDefault="00F42963" w:rsidP="00F42963">
            <w:pPr>
              <w:pStyle w:val="TableParagraph"/>
              <w:spacing w:before="94"/>
              <w:rPr>
                <w:rFonts w:ascii="Verdana" w:hAnsi="Verdana"/>
                <w:b/>
                <w:i/>
                <w:sz w:val="12"/>
                <w:szCs w:val="12"/>
              </w:rPr>
            </w:pPr>
          </w:p>
          <w:p w14:paraId="6CEE971B"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150.000,00</w:t>
            </w:r>
          </w:p>
        </w:tc>
      </w:tr>
      <w:tr w:rsidR="00F42963" w:rsidRPr="00DE30F6" w14:paraId="155344BA" w14:textId="77777777" w:rsidTr="00F42963">
        <w:trPr>
          <w:trHeight w:val="1654"/>
        </w:trPr>
        <w:tc>
          <w:tcPr>
            <w:tcW w:w="496" w:type="dxa"/>
          </w:tcPr>
          <w:p w14:paraId="4BA888ED" w14:textId="77777777" w:rsidR="00F42963" w:rsidRPr="00DE30F6" w:rsidRDefault="00F42963" w:rsidP="00F42963">
            <w:pPr>
              <w:pStyle w:val="TableParagraph"/>
              <w:rPr>
                <w:rFonts w:ascii="Verdana" w:hAnsi="Verdana"/>
                <w:b/>
                <w:i/>
                <w:sz w:val="12"/>
                <w:szCs w:val="12"/>
              </w:rPr>
            </w:pPr>
          </w:p>
          <w:p w14:paraId="1B99C650" w14:textId="77777777" w:rsidR="00F42963" w:rsidRPr="00DE30F6" w:rsidRDefault="00F42963" w:rsidP="00F42963">
            <w:pPr>
              <w:pStyle w:val="TableParagraph"/>
              <w:rPr>
                <w:rFonts w:ascii="Verdana" w:hAnsi="Verdana"/>
                <w:b/>
                <w:i/>
                <w:sz w:val="12"/>
                <w:szCs w:val="12"/>
              </w:rPr>
            </w:pPr>
          </w:p>
          <w:p w14:paraId="7559B936" w14:textId="77777777" w:rsidR="00F42963" w:rsidRPr="00DE30F6" w:rsidRDefault="00F42963" w:rsidP="00F42963">
            <w:pPr>
              <w:pStyle w:val="TableParagraph"/>
              <w:rPr>
                <w:rFonts w:ascii="Verdana" w:hAnsi="Verdana"/>
                <w:b/>
                <w:i/>
                <w:sz w:val="12"/>
                <w:szCs w:val="12"/>
              </w:rPr>
            </w:pPr>
          </w:p>
          <w:p w14:paraId="0E2337C5" w14:textId="77777777" w:rsidR="00F42963" w:rsidRPr="00DE30F6" w:rsidRDefault="00F42963" w:rsidP="00F42963">
            <w:pPr>
              <w:pStyle w:val="TableParagraph"/>
              <w:spacing w:before="98"/>
              <w:rPr>
                <w:rFonts w:ascii="Verdana" w:hAnsi="Verdana"/>
                <w:b/>
                <w:i/>
                <w:sz w:val="12"/>
                <w:szCs w:val="12"/>
              </w:rPr>
            </w:pPr>
          </w:p>
          <w:p w14:paraId="781F2A73" w14:textId="2C76FDEE" w:rsidR="00F42963" w:rsidRPr="00DE30F6" w:rsidRDefault="00DE30F6" w:rsidP="00F42963">
            <w:pPr>
              <w:pStyle w:val="TableParagraph"/>
              <w:ind w:left="7"/>
              <w:jc w:val="center"/>
              <w:rPr>
                <w:rFonts w:ascii="Verdana" w:hAnsi="Verdana"/>
                <w:sz w:val="12"/>
                <w:szCs w:val="12"/>
              </w:rPr>
            </w:pPr>
            <w:r>
              <w:rPr>
                <w:rFonts w:ascii="Verdana" w:hAnsi="Verdana"/>
                <w:spacing w:val="-5"/>
                <w:sz w:val="12"/>
                <w:szCs w:val="12"/>
              </w:rPr>
              <w:t>19</w:t>
            </w:r>
          </w:p>
        </w:tc>
        <w:tc>
          <w:tcPr>
            <w:tcW w:w="2264" w:type="dxa"/>
          </w:tcPr>
          <w:p w14:paraId="5EAC6C38" w14:textId="77777777" w:rsidR="00F42963" w:rsidRPr="00DE30F6" w:rsidRDefault="00F42963" w:rsidP="00F42963">
            <w:pPr>
              <w:pStyle w:val="TableParagraph"/>
              <w:spacing w:before="2" w:line="247" w:lineRule="auto"/>
              <w:ind w:left="54" w:right="77"/>
              <w:rPr>
                <w:rFonts w:ascii="Verdana" w:hAnsi="Verdana"/>
                <w:sz w:val="12"/>
                <w:szCs w:val="12"/>
              </w:rPr>
            </w:pPr>
            <w:r w:rsidRPr="00DE30F6">
              <w:rPr>
                <w:rFonts w:ascii="Verdana" w:hAnsi="Verdana"/>
                <w:sz w:val="12"/>
                <w:szCs w:val="12"/>
              </w:rPr>
              <w:t>01 PORTAL DE ESTRUTURA</w:t>
            </w:r>
            <w:r w:rsidRPr="00DE30F6">
              <w:rPr>
                <w:rFonts w:ascii="Verdana" w:hAnsi="Verdana"/>
                <w:spacing w:val="40"/>
                <w:sz w:val="12"/>
                <w:szCs w:val="12"/>
              </w:rPr>
              <w:t xml:space="preserve"> </w:t>
            </w:r>
            <w:r w:rsidRPr="00DE30F6">
              <w:rPr>
                <w:rFonts w:ascii="Verdana" w:hAnsi="Verdana"/>
                <w:sz w:val="12"/>
                <w:szCs w:val="12"/>
              </w:rPr>
              <w:t>BOX TRUSS Q-30 MEDINDO</w:t>
            </w:r>
            <w:r w:rsidRPr="00DE30F6">
              <w:rPr>
                <w:rFonts w:ascii="Verdana" w:hAnsi="Verdana"/>
                <w:spacing w:val="40"/>
                <w:sz w:val="12"/>
                <w:szCs w:val="12"/>
              </w:rPr>
              <w:t xml:space="preserve"> </w:t>
            </w:r>
            <w:r w:rsidRPr="00DE30F6">
              <w:rPr>
                <w:rFonts w:ascii="Verdana" w:hAnsi="Verdana"/>
                <w:sz w:val="12"/>
                <w:szCs w:val="12"/>
              </w:rPr>
              <w:t>10M DE LARGURA POR 5M. DE</w:t>
            </w:r>
            <w:r w:rsidRPr="00DE30F6">
              <w:rPr>
                <w:rFonts w:ascii="Verdana" w:hAnsi="Verdana"/>
                <w:spacing w:val="40"/>
                <w:sz w:val="12"/>
                <w:szCs w:val="12"/>
              </w:rPr>
              <w:t xml:space="preserve"> </w:t>
            </w:r>
            <w:r w:rsidRPr="00DE30F6">
              <w:rPr>
                <w:rFonts w:ascii="Verdana" w:hAnsi="Verdana"/>
                <w:spacing w:val="-2"/>
                <w:sz w:val="12"/>
                <w:szCs w:val="12"/>
              </w:rPr>
              <w:t>ALTURA.</w:t>
            </w:r>
          </w:p>
          <w:p w14:paraId="17C096A9"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r w:rsidRPr="00DE30F6">
              <w:rPr>
                <w:rFonts w:ascii="Verdana" w:hAnsi="Verdana"/>
                <w:spacing w:val="40"/>
                <w:sz w:val="12"/>
                <w:szCs w:val="12"/>
              </w:rPr>
              <w:t xml:space="preserve"> </w:t>
            </w:r>
            <w:r w:rsidRPr="00DE30F6">
              <w:rPr>
                <w:rFonts w:ascii="Verdana" w:hAnsi="Verdana"/>
                <w:sz w:val="12"/>
                <w:szCs w:val="12"/>
              </w:rPr>
              <w:t>execução dos</w:t>
            </w:r>
          </w:p>
          <w:p w14:paraId="52607D9A" w14:textId="77777777" w:rsidR="00F42963" w:rsidRPr="00DE30F6" w:rsidRDefault="00F42963" w:rsidP="00F42963">
            <w:pPr>
              <w:pStyle w:val="TableParagraph"/>
              <w:spacing w:line="141" w:lineRule="exact"/>
              <w:ind w:left="54"/>
              <w:rPr>
                <w:rFonts w:ascii="Verdana" w:hAnsi="Verdana"/>
                <w:sz w:val="12"/>
                <w:szCs w:val="12"/>
              </w:rPr>
            </w:pPr>
            <w:r w:rsidRPr="00DE30F6">
              <w:rPr>
                <w:rFonts w:ascii="Verdana" w:hAnsi="Verdana"/>
                <w:spacing w:val="-2"/>
                <w:sz w:val="12"/>
                <w:szCs w:val="12"/>
              </w:rPr>
              <w:t>serviços.</w:t>
            </w:r>
          </w:p>
        </w:tc>
        <w:tc>
          <w:tcPr>
            <w:tcW w:w="975" w:type="dxa"/>
          </w:tcPr>
          <w:p w14:paraId="02204167" w14:textId="6BF3908A" w:rsidR="00F42963" w:rsidRPr="00DE30F6" w:rsidRDefault="00F42963" w:rsidP="00F42963">
            <w:pPr>
              <w:pStyle w:val="TableParagraph"/>
              <w:ind w:left="5" w:right="2"/>
              <w:jc w:val="center"/>
              <w:rPr>
                <w:rFonts w:ascii="Verdana" w:hAnsi="Verdana"/>
                <w:b/>
                <w:sz w:val="12"/>
                <w:szCs w:val="12"/>
              </w:rPr>
            </w:pPr>
          </w:p>
        </w:tc>
        <w:tc>
          <w:tcPr>
            <w:tcW w:w="1377" w:type="dxa"/>
          </w:tcPr>
          <w:p w14:paraId="2A79CCEF" w14:textId="77777777" w:rsidR="00F42963" w:rsidRPr="00DE30F6" w:rsidRDefault="00F42963" w:rsidP="00F42963">
            <w:pPr>
              <w:pStyle w:val="TableParagraph"/>
              <w:rPr>
                <w:rFonts w:ascii="Verdana" w:hAnsi="Verdana"/>
                <w:b/>
                <w:i/>
                <w:sz w:val="12"/>
                <w:szCs w:val="12"/>
              </w:rPr>
            </w:pPr>
          </w:p>
          <w:p w14:paraId="1DB7AF5E" w14:textId="77777777" w:rsidR="00F42963" w:rsidRPr="00DE30F6" w:rsidRDefault="00F42963" w:rsidP="00F42963">
            <w:pPr>
              <w:pStyle w:val="TableParagraph"/>
              <w:rPr>
                <w:rFonts w:ascii="Verdana" w:hAnsi="Verdana"/>
                <w:b/>
                <w:i/>
                <w:sz w:val="12"/>
                <w:szCs w:val="12"/>
              </w:rPr>
            </w:pPr>
          </w:p>
          <w:p w14:paraId="2ACF58A8" w14:textId="77777777" w:rsidR="00F42963" w:rsidRPr="00DE30F6" w:rsidRDefault="00F42963" w:rsidP="00F42963">
            <w:pPr>
              <w:pStyle w:val="TableParagraph"/>
              <w:rPr>
                <w:rFonts w:ascii="Verdana" w:hAnsi="Verdana"/>
                <w:b/>
                <w:i/>
                <w:sz w:val="12"/>
                <w:szCs w:val="12"/>
              </w:rPr>
            </w:pPr>
          </w:p>
          <w:p w14:paraId="6F88DEA6" w14:textId="77777777" w:rsidR="00F42963" w:rsidRPr="00DE30F6" w:rsidRDefault="00F42963" w:rsidP="00F42963">
            <w:pPr>
              <w:pStyle w:val="TableParagraph"/>
              <w:spacing w:before="94"/>
              <w:rPr>
                <w:rFonts w:ascii="Verdana" w:hAnsi="Verdana"/>
                <w:b/>
                <w:i/>
                <w:sz w:val="12"/>
                <w:szCs w:val="12"/>
              </w:rPr>
            </w:pPr>
          </w:p>
          <w:p w14:paraId="70D27A4B"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55AA6FFA" w14:textId="77777777" w:rsidR="00F42963" w:rsidRPr="00DE30F6" w:rsidRDefault="00F42963" w:rsidP="00F42963">
            <w:pPr>
              <w:pStyle w:val="TableParagraph"/>
              <w:rPr>
                <w:rFonts w:ascii="Verdana" w:hAnsi="Verdana"/>
                <w:b/>
                <w:i/>
                <w:sz w:val="12"/>
                <w:szCs w:val="12"/>
              </w:rPr>
            </w:pPr>
          </w:p>
          <w:p w14:paraId="0696B6D8" w14:textId="77777777" w:rsidR="00F42963" w:rsidRPr="00DE30F6" w:rsidRDefault="00F42963" w:rsidP="00F42963">
            <w:pPr>
              <w:pStyle w:val="TableParagraph"/>
              <w:rPr>
                <w:rFonts w:ascii="Verdana" w:hAnsi="Verdana"/>
                <w:b/>
                <w:i/>
                <w:sz w:val="12"/>
                <w:szCs w:val="12"/>
              </w:rPr>
            </w:pPr>
          </w:p>
          <w:p w14:paraId="5EF13AF5" w14:textId="77777777" w:rsidR="00F42963" w:rsidRPr="00DE30F6" w:rsidRDefault="00F42963" w:rsidP="00F42963">
            <w:pPr>
              <w:pStyle w:val="TableParagraph"/>
              <w:rPr>
                <w:rFonts w:ascii="Verdana" w:hAnsi="Verdana"/>
                <w:b/>
                <w:i/>
                <w:sz w:val="12"/>
                <w:szCs w:val="12"/>
              </w:rPr>
            </w:pPr>
          </w:p>
          <w:p w14:paraId="676FB593" w14:textId="77777777" w:rsidR="00F42963" w:rsidRPr="00DE30F6" w:rsidRDefault="00F42963" w:rsidP="00F42963">
            <w:pPr>
              <w:pStyle w:val="TableParagraph"/>
              <w:spacing w:before="94"/>
              <w:rPr>
                <w:rFonts w:ascii="Verdana" w:hAnsi="Verdana"/>
                <w:b/>
                <w:i/>
                <w:sz w:val="12"/>
                <w:szCs w:val="12"/>
              </w:rPr>
            </w:pPr>
          </w:p>
          <w:p w14:paraId="4395A9CF"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5FA04922" w14:textId="77777777" w:rsidR="00F42963" w:rsidRPr="00DE30F6" w:rsidRDefault="00F42963" w:rsidP="00F42963">
            <w:pPr>
              <w:pStyle w:val="TableParagraph"/>
              <w:rPr>
                <w:rFonts w:ascii="Verdana" w:hAnsi="Verdana"/>
                <w:b/>
                <w:i/>
                <w:sz w:val="12"/>
                <w:szCs w:val="12"/>
              </w:rPr>
            </w:pPr>
          </w:p>
          <w:p w14:paraId="23227C83" w14:textId="77777777" w:rsidR="00F42963" w:rsidRPr="00DE30F6" w:rsidRDefault="00F42963" w:rsidP="00F42963">
            <w:pPr>
              <w:pStyle w:val="TableParagraph"/>
              <w:rPr>
                <w:rFonts w:ascii="Verdana" w:hAnsi="Verdana"/>
                <w:b/>
                <w:i/>
                <w:sz w:val="12"/>
                <w:szCs w:val="12"/>
              </w:rPr>
            </w:pPr>
          </w:p>
          <w:p w14:paraId="7D0F7B49" w14:textId="77777777" w:rsidR="00F42963" w:rsidRPr="00DE30F6" w:rsidRDefault="00F42963" w:rsidP="00F42963">
            <w:pPr>
              <w:pStyle w:val="TableParagraph"/>
              <w:rPr>
                <w:rFonts w:ascii="Verdana" w:hAnsi="Verdana"/>
                <w:b/>
                <w:i/>
                <w:sz w:val="12"/>
                <w:szCs w:val="12"/>
              </w:rPr>
            </w:pPr>
          </w:p>
          <w:p w14:paraId="55F9AD95" w14:textId="77777777" w:rsidR="00F42963" w:rsidRPr="00DE30F6" w:rsidRDefault="00F42963" w:rsidP="00F42963">
            <w:pPr>
              <w:pStyle w:val="TableParagraph"/>
              <w:spacing w:before="98"/>
              <w:rPr>
                <w:rFonts w:ascii="Verdana" w:hAnsi="Verdana"/>
                <w:b/>
                <w:i/>
                <w:sz w:val="12"/>
                <w:szCs w:val="12"/>
              </w:rPr>
            </w:pPr>
          </w:p>
          <w:p w14:paraId="668515F4"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40</w:t>
            </w:r>
          </w:p>
        </w:tc>
        <w:tc>
          <w:tcPr>
            <w:tcW w:w="970" w:type="dxa"/>
          </w:tcPr>
          <w:p w14:paraId="1AA80FE7" w14:textId="77777777" w:rsidR="00F42963" w:rsidRPr="00DE30F6" w:rsidRDefault="00F42963" w:rsidP="00F42963">
            <w:pPr>
              <w:pStyle w:val="TableParagraph"/>
              <w:rPr>
                <w:rFonts w:ascii="Verdana" w:hAnsi="Verdana"/>
                <w:b/>
                <w:i/>
                <w:sz w:val="12"/>
                <w:szCs w:val="12"/>
              </w:rPr>
            </w:pPr>
          </w:p>
          <w:p w14:paraId="3C76D7BA" w14:textId="77777777" w:rsidR="00F42963" w:rsidRPr="00DE30F6" w:rsidRDefault="00F42963" w:rsidP="00F42963">
            <w:pPr>
              <w:pStyle w:val="TableParagraph"/>
              <w:rPr>
                <w:rFonts w:ascii="Verdana" w:hAnsi="Verdana"/>
                <w:b/>
                <w:i/>
                <w:sz w:val="12"/>
                <w:szCs w:val="12"/>
              </w:rPr>
            </w:pPr>
          </w:p>
          <w:p w14:paraId="363EC700" w14:textId="77777777" w:rsidR="00F42963" w:rsidRPr="00DE30F6" w:rsidRDefault="00F42963" w:rsidP="00F42963">
            <w:pPr>
              <w:pStyle w:val="TableParagraph"/>
              <w:rPr>
                <w:rFonts w:ascii="Verdana" w:hAnsi="Verdana"/>
                <w:b/>
                <w:i/>
                <w:sz w:val="12"/>
                <w:szCs w:val="12"/>
              </w:rPr>
            </w:pPr>
          </w:p>
          <w:p w14:paraId="216508F8" w14:textId="77777777" w:rsidR="00F42963" w:rsidRPr="00DE30F6" w:rsidRDefault="00F42963" w:rsidP="00F42963">
            <w:pPr>
              <w:pStyle w:val="TableParagraph"/>
              <w:spacing w:before="14"/>
              <w:rPr>
                <w:rFonts w:ascii="Verdana" w:hAnsi="Verdana"/>
                <w:b/>
                <w:i/>
                <w:sz w:val="12"/>
                <w:szCs w:val="12"/>
              </w:rPr>
            </w:pPr>
          </w:p>
          <w:p w14:paraId="3C15CDE3" w14:textId="77777777" w:rsidR="00F42963" w:rsidRPr="00DE30F6" w:rsidRDefault="00F42963" w:rsidP="00F42963">
            <w:pPr>
              <w:pStyle w:val="TableParagraph"/>
              <w:spacing w:line="249"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2.750,00</w:t>
            </w:r>
          </w:p>
        </w:tc>
        <w:tc>
          <w:tcPr>
            <w:tcW w:w="1052" w:type="dxa"/>
          </w:tcPr>
          <w:p w14:paraId="2B88555B" w14:textId="77777777" w:rsidR="00F42963" w:rsidRPr="00DE30F6" w:rsidRDefault="00F42963" w:rsidP="00F42963">
            <w:pPr>
              <w:pStyle w:val="TableParagraph"/>
              <w:rPr>
                <w:rFonts w:ascii="Verdana" w:hAnsi="Verdana"/>
                <w:b/>
                <w:i/>
                <w:sz w:val="12"/>
                <w:szCs w:val="12"/>
              </w:rPr>
            </w:pPr>
          </w:p>
          <w:p w14:paraId="283F605F" w14:textId="77777777" w:rsidR="00F42963" w:rsidRPr="00DE30F6" w:rsidRDefault="00F42963" w:rsidP="00F42963">
            <w:pPr>
              <w:pStyle w:val="TableParagraph"/>
              <w:rPr>
                <w:rFonts w:ascii="Verdana" w:hAnsi="Verdana"/>
                <w:b/>
                <w:i/>
                <w:sz w:val="12"/>
                <w:szCs w:val="12"/>
              </w:rPr>
            </w:pPr>
          </w:p>
          <w:p w14:paraId="2260EDF6" w14:textId="77777777" w:rsidR="00F42963" w:rsidRPr="00DE30F6" w:rsidRDefault="00F42963" w:rsidP="00F42963">
            <w:pPr>
              <w:pStyle w:val="TableParagraph"/>
              <w:rPr>
                <w:rFonts w:ascii="Verdana" w:hAnsi="Verdana"/>
                <w:b/>
                <w:i/>
                <w:sz w:val="12"/>
                <w:szCs w:val="12"/>
              </w:rPr>
            </w:pPr>
          </w:p>
          <w:p w14:paraId="7B95BAD9" w14:textId="77777777" w:rsidR="00F42963" w:rsidRPr="00DE30F6" w:rsidRDefault="00F42963" w:rsidP="00F42963">
            <w:pPr>
              <w:pStyle w:val="TableParagraph"/>
              <w:spacing w:before="14"/>
              <w:rPr>
                <w:rFonts w:ascii="Verdana" w:hAnsi="Verdana"/>
                <w:b/>
                <w:i/>
                <w:sz w:val="12"/>
                <w:szCs w:val="12"/>
              </w:rPr>
            </w:pPr>
          </w:p>
          <w:p w14:paraId="3A2E17C9" w14:textId="77777777" w:rsidR="00F42963" w:rsidRPr="00DE30F6" w:rsidRDefault="00F42963" w:rsidP="00F42963">
            <w:pPr>
              <w:pStyle w:val="TableParagraph"/>
              <w:spacing w:line="249"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110.000,00</w:t>
            </w:r>
          </w:p>
        </w:tc>
      </w:tr>
      <w:tr w:rsidR="00F42963" w:rsidRPr="00DE30F6" w14:paraId="7A54628B" w14:textId="77777777" w:rsidTr="00F42963">
        <w:trPr>
          <w:trHeight w:val="1488"/>
        </w:trPr>
        <w:tc>
          <w:tcPr>
            <w:tcW w:w="496" w:type="dxa"/>
          </w:tcPr>
          <w:p w14:paraId="36804AB8" w14:textId="77777777" w:rsidR="00F42963" w:rsidRPr="00DE30F6" w:rsidRDefault="00F42963" w:rsidP="00F42963">
            <w:pPr>
              <w:pStyle w:val="TableParagraph"/>
              <w:rPr>
                <w:rFonts w:ascii="Verdana" w:hAnsi="Verdana"/>
                <w:b/>
                <w:i/>
                <w:sz w:val="12"/>
                <w:szCs w:val="12"/>
              </w:rPr>
            </w:pPr>
          </w:p>
          <w:p w14:paraId="72BF42B1" w14:textId="77777777" w:rsidR="00F42963" w:rsidRPr="00DE30F6" w:rsidRDefault="00F42963" w:rsidP="00F42963">
            <w:pPr>
              <w:pStyle w:val="TableParagraph"/>
              <w:rPr>
                <w:rFonts w:ascii="Verdana" w:hAnsi="Verdana"/>
                <w:b/>
                <w:i/>
                <w:sz w:val="12"/>
                <w:szCs w:val="12"/>
              </w:rPr>
            </w:pPr>
          </w:p>
          <w:p w14:paraId="2E6E75F1" w14:textId="77777777" w:rsidR="00F42963" w:rsidRPr="00DE30F6" w:rsidRDefault="00F42963" w:rsidP="00F42963">
            <w:pPr>
              <w:pStyle w:val="TableParagraph"/>
              <w:rPr>
                <w:rFonts w:ascii="Verdana" w:hAnsi="Verdana"/>
                <w:b/>
                <w:i/>
                <w:sz w:val="12"/>
                <w:szCs w:val="12"/>
              </w:rPr>
            </w:pPr>
          </w:p>
          <w:p w14:paraId="5EAF58EB" w14:textId="77777777" w:rsidR="00F42963" w:rsidRPr="00DE30F6" w:rsidRDefault="00F42963" w:rsidP="00F42963">
            <w:pPr>
              <w:pStyle w:val="TableParagraph"/>
              <w:spacing w:before="14"/>
              <w:rPr>
                <w:rFonts w:ascii="Verdana" w:hAnsi="Verdana"/>
                <w:b/>
                <w:i/>
                <w:sz w:val="12"/>
                <w:szCs w:val="12"/>
              </w:rPr>
            </w:pPr>
          </w:p>
          <w:p w14:paraId="07F31C52" w14:textId="0884C32A"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w:t>
            </w:r>
            <w:r w:rsidR="00DE30F6">
              <w:rPr>
                <w:rFonts w:ascii="Verdana" w:hAnsi="Verdana"/>
                <w:spacing w:val="-5"/>
                <w:sz w:val="12"/>
                <w:szCs w:val="12"/>
              </w:rPr>
              <w:t>0</w:t>
            </w:r>
          </w:p>
        </w:tc>
        <w:tc>
          <w:tcPr>
            <w:tcW w:w="2264" w:type="dxa"/>
          </w:tcPr>
          <w:p w14:paraId="14922D50" w14:textId="77777777" w:rsidR="00F42963" w:rsidRPr="00DE30F6" w:rsidRDefault="00F42963" w:rsidP="00F42963">
            <w:pPr>
              <w:pStyle w:val="TableParagraph"/>
              <w:spacing w:before="2" w:line="247" w:lineRule="auto"/>
              <w:ind w:left="54" w:right="77"/>
              <w:rPr>
                <w:rFonts w:ascii="Verdana" w:hAnsi="Verdana"/>
                <w:sz w:val="12"/>
                <w:szCs w:val="12"/>
              </w:rPr>
            </w:pPr>
            <w:r w:rsidRPr="00DE30F6">
              <w:rPr>
                <w:rFonts w:ascii="Verdana" w:hAnsi="Verdana"/>
                <w:sz w:val="12"/>
                <w:szCs w:val="12"/>
              </w:rPr>
              <w:t>01 PORTAL DE ESTRUTURA</w:t>
            </w:r>
            <w:r w:rsidRPr="00DE30F6">
              <w:rPr>
                <w:rFonts w:ascii="Verdana" w:hAnsi="Verdana"/>
                <w:spacing w:val="40"/>
                <w:sz w:val="12"/>
                <w:szCs w:val="12"/>
              </w:rPr>
              <w:t xml:space="preserve"> </w:t>
            </w:r>
            <w:r w:rsidRPr="00DE30F6">
              <w:rPr>
                <w:rFonts w:ascii="Verdana" w:hAnsi="Verdana"/>
                <w:sz w:val="12"/>
                <w:szCs w:val="12"/>
              </w:rPr>
              <w:t>BOX TRUSS Q-30 MEDINDO</w:t>
            </w:r>
            <w:r w:rsidRPr="00DE30F6">
              <w:rPr>
                <w:rFonts w:ascii="Verdana" w:hAnsi="Verdana"/>
                <w:spacing w:val="40"/>
                <w:sz w:val="12"/>
                <w:szCs w:val="12"/>
              </w:rPr>
              <w:t xml:space="preserve"> </w:t>
            </w:r>
            <w:r w:rsidRPr="00DE30F6">
              <w:rPr>
                <w:rFonts w:ascii="Verdana" w:hAnsi="Verdana"/>
                <w:sz w:val="12"/>
                <w:szCs w:val="12"/>
              </w:rPr>
              <w:t>08M DE LARGURA POR 5M. DE</w:t>
            </w:r>
            <w:r w:rsidRPr="00DE30F6">
              <w:rPr>
                <w:rFonts w:ascii="Verdana" w:hAnsi="Verdana"/>
                <w:spacing w:val="40"/>
                <w:sz w:val="12"/>
                <w:szCs w:val="12"/>
              </w:rPr>
              <w:t xml:space="preserve"> </w:t>
            </w:r>
            <w:r w:rsidRPr="00DE30F6">
              <w:rPr>
                <w:rFonts w:ascii="Verdana" w:hAnsi="Verdana"/>
                <w:spacing w:val="-2"/>
                <w:sz w:val="12"/>
                <w:szCs w:val="12"/>
              </w:rPr>
              <w:t>ALTURA.</w:t>
            </w:r>
          </w:p>
          <w:p w14:paraId="46E12064" w14:textId="77777777" w:rsidR="00F42963" w:rsidRPr="00DE30F6" w:rsidRDefault="00F42963" w:rsidP="00F42963">
            <w:pPr>
              <w:pStyle w:val="TableParagraph"/>
              <w:spacing w:line="247" w:lineRule="auto"/>
              <w:ind w:left="54" w:right="150"/>
              <w:rPr>
                <w:rFonts w:ascii="Verdana" w:hAnsi="Verdana"/>
                <w:sz w:val="12"/>
                <w:szCs w:val="12"/>
              </w:rPr>
            </w:pPr>
            <w:r w:rsidRPr="00DE30F6">
              <w:rPr>
                <w:rFonts w:ascii="Verdana" w:hAnsi="Verdana"/>
                <w:sz w:val="12"/>
                <w:szCs w:val="12"/>
              </w:rPr>
              <w:t>Compreendendo despesas de</w:t>
            </w:r>
            <w:r w:rsidRPr="00DE30F6">
              <w:rPr>
                <w:rFonts w:ascii="Verdana" w:hAnsi="Verdana"/>
                <w:spacing w:val="40"/>
                <w:sz w:val="12"/>
                <w:szCs w:val="12"/>
              </w:rPr>
              <w:t xml:space="preserve"> </w:t>
            </w:r>
            <w:r w:rsidRPr="00DE30F6">
              <w:rPr>
                <w:rFonts w:ascii="Verdana" w:hAnsi="Verdana"/>
                <w:sz w:val="12"/>
                <w:szCs w:val="12"/>
              </w:rPr>
              <w:t>transporte, montagem e</w:t>
            </w:r>
            <w:r w:rsidRPr="00DE30F6">
              <w:rPr>
                <w:rFonts w:ascii="Verdana" w:hAnsi="Verdana"/>
                <w:spacing w:val="40"/>
                <w:sz w:val="12"/>
                <w:szCs w:val="12"/>
              </w:rPr>
              <w:t xml:space="preserve"> </w:t>
            </w:r>
            <w:r w:rsidRPr="00DE30F6">
              <w:rPr>
                <w:rFonts w:ascii="Verdana" w:hAnsi="Verdana"/>
                <w:sz w:val="12"/>
                <w:szCs w:val="12"/>
              </w:rPr>
              <w:t>desmontagem, bem como</w:t>
            </w:r>
            <w:r w:rsidRPr="00DE30F6">
              <w:rPr>
                <w:rFonts w:ascii="Verdana" w:hAnsi="Verdana"/>
                <w:spacing w:val="40"/>
                <w:sz w:val="12"/>
                <w:szCs w:val="12"/>
              </w:rPr>
              <w:t xml:space="preserve"> </w:t>
            </w:r>
            <w:r w:rsidRPr="00DE30F6">
              <w:rPr>
                <w:rFonts w:ascii="Verdana" w:hAnsi="Verdana"/>
                <w:sz w:val="12"/>
                <w:szCs w:val="12"/>
              </w:rPr>
              <w:t>material e pessoal necessário à</w:t>
            </w:r>
          </w:p>
          <w:p w14:paraId="45A47D5C"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execução</w:t>
            </w:r>
            <w:r w:rsidRPr="00DE30F6">
              <w:rPr>
                <w:rFonts w:ascii="Verdana" w:hAnsi="Verdana"/>
                <w:spacing w:val="6"/>
                <w:sz w:val="12"/>
                <w:szCs w:val="12"/>
              </w:rPr>
              <w:t xml:space="preserve"> </w:t>
            </w:r>
            <w:r w:rsidRPr="00DE30F6">
              <w:rPr>
                <w:rFonts w:ascii="Verdana" w:hAnsi="Verdana"/>
                <w:sz w:val="12"/>
                <w:szCs w:val="12"/>
              </w:rPr>
              <w:t>dos</w:t>
            </w:r>
            <w:r w:rsidRPr="00DE30F6">
              <w:rPr>
                <w:rFonts w:ascii="Verdana" w:hAnsi="Verdana"/>
                <w:spacing w:val="6"/>
                <w:sz w:val="12"/>
                <w:szCs w:val="12"/>
              </w:rPr>
              <w:t xml:space="preserve"> </w:t>
            </w:r>
            <w:r w:rsidRPr="00DE30F6">
              <w:rPr>
                <w:rFonts w:ascii="Verdana" w:hAnsi="Verdana"/>
                <w:spacing w:val="-2"/>
                <w:sz w:val="12"/>
                <w:szCs w:val="12"/>
              </w:rPr>
              <w:t>serviços.</w:t>
            </w:r>
          </w:p>
        </w:tc>
        <w:tc>
          <w:tcPr>
            <w:tcW w:w="975" w:type="dxa"/>
          </w:tcPr>
          <w:p w14:paraId="7FF805D4" w14:textId="79FD011B" w:rsidR="00F42963" w:rsidRPr="00DE30F6" w:rsidRDefault="00F42963" w:rsidP="00F42963">
            <w:pPr>
              <w:pStyle w:val="TableParagraph"/>
              <w:ind w:left="5" w:right="2"/>
              <w:jc w:val="center"/>
              <w:rPr>
                <w:rFonts w:ascii="Verdana" w:hAnsi="Verdana"/>
                <w:b/>
                <w:sz w:val="12"/>
                <w:szCs w:val="12"/>
              </w:rPr>
            </w:pPr>
          </w:p>
        </w:tc>
        <w:tc>
          <w:tcPr>
            <w:tcW w:w="1377" w:type="dxa"/>
          </w:tcPr>
          <w:p w14:paraId="69049145" w14:textId="77777777" w:rsidR="00F42963" w:rsidRPr="00DE30F6" w:rsidRDefault="00F42963" w:rsidP="00F42963">
            <w:pPr>
              <w:pStyle w:val="TableParagraph"/>
              <w:rPr>
                <w:rFonts w:ascii="Verdana" w:hAnsi="Verdana"/>
                <w:b/>
                <w:i/>
                <w:sz w:val="12"/>
                <w:szCs w:val="12"/>
              </w:rPr>
            </w:pPr>
          </w:p>
          <w:p w14:paraId="6F45FCA0" w14:textId="77777777" w:rsidR="00F42963" w:rsidRPr="00DE30F6" w:rsidRDefault="00F42963" w:rsidP="00F42963">
            <w:pPr>
              <w:pStyle w:val="TableParagraph"/>
              <w:rPr>
                <w:rFonts w:ascii="Verdana" w:hAnsi="Verdana"/>
                <w:b/>
                <w:i/>
                <w:sz w:val="12"/>
                <w:szCs w:val="12"/>
              </w:rPr>
            </w:pPr>
          </w:p>
          <w:p w14:paraId="6AF969ED" w14:textId="77777777" w:rsidR="00F42963" w:rsidRPr="00DE30F6" w:rsidRDefault="00F42963" w:rsidP="00F42963">
            <w:pPr>
              <w:pStyle w:val="TableParagraph"/>
              <w:rPr>
                <w:rFonts w:ascii="Verdana" w:hAnsi="Verdana"/>
                <w:b/>
                <w:i/>
                <w:sz w:val="12"/>
                <w:szCs w:val="12"/>
              </w:rPr>
            </w:pPr>
          </w:p>
          <w:p w14:paraId="7D61A733" w14:textId="77777777" w:rsidR="00F42963" w:rsidRPr="00DE30F6" w:rsidRDefault="00F42963" w:rsidP="00F42963">
            <w:pPr>
              <w:pStyle w:val="TableParagraph"/>
              <w:spacing w:before="10"/>
              <w:rPr>
                <w:rFonts w:ascii="Verdana" w:hAnsi="Verdana"/>
                <w:b/>
                <w:i/>
                <w:sz w:val="12"/>
                <w:szCs w:val="12"/>
              </w:rPr>
            </w:pPr>
          </w:p>
          <w:p w14:paraId="26584458"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23429E57" w14:textId="77777777" w:rsidR="00F42963" w:rsidRPr="00DE30F6" w:rsidRDefault="00F42963" w:rsidP="00F42963">
            <w:pPr>
              <w:pStyle w:val="TableParagraph"/>
              <w:rPr>
                <w:rFonts w:ascii="Verdana" w:hAnsi="Verdana"/>
                <w:b/>
                <w:i/>
                <w:sz w:val="12"/>
                <w:szCs w:val="12"/>
              </w:rPr>
            </w:pPr>
          </w:p>
          <w:p w14:paraId="4DC13630" w14:textId="77777777" w:rsidR="00F42963" w:rsidRPr="00DE30F6" w:rsidRDefault="00F42963" w:rsidP="00F42963">
            <w:pPr>
              <w:pStyle w:val="TableParagraph"/>
              <w:rPr>
                <w:rFonts w:ascii="Verdana" w:hAnsi="Verdana"/>
                <w:b/>
                <w:i/>
                <w:sz w:val="12"/>
                <w:szCs w:val="12"/>
              </w:rPr>
            </w:pPr>
          </w:p>
          <w:p w14:paraId="0848AD54" w14:textId="77777777" w:rsidR="00F42963" w:rsidRPr="00DE30F6" w:rsidRDefault="00F42963" w:rsidP="00F42963">
            <w:pPr>
              <w:pStyle w:val="TableParagraph"/>
              <w:rPr>
                <w:rFonts w:ascii="Verdana" w:hAnsi="Verdana"/>
                <w:b/>
                <w:i/>
                <w:sz w:val="12"/>
                <w:szCs w:val="12"/>
              </w:rPr>
            </w:pPr>
          </w:p>
          <w:p w14:paraId="672E137B" w14:textId="77777777" w:rsidR="00F42963" w:rsidRPr="00DE30F6" w:rsidRDefault="00F42963" w:rsidP="00F42963">
            <w:pPr>
              <w:pStyle w:val="TableParagraph"/>
              <w:spacing w:before="10"/>
              <w:rPr>
                <w:rFonts w:ascii="Verdana" w:hAnsi="Verdana"/>
                <w:b/>
                <w:i/>
                <w:sz w:val="12"/>
                <w:szCs w:val="12"/>
              </w:rPr>
            </w:pPr>
          </w:p>
          <w:p w14:paraId="6DAE36B7"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4F75ECF0" w14:textId="77777777" w:rsidR="00F42963" w:rsidRPr="00DE30F6" w:rsidRDefault="00F42963" w:rsidP="00F42963">
            <w:pPr>
              <w:pStyle w:val="TableParagraph"/>
              <w:rPr>
                <w:rFonts w:ascii="Verdana" w:hAnsi="Verdana"/>
                <w:b/>
                <w:i/>
                <w:sz w:val="12"/>
                <w:szCs w:val="12"/>
              </w:rPr>
            </w:pPr>
          </w:p>
          <w:p w14:paraId="7A0F80BC" w14:textId="77777777" w:rsidR="00F42963" w:rsidRPr="00DE30F6" w:rsidRDefault="00F42963" w:rsidP="00F42963">
            <w:pPr>
              <w:pStyle w:val="TableParagraph"/>
              <w:rPr>
                <w:rFonts w:ascii="Verdana" w:hAnsi="Verdana"/>
                <w:b/>
                <w:i/>
                <w:sz w:val="12"/>
                <w:szCs w:val="12"/>
              </w:rPr>
            </w:pPr>
          </w:p>
          <w:p w14:paraId="3FCAAC6D" w14:textId="77777777" w:rsidR="00F42963" w:rsidRPr="00DE30F6" w:rsidRDefault="00F42963" w:rsidP="00F42963">
            <w:pPr>
              <w:pStyle w:val="TableParagraph"/>
              <w:rPr>
                <w:rFonts w:ascii="Verdana" w:hAnsi="Verdana"/>
                <w:b/>
                <w:i/>
                <w:sz w:val="12"/>
                <w:szCs w:val="12"/>
              </w:rPr>
            </w:pPr>
          </w:p>
          <w:p w14:paraId="5D459C73" w14:textId="77777777" w:rsidR="00F42963" w:rsidRPr="00DE30F6" w:rsidRDefault="00F42963" w:rsidP="00F42963">
            <w:pPr>
              <w:pStyle w:val="TableParagraph"/>
              <w:spacing w:before="14"/>
              <w:rPr>
                <w:rFonts w:ascii="Verdana" w:hAnsi="Verdana"/>
                <w:b/>
                <w:i/>
                <w:sz w:val="12"/>
                <w:szCs w:val="12"/>
              </w:rPr>
            </w:pPr>
          </w:p>
          <w:p w14:paraId="528FD339"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40</w:t>
            </w:r>
          </w:p>
        </w:tc>
        <w:tc>
          <w:tcPr>
            <w:tcW w:w="970" w:type="dxa"/>
          </w:tcPr>
          <w:p w14:paraId="72A71DAD" w14:textId="77777777" w:rsidR="00F42963" w:rsidRPr="00DE30F6" w:rsidRDefault="00F42963" w:rsidP="00F42963">
            <w:pPr>
              <w:pStyle w:val="TableParagraph"/>
              <w:rPr>
                <w:rFonts w:ascii="Verdana" w:hAnsi="Verdana"/>
                <w:b/>
                <w:i/>
                <w:sz w:val="12"/>
                <w:szCs w:val="12"/>
              </w:rPr>
            </w:pPr>
          </w:p>
          <w:p w14:paraId="102A6C3D" w14:textId="77777777" w:rsidR="00F42963" w:rsidRPr="00DE30F6" w:rsidRDefault="00F42963" w:rsidP="00F42963">
            <w:pPr>
              <w:pStyle w:val="TableParagraph"/>
              <w:rPr>
                <w:rFonts w:ascii="Verdana" w:hAnsi="Verdana"/>
                <w:b/>
                <w:i/>
                <w:sz w:val="12"/>
                <w:szCs w:val="12"/>
              </w:rPr>
            </w:pPr>
          </w:p>
          <w:p w14:paraId="46871356" w14:textId="77777777" w:rsidR="00F42963" w:rsidRPr="00DE30F6" w:rsidRDefault="00F42963" w:rsidP="00F42963">
            <w:pPr>
              <w:pStyle w:val="TableParagraph"/>
              <w:spacing w:before="94"/>
              <w:rPr>
                <w:rFonts w:ascii="Verdana" w:hAnsi="Verdana"/>
                <w:b/>
                <w:i/>
                <w:sz w:val="12"/>
                <w:szCs w:val="12"/>
              </w:rPr>
            </w:pPr>
          </w:p>
          <w:p w14:paraId="46FDA667"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2.303,66</w:t>
            </w:r>
          </w:p>
        </w:tc>
        <w:tc>
          <w:tcPr>
            <w:tcW w:w="1052" w:type="dxa"/>
          </w:tcPr>
          <w:p w14:paraId="0BE5A74C" w14:textId="77777777" w:rsidR="00F42963" w:rsidRPr="00DE30F6" w:rsidRDefault="00F42963" w:rsidP="00F42963">
            <w:pPr>
              <w:pStyle w:val="TableParagraph"/>
              <w:rPr>
                <w:rFonts w:ascii="Verdana" w:hAnsi="Verdana"/>
                <w:b/>
                <w:i/>
                <w:sz w:val="12"/>
                <w:szCs w:val="12"/>
              </w:rPr>
            </w:pPr>
          </w:p>
          <w:p w14:paraId="044FB4FA" w14:textId="77777777" w:rsidR="00F42963" w:rsidRPr="00DE30F6" w:rsidRDefault="00F42963" w:rsidP="00F42963">
            <w:pPr>
              <w:pStyle w:val="TableParagraph"/>
              <w:rPr>
                <w:rFonts w:ascii="Verdana" w:hAnsi="Verdana"/>
                <w:b/>
                <w:i/>
                <w:sz w:val="12"/>
                <w:szCs w:val="12"/>
              </w:rPr>
            </w:pPr>
          </w:p>
          <w:p w14:paraId="00DE8E4D" w14:textId="77777777" w:rsidR="00F42963" w:rsidRPr="00DE30F6" w:rsidRDefault="00F42963" w:rsidP="00F42963">
            <w:pPr>
              <w:pStyle w:val="TableParagraph"/>
              <w:spacing w:before="94"/>
              <w:rPr>
                <w:rFonts w:ascii="Verdana" w:hAnsi="Verdana"/>
                <w:b/>
                <w:i/>
                <w:sz w:val="12"/>
                <w:szCs w:val="12"/>
              </w:rPr>
            </w:pPr>
          </w:p>
          <w:p w14:paraId="7505CB47"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92.146,40</w:t>
            </w:r>
          </w:p>
        </w:tc>
      </w:tr>
      <w:tr w:rsidR="00F42963" w:rsidRPr="00DE30F6" w14:paraId="019F06DF" w14:textId="77777777" w:rsidTr="00F42963">
        <w:trPr>
          <w:trHeight w:val="1496"/>
        </w:trPr>
        <w:tc>
          <w:tcPr>
            <w:tcW w:w="496" w:type="dxa"/>
          </w:tcPr>
          <w:p w14:paraId="12556EB4" w14:textId="77777777" w:rsidR="00F42963" w:rsidRPr="00DE30F6" w:rsidRDefault="00F42963" w:rsidP="00F42963">
            <w:pPr>
              <w:pStyle w:val="TableParagraph"/>
              <w:rPr>
                <w:rFonts w:ascii="Verdana" w:hAnsi="Verdana"/>
                <w:b/>
                <w:i/>
                <w:sz w:val="12"/>
                <w:szCs w:val="12"/>
              </w:rPr>
            </w:pPr>
          </w:p>
          <w:p w14:paraId="72849AC5" w14:textId="77777777" w:rsidR="00F42963" w:rsidRPr="00DE30F6" w:rsidRDefault="00F42963" w:rsidP="00F42963">
            <w:pPr>
              <w:pStyle w:val="TableParagraph"/>
              <w:spacing w:before="91"/>
              <w:rPr>
                <w:rFonts w:ascii="Verdana" w:hAnsi="Verdana"/>
                <w:b/>
                <w:i/>
                <w:sz w:val="12"/>
                <w:szCs w:val="12"/>
              </w:rPr>
            </w:pPr>
          </w:p>
          <w:p w14:paraId="64327E49" w14:textId="38A54689"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w:t>
            </w:r>
            <w:r w:rsidR="00DE30F6">
              <w:rPr>
                <w:rFonts w:ascii="Verdana" w:hAnsi="Verdana"/>
                <w:spacing w:val="-5"/>
                <w:sz w:val="12"/>
                <w:szCs w:val="12"/>
              </w:rPr>
              <w:t>1</w:t>
            </w:r>
          </w:p>
        </w:tc>
        <w:tc>
          <w:tcPr>
            <w:tcW w:w="2264" w:type="dxa"/>
          </w:tcPr>
          <w:p w14:paraId="0023A724" w14:textId="77777777" w:rsidR="00F42963" w:rsidRPr="00DE30F6" w:rsidRDefault="00F42963" w:rsidP="00F42963">
            <w:pPr>
              <w:pStyle w:val="TableParagraph"/>
              <w:spacing w:before="2"/>
              <w:ind w:left="54"/>
              <w:rPr>
                <w:rFonts w:ascii="Verdana" w:hAnsi="Verdana"/>
                <w:sz w:val="12"/>
                <w:szCs w:val="12"/>
              </w:rPr>
            </w:pPr>
            <w:r w:rsidRPr="00DE30F6">
              <w:rPr>
                <w:rFonts w:ascii="Verdana" w:hAnsi="Verdana"/>
                <w:sz w:val="12"/>
                <w:szCs w:val="12"/>
              </w:rPr>
              <w:t>PRATICÁVEIS</w:t>
            </w:r>
            <w:r w:rsidRPr="00DE30F6">
              <w:rPr>
                <w:rFonts w:ascii="Verdana" w:hAnsi="Verdana"/>
                <w:spacing w:val="18"/>
                <w:sz w:val="12"/>
                <w:szCs w:val="12"/>
              </w:rPr>
              <w:t xml:space="preserve"> </w:t>
            </w:r>
            <w:r w:rsidRPr="00DE30F6">
              <w:rPr>
                <w:rFonts w:ascii="Verdana" w:hAnsi="Verdana"/>
                <w:spacing w:val="-4"/>
                <w:sz w:val="12"/>
                <w:szCs w:val="12"/>
              </w:rPr>
              <w:t>TIPO</w:t>
            </w:r>
          </w:p>
          <w:p w14:paraId="72CFC3C7" w14:textId="77777777" w:rsidR="00F42963" w:rsidRPr="00DE30F6" w:rsidRDefault="00F42963" w:rsidP="00F42963">
            <w:pPr>
              <w:pStyle w:val="TableParagraph"/>
              <w:spacing w:before="6" w:line="247" w:lineRule="auto"/>
              <w:ind w:left="54" w:right="61"/>
              <w:rPr>
                <w:rFonts w:ascii="Verdana" w:hAnsi="Verdana"/>
                <w:sz w:val="12"/>
                <w:szCs w:val="12"/>
              </w:rPr>
            </w:pPr>
            <w:r w:rsidRPr="00DE30F6">
              <w:rPr>
                <w:rFonts w:ascii="Verdana" w:hAnsi="Verdana"/>
                <w:sz w:val="12"/>
                <w:szCs w:val="12"/>
              </w:rPr>
              <w:t>PANTOGRÁFICOS, metálico,</w:t>
            </w:r>
            <w:r w:rsidRPr="00DE30F6">
              <w:rPr>
                <w:rFonts w:ascii="Verdana" w:hAnsi="Verdana"/>
                <w:spacing w:val="40"/>
                <w:sz w:val="12"/>
                <w:szCs w:val="12"/>
              </w:rPr>
              <w:t xml:space="preserve"> </w:t>
            </w:r>
            <w:r w:rsidRPr="00DE30F6">
              <w:rPr>
                <w:rFonts w:ascii="Verdana" w:hAnsi="Verdana"/>
                <w:sz w:val="12"/>
                <w:szCs w:val="12"/>
              </w:rPr>
              <w:t>pantográfico, unidades com</w:t>
            </w:r>
            <w:r w:rsidRPr="00DE30F6">
              <w:rPr>
                <w:rFonts w:ascii="Verdana" w:hAnsi="Verdana"/>
                <w:spacing w:val="40"/>
                <w:sz w:val="12"/>
                <w:szCs w:val="12"/>
              </w:rPr>
              <w:t xml:space="preserve"> </w:t>
            </w:r>
            <w:r w:rsidRPr="00DE30F6">
              <w:rPr>
                <w:rFonts w:ascii="Verdana" w:hAnsi="Verdana"/>
                <w:sz w:val="12"/>
                <w:szCs w:val="12"/>
              </w:rPr>
              <w:t>medida aproximada de 2 x 1m,</w:t>
            </w:r>
            <w:r w:rsidRPr="00DE30F6">
              <w:rPr>
                <w:rFonts w:ascii="Verdana" w:hAnsi="Verdana"/>
                <w:spacing w:val="40"/>
                <w:sz w:val="12"/>
                <w:szCs w:val="12"/>
              </w:rPr>
              <w:t xml:space="preserve"> </w:t>
            </w:r>
            <w:r w:rsidRPr="00DE30F6">
              <w:rPr>
                <w:rFonts w:ascii="Verdana" w:hAnsi="Verdana"/>
                <w:sz w:val="12"/>
                <w:szCs w:val="12"/>
              </w:rPr>
              <w:t>altura com regulagem de 20cm a</w:t>
            </w:r>
          </w:p>
          <w:p w14:paraId="27968FE0"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z w:val="12"/>
                <w:szCs w:val="12"/>
              </w:rPr>
              <w:t>1m,</w:t>
            </w:r>
            <w:r w:rsidRPr="00DE30F6">
              <w:rPr>
                <w:rFonts w:ascii="Verdana" w:hAnsi="Verdana"/>
                <w:spacing w:val="7"/>
                <w:sz w:val="12"/>
                <w:szCs w:val="12"/>
              </w:rPr>
              <w:t xml:space="preserve"> </w:t>
            </w:r>
            <w:r w:rsidRPr="00DE30F6">
              <w:rPr>
                <w:rFonts w:ascii="Verdana" w:hAnsi="Verdana"/>
                <w:sz w:val="12"/>
                <w:szCs w:val="12"/>
              </w:rPr>
              <w:t>tampo</w:t>
            </w:r>
            <w:r w:rsidRPr="00DE30F6">
              <w:rPr>
                <w:rFonts w:ascii="Verdana" w:hAnsi="Verdana"/>
                <w:spacing w:val="8"/>
                <w:sz w:val="12"/>
                <w:szCs w:val="12"/>
              </w:rPr>
              <w:t xml:space="preserve"> </w:t>
            </w:r>
            <w:r w:rsidRPr="00DE30F6">
              <w:rPr>
                <w:rFonts w:ascii="Verdana" w:hAnsi="Verdana"/>
                <w:sz w:val="12"/>
                <w:szCs w:val="12"/>
              </w:rPr>
              <w:t>compensado</w:t>
            </w:r>
            <w:r w:rsidRPr="00DE30F6">
              <w:rPr>
                <w:rFonts w:ascii="Verdana" w:hAnsi="Verdana"/>
                <w:spacing w:val="6"/>
                <w:sz w:val="12"/>
                <w:szCs w:val="12"/>
              </w:rPr>
              <w:t xml:space="preserve"> </w:t>
            </w:r>
            <w:r w:rsidRPr="00DE30F6">
              <w:rPr>
                <w:rFonts w:ascii="Verdana" w:hAnsi="Verdana"/>
                <w:spacing w:val="-5"/>
                <w:sz w:val="12"/>
                <w:szCs w:val="12"/>
              </w:rPr>
              <w:t>em</w:t>
            </w:r>
          </w:p>
          <w:p w14:paraId="561A3980" w14:textId="77777777" w:rsidR="00F42963" w:rsidRPr="00DE30F6" w:rsidRDefault="00F42963" w:rsidP="00F42963">
            <w:pPr>
              <w:pStyle w:val="TableParagraph"/>
              <w:spacing w:line="166" w:lineRule="exact"/>
              <w:ind w:left="54" w:right="342"/>
              <w:rPr>
                <w:rFonts w:ascii="Verdana" w:hAnsi="Verdana"/>
                <w:sz w:val="12"/>
                <w:szCs w:val="12"/>
              </w:rPr>
            </w:pPr>
            <w:r w:rsidRPr="00DE30F6">
              <w:rPr>
                <w:rFonts w:ascii="Verdana" w:hAnsi="Verdana"/>
                <w:sz w:val="12"/>
                <w:szCs w:val="12"/>
              </w:rPr>
              <w:t>resistente, liso ou com</w:t>
            </w:r>
            <w:r w:rsidRPr="00DE30F6">
              <w:rPr>
                <w:rFonts w:ascii="Verdana" w:hAnsi="Verdana"/>
                <w:spacing w:val="40"/>
                <w:sz w:val="12"/>
                <w:szCs w:val="12"/>
              </w:rPr>
              <w:t xml:space="preserve"> </w:t>
            </w:r>
            <w:r w:rsidRPr="00DE30F6">
              <w:rPr>
                <w:rFonts w:ascii="Verdana" w:hAnsi="Verdana"/>
                <w:sz w:val="12"/>
                <w:szCs w:val="12"/>
              </w:rPr>
              <w:t>revestimento em carpete ou</w:t>
            </w:r>
            <w:r w:rsidRPr="00DE30F6">
              <w:rPr>
                <w:rFonts w:ascii="Verdana" w:hAnsi="Verdana"/>
                <w:spacing w:val="40"/>
                <w:sz w:val="12"/>
                <w:szCs w:val="12"/>
              </w:rPr>
              <w:t xml:space="preserve"> </w:t>
            </w:r>
            <w:r w:rsidRPr="00DE30F6">
              <w:rPr>
                <w:rFonts w:ascii="Verdana" w:hAnsi="Verdana"/>
                <w:spacing w:val="-2"/>
                <w:sz w:val="12"/>
                <w:szCs w:val="12"/>
              </w:rPr>
              <w:t>similar.</w:t>
            </w:r>
          </w:p>
        </w:tc>
        <w:tc>
          <w:tcPr>
            <w:tcW w:w="975" w:type="dxa"/>
          </w:tcPr>
          <w:p w14:paraId="098F8753" w14:textId="7A205620" w:rsidR="00F42963" w:rsidRPr="00DE30F6" w:rsidRDefault="00F42963" w:rsidP="00F42963">
            <w:pPr>
              <w:pStyle w:val="TableParagraph"/>
              <w:ind w:left="5" w:right="2"/>
              <w:jc w:val="center"/>
              <w:rPr>
                <w:rFonts w:ascii="Verdana" w:hAnsi="Verdana"/>
                <w:b/>
                <w:sz w:val="12"/>
                <w:szCs w:val="12"/>
              </w:rPr>
            </w:pPr>
          </w:p>
        </w:tc>
        <w:tc>
          <w:tcPr>
            <w:tcW w:w="1377" w:type="dxa"/>
          </w:tcPr>
          <w:p w14:paraId="62471FCA" w14:textId="77777777" w:rsidR="00F42963" w:rsidRPr="00DE30F6" w:rsidRDefault="00F42963" w:rsidP="00F42963">
            <w:pPr>
              <w:pStyle w:val="TableParagraph"/>
              <w:rPr>
                <w:rFonts w:ascii="Verdana" w:hAnsi="Verdana"/>
                <w:b/>
                <w:i/>
                <w:sz w:val="12"/>
                <w:szCs w:val="12"/>
              </w:rPr>
            </w:pPr>
          </w:p>
          <w:p w14:paraId="5D9B81C4" w14:textId="77777777" w:rsidR="00F42963" w:rsidRPr="00DE30F6" w:rsidRDefault="00F42963" w:rsidP="00F42963">
            <w:pPr>
              <w:pStyle w:val="TableParagraph"/>
              <w:spacing w:before="87"/>
              <w:rPr>
                <w:rFonts w:ascii="Verdana" w:hAnsi="Verdana"/>
                <w:b/>
                <w:i/>
                <w:sz w:val="12"/>
                <w:szCs w:val="12"/>
              </w:rPr>
            </w:pPr>
          </w:p>
          <w:p w14:paraId="31CE1FEF" w14:textId="77777777" w:rsidR="00F42963" w:rsidRPr="00DE30F6" w:rsidRDefault="00F42963" w:rsidP="00F42963">
            <w:pPr>
              <w:pStyle w:val="TableParagraph"/>
              <w:ind w:left="8" w:right="5"/>
              <w:jc w:val="center"/>
              <w:rPr>
                <w:rFonts w:ascii="Verdana" w:hAnsi="Verdana"/>
                <w:b/>
                <w:sz w:val="12"/>
                <w:szCs w:val="12"/>
              </w:rPr>
            </w:pPr>
            <w:r w:rsidRPr="00DE30F6">
              <w:rPr>
                <w:rFonts w:ascii="Verdana" w:hAnsi="Verdana"/>
                <w:b/>
                <w:spacing w:val="-2"/>
                <w:sz w:val="12"/>
                <w:szCs w:val="12"/>
              </w:rPr>
              <w:t>PANTOGRÁFICOS</w:t>
            </w:r>
          </w:p>
        </w:tc>
        <w:tc>
          <w:tcPr>
            <w:tcW w:w="960" w:type="dxa"/>
          </w:tcPr>
          <w:p w14:paraId="4BABE499" w14:textId="77777777" w:rsidR="00F42963" w:rsidRPr="00DE30F6" w:rsidRDefault="00F42963" w:rsidP="00F42963">
            <w:pPr>
              <w:pStyle w:val="TableParagraph"/>
              <w:rPr>
                <w:rFonts w:ascii="Verdana" w:hAnsi="Verdana"/>
                <w:b/>
                <w:i/>
                <w:sz w:val="12"/>
                <w:szCs w:val="12"/>
              </w:rPr>
            </w:pPr>
          </w:p>
          <w:p w14:paraId="1C6D9415" w14:textId="77777777" w:rsidR="00F42963" w:rsidRPr="00DE30F6" w:rsidRDefault="00F42963" w:rsidP="00F42963">
            <w:pPr>
              <w:pStyle w:val="TableParagraph"/>
              <w:spacing w:before="87"/>
              <w:rPr>
                <w:rFonts w:ascii="Verdana" w:hAnsi="Verdana"/>
                <w:b/>
                <w:i/>
                <w:sz w:val="12"/>
                <w:szCs w:val="12"/>
              </w:rPr>
            </w:pPr>
          </w:p>
          <w:p w14:paraId="32D69C95"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6E41C762" w14:textId="77777777" w:rsidR="00F42963" w:rsidRPr="00DE30F6" w:rsidRDefault="00F42963" w:rsidP="00F42963">
            <w:pPr>
              <w:pStyle w:val="TableParagraph"/>
              <w:rPr>
                <w:rFonts w:ascii="Verdana" w:hAnsi="Verdana"/>
                <w:b/>
                <w:i/>
                <w:sz w:val="12"/>
                <w:szCs w:val="12"/>
              </w:rPr>
            </w:pPr>
          </w:p>
          <w:p w14:paraId="6C8AF0D6" w14:textId="77777777" w:rsidR="00F42963" w:rsidRPr="00DE30F6" w:rsidRDefault="00F42963" w:rsidP="00F42963">
            <w:pPr>
              <w:pStyle w:val="TableParagraph"/>
              <w:spacing w:before="91"/>
              <w:rPr>
                <w:rFonts w:ascii="Verdana" w:hAnsi="Verdana"/>
                <w:b/>
                <w:i/>
                <w:sz w:val="12"/>
                <w:szCs w:val="12"/>
              </w:rPr>
            </w:pPr>
          </w:p>
          <w:p w14:paraId="294633DC"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200</w:t>
            </w:r>
          </w:p>
        </w:tc>
        <w:tc>
          <w:tcPr>
            <w:tcW w:w="970" w:type="dxa"/>
          </w:tcPr>
          <w:p w14:paraId="05404AFA" w14:textId="77777777" w:rsidR="00F42963" w:rsidRPr="00DE30F6" w:rsidRDefault="00F42963" w:rsidP="00F42963">
            <w:pPr>
              <w:pStyle w:val="TableParagraph"/>
              <w:rPr>
                <w:rFonts w:ascii="Verdana" w:hAnsi="Verdana"/>
                <w:b/>
                <w:i/>
                <w:sz w:val="12"/>
                <w:szCs w:val="12"/>
              </w:rPr>
            </w:pPr>
          </w:p>
          <w:p w14:paraId="0E891A50" w14:textId="77777777" w:rsidR="00F42963" w:rsidRPr="00DE30F6" w:rsidRDefault="00F42963" w:rsidP="00F42963">
            <w:pPr>
              <w:pStyle w:val="TableParagraph"/>
              <w:spacing w:before="8"/>
              <w:rPr>
                <w:rFonts w:ascii="Verdana" w:hAnsi="Verdana"/>
                <w:b/>
                <w:i/>
                <w:sz w:val="12"/>
                <w:szCs w:val="12"/>
              </w:rPr>
            </w:pPr>
          </w:p>
          <w:p w14:paraId="3CC31919" w14:textId="77777777" w:rsidR="00F42963" w:rsidRPr="00DE30F6" w:rsidRDefault="00F42963" w:rsidP="00F42963">
            <w:pPr>
              <w:pStyle w:val="TableParagraph"/>
              <w:spacing w:before="1" w:line="247" w:lineRule="auto"/>
              <w:ind w:left="262" w:firstLine="14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276,44</w:t>
            </w:r>
          </w:p>
        </w:tc>
        <w:tc>
          <w:tcPr>
            <w:tcW w:w="1052" w:type="dxa"/>
          </w:tcPr>
          <w:p w14:paraId="23A6AA1A" w14:textId="77777777" w:rsidR="00F42963" w:rsidRPr="00DE30F6" w:rsidRDefault="00F42963" w:rsidP="00F42963">
            <w:pPr>
              <w:pStyle w:val="TableParagraph"/>
              <w:rPr>
                <w:rFonts w:ascii="Verdana" w:hAnsi="Verdana"/>
                <w:b/>
                <w:i/>
                <w:sz w:val="12"/>
                <w:szCs w:val="12"/>
              </w:rPr>
            </w:pPr>
          </w:p>
          <w:p w14:paraId="4BD86F00" w14:textId="77777777" w:rsidR="00F42963" w:rsidRPr="00DE30F6" w:rsidRDefault="00F42963" w:rsidP="00F42963">
            <w:pPr>
              <w:pStyle w:val="TableParagraph"/>
              <w:spacing w:before="8"/>
              <w:rPr>
                <w:rFonts w:ascii="Verdana" w:hAnsi="Verdana"/>
                <w:b/>
                <w:i/>
                <w:sz w:val="12"/>
                <w:szCs w:val="12"/>
              </w:rPr>
            </w:pPr>
          </w:p>
          <w:p w14:paraId="49273EBF" w14:textId="77777777" w:rsidR="00F42963" w:rsidRPr="00DE30F6" w:rsidRDefault="00F42963" w:rsidP="00F42963">
            <w:pPr>
              <w:pStyle w:val="TableParagraph"/>
              <w:spacing w:before="1"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55.288,00</w:t>
            </w:r>
          </w:p>
        </w:tc>
      </w:tr>
      <w:tr w:rsidR="00F42963" w:rsidRPr="00DE30F6" w14:paraId="2B9D26B4" w14:textId="77777777" w:rsidTr="00F42963">
        <w:trPr>
          <w:trHeight w:val="1816"/>
        </w:trPr>
        <w:tc>
          <w:tcPr>
            <w:tcW w:w="496" w:type="dxa"/>
          </w:tcPr>
          <w:p w14:paraId="4CD7588D" w14:textId="77777777" w:rsidR="00F42963" w:rsidRPr="00DE30F6" w:rsidRDefault="00F42963" w:rsidP="00F42963">
            <w:pPr>
              <w:pStyle w:val="TableParagraph"/>
              <w:rPr>
                <w:rFonts w:ascii="Verdana" w:hAnsi="Verdana"/>
                <w:b/>
                <w:i/>
                <w:sz w:val="12"/>
                <w:szCs w:val="12"/>
              </w:rPr>
            </w:pPr>
          </w:p>
          <w:p w14:paraId="7C6CF442" w14:textId="77777777" w:rsidR="00F42963" w:rsidRPr="00DE30F6" w:rsidRDefault="00F42963" w:rsidP="00F42963">
            <w:pPr>
              <w:pStyle w:val="TableParagraph"/>
              <w:rPr>
                <w:rFonts w:ascii="Verdana" w:hAnsi="Verdana"/>
                <w:b/>
                <w:i/>
                <w:sz w:val="12"/>
                <w:szCs w:val="12"/>
              </w:rPr>
            </w:pPr>
          </w:p>
          <w:p w14:paraId="7AE387E0" w14:textId="77777777" w:rsidR="00F42963" w:rsidRPr="00DE30F6" w:rsidRDefault="00F42963" w:rsidP="00F42963">
            <w:pPr>
              <w:pStyle w:val="TableParagraph"/>
              <w:rPr>
                <w:rFonts w:ascii="Verdana" w:hAnsi="Verdana"/>
                <w:b/>
                <w:i/>
                <w:sz w:val="12"/>
                <w:szCs w:val="12"/>
              </w:rPr>
            </w:pPr>
          </w:p>
          <w:p w14:paraId="05E09EFB" w14:textId="77777777" w:rsidR="00F42963" w:rsidRPr="00DE30F6" w:rsidRDefault="00F42963" w:rsidP="00F42963">
            <w:pPr>
              <w:pStyle w:val="TableParagraph"/>
              <w:rPr>
                <w:rFonts w:ascii="Verdana" w:hAnsi="Verdana"/>
                <w:b/>
                <w:i/>
                <w:sz w:val="12"/>
                <w:szCs w:val="12"/>
              </w:rPr>
            </w:pPr>
          </w:p>
          <w:p w14:paraId="153FA760" w14:textId="77777777" w:rsidR="00F42963" w:rsidRPr="00DE30F6" w:rsidRDefault="00F42963" w:rsidP="00F42963">
            <w:pPr>
              <w:pStyle w:val="TableParagraph"/>
              <w:spacing w:before="14"/>
              <w:rPr>
                <w:rFonts w:ascii="Verdana" w:hAnsi="Verdana"/>
                <w:b/>
                <w:i/>
                <w:sz w:val="12"/>
                <w:szCs w:val="12"/>
              </w:rPr>
            </w:pPr>
          </w:p>
          <w:p w14:paraId="4604DD73" w14:textId="2452D761" w:rsidR="00F42963" w:rsidRPr="00DE30F6" w:rsidRDefault="00F42963" w:rsidP="00DE30F6">
            <w:pPr>
              <w:pStyle w:val="TableParagraph"/>
              <w:ind w:left="7"/>
              <w:jc w:val="center"/>
              <w:rPr>
                <w:rFonts w:ascii="Verdana" w:hAnsi="Verdana"/>
                <w:sz w:val="12"/>
                <w:szCs w:val="12"/>
              </w:rPr>
            </w:pPr>
            <w:r w:rsidRPr="00DE30F6">
              <w:rPr>
                <w:rFonts w:ascii="Verdana" w:hAnsi="Verdana"/>
                <w:spacing w:val="-5"/>
                <w:sz w:val="12"/>
                <w:szCs w:val="12"/>
              </w:rPr>
              <w:t>2</w:t>
            </w:r>
            <w:r w:rsidR="00DE30F6">
              <w:rPr>
                <w:rFonts w:ascii="Verdana" w:hAnsi="Verdana"/>
                <w:spacing w:val="-5"/>
                <w:sz w:val="12"/>
                <w:szCs w:val="12"/>
              </w:rPr>
              <w:t>2</w:t>
            </w:r>
          </w:p>
        </w:tc>
        <w:tc>
          <w:tcPr>
            <w:tcW w:w="2264" w:type="dxa"/>
          </w:tcPr>
          <w:p w14:paraId="43B05ADF" w14:textId="77777777" w:rsidR="00F42963" w:rsidRPr="00DE30F6" w:rsidRDefault="00F42963" w:rsidP="00F42963">
            <w:pPr>
              <w:pStyle w:val="TableParagraph"/>
              <w:ind w:left="54"/>
              <w:rPr>
                <w:rFonts w:ascii="Verdana" w:hAnsi="Verdana"/>
                <w:sz w:val="12"/>
                <w:szCs w:val="12"/>
              </w:rPr>
            </w:pPr>
            <w:r w:rsidRPr="00DE30F6">
              <w:rPr>
                <w:rFonts w:ascii="Verdana" w:hAnsi="Verdana"/>
                <w:sz w:val="12"/>
                <w:szCs w:val="12"/>
              </w:rPr>
              <w:t>PISO</w:t>
            </w:r>
            <w:r w:rsidRPr="00DE30F6">
              <w:rPr>
                <w:rFonts w:ascii="Verdana" w:hAnsi="Verdana"/>
                <w:spacing w:val="5"/>
                <w:sz w:val="12"/>
                <w:szCs w:val="12"/>
              </w:rPr>
              <w:t xml:space="preserve"> </w:t>
            </w:r>
            <w:r w:rsidRPr="00DE30F6">
              <w:rPr>
                <w:rFonts w:ascii="Verdana" w:hAnsi="Verdana"/>
                <w:sz w:val="12"/>
                <w:szCs w:val="12"/>
              </w:rPr>
              <w:t>DE</w:t>
            </w:r>
            <w:r w:rsidRPr="00DE30F6">
              <w:rPr>
                <w:rFonts w:ascii="Verdana" w:hAnsi="Verdana"/>
                <w:spacing w:val="6"/>
                <w:sz w:val="12"/>
                <w:szCs w:val="12"/>
              </w:rPr>
              <w:t xml:space="preserve"> </w:t>
            </w:r>
            <w:r w:rsidRPr="00DE30F6">
              <w:rPr>
                <w:rFonts w:ascii="Verdana" w:hAnsi="Verdana"/>
                <w:sz w:val="12"/>
                <w:szCs w:val="12"/>
              </w:rPr>
              <w:t>PVC</w:t>
            </w:r>
            <w:r w:rsidRPr="00DE30F6">
              <w:rPr>
                <w:rFonts w:ascii="Verdana" w:hAnsi="Verdana"/>
                <w:spacing w:val="6"/>
                <w:sz w:val="12"/>
                <w:szCs w:val="12"/>
              </w:rPr>
              <w:t xml:space="preserve"> </w:t>
            </w:r>
            <w:r w:rsidRPr="00DE30F6">
              <w:rPr>
                <w:rFonts w:ascii="Verdana" w:hAnsi="Verdana"/>
                <w:sz w:val="12"/>
                <w:szCs w:val="12"/>
              </w:rPr>
              <w:t>TIPO</w:t>
            </w:r>
            <w:r w:rsidRPr="00DE30F6">
              <w:rPr>
                <w:rFonts w:ascii="Verdana" w:hAnsi="Verdana"/>
                <w:spacing w:val="5"/>
                <w:sz w:val="12"/>
                <w:szCs w:val="12"/>
              </w:rPr>
              <w:t xml:space="preserve"> </w:t>
            </w:r>
            <w:r w:rsidRPr="00DE30F6">
              <w:rPr>
                <w:rFonts w:ascii="Verdana" w:hAnsi="Verdana"/>
                <w:spacing w:val="-2"/>
                <w:sz w:val="12"/>
                <w:szCs w:val="12"/>
              </w:rPr>
              <w:t>EASYFLOR,</w:t>
            </w:r>
          </w:p>
          <w:p w14:paraId="5F9AEB89" w14:textId="77777777" w:rsidR="00F42963" w:rsidRPr="00DE30F6" w:rsidRDefault="00F42963" w:rsidP="00F42963">
            <w:pPr>
              <w:pStyle w:val="TableParagraph"/>
              <w:spacing w:before="4"/>
              <w:ind w:left="54"/>
              <w:rPr>
                <w:rFonts w:ascii="Verdana" w:hAnsi="Verdana"/>
                <w:sz w:val="12"/>
                <w:szCs w:val="12"/>
              </w:rPr>
            </w:pPr>
            <w:r w:rsidRPr="00DE30F6">
              <w:rPr>
                <w:rFonts w:ascii="Verdana" w:hAnsi="Verdana"/>
                <w:spacing w:val="-5"/>
                <w:sz w:val="12"/>
                <w:szCs w:val="12"/>
              </w:rPr>
              <w:t>com</w:t>
            </w:r>
          </w:p>
          <w:p w14:paraId="554ACE65" w14:textId="77777777" w:rsidR="00F42963" w:rsidRPr="00DE30F6" w:rsidRDefault="00F42963" w:rsidP="00F42963">
            <w:pPr>
              <w:pStyle w:val="TableParagraph"/>
              <w:spacing w:before="4" w:line="247" w:lineRule="auto"/>
              <w:ind w:left="54" w:right="97"/>
              <w:rPr>
                <w:rFonts w:ascii="Verdana" w:hAnsi="Verdana"/>
                <w:sz w:val="12"/>
                <w:szCs w:val="12"/>
              </w:rPr>
            </w:pPr>
            <w:r w:rsidRPr="00DE30F6">
              <w:rPr>
                <w:rFonts w:ascii="Verdana" w:hAnsi="Verdana"/>
                <w:sz w:val="12"/>
                <w:szCs w:val="12"/>
              </w:rPr>
              <w:t>0,10cm de altura, ante</w:t>
            </w:r>
            <w:r w:rsidRPr="00DE30F6">
              <w:rPr>
                <w:rFonts w:ascii="Verdana" w:hAnsi="Verdana"/>
                <w:spacing w:val="40"/>
                <w:sz w:val="12"/>
                <w:szCs w:val="12"/>
              </w:rPr>
              <w:t xml:space="preserve"> </w:t>
            </w:r>
            <w:r w:rsidRPr="00DE30F6">
              <w:rPr>
                <w:rFonts w:ascii="Verdana" w:hAnsi="Verdana"/>
                <w:sz w:val="12"/>
                <w:szCs w:val="12"/>
              </w:rPr>
              <w:t>derrapante, totalmente higiênico,</w:t>
            </w:r>
            <w:r w:rsidRPr="00DE30F6">
              <w:rPr>
                <w:rFonts w:ascii="Verdana" w:hAnsi="Verdana"/>
                <w:spacing w:val="40"/>
                <w:sz w:val="12"/>
                <w:szCs w:val="12"/>
              </w:rPr>
              <w:t xml:space="preserve"> </w:t>
            </w:r>
            <w:r w:rsidRPr="00DE30F6">
              <w:rPr>
                <w:rFonts w:ascii="Verdana" w:hAnsi="Verdana"/>
                <w:sz w:val="12"/>
                <w:szCs w:val="12"/>
              </w:rPr>
              <w:t>apropriado para revestimento de:</w:t>
            </w:r>
            <w:r w:rsidRPr="00DE30F6">
              <w:rPr>
                <w:rFonts w:ascii="Verdana" w:hAnsi="Verdana"/>
                <w:spacing w:val="40"/>
                <w:sz w:val="12"/>
                <w:szCs w:val="12"/>
              </w:rPr>
              <w:t xml:space="preserve"> </w:t>
            </w:r>
            <w:r w:rsidRPr="00DE30F6">
              <w:rPr>
                <w:rFonts w:ascii="Verdana" w:hAnsi="Verdana"/>
                <w:sz w:val="12"/>
                <w:szCs w:val="12"/>
              </w:rPr>
              <w:t>palco, camarotes, passarelas,</w:t>
            </w:r>
            <w:r w:rsidRPr="00DE30F6">
              <w:rPr>
                <w:rFonts w:ascii="Verdana" w:hAnsi="Verdana"/>
                <w:spacing w:val="40"/>
                <w:sz w:val="12"/>
                <w:szCs w:val="12"/>
              </w:rPr>
              <w:t xml:space="preserve"> </w:t>
            </w:r>
            <w:r w:rsidRPr="00DE30F6">
              <w:rPr>
                <w:rFonts w:ascii="Verdana" w:hAnsi="Verdana"/>
                <w:sz w:val="12"/>
                <w:szCs w:val="12"/>
              </w:rPr>
              <w:t>praticáveis, o único revestimento</w:t>
            </w:r>
            <w:r w:rsidRPr="00DE30F6">
              <w:rPr>
                <w:rFonts w:ascii="Verdana" w:hAnsi="Verdana"/>
                <w:spacing w:val="40"/>
                <w:sz w:val="12"/>
                <w:szCs w:val="12"/>
              </w:rPr>
              <w:t xml:space="preserve"> </w:t>
            </w:r>
            <w:r w:rsidRPr="00DE30F6">
              <w:rPr>
                <w:rFonts w:ascii="Verdana" w:hAnsi="Verdana"/>
                <w:sz w:val="12"/>
                <w:szCs w:val="12"/>
              </w:rPr>
              <w:t>aprovado pelo Corpo de</w:t>
            </w:r>
            <w:r w:rsidRPr="00DE30F6">
              <w:rPr>
                <w:rFonts w:ascii="Verdana" w:hAnsi="Verdana"/>
                <w:spacing w:val="40"/>
                <w:sz w:val="12"/>
                <w:szCs w:val="12"/>
              </w:rPr>
              <w:t xml:space="preserve"> </w:t>
            </w:r>
            <w:r w:rsidRPr="00DE30F6">
              <w:rPr>
                <w:rFonts w:ascii="Verdana" w:hAnsi="Verdana"/>
                <w:sz w:val="12"/>
                <w:szCs w:val="12"/>
              </w:rPr>
              <w:t>Bombeiro Miliar, equipamento</w:t>
            </w:r>
            <w:r w:rsidRPr="00DE30F6">
              <w:rPr>
                <w:rFonts w:ascii="Verdana" w:hAnsi="Verdana"/>
                <w:spacing w:val="40"/>
                <w:sz w:val="12"/>
                <w:szCs w:val="12"/>
              </w:rPr>
              <w:t xml:space="preserve"> </w:t>
            </w:r>
            <w:r w:rsidRPr="00DE30F6">
              <w:rPr>
                <w:rFonts w:ascii="Verdana" w:hAnsi="Verdana"/>
                <w:sz w:val="12"/>
                <w:szCs w:val="12"/>
              </w:rPr>
              <w:t>substitui o carpete. Referência:</w:t>
            </w:r>
          </w:p>
          <w:p w14:paraId="31DCDA8D" w14:textId="77777777" w:rsidR="00F42963" w:rsidRPr="00DE30F6" w:rsidRDefault="00F42963" w:rsidP="00F42963">
            <w:pPr>
              <w:pStyle w:val="TableParagraph"/>
              <w:spacing w:line="140" w:lineRule="exact"/>
              <w:ind w:left="54"/>
              <w:rPr>
                <w:rFonts w:ascii="Verdana" w:hAnsi="Verdana"/>
                <w:sz w:val="12"/>
                <w:szCs w:val="12"/>
              </w:rPr>
            </w:pPr>
            <w:r w:rsidRPr="00DE30F6">
              <w:rPr>
                <w:rFonts w:ascii="Verdana" w:hAnsi="Verdana"/>
                <w:spacing w:val="-2"/>
                <w:sz w:val="12"/>
                <w:szCs w:val="12"/>
              </w:rPr>
              <w:t>Diária.</w:t>
            </w:r>
          </w:p>
        </w:tc>
        <w:tc>
          <w:tcPr>
            <w:tcW w:w="975" w:type="dxa"/>
          </w:tcPr>
          <w:p w14:paraId="00B90F3F" w14:textId="77777777" w:rsidR="00F42963" w:rsidRPr="00DE30F6" w:rsidRDefault="00F42963" w:rsidP="00F42963">
            <w:pPr>
              <w:pStyle w:val="TableParagraph"/>
              <w:rPr>
                <w:rFonts w:ascii="Verdana" w:hAnsi="Verdana"/>
                <w:b/>
                <w:i/>
                <w:sz w:val="12"/>
                <w:szCs w:val="12"/>
              </w:rPr>
            </w:pPr>
          </w:p>
          <w:p w14:paraId="568A83F4" w14:textId="77777777" w:rsidR="00F42963" w:rsidRPr="00DE30F6" w:rsidRDefault="00F42963" w:rsidP="00F42963">
            <w:pPr>
              <w:pStyle w:val="TableParagraph"/>
              <w:rPr>
                <w:rFonts w:ascii="Verdana" w:hAnsi="Verdana"/>
                <w:b/>
                <w:i/>
                <w:sz w:val="12"/>
                <w:szCs w:val="12"/>
              </w:rPr>
            </w:pPr>
          </w:p>
          <w:p w14:paraId="1AF51DF5" w14:textId="77777777" w:rsidR="00F42963" w:rsidRPr="00DE30F6" w:rsidRDefault="00F42963" w:rsidP="00F42963">
            <w:pPr>
              <w:pStyle w:val="TableParagraph"/>
              <w:rPr>
                <w:rFonts w:ascii="Verdana" w:hAnsi="Verdana"/>
                <w:b/>
                <w:i/>
                <w:sz w:val="12"/>
                <w:szCs w:val="12"/>
              </w:rPr>
            </w:pPr>
          </w:p>
          <w:p w14:paraId="488AF7AD" w14:textId="77777777" w:rsidR="00F42963" w:rsidRPr="00DE30F6" w:rsidRDefault="00F42963" w:rsidP="00F42963">
            <w:pPr>
              <w:pStyle w:val="TableParagraph"/>
              <w:rPr>
                <w:rFonts w:ascii="Verdana" w:hAnsi="Verdana"/>
                <w:b/>
                <w:i/>
                <w:sz w:val="12"/>
                <w:szCs w:val="12"/>
              </w:rPr>
            </w:pPr>
          </w:p>
          <w:p w14:paraId="164C801E" w14:textId="77777777" w:rsidR="00F42963" w:rsidRPr="00DE30F6" w:rsidRDefault="00F42963" w:rsidP="00F42963">
            <w:pPr>
              <w:pStyle w:val="TableParagraph"/>
              <w:spacing w:before="10"/>
              <w:rPr>
                <w:rFonts w:ascii="Verdana" w:hAnsi="Verdana"/>
                <w:b/>
                <w:i/>
                <w:sz w:val="12"/>
                <w:szCs w:val="12"/>
              </w:rPr>
            </w:pPr>
          </w:p>
          <w:p w14:paraId="0FDBB154" w14:textId="0A5A1F2A" w:rsidR="00F42963" w:rsidRPr="00DE30F6" w:rsidRDefault="00F42963" w:rsidP="00DE30F6">
            <w:pPr>
              <w:pStyle w:val="TableParagraph"/>
              <w:spacing w:before="1"/>
              <w:ind w:left="5" w:right="3"/>
              <w:jc w:val="center"/>
              <w:rPr>
                <w:rFonts w:ascii="Verdana" w:hAnsi="Verdana"/>
                <w:b/>
                <w:sz w:val="12"/>
                <w:szCs w:val="12"/>
              </w:rPr>
            </w:pPr>
          </w:p>
        </w:tc>
        <w:tc>
          <w:tcPr>
            <w:tcW w:w="1377" w:type="dxa"/>
          </w:tcPr>
          <w:p w14:paraId="7A2EA05B" w14:textId="77777777" w:rsidR="00F42963" w:rsidRPr="00DE30F6" w:rsidRDefault="00F42963" w:rsidP="00F42963">
            <w:pPr>
              <w:pStyle w:val="TableParagraph"/>
              <w:rPr>
                <w:rFonts w:ascii="Verdana" w:hAnsi="Verdana"/>
                <w:b/>
                <w:i/>
                <w:sz w:val="12"/>
                <w:szCs w:val="12"/>
              </w:rPr>
            </w:pPr>
          </w:p>
          <w:p w14:paraId="69CAAFC7" w14:textId="77777777" w:rsidR="00F42963" w:rsidRPr="00DE30F6" w:rsidRDefault="00F42963" w:rsidP="00F42963">
            <w:pPr>
              <w:pStyle w:val="TableParagraph"/>
              <w:rPr>
                <w:rFonts w:ascii="Verdana" w:hAnsi="Verdana"/>
                <w:b/>
                <w:i/>
                <w:sz w:val="12"/>
                <w:szCs w:val="12"/>
              </w:rPr>
            </w:pPr>
          </w:p>
          <w:p w14:paraId="1FC654B7" w14:textId="77777777" w:rsidR="00F42963" w:rsidRPr="00DE30F6" w:rsidRDefault="00F42963" w:rsidP="00F42963">
            <w:pPr>
              <w:pStyle w:val="TableParagraph"/>
              <w:rPr>
                <w:rFonts w:ascii="Verdana" w:hAnsi="Verdana"/>
                <w:b/>
                <w:i/>
                <w:sz w:val="12"/>
                <w:szCs w:val="12"/>
              </w:rPr>
            </w:pPr>
          </w:p>
          <w:p w14:paraId="16ACA7C8" w14:textId="77777777" w:rsidR="00F42963" w:rsidRPr="00DE30F6" w:rsidRDefault="00F42963" w:rsidP="00F42963">
            <w:pPr>
              <w:pStyle w:val="TableParagraph"/>
              <w:rPr>
                <w:rFonts w:ascii="Verdana" w:hAnsi="Verdana"/>
                <w:b/>
                <w:i/>
                <w:sz w:val="12"/>
                <w:szCs w:val="12"/>
              </w:rPr>
            </w:pPr>
          </w:p>
          <w:p w14:paraId="78AD5914" w14:textId="77777777" w:rsidR="00F42963" w:rsidRPr="00DE30F6" w:rsidRDefault="00F42963" w:rsidP="00F42963">
            <w:pPr>
              <w:pStyle w:val="TableParagraph"/>
              <w:spacing w:before="10"/>
              <w:rPr>
                <w:rFonts w:ascii="Verdana" w:hAnsi="Verdana"/>
                <w:b/>
                <w:i/>
                <w:sz w:val="12"/>
                <w:szCs w:val="12"/>
              </w:rPr>
            </w:pPr>
          </w:p>
          <w:p w14:paraId="2D3F41AA" w14:textId="77777777" w:rsidR="00F42963" w:rsidRPr="00DE30F6" w:rsidRDefault="00F42963" w:rsidP="00F42963">
            <w:pPr>
              <w:pStyle w:val="TableParagraph"/>
              <w:spacing w:before="1"/>
              <w:ind w:left="8" w:right="5"/>
              <w:jc w:val="center"/>
              <w:rPr>
                <w:rFonts w:ascii="Verdana" w:hAnsi="Verdana"/>
                <w:b/>
                <w:sz w:val="12"/>
                <w:szCs w:val="12"/>
              </w:rPr>
            </w:pPr>
            <w:r w:rsidRPr="00DE30F6">
              <w:rPr>
                <w:rFonts w:ascii="Verdana" w:hAnsi="Verdana"/>
                <w:b/>
                <w:spacing w:val="-2"/>
                <w:sz w:val="12"/>
                <w:szCs w:val="12"/>
              </w:rPr>
              <w:t>EASYFLOR</w:t>
            </w:r>
          </w:p>
        </w:tc>
        <w:tc>
          <w:tcPr>
            <w:tcW w:w="960" w:type="dxa"/>
          </w:tcPr>
          <w:p w14:paraId="6EC6D1B9" w14:textId="77777777" w:rsidR="00F42963" w:rsidRPr="00DE30F6" w:rsidRDefault="00F42963" w:rsidP="00F42963">
            <w:pPr>
              <w:pStyle w:val="TableParagraph"/>
              <w:rPr>
                <w:rFonts w:ascii="Verdana" w:hAnsi="Verdana"/>
                <w:b/>
                <w:i/>
                <w:sz w:val="12"/>
                <w:szCs w:val="12"/>
              </w:rPr>
            </w:pPr>
          </w:p>
          <w:p w14:paraId="5C68A489" w14:textId="77777777" w:rsidR="00F42963" w:rsidRPr="00DE30F6" w:rsidRDefault="00F42963" w:rsidP="00F42963">
            <w:pPr>
              <w:pStyle w:val="TableParagraph"/>
              <w:rPr>
                <w:rFonts w:ascii="Verdana" w:hAnsi="Verdana"/>
                <w:b/>
                <w:i/>
                <w:sz w:val="12"/>
                <w:szCs w:val="12"/>
              </w:rPr>
            </w:pPr>
          </w:p>
          <w:p w14:paraId="357CFF33" w14:textId="77777777" w:rsidR="00F42963" w:rsidRPr="00DE30F6" w:rsidRDefault="00F42963" w:rsidP="00F42963">
            <w:pPr>
              <w:pStyle w:val="TableParagraph"/>
              <w:rPr>
                <w:rFonts w:ascii="Verdana" w:hAnsi="Verdana"/>
                <w:b/>
                <w:i/>
                <w:sz w:val="12"/>
                <w:szCs w:val="12"/>
              </w:rPr>
            </w:pPr>
          </w:p>
          <w:p w14:paraId="175722CB" w14:textId="77777777" w:rsidR="00F42963" w:rsidRPr="00DE30F6" w:rsidRDefault="00F42963" w:rsidP="00F42963">
            <w:pPr>
              <w:pStyle w:val="TableParagraph"/>
              <w:rPr>
                <w:rFonts w:ascii="Verdana" w:hAnsi="Verdana"/>
                <w:b/>
                <w:i/>
                <w:sz w:val="12"/>
                <w:szCs w:val="12"/>
              </w:rPr>
            </w:pPr>
          </w:p>
          <w:p w14:paraId="04DE825E" w14:textId="77777777" w:rsidR="00F42963" w:rsidRPr="00DE30F6" w:rsidRDefault="00F42963" w:rsidP="00F42963">
            <w:pPr>
              <w:pStyle w:val="TableParagraph"/>
              <w:spacing w:before="10"/>
              <w:rPr>
                <w:rFonts w:ascii="Verdana" w:hAnsi="Verdana"/>
                <w:b/>
                <w:i/>
                <w:sz w:val="12"/>
                <w:szCs w:val="12"/>
              </w:rPr>
            </w:pPr>
          </w:p>
          <w:p w14:paraId="673C0199" w14:textId="77777777" w:rsidR="00F42963" w:rsidRPr="00DE30F6" w:rsidRDefault="00F42963" w:rsidP="00F42963">
            <w:pPr>
              <w:pStyle w:val="TableParagraph"/>
              <w:spacing w:before="1"/>
              <w:ind w:left="8" w:right="1"/>
              <w:jc w:val="center"/>
              <w:rPr>
                <w:rFonts w:ascii="Verdana" w:hAnsi="Verdana"/>
                <w:b/>
                <w:sz w:val="12"/>
                <w:szCs w:val="12"/>
              </w:rPr>
            </w:pPr>
            <w:r w:rsidRPr="00DE30F6">
              <w:rPr>
                <w:rFonts w:ascii="Verdana" w:hAnsi="Verdana"/>
                <w:b/>
                <w:sz w:val="12"/>
                <w:szCs w:val="12"/>
              </w:rPr>
              <w:t>M²</w:t>
            </w:r>
            <w:r w:rsidRPr="00DE30F6">
              <w:rPr>
                <w:rFonts w:ascii="Verdana" w:hAnsi="Verdana"/>
                <w:b/>
                <w:spacing w:val="3"/>
                <w:sz w:val="12"/>
                <w:szCs w:val="12"/>
              </w:rPr>
              <w:t xml:space="preserve"> </w:t>
            </w:r>
            <w:r w:rsidRPr="00DE30F6">
              <w:rPr>
                <w:rFonts w:ascii="Verdana" w:hAnsi="Verdana"/>
                <w:b/>
                <w:sz w:val="12"/>
                <w:szCs w:val="12"/>
              </w:rPr>
              <w:t>/</w:t>
            </w:r>
            <w:r w:rsidRPr="00DE30F6">
              <w:rPr>
                <w:rFonts w:ascii="Verdana" w:hAnsi="Verdana"/>
                <w:b/>
                <w:spacing w:val="3"/>
                <w:sz w:val="12"/>
                <w:szCs w:val="12"/>
              </w:rPr>
              <w:t xml:space="preserve"> </w:t>
            </w:r>
            <w:r w:rsidRPr="00DE30F6">
              <w:rPr>
                <w:rFonts w:ascii="Verdana" w:hAnsi="Verdana"/>
                <w:b/>
                <w:spacing w:val="-5"/>
                <w:sz w:val="12"/>
                <w:szCs w:val="12"/>
              </w:rPr>
              <w:t>DIA</w:t>
            </w:r>
          </w:p>
        </w:tc>
        <w:tc>
          <w:tcPr>
            <w:tcW w:w="557" w:type="dxa"/>
          </w:tcPr>
          <w:p w14:paraId="0416464B" w14:textId="77777777" w:rsidR="00F42963" w:rsidRPr="00DE30F6" w:rsidRDefault="00F42963" w:rsidP="00F42963">
            <w:pPr>
              <w:pStyle w:val="TableParagraph"/>
              <w:rPr>
                <w:rFonts w:ascii="Verdana" w:hAnsi="Verdana"/>
                <w:b/>
                <w:i/>
                <w:sz w:val="12"/>
                <w:szCs w:val="12"/>
              </w:rPr>
            </w:pPr>
          </w:p>
          <w:p w14:paraId="65935A73" w14:textId="77777777" w:rsidR="00F42963" w:rsidRPr="00DE30F6" w:rsidRDefault="00F42963" w:rsidP="00F42963">
            <w:pPr>
              <w:pStyle w:val="TableParagraph"/>
              <w:rPr>
                <w:rFonts w:ascii="Verdana" w:hAnsi="Verdana"/>
                <w:b/>
                <w:i/>
                <w:sz w:val="12"/>
                <w:szCs w:val="12"/>
              </w:rPr>
            </w:pPr>
          </w:p>
          <w:p w14:paraId="6101D840" w14:textId="77777777" w:rsidR="00F42963" w:rsidRPr="00DE30F6" w:rsidRDefault="00F42963" w:rsidP="00F42963">
            <w:pPr>
              <w:pStyle w:val="TableParagraph"/>
              <w:rPr>
                <w:rFonts w:ascii="Verdana" w:hAnsi="Verdana"/>
                <w:b/>
                <w:i/>
                <w:sz w:val="12"/>
                <w:szCs w:val="12"/>
              </w:rPr>
            </w:pPr>
          </w:p>
          <w:p w14:paraId="1ED1ED5D" w14:textId="77777777" w:rsidR="00F42963" w:rsidRPr="00DE30F6" w:rsidRDefault="00F42963" w:rsidP="00F42963">
            <w:pPr>
              <w:pStyle w:val="TableParagraph"/>
              <w:rPr>
                <w:rFonts w:ascii="Verdana" w:hAnsi="Verdana"/>
                <w:b/>
                <w:i/>
                <w:sz w:val="12"/>
                <w:szCs w:val="12"/>
              </w:rPr>
            </w:pPr>
          </w:p>
          <w:p w14:paraId="768BC1A7" w14:textId="77777777" w:rsidR="00F42963" w:rsidRPr="00DE30F6" w:rsidRDefault="00F42963" w:rsidP="00F42963">
            <w:pPr>
              <w:pStyle w:val="TableParagraph"/>
              <w:spacing w:before="14"/>
              <w:rPr>
                <w:rFonts w:ascii="Verdana" w:hAnsi="Verdana"/>
                <w:b/>
                <w:i/>
                <w:sz w:val="12"/>
                <w:szCs w:val="12"/>
              </w:rPr>
            </w:pPr>
          </w:p>
          <w:p w14:paraId="6A911EB3"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4"/>
                <w:sz w:val="12"/>
                <w:szCs w:val="12"/>
              </w:rPr>
              <w:t>2000</w:t>
            </w:r>
          </w:p>
        </w:tc>
        <w:tc>
          <w:tcPr>
            <w:tcW w:w="970" w:type="dxa"/>
          </w:tcPr>
          <w:p w14:paraId="5C539CC1" w14:textId="77777777" w:rsidR="00F42963" w:rsidRPr="00DE30F6" w:rsidRDefault="00F42963" w:rsidP="00F42963">
            <w:pPr>
              <w:pStyle w:val="TableParagraph"/>
              <w:rPr>
                <w:rFonts w:ascii="Verdana" w:hAnsi="Verdana"/>
                <w:b/>
                <w:i/>
                <w:sz w:val="12"/>
                <w:szCs w:val="12"/>
              </w:rPr>
            </w:pPr>
          </w:p>
          <w:p w14:paraId="0EB18F41" w14:textId="77777777" w:rsidR="00F42963" w:rsidRPr="00DE30F6" w:rsidRDefault="00F42963" w:rsidP="00F42963">
            <w:pPr>
              <w:pStyle w:val="TableParagraph"/>
              <w:rPr>
                <w:rFonts w:ascii="Verdana" w:hAnsi="Verdana"/>
                <w:b/>
                <w:i/>
                <w:sz w:val="12"/>
                <w:szCs w:val="12"/>
              </w:rPr>
            </w:pPr>
          </w:p>
          <w:p w14:paraId="4CD15CBF" w14:textId="77777777" w:rsidR="00F42963" w:rsidRPr="00DE30F6" w:rsidRDefault="00F42963" w:rsidP="00F42963">
            <w:pPr>
              <w:pStyle w:val="TableParagraph"/>
              <w:rPr>
                <w:rFonts w:ascii="Verdana" w:hAnsi="Verdana"/>
                <w:b/>
                <w:i/>
                <w:sz w:val="12"/>
                <w:szCs w:val="12"/>
              </w:rPr>
            </w:pPr>
          </w:p>
          <w:p w14:paraId="16DFE4B4" w14:textId="77777777" w:rsidR="00F42963" w:rsidRPr="00DE30F6" w:rsidRDefault="00F42963" w:rsidP="00F42963">
            <w:pPr>
              <w:pStyle w:val="TableParagraph"/>
              <w:spacing w:before="94"/>
              <w:rPr>
                <w:rFonts w:ascii="Verdana" w:hAnsi="Verdana"/>
                <w:b/>
                <w:i/>
                <w:sz w:val="12"/>
                <w:szCs w:val="12"/>
              </w:rPr>
            </w:pPr>
          </w:p>
          <w:p w14:paraId="265594A6" w14:textId="77777777" w:rsidR="00F42963" w:rsidRPr="00DE30F6" w:rsidRDefault="00F42963" w:rsidP="00F42963">
            <w:pPr>
              <w:pStyle w:val="TableParagraph"/>
              <w:spacing w:line="247" w:lineRule="auto"/>
              <w:ind w:left="302" w:right="61" w:firstLine="1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32,25</w:t>
            </w:r>
          </w:p>
        </w:tc>
        <w:tc>
          <w:tcPr>
            <w:tcW w:w="1052" w:type="dxa"/>
          </w:tcPr>
          <w:p w14:paraId="3C34742E" w14:textId="77777777" w:rsidR="00F42963" w:rsidRPr="00DE30F6" w:rsidRDefault="00F42963" w:rsidP="00F42963">
            <w:pPr>
              <w:pStyle w:val="TableParagraph"/>
              <w:rPr>
                <w:rFonts w:ascii="Verdana" w:hAnsi="Verdana"/>
                <w:b/>
                <w:i/>
                <w:sz w:val="12"/>
                <w:szCs w:val="12"/>
              </w:rPr>
            </w:pPr>
          </w:p>
          <w:p w14:paraId="4359D450" w14:textId="77777777" w:rsidR="00F42963" w:rsidRPr="00DE30F6" w:rsidRDefault="00F42963" w:rsidP="00F42963">
            <w:pPr>
              <w:pStyle w:val="TableParagraph"/>
              <w:rPr>
                <w:rFonts w:ascii="Verdana" w:hAnsi="Verdana"/>
                <w:b/>
                <w:i/>
                <w:sz w:val="12"/>
                <w:szCs w:val="12"/>
              </w:rPr>
            </w:pPr>
          </w:p>
          <w:p w14:paraId="6832E577" w14:textId="77777777" w:rsidR="00F42963" w:rsidRPr="00DE30F6" w:rsidRDefault="00F42963" w:rsidP="00F42963">
            <w:pPr>
              <w:pStyle w:val="TableParagraph"/>
              <w:rPr>
                <w:rFonts w:ascii="Verdana" w:hAnsi="Verdana"/>
                <w:b/>
                <w:i/>
                <w:sz w:val="12"/>
                <w:szCs w:val="12"/>
              </w:rPr>
            </w:pPr>
          </w:p>
          <w:p w14:paraId="0399EF5C" w14:textId="77777777" w:rsidR="00F42963" w:rsidRPr="00DE30F6" w:rsidRDefault="00F42963" w:rsidP="00F42963">
            <w:pPr>
              <w:pStyle w:val="TableParagraph"/>
              <w:spacing w:before="94"/>
              <w:rPr>
                <w:rFonts w:ascii="Verdana" w:hAnsi="Verdana"/>
                <w:b/>
                <w:i/>
                <w:sz w:val="12"/>
                <w:szCs w:val="12"/>
              </w:rPr>
            </w:pPr>
          </w:p>
          <w:p w14:paraId="438049D4"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64.500,00</w:t>
            </w:r>
          </w:p>
        </w:tc>
      </w:tr>
      <w:tr w:rsidR="00F42963" w:rsidRPr="00DE30F6" w14:paraId="3E61EAF1" w14:textId="77777777" w:rsidTr="00F42963">
        <w:trPr>
          <w:trHeight w:val="2812"/>
        </w:trPr>
        <w:tc>
          <w:tcPr>
            <w:tcW w:w="496" w:type="dxa"/>
          </w:tcPr>
          <w:p w14:paraId="46E29551" w14:textId="77777777" w:rsidR="00F42963" w:rsidRPr="00DE30F6" w:rsidRDefault="00F42963" w:rsidP="00F42963">
            <w:pPr>
              <w:pStyle w:val="TableParagraph"/>
              <w:rPr>
                <w:rFonts w:ascii="Verdana" w:hAnsi="Verdana"/>
                <w:b/>
                <w:i/>
                <w:sz w:val="12"/>
                <w:szCs w:val="12"/>
              </w:rPr>
            </w:pPr>
          </w:p>
          <w:p w14:paraId="7D871AAA" w14:textId="77777777" w:rsidR="00F42963" w:rsidRPr="00DE30F6" w:rsidRDefault="00F42963" w:rsidP="00F42963">
            <w:pPr>
              <w:pStyle w:val="TableParagraph"/>
              <w:rPr>
                <w:rFonts w:ascii="Verdana" w:hAnsi="Verdana"/>
                <w:b/>
                <w:i/>
                <w:sz w:val="12"/>
                <w:szCs w:val="12"/>
              </w:rPr>
            </w:pPr>
          </w:p>
          <w:p w14:paraId="4316EE95" w14:textId="77777777" w:rsidR="00F42963" w:rsidRPr="00DE30F6" w:rsidRDefault="00F42963" w:rsidP="00F42963">
            <w:pPr>
              <w:pStyle w:val="TableParagraph"/>
              <w:rPr>
                <w:rFonts w:ascii="Verdana" w:hAnsi="Verdana"/>
                <w:b/>
                <w:i/>
                <w:sz w:val="12"/>
                <w:szCs w:val="12"/>
              </w:rPr>
            </w:pPr>
          </w:p>
          <w:p w14:paraId="61CBA9A9" w14:textId="77777777" w:rsidR="00F42963" w:rsidRPr="00DE30F6" w:rsidRDefault="00F42963" w:rsidP="00F42963">
            <w:pPr>
              <w:pStyle w:val="TableParagraph"/>
              <w:rPr>
                <w:rFonts w:ascii="Verdana" w:hAnsi="Verdana"/>
                <w:b/>
                <w:i/>
                <w:sz w:val="12"/>
                <w:szCs w:val="12"/>
              </w:rPr>
            </w:pPr>
          </w:p>
          <w:p w14:paraId="5D38A8EF" w14:textId="77777777" w:rsidR="00F42963" w:rsidRPr="00DE30F6" w:rsidRDefault="00F42963" w:rsidP="00F42963">
            <w:pPr>
              <w:pStyle w:val="TableParagraph"/>
              <w:rPr>
                <w:rFonts w:ascii="Verdana" w:hAnsi="Verdana"/>
                <w:b/>
                <w:i/>
                <w:sz w:val="12"/>
                <w:szCs w:val="12"/>
              </w:rPr>
            </w:pPr>
          </w:p>
          <w:p w14:paraId="61B5D248" w14:textId="77777777" w:rsidR="00F42963" w:rsidRPr="00DE30F6" w:rsidRDefault="00F42963" w:rsidP="00F42963">
            <w:pPr>
              <w:pStyle w:val="TableParagraph"/>
              <w:rPr>
                <w:rFonts w:ascii="Verdana" w:hAnsi="Verdana"/>
                <w:b/>
                <w:i/>
                <w:sz w:val="12"/>
                <w:szCs w:val="12"/>
              </w:rPr>
            </w:pPr>
          </w:p>
          <w:p w14:paraId="1750FEDB" w14:textId="77777777" w:rsidR="00F42963" w:rsidRPr="00DE30F6" w:rsidRDefault="00F42963" w:rsidP="00F42963">
            <w:pPr>
              <w:pStyle w:val="TableParagraph"/>
              <w:rPr>
                <w:rFonts w:ascii="Verdana" w:hAnsi="Verdana"/>
                <w:b/>
                <w:i/>
                <w:sz w:val="12"/>
                <w:szCs w:val="12"/>
              </w:rPr>
            </w:pPr>
          </w:p>
          <w:p w14:paraId="194DE437" w14:textId="77777777" w:rsidR="00F42963" w:rsidRPr="00DE30F6" w:rsidRDefault="00F42963" w:rsidP="00F42963">
            <w:pPr>
              <w:pStyle w:val="TableParagraph"/>
              <w:spacing w:before="26"/>
              <w:rPr>
                <w:rFonts w:ascii="Verdana" w:hAnsi="Verdana"/>
                <w:b/>
                <w:i/>
                <w:sz w:val="12"/>
                <w:szCs w:val="12"/>
              </w:rPr>
            </w:pPr>
          </w:p>
          <w:p w14:paraId="5C38BE7D" w14:textId="30099731"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w:t>
            </w:r>
            <w:r w:rsidR="00DE30F6">
              <w:rPr>
                <w:rFonts w:ascii="Verdana" w:hAnsi="Verdana"/>
                <w:spacing w:val="-5"/>
                <w:sz w:val="12"/>
                <w:szCs w:val="12"/>
              </w:rPr>
              <w:t>3</w:t>
            </w:r>
          </w:p>
        </w:tc>
        <w:tc>
          <w:tcPr>
            <w:tcW w:w="2264" w:type="dxa"/>
          </w:tcPr>
          <w:p w14:paraId="07F09735" w14:textId="77777777" w:rsidR="00F42963" w:rsidRPr="00DE30F6" w:rsidRDefault="00F42963" w:rsidP="00F42963">
            <w:pPr>
              <w:pStyle w:val="TableParagraph"/>
              <w:spacing w:before="2" w:line="249" w:lineRule="auto"/>
              <w:rPr>
                <w:rFonts w:ascii="Verdana" w:hAnsi="Verdana"/>
                <w:sz w:val="12"/>
                <w:szCs w:val="12"/>
              </w:rPr>
            </w:pPr>
            <w:r w:rsidRPr="00DE30F6">
              <w:rPr>
                <w:rFonts w:ascii="Verdana" w:hAnsi="Verdana"/>
                <w:sz w:val="12"/>
                <w:szCs w:val="12"/>
              </w:rPr>
              <w:t>ELEVADO PARA A</w:t>
            </w:r>
            <w:r w:rsidRPr="00DE30F6">
              <w:rPr>
                <w:rFonts w:ascii="Verdana" w:hAnsi="Verdana"/>
                <w:spacing w:val="40"/>
                <w:sz w:val="12"/>
                <w:szCs w:val="12"/>
              </w:rPr>
              <w:t xml:space="preserve"> </w:t>
            </w:r>
            <w:r w:rsidRPr="00DE30F6">
              <w:rPr>
                <w:rFonts w:ascii="Verdana" w:hAnsi="Verdana"/>
                <w:sz w:val="12"/>
                <w:szCs w:val="12"/>
              </w:rPr>
              <w:t>POLÍCIA MILITAR</w:t>
            </w:r>
          </w:p>
          <w:p w14:paraId="33E57EE8" w14:textId="77777777" w:rsidR="00F42963" w:rsidRPr="00DE30F6" w:rsidRDefault="00F42963" w:rsidP="00F42963">
            <w:pPr>
              <w:pStyle w:val="TableParagraph"/>
              <w:spacing w:line="247" w:lineRule="auto"/>
              <w:ind w:left="54" w:right="77"/>
              <w:rPr>
                <w:rFonts w:ascii="Verdana" w:hAnsi="Verdana"/>
                <w:sz w:val="12"/>
                <w:szCs w:val="12"/>
              </w:rPr>
            </w:pPr>
            <w:r w:rsidRPr="00DE30F6">
              <w:rPr>
                <w:rFonts w:ascii="Verdana" w:hAnsi="Verdana"/>
                <w:sz w:val="12"/>
                <w:szCs w:val="12"/>
              </w:rPr>
              <w:t>Descrição: Estrutura tubular, com</w:t>
            </w:r>
            <w:r w:rsidRPr="00DE30F6">
              <w:rPr>
                <w:rFonts w:ascii="Verdana" w:hAnsi="Verdana"/>
                <w:spacing w:val="40"/>
                <w:sz w:val="12"/>
                <w:szCs w:val="12"/>
              </w:rPr>
              <w:t xml:space="preserve"> </w:t>
            </w:r>
            <w:r w:rsidRPr="00DE30F6">
              <w:rPr>
                <w:rFonts w:ascii="Verdana" w:hAnsi="Verdana"/>
                <w:sz w:val="12"/>
                <w:szCs w:val="12"/>
              </w:rPr>
              <w:t>banco, escada com corrimão,</w:t>
            </w:r>
            <w:r w:rsidRPr="00DE30F6">
              <w:rPr>
                <w:rFonts w:ascii="Verdana" w:hAnsi="Verdana"/>
                <w:spacing w:val="40"/>
                <w:sz w:val="12"/>
                <w:szCs w:val="12"/>
              </w:rPr>
              <w:t xml:space="preserve"> </w:t>
            </w:r>
            <w:r w:rsidRPr="00DE30F6">
              <w:rPr>
                <w:rFonts w:ascii="Verdana" w:hAnsi="Verdana"/>
                <w:sz w:val="12"/>
                <w:szCs w:val="12"/>
              </w:rPr>
              <w:t>cobertura</w:t>
            </w:r>
            <w:r w:rsidRPr="00DE30F6">
              <w:rPr>
                <w:rFonts w:ascii="Verdana" w:hAnsi="Verdana"/>
                <w:spacing w:val="23"/>
                <w:sz w:val="12"/>
                <w:szCs w:val="12"/>
              </w:rPr>
              <w:t xml:space="preserve"> </w:t>
            </w:r>
            <w:r w:rsidRPr="00DE30F6">
              <w:rPr>
                <w:rFonts w:ascii="Verdana" w:hAnsi="Verdana"/>
                <w:sz w:val="12"/>
                <w:szCs w:val="12"/>
              </w:rPr>
              <w:t>em</w:t>
            </w:r>
            <w:r w:rsidRPr="00DE30F6">
              <w:rPr>
                <w:rFonts w:ascii="Verdana" w:hAnsi="Verdana"/>
                <w:spacing w:val="25"/>
                <w:sz w:val="12"/>
                <w:szCs w:val="12"/>
              </w:rPr>
              <w:t xml:space="preserve"> </w:t>
            </w:r>
            <w:r w:rsidRPr="00DE30F6">
              <w:rPr>
                <w:rFonts w:ascii="Verdana" w:hAnsi="Verdana"/>
                <w:sz w:val="12"/>
                <w:szCs w:val="12"/>
              </w:rPr>
              <w:t>lona,</w:t>
            </w:r>
            <w:r w:rsidRPr="00DE30F6">
              <w:rPr>
                <w:rFonts w:ascii="Verdana" w:hAnsi="Verdana"/>
                <w:spacing w:val="27"/>
                <w:sz w:val="12"/>
                <w:szCs w:val="12"/>
              </w:rPr>
              <w:t xml:space="preserve"> </w:t>
            </w:r>
            <w:r w:rsidRPr="00DE30F6">
              <w:rPr>
                <w:rFonts w:ascii="Verdana" w:hAnsi="Verdana"/>
                <w:sz w:val="12"/>
                <w:szCs w:val="12"/>
              </w:rPr>
              <w:t>medindo</w:t>
            </w:r>
            <w:r w:rsidRPr="00DE30F6">
              <w:rPr>
                <w:rFonts w:ascii="Verdana" w:hAnsi="Verdana"/>
                <w:spacing w:val="40"/>
                <w:sz w:val="12"/>
                <w:szCs w:val="12"/>
              </w:rPr>
              <w:t xml:space="preserve"> </w:t>
            </w:r>
            <w:r w:rsidRPr="00DE30F6">
              <w:rPr>
                <w:rFonts w:ascii="Verdana" w:hAnsi="Verdana"/>
                <w:sz w:val="12"/>
                <w:szCs w:val="12"/>
              </w:rPr>
              <w:t>2,5m X 1,2m;</w:t>
            </w:r>
          </w:p>
          <w:p w14:paraId="06425C08" w14:textId="77777777" w:rsidR="00F42963" w:rsidRPr="00DE30F6" w:rsidRDefault="00F42963" w:rsidP="00D72E6E">
            <w:pPr>
              <w:pStyle w:val="TableParagraph"/>
              <w:numPr>
                <w:ilvl w:val="0"/>
                <w:numId w:val="7"/>
              </w:numPr>
              <w:tabs>
                <w:tab w:val="left" w:pos="141"/>
              </w:tabs>
              <w:spacing w:line="247" w:lineRule="auto"/>
              <w:ind w:right="166" w:firstLine="0"/>
              <w:rPr>
                <w:rFonts w:ascii="Verdana" w:hAnsi="Verdana"/>
                <w:sz w:val="12"/>
                <w:szCs w:val="12"/>
              </w:rPr>
            </w:pPr>
            <w:r w:rsidRPr="00DE30F6">
              <w:rPr>
                <w:rFonts w:ascii="Verdana" w:hAnsi="Verdana"/>
                <w:sz w:val="12"/>
                <w:szCs w:val="12"/>
              </w:rPr>
              <w:t>Instalação: Local a definir pela</w:t>
            </w:r>
            <w:r w:rsidRPr="00DE30F6">
              <w:rPr>
                <w:rFonts w:ascii="Verdana" w:hAnsi="Verdana"/>
                <w:spacing w:val="40"/>
                <w:sz w:val="12"/>
                <w:szCs w:val="12"/>
              </w:rPr>
              <w:t xml:space="preserve"> </w:t>
            </w:r>
            <w:r w:rsidRPr="00DE30F6">
              <w:rPr>
                <w:rFonts w:ascii="Verdana" w:hAnsi="Verdana"/>
                <w:sz w:val="12"/>
                <w:szCs w:val="12"/>
              </w:rPr>
              <w:t>organização do Evento;</w:t>
            </w:r>
          </w:p>
          <w:p w14:paraId="3AD158E7" w14:textId="77777777" w:rsidR="00F42963" w:rsidRPr="00DE30F6" w:rsidRDefault="00F42963" w:rsidP="00D72E6E">
            <w:pPr>
              <w:pStyle w:val="TableParagraph"/>
              <w:numPr>
                <w:ilvl w:val="0"/>
                <w:numId w:val="7"/>
              </w:numPr>
              <w:tabs>
                <w:tab w:val="left" w:pos="141"/>
              </w:tabs>
              <w:spacing w:line="249" w:lineRule="auto"/>
              <w:ind w:right="156" w:firstLine="0"/>
              <w:rPr>
                <w:rFonts w:ascii="Verdana" w:hAnsi="Verdana"/>
                <w:sz w:val="12"/>
                <w:szCs w:val="12"/>
              </w:rPr>
            </w:pPr>
            <w:r w:rsidRPr="00DE30F6">
              <w:rPr>
                <w:rFonts w:ascii="Verdana" w:hAnsi="Verdana"/>
                <w:sz w:val="12"/>
                <w:szCs w:val="12"/>
              </w:rPr>
              <w:t>Período de utilização: A definir</w:t>
            </w:r>
            <w:r w:rsidRPr="00DE30F6">
              <w:rPr>
                <w:rFonts w:ascii="Verdana" w:hAnsi="Verdana"/>
                <w:spacing w:val="40"/>
                <w:sz w:val="12"/>
                <w:szCs w:val="12"/>
              </w:rPr>
              <w:t xml:space="preserve"> </w:t>
            </w:r>
            <w:r w:rsidRPr="00DE30F6">
              <w:rPr>
                <w:rFonts w:ascii="Verdana" w:hAnsi="Verdana"/>
                <w:sz w:val="12"/>
                <w:szCs w:val="12"/>
              </w:rPr>
              <w:t>pela organização do evento;</w:t>
            </w:r>
          </w:p>
          <w:p w14:paraId="0C4C6007" w14:textId="77777777" w:rsidR="00F42963" w:rsidRPr="00DE30F6" w:rsidRDefault="00F42963" w:rsidP="00D72E6E">
            <w:pPr>
              <w:pStyle w:val="TableParagraph"/>
              <w:numPr>
                <w:ilvl w:val="0"/>
                <w:numId w:val="7"/>
              </w:numPr>
              <w:tabs>
                <w:tab w:val="left" w:pos="141"/>
              </w:tabs>
              <w:spacing w:line="247" w:lineRule="auto"/>
              <w:ind w:right="167" w:firstLine="0"/>
              <w:rPr>
                <w:rFonts w:ascii="Verdana" w:hAnsi="Verdana"/>
                <w:sz w:val="12"/>
                <w:szCs w:val="12"/>
              </w:rPr>
            </w:pPr>
            <w:r w:rsidRPr="00DE30F6">
              <w:rPr>
                <w:rFonts w:ascii="Verdana" w:hAnsi="Verdana"/>
                <w:sz w:val="12"/>
                <w:szCs w:val="12"/>
              </w:rPr>
              <w:t>Os elevados deverão estar</w:t>
            </w:r>
            <w:r w:rsidRPr="00DE30F6">
              <w:rPr>
                <w:rFonts w:ascii="Verdana" w:hAnsi="Verdana"/>
                <w:spacing w:val="40"/>
                <w:sz w:val="12"/>
                <w:szCs w:val="12"/>
              </w:rPr>
              <w:t xml:space="preserve"> </w:t>
            </w:r>
            <w:r w:rsidRPr="00DE30F6">
              <w:rPr>
                <w:rFonts w:ascii="Verdana" w:hAnsi="Verdana"/>
                <w:sz w:val="12"/>
                <w:szCs w:val="12"/>
              </w:rPr>
              <w:t>montados com no mínimo 24</w:t>
            </w:r>
            <w:r w:rsidRPr="00DE30F6">
              <w:rPr>
                <w:rFonts w:ascii="Verdana" w:hAnsi="Verdana"/>
                <w:spacing w:val="40"/>
                <w:sz w:val="12"/>
                <w:szCs w:val="12"/>
              </w:rPr>
              <w:t xml:space="preserve"> </w:t>
            </w:r>
            <w:r w:rsidRPr="00DE30F6">
              <w:rPr>
                <w:rFonts w:ascii="Verdana" w:hAnsi="Verdana"/>
                <w:sz w:val="12"/>
                <w:szCs w:val="12"/>
              </w:rPr>
              <w:t>horas de antecedência do início</w:t>
            </w:r>
            <w:r w:rsidRPr="00DE30F6">
              <w:rPr>
                <w:rFonts w:ascii="Verdana" w:hAnsi="Verdana"/>
                <w:spacing w:val="40"/>
                <w:sz w:val="12"/>
                <w:szCs w:val="12"/>
              </w:rPr>
              <w:t xml:space="preserve"> </w:t>
            </w:r>
            <w:r w:rsidRPr="00DE30F6">
              <w:rPr>
                <w:rFonts w:ascii="Verdana" w:hAnsi="Verdana"/>
                <w:sz w:val="12"/>
                <w:szCs w:val="12"/>
              </w:rPr>
              <w:t>do evento;</w:t>
            </w:r>
          </w:p>
          <w:p w14:paraId="690C924E" w14:textId="77777777" w:rsidR="00F42963" w:rsidRPr="00DE30F6" w:rsidRDefault="00F42963" w:rsidP="00D72E6E">
            <w:pPr>
              <w:pStyle w:val="TableParagraph"/>
              <w:numPr>
                <w:ilvl w:val="0"/>
                <w:numId w:val="7"/>
              </w:numPr>
              <w:tabs>
                <w:tab w:val="left" w:pos="141"/>
              </w:tabs>
              <w:spacing w:line="160" w:lineRule="exact"/>
              <w:ind w:left="141" w:hanging="87"/>
              <w:rPr>
                <w:rFonts w:ascii="Verdana" w:hAnsi="Verdana"/>
                <w:sz w:val="12"/>
                <w:szCs w:val="12"/>
              </w:rPr>
            </w:pPr>
            <w:r w:rsidRPr="00DE30F6">
              <w:rPr>
                <w:rFonts w:ascii="Verdana" w:hAnsi="Verdana"/>
                <w:sz w:val="12"/>
                <w:szCs w:val="12"/>
              </w:rPr>
              <w:t>Os</w:t>
            </w:r>
            <w:r w:rsidRPr="00DE30F6">
              <w:rPr>
                <w:rFonts w:ascii="Verdana" w:hAnsi="Verdana"/>
                <w:spacing w:val="8"/>
                <w:sz w:val="12"/>
                <w:szCs w:val="12"/>
              </w:rPr>
              <w:t xml:space="preserve"> </w:t>
            </w:r>
            <w:r w:rsidRPr="00DE30F6">
              <w:rPr>
                <w:rFonts w:ascii="Verdana" w:hAnsi="Verdana"/>
                <w:sz w:val="12"/>
                <w:szCs w:val="12"/>
              </w:rPr>
              <w:t>elevados</w:t>
            </w:r>
            <w:r w:rsidRPr="00DE30F6">
              <w:rPr>
                <w:rFonts w:ascii="Verdana" w:hAnsi="Verdana"/>
                <w:spacing w:val="6"/>
                <w:sz w:val="12"/>
                <w:szCs w:val="12"/>
              </w:rPr>
              <w:t xml:space="preserve"> </w:t>
            </w:r>
            <w:r w:rsidRPr="00DE30F6">
              <w:rPr>
                <w:rFonts w:ascii="Verdana" w:hAnsi="Verdana"/>
                <w:sz w:val="12"/>
                <w:szCs w:val="12"/>
              </w:rPr>
              <w:t>deverão</w:t>
            </w:r>
            <w:r w:rsidRPr="00DE30F6">
              <w:rPr>
                <w:rFonts w:ascii="Verdana" w:hAnsi="Verdana"/>
                <w:spacing w:val="5"/>
                <w:sz w:val="12"/>
                <w:szCs w:val="12"/>
              </w:rPr>
              <w:t xml:space="preserve"> </w:t>
            </w:r>
            <w:r w:rsidRPr="00DE30F6">
              <w:rPr>
                <w:rFonts w:ascii="Verdana" w:hAnsi="Verdana"/>
                <w:spacing w:val="-5"/>
                <w:sz w:val="12"/>
                <w:szCs w:val="12"/>
              </w:rPr>
              <w:t>ser</w:t>
            </w:r>
          </w:p>
          <w:p w14:paraId="2255A928" w14:textId="77777777" w:rsidR="00F42963" w:rsidRPr="00DE30F6" w:rsidRDefault="00F42963" w:rsidP="00F42963">
            <w:pPr>
              <w:pStyle w:val="TableParagraph"/>
              <w:spacing w:line="160" w:lineRule="atLeast"/>
              <w:ind w:left="54" w:right="150"/>
              <w:rPr>
                <w:rFonts w:ascii="Verdana" w:hAnsi="Verdana"/>
                <w:sz w:val="12"/>
                <w:szCs w:val="12"/>
              </w:rPr>
            </w:pPr>
            <w:r w:rsidRPr="00DE30F6">
              <w:rPr>
                <w:rFonts w:ascii="Verdana" w:hAnsi="Verdana"/>
                <w:sz w:val="12"/>
                <w:szCs w:val="12"/>
              </w:rPr>
              <w:t>retirados no máximo 24 horas</w:t>
            </w:r>
            <w:r w:rsidRPr="00DE30F6">
              <w:rPr>
                <w:rFonts w:ascii="Verdana" w:hAnsi="Verdana"/>
                <w:spacing w:val="40"/>
                <w:sz w:val="12"/>
                <w:szCs w:val="12"/>
              </w:rPr>
              <w:t xml:space="preserve"> </w:t>
            </w:r>
            <w:r w:rsidRPr="00DE30F6">
              <w:rPr>
                <w:rFonts w:ascii="Verdana" w:hAnsi="Verdana"/>
                <w:sz w:val="12"/>
                <w:szCs w:val="12"/>
              </w:rPr>
              <w:t>após o término do evento.</w:t>
            </w:r>
          </w:p>
        </w:tc>
        <w:tc>
          <w:tcPr>
            <w:tcW w:w="975" w:type="dxa"/>
          </w:tcPr>
          <w:p w14:paraId="5723441E" w14:textId="7AFA127B" w:rsidR="00F42963" w:rsidRPr="00DE30F6" w:rsidRDefault="00F42963" w:rsidP="00F42963">
            <w:pPr>
              <w:pStyle w:val="TableParagraph"/>
              <w:spacing w:line="247" w:lineRule="auto"/>
              <w:ind w:left="156" w:firstLine="61"/>
              <w:rPr>
                <w:rFonts w:ascii="Verdana" w:hAnsi="Verdana"/>
                <w:b/>
                <w:sz w:val="12"/>
                <w:szCs w:val="12"/>
              </w:rPr>
            </w:pPr>
          </w:p>
        </w:tc>
        <w:tc>
          <w:tcPr>
            <w:tcW w:w="1377" w:type="dxa"/>
          </w:tcPr>
          <w:p w14:paraId="7EF90BD6" w14:textId="77777777" w:rsidR="00F42963" w:rsidRPr="00DE30F6" w:rsidRDefault="00F42963" w:rsidP="00F42963">
            <w:pPr>
              <w:pStyle w:val="TableParagraph"/>
              <w:rPr>
                <w:rFonts w:ascii="Verdana" w:hAnsi="Verdana"/>
                <w:b/>
                <w:i/>
                <w:sz w:val="12"/>
                <w:szCs w:val="12"/>
              </w:rPr>
            </w:pPr>
          </w:p>
          <w:p w14:paraId="334801E3" w14:textId="77777777" w:rsidR="00F42963" w:rsidRPr="00DE30F6" w:rsidRDefault="00F42963" w:rsidP="00F42963">
            <w:pPr>
              <w:pStyle w:val="TableParagraph"/>
              <w:rPr>
                <w:rFonts w:ascii="Verdana" w:hAnsi="Verdana"/>
                <w:b/>
                <w:i/>
                <w:sz w:val="12"/>
                <w:szCs w:val="12"/>
              </w:rPr>
            </w:pPr>
          </w:p>
          <w:p w14:paraId="6C7D1FBA" w14:textId="77777777" w:rsidR="00F42963" w:rsidRPr="00DE30F6" w:rsidRDefault="00F42963" w:rsidP="00F42963">
            <w:pPr>
              <w:pStyle w:val="TableParagraph"/>
              <w:rPr>
                <w:rFonts w:ascii="Verdana" w:hAnsi="Verdana"/>
                <w:b/>
                <w:i/>
                <w:sz w:val="12"/>
                <w:szCs w:val="12"/>
              </w:rPr>
            </w:pPr>
          </w:p>
          <w:p w14:paraId="1737209A" w14:textId="77777777" w:rsidR="00F42963" w:rsidRPr="00DE30F6" w:rsidRDefault="00F42963" w:rsidP="00F42963">
            <w:pPr>
              <w:pStyle w:val="TableParagraph"/>
              <w:rPr>
                <w:rFonts w:ascii="Verdana" w:hAnsi="Verdana"/>
                <w:b/>
                <w:i/>
                <w:sz w:val="12"/>
                <w:szCs w:val="12"/>
              </w:rPr>
            </w:pPr>
          </w:p>
          <w:p w14:paraId="38EA7B81" w14:textId="77777777" w:rsidR="00F42963" w:rsidRPr="00DE30F6" w:rsidRDefault="00F42963" w:rsidP="00F42963">
            <w:pPr>
              <w:pStyle w:val="TableParagraph"/>
              <w:rPr>
                <w:rFonts w:ascii="Verdana" w:hAnsi="Verdana"/>
                <w:b/>
                <w:i/>
                <w:sz w:val="12"/>
                <w:szCs w:val="12"/>
              </w:rPr>
            </w:pPr>
          </w:p>
          <w:p w14:paraId="1690C940" w14:textId="77777777" w:rsidR="00F42963" w:rsidRPr="00DE30F6" w:rsidRDefault="00F42963" w:rsidP="00F42963">
            <w:pPr>
              <w:pStyle w:val="TableParagraph"/>
              <w:rPr>
                <w:rFonts w:ascii="Verdana" w:hAnsi="Verdana"/>
                <w:b/>
                <w:i/>
                <w:sz w:val="12"/>
                <w:szCs w:val="12"/>
              </w:rPr>
            </w:pPr>
          </w:p>
          <w:p w14:paraId="4B85575E" w14:textId="77777777" w:rsidR="00F42963" w:rsidRPr="00DE30F6" w:rsidRDefault="00F42963" w:rsidP="00F42963">
            <w:pPr>
              <w:pStyle w:val="TableParagraph"/>
              <w:spacing w:before="102"/>
              <w:rPr>
                <w:rFonts w:ascii="Verdana" w:hAnsi="Verdana"/>
                <w:b/>
                <w:i/>
                <w:sz w:val="12"/>
                <w:szCs w:val="12"/>
              </w:rPr>
            </w:pPr>
          </w:p>
          <w:p w14:paraId="5575970D" w14:textId="77777777" w:rsidR="00F42963" w:rsidRPr="00DE30F6" w:rsidRDefault="00F42963" w:rsidP="00F42963">
            <w:pPr>
              <w:pStyle w:val="TableParagraph"/>
              <w:spacing w:line="247" w:lineRule="auto"/>
              <w:ind w:left="110" w:firstLine="324"/>
              <w:rPr>
                <w:rFonts w:ascii="Verdana" w:hAnsi="Verdana"/>
                <w:b/>
                <w:sz w:val="12"/>
                <w:szCs w:val="12"/>
              </w:rPr>
            </w:pPr>
            <w:r w:rsidRPr="00DE30F6">
              <w:rPr>
                <w:rFonts w:ascii="Verdana" w:hAnsi="Verdana"/>
                <w:b/>
                <w:spacing w:val="-2"/>
                <w:sz w:val="12"/>
                <w:szCs w:val="12"/>
              </w:rPr>
              <w:t>TUBOS</w:t>
            </w:r>
            <w:r w:rsidRPr="00DE30F6">
              <w:rPr>
                <w:rFonts w:ascii="Verdana" w:hAnsi="Verdana"/>
                <w:b/>
                <w:spacing w:val="40"/>
                <w:sz w:val="12"/>
                <w:szCs w:val="12"/>
              </w:rPr>
              <w:t xml:space="preserve"> </w:t>
            </w:r>
            <w:r w:rsidRPr="00DE30F6">
              <w:rPr>
                <w:rFonts w:ascii="Verdana" w:hAnsi="Verdana"/>
                <w:b/>
                <w:spacing w:val="-2"/>
                <w:sz w:val="12"/>
                <w:szCs w:val="12"/>
              </w:rPr>
              <w:t>GALVANIZADOS</w:t>
            </w:r>
          </w:p>
        </w:tc>
        <w:tc>
          <w:tcPr>
            <w:tcW w:w="960" w:type="dxa"/>
          </w:tcPr>
          <w:p w14:paraId="1B30A8C3" w14:textId="77777777" w:rsidR="00F42963" w:rsidRPr="00DE30F6" w:rsidRDefault="00F42963" w:rsidP="00F42963">
            <w:pPr>
              <w:pStyle w:val="TableParagraph"/>
              <w:rPr>
                <w:rFonts w:ascii="Verdana" w:hAnsi="Verdana"/>
                <w:b/>
                <w:i/>
                <w:sz w:val="12"/>
                <w:szCs w:val="12"/>
              </w:rPr>
            </w:pPr>
          </w:p>
          <w:p w14:paraId="34C70EEB" w14:textId="77777777" w:rsidR="00F42963" w:rsidRPr="00DE30F6" w:rsidRDefault="00F42963" w:rsidP="00F42963">
            <w:pPr>
              <w:pStyle w:val="TableParagraph"/>
              <w:rPr>
                <w:rFonts w:ascii="Verdana" w:hAnsi="Verdana"/>
                <w:b/>
                <w:i/>
                <w:sz w:val="12"/>
                <w:szCs w:val="12"/>
              </w:rPr>
            </w:pPr>
          </w:p>
          <w:p w14:paraId="53940B30" w14:textId="77777777" w:rsidR="00F42963" w:rsidRPr="00DE30F6" w:rsidRDefault="00F42963" w:rsidP="00F42963">
            <w:pPr>
              <w:pStyle w:val="TableParagraph"/>
              <w:rPr>
                <w:rFonts w:ascii="Verdana" w:hAnsi="Verdana"/>
                <w:b/>
                <w:i/>
                <w:sz w:val="12"/>
                <w:szCs w:val="12"/>
              </w:rPr>
            </w:pPr>
          </w:p>
          <w:p w14:paraId="717E04A7" w14:textId="77777777" w:rsidR="00F42963" w:rsidRPr="00DE30F6" w:rsidRDefault="00F42963" w:rsidP="00F42963">
            <w:pPr>
              <w:pStyle w:val="TableParagraph"/>
              <w:rPr>
                <w:rFonts w:ascii="Verdana" w:hAnsi="Verdana"/>
                <w:b/>
                <w:i/>
                <w:sz w:val="12"/>
                <w:szCs w:val="12"/>
              </w:rPr>
            </w:pPr>
          </w:p>
          <w:p w14:paraId="0A85812B" w14:textId="77777777" w:rsidR="00F42963" w:rsidRPr="00DE30F6" w:rsidRDefault="00F42963" w:rsidP="00F42963">
            <w:pPr>
              <w:pStyle w:val="TableParagraph"/>
              <w:rPr>
                <w:rFonts w:ascii="Verdana" w:hAnsi="Verdana"/>
                <w:b/>
                <w:i/>
                <w:sz w:val="12"/>
                <w:szCs w:val="12"/>
              </w:rPr>
            </w:pPr>
          </w:p>
          <w:p w14:paraId="3EB903E5" w14:textId="77777777" w:rsidR="00F42963" w:rsidRPr="00DE30F6" w:rsidRDefault="00F42963" w:rsidP="00F42963">
            <w:pPr>
              <w:pStyle w:val="TableParagraph"/>
              <w:rPr>
                <w:rFonts w:ascii="Verdana" w:hAnsi="Verdana"/>
                <w:b/>
                <w:i/>
                <w:sz w:val="12"/>
                <w:szCs w:val="12"/>
              </w:rPr>
            </w:pPr>
          </w:p>
          <w:p w14:paraId="5AD747A6" w14:textId="77777777" w:rsidR="00F42963" w:rsidRPr="00DE30F6" w:rsidRDefault="00F42963" w:rsidP="00F42963">
            <w:pPr>
              <w:pStyle w:val="TableParagraph"/>
              <w:rPr>
                <w:rFonts w:ascii="Verdana" w:hAnsi="Verdana"/>
                <w:b/>
                <w:i/>
                <w:sz w:val="12"/>
                <w:szCs w:val="12"/>
              </w:rPr>
            </w:pPr>
          </w:p>
          <w:p w14:paraId="0FE494E2" w14:textId="77777777" w:rsidR="00F42963" w:rsidRPr="00DE30F6" w:rsidRDefault="00F42963" w:rsidP="00F42963">
            <w:pPr>
              <w:pStyle w:val="TableParagraph"/>
              <w:spacing w:before="22"/>
              <w:rPr>
                <w:rFonts w:ascii="Verdana" w:hAnsi="Verdana"/>
                <w:b/>
                <w:i/>
                <w:sz w:val="12"/>
                <w:szCs w:val="12"/>
              </w:rPr>
            </w:pPr>
          </w:p>
          <w:p w14:paraId="4F3052F4"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0BEB44F8" w14:textId="77777777" w:rsidR="00F42963" w:rsidRPr="00DE30F6" w:rsidRDefault="00F42963" w:rsidP="00F42963">
            <w:pPr>
              <w:pStyle w:val="TableParagraph"/>
              <w:rPr>
                <w:rFonts w:ascii="Verdana" w:hAnsi="Verdana"/>
                <w:b/>
                <w:i/>
                <w:sz w:val="12"/>
                <w:szCs w:val="12"/>
              </w:rPr>
            </w:pPr>
          </w:p>
          <w:p w14:paraId="5BC187E7" w14:textId="77777777" w:rsidR="00F42963" w:rsidRPr="00DE30F6" w:rsidRDefault="00F42963" w:rsidP="00F42963">
            <w:pPr>
              <w:pStyle w:val="TableParagraph"/>
              <w:rPr>
                <w:rFonts w:ascii="Verdana" w:hAnsi="Verdana"/>
                <w:b/>
                <w:i/>
                <w:sz w:val="12"/>
                <w:szCs w:val="12"/>
              </w:rPr>
            </w:pPr>
          </w:p>
          <w:p w14:paraId="2A879065" w14:textId="77777777" w:rsidR="00F42963" w:rsidRPr="00DE30F6" w:rsidRDefault="00F42963" w:rsidP="00F42963">
            <w:pPr>
              <w:pStyle w:val="TableParagraph"/>
              <w:rPr>
                <w:rFonts w:ascii="Verdana" w:hAnsi="Verdana"/>
                <w:b/>
                <w:i/>
                <w:sz w:val="12"/>
                <w:szCs w:val="12"/>
              </w:rPr>
            </w:pPr>
          </w:p>
          <w:p w14:paraId="2DBB469D" w14:textId="77777777" w:rsidR="00F42963" w:rsidRPr="00DE30F6" w:rsidRDefault="00F42963" w:rsidP="00F42963">
            <w:pPr>
              <w:pStyle w:val="TableParagraph"/>
              <w:rPr>
                <w:rFonts w:ascii="Verdana" w:hAnsi="Verdana"/>
                <w:b/>
                <w:i/>
                <w:sz w:val="12"/>
                <w:szCs w:val="12"/>
              </w:rPr>
            </w:pPr>
          </w:p>
          <w:p w14:paraId="0490B94C" w14:textId="77777777" w:rsidR="00F42963" w:rsidRPr="00DE30F6" w:rsidRDefault="00F42963" w:rsidP="00F42963">
            <w:pPr>
              <w:pStyle w:val="TableParagraph"/>
              <w:rPr>
                <w:rFonts w:ascii="Verdana" w:hAnsi="Verdana"/>
                <w:b/>
                <w:i/>
                <w:sz w:val="12"/>
                <w:szCs w:val="12"/>
              </w:rPr>
            </w:pPr>
          </w:p>
          <w:p w14:paraId="3F215E4B" w14:textId="77777777" w:rsidR="00F42963" w:rsidRPr="00DE30F6" w:rsidRDefault="00F42963" w:rsidP="00F42963">
            <w:pPr>
              <w:pStyle w:val="TableParagraph"/>
              <w:rPr>
                <w:rFonts w:ascii="Verdana" w:hAnsi="Verdana"/>
                <w:b/>
                <w:i/>
                <w:sz w:val="12"/>
                <w:szCs w:val="12"/>
              </w:rPr>
            </w:pPr>
          </w:p>
          <w:p w14:paraId="7E2B3A3C" w14:textId="77777777" w:rsidR="00F42963" w:rsidRPr="00DE30F6" w:rsidRDefault="00F42963" w:rsidP="00F42963">
            <w:pPr>
              <w:pStyle w:val="TableParagraph"/>
              <w:rPr>
                <w:rFonts w:ascii="Verdana" w:hAnsi="Verdana"/>
                <w:b/>
                <w:i/>
                <w:sz w:val="12"/>
                <w:szCs w:val="12"/>
              </w:rPr>
            </w:pPr>
          </w:p>
          <w:p w14:paraId="5B660B94" w14:textId="77777777" w:rsidR="00F42963" w:rsidRPr="00DE30F6" w:rsidRDefault="00F42963" w:rsidP="00F42963">
            <w:pPr>
              <w:pStyle w:val="TableParagraph"/>
              <w:spacing w:before="26"/>
              <w:rPr>
                <w:rFonts w:ascii="Verdana" w:hAnsi="Verdana"/>
                <w:b/>
                <w:i/>
                <w:sz w:val="12"/>
                <w:szCs w:val="12"/>
              </w:rPr>
            </w:pPr>
          </w:p>
          <w:p w14:paraId="74D7094D"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20</w:t>
            </w:r>
          </w:p>
        </w:tc>
        <w:tc>
          <w:tcPr>
            <w:tcW w:w="970" w:type="dxa"/>
          </w:tcPr>
          <w:p w14:paraId="788CB552" w14:textId="77777777" w:rsidR="00F42963" w:rsidRPr="00DE30F6" w:rsidRDefault="00F42963" w:rsidP="00F42963">
            <w:pPr>
              <w:pStyle w:val="TableParagraph"/>
              <w:rPr>
                <w:rFonts w:ascii="Verdana" w:hAnsi="Verdana"/>
                <w:b/>
                <w:i/>
                <w:sz w:val="12"/>
                <w:szCs w:val="12"/>
              </w:rPr>
            </w:pPr>
          </w:p>
          <w:p w14:paraId="49150FC9" w14:textId="77777777" w:rsidR="00F42963" w:rsidRPr="00DE30F6" w:rsidRDefault="00F42963" w:rsidP="00F42963">
            <w:pPr>
              <w:pStyle w:val="TableParagraph"/>
              <w:rPr>
                <w:rFonts w:ascii="Verdana" w:hAnsi="Verdana"/>
                <w:b/>
                <w:i/>
                <w:sz w:val="12"/>
                <w:szCs w:val="12"/>
              </w:rPr>
            </w:pPr>
          </w:p>
          <w:p w14:paraId="480B7BBE" w14:textId="77777777" w:rsidR="00F42963" w:rsidRPr="00DE30F6" w:rsidRDefault="00F42963" w:rsidP="00F42963">
            <w:pPr>
              <w:pStyle w:val="TableParagraph"/>
              <w:rPr>
                <w:rFonts w:ascii="Verdana" w:hAnsi="Verdana"/>
                <w:b/>
                <w:i/>
                <w:sz w:val="12"/>
                <w:szCs w:val="12"/>
              </w:rPr>
            </w:pPr>
          </w:p>
          <w:p w14:paraId="7B970D2C" w14:textId="77777777" w:rsidR="00F42963" w:rsidRPr="00DE30F6" w:rsidRDefault="00F42963" w:rsidP="00F42963">
            <w:pPr>
              <w:pStyle w:val="TableParagraph"/>
              <w:rPr>
                <w:rFonts w:ascii="Verdana" w:hAnsi="Verdana"/>
                <w:b/>
                <w:i/>
                <w:sz w:val="12"/>
                <w:szCs w:val="12"/>
              </w:rPr>
            </w:pPr>
          </w:p>
          <w:p w14:paraId="6CE1596D" w14:textId="77777777" w:rsidR="00F42963" w:rsidRPr="00DE30F6" w:rsidRDefault="00F42963" w:rsidP="00F42963">
            <w:pPr>
              <w:pStyle w:val="TableParagraph"/>
              <w:rPr>
                <w:rFonts w:ascii="Verdana" w:hAnsi="Verdana"/>
                <w:b/>
                <w:i/>
                <w:sz w:val="12"/>
                <w:szCs w:val="12"/>
              </w:rPr>
            </w:pPr>
          </w:p>
          <w:p w14:paraId="1C30A1F6" w14:textId="77777777" w:rsidR="00F42963" w:rsidRPr="00DE30F6" w:rsidRDefault="00F42963" w:rsidP="00F42963">
            <w:pPr>
              <w:pStyle w:val="TableParagraph"/>
              <w:rPr>
                <w:rFonts w:ascii="Verdana" w:hAnsi="Verdana"/>
                <w:b/>
                <w:i/>
                <w:sz w:val="12"/>
                <w:szCs w:val="12"/>
              </w:rPr>
            </w:pPr>
          </w:p>
          <w:p w14:paraId="10C21B7C" w14:textId="77777777" w:rsidR="00F42963" w:rsidRPr="00DE30F6" w:rsidRDefault="00F42963" w:rsidP="00F42963">
            <w:pPr>
              <w:pStyle w:val="TableParagraph"/>
              <w:spacing w:before="106"/>
              <w:rPr>
                <w:rFonts w:ascii="Verdana" w:hAnsi="Verdana"/>
                <w:b/>
                <w:i/>
                <w:sz w:val="12"/>
                <w:szCs w:val="12"/>
              </w:rPr>
            </w:pPr>
          </w:p>
          <w:p w14:paraId="01A5119B"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1.382,20</w:t>
            </w:r>
          </w:p>
        </w:tc>
        <w:tc>
          <w:tcPr>
            <w:tcW w:w="1052" w:type="dxa"/>
          </w:tcPr>
          <w:p w14:paraId="34A12B92" w14:textId="77777777" w:rsidR="00F42963" w:rsidRPr="00DE30F6" w:rsidRDefault="00F42963" w:rsidP="00F42963">
            <w:pPr>
              <w:pStyle w:val="TableParagraph"/>
              <w:rPr>
                <w:rFonts w:ascii="Verdana" w:hAnsi="Verdana"/>
                <w:b/>
                <w:i/>
                <w:sz w:val="12"/>
                <w:szCs w:val="12"/>
              </w:rPr>
            </w:pPr>
          </w:p>
          <w:p w14:paraId="261145BA" w14:textId="77777777" w:rsidR="00F42963" w:rsidRPr="00DE30F6" w:rsidRDefault="00F42963" w:rsidP="00F42963">
            <w:pPr>
              <w:pStyle w:val="TableParagraph"/>
              <w:rPr>
                <w:rFonts w:ascii="Verdana" w:hAnsi="Verdana"/>
                <w:b/>
                <w:i/>
                <w:sz w:val="12"/>
                <w:szCs w:val="12"/>
              </w:rPr>
            </w:pPr>
          </w:p>
          <w:p w14:paraId="7FACACB2" w14:textId="77777777" w:rsidR="00F42963" w:rsidRPr="00DE30F6" w:rsidRDefault="00F42963" w:rsidP="00F42963">
            <w:pPr>
              <w:pStyle w:val="TableParagraph"/>
              <w:rPr>
                <w:rFonts w:ascii="Verdana" w:hAnsi="Verdana"/>
                <w:b/>
                <w:i/>
                <w:sz w:val="12"/>
                <w:szCs w:val="12"/>
              </w:rPr>
            </w:pPr>
          </w:p>
          <w:p w14:paraId="1E6A3319" w14:textId="77777777" w:rsidR="00F42963" w:rsidRPr="00DE30F6" w:rsidRDefault="00F42963" w:rsidP="00F42963">
            <w:pPr>
              <w:pStyle w:val="TableParagraph"/>
              <w:rPr>
                <w:rFonts w:ascii="Verdana" w:hAnsi="Verdana"/>
                <w:b/>
                <w:i/>
                <w:sz w:val="12"/>
                <w:szCs w:val="12"/>
              </w:rPr>
            </w:pPr>
          </w:p>
          <w:p w14:paraId="6B36FCB4" w14:textId="77777777" w:rsidR="00F42963" w:rsidRPr="00DE30F6" w:rsidRDefault="00F42963" w:rsidP="00F42963">
            <w:pPr>
              <w:pStyle w:val="TableParagraph"/>
              <w:rPr>
                <w:rFonts w:ascii="Verdana" w:hAnsi="Verdana"/>
                <w:b/>
                <w:i/>
                <w:sz w:val="12"/>
                <w:szCs w:val="12"/>
              </w:rPr>
            </w:pPr>
          </w:p>
          <w:p w14:paraId="37896F31" w14:textId="77777777" w:rsidR="00F42963" w:rsidRPr="00DE30F6" w:rsidRDefault="00F42963" w:rsidP="00F42963">
            <w:pPr>
              <w:pStyle w:val="TableParagraph"/>
              <w:rPr>
                <w:rFonts w:ascii="Verdana" w:hAnsi="Verdana"/>
                <w:b/>
                <w:i/>
                <w:sz w:val="12"/>
                <w:szCs w:val="12"/>
              </w:rPr>
            </w:pPr>
          </w:p>
          <w:p w14:paraId="2E7B708F" w14:textId="77777777" w:rsidR="00F42963" w:rsidRPr="00DE30F6" w:rsidRDefault="00F42963" w:rsidP="00F42963">
            <w:pPr>
              <w:pStyle w:val="TableParagraph"/>
              <w:spacing w:before="106"/>
              <w:rPr>
                <w:rFonts w:ascii="Verdana" w:hAnsi="Verdana"/>
                <w:b/>
                <w:i/>
                <w:sz w:val="12"/>
                <w:szCs w:val="12"/>
              </w:rPr>
            </w:pPr>
          </w:p>
          <w:p w14:paraId="5099FBE9"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27.644,00</w:t>
            </w:r>
          </w:p>
        </w:tc>
      </w:tr>
      <w:tr w:rsidR="00F42963" w:rsidRPr="00DE30F6" w14:paraId="3576C930" w14:textId="77777777" w:rsidTr="00F42963">
        <w:trPr>
          <w:trHeight w:val="992"/>
        </w:trPr>
        <w:tc>
          <w:tcPr>
            <w:tcW w:w="496" w:type="dxa"/>
          </w:tcPr>
          <w:p w14:paraId="4D7EFC76" w14:textId="77777777" w:rsidR="00F42963" w:rsidRPr="00DE30F6" w:rsidRDefault="00F42963" w:rsidP="00F42963">
            <w:pPr>
              <w:pStyle w:val="TableParagraph"/>
              <w:rPr>
                <w:rFonts w:ascii="Verdana" w:hAnsi="Verdana"/>
                <w:b/>
                <w:i/>
                <w:sz w:val="12"/>
                <w:szCs w:val="12"/>
              </w:rPr>
            </w:pPr>
          </w:p>
          <w:p w14:paraId="1BA81DB3" w14:textId="77777777" w:rsidR="00F42963" w:rsidRPr="00DE30F6" w:rsidRDefault="00F42963" w:rsidP="00F42963">
            <w:pPr>
              <w:pStyle w:val="TableParagraph"/>
              <w:spacing w:before="91"/>
              <w:rPr>
                <w:rFonts w:ascii="Verdana" w:hAnsi="Verdana"/>
                <w:b/>
                <w:i/>
                <w:sz w:val="12"/>
                <w:szCs w:val="12"/>
              </w:rPr>
            </w:pPr>
          </w:p>
          <w:p w14:paraId="1B8825E9" w14:textId="22C27B8A"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w:t>
            </w:r>
            <w:r w:rsidR="00DE30F6">
              <w:rPr>
                <w:rFonts w:ascii="Verdana" w:hAnsi="Verdana"/>
                <w:spacing w:val="-5"/>
                <w:sz w:val="12"/>
                <w:szCs w:val="12"/>
              </w:rPr>
              <w:t>4</w:t>
            </w:r>
          </w:p>
        </w:tc>
        <w:tc>
          <w:tcPr>
            <w:tcW w:w="2264" w:type="dxa"/>
          </w:tcPr>
          <w:p w14:paraId="512312DE" w14:textId="77777777" w:rsidR="00F42963" w:rsidRPr="00DE30F6" w:rsidRDefault="00F42963" w:rsidP="00F42963">
            <w:pPr>
              <w:pStyle w:val="TableParagraph"/>
              <w:spacing w:before="4" w:line="247" w:lineRule="auto"/>
              <w:ind w:left="54" w:right="98"/>
              <w:rPr>
                <w:rFonts w:ascii="Verdana" w:hAnsi="Verdana"/>
                <w:sz w:val="12"/>
                <w:szCs w:val="12"/>
              </w:rPr>
            </w:pPr>
            <w:r w:rsidRPr="00DE30F6">
              <w:rPr>
                <w:rFonts w:ascii="Verdana" w:hAnsi="Verdana"/>
                <w:sz w:val="12"/>
                <w:szCs w:val="12"/>
              </w:rPr>
              <w:t>GRID COMPLETO, 14m de boca</w:t>
            </w:r>
            <w:r w:rsidRPr="00DE30F6">
              <w:rPr>
                <w:rFonts w:ascii="Verdana" w:hAnsi="Verdana"/>
                <w:spacing w:val="40"/>
                <w:sz w:val="12"/>
                <w:szCs w:val="12"/>
              </w:rPr>
              <w:t xml:space="preserve"> </w:t>
            </w:r>
            <w:r w:rsidRPr="00DE30F6">
              <w:rPr>
                <w:rFonts w:ascii="Verdana" w:hAnsi="Verdana"/>
                <w:sz w:val="12"/>
                <w:szCs w:val="12"/>
              </w:rPr>
              <w:t>de cena, 10m de profundidade e</w:t>
            </w:r>
            <w:r w:rsidRPr="00DE30F6">
              <w:rPr>
                <w:rFonts w:ascii="Verdana" w:hAnsi="Verdana"/>
                <w:spacing w:val="40"/>
                <w:sz w:val="12"/>
                <w:szCs w:val="12"/>
              </w:rPr>
              <w:t xml:space="preserve"> </w:t>
            </w:r>
            <w:r w:rsidRPr="00DE30F6">
              <w:rPr>
                <w:rFonts w:ascii="Verdana" w:hAnsi="Verdana"/>
                <w:sz w:val="12"/>
                <w:szCs w:val="12"/>
              </w:rPr>
              <w:t>6m de altura, divididos em 06</w:t>
            </w:r>
            <w:r w:rsidRPr="00DE30F6">
              <w:rPr>
                <w:rFonts w:ascii="Verdana" w:hAnsi="Verdana"/>
                <w:spacing w:val="40"/>
                <w:sz w:val="12"/>
                <w:szCs w:val="12"/>
              </w:rPr>
              <w:t xml:space="preserve"> </w:t>
            </w:r>
            <w:r w:rsidRPr="00DE30F6">
              <w:rPr>
                <w:rFonts w:ascii="Verdana" w:hAnsi="Verdana"/>
                <w:sz w:val="12"/>
                <w:szCs w:val="12"/>
              </w:rPr>
              <w:t>pés, p30 e p50, com duas linhas</w:t>
            </w:r>
            <w:r w:rsidRPr="00DE30F6">
              <w:rPr>
                <w:rFonts w:ascii="Verdana" w:hAnsi="Verdana"/>
                <w:spacing w:val="40"/>
                <w:sz w:val="12"/>
                <w:szCs w:val="12"/>
              </w:rPr>
              <w:t xml:space="preserve"> </w:t>
            </w:r>
            <w:r w:rsidRPr="00DE30F6">
              <w:rPr>
                <w:rFonts w:ascii="Verdana" w:hAnsi="Verdana"/>
                <w:sz w:val="12"/>
                <w:szCs w:val="12"/>
              </w:rPr>
              <w:t>montagem e desmontagem por</w:t>
            </w:r>
          </w:p>
          <w:p w14:paraId="4997A378" w14:textId="77777777" w:rsidR="00F42963" w:rsidRPr="00DE30F6" w:rsidRDefault="00F42963" w:rsidP="00F42963">
            <w:pPr>
              <w:pStyle w:val="TableParagraph"/>
              <w:spacing w:line="139" w:lineRule="exact"/>
              <w:ind w:left="54"/>
              <w:rPr>
                <w:rFonts w:ascii="Verdana" w:hAnsi="Verdana"/>
                <w:sz w:val="12"/>
                <w:szCs w:val="12"/>
              </w:rPr>
            </w:pPr>
            <w:r w:rsidRPr="00DE30F6">
              <w:rPr>
                <w:rFonts w:ascii="Verdana" w:hAnsi="Verdana"/>
                <w:sz w:val="12"/>
                <w:szCs w:val="12"/>
              </w:rPr>
              <w:t>conta</w:t>
            </w:r>
            <w:r w:rsidRPr="00DE30F6">
              <w:rPr>
                <w:rFonts w:ascii="Verdana" w:hAnsi="Verdana"/>
                <w:spacing w:val="5"/>
                <w:sz w:val="12"/>
                <w:szCs w:val="12"/>
              </w:rPr>
              <w:t xml:space="preserve"> </w:t>
            </w:r>
            <w:r w:rsidRPr="00DE30F6">
              <w:rPr>
                <w:rFonts w:ascii="Verdana" w:hAnsi="Verdana"/>
                <w:sz w:val="12"/>
                <w:szCs w:val="12"/>
              </w:rPr>
              <w:t>da</w:t>
            </w:r>
            <w:r w:rsidRPr="00DE30F6">
              <w:rPr>
                <w:rFonts w:ascii="Verdana" w:hAnsi="Verdana"/>
                <w:spacing w:val="2"/>
                <w:sz w:val="12"/>
                <w:szCs w:val="12"/>
              </w:rPr>
              <w:t xml:space="preserve"> </w:t>
            </w:r>
            <w:r w:rsidRPr="00DE30F6">
              <w:rPr>
                <w:rFonts w:ascii="Verdana" w:hAnsi="Verdana"/>
                <w:spacing w:val="-2"/>
                <w:sz w:val="12"/>
                <w:szCs w:val="12"/>
              </w:rPr>
              <w:t>contratada.</w:t>
            </w:r>
          </w:p>
        </w:tc>
        <w:tc>
          <w:tcPr>
            <w:tcW w:w="975" w:type="dxa"/>
          </w:tcPr>
          <w:p w14:paraId="1FD33075" w14:textId="66A3F729" w:rsidR="00F42963" w:rsidRPr="00DE30F6" w:rsidRDefault="00F42963" w:rsidP="00F42963">
            <w:pPr>
              <w:pStyle w:val="TableParagraph"/>
              <w:ind w:left="5" w:right="2"/>
              <w:jc w:val="center"/>
              <w:rPr>
                <w:rFonts w:ascii="Verdana" w:hAnsi="Verdana"/>
                <w:b/>
                <w:sz w:val="12"/>
                <w:szCs w:val="12"/>
              </w:rPr>
            </w:pPr>
          </w:p>
        </w:tc>
        <w:tc>
          <w:tcPr>
            <w:tcW w:w="1377" w:type="dxa"/>
          </w:tcPr>
          <w:p w14:paraId="03F6CA08" w14:textId="77777777" w:rsidR="00F42963" w:rsidRPr="00DE30F6" w:rsidRDefault="00F42963" w:rsidP="00F42963">
            <w:pPr>
              <w:pStyle w:val="TableParagraph"/>
              <w:rPr>
                <w:rFonts w:ascii="Verdana" w:hAnsi="Verdana"/>
                <w:b/>
                <w:i/>
                <w:sz w:val="12"/>
                <w:szCs w:val="12"/>
              </w:rPr>
            </w:pPr>
          </w:p>
          <w:p w14:paraId="2DB139FF" w14:textId="77777777" w:rsidR="00F42963" w:rsidRPr="00DE30F6" w:rsidRDefault="00F42963" w:rsidP="00F42963">
            <w:pPr>
              <w:pStyle w:val="TableParagraph"/>
              <w:spacing w:before="87"/>
              <w:rPr>
                <w:rFonts w:ascii="Verdana" w:hAnsi="Verdana"/>
                <w:b/>
                <w:i/>
                <w:sz w:val="12"/>
                <w:szCs w:val="12"/>
              </w:rPr>
            </w:pPr>
          </w:p>
          <w:p w14:paraId="030AC21C"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4EC550D0" w14:textId="77777777" w:rsidR="00F42963" w:rsidRPr="00DE30F6" w:rsidRDefault="00F42963" w:rsidP="00F42963">
            <w:pPr>
              <w:pStyle w:val="TableParagraph"/>
              <w:rPr>
                <w:rFonts w:ascii="Verdana" w:hAnsi="Verdana"/>
                <w:b/>
                <w:i/>
                <w:sz w:val="12"/>
                <w:szCs w:val="12"/>
              </w:rPr>
            </w:pPr>
          </w:p>
          <w:p w14:paraId="02BA0E97" w14:textId="77777777" w:rsidR="00F42963" w:rsidRPr="00DE30F6" w:rsidRDefault="00F42963" w:rsidP="00F42963">
            <w:pPr>
              <w:pStyle w:val="TableParagraph"/>
              <w:spacing w:before="87"/>
              <w:rPr>
                <w:rFonts w:ascii="Verdana" w:hAnsi="Verdana"/>
                <w:b/>
                <w:i/>
                <w:sz w:val="12"/>
                <w:szCs w:val="12"/>
              </w:rPr>
            </w:pPr>
          </w:p>
          <w:p w14:paraId="36CE64DD"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270039FF" w14:textId="77777777" w:rsidR="00F42963" w:rsidRPr="00DE30F6" w:rsidRDefault="00F42963" w:rsidP="00F42963">
            <w:pPr>
              <w:pStyle w:val="TableParagraph"/>
              <w:rPr>
                <w:rFonts w:ascii="Verdana" w:hAnsi="Verdana"/>
                <w:b/>
                <w:i/>
                <w:sz w:val="12"/>
                <w:szCs w:val="12"/>
              </w:rPr>
            </w:pPr>
          </w:p>
          <w:p w14:paraId="4EBDAF99" w14:textId="77777777" w:rsidR="00F42963" w:rsidRPr="00DE30F6" w:rsidRDefault="00F42963" w:rsidP="00F42963">
            <w:pPr>
              <w:pStyle w:val="TableParagraph"/>
              <w:spacing w:before="91"/>
              <w:rPr>
                <w:rFonts w:ascii="Verdana" w:hAnsi="Verdana"/>
                <w:b/>
                <w:i/>
                <w:sz w:val="12"/>
                <w:szCs w:val="12"/>
              </w:rPr>
            </w:pPr>
          </w:p>
          <w:p w14:paraId="5E0650C1"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20</w:t>
            </w:r>
          </w:p>
        </w:tc>
        <w:tc>
          <w:tcPr>
            <w:tcW w:w="970" w:type="dxa"/>
          </w:tcPr>
          <w:p w14:paraId="3354E397" w14:textId="77777777" w:rsidR="00F42963" w:rsidRPr="00DE30F6" w:rsidRDefault="00F42963" w:rsidP="00F42963">
            <w:pPr>
              <w:pStyle w:val="TableParagraph"/>
              <w:rPr>
                <w:rFonts w:ascii="Verdana" w:hAnsi="Verdana"/>
                <w:b/>
                <w:i/>
                <w:sz w:val="12"/>
                <w:szCs w:val="12"/>
              </w:rPr>
            </w:pPr>
          </w:p>
          <w:p w14:paraId="5AABEBC6" w14:textId="77777777" w:rsidR="00F42963" w:rsidRPr="00DE30F6" w:rsidRDefault="00F42963" w:rsidP="00F42963">
            <w:pPr>
              <w:pStyle w:val="TableParagraph"/>
              <w:spacing w:before="8"/>
              <w:rPr>
                <w:rFonts w:ascii="Verdana" w:hAnsi="Verdana"/>
                <w:b/>
                <w:i/>
                <w:sz w:val="12"/>
                <w:szCs w:val="12"/>
              </w:rPr>
            </w:pPr>
          </w:p>
          <w:p w14:paraId="1080F58E" w14:textId="77777777" w:rsidR="00F42963" w:rsidRPr="00DE30F6" w:rsidRDefault="00F42963" w:rsidP="00F42963">
            <w:pPr>
              <w:pStyle w:val="TableParagraph"/>
              <w:spacing w:before="1"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8.753,92</w:t>
            </w:r>
          </w:p>
        </w:tc>
        <w:tc>
          <w:tcPr>
            <w:tcW w:w="1052" w:type="dxa"/>
          </w:tcPr>
          <w:p w14:paraId="3E590E45" w14:textId="77777777" w:rsidR="00F42963" w:rsidRPr="00DE30F6" w:rsidRDefault="00F42963" w:rsidP="00F42963">
            <w:pPr>
              <w:pStyle w:val="TableParagraph"/>
              <w:rPr>
                <w:rFonts w:ascii="Verdana" w:hAnsi="Verdana"/>
                <w:b/>
                <w:i/>
                <w:sz w:val="12"/>
                <w:szCs w:val="12"/>
              </w:rPr>
            </w:pPr>
          </w:p>
          <w:p w14:paraId="7985440E" w14:textId="77777777" w:rsidR="00F42963" w:rsidRPr="00DE30F6" w:rsidRDefault="00F42963" w:rsidP="00F42963">
            <w:pPr>
              <w:pStyle w:val="TableParagraph"/>
              <w:spacing w:before="8"/>
              <w:rPr>
                <w:rFonts w:ascii="Verdana" w:hAnsi="Verdana"/>
                <w:b/>
                <w:i/>
                <w:sz w:val="12"/>
                <w:szCs w:val="12"/>
              </w:rPr>
            </w:pPr>
          </w:p>
          <w:p w14:paraId="0890C8DF" w14:textId="77777777" w:rsidR="00F42963" w:rsidRPr="00DE30F6" w:rsidRDefault="00F42963" w:rsidP="00F42963">
            <w:pPr>
              <w:pStyle w:val="TableParagraph"/>
              <w:spacing w:before="1"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175.078,40</w:t>
            </w:r>
          </w:p>
        </w:tc>
      </w:tr>
      <w:tr w:rsidR="00F42963" w:rsidRPr="00DE30F6" w14:paraId="41067EF9" w14:textId="77777777" w:rsidTr="00F42963">
        <w:trPr>
          <w:trHeight w:val="992"/>
        </w:trPr>
        <w:tc>
          <w:tcPr>
            <w:tcW w:w="496" w:type="dxa"/>
          </w:tcPr>
          <w:p w14:paraId="2910F66E" w14:textId="77777777" w:rsidR="00F42963" w:rsidRPr="00DE30F6" w:rsidRDefault="00F42963" w:rsidP="00F42963">
            <w:pPr>
              <w:pStyle w:val="TableParagraph"/>
              <w:rPr>
                <w:rFonts w:ascii="Verdana" w:hAnsi="Verdana"/>
                <w:b/>
                <w:i/>
                <w:sz w:val="12"/>
                <w:szCs w:val="12"/>
              </w:rPr>
            </w:pPr>
          </w:p>
          <w:p w14:paraId="0ACA9216" w14:textId="77777777" w:rsidR="00F42963" w:rsidRPr="00DE30F6" w:rsidRDefault="00F42963" w:rsidP="00F42963">
            <w:pPr>
              <w:pStyle w:val="TableParagraph"/>
              <w:spacing w:before="91"/>
              <w:rPr>
                <w:rFonts w:ascii="Verdana" w:hAnsi="Verdana"/>
                <w:b/>
                <w:i/>
                <w:sz w:val="12"/>
                <w:szCs w:val="12"/>
              </w:rPr>
            </w:pPr>
          </w:p>
          <w:p w14:paraId="18530B58" w14:textId="152B3F58"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w:t>
            </w:r>
            <w:r w:rsidR="00DE30F6">
              <w:rPr>
                <w:rFonts w:ascii="Verdana" w:hAnsi="Verdana"/>
                <w:spacing w:val="-5"/>
                <w:sz w:val="12"/>
                <w:szCs w:val="12"/>
              </w:rPr>
              <w:t>5</w:t>
            </w:r>
          </w:p>
        </w:tc>
        <w:tc>
          <w:tcPr>
            <w:tcW w:w="2264" w:type="dxa"/>
          </w:tcPr>
          <w:p w14:paraId="44E6EF08" w14:textId="77777777" w:rsidR="00F42963" w:rsidRPr="00DE30F6" w:rsidRDefault="00F42963" w:rsidP="00F42963">
            <w:pPr>
              <w:pStyle w:val="TableParagraph"/>
              <w:spacing w:before="2" w:line="247" w:lineRule="auto"/>
              <w:ind w:left="54" w:right="98"/>
              <w:rPr>
                <w:rFonts w:ascii="Verdana" w:hAnsi="Verdana"/>
                <w:sz w:val="12"/>
                <w:szCs w:val="12"/>
              </w:rPr>
            </w:pPr>
            <w:r w:rsidRPr="00DE30F6">
              <w:rPr>
                <w:rFonts w:ascii="Verdana" w:hAnsi="Verdana"/>
                <w:sz w:val="12"/>
                <w:szCs w:val="12"/>
              </w:rPr>
              <w:t>GRID COMPLETO, 10m de boca</w:t>
            </w:r>
            <w:r w:rsidRPr="00DE30F6">
              <w:rPr>
                <w:rFonts w:ascii="Verdana" w:hAnsi="Verdana"/>
                <w:spacing w:val="40"/>
                <w:sz w:val="12"/>
                <w:szCs w:val="12"/>
              </w:rPr>
              <w:t xml:space="preserve"> </w:t>
            </w:r>
            <w:r w:rsidRPr="00DE30F6">
              <w:rPr>
                <w:rFonts w:ascii="Verdana" w:hAnsi="Verdana"/>
                <w:sz w:val="12"/>
                <w:szCs w:val="12"/>
              </w:rPr>
              <w:t>de cena, 8m de profundidade e</w:t>
            </w:r>
            <w:r w:rsidRPr="00DE30F6">
              <w:rPr>
                <w:rFonts w:ascii="Verdana" w:hAnsi="Verdana"/>
                <w:spacing w:val="40"/>
                <w:sz w:val="12"/>
                <w:szCs w:val="12"/>
              </w:rPr>
              <w:t xml:space="preserve"> </w:t>
            </w:r>
            <w:r w:rsidRPr="00DE30F6">
              <w:rPr>
                <w:rFonts w:ascii="Verdana" w:hAnsi="Verdana"/>
                <w:sz w:val="12"/>
                <w:szCs w:val="12"/>
              </w:rPr>
              <w:t>6m de altura, divididos em 06</w:t>
            </w:r>
            <w:r w:rsidRPr="00DE30F6">
              <w:rPr>
                <w:rFonts w:ascii="Verdana" w:hAnsi="Verdana"/>
                <w:spacing w:val="40"/>
                <w:sz w:val="12"/>
                <w:szCs w:val="12"/>
              </w:rPr>
              <w:t xml:space="preserve"> </w:t>
            </w:r>
            <w:r w:rsidRPr="00DE30F6">
              <w:rPr>
                <w:rFonts w:ascii="Verdana" w:hAnsi="Verdana"/>
                <w:sz w:val="12"/>
                <w:szCs w:val="12"/>
              </w:rPr>
              <w:t>pés, p30 e p50, com duas linhas</w:t>
            </w:r>
            <w:r w:rsidRPr="00DE30F6">
              <w:rPr>
                <w:rFonts w:ascii="Verdana" w:hAnsi="Verdana"/>
                <w:spacing w:val="40"/>
                <w:sz w:val="12"/>
                <w:szCs w:val="12"/>
              </w:rPr>
              <w:t xml:space="preserve"> </w:t>
            </w:r>
            <w:r w:rsidRPr="00DE30F6">
              <w:rPr>
                <w:rFonts w:ascii="Verdana" w:hAnsi="Verdana"/>
                <w:sz w:val="12"/>
                <w:szCs w:val="12"/>
              </w:rPr>
              <w:t>montagem e desmontagem por</w:t>
            </w:r>
          </w:p>
          <w:p w14:paraId="6A6CEB5B" w14:textId="77777777" w:rsidR="00F42963" w:rsidRPr="00DE30F6" w:rsidRDefault="00F42963" w:rsidP="00F42963">
            <w:pPr>
              <w:pStyle w:val="TableParagraph"/>
              <w:spacing w:line="141" w:lineRule="exact"/>
              <w:ind w:left="54"/>
              <w:rPr>
                <w:rFonts w:ascii="Verdana" w:hAnsi="Verdana"/>
                <w:sz w:val="12"/>
                <w:szCs w:val="12"/>
              </w:rPr>
            </w:pPr>
            <w:r w:rsidRPr="00DE30F6">
              <w:rPr>
                <w:rFonts w:ascii="Verdana" w:hAnsi="Verdana"/>
                <w:sz w:val="12"/>
                <w:szCs w:val="12"/>
              </w:rPr>
              <w:t>conta</w:t>
            </w:r>
            <w:r w:rsidRPr="00DE30F6">
              <w:rPr>
                <w:rFonts w:ascii="Verdana" w:hAnsi="Verdana"/>
                <w:spacing w:val="5"/>
                <w:sz w:val="12"/>
                <w:szCs w:val="12"/>
              </w:rPr>
              <w:t xml:space="preserve"> </w:t>
            </w:r>
            <w:r w:rsidRPr="00DE30F6">
              <w:rPr>
                <w:rFonts w:ascii="Verdana" w:hAnsi="Verdana"/>
                <w:sz w:val="12"/>
                <w:szCs w:val="12"/>
              </w:rPr>
              <w:t>da</w:t>
            </w:r>
            <w:r w:rsidRPr="00DE30F6">
              <w:rPr>
                <w:rFonts w:ascii="Verdana" w:hAnsi="Verdana"/>
                <w:spacing w:val="2"/>
                <w:sz w:val="12"/>
                <w:szCs w:val="12"/>
              </w:rPr>
              <w:t xml:space="preserve"> </w:t>
            </w:r>
            <w:r w:rsidRPr="00DE30F6">
              <w:rPr>
                <w:rFonts w:ascii="Verdana" w:hAnsi="Verdana"/>
                <w:spacing w:val="-2"/>
                <w:sz w:val="12"/>
                <w:szCs w:val="12"/>
              </w:rPr>
              <w:t>contratada.</w:t>
            </w:r>
          </w:p>
        </w:tc>
        <w:tc>
          <w:tcPr>
            <w:tcW w:w="975" w:type="dxa"/>
          </w:tcPr>
          <w:p w14:paraId="56BC61C2" w14:textId="3B4DD11D" w:rsidR="00F42963" w:rsidRPr="00DE30F6" w:rsidRDefault="00F42963" w:rsidP="00F42963">
            <w:pPr>
              <w:pStyle w:val="TableParagraph"/>
              <w:ind w:left="5" w:right="2"/>
              <w:jc w:val="center"/>
              <w:rPr>
                <w:rFonts w:ascii="Verdana" w:hAnsi="Verdana"/>
                <w:b/>
                <w:sz w:val="12"/>
                <w:szCs w:val="12"/>
              </w:rPr>
            </w:pPr>
          </w:p>
        </w:tc>
        <w:tc>
          <w:tcPr>
            <w:tcW w:w="1377" w:type="dxa"/>
          </w:tcPr>
          <w:p w14:paraId="13FF38D4" w14:textId="77777777" w:rsidR="00F42963" w:rsidRPr="00DE30F6" w:rsidRDefault="00F42963" w:rsidP="00F42963">
            <w:pPr>
              <w:pStyle w:val="TableParagraph"/>
              <w:rPr>
                <w:rFonts w:ascii="Verdana" w:hAnsi="Verdana"/>
                <w:b/>
                <w:i/>
                <w:sz w:val="12"/>
                <w:szCs w:val="12"/>
              </w:rPr>
            </w:pPr>
          </w:p>
          <w:p w14:paraId="4133DF54" w14:textId="77777777" w:rsidR="00F42963" w:rsidRPr="00DE30F6" w:rsidRDefault="00F42963" w:rsidP="00F42963">
            <w:pPr>
              <w:pStyle w:val="TableParagraph"/>
              <w:spacing w:before="87"/>
              <w:rPr>
                <w:rFonts w:ascii="Verdana" w:hAnsi="Verdana"/>
                <w:b/>
                <w:i/>
                <w:sz w:val="12"/>
                <w:szCs w:val="12"/>
              </w:rPr>
            </w:pPr>
          </w:p>
          <w:p w14:paraId="7E0B69D6"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16E82C28" w14:textId="77777777" w:rsidR="00F42963" w:rsidRPr="00DE30F6" w:rsidRDefault="00F42963" w:rsidP="00F42963">
            <w:pPr>
              <w:pStyle w:val="TableParagraph"/>
              <w:rPr>
                <w:rFonts w:ascii="Verdana" w:hAnsi="Verdana"/>
                <w:b/>
                <w:i/>
                <w:sz w:val="12"/>
                <w:szCs w:val="12"/>
              </w:rPr>
            </w:pPr>
          </w:p>
          <w:p w14:paraId="63F2C648" w14:textId="77777777" w:rsidR="00F42963" w:rsidRPr="00DE30F6" w:rsidRDefault="00F42963" w:rsidP="00F42963">
            <w:pPr>
              <w:pStyle w:val="TableParagraph"/>
              <w:spacing w:before="87"/>
              <w:rPr>
                <w:rFonts w:ascii="Verdana" w:hAnsi="Verdana"/>
                <w:b/>
                <w:i/>
                <w:sz w:val="12"/>
                <w:szCs w:val="12"/>
              </w:rPr>
            </w:pPr>
          </w:p>
          <w:p w14:paraId="73ADAA7E"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6872AB04" w14:textId="77777777" w:rsidR="00F42963" w:rsidRPr="00DE30F6" w:rsidRDefault="00F42963" w:rsidP="00F42963">
            <w:pPr>
              <w:pStyle w:val="TableParagraph"/>
              <w:rPr>
                <w:rFonts w:ascii="Verdana" w:hAnsi="Verdana"/>
                <w:b/>
                <w:i/>
                <w:sz w:val="12"/>
                <w:szCs w:val="12"/>
              </w:rPr>
            </w:pPr>
          </w:p>
          <w:p w14:paraId="1217B36A" w14:textId="77777777" w:rsidR="00F42963" w:rsidRPr="00DE30F6" w:rsidRDefault="00F42963" w:rsidP="00F42963">
            <w:pPr>
              <w:pStyle w:val="TableParagraph"/>
              <w:spacing w:before="91"/>
              <w:rPr>
                <w:rFonts w:ascii="Verdana" w:hAnsi="Verdana"/>
                <w:b/>
                <w:i/>
                <w:sz w:val="12"/>
                <w:szCs w:val="12"/>
              </w:rPr>
            </w:pPr>
          </w:p>
          <w:p w14:paraId="324A9FC2"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20</w:t>
            </w:r>
          </w:p>
        </w:tc>
        <w:tc>
          <w:tcPr>
            <w:tcW w:w="970" w:type="dxa"/>
          </w:tcPr>
          <w:p w14:paraId="73DF9C6E" w14:textId="77777777" w:rsidR="00F42963" w:rsidRPr="00DE30F6" w:rsidRDefault="00F42963" w:rsidP="00F42963">
            <w:pPr>
              <w:pStyle w:val="TableParagraph"/>
              <w:rPr>
                <w:rFonts w:ascii="Verdana" w:hAnsi="Verdana"/>
                <w:b/>
                <w:i/>
                <w:sz w:val="12"/>
                <w:szCs w:val="12"/>
              </w:rPr>
            </w:pPr>
          </w:p>
          <w:p w14:paraId="648128B0" w14:textId="77777777" w:rsidR="00F42963" w:rsidRPr="00DE30F6" w:rsidRDefault="00F42963" w:rsidP="00F42963">
            <w:pPr>
              <w:pStyle w:val="TableParagraph"/>
              <w:spacing w:before="8"/>
              <w:rPr>
                <w:rFonts w:ascii="Verdana" w:hAnsi="Verdana"/>
                <w:b/>
                <w:i/>
                <w:sz w:val="12"/>
                <w:szCs w:val="12"/>
              </w:rPr>
            </w:pPr>
          </w:p>
          <w:p w14:paraId="4A02C42D" w14:textId="77777777" w:rsidR="00F42963" w:rsidRPr="00DE30F6" w:rsidRDefault="00F42963" w:rsidP="00F42963">
            <w:pPr>
              <w:pStyle w:val="TableParagraph"/>
              <w:spacing w:before="1"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7.371,73</w:t>
            </w:r>
          </w:p>
        </w:tc>
        <w:tc>
          <w:tcPr>
            <w:tcW w:w="1052" w:type="dxa"/>
          </w:tcPr>
          <w:p w14:paraId="672CBCD3" w14:textId="77777777" w:rsidR="00F42963" w:rsidRPr="00DE30F6" w:rsidRDefault="00F42963" w:rsidP="00F42963">
            <w:pPr>
              <w:pStyle w:val="TableParagraph"/>
              <w:rPr>
                <w:rFonts w:ascii="Verdana" w:hAnsi="Verdana"/>
                <w:b/>
                <w:i/>
                <w:sz w:val="12"/>
                <w:szCs w:val="12"/>
              </w:rPr>
            </w:pPr>
          </w:p>
          <w:p w14:paraId="3A54D99F" w14:textId="77777777" w:rsidR="00F42963" w:rsidRPr="00DE30F6" w:rsidRDefault="00F42963" w:rsidP="00F42963">
            <w:pPr>
              <w:pStyle w:val="TableParagraph"/>
              <w:spacing w:before="8"/>
              <w:rPr>
                <w:rFonts w:ascii="Verdana" w:hAnsi="Verdana"/>
                <w:b/>
                <w:i/>
                <w:sz w:val="12"/>
                <w:szCs w:val="12"/>
              </w:rPr>
            </w:pPr>
          </w:p>
          <w:p w14:paraId="642D82F9" w14:textId="77777777" w:rsidR="00F42963" w:rsidRPr="00DE30F6" w:rsidRDefault="00F42963" w:rsidP="00F42963">
            <w:pPr>
              <w:pStyle w:val="TableParagraph"/>
              <w:spacing w:before="1"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147.434,60</w:t>
            </w:r>
          </w:p>
        </w:tc>
      </w:tr>
      <w:tr w:rsidR="00F42963" w:rsidRPr="00DE30F6" w14:paraId="1523AD0C" w14:textId="77777777" w:rsidTr="00F42963">
        <w:trPr>
          <w:trHeight w:val="1157"/>
        </w:trPr>
        <w:tc>
          <w:tcPr>
            <w:tcW w:w="496" w:type="dxa"/>
          </w:tcPr>
          <w:p w14:paraId="3141DB3E" w14:textId="77777777" w:rsidR="00F42963" w:rsidRPr="00DE30F6" w:rsidRDefault="00F42963" w:rsidP="00F42963">
            <w:pPr>
              <w:pStyle w:val="TableParagraph"/>
              <w:rPr>
                <w:rFonts w:ascii="Verdana" w:hAnsi="Verdana"/>
                <w:b/>
                <w:i/>
                <w:sz w:val="12"/>
                <w:szCs w:val="12"/>
              </w:rPr>
            </w:pPr>
          </w:p>
          <w:p w14:paraId="4684A99F" w14:textId="77777777" w:rsidR="00F42963" w:rsidRPr="00DE30F6" w:rsidRDefault="00F42963" w:rsidP="00F42963">
            <w:pPr>
              <w:pStyle w:val="TableParagraph"/>
              <w:rPr>
                <w:rFonts w:ascii="Verdana" w:hAnsi="Verdana"/>
                <w:b/>
                <w:i/>
                <w:sz w:val="12"/>
                <w:szCs w:val="12"/>
              </w:rPr>
            </w:pPr>
          </w:p>
          <w:p w14:paraId="6A6C1944" w14:textId="77777777" w:rsidR="00F42963" w:rsidRPr="00DE30F6" w:rsidRDefault="00F42963" w:rsidP="00F42963">
            <w:pPr>
              <w:pStyle w:val="TableParagraph"/>
              <w:spacing w:before="12"/>
              <w:rPr>
                <w:rFonts w:ascii="Verdana" w:hAnsi="Verdana"/>
                <w:b/>
                <w:i/>
                <w:sz w:val="12"/>
                <w:szCs w:val="12"/>
              </w:rPr>
            </w:pPr>
          </w:p>
          <w:p w14:paraId="5012441B" w14:textId="2222C8A1"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2</w:t>
            </w:r>
            <w:r w:rsidR="00DE30F6">
              <w:rPr>
                <w:rFonts w:ascii="Verdana" w:hAnsi="Verdana"/>
                <w:spacing w:val="-5"/>
                <w:sz w:val="12"/>
                <w:szCs w:val="12"/>
              </w:rPr>
              <w:t>6</w:t>
            </w:r>
          </w:p>
        </w:tc>
        <w:tc>
          <w:tcPr>
            <w:tcW w:w="2264" w:type="dxa"/>
          </w:tcPr>
          <w:p w14:paraId="67CBAA0E" w14:textId="77777777" w:rsidR="00F42963" w:rsidRPr="00DE30F6" w:rsidRDefault="00F42963" w:rsidP="00F42963">
            <w:pPr>
              <w:pStyle w:val="TableParagraph"/>
              <w:spacing w:before="2" w:line="247" w:lineRule="auto"/>
              <w:ind w:left="54" w:right="98"/>
              <w:rPr>
                <w:rFonts w:ascii="Verdana" w:hAnsi="Verdana"/>
                <w:sz w:val="12"/>
                <w:szCs w:val="12"/>
              </w:rPr>
            </w:pPr>
            <w:r w:rsidRPr="00DE30F6">
              <w:rPr>
                <w:rFonts w:ascii="Verdana" w:hAnsi="Verdana"/>
                <w:sz w:val="12"/>
                <w:szCs w:val="12"/>
              </w:rPr>
              <w:t>GRID COMPLETO, 08m de boca</w:t>
            </w:r>
            <w:r w:rsidRPr="00DE30F6">
              <w:rPr>
                <w:rFonts w:ascii="Verdana" w:hAnsi="Verdana"/>
                <w:spacing w:val="40"/>
                <w:sz w:val="12"/>
                <w:szCs w:val="12"/>
              </w:rPr>
              <w:t xml:space="preserve"> </w:t>
            </w:r>
            <w:r w:rsidRPr="00DE30F6">
              <w:rPr>
                <w:rFonts w:ascii="Verdana" w:hAnsi="Verdana"/>
                <w:sz w:val="12"/>
                <w:szCs w:val="12"/>
              </w:rPr>
              <w:t>de cena, 06m de profundidade e</w:t>
            </w:r>
            <w:r w:rsidRPr="00DE30F6">
              <w:rPr>
                <w:rFonts w:ascii="Verdana" w:hAnsi="Verdana"/>
                <w:spacing w:val="40"/>
                <w:sz w:val="12"/>
                <w:szCs w:val="12"/>
              </w:rPr>
              <w:t xml:space="preserve"> </w:t>
            </w:r>
            <w:r w:rsidRPr="00DE30F6">
              <w:rPr>
                <w:rFonts w:ascii="Verdana" w:hAnsi="Verdana"/>
                <w:sz w:val="12"/>
                <w:szCs w:val="12"/>
              </w:rPr>
              <w:t>6m de altura, divididos em 06</w:t>
            </w:r>
            <w:r w:rsidRPr="00DE30F6">
              <w:rPr>
                <w:rFonts w:ascii="Verdana" w:hAnsi="Verdana"/>
                <w:spacing w:val="40"/>
                <w:sz w:val="12"/>
                <w:szCs w:val="12"/>
              </w:rPr>
              <w:t xml:space="preserve"> </w:t>
            </w:r>
            <w:r w:rsidRPr="00DE30F6">
              <w:rPr>
                <w:rFonts w:ascii="Verdana" w:hAnsi="Verdana"/>
                <w:sz w:val="12"/>
                <w:szCs w:val="12"/>
              </w:rPr>
              <w:t>pés, p30 e p50,</w:t>
            </w:r>
          </w:p>
          <w:p w14:paraId="0B47CAA8" w14:textId="77777777" w:rsidR="00F42963" w:rsidRPr="00DE30F6" w:rsidRDefault="00F42963" w:rsidP="00F42963">
            <w:pPr>
              <w:pStyle w:val="TableParagraph"/>
              <w:spacing w:line="247" w:lineRule="auto"/>
              <w:ind w:left="54"/>
              <w:rPr>
                <w:rFonts w:ascii="Verdana" w:hAnsi="Verdana"/>
                <w:sz w:val="12"/>
                <w:szCs w:val="12"/>
              </w:rPr>
            </w:pPr>
            <w:r w:rsidRPr="00DE30F6">
              <w:rPr>
                <w:rFonts w:ascii="Verdana" w:hAnsi="Verdana"/>
                <w:sz w:val="12"/>
                <w:szCs w:val="12"/>
              </w:rPr>
              <w:t>com duas linhas montagem e</w:t>
            </w:r>
            <w:r w:rsidRPr="00DE30F6">
              <w:rPr>
                <w:rFonts w:ascii="Verdana" w:hAnsi="Verdana"/>
                <w:spacing w:val="40"/>
                <w:sz w:val="12"/>
                <w:szCs w:val="12"/>
              </w:rPr>
              <w:t xml:space="preserve"> </w:t>
            </w:r>
            <w:r w:rsidRPr="00DE30F6">
              <w:rPr>
                <w:rFonts w:ascii="Verdana" w:hAnsi="Verdana"/>
                <w:sz w:val="12"/>
                <w:szCs w:val="12"/>
              </w:rPr>
              <w:t>desmontagem por conta da</w:t>
            </w:r>
          </w:p>
          <w:p w14:paraId="5C365443" w14:textId="77777777" w:rsidR="00F42963" w:rsidRPr="00DE30F6" w:rsidRDefault="00F42963" w:rsidP="00F42963">
            <w:pPr>
              <w:pStyle w:val="TableParagraph"/>
              <w:spacing w:line="141" w:lineRule="exact"/>
              <w:ind w:left="54"/>
              <w:rPr>
                <w:rFonts w:ascii="Verdana" w:hAnsi="Verdana"/>
                <w:sz w:val="12"/>
                <w:szCs w:val="12"/>
              </w:rPr>
            </w:pPr>
            <w:r w:rsidRPr="00DE30F6">
              <w:rPr>
                <w:rFonts w:ascii="Verdana" w:hAnsi="Verdana"/>
                <w:spacing w:val="-2"/>
                <w:sz w:val="12"/>
                <w:szCs w:val="12"/>
              </w:rPr>
              <w:t>contratada.</w:t>
            </w:r>
          </w:p>
        </w:tc>
        <w:tc>
          <w:tcPr>
            <w:tcW w:w="975" w:type="dxa"/>
          </w:tcPr>
          <w:p w14:paraId="2B4B8840" w14:textId="77777777" w:rsidR="00F42963" w:rsidRPr="00DE30F6" w:rsidRDefault="00F42963" w:rsidP="00F42963">
            <w:pPr>
              <w:pStyle w:val="TableParagraph"/>
              <w:rPr>
                <w:rFonts w:ascii="Verdana" w:hAnsi="Verdana"/>
                <w:b/>
                <w:i/>
                <w:sz w:val="12"/>
                <w:szCs w:val="12"/>
              </w:rPr>
            </w:pPr>
          </w:p>
          <w:p w14:paraId="218A4B49" w14:textId="2B779E22" w:rsidR="00F42963" w:rsidRPr="00DE30F6" w:rsidRDefault="00F42963" w:rsidP="00F42963">
            <w:pPr>
              <w:pStyle w:val="TableParagraph"/>
              <w:ind w:left="5" w:right="2"/>
              <w:jc w:val="center"/>
              <w:rPr>
                <w:rFonts w:ascii="Verdana" w:hAnsi="Verdana"/>
                <w:b/>
                <w:sz w:val="12"/>
                <w:szCs w:val="12"/>
              </w:rPr>
            </w:pPr>
          </w:p>
        </w:tc>
        <w:tc>
          <w:tcPr>
            <w:tcW w:w="1377" w:type="dxa"/>
          </w:tcPr>
          <w:p w14:paraId="5176F02F" w14:textId="77777777" w:rsidR="00F42963" w:rsidRPr="00DE30F6" w:rsidRDefault="00F42963" w:rsidP="00F42963">
            <w:pPr>
              <w:pStyle w:val="TableParagraph"/>
              <w:rPr>
                <w:rFonts w:ascii="Verdana" w:hAnsi="Verdana"/>
                <w:b/>
                <w:i/>
                <w:sz w:val="12"/>
                <w:szCs w:val="12"/>
              </w:rPr>
            </w:pPr>
          </w:p>
          <w:p w14:paraId="5AE90B8C" w14:textId="77777777" w:rsidR="00F42963" w:rsidRPr="00DE30F6" w:rsidRDefault="00F42963" w:rsidP="00F42963">
            <w:pPr>
              <w:pStyle w:val="TableParagraph"/>
              <w:rPr>
                <w:rFonts w:ascii="Verdana" w:hAnsi="Verdana"/>
                <w:b/>
                <w:i/>
                <w:sz w:val="12"/>
                <w:szCs w:val="12"/>
              </w:rPr>
            </w:pPr>
          </w:p>
          <w:p w14:paraId="396CD6D9" w14:textId="77777777" w:rsidR="00F42963" w:rsidRPr="00DE30F6" w:rsidRDefault="00F42963" w:rsidP="00F42963">
            <w:pPr>
              <w:pStyle w:val="TableParagraph"/>
              <w:spacing w:before="8"/>
              <w:rPr>
                <w:rFonts w:ascii="Verdana" w:hAnsi="Verdana"/>
                <w:b/>
                <w:i/>
                <w:sz w:val="12"/>
                <w:szCs w:val="12"/>
              </w:rPr>
            </w:pPr>
          </w:p>
          <w:p w14:paraId="1F7B0645" w14:textId="77777777" w:rsidR="00F42963" w:rsidRPr="00DE30F6" w:rsidRDefault="00F42963" w:rsidP="00F42963">
            <w:pPr>
              <w:pStyle w:val="TableParagraph"/>
              <w:ind w:left="8" w:right="2"/>
              <w:jc w:val="center"/>
              <w:rPr>
                <w:rFonts w:ascii="Verdana" w:hAnsi="Verdana"/>
                <w:b/>
                <w:sz w:val="12"/>
                <w:szCs w:val="12"/>
              </w:rPr>
            </w:pPr>
            <w:r w:rsidRPr="00DE30F6">
              <w:rPr>
                <w:rFonts w:ascii="Verdana" w:hAnsi="Verdana"/>
                <w:b/>
                <w:spacing w:val="-2"/>
                <w:sz w:val="12"/>
                <w:szCs w:val="12"/>
              </w:rPr>
              <w:t>ALUMINIO</w:t>
            </w:r>
          </w:p>
        </w:tc>
        <w:tc>
          <w:tcPr>
            <w:tcW w:w="960" w:type="dxa"/>
          </w:tcPr>
          <w:p w14:paraId="4DAC4AD3" w14:textId="77777777" w:rsidR="00F42963" w:rsidRPr="00DE30F6" w:rsidRDefault="00F42963" w:rsidP="00F42963">
            <w:pPr>
              <w:pStyle w:val="TableParagraph"/>
              <w:rPr>
                <w:rFonts w:ascii="Verdana" w:hAnsi="Verdana"/>
                <w:b/>
                <w:i/>
                <w:sz w:val="12"/>
                <w:szCs w:val="12"/>
              </w:rPr>
            </w:pPr>
          </w:p>
          <w:p w14:paraId="65BF5E9C" w14:textId="77777777" w:rsidR="00F42963" w:rsidRPr="00DE30F6" w:rsidRDefault="00F42963" w:rsidP="00F42963">
            <w:pPr>
              <w:pStyle w:val="TableParagraph"/>
              <w:rPr>
                <w:rFonts w:ascii="Verdana" w:hAnsi="Verdana"/>
                <w:b/>
                <w:i/>
                <w:sz w:val="12"/>
                <w:szCs w:val="12"/>
              </w:rPr>
            </w:pPr>
          </w:p>
          <w:p w14:paraId="799D7E54" w14:textId="77777777" w:rsidR="00F42963" w:rsidRPr="00DE30F6" w:rsidRDefault="00F42963" w:rsidP="00F42963">
            <w:pPr>
              <w:pStyle w:val="TableParagraph"/>
              <w:spacing w:before="8"/>
              <w:rPr>
                <w:rFonts w:ascii="Verdana" w:hAnsi="Verdana"/>
                <w:b/>
                <w:i/>
                <w:sz w:val="12"/>
                <w:szCs w:val="12"/>
              </w:rPr>
            </w:pPr>
          </w:p>
          <w:p w14:paraId="2A045FCB" w14:textId="77777777" w:rsidR="00F42963" w:rsidRPr="00DE30F6" w:rsidRDefault="00F42963" w:rsidP="00F42963">
            <w:pPr>
              <w:pStyle w:val="TableParagraph"/>
              <w:ind w:left="8"/>
              <w:jc w:val="center"/>
              <w:rPr>
                <w:rFonts w:ascii="Verdana" w:hAnsi="Verdana"/>
                <w:b/>
                <w:sz w:val="12"/>
                <w:szCs w:val="12"/>
              </w:rPr>
            </w:pPr>
            <w:r w:rsidRPr="00DE30F6">
              <w:rPr>
                <w:rFonts w:ascii="Verdana" w:hAnsi="Verdana"/>
                <w:b/>
                <w:spacing w:val="-2"/>
                <w:sz w:val="12"/>
                <w:szCs w:val="12"/>
              </w:rPr>
              <w:t>DIÁRIA</w:t>
            </w:r>
          </w:p>
        </w:tc>
        <w:tc>
          <w:tcPr>
            <w:tcW w:w="557" w:type="dxa"/>
          </w:tcPr>
          <w:p w14:paraId="04DBAB38" w14:textId="77777777" w:rsidR="00F42963" w:rsidRPr="00DE30F6" w:rsidRDefault="00F42963" w:rsidP="00F42963">
            <w:pPr>
              <w:pStyle w:val="TableParagraph"/>
              <w:rPr>
                <w:rFonts w:ascii="Verdana" w:hAnsi="Verdana"/>
                <w:b/>
                <w:i/>
                <w:sz w:val="12"/>
                <w:szCs w:val="12"/>
              </w:rPr>
            </w:pPr>
          </w:p>
          <w:p w14:paraId="7A4426DB" w14:textId="77777777" w:rsidR="00F42963" w:rsidRPr="00DE30F6" w:rsidRDefault="00F42963" w:rsidP="00F42963">
            <w:pPr>
              <w:pStyle w:val="TableParagraph"/>
              <w:rPr>
                <w:rFonts w:ascii="Verdana" w:hAnsi="Verdana"/>
                <w:b/>
                <w:i/>
                <w:sz w:val="12"/>
                <w:szCs w:val="12"/>
              </w:rPr>
            </w:pPr>
          </w:p>
          <w:p w14:paraId="2393A382" w14:textId="77777777" w:rsidR="00F42963" w:rsidRPr="00DE30F6" w:rsidRDefault="00F42963" w:rsidP="00F42963">
            <w:pPr>
              <w:pStyle w:val="TableParagraph"/>
              <w:spacing w:before="12"/>
              <w:rPr>
                <w:rFonts w:ascii="Verdana" w:hAnsi="Verdana"/>
                <w:b/>
                <w:i/>
                <w:sz w:val="12"/>
                <w:szCs w:val="12"/>
              </w:rPr>
            </w:pPr>
          </w:p>
          <w:p w14:paraId="71F4871E" w14:textId="77777777" w:rsidR="00F42963" w:rsidRPr="00DE30F6" w:rsidRDefault="00F42963" w:rsidP="00F42963">
            <w:pPr>
              <w:pStyle w:val="TableParagraph"/>
              <w:ind w:left="7"/>
              <w:jc w:val="center"/>
              <w:rPr>
                <w:rFonts w:ascii="Verdana" w:hAnsi="Verdana"/>
                <w:sz w:val="12"/>
                <w:szCs w:val="12"/>
              </w:rPr>
            </w:pPr>
            <w:r w:rsidRPr="00DE30F6">
              <w:rPr>
                <w:rFonts w:ascii="Verdana" w:hAnsi="Verdana"/>
                <w:spacing w:val="-5"/>
                <w:sz w:val="12"/>
                <w:szCs w:val="12"/>
              </w:rPr>
              <w:t>10</w:t>
            </w:r>
          </w:p>
        </w:tc>
        <w:tc>
          <w:tcPr>
            <w:tcW w:w="970" w:type="dxa"/>
          </w:tcPr>
          <w:p w14:paraId="4CF08262" w14:textId="77777777" w:rsidR="00F42963" w:rsidRPr="00DE30F6" w:rsidRDefault="00F42963" w:rsidP="00F42963">
            <w:pPr>
              <w:pStyle w:val="TableParagraph"/>
              <w:rPr>
                <w:rFonts w:ascii="Verdana" w:hAnsi="Verdana"/>
                <w:b/>
                <w:i/>
                <w:sz w:val="12"/>
                <w:szCs w:val="12"/>
              </w:rPr>
            </w:pPr>
          </w:p>
          <w:p w14:paraId="41C6C670" w14:textId="77777777" w:rsidR="00F42963" w:rsidRPr="00DE30F6" w:rsidRDefault="00F42963" w:rsidP="00F42963">
            <w:pPr>
              <w:pStyle w:val="TableParagraph"/>
              <w:spacing w:before="92"/>
              <w:rPr>
                <w:rFonts w:ascii="Verdana" w:hAnsi="Verdana"/>
                <w:b/>
                <w:i/>
                <w:sz w:val="12"/>
                <w:szCs w:val="12"/>
              </w:rPr>
            </w:pPr>
          </w:p>
          <w:p w14:paraId="01B7928E" w14:textId="77777777" w:rsidR="00F42963" w:rsidRPr="00DE30F6" w:rsidRDefault="00F42963" w:rsidP="00F42963">
            <w:pPr>
              <w:pStyle w:val="TableParagraph"/>
              <w:spacing w:line="247" w:lineRule="auto"/>
              <w:ind w:left="202" w:firstLine="20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6.450,26</w:t>
            </w:r>
          </w:p>
        </w:tc>
        <w:tc>
          <w:tcPr>
            <w:tcW w:w="1052" w:type="dxa"/>
          </w:tcPr>
          <w:p w14:paraId="7A7DF938" w14:textId="77777777" w:rsidR="00F42963" w:rsidRPr="00DE30F6" w:rsidRDefault="00F42963" w:rsidP="00F42963">
            <w:pPr>
              <w:pStyle w:val="TableParagraph"/>
              <w:rPr>
                <w:rFonts w:ascii="Verdana" w:hAnsi="Verdana"/>
                <w:b/>
                <w:i/>
                <w:sz w:val="12"/>
                <w:szCs w:val="12"/>
              </w:rPr>
            </w:pPr>
          </w:p>
          <w:p w14:paraId="4DCEDCEB" w14:textId="77777777" w:rsidR="00F42963" w:rsidRPr="00DE30F6" w:rsidRDefault="00F42963" w:rsidP="00F42963">
            <w:pPr>
              <w:pStyle w:val="TableParagraph"/>
              <w:spacing w:before="92"/>
              <w:rPr>
                <w:rFonts w:ascii="Verdana" w:hAnsi="Verdana"/>
                <w:b/>
                <w:i/>
                <w:sz w:val="12"/>
                <w:szCs w:val="12"/>
              </w:rPr>
            </w:pPr>
          </w:p>
          <w:p w14:paraId="13FE12CB" w14:textId="77777777" w:rsidR="00F42963" w:rsidRPr="00DE30F6" w:rsidRDefault="00F42963" w:rsidP="00F42963">
            <w:pPr>
              <w:pStyle w:val="TableParagraph"/>
              <w:spacing w:line="247" w:lineRule="auto"/>
              <w:ind w:left="162" w:firstLine="289"/>
              <w:rPr>
                <w:rFonts w:ascii="Verdana" w:hAnsi="Verdana"/>
                <w:sz w:val="12"/>
                <w:szCs w:val="12"/>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64.502,60</w:t>
            </w:r>
          </w:p>
        </w:tc>
      </w:tr>
      <w:tr w:rsidR="00F42963" w14:paraId="6BA44BA5" w14:textId="77777777" w:rsidTr="00F42963">
        <w:trPr>
          <w:trHeight w:val="1652"/>
        </w:trPr>
        <w:tc>
          <w:tcPr>
            <w:tcW w:w="496" w:type="dxa"/>
          </w:tcPr>
          <w:p w14:paraId="69F78987" w14:textId="77777777" w:rsidR="00F42963" w:rsidRDefault="00F42963" w:rsidP="00F42963">
            <w:pPr>
              <w:pStyle w:val="TableParagraph"/>
              <w:rPr>
                <w:rFonts w:ascii="Trebuchet MS"/>
                <w:b/>
                <w:i/>
                <w:sz w:val="14"/>
              </w:rPr>
            </w:pPr>
          </w:p>
          <w:p w14:paraId="5863E6C5" w14:textId="77777777" w:rsidR="00F42963" w:rsidRDefault="00F42963" w:rsidP="00F42963">
            <w:pPr>
              <w:pStyle w:val="TableParagraph"/>
              <w:rPr>
                <w:rFonts w:ascii="Trebuchet MS"/>
                <w:b/>
                <w:i/>
                <w:sz w:val="14"/>
              </w:rPr>
            </w:pPr>
          </w:p>
          <w:p w14:paraId="0B98EE88" w14:textId="77777777" w:rsidR="00F42963" w:rsidRDefault="00F42963" w:rsidP="00F42963">
            <w:pPr>
              <w:pStyle w:val="TableParagraph"/>
              <w:rPr>
                <w:rFonts w:ascii="Trebuchet MS"/>
                <w:b/>
                <w:i/>
                <w:sz w:val="14"/>
              </w:rPr>
            </w:pPr>
          </w:p>
          <w:p w14:paraId="05039E84" w14:textId="77777777" w:rsidR="00F42963" w:rsidRDefault="00F42963" w:rsidP="00F42963">
            <w:pPr>
              <w:pStyle w:val="TableParagraph"/>
              <w:spacing w:before="93"/>
              <w:rPr>
                <w:rFonts w:ascii="Trebuchet MS"/>
                <w:b/>
                <w:i/>
                <w:sz w:val="14"/>
              </w:rPr>
            </w:pPr>
          </w:p>
          <w:p w14:paraId="76E4EFE3" w14:textId="783327C1" w:rsidR="00F42963" w:rsidRDefault="00F42963" w:rsidP="00F42963">
            <w:pPr>
              <w:pStyle w:val="TableParagraph"/>
              <w:ind w:left="7"/>
              <w:jc w:val="center"/>
              <w:rPr>
                <w:sz w:val="14"/>
              </w:rPr>
            </w:pPr>
            <w:r>
              <w:rPr>
                <w:spacing w:val="-5"/>
                <w:sz w:val="14"/>
              </w:rPr>
              <w:t>2</w:t>
            </w:r>
            <w:r w:rsidR="00DE30F6">
              <w:rPr>
                <w:spacing w:val="-5"/>
                <w:sz w:val="14"/>
              </w:rPr>
              <w:t>7</w:t>
            </w:r>
          </w:p>
        </w:tc>
        <w:tc>
          <w:tcPr>
            <w:tcW w:w="2264" w:type="dxa"/>
          </w:tcPr>
          <w:p w14:paraId="47D3D1AC" w14:textId="77777777" w:rsidR="00F42963" w:rsidRDefault="00F42963" w:rsidP="00F42963">
            <w:pPr>
              <w:pStyle w:val="TableParagraph"/>
              <w:spacing w:line="247" w:lineRule="auto"/>
              <w:ind w:left="54" w:right="85"/>
              <w:jc w:val="both"/>
              <w:rPr>
                <w:sz w:val="14"/>
              </w:rPr>
            </w:pPr>
            <w:r>
              <w:rPr>
                <w:sz w:val="14"/>
              </w:rPr>
              <w:t>DISCIPLINADOR de público, em</w:t>
            </w:r>
            <w:r>
              <w:rPr>
                <w:spacing w:val="40"/>
                <w:sz w:val="14"/>
              </w:rPr>
              <w:t xml:space="preserve"> </w:t>
            </w:r>
            <w:r>
              <w:rPr>
                <w:sz w:val="14"/>
              </w:rPr>
              <w:t>estrutura de tubo galvanizado 2"</w:t>
            </w:r>
            <w:r>
              <w:rPr>
                <w:spacing w:val="40"/>
                <w:sz w:val="14"/>
              </w:rPr>
              <w:t xml:space="preserve"> </w:t>
            </w:r>
            <w:r>
              <w:rPr>
                <w:sz w:val="14"/>
              </w:rPr>
              <w:t>(polegadas) com altura de 1,20m</w:t>
            </w:r>
            <w:r>
              <w:rPr>
                <w:spacing w:val="40"/>
                <w:sz w:val="14"/>
              </w:rPr>
              <w:t xml:space="preserve"> </w:t>
            </w:r>
            <w:r>
              <w:rPr>
                <w:sz w:val="14"/>
              </w:rPr>
              <w:t>e comprimento de 2,00m.</w:t>
            </w:r>
          </w:p>
          <w:p w14:paraId="241F9737" w14:textId="77777777" w:rsidR="00F42963" w:rsidRDefault="00F42963" w:rsidP="00F42963">
            <w:pPr>
              <w:pStyle w:val="TableParagraph"/>
              <w:spacing w:line="247" w:lineRule="auto"/>
              <w:ind w:left="54" w:right="150"/>
              <w:rPr>
                <w:sz w:val="14"/>
              </w:rPr>
            </w:pPr>
            <w:r>
              <w:rPr>
                <w:sz w:val="14"/>
              </w:rPr>
              <w:t>Compreendendo despesas de</w:t>
            </w:r>
            <w:r>
              <w:rPr>
                <w:spacing w:val="40"/>
                <w:sz w:val="14"/>
              </w:rPr>
              <w:t xml:space="preserve"> </w:t>
            </w:r>
            <w:r>
              <w:rPr>
                <w:sz w:val="14"/>
              </w:rPr>
              <w:t>transporte, montagem e</w:t>
            </w:r>
            <w:r>
              <w:rPr>
                <w:spacing w:val="40"/>
                <w:sz w:val="14"/>
              </w:rPr>
              <w:t xml:space="preserve"> </w:t>
            </w:r>
            <w:r>
              <w:rPr>
                <w:sz w:val="14"/>
              </w:rPr>
              <w:t>desmontagem, bem como</w:t>
            </w:r>
            <w:r>
              <w:rPr>
                <w:spacing w:val="40"/>
                <w:sz w:val="14"/>
              </w:rPr>
              <w:t xml:space="preserve"> </w:t>
            </w:r>
            <w:r>
              <w:rPr>
                <w:sz w:val="14"/>
              </w:rPr>
              <w:t>material e pessoal necessário à</w:t>
            </w:r>
            <w:r>
              <w:rPr>
                <w:spacing w:val="40"/>
                <w:sz w:val="14"/>
              </w:rPr>
              <w:t xml:space="preserve"> </w:t>
            </w:r>
            <w:r>
              <w:rPr>
                <w:sz w:val="14"/>
              </w:rPr>
              <w:t>execução dos</w:t>
            </w:r>
          </w:p>
          <w:p w14:paraId="6AF8E9C0" w14:textId="77777777" w:rsidR="00F42963" w:rsidRDefault="00F42963" w:rsidP="00F42963">
            <w:pPr>
              <w:pStyle w:val="TableParagraph"/>
              <w:spacing w:line="142" w:lineRule="exact"/>
              <w:ind w:left="54"/>
              <w:rPr>
                <w:sz w:val="14"/>
              </w:rPr>
            </w:pPr>
            <w:r>
              <w:rPr>
                <w:sz w:val="14"/>
              </w:rPr>
              <w:t>serviços.</w:t>
            </w:r>
            <w:r>
              <w:rPr>
                <w:spacing w:val="7"/>
                <w:sz w:val="14"/>
              </w:rPr>
              <w:t xml:space="preserve"> </w:t>
            </w:r>
            <w:r>
              <w:rPr>
                <w:sz w:val="14"/>
              </w:rPr>
              <w:t>Referência:</w:t>
            </w:r>
            <w:r>
              <w:rPr>
                <w:spacing w:val="8"/>
                <w:sz w:val="14"/>
              </w:rPr>
              <w:t xml:space="preserve"> </w:t>
            </w:r>
            <w:r>
              <w:rPr>
                <w:spacing w:val="-2"/>
                <w:sz w:val="14"/>
              </w:rPr>
              <w:t>Diária.</w:t>
            </w:r>
          </w:p>
        </w:tc>
        <w:tc>
          <w:tcPr>
            <w:tcW w:w="975" w:type="dxa"/>
          </w:tcPr>
          <w:p w14:paraId="5FD9A9F1" w14:textId="086A969B" w:rsidR="00F42963" w:rsidRDefault="00F42963" w:rsidP="00F42963">
            <w:pPr>
              <w:pStyle w:val="TableParagraph"/>
              <w:spacing w:line="249" w:lineRule="auto"/>
              <w:ind w:left="156" w:firstLine="61"/>
              <w:rPr>
                <w:rFonts w:ascii="Arial" w:hAnsi="Arial"/>
                <w:b/>
                <w:sz w:val="14"/>
              </w:rPr>
            </w:pPr>
          </w:p>
        </w:tc>
        <w:tc>
          <w:tcPr>
            <w:tcW w:w="1377" w:type="dxa"/>
          </w:tcPr>
          <w:p w14:paraId="3C59636F" w14:textId="77777777" w:rsidR="00F42963" w:rsidRDefault="00F42963" w:rsidP="00F42963">
            <w:pPr>
              <w:pStyle w:val="TableParagraph"/>
              <w:rPr>
                <w:rFonts w:ascii="Trebuchet MS"/>
                <w:b/>
                <w:i/>
                <w:sz w:val="14"/>
              </w:rPr>
            </w:pPr>
          </w:p>
          <w:p w14:paraId="4C486DD8" w14:textId="77777777" w:rsidR="00F42963" w:rsidRDefault="00F42963" w:rsidP="00F42963">
            <w:pPr>
              <w:pStyle w:val="TableParagraph"/>
              <w:rPr>
                <w:rFonts w:ascii="Trebuchet MS"/>
                <w:b/>
                <w:i/>
                <w:sz w:val="14"/>
              </w:rPr>
            </w:pPr>
          </w:p>
          <w:p w14:paraId="11AACD1D" w14:textId="77777777" w:rsidR="00F42963" w:rsidRDefault="00F42963" w:rsidP="00F42963">
            <w:pPr>
              <w:pStyle w:val="TableParagraph"/>
              <w:rPr>
                <w:rFonts w:ascii="Trebuchet MS"/>
                <w:b/>
                <w:i/>
                <w:sz w:val="14"/>
              </w:rPr>
            </w:pPr>
          </w:p>
          <w:p w14:paraId="608B9C9D" w14:textId="77777777" w:rsidR="00F42963" w:rsidRDefault="00F42963" w:rsidP="00F42963">
            <w:pPr>
              <w:pStyle w:val="TableParagraph"/>
              <w:spacing w:before="7"/>
              <w:rPr>
                <w:rFonts w:ascii="Trebuchet MS"/>
                <w:b/>
                <w:i/>
                <w:sz w:val="14"/>
              </w:rPr>
            </w:pPr>
          </w:p>
          <w:p w14:paraId="67040D06" w14:textId="77777777" w:rsidR="00F42963" w:rsidRDefault="00F42963" w:rsidP="00F42963">
            <w:pPr>
              <w:pStyle w:val="TableParagraph"/>
              <w:spacing w:line="249" w:lineRule="auto"/>
              <w:ind w:left="110" w:firstLine="324"/>
              <w:rPr>
                <w:rFonts w:ascii="Arial"/>
                <w:b/>
                <w:sz w:val="14"/>
              </w:rPr>
            </w:pPr>
            <w:r>
              <w:rPr>
                <w:rFonts w:ascii="Arial"/>
                <w:b/>
                <w:spacing w:val="-2"/>
                <w:sz w:val="14"/>
              </w:rPr>
              <w:t>TUBOS</w:t>
            </w:r>
            <w:r>
              <w:rPr>
                <w:rFonts w:ascii="Arial"/>
                <w:b/>
                <w:spacing w:val="40"/>
                <w:sz w:val="14"/>
              </w:rPr>
              <w:t xml:space="preserve"> </w:t>
            </w:r>
            <w:r>
              <w:rPr>
                <w:rFonts w:ascii="Arial"/>
                <w:b/>
                <w:spacing w:val="-2"/>
                <w:sz w:val="14"/>
              </w:rPr>
              <w:t>GALVANIZADOS</w:t>
            </w:r>
          </w:p>
        </w:tc>
        <w:tc>
          <w:tcPr>
            <w:tcW w:w="960" w:type="dxa"/>
          </w:tcPr>
          <w:p w14:paraId="21747ECA" w14:textId="77777777" w:rsidR="00F42963" w:rsidRDefault="00F42963" w:rsidP="00F42963">
            <w:pPr>
              <w:pStyle w:val="TableParagraph"/>
              <w:rPr>
                <w:rFonts w:ascii="Trebuchet MS"/>
                <w:b/>
                <w:i/>
                <w:sz w:val="14"/>
              </w:rPr>
            </w:pPr>
          </w:p>
          <w:p w14:paraId="0D30DC89" w14:textId="77777777" w:rsidR="00F42963" w:rsidRDefault="00F42963" w:rsidP="00F42963">
            <w:pPr>
              <w:pStyle w:val="TableParagraph"/>
              <w:rPr>
                <w:rFonts w:ascii="Trebuchet MS"/>
                <w:b/>
                <w:i/>
                <w:sz w:val="14"/>
              </w:rPr>
            </w:pPr>
          </w:p>
          <w:p w14:paraId="26891C62" w14:textId="77777777" w:rsidR="00F42963" w:rsidRDefault="00F42963" w:rsidP="00F42963">
            <w:pPr>
              <w:pStyle w:val="TableParagraph"/>
              <w:spacing w:before="87"/>
              <w:rPr>
                <w:rFonts w:ascii="Trebuchet MS"/>
                <w:b/>
                <w:i/>
                <w:sz w:val="14"/>
              </w:rPr>
            </w:pPr>
          </w:p>
          <w:p w14:paraId="7512A04F" w14:textId="77777777" w:rsidR="00F42963" w:rsidRDefault="00F42963" w:rsidP="00F42963">
            <w:pPr>
              <w:pStyle w:val="TableParagraph"/>
              <w:spacing w:line="247" w:lineRule="auto"/>
              <w:ind w:left="212" w:right="202" w:firstLine="5"/>
              <w:jc w:val="both"/>
              <w:rPr>
                <w:rFonts w:ascii="Arial" w:hAnsi="Arial"/>
                <w:b/>
                <w:sz w:val="14"/>
              </w:rPr>
            </w:pPr>
            <w:r>
              <w:rPr>
                <w:rFonts w:ascii="Arial" w:hAnsi="Arial"/>
                <w:b/>
                <w:spacing w:val="-2"/>
                <w:sz w:val="14"/>
              </w:rPr>
              <w:t>METRO</w:t>
            </w:r>
            <w:r>
              <w:rPr>
                <w:rFonts w:ascii="Arial" w:hAnsi="Arial"/>
                <w:b/>
                <w:spacing w:val="40"/>
                <w:sz w:val="14"/>
              </w:rPr>
              <w:t xml:space="preserve"> </w:t>
            </w:r>
            <w:r>
              <w:rPr>
                <w:rFonts w:ascii="Arial" w:hAnsi="Arial"/>
                <w:b/>
                <w:spacing w:val="-2"/>
                <w:sz w:val="14"/>
              </w:rPr>
              <w:t>LINEAR</w:t>
            </w:r>
            <w:r>
              <w:rPr>
                <w:rFonts w:ascii="Arial" w:hAnsi="Arial"/>
                <w:b/>
                <w:spacing w:val="40"/>
                <w:sz w:val="14"/>
              </w:rPr>
              <w:t xml:space="preserve"> </w:t>
            </w:r>
            <w:r>
              <w:rPr>
                <w:rFonts w:ascii="Arial" w:hAnsi="Arial"/>
                <w:b/>
                <w:spacing w:val="-2"/>
                <w:sz w:val="14"/>
              </w:rPr>
              <w:t>DIÁRIO</w:t>
            </w:r>
          </w:p>
        </w:tc>
        <w:tc>
          <w:tcPr>
            <w:tcW w:w="557" w:type="dxa"/>
          </w:tcPr>
          <w:p w14:paraId="669CE631" w14:textId="77777777" w:rsidR="00F42963" w:rsidRDefault="00F42963" w:rsidP="00F42963">
            <w:pPr>
              <w:pStyle w:val="TableParagraph"/>
              <w:rPr>
                <w:rFonts w:ascii="Trebuchet MS"/>
                <w:b/>
                <w:i/>
                <w:sz w:val="14"/>
              </w:rPr>
            </w:pPr>
          </w:p>
          <w:p w14:paraId="2C37CA6E" w14:textId="77777777" w:rsidR="00F42963" w:rsidRDefault="00F42963" w:rsidP="00F42963">
            <w:pPr>
              <w:pStyle w:val="TableParagraph"/>
              <w:rPr>
                <w:rFonts w:ascii="Trebuchet MS"/>
                <w:b/>
                <w:i/>
                <w:sz w:val="14"/>
              </w:rPr>
            </w:pPr>
          </w:p>
          <w:p w14:paraId="735DB5A0" w14:textId="77777777" w:rsidR="00F42963" w:rsidRDefault="00F42963" w:rsidP="00F42963">
            <w:pPr>
              <w:pStyle w:val="TableParagraph"/>
              <w:rPr>
                <w:rFonts w:ascii="Trebuchet MS"/>
                <w:b/>
                <w:i/>
                <w:sz w:val="14"/>
              </w:rPr>
            </w:pPr>
          </w:p>
          <w:p w14:paraId="6D0DA8E4" w14:textId="77777777" w:rsidR="00F42963" w:rsidRDefault="00F42963" w:rsidP="00F42963">
            <w:pPr>
              <w:pStyle w:val="TableParagraph"/>
              <w:spacing w:before="93"/>
              <w:rPr>
                <w:rFonts w:ascii="Trebuchet MS"/>
                <w:b/>
                <w:i/>
                <w:sz w:val="14"/>
              </w:rPr>
            </w:pPr>
          </w:p>
          <w:p w14:paraId="40153714" w14:textId="77777777" w:rsidR="00F42963" w:rsidRDefault="00F42963" w:rsidP="00F42963">
            <w:pPr>
              <w:pStyle w:val="TableParagraph"/>
              <w:ind w:left="7"/>
              <w:jc w:val="center"/>
              <w:rPr>
                <w:sz w:val="14"/>
              </w:rPr>
            </w:pPr>
            <w:r>
              <w:rPr>
                <w:spacing w:val="-4"/>
                <w:sz w:val="14"/>
              </w:rPr>
              <w:t>6000</w:t>
            </w:r>
          </w:p>
        </w:tc>
        <w:tc>
          <w:tcPr>
            <w:tcW w:w="970" w:type="dxa"/>
          </w:tcPr>
          <w:p w14:paraId="08EEC4AC" w14:textId="77777777" w:rsidR="00F42963" w:rsidRDefault="00F42963" w:rsidP="00F42963">
            <w:pPr>
              <w:pStyle w:val="TableParagraph"/>
              <w:rPr>
                <w:rFonts w:ascii="Trebuchet MS"/>
                <w:b/>
                <w:i/>
                <w:sz w:val="14"/>
              </w:rPr>
            </w:pPr>
          </w:p>
          <w:p w14:paraId="4AFBBC1F" w14:textId="77777777" w:rsidR="00F42963" w:rsidRDefault="00F42963" w:rsidP="00F42963">
            <w:pPr>
              <w:pStyle w:val="TableParagraph"/>
              <w:rPr>
                <w:rFonts w:ascii="Trebuchet MS"/>
                <w:b/>
                <w:i/>
                <w:sz w:val="14"/>
              </w:rPr>
            </w:pPr>
          </w:p>
          <w:p w14:paraId="366CCF99" w14:textId="77777777" w:rsidR="00F42963" w:rsidRDefault="00F42963" w:rsidP="00F42963">
            <w:pPr>
              <w:pStyle w:val="TableParagraph"/>
              <w:rPr>
                <w:rFonts w:ascii="Trebuchet MS"/>
                <w:b/>
                <w:i/>
                <w:sz w:val="14"/>
              </w:rPr>
            </w:pPr>
          </w:p>
          <w:p w14:paraId="0764EE5D" w14:textId="77777777" w:rsidR="00F42963" w:rsidRDefault="00F42963" w:rsidP="00F42963">
            <w:pPr>
              <w:pStyle w:val="TableParagraph"/>
              <w:spacing w:before="11"/>
              <w:rPr>
                <w:rFonts w:ascii="Trebuchet MS"/>
                <w:b/>
                <w:i/>
                <w:sz w:val="14"/>
              </w:rPr>
            </w:pPr>
          </w:p>
          <w:p w14:paraId="461907BA" w14:textId="77777777" w:rsidR="00F42963" w:rsidRDefault="00F42963" w:rsidP="00F42963">
            <w:pPr>
              <w:pStyle w:val="TableParagraph"/>
              <w:spacing w:line="249" w:lineRule="auto"/>
              <w:ind w:left="302" w:right="61" w:firstLine="109"/>
              <w:rPr>
                <w:sz w:val="14"/>
              </w:rPr>
            </w:pPr>
            <w:r>
              <w:rPr>
                <w:spacing w:val="-6"/>
                <w:sz w:val="14"/>
              </w:rPr>
              <w:t>R$</w:t>
            </w:r>
            <w:r>
              <w:rPr>
                <w:spacing w:val="40"/>
                <w:sz w:val="14"/>
              </w:rPr>
              <w:t xml:space="preserve"> </w:t>
            </w:r>
            <w:r>
              <w:rPr>
                <w:spacing w:val="-2"/>
                <w:sz w:val="14"/>
              </w:rPr>
              <w:t>32,25</w:t>
            </w:r>
          </w:p>
        </w:tc>
        <w:tc>
          <w:tcPr>
            <w:tcW w:w="1052" w:type="dxa"/>
          </w:tcPr>
          <w:p w14:paraId="494A4F46" w14:textId="77777777" w:rsidR="00F42963" w:rsidRDefault="00F42963" w:rsidP="00F42963">
            <w:pPr>
              <w:pStyle w:val="TableParagraph"/>
              <w:rPr>
                <w:rFonts w:ascii="Trebuchet MS"/>
                <w:b/>
                <w:i/>
                <w:sz w:val="14"/>
              </w:rPr>
            </w:pPr>
          </w:p>
          <w:p w14:paraId="42D00F10" w14:textId="77777777" w:rsidR="00F42963" w:rsidRDefault="00F42963" w:rsidP="00F42963">
            <w:pPr>
              <w:pStyle w:val="TableParagraph"/>
              <w:rPr>
                <w:rFonts w:ascii="Trebuchet MS"/>
                <w:b/>
                <w:i/>
                <w:sz w:val="14"/>
              </w:rPr>
            </w:pPr>
          </w:p>
          <w:p w14:paraId="42DEC276" w14:textId="77777777" w:rsidR="00F42963" w:rsidRDefault="00F42963" w:rsidP="00F42963">
            <w:pPr>
              <w:pStyle w:val="TableParagraph"/>
              <w:rPr>
                <w:rFonts w:ascii="Trebuchet MS"/>
                <w:b/>
                <w:i/>
                <w:sz w:val="14"/>
              </w:rPr>
            </w:pPr>
          </w:p>
          <w:p w14:paraId="76D7070D" w14:textId="77777777" w:rsidR="00F42963" w:rsidRDefault="00F42963" w:rsidP="00F42963">
            <w:pPr>
              <w:pStyle w:val="TableParagraph"/>
              <w:spacing w:before="11"/>
              <w:rPr>
                <w:rFonts w:ascii="Trebuchet MS"/>
                <w:b/>
                <w:i/>
                <w:sz w:val="14"/>
              </w:rPr>
            </w:pPr>
          </w:p>
          <w:p w14:paraId="323663ED" w14:textId="77777777" w:rsidR="00F42963" w:rsidRDefault="00F42963" w:rsidP="00F42963">
            <w:pPr>
              <w:pStyle w:val="TableParagraph"/>
              <w:spacing w:line="249" w:lineRule="auto"/>
              <w:ind w:left="162" w:firstLine="289"/>
              <w:rPr>
                <w:sz w:val="14"/>
              </w:rPr>
            </w:pPr>
            <w:r>
              <w:rPr>
                <w:spacing w:val="-6"/>
                <w:sz w:val="14"/>
              </w:rPr>
              <w:t>R$</w:t>
            </w:r>
            <w:r>
              <w:rPr>
                <w:spacing w:val="40"/>
                <w:sz w:val="14"/>
              </w:rPr>
              <w:t xml:space="preserve"> </w:t>
            </w:r>
            <w:r>
              <w:rPr>
                <w:spacing w:val="-2"/>
                <w:sz w:val="14"/>
              </w:rPr>
              <w:t>193.500,00</w:t>
            </w:r>
          </w:p>
        </w:tc>
      </w:tr>
      <w:tr w:rsidR="00F42963" w14:paraId="1333C522" w14:textId="77777777" w:rsidTr="00F42963">
        <w:trPr>
          <w:trHeight w:val="2315"/>
        </w:trPr>
        <w:tc>
          <w:tcPr>
            <w:tcW w:w="496" w:type="dxa"/>
          </w:tcPr>
          <w:p w14:paraId="18F6DCE6" w14:textId="77777777" w:rsidR="00F42963" w:rsidRDefault="00F42963" w:rsidP="00F42963">
            <w:pPr>
              <w:pStyle w:val="TableParagraph"/>
              <w:rPr>
                <w:rFonts w:ascii="Trebuchet MS"/>
                <w:b/>
                <w:i/>
                <w:sz w:val="14"/>
              </w:rPr>
            </w:pPr>
          </w:p>
          <w:p w14:paraId="51852305" w14:textId="77777777" w:rsidR="00F42963" w:rsidRDefault="00F42963" w:rsidP="00F42963">
            <w:pPr>
              <w:pStyle w:val="TableParagraph"/>
              <w:rPr>
                <w:rFonts w:ascii="Trebuchet MS"/>
                <w:b/>
                <w:i/>
                <w:sz w:val="14"/>
              </w:rPr>
            </w:pPr>
          </w:p>
          <w:p w14:paraId="7B9D4AE2" w14:textId="77777777" w:rsidR="00F42963" w:rsidRDefault="00F42963" w:rsidP="00F42963">
            <w:pPr>
              <w:pStyle w:val="TableParagraph"/>
              <w:rPr>
                <w:rFonts w:ascii="Trebuchet MS"/>
                <w:b/>
                <w:i/>
                <w:sz w:val="14"/>
              </w:rPr>
            </w:pPr>
          </w:p>
          <w:p w14:paraId="5C4EB8A9" w14:textId="77777777" w:rsidR="00F42963" w:rsidRDefault="00F42963" w:rsidP="00F42963">
            <w:pPr>
              <w:pStyle w:val="TableParagraph"/>
              <w:rPr>
                <w:rFonts w:ascii="Trebuchet MS"/>
                <w:b/>
                <w:i/>
                <w:sz w:val="14"/>
              </w:rPr>
            </w:pPr>
          </w:p>
          <w:p w14:paraId="530F0F46" w14:textId="77777777" w:rsidR="00F42963" w:rsidRDefault="00F42963" w:rsidP="00F42963">
            <w:pPr>
              <w:pStyle w:val="TableParagraph"/>
              <w:rPr>
                <w:rFonts w:ascii="Trebuchet MS"/>
                <w:b/>
                <w:i/>
                <w:sz w:val="14"/>
              </w:rPr>
            </w:pPr>
          </w:p>
          <w:p w14:paraId="03C9CF25" w14:textId="77777777" w:rsidR="00F42963" w:rsidRDefault="00F42963" w:rsidP="00F42963">
            <w:pPr>
              <w:pStyle w:val="TableParagraph"/>
              <w:spacing w:before="101"/>
              <w:rPr>
                <w:rFonts w:ascii="Trebuchet MS"/>
                <w:b/>
                <w:i/>
                <w:sz w:val="14"/>
              </w:rPr>
            </w:pPr>
          </w:p>
          <w:p w14:paraId="701C6254" w14:textId="77728C82" w:rsidR="00F42963" w:rsidRDefault="00DE30F6" w:rsidP="00F42963">
            <w:pPr>
              <w:pStyle w:val="TableParagraph"/>
              <w:ind w:left="7"/>
              <w:jc w:val="center"/>
              <w:rPr>
                <w:sz w:val="14"/>
              </w:rPr>
            </w:pPr>
            <w:r>
              <w:rPr>
                <w:spacing w:val="-5"/>
                <w:sz w:val="14"/>
              </w:rPr>
              <w:t>28</w:t>
            </w:r>
          </w:p>
        </w:tc>
        <w:tc>
          <w:tcPr>
            <w:tcW w:w="2264" w:type="dxa"/>
          </w:tcPr>
          <w:p w14:paraId="0BF530F2" w14:textId="77777777" w:rsidR="00F42963" w:rsidRDefault="00F42963" w:rsidP="00F42963">
            <w:pPr>
              <w:pStyle w:val="TableParagraph"/>
              <w:spacing w:before="2" w:line="247" w:lineRule="auto"/>
              <w:ind w:left="54" w:right="61"/>
              <w:rPr>
                <w:sz w:val="14"/>
              </w:rPr>
            </w:pPr>
            <w:r>
              <w:rPr>
                <w:spacing w:val="-2"/>
                <w:sz w:val="14"/>
              </w:rPr>
              <w:t>FECHAMENTOS</w:t>
            </w:r>
            <w:r>
              <w:rPr>
                <w:spacing w:val="40"/>
                <w:sz w:val="14"/>
              </w:rPr>
              <w:t xml:space="preserve"> </w:t>
            </w:r>
            <w:r>
              <w:rPr>
                <w:spacing w:val="-2"/>
                <w:sz w:val="14"/>
              </w:rPr>
              <w:t>ESTRUTURADOS</w:t>
            </w:r>
          </w:p>
          <w:p w14:paraId="58637447" w14:textId="77777777" w:rsidR="00F42963" w:rsidRDefault="00F42963" w:rsidP="00F42963">
            <w:pPr>
              <w:pStyle w:val="TableParagraph"/>
              <w:spacing w:line="247" w:lineRule="auto"/>
              <w:ind w:left="54" w:right="82"/>
              <w:rPr>
                <w:sz w:val="14"/>
              </w:rPr>
            </w:pPr>
            <w:r>
              <w:rPr>
                <w:sz w:val="14"/>
              </w:rPr>
              <w:t>EM FERRO METALON, na altura</w:t>
            </w:r>
            <w:r>
              <w:rPr>
                <w:spacing w:val="40"/>
                <w:sz w:val="14"/>
              </w:rPr>
              <w:t xml:space="preserve"> </w:t>
            </w:r>
            <w:r>
              <w:rPr>
                <w:sz w:val="14"/>
              </w:rPr>
              <w:t>de 2 metros fechados em chapa</w:t>
            </w:r>
            <w:r>
              <w:rPr>
                <w:spacing w:val="40"/>
                <w:sz w:val="14"/>
              </w:rPr>
              <w:t xml:space="preserve"> </w:t>
            </w:r>
            <w:r>
              <w:rPr>
                <w:sz w:val="14"/>
              </w:rPr>
              <w:t>18 e corrugados na cor prata,</w:t>
            </w:r>
            <w:r>
              <w:rPr>
                <w:spacing w:val="40"/>
                <w:sz w:val="14"/>
              </w:rPr>
              <w:t xml:space="preserve"> </w:t>
            </w:r>
            <w:r>
              <w:rPr>
                <w:sz w:val="14"/>
              </w:rPr>
              <w:t>apoios de sustentação em 45</w:t>
            </w:r>
            <w:r>
              <w:rPr>
                <w:spacing w:val="40"/>
                <w:sz w:val="14"/>
              </w:rPr>
              <w:t xml:space="preserve"> </w:t>
            </w:r>
            <w:r>
              <w:rPr>
                <w:sz w:val="14"/>
              </w:rPr>
              <w:t>graus (mão francesa) para apoio</w:t>
            </w:r>
            <w:r>
              <w:rPr>
                <w:spacing w:val="40"/>
                <w:sz w:val="14"/>
              </w:rPr>
              <w:t xml:space="preserve"> </w:t>
            </w:r>
            <w:r>
              <w:rPr>
                <w:sz w:val="14"/>
              </w:rPr>
              <w:t>e fixação.</w:t>
            </w:r>
          </w:p>
          <w:p w14:paraId="7A70A2C1" w14:textId="77777777" w:rsidR="00F42963" w:rsidRDefault="00F42963" w:rsidP="00F42963">
            <w:pPr>
              <w:pStyle w:val="TableParagraph"/>
              <w:spacing w:line="247" w:lineRule="auto"/>
              <w:ind w:left="54" w:right="150"/>
              <w:rPr>
                <w:sz w:val="14"/>
              </w:rPr>
            </w:pPr>
            <w:r>
              <w:rPr>
                <w:sz w:val="14"/>
              </w:rPr>
              <w:t>Compreendendo despesas de</w:t>
            </w:r>
            <w:r>
              <w:rPr>
                <w:spacing w:val="40"/>
                <w:sz w:val="14"/>
              </w:rPr>
              <w:t xml:space="preserve"> </w:t>
            </w:r>
            <w:r>
              <w:rPr>
                <w:sz w:val="14"/>
              </w:rPr>
              <w:t>transporte, montagem e</w:t>
            </w:r>
            <w:r>
              <w:rPr>
                <w:spacing w:val="40"/>
                <w:sz w:val="14"/>
              </w:rPr>
              <w:t xml:space="preserve"> </w:t>
            </w:r>
            <w:r>
              <w:rPr>
                <w:sz w:val="14"/>
              </w:rPr>
              <w:t>desmontagem, bem como</w:t>
            </w:r>
            <w:r>
              <w:rPr>
                <w:spacing w:val="40"/>
                <w:sz w:val="14"/>
              </w:rPr>
              <w:t xml:space="preserve"> </w:t>
            </w:r>
            <w:r>
              <w:rPr>
                <w:sz w:val="14"/>
              </w:rPr>
              <w:t>material e pessoal necessário à</w:t>
            </w:r>
            <w:r>
              <w:rPr>
                <w:spacing w:val="40"/>
                <w:sz w:val="14"/>
              </w:rPr>
              <w:t xml:space="preserve"> </w:t>
            </w:r>
            <w:r>
              <w:rPr>
                <w:sz w:val="14"/>
              </w:rPr>
              <w:t>execução dos serviços.</w:t>
            </w:r>
          </w:p>
          <w:p w14:paraId="4E20B395" w14:textId="77777777" w:rsidR="00F42963" w:rsidRDefault="00F42963" w:rsidP="00F42963">
            <w:pPr>
              <w:pStyle w:val="TableParagraph"/>
              <w:spacing w:line="139" w:lineRule="exact"/>
              <w:ind w:left="54"/>
              <w:rPr>
                <w:sz w:val="14"/>
              </w:rPr>
            </w:pPr>
            <w:r>
              <w:rPr>
                <w:sz w:val="14"/>
              </w:rPr>
              <w:t>Referência:</w:t>
            </w:r>
            <w:r>
              <w:rPr>
                <w:spacing w:val="10"/>
                <w:sz w:val="14"/>
              </w:rPr>
              <w:t xml:space="preserve"> </w:t>
            </w:r>
            <w:r>
              <w:rPr>
                <w:spacing w:val="-2"/>
                <w:sz w:val="14"/>
              </w:rPr>
              <w:t>Diária.</w:t>
            </w:r>
          </w:p>
        </w:tc>
        <w:tc>
          <w:tcPr>
            <w:tcW w:w="975" w:type="dxa"/>
          </w:tcPr>
          <w:p w14:paraId="0BA6265D" w14:textId="7C207692" w:rsidR="00F42963" w:rsidRDefault="00F42963" w:rsidP="00F42963">
            <w:pPr>
              <w:pStyle w:val="TableParagraph"/>
              <w:spacing w:line="249" w:lineRule="auto"/>
              <w:ind w:left="156" w:firstLine="61"/>
              <w:rPr>
                <w:rFonts w:ascii="Arial" w:hAnsi="Arial"/>
                <w:b/>
                <w:sz w:val="14"/>
              </w:rPr>
            </w:pPr>
          </w:p>
        </w:tc>
        <w:tc>
          <w:tcPr>
            <w:tcW w:w="1377" w:type="dxa"/>
          </w:tcPr>
          <w:p w14:paraId="001A78FC" w14:textId="77777777" w:rsidR="00F42963" w:rsidRDefault="00F42963" w:rsidP="00F42963">
            <w:pPr>
              <w:pStyle w:val="TableParagraph"/>
              <w:rPr>
                <w:rFonts w:ascii="Trebuchet MS"/>
                <w:b/>
                <w:i/>
                <w:sz w:val="14"/>
              </w:rPr>
            </w:pPr>
          </w:p>
          <w:p w14:paraId="129FFBB2" w14:textId="77777777" w:rsidR="00F42963" w:rsidRDefault="00F42963" w:rsidP="00F42963">
            <w:pPr>
              <w:pStyle w:val="TableParagraph"/>
              <w:rPr>
                <w:rFonts w:ascii="Trebuchet MS"/>
                <w:b/>
                <w:i/>
                <w:sz w:val="14"/>
              </w:rPr>
            </w:pPr>
          </w:p>
          <w:p w14:paraId="1E878C39" w14:textId="77777777" w:rsidR="00F42963" w:rsidRDefault="00F42963" w:rsidP="00F42963">
            <w:pPr>
              <w:pStyle w:val="TableParagraph"/>
              <w:rPr>
                <w:rFonts w:ascii="Trebuchet MS"/>
                <w:b/>
                <w:i/>
                <w:sz w:val="14"/>
              </w:rPr>
            </w:pPr>
          </w:p>
          <w:p w14:paraId="511B1D29" w14:textId="77777777" w:rsidR="00F42963" w:rsidRDefault="00F42963" w:rsidP="00F42963">
            <w:pPr>
              <w:pStyle w:val="TableParagraph"/>
              <w:rPr>
                <w:rFonts w:ascii="Trebuchet MS"/>
                <w:b/>
                <w:i/>
                <w:sz w:val="14"/>
              </w:rPr>
            </w:pPr>
          </w:p>
          <w:p w14:paraId="183A91A0" w14:textId="77777777" w:rsidR="00F42963" w:rsidRDefault="00F42963" w:rsidP="00F42963">
            <w:pPr>
              <w:pStyle w:val="TableParagraph"/>
              <w:rPr>
                <w:rFonts w:ascii="Trebuchet MS"/>
                <w:b/>
                <w:i/>
                <w:sz w:val="14"/>
              </w:rPr>
            </w:pPr>
          </w:p>
          <w:p w14:paraId="19F177E6" w14:textId="77777777" w:rsidR="00F42963" w:rsidRDefault="00F42963" w:rsidP="00F42963">
            <w:pPr>
              <w:pStyle w:val="TableParagraph"/>
              <w:spacing w:before="15"/>
              <w:rPr>
                <w:rFonts w:ascii="Trebuchet MS"/>
                <w:b/>
                <w:i/>
                <w:sz w:val="14"/>
              </w:rPr>
            </w:pPr>
          </w:p>
          <w:p w14:paraId="5F91850D" w14:textId="77777777" w:rsidR="00F42963" w:rsidRDefault="00F42963" w:rsidP="00F42963">
            <w:pPr>
              <w:pStyle w:val="TableParagraph"/>
              <w:spacing w:line="249" w:lineRule="auto"/>
              <w:ind w:left="162" w:firstLine="268"/>
              <w:rPr>
                <w:rFonts w:ascii="Arial"/>
                <w:b/>
                <w:sz w:val="14"/>
              </w:rPr>
            </w:pPr>
            <w:r>
              <w:rPr>
                <w:rFonts w:ascii="Arial"/>
                <w:b/>
                <w:spacing w:val="-2"/>
                <w:sz w:val="14"/>
              </w:rPr>
              <w:t>CHAPA</w:t>
            </w:r>
            <w:r>
              <w:rPr>
                <w:rFonts w:ascii="Arial"/>
                <w:b/>
                <w:spacing w:val="40"/>
                <w:sz w:val="14"/>
              </w:rPr>
              <w:t xml:space="preserve"> </w:t>
            </w:r>
            <w:r>
              <w:rPr>
                <w:rFonts w:ascii="Arial"/>
                <w:b/>
                <w:spacing w:val="-2"/>
                <w:sz w:val="14"/>
              </w:rPr>
              <w:t>GALVANIZADA</w:t>
            </w:r>
          </w:p>
        </w:tc>
        <w:tc>
          <w:tcPr>
            <w:tcW w:w="960" w:type="dxa"/>
          </w:tcPr>
          <w:p w14:paraId="6CAA1D09" w14:textId="77777777" w:rsidR="00F42963" w:rsidRDefault="00F42963" w:rsidP="00F42963">
            <w:pPr>
              <w:pStyle w:val="TableParagraph"/>
              <w:rPr>
                <w:rFonts w:ascii="Trebuchet MS"/>
                <w:b/>
                <w:i/>
                <w:sz w:val="14"/>
              </w:rPr>
            </w:pPr>
          </w:p>
          <w:p w14:paraId="5528CFE3" w14:textId="77777777" w:rsidR="00F42963" w:rsidRDefault="00F42963" w:rsidP="00F42963">
            <w:pPr>
              <w:pStyle w:val="TableParagraph"/>
              <w:rPr>
                <w:rFonts w:ascii="Trebuchet MS"/>
                <w:b/>
                <w:i/>
                <w:sz w:val="14"/>
              </w:rPr>
            </w:pPr>
          </w:p>
          <w:p w14:paraId="19BC2DC7" w14:textId="77777777" w:rsidR="00F42963" w:rsidRDefault="00F42963" w:rsidP="00F42963">
            <w:pPr>
              <w:pStyle w:val="TableParagraph"/>
              <w:rPr>
                <w:rFonts w:ascii="Trebuchet MS"/>
                <w:b/>
                <w:i/>
                <w:sz w:val="14"/>
              </w:rPr>
            </w:pPr>
          </w:p>
          <w:p w14:paraId="6334FDDD" w14:textId="77777777" w:rsidR="00F42963" w:rsidRDefault="00F42963" w:rsidP="00F42963">
            <w:pPr>
              <w:pStyle w:val="TableParagraph"/>
              <w:rPr>
                <w:rFonts w:ascii="Trebuchet MS"/>
                <w:b/>
                <w:i/>
                <w:sz w:val="14"/>
              </w:rPr>
            </w:pPr>
          </w:p>
          <w:p w14:paraId="02FBE792" w14:textId="77777777" w:rsidR="00F42963" w:rsidRDefault="00F42963" w:rsidP="00F42963">
            <w:pPr>
              <w:pStyle w:val="TableParagraph"/>
              <w:spacing w:before="95"/>
              <w:rPr>
                <w:rFonts w:ascii="Trebuchet MS"/>
                <w:b/>
                <w:i/>
                <w:sz w:val="14"/>
              </w:rPr>
            </w:pPr>
          </w:p>
          <w:p w14:paraId="14EF8F2E" w14:textId="77777777" w:rsidR="00F42963" w:rsidRDefault="00F42963" w:rsidP="00F42963">
            <w:pPr>
              <w:pStyle w:val="TableParagraph"/>
              <w:spacing w:line="247" w:lineRule="auto"/>
              <w:ind w:left="212" w:right="202" w:firstLine="5"/>
              <w:jc w:val="both"/>
              <w:rPr>
                <w:rFonts w:ascii="Arial" w:hAnsi="Arial"/>
                <w:b/>
                <w:sz w:val="14"/>
              </w:rPr>
            </w:pPr>
            <w:r>
              <w:rPr>
                <w:rFonts w:ascii="Arial" w:hAnsi="Arial"/>
                <w:b/>
                <w:spacing w:val="-2"/>
                <w:sz w:val="14"/>
              </w:rPr>
              <w:t>METRO</w:t>
            </w:r>
            <w:r>
              <w:rPr>
                <w:rFonts w:ascii="Arial" w:hAnsi="Arial"/>
                <w:b/>
                <w:spacing w:val="40"/>
                <w:sz w:val="14"/>
              </w:rPr>
              <w:t xml:space="preserve"> </w:t>
            </w:r>
            <w:r>
              <w:rPr>
                <w:rFonts w:ascii="Arial" w:hAnsi="Arial"/>
                <w:b/>
                <w:spacing w:val="-2"/>
                <w:sz w:val="14"/>
              </w:rPr>
              <w:t>LINEAR</w:t>
            </w:r>
            <w:r>
              <w:rPr>
                <w:rFonts w:ascii="Arial" w:hAnsi="Arial"/>
                <w:b/>
                <w:spacing w:val="40"/>
                <w:sz w:val="14"/>
              </w:rPr>
              <w:t xml:space="preserve"> </w:t>
            </w:r>
            <w:r>
              <w:rPr>
                <w:rFonts w:ascii="Arial" w:hAnsi="Arial"/>
                <w:b/>
                <w:spacing w:val="-2"/>
                <w:sz w:val="14"/>
              </w:rPr>
              <w:t>DIÁRIO</w:t>
            </w:r>
          </w:p>
        </w:tc>
        <w:tc>
          <w:tcPr>
            <w:tcW w:w="557" w:type="dxa"/>
          </w:tcPr>
          <w:p w14:paraId="45548199" w14:textId="77777777" w:rsidR="00F42963" w:rsidRDefault="00F42963" w:rsidP="00F42963">
            <w:pPr>
              <w:pStyle w:val="TableParagraph"/>
              <w:rPr>
                <w:rFonts w:ascii="Trebuchet MS"/>
                <w:b/>
                <w:i/>
                <w:sz w:val="14"/>
              </w:rPr>
            </w:pPr>
          </w:p>
          <w:p w14:paraId="55FCA9AA" w14:textId="77777777" w:rsidR="00F42963" w:rsidRDefault="00F42963" w:rsidP="00F42963">
            <w:pPr>
              <w:pStyle w:val="TableParagraph"/>
              <w:rPr>
                <w:rFonts w:ascii="Trebuchet MS"/>
                <w:b/>
                <w:i/>
                <w:sz w:val="14"/>
              </w:rPr>
            </w:pPr>
          </w:p>
          <w:p w14:paraId="5905CBDA" w14:textId="77777777" w:rsidR="00F42963" w:rsidRDefault="00F42963" w:rsidP="00F42963">
            <w:pPr>
              <w:pStyle w:val="TableParagraph"/>
              <w:rPr>
                <w:rFonts w:ascii="Trebuchet MS"/>
                <w:b/>
                <w:i/>
                <w:sz w:val="14"/>
              </w:rPr>
            </w:pPr>
          </w:p>
          <w:p w14:paraId="4E6A5604" w14:textId="77777777" w:rsidR="00F42963" w:rsidRDefault="00F42963" w:rsidP="00F42963">
            <w:pPr>
              <w:pStyle w:val="TableParagraph"/>
              <w:rPr>
                <w:rFonts w:ascii="Trebuchet MS"/>
                <w:b/>
                <w:i/>
                <w:sz w:val="14"/>
              </w:rPr>
            </w:pPr>
          </w:p>
          <w:p w14:paraId="6072BFE7" w14:textId="77777777" w:rsidR="00F42963" w:rsidRDefault="00F42963" w:rsidP="00F42963">
            <w:pPr>
              <w:pStyle w:val="TableParagraph"/>
              <w:rPr>
                <w:rFonts w:ascii="Trebuchet MS"/>
                <w:b/>
                <w:i/>
                <w:sz w:val="14"/>
              </w:rPr>
            </w:pPr>
          </w:p>
          <w:p w14:paraId="2D38E2B3" w14:textId="77777777" w:rsidR="00F42963" w:rsidRDefault="00F42963" w:rsidP="00F42963">
            <w:pPr>
              <w:pStyle w:val="TableParagraph"/>
              <w:spacing w:before="101"/>
              <w:rPr>
                <w:rFonts w:ascii="Trebuchet MS"/>
                <w:b/>
                <w:i/>
                <w:sz w:val="14"/>
              </w:rPr>
            </w:pPr>
          </w:p>
          <w:p w14:paraId="7A5DC870" w14:textId="77777777" w:rsidR="00F42963" w:rsidRDefault="00F42963" w:rsidP="00F42963">
            <w:pPr>
              <w:pStyle w:val="TableParagraph"/>
              <w:ind w:left="7"/>
              <w:jc w:val="center"/>
              <w:rPr>
                <w:sz w:val="14"/>
              </w:rPr>
            </w:pPr>
            <w:r>
              <w:rPr>
                <w:spacing w:val="-4"/>
                <w:sz w:val="14"/>
              </w:rPr>
              <w:t>6000</w:t>
            </w:r>
          </w:p>
        </w:tc>
        <w:tc>
          <w:tcPr>
            <w:tcW w:w="970" w:type="dxa"/>
          </w:tcPr>
          <w:p w14:paraId="7ADF619A" w14:textId="77777777" w:rsidR="00F42963" w:rsidRDefault="00F42963" w:rsidP="00F42963">
            <w:pPr>
              <w:pStyle w:val="TableParagraph"/>
              <w:rPr>
                <w:rFonts w:ascii="Trebuchet MS"/>
                <w:b/>
                <w:i/>
                <w:sz w:val="14"/>
              </w:rPr>
            </w:pPr>
          </w:p>
          <w:p w14:paraId="66B046F5" w14:textId="77777777" w:rsidR="00F42963" w:rsidRDefault="00F42963" w:rsidP="00F42963">
            <w:pPr>
              <w:pStyle w:val="TableParagraph"/>
              <w:rPr>
                <w:rFonts w:ascii="Trebuchet MS"/>
                <w:b/>
                <w:i/>
                <w:sz w:val="14"/>
              </w:rPr>
            </w:pPr>
          </w:p>
          <w:p w14:paraId="139F0225" w14:textId="77777777" w:rsidR="00F42963" w:rsidRDefault="00F42963" w:rsidP="00F42963">
            <w:pPr>
              <w:pStyle w:val="TableParagraph"/>
              <w:rPr>
                <w:rFonts w:ascii="Trebuchet MS"/>
                <w:b/>
                <w:i/>
                <w:sz w:val="14"/>
              </w:rPr>
            </w:pPr>
          </w:p>
          <w:p w14:paraId="5621F073" w14:textId="77777777" w:rsidR="00F42963" w:rsidRDefault="00F42963" w:rsidP="00F42963">
            <w:pPr>
              <w:pStyle w:val="TableParagraph"/>
              <w:rPr>
                <w:rFonts w:ascii="Trebuchet MS"/>
                <w:b/>
                <w:i/>
                <w:sz w:val="14"/>
              </w:rPr>
            </w:pPr>
          </w:p>
          <w:p w14:paraId="6F124FA7" w14:textId="77777777" w:rsidR="00F42963" w:rsidRDefault="00F42963" w:rsidP="00F42963">
            <w:pPr>
              <w:pStyle w:val="TableParagraph"/>
              <w:rPr>
                <w:rFonts w:ascii="Trebuchet MS"/>
                <w:b/>
                <w:i/>
                <w:sz w:val="14"/>
              </w:rPr>
            </w:pPr>
          </w:p>
          <w:p w14:paraId="2C86BEBE" w14:textId="77777777" w:rsidR="00F42963" w:rsidRDefault="00F42963" w:rsidP="00F42963">
            <w:pPr>
              <w:pStyle w:val="TableParagraph"/>
              <w:spacing w:before="19"/>
              <w:rPr>
                <w:rFonts w:ascii="Trebuchet MS"/>
                <w:b/>
                <w:i/>
                <w:sz w:val="14"/>
              </w:rPr>
            </w:pPr>
          </w:p>
          <w:p w14:paraId="48504947" w14:textId="77777777" w:rsidR="00F42963" w:rsidRDefault="00F42963" w:rsidP="00F42963">
            <w:pPr>
              <w:pStyle w:val="TableParagraph"/>
              <w:spacing w:line="249" w:lineRule="auto"/>
              <w:ind w:left="302" w:right="61" w:firstLine="109"/>
              <w:rPr>
                <w:sz w:val="14"/>
              </w:rPr>
            </w:pPr>
            <w:r>
              <w:rPr>
                <w:spacing w:val="-6"/>
                <w:sz w:val="14"/>
              </w:rPr>
              <w:t>R$</w:t>
            </w:r>
            <w:r>
              <w:rPr>
                <w:spacing w:val="40"/>
                <w:sz w:val="14"/>
              </w:rPr>
              <w:t xml:space="preserve"> </w:t>
            </w:r>
            <w:r>
              <w:rPr>
                <w:spacing w:val="-2"/>
                <w:sz w:val="14"/>
              </w:rPr>
              <w:t>41,47</w:t>
            </w:r>
          </w:p>
        </w:tc>
        <w:tc>
          <w:tcPr>
            <w:tcW w:w="1052" w:type="dxa"/>
          </w:tcPr>
          <w:p w14:paraId="4B1802DB" w14:textId="77777777" w:rsidR="00F42963" w:rsidRDefault="00F42963" w:rsidP="00F42963">
            <w:pPr>
              <w:pStyle w:val="TableParagraph"/>
              <w:rPr>
                <w:rFonts w:ascii="Trebuchet MS"/>
                <w:b/>
                <w:i/>
                <w:sz w:val="14"/>
              </w:rPr>
            </w:pPr>
          </w:p>
          <w:p w14:paraId="73327222" w14:textId="77777777" w:rsidR="00F42963" w:rsidRDefault="00F42963" w:rsidP="00F42963">
            <w:pPr>
              <w:pStyle w:val="TableParagraph"/>
              <w:rPr>
                <w:rFonts w:ascii="Trebuchet MS"/>
                <w:b/>
                <w:i/>
                <w:sz w:val="14"/>
              </w:rPr>
            </w:pPr>
          </w:p>
          <w:p w14:paraId="715175BD" w14:textId="77777777" w:rsidR="00F42963" w:rsidRDefault="00F42963" w:rsidP="00F42963">
            <w:pPr>
              <w:pStyle w:val="TableParagraph"/>
              <w:rPr>
                <w:rFonts w:ascii="Trebuchet MS"/>
                <w:b/>
                <w:i/>
                <w:sz w:val="14"/>
              </w:rPr>
            </w:pPr>
          </w:p>
          <w:p w14:paraId="5D1EC95F" w14:textId="77777777" w:rsidR="00F42963" w:rsidRDefault="00F42963" w:rsidP="00F42963">
            <w:pPr>
              <w:pStyle w:val="TableParagraph"/>
              <w:rPr>
                <w:rFonts w:ascii="Trebuchet MS"/>
                <w:b/>
                <w:i/>
                <w:sz w:val="14"/>
              </w:rPr>
            </w:pPr>
          </w:p>
          <w:p w14:paraId="01202924" w14:textId="77777777" w:rsidR="00F42963" w:rsidRDefault="00F42963" w:rsidP="00F42963">
            <w:pPr>
              <w:pStyle w:val="TableParagraph"/>
              <w:rPr>
                <w:rFonts w:ascii="Trebuchet MS"/>
                <w:b/>
                <w:i/>
                <w:sz w:val="14"/>
              </w:rPr>
            </w:pPr>
          </w:p>
          <w:p w14:paraId="49D70592" w14:textId="77777777" w:rsidR="00F42963" w:rsidRDefault="00F42963" w:rsidP="00F42963">
            <w:pPr>
              <w:pStyle w:val="TableParagraph"/>
              <w:spacing w:before="19"/>
              <w:rPr>
                <w:rFonts w:ascii="Trebuchet MS"/>
                <w:b/>
                <w:i/>
                <w:sz w:val="14"/>
              </w:rPr>
            </w:pPr>
          </w:p>
          <w:p w14:paraId="58FD946B" w14:textId="77777777" w:rsidR="00F42963" w:rsidRDefault="00F42963" w:rsidP="00F42963">
            <w:pPr>
              <w:pStyle w:val="TableParagraph"/>
              <w:spacing w:line="249" w:lineRule="auto"/>
              <w:ind w:left="162" w:firstLine="289"/>
              <w:rPr>
                <w:sz w:val="14"/>
              </w:rPr>
            </w:pPr>
            <w:r>
              <w:rPr>
                <w:spacing w:val="-6"/>
                <w:sz w:val="14"/>
              </w:rPr>
              <w:t>R$</w:t>
            </w:r>
            <w:r>
              <w:rPr>
                <w:spacing w:val="40"/>
                <w:sz w:val="14"/>
              </w:rPr>
              <w:t xml:space="preserve"> </w:t>
            </w:r>
            <w:r>
              <w:rPr>
                <w:spacing w:val="-2"/>
                <w:sz w:val="14"/>
              </w:rPr>
              <w:t>248.820,00</w:t>
            </w:r>
          </w:p>
        </w:tc>
      </w:tr>
      <w:tr w:rsidR="00F42963" w14:paraId="0AF6FB99" w14:textId="77777777" w:rsidTr="00F42963">
        <w:trPr>
          <w:trHeight w:val="1654"/>
        </w:trPr>
        <w:tc>
          <w:tcPr>
            <w:tcW w:w="496" w:type="dxa"/>
          </w:tcPr>
          <w:p w14:paraId="441E7148" w14:textId="77777777" w:rsidR="00F42963" w:rsidRDefault="00F42963" w:rsidP="00F42963">
            <w:pPr>
              <w:pStyle w:val="TableParagraph"/>
              <w:rPr>
                <w:rFonts w:ascii="Trebuchet MS"/>
                <w:b/>
                <w:i/>
                <w:sz w:val="14"/>
              </w:rPr>
            </w:pPr>
          </w:p>
          <w:p w14:paraId="5EECBF61" w14:textId="77777777" w:rsidR="00F42963" w:rsidRDefault="00F42963" w:rsidP="00F42963">
            <w:pPr>
              <w:pStyle w:val="TableParagraph"/>
              <w:rPr>
                <w:rFonts w:ascii="Trebuchet MS"/>
                <w:b/>
                <w:i/>
                <w:sz w:val="14"/>
              </w:rPr>
            </w:pPr>
          </w:p>
          <w:p w14:paraId="3B76DF7B" w14:textId="77777777" w:rsidR="00F42963" w:rsidRDefault="00F42963" w:rsidP="00F42963">
            <w:pPr>
              <w:pStyle w:val="TableParagraph"/>
              <w:rPr>
                <w:rFonts w:ascii="Trebuchet MS"/>
                <w:b/>
                <w:i/>
                <w:sz w:val="14"/>
              </w:rPr>
            </w:pPr>
          </w:p>
          <w:p w14:paraId="5A683318" w14:textId="77777777" w:rsidR="00F42963" w:rsidRDefault="00F42963" w:rsidP="00F42963">
            <w:pPr>
              <w:pStyle w:val="TableParagraph"/>
              <w:spacing w:before="98"/>
              <w:rPr>
                <w:rFonts w:ascii="Trebuchet MS"/>
                <w:b/>
                <w:i/>
                <w:sz w:val="14"/>
              </w:rPr>
            </w:pPr>
          </w:p>
          <w:p w14:paraId="6A7D0F82" w14:textId="19FE9989" w:rsidR="00F42963" w:rsidRDefault="00DE30F6" w:rsidP="00F42963">
            <w:pPr>
              <w:pStyle w:val="TableParagraph"/>
              <w:spacing w:before="1"/>
              <w:ind w:left="7"/>
              <w:jc w:val="center"/>
              <w:rPr>
                <w:sz w:val="14"/>
              </w:rPr>
            </w:pPr>
            <w:r>
              <w:rPr>
                <w:sz w:val="14"/>
              </w:rPr>
              <w:t>29</w:t>
            </w:r>
          </w:p>
        </w:tc>
        <w:tc>
          <w:tcPr>
            <w:tcW w:w="2264" w:type="dxa"/>
          </w:tcPr>
          <w:p w14:paraId="5AC8EEBA" w14:textId="77777777" w:rsidR="00F42963" w:rsidRDefault="00F42963" w:rsidP="00F42963">
            <w:pPr>
              <w:pStyle w:val="TableParagraph"/>
              <w:spacing w:before="2" w:line="247" w:lineRule="auto"/>
              <w:ind w:left="54" w:right="120"/>
              <w:rPr>
                <w:sz w:val="14"/>
              </w:rPr>
            </w:pPr>
            <w:r>
              <w:rPr>
                <w:sz w:val="14"/>
              </w:rPr>
              <w:t>ESTRUTURA EM Q30, Estrutura</w:t>
            </w:r>
            <w:r>
              <w:rPr>
                <w:spacing w:val="40"/>
                <w:sz w:val="14"/>
              </w:rPr>
              <w:t xml:space="preserve"> </w:t>
            </w:r>
            <w:r>
              <w:rPr>
                <w:sz w:val="14"/>
              </w:rPr>
              <w:t>em alumínio padrão 30 cm, para</w:t>
            </w:r>
            <w:r>
              <w:rPr>
                <w:spacing w:val="40"/>
                <w:sz w:val="14"/>
              </w:rPr>
              <w:t xml:space="preserve"> </w:t>
            </w:r>
            <w:r>
              <w:rPr>
                <w:sz w:val="14"/>
              </w:rPr>
              <w:t>montagem de estruturas</w:t>
            </w:r>
            <w:r>
              <w:rPr>
                <w:spacing w:val="80"/>
                <w:sz w:val="14"/>
              </w:rPr>
              <w:t xml:space="preserve"> </w:t>
            </w:r>
            <w:r>
              <w:rPr>
                <w:spacing w:val="-2"/>
                <w:sz w:val="14"/>
              </w:rPr>
              <w:t>diversas.</w:t>
            </w:r>
          </w:p>
          <w:p w14:paraId="697B431D" w14:textId="77777777" w:rsidR="00F42963" w:rsidRDefault="00F42963" w:rsidP="00F42963">
            <w:pPr>
              <w:pStyle w:val="TableParagraph"/>
              <w:spacing w:line="247" w:lineRule="auto"/>
              <w:ind w:left="54" w:right="150"/>
              <w:rPr>
                <w:sz w:val="14"/>
              </w:rPr>
            </w:pPr>
            <w:r>
              <w:rPr>
                <w:sz w:val="14"/>
              </w:rPr>
              <w:t>Compreendendo despesas de</w:t>
            </w:r>
            <w:r>
              <w:rPr>
                <w:spacing w:val="40"/>
                <w:sz w:val="14"/>
              </w:rPr>
              <w:t xml:space="preserve"> </w:t>
            </w:r>
            <w:r>
              <w:rPr>
                <w:sz w:val="14"/>
              </w:rPr>
              <w:t>transporte, montagem e</w:t>
            </w:r>
            <w:r>
              <w:rPr>
                <w:spacing w:val="40"/>
                <w:sz w:val="14"/>
              </w:rPr>
              <w:t xml:space="preserve"> </w:t>
            </w:r>
            <w:r>
              <w:rPr>
                <w:sz w:val="14"/>
              </w:rPr>
              <w:t>desmontagem, bem como</w:t>
            </w:r>
            <w:r>
              <w:rPr>
                <w:spacing w:val="40"/>
                <w:sz w:val="14"/>
              </w:rPr>
              <w:t xml:space="preserve"> </w:t>
            </w:r>
            <w:r>
              <w:rPr>
                <w:sz w:val="14"/>
              </w:rPr>
              <w:t>material</w:t>
            </w:r>
            <w:r>
              <w:rPr>
                <w:spacing w:val="-2"/>
                <w:sz w:val="14"/>
              </w:rPr>
              <w:t xml:space="preserve"> </w:t>
            </w:r>
            <w:r>
              <w:rPr>
                <w:sz w:val="14"/>
              </w:rPr>
              <w:t>e</w:t>
            </w:r>
          </w:p>
          <w:p w14:paraId="38CA9ECE" w14:textId="77777777" w:rsidR="00F42963" w:rsidRDefault="00F42963" w:rsidP="00F42963">
            <w:pPr>
              <w:pStyle w:val="TableParagraph"/>
              <w:spacing w:line="160" w:lineRule="exact"/>
              <w:ind w:left="54"/>
              <w:rPr>
                <w:sz w:val="14"/>
              </w:rPr>
            </w:pPr>
            <w:r>
              <w:rPr>
                <w:sz w:val="14"/>
              </w:rPr>
              <w:t>pessoal</w:t>
            </w:r>
            <w:r>
              <w:rPr>
                <w:spacing w:val="5"/>
                <w:sz w:val="14"/>
              </w:rPr>
              <w:t xml:space="preserve"> </w:t>
            </w:r>
            <w:r>
              <w:rPr>
                <w:sz w:val="14"/>
              </w:rPr>
              <w:t>necessário</w:t>
            </w:r>
            <w:r>
              <w:rPr>
                <w:spacing w:val="7"/>
                <w:sz w:val="14"/>
              </w:rPr>
              <w:t xml:space="preserve"> </w:t>
            </w:r>
            <w:r>
              <w:rPr>
                <w:sz w:val="14"/>
              </w:rPr>
              <w:t>à</w:t>
            </w:r>
            <w:r>
              <w:rPr>
                <w:spacing w:val="6"/>
                <w:sz w:val="14"/>
              </w:rPr>
              <w:t xml:space="preserve"> </w:t>
            </w:r>
            <w:r>
              <w:rPr>
                <w:spacing w:val="-2"/>
                <w:sz w:val="14"/>
              </w:rPr>
              <w:t>execução</w:t>
            </w:r>
          </w:p>
          <w:p w14:paraId="503B148F" w14:textId="77777777" w:rsidR="00F42963" w:rsidRDefault="00F42963" w:rsidP="00F42963">
            <w:pPr>
              <w:pStyle w:val="TableParagraph"/>
              <w:spacing w:before="5" w:line="141" w:lineRule="exact"/>
              <w:ind w:left="54"/>
              <w:rPr>
                <w:sz w:val="14"/>
              </w:rPr>
            </w:pPr>
            <w:r>
              <w:rPr>
                <w:sz w:val="14"/>
              </w:rPr>
              <w:t>dos</w:t>
            </w:r>
            <w:r>
              <w:rPr>
                <w:spacing w:val="6"/>
                <w:sz w:val="14"/>
              </w:rPr>
              <w:t xml:space="preserve"> </w:t>
            </w:r>
            <w:r>
              <w:rPr>
                <w:sz w:val="14"/>
              </w:rPr>
              <w:t>serviços.</w:t>
            </w:r>
            <w:r>
              <w:rPr>
                <w:spacing w:val="7"/>
                <w:sz w:val="14"/>
              </w:rPr>
              <w:t xml:space="preserve"> </w:t>
            </w:r>
            <w:r>
              <w:rPr>
                <w:sz w:val="14"/>
              </w:rPr>
              <w:t>Referência:</w:t>
            </w:r>
            <w:r>
              <w:rPr>
                <w:spacing w:val="7"/>
                <w:sz w:val="14"/>
              </w:rPr>
              <w:t xml:space="preserve"> </w:t>
            </w:r>
            <w:r>
              <w:rPr>
                <w:spacing w:val="-2"/>
                <w:sz w:val="14"/>
              </w:rPr>
              <w:t>Diária.</w:t>
            </w:r>
          </w:p>
        </w:tc>
        <w:tc>
          <w:tcPr>
            <w:tcW w:w="975" w:type="dxa"/>
          </w:tcPr>
          <w:p w14:paraId="27471ECC" w14:textId="0471BD13" w:rsidR="00F42963" w:rsidRDefault="00F42963" w:rsidP="00F42963">
            <w:pPr>
              <w:pStyle w:val="TableParagraph"/>
              <w:ind w:left="5" w:right="2"/>
              <w:jc w:val="center"/>
              <w:rPr>
                <w:rFonts w:ascii="Arial"/>
                <w:b/>
                <w:sz w:val="14"/>
              </w:rPr>
            </w:pPr>
          </w:p>
        </w:tc>
        <w:tc>
          <w:tcPr>
            <w:tcW w:w="1377" w:type="dxa"/>
          </w:tcPr>
          <w:p w14:paraId="6E754249" w14:textId="77777777" w:rsidR="00F42963" w:rsidRDefault="00F42963" w:rsidP="00F42963">
            <w:pPr>
              <w:pStyle w:val="TableParagraph"/>
              <w:rPr>
                <w:rFonts w:ascii="Trebuchet MS"/>
                <w:b/>
                <w:i/>
                <w:sz w:val="14"/>
              </w:rPr>
            </w:pPr>
          </w:p>
          <w:p w14:paraId="237CE3FB" w14:textId="77777777" w:rsidR="00F42963" w:rsidRDefault="00F42963" w:rsidP="00F42963">
            <w:pPr>
              <w:pStyle w:val="TableParagraph"/>
              <w:rPr>
                <w:rFonts w:ascii="Trebuchet MS"/>
                <w:b/>
                <w:i/>
                <w:sz w:val="14"/>
              </w:rPr>
            </w:pPr>
          </w:p>
          <w:p w14:paraId="0942D899" w14:textId="77777777" w:rsidR="00F42963" w:rsidRDefault="00F42963" w:rsidP="00F42963">
            <w:pPr>
              <w:pStyle w:val="TableParagraph"/>
              <w:rPr>
                <w:rFonts w:ascii="Trebuchet MS"/>
                <w:b/>
                <w:i/>
                <w:sz w:val="14"/>
              </w:rPr>
            </w:pPr>
          </w:p>
          <w:p w14:paraId="647C12D6" w14:textId="77777777" w:rsidR="00F42963" w:rsidRDefault="00F42963" w:rsidP="00F42963">
            <w:pPr>
              <w:pStyle w:val="TableParagraph"/>
              <w:spacing w:before="95"/>
              <w:rPr>
                <w:rFonts w:ascii="Trebuchet MS"/>
                <w:b/>
                <w:i/>
                <w:sz w:val="14"/>
              </w:rPr>
            </w:pPr>
          </w:p>
          <w:p w14:paraId="06EB90DC" w14:textId="77777777" w:rsidR="00F42963" w:rsidRDefault="00F42963" w:rsidP="00F42963">
            <w:pPr>
              <w:pStyle w:val="TableParagraph"/>
              <w:ind w:left="8" w:right="2"/>
              <w:jc w:val="center"/>
              <w:rPr>
                <w:rFonts w:ascii="Arial"/>
                <w:b/>
                <w:sz w:val="14"/>
              </w:rPr>
            </w:pPr>
            <w:r>
              <w:rPr>
                <w:rFonts w:ascii="Arial"/>
                <w:b/>
                <w:spacing w:val="-2"/>
                <w:sz w:val="14"/>
              </w:rPr>
              <w:t>ALUMINIO</w:t>
            </w:r>
          </w:p>
        </w:tc>
        <w:tc>
          <w:tcPr>
            <w:tcW w:w="960" w:type="dxa"/>
          </w:tcPr>
          <w:p w14:paraId="1620F7BB" w14:textId="77777777" w:rsidR="00F42963" w:rsidRDefault="00F42963" w:rsidP="00F42963">
            <w:pPr>
              <w:pStyle w:val="TableParagraph"/>
              <w:rPr>
                <w:rFonts w:ascii="Trebuchet MS"/>
                <w:b/>
                <w:i/>
                <w:sz w:val="14"/>
              </w:rPr>
            </w:pPr>
          </w:p>
          <w:p w14:paraId="09CC7011" w14:textId="77777777" w:rsidR="00F42963" w:rsidRDefault="00F42963" w:rsidP="00F42963">
            <w:pPr>
              <w:pStyle w:val="TableParagraph"/>
              <w:rPr>
                <w:rFonts w:ascii="Trebuchet MS"/>
                <w:b/>
                <w:i/>
                <w:sz w:val="14"/>
              </w:rPr>
            </w:pPr>
          </w:p>
          <w:p w14:paraId="02F3F952" w14:textId="77777777" w:rsidR="00F42963" w:rsidRDefault="00F42963" w:rsidP="00F42963">
            <w:pPr>
              <w:pStyle w:val="TableParagraph"/>
              <w:spacing w:before="90"/>
              <w:rPr>
                <w:rFonts w:ascii="Trebuchet MS"/>
                <w:b/>
                <w:i/>
                <w:sz w:val="14"/>
              </w:rPr>
            </w:pPr>
          </w:p>
          <w:p w14:paraId="64B07AA8" w14:textId="77777777" w:rsidR="00F42963" w:rsidRDefault="00F42963" w:rsidP="00F42963">
            <w:pPr>
              <w:pStyle w:val="TableParagraph"/>
              <w:spacing w:line="247" w:lineRule="auto"/>
              <w:ind w:left="212" w:right="202" w:firstLine="5"/>
              <w:jc w:val="both"/>
              <w:rPr>
                <w:rFonts w:ascii="Arial" w:hAnsi="Arial"/>
                <w:b/>
                <w:sz w:val="14"/>
              </w:rPr>
            </w:pPr>
            <w:r>
              <w:rPr>
                <w:rFonts w:ascii="Arial" w:hAnsi="Arial"/>
                <w:b/>
                <w:spacing w:val="-2"/>
                <w:sz w:val="14"/>
              </w:rPr>
              <w:t>METRO</w:t>
            </w:r>
            <w:r>
              <w:rPr>
                <w:rFonts w:ascii="Arial" w:hAnsi="Arial"/>
                <w:b/>
                <w:spacing w:val="40"/>
                <w:sz w:val="14"/>
              </w:rPr>
              <w:t xml:space="preserve"> </w:t>
            </w:r>
            <w:r>
              <w:rPr>
                <w:rFonts w:ascii="Arial" w:hAnsi="Arial"/>
                <w:b/>
                <w:spacing w:val="-2"/>
                <w:sz w:val="14"/>
              </w:rPr>
              <w:t>LINEAR</w:t>
            </w:r>
            <w:r>
              <w:rPr>
                <w:rFonts w:ascii="Arial" w:hAnsi="Arial"/>
                <w:b/>
                <w:spacing w:val="40"/>
                <w:sz w:val="14"/>
              </w:rPr>
              <w:t xml:space="preserve"> </w:t>
            </w:r>
            <w:r>
              <w:rPr>
                <w:rFonts w:ascii="Arial" w:hAnsi="Arial"/>
                <w:b/>
                <w:spacing w:val="-2"/>
                <w:sz w:val="14"/>
              </w:rPr>
              <w:t>DIÁRIO</w:t>
            </w:r>
          </w:p>
        </w:tc>
        <w:tc>
          <w:tcPr>
            <w:tcW w:w="557" w:type="dxa"/>
          </w:tcPr>
          <w:p w14:paraId="615E5DE4" w14:textId="77777777" w:rsidR="00F42963" w:rsidRDefault="00F42963" w:rsidP="00F42963">
            <w:pPr>
              <w:pStyle w:val="TableParagraph"/>
              <w:rPr>
                <w:rFonts w:ascii="Trebuchet MS"/>
                <w:b/>
                <w:i/>
                <w:sz w:val="14"/>
              </w:rPr>
            </w:pPr>
          </w:p>
          <w:p w14:paraId="7C44E305" w14:textId="77777777" w:rsidR="00F42963" w:rsidRDefault="00F42963" w:rsidP="00F42963">
            <w:pPr>
              <w:pStyle w:val="TableParagraph"/>
              <w:rPr>
                <w:rFonts w:ascii="Trebuchet MS"/>
                <w:b/>
                <w:i/>
                <w:sz w:val="14"/>
              </w:rPr>
            </w:pPr>
          </w:p>
          <w:p w14:paraId="79C625EF" w14:textId="77777777" w:rsidR="00F42963" w:rsidRDefault="00F42963" w:rsidP="00F42963">
            <w:pPr>
              <w:pStyle w:val="TableParagraph"/>
              <w:rPr>
                <w:rFonts w:ascii="Trebuchet MS"/>
                <w:b/>
                <w:i/>
                <w:sz w:val="14"/>
              </w:rPr>
            </w:pPr>
          </w:p>
          <w:p w14:paraId="41AA2A0D" w14:textId="77777777" w:rsidR="00F42963" w:rsidRDefault="00F42963" w:rsidP="00F42963">
            <w:pPr>
              <w:pStyle w:val="TableParagraph"/>
              <w:spacing w:before="98"/>
              <w:rPr>
                <w:rFonts w:ascii="Trebuchet MS"/>
                <w:b/>
                <w:i/>
                <w:sz w:val="14"/>
              </w:rPr>
            </w:pPr>
          </w:p>
          <w:p w14:paraId="381C01AD" w14:textId="77777777" w:rsidR="00F42963" w:rsidRDefault="00F42963" w:rsidP="00F42963">
            <w:pPr>
              <w:pStyle w:val="TableParagraph"/>
              <w:spacing w:before="1"/>
              <w:ind w:left="7"/>
              <w:jc w:val="center"/>
              <w:rPr>
                <w:sz w:val="14"/>
              </w:rPr>
            </w:pPr>
            <w:r>
              <w:rPr>
                <w:spacing w:val="-4"/>
                <w:sz w:val="14"/>
              </w:rPr>
              <w:t>2000</w:t>
            </w:r>
          </w:p>
        </w:tc>
        <w:tc>
          <w:tcPr>
            <w:tcW w:w="970" w:type="dxa"/>
          </w:tcPr>
          <w:p w14:paraId="2579123B" w14:textId="77777777" w:rsidR="00F42963" w:rsidRDefault="00F42963" w:rsidP="00F42963">
            <w:pPr>
              <w:pStyle w:val="TableParagraph"/>
              <w:rPr>
                <w:rFonts w:ascii="Trebuchet MS"/>
                <w:b/>
                <w:i/>
                <w:sz w:val="14"/>
              </w:rPr>
            </w:pPr>
          </w:p>
          <w:p w14:paraId="30BD26BE" w14:textId="77777777" w:rsidR="00F42963" w:rsidRDefault="00F42963" w:rsidP="00F42963">
            <w:pPr>
              <w:pStyle w:val="TableParagraph"/>
              <w:rPr>
                <w:rFonts w:ascii="Trebuchet MS"/>
                <w:b/>
                <w:i/>
                <w:sz w:val="14"/>
              </w:rPr>
            </w:pPr>
          </w:p>
          <w:p w14:paraId="63842189" w14:textId="77777777" w:rsidR="00F42963" w:rsidRDefault="00F42963" w:rsidP="00F42963">
            <w:pPr>
              <w:pStyle w:val="TableParagraph"/>
              <w:rPr>
                <w:rFonts w:ascii="Trebuchet MS"/>
                <w:b/>
                <w:i/>
                <w:sz w:val="14"/>
              </w:rPr>
            </w:pPr>
          </w:p>
          <w:p w14:paraId="5F076ECB" w14:textId="77777777" w:rsidR="00F42963" w:rsidRDefault="00F42963" w:rsidP="00F42963">
            <w:pPr>
              <w:pStyle w:val="TableParagraph"/>
              <w:spacing w:before="14"/>
              <w:rPr>
                <w:rFonts w:ascii="Trebuchet MS"/>
                <w:b/>
                <w:i/>
                <w:sz w:val="14"/>
              </w:rPr>
            </w:pPr>
          </w:p>
          <w:p w14:paraId="3B323C69" w14:textId="77777777" w:rsidR="00F42963" w:rsidRDefault="00F42963" w:rsidP="00F42963">
            <w:pPr>
              <w:pStyle w:val="TableParagraph"/>
              <w:spacing w:line="249" w:lineRule="auto"/>
              <w:ind w:left="302" w:right="61" w:firstLine="109"/>
              <w:rPr>
                <w:sz w:val="14"/>
              </w:rPr>
            </w:pPr>
            <w:r>
              <w:rPr>
                <w:spacing w:val="-6"/>
                <w:sz w:val="14"/>
              </w:rPr>
              <w:t>R$</w:t>
            </w:r>
            <w:r>
              <w:rPr>
                <w:spacing w:val="40"/>
                <w:sz w:val="14"/>
              </w:rPr>
              <w:t xml:space="preserve"> </w:t>
            </w:r>
            <w:r>
              <w:rPr>
                <w:spacing w:val="-2"/>
                <w:sz w:val="14"/>
              </w:rPr>
              <w:t>80.00</w:t>
            </w:r>
          </w:p>
        </w:tc>
        <w:tc>
          <w:tcPr>
            <w:tcW w:w="1052" w:type="dxa"/>
          </w:tcPr>
          <w:p w14:paraId="114459BF" w14:textId="77777777" w:rsidR="00F42963" w:rsidRDefault="00F42963" w:rsidP="00F42963">
            <w:pPr>
              <w:pStyle w:val="TableParagraph"/>
              <w:rPr>
                <w:rFonts w:ascii="Trebuchet MS"/>
                <w:b/>
                <w:i/>
                <w:sz w:val="14"/>
              </w:rPr>
            </w:pPr>
          </w:p>
          <w:p w14:paraId="0633A073" w14:textId="77777777" w:rsidR="00F42963" w:rsidRDefault="00F42963" w:rsidP="00F42963">
            <w:pPr>
              <w:pStyle w:val="TableParagraph"/>
              <w:rPr>
                <w:rFonts w:ascii="Trebuchet MS"/>
                <w:b/>
                <w:i/>
                <w:sz w:val="14"/>
              </w:rPr>
            </w:pPr>
          </w:p>
          <w:p w14:paraId="059F07C4" w14:textId="77777777" w:rsidR="00F42963" w:rsidRDefault="00F42963" w:rsidP="00F42963">
            <w:pPr>
              <w:pStyle w:val="TableParagraph"/>
              <w:rPr>
                <w:rFonts w:ascii="Trebuchet MS"/>
                <w:b/>
                <w:i/>
                <w:sz w:val="14"/>
              </w:rPr>
            </w:pPr>
          </w:p>
          <w:p w14:paraId="40F98F38" w14:textId="77777777" w:rsidR="00F42963" w:rsidRDefault="00F42963" w:rsidP="00F42963">
            <w:pPr>
              <w:pStyle w:val="TableParagraph"/>
              <w:spacing w:before="14"/>
              <w:rPr>
                <w:rFonts w:ascii="Trebuchet MS"/>
                <w:b/>
                <w:i/>
                <w:sz w:val="14"/>
              </w:rPr>
            </w:pPr>
          </w:p>
          <w:p w14:paraId="40F826D8" w14:textId="77777777" w:rsidR="00F42963" w:rsidRDefault="00F42963" w:rsidP="00F42963">
            <w:pPr>
              <w:pStyle w:val="TableParagraph"/>
              <w:spacing w:line="249" w:lineRule="auto"/>
              <w:ind w:left="162" w:firstLine="289"/>
              <w:rPr>
                <w:sz w:val="14"/>
              </w:rPr>
            </w:pPr>
            <w:r>
              <w:rPr>
                <w:spacing w:val="-6"/>
                <w:sz w:val="14"/>
              </w:rPr>
              <w:t>R$</w:t>
            </w:r>
            <w:r>
              <w:rPr>
                <w:spacing w:val="40"/>
                <w:sz w:val="14"/>
              </w:rPr>
              <w:t xml:space="preserve"> </w:t>
            </w:r>
            <w:r>
              <w:rPr>
                <w:spacing w:val="-2"/>
                <w:sz w:val="14"/>
              </w:rPr>
              <w:t>160.000,00</w:t>
            </w:r>
          </w:p>
        </w:tc>
      </w:tr>
      <w:tr w:rsidR="00F42963" w14:paraId="360B33B2" w14:textId="77777777" w:rsidTr="00F42963">
        <w:trPr>
          <w:trHeight w:val="1653"/>
        </w:trPr>
        <w:tc>
          <w:tcPr>
            <w:tcW w:w="496" w:type="dxa"/>
          </w:tcPr>
          <w:p w14:paraId="401EC8DD" w14:textId="77777777" w:rsidR="00F42963" w:rsidRDefault="00F42963" w:rsidP="00F42963">
            <w:pPr>
              <w:pStyle w:val="TableParagraph"/>
              <w:rPr>
                <w:rFonts w:ascii="Trebuchet MS"/>
                <w:b/>
                <w:i/>
                <w:sz w:val="14"/>
              </w:rPr>
            </w:pPr>
          </w:p>
          <w:p w14:paraId="780CAD89" w14:textId="77777777" w:rsidR="00F42963" w:rsidRDefault="00F42963" w:rsidP="00F42963">
            <w:pPr>
              <w:pStyle w:val="TableParagraph"/>
              <w:rPr>
                <w:rFonts w:ascii="Trebuchet MS"/>
                <w:b/>
                <w:i/>
                <w:sz w:val="14"/>
              </w:rPr>
            </w:pPr>
          </w:p>
          <w:p w14:paraId="196A4626" w14:textId="77777777" w:rsidR="00F42963" w:rsidRDefault="00F42963" w:rsidP="00F42963">
            <w:pPr>
              <w:pStyle w:val="TableParagraph"/>
              <w:rPr>
                <w:rFonts w:ascii="Trebuchet MS"/>
                <w:b/>
                <w:i/>
                <w:sz w:val="14"/>
              </w:rPr>
            </w:pPr>
          </w:p>
          <w:p w14:paraId="1D11F081" w14:textId="77777777" w:rsidR="00F42963" w:rsidRDefault="00F42963" w:rsidP="00F42963">
            <w:pPr>
              <w:pStyle w:val="TableParagraph"/>
              <w:spacing w:before="96"/>
              <w:rPr>
                <w:rFonts w:ascii="Trebuchet MS"/>
                <w:b/>
                <w:i/>
                <w:sz w:val="14"/>
              </w:rPr>
            </w:pPr>
          </w:p>
          <w:p w14:paraId="54445064" w14:textId="5C60C9C2" w:rsidR="00F42963" w:rsidRDefault="00F42963" w:rsidP="00F42963">
            <w:pPr>
              <w:pStyle w:val="TableParagraph"/>
              <w:ind w:left="7"/>
              <w:jc w:val="center"/>
              <w:rPr>
                <w:sz w:val="14"/>
              </w:rPr>
            </w:pPr>
            <w:r>
              <w:rPr>
                <w:spacing w:val="-5"/>
                <w:sz w:val="14"/>
              </w:rPr>
              <w:t>3</w:t>
            </w:r>
            <w:r w:rsidR="00DE30F6">
              <w:rPr>
                <w:spacing w:val="-5"/>
                <w:sz w:val="14"/>
              </w:rPr>
              <w:t>0</w:t>
            </w:r>
          </w:p>
        </w:tc>
        <w:tc>
          <w:tcPr>
            <w:tcW w:w="2264" w:type="dxa"/>
          </w:tcPr>
          <w:p w14:paraId="5BCCE9C3" w14:textId="77777777" w:rsidR="00F42963" w:rsidRDefault="00F42963" w:rsidP="00F42963">
            <w:pPr>
              <w:pStyle w:val="TableParagraph"/>
              <w:spacing w:before="2" w:line="247" w:lineRule="auto"/>
              <w:ind w:left="54" w:right="120"/>
              <w:rPr>
                <w:sz w:val="14"/>
              </w:rPr>
            </w:pPr>
            <w:r>
              <w:rPr>
                <w:sz w:val="14"/>
              </w:rPr>
              <w:t>ESTRUTURA EM Q50, Estrutura</w:t>
            </w:r>
            <w:r>
              <w:rPr>
                <w:spacing w:val="40"/>
                <w:sz w:val="14"/>
              </w:rPr>
              <w:t xml:space="preserve"> </w:t>
            </w:r>
            <w:r>
              <w:rPr>
                <w:sz w:val="14"/>
              </w:rPr>
              <w:t>em alumínio padrão 50 cm, para</w:t>
            </w:r>
            <w:r>
              <w:rPr>
                <w:spacing w:val="40"/>
                <w:sz w:val="14"/>
              </w:rPr>
              <w:t xml:space="preserve"> </w:t>
            </w:r>
            <w:r>
              <w:rPr>
                <w:sz w:val="14"/>
              </w:rPr>
              <w:t>montagem de estruturas</w:t>
            </w:r>
            <w:r>
              <w:rPr>
                <w:spacing w:val="80"/>
                <w:sz w:val="14"/>
              </w:rPr>
              <w:t xml:space="preserve"> </w:t>
            </w:r>
            <w:r>
              <w:rPr>
                <w:spacing w:val="-2"/>
                <w:sz w:val="14"/>
              </w:rPr>
              <w:t>diversas.</w:t>
            </w:r>
          </w:p>
          <w:p w14:paraId="5F30CB15" w14:textId="77777777" w:rsidR="00F42963" w:rsidRDefault="00F42963" w:rsidP="00F42963">
            <w:pPr>
              <w:pStyle w:val="TableParagraph"/>
              <w:spacing w:line="247" w:lineRule="auto"/>
              <w:ind w:left="54" w:right="150"/>
              <w:rPr>
                <w:sz w:val="14"/>
              </w:rPr>
            </w:pPr>
            <w:r>
              <w:rPr>
                <w:sz w:val="14"/>
              </w:rPr>
              <w:t>Compreendendo despesas de</w:t>
            </w:r>
            <w:r>
              <w:rPr>
                <w:spacing w:val="40"/>
                <w:sz w:val="14"/>
              </w:rPr>
              <w:t xml:space="preserve"> </w:t>
            </w:r>
            <w:r>
              <w:rPr>
                <w:sz w:val="14"/>
              </w:rPr>
              <w:t>transporte, montagem e</w:t>
            </w:r>
            <w:r>
              <w:rPr>
                <w:spacing w:val="40"/>
                <w:sz w:val="14"/>
              </w:rPr>
              <w:t xml:space="preserve"> </w:t>
            </w:r>
            <w:r>
              <w:rPr>
                <w:sz w:val="14"/>
              </w:rPr>
              <w:t>desmontagem, bem como</w:t>
            </w:r>
            <w:r>
              <w:rPr>
                <w:spacing w:val="40"/>
                <w:sz w:val="14"/>
              </w:rPr>
              <w:t xml:space="preserve"> </w:t>
            </w:r>
            <w:r>
              <w:rPr>
                <w:sz w:val="14"/>
              </w:rPr>
              <w:t>material e pessoal necessário à</w:t>
            </w:r>
            <w:r>
              <w:rPr>
                <w:spacing w:val="40"/>
                <w:sz w:val="14"/>
              </w:rPr>
              <w:t xml:space="preserve"> </w:t>
            </w:r>
            <w:r>
              <w:rPr>
                <w:sz w:val="14"/>
              </w:rPr>
              <w:t>execução dos serviços.</w:t>
            </w:r>
          </w:p>
          <w:p w14:paraId="6DEBDE63" w14:textId="77777777" w:rsidR="00F42963" w:rsidRDefault="00F42963" w:rsidP="00F42963">
            <w:pPr>
              <w:pStyle w:val="TableParagraph"/>
              <w:spacing w:line="140" w:lineRule="exact"/>
              <w:ind w:left="54"/>
              <w:rPr>
                <w:sz w:val="14"/>
              </w:rPr>
            </w:pPr>
            <w:r>
              <w:rPr>
                <w:sz w:val="14"/>
              </w:rPr>
              <w:t>Referência:</w:t>
            </w:r>
            <w:r>
              <w:rPr>
                <w:spacing w:val="10"/>
                <w:sz w:val="14"/>
              </w:rPr>
              <w:t xml:space="preserve"> </w:t>
            </w:r>
            <w:r>
              <w:rPr>
                <w:spacing w:val="-2"/>
                <w:sz w:val="14"/>
              </w:rPr>
              <w:t>Diária.</w:t>
            </w:r>
          </w:p>
        </w:tc>
        <w:tc>
          <w:tcPr>
            <w:tcW w:w="975" w:type="dxa"/>
          </w:tcPr>
          <w:p w14:paraId="0CBF5C2D" w14:textId="77777777" w:rsidR="00F42963" w:rsidRDefault="00F42963" w:rsidP="00F42963">
            <w:pPr>
              <w:pStyle w:val="TableParagraph"/>
              <w:rPr>
                <w:rFonts w:ascii="Trebuchet MS"/>
                <w:b/>
                <w:i/>
                <w:sz w:val="14"/>
              </w:rPr>
            </w:pPr>
          </w:p>
          <w:p w14:paraId="243FE684" w14:textId="77777777" w:rsidR="00F42963" w:rsidRDefault="00F42963" w:rsidP="00F42963">
            <w:pPr>
              <w:pStyle w:val="TableParagraph"/>
              <w:rPr>
                <w:rFonts w:ascii="Trebuchet MS"/>
                <w:b/>
                <w:i/>
                <w:sz w:val="14"/>
              </w:rPr>
            </w:pPr>
          </w:p>
          <w:p w14:paraId="427B2A53" w14:textId="77777777" w:rsidR="00F42963" w:rsidRDefault="00F42963" w:rsidP="00F42963">
            <w:pPr>
              <w:pStyle w:val="TableParagraph"/>
              <w:rPr>
                <w:rFonts w:ascii="Trebuchet MS"/>
                <w:b/>
                <w:i/>
                <w:sz w:val="14"/>
              </w:rPr>
            </w:pPr>
          </w:p>
          <w:p w14:paraId="0A1379DD" w14:textId="77777777" w:rsidR="00F42963" w:rsidRDefault="00F42963" w:rsidP="00F42963">
            <w:pPr>
              <w:pStyle w:val="TableParagraph"/>
              <w:spacing w:before="92"/>
              <w:rPr>
                <w:rFonts w:ascii="Trebuchet MS"/>
                <w:b/>
                <w:i/>
                <w:sz w:val="14"/>
              </w:rPr>
            </w:pPr>
          </w:p>
          <w:p w14:paraId="2836C03E" w14:textId="77777777" w:rsidR="00F42963" w:rsidRDefault="00F42963" w:rsidP="00F42963">
            <w:pPr>
              <w:pStyle w:val="TableParagraph"/>
              <w:spacing w:before="1"/>
              <w:ind w:left="5" w:right="2"/>
              <w:jc w:val="center"/>
              <w:rPr>
                <w:rFonts w:ascii="Arial"/>
                <w:b/>
                <w:sz w:val="14"/>
              </w:rPr>
            </w:pPr>
            <w:r>
              <w:rPr>
                <w:rFonts w:ascii="Arial"/>
                <w:b/>
                <w:spacing w:val="-2"/>
                <w:sz w:val="14"/>
              </w:rPr>
              <w:t>AURATEC</w:t>
            </w:r>
          </w:p>
        </w:tc>
        <w:tc>
          <w:tcPr>
            <w:tcW w:w="1377" w:type="dxa"/>
          </w:tcPr>
          <w:p w14:paraId="5779E3C3" w14:textId="77777777" w:rsidR="00F42963" w:rsidRDefault="00F42963" w:rsidP="00F42963">
            <w:pPr>
              <w:pStyle w:val="TableParagraph"/>
              <w:rPr>
                <w:rFonts w:ascii="Trebuchet MS"/>
                <w:b/>
                <w:i/>
                <w:sz w:val="14"/>
              </w:rPr>
            </w:pPr>
          </w:p>
          <w:p w14:paraId="7A23967D" w14:textId="77777777" w:rsidR="00F42963" w:rsidRDefault="00F42963" w:rsidP="00F42963">
            <w:pPr>
              <w:pStyle w:val="TableParagraph"/>
              <w:rPr>
                <w:rFonts w:ascii="Trebuchet MS"/>
                <w:b/>
                <w:i/>
                <w:sz w:val="14"/>
              </w:rPr>
            </w:pPr>
          </w:p>
          <w:p w14:paraId="425133C5" w14:textId="77777777" w:rsidR="00F42963" w:rsidRDefault="00F42963" w:rsidP="00F42963">
            <w:pPr>
              <w:pStyle w:val="TableParagraph"/>
              <w:rPr>
                <w:rFonts w:ascii="Trebuchet MS"/>
                <w:b/>
                <w:i/>
                <w:sz w:val="14"/>
              </w:rPr>
            </w:pPr>
          </w:p>
          <w:p w14:paraId="403BD7DF" w14:textId="77777777" w:rsidR="00F42963" w:rsidRDefault="00F42963" w:rsidP="00F42963">
            <w:pPr>
              <w:pStyle w:val="TableParagraph"/>
              <w:spacing w:before="92"/>
              <w:rPr>
                <w:rFonts w:ascii="Trebuchet MS"/>
                <w:b/>
                <w:i/>
                <w:sz w:val="14"/>
              </w:rPr>
            </w:pPr>
          </w:p>
          <w:p w14:paraId="52D54E8B" w14:textId="77777777" w:rsidR="00F42963" w:rsidRDefault="00F42963" w:rsidP="00F42963">
            <w:pPr>
              <w:pStyle w:val="TableParagraph"/>
              <w:spacing w:before="1"/>
              <w:ind w:left="8" w:right="2"/>
              <w:jc w:val="center"/>
              <w:rPr>
                <w:rFonts w:ascii="Arial"/>
                <w:b/>
                <w:sz w:val="14"/>
              </w:rPr>
            </w:pPr>
            <w:r>
              <w:rPr>
                <w:rFonts w:ascii="Arial"/>
                <w:b/>
                <w:spacing w:val="-2"/>
                <w:sz w:val="14"/>
              </w:rPr>
              <w:t>ALUMINIO</w:t>
            </w:r>
          </w:p>
        </w:tc>
        <w:tc>
          <w:tcPr>
            <w:tcW w:w="960" w:type="dxa"/>
          </w:tcPr>
          <w:p w14:paraId="5C32FDBD" w14:textId="77777777" w:rsidR="00F42963" w:rsidRDefault="00F42963" w:rsidP="00F42963">
            <w:pPr>
              <w:pStyle w:val="TableParagraph"/>
              <w:rPr>
                <w:rFonts w:ascii="Trebuchet MS"/>
                <w:b/>
                <w:i/>
                <w:sz w:val="14"/>
              </w:rPr>
            </w:pPr>
          </w:p>
          <w:p w14:paraId="2B3D344C" w14:textId="77777777" w:rsidR="00F42963" w:rsidRDefault="00F42963" w:rsidP="00F42963">
            <w:pPr>
              <w:pStyle w:val="TableParagraph"/>
              <w:rPr>
                <w:rFonts w:ascii="Trebuchet MS"/>
                <w:b/>
                <w:i/>
                <w:sz w:val="14"/>
              </w:rPr>
            </w:pPr>
          </w:p>
          <w:p w14:paraId="660C0C04" w14:textId="77777777" w:rsidR="00F42963" w:rsidRDefault="00F42963" w:rsidP="00F42963">
            <w:pPr>
              <w:pStyle w:val="TableParagraph"/>
              <w:spacing w:before="90"/>
              <w:rPr>
                <w:rFonts w:ascii="Trebuchet MS"/>
                <w:b/>
                <w:i/>
                <w:sz w:val="14"/>
              </w:rPr>
            </w:pPr>
          </w:p>
          <w:p w14:paraId="7735EF6F" w14:textId="77777777" w:rsidR="00F42963" w:rsidRDefault="00F42963" w:rsidP="00F42963">
            <w:pPr>
              <w:pStyle w:val="TableParagraph"/>
              <w:spacing w:line="247" w:lineRule="auto"/>
              <w:ind w:left="212" w:right="202" w:firstLine="5"/>
              <w:jc w:val="both"/>
              <w:rPr>
                <w:rFonts w:ascii="Arial" w:hAnsi="Arial"/>
                <w:b/>
                <w:sz w:val="14"/>
              </w:rPr>
            </w:pPr>
            <w:r>
              <w:rPr>
                <w:rFonts w:ascii="Arial" w:hAnsi="Arial"/>
                <w:b/>
                <w:spacing w:val="-2"/>
                <w:sz w:val="14"/>
              </w:rPr>
              <w:t>METRO</w:t>
            </w:r>
            <w:r>
              <w:rPr>
                <w:rFonts w:ascii="Arial" w:hAnsi="Arial"/>
                <w:b/>
                <w:spacing w:val="40"/>
                <w:sz w:val="14"/>
              </w:rPr>
              <w:t xml:space="preserve"> </w:t>
            </w:r>
            <w:r>
              <w:rPr>
                <w:rFonts w:ascii="Arial" w:hAnsi="Arial"/>
                <w:b/>
                <w:spacing w:val="-2"/>
                <w:sz w:val="14"/>
              </w:rPr>
              <w:t>LINEAR</w:t>
            </w:r>
            <w:r>
              <w:rPr>
                <w:rFonts w:ascii="Arial" w:hAnsi="Arial"/>
                <w:b/>
                <w:spacing w:val="40"/>
                <w:sz w:val="14"/>
              </w:rPr>
              <w:t xml:space="preserve"> </w:t>
            </w:r>
            <w:r>
              <w:rPr>
                <w:rFonts w:ascii="Arial" w:hAnsi="Arial"/>
                <w:b/>
                <w:spacing w:val="-2"/>
                <w:sz w:val="14"/>
              </w:rPr>
              <w:t>DIÁRIO</w:t>
            </w:r>
          </w:p>
        </w:tc>
        <w:tc>
          <w:tcPr>
            <w:tcW w:w="557" w:type="dxa"/>
          </w:tcPr>
          <w:p w14:paraId="6B2F6A6F" w14:textId="77777777" w:rsidR="00F42963" w:rsidRDefault="00F42963" w:rsidP="00F42963">
            <w:pPr>
              <w:pStyle w:val="TableParagraph"/>
              <w:rPr>
                <w:rFonts w:ascii="Trebuchet MS"/>
                <w:b/>
                <w:i/>
                <w:sz w:val="14"/>
              </w:rPr>
            </w:pPr>
          </w:p>
          <w:p w14:paraId="151320EF" w14:textId="77777777" w:rsidR="00F42963" w:rsidRDefault="00F42963" w:rsidP="00F42963">
            <w:pPr>
              <w:pStyle w:val="TableParagraph"/>
              <w:rPr>
                <w:rFonts w:ascii="Trebuchet MS"/>
                <w:b/>
                <w:i/>
                <w:sz w:val="14"/>
              </w:rPr>
            </w:pPr>
          </w:p>
          <w:p w14:paraId="19E32700" w14:textId="77777777" w:rsidR="00F42963" w:rsidRDefault="00F42963" w:rsidP="00F42963">
            <w:pPr>
              <w:pStyle w:val="TableParagraph"/>
              <w:rPr>
                <w:rFonts w:ascii="Trebuchet MS"/>
                <w:b/>
                <w:i/>
                <w:sz w:val="14"/>
              </w:rPr>
            </w:pPr>
          </w:p>
          <w:p w14:paraId="3A5BEAFD" w14:textId="77777777" w:rsidR="00F42963" w:rsidRDefault="00F42963" w:rsidP="00F42963">
            <w:pPr>
              <w:pStyle w:val="TableParagraph"/>
              <w:spacing w:before="96"/>
              <w:rPr>
                <w:rFonts w:ascii="Trebuchet MS"/>
                <w:b/>
                <w:i/>
                <w:sz w:val="14"/>
              </w:rPr>
            </w:pPr>
          </w:p>
          <w:p w14:paraId="7352CA64" w14:textId="77777777" w:rsidR="00F42963" w:rsidRDefault="00F42963" w:rsidP="00F42963">
            <w:pPr>
              <w:pStyle w:val="TableParagraph"/>
              <w:ind w:left="7"/>
              <w:jc w:val="center"/>
              <w:rPr>
                <w:sz w:val="14"/>
              </w:rPr>
            </w:pPr>
            <w:r>
              <w:rPr>
                <w:spacing w:val="-4"/>
                <w:sz w:val="14"/>
              </w:rPr>
              <w:t>2000</w:t>
            </w:r>
          </w:p>
        </w:tc>
        <w:tc>
          <w:tcPr>
            <w:tcW w:w="970" w:type="dxa"/>
          </w:tcPr>
          <w:p w14:paraId="4A2B6067" w14:textId="77777777" w:rsidR="00F42963" w:rsidRDefault="00F42963" w:rsidP="00F42963">
            <w:pPr>
              <w:pStyle w:val="TableParagraph"/>
              <w:rPr>
                <w:rFonts w:ascii="Trebuchet MS"/>
                <w:b/>
                <w:i/>
                <w:sz w:val="14"/>
              </w:rPr>
            </w:pPr>
          </w:p>
          <w:p w14:paraId="7D1E35D7" w14:textId="77777777" w:rsidR="00F42963" w:rsidRDefault="00F42963" w:rsidP="00F42963">
            <w:pPr>
              <w:pStyle w:val="TableParagraph"/>
              <w:rPr>
                <w:rFonts w:ascii="Trebuchet MS"/>
                <w:b/>
                <w:i/>
                <w:sz w:val="14"/>
              </w:rPr>
            </w:pPr>
          </w:p>
          <w:p w14:paraId="0B0484ED" w14:textId="77777777" w:rsidR="00F42963" w:rsidRDefault="00F42963" w:rsidP="00F42963">
            <w:pPr>
              <w:pStyle w:val="TableParagraph"/>
              <w:rPr>
                <w:rFonts w:ascii="Trebuchet MS"/>
                <w:b/>
                <w:i/>
                <w:sz w:val="14"/>
              </w:rPr>
            </w:pPr>
          </w:p>
          <w:p w14:paraId="476C297A" w14:textId="77777777" w:rsidR="00F42963" w:rsidRDefault="00F42963" w:rsidP="00F42963">
            <w:pPr>
              <w:pStyle w:val="TableParagraph"/>
              <w:spacing w:before="14"/>
              <w:rPr>
                <w:rFonts w:ascii="Trebuchet MS"/>
                <w:b/>
                <w:i/>
                <w:sz w:val="14"/>
              </w:rPr>
            </w:pPr>
          </w:p>
          <w:p w14:paraId="1B7FFBB3" w14:textId="77777777" w:rsidR="00F42963" w:rsidRDefault="00F42963" w:rsidP="00F42963">
            <w:pPr>
              <w:pStyle w:val="TableParagraph"/>
              <w:spacing w:line="247" w:lineRule="auto"/>
              <w:ind w:left="262" w:firstLine="149"/>
              <w:rPr>
                <w:sz w:val="14"/>
              </w:rPr>
            </w:pPr>
            <w:r>
              <w:rPr>
                <w:spacing w:val="-6"/>
                <w:sz w:val="14"/>
              </w:rPr>
              <w:t>R$</w:t>
            </w:r>
            <w:r>
              <w:rPr>
                <w:spacing w:val="40"/>
                <w:sz w:val="14"/>
              </w:rPr>
              <w:t xml:space="preserve"> </w:t>
            </w:r>
            <w:r>
              <w:rPr>
                <w:spacing w:val="-2"/>
                <w:sz w:val="14"/>
              </w:rPr>
              <w:t>110,58</w:t>
            </w:r>
          </w:p>
        </w:tc>
        <w:tc>
          <w:tcPr>
            <w:tcW w:w="1052" w:type="dxa"/>
          </w:tcPr>
          <w:p w14:paraId="17E7B55B" w14:textId="77777777" w:rsidR="00F42963" w:rsidRDefault="00F42963" w:rsidP="00F42963">
            <w:pPr>
              <w:pStyle w:val="TableParagraph"/>
              <w:rPr>
                <w:rFonts w:ascii="Trebuchet MS"/>
                <w:b/>
                <w:i/>
                <w:sz w:val="14"/>
              </w:rPr>
            </w:pPr>
          </w:p>
          <w:p w14:paraId="2F2527CC" w14:textId="77777777" w:rsidR="00F42963" w:rsidRDefault="00F42963" w:rsidP="00F42963">
            <w:pPr>
              <w:pStyle w:val="TableParagraph"/>
              <w:rPr>
                <w:rFonts w:ascii="Trebuchet MS"/>
                <w:b/>
                <w:i/>
                <w:sz w:val="14"/>
              </w:rPr>
            </w:pPr>
          </w:p>
          <w:p w14:paraId="3F747861" w14:textId="77777777" w:rsidR="00F42963" w:rsidRDefault="00F42963" w:rsidP="00F42963">
            <w:pPr>
              <w:pStyle w:val="TableParagraph"/>
              <w:rPr>
                <w:rFonts w:ascii="Trebuchet MS"/>
                <w:b/>
                <w:i/>
                <w:sz w:val="14"/>
              </w:rPr>
            </w:pPr>
          </w:p>
          <w:p w14:paraId="723AEEB6" w14:textId="77777777" w:rsidR="00F42963" w:rsidRDefault="00F42963" w:rsidP="00F42963">
            <w:pPr>
              <w:pStyle w:val="TableParagraph"/>
              <w:spacing w:before="14"/>
              <w:rPr>
                <w:rFonts w:ascii="Trebuchet MS"/>
                <w:b/>
                <w:i/>
                <w:sz w:val="14"/>
              </w:rPr>
            </w:pPr>
          </w:p>
          <w:p w14:paraId="59E4B546" w14:textId="77777777" w:rsidR="00F42963" w:rsidRDefault="00F42963" w:rsidP="00F42963">
            <w:pPr>
              <w:pStyle w:val="TableParagraph"/>
              <w:spacing w:line="247" w:lineRule="auto"/>
              <w:ind w:left="162" w:firstLine="289"/>
              <w:rPr>
                <w:sz w:val="14"/>
              </w:rPr>
            </w:pPr>
            <w:r>
              <w:rPr>
                <w:spacing w:val="-6"/>
                <w:sz w:val="14"/>
              </w:rPr>
              <w:t>R$</w:t>
            </w:r>
            <w:r>
              <w:rPr>
                <w:spacing w:val="40"/>
                <w:sz w:val="14"/>
              </w:rPr>
              <w:t xml:space="preserve"> </w:t>
            </w:r>
            <w:r>
              <w:rPr>
                <w:spacing w:val="-2"/>
                <w:sz w:val="14"/>
              </w:rPr>
              <w:t>221.160,00</w:t>
            </w:r>
          </w:p>
        </w:tc>
      </w:tr>
      <w:tr w:rsidR="00F42963" w14:paraId="0353F4A7" w14:textId="77777777" w:rsidTr="00F42963">
        <w:trPr>
          <w:trHeight w:val="1653"/>
        </w:trPr>
        <w:tc>
          <w:tcPr>
            <w:tcW w:w="496" w:type="dxa"/>
          </w:tcPr>
          <w:p w14:paraId="66CAF167" w14:textId="77777777" w:rsidR="00F42963" w:rsidRDefault="00F42963" w:rsidP="00F42963">
            <w:pPr>
              <w:pStyle w:val="TableParagraph"/>
              <w:rPr>
                <w:rFonts w:ascii="Trebuchet MS"/>
                <w:b/>
                <w:i/>
                <w:sz w:val="14"/>
              </w:rPr>
            </w:pPr>
          </w:p>
          <w:p w14:paraId="129BF009" w14:textId="77777777" w:rsidR="00F42963" w:rsidRDefault="00F42963" w:rsidP="00F42963">
            <w:pPr>
              <w:pStyle w:val="TableParagraph"/>
              <w:rPr>
                <w:rFonts w:ascii="Trebuchet MS"/>
                <w:b/>
                <w:i/>
                <w:sz w:val="14"/>
              </w:rPr>
            </w:pPr>
          </w:p>
          <w:p w14:paraId="0354472A" w14:textId="77777777" w:rsidR="00F42963" w:rsidRDefault="00F42963" w:rsidP="00F42963">
            <w:pPr>
              <w:pStyle w:val="TableParagraph"/>
              <w:rPr>
                <w:rFonts w:ascii="Trebuchet MS"/>
                <w:b/>
                <w:i/>
                <w:sz w:val="14"/>
              </w:rPr>
            </w:pPr>
          </w:p>
          <w:p w14:paraId="533ACB15" w14:textId="77777777" w:rsidR="00F42963" w:rsidRDefault="00F42963" w:rsidP="00F42963">
            <w:pPr>
              <w:pStyle w:val="TableParagraph"/>
              <w:spacing w:before="96"/>
              <w:rPr>
                <w:rFonts w:ascii="Trebuchet MS"/>
                <w:b/>
                <w:i/>
                <w:sz w:val="14"/>
              </w:rPr>
            </w:pPr>
          </w:p>
          <w:p w14:paraId="118DC0A5" w14:textId="2DFA139A" w:rsidR="00F42963" w:rsidRDefault="00F42963" w:rsidP="00F42963">
            <w:pPr>
              <w:pStyle w:val="TableParagraph"/>
              <w:ind w:left="7"/>
              <w:jc w:val="center"/>
              <w:rPr>
                <w:sz w:val="14"/>
              </w:rPr>
            </w:pPr>
            <w:r>
              <w:rPr>
                <w:spacing w:val="-5"/>
                <w:sz w:val="14"/>
              </w:rPr>
              <w:t>3</w:t>
            </w:r>
            <w:r w:rsidR="00DE30F6">
              <w:rPr>
                <w:spacing w:val="-5"/>
                <w:sz w:val="14"/>
              </w:rPr>
              <w:t>1</w:t>
            </w:r>
          </w:p>
        </w:tc>
        <w:tc>
          <w:tcPr>
            <w:tcW w:w="2264" w:type="dxa"/>
          </w:tcPr>
          <w:p w14:paraId="06244686" w14:textId="77777777" w:rsidR="00F42963" w:rsidRDefault="00F42963" w:rsidP="00F42963">
            <w:pPr>
              <w:pStyle w:val="TableParagraph"/>
              <w:spacing w:before="2" w:line="247" w:lineRule="auto"/>
              <w:ind w:left="54" w:right="120"/>
              <w:rPr>
                <w:sz w:val="14"/>
              </w:rPr>
            </w:pPr>
            <w:r>
              <w:rPr>
                <w:sz w:val="14"/>
              </w:rPr>
              <w:t>LOCAÇÃO DE ARQUIBANCADA 08 degrau, com escada de acesso, guarda corpo, com 2m20 de altura, estrutura devera esta em todo seu conjunto estabilizada e sobreposta em sapatas metalicas com aterramento conforme a norma da ABNT, os degraus deverá estar devidamente sinalizados com fitas adesivas  de sinalização.</w:t>
            </w:r>
          </w:p>
        </w:tc>
        <w:tc>
          <w:tcPr>
            <w:tcW w:w="975" w:type="dxa"/>
          </w:tcPr>
          <w:p w14:paraId="38B22838" w14:textId="77777777" w:rsidR="00F42963" w:rsidRDefault="00F42963" w:rsidP="00F42963">
            <w:pPr>
              <w:pStyle w:val="TableParagraph"/>
              <w:rPr>
                <w:rFonts w:ascii="Trebuchet MS"/>
                <w:b/>
                <w:i/>
                <w:sz w:val="14"/>
              </w:rPr>
            </w:pPr>
          </w:p>
          <w:p w14:paraId="25BDC642" w14:textId="77777777" w:rsidR="00F42963" w:rsidRDefault="00F42963" w:rsidP="00F42963">
            <w:pPr>
              <w:pStyle w:val="TableParagraph"/>
              <w:rPr>
                <w:rFonts w:ascii="Trebuchet MS"/>
                <w:b/>
                <w:i/>
                <w:sz w:val="14"/>
              </w:rPr>
            </w:pPr>
          </w:p>
          <w:p w14:paraId="7C6BAA9D" w14:textId="77777777" w:rsidR="00F42963" w:rsidRDefault="00F42963" w:rsidP="00F42963">
            <w:pPr>
              <w:pStyle w:val="TableParagraph"/>
              <w:rPr>
                <w:rFonts w:ascii="Trebuchet MS"/>
                <w:b/>
                <w:i/>
                <w:sz w:val="14"/>
              </w:rPr>
            </w:pPr>
          </w:p>
          <w:p w14:paraId="497D44AB" w14:textId="77777777" w:rsidR="00F42963" w:rsidRDefault="00F42963" w:rsidP="00F42963">
            <w:pPr>
              <w:pStyle w:val="TableParagraph"/>
              <w:spacing w:before="92"/>
              <w:rPr>
                <w:rFonts w:ascii="Trebuchet MS"/>
                <w:b/>
                <w:i/>
                <w:sz w:val="14"/>
              </w:rPr>
            </w:pPr>
          </w:p>
          <w:p w14:paraId="65C022DE" w14:textId="77777777" w:rsidR="00F42963" w:rsidRDefault="00F42963" w:rsidP="00F42963">
            <w:pPr>
              <w:pStyle w:val="TableParagraph"/>
              <w:spacing w:before="1"/>
              <w:ind w:left="5" w:right="2"/>
              <w:jc w:val="center"/>
              <w:rPr>
                <w:rFonts w:ascii="Arial"/>
                <w:b/>
                <w:sz w:val="14"/>
              </w:rPr>
            </w:pPr>
            <w:r>
              <w:rPr>
                <w:rFonts w:ascii="Arial" w:hAnsi="Arial"/>
                <w:b/>
                <w:spacing w:val="-2"/>
                <w:sz w:val="14"/>
              </w:rPr>
              <w:t>MARCA</w:t>
            </w:r>
            <w:r>
              <w:rPr>
                <w:rFonts w:ascii="Arial" w:hAnsi="Arial"/>
                <w:b/>
                <w:spacing w:val="40"/>
                <w:sz w:val="14"/>
              </w:rPr>
              <w:t xml:space="preserve"> </w:t>
            </w:r>
            <w:r>
              <w:rPr>
                <w:rFonts w:ascii="Arial" w:hAnsi="Arial"/>
                <w:b/>
                <w:spacing w:val="-2"/>
                <w:sz w:val="14"/>
              </w:rPr>
              <w:t>PRÓPRIA</w:t>
            </w:r>
            <w:r>
              <w:rPr>
                <w:rFonts w:ascii="Arial"/>
                <w:b/>
                <w:spacing w:val="-2"/>
                <w:sz w:val="14"/>
              </w:rPr>
              <w:t xml:space="preserve"> </w:t>
            </w:r>
          </w:p>
        </w:tc>
        <w:tc>
          <w:tcPr>
            <w:tcW w:w="1377" w:type="dxa"/>
          </w:tcPr>
          <w:p w14:paraId="17069B2F" w14:textId="77777777" w:rsidR="00F42963" w:rsidRDefault="00F42963" w:rsidP="00F42963">
            <w:pPr>
              <w:pStyle w:val="TableParagraph"/>
              <w:rPr>
                <w:rFonts w:ascii="Trebuchet MS"/>
                <w:b/>
                <w:i/>
                <w:sz w:val="14"/>
              </w:rPr>
            </w:pPr>
          </w:p>
          <w:p w14:paraId="737C0934" w14:textId="77777777" w:rsidR="00F42963" w:rsidRDefault="00F42963" w:rsidP="00F42963">
            <w:pPr>
              <w:pStyle w:val="TableParagraph"/>
              <w:rPr>
                <w:rFonts w:ascii="Trebuchet MS"/>
                <w:b/>
                <w:i/>
                <w:sz w:val="14"/>
              </w:rPr>
            </w:pPr>
          </w:p>
          <w:p w14:paraId="7879F364" w14:textId="77777777" w:rsidR="00F42963" w:rsidRDefault="00F42963" w:rsidP="00F42963">
            <w:pPr>
              <w:pStyle w:val="TableParagraph"/>
              <w:rPr>
                <w:rFonts w:ascii="Trebuchet MS"/>
                <w:b/>
                <w:i/>
                <w:sz w:val="14"/>
              </w:rPr>
            </w:pPr>
          </w:p>
          <w:p w14:paraId="797B4BEB" w14:textId="77777777" w:rsidR="00F42963" w:rsidRDefault="00F42963" w:rsidP="00F42963">
            <w:pPr>
              <w:pStyle w:val="TableParagraph"/>
              <w:spacing w:before="92"/>
              <w:rPr>
                <w:rFonts w:ascii="Trebuchet MS"/>
                <w:b/>
                <w:i/>
                <w:sz w:val="14"/>
              </w:rPr>
            </w:pPr>
          </w:p>
          <w:p w14:paraId="0A1C7BAC" w14:textId="77777777" w:rsidR="00F42963" w:rsidRDefault="00F42963" w:rsidP="00F42963">
            <w:pPr>
              <w:pStyle w:val="TableParagraph"/>
              <w:spacing w:before="1"/>
              <w:ind w:left="8" w:right="2"/>
              <w:jc w:val="center"/>
              <w:rPr>
                <w:rFonts w:ascii="Arial"/>
                <w:b/>
                <w:sz w:val="14"/>
              </w:rPr>
            </w:pPr>
            <w:r>
              <w:rPr>
                <w:rFonts w:ascii="Arial"/>
                <w:b/>
                <w:spacing w:val="-2"/>
                <w:sz w:val="14"/>
              </w:rPr>
              <w:t>ALUMINIO</w:t>
            </w:r>
          </w:p>
        </w:tc>
        <w:tc>
          <w:tcPr>
            <w:tcW w:w="960" w:type="dxa"/>
          </w:tcPr>
          <w:p w14:paraId="01C12E5C" w14:textId="77777777" w:rsidR="00F42963" w:rsidRDefault="00F42963" w:rsidP="00F42963">
            <w:pPr>
              <w:pStyle w:val="TableParagraph"/>
              <w:rPr>
                <w:rFonts w:ascii="Trebuchet MS"/>
                <w:b/>
                <w:i/>
                <w:sz w:val="14"/>
              </w:rPr>
            </w:pPr>
          </w:p>
          <w:p w14:paraId="6B1C2DBA" w14:textId="77777777" w:rsidR="00F42963" w:rsidRDefault="00F42963" w:rsidP="00F42963">
            <w:pPr>
              <w:pStyle w:val="TableParagraph"/>
              <w:rPr>
                <w:rFonts w:ascii="Trebuchet MS"/>
                <w:b/>
                <w:i/>
                <w:sz w:val="14"/>
              </w:rPr>
            </w:pPr>
          </w:p>
          <w:p w14:paraId="33131C27" w14:textId="77777777" w:rsidR="00F42963" w:rsidRDefault="00F42963" w:rsidP="00F42963">
            <w:pPr>
              <w:pStyle w:val="TableParagraph"/>
              <w:spacing w:before="90"/>
              <w:rPr>
                <w:rFonts w:ascii="Trebuchet MS"/>
                <w:b/>
                <w:i/>
                <w:sz w:val="14"/>
              </w:rPr>
            </w:pPr>
          </w:p>
          <w:p w14:paraId="7F2BDE01" w14:textId="77777777" w:rsidR="00F42963" w:rsidRDefault="00F42963" w:rsidP="00F42963">
            <w:pPr>
              <w:pStyle w:val="TableParagraph"/>
              <w:spacing w:line="247" w:lineRule="auto"/>
              <w:ind w:left="212" w:right="202" w:firstLine="5"/>
              <w:jc w:val="both"/>
              <w:rPr>
                <w:rFonts w:ascii="Arial" w:hAnsi="Arial"/>
                <w:b/>
                <w:sz w:val="14"/>
              </w:rPr>
            </w:pPr>
            <w:r>
              <w:rPr>
                <w:rFonts w:ascii="Arial" w:hAnsi="Arial"/>
                <w:b/>
                <w:spacing w:val="-2"/>
                <w:sz w:val="14"/>
              </w:rPr>
              <w:t>METRO</w:t>
            </w:r>
            <w:r>
              <w:rPr>
                <w:rFonts w:ascii="Arial" w:hAnsi="Arial"/>
                <w:b/>
                <w:spacing w:val="40"/>
                <w:sz w:val="14"/>
              </w:rPr>
              <w:t xml:space="preserve"> </w:t>
            </w:r>
            <w:r>
              <w:rPr>
                <w:rFonts w:ascii="Arial" w:hAnsi="Arial"/>
                <w:b/>
                <w:spacing w:val="-2"/>
                <w:sz w:val="14"/>
              </w:rPr>
              <w:t>LINEAR</w:t>
            </w:r>
            <w:r>
              <w:rPr>
                <w:rFonts w:ascii="Arial" w:hAnsi="Arial"/>
                <w:b/>
                <w:spacing w:val="40"/>
                <w:sz w:val="14"/>
              </w:rPr>
              <w:t xml:space="preserve"> </w:t>
            </w:r>
            <w:r>
              <w:rPr>
                <w:rFonts w:ascii="Arial" w:hAnsi="Arial"/>
                <w:b/>
                <w:spacing w:val="-2"/>
                <w:sz w:val="14"/>
              </w:rPr>
              <w:t>DIÁRIO</w:t>
            </w:r>
          </w:p>
        </w:tc>
        <w:tc>
          <w:tcPr>
            <w:tcW w:w="557" w:type="dxa"/>
          </w:tcPr>
          <w:p w14:paraId="50F0C466" w14:textId="77777777" w:rsidR="00F42963" w:rsidRDefault="00F42963" w:rsidP="00F42963">
            <w:pPr>
              <w:pStyle w:val="TableParagraph"/>
              <w:rPr>
                <w:rFonts w:ascii="Trebuchet MS"/>
                <w:b/>
                <w:i/>
                <w:sz w:val="14"/>
              </w:rPr>
            </w:pPr>
          </w:p>
          <w:p w14:paraId="3FAB5698" w14:textId="77777777" w:rsidR="00F42963" w:rsidRDefault="00F42963" w:rsidP="00F42963">
            <w:pPr>
              <w:pStyle w:val="TableParagraph"/>
              <w:rPr>
                <w:rFonts w:ascii="Trebuchet MS"/>
                <w:b/>
                <w:i/>
                <w:sz w:val="14"/>
              </w:rPr>
            </w:pPr>
          </w:p>
          <w:p w14:paraId="2B25E162" w14:textId="77777777" w:rsidR="00F42963" w:rsidRDefault="00F42963" w:rsidP="00F42963">
            <w:pPr>
              <w:pStyle w:val="TableParagraph"/>
              <w:rPr>
                <w:rFonts w:ascii="Trebuchet MS"/>
                <w:b/>
                <w:i/>
                <w:sz w:val="14"/>
              </w:rPr>
            </w:pPr>
          </w:p>
          <w:p w14:paraId="6744301C" w14:textId="77777777" w:rsidR="00F42963" w:rsidRDefault="00F42963" w:rsidP="00F42963">
            <w:pPr>
              <w:pStyle w:val="TableParagraph"/>
              <w:spacing w:before="96"/>
              <w:rPr>
                <w:rFonts w:ascii="Trebuchet MS"/>
                <w:b/>
                <w:i/>
                <w:sz w:val="14"/>
              </w:rPr>
            </w:pPr>
          </w:p>
          <w:p w14:paraId="3DF69543" w14:textId="77777777" w:rsidR="00F42963" w:rsidRDefault="00F42963" w:rsidP="00F42963">
            <w:pPr>
              <w:pStyle w:val="TableParagraph"/>
              <w:ind w:left="7"/>
              <w:jc w:val="center"/>
              <w:rPr>
                <w:sz w:val="14"/>
              </w:rPr>
            </w:pPr>
            <w:r>
              <w:rPr>
                <w:spacing w:val="-4"/>
                <w:sz w:val="14"/>
              </w:rPr>
              <w:t>250</w:t>
            </w:r>
          </w:p>
        </w:tc>
        <w:tc>
          <w:tcPr>
            <w:tcW w:w="970" w:type="dxa"/>
          </w:tcPr>
          <w:p w14:paraId="37C9052E" w14:textId="77777777" w:rsidR="00F42963" w:rsidRDefault="00F42963" w:rsidP="00F42963">
            <w:pPr>
              <w:pStyle w:val="TableParagraph"/>
              <w:rPr>
                <w:rFonts w:ascii="Trebuchet MS"/>
                <w:b/>
                <w:i/>
                <w:sz w:val="14"/>
              </w:rPr>
            </w:pPr>
          </w:p>
          <w:p w14:paraId="35D88762" w14:textId="77777777" w:rsidR="00F42963" w:rsidRDefault="00F42963" w:rsidP="00F42963">
            <w:pPr>
              <w:pStyle w:val="TableParagraph"/>
              <w:rPr>
                <w:rFonts w:ascii="Trebuchet MS"/>
                <w:b/>
                <w:i/>
                <w:sz w:val="14"/>
              </w:rPr>
            </w:pPr>
          </w:p>
          <w:p w14:paraId="4ECE93FE" w14:textId="77777777" w:rsidR="00F42963" w:rsidRDefault="00F42963" w:rsidP="00F42963">
            <w:pPr>
              <w:pStyle w:val="TableParagraph"/>
              <w:rPr>
                <w:rFonts w:ascii="Trebuchet MS"/>
                <w:b/>
                <w:i/>
                <w:sz w:val="14"/>
              </w:rPr>
            </w:pPr>
          </w:p>
          <w:p w14:paraId="6610457F" w14:textId="77777777" w:rsidR="00F42963" w:rsidRDefault="00F42963" w:rsidP="00F42963">
            <w:pPr>
              <w:pStyle w:val="TableParagraph"/>
              <w:spacing w:before="14"/>
              <w:rPr>
                <w:rFonts w:ascii="Trebuchet MS"/>
                <w:b/>
                <w:i/>
                <w:sz w:val="14"/>
              </w:rPr>
            </w:pPr>
          </w:p>
          <w:p w14:paraId="19470B41" w14:textId="77777777" w:rsidR="00F42963" w:rsidRDefault="00F42963" w:rsidP="00F42963">
            <w:pPr>
              <w:pStyle w:val="TableParagraph"/>
              <w:spacing w:line="247" w:lineRule="auto"/>
              <w:ind w:left="262" w:firstLine="149"/>
              <w:rPr>
                <w:sz w:val="14"/>
              </w:rPr>
            </w:pPr>
            <w:r>
              <w:rPr>
                <w:spacing w:val="-6"/>
                <w:sz w:val="14"/>
              </w:rPr>
              <w:t>R$ 600,00</w:t>
            </w:r>
          </w:p>
        </w:tc>
        <w:tc>
          <w:tcPr>
            <w:tcW w:w="1052" w:type="dxa"/>
          </w:tcPr>
          <w:p w14:paraId="55878897" w14:textId="77777777" w:rsidR="00F42963" w:rsidRDefault="00F42963" w:rsidP="00F42963">
            <w:pPr>
              <w:pStyle w:val="TableParagraph"/>
              <w:rPr>
                <w:rFonts w:ascii="Trebuchet MS"/>
                <w:b/>
                <w:i/>
                <w:sz w:val="14"/>
              </w:rPr>
            </w:pPr>
          </w:p>
          <w:p w14:paraId="4B8FE9BD" w14:textId="77777777" w:rsidR="00F42963" w:rsidRDefault="00F42963" w:rsidP="00F42963">
            <w:pPr>
              <w:pStyle w:val="TableParagraph"/>
              <w:rPr>
                <w:rFonts w:ascii="Trebuchet MS"/>
                <w:b/>
                <w:i/>
                <w:sz w:val="14"/>
              </w:rPr>
            </w:pPr>
          </w:p>
          <w:p w14:paraId="6B06CC2D" w14:textId="77777777" w:rsidR="00F42963" w:rsidRDefault="00F42963" w:rsidP="00F42963">
            <w:pPr>
              <w:pStyle w:val="TableParagraph"/>
              <w:rPr>
                <w:rFonts w:ascii="Trebuchet MS"/>
                <w:b/>
                <w:i/>
                <w:sz w:val="14"/>
              </w:rPr>
            </w:pPr>
          </w:p>
          <w:p w14:paraId="7ED3D65A" w14:textId="77777777" w:rsidR="00F42963" w:rsidRDefault="00F42963" w:rsidP="00F42963">
            <w:pPr>
              <w:pStyle w:val="TableParagraph"/>
              <w:spacing w:before="14"/>
              <w:rPr>
                <w:rFonts w:ascii="Trebuchet MS"/>
                <w:b/>
                <w:i/>
                <w:sz w:val="14"/>
              </w:rPr>
            </w:pPr>
          </w:p>
          <w:p w14:paraId="1FD32C37" w14:textId="77777777" w:rsidR="00F42963" w:rsidRDefault="00F42963" w:rsidP="00F42963">
            <w:pPr>
              <w:pStyle w:val="TableParagraph"/>
              <w:spacing w:line="247" w:lineRule="auto"/>
              <w:ind w:left="162" w:firstLine="289"/>
              <w:rPr>
                <w:sz w:val="14"/>
              </w:rPr>
            </w:pPr>
            <w:r>
              <w:rPr>
                <w:spacing w:val="-6"/>
                <w:sz w:val="14"/>
              </w:rPr>
              <w:t>R$ 150.000,00</w:t>
            </w:r>
          </w:p>
        </w:tc>
      </w:tr>
      <w:tr w:rsidR="00C6619B" w14:paraId="6B45E607" w14:textId="77777777" w:rsidTr="00F42963">
        <w:trPr>
          <w:trHeight w:val="1653"/>
        </w:trPr>
        <w:tc>
          <w:tcPr>
            <w:tcW w:w="496" w:type="dxa"/>
          </w:tcPr>
          <w:p w14:paraId="2552D146" w14:textId="77777777" w:rsidR="00C6619B" w:rsidRPr="00DE30F6" w:rsidRDefault="00C6619B" w:rsidP="00C6619B">
            <w:pPr>
              <w:pStyle w:val="TableParagraph"/>
              <w:rPr>
                <w:rFonts w:ascii="Verdana" w:hAnsi="Verdana"/>
                <w:b/>
                <w:i/>
                <w:sz w:val="12"/>
                <w:szCs w:val="12"/>
              </w:rPr>
            </w:pPr>
          </w:p>
          <w:p w14:paraId="75333A00" w14:textId="77777777" w:rsidR="00C6619B" w:rsidRPr="00DE30F6" w:rsidRDefault="00C6619B" w:rsidP="00C6619B">
            <w:pPr>
              <w:pStyle w:val="TableParagraph"/>
              <w:rPr>
                <w:rFonts w:ascii="Verdana" w:hAnsi="Verdana"/>
                <w:b/>
                <w:i/>
                <w:sz w:val="12"/>
                <w:szCs w:val="12"/>
              </w:rPr>
            </w:pPr>
          </w:p>
          <w:p w14:paraId="49450E75" w14:textId="77777777" w:rsidR="00C6619B" w:rsidRPr="00DE30F6" w:rsidRDefault="00C6619B" w:rsidP="00C6619B">
            <w:pPr>
              <w:pStyle w:val="TableParagraph"/>
              <w:rPr>
                <w:rFonts w:ascii="Verdana" w:hAnsi="Verdana"/>
                <w:b/>
                <w:i/>
                <w:sz w:val="12"/>
                <w:szCs w:val="12"/>
              </w:rPr>
            </w:pPr>
          </w:p>
          <w:p w14:paraId="79486D1A" w14:textId="77777777" w:rsidR="00C6619B" w:rsidRPr="00DE30F6" w:rsidRDefault="00C6619B" w:rsidP="00C6619B">
            <w:pPr>
              <w:pStyle w:val="TableParagraph"/>
              <w:rPr>
                <w:rFonts w:ascii="Verdana" w:hAnsi="Verdana"/>
                <w:b/>
                <w:i/>
                <w:sz w:val="12"/>
                <w:szCs w:val="12"/>
              </w:rPr>
            </w:pPr>
          </w:p>
          <w:p w14:paraId="6A8E6D0A" w14:textId="77777777" w:rsidR="00C6619B" w:rsidRPr="00DE30F6" w:rsidRDefault="00C6619B" w:rsidP="00C6619B">
            <w:pPr>
              <w:pStyle w:val="TableParagraph"/>
              <w:rPr>
                <w:rFonts w:ascii="Verdana" w:hAnsi="Verdana"/>
                <w:b/>
                <w:i/>
                <w:sz w:val="12"/>
                <w:szCs w:val="12"/>
              </w:rPr>
            </w:pPr>
          </w:p>
          <w:p w14:paraId="74F9F65D" w14:textId="77777777" w:rsidR="00C6619B" w:rsidRPr="00DE30F6" w:rsidRDefault="00C6619B" w:rsidP="00C6619B">
            <w:pPr>
              <w:pStyle w:val="TableParagraph"/>
              <w:rPr>
                <w:rFonts w:ascii="Verdana" w:hAnsi="Verdana"/>
                <w:b/>
                <w:i/>
                <w:sz w:val="12"/>
                <w:szCs w:val="12"/>
              </w:rPr>
            </w:pPr>
          </w:p>
          <w:p w14:paraId="346D56E8" w14:textId="77777777" w:rsidR="00C6619B" w:rsidRPr="00DE30F6" w:rsidRDefault="00C6619B" w:rsidP="00C6619B">
            <w:pPr>
              <w:pStyle w:val="TableParagraph"/>
              <w:rPr>
                <w:rFonts w:ascii="Verdana" w:hAnsi="Verdana"/>
                <w:b/>
                <w:i/>
                <w:sz w:val="12"/>
                <w:szCs w:val="12"/>
              </w:rPr>
            </w:pPr>
          </w:p>
          <w:p w14:paraId="61ABC557" w14:textId="77777777" w:rsidR="00C6619B" w:rsidRPr="00DE30F6" w:rsidRDefault="00C6619B" w:rsidP="00C6619B">
            <w:pPr>
              <w:pStyle w:val="TableParagraph"/>
              <w:rPr>
                <w:rFonts w:ascii="Verdana" w:hAnsi="Verdana"/>
                <w:b/>
                <w:i/>
                <w:sz w:val="12"/>
                <w:szCs w:val="12"/>
              </w:rPr>
            </w:pPr>
          </w:p>
          <w:p w14:paraId="15BE8A40" w14:textId="77777777" w:rsidR="00C6619B" w:rsidRPr="00DE30F6" w:rsidRDefault="00C6619B" w:rsidP="00C6619B">
            <w:pPr>
              <w:pStyle w:val="TableParagraph"/>
              <w:rPr>
                <w:rFonts w:ascii="Verdana" w:hAnsi="Verdana"/>
                <w:b/>
                <w:i/>
                <w:sz w:val="12"/>
                <w:szCs w:val="12"/>
              </w:rPr>
            </w:pPr>
          </w:p>
          <w:p w14:paraId="49CA8574" w14:textId="77777777" w:rsidR="00C6619B" w:rsidRPr="00DE30F6" w:rsidRDefault="00C6619B" w:rsidP="00C6619B">
            <w:pPr>
              <w:pStyle w:val="TableParagraph"/>
              <w:rPr>
                <w:rFonts w:ascii="Verdana" w:hAnsi="Verdana"/>
                <w:b/>
                <w:i/>
                <w:sz w:val="12"/>
                <w:szCs w:val="12"/>
              </w:rPr>
            </w:pPr>
          </w:p>
          <w:p w14:paraId="796E8290" w14:textId="77777777" w:rsidR="00C6619B" w:rsidRPr="00DE30F6" w:rsidRDefault="00C6619B" w:rsidP="00C6619B">
            <w:pPr>
              <w:pStyle w:val="TableParagraph"/>
              <w:rPr>
                <w:rFonts w:ascii="Verdana" w:hAnsi="Verdana"/>
                <w:b/>
                <w:i/>
                <w:sz w:val="12"/>
                <w:szCs w:val="12"/>
              </w:rPr>
            </w:pPr>
          </w:p>
          <w:p w14:paraId="1F93BCD6" w14:textId="77777777" w:rsidR="00C6619B" w:rsidRPr="00DE30F6" w:rsidRDefault="00C6619B" w:rsidP="00C6619B">
            <w:pPr>
              <w:pStyle w:val="TableParagraph"/>
              <w:rPr>
                <w:rFonts w:ascii="Verdana" w:hAnsi="Verdana"/>
                <w:b/>
                <w:i/>
                <w:sz w:val="12"/>
                <w:szCs w:val="12"/>
              </w:rPr>
            </w:pPr>
          </w:p>
          <w:p w14:paraId="01C00E3A" w14:textId="77777777" w:rsidR="00C6619B" w:rsidRPr="00DE30F6" w:rsidRDefault="00C6619B" w:rsidP="00C6619B">
            <w:pPr>
              <w:pStyle w:val="TableParagraph"/>
              <w:rPr>
                <w:rFonts w:ascii="Verdana" w:hAnsi="Verdana"/>
                <w:b/>
                <w:i/>
                <w:sz w:val="12"/>
                <w:szCs w:val="12"/>
              </w:rPr>
            </w:pPr>
          </w:p>
          <w:p w14:paraId="3FEE6830" w14:textId="77777777" w:rsidR="00C6619B" w:rsidRPr="00DE30F6" w:rsidRDefault="00C6619B" w:rsidP="00C6619B">
            <w:pPr>
              <w:pStyle w:val="TableParagraph"/>
              <w:rPr>
                <w:rFonts w:ascii="Verdana" w:hAnsi="Verdana"/>
                <w:b/>
                <w:i/>
                <w:sz w:val="12"/>
                <w:szCs w:val="12"/>
              </w:rPr>
            </w:pPr>
          </w:p>
          <w:p w14:paraId="381FDE38" w14:textId="77777777" w:rsidR="00C6619B" w:rsidRPr="00DE30F6" w:rsidRDefault="00C6619B" w:rsidP="00C6619B">
            <w:pPr>
              <w:pStyle w:val="TableParagraph"/>
              <w:rPr>
                <w:rFonts w:ascii="Verdana" w:hAnsi="Verdana"/>
                <w:b/>
                <w:i/>
                <w:sz w:val="12"/>
                <w:szCs w:val="12"/>
              </w:rPr>
            </w:pPr>
          </w:p>
          <w:p w14:paraId="399CE096" w14:textId="77777777" w:rsidR="00C6619B" w:rsidRPr="00DE30F6" w:rsidRDefault="00C6619B" w:rsidP="00C6619B">
            <w:pPr>
              <w:pStyle w:val="TableParagraph"/>
              <w:spacing w:before="51"/>
              <w:rPr>
                <w:rFonts w:ascii="Verdana" w:hAnsi="Verdana"/>
                <w:b/>
                <w:i/>
                <w:sz w:val="12"/>
                <w:szCs w:val="12"/>
              </w:rPr>
            </w:pPr>
          </w:p>
          <w:p w14:paraId="5B8AE43B" w14:textId="07FE77B1" w:rsidR="00C6619B" w:rsidRDefault="00C6619B" w:rsidP="00C6619B">
            <w:pPr>
              <w:pStyle w:val="TableParagraph"/>
              <w:jc w:val="center"/>
              <w:rPr>
                <w:rFonts w:ascii="Trebuchet MS"/>
                <w:b/>
                <w:i/>
                <w:sz w:val="14"/>
              </w:rPr>
            </w:pPr>
            <w:r>
              <w:rPr>
                <w:rFonts w:ascii="Verdana" w:hAnsi="Verdana"/>
                <w:spacing w:val="-10"/>
                <w:sz w:val="12"/>
                <w:szCs w:val="12"/>
              </w:rPr>
              <w:t>32</w:t>
            </w:r>
          </w:p>
        </w:tc>
        <w:tc>
          <w:tcPr>
            <w:tcW w:w="2264" w:type="dxa"/>
          </w:tcPr>
          <w:p w14:paraId="63578E06" w14:textId="77777777" w:rsidR="00C6619B" w:rsidRPr="00DE30F6" w:rsidRDefault="00C6619B" w:rsidP="00C6619B">
            <w:pPr>
              <w:pStyle w:val="TableParagraph"/>
              <w:spacing w:before="2"/>
              <w:ind w:left="54"/>
              <w:rPr>
                <w:rFonts w:ascii="Verdana" w:hAnsi="Verdana"/>
                <w:sz w:val="12"/>
                <w:szCs w:val="12"/>
              </w:rPr>
            </w:pPr>
            <w:r w:rsidRPr="00DE30F6">
              <w:rPr>
                <w:rFonts w:ascii="Verdana" w:hAnsi="Verdana"/>
                <w:sz w:val="12"/>
                <w:szCs w:val="12"/>
              </w:rPr>
              <w:t>SANITÁRIO</w:t>
            </w:r>
            <w:r w:rsidRPr="00DE30F6">
              <w:rPr>
                <w:rFonts w:ascii="Verdana" w:hAnsi="Verdana"/>
                <w:spacing w:val="10"/>
                <w:sz w:val="12"/>
                <w:szCs w:val="12"/>
              </w:rPr>
              <w:t xml:space="preserve"> </w:t>
            </w:r>
            <w:r w:rsidRPr="00DE30F6">
              <w:rPr>
                <w:rFonts w:ascii="Verdana" w:hAnsi="Verdana"/>
                <w:sz w:val="12"/>
                <w:szCs w:val="12"/>
              </w:rPr>
              <w:t>QUIMICO</w:t>
            </w:r>
            <w:r w:rsidRPr="00DE30F6">
              <w:rPr>
                <w:rFonts w:ascii="Verdana" w:hAnsi="Verdana"/>
                <w:spacing w:val="10"/>
                <w:sz w:val="12"/>
                <w:szCs w:val="12"/>
              </w:rPr>
              <w:t xml:space="preserve"> </w:t>
            </w:r>
            <w:r w:rsidRPr="00DE30F6">
              <w:rPr>
                <w:rFonts w:ascii="Verdana" w:hAnsi="Verdana"/>
                <w:sz w:val="12"/>
                <w:szCs w:val="12"/>
              </w:rPr>
              <w:t>PNE,</w:t>
            </w:r>
            <w:r w:rsidRPr="00DE30F6">
              <w:rPr>
                <w:rFonts w:ascii="Verdana" w:hAnsi="Verdana"/>
                <w:spacing w:val="11"/>
                <w:sz w:val="12"/>
                <w:szCs w:val="12"/>
              </w:rPr>
              <w:t xml:space="preserve"> </w:t>
            </w:r>
            <w:r w:rsidRPr="00DE30F6">
              <w:rPr>
                <w:rFonts w:ascii="Verdana" w:hAnsi="Verdana"/>
                <w:spacing w:val="-5"/>
                <w:sz w:val="12"/>
                <w:szCs w:val="12"/>
              </w:rPr>
              <w:t>os</w:t>
            </w:r>
          </w:p>
          <w:p w14:paraId="30F05EC9" w14:textId="77777777" w:rsidR="00C6619B" w:rsidRPr="00DE30F6" w:rsidRDefault="00C6619B" w:rsidP="00C6619B">
            <w:pPr>
              <w:pStyle w:val="TableParagraph"/>
              <w:spacing w:before="6" w:line="247" w:lineRule="auto"/>
              <w:ind w:left="54" w:right="61"/>
              <w:rPr>
                <w:rFonts w:ascii="Verdana" w:hAnsi="Verdana"/>
                <w:sz w:val="12"/>
                <w:szCs w:val="12"/>
              </w:rPr>
            </w:pPr>
            <w:r w:rsidRPr="00DE30F6">
              <w:rPr>
                <w:rFonts w:ascii="Verdana" w:hAnsi="Verdana"/>
                <w:sz w:val="12"/>
                <w:szCs w:val="12"/>
              </w:rPr>
              <w:t>banheiros de modelo standard</w:t>
            </w:r>
            <w:r w:rsidRPr="00DE30F6">
              <w:rPr>
                <w:rFonts w:ascii="Verdana" w:hAnsi="Verdana"/>
                <w:spacing w:val="40"/>
                <w:sz w:val="12"/>
                <w:szCs w:val="12"/>
              </w:rPr>
              <w:t xml:space="preserve"> </w:t>
            </w:r>
            <w:r w:rsidRPr="00DE30F6">
              <w:rPr>
                <w:rFonts w:ascii="Verdana" w:hAnsi="Verdana"/>
                <w:sz w:val="12"/>
                <w:szCs w:val="12"/>
              </w:rPr>
              <w:t>deverão ser fabricados em</w:t>
            </w:r>
            <w:r w:rsidRPr="00DE30F6">
              <w:rPr>
                <w:rFonts w:ascii="Verdana" w:hAnsi="Verdana"/>
                <w:spacing w:val="40"/>
                <w:sz w:val="12"/>
                <w:szCs w:val="12"/>
              </w:rPr>
              <w:t xml:space="preserve"> </w:t>
            </w:r>
            <w:r w:rsidRPr="00DE30F6">
              <w:rPr>
                <w:rFonts w:ascii="Verdana" w:hAnsi="Verdana"/>
                <w:sz w:val="12"/>
                <w:szCs w:val="12"/>
              </w:rPr>
              <w:t>polietileno de alta densidade,</w:t>
            </w:r>
            <w:r w:rsidRPr="00DE30F6">
              <w:rPr>
                <w:rFonts w:ascii="Verdana" w:hAnsi="Verdana"/>
                <w:spacing w:val="40"/>
                <w:sz w:val="12"/>
                <w:szCs w:val="12"/>
              </w:rPr>
              <w:t xml:space="preserve"> </w:t>
            </w:r>
            <w:r w:rsidRPr="00DE30F6">
              <w:rPr>
                <w:rFonts w:ascii="Verdana" w:hAnsi="Verdana"/>
                <w:sz w:val="12"/>
                <w:szCs w:val="12"/>
              </w:rPr>
              <w:t>resistente e totalmente lavável,</w:t>
            </w:r>
            <w:r w:rsidRPr="00DE30F6">
              <w:rPr>
                <w:rFonts w:ascii="Verdana" w:hAnsi="Verdana"/>
                <w:spacing w:val="40"/>
                <w:sz w:val="12"/>
                <w:szCs w:val="12"/>
              </w:rPr>
              <w:t xml:space="preserve"> </w:t>
            </w:r>
            <w:r w:rsidRPr="00DE30F6">
              <w:rPr>
                <w:rFonts w:ascii="Verdana" w:hAnsi="Verdana"/>
                <w:sz w:val="12"/>
                <w:szCs w:val="12"/>
              </w:rPr>
              <w:t>compostos de caixa de dejetos</w:t>
            </w:r>
            <w:r w:rsidRPr="00DE30F6">
              <w:rPr>
                <w:rFonts w:ascii="Verdana" w:hAnsi="Verdana"/>
                <w:spacing w:val="40"/>
                <w:sz w:val="12"/>
                <w:szCs w:val="12"/>
              </w:rPr>
              <w:t xml:space="preserve"> </w:t>
            </w:r>
            <w:r w:rsidRPr="00DE30F6">
              <w:rPr>
                <w:rFonts w:ascii="Verdana" w:hAnsi="Verdana"/>
                <w:sz w:val="12"/>
                <w:szCs w:val="12"/>
              </w:rPr>
              <w:t>com assento, teto translúcido,</w:t>
            </w:r>
            <w:r w:rsidRPr="00DE30F6">
              <w:rPr>
                <w:rFonts w:ascii="Verdana" w:hAnsi="Verdana"/>
                <w:spacing w:val="40"/>
                <w:sz w:val="12"/>
                <w:szCs w:val="12"/>
              </w:rPr>
              <w:t xml:space="preserve"> </w:t>
            </w:r>
            <w:r w:rsidRPr="00DE30F6">
              <w:rPr>
                <w:rFonts w:ascii="Verdana" w:hAnsi="Verdana"/>
                <w:sz w:val="12"/>
                <w:szCs w:val="12"/>
              </w:rPr>
              <w:t>inclinado, com cavaletes para</w:t>
            </w:r>
            <w:r w:rsidRPr="00DE30F6">
              <w:rPr>
                <w:rFonts w:ascii="Verdana" w:hAnsi="Verdana"/>
                <w:spacing w:val="40"/>
                <w:sz w:val="12"/>
                <w:szCs w:val="12"/>
              </w:rPr>
              <w:t xml:space="preserve"> </w:t>
            </w:r>
            <w:r w:rsidRPr="00DE30F6">
              <w:rPr>
                <w:rFonts w:ascii="Verdana" w:hAnsi="Verdana"/>
                <w:sz w:val="12"/>
                <w:szCs w:val="12"/>
              </w:rPr>
              <w:t>impedir a entrada da chuva,</w:t>
            </w:r>
            <w:r w:rsidRPr="00DE30F6">
              <w:rPr>
                <w:rFonts w:ascii="Verdana" w:hAnsi="Verdana"/>
                <w:spacing w:val="40"/>
                <w:sz w:val="12"/>
                <w:szCs w:val="12"/>
              </w:rPr>
              <w:t xml:space="preserve"> </w:t>
            </w:r>
            <w:r w:rsidRPr="00DE30F6">
              <w:rPr>
                <w:rFonts w:ascii="Verdana" w:hAnsi="Verdana"/>
                <w:sz w:val="12"/>
                <w:szCs w:val="12"/>
              </w:rPr>
              <w:t>suporte de papel higiênico, ponto</w:t>
            </w:r>
            <w:r w:rsidRPr="00DE30F6">
              <w:rPr>
                <w:rFonts w:ascii="Verdana" w:hAnsi="Verdana"/>
                <w:spacing w:val="40"/>
                <w:sz w:val="12"/>
                <w:szCs w:val="12"/>
              </w:rPr>
              <w:t xml:space="preserve"> </w:t>
            </w:r>
            <w:r w:rsidRPr="00DE30F6">
              <w:rPr>
                <w:rFonts w:ascii="Verdana" w:hAnsi="Verdana"/>
                <w:sz w:val="12"/>
                <w:szCs w:val="12"/>
              </w:rPr>
              <w:t>de</w:t>
            </w:r>
            <w:r w:rsidRPr="00DE30F6">
              <w:rPr>
                <w:rFonts w:ascii="Verdana" w:hAnsi="Verdana"/>
                <w:spacing w:val="32"/>
                <w:sz w:val="12"/>
                <w:szCs w:val="12"/>
              </w:rPr>
              <w:t xml:space="preserve"> </w:t>
            </w:r>
            <w:r w:rsidRPr="00DE30F6">
              <w:rPr>
                <w:rFonts w:ascii="Verdana" w:hAnsi="Verdana"/>
                <w:sz w:val="12"/>
                <w:szCs w:val="12"/>
              </w:rPr>
              <w:t>luz</w:t>
            </w:r>
            <w:r w:rsidRPr="00DE30F6">
              <w:rPr>
                <w:rFonts w:ascii="Verdana" w:hAnsi="Verdana"/>
                <w:spacing w:val="30"/>
                <w:sz w:val="12"/>
                <w:szCs w:val="12"/>
              </w:rPr>
              <w:t xml:space="preserve"> </w:t>
            </w:r>
            <w:r w:rsidRPr="00DE30F6">
              <w:rPr>
                <w:rFonts w:ascii="Verdana" w:hAnsi="Verdana"/>
                <w:sz w:val="12"/>
                <w:szCs w:val="12"/>
              </w:rPr>
              <w:t>no</w:t>
            </w:r>
            <w:r w:rsidRPr="00DE30F6">
              <w:rPr>
                <w:rFonts w:ascii="Verdana" w:hAnsi="Verdana"/>
                <w:spacing w:val="32"/>
                <w:sz w:val="12"/>
                <w:szCs w:val="12"/>
              </w:rPr>
              <w:t xml:space="preserve"> </w:t>
            </w:r>
            <w:r w:rsidRPr="00DE30F6">
              <w:rPr>
                <w:rFonts w:ascii="Verdana" w:hAnsi="Verdana"/>
                <w:sz w:val="12"/>
                <w:szCs w:val="12"/>
              </w:rPr>
              <w:t>teto,</w:t>
            </w:r>
            <w:r w:rsidRPr="00DE30F6">
              <w:rPr>
                <w:rFonts w:ascii="Verdana" w:hAnsi="Verdana"/>
                <w:spacing w:val="32"/>
                <w:sz w:val="12"/>
                <w:szCs w:val="12"/>
              </w:rPr>
              <w:t xml:space="preserve"> </w:t>
            </w:r>
            <w:r w:rsidRPr="00DE30F6">
              <w:rPr>
                <w:rFonts w:ascii="Verdana" w:hAnsi="Verdana"/>
                <w:sz w:val="12"/>
                <w:szCs w:val="12"/>
              </w:rPr>
              <w:t>trava</w:t>
            </w:r>
            <w:r w:rsidRPr="00DE30F6">
              <w:rPr>
                <w:rFonts w:ascii="Verdana" w:hAnsi="Verdana"/>
                <w:spacing w:val="28"/>
                <w:sz w:val="12"/>
                <w:szCs w:val="12"/>
              </w:rPr>
              <w:t xml:space="preserve"> </w:t>
            </w:r>
            <w:r w:rsidRPr="00DE30F6">
              <w:rPr>
                <w:rFonts w:ascii="Verdana" w:hAnsi="Verdana"/>
                <w:sz w:val="12"/>
                <w:szCs w:val="12"/>
              </w:rPr>
              <w:t>interna,</w:t>
            </w:r>
            <w:r w:rsidRPr="00DE30F6">
              <w:rPr>
                <w:rFonts w:ascii="Verdana" w:hAnsi="Verdana"/>
                <w:spacing w:val="40"/>
                <w:sz w:val="12"/>
                <w:szCs w:val="12"/>
              </w:rPr>
              <w:t xml:space="preserve"> </w:t>
            </w:r>
            <w:r w:rsidRPr="00DE30F6">
              <w:rPr>
                <w:rFonts w:ascii="Verdana" w:hAnsi="Verdana"/>
                <w:sz w:val="12"/>
                <w:szCs w:val="12"/>
              </w:rPr>
              <w:t>porta com 180 graus de abertura,</w:t>
            </w:r>
            <w:r w:rsidRPr="00DE30F6">
              <w:rPr>
                <w:rFonts w:ascii="Verdana" w:hAnsi="Verdana"/>
                <w:spacing w:val="40"/>
                <w:sz w:val="12"/>
                <w:szCs w:val="12"/>
              </w:rPr>
              <w:t xml:space="preserve"> </w:t>
            </w:r>
            <w:r w:rsidRPr="00DE30F6">
              <w:rPr>
                <w:rFonts w:ascii="Verdana" w:hAnsi="Verdana"/>
                <w:sz w:val="12"/>
                <w:szCs w:val="12"/>
              </w:rPr>
              <w:t>com mola interna de alta</w:t>
            </w:r>
            <w:r w:rsidRPr="00DE30F6">
              <w:rPr>
                <w:rFonts w:ascii="Verdana" w:hAnsi="Verdana"/>
                <w:spacing w:val="40"/>
                <w:sz w:val="12"/>
                <w:szCs w:val="12"/>
              </w:rPr>
              <w:t xml:space="preserve"> </w:t>
            </w:r>
            <w:r w:rsidRPr="00DE30F6">
              <w:rPr>
                <w:rFonts w:ascii="Verdana" w:hAnsi="Verdana"/>
                <w:sz w:val="12"/>
                <w:szCs w:val="12"/>
              </w:rPr>
              <w:t>resistência que a mantenha</w:t>
            </w:r>
            <w:r w:rsidRPr="00DE30F6">
              <w:rPr>
                <w:rFonts w:ascii="Verdana" w:hAnsi="Verdana"/>
                <w:spacing w:val="40"/>
                <w:sz w:val="12"/>
                <w:szCs w:val="12"/>
              </w:rPr>
              <w:t xml:space="preserve"> </w:t>
            </w:r>
            <w:r w:rsidRPr="00DE30F6">
              <w:rPr>
                <w:rFonts w:ascii="Verdana" w:hAnsi="Verdana"/>
                <w:sz w:val="12"/>
                <w:szCs w:val="12"/>
              </w:rPr>
              <w:t>fechada; piso antiderrapante,</w:t>
            </w:r>
            <w:r w:rsidRPr="00DE30F6">
              <w:rPr>
                <w:rFonts w:ascii="Verdana" w:hAnsi="Verdana"/>
                <w:spacing w:val="40"/>
                <w:sz w:val="12"/>
                <w:szCs w:val="12"/>
              </w:rPr>
              <w:t xml:space="preserve"> </w:t>
            </w:r>
            <w:r w:rsidRPr="00DE30F6">
              <w:rPr>
                <w:rFonts w:ascii="Verdana" w:hAnsi="Verdana"/>
                <w:sz w:val="12"/>
                <w:szCs w:val="12"/>
              </w:rPr>
              <w:t>espaço interno mínimo de 4,80</w:t>
            </w:r>
            <w:r w:rsidRPr="00DE30F6">
              <w:rPr>
                <w:rFonts w:ascii="Verdana" w:hAnsi="Verdana"/>
                <w:spacing w:val="40"/>
                <w:sz w:val="12"/>
                <w:szCs w:val="12"/>
              </w:rPr>
              <w:t xml:space="preserve"> </w:t>
            </w:r>
            <w:r w:rsidRPr="00DE30F6">
              <w:rPr>
                <w:rFonts w:ascii="Verdana" w:hAnsi="Verdana"/>
                <w:sz w:val="12"/>
                <w:szCs w:val="12"/>
              </w:rPr>
              <w:t>metros cúbicos, 2 corre mão de</w:t>
            </w:r>
            <w:r w:rsidRPr="00DE30F6">
              <w:rPr>
                <w:rFonts w:ascii="Verdana" w:hAnsi="Verdana"/>
                <w:spacing w:val="40"/>
                <w:sz w:val="12"/>
                <w:szCs w:val="12"/>
              </w:rPr>
              <w:t xml:space="preserve"> </w:t>
            </w:r>
            <w:r w:rsidRPr="00DE30F6">
              <w:rPr>
                <w:rFonts w:ascii="Verdana" w:hAnsi="Verdana"/>
                <w:sz w:val="12"/>
                <w:szCs w:val="12"/>
              </w:rPr>
              <w:t>sustentação e apoio para garantir</w:t>
            </w:r>
            <w:r w:rsidRPr="00DE30F6">
              <w:rPr>
                <w:rFonts w:ascii="Verdana" w:hAnsi="Verdana"/>
                <w:spacing w:val="40"/>
                <w:sz w:val="12"/>
                <w:szCs w:val="12"/>
              </w:rPr>
              <w:t xml:space="preserve"> </w:t>
            </w:r>
            <w:r w:rsidRPr="00DE30F6">
              <w:rPr>
                <w:rFonts w:ascii="Verdana" w:hAnsi="Verdana"/>
                <w:sz w:val="12"/>
                <w:szCs w:val="12"/>
              </w:rPr>
              <w:t>uma melhor conforto aos</w:t>
            </w:r>
            <w:r w:rsidRPr="00DE30F6">
              <w:rPr>
                <w:rFonts w:ascii="Verdana" w:hAnsi="Verdana"/>
                <w:spacing w:val="40"/>
                <w:sz w:val="12"/>
                <w:szCs w:val="12"/>
              </w:rPr>
              <w:t xml:space="preserve"> </w:t>
            </w:r>
            <w:r w:rsidRPr="00DE30F6">
              <w:rPr>
                <w:rFonts w:ascii="Verdana" w:hAnsi="Verdana"/>
                <w:sz w:val="12"/>
                <w:szCs w:val="12"/>
              </w:rPr>
              <w:t>portadores de necessidades</w:t>
            </w:r>
            <w:r w:rsidRPr="00DE30F6">
              <w:rPr>
                <w:rFonts w:ascii="Verdana" w:hAnsi="Verdana"/>
                <w:spacing w:val="40"/>
                <w:sz w:val="12"/>
                <w:szCs w:val="12"/>
              </w:rPr>
              <w:t xml:space="preserve"> </w:t>
            </w:r>
            <w:r w:rsidRPr="00DE30F6">
              <w:rPr>
                <w:rFonts w:ascii="Verdana" w:hAnsi="Verdana"/>
                <w:sz w:val="12"/>
                <w:szCs w:val="12"/>
              </w:rPr>
              <w:t>especiais,</w:t>
            </w:r>
            <w:r w:rsidRPr="00DE30F6">
              <w:rPr>
                <w:rFonts w:ascii="Verdana" w:hAnsi="Verdana"/>
                <w:spacing w:val="-4"/>
                <w:sz w:val="12"/>
                <w:szCs w:val="12"/>
              </w:rPr>
              <w:t xml:space="preserve"> </w:t>
            </w:r>
            <w:r w:rsidRPr="00DE30F6">
              <w:rPr>
                <w:rFonts w:ascii="Verdana" w:hAnsi="Verdana"/>
                <w:sz w:val="12"/>
                <w:szCs w:val="12"/>
              </w:rPr>
              <w:t>identificação</w:t>
            </w:r>
            <w:r w:rsidRPr="00DE30F6">
              <w:rPr>
                <w:rFonts w:ascii="Verdana" w:hAnsi="Verdana"/>
                <w:spacing w:val="40"/>
                <w:sz w:val="12"/>
                <w:szCs w:val="12"/>
              </w:rPr>
              <w:t xml:space="preserve"> </w:t>
            </w:r>
            <w:r w:rsidRPr="00DE30F6">
              <w:rPr>
                <w:rFonts w:ascii="Verdana" w:hAnsi="Verdana"/>
                <w:spacing w:val="-2"/>
                <w:sz w:val="12"/>
                <w:szCs w:val="12"/>
              </w:rPr>
              <w:t>(masculino/feminino/deficiente</w:t>
            </w:r>
            <w:r w:rsidRPr="00DE30F6">
              <w:rPr>
                <w:rFonts w:ascii="Verdana" w:hAnsi="Verdana"/>
                <w:spacing w:val="40"/>
                <w:sz w:val="12"/>
                <w:szCs w:val="12"/>
              </w:rPr>
              <w:t xml:space="preserve"> </w:t>
            </w:r>
            <w:r w:rsidRPr="00DE30F6">
              <w:rPr>
                <w:rFonts w:ascii="Verdana" w:hAnsi="Verdana"/>
                <w:sz w:val="12"/>
                <w:szCs w:val="12"/>
              </w:rPr>
              <w:t>físico e livre/ocupado, ponto de</w:t>
            </w:r>
            <w:r w:rsidRPr="00DE30F6">
              <w:rPr>
                <w:rFonts w:ascii="Verdana" w:hAnsi="Verdana"/>
                <w:spacing w:val="40"/>
                <w:sz w:val="12"/>
                <w:szCs w:val="12"/>
              </w:rPr>
              <w:t xml:space="preserve"> </w:t>
            </w:r>
            <w:r w:rsidRPr="00DE30F6">
              <w:rPr>
                <w:rFonts w:ascii="Verdana" w:hAnsi="Verdana"/>
                <w:sz w:val="12"/>
                <w:szCs w:val="12"/>
              </w:rPr>
              <w:t>ventilação, além de pessoal</w:t>
            </w:r>
            <w:r w:rsidRPr="00DE30F6">
              <w:rPr>
                <w:rFonts w:ascii="Verdana" w:hAnsi="Verdana"/>
                <w:spacing w:val="40"/>
                <w:sz w:val="12"/>
                <w:szCs w:val="12"/>
              </w:rPr>
              <w:t xml:space="preserve"> </w:t>
            </w:r>
            <w:r w:rsidRPr="00DE30F6">
              <w:rPr>
                <w:rFonts w:ascii="Verdana" w:hAnsi="Verdana"/>
                <w:sz w:val="12"/>
                <w:szCs w:val="12"/>
              </w:rPr>
              <w:t>necessário a execução</w:t>
            </w:r>
            <w:r w:rsidRPr="00DE30F6">
              <w:rPr>
                <w:rFonts w:ascii="Verdana" w:hAnsi="Verdana"/>
                <w:spacing w:val="40"/>
                <w:sz w:val="12"/>
                <w:szCs w:val="12"/>
              </w:rPr>
              <w:t xml:space="preserve"> </w:t>
            </w:r>
            <w:r w:rsidRPr="00DE30F6">
              <w:rPr>
                <w:rFonts w:ascii="Verdana" w:hAnsi="Verdana"/>
                <w:sz w:val="12"/>
                <w:szCs w:val="12"/>
              </w:rPr>
              <w:t>(manutenção e limpeza) deste</w:t>
            </w:r>
            <w:r w:rsidRPr="00DE30F6">
              <w:rPr>
                <w:rFonts w:ascii="Verdana" w:hAnsi="Verdana"/>
                <w:spacing w:val="40"/>
                <w:sz w:val="12"/>
                <w:szCs w:val="12"/>
              </w:rPr>
              <w:t xml:space="preserve"> </w:t>
            </w:r>
            <w:r w:rsidRPr="00DE30F6">
              <w:rPr>
                <w:rFonts w:ascii="Verdana" w:hAnsi="Verdana"/>
                <w:sz w:val="12"/>
                <w:szCs w:val="12"/>
              </w:rPr>
              <w:t>serviço com reposição de peças</w:t>
            </w:r>
            <w:r w:rsidRPr="00DE30F6">
              <w:rPr>
                <w:rFonts w:ascii="Verdana" w:hAnsi="Verdana"/>
                <w:spacing w:val="40"/>
                <w:sz w:val="12"/>
                <w:szCs w:val="12"/>
              </w:rPr>
              <w:t xml:space="preserve"> </w:t>
            </w:r>
            <w:r w:rsidRPr="00DE30F6">
              <w:rPr>
                <w:rFonts w:ascii="Verdana" w:hAnsi="Verdana"/>
                <w:sz w:val="12"/>
                <w:szCs w:val="12"/>
              </w:rPr>
              <w:t>eventualmente danificadas</w:t>
            </w:r>
            <w:r w:rsidRPr="00DE30F6">
              <w:rPr>
                <w:rFonts w:ascii="Verdana" w:hAnsi="Verdana"/>
                <w:spacing w:val="40"/>
                <w:sz w:val="12"/>
                <w:szCs w:val="12"/>
              </w:rPr>
              <w:t xml:space="preserve"> </w:t>
            </w:r>
            <w:r w:rsidRPr="00DE30F6">
              <w:rPr>
                <w:rFonts w:ascii="Verdana" w:hAnsi="Verdana"/>
                <w:sz w:val="12"/>
                <w:szCs w:val="12"/>
              </w:rPr>
              <w:t>durante todo o evento. Masculino</w:t>
            </w:r>
            <w:r w:rsidRPr="00DE30F6">
              <w:rPr>
                <w:rFonts w:ascii="Verdana" w:hAnsi="Verdana"/>
                <w:spacing w:val="40"/>
                <w:sz w:val="12"/>
                <w:szCs w:val="12"/>
              </w:rPr>
              <w:t xml:space="preserve"> </w:t>
            </w:r>
            <w:r w:rsidRPr="00DE30F6">
              <w:rPr>
                <w:rFonts w:ascii="Verdana" w:hAnsi="Verdana"/>
                <w:sz w:val="12"/>
                <w:szCs w:val="12"/>
              </w:rPr>
              <w:t>e Feminino: a porta de entrada</w:t>
            </w:r>
            <w:r w:rsidRPr="00DE30F6">
              <w:rPr>
                <w:rFonts w:ascii="Verdana" w:hAnsi="Verdana"/>
                <w:spacing w:val="40"/>
                <w:sz w:val="12"/>
                <w:szCs w:val="12"/>
              </w:rPr>
              <w:t xml:space="preserve"> </w:t>
            </w:r>
            <w:r w:rsidRPr="00DE30F6">
              <w:rPr>
                <w:rFonts w:ascii="Verdana" w:hAnsi="Verdana"/>
                <w:sz w:val="12"/>
                <w:szCs w:val="12"/>
              </w:rPr>
              <w:t>deverá ter largura</w:t>
            </w:r>
          </w:p>
          <w:p w14:paraId="1071205C" w14:textId="77777777" w:rsidR="00C6619B" w:rsidRPr="00DE30F6" w:rsidRDefault="00C6619B" w:rsidP="00C6619B">
            <w:pPr>
              <w:pStyle w:val="TableParagraph"/>
              <w:spacing w:line="154" w:lineRule="exact"/>
              <w:ind w:left="54"/>
              <w:rPr>
                <w:rFonts w:ascii="Verdana" w:hAnsi="Verdana"/>
                <w:sz w:val="12"/>
                <w:szCs w:val="12"/>
              </w:rPr>
            </w:pPr>
            <w:r w:rsidRPr="00DE30F6">
              <w:rPr>
                <w:rFonts w:ascii="Verdana" w:hAnsi="Verdana"/>
                <w:sz w:val="12"/>
                <w:szCs w:val="12"/>
              </w:rPr>
              <w:t>mínima</w:t>
            </w:r>
            <w:r w:rsidRPr="00DE30F6">
              <w:rPr>
                <w:rFonts w:ascii="Verdana" w:hAnsi="Verdana"/>
                <w:spacing w:val="2"/>
                <w:sz w:val="12"/>
                <w:szCs w:val="12"/>
              </w:rPr>
              <w:t xml:space="preserve"> </w:t>
            </w:r>
            <w:r w:rsidRPr="00DE30F6">
              <w:rPr>
                <w:rFonts w:ascii="Verdana" w:hAnsi="Verdana"/>
                <w:sz w:val="12"/>
                <w:szCs w:val="12"/>
              </w:rPr>
              <w:t>de</w:t>
            </w:r>
            <w:r w:rsidRPr="00DE30F6">
              <w:rPr>
                <w:rFonts w:ascii="Verdana" w:hAnsi="Verdana"/>
                <w:spacing w:val="5"/>
                <w:sz w:val="12"/>
                <w:szCs w:val="12"/>
              </w:rPr>
              <w:t xml:space="preserve"> </w:t>
            </w:r>
            <w:r w:rsidRPr="00DE30F6">
              <w:rPr>
                <w:rFonts w:ascii="Verdana" w:hAnsi="Verdana"/>
                <w:sz w:val="12"/>
                <w:szCs w:val="12"/>
              </w:rPr>
              <w:t>70</w:t>
            </w:r>
            <w:r w:rsidRPr="00DE30F6">
              <w:rPr>
                <w:rFonts w:ascii="Verdana" w:hAnsi="Verdana"/>
                <w:spacing w:val="5"/>
                <w:sz w:val="12"/>
                <w:szCs w:val="12"/>
              </w:rPr>
              <w:t xml:space="preserve"> </w:t>
            </w:r>
            <w:r w:rsidRPr="00DE30F6">
              <w:rPr>
                <w:rFonts w:ascii="Verdana" w:hAnsi="Verdana"/>
                <w:sz w:val="12"/>
                <w:szCs w:val="12"/>
              </w:rPr>
              <w:t>cm</w:t>
            </w:r>
            <w:r w:rsidRPr="00DE30F6">
              <w:rPr>
                <w:rFonts w:ascii="Verdana" w:hAnsi="Verdana"/>
                <w:spacing w:val="6"/>
                <w:sz w:val="12"/>
                <w:szCs w:val="12"/>
              </w:rPr>
              <w:t xml:space="preserve"> </w:t>
            </w:r>
            <w:r w:rsidRPr="00DE30F6">
              <w:rPr>
                <w:rFonts w:ascii="Verdana" w:hAnsi="Verdana"/>
                <w:sz w:val="12"/>
                <w:szCs w:val="12"/>
              </w:rPr>
              <w:t>e</w:t>
            </w:r>
            <w:r w:rsidRPr="00DE30F6">
              <w:rPr>
                <w:rFonts w:ascii="Verdana" w:hAnsi="Verdana"/>
                <w:spacing w:val="4"/>
                <w:sz w:val="12"/>
                <w:szCs w:val="12"/>
              </w:rPr>
              <w:t xml:space="preserve"> </w:t>
            </w:r>
            <w:r w:rsidRPr="00DE30F6">
              <w:rPr>
                <w:rFonts w:ascii="Verdana" w:hAnsi="Verdana"/>
                <w:sz w:val="12"/>
                <w:szCs w:val="12"/>
              </w:rPr>
              <w:t>abertura</w:t>
            </w:r>
            <w:r w:rsidRPr="00DE30F6">
              <w:rPr>
                <w:rFonts w:ascii="Verdana" w:hAnsi="Verdana"/>
                <w:spacing w:val="5"/>
                <w:sz w:val="12"/>
                <w:szCs w:val="12"/>
              </w:rPr>
              <w:t xml:space="preserve"> </w:t>
            </w:r>
            <w:r w:rsidRPr="00DE30F6">
              <w:rPr>
                <w:rFonts w:ascii="Verdana" w:hAnsi="Verdana"/>
                <w:spacing w:val="-5"/>
                <w:sz w:val="12"/>
                <w:szCs w:val="12"/>
              </w:rPr>
              <w:t>de</w:t>
            </w:r>
          </w:p>
          <w:p w14:paraId="7A629AA0" w14:textId="5EF32D01" w:rsidR="00C6619B" w:rsidRDefault="00C6619B" w:rsidP="00C6619B">
            <w:pPr>
              <w:pStyle w:val="TableParagraph"/>
              <w:spacing w:before="2" w:line="247" w:lineRule="auto"/>
              <w:ind w:left="54" w:right="120"/>
              <w:rPr>
                <w:sz w:val="14"/>
              </w:rPr>
            </w:pPr>
            <w:r w:rsidRPr="00DE30F6">
              <w:rPr>
                <w:rFonts w:ascii="Verdana" w:hAnsi="Verdana"/>
                <w:sz w:val="12"/>
                <w:szCs w:val="12"/>
              </w:rPr>
              <w:t>180</w:t>
            </w:r>
            <w:r w:rsidRPr="00DE30F6">
              <w:rPr>
                <w:rFonts w:ascii="Verdana" w:hAnsi="Verdana"/>
                <w:spacing w:val="5"/>
                <w:sz w:val="12"/>
                <w:szCs w:val="12"/>
              </w:rPr>
              <w:t xml:space="preserve"> </w:t>
            </w:r>
            <w:r w:rsidRPr="00DE30F6">
              <w:rPr>
                <w:rFonts w:ascii="Verdana" w:hAnsi="Verdana"/>
                <w:spacing w:val="-2"/>
                <w:sz w:val="12"/>
                <w:szCs w:val="12"/>
              </w:rPr>
              <w:t>graus.</w:t>
            </w:r>
          </w:p>
        </w:tc>
        <w:tc>
          <w:tcPr>
            <w:tcW w:w="975" w:type="dxa"/>
          </w:tcPr>
          <w:p w14:paraId="33D2DB3F" w14:textId="77777777" w:rsidR="00C6619B" w:rsidRDefault="00C6619B" w:rsidP="00C6619B">
            <w:pPr>
              <w:pStyle w:val="TableParagraph"/>
              <w:rPr>
                <w:rFonts w:ascii="Trebuchet MS"/>
                <w:b/>
                <w:i/>
                <w:sz w:val="14"/>
              </w:rPr>
            </w:pPr>
          </w:p>
        </w:tc>
        <w:tc>
          <w:tcPr>
            <w:tcW w:w="1377" w:type="dxa"/>
          </w:tcPr>
          <w:p w14:paraId="3212796C" w14:textId="77777777" w:rsidR="00C6619B" w:rsidRPr="00DE30F6" w:rsidRDefault="00C6619B" w:rsidP="00C6619B">
            <w:pPr>
              <w:pStyle w:val="TableParagraph"/>
              <w:jc w:val="center"/>
              <w:rPr>
                <w:rFonts w:ascii="Verdana" w:hAnsi="Verdana"/>
                <w:b/>
                <w:i/>
                <w:sz w:val="12"/>
                <w:szCs w:val="12"/>
              </w:rPr>
            </w:pPr>
          </w:p>
          <w:p w14:paraId="09C8F9F5" w14:textId="77777777" w:rsidR="00C6619B" w:rsidRPr="00DE30F6" w:rsidRDefault="00C6619B" w:rsidP="00C6619B">
            <w:pPr>
              <w:pStyle w:val="TableParagraph"/>
              <w:jc w:val="center"/>
              <w:rPr>
                <w:rFonts w:ascii="Verdana" w:hAnsi="Verdana"/>
                <w:b/>
                <w:i/>
                <w:sz w:val="12"/>
                <w:szCs w:val="12"/>
              </w:rPr>
            </w:pPr>
          </w:p>
          <w:p w14:paraId="7E29D7AF" w14:textId="77777777" w:rsidR="00C6619B" w:rsidRPr="00DE30F6" w:rsidRDefault="00C6619B" w:rsidP="00C6619B">
            <w:pPr>
              <w:pStyle w:val="TableParagraph"/>
              <w:jc w:val="center"/>
              <w:rPr>
                <w:rFonts w:ascii="Verdana" w:hAnsi="Verdana"/>
                <w:b/>
                <w:i/>
                <w:sz w:val="12"/>
                <w:szCs w:val="12"/>
              </w:rPr>
            </w:pPr>
          </w:p>
          <w:p w14:paraId="264450CF" w14:textId="77777777" w:rsidR="00C6619B" w:rsidRPr="00DE30F6" w:rsidRDefault="00C6619B" w:rsidP="00C6619B">
            <w:pPr>
              <w:pStyle w:val="TableParagraph"/>
              <w:jc w:val="center"/>
              <w:rPr>
                <w:rFonts w:ascii="Verdana" w:hAnsi="Verdana"/>
                <w:b/>
                <w:i/>
                <w:sz w:val="12"/>
                <w:szCs w:val="12"/>
              </w:rPr>
            </w:pPr>
          </w:p>
          <w:p w14:paraId="25DCCEF9" w14:textId="77777777" w:rsidR="00C6619B" w:rsidRPr="00DE30F6" w:rsidRDefault="00C6619B" w:rsidP="00C6619B">
            <w:pPr>
              <w:pStyle w:val="TableParagraph"/>
              <w:jc w:val="center"/>
              <w:rPr>
                <w:rFonts w:ascii="Verdana" w:hAnsi="Verdana"/>
                <w:b/>
                <w:i/>
                <w:sz w:val="12"/>
                <w:szCs w:val="12"/>
              </w:rPr>
            </w:pPr>
          </w:p>
          <w:p w14:paraId="22FCDBA9" w14:textId="77777777" w:rsidR="00C6619B" w:rsidRPr="00DE30F6" w:rsidRDefault="00C6619B" w:rsidP="00C6619B">
            <w:pPr>
              <w:pStyle w:val="TableParagraph"/>
              <w:jc w:val="center"/>
              <w:rPr>
                <w:rFonts w:ascii="Verdana" w:hAnsi="Verdana"/>
                <w:b/>
                <w:i/>
                <w:sz w:val="12"/>
                <w:szCs w:val="12"/>
              </w:rPr>
            </w:pPr>
          </w:p>
          <w:p w14:paraId="59839485" w14:textId="77777777" w:rsidR="00C6619B" w:rsidRPr="00DE30F6" w:rsidRDefault="00C6619B" w:rsidP="00C6619B">
            <w:pPr>
              <w:pStyle w:val="TableParagraph"/>
              <w:jc w:val="center"/>
              <w:rPr>
                <w:rFonts w:ascii="Verdana" w:hAnsi="Verdana"/>
                <w:b/>
                <w:i/>
                <w:sz w:val="12"/>
                <w:szCs w:val="12"/>
              </w:rPr>
            </w:pPr>
          </w:p>
          <w:p w14:paraId="27E5A003" w14:textId="77777777" w:rsidR="00C6619B" w:rsidRPr="00DE30F6" w:rsidRDefault="00C6619B" w:rsidP="00C6619B">
            <w:pPr>
              <w:pStyle w:val="TableParagraph"/>
              <w:jc w:val="center"/>
              <w:rPr>
                <w:rFonts w:ascii="Verdana" w:hAnsi="Verdana"/>
                <w:b/>
                <w:i/>
                <w:sz w:val="12"/>
                <w:szCs w:val="12"/>
              </w:rPr>
            </w:pPr>
          </w:p>
          <w:p w14:paraId="2F3869EF" w14:textId="77777777" w:rsidR="00C6619B" w:rsidRPr="00DE30F6" w:rsidRDefault="00C6619B" w:rsidP="00C6619B">
            <w:pPr>
              <w:pStyle w:val="TableParagraph"/>
              <w:jc w:val="center"/>
              <w:rPr>
                <w:rFonts w:ascii="Verdana" w:hAnsi="Verdana"/>
                <w:b/>
                <w:i/>
                <w:sz w:val="12"/>
                <w:szCs w:val="12"/>
              </w:rPr>
            </w:pPr>
          </w:p>
          <w:p w14:paraId="2244BD4F" w14:textId="77777777" w:rsidR="00C6619B" w:rsidRPr="00DE30F6" w:rsidRDefault="00C6619B" w:rsidP="00C6619B">
            <w:pPr>
              <w:pStyle w:val="TableParagraph"/>
              <w:jc w:val="center"/>
              <w:rPr>
                <w:rFonts w:ascii="Verdana" w:hAnsi="Verdana"/>
                <w:b/>
                <w:i/>
                <w:sz w:val="12"/>
                <w:szCs w:val="12"/>
              </w:rPr>
            </w:pPr>
          </w:p>
          <w:p w14:paraId="421F3E1D" w14:textId="77777777" w:rsidR="00C6619B" w:rsidRPr="00DE30F6" w:rsidRDefault="00C6619B" w:rsidP="00C6619B">
            <w:pPr>
              <w:pStyle w:val="TableParagraph"/>
              <w:jc w:val="center"/>
              <w:rPr>
                <w:rFonts w:ascii="Verdana" w:hAnsi="Verdana"/>
                <w:b/>
                <w:i/>
                <w:sz w:val="12"/>
                <w:szCs w:val="12"/>
              </w:rPr>
            </w:pPr>
          </w:p>
          <w:p w14:paraId="439EC423" w14:textId="77777777" w:rsidR="00C6619B" w:rsidRPr="00DE30F6" w:rsidRDefault="00C6619B" w:rsidP="00C6619B">
            <w:pPr>
              <w:pStyle w:val="TableParagraph"/>
              <w:jc w:val="center"/>
              <w:rPr>
                <w:rFonts w:ascii="Verdana" w:hAnsi="Verdana"/>
                <w:b/>
                <w:i/>
                <w:sz w:val="12"/>
                <w:szCs w:val="12"/>
              </w:rPr>
            </w:pPr>
          </w:p>
          <w:p w14:paraId="3CD7583E" w14:textId="77777777" w:rsidR="00C6619B" w:rsidRPr="00DE30F6" w:rsidRDefault="00C6619B" w:rsidP="00C6619B">
            <w:pPr>
              <w:pStyle w:val="TableParagraph"/>
              <w:jc w:val="center"/>
              <w:rPr>
                <w:rFonts w:ascii="Verdana" w:hAnsi="Verdana"/>
                <w:b/>
                <w:i/>
                <w:sz w:val="12"/>
                <w:szCs w:val="12"/>
              </w:rPr>
            </w:pPr>
          </w:p>
          <w:p w14:paraId="2C612116" w14:textId="77777777" w:rsidR="00C6619B" w:rsidRPr="00DE30F6" w:rsidRDefault="00C6619B" w:rsidP="00C6619B">
            <w:pPr>
              <w:pStyle w:val="TableParagraph"/>
              <w:jc w:val="center"/>
              <w:rPr>
                <w:rFonts w:ascii="Verdana" w:hAnsi="Verdana"/>
                <w:b/>
                <w:i/>
                <w:sz w:val="12"/>
                <w:szCs w:val="12"/>
              </w:rPr>
            </w:pPr>
          </w:p>
          <w:p w14:paraId="253F0550" w14:textId="77777777" w:rsidR="00C6619B" w:rsidRPr="00DE30F6" w:rsidRDefault="00C6619B" w:rsidP="00C6619B">
            <w:pPr>
              <w:pStyle w:val="TableParagraph"/>
              <w:jc w:val="center"/>
              <w:rPr>
                <w:rFonts w:ascii="Verdana" w:hAnsi="Verdana"/>
                <w:b/>
                <w:i/>
                <w:sz w:val="12"/>
                <w:szCs w:val="12"/>
              </w:rPr>
            </w:pPr>
          </w:p>
          <w:p w14:paraId="7DBB8A00" w14:textId="77777777" w:rsidR="00C6619B" w:rsidRPr="00DE30F6" w:rsidRDefault="00C6619B" w:rsidP="00C6619B">
            <w:pPr>
              <w:pStyle w:val="TableParagraph"/>
              <w:spacing w:before="47"/>
              <w:jc w:val="center"/>
              <w:rPr>
                <w:rFonts w:ascii="Verdana" w:hAnsi="Verdana"/>
                <w:b/>
                <w:i/>
                <w:sz w:val="12"/>
                <w:szCs w:val="12"/>
              </w:rPr>
            </w:pPr>
          </w:p>
          <w:p w14:paraId="3B31C1C0" w14:textId="1EAA2E31" w:rsidR="00C6619B" w:rsidRDefault="00C6619B" w:rsidP="00C6619B">
            <w:pPr>
              <w:pStyle w:val="TableParagraph"/>
              <w:jc w:val="center"/>
              <w:rPr>
                <w:rFonts w:ascii="Trebuchet MS"/>
                <w:b/>
                <w:i/>
                <w:sz w:val="14"/>
              </w:rPr>
            </w:pPr>
            <w:r w:rsidRPr="00DE30F6">
              <w:rPr>
                <w:rFonts w:ascii="Verdana" w:hAnsi="Verdana"/>
                <w:b/>
                <w:spacing w:val="-2"/>
                <w:sz w:val="12"/>
                <w:szCs w:val="12"/>
              </w:rPr>
              <w:t>POLIETILENO</w:t>
            </w:r>
          </w:p>
        </w:tc>
        <w:tc>
          <w:tcPr>
            <w:tcW w:w="960" w:type="dxa"/>
          </w:tcPr>
          <w:p w14:paraId="01BAE1F3" w14:textId="77777777" w:rsidR="00C6619B" w:rsidRPr="00DE30F6" w:rsidRDefault="00C6619B" w:rsidP="00C6619B">
            <w:pPr>
              <w:pStyle w:val="TableParagraph"/>
              <w:jc w:val="center"/>
              <w:rPr>
                <w:rFonts w:ascii="Verdana" w:hAnsi="Verdana"/>
                <w:b/>
                <w:i/>
                <w:sz w:val="12"/>
                <w:szCs w:val="12"/>
              </w:rPr>
            </w:pPr>
          </w:p>
          <w:p w14:paraId="797ADA13" w14:textId="77777777" w:rsidR="00C6619B" w:rsidRPr="00DE30F6" w:rsidRDefault="00C6619B" w:rsidP="00C6619B">
            <w:pPr>
              <w:pStyle w:val="TableParagraph"/>
              <w:jc w:val="center"/>
              <w:rPr>
                <w:rFonts w:ascii="Verdana" w:hAnsi="Verdana"/>
                <w:b/>
                <w:i/>
                <w:sz w:val="12"/>
                <w:szCs w:val="12"/>
              </w:rPr>
            </w:pPr>
          </w:p>
          <w:p w14:paraId="790D10F3" w14:textId="77777777" w:rsidR="00C6619B" w:rsidRPr="00DE30F6" w:rsidRDefault="00C6619B" w:rsidP="00C6619B">
            <w:pPr>
              <w:pStyle w:val="TableParagraph"/>
              <w:jc w:val="center"/>
              <w:rPr>
                <w:rFonts w:ascii="Verdana" w:hAnsi="Verdana"/>
                <w:b/>
                <w:i/>
                <w:sz w:val="12"/>
                <w:szCs w:val="12"/>
              </w:rPr>
            </w:pPr>
          </w:p>
          <w:p w14:paraId="05502966" w14:textId="77777777" w:rsidR="00C6619B" w:rsidRPr="00DE30F6" w:rsidRDefault="00C6619B" w:rsidP="00C6619B">
            <w:pPr>
              <w:pStyle w:val="TableParagraph"/>
              <w:jc w:val="center"/>
              <w:rPr>
                <w:rFonts w:ascii="Verdana" w:hAnsi="Verdana"/>
                <w:b/>
                <w:i/>
                <w:sz w:val="12"/>
                <w:szCs w:val="12"/>
              </w:rPr>
            </w:pPr>
          </w:p>
          <w:p w14:paraId="6F50EFEA" w14:textId="77777777" w:rsidR="00C6619B" w:rsidRPr="00DE30F6" w:rsidRDefault="00C6619B" w:rsidP="00C6619B">
            <w:pPr>
              <w:pStyle w:val="TableParagraph"/>
              <w:jc w:val="center"/>
              <w:rPr>
                <w:rFonts w:ascii="Verdana" w:hAnsi="Verdana"/>
                <w:b/>
                <w:i/>
                <w:sz w:val="12"/>
                <w:szCs w:val="12"/>
              </w:rPr>
            </w:pPr>
          </w:p>
          <w:p w14:paraId="0F10D740" w14:textId="77777777" w:rsidR="00C6619B" w:rsidRPr="00DE30F6" w:rsidRDefault="00C6619B" w:rsidP="00C6619B">
            <w:pPr>
              <w:pStyle w:val="TableParagraph"/>
              <w:jc w:val="center"/>
              <w:rPr>
                <w:rFonts w:ascii="Verdana" w:hAnsi="Verdana"/>
                <w:b/>
                <w:i/>
                <w:sz w:val="12"/>
                <w:szCs w:val="12"/>
              </w:rPr>
            </w:pPr>
          </w:p>
          <w:p w14:paraId="141E73D1" w14:textId="77777777" w:rsidR="00C6619B" w:rsidRPr="00DE30F6" w:rsidRDefault="00C6619B" w:rsidP="00C6619B">
            <w:pPr>
              <w:pStyle w:val="TableParagraph"/>
              <w:jc w:val="center"/>
              <w:rPr>
                <w:rFonts w:ascii="Verdana" w:hAnsi="Verdana"/>
                <w:b/>
                <w:i/>
                <w:sz w:val="12"/>
                <w:szCs w:val="12"/>
              </w:rPr>
            </w:pPr>
          </w:p>
          <w:p w14:paraId="6F4DC9ED" w14:textId="77777777" w:rsidR="00C6619B" w:rsidRPr="00DE30F6" w:rsidRDefault="00C6619B" w:rsidP="00C6619B">
            <w:pPr>
              <w:pStyle w:val="TableParagraph"/>
              <w:jc w:val="center"/>
              <w:rPr>
                <w:rFonts w:ascii="Verdana" w:hAnsi="Verdana"/>
                <w:b/>
                <w:i/>
                <w:sz w:val="12"/>
                <w:szCs w:val="12"/>
              </w:rPr>
            </w:pPr>
          </w:p>
          <w:p w14:paraId="1648815C" w14:textId="77777777" w:rsidR="00C6619B" w:rsidRPr="00DE30F6" w:rsidRDefault="00C6619B" w:rsidP="00C6619B">
            <w:pPr>
              <w:pStyle w:val="TableParagraph"/>
              <w:jc w:val="center"/>
              <w:rPr>
                <w:rFonts w:ascii="Verdana" w:hAnsi="Verdana"/>
                <w:b/>
                <w:i/>
                <w:sz w:val="12"/>
                <w:szCs w:val="12"/>
              </w:rPr>
            </w:pPr>
          </w:p>
          <w:p w14:paraId="76976E6D" w14:textId="77777777" w:rsidR="00C6619B" w:rsidRPr="00DE30F6" w:rsidRDefault="00C6619B" w:rsidP="00C6619B">
            <w:pPr>
              <w:pStyle w:val="TableParagraph"/>
              <w:jc w:val="center"/>
              <w:rPr>
                <w:rFonts w:ascii="Verdana" w:hAnsi="Verdana"/>
                <w:b/>
                <w:i/>
                <w:sz w:val="12"/>
                <w:szCs w:val="12"/>
              </w:rPr>
            </w:pPr>
          </w:p>
          <w:p w14:paraId="2A743ACB" w14:textId="77777777" w:rsidR="00C6619B" w:rsidRPr="00DE30F6" w:rsidRDefault="00C6619B" w:rsidP="00C6619B">
            <w:pPr>
              <w:pStyle w:val="TableParagraph"/>
              <w:jc w:val="center"/>
              <w:rPr>
                <w:rFonts w:ascii="Verdana" w:hAnsi="Verdana"/>
                <w:b/>
                <w:i/>
                <w:sz w:val="12"/>
                <w:szCs w:val="12"/>
              </w:rPr>
            </w:pPr>
          </w:p>
          <w:p w14:paraId="48004680" w14:textId="77777777" w:rsidR="00C6619B" w:rsidRPr="00DE30F6" w:rsidRDefault="00C6619B" w:rsidP="00C6619B">
            <w:pPr>
              <w:pStyle w:val="TableParagraph"/>
              <w:jc w:val="center"/>
              <w:rPr>
                <w:rFonts w:ascii="Verdana" w:hAnsi="Verdana"/>
                <w:b/>
                <w:i/>
                <w:sz w:val="12"/>
                <w:szCs w:val="12"/>
              </w:rPr>
            </w:pPr>
          </w:p>
          <w:p w14:paraId="4D9D84A6" w14:textId="77777777" w:rsidR="00C6619B" w:rsidRPr="00DE30F6" w:rsidRDefault="00C6619B" w:rsidP="00C6619B">
            <w:pPr>
              <w:pStyle w:val="TableParagraph"/>
              <w:jc w:val="center"/>
              <w:rPr>
                <w:rFonts w:ascii="Verdana" w:hAnsi="Verdana"/>
                <w:b/>
                <w:i/>
                <w:sz w:val="12"/>
                <w:szCs w:val="12"/>
              </w:rPr>
            </w:pPr>
          </w:p>
          <w:p w14:paraId="2EF6C094" w14:textId="77777777" w:rsidR="00C6619B" w:rsidRPr="00DE30F6" w:rsidRDefault="00C6619B" w:rsidP="00C6619B">
            <w:pPr>
              <w:pStyle w:val="TableParagraph"/>
              <w:jc w:val="center"/>
              <w:rPr>
                <w:rFonts w:ascii="Verdana" w:hAnsi="Verdana"/>
                <w:b/>
                <w:i/>
                <w:sz w:val="12"/>
                <w:szCs w:val="12"/>
              </w:rPr>
            </w:pPr>
          </w:p>
          <w:p w14:paraId="4B46B34C" w14:textId="77777777" w:rsidR="00C6619B" w:rsidRPr="00DE30F6" w:rsidRDefault="00C6619B" w:rsidP="00C6619B">
            <w:pPr>
              <w:pStyle w:val="TableParagraph"/>
              <w:jc w:val="center"/>
              <w:rPr>
                <w:rFonts w:ascii="Verdana" w:hAnsi="Verdana"/>
                <w:b/>
                <w:i/>
                <w:sz w:val="12"/>
                <w:szCs w:val="12"/>
              </w:rPr>
            </w:pPr>
          </w:p>
          <w:p w14:paraId="72595A06" w14:textId="77777777" w:rsidR="00C6619B" w:rsidRPr="00DE30F6" w:rsidRDefault="00C6619B" w:rsidP="00C6619B">
            <w:pPr>
              <w:pStyle w:val="TableParagraph"/>
              <w:spacing w:before="47"/>
              <w:jc w:val="center"/>
              <w:rPr>
                <w:rFonts w:ascii="Verdana" w:hAnsi="Verdana"/>
                <w:b/>
                <w:i/>
                <w:sz w:val="12"/>
                <w:szCs w:val="12"/>
              </w:rPr>
            </w:pPr>
          </w:p>
          <w:p w14:paraId="7EE2AF9F" w14:textId="68DF9C34" w:rsidR="00C6619B" w:rsidRDefault="00C6619B" w:rsidP="00C6619B">
            <w:pPr>
              <w:pStyle w:val="TableParagraph"/>
              <w:jc w:val="center"/>
              <w:rPr>
                <w:rFonts w:ascii="Trebuchet MS"/>
                <w:b/>
                <w:i/>
                <w:sz w:val="14"/>
              </w:rPr>
            </w:pPr>
            <w:r w:rsidRPr="00DE30F6">
              <w:rPr>
                <w:rFonts w:ascii="Verdana" w:hAnsi="Verdana"/>
                <w:b/>
                <w:spacing w:val="-2"/>
                <w:sz w:val="12"/>
                <w:szCs w:val="12"/>
              </w:rPr>
              <w:t>DIÁRIA</w:t>
            </w:r>
          </w:p>
        </w:tc>
        <w:tc>
          <w:tcPr>
            <w:tcW w:w="557" w:type="dxa"/>
          </w:tcPr>
          <w:p w14:paraId="657852D3" w14:textId="77777777" w:rsidR="00C6619B" w:rsidRPr="00DE30F6" w:rsidRDefault="00C6619B" w:rsidP="00C6619B">
            <w:pPr>
              <w:pStyle w:val="TableParagraph"/>
              <w:jc w:val="center"/>
              <w:rPr>
                <w:rFonts w:ascii="Verdana" w:hAnsi="Verdana"/>
                <w:b/>
                <w:i/>
                <w:sz w:val="12"/>
                <w:szCs w:val="12"/>
              </w:rPr>
            </w:pPr>
          </w:p>
          <w:p w14:paraId="540E63FC" w14:textId="77777777" w:rsidR="00C6619B" w:rsidRPr="00DE30F6" w:rsidRDefault="00C6619B" w:rsidP="00C6619B">
            <w:pPr>
              <w:pStyle w:val="TableParagraph"/>
              <w:jc w:val="center"/>
              <w:rPr>
                <w:rFonts w:ascii="Verdana" w:hAnsi="Verdana"/>
                <w:b/>
                <w:i/>
                <w:sz w:val="12"/>
                <w:szCs w:val="12"/>
              </w:rPr>
            </w:pPr>
          </w:p>
          <w:p w14:paraId="471E93A3" w14:textId="77777777" w:rsidR="00C6619B" w:rsidRPr="00DE30F6" w:rsidRDefault="00C6619B" w:rsidP="00C6619B">
            <w:pPr>
              <w:pStyle w:val="TableParagraph"/>
              <w:jc w:val="center"/>
              <w:rPr>
                <w:rFonts w:ascii="Verdana" w:hAnsi="Verdana"/>
                <w:b/>
                <w:i/>
                <w:sz w:val="12"/>
                <w:szCs w:val="12"/>
              </w:rPr>
            </w:pPr>
          </w:p>
          <w:p w14:paraId="7B12ACED" w14:textId="77777777" w:rsidR="00C6619B" w:rsidRPr="00DE30F6" w:rsidRDefault="00C6619B" w:rsidP="00C6619B">
            <w:pPr>
              <w:pStyle w:val="TableParagraph"/>
              <w:jc w:val="center"/>
              <w:rPr>
                <w:rFonts w:ascii="Verdana" w:hAnsi="Verdana"/>
                <w:b/>
                <w:i/>
                <w:sz w:val="12"/>
                <w:szCs w:val="12"/>
              </w:rPr>
            </w:pPr>
          </w:p>
          <w:p w14:paraId="168102B3" w14:textId="77777777" w:rsidR="00C6619B" w:rsidRPr="00DE30F6" w:rsidRDefault="00C6619B" w:rsidP="00C6619B">
            <w:pPr>
              <w:pStyle w:val="TableParagraph"/>
              <w:jc w:val="center"/>
              <w:rPr>
                <w:rFonts w:ascii="Verdana" w:hAnsi="Verdana"/>
                <w:b/>
                <w:i/>
                <w:sz w:val="12"/>
                <w:szCs w:val="12"/>
              </w:rPr>
            </w:pPr>
          </w:p>
          <w:p w14:paraId="6E515794" w14:textId="77777777" w:rsidR="00C6619B" w:rsidRPr="00DE30F6" w:rsidRDefault="00C6619B" w:rsidP="00C6619B">
            <w:pPr>
              <w:pStyle w:val="TableParagraph"/>
              <w:jc w:val="center"/>
              <w:rPr>
                <w:rFonts w:ascii="Verdana" w:hAnsi="Verdana"/>
                <w:b/>
                <w:i/>
                <w:sz w:val="12"/>
                <w:szCs w:val="12"/>
              </w:rPr>
            </w:pPr>
          </w:p>
          <w:p w14:paraId="4199BEB4" w14:textId="77777777" w:rsidR="00C6619B" w:rsidRPr="00DE30F6" w:rsidRDefault="00C6619B" w:rsidP="00C6619B">
            <w:pPr>
              <w:pStyle w:val="TableParagraph"/>
              <w:jc w:val="center"/>
              <w:rPr>
                <w:rFonts w:ascii="Verdana" w:hAnsi="Verdana"/>
                <w:b/>
                <w:i/>
                <w:sz w:val="12"/>
                <w:szCs w:val="12"/>
              </w:rPr>
            </w:pPr>
          </w:p>
          <w:p w14:paraId="4235D5A2" w14:textId="77777777" w:rsidR="00C6619B" w:rsidRPr="00DE30F6" w:rsidRDefault="00C6619B" w:rsidP="00C6619B">
            <w:pPr>
              <w:pStyle w:val="TableParagraph"/>
              <w:jc w:val="center"/>
              <w:rPr>
                <w:rFonts w:ascii="Verdana" w:hAnsi="Verdana"/>
                <w:b/>
                <w:i/>
                <w:sz w:val="12"/>
                <w:szCs w:val="12"/>
              </w:rPr>
            </w:pPr>
          </w:p>
          <w:p w14:paraId="26518451" w14:textId="77777777" w:rsidR="00C6619B" w:rsidRPr="00DE30F6" w:rsidRDefault="00C6619B" w:rsidP="00C6619B">
            <w:pPr>
              <w:pStyle w:val="TableParagraph"/>
              <w:jc w:val="center"/>
              <w:rPr>
                <w:rFonts w:ascii="Verdana" w:hAnsi="Verdana"/>
                <w:b/>
                <w:i/>
                <w:sz w:val="12"/>
                <w:szCs w:val="12"/>
              </w:rPr>
            </w:pPr>
          </w:p>
          <w:p w14:paraId="204DD073" w14:textId="77777777" w:rsidR="00C6619B" w:rsidRPr="00DE30F6" w:rsidRDefault="00C6619B" w:rsidP="00C6619B">
            <w:pPr>
              <w:pStyle w:val="TableParagraph"/>
              <w:jc w:val="center"/>
              <w:rPr>
                <w:rFonts w:ascii="Verdana" w:hAnsi="Verdana"/>
                <w:b/>
                <w:i/>
                <w:sz w:val="12"/>
                <w:szCs w:val="12"/>
              </w:rPr>
            </w:pPr>
          </w:p>
          <w:p w14:paraId="64428805" w14:textId="77777777" w:rsidR="00C6619B" w:rsidRPr="00DE30F6" w:rsidRDefault="00C6619B" w:rsidP="00C6619B">
            <w:pPr>
              <w:pStyle w:val="TableParagraph"/>
              <w:jc w:val="center"/>
              <w:rPr>
                <w:rFonts w:ascii="Verdana" w:hAnsi="Verdana"/>
                <w:b/>
                <w:i/>
                <w:sz w:val="12"/>
                <w:szCs w:val="12"/>
              </w:rPr>
            </w:pPr>
          </w:p>
          <w:p w14:paraId="67690327" w14:textId="77777777" w:rsidR="00C6619B" w:rsidRPr="00DE30F6" w:rsidRDefault="00C6619B" w:rsidP="00C6619B">
            <w:pPr>
              <w:pStyle w:val="TableParagraph"/>
              <w:jc w:val="center"/>
              <w:rPr>
                <w:rFonts w:ascii="Verdana" w:hAnsi="Verdana"/>
                <w:b/>
                <w:i/>
                <w:sz w:val="12"/>
                <w:szCs w:val="12"/>
              </w:rPr>
            </w:pPr>
          </w:p>
          <w:p w14:paraId="42AAD91E" w14:textId="77777777" w:rsidR="00C6619B" w:rsidRPr="00DE30F6" w:rsidRDefault="00C6619B" w:rsidP="00C6619B">
            <w:pPr>
              <w:pStyle w:val="TableParagraph"/>
              <w:jc w:val="center"/>
              <w:rPr>
                <w:rFonts w:ascii="Verdana" w:hAnsi="Verdana"/>
                <w:b/>
                <w:i/>
                <w:sz w:val="12"/>
                <w:szCs w:val="12"/>
              </w:rPr>
            </w:pPr>
          </w:p>
          <w:p w14:paraId="2F582798" w14:textId="77777777" w:rsidR="00C6619B" w:rsidRPr="00DE30F6" w:rsidRDefault="00C6619B" w:rsidP="00C6619B">
            <w:pPr>
              <w:pStyle w:val="TableParagraph"/>
              <w:jc w:val="center"/>
              <w:rPr>
                <w:rFonts w:ascii="Verdana" w:hAnsi="Verdana"/>
                <w:b/>
                <w:i/>
                <w:sz w:val="12"/>
                <w:szCs w:val="12"/>
              </w:rPr>
            </w:pPr>
          </w:p>
          <w:p w14:paraId="63F3C7EF" w14:textId="77777777" w:rsidR="00C6619B" w:rsidRPr="00DE30F6" w:rsidRDefault="00C6619B" w:rsidP="00C6619B">
            <w:pPr>
              <w:pStyle w:val="TableParagraph"/>
              <w:jc w:val="center"/>
              <w:rPr>
                <w:rFonts w:ascii="Verdana" w:hAnsi="Verdana"/>
                <w:b/>
                <w:i/>
                <w:sz w:val="12"/>
                <w:szCs w:val="12"/>
              </w:rPr>
            </w:pPr>
          </w:p>
          <w:p w14:paraId="1A4A143D" w14:textId="77777777" w:rsidR="00C6619B" w:rsidRPr="00DE30F6" w:rsidRDefault="00C6619B" w:rsidP="00C6619B">
            <w:pPr>
              <w:pStyle w:val="TableParagraph"/>
              <w:spacing w:before="51"/>
              <w:jc w:val="center"/>
              <w:rPr>
                <w:rFonts w:ascii="Verdana" w:hAnsi="Verdana"/>
                <w:b/>
                <w:i/>
                <w:sz w:val="12"/>
                <w:szCs w:val="12"/>
              </w:rPr>
            </w:pPr>
          </w:p>
          <w:p w14:paraId="597874E6" w14:textId="26F717AB" w:rsidR="00C6619B" w:rsidRDefault="00C6619B" w:rsidP="00C6619B">
            <w:pPr>
              <w:pStyle w:val="TableParagraph"/>
              <w:jc w:val="center"/>
              <w:rPr>
                <w:rFonts w:ascii="Trebuchet MS"/>
                <w:b/>
                <w:i/>
                <w:sz w:val="14"/>
              </w:rPr>
            </w:pPr>
            <w:r w:rsidRPr="00DE30F6">
              <w:rPr>
                <w:rFonts w:ascii="Verdana" w:hAnsi="Verdana"/>
                <w:spacing w:val="-5"/>
                <w:sz w:val="12"/>
                <w:szCs w:val="12"/>
              </w:rPr>
              <w:t>50</w:t>
            </w:r>
          </w:p>
        </w:tc>
        <w:tc>
          <w:tcPr>
            <w:tcW w:w="970" w:type="dxa"/>
          </w:tcPr>
          <w:p w14:paraId="7053B4BD" w14:textId="77777777" w:rsidR="00C6619B" w:rsidRPr="00DE30F6" w:rsidRDefault="00C6619B" w:rsidP="00C6619B">
            <w:pPr>
              <w:pStyle w:val="TableParagraph"/>
              <w:jc w:val="center"/>
              <w:rPr>
                <w:rFonts w:ascii="Verdana" w:hAnsi="Verdana"/>
                <w:b/>
                <w:i/>
                <w:sz w:val="12"/>
                <w:szCs w:val="12"/>
              </w:rPr>
            </w:pPr>
          </w:p>
          <w:p w14:paraId="5649AAA6" w14:textId="77777777" w:rsidR="00C6619B" w:rsidRPr="00DE30F6" w:rsidRDefault="00C6619B" w:rsidP="00C6619B">
            <w:pPr>
              <w:pStyle w:val="TableParagraph"/>
              <w:jc w:val="center"/>
              <w:rPr>
                <w:rFonts w:ascii="Verdana" w:hAnsi="Verdana"/>
                <w:b/>
                <w:i/>
                <w:sz w:val="12"/>
                <w:szCs w:val="12"/>
              </w:rPr>
            </w:pPr>
          </w:p>
          <w:p w14:paraId="63248309" w14:textId="77777777" w:rsidR="00C6619B" w:rsidRPr="00DE30F6" w:rsidRDefault="00C6619B" w:rsidP="00C6619B">
            <w:pPr>
              <w:pStyle w:val="TableParagraph"/>
              <w:jc w:val="center"/>
              <w:rPr>
                <w:rFonts w:ascii="Verdana" w:hAnsi="Verdana"/>
                <w:b/>
                <w:i/>
                <w:sz w:val="12"/>
                <w:szCs w:val="12"/>
              </w:rPr>
            </w:pPr>
          </w:p>
          <w:p w14:paraId="0AC3DD38" w14:textId="77777777" w:rsidR="00C6619B" w:rsidRPr="00DE30F6" w:rsidRDefault="00C6619B" w:rsidP="00C6619B">
            <w:pPr>
              <w:pStyle w:val="TableParagraph"/>
              <w:jc w:val="center"/>
              <w:rPr>
                <w:rFonts w:ascii="Verdana" w:hAnsi="Verdana"/>
                <w:b/>
                <w:i/>
                <w:sz w:val="12"/>
                <w:szCs w:val="12"/>
              </w:rPr>
            </w:pPr>
          </w:p>
          <w:p w14:paraId="170A64DE" w14:textId="77777777" w:rsidR="00C6619B" w:rsidRPr="00DE30F6" w:rsidRDefault="00C6619B" w:rsidP="00C6619B">
            <w:pPr>
              <w:pStyle w:val="TableParagraph"/>
              <w:jc w:val="center"/>
              <w:rPr>
                <w:rFonts w:ascii="Verdana" w:hAnsi="Verdana"/>
                <w:b/>
                <w:i/>
                <w:sz w:val="12"/>
                <w:szCs w:val="12"/>
              </w:rPr>
            </w:pPr>
          </w:p>
          <w:p w14:paraId="04CC62FB" w14:textId="77777777" w:rsidR="00C6619B" w:rsidRPr="00DE30F6" w:rsidRDefault="00C6619B" w:rsidP="00C6619B">
            <w:pPr>
              <w:pStyle w:val="TableParagraph"/>
              <w:jc w:val="center"/>
              <w:rPr>
                <w:rFonts w:ascii="Verdana" w:hAnsi="Verdana"/>
                <w:b/>
                <w:i/>
                <w:sz w:val="12"/>
                <w:szCs w:val="12"/>
              </w:rPr>
            </w:pPr>
          </w:p>
          <w:p w14:paraId="2FFDF1DB" w14:textId="77777777" w:rsidR="00C6619B" w:rsidRPr="00DE30F6" w:rsidRDefault="00C6619B" w:rsidP="00C6619B">
            <w:pPr>
              <w:pStyle w:val="TableParagraph"/>
              <w:jc w:val="center"/>
              <w:rPr>
                <w:rFonts w:ascii="Verdana" w:hAnsi="Verdana"/>
                <w:b/>
                <w:i/>
                <w:sz w:val="12"/>
                <w:szCs w:val="12"/>
              </w:rPr>
            </w:pPr>
          </w:p>
          <w:p w14:paraId="3C341AA7" w14:textId="77777777" w:rsidR="00C6619B" w:rsidRPr="00DE30F6" w:rsidRDefault="00C6619B" w:rsidP="00C6619B">
            <w:pPr>
              <w:pStyle w:val="TableParagraph"/>
              <w:jc w:val="center"/>
              <w:rPr>
                <w:rFonts w:ascii="Verdana" w:hAnsi="Verdana"/>
                <w:b/>
                <w:i/>
                <w:sz w:val="12"/>
                <w:szCs w:val="12"/>
              </w:rPr>
            </w:pPr>
          </w:p>
          <w:p w14:paraId="35EF4612" w14:textId="77777777" w:rsidR="00C6619B" w:rsidRPr="00DE30F6" w:rsidRDefault="00C6619B" w:rsidP="00C6619B">
            <w:pPr>
              <w:pStyle w:val="TableParagraph"/>
              <w:jc w:val="center"/>
              <w:rPr>
                <w:rFonts w:ascii="Verdana" w:hAnsi="Verdana"/>
                <w:b/>
                <w:i/>
                <w:sz w:val="12"/>
                <w:szCs w:val="12"/>
              </w:rPr>
            </w:pPr>
          </w:p>
          <w:p w14:paraId="375FEC5E" w14:textId="77777777" w:rsidR="00C6619B" w:rsidRPr="00DE30F6" w:rsidRDefault="00C6619B" w:rsidP="00C6619B">
            <w:pPr>
              <w:pStyle w:val="TableParagraph"/>
              <w:jc w:val="center"/>
              <w:rPr>
                <w:rFonts w:ascii="Verdana" w:hAnsi="Verdana"/>
                <w:b/>
                <w:i/>
                <w:sz w:val="12"/>
                <w:szCs w:val="12"/>
              </w:rPr>
            </w:pPr>
          </w:p>
          <w:p w14:paraId="75FBA517" w14:textId="77777777" w:rsidR="00C6619B" w:rsidRPr="00DE30F6" w:rsidRDefault="00C6619B" w:rsidP="00C6619B">
            <w:pPr>
              <w:pStyle w:val="TableParagraph"/>
              <w:jc w:val="center"/>
              <w:rPr>
                <w:rFonts w:ascii="Verdana" w:hAnsi="Verdana"/>
                <w:b/>
                <w:i/>
                <w:sz w:val="12"/>
                <w:szCs w:val="12"/>
              </w:rPr>
            </w:pPr>
          </w:p>
          <w:p w14:paraId="51F9667B" w14:textId="77777777" w:rsidR="00C6619B" w:rsidRPr="00DE30F6" w:rsidRDefault="00C6619B" w:rsidP="00C6619B">
            <w:pPr>
              <w:pStyle w:val="TableParagraph"/>
              <w:jc w:val="center"/>
              <w:rPr>
                <w:rFonts w:ascii="Verdana" w:hAnsi="Verdana"/>
                <w:b/>
                <w:i/>
                <w:sz w:val="12"/>
                <w:szCs w:val="12"/>
              </w:rPr>
            </w:pPr>
          </w:p>
          <w:p w14:paraId="67DD51BA" w14:textId="77777777" w:rsidR="00C6619B" w:rsidRPr="00DE30F6" w:rsidRDefault="00C6619B" w:rsidP="00C6619B">
            <w:pPr>
              <w:pStyle w:val="TableParagraph"/>
              <w:jc w:val="center"/>
              <w:rPr>
                <w:rFonts w:ascii="Verdana" w:hAnsi="Verdana"/>
                <w:b/>
                <w:i/>
                <w:sz w:val="12"/>
                <w:szCs w:val="12"/>
              </w:rPr>
            </w:pPr>
          </w:p>
          <w:p w14:paraId="30952CA1" w14:textId="77777777" w:rsidR="00C6619B" w:rsidRPr="00DE30F6" w:rsidRDefault="00C6619B" w:rsidP="00C6619B">
            <w:pPr>
              <w:pStyle w:val="TableParagraph"/>
              <w:jc w:val="center"/>
              <w:rPr>
                <w:rFonts w:ascii="Verdana" w:hAnsi="Verdana"/>
                <w:b/>
                <w:i/>
                <w:sz w:val="12"/>
                <w:szCs w:val="12"/>
              </w:rPr>
            </w:pPr>
          </w:p>
          <w:p w14:paraId="65DDF115" w14:textId="77777777" w:rsidR="00C6619B" w:rsidRPr="00DE30F6" w:rsidRDefault="00C6619B" w:rsidP="00C6619B">
            <w:pPr>
              <w:pStyle w:val="TableParagraph"/>
              <w:spacing w:before="131"/>
              <w:jc w:val="center"/>
              <w:rPr>
                <w:rFonts w:ascii="Verdana" w:hAnsi="Verdana"/>
                <w:b/>
                <w:i/>
                <w:sz w:val="12"/>
                <w:szCs w:val="12"/>
              </w:rPr>
            </w:pPr>
          </w:p>
          <w:p w14:paraId="7D298B6B" w14:textId="0E768F3E" w:rsidR="00C6619B" w:rsidRDefault="00C6619B" w:rsidP="00C6619B">
            <w:pPr>
              <w:pStyle w:val="TableParagraph"/>
              <w:jc w:val="center"/>
              <w:rPr>
                <w:rFonts w:ascii="Trebuchet MS"/>
                <w:b/>
                <w:i/>
                <w:sz w:val="14"/>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1.105,76</w:t>
            </w:r>
          </w:p>
        </w:tc>
        <w:tc>
          <w:tcPr>
            <w:tcW w:w="1052" w:type="dxa"/>
          </w:tcPr>
          <w:p w14:paraId="7562047A" w14:textId="77777777" w:rsidR="00C6619B" w:rsidRPr="00DE30F6" w:rsidRDefault="00C6619B" w:rsidP="00C6619B">
            <w:pPr>
              <w:pStyle w:val="TableParagraph"/>
              <w:jc w:val="center"/>
              <w:rPr>
                <w:rFonts w:ascii="Verdana" w:hAnsi="Verdana"/>
                <w:b/>
                <w:i/>
                <w:sz w:val="12"/>
                <w:szCs w:val="12"/>
              </w:rPr>
            </w:pPr>
          </w:p>
          <w:p w14:paraId="4C52BD0C" w14:textId="77777777" w:rsidR="00C6619B" w:rsidRPr="00DE30F6" w:rsidRDefault="00C6619B" w:rsidP="00C6619B">
            <w:pPr>
              <w:pStyle w:val="TableParagraph"/>
              <w:jc w:val="center"/>
              <w:rPr>
                <w:rFonts w:ascii="Verdana" w:hAnsi="Verdana"/>
                <w:b/>
                <w:i/>
                <w:sz w:val="12"/>
                <w:szCs w:val="12"/>
              </w:rPr>
            </w:pPr>
          </w:p>
          <w:p w14:paraId="1D2B5199" w14:textId="77777777" w:rsidR="00C6619B" w:rsidRPr="00DE30F6" w:rsidRDefault="00C6619B" w:rsidP="00C6619B">
            <w:pPr>
              <w:pStyle w:val="TableParagraph"/>
              <w:jc w:val="center"/>
              <w:rPr>
                <w:rFonts w:ascii="Verdana" w:hAnsi="Verdana"/>
                <w:b/>
                <w:i/>
                <w:sz w:val="12"/>
                <w:szCs w:val="12"/>
              </w:rPr>
            </w:pPr>
          </w:p>
          <w:p w14:paraId="21E62510" w14:textId="77777777" w:rsidR="00C6619B" w:rsidRPr="00DE30F6" w:rsidRDefault="00C6619B" w:rsidP="00C6619B">
            <w:pPr>
              <w:pStyle w:val="TableParagraph"/>
              <w:jc w:val="center"/>
              <w:rPr>
                <w:rFonts w:ascii="Verdana" w:hAnsi="Verdana"/>
                <w:b/>
                <w:i/>
                <w:sz w:val="12"/>
                <w:szCs w:val="12"/>
              </w:rPr>
            </w:pPr>
          </w:p>
          <w:p w14:paraId="15289F6C" w14:textId="77777777" w:rsidR="00C6619B" w:rsidRPr="00DE30F6" w:rsidRDefault="00C6619B" w:rsidP="00C6619B">
            <w:pPr>
              <w:pStyle w:val="TableParagraph"/>
              <w:jc w:val="center"/>
              <w:rPr>
                <w:rFonts w:ascii="Verdana" w:hAnsi="Verdana"/>
                <w:b/>
                <w:i/>
                <w:sz w:val="12"/>
                <w:szCs w:val="12"/>
              </w:rPr>
            </w:pPr>
          </w:p>
          <w:p w14:paraId="5278A615" w14:textId="77777777" w:rsidR="00C6619B" w:rsidRPr="00DE30F6" w:rsidRDefault="00C6619B" w:rsidP="00C6619B">
            <w:pPr>
              <w:pStyle w:val="TableParagraph"/>
              <w:jc w:val="center"/>
              <w:rPr>
                <w:rFonts w:ascii="Verdana" w:hAnsi="Verdana"/>
                <w:b/>
                <w:i/>
                <w:sz w:val="12"/>
                <w:szCs w:val="12"/>
              </w:rPr>
            </w:pPr>
          </w:p>
          <w:p w14:paraId="79886824" w14:textId="77777777" w:rsidR="00C6619B" w:rsidRPr="00DE30F6" w:rsidRDefault="00C6619B" w:rsidP="00C6619B">
            <w:pPr>
              <w:pStyle w:val="TableParagraph"/>
              <w:jc w:val="center"/>
              <w:rPr>
                <w:rFonts w:ascii="Verdana" w:hAnsi="Verdana"/>
                <w:b/>
                <w:i/>
                <w:sz w:val="12"/>
                <w:szCs w:val="12"/>
              </w:rPr>
            </w:pPr>
          </w:p>
          <w:p w14:paraId="0110183B" w14:textId="77777777" w:rsidR="00C6619B" w:rsidRPr="00DE30F6" w:rsidRDefault="00C6619B" w:rsidP="00C6619B">
            <w:pPr>
              <w:pStyle w:val="TableParagraph"/>
              <w:jc w:val="center"/>
              <w:rPr>
                <w:rFonts w:ascii="Verdana" w:hAnsi="Verdana"/>
                <w:b/>
                <w:i/>
                <w:sz w:val="12"/>
                <w:szCs w:val="12"/>
              </w:rPr>
            </w:pPr>
          </w:p>
          <w:p w14:paraId="617E3951" w14:textId="77777777" w:rsidR="00C6619B" w:rsidRPr="00DE30F6" w:rsidRDefault="00C6619B" w:rsidP="00C6619B">
            <w:pPr>
              <w:pStyle w:val="TableParagraph"/>
              <w:jc w:val="center"/>
              <w:rPr>
                <w:rFonts w:ascii="Verdana" w:hAnsi="Verdana"/>
                <w:b/>
                <w:i/>
                <w:sz w:val="12"/>
                <w:szCs w:val="12"/>
              </w:rPr>
            </w:pPr>
          </w:p>
          <w:p w14:paraId="4269C6DF" w14:textId="77777777" w:rsidR="00C6619B" w:rsidRPr="00DE30F6" w:rsidRDefault="00C6619B" w:rsidP="00C6619B">
            <w:pPr>
              <w:pStyle w:val="TableParagraph"/>
              <w:jc w:val="center"/>
              <w:rPr>
                <w:rFonts w:ascii="Verdana" w:hAnsi="Verdana"/>
                <w:b/>
                <w:i/>
                <w:sz w:val="12"/>
                <w:szCs w:val="12"/>
              </w:rPr>
            </w:pPr>
          </w:p>
          <w:p w14:paraId="6EFF3446" w14:textId="77777777" w:rsidR="00C6619B" w:rsidRPr="00DE30F6" w:rsidRDefault="00C6619B" w:rsidP="00C6619B">
            <w:pPr>
              <w:pStyle w:val="TableParagraph"/>
              <w:jc w:val="center"/>
              <w:rPr>
                <w:rFonts w:ascii="Verdana" w:hAnsi="Verdana"/>
                <w:b/>
                <w:i/>
                <w:sz w:val="12"/>
                <w:szCs w:val="12"/>
              </w:rPr>
            </w:pPr>
          </w:p>
          <w:p w14:paraId="4F854469" w14:textId="77777777" w:rsidR="00C6619B" w:rsidRPr="00DE30F6" w:rsidRDefault="00C6619B" w:rsidP="00C6619B">
            <w:pPr>
              <w:pStyle w:val="TableParagraph"/>
              <w:jc w:val="center"/>
              <w:rPr>
                <w:rFonts w:ascii="Verdana" w:hAnsi="Verdana"/>
                <w:b/>
                <w:i/>
                <w:sz w:val="12"/>
                <w:szCs w:val="12"/>
              </w:rPr>
            </w:pPr>
          </w:p>
          <w:p w14:paraId="469E4809" w14:textId="77777777" w:rsidR="00C6619B" w:rsidRPr="00DE30F6" w:rsidRDefault="00C6619B" w:rsidP="00C6619B">
            <w:pPr>
              <w:pStyle w:val="TableParagraph"/>
              <w:jc w:val="center"/>
              <w:rPr>
                <w:rFonts w:ascii="Verdana" w:hAnsi="Verdana"/>
                <w:b/>
                <w:i/>
                <w:sz w:val="12"/>
                <w:szCs w:val="12"/>
              </w:rPr>
            </w:pPr>
          </w:p>
          <w:p w14:paraId="413E5D95" w14:textId="77777777" w:rsidR="00C6619B" w:rsidRPr="00DE30F6" w:rsidRDefault="00C6619B" w:rsidP="00C6619B">
            <w:pPr>
              <w:pStyle w:val="TableParagraph"/>
              <w:jc w:val="center"/>
              <w:rPr>
                <w:rFonts w:ascii="Verdana" w:hAnsi="Verdana"/>
                <w:b/>
                <w:i/>
                <w:sz w:val="12"/>
                <w:szCs w:val="12"/>
              </w:rPr>
            </w:pPr>
          </w:p>
          <w:p w14:paraId="1098EE94" w14:textId="77777777" w:rsidR="00C6619B" w:rsidRPr="00DE30F6" w:rsidRDefault="00C6619B" w:rsidP="00C6619B">
            <w:pPr>
              <w:pStyle w:val="TableParagraph"/>
              <w:spacing w:before="131"/>
              <w:jc w:val="center"/>
              <w:rPr>
                <w:rFonts w:ascii="Verdana" w:hAnsi="Verdana"/>
                <w:b/>
                <w:i/>
                <w:sz w:val="12"/>
                <w:szCs w:val="12"/>
              </w:rPr>
            </w:pPr>
          </w:p>
          <w:p w14:paraId="3DD68F58" w14:textId="56056840" w:rsidR="00C6619B" w:rsidRDefault="00C6619B" w:rsidP="00C6619B">
            <w:pPr>
              <w:pStyle w:val="TableParagraph"/>
              <w:jc w:val="center"/>
              <w:rPr>
                <w:rFonts w:ascii="Trebuchet MS"/>
                <w:b/>
                <w:i/>
                <w:sz w:val="14"/>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55.288,00</w:t>
            </w:r>
          </w:p>
        </w:tc>
      </w:tr>
      <w:tr w:rsidR="00C6619B" w14:paraId="6E7777DC" w14:textId="77777777" w:rsidTr="00F42963">
        <w:trPr>
          <w:trHeight w:val="1653"/>
        </w:trPr>
        <w:tc>
          <w:tcPr>
            <w:tcW w:w="496" w:type="dxa"/>
          </w:tcPr>
          <w:p w14:paraId="287D39D7" w14:textId="77777777" w:rsidR="00C6619B" w:rsidRPr="00DE30F6" w:rsidRDefault="00C6619B" w:rsidP="00C6619B">
            <w:pPr>
              <w:pStyle w:val="TableParagraph"/>
              <w:jc w:val="center"/>
              <w:rPr>
                <w:rFonts w:ascii="Verdana" w:hAnsi="Verdana" w:cs="Arial"/>
                <w:b/>
                <w:i/>
                <w:sz w:val="12"/>
                <w:szCs w:val="12"/>
              </w:rPr>
            </w:pPr>
          </w:p>
          <w:p w14:paraId="6720B7BB" w14:textId="77777777" w:rsidR="00C6619B" w:rsidRPr="00DE30F6" w:rsidRDefault="00C6619B" w:rsidP="00C6619B">
            <w:pPr>
              <w:pStyle w:val="TableParagraph"/>
              <w:jc w:val="center"/>
              <w:rPr>
                <w:rFonts w:ascii="Verdana" w:hAnsi="Verdana" w:cs="Arial"/>
                <w:b/>
                <w:i/>
                <w:sz w:val="12"/>
                <w:szCs w:val="12"/>
              </w:rPr>
            </w:pPr>
          </w:p>
          <w:p w14:paraId="6D357DD6" w14:textId="77777777" w:rsidR="00C6619B" w:rsidRPr="00DE30F6" w:rsidRDefault="00C6619B" w:rsidP="00C6619B">
            <w:pPr>
              <w:pStyle w:val="TableParagraph"/>
              <w:jc w:val="center"/>
              <w:rPr>
                <w:rFonts w:ascii="Verdana" w:hAnsi="Verdana" w:cs="Arial"/>
                <w:b/>
                <w:i/>
                <w:sz w:val="12"/>
                <w:szCs w:val="12"/>
              </w:rPr>
            </w:pPr>
          </w:p>
          <w:p w14:paraId="38297314" w14:textId="77777777" w:rsidR="00C6619B" w:rsidRPr="00DE30F6" w:rsidRDefault="00C6619B" w:rsidP="00C6619B">
            <w:pPr>
              <w:pStyle w:val="TableParagraph"/>
              <w:jc w:val="center"/>
              <w:rPr>
                <w:rFonts w:ascii="Verdana" w:hAnsi="Verdana" w:cs="Arial"/>
                <w:b/>
                <w:i/>
                <w:sz w:val="12"/>
                <w:szCs w:val="12"/>
              </w:rPr>
            </w:pPr>
          </w:p>
          <w:p w14:paraId="29309551" w14:textId="77777777" w:rsidR="00C6619B" w:rsidRPr="00DE30F6" w:rsidRDefault="00C6619B" w:rsidP="00C6619B">
            <w:pPr>
              <w:pStyle w:val="TableParagraph"/>
              <w:jc w:val="center"/>
              <w:rPr>
                <w:rFonts w:ascii="Verdana" w:hAnsi="Verdana" w:cs="Arial"/>
                <w:b/>
                <w:i/>
                <w:sz w:val="12"/>
                <w:szCs w:val="12"/>
              </w:rPr>
            </w:pPr>
          </w:p>
          <w:p w14:paraId="47DD101A" w14:textId="77777777" w:rsidR="00C6619B" w:rsidRPr="00DE30F6" w:rsidRDefault="00C6619B" w:rsidP="00C6619B">
            <w:pPr>
              <w:pStyle w:val="TableParagraph"/>
              <w:jc w:val="center"/>
              <w:rPr>
                <w:rFonts w:ascii="Verdana" w:hAnsi="Verdana" w:cs="Arial"/>
                <w:b/>
                <w:i/>
                <w:sz w:val="12"/>
                <w:szCs w:val="12"/>
              </w:rPr>
            </w:pPr>
          </w:p>
          <w:p w14:paraId="06BFA0D2" w14:textId="77777777" w:rsidR="00C6619B" w:rsidRPr="00DE30F6" w:rsidRDefault="00C6619B" w:rsidP="00C6619B">
            <w:pPr>
              <w:pStyle w:val="TableParagraph"/>
              <w:jc w:val="center"/>
              <w:rPr>
                <w:rFonts w:ascii="Verdana" w:hAnsi="Verdana" w:cs="Arial"/>
                <w:b/>
                <w:i/>
                <w:sz w:val="12"/>
                <w:szCs w:val="12"/>
              </w:rPr>
            </w:pPr>
          </w:p>
          <w:p w14:paraId="0620FC32" w14:textId="12D4CFC4" w:rsidR="00C6619B" w:rsidRDefault="00C6619B" w:rsidP="00C6619B">
            <w:pPr>
              <w:pStyle w:val="TableParagraph"/>
              <w:jc w:val="center"/>
              <w:rPr>
                <w:rFonts w:ascii="Trebuchet MS"/>
                <w:b/>
                <w:i/>
                <w:sz w:val="14"/>
              </w:rPr>
            </w:pPr>
            <w:r w:rsidRPr="00DE30F6">
              <w:rPr>
                <w:rFonts w:ascii="Verdana" w:hAnsi="Verdana" w:cs="Arial"/>
                <w:b/>
                <w:sz w:val="12"/>
                <w:szCs w:val="12"/>
              </w:rPr>
              <w:t>3</w:t>
            </w:r>
            <w:r>
              <w:rPr>
                <w:rFonts w:ascii="Verdana" w:hAnsi="Verdana" w:cs="Arial"/>
                <w:b/>
                <w:sz w:val="12"/>
                <w:szCs w:val="12"/>
              </w:rPr>
              <w:t>3</w:t>
            </w:r>
          </w:p>
        </w:tc>
        <w:tc>
          <w:tcPr>
            <w:tcW w:w="2264" w:type="dxa"/>
          </w:tcPr>
          <w:p w14:paraId="3A77C189" w14:textId="2FD8BC9B" w:rsidR="00C6619B" w:rsidRDefault="00C6619B" w:rsidP="00C6619B">
            <w:pPr>
              <w:pStyle w:val="TableParagraph"/>
              <w:spacing w:before="2" w:line="247" w:lineRule="auto"/>
              <w:ind w:left="54" w:right="120"/>
              <w:rPr>
                <w:sz w:val="14"/>
              </w:rPr>
            </w:pPr>
            <w:r w:rsidRPr="00DE30F6">
              <w:rPr>
                <w:rFonts w:ascii="Verdana" w:hAnsi="Verdana" w:cs="Arial"/>
                <w:sz w:val="12"/>
                <w:szCs w:val="12"/>
              </w:rPr>
              <w:t>Sanitario tipo containner Masculino e Feminino padrão 06 vasos com forração termo acustica total, medindo 6,00 x 2,44 x 2,90 com 02 janelas basculhantes, 03 pontos de iluminação, 01 porta de acesso, 06 lavatorios e toda instalação eletrica e hidraulica ate a saida da unidade. (incluso mobilização e desmobilização no perimetro da cidade. Por conta do contratante, area limpa, plana e desimpedida, ligação externa do equipamento a rede de energia, aterramento, agua e esgoto.)</w:t>
            </w:r>
          </w:p>
        </w:tc>
        <w:tc>
          <w:tcPr>
            <w:tcW w:w="975" w:type="dxa"/>
          </w:tcPr>
          <w:p w14:paraId="1F488787" w14:textId="77777777" w:rsidR="00C6619B" w:rsidRDefault="00C6619B" w:rsidP="00C6619B">
            <w:pPr>
              <w:pStyle w:val="TableParagraph"/>
              <w:rPr>
                <w:rFonts w:ascii="Trebuchet MS"/>
                <w:b/>
                <w:i/>
                <w:sz w:val="14"/>
              </w:rPr>
            </w:pPr>
          </w:p>
        </w:tc>
        <w:tc>
          <w:tcPr>
            <w:tcW w:w="1377" w:type="dxa"/>
          </w:tcPr>
          <w:p w14:paraId="28C85F7A" w14:textId="77777777" w:rsidR="00C6619B" w:rsidRPr="00DE30F6" w:rsidRDefault="00C6619B" w:rsidP="00C6619B">
            <w:pPr>
              <w:pStyle w:val="TableParagraph"/>
              <w:jc w:val="center"/>
              <w:rPr>
                <w:rFonts w:ascii="Verdana" w:hAnsi="Verdana" w:cs="Arial"/>
                <w:b/>
                <w:sz w:val="12"/>
                <w:szCs w:val="12"/>
              </w:rPr>
            </w:pPr>
          </w:p>
          <w:p w14:paraId="2A039025" w14:textId="77777777" w:rsidR="00C6619B" w:rsidRPr="00DE30F6" w:rsidRDefault="00C6619B" w:rsidP="00C6619B">
            <w:pPr>
              <w:pStyle w:val="TableParagraph"/>
              <w:jc w:val="center"/>
              <w:rPr>
                <w:rFonts w:ascii="Verdana" w:hAnsi="Verdana" w:cs="Arial"/>
                <w:b/>
                <w:sz w:val="12"/>
                <w:szCs w:val="12"/>
              </w:rPr>
            </w:pPr>
          </w:p>
          <w:p w14:paraId="65BD9BD7" w14:textId="77777777" w:rsidR="00C6619B" w:rsidRPr="00DE30F6" w:rsidRDefault="00C6619B" w:rsidP="00C6619B">
            <w:pPr>
              <w:pStyle w:val="TableParagraph"/>
              <w:jc w:val="center"/>
              <w:rPr>
                <w:rFonts w:ascii="Verdana" w:hAnsi="Verdana" w:cs="Arial"/>
                <w:b/>
                <w:sz w:val="12"/>
                <w:szCs w:val="12"/>
              </w:rPr>
            </w:pPr>
          </w:p>
          <w:p w14:paraId="361078BC" w14:textId="77777777" w:rsidR="00C6619B" w:rsidRPr="00DE30F6" w:rsidRDefault="00C6619B" w:rsidP="00C6619B">
            <w:pPr>
              <w:pStyle w:val="TableParagraph"/>
              <w:jc w:val="center"/>
              <w:rPr>
                <w:rFonts w:ascii="Verdana" w:hAnsi="Verdana" w:cs="Arial"/>
                <w:b/>
                <w:sz w:val="12"/>
                <w:szCs w:val="12"/>
              </w:rPr>
            </w:pPr>
          </w:p>
          <w:p w14:paraId="30F49C90" w14:textId="77777777" w:rsidR="00C6619B" w:rsidRPr="00DE30F6" w:rsidRDefault="00C6619B" w:rsidP="00C6619B">
            <w:pPr>
              <w:pStyle w:val="TableParagraph"/>
              <w:jc w:val="center"/>
              <w:rPr>
                <w:rFonts w:ascii="Verdana" w:hAnsi="Verdana" w:cs="Arial"/>
                <w:b/>
                <w:sz w:val="12"/>
                <w:szCs w:val="12"/>
              </w:rPr>
            </w:pPr>
          </w:p>
          <w:p w14:paraId="3327191B" w14:textId="77777777" w:rsidR="00C6619B" w:rsidRPr="00DE30F6" w:rsidRDefault="00C6619B" w:rsidP="00C6619B">
            <w:pPr>
              <w:pStyle w:val="TableParagraph"/>
              <w:jc w:val="center"/>
              <w:rPr>
                <w:rFonts w:ascii="Verdana" w:hAnsi="Verdana" w:cs="Arial"/>
                <w:b/>
                <w:sz w:val="12"/>
                <w:szCs w:val="12"/>
              </w:rPr>
            </w:pPr>
          </w:p>
          <w:p w14:paraId="3C8408F4" w14:textId="7DFADDA6" w:rsidR="00C6619B" w:rsidRDefault="00C6619B" w:rsidP="00C6619B">
            <w:pPr>
              <w:pStyle w:val="TableParagraph"/>
              <w:jc w:val="center"/>
              <w:rPr>
                <w:rFonts w:ascii="Trebuchet MS"/>
                <w:b/>
                <w:i/>
                <w:sz w:val="14"/>
              </w:rPr>
            </w:pPr>
            <w:r w:rsidRPr="00DE30F6">
              <w:rPr>
                <w:rFonts w:ascii="Verdana" w:hAnsi="Verdana" w:cs="Arial"/>
                <w:b/>
                <w:sz w:val="12"/>
                <w:szCs w:val="12"/>
              </w:rPr>
              <w:t>Conteiner</w:t>
            </w:r>
          </w:p>
        </w:tc>
        <w:tc>
          <w:tcPr>
            <w:tcW w:w="960" w:type="dxa"/>
          </w:tcPr>
          <w:p w14:paraId="1C161607" w14:textId="77777777" w:rsidR="00C6619B" w:rsidRPr="00DE30F6" w:rsidRDefault="00C6619B" w:rsidP="00C6619B">
            <w:pPr>
              <w:pStyle w:val="TableParagraph"/>
              <w:jc w:val="center"/>
              <w:rPr>
                <w:rFonts w:ascii="Verdana" w:hAnsi="Verdana" w:cs="Arial"/>
                <w:b/>
                <w:spacing w:val="-2"/>
                <w:sz w:val="12"/>
                <w:szCs w:val="12"/>
              </w:rPr>
            </w:pPr>
          </w:p>
          <w:p w14:paraId="1657D39A" w14:textId="77777777" w:rsidR="00C6619B" w:rsidRPr="00DE30F6" w:rsidRDefault="00C6619B" w:rsidP="00C6619B">
            <w:pPr>
              <w:pStyle w:val="TableParagraph"/>
              <w:jc w:val="center"/>
              <w:rPr>
                <w:rFonts w:ascii="Verdana" w:hAnsi="Verdana" w:cs="Arial"/>
                <w:b/>
                <w:spacing w:val="-2"/>
                <w:sz w:val="12"/>
                <w:szCs w:val="12"/>
              </w:rPr>
            </w:pPr>
          </w:p>
          <w:p w14:paraId="425D723E" w14:textId="77777777" w:rsidR="00C6619B" w:rsidRPr="00DE30F6" w:rsidRDefault="00C6619B" w:rsidP="00C6619B">
            <w:pPr>
              <w:pStyle w:val="TableParagraph"/>
              <w:jc w:val="center"/>
              <w:rPr>
                <w:rFonts w:ascii="Verdana" w:hAnsi="Verdana" w:cs="Arial"/>
                <w:b/>
                <w:spacing w:val="-2"/>
                <w:sz w:val="12"/>
                <w:szCs w:val="12"/>
              </w:rPr>
            </w:pPr>
          </w:p>
          <w:p w14:paraId="15F49050" w14:textId="77777777" w:rsidR="00C6619B" w:rsidRPr="00DE30F6" w:rsidRDefault="00C6619B" w:rsidP="00C6619B">
            <w:pPr>
              <w:pStyle w:val="TableParagraph"/>
              <w:jc w:val="center"/>
              <w:rPr>
                <w:rFonts w:ascii="Verdana" w:hAnsi="Verdana" w:cs="Arial"/>
                <w:b/>
                <w:spacing w:val="-2"/>
                <w:sz w:val="12"/>
                <w:szCs w:val="12"/>
              </w:rPr>
            </w:pPr>
          </w:p>
          <w:p w14:paraId="62511418" w14:textId="77777777" w:rsidR="00C6619B" w:rsidRPr="00DE30F6" w:rsidRDefault="00C6619B" w:rsidP="00C6619B">
            <w:pPr>
              <w:pStyle w:val="TableParagraph"/>
              <w:jc w:val="center"/>
              <w:rPr>
                <w:rFonts w:ascii="Verdana" w:hAnsi="Verdana" w:cs="Arial"/>
                <w:b/>
                <w:spacing w:val="-2"/>
                <w:sz w:val="12"/>
                <w:szCs w:val="12"/>
              </w:rPr>
            </w:pPr>
          </w:p>
          <w:p w14:paraId="5B7CBE0D" w14:textId="77777777" w:rsidR="00C6619B" w:rsidRPr="00DE30F6" w:rsidRDefault="00C6619B" w:rsidP="00C6619B">
            <w:pPr>
              <w:pStyle w:val="TableParagraph"/>
              <w:jc w:val="center"/>
              <w:rPr>
                <w:rFonts w:ascii="Verdana" w:hAnsi="Verdana" w:cs="Arial"/>
                <w:b/>
                <w:spacing w:val="-2"/>
                <w:sz w:val="12"/>
                <w:szCs w:val="12"/>
              </w:rPr>
            </w:pPr>
          </w:p>
          <w:p w14:paraId="30585A59" w14:textId="5B93D0B0" w:rsidR="00C6619B" w:rsidRDefault="00C6619B" w:rsidP="00C6619B">
            <w:pPr>
              <w:pStyle w:val="TableParagraph"/>
              <w:jc w:val="center"/>
              <w:rPr>
                <w:rFonts w:ascii="Trebuchet MS"/>
                <w:b/>
                <w:i/>
                <w:sz w:val="14"/>
              </w:rPr>
            </w:pPr>
            <w:r w:rsidRPr="00DE30F6">
              <w:rPr>
                <w:rFonts w:ascii="Verdana" w:hAnsi="Verdana" w:cs="Arial"/>
                <w:b/>
                <w:spacing w:val="-2"/>
                <w:sz w:val="12"/>
                <w:szCs w:val="12"/>
              </w:rPr>
              <w:t>DIÁRIA</w:t>
            </w:r>
          </w:p>
        </w:tc>
        <w:tc>
          <w:tcPr>
            <w:tcW w:w="557" w:type="dxa"/>
          </w:tcPr>
          <w:p w14:paraId="50B9D337" w14:textId="77777777" w:rsidR="00C6619B" w:rsidRPr="00DE30F6" w:rsidRDefault="00C6619B" w:rsidP="00C6619B">
            <w:pPr>
              <w:pStyle w:val="TableParagraph"/>
              <w:jc w:val="center"/>
              <w:rPr>
                <w:rFonts w:ascii="Verdana" w:hAnsi="Verdana" w:cs="Arial"/>
                <w:b/>
                <w:i/>
                <w:sz w:val="12"/>
                <w:szCs w:val="12"/>
              </w:rPr>
            </w:pPr>
          </w:p>
          <w:p w14:paraId="03E8D8AC" w14:textId="77777777" w:rsidR="00C6619B" w:rsidRPr="00DE30F6" w:rsidRDefault="00C6619B" w:rsidP="00C6619B">
            <w:pPr>
              <w:pStyle w:val="TableParagraph"/>
              <w:jc w:val="center"/>
              <w:rPr>
                <w:rFonts w:ascii="Verdana" w:hAnsi="Verdana" w:cs="Arial"/>
                <w:b/>
                <w:i/>
                <w:sz w:val="12"/>
                <w:szCs w:val="12"/>
              </w:rPr>
            </w:pPr>
          </w:p>
          <w:p w14:paraId="16CD0359" w14:textId="77777777" w:rsidR="00C6619B" w:rsidRPr="00DE30F6" w:rsidRDefault="00C6619B" w:rsidP="00C6619B">
            <w:pPr>
              <w:pStyle w:val="TableParagraph"/>
              <w:jc w:val="center"/>
              <w:rPr>
                <w:rFonts w:ascii="Verdana" w:hAnsi="Verdana" w:cs="Arial"/>
                <w:b/>
                <w:i/>
                <w:sz w:val="12"/>
                <w:szCs w:val="12"/>
              </w:rPr>
            </w:pPr>
          </w:p>
          <w:p w14:paraId="52061E09" w14:textId="77777777" w:rsidR="00C6619B" w:rsidRPr="00DE30F6" w:rsidRDefault="00C6619B" w:rsidP="00C6619B">
            <w:pPr>
              <w:pStyle w:val="TableParagraph"/>
              <w:jc w:val="center"/>
              <w:rPr>
                <w:rFonts w:ascii="Verdana" w:hAnsi="Verdana" w:cs="Arial"/>
                <w:b/>
                <w:i/>
                <w:sz w:val="12"/>
                <w:szCs w:val="12"/>
              </w:rPr>
            </w:pPr>
          </w:p>
          <w:p w14:paraId="4FBB1BA8" w14:textId="77777777" w:rsidR="00C6619B" w:rsidRPr="00DE30F6" w:rsidRDefault="00C6619B" w:rsidP="00C6619B">
            <w:pPr>
              <w:pStyle w:val="TableParagraph"/>
              <w:jc w:val="center"/>
              <w:rPr>
                <w:rFonts w:ascii="Verdana" w:hAnsi="Verdana" w:cs="Arial"/>
                <w:b/>
                <w:i/>
                <w:sz w:val="12"/>
                <w:szCs w:val="12"/>
              </w:rPr>
            </w:pPr>
          </w:p>
          <w:p w14:paraId="5820D472" w14:textId="77777777" w:rsidR="00C6619B" w:rsidRPr="00DE30F6" w:rsidRDefault="00C6619B" w:rsidP="00C6619B">
            <w:pPr>
              <w:pStyle w:val="TableParagraph"/>
              <w:jc w:val="center"/>
              <w:rPr>
                <w:rFonts w:ascii="Verdana" w:hAnsi="Verdana" w:cs="Arial"/>
                <w:b/>
                <w:i/>
                <w:sz w:val="12"/>
                <w:szCs w:val="12"/>
              </w:rPr>
            </w:pPr>
          </w:p>
          <w:p w14:paraId="7E830023" w14:textId="77777777" w:rsidR="00C6619B" w:rsidRPr="00DE30F6" w:rsidRDefault="00C6619B" w:rsidP="00C6619B">
            <w:pPr>
              <w:pStyle w:val="TableParagraph"/>
              <w:jc w:val="center"/>
              <w:rPr>
                <w:rFonts w:ascii="Verdana" w:hAnsi="Verdana" w:cs="Arial"/>
                <w:b/>
                <w:sz w:val="12"/>
                <w:szCs w:val="12"/>
              </w:rPr>
            </w:pPr>
            <w:r w:rsidRPr="00DE30F6">
              <w:rPr>
                <w:rFonts w:ascii="Verdana" w:hAnsi="Verdana" w:cs="Arial"/>
                <w:b/>
                <w:sz w:val="12"/>
                <w:szCs w:val="12"/>
              </w:rPr>
              <w:t>20</w:t>
            </w:r>
          </w:p>
          <w:p w14:paraId="488EDCC7" w14:textId="77777777" w:rsidR="00C6619B" w:rsidRDefault="00C6619B" w:rsidP="00C6619B">
            <w:pPr>
              <w:pStyle w:val="TableParagraph"/>
              <w:jc w:val="center"/>
              <w:rPr>
                <w:rFonts w:ascii="Trebuchet MS"/>
                <w:b/>
                <w:i/>
                <w:sz w:val="14"/>
              </w:rPr>
            </w:pPr>
          </w:p>
        </w:tc>
        <w:tc>
          <w:tcPr>
            <w:tcW w:w="970" w:type="dxa"/>
          </w:tcPr>
          <w:p w14:paraId="02A9400C" w14:textId="77777777" w:rsidR="00C6619B" w:rsidRPr="00DE30F6" w:rsidRDefault="00C6619B" w:rsidP="00C6619B">
            <w:pPr>
              <w:pStyle w:val="TableParagraph"/>
              <w:jc w:val="center"/>
              <w:rPr>
                <w:rFonts w:ascii="Verdana" w:hAnsi="Verdana" w:cs="Arial"/>
                <w:sz w:val="12"/>
                <w:szCs w:val="12"/>
              </w:rPr>
            </w:pPr>
          </w:p>
          <w:p w14:paraId="320AAD41" w14:textId="77777777" w:rsidR="00C6619B" w:rsidRPr="00DE30F6" w:rsidRDefault="00C6619B" w:rsidP="00C6619B">
            <w:pPr>
              <w:pStyle w:val="TableParagraph"/>
              <w:jc w:val="center"/>
              <w:rPr>
                <w:rFonts w:ascii="Verdana" w:hAnsi="Verdana" w:cs="Arial"/>
                <w:sz w:val="12"/>
                <w:szCs w:val="12"/>
              </w:rPr>
            </w:pPr>
          </w:p>
          <w:p w14:paraId="5EA5667D" w14:textId="77777777" w:rsidR="00C6619B" w:rsidRPr="00DE30F6" w:rsidRDefault="00C6619B" w:rsidP="00C6619B">
            <w:pPr>
              <w:pStyle w:val="TableParagraph"/>
              <w:jc w:val="center"/>
              <w:rPr>
                <w:rFonts w:ascii="Verdana" w:hAnsi="Verdana" w:cs="Arial"/>
                <w:sz w:val="12"/>
                <w:szCs w:val="12"/>
              </w:rPr>
            </w:pPr>
          </w:p>
          <w:p w14:paraId="0A59AC05" w14:textId="77777777" w:rsidR="00C6619B" w:rsidRPr="00DE30F6" w:rsidRDefault="00C6619B" w:rsidP="00C6619B">
            <w:pPr>
              <w:pStyle w:val="TableParagraph"/>
              <w:jc w:val="center"/>
              <w:rPr>
                <w:rFonts w:ascii="Verdana" w:hAnsi="Verdana" w:cs="Arial"/>
                <w:sz w:val="12"/>
                <w:szCs w:val="12"/>
              </w:rPr>
            </w:pPr>
          </w:p>
          <w:p w14:paraId="2D28F0CB" w14:textId="77777777" w:rsidR="00C6619B" w:rsidRPr="00DE30F6" w:rsidRDefault="00C6619B" w:rsidP="00C6619B">
            <w:pPr>
              <w:pStyle w:val="TableParagraph"/>
              <w:jc w:val="center"/>
              <w:rPr>
                <w:rFonts w:ascii="Verdana" w:hAnsi="Verdana" w:cs="Arial"/>
                <w:sz w:val="12"/>
                <w:szCs w:val="12"/>
              </w:rPr>
            </w:pPr>
          </w:p>
          <w:p w14:paraId="16AA5F56" w14:textId="77777777" w:rsidR="00C6619B" w:rsidRPr="00DE30F6" w:rsidRDefault="00C6619B" w:rsidP="00C6619B">
            <w:pPr>
              <w:pStyle w:val="TableParagraph"/>
              <w:jc w:val="center"/>
              <w:rPr>
                <w:rFonts w:ascii="Verdana" w:hAnsi="Verdana" w:cs="Arial"/>
                <w:sz w:val="12"/>
                <w:szCs w:val="12"/>
              </w:rPr>
            </w:pPr>
          </w:p>
          <w:p w14:paraId="2BB88CF8" w14:textId="1CC03F94" w:rsidR="00C6619B" w:rsidRDefault="00C6619B" w:rsidP="00C6619B">
            <w:pPr>
              <w:pStyle w:val="TableParagraph"/>
              <w:jc w:val="center"/>
              <w:rPr>
                <w:rFonts w:ascii="Trebuchet MS"/>
                <w:b/>
                <w:i/>
                <w:sz w:val="14"/>
              </w:rPr>
            </w:pPr>
            <w:r w:rsidRPr="00DE30F6">
              <w:rPr>
                <w:rFonts w:ascii="Verdana" w:hAnsi="Verdana" w:cs="Arial"/>
                <w:sz w:val="12"/>
                <w:szCs w:val="12"/>
              </w:rPr>
              <w:t>R$ 5.000,00</w:t>
            </w:r>
          </w:p>
        </w:tc>
        <w:tc>
          <w:tcPr>
            <w:tcW w:w="1052" w:type="dxa"/>
          </w:tcPr>
          <w:p w14:paraId="33B3C41F" w14:textId="77777777" w:rsidR="00C6619B" w:rsidRPr="00DE30F6" w:rsidRDefault="00C6619B" w:rsidP="00C6619B">
            <w:pPr>
              <w:pStyle w:val="TableParagraph"/>
              <w:jc w:val="center"/>
              <w:rPr>
                <w:rFonts w:ascii="Verdana" w:hAnsi="Verdana" w:cs="Arial"/>
                <w:sz w:val="12"/>
                <w:szCs w:val="12"/>
              </w:rPr>
            </w:pPr>
          </w:p>
          <w:p w14:paraId="1277AB50" w14:textId="77777777" w:rsidR="00C6619B" w:rsidRPr="00DE30F6" w:rsidRDefault="00C6619B" w:rsidP="00C6619B">
            <w:pPr>
              <w:pStyle w:val="TableParagraph"/>
              <w:jc w:val="center"/>
              <w:rPr>
                <w:rFonts w:ascii="Verdana" w:hAnsi="Verdana" w:cs="Arial"/>
                <w:sz w:val="12"/>
                <w:szCs w:val="12"/>
              </w:rPr>
            </w:pPr>
          </w:p>
          <w:p w14:paraId="13F3CB92" w14:textId="77777777" w:rsidR="00C6619B" w:rsidRPr="00DE30F6" w:rsidRDefault="00C6619B" w:rsidP="00C6619B">
            <w:pPr>
              <w:pStyle w:val="TableParagraph"/>
              <w:jc w:val="center"/>
              <w:rPr>
                <w:rFonts w:ascii="Verdana" w:hAnsi="Verdana" w:cs="Arial"/>
                <w:sz w:val="12"/>
                <w:szCs w:val="12"/>
              </w:rPr>
            </w:pPr>
          </w:p>
          <w:p w14:paraId="0AD559AA" w14:textId="77777777" w:rsidR="00C6619B" w:rsidRPr="00DE30F6" w:rsidRDefault="00C6619B" w:rsidP="00C6619B">
            <w:pPr>
              <w:pStyle w:val="TableParagraph"/>
              <w:jc w:val="center"/>
              <w:rPr>
                <w:rFonts w:ascii="Verdana" w:hAnsi="Verdana" w:cs="Arial"/>
                <w:sz w:val="12"/>
                <w:szCs w:val="12"/>
              </w:rPr>
            </w:pPr>
          </w:p>
          <w:p w14:paraId="35DD7605" w14:textId="77777777" w:rsidR="00C6619B" w:rsidRPr="00DE30F6" w:rsidRDefault="00C6619B" w:rsidP="00C6619B">
            <w:pPr>
              <w:pStyle w:val="TableParagraph"/>
              <w:jc w:val="center"/>
              <w:rPr>
                <w:rFonts w:ascii="Verdana" w:hAnsi="Verdana" w:cs="Arial"/>
                <w:sz w:val="12"/>
                <w:szCs w:val="12"/>
              </w:rPr>
            </w:pPr>
          </w:p>
          <w:p w14:paraId="0C057E8D" w14:textId="77777777" w:rsidR="00C6619B" w:rsidRPr="00DE30F6" w:rsidRDefault="00C6619B" w:rsidP="00C6619B">
            <w:pPr>
              <w:pStyle w:val="TableParagraph"/>
              <w:jc w:val="center"/>
              <w:rPr>
                <w:rFonts w:ascii="Verdana" w:hAnsi="Verdana" w:cs="Arial"/>
                <w:sz w:val="12"/>
                <w:szCs w:val="12"/>
              </w:rPr>
            </w:pPr>
          </w:p>
          <w:p w14:paraId="6204D54B" w14:textId="49D4ADCE" w:rsidR="00C6619B" w:rsidRDefault="00C6619B" w:rsidP="00C6619B">
            <w:pPr>
              <w:pStyle w:val="TableParagraph"/>
              <w:jc w:val="center"/>
              <w:rPr>
                <w:rFonts w:ascii="Trebuchet MS"/>
                <w:b/>
                <w:i/>
                <w:sz w:val="14"/>
              </w:rPr>
            </w:pPr>
            <w:r w:rsidRPr="00DE30F6">
              <w:rPr>
                <w:rFonts w:ascii="Verdana" w:hAnsi="Verdana" w:cs="Arial"/>
                <w:sz w:val="12"/>
                <w:szCs w:val="12"/>
              </w:rPr>
              <w:t>R$ 100.000,00</w:t>
            </w:r>
          </w:p>
        </w:tc>
      </w:tr>
      <w:tr w:rsidR="00F42963" w14:paraId="7D4679EF" w14:textId="77777777" w:rsidTr="00F42963">
        <w:trPr>
          <w:trHeight w:val="329"/>
        </w:trPr>
        <w:tc>
          <w:tcPr>
            <w:tcW w:w="7599" w:type="dxa"/>
            <w:gridSpan w:val="7"/>
          </w:tcPr>
          <w:p w14:paraId="46DD66C3" w14:textId="77777777" w:rsidR="00F42963" w:rsidRDefault="00F42963" w:rsidP="00F42963">
            <w:pPr>
              <w:pStyle w:val="TableParagraph"/>
              <w:spacing w:before="82"/>
              <w:ind w:right="45"/>
              <w:jc w:val="right"/>
              <w:rPr>
                <w:rFonts w:ascii="Arial"/>
                <w:b/>
                <w:sz w:val="14"/>
              </w:rPr>
            </w:pPr>
            <w:r>
              <w:rPr>
                <w:rFonts w:ascii="Arial"/>
                <w:b/>
                <w:sz w:val="14"/>
              </w:rPr>
              <w:t>VALOR</w:t>
            </w:r>
            <w:r>
              <w:rPr>
                <w:rFonts w:ascii="Arial"/>
                <w:b/>
                <w:spacing w:val="8"/>
                <w:sz w:val="14"/>
              </w:rPr>
              <w:t xml:space="preserve"> </w:t>
            </w:r>
            <w:r>
              <w:rPr>
                <w:rFonts w:ascii="Arial"/>
                <w:b/>
                <w:spacing w:val="-2"/>
                <w:sz w:val="14"/>
              </w:rPr>
              <w:t>TOTAL</w:t>
            </w:r>
          </w:p>
        </w:tc>
        <w:tc>
          <w:tcPr>
            <w:tcW w:w="1052" w:type="dxa"/>
          </w:tcPr>
          <w:p w14:paraId="36BC143E" w14:textId="77777777" w:rsidR="00F42963" w:rsidRDefault="00F42963" w:rsidP="00F42963">
            <w:pPr>
              <w:pStyle w:val="TableParagraph"/>
              <w:ind w:left="46"/>
              <w:jc w:val="center"/>
              <w:rPr>
                <w:rFonts w:ascii="Arial"/>
                <w:b/>
                <w:sz w:val="14"/>
              </w:rPr>
            </w:pPr>
            <w:r>
              <w:rPr>
                <w:rFonts w:ascii="Arial"/>
                <w:b/>
                <w:spacing w:val="-5"/>
                <w:sz w:val="14"/>
              </w:rPr>
              <w:t>R$</w:t>
            </w:r>
          </w:p>
          <w:p w14:paraId="6861715A" w14:textId="2F3ED136" w:rsidR="00F42963" w:rsidRDefault="00F42963" w:rsidP="00C6619B">
            <w:pPr>
              <w:pStyle w:val="TableParagraph"/>
              <w:spacing w:before="4" w:line="145" w:lineRule="exact"/>
              <w:ind w:left="46" w:right="42"/>
              <w:jc w:val="center"/>
              <w:rPr>
                <w:rFonts w:ascii="Arial"/>
                <w:b/>
                <w:sz w:val="14"/>
              </w:rPr>
            </w:pPr>
            <w:r>
              <w:rPr>
                <w:rFonts w:ascii="Arial"/>
                <w:b/>
                <w:spacing w:val="-2"/>
                <w:sz w:val="14"/>
              </w:rPr>
              <w:t>5.</w:t>
            </w:r>
            <w:r w:rsidR="00C6619B">
              <w:rPr>
                <w:rFonts w:ascii="Arial"/>
                <w:b/>
                <w:spacing w:val="-2"/>
                <w:sz w:val="14"/>
              </w:rPr>
              <w:t>757.801,45</w:t>
            </w:r>
          </w:p>
        </w:tc>
      </w:tr>
      <w:tr w:rsidR="00F42963" w14:paraId="660985D2" w14:textId="77777777" w:rsidTr="00F42963">
        <w:trPr>
          <w:trHeight w:val="237"/>
        </w:trPr>
        <w:tc>
          <w:tcPr>
            <w:tcW w:w="8651" w:type="dxa"/>
            <w:gridSpan w:val="8"/>
          </w:tcPr>
          <w:p w14:paraId="13C0C9C7" w14:textId="0E57AAC8" w:rsidR="00F42963" w:rsidRDefault="00F42963" w:rsidP="00F42963">
            <w:pPr>
              <w:pStyle w:val="TableParagraph"/>
              <w:spacing w:before="36"/>
              <w:ind w:left="4" w:right="1"/>
              <w:jc w:val="center"/>
              <w:rPr>
                <w:rFonts w:ascii="Arial"/>
                <w:b/>
                <w:sz w:val="14"/>
              </w:rPr>
            </w:pPr>
            <w:r>
              <w:rPr>
                <w:rFonts w:ascii="Arial"/>
                <w:b/>
                <w:sz w:val="14"/>
              </w:rPr>
              <w:t>LOTE</w:t>
            </w:r>
            <w:r>
              <w:rPr>
                <w:rFonts w:ascii="Arial"/>
                <w:b/>
                <w:spacing w:val="4"/>
                <w:sz w:val="14"/>
              </w:rPr>
              <w:t xml:space="preserve"> </w:t>
            </w:r>
            <w:r w:rsidR="003D47CE">
              <w:rPr>
                <w:rFonts w:ascii="Arial"/>
                <w:b/>
                <w:sz w:val="14"/>
              </w:rPr>
              <w:t>2</w:t>
            </w:r>
            <w:r>
              <w:rPr>
                <w:rFonts w:ascii="Arial"/>
                <w:b/>
                <w:spacing w:val="5"/>
                <w:sz w:val="14"/>
              </w:rPr>
              <w:t xml:space="preserve"> </w:t>
            </w:r>
            <w:r>
              <w:rPr>
                <w:rFonts w:ascii="Arial"/>
                <w:b/>
                <w:sz w:val="14"/>
              </w:rPr>
              <w:t>-</w:t>
            </w:r>
            <w:r>
              <w:rPr>
                <w:rFonts w:ascii="Arial"/>
                <w:b/>
                <w:spacing w:val="4"/>
                <w:sz w:val="14"/>
              </w:rPr>
              <w:t xml:space="preserve"> </w:t>
            </w:r>
            <w:r>
              <w:rPr>
                <w:rFonts w:ascii="Arial"/>
                <w:b/>
                <w:spacing w:val="-2"/>
                <w:sz w:val="14"/>
              </w:rPr>
              <w:t>EQUIPAMENTOS</w:t>
            </w:r>
          </w:p>
        </w:tc>
      </w:tr>
      <w:tr w:rsidR="00F42963" w14:paraId="6FFA41FA" w14:textId="77777777" w:rsidTr="00F42963">
        <w:trPr>
          <w:trHeight w:val="329"/>
        </w:trPr>
        <w:tc>
          <w:tcPr>
            <w:tcW w:w="496" w:type="dxa"/>
          </w:tcPr>
          <w:p w14:paraId="165FC1C7" w14:textId="77777777" w:rsidR="00F42963" w:rsidRDefault="00F42963" w:rsidP="00F42963">
            <w:pPr>
              <w:pStyle w:val="TableParagraph"/>
              <w:spacing w:before="82"/>
              <w:ind w:left="7" w:right="2"/>
              <w:jc w:val="center"/>
              <w:rPr>
                <w:rFonts w:ascii="Arial"/>
                <w:b/>
                <w:sz w:val="14"/>
              </w:rPr>
            </w:pPr>
            <w:r>
              <w:rPr>
                <w:rFonts w:ascii="Arial"/>
                <w:b/>
                <w:spacing w:val="-4"/>
                <w:sz w:val="14"/>
              </w:rPr>
              <w:t>ITEM</w:t>
            </w:r>
          </w:p>
        </w:tc>
        <w:tc>
          <w:tcPr>
            <w:tcW w:w="2264" w:type="dxa"/>
          </w:tcPr>
          <w:p w14:paraId="7299A5C3" w14:textId="77777777" w:rsidR="00F42963" w:rsidRDefault="00F42963" w:rsidP="00F42963">
            <w:pPr>
              <w:pStyle w:val="TableParagraph"/>
              <w:spacing w:before="82"/>
              <w:ind w:left="697"/>
              <w:rPr>
                <w:rFonts w:ascii="Arial" w:hAnsi="Arial"/>
                <w:b/>
                <w:sz w:val="14"/>
              </w:rPr>
            </w:pPr>
            <w:r>
              <w:rPr>
                <w:rFonts w:ascii="Arial" w:hAnsi="Arial"/>
                <w:b/>
                <w:spacing w:val="-2"/>
                <w:sz w:val="14"/>
              </w:rPr>
              <w:t>DESCRIÇÃO</w:t>
            </w:r>
          </w:p>
        </w:tc>
        <w:tc>
          <w:tcPr>
            <w:tcW w:w="975" w:type="dxa"/>
          </w:tcPr>
          <w:p w14:paraId="0B792C12" w14:textId="77777777" w:rsidR="00F42963" w:rsidRDefault="00F42963" w:rsidP="00F42963">
            <w:pPr>
              <w:pStyle w:val="TableParagraph"/>
              <w:spacing w:before="82"/>
              <w:ind w:left="5"/>
              <w:jc w:val="center"/>
              <w:rPr>
                <w:rFonts w:ascii="Arial"/>
                <w:b/>
                <w:sz w:val="14"/>
              </w:rPr>
            </w:pPr>
            <w:r>
              <w:rPr>
                <w:rFonts w:ascii="Arial"/>
                <w:b/>
                <w:spacing w:val="-2"/>
                <w:sz w:val="14"/>
              </w:rPr>
              <w:t>MARCA</w:t>
            </w:r>
          </w:p>
        </w:tc>
        <w:tc>
          <w:tcPr>
            <w:tcW w:w="1377" w:type="dxa"/>
          </w:tcPr>
          <w:p w14:paraId="429C5653" w14:textId="77777777" w:rsidR="00F42963" w:rsidRDefault="00F42963" w:rsidP="00F42963">
            <w:pPr>
              <w:pStyle w:val="TableParagraph"/>
              <w:spacing w:before="82"/>
              <w:ind w:left="8"/>
              <w:jc w:val="center"/>
              <w:rPr>
                <w:rFonts w:ascii="Arial"/>
                <w:b/>
                <w:sz w:val="14"/>
              </w:rPr>
            </w:pPr>
            <w:r>
              <w:rPr>
                <w:rFonts w:ascii="Arial"/>
                <w:b/>
                <w:spacing w:val="-2"/>
                <w:sz w:val="14"/>
              </w:rPr>
              <w:t>MODELO</w:t>
            </w:r>
          </w:p>
        </w:tc>
        <w:tc>
          <w:tcPr>
            <w:tcW w:w="960" w:type="dxa"/>
          </w:tcPr>
          <w:p w14:paraId="02A8994E" w14:textId="77777777" w:rsidR="00F42963" w:rsidRDefault="00F42963" w:rsidP="00F42963">
            <w:pPr>
              <w:pStyle w:val="TableParagraph"/>
              <w:spacing w:before="82"/>
              <w:ind w:left="8" w:right="4"/>
              <w:jc w:val="center"/>
              <w:rPr>
                <w:rFonts w:ascii="Arial"/>
                <w:b/>
                <w:sz w:val="14"/>
              </w:rPr>
            </w:pPr>
            <w:r>
              <w:rPr>
                <w:rFonts w:ascii="Arial"/>
                <w:b/>
                <w:spacing w:val="-5"/>
                <w:sz w:val="14"/>
              </w:rPr>
              <w:t>UND</w:t>
            </w:r>
          </w:p>
        </w:tc>
        <w:tc>
          <w:tcPr>
            <w:tcW w:w="557" w:type="dxa"/>
          </w:tcPr>
          <w:p w14:paraId="190DEF13" w14:textId="77777777" w:rsidR="00F42963" w:rsidRDefault="00F42963" w:rsidP="00F42963">
            <w:pPr>
              <w:pStyle w:val="TableParagraph"/>
              <w:spacing w:before="82"/>
              <w:ind w:left="7" w:right="2"/>
              <w:jc w:val="center"/>
              <w:rPr>
                <w:rFonts w:ascii="Arial"/>
                <w:b/>
                <w:sz w:val="14"/>
              </w:rPr>
            </w:pPr>
            <w:r>
              <w:rPr>
                <w:rFonts w:ascii="Arial"/>
                <w:b/>
                <w:spacing w:val="-4"/>
                <w:sz w:val="14"/>
              </w:rPr>
              <w:t>QTD.</w:t>
            </w:r>
          </w:p>
        </w:tc>
        <w:tc>
          <w:tcPr>
            <w:tcW w:w="970" w:type="dxa"/>
          </w:tcPr>
          <w:p w14:paraId="4699660D" w14:textId="77777777" w:rsidR="00F42963" w:rsidRDefault="00F42963" w:rsidP="00F42963">
            <w:pPr>
              <w:pStyle w:val="TableParagraph"/>
              <w:spacing w:line="159" w:lineRule="exact"/>
              <w:ind w:left="252"/>
              <w:rPr>
                <w:rFonts w:ascii="Arial"/>
                <w:b/>
                <w:sz w:val="14"/>
              </w:rPr>
            </w:pPr>
            <w:r>
              <w:rPr>
                <w:rFonts w:ascii="Arial"/>
                <w:b/>
                <w:spacing w:val="-2"/>
                <w:sz w:val="14"/>
              </w:rPr>
              <w:t>VALOR</w:t>
            </w:r>
          </w:p>
          <w:p w14:paraId="05ECC968" w14:textId="77777777" w:rsidR="00F42963" w:rsidRDefault="00F42963" w:rsidP="00F42963">
            <w:pPr>
              <w:pStyle w:val="TableParagraph"/>
              <w:spacing w:before="6" w:line="145" w:lineRule="exact"/>
              <w:ind w:left="294"/>
              <w:rPr>
                <w:rFonts w:ascii="Arial"/>
                <w:b/>
                <w:sz w:val="14"/>
              </w:rPr>
            </w:pPr>
            <w:r>
              <w:rPr>
                <w:rFonts w:ascii="Arial"/>
                <w:b/>
                <w:spacing w:val="-2"/>
                <w:sz w:val="14"/>
              </w:rPr>
              <w:t>UNIT.</w:t>
            </w:r>
          </w:p>
        </w:tc>
        <w:tc>
          <w:tcPr>
            <w:tcW w:w="1052" w:type="dxa"/>
          </w:tcPr>
          <w:p w14:paraId="67F75599" w14:textId="77777777" w:rsidR="00F42963" w:rsidRDefault="00F42963" w:rsidP="00F42963">
            <w:pPr>
              <w:pStyle w:val="TableParagraph"/>
              <w:spacing w:line="159" w:lineRule="exact"/>
              <w:ind w:left="271"/>
              <w:rPr>
                <w:rFonts w:ascii="Arial"/>
                <w:b/>
                <w:sz w:val="14"/>
              </w:rPr>
            </w:pPr>
            <w:r>
              <w:rPr>
                <w:rFonts w:ascii="Arial"/>
                <w:b/>
                <w:spacing w:val="-2"/>
                <w:sz w:val="14"/>
              </w:rPr>
              <w:t>VALOR</w:t>
            </w:r>
          </w:p>
          <w:p w14:paraId="169BBEFA" w14:textId="77777777" w:rsidR="00F42963" w:rsidRDefault="00F42963" w:rsidP="00F42963">
            <w:pPr>
              <w:pStyle w:val="TableParagraph"/>
              <w:spacing w:before="6" w:line="145" w:lineRule="exact"/>
              <w:ind w:left="283"/>
              <w:rPr>
                <w:rFonts w:ascii="Arial"/>
                <w:b/>
                <w:sz w:val="14"/>
              </w:rPr>
            </w:pPr>
            <w:r>
              <w:rPr>
                <w:rFonts w:ascii="Arial"/>
                <w:b/>
                <w:spacing w:val="-2"/>
                <w:sz w:val="14"/>
              </w:rPr>
              <w:t>TOTAL</w:t>
            </w:r>
          </w:p>
        </w:tc>
      </w:tr>
      <w:tr w:rsidR="00F42963" w14:paraId="0753DB2A" w14:textId="77777777" w:rsidTr="00F42963">
        <w:trPr>
          <w:trHeight w:val="825"/>
        </w:trPr>
        <w:tc>
          <w:tcPr>
            <w:tcW w:w="496" w:type="dxa"/>
          </w:tcPr>
          <w:p w14:paraId="6EC206C2" w14:textId="77777777" w:rsidR="00F42963" w:rsidRDefault="00F42963" w:rsidP="00F42963">
            <w:pPr>
              <w:pStyle w:val="TableParagraph"/>
              <w:rPr>
                <w:rFonts w:ascii="Trebuchet MS"/>
                <w:b/>
                <w:i/>
                <w:sz w:val="14"/>
              </w:rPr>
            </w:pPr>
          </w:p>
          <w:p w14:paraId="248A32E5" w14:textId="77777777" w:rsidR="00F42963" w:rsidRDefault="00F42963" w:rsidP="00F42963">
            <w:pPr>
              <w:pStyle w:val="TableParagraph"/>
              <w:spacing w:before="8"/>
              <w:rPr>
                <w:rFonts w:ascii="Trebuchet MS"/>
                <w:b/>
                <w:i/>
                <w:sz w:val="14"/>
              </w:rPr>
            </w:pPr>
          </w:p>
          <w:p w14:paraId="64CF3CC0" w14:textId="77777777" w:rsidR="00F42963" w:rsidRDefault="00F42963" w:rsidP="00F42963">
            <w:pPr>
              <w:pStyle w:val="TableParagraph"/>
              <w:spacing w:before="1"/>
              <w:ind w:left="7" w:right="5"/>
              <w:jc w:val="center"/>
              <w:rPr>
                <w:sz w:val="14"/>
              </w:rPr>
            </w:pPr>
            <w:r>
              <w:rPr>
                <w:spacing w:val="-10"/>
                <w:sz w:val="14"/>
              </w:rPr>
              <w:t>1</w:t>
            </w:r>
          </w:p>
        </w:tc>
        <w:tc>
          <w:tcPr>
            <w:tcW w:w="2264" w:type="dxa"/>
          </w:tcPr>
          <w:p w14:paraId="7D5A8F7A" w14:textId="77777777" w:rsidR="00F42963" w:rsidRDefault="00F42963" w:rsidP="00F42963">
            <w:pPr>
              <w:pStyle w:val="TableParagraph"/>
              <w:spacing w:before="2" w:line="247" w:lineRule="auto"/>
              <w:ind w:left="54"/>
              <w:rPr>
                <w:sz w:val="14"/>
              </w:rPr>
            </w:pPr>
            <w:r>
              <w:rPr>
                <w:sz w:val="14"/>
              </w:rPr>
              <w:t>SONORIZAÇÃO SISTEMA L/C/R</w:t>
            </w:r>
            <w:r>
              <w:rPr>
                <w:spacing w:val="40"/>
                <w:sz w:val="14"/>
              </w:rPr>
              <w:t xml:space="preserve"> </w:t>
            </w:r>
            <w:r>
              <w:rPr>
                <w:sz w:val="14"/>
              </w:rPr>
              <w:t>(PARA BANDAS</w:t>
            </w:r>
          </w:p>
          <w:p w14:paraId="163F3395" w14:textId="77777777" w:rsidR="00F42963" w:rsidRDefault="00F42963" w:rsidP="00F42963">
            <w:pPr>
              <w:pStyle w:val="TableParagraph"/>
              <w:spacing w:line="247" w:lineRule="auto"/>
              <w:ind w:left="54"/>
              <w:rPr>
                <w:sz w:val="14"/>
              </w:rPr>
            </w:pPr>
            <w:r>
              <w:rPr>
                <w:sz w:val="14"/>
              </w:rPr>
              <w:t>DE GRANDE PORTE DE NÍVEL</w:t>
            </w:r>
            <w:r>
              <w:rPr>
                <w:spacing w:val="40"/>
                <w:sz w:val="14"/>
              </w:rPr>
              <w:t xml:space="preserve"> </w:t>
            </w:r>
            <w:r>
              <w:rPr>
                <w:sz w:val="14"/>
              </w:rPr>
              <w:t>NACIONAL) – 2 SONS EM 2</w:t>
            </w:r>
          </w:p>
          <w:p w14:paraId="11AAA323" w14:textId="77777777" w:rsidR="00F42963" w:rsidRDefault="00F42963" w:rsidP="00F42963">
            <w:pPr>
              <w:pStyle w:val="TableParagraph"/>
              <w:spacing w:line="139" w:lineRule="exact"/>
              <w:ind w:left="54"/>
              <w:rPr>
                <w:sz w:val="14"/>
              </w:rPr>
            </w:pPr>
            <w:r>
              <w:rPr>
                <w:sz w:val="14"/>
              </w:rPr>
              <w:t>PALCOS</w:t>
            </w:r>
            <w:r>
              <w:rPr>
                <w:spacing w:val="6"/>
                <w:sz w:val="14"/>
              </w:rPr>
              <w:t xml:space="preserve"> </w:t>
            </w:r>
            <w:r>
              <w:rPr>
                <w:sz w:val="14"/>
              </w:rPr>
              <w:t>-</w:t>
            </w:r>
            <w:r>
              <w:rPr>
                <w:spacing w:val="7"/>
                <w:sz w:val="14"/>
              </w:rPr>
              <w:t xml:space="preserve"> </w:t>
            </w:r>
            <w:r>
              <w:rPr>
                <w:sz w:val="14"/>
              </w:rPr>
              <w:t>01</w:t>
            </w:r>
            <w:r>
              <w:rPr>
                <w:spacing w:val="6"/>
                <w:sz w:val="14"/>
              </w:rPr>
              <w:t xml:space="preserve"> </w:t>
            </w:r>
            <w:r>
              <w:rPr>
                <w:sz w:val="14"/>
              </w:rPr>
              <w:t>FILTRO</w:t>
            </w:r>
            <w:r>
              <w:rPr>
                <w:spacing w:val="6"/>
                <w:sz w:val="14"/>
              </w:rPr>
              <w:t xml:space="preserve"> </w:t>
            </w:r>
            <w:r>
              <w:rPr>
                <w:spacing w:val="-5"/>
                <w:sz w:val="14"/>
              </w:rPr>
              <w:t>DE</w:t>
            </w:r>
          </w:p>
        </w:tc>
        <w:tc>
          <w:tcPr>
            <w:tcW w:w="975" w:type="dxa"/>
          </w:tcPr>
          <w:p w14:paraId="5A413E8B" w14:textId="77777777" w:rsidR="00F42963" w:rsidRDefault="00F42963" w:rsidP="00F42963">
            <w:pPr>
              <w:pStyle w:val="TableParagraph"/>
              <w:rPr>
                <w:rFonts w:ascii="Trebuchet MS"/>
                <w:b/>
                <w:i/>
                <w:sz w:val="14"/>
              </w:rPr>
            </w:pPr>
          </w:p>
          <w:p w14:paraId="1409499E" w14:textId="77777777" w:rsidR="00F42963" w:rsidRDefault="00F42963" w:rsidP="00F42963">
            <w:pPr>
              <w:pStyle w:val="TableParagraph"/>
              <w:spacing w:before="5"/>
              <w:rPr>
                <w:rFonts w:ascii="Trebuchet MS"/>
                <w:b/>
                <w:i/>
                <w:sz w:val="14"/>
              </w:rPr>
            </w:pPr>
          </w:p>
          <w:p w14:paraId="4359F430" w14:textId="7104B940" w:rsidR="00F42963" w:rsidRDefault="00F42963" w:rsidP="00F42963">
            <w:pPr>
              <w:pStyle w:val="TableParagraph"/>
              <w:ind w:left="5" w:right="3"/>
              <w:jc w:val="center"/>
              <w:rPr>
                <w:rFonts w:ascii="Arial" w:hAnsi="Arial"/>
                <w:b/>
                <w:sz w:val="14"/>
              </w:rPr>
            </w:pPr>
          </w:p>
        </w:tc>
        <w:tc>
          <w:tcPr>
            <w:tcW w:w="1377" w:type="dxa"/>
          </w:tcPr>
          <w:p w14:paraId="6CF99B58" w14:textId="77777777" w:rsidR="00F42963" w:rsidRDefault="00F42963" w:rsidP="00F42963">
            <w:pPr>
              <w:pStyle w:val="TableParagraph"/>
              <w:rPr>
                <w:rFonts w:ascii="Trebuchet MS"/>
                <w:b/>
                <w:i/>
                <w:sz w:val="14"/>
              </w:rPr>
            </w:pPr>
          </w:p>
          <w:p w14:paraId="3EC96ADE" w14:textId="77777777" w:rsidR="00F42963" w:rsidRDefault="00F42963" w:rsidP="00F42963">
            <w:pPr>
              <w:pStyle w:val="TableParagraph"/>
              <w:spacing w:before="5"/>
              <w:rPr>
                <w:rFonts w:ascii="Trebuchet MS"/>
                <w:b/>
                <w:i/>
                <w:sz w:val="14"/>
              </w:rPr>
            </w:pPr>
          </w:p>
          <w:p w14:paraId="50158FB4" w14:textId="77777777" w:rsidR="00F42963" w:rsidRDefault="00F42963" w:rsidP="00F42963">
            <w:pPr>
              <w:pStyle w:val="TableParagraph"/>
              <w:ind w:left="8" w:right="2"/>
              <w:jc w:val="center"/>
              <w:rPr>
                <w:rFonts w:ascii="Arial"/>
                <w:b/>
                <w:sz w:val="14"/>
              </w:rPr>
            </w:pPr>
            <w:r>
              <w:rPr>
                <w:rFonts w:ascii="Arial"/>
                <w:b/>
                <w:spacing w:val="-5"/>
                <w:sz w:val="14"/>
              </w:rPr>
              <w:t>LCR</w:t>
            </w:r>
          </w:p>
        </w:tc>
        <w:tc>
          <w:tcPr>
            <w:tcW w:w="960" w:type="dxa"/>
          </w:tcPr>
          <w:p w14:paraId="6636CA0D" w14:textId="77777777" w:rsidR="00F42963" w:rsidRDefault="00F42963" w:rsidP="00F42963">
            <w:pPr>
              <w:pStyle w:val="TableParagraph"/>
              <w:rPr>
                <w:rFonts w:ascii="Trebuchet MS"/>
                <w:b/>
                <w:i/>
                <w:sz w:val="14"/>
              </w:rPr>
            </w:pPr>
          </w:p>
          <w:p w14:paraId="5EF23082" w14:textId="77777777" w:rsidR="00F42963" w:rsidRDefault="00F42963" w:rsidP="00F42963">
            <w:pPr>
              <w:pStyle w:val="TableParagraph"/>
              <w:spacing w:before="5"/>
              <w:rPr>
                <w:rFonts w:ascii="Trebuchet MS"/>
                <w:b/>
                <w:i/>
                <w:sz w:val="14"/>
              </w:rPr>
            </w:pPr>
          </w:p>
          <w:p w14:paraId="0C3BD8A0" w14:textId="77777777" w:rsidR="00F42963" w:rsidRDefault="00F42963" w:rsidP="00F42963">
            <w:pPr>
              <w:pStyle w:val="TableParagraph"/>
              <w:ind w:left="8"/>
              <w:jc w:val="center"/>
              <w:rPr>
                <w:rFonts w:ascii="Arial" w:hAnsi="Arial"/>
                <w:b/>
                <w:sz w:val="14"/>
              </w:rPr>
            </w:pPr>
            <w:r>
              <w:rPr>
                <w:rFonts w:ascii="Arial" w:hAnsi="Arial"/>
                <w:b/>
                <w:spacing w:val="-2"/>
                <w:sz w:val="14"/>
              </w:rPr>
              <w:t>DIÁRIA</w:t>
            </w:r>
          </w:p>
        </w:tc>
        <w:tc>
          <w:tcPr>
            <w:tcW w:w="557" w:type="dxa"/>
          </w:tcPr>
          <w:p w14:paraId="6EF22D17" w14:textId="77777777" w:rsidR="00F42963" w:rsidRDefault="00F42963" w:rsidP="00F42963">
            <w:pPr>
              <w:pStyle w:val="TableParagraph"/>
              <w:rPr>
                <w:rFonts w:ascii="Trebuchet MS"/>
                <w:b/>
                <w:i/>
                <w:sz w:val="14"/>
              </w:rPr>
            </w:pPr>
          </w:p>
          <w:p w14:paraId="5BB8C9AF" w14:textId="77777777" w:rsidR="00F42963" w:rsidRDefault="00F42963" w:rsidP="00F42963">
            <w:pPr>
              <w:pStyle w:val="TableParagraph"/>
              <w:spacing w:before="8"/>
              <w:rPr>
                <w:rFonts w:ascii="Trebuchet MS"/>
                <w:b/>
                <w:i/>
                <w:sz w:val="14"/>
              </w:rPr>
            </w:pPr>
          </w:p>
          <w:p w14:paraId="5B1E2201" w14:textId="77777777" w:rsidR="00F42963" w:rsidRDefault="00F42963" w:rsidP="00F42963">
            <w:pPr>
              <w:pStyle w:val="TableParagraph"/>
              <w:spacing w:before="1"/>
              <w:ind w:left="7"/>
              <w:jc w:val="center"/>
              <w:rPr>
                <w:sz w:val="14"/>
              </w:rPr>
            </w:pPr>
            <w:r>
              <w:rPr>
                <w:spacing w:val="-5"/>
                <w:sz w:val="14"/>
              </w:rPr>
              <w:t>20</w:t>
            </w:r>
          </w:p>
        </w:tc>
        <w:tc>
          <w:tcPr>
            <w:tcW w:w="970" w:type="dxa"/>
          </w:tcPr>
          <w:p w14:paraId="2E0B5BA1" w14:textId="77777777" w:rsidR="00F42963" w:rsidRDefault="00F42963" w:rsidP="00F42963">
            <w:pPr>
              <w:pStyle w:val="TableParagraph"/>
              <w:spacing w:before="87"/>
              <w:rPr>
                <w:rFonts w:ascii="Trebuchet MS"/>
                <w:b/>
                <w:i/>
                <w:sz w:val="14"/>
              </w:rPr>
            </w:pPr>
          </w:p>
          <w:p w14:paraId="04C6EC1C" w14:textId="77777777" w:rsidR="00F42963" w:rsidRDefault="00F42963" w:rsidP="00F42963">
            <w:pPr>
              <w:pStyle w:val="TableParagraph"/>
              <w:spacing w:line="249" w:lineRule="auto"/>
              <w:ind w:left="162" w:firstLine="249"/>
              <w:rPr>
                <w:sz w:val="14"/>
              </w:rPr>
            </w:pPr>
            <w:r>
              <w:rPr>
                <w:spacing w:val="-6"/>
                <w:sz w:val="14"/>
              </w:rPr>
              <w:t>R$</w:t>
            </w:r>
            <w:r>
              <w:rPr>
                <w:spacing w:val="40"/>
                <w:sz w:val="14"/>
              </w:rPr>
              <w:t xml:space="preserve"> </w:t>
            </w:r>
            <w:r>
              <w:rPr>
                <w:spacing w:val="-2"/>
                <w:sz w:val="14"/>
              </w:rPr>
              <w:t>25.000,00</w:t>
            </w:r>
          </w:p>
        </w:tc>
        <w:tc>
          <w:tcPr>
            <w:tcW w:w="1052" w:type="dxa"/>
          </w:tcPr>
          <w:p w14:paraId="5E5C9F9F" w14:textId="77777777" w:rsidR="00F42963" w:rsidRDefault="00F42963" w:rsidP="00F42963">
            <w:pPr>
              <w:pStyle w:val="TableParagraph"/>
              <w:spacing w:before="87"/>
              <w:rPr>
                <w:rFonts w:ascii="Trebuchet MS"/>
                <w:b/>
                <w:i/>
                <w:sz w:val="14"/>
              </w:rPr>
            </w:pPr>
          </w:p>
          <w:p w14:paraId="22649278" w14:textId="77777777" w:rsidR="00F42963" w:rsidRDefault="00F42963" w:rsidP="00F42963">
            <w:pPr>
              <w:pStyle w:val="TableParagraph"/>
              <w:spacing w:line="249" w:lineRule="auto"/>
              <w:ind w:left="102" w:firstLine="349"/>
              <w:rPr>
                <w:sz w:val="14"/>
              </w:rPr>
            </w:pPr>
            <w:r>
              <w:rPr>
                <w:spacing w:val="-6"/>
                <w:sz w:val="14"/>
              </w:rPr>
              <w:t>R$</w:t>
            </w:r>
            <w:r>
              <w:rPr>
                <w:spacing w:val="40"/>
                <w:sz w:val="14"/>
              </w:rPr>
              <w:t xml:space="preserve"> </w:t>
            </w:r>
            <w:r>
              <w:rPr>
                <w:spacing w:val="-2"/>
                <w:sz w:val="14"/>
              </w:rPr>
              <w:t>500.000,00</w:t>
            </w:r>
          </w:p>
        </w:tc>
      </w:tr>
      <w:tr w:rsidR="00F42963" w14:paraId="32DC2723" w14:textId="77777777" w:rsidTr="00F42963">
        <w:trPr>
          <w:trHeight w:val="13409"/>
        </w:trPr>
        <w:tc>
          <w:tcPr>
            <w:tcW w:w="496" w:type="dxa"/>
            <w:tcBorders>
              <w:top w:val="nil"/>
            </w:tcBorders>
          </w:tcPr>
          <w:p w14:paraId="370B9E5E" w14:textId="77777777" w:rsidR="00F42963" w:rsidRDefault="00F42963" w:rsidP="00F42963">
            <w:pPr>
              <w:pStyle w:val="TableParagraph"/>
              <w:rPr>
                <w:rFonts w:ascii="Times New Roman"/>
                <w:sz w:val="14"/>
              </w:rPr>
            </w:pPr>
            <w:r>
              <w:rPr>
                <w:rFonts w:ascii="Trebuchet MS" w:hAnsi="Trebuchet MS"/>
                <w:i/>
                <w:sz w:val="17"/>
              </w:rPr>
              <w:lastRenderedPageBreak/>
              <w:t xml:space="preserve"> </w:t>
            </w:r>
          </w:p>
        </w:tc>
        <w:tc>
          <w:tcPr>
            <w:tcW w:w="2264" w:type="dxa"/>
            <w:tcBorders>
              <w:top w:val="nil"/>
            </w:tcBorders>
          </w:tcPr>
          <w:p w14:paraId="53C75A42" w14:textId="77777777" w:rsidR="00F42963" w:rsidRDefault="00F42963" w:rsidP="00F42963">
            <w:pPr>
              <w:pStyle w:val="TableParagraph"/>
              <w:spacing w:before="3" w:line="247" w:lineRule="auto"/>
              <w:ind w:left="54" w:right="71"/>
              <w:rPr>
                <w:sz w:val="14"/>
              </w:rPr>
            </w:pPr>
            <w:r>
              <w:rPr>
                <w:sz w:val="14"/>
              </w:rPr>
              <w:t>LINHA; 02 CONSOLE DIGITAL</w:t>
            </w:r>
            <w:r>
              <w:rPr>
                <w:spacing w:val="40"/>
                <w:sz w:val="14"/>
              </w:rPr>
              <w:t xml:space="preserve"> </w:t>
            </w:r>
            <w:r>
              <w:rPr>
                <w:sz w:val="14"/>
              </w:rPr>
              <w:t>DE 72 CANAIS, 32 AUXILIARES</w:t>
            </w:r>
            <w:r>
              <w:rPr>
                <w:spacing w:val="40"/>
                <w:sz w:val="14"/>
              </w:rPr>
              <w:t xml:space="preserve"> </w:t>
            </w:r>
            <w:r>
              <w:rPr>
                <w:sz w:val="14"/>
              </w:rPr>
              <w:t>SEM PLACA DE EXPANSÃO; 04</w:t>
            </w:r>
            <w:r>
              <w:rPr>
                <w:spacing w:val="40"/>
                <w:sz w:val="14"/>
              </w:rPr>
              <w:t xml:space="preserve"> </w:t>
            </w:r>
            <w:r>
              <w:rPr>
                <w:sz w:val="14"/>
              </w:rPr>
              <w:t>PROCESSADORES 5 VIAS</w:t>
            </w:r>
            <w:r>
              <w:rPr>
                <w:spacing w:val="40"/>
                <w:sz w:val="14"/>
              </w:rPr>
              <w:t xml:space="preserve"> </w:t>
            </w:r>
            <w:r>
              <w:rPr>
                <w:sz w:val="14"/>
              </w:rPr>
              <w:t>STEREO PARA PA; 02</w:t>
            </w:r>
            <w:r>
              <w:rPr>
                <w:spacing w:val="40"/>
                <w:sz w:val="14"/>
              </w:rPr>
              <w:t xml:space="preserve"> </w:t>
            </w:r>
            <w:r>
              <w:rPr>
                <w:sz w:val="14"/>
              </w:rPr>
              <w:t>PROCESSADOR DIGITAL 5</w:t>
            </w:r>
            <w:r>
              <w:rPr>
                <w:spacing w:val="80"/>
                <w:sz w:val="14"/>
              </w:rPr>
              <w:t xml:space="preserve"> </w:t>
            </w:r>
            <w:r>
              <w:rPr>
                <w:sz w:val="14"/>
              </w:rPr>
              <w:t>VIAS STEREO STAND BY; 02</w:t>
            </w:r>
            <w:r>
              <w:rPr>
                <w:spacing w:val="40"/>
                <w:sz w:val="14"/>
              </w:rPr>
              <w:t xml:space="preserve"> </w:t>
            </w:r>
            <w:r>
              <w:rPr>
                <w:sz w:val="14"/>
              </w:rPr>
              <w:t>SISTEMA DE AC COM 12 KVA;</w:t>
            </w:r>
            <w:r>
              <w:rPr>
                <w:spacing w:val="40"/>
                <w:sz w:val="14"/>
              </w:rPr>
              <w:t xml:space="preserve"> </w:t>
            </w:r>
            <w:r>
              <w:rPr>
                <w:sz w:val="14"/>
              </w:rPr>
              <w:t>01 COMUNICAÇÃO COM O</w:t>
            </w:r>
            <w:r>
              <w:rPr>
                <w:spacing w:val="40"/>
                <w:sz w:val="14"/>
              </w:rPr>
              <w:t xml:space="preserve"> </w:t>
            </w:r>
            <w:r>
              <w:rPr>
                <w:sz w:val="14"/>
              </w:rPr>
              <w:t>PALCO; 05 BUMPERS EM</w:t>
            </w:r>
            <w:r>
              <w:rPr>
                <w:spacing w:val="40"/>
                <w:sz w:val="14"/>
              </w:rPr>
              <w:t xml:space="preserve"> </w:t>
            </w:r>
            <w:r>
              <w:rPr>
                <w:sz w:val="14"/>
              </w:rPr>
              <w:t>ALUMÍNIO COM AJUSTES</w:t>
            </w:r>
            <w:r>
              <w:rPr>
                <w:spacing w:val="40"/>
                <w:sz w:val="14"/>
              </w:rPr>
              <w:t xml:space="preserve"> </w:t>
            </w:r>
            <w:r>
              <w:rPr>
                <w:sz w:val="14"/>
              </w:rPr>
              <w:t>CONFORME TABELA DE</w:t>
            </w:r>
            <w:r>
              <w:rPr>
                <w:spacing w:val="40"/>
                <w:sz w:val="14"/>
              </w:rPr>
              <w:t xml:space="preserve"> </w:t>
            </w:r>
            <w:r>
              <w:rPr>
                <w:sz w:val="14"/>
              </w:rPr>
              <w:t>ALINHAMENTO EASE FOCCUS;</w:t>
            </w:r>
            <w:r>
              <w:rPr>
                <w:spacing w:val="40"/>
                <w:sz w:val="14"/>
              </w:rPr>
              <w:t xml:space="preserve"> </w:t>
            </w:r>
            <w:r>
              <w:rPr>
                <w:sz w:val="14"/>
              </w:rPr>
              <w:t>24 CAIXAS DE SUBGRAVES</w:t>
            </w:r>
            <w:r>
              <w:rPr>
                <w:spacing w:val="40"/>
                <w:sz w:val="14"/>
              </w:rPr>
              <w:t xml:space="preserve"> </w:t>
            </w:r>
            <w:r>
              <w:rPr>
                <w:sz w:val="14"/>
              </w:rPr>
              <w:t>CONTENDO 64 SUB 1600</w:t>
            </w:r>
            <w:r>
              <w:rPr>
                <w:spacing w:val="40"/>
                <w:sz w:val="14"/>
              </w:rPr>
              <w:t xml:space="preserve"> </w:t>
            </w:r>
            <w:r>
              <w:rPr>
                <w:sz w:val="14"/>
              </w:rPr>
              <w:t>WATTS CADA; 24 CAIXAS</w:t>
            </w:r>
            <w:r>
              <w:rPr>
                <w:spacing w:val="40"/>
                <w:sz w:val="14"/>
              </w:rPr>
              <w:t xml:space="preserve"> </w:t>
            </w:r>
            <w:r>
              <w:rPr>
                <w:sz w:val="14"/>
              </w:rPr>
              <w:t>ACÚSTICAS DE MÉDIO ALTAS</w:t>
            </w:r>
            <w:r>
              <w:rPr>
                <w:spacing w:val="40"/>
                <w:sz w:val="14"/>
              </w:rPr>
              <w:t xml:space="preserve"> </w:t>
            </w:r>
            <w:r>
              <w:rPr>
                <w:sz w:val="14"/>
              </w:rPr>
              <w:t>CONTENDO 02 FALANTES 15,</w:t>
            </w:r>
          </w:p>
          <w:p w14:paraId="21DE7536" w14:textId="77777777" w:rsidR="00F42963" w:rsidRDefault="00F42963" w:rsidP="00F42963">
            <w:pPr>
              <w:pStyle w:val="TableParagraph"/>
              <w:spacing w:line="157" w:lineRule="exact"/>
              <w:ind w:left="54"/>
              <w:rPr>
                <w:sz w:val="14"/>
              </w:rPr>
            </w:pPr>
            <w:r>
              <w:rPr>
                <w:sz w:val="14"/>
              </w:rPr>
              <w:t>04</w:t>
            </w:r>
            <w:r>
              <w:rPr>
                <w:spacing w:val="4"/>
                <w:sz w:val="14"/>
              </w:rPr>
              <w:t xml:space="preserve"> </w:t>
            </w:r>
            <w:r>
              <w:rPr>
                <w:spacing w:val="-2"/>
                <w:sz w:val="14"/>
              </w:rPr>
              <w:t>FALANTES</w:t>
            </w:r>
          </w:p>
          <w:p w14:paraId="6E436D49" w14:textId="77777777" w:rsidR="00F42963" w:rsidRDefault="00F42963" w:rsidP="00F42963">
            <w:pPr>
              <w:pStyle w:val="TableParagraph"/>
              <w:spacing w:before="4" w:line="247" w:lineRule="auto"/>
              <w:ind w:left="54" w:right="122"/>
              <w:rPr>
                <w:sz w:val="14"/>
              </w:rPr>
            </w:pPr>
            <w:r>
              <w:rPr>
                <w:sz w:val="14"/>
              </w:rPr>
              <w:t>DE 8 POLEGADAS, 02</w:t>
            </w:r>
            <w:r>
              <w:rPr>
                <w:spacing w:val="40"/>
                <w:sz w:val="14"/>
              </w:rPr>
              <w:t xml:space="preserve"> </w:t>
            </w:r>
            <w:r>
              <w:rPr>
                <w:sz w:val="14"/>
              </w:rPr>
              <w:t>DRIVERS (NEODÍMIO), ATIVAS</w:t>
            </w:r>
            <w:r>
              <w:rPr>
                <w:spacing w:val="40"/>
                <w:sz w:val="14"/>
              </w:rPr>
              <w:t xml:space="preserve"> </w:t>
            </w:r>
            <w:r>
              <w:rPr>
                <w:sz w:val="14"/>
              </w:rPr>
              <w:t>AMPLIFICAÇÃO DIGITAL 3000</w:t>
            </w:r>
            <w:r>
              <w:rPr>
                <w:spacing w:val="40"/>
                <w:sz w:val="14"/>
              </w:rPr>
              <w:t xml:space="preserve"> </w:t>
            </w:r>
            <w:r>
              <w:rPr>
                <w:sz w:val="14"/>
              </w:rPr>
              <w:t>WATTS, DSP, ENTRADAS DE</w:t>
            </w:r>
            <w:r>
              <w:rPr>
                <w:spacing w:val="40"/>
                <w:sz w:val="14"/>
              </w:rPr>
              <w:t xml:space="preserve"> </w:t>
            </w:r>
            <w:r>
              <w:rPr>
                <w:sz w:val="14"/>
              </w:rPr>
              <w:t>ÁUDIO PADRÃO AES/EBU,</w:t>
            </w:r>
            <w:r>
              <w:rPr>
                <w:spacing w:val="40"/>
                <w:sz w:val="14"/>
              </w:rPr>
              <w:t xml:space="preserve"> </w:t>
            </w:r>
            <w:r>
              <w:rPr>
                <w:sz w:val="14"/>
              </w:rPr>
              <w:t>CONEXÃO VIA PC/MAC</w:t>
            </w:r>
            <w:r>
              <w:rPr>
                <w:spacing w:val="40"/>
                <w:sz w:val="14"/>
              </w:rPr>
              <w:t xml:space="preserve"> </w:t>
            </w:r>
            <w:r>
              <w:rPr>
                <w:sz w:val="14"/>
              </w:rPr>
              <w:t>ATRAVÉS DE REDE</w:t>
            </w:r>
            <w:r>
              <w:rPr>
                <w:spacing w:val="40"/>
                <w:sz w:val="14"/>
              </w:rPr>
              <w:t xml:space="preserve"> </w:t>
            </w:r>
            <w:r>
              <w:rPr>
                <w:sz w:val="14"/>
              </w:rPr>
              <w:t>PROTOCOLO</w:t>
            </w:r>
            <w:r>
              <w:rPr>
                <w:spacing w:val="-2"/>
                <w:sz w:val="14"/>
              </w:rPr>
              <w:t xml:space="preserve"> </w:t>
            </w:r>
            <w:r>
              <w:rPr>
                <w:sz w:val="14"/>
              </w:rPr>
              <w:t>ETHERNET.</w:t>
            </w:r>
            <w:r>
              <w:rPr>
                <w:spacing w:val="40"/>
                <w:sz w:val="14"/>
              </w:rPr>
              <w:t xml:space="preserve"> </w:t>
            </w:r>
            <w:r>
              <w:rPr>
                <w:sz w:val="14"/>
              </w:rPr>
              <w:t>(ATIVAS E PROCESSADAS);</w:t>
            </w:r>
            <w:r>
              <w:rPr>
                <w:spacing w:val="40"/>
                <w:sz w:val="14"/>
              </w:rPr>
              <w:t xml:space="preserve"> </w:t>
            </w:r>
            <w:r>
              <w:rPr>
                <w:sz w:val="14"/>
              </w:rPr>
              <w:t>MONITOR 02 FILTRO DE</w:t>
            </w:r>
            <w:r>
              <w:rPr>
                <w:spacing w:val="40"/>
                <w:sz w:val="14"/>
              </w:rPr>
              <w:t xml:space="preserve"> </w:t>
            </w:r>
            <w:r>
              <w:rPr>
                <w:sz w:val="14"/>
              </w:rPr>
              <w:t>LINHA; 01 CONSOLE DE 72</w:t>
            </w:r>
            <w:r>
              <w:rPr>
                <w:spacing w:val="40"/>
                <w:sz w:val="14"/>
              </w:rPr>
              <w:t xml:space="preserve"> </w:t>
            </w:r>
            <w:r>
              <w:rPr>
                <w:sz w:val="14"/>
              </w:rPr>
              <w:t>CANAIS, 32 AUXILIARES SEM</w:t>
            </w:r>
            <w:r>
              <w:rPr>
                <w:spacing w:val="40"/>
                <w:sz w:val="14"/>
              </w:rPr>
              <w:t xml:space="preserve"> </w:t>
            </w:r>
            <w:r>
              <w:rPr>
                <w:sz w:val="14"/>
              </w:rPr>
              <w:t>PLACAS DE EXPANSÃO; 01</w:t>
            </w:r>
            <w:r>
              <w:rPr>
                <w:spacing w:val="40"/>
                <w:sz w:val="14"/>
              </w:rPr>
              <w:t xml:space="preserve"> </w:t>
            </w:r>
            <w:r>
              <w:rPr>
                <w:sz w:val="14"/>
              </w:rPr>
              <w:t>CONSOLE 48</w:t>
            </w:r>
          </w:p>
          <w:p w14:paraId="2BC46D1A" w14:textId="77777777" w:rsidR="00F42963" w:rsidRDefault="00F42963" w:rsidP="00F42963">
            <w:pPr>
              <w:pStyle w:val="TableParagraph"/>
              <w:spacing w:line="159" w:lineRule="exact"/>
              <w:ind w:left="54"/>
              <w:rPr>
                <w:sz w:val="14"/>
              </w:rPr>
            </w:pPr>
            <w:r>
              <w:rPr>
                <w:sz w:val="14"/>
              </w:rPr>
              <w:t>CANAIS,</w:t>
            </w:r>
            <w:r>
              <w:rPr>
                <w:spacing w:val="10"/>
                <w:sz w:val="14"/>
              </w:rPr>
              <w:t xml:space="preserve"> </w:t>
            </w:r>
            <w:r>
              <w:rPr>
                <w:sz w:val="14"/>
              </w:rPr>
              <w:t>32</w:t>
            </w:r>
            <w:r>
              <w:rPr>
                <w:spacing w:val="10"/>
                <w:sz w:val="14"/>
              </w:rPr>
              <w:t xml:space="preserve"> </w:t>
            </w:r>
            <w:r>
              <w:rPr>
                <w:sz w:val="14"/>
              </w:rPr>
              <w:t>AUXILIARES;</w:t>
            </w:r>
            <w:r>
              <w:rPr>
                <w:spacing w:val="10"/>
                <w:sz w:val="14"/>
              </w:rPr>
              <w:t xml:space="preserve"> </w:t>
            </w:r>
            <w:r>
              <w:rPr>
                <w:spacing w:val="-5"/>
                <w:sz w:val="14"/>
              </w:rPr>
              <w:t>02</w:t>
            </w:r>
          </w:p>
          <w:p w14:paraId="299A415C" w14:textId="77777777" w:rsidR="00F42963" w:rsidRDefault="00F42963" w:rsidP="00F42963">
            <w:pPr>
              <w:pStyle w:val="TableParagraph"/>
              <w:spacing w:before="4" w:line="247" w:lineRule="auto"/>
              <w:ind w:left="54" w:right="61"/>
              <w:rPr>
                <w:sz w:val="14"/>
              </w:rPr>
            </w:pPr>
            <w:r>
              <w:rPr>
                <w:sz w:val="14"/>
              </w:rPr>
              <w:t>PROCESSADORES DIGITAIS 5</w:t>
            </w:r>
            <w:r>
              <w:rPr>
                <w:spacing w:val="40"/>
                <w:sz w:val="14"/>
              </w:rPr>
              <w:t xml:space="preserve"> </w:t>
            </w:r>
            <w:r>
              <w:rPr>
                <w:sz w:val="14"/>
              </w:rPr>
              <w:t>VIAS STEREO SIDE FILL; 16</w:t>
            </w:r>
            <w:r>
              <w:rPr>
                <w:spacing w:val="40"/>
                <w:sz w:val="14"/>
              </w:rPr>
              <w:t xml:space="preserve"> </w:t>
            </w:r>
            <w:r>
              <w:rPr>
                <w:sz w:val="14"/>
              </w:rPr>
              <w:t>CAIXAS ACÚSTICAS LINE</w:t>
            </w:r>
            <w:r>
              <w:rPr>
                <w:spacing w:val="40"/>
                <w:sz w:val="14"/>
              </w:rPr>
              <w:t xml:space="preserve"> </w:t>
            </w:r>
            <w:r>
              <w:rPr>
                <w:sz w:val="14"/>
              </w:rPr>
              <w:t>ARRAY 1 X12, 1 X DRIVER</w:t>
            </w:r>
          </w:p>
          <w:p w14:paraId="1DCA21C4" w14:textId="77777777" w:rsidR="00F42963" w:rsidRDefault="00F42963" w:rsidP="00F42963">
            <w:pPr>
              <w:pStyle w:val="TableParagraph"/>
              <w:spacing w:line="160" w:lineRule="exact"/>
              <w:ind w:left="54"/>
              <w:rPr>
                <w:sz w:val="14"/>
              </w:rPr>
            </w:pPr>
            <w:r>
              <w:rPr>
                <w:sz w:val="14"/>
              </w:rPr>
              <w:t>(NEODÍMIO);</w:t>
            </w:r>
            <w:r>
              <w:rPr>
                <w:spacing w:val="9"/>
                <w:sz w:val="14"/>
              </w:rPr>
              <w:t xml:space="preserve"> </w:t>
            </w:r>
            <w:r>
              <w:rPr>
                <w:sz w:val="14"/>
              </w:rPr>
              <w:t>08</w:t>
            </w:r>
            <w:r>
              <w:rPr>
                <w:spacing w:val="9"/>
                <w:sz w:val="14"/>
              </w:rPr>
              <w:t xml:space="preserve"> </w:t>
            </w:r>
            <w:r>
              <w:rPr>
                <w:spacing w:val="-2"/>
                <w:sz w:val="14"/>
              </w:rPr>
              <w:t>CAIXAS</w:t>
            </w:r>
          </w:p>
          <w:p w14:paraId="6E7E30A5" w14:textId="77777777" w:rsidR="00F42963" w:rsidRDefault="00F42963" w:rsidP="00F42963">
            <w:pPr>
              <w:pStyle w:val="TableParagraph"/>
              <w:spacing w:before="4"/>
              <w:ind w:left="54"/>
              <w:rPr>
                <w:sz w:val="14"/>
              </w:rPr>
            </w:pPr>
            <w:r>
              <w:rPr>
                <w:sz w:val="14"/>
              </w:rPr>
              <w:t>ACÚSTICAS</w:t>
            </w:r>
            <w:r>
              <w:rPr>
                <w:spacing w:val="9"/>
                <w:sz w:val="14"/>
              </w:rPr>
              <w:t xml:space="preserve"> </w:t>
            </w:r>
            <w:r>
              <w:rPr>
                <w:sz w:val="14"/>
              </w:rPr>
              <w:t>SUB</w:t>
            </w:r>
            <w:r>
              <w:rPr>
                <w:spacing w:val="10"/>
                <w:sz w:val="14"/>
              </w:rPr>
              <w:t xml:space="preserve"> </w:t>
            </w:r>
            <w:r>
              <w:rPr>
                <w:sz w:val="14"/>
              </w:rPr>
              <w:t>1600</w:t>
            </w:r>
            <w:r>
              <w:rPr>
                <w:spacing w:val="5"/>
                <w:sz w:val="14"/>
              </w:rPr>
              <w:t xml:space="preserve"> </w:t>
            </w:r>
            <w:r>
              <w:rPr>
                <w:sz w:val="14"/>
              </w:rPr>
              <w:t>W;</w:t>
            </w:r>
            <w:r>
              <w:rPr>
                <w:spacing w:val="8"/>
                <w:sz w:val="14"/>
              </w:rPr>
              <w:t xml:space="preserve"> </w:t>
            </w:r>
            <w:r>
              <w:rPr>
                <w:spacing w:val="-5"/>
                <w:sz w:val="14"/>
              </w:rPr>
              <w:t>08</w:t>
            </w:r>
          </w:p>
          <w:p w14:paraId="7A1D1EFA" w14:textId="77777777" w:rsidR="00F42963" w:rsidRDefault="00F42963" w:rsidP="00F42963">
            <w:pPr>
              <w:pStyle w:val="TableParagraph"/>
              <w:spacing w:before="4" w:line="247" w:lineRule="auto"/>
              <w:ind w:left="54" w:right="150"/>
              <w:rPr>
                <w:sz w:val="14"/>
              </w:rPr>
            </w:pPr>
            <w:r>
              <w:rPr>
                <w:sz w:val="14"/>
              </w:rPr>
              <w:t>AMPLIFICADORES 10.000</w:t>
            </w:r>
            <w:r>
              <w:rPr>
                <w:spacing w:val="40"/>
                <w:sz w:val="14"/>
              </w:rPr>
              <w:t xml:space="preserve"> </w:t>
            </w:r>
            <w:r>
              <w:rPr>
                <w:sz w:val="14"/>
              </w:rPr>
              <w:t>PARA GRAVES E MÉDIOS; 04</w:t>
            </w:r>
            <w:r>
              <w:rPr>
                <w:spacing w:val="40"/>
                <w:sz w:val="14"/>
              </w:rPr>
              <w:t xml:space="preserve"> </w:t>
            </w:r>
            <w:r>
              <w:rPr>
                <w:sz w:val="14"/>
              </w:rPr>
              <w:t>AMPLIFICADORES 1400 PARA</w:t>
            </w:r>
            <w:r>
              <w:rPr>
                <w:spacing w:val="40"/>
                <w:sz w:val="14"/>
              </w:rPr>
              <w:t xml:space="preserve"> </w:t>
            </w:r>
            <w:r>
              <w:rPr>
                <w:sz w:val="14"/>
              </w:rPr>
              <w:t>TITANIOS SISTEMA DE</w:t>
            </w:r>
            <w:r>
              <w:rPr>
                <w:spacing w:val="40"/>
                <w:sz w:val="14"/>
              </w:rPr>
              <w:t xml:space="preserve"> </w:t>
            </w:r>
            <w:r>
              <w:rPr>
                <w:sz w:val="14"/>
              </w:rPr>
              <w:t>MONITOR; 04 POWER PLAY 4</w:t>
            </w:r>
          </w:p>
          <w:p w14:paraId="4A3A5288" w14:textId="77777777" w:rsidR="00F42963" w:rsidRDefault="00F42963" w:rsidP="00F42963">
            <w:pPr>
              <w:pStyle w:val="TableParagraph"/>
              <w:spacing w:before="1" w:line="247" w:lineRule="auto"/>
              <w:ind w:left="54" w:right="61"/>
              <w:rPr>
                <w:sz w:val="14"/>
              </w:rPr>
            </w:pPr>
            <w:r>
              <w:rPr>
                <w:sz w:val="14"/>
              </w:rPr>
              <w:t>VIAS; 16 FONES; 16 SPOTS</w:t>
            </w:r>
            <w:r>
              <w:rPr>
                <w:spacing w:val="40"/>
                <w:sz w:val="14"/>
              </w:rPr>
              <w:t xml:space="preserve"> </w:t>
            </w:r>
            <w:r>
              <w:rPr>
                <w:spacing w:val="-4"/>
                <w:sz w:val="14"/>
              </w:rPr>
              <w:t>PARA</w:t>
            </w:r>
          </w:p>
          <w:p w14:paraId="3A7D1308" w14:textId="77777777" w:rsidR="00F42963" w:rsidRDefault="00F42963" w:rsidP="00F42963">
            <w:pPr>
              <w:pStyle w:val="TableParagraph"/>
              <w:spacing w:line="247" w:lineRule="auto"/>
              <w:ind w:left="54" w:right="150"/>
              <w:rPr>
                <w:sz w:val="14"/>
              </w:rPr>
            </w:pPr>
            <w:r>
              <w:rPr>
                <w:sz w:val="14"/>
              </w:rPr>
              <w:t>VOZ SM 400 E 222; 08 SPOTS</w:t>
            </w:r>
            <w:r>
              <w:rPr>
                <w:spacing w:val="40"/>
                <w:sz w:val="14"/>
              </w:rPr>
              <w:t xml:space="preserve"> </w:t>
            </w:r>
            <w:r>
              <w:rPr>
                <w:sz w:val="14"/>
              </w:rPr>
              <w:t>COM FALANTES DE 15 +</w:t>
            </w:r>
            <w:r>
              <w:rPr>
                <w:spacing w:val="40"/>
                <w:sz w:val="14"/>
              </w:rPr>
              <w:t xml:space="preserve"> </w:t>
            </w:r>
            <w:r>
              <w:rPr>
                <w:sz w:val="14"/>
              </w:rPr>
              <w:t>DRIVER A DISPOSIÇÃO; 12</w:t>
            </w:r>
            <w:r>
              <w:rPr>
                <w:spacing w:val="40"/>
                <w:sz w:val="14"/>
              </w:rPr>
              <w:t xml:space="preserve"> </w:t>
            </w:r>
            <w:r>
              <w:rPr>
                <w:sz w:val="14"/>
              </w:rPr>
              <w:t>AMPLIFICADORES 4400</w:t>
            </w:r>
            <w:r>
              <w:rPr>
                <w:spacing w:val="40"/>
                <w:sz w:val="14"/>
              </w:rPr>
              <w:t xml:space="preserve"> </w:t>
            </w:r>
            <w:r>
              <w:rPr>
                <w:sz w:val="14"/>
              </w:rPr>
              <w:t>WATTS PARA MANDADAS</w:t>
            </w:r>
            <w:r>
              <w:rPr>
                <w:spacing w:val="40"/>
                <w:sz w:val="14"/>
              </w:rPr>
              <w:t xml:space="preserve"> </w:t>
            </w:r>
            <w:r>
              <w:rPr>
                <w:sz w:val="14"/>
              </w:rPr>
              <w:t>RETORNO PARA BATERIA; 02</w:t>
            </w:r>
            <w:r>
              <w:rPr>
                <w:spacing w:val="40"/>
                <w:sz w:val="14"/>
              </w:rPr>
              <w:t xml:space="preserve"> </w:t>
            </w:r>
            <w:r>
              <w:rPr>
                <w:sz w:val="14"/>
              </w:rPr>
              <w:t>CAIXA ACÚSTICA DUPLA SB</w:t>
            </w:r>
            <w:r>
              <w:rPr>
                <w:spacing w:val="40"/>
                <w:sz w:val="14"/>
              </w:rPr>
              <w:t xml:space="preserve"> </w:t>
            </w:r>
            <w:r>
              <w:rPr>
                <w:sz w:val="14"/>
              </w:rPr>
              <w:t>850; 02 AMPLIFICAÇÃO PSL</w:t>
            </w:r>
          </w:p>
          <w:p w14:paraId="6B4FFBC3" w14:textId="77777777" w:rsidR="00F42963" w:rsidRDefault="00F42963" w:rsidP="00F42963">
            <w:pPr>
              <w:pStyle w:val="TableParagraph"/>
              <w:spacing w:line="159" w:lineRule="exact"/>
              <w:ind w:left="54"/>
              <w:rPr>
                <w:sz w:val="14"/>
              </w:rPr>
            </w:pPr>
            <w:r>
              <w:rPr>
                <w:sz w:val="14"/>
              </w:rPr>
              <w:t>4400</w:t>
            </w:r>
            <w:r>
              <w:rPr>
                <w:spacing w:val="6"/>
                <w:sz w:val="14"/>
              </w:rPr>
              <w:t xml:space="preserve"> </w:t>
            </w:r>
            <w:r>
              <w:rPr>
                <w:sz w:val="14"/>
              </w:rPr>
              <w:t>PARA</w:t>
            </w:r>
            <w:r>
              <w:rPr>
                <w:spacing w:val="7"/>
                <w:sz w:val="14"/>
              </w:rPr>
              <w:t xml:space="preserve"> </w:t>
            </w:r>
            <w:r>
              <w:rPr>
                <w:sz w:val="14"/>
              </w:rPr>
              <w:t>SUB</w:t>
            </w:r>
            <w:r>
              <w:rPr>
                <w:spacing w:val="7"/>
                <w:sz w:val="14"/>
              </w:rPr>
              <w:t xml:space="preserve"> </w:t>
            </w:r>
            <w:r>
              <w:rPr>
                <w:sz w:val="14"/>
              </w:rPr>
              <w:t>DA</w:t>
            </w:r>
            <w:r>
              <w:rPr>
                <w:spacing w:val="7"/>
                <w:sz w:val="14"/>
              </w:rPr>
              <w:t xml:space="preserve"> </w:t>
            </w:r>
            <w:r>
              <w:rPr>
                <w:spacing w:val="-2"/>
                <w:sz w:val="14"/>
              </w:rPr>
              <w:t>BATERIA;</w:t>
            </w:r>
          </w:p>
          <w:p w14:paraId="767A4A38" w14:textId="77777777" w:rsidR="00F42963" w:rsidRDefault="00F42963" w:rsidP="00F42963">
            <w:pPr>
              <w:pStyle w:val="TableParagraph"/>
              <w:spacing w:before="3" w:line="143" w:lineRule="exact"/>
              <w:ind w:left="54"/>
              <w:rPr>
                <w:sz w:val="14"/>
              </w:rPr>
            </w:pPr>
            <w:r>
              <w:rPr>
                <w:sz w:val="14"/>
              </w:rPr>
              <w:t>BACK</w:t>
            </w:r>
            <w:r>
              <w:rPr>
                <w:spacing w:val="5"/>
                <w:sz w:val="14"/>
              </w:rPr>
              <w:t xml:space="preserve"> </w:t>
            </w:r>
            <w:r>
              <w:rPr>
                <w:sz w:val="14"/>
              </w:rPr>
              <w:t>LINE,</w:t>
            </w:r>
            <w:r>
              <w:rPr>
                <w:spacing w:val="7"/>
                <w:sz w:val="14"/>
              </w:rPr>
              <w:t xml:space="preserve"> </w:t>
            </w:r>
            <w:r>
              <w:rPr>
                <w:sz w:val="14"/>
              </w:rPr>
              <w:t>02</w:t>
            </w:r>
            <w:r>
              <w:rPr>
                <w:spacing w:val="7"/>
                <w:sz w:val="14"/>
              </w:rPr>
              <w:t xml:space="preserve"> </w:t>
            </w:r>
            <w:r>
              <w:rPr>
                <w:spacing w:val="-2"/>
                <w:sz w:val="14"/>
              </w:rPr>
              <w:t>BATERIA</w:t>
            </w:r>
          </w:p>
          <w:p w14:paraId="4C7E3337" w14:textId="77777777" w:rsidR="00F42963" w:rsidRDefault="00F42963" w:rsidP="00F42963">
            <w:pPr>
              <w:pStyle w:val="TableParagraph"/>
              <w:spacing w:before="3" w:line="247" w:lineRule="auto"/>
              <w:ind w:left="54"/>
              <w:rPr>
                <w:sz w:val="14"/>
              </w:rPr>
            </w:pPr>
            <w:r>
              <w:rPr>
                <w:sz w:val="14"/>
              </w:rPr>
              <w:t>COMPLETA; 40 DIRECT BOX</w:t>
            </w:r>
            <w:r>
              <w:rPr>
                <w:spacing w:val="40"/>
                <w:sz w:val="14"/>
              </w:rPr>
              <w:t xml:space="preserve"> </w:t>
            </w:r>
            <w:r>
              <w:rPr>
                <w:sz w:val="14"/>
              </w:rPr>
              <w:t>PASSIVO; 16 DIRECT BOX</w:t>
            </w:r>
            <w:r>
              <w:rPr>
                <w:spacing w:val="40"/>
                <w:sz w:val="14"/>
              </w:rPr>
              <w:t xml:space="preserve"> </w:t>
            </w:r>
            <w:r>
              <w:rPr>
                <w:sz w:val="14"/>
              </w:rPr>
              <w:t>ATIVOS; 04</w:t>
            </w:r>
          </w:p>
          <w:p w14:paraId="207F9BF9" w14:textId="77777777" w:rsidR="00F42963" w:rsidRDefault="00F42963" w:rsidP="00F42963">
            <w:pPr>
              <w:pStyle w:val="TableParagraph"/>
              <w:spacing w:line="249" w:lineRule="auto"/>
              <w:ind w:left="54" w:right="150"/>
              <w:rPr>
                <w:sz w:val="14"/>
              </w:rPr>
            </w:pPr>
            <w:r>
              <w:rPr>
                <w:sz w:val="14"/>
              </w:rPr>
              <w:t>MICROFONES SEM FIO SM –</w:t>
            </w:r>
            <w:r>
              <w:rPr>
                <w:spacing w:val="40"/>
                <w:sz w:val="14"/>
              </w:rPr>
              <w:t xml:space="preserve"> </w:t>
            </w:r>
            <w:r>
              <w:rPr>
                <w:sz w:val="14"/>
              </w:rPr>
              <w:t>58;</w:t>
            </w:r>
            <w:r>
              <w:rPr>
                <w:spacing w:val="8"/>
                <w:sz w:val="14"/>
              </w:rPr>
              <w:t xml:space="preserve"> </w:t>
            </w:r>
            <w:r>
              <w:rPr>
                <w:sz w:val="14"/>
              </w:rPr>
              <w:t>04</w:t>
            </w:r>
            <w:r>
              <w:rPr>
                <w:spacing w:val="6"/>
                <w:sz w:val="14"/>
              </w:rPr>
              <w:t xml:space="preserve"> </w:t>
            </w:r>
            <w:r>
              <w:rPr>
                <w:sz w:val="14"/>
              </w:rPr>
              <w:t>MICROFONE</w:t>
            </w:r>
            <w:r>
              <w:rPr>
                <w:spacing w:val="8"/>
                <w:sz w:val="14"/>
              </w:rPr>
              <w:t xml:space="preserve"> </w:t>
            </w:r>
            <w:r>
              <w:rPr>
                <w:sz w:val="14"/>
              </w:rPr>
              <w:t>SEM</w:t>
            </w:r>
            <w:r>
              <w:rPr>
                <w:spacing w:val="5"/>
                <w:sz w:val="14"/>
              </w:rPr>
              <w:t xml:space="preserve"> </w:t>
            </w:r>
            <w:r>
              <w:rPr>
                <w:spacing w:val="-5"/>
                <w:sz w:val="14"/>
              </w:rPr>
              <w:t>FIO</w:t>
            </w:r>
          </w:p>
          <w:p w14:paraId="5A8F74E0" w14:textId="77777777" w:rsidR="00F42963" w:rsidRDefault="00F42963" w:rsidP="00F42963">
            <w:pPr>
              <w:pStyle w:val="TableParagraph"/>
              <w:spacing w:line="158" w:lineRule="exact"/>
              <w:ind w:left="54"/>
              <w:rPr>
                <w:sz w:val="14"/>
              </w:rPr>
            </w:pPr>
            <w:r>
              <w:rPr>
                <w:sz w:val="14"/>
              </w:rPr>
              <w:t>SM</w:t>
            </w:r>
            <w:r>
              <w:rPr>
                <w:spacing w:val="3"/>
                <w:sz w:val="14"/>
              </w:rPr>
              <w:t xml:space="preserve"> </w:t>
            </w:r>
            <w:r>
              <w:rPr>
                <w:spacing w:val="-5"/>
                <w:sz w:val="14"/>
              </w:rPr>
              <w:t>87;</w:t>
            </w:r>
          </w:p>
          <w:p w14:paraId="4C8391E9" w14:textId="77777777" w:rsidR="00F42963" w:rsidRDefault="00F42963" w:rsidP="00F42963">
            <w:pPr>
              <w:pStyle w:val="TableParagraph"/>
              <w:spacing w:before="2"/>
              <w:ind w:left="54"/>
              <w:rPr>
                <w:sz w:val="14"/>
              </w:rPr>
            </w:pPr>
            <w:r>
              <w:rPr>
                <w:sz w:val="14"/>
              </w:rPr>
              <w:t>32</w:t>
            </w:r>
            <w:r>
              <w:rPr>
                <w:spacing w:val="7"/>
                <w:sz w:val="14"/>
              </w:rPr>
              <w:t xml:space="preserve"> </w:t>
            </w:r>
            <w:r>
              <w:rPr>
                <w:sz w:val="14"/>
              </w:rPr>
              <w:t>MICROFONES</w:t>
            </w:r>
            <w:r>
              <w:rPr>
                <w:spacing w:val="8"/>
                <w:sz w:val="14"/>
              </w:rPr>
              <w:t xml:space="preserve"> </w:t>
            </w:r>
            <w:r>
              <w:rPr>
                <w:sz w:val="14"/>
              </w:rPr>
              <w:t>SM</w:t>
            </w:r>
            <w:r>
              <w:rPr>
                <w:spacing w:val="6"/>
                <w:sz w:val="14"/>
              </w:rPr>
              <w:t xml:space="preserve"> </w:t>
            </w:r>
            <w:r>
              <w:rPr>
                <w:sz w:val="14"/>
              </w:rPr>
              <w:t>58</w:t>
            </w:r>
            <w:r>
              <w:rPr>
                <w:spacing w:val="8"/>
                <w:sz w:val="14"/>
              </w:rPr>
              <w:t xml:space="preserve"> </w:t>
            </w:r>
            <w:r>
              <w:rPr>
                <w:spacing w:val="-5"/>
                <w:sz w:val="14"/>
              </w:rPr>
              <w:t>COM</w:t>
            </w:r>
          </w:p>
          <w:p w14:paraId="6E817DFE" w14:textId="77777777" w:rsidR="00F42963" w:rsidRDefault="00F42963" w:rsidP="00F42963">
            <w:pPr>
              <w:pStyle w:val="TableParagraph"/>
              <w:spacing w:before="4" w:line="247" w:lineRule="auto"/>
              <w:ind w:left="54"/>
              <w:rPr>
                <w:sz w:val="14"/>
              </w:rPr>
            </w:pPr>
            <w:r>
              <w:rPr>
                <w:sz w:val="14"/>
              </w:rPr>
              <w:t>FIO; 08 MICROFONES SM 58</w:t>
            </w:r>
            <w:r>
              <w:rPr>
                <w:spacing w:val="40"/>
                <w:sz w:val="14"/>
              </w:rPr>
              <w:t xml:space="preserve"> </w:t>
            </w:r>
            <w:r>
              <w:rPr>
                <w:sz w:val="14"/>
              </w:rPr>
              <w:t>COM FIO; 32 MICROFONES SM</w:t>
            </w:r>
            <w:r>
              <w:rPr>
                <w:spacing w:val="40"/>
                <w:sz w:val="14"/>
              </w:rPr>
              <w:t xml:space="preserve"> </w:t>
            </w:r>
            <w:r>
              <w:rPr>
                <w:sz w:val="14"/>
              </w:rPr>
              <w:t>57; 04 MICROFONES BUMBO;</w:t>
            </w:r>
          </w:p>
          <w:p w14:paraId="78CB7E1E" w14:textId="77777777" w:rsidR="00F42963" w:rsidRDefault="00F42963" w:rsidP="00F42963">
            <w:pPr>
              <w:pStyle w:val="TableParagraph"/>
              <w:ind w:left="54"/>
              <w:rPr>
                <w:sz w:val="14"/>
              </w:rPr>
            </w:pPr>
            <w:r>
              <w:rPr>
                <w:spacing w:val="-5"/>
                <w:sz w:val="14"/>
              </w:rPr>
              <w:t>08</w:t>
            </w:r>
          </w:p>
          <w:p w14:paraId="31B2470D" w14:textId="77777777" w:rsidR="00F42963" w:rsidRDefault="00F42963" w:rsidP="00F42963">
            <w:pPr>
              <w:pStyle w:val="TableParagraph"/>
              <w:spacing w:before="4"/>
              <w:ind w:left="54"/>
              <w:rPr>
                <w:sz w:val="14"/>
              </w:rPr>
            </w:pPr>
            <w:r>
              <w:rPr>
                <w:sz w:val="14"/>
              </w:rPr>
              <w:t>MICROFONES</w:t>
            </w:r>
            <w:r>
              <w:rPr>
                <w:spacing w:val="9"/>
                <w:sz w:val="14"/>
              </w:rPr>
              <w:t xml:space="preserve"> </w:t>
            </w:r>
            <w:r>
              <w:rPr>
                <w:sz w:val="14"/>
              </w:rPr>
              <w:t>SM</w:t>
            </w:r>
            <w:r>
              <w:rPr>
                <w:spacing w:val="7"/>
                <w:sz w:val="14"/>
              </w:rPr>
              <w:t xml:space="preserve"> </w:t>
            </w:r>
            <w:r>
              <w:rPr>
                <w:sz w:val="14"/>
              </w:rPr>
              <w:t>81;</w:t>
            </w:r>
            <w:r>
              <w:rPr>
                <w:spacing w:val="10"/>
                <w:sz w:val="14"/>
              </w:rPr>
              <w:t xml:space="preserve"> </w:t>
            </w:r>
            <w:r>
              <w:rPr>
                <w:spacing w:val="-5"/>
                <w:sz w:val="14"/>
              </w:rPr>
              <w:t>08</w:t>
            </w:r>
          </w:p>
          <w:p w14:paraId="1F5C84D5" w14:textId="77777777" w:rsidR="00F42963" w:rsidRDefault="00F42963" w:rsidP="00F42963">
            <w:pPr>
              <w:pStyle w:val="TableParagraph"/>
              <w:spacing w:before="6"/>
              <w:ind w:left="54"/>
              <w:rPr>
                <w:sz w:val="14"/>
              </w:rPr>
            </w:pPr>
            <w:r>
              <w:rPr>
                <w:sz w:val="14"/>
              </w:rPr>
              <w:t>MICROFONES</w:t>
            </w:r>
            <w:r>
              <w:rPr>
                <w:spacing w:val="9"/>
                <w:sz w:val="14"/>
              </w:rPr>
              <w:t xml:space="preserve"> </w:t>
            </w:r>
            <w:r>
              <w:rPr>
                <w:sz w:val="14"/>
              </w:rPr>
              <w:t>SM</w:t>
            </w:r>
            <w:r>
              <w:rPr>
                <w:spacing w:val="7"/>
                <w:sz w:val="14"/>
              </w:rPr>
              <w:t xml:space="preserve"> </w:t>
            </w:r>
            <w:r>
              <w:rPr>
                <w:sz w:val="14"/>
              </w:rPr>
              <w:t>56;</w:t>
            </w:r>
            <w:r>
              <w:rPr>
                <w:spacing w:val="10"/>
                <w:sz w:val="14"/>
              </w:rPr>
              <w:t xml:space="preserve"> </w:t>
            </w:r>
            <w:r>
              <w:rPr>
                <w:spacing w:val="-5"/>
                <w:sz w:val="14"/>
              </w:rPr>
              <w:t>08</w:t>
            </w:r>
          </w:p>
          <w:p w14:paraId="3B60A151" w14:textId="77777777" w:rsidR="00F42963" w:rsidRDefault="00F42963" w:rsidP="00F42963">
            <w:pPr>
              <w:pStyle w:val="TableParagraph"/>
              <w:spacing w:before="4" w:line="247" w:lineRule="auto"/>
              <w:ind w:left="54" w:right="77"/>
              <w:rPr>
                <w:sz w:val="14"/>
              </w:rPr>
            </w:pPr>
            <w:r>
              <w:rPr>
                <w:sz w:val="14"/>
              </w:rPr>
              <w:t>MICROFONES 604; 100</w:t>
            </w:r>
            <w:r>
              <w:rPr>
                <w:spacing w:val="40"/>
                <w:sz w:val="14"/>
              </w:rPr>
              <w:t xml:space="preserve"> </w:t>
            </w:r>
            <w:r>
              <w:rPr>
                <w:sz w:val="14"/>
              </w:rPr>
              <w:t>PEDESTAIS EM PERFEITO</w:t>
            </w:r>
            <w:r>
              <w:rPr>
                <w:spacing w:val="40"/>
                <w:sz w:val="14"/>
              </w:rPr>
              <w:t xml:space="preserve"> </w:t>
            </w:r>
            <w:r>
              <w:rPr>
                <w:sz w:val="14"/>
              </w:rPr>
              <w:t>ESTADO DE USO; 32 GARRAS</w:t>
            </w:r>
            <w:r>
              <w:rPr>
                <w:spacing w:val="40"/>
                <w:sz w:val="14"/>
              </w:rPr>
              <w:t xml:space="preserve"> </w:t>
            </w:r>
            <w:r>
              <w:rPr>
                <w:sz w:val="14"/>
              </w:rPr>
              <w:t>NOVAS; CUBOS E</w:t>
            </w:r>
            <w:r>
              <w:rPr>
                <w:spacing w:val="40"/>
                <w:sz w:val="14"/>
              </w:rPr>
              <w:t xml:space="preserve"> </w:t>
            </w:r>
            <w:r>
              <w:rPr>
                <w:sz w:val="14"/>
              </w:rPr>
              <w:t>AMPLIFICADORES DE</w:t>
            </w:r>
            <w:r>
              <w:rPr>
                <w:spacing w:val="40"/>
                <w:sz w:val="14"/>
              </w:rPr>
              <w:t xml:space="preserve"> </w:t>
            </w:r>
            <w:r>
              <w:rPr>
                <w:sz w:val="14"/>
              </w:rPr>
              <w:t>RETORNO: 02 AMPLIFICADOR</w:t>
            </w:r>
            <w:r>
              <w:rPr>
                <w:spacing w:val="40"/>
                <w:sz w:val="14"/>
              </w:rPr>
              <w:t xml:space="preserve"> </w:t>
            </w:r>
            <w:r>
              <w:rPr>
                <w:sz w:val="14"/>
              </w:rPr>
              <w:t>DE GUITARRA VALVULADO; 02</w:t>
            </w:r>
            <w:r>
              <w:rPr>
                <w:spacing w:val="40"/>
                <w:sz w:val="14"/>
              </w:rPr>
              <w:t xml:space="preserve"> </w:t>
            </w:r>
            <w:r>
              <w:rPr>
                <w:sz w:val="14"/>
              </w:rPr>
              <w:t>AMPLIFICADORES DE</w:t>
            </w:r>
            <w:r>
              <w:rPr>
                <w:spacing w:val="40"/>
                <w:sz w:val="14"/>
              </w:rPr>
              <w:t xml:space="preserve"> </w:t>
            </w:r>
            <w:r>
              <w:rPr>
                <w:sz w:val="14"/>
              </w:rPr>
              <w:t>GUITARRA PRÉ VALVULADO;</w:t>
            </w:r>
            <w:r>
              <w:rPr>
                <w:spacing w:val="40"/>
                <w:sz w:val="14"/>
              </w:rPr>
              <w:t xml:space="preserve"> </w:t>
            </w:r>
            <w:r>
              <w:rPr>
                <w:sz w:val="14"/>
              </w:rPr>
              <w:t>02 AMPLIFICADORES DE</w:t>
            </w:r>
          </w:p>
          <w:p w14:paraId="05197446" w14:textId="77777777" w:rsidR="00F42963" w:rsidRDefault="00F42963" w:rsidP="00F42963">
            <w:pPr>
              <w:pStyle w:val="TableParagraph"/>
              <w:spacing w:line="138" w:lineRule="exact"/>
              <w:ind w:left="54"/>
              <w:rPr>
                <w:sz w:val="14"/>
              </w:rPr>
            </w:pPr>
            <w:r>
              <w:rPr>
                <w:sz w:val="14"/>
              </w:rPr>
              <w:t>CONTRA</w:t>
            </w:r>
            <w:r>
              <w:rPr>
                <w:spacing w:val="5"/>
                <w:sz w:val="14"/>
              </w:rPr>
              <w:t xml:space="preserve"> </w:t>
            </w:r>
            <w:r>
              <w:rPr>
                <w:sz w:val="14"/>
              </w:rPr>
              <w:t>BAIXO</w:t>
            </w:r>
            <w:r>
              <w:rPr>
                <w:spacing w:val="5"/>
                <w:sz w:val="14"/>
              </w:rPr>
              <w:t xml:space="preserve"> </w:t>
            </w:r>
            <w:r>
              <w:rPr>
                <w:sz w:val="14"/>
              </w:rPr>
              <w:t>4</w:t>
            </w:r>
            <w:r>
              <w:rPr>
                <w:spacing w:val="6"/>
                <w:sz w:val="14"/>
              </w:rPr>
              <w:t xml:space="preserve"> </w:t>
            </w:r>
            <w:r>
              <w:rPr>
                <w:sz w:val="14"/>
              </w:rPr>
              <w:t>X10,</w:t>
            </w:r>
            <w:r>
              <w:rPr>
                <w:spacing w:val="5"/>
                <w:sz w:val="14"/>
              </w:rPr>
              <w:t xml:space="preserve"> </w:t>
            </w:r>
            <w:r>
              <w:rPr>
                <w:sz w:val="14"/>
              </w:rPr>
              <w:t>1</w:t>
            </w:r>
            <w:r>
              <w:rPr>
                <w:spacing w:val="6"/>
                <w:sz w:val="14"/>
              </w:rPr>
              <w:t xml:space="preserve"> </w:t>
            </w:r>
            <w:r>
              <w:rPr>
                <w:sz w:val="14"/>
              </w:rPr>
              <w:t>X</w:t>
            </w:r>
            <w:r>
              <w:rPr>
                <w:spacing w:val="4"/>
                <w:sz w:val="14"/>
              </w:rPr>
              <w:t xml:space="preserve"> </w:t>
            </w:r>
            <w:r>
              <w:rPr>
                <w:spacing w:val="-5"/>
                <w:sz w:val="14"/>
              </w:rPr>
              <w:t>15.</w:t>
            </w:r>
          </w:p>
        </w:tc>
        <w:tc>
          <w:tcPr>
            <w:tcW w:w="975" w:type="dxa"/>
            <w:tcBorders>
              <w:top w:val="nil"/>
            </w:tcBorders>
          </w:tcPr>
          <w:p w14:paraId="3C8E5EB9" w14:textId="77777777" w:rsidR="00F42963" w:rsidRDefault="00F42963" w:rsidP="00F42963">
            <w:pPr>
              <w:pStyle w:val="TableParagraph"/>
              <w:rPr>
                <w:rFonts w:ascii="Times New Roman"/>
                <w:sz w:val="14"/>
              </w:rPr>
            </w:pPr>
          </w:p>
        </w:tc>
        <w:tc>
          <w:tcPr>
            <w:tcW w:w="1377" w:type="dxa"/>
            <w:tcBorders>
              <w:top w:val="nil"/>
            </w:tcBorders>
          </w:tcPr>
          <w:p w14:paraId="3CD4A903" w14:textId="77777777" w:rsidR="00F42963" w:rsidRDefault="00F42963" w:rsidP="00F42963">
            <w:pPr>
              <w:pStyle w:val="TableParagraph"/>
              <w:rPr>
                <w:rFonts w:ascii="Times New Roman"/>
                <w:sz w:val="14"/>
              </w:rPr>
            </w:pPr>
          </w:p>
        </w:tc>
        <w:tc>
          <w:tcPr>
            <w:tcW w:w="960" w:type="dxa"/>
            <w:tcBorders>
              <w:top w:val="nil"/>
            </w:tcBorders>
          </w:tcPr>
          <w:p w14:paraId="4564AEB5" w14:textId="77777777" w:rsidR="00F42963" w:rsidRDefault="00F42963" w:rsidP="00F42963">
            <w:pPr>
              <w:pStyle w:val="TableParagraph"/>
              <w:rPr>
                <w:rFonts w:ascii="Times New Roman"/>
                <w:sz w:val="14"/>
              </w:rPr>
            </w:pPr>
          </w:p>
        </w:tc>
        <w:tc>
          <w:tcPr>
            <w:tcW w:w="557" w:type="dxa"/>
            <w:tcBorders>
              <w:top w:val="nil"/>
            </w:tcBorders>
          </w:tcPr>
          <w:p w14:paraId="428F2EB2" w14:textId="77777777" w:rsidR="00F42963" w:rsidRDefault="00F42963" w:rsidP="00F42963">
            <w:pPr>
              <w:pStyle w:val="TableParagraph"/>
              <w:rPr>
                <w:rFonts w:ascii="Times New Roman"/>
                <w:sz w:val="14"/>
              </w:rPr>
            </w:pPr>
          </w:p>
        </w:tc>
        <w:tc>
          <w:tcPr>
            <w:tcW w:w="970" w:type="dxa"/>
            <w:tcBorders>
              <w:top w:val="nil"/>
            </w:tcBorders>
          </w:tcPr>
          <w:p w14:paraId="09FF2D72" w14:textId="77777777" w:rsidR="00F42963" w:rsidRDefault="00F42963" w:rsidP="00F42963">
            <w:pPr>
              <w:pStyle w:val="TableParagraph"/>
              <w:rPr>
                <w:rFonts w:ascii="Times New Roman"/>
                <w:sz w:val="14"/>
              </w:rPr>
            </w:pPr>
          </w:p>
        </w:tc>
        <w:tc>
          <w:tcPr>
            <w:tcW w:w="1052" w:type="dxa"/>
            <w:tcBorders>
              <w:top w:val="nil"/>
            </w:tcBorders>
          </w:tcPr>
          <w:p w14:paraId="1D7F2C88" w14:textId="77777777" w:rsidR="00F42963" w:rsidRDefault="00F42963" w:rsidP="00F42963">
            <w:pPr>
              <w:pStyle w:val="TableParagraph"/>
              <w:rPr>
                <w:rFonts w:ascii="Times New Roman"/>
                <w:sz w:val="14"/>
              </w:rPr>
            </w:pPr>
          </w:p>
        </w:tc>
      </w:tr>
      <w:tr w:rsidR="00F42963" w14:paraId="29D53B70" w14:textId="77777777" w:rsidTr="00F42963">
        <w:trPr>
          <w:trHeight w:val="13598"/>
        </w:trPr>
        <w:tc>
          <w:tcPr>
            <w:tcW w:w="496" w:type="dxa"/>
          </w:tcPr>
          <w:p w14:paraId="42D6395D" w14:textId="77777777" w:rsidR="00F42963" w:rsidRDefault="00F42963" w:rsidP="00F42963">
            <w:pPr>
              <w:pStyle w:val="TableParagraph"/>
              <w:rPr>
                <w:rFonts w:ascii="Trebuchet MS"/>
                <w:b/>
                <w:i/>
                <w:sz w:val="14"/>
              </w:rPr>
            </w:pPr>
          </w:p>
          <w:p w14:paraId="2F6381D9" w14:textId="77777777" w:rsidR="00F42963" w:rsidRDefault="00F42963" w:rsidP="00F42963">
            <w:pPr>
              <w:pStyle w:val="TableParagraph"/>
              <w:rPr>
                <w:rFonts w:ascii="Trebuchet MS"/>
                <w:b/>
                <w:i/>
                <w:sz w:val="14"/>
              </w:rPr>
            </w:pPr>
          </w:p>
          <w:p w14:paraId="17792C3D" w14:textId="77777777" w:rsidR="00F42963" w:rsidRDefault="00F42963" w:rsidP="00F42963">
            <w:pPr>
              <w:pStyle w:val="TableParagraph"/>
              <w:rPr>
                <w:rFonts w:ascii="Trebuchet MS"/>
                <w:b/>
                <w:i/>
                <w:sz w:val="14"/>
              </w:rPr>
            </w:pPr>
          </w:p>
          <w:p w14:paraId="1EA2E1CD" w14:textId="77777777" w:rsidR="00F42963" w:rsidRDefault="00F42963" w:rsidP="00F42963">
            <w:pPr>
              <w:pStyle w:val="TableParagraph"/>
              <w:rPr>
                <w:rFonts w:ascii="Trebuchet MS"/>
                <w:b/>
                <w:i/>
                <w:sz w:val="14"/>
              </w:rPr>
            </w:pPr>
          </w:p>
          <w:p w14:paraId="69BD2D71" w14:textId="77777777" w:rsidR="00F42963" w:rsidRDefault="00F42963" w:rsidP="00F42963">
            <w:pPr>
              <w:pStyle w:val="TableParagraph"/>
              <w:rPr>
                <w:rFonts w:ascii="Trebuchet MS"/>
                <w:b/>
                <w:i/>
                <w:sz w:val="14"/>
              </w:rPr>
            </w:pPr>
          </w:p>
          <w:p w14:paraId="19853C31" w14:textId="77777777" w:rsidR="00F42963" w:rsidRDefault="00F42963" w:rsidP="00F42963">
            <w:pPr>
              <w:pStyle w:val="TableParagraph"/>
              <w:rPr>
                <w:rFonts w:ascii="Trebuchet MS"/>
                <w:b/>
                <w:i/>
                <w:sz w:val="14"/>
              </w:rPr>
            </w:pPr>
          </w:p>
          <w:p w14:paraId="2762EC1C" w14:textId="77777777" w:rsidR="00F42963" w:rsidRDefault="00F42963" w:rsidP="00F42963">
            <w:pPr>
              <w:pStyle w:val="TableParagraph"/>
              <w:rPr>
                <w:rFonts w:ascii="Trebuchet MS"/>
                <w:b/>
                <w:i/>
                <w:sz w:val="14"/>
              </w:rPr>
            </w:pPr>
          </w:p>
          <w:p w14:paraId="1908AC84" w14:textId="77777777" w:rsidR="00F42963" w:rsidRDefault="00F42963" w:rsidP="00F42963">
            <w:pPr>
              <w:pStyle w:val="TableParagraph"/>
              <w:rPr>
                <w:rFonts w:ascii="Trebuchet MS"/>
                <w:b/>
                <w:i/>
                <w:sz w:val="14"/>
              </w:rPr>
            </w:pPr>
          </w:p>
          <w:p w14:paraId="7CCEFC39" w14:textId="77777777" w:rsidR="00F42963" w:rsidRDefault="00F42963" w:rsidP="00F42963">
            <w:pPr>
              <w:pStyle w:val="TableParagraph"/>
              <w:rPr>
                <w:rFonts w:ascii="Trebuchet MS"/>
                <w:b/>
                <w:i/>
                <w:sz w:val="14"/>
              </w:rPr>
            </w:pPr>
          </w:p>
          <w:p w14:paraId="2BAF005C" w14:textId="77777777" w:rsidR="00F42963" w:rsidRDefault="00F42963" w:rsidP="00F42963">
            <w:pPr>
              <w:pStyle w:val="TableParagraph"/>
              <w:rPr>
                <w:rFonts w:ascii="Trebuchet MS"/>
                <w:b/>
                <w:i/>
                <w:sz w:val="14"/>
              </w:rPr>
            </w:pPr>
          </w:p>
          <w:p w14:paraId="73AD8164" w14:textId="77777777" w:rsidR="00F42963" w:rsidRDefault="00F42963" w:rsidP="00F42963">
            <w:pPr>
              <w:pStyle w:val="TableParagraph"/>
              <w:rPr>
                <w:rFonts w:ascii="Trebuchet MS"/>
                <w:b/>
                <w:i/>
                <w:sz w:val="14"/>
              </w:rPr>
            </w:pPr>
          </w:p>
          <w:p w14:paraId="6249CD77" w14:textId="77777777" w:rsidR="00F42963" w:rsidRDefault="00F42963" w:rsidP="00F42963">
            <w:pPr>
              <w:pStyle w:val="TableParagraph"/>
              <w:rPr>
                <w:rFonts w:ascii="Trebuchet MS"/>
                <w:b/>
                <w:i/>
                <w:sz w:val="14"/>
              </w:rPr>
            </w:pPr>
          </w:p>
          <w:p w14:paraId="445C3D0D" w14:textId="77777777" w:rsidR="00F42963" w:rsidRDefault="00F42963" w:rsidP="00F42963">
            <w:pPr>
              <w:pStyle w:val="TableParagraph"/>
              <w:rPr>
                <w:rFonts w:ascii="Trebuchet MS"/>
                <w:b/>
                <w:i/>
                <w:sz w:val="14"/>
              </w:rPr>
            </w:pPr>
          </w:p>
          <w:p w14:paraId="219EE800" w14:textId="77777777" w:rsidR="00F42963" w:rsidRDefault="00F42963" w:rsidP="00F42963">
            <w:pPr>
              <w:pStyle w:val="TableParagraph"/>
              <w:rPr>
                <w:rFonts w:ascii="Trebuchet MS"/>
                <w:b/>
                <w:i/>
                <w:sz w:val="14"/>
              </w:rPr>
            </w:pPr>
          </w:p>
          <w:p w14:paraId="68371E64" w14:textId="77777777" w:rsidR="00F42963" w:rsidRDefault="00F42963" w:rsidP="00F42963">
            <w:pPr>
              <w:pStyle w:val="TableParagraph"/>
              <w:rPr>
                <w:rFonts w:ascii="Trebuchet MS"/>
                <w:b/>
                <w:i/>
                <w:sz w:val="14"/>
              </w:rPr>
            </w:pPr>
          </w:p>
          <w:p w14:paraId="2595CCBA" w14:textId="77777777" w:rsidR="00F42963" w:rsidRDefault="00F42963" w:rsidP="00F42963">
            <w:pPr>
              <w:pStyle w:val="TableParagraph"/>
              <w:spacing w:before="52"/>
              <w:rPr>
                <w:rFonts w:ascii="Trebuchet MS"/>
                <w:b/>
                <w:i/>
                <w:sz w:val="14"/>
              </w:rPr>
            </w:pPr>
          </w:p>
          <w:p w14:paraId="7EDBD2B5" w14:textId="77777777" w:rsidR="00F42963" w:rsidRDefault="00F42963" w:rsidP="00F42963">
            <w:pPr>
              <w:pStyle w:val="TableParagraph"/>
              <w:spacing w:before="1"/>
              <w:ind w:left="7" w:right="5"/>
              <w:jc w:val="center"/>
              <w:rPr>
                <w:sz w:val="14"/>
              </w:rPr>
            </w:pPr>
            <w:r>
              <w:rPr>
                <w:spacing w:val="-10"/>
                <w:sz w:val="14"/>
              </w:rPr>
              <w:t>2</w:t>
            </w:r>
          </w:p>
        </w:tc>
        <w:tc>
          <w:tcPr>
            <w:tcW w:w="2264" w:type="dxa"/>
          </w:tcPr>
          <w:p w14:paraId="522F7379" w14:textId="77777777" w:rsidR="00F42963" w:rsidRDefault="00F42963" w:rsidP="00F42963">
            <w:pPr>
              <w:pStyle w:val="TableParagraph"/>
              <w:spacing w:before="4" w:line="247" w:lineRule="auto"/>
              <w:ind w:left="54" w:right="108"/>
              <w:rPr>
                <w:sz w:val="14"/>
              </w:rPr>
            </w:pPr>
            <w:r>
              <w:rPr>
                <w:sz w:val="14"/>
              </w:rPr>
              <w:t>GRANDE PORTE</w:t>
            </w:r>
            <w:r>
              <w:rPr>
                <w:spacing w:val="40"/>
                <w:sz w:val="14"/>
              </w:rPr>
              <w:t xml:space="preserve"> </w:t>
            </w:r>
            <w:r>
              <w:rPr>
                <w:sz w:val="14"/>
              </w:rPr>
              <w:t>SONORIZAÇÃO SISTEMA L/R -</w:t>
            </w:r>
            <w:r>
              <w:rPr>
                <w:spacing w:val="40"/>
                <w:sz w:val="14"/>
              </w:rPr>
              <w:t xml:space="preserve"> </w:t>
            </w:r>
            <w:r>
              <w:rPr>
                <w:sz w:val="14"/>
              </w:rPr>
              <w:t>64 GRAVES LINE ARRAY 01</w:t>
            </w:r>
            <w:r>
              <w:rPr>
                <w:spacing w:val="40"/>
                <w:sz w:val="14"/>
              </w:rPr>
              <w:t xml:space="preserve"> </w:t>
            </w:r>
            <w:r>
              <w:rPr>
                <w:sz w:val="14"/>
              </w:rPr>
              <w:t>FILTRO DE LINHA; 04</w:t>
            </w:r>
            <w:r>
              <w:rPr>
                <w:spacing w:val="40"/>
                <w:sz w:val="14"/>
              </w:rPr>
              <w:t xml:space="preserve"> </w:t>
            </w:r>
            <w:r>
              <w:rPr>
                <w:sz w:val="14"/>
              </w:rPr>
              <w:t>CONSOLE DIGITAL DE 72</w:t>
            </w:r>
            <w:r>
              <w:rPr>
                <w:spacing w:val="40"/>
                <w:sz w:val="14"/>
              </w:rPr>
              <w:t xml:space="preserve"> </w:t>
            </w:r>
            <w:r>
              <w:rPr>
                <w:sz w:val="14"/>
              </w:rPr>
              <w:t>CANAIS, 32 AUXILIARES SEM</w:t>
            </w:r>
            <w:r>
              <w:rPr>
                <w:spacing w:val="40"/>
                <w:sz w:val="14"/>
              </w:rPr>
              <w:t xml:space="preserve"> </w:t>
            </w:r>
            <w:r>
              <w:rPr>
                <w:sz w:val="14"/>
              </w:rPr>
              <w:t>PLACA DE EXPANSÃO;01</w:t>
            </w:r>
            <w:r>
              <w:rPr>
                <w:spacing w:val="40"/>
                <w:sz w:val="14"/>
              </w:rPr>
              <w:t xml:space="preserve"> </w:t>
            </w:r>
            <w:r>
              <w:rPr>
                <w:sz w:val="14"/>
              </w:rPr>
              <w:t>CONSOLE DIGITAL 48 CANAIS</w:t>
            </w:r>
            <w:r>
              <w:rPr>
                <w:spacing w:val="40"/>
                <w:sz w:val="14"/>
              </w:rPr>
              <w:t xml:space="preserve"> </w:t>
            </w:r>
            <w:r>
              <w:rPr>
                <w:sz w:val="14"/>
              </w:rPr>
              <w:t>16 AUXILIARES, 04</w:t>
            </w:r>
          </w:p>
          <w:p w14:paraId="016DBD68" w14:textId="77777777" w:rsidR="00F42963" w:rsidRDefault="00F42963" w:rsidP="00F42963">
            <w:pPr>
              <w:pStyle w:val="TableParagraph"/>
              <w:spacing w:line="247" w:lineRule="auto"/>
              <w:ind w:left="54" w:right="71"/>
              <w:rPr>
                <w:sz w:val="14"/>
              </w:rPr>
            </w:pPr>
            <w:r>
              <w:rPr>
                <w:sz w:val="14"/>
              </w:rPr>
              <w:t>PROCESSADORES 5 VIAS</w:t>
            </w:r>
            <w:r>
              <w:rPr>
                <w:spacing w:val="40"/>
                <w:sz w:val="14"/>
              </w:rPr>
              <w:t xml:space="preserve"> </w:t>
            </w:r>
            <w:r>
              <w:rPr>
                <w:sz w:val="14"/>
              </w:rPr>
              <w:t>ESTÉREO PARA PA; 02</w:t>
            </w:r>
            <w:r>
              <w:rPr>
                <w:spacing w:val="40"/>
                <w:sz w:val="14"/>
              </w:rPr>
              <w:t xml:space="preserve"> </w:t>
            </w:r>
            <w:r>
              <w:rPr>
                <w:sz w:val="14"/>
              </w:rPr>
              <w:t>PROCESSADOR DIGITAL 5</w:t>
            </w:r>
            <w:r>
              <w:rPr>
                <w:spacing w:val="80"/>
                <w:sz w:val="14"/>
              </w:rPr>
              <w:t xml:space="preserve"> </w:t>
            </w:r>
            <w:r>
              <w:rPr>
                <w:sz w:val="14"/>
              </w:rPr>
              <w:t>VIAS ESTÉREO STAND BY; 02</w:t>
            </w:r>
            <w:r>
              <w:rPr>
                <w:spacing w:val="40"/>
                <w:sz w:val="14"/>
              </w:rPr>
              <w:t xml:space="preserve"> </w:t>
            </w:r>
            <w:r>
              <w:rPr>
                <w:sz w:val="14"/>
              </w:rPr>
              <w:t>SISTEMA DE AC COM 12 KVA;</w:t>
            </w:r>
            <w:r>
              <w:rPr>
                <w:spacing w:val="40"/>
                <w:sz w:val="14"/>
              </w:rPr>
              <w:t xml:space="preserve"> </w:t>
            </w:r>
            <w:r>
              <w:rPr>
                <w:sz w:val="14"/>
              </w:rPr>
              <w:t>01 COMUNICAÇÃO COM O</w:t>
            </w:r>
            <w:r>
              <w:rPr>
                <w:spacing w:val="40"/>
                <w:sz w:val="14"/>
              </w:rPr>
              <w:t xml:space="preserve"> </w:t>
            </w:r>
            <w:r>
              <w:rPr>
                <w:sz w:val="14"/>
              </w:rPr>
              <w:t>PALCO; 02 BUMPERS EM</w:t>
            </w:r>
            <w:r>
              <w:rPr>
                <w:spacing w:val="40"/>
                <w:sz w:val="14"/>
              </w:rPr>
              <w:t xml:space="preserve"> </w:t>
            </w:r>
            <w:r>
              <w:rPr>
                <w:sz w:val="14"/>
              </w:rPr>
              <w:t>ALUMÍNIO COM AJUSTES</w:t>
            </w:r>
            <w:r>
              <w:rPr>
                <w:spacing w:val="40"/>
                <w:sz w:val="14"/>
              </w:rPr>
              <w:t xml:space="preserve"> </w:t>
            </w:r>
            <w:r>
              <w:rPr>
                <w:sz w:val="14"/>
              </w:rPr>
              <w:t>CONFORME TABELA DE</w:t>
            </w:r>
            <w:r>
              <w:rPr>
                <w:spacing w:val="40"/>
                <w:sz w:val="14"/>
              </w:rPr>
              <w:t xml:space="preserve"> </w:t>
            </w:r>
            <w:r>
              <w:rPr>
                <w:sz w:val="14"/>
              </w:rPr>
              <w:t>ALINHAMENTO EASE FOCCUS;</w:t>
            </w:r>
            <w:r>
              <w:rPr>
                <w:spacing w:val="40"/>
                <w:sz w:val="14"/>
              </w:rPr>
              <w:t xml:space="preserve"> </w:t>
            </w:r>
            <w:r>
              <w:rPr>
                <w:sz w:val="14"/>
              </w:rPr>
              <w:t>48 CAIXAS DE SUB GRAVES</w:t>
            </w:r>
            <w:r>
              <w:rPr>
                <w:spacing w:val="40"/>
                <w:sz w:val="14"/>
              </w:rPr>
              <w:t xml:space="preserve"> </w:t>
            </w:r>
            <w:r>
              <w:rPr>
                <w:sz w:val="14"/>
              </w:rPr>
              <w:t>CONTENDO 96 SUB 1600</w:t>
            </w:r>
            <w:r>
              <w:rPr>
                <w:spacing w:val="40"/>
                <w:sz w:val="14"/>
              </w:rPr>
              <w:t xml:space="preserve"> </w:t>
            </w:r>
            <w:r>
              <w:rPr>
                <w:sz w:val="14"/>
              </w:rPr>
              <w:t>WATTS CADA; 32 CAIXAS</w:t>
            </w:r>
            <w:r>
              <w:rPr>
                <w:spacing w:val="40"/>
                <w:sz w:val="14"/>
              </w:rPr>
              <w:t xml:space="preserve"> </w:t>
            </w:r>
            <w:r>
              <w:rPr>
                <w:sz w:val="14"/>
              </w:rPr>
              <w:t>ACÚSTICAS DE MÉDIO ALTAS</w:t>
            </w:r>
            <w:r>
              <w:rPr>
                <w:spacing w:val="40"/>
                <w:sz w:val="14"/>
              </w:rPr>
              <w:t xml:space="preserve"> </w:t>
            </w:r>
            <w:r>
              <w:rPr>
                <w:sz w:val="14"/>
              </w:rPr>
              <w:t>CONTENDO 02 FALANTES 15,</w:t>
            </w:r>
          </w:p>
          <w:p w14:paraId="6A07E717" w14:textId="77777777" w:rsidR="00F42963" w:rsidRDefault="00F42963" w:rsidP="00F42963">
            <w:pPr>
              <w:pStyle w:val="TableParagraph"/>
              <w:spacing w:line="157" w:lineRule="exact"/>
              <w:ind w:left="54"/>
              <w:rPr>
                <w:sz w:val="14"/>
              </w:rPr>
            </w:pPr>
            <w:r>
              <w:rPr>
                <w:sz w:val="14"/>
              </w:rPr>
              <w:t>04</w:t>
            </w:r>
            <w:r>
              <w:rPr>
                <w:spacing w:val="7"/>
                <w:sz w:val="14"/>
              </w:rPr>
              <w:t xml:space="preserve"> </w:t>
            </w:r>
            <w:r>
              <w:rPr>
                <w:sz w:val="14"/>
              </w:rPr>
              <w:t>FALANTES</w:t>
            </w:r>
            <w:r>
              <w:rPr>
                <w:spacing w:val="7"/>
                <w:sz w:val="14"/>
              </w:rPr>
              <w:t xml:space="preserve"> </w:t>
            </w:r>
            <w:r>
              <w:rPr>
                <w:sz w:val="14"/>
              </w:rPr>
              <w:t>DE</w:t>
            </w:r>
            <w:r>
              <w:rPr>
                <w:spacing w:val="8"/>
                <w:sz w:val="14"/>
              </w:rPr>
              <w:t xml:space="preserve"> </w:t>
            </w:r>
            <w:r>
              <w:rPr>
                <w:spacing w:val="-10"/>
                <w:sz w:val="14"/>
              </w:rPr>
              <w:t>8</w:t>
            </w:r>
          </w:p>
          <w:p w14:paraId="4C3952EB" w14:textId="77777777" w:rsidR="00F42963" w:rsidRDefault="00F42963" w:rsidP="00F42963">
            <w:pPr>
              <w:pStyle w:val="TableParagraph"/>
              <w:spacing w:before="3" w:line="247" w:lineRule="auto"/>
              <w:ind w:left="54" w:right="61"/>
              <w:rPr>
                <w:sz w:val="14"/>
              </w:rPr>
            </w:pPr>
            <w:r>
              <w:rPr>
                <w:sz w:val="14"/>
              </w:rPr>
              <w:t>POLEGADAS, 02 DRIVERS</w:t>
            </w:r>
            <w:r>
              <w:rPr>
                <w:spacing w:val="40"/>
                <w:sz w:val="14"/>
              </w:rPr>
              <w:t xml:space="preserve"> </w:t>
            </w:r>
            <w:r>
              <w:rPr>
                <w:sz w:val="14"/>
              </w:rPr>
              <w:t>(NEODÍMIO), ATIVAS</w:t>
            </w:r>
            <w:r>
              <w:rPr>
                <w:spacing w:val="40"/>
                <w:sz w:val="14"/>
              </w:rPr>
              <w:t xml:space="preserve"> </w:t>
            </w:r>
            <w:r>
              <w:rPr>
                <w:sz w:val="14"/>
              </w:rPr>
              <w:t>AMPLIFICAÇÃO DIGITAL 3000</w:t>
            </w:r>
            <w:r>
              <w:rPr>
                <w:spacing w:val="40"/>
                <w:sz w:val="14"/>
              </w:rPr>
              <w:t xml:space="preserve"> </w:t>
            </w:r>
            <w:r>
              <w:rPr>
                <w:sz w:val="14"/>
              </w:rPr>
              <w:t>WATTS, DSP, ENTRADAS DE</w:t>
            </w:r>
            <w:r>
              <w:rPr>
                <w:spacing w:val="40"/>
                <w:sz w:val="14"/>
              </w:rPr>
              <w:t xml:space="preserve"> </w:t>
            </w:r>
            <w:r>
              <w:rPr>
                <w:sz w:val="14"/>
              </w:rPr>
              <w:t>ÁUDIO PADRÃO AES/EBU,</w:t>
            </w:r>
            <w:r>
              <w:rPr>
                <w:spacing w:val="40"/>
                <w:sz w:val="14"/>
              </w:rPr>
              <w:t xml:space="preserve"> </w:t>
            </w:r>
            <w:r>
              <w:rPr>
                <w:sz w:val="14"/>
              </w:rPr>
              <w:t>CONEXÃO VIA PC/MAC</w:t>
            </w:r>
            <w:r>
              <w:rPr>
                <w:spacing w:val="40"/>
                <w:sz w:val="14"/>
              </w:rPr>
              <w:t xml:space="preserve"> </w:t>
            </w:r>
            <w:r>
              <w:rPr>
                <w:sz w:val="14"/>
              </w:rPr>
              <w:t>ATRAVÉS DE REDE</w:t>
            </w:r>
          </w:p>
          <w:p w14:paraId="4E2EE673" w14:textId="77777777" w:rsidR="00F42963" w:rsidRDefault="00F42963" w:rsidP="00F42963">
            <w:pPr>
              <w:pStyle w:val="TableParagraph"/>
              <w:spacing w:line="140" w:lineRule="exact"/>
              <w:ind w:left="54"/>
              <w:rPr>
                <w:sz w:val="14"/>
              </w:rPr>
            </w:pPr>
            <w:r>
              <w:rPr>
                <w:sz w:val="14"/>
              </w:rPr>
              <w:t>PROTOCOLO</w:t>
            </w:r>
            <w:r>
              <w:rPr>
                <w:spacing w:val="14"/>
                <w:sz w:val="14"/>
              </w:rPr>
              <w:t xml:space="preserve"> </w:t>
            </w:r>
            <w:r>
              <w:rPr>
                <w:spacing w:val="-2"/>
                <w:sz w:val="14"/>
              </w:rPr>
              <w:t>ETHERNET.</w:t>
            </w:r>
          </w:p>
          <w:p w14:paraId="784BA4E3" w14:textId="77777777" w:rsidR="00F42963" w:rsidRDefault="00F42963" w:rsidP="00F42963">
            <w:pPr>
              <w:pStyle w:val="TableParagraph"/>
              <w:spacing w:before="3" w:line="247" w:lineRule="auto"/>
              <w:ind w:left="54" w:right="150"/>
              <w:rPr>
                <w:sz w:val="14"/>
              </w:rPr>
            </w:pPr>
            <w:r>
              <w:rPr>
                <w:sz w:val="14"/>
              </w:rPr>
              <w:t>(ATIVAS E PROCESSADAS);</w:t>
            </w:r>
            <w:r>
              <w:rPr>
                <w:spacing w:val="40"/>
                <w:sz w:val="14"/>
              </w:rPr>
              <w:t xml:space="preserve"> </w:t>
            </w:r>
            <w:r>
              <w:rPr>
                <w:sz w:val="14"/>
              </w:rPr>
              <w:t>MONITOR 02 FILTRO DE</w:t>
            </w:r>
            <w:r>
              <w:rPr>
                <w:spacing w:val="40"/>
                <w:sz w:val="14"/>
              </w:rPr>
              <w:t xml:space="preserve"> </w:t>
            </w:r>
            <w:r>
              <w:rPr>
                <w:sz w:val="14"/>
              </w:rPr>
              <w:t>LINHA; 01 CONSOLE DE 72</w:t>
            </w:r>
            <w:r>
              <w:rPr>
                <w:spacing w:val="40"/>
                <w:sz w:val="14"/>
              </w:rPr>
              <w:t xml:space="preserve"> </w:t>
            </w:r>
            <w:r>
              <w:rPr>
                <w:sz w:val="14"/>
              </w:rPr>
              <w:t>CANAIS, 32 AUXILIARES SEM</w:t>
            </w:r>
            <w:r>
              <w:rPr>
                <w:spacing w:val="40"/>
                <w:sz w:val="14"/>
              </w:rPr>
              <w:t xml:space="preserve"> </w:t>
            </w:r>
            <w:r>
              <w:rPr>
                <w:sz w:val="14"/>
              </w:rPr>
              <w:t>PLACAS DE EXPANSÃO; 01</w:t>
            </w:r>
            <w:r>
              <w:rPr>
                <w:spacing w:val="40"/>
                <w:sz w:val="14"/>
              </w:rPr>
              <w:t xml:space="preserve"> </w:t>
            </w:r>
            <w:r>
              <w:rPr>
                <w:sz w:val="14"/>
              </w:rPr>
              <w:t>CONSOLE 48 CANAIS, 32</w:t>
            </w:r>
          </w:p>
          <w:p w14:paraId="090193E0" w14:textId="77777777" w:rsidR="00F42963" w:rsidRDefault="00F42963" w:rsidP="00F42963">
            <w:pPr>
              <w:pStyle w:val="TableParagraph"/>
              <w:spacing w:line="159" w:lineRule="exact"/>
              <w:ind w:left="54"/>
              <w:rPr>
                <w:sz w:val="14"/>
              </w:rPr>
            </w:pPr>
            <w:r>
              <w:rPr>
                <w:sz w:val="14"/>
              </w:rPr>
              <w:t>AUXILIARES;</w:t>
            </w:r>
            <w:r>
              <w:rPr>
                <w:spacing w:val="15"/>
                <w:sz w:val="14"/>
              </w:rPr>
              <w:t xml:space="preserve"> </w:t>
            </w:r>
            <w:r>
              <w:rPr>
                <w:spacing w:val="-5"/>
                <w:sz w:val="14"/>
              </w:rPr>
              <w:t>02</w:t>
            </w:r>
          </w:p>
          <w:p w14:paraId="1C92B226" w14:textId="77777777" w:rsidR="00F42963" w:rsidRDefault="00F42963" w:rsidP="00F42963">
            <w:pPr>
              <w:pStyle w:val="TableParagraph"/>
              <w:spacing w:before="4" w:line="247" w:lineRule="auto"/>
              <w:ind w:left="54" w:right="61"/>
              <w:rPr>
                <w:sz w:val="14"/>
              </w:rPr>
            </w:pPr>
            <w:r>
              <w:rPr>
                <w:sz w:val="14"/>
              </w:rPr>
              <w:t>PROCESSADORES DIGITAIS 5</w:t>
            </w:r>
            <w:r>
              <w:rPr>
                <w:spacing w:val="40"/>
                <w:sz w:val="14"/>
              </w:rPr>
              <w:t xml:space="preserve"> </w:t>
            </w:r>
            <w:r>
              <w:rPr>
                <w:sz w:val="14"/>
              </w:rPr>
              <w:t>VIAS ESTÉREO SIDE FILL; 16</w:t>
            </w:r>
            <w:r>
              <w:rPr>
                <w:spacing w:val="40"/>
                <w:sz w:val="14"/>
              </w:rPr>
              <w:t xml:space="preserve"> </w:t>
            </w:r>
            <w:r>
              <w:rPr>
                <w:sz w:val="14"/>
              </w:rPr>
              <w:t>CAIXAS ACÚSTICAS LINE</w:t>
            </w:r>
            <w:r>
              <w:rPr>
                <w:spacing w:val="40"/>
                <w:sz w:val="14"/>
              </w:rPr>
              <w:t xml:space="preserve"> </w:t>
            </w:r>
            <w:r>
              <w:rPr>
                <w:sz w:val="14"/>
              </w:rPr>
              <w:t>ARRAY 1 X12, 1 X DRIVER</w:t>
            </w:r>
          </w:p>
          <w:p w14:paraId="42C91101" w14:textId="77777777" w:rsidR="00F42963" w:rsidRDefault="00F42963" w:rsidP="00F42963">
            <w:pPr>
              <w:pStyle w:val="TableParagraph"/>
              <w:spacing w:line="161" w:lineRule="exact"/>
              <w:ind w:left="54"/>
              <w:rPr>
                <w:sz w:val="14"/>
              </w:rPr>
            </w:pPr>
            <w:r>
              <w:rPr>
                <w:sz w:val="14"/>
              </w:rPr>
              <w:t>(NEODÍMIO);</w:t>
            </w:r>
            <w:r>
              <w:rPr>
                <w:spacing w:val="9"/>
                <w:sz w:val="14"/>
              </w:rPr>
              <w:t xml:space="preserve"> </w:t>
            </w:r>
            <w:r>
              <w:rPr>
                <w:sz w:val="14"/>
              </w:rPr>
              <w:t>08</w:t>
            </w:r>
            <w:r>
              <w:rPr>
                <w:spacing w:val="9"/>
                <w:sz w:val="14"/>
              </w:rPr>
              <w:t xml:space="preserve"> </w:t>
            </w:r>
            <w:r>
              <w:rPr>
                <w:spacing w:val="-2"/>
                <w:sz w:val="14"/>
              </w:rPr>
              <w:t>CAIXAS</w:t>
            </w:r>
          </w:p>
          <w:p w14:paraId="369E2BDB" w14:textId="77777777" w:rsidR="00F42963" w:rsidRDefault="00F42963" w:rsidP="00F42963">
            <w:pPr>
              <w:pStyle w:val="TableParagraph"/>
              <w:spacing w:before="6" w:line="247" w:lineRule="auto"/>
              <w:ind w:left="54"/>
              <w:rPr>
                <w:sz w:val="14"/>
              </w:rPr>
            </w:pPr>
            <w:r>
              <w:rPr>
                <w:sz w:val="14"/>
              </w:rPr>
              <w:t>ACÚSTICAS SUB 1600 W; 08</w:t>
            </w:r>
            <w:r>
              <w:rPr>
                <w:spacing w:val="40"/>
                <w:sz w:val="14"/>
              </w:rPr>
              <w:t xml:space="preserve"> </w:t>
            </w:r>
            <w:r>
              <w:rPr>
                <w:spacing w:val="-2"/>
                <w:sz w:val="14"/>
              </w:rPr>
              <w:t>AMPLIFICADORES</w:t>
            </w:r>
          </w:p>
          <w:p w14:paraId="6D0537E3" w14:textId="77777777" w:rsidR="00F42963" w:rsidRDefault="00F42963" w:rsidP="00F42963">
            <w:pPr>
              <w:pStyle w:val="TableParagraph"/>
              <w:spacing w:line="247" w:lineRule="auto"/>
              <w:ind w:left="54" w:right="61"/>
              <w:rPr>
                <w:sz w:val="14"/>
              </w:rPr>
            </w:pPr>
            <w:r>
              <w:rPr>
                <w:sz w:val="14"/>
              </w:rPr>
              <w:t>10.000 PARA GRAVES E</w:t>
            </w:r>
            <w:r>
              <w:rPr>
                <w:spacing w:val="40"/>
                <w:sz w:val="14"/>
              </w:rPr>
              <w:t xml:space="preserve"> </w:t>
            </w:r>
            <w:r>
              <w:rPr>
                <w:sz w:val="14"/>
              </w:rPr>
              <w:t>MÉDIOS; 04</w:t>
            </w:r>
          </w:p>
          <w:p w14:paraId="7C3DFCAB" w14:textId="77777777" w:rsidR="00F42963" w:rsidRDefault="00F42963" w:rsidP="00F42963">
            <w:pPr>
              <w:pStyle w:val="TableParagraph"/>
              <w:spacing w:line="247" w:lineRule="auto"/>
              <w:ind w:left="54"/>
              <w:rPr>
                <w:sz w:val="14"/>
              </w:rPr>
            </w:pPr>
            <w:r>
              <w:rPr>
                <w:sz w:val="14"/>
              </w:rPr>
              <w:t>AMPLIFICADORES 1400 PARA</w:t>
            </w:r>
            <w:r>
              <w:rPr>
                <w:spacing w:val="40"/>
                <w:sz w:val="14"/>
              </w:rPr>
              <w:t xml:space="preserve"> </w:t>
            </w:r>
            <w:r>
              <w:rPr>
                <w:sz w:val="14"/>
              </w:rPr>
              <w:t>TITÂNIOS SISTEMA DE</w:t>
            </w:r>
            <w:r>
              <w:rPr>
                <w:spacing w:val="40"/>
                <w:sz w:val="14"/>
              </w:rPr>
              <w:t xml:space="preserve"> </w:t>
            </w:r>
            <w:r>
              <w:rPr>
                <w:sz w:val="14"/>
              </w:rPr>
              <w:t>MONITOR; 04 POWER PLAY 4</w:t>
            </w:r>
          </w:p>
          <w:p w14:paraId="71131A0A" w14:textId="77777777" w:rsidR="00F42963" w:rsidRDefault="00F42963" w:rsidP="00F42963">
            <w:pPr>
              <w:pStyle w:val="TableParagraph"/>
              <w:spacing w:line="159" w:lineRule="exact"/>
              <w:ind w:left="54"/>
              <w:rPr>
                <w:sz w:val="14"/>
              </w:rPr>
            </w:pPr>
            <w:r>
              <w:rPr>
                <w:sz w:val="14"/>
              </w:rPr>
              <w:t>VIAS;</w:t>
            </w:r>
            <w:r>
              <w:rPr>
                <w:spacing w:val="6"/>
                <w:sz w:val="14"/>
              </w:rPr>
              <w:t xml:space="preserve"> </w:t>
            </w:r>
            <w:r>
              <w:rPr>
                <w:sz w:val="14"/>
              </w:rPr>
              <w:t>16</w:t>
            </w:r>
            <w:r>
              <w:rPr>
                <w:spacing w:val="6"/>
                <w:sz w:val="14"/>
              </w:rPr>
              <w:t xml:space="preserve"> </w:t>
            </w:r>
            <w:r>
              <w:rPr>
                <w:spacing w:val="-2"/>
                <w:sz w:val="14"/>
              </w:rPr>
              <w:t>FONES;</w:t>
            </w:r>
          </w:p>
          <w:p w14:paraId="04DADD75" w14:textId="77777777" w:rsidR="00F42963" w:rsidRDefault="00F42963" w:rsidP="00F42963">
            <w:pPr>
              <w:pStyle w:val="TableParagraph"/>
              <w:spacing w:before="3"/>
              <w:ind w:left="54"/>
              <w:rPr>
                <w:sz w:val="14"/>
              </w:rPr>
            </w:pPr>
            <w:r>
              <w:rPr>
                <w:sz w:val="14"/>
              </w:rPr>
              <w:t>16</w:t>
            </w:r>
            <w:r>
              <w:rPr>
                <w:spacing w:val="6"/>
                <w:sz w:val="14"/>
              </w:rPr>
              <w:t xml:space="preserve"> </w:t>
            </w:r>
            <w:r>
              <w:rPr>
                <w:sz w:val="14"/>
              </w:rPr>
              <w:t>SPOTS</w:t>
            </w:r>
            <w:r>
              <w:rPr>
                <w:spacing w:val="6"/>
                <w:sz w:val="14"/>
              </w:rPr>
              <w:t xml:space="preserve"> </w:t>
            </w:r>
            <w:r>
              <w:rPr>
                <w:sz w:val="14"/>
              </w:rPr>
              <w:t>PARA</w:t>
            </w:r>
            <w:r>
              <w:rPr>
                <w:spacing w:val="7"/>
                <w:sz w:val="14"/>
              </w:rPr>
              <w:t xml:space="preserve"> </w:t>
            </w:r>
            <w:r>
              <w:rPr>
                <w:sz w:val="14"/>
              </w:rPr>
              <w:t>VOZ</w:t>
            </w:r>
            <w:r>
              <w:rPr>
                <w:spacing w:val="6"/>
                <w:sz w:val="14"/>
              </w:rPr>
              <w:t xml:space="preserve"> </w:t>
            </w:r>
            <w:r>
              <w:rPr>
                <w:sz w:val="14"/>
              </w:rPr>
              <w:t>SM</w:t>
            </w:r>
            <w:r>
              <w:rPr>
                <w:spacing w:val="3"/>
                <w:sz w:val="14"/>
              </w:rPr>
              <w:t xml:space="preserve"> </w:t>
            </w:r>
            <w:r>
              <w:rPr>
                <w:sz w:val="14"/>
              </w:rPr>
              <w:t>400</w:t>
            </w:r>
            <w:r>
              <w:rPr>
                <w:spacing w:val="6"/>
                <w:sz w:val="14"/>
              </w:rPr>
              <w:t xml:space="preserve"> </w:t>
            </w:r>
            <w:r>
              <w:rPr>
                <w:spacing w:val="-10"/>
                <w:sz w:val="14"/>
              </w:rPr>
              <w:t>E</w:t>
            </w:r>
          </w:p>
          <w:p w14:paraId="5B6E93AA" w14:textId="77777777" w:rsidR="00F42963" w:rsidRDefault="00F42963" w:rsidP="00F42963">
            <w:pPr>
              <w:pStyle w:val="TableParagraph"/>
              <w:spacing w:before="6"/>
              <w:ind w:left="54"/>
              <w:rPr>
                <w:sz w:val="14"/>
              </w:rPr>
            </w:pPr>
            <w:r>
              <w:rPr>
                <w:spacing w:val="-4"/>
                <w:sz w:val="14"/>
              </w:rPr>
              <w:t>222;</w:t>
            </w:r>
          </w:p>
          <w:p w14:paraId="3C23C982" w14:textId="77777777" w:rsidR="00F42963" w:rsidRDefault="00F42963" w:rsidP="00F42963">
            <w:pPr>
              <w:pStyle w:val="TableParagraph"/>
              <w:spacing w:before="4"/>
              <w:ind w:left="54"/>
              <w:rPr>
                <w:sz w:val="14"/>
              </w:rPr>
            </w:pPr>
            <w:r>
              <w:rPr>
                <w:sz w:val="14"/>
              </w:rPr>
              <w:t>08</w:t>
            </w:r>
            <w:r>
              <w:rPr>
                <w:spacing w:val="8"/>
                <w:sz w:val="14"/>
              </w:rPr>
              <w:t xml:space="preserve"> </w:t>
            </w:r>
            <w:r>
              <w:rPr>
                <w:sz w:val="14"/>
              </w:rPr>
              <w:t>SPOTS</w:t>
            </w:r>
            <w:r>
              <w:rPr>
                <w:spacing w:val="9"/>
                <w:sz w:val="14"/>
              </w:rPr>
              <w:t xml:space="preserve"> </w:t>
            </w:r>
            <w:r>
              <w:rPr>
                <w:sz w:val="14"/>
              </w:rPr>
              <w:t>COM</w:t>
            </w:r>
            <w:r>
              <w:rPr>
                <w:spacing w:val="5"/>
                <w:sz w:val="14"/>
              </w:rPr>
              <w:t xml:space="preserve"> </w:t>
            </w:r>
            <w:r>
              <w:rPr>
                <w:sz w:val="14"/>
              </w:rPr>
              <w:t>FALANTES</w:t>
            </w:r>
            <w:r>
              <w:rPr>
                <w:spacing w:val="11"/>
                <w:sz w:val="14"/>
              </w:rPr>
              <w:t xml:space="preserve"> </w:t>
            </w:r>
            <w:r>
              <w:rPr>
                <w:spacing w:val="-5"/>
                <w:sz w:val="14"/>
              </w:rPr>
              <w:t>DE</w:t>
            </w:r>
          </w:p>
          <w:p w14:paraId="43F65785" w14:textId="77777777" w:rsidR="00F42963" w:rsidRDefault="00F42963" w:rsidP="00F42963">
            <w:pPr>
              <w:pStyle w:val="TableParagraph"/>
              <w:spacing w:before="4"/>
              <w:ind w:left="54"/>
              <w:rPr>
                <w:sz w:val="14"/>
              </w:rPr>
            </w:pPr>
            <w:r>
              <w:rPr>
                <w:sz w:val="14"/>
              </w:rPr>
              <w:t>15</w:t>
            </w:r>
            <w:r>
              <w:rPr>
                <w:spacing w:val="5"/>
                <w:sz w:val="14"/>
              </w:rPr>
              <w:t xml:space="preserve"> </w:t>
            </w:r>
            <w:r>
              <w:rPr>
                <w:sz w:val="14"/>
              </w:rPr>
              <w:t>+</w:t>
            </w:r>
            <w:r>
              <w:rPr>
                <w:spacing w:val="5"/>
                <w:sz w:val="14"/>
              </w:rPr>
              <w:t xml:space="preserve"> </w:t>
            </w:r>
            <w:r>
              <w:rPr>
                <w:sz w:val="14"/>
              </w:rPr>
              <w:t>DRIVER</w:t>
            </w:r>
            <w:r>
              <w:rPr>
                <w:spacing w:val="5"/>
                <w:sz w:val="14"/>
              </w:rPr>
              <w:t xml:space="preserve"> </w:t>
            </w:r>
            <w:r>
              <w:rPr>
                <w:sz w:val="14"/>
              </w:rPr>
              <w:t>A</w:t>
            </w:r>
            <w:r>
              <w:rPr>
                <w:spacing w:val="6"/>
                <w:sz w:val="14"/>
              </w:rPr>
              <w:t xml:space="preserve"> </w:t>
            </w:r>
            <w:r>
              <w:rPr>
                <w:spacing w:val="-2"/>
                <w:sz w:val="14"/>
              </w:rPr>
              <w:t>DISPOSIÇÃO;</w:t>
            </w:r>
          </w:p>
          <w:p w14:paraId="5C88543E" w14:textId="77777777" w:rsidR="00F42963" w:rsidRDefault="00F42963" w:rsidP="00F42963">
            <w:pPr>
              <w:pStyle w:val="TableParagraph"/>
              <w:spacing w:before="5" w:line="247" w:lineRule="auto"/>
              <w:ind w:left="54" w:right="61"/>
              <w:rPr>
                <w:sz w:val="14"/>
              </w:rPr>
            </w:pPr>
            <w:r>
              <w:rPr>
                <w:sz w:val="14"/>
              </w:rPr>
              <w:t>12 AMPLIFICADORES 4400</w:t>
            </w:r>
            <w:r>
              <w:rPr>
                <w:spacing w:val="40"/>
                <w:sz w:val="14"/>
              </w:rPr>
              <w:t xml:space="preserve"> </w:t>
            </w:r>
            <w:r>
              <w:rPr>
                <w:sz w:val="14"/>
              </w:rPr>
              <w:t>WATTS PARA MANDADAS</w:t>
            </w:r>
            <w:r>
              <w:rPr>
                <w:spacing w:val="40"/>
                <w:sz w:val="14"/>
              </w:rPr>
              <w:t xml:space="preserve"> </w:t>
            </w:r>
            <w:r>
              <w:rPr>
                <w:sz w:val="14"/>
              </w:rPr>
              <w:t>RETORNO PARA BATERIA; 02</w:t>
            </w:r>
            <w:r>
              <w:rPr>
                <w:spacing w:val="40"/>
                <w:sz w:val="14"/>
              </w:rPr>
              <w:t xml:space="preserve"> </w:t>
            </w:r>
            <w:r>
              <w:rPr>
                <w:sz w:val="14"/>
              </w:rPr>
              <w:t>CAIXA ACÚSTICA DUPLA SB</w:t>
            </w:r>
            <w:r>
              <w:rPr>
                <w:spacing w:val="40"/>
                <w:sz w:val="14"/>
              </w:rPr>
              <w:t xml:space="preserve"> </w:t>
            </w:r>
            <w:r>
              <w:rPr>
                <w:sz w:val="14"/>
              </w:rPr>
              <w:t>850; 02 AMPLIFICAÇÃO PSL</w:t>
            </w:r>
          </w:p>
          <w:p w14:paraId="7514C0F0" w14:textId="77777777" w:rsidR="00F42963" w:rsidRDefault="00F42963" w:rsidP="00F42963">
            <w:pPr>
              <w:pStyle w:val="TableParagraph"/>
              <w:spacing w:line="247" w:lineRule="auto"/>
              <w:ind w:left="54"/>
              <w:rPr>
                <w:sz w:val="14"/>
              </w:rPr>
            </w:pPr>
            <w:r>
              <w:rPr>
                <w:sz w:val="14"/>
              </w:rPr>
              <w:t>4400 PARA SUB DA BATERIA;</w:t>
            </w:r>
            <w:r>
              <w:rPr>
                <w:spacing w:val="40"/>
                <w:sz w:val="14"/>
              </w:rPr>
              <w:t xml:space="preserve"> </w:t>
            </w:r>
            <w:r>
              <w:rPr>
                <w:sz w:val="14"/>
              </w:rPr>
              <w:t>BACK LINE, 02 BATERIA</w:t>
            </w:r>
            <w:r>
              <w:rPr>
                <w:spacing w:val="40"/>
                <w:sz w:val="14"/>
              </w:rPr>
              <w:t xml:space="preserve"> </w:t>
            </w:r>
            <w:r>
              <w:rPr>
                <w:sz w:val="14"/>
              </w:rPr>
              <w:t>COMPLETA; 40 DIRECT BOX</w:t>
            </w:r>
            <w:r>
              <w:rPr>
                <w:spacing w:val="40"/>
                <w:sz w:val="14"/>
              </w:rPr>
              <w:t xml:space="preserve"> </w:t>
            </w:r>
            <w:r>
              <w:rPr>
                <w:sz w:val="14"/>
              </w:rPr>
              <w:t>PASSIVO; 16 DIRECT BOX</w:t>
            </w:r>
            <w:r>
              <w:rPr>
                <w:spacing w:val="40"/>
                <w:sz w:val="14"/>
              </w:rPr>
              <w:t xml:space="preserve"> </w:t>
            </w:r>
            <w:r>
              <w:rPr>
                <w:sz w:val="14"/>
              </w:rPr>
              <w:t>ATIVOS; 04 MICROFONES SEM</w:t>
            </w:r>
            <w:r>
              <w:rPr>
                <w:spacing w:val="40"/>
                <w:sz w:val="14"/>
              </w:rPr>
              <w:t xml:space="preserve"> </w:t>
            </w:r>
            <w:r>
              <w:rPr>
                <w:sz w:val="14"/>
              </w:rPr>
              <w:t>FIO SM – 58;</w:t>
            </w:r>
          </w:p>
          <w:p w14:paraId="383A9F0A" w14:textId="77777777" w:rsidR="00F42963" w:rsidRDefault="00F42963" w:rsidP="00F42963">
            <w:pPr>
              <w:pStyle w:val="TableParagraph"/>
              <w:spacing w:line="159" w:lineRule="exact"/>
              <w:ind w:left="54"/>
              <w:rPr>
                <w:sz w:val="14"/>
              </w:rPr>
            </w:pPr>
            <w:r>
              <w:rPr>
                <w:sz w:val="14"/>
              </w:rPr>
              <w:t>04</w:t>
            </w:r>
            <w:r>
              <w:rPr>
                <w:spacing w:val="8"/>
                <w:sz w:val="14"/>
              </w:rPr>
              <w:t xml:space="preserve"> </w:t>
            </w:r>
            <w:r>
              <w:rPr>
                <w:sz w:val="14"/>
              </w:rPr>
              <w:t>MICROFONE</w:t>
            </w:r>
            <w:r>
              <w:rPr>
                <w:spacing w:val="8"/>
                <w:sz w:val="14"/>
              </w:rPr>
              <w:t xml:space="preserve"> </w:t>
            </w:r>
            <w:r>
              <w:rPr>
                <w:sz w:val="14"/>
              </w:rPr>
              <w:t>SEM</w:t>
            </w:r>
            <w:r>
              <w:rPr>
                <w:spacing w:val="5"/>
                <w:sz w:val="14"/>
              </w:rPr>
              <w:t xml:space="preserve"> </w:t>
            </w:r>
            <w:r>
              <w:rPr>
                <w:sz w:val="14"/>
              </w:rPr>
              <w:t>FIO</w:t>
            </w:r>
            <w:r>
              <w:rPr>
                <w:spacing w:val="8"/>
                <w:sz w:val="14"/>
              </w:rPr>
              <w:t xml:space="preserve"> </w:t>
            </w:r>
            <w:r>
              <w:rPr>
                <w:spacing w:val="-5"/>
                <w:sz w:val="14"/>
              </w:rPr>
              <w:t>SM</w:t>
            </w:r>
          </w:p>
          <w:p w14:paraId="3BF4132E" w14:textId="77777777" w:rsidR="00F42963" w:rsidRDefault="00F42963" w:rsidP="00F42963">
            <w:pPr>
              <w:pStyle w:val="TableParagraph"/>
              <w:spacing w:before="4"/>
              <w:ind w:left="54"/>
              <w:rPr>
                <w:sz w:val="14"/>
              </w:rPr>
            </w:pPr>
            <w:r>
              <w:rPr>
                <w:sz w:val="14"/>
              </w:rPr>
              <w:t>87;</w:t>
            </w:r>
            <w:r>
              <w:rPr>
                <w:spacing w:val="4"/>
                <w:sz w:val="14"/>
              </w:rPr>
              <w:t xml:space="preserve"> </w:t>
            </w:r>
            <w:r>
              <w:rPr>
                <w:spacing w:val="-5"/>
                <w:sz w:val="14"/>
              </w:rPr>
              <w:t>32</w:t>
            </w:r>
          </w:p>
          <w:p w14:paraId="1D90AFAB" w14:textId="77777777" w:rsidR="00F42963" w:rsidRDefault="00F42963" w:rsidP="00F42963">
            <w:pPr>
              <w:pStyle w:val="TableParagraph"/>
              <w:spacing w:before="6" w:line="247" w:lineRule="auto"/>
              <w:ind w:left="54" w:right="61"/>
              <w:rPr>
                <w:sz w:val="14"/>
              </w:rPr>
            </w:pPr>
            <w:r>
              <w:rPr>
                <w:sz w:val="14"/>
              </w:rPr>
              <w:t>MICROFONES SM 58 COM FIO;</w:t>
            </w:r>
            <w:r>
              <w:rPr>
                <w:spacing w:val="40"/>
                <w:sz w:val="14"/>
              </w:rPr>
              <w:t xml:space="preserve"> </w:t>
            </w:r>
            <w:r>
              <w:rPr>
                <w:spacing w:val="-6"/>
                <w:sz w:val="14"/>
              </w:rPr>
              <w:t>08</w:t>
            </w:r>
          </w:p>
          <w:p w14:paraId="52AFF26F" w14:textId="77777777" w:rsidR="00F42963" w:rsidRDefault="00F42963" w:rsidP="00F42963">
            <w:pPr>
              <w:pStyle w:val="TableParagraph"/>
              <w:spacing w:line="247" w:lineRule="auto"/>
              <w:ind w:left="54" w:right="61"/>
              <w:rPr>
                <w:sz w:val="14"/>
              </w:rPr>
            </w:pPr>
            <w:r>
              <w:rPr>
                <w:sz w:val="14"/>
              </w:rPr>
              <w:t>MICROFONES SM 58 COM FIO;</w:t>
            </w:r>
            <w:r>
              <w:rPr>
                <w:spacing w:val="40"/>
                <w:sz w:val="14"/>
              </w:rPr>
              <w:t xml:space="preserve"> </w:t>
            </w:r>
            <w:r>
              <w:rPr>
                <w:spacing w:val="-6"/>
                <w:sz w:val="14"/>
              </w:rPr>
              <w:t>32</w:t>
            </w:r>
          </w:p>
          <w:p w14:paraId="42F478D2" w14:textId="77777777" w:rsidR="00F42963" w:rsidRDefault="00F42963" w:rsidP="00F42963">
            <w:pPr>
              <w:pStyle w:val="TableParagraph"/>
              <w:ind w:left="54"/>
              <w:rPr>
                <w:sz w:val="14"/>
              </w:rPr>
            </w:pPr>
            <w:r>
              <w:rPr>
                <w:sz w:val="14"/>
              </w:rPr>
              <w:t>MICROFONES</w:t>
            </w:r>
            <w:r>
              <w:rPr>
                <w:spacing w:val="9"/>
                <w:sz w:val="14"/>
              </w:rPr>
              <w:t xml:space="preserve"> </w:t>
            </w:r>
            <w:r>
              <w:rPr>
                <w:sz w:val="14"/>
              </w:rPr>
              <w:t>SM</w:t>
            </w:r>
            <w:r>
              <w:rPr>
                <w:spacing w:val="7"/>
                <w:sz w:val="14"/>
              </w:rPr>
              <w:t xml:space="preserve"> </w:t>
            </w:r>
            <w:r>
              <w:rPr>
                <w:sz w:val="14"/>
              </w:rPr>
              <w:t>57;</w:t>
            </w:r>
            <w:r>
              <w:rPr>
                <w:spacing w:val="10"/>
                <w:sz w:val="14"/>
              </w:rPr>
              <w:t xml:space="preserve"> </w:t>
            </w:r>
            <w:r>
              <w:rPr>
                <w:spacing w:val="-5"/>
                <w:sz w:val="14"/>
              </w:rPr>
              <w:t>04</w:t>
            </w:r>
          </w:p>
          <w:p w14:paraId="37CBEABA" w14:textId="77777777" w:rsidR="00F42963" w:rsidRDefault="00F42963" w:rsidP="00F42963">
            <w:pPr>
              <w:pStyle w:val="TableParagraph"/>
              <w:spacing w:before="4"/>
              <w:ind w:left="54"/>
              <w:rPr>
                <w:sz w:val="14"/>
              </w:rPr>
            </w:pPr>
            <w:r>
              <w:rPr>
                <w:sz w:val="14"/>
              </w:rPr>
              <w:t>MICROFONES</w:t>
            </w:r>
            <w:r>
              <w:rPr>
                <w:spacing w:val="13"/>
                <w:sz w:val="14"/>
              </w:rPr>
              <w:t xml:space="preserve"> </w:t>
            </w:r>
            <w:r>
              <w:rPr>
                <w:sz w:val="14"/>
              </w:rPr>
              <w:t>BUMBO;</w:t>
            </w:r>
            <w:r>
              <w:rPr>
                <w:spacing w:val="14"/>
                <w:sz w:val="14"/>
              </w:rPr>
              <w:t xml:space="preserve"> </w:t>
            </w:r>
            <w:r>
              <w:rPr>
                <w:spacing w:val="-5"/>
                <w:sz w:val="14"/>
              </w:rPr>
              <w:t>08</w:t>
            </w:r>
          </w:p>
          <w:p w14:paraId="24F8C4A1" w14:textId="77777777" w:rsidR="00F42963" w:rsidRDefault="00F42963" w:rsidP="00F42963">
            <w:pPr>
              <w:pStyle w:val="TableParagraph"/>
              <w:spacing w:before="4"/>
              <w:ind w:left="54"/>
              <w:rPr>
                <w:sz w:val="14"/>
              </w:rPr>
            </w:pPr>
            <w:r>
              <w:rPr>
                <w:sz w:val="14"/>
              </w:rPr>
              <w:t>MICROFONES</w:t>
            </w:r>
            <w:r>
              <w:rPr>
                <w:spacing w:val="9"/>
                <w:sz w:val="14"/>
              </w:rPr>
              <w:t xml:space="preserve"> </w:t>
            </w:r>
            <w:r>
              <w:rPr>
                <w:sz w:val="14"/>
              </w:rPr>
              <w:t>SM</w:t>
            </w:r>
            <w:r>
              <w:rPr>
                <w:spacing w:val="7"/>
                <w:sz w:val="14"/>
              </w:rPr>
              <w:t xml:space="preserve"> </w:t>
            </w:r>
            <w:r>
              <w:rPr>
                <w:sz w:val="14"/>
              </w:rPr>
              <w:t>81;</w:t>
            </w:r>
            <w:r>
              <w:rPr>
                <w:spacing w:val="10"/>
                <w:sz w:val="14"/>
              </w:rPr>
              <w:t xml:space="preserve"> </w:t>
            </w:r>
            <w:r>
              <w:rPr>
                <w:spacing w:val="-5"/>
                <w:sz w:val="14"/>
              </w:rPr>
              <w:t>08</w:t>
            </w:r>
          </w:p>
          <w:p w14:paraId="769C0CE8" w14:textId="77777777" w:rsidR="00F42963" w:rsidRDefault="00F42963" w:rsidP="00F42963">
            <w:pPr>
              <w:pStyle w:val="TableParagraph"/>
              <w:spacing w:before="4"/>
              <w:ind w:left="54"/>
              <w:rPr>
                <w:sz w:val="14"/>
              </w:rPr>
            </w:pPr>
            <w:r>
              <w:rPr>
                <w:sz w:val="14"/>
              </w:rPr>
              <w:t>MICROFONES</w:t>
            </w:r>
            <w:r>
              <w:rPr>
                <w:spacing w:val="9"/>
                <w:sz w:val="14"/>
              </w:rPr>
              <w:t xml:space="preserve"> </w:t>
            </w:r>
            <w:r>
              <w:rPr>
                <w:sz w:val="14"/>
              </w:rPr>
              <w:t>SM</w:t>
            </w:r>
            <w:r>
              <w:rPr>
                <w:spacing w:val="7"/>
                <w:sz w:val="14"/>
              </w:rPr>
              <w:t xml:space="preserve"> </w:t>
            </w:r>
            <w:r>
              <w:rPr>
                <w:sz w:val="14"/>
              </w:rPr>
              <w:t>56;</w:t>
            </w:r>
            <w:r>
              <w:rPr>
                <w:spacing w:val="10"/>
                <w:sz w:val="14"/>
              </w:rPr>
              <w:t xml:space="preserve"> </w:t>
            </w:r>
            <w:r>
              <w:rPr>
                <w:spacing w:val="-5"/>
                <w:sz w:val="14"/>
              </w:rPr>
              <w:t>08</w:t>
            </w:r>
          </w:p>
          <w:p w14:paraId="5BA817DE" w14:textId="77777777" w:rsidR="00F42963" w:rsidRDefault="00F42963" w:rsidP="00F42963">
            <w:pPr>
              <w:pStyle w:val="TableParagraph"/>
              <w:spacing w:before="7" w:line="247" w:lineRule="auto"/>
              <w:ind w:left="54" w:right="90"/>
              <w:rPr>
                <w:sz w:val="14"/>
              </w:rPr>
            </w:pPr>
            <w:r>
              <w:rPr>
                <w:sz w:val="14"/>
              </w:rPr>
              <w:t>MICROFONES 604; 100</w:t>
            </w:r>
            <w:r>
              <w:rPr>
                <w:spacing w:val="40"/>
                <w:sz w:val="14"/>
              </w:rPr>
              <w:t xml:space="preserve"> </w:t>
            </w:r>
            <w:r>
              <w:rPr>
                <w:sz w:val="14"/>
              </w:rPr>
              <w:t>PEDESTAIS EM PERFEITO</w:t>
            </w:r>
            <w:r>
              <w:rPr>
                <w:spacing w:val="40"/>
                <w:sz w:val="14"/>
              </w:rPr>
              <w:t xml:space="preserve"> </w:t>
            </w:r>
            <w:r>
              <w:rPr>
                <w:sz w:val="14"/>
              </w:rPr>
              <w:t>ESTADO DE USO; 32 GARRAS</w:t>
            </w:r>
            <w:r>
              <w:rPr>
                <w:spacing w:val="40"/>
                <w:sz w:val="14"/>
              </w:rPr>
              <w:t xml:space="preserve"> </w:t>
            </w:r>
            <w:r>
              <w:rPr>
                <w:sz w:val="14"/>
              </w:rPr>
              <w:t>NOVAS; CUBOS E</w:t>
            </w:r>
            <w:r>
              <w:rPr>
                <w:spacing w:val="40"/>
                <w:sz w:val="14"/>
              </w:rPr>
              <w:t xml:space="preserve"> </w:t>
            </w:r>
            <w:r>
              <w:rPr>
                <w:sz w:val="14"/>
              </w:rPr>
              <w:t>AMPLIFICADORES DE</w:t>
            </w:r>
            <w:r>
              <w:rPr>
                <w:spacing w:val="40"/>
                <w:sz w:val="14"/>
              </w:rPr>
              <w:t xml:space="preserve"> </w:t>
            </w:r>
            <w:r>
              <w:rPr>
                <w:sz w:val="14"/>
              </w:rPr>
              <w:t>RETONO: 02 AMPLIFICADOR</w:t>
            </w:r>
            <w:r>
              <w:rPr>
                <w:spacing w:val="40"/>
                <w:sz w:val="14"/>
              </w:rPr>
              <w:t xml:space="preserve"> </w:t>
            </w:r>
            <w:r>
              <w:rPr>
                <w:sz w:val="14"/>
              </w:rPr>
              <w:t>DE GUITARRA VALVULADO; 02</w:t>
            </w:r>
            <w:r>
              <w:rPr>
                <w:spacing w:val="40"/>
                <w:sz w:val="14"/>
              </w:rPr>
              <w:t xml:space="preserve"> </w:t>
            </w:r>
            <w:r>
              <w:rPr>
                <w:sz w:val="14"/>
              </w:rPr>
              <w:t>AMPLIFICADORES DE</w:t>
            </w:r>
            <w:r>
              <w:rPr>
                <w:spacing w:val="40"/>
                <w:sz w:val="14"/>
              </w:rPr>
              <w:t xml:space="preserve"> </w:t>
            </w:r>
            <w:r>
              <w:rPr>
                <w:sz w:val="14"/>
              </w:rPr>
              <w:t>GUITARRA PRÉ VALVULADO;</w:t>
            </w:r>
            <w:r>
              <w:rPr>
                <w:spacing w:val="40"/>
                <w:sz w:val="14"/>
              </w:rPr>
              <w:t xml:space="preserve"> </w:t>
            </w:r>
            <w:r>
              <w:rPr>
                <w:sz w:val="14"/>
              </w:rPr>
              <w:t>02 AMPLIFICADORES DE</w:t>
            </w:r>
          </w:p>
          <w:p w14:paraId="5AA87597" w14:textId="77777777" w:rsidR="00F42963" w:rsidRDefault="00F42963" w:rsidP="00F42963">
            <w:pPr>
              <w:pStyle w:val="TableParagraph"/>
              <w:spacing w:line="158" w:lineRule="exact"/>
              <w:ind w:left="54"/>
              <w:rPr>
                <w:sz w:val="14"/>
              </w:rPr>
            </w:pPr>
            <w:r>
              <w:rPr>
                <w:sz w:val="14"/>
              </w:rPr>
              <w:t>CONTRA</w:t>
            </w:r>
            <w:r>
              <w:rPr>
                <w:spacing w:val="5"/>
                <w:sz w:val="14"/>
              </w:rPr>
              <w:t xml:space="preserve"> </w:t>
            </w:r>
            <w:r>
              <w:rPr>
                <w:sz w:val="14"/>
              </w:rPr>
              <w:t>BAIXO</w:t>
            </w:r>
            <w:r>
              <w:rPr>
                <w:spacing w:val="5"/>
                <w:sz w:val="14"/>
              </w:rPr>
              <w:t xml:space="preserve"> </w:t>
            </w:r>
            <w:r>
              <w:rPr>
                <w:sz w:val="14"/>
              </w:rPr>
              <w:t>4</w:t>
            </w:r>
            <w:r>
              <w:rPr>
                <w:spacing w:val="6"/>
                <w:sz w:val="14"/>
              </w:rPr>
              <w:t xml:space="preserve"> </w:t>
            </w:r>
            <w:r>
              <w:rPr>
                <w:sz w:val="14"/>
              </w:rPr>
              <w:t>X10,</w:t>
            </w:r>
            <w:r>
              <w:rPr>
                <w:spacing w:val="5"/>
                <w:sz w:val="14"/>
              </w:rPr>
              <w:t xml:space="preserve"> </w:t>
            </w:r>
            <w:r>
              <w:rPr>
                <w:sz w:val="14"/>
              </w:rPr>
              <w:t>1</w:t>
            </w:r>
            <w:r>
              <w:rPr>
                <w:spacing w:val="6"/>
                <w:sz w:val="14"/>
              </w:rPr>
              <w:t xml:space="preserve"> </w:t>
            </w:r>
            <w:r>
              <w:rPr>
                <w:sz w:val="14"/>
              </w:rPr>
              <w:t>X</w:t>
            </w:r>
            <w:r>
              <w:rPr>
                <w:spacing w:val="4"/>
                <w:sz w:val="14"/>
              </w:rPr>
              <w:t xml:space="preserve"> </w:t>
            </w:r>
            <w:r>
              <w:rPr>
                <w:spacing w:val="-5"/>
                <w:sz w:val="14"/>
              </w:rPr>
              <w:t>15;</w:t>
            </w:r>
          </w:p>
          <w:p w14:paraId="0BB408CF" w14:textId="77777777" w:rsidR="00F42963" w:rsidRDefault="00F42963" w:rsidP="00F42963">
            <w:pPr>
              <w:pStyle w:val="TableParagraph"/>
              <w:spacing w:before="4" w:line="143" w:lineRule="exact"/>
              <w:ind w:left="54"/>
              <w:rPr>
                <w:sz w:val="14"/>
              </w:rPr>
            </w:pPr>
            <w:r>
              <w:rPr>
                <w:sz w:val="14"/>
              </w:rPr>
              <w:t>04</w:t>
            </w:r>
            <w:r>
              <w:rPr>
                <w:spacing w:val="7"/>
                <w:sz w:val="14"/>
              </w:rPr>
              <w:t xml:space="preserve"> </w:t>
            </w:r>
            <w:r>
              <w:rPr>
                <w:sz w:val="14"/>
              </w:rPr>
              <w:t>TORRES</w:t>
            </w:r>
            <w:r>
              <w:rPr>
                <w:spacing w:val="7"/>
                <w:sz w:val="14"/>
              </w:rPr>
              <w:t xml:space="preserve"> </w:t>
            </w:r>
            <w:r>
              <w:rPr>
                <w:sz w:val="14"/>
              </w:rPr>
              <w:t>DE</w:t>
            </w:r>
            <w:r>
              <w:rPr>
                <w:spacing w:val="7"/>
                <w:sz w:val="14"/>
              </w:rPr>
              <w:t xml:space="preserve"> </w:t>
            </w:r>
            <w:r>
              <w:rPr>
                <w:sz w:val="14"/>
              </w:rPr>
              <w:t>DLAY</w:t>
            </w:r>
            <w:r>
              <w:rPr>
                <w:spacing w:val="4"/>
                <w:sz w:val="14"/>
              </w:rPr>
              <w:t xml:space="preserve"> </w:t>
            </w:r>
            <w:r>
              <w:rPr>
                <w:spacing w:val="-2"/>
                <w:sz w:val="14"/>
              </w:rPr>
              <w:t>TORRES</w:t>
            </w:r>
          </w:p>
        </w:tc>
        <w:tc>
          <w:tcPr>
            <w:tcW w:w="975" w:type="dxa"/>
          </w:tcPr>
          <w:p w14:paraId="14C2B6B5" w14:textId="77777777" w:rsidR="00F42963" w:rsidRDefault="00F42963" w:rsidP="00F42963">
            <w:pPr>
              <w:pStyle w:val="TableParagraph"/>
              <w:rPr>
                <w:rFonts w:ascii="Trebuchet MS"/>
                <w:b/>
                <w:i/>
                <w:sz w:val="14"/>
              </w:rPr>
            </w:pPr>
          </w:p>
          <w:p w14:paraId="0CE7F880" w14:textId="77777777" w:rsidR="00F42963" w:rsidRDefault="00F42963" w:rsidP="00F42963">
            <w:pPr>
              <w:pStyle w:val="TableParagraph"/>
              <w:rPr>
                <w:rFonts w:ascii="Trebuchet MS"/>
                <w:b/>
                <w:i/>
                <w:sz w:val="14"/>
              </w:rPr>
            </w:pPr>
          </w:p>
          <w:p w14:paraId="3A350990" w14:textId="77777777" w:rsidR="00F42963" w:rsidRDefault="00F42963" w:rsidP="00F42963">
            <w:pPr>
              <w:pStyle w:val="TableParagraph"/>
              <w:rPr>
                <w:rFonts w:ascii="Trebuchet MS"/>
                <w:b/>
                <w:i/>
                <w:sz w:val="14"/>
              </w:rPr>
            </w:pPr>
          </w:p>
          <w:p w14:paraId="1FBCA298" w14:textId="77777777" w:rsidR="00F42963" w:rsidRDefault="00F42963" w:rsidP="00F42963">
            <w:pPr>
              <w:pStyle w:val="TableParagraph"/>
              <w:rPr>
                <w:rFonts w:ascii="Trebuchet MS"/>
                <w:b/>
                <w:i/>
                <w:sz w:val="14"/>
              </w:rPr>
            </w:pPr>
          </w:p>
          <w:p w14:paraId="22B66D6C" w14:textId="77777777" w:rsidR="00F42963" w:rsidRDefault="00F42963" w:rsidP="00F42963">
            <w:pPr>
              <w:pStyle w:val="TableParagraph"/>
              <w:rPr>
                <w:rFonts w:ascii="Trebuchet MS"/>
                <w:b/>
                <w:i/>
                <w:sz w:val="14"/>
              </w:rPr>
            </w:pPr>
          </w:p>
          <w:p w14:paraId="4B9097A8" w14:textId="77777777" w:rsidR="00F42963" w:rsidRDefault="00F42963" w:rsidP="00F42963">
            <w:pPr>
              <w:pStyle w:val="TableParagraph"/>
              <w:rPr>
                <w:rFonts w:ascii="Trebuchet MS"/>
                <w:b/>
                <w:i/>
                <w:sz w:val="14"/>
              </w:rPr>
            </w:pPr>
          </w:p>
          <w:p w14:paraId="0516F68E" w14:textId="77777777" w:rsidR="00F42963" w:rsidRDefault="00F42963" w:rsidP="00F42963">
            <w:pPr>
              <w:pStyle w:val="TableParagraph"/>
              <w:rPr>
                <w:rFonts w:ascii="Trebuchet MS"/>
                <w:b/>
                <w:i/>
                <w:sz w:val="14"/>
              </w:rPr>
            </w:pPr>
          </w:p>
          <w:p w14:paraId="5CFD55FD" w14:textId="77777777" w:rsidR="00F42963" w:rsidRDefault="00F42963" w:rsidP="00F42963">
            <w:pPr>
              <w:pStyle w:val="TableParagraph"/>
              <w:rPr>
                <w:rFonts w:ascii="Trebuchet MS"/>
                <w:b/>
                <w:i/>
                <w:sz w:val="14"/>
              </w:rPr>
            </w:pPr>
          </w:p>
          <w:p w14:paraId="7DD8B1C9" w14:textId="77777777" w:rsidR="00F42963" w:rsidRDefault="00F42963" w:rsidP="00F42963">
            <w:pPr>
              <w:pStyle w:val="TableParagraph"/>
              <w:rPr>
                <w:rFonts w:ascii="Trebuchet MS"/>
                <w:b/>
                <w:i/>
                <w:sz w:val="14"/>
              </w:rPr>
            </w:pPr>
          </w:p>
          <w:p w14:paraId="7D2954EA" w14:textId="77777777" w:rsidR="00F42963" w:rsidRDefault="00F42963" w:rsidP="00F42963">
            <w:pPr>
              <w:pStyle w:val="TableParagraph"/>
              <w:rPr>
                <w:rFonts w:ascii="Trebuchet MS"/>
                <w:b/>
                <w:i/>
                <w:sz w:val="14"/>
              </w:rPr>
            </w:pPr>
          </w:p>
          <w:p w14:paraId="35ABA09A" w14:textId="77777777" w:rsidR="00F42963" w:rsidRDefault="00F42963" w:rsidP="00F42963">
            <w:pPr>
              <w:pStyle w:val="TableParagraph"/>
              <w:rPr>
                <w:rFonts w:ascii="Trebuchet MS"/>
                <w:b/>
                <w:i/>
                <w:sz w:val="14"/>
              </w:rPr>
            </w:pPr>
          </w:p>
          <w:p w14:paraId="143CF6B6" w14:textId="77777777" w:rsidR="00F42963" w:rsidRDefault="00F42963" w:rsidP="00F42963">
            <w:pPr>
              <w:pStyle w:val="TableParagraph"/>
              <w:rPr>
                <w:rFonts w:ascii="Trebuchet MS"/>
                <w:b/>
                <w:i/>
                <w:sz w:val="14"/>
              </w:rPr>
            </w:pPr>
          </w:p>
          <w:p w14:paraId="01D15187" w14:textId="77777777" w:rsidR="00F42963" w:rsidRDefault="00F42963" w:rsidP="00F42963">
            <w:pPr>
              <w:pStyle w:val="TableParagraph"/>
              <w:rPr>
                <w:rFonts w:ascii="Trebuchet MS"/>
                <w:b/>
                <w:i/>
                <w:sz w:val="14"/>
              </w:rPr>
            </w:pPr>
          </w:p>
          <w:p w14:paraId="56315E5D" w14:textId="77777777" w:rsidR="00F42963" w:rsidRDefault="00F42963" w:rsidP="00F42963">
            <w:pPr>
              <w:pStyle w:val="TableParagraph"/>
              <w:rPr>
                <w:rFonts w:ascii="Trebuchet MS"/>
                <w:b/>
                <w:i/>
                <w:sz w:val="14"/>
              </w:rPr>
            </w:pPr>
          </w:p>
          <w:p w14:paraId="3EFE0A14" w14:textId="77777777" w:rsidR="00F42963" w:rsidRDefault="00F42963" w:rsidP="00F42963">
            <w:pPr>
              <w:pStyle w:val="TableParagraph"/>
              <w:rPr>
                <w:rFonts w:ascii="Trebuchet MS"/>
                <w:b/>
                <w:i/>
                <w:sz w:val="14"/>
              </w:rPr>
            </w:pPr>
          </w:p>
          <w:p w14:paraId="32D56826" w14:textId="77777777" w:rsidR="00F42963" w:rsidRDefault="00F42963" w:rsidP="00F42963">
            <w:pPr>
              <w:pStyle w:val="TableParagraph"/>
              <w:spacing w:before="48"/>
              <w:rPr>
                <w:rFonts w:ascii="Trebuchet MS"/>
                <w:b/>
                <w:i/>
                <w:sz w:val="14"/>
              </w:rPr>
            </w:pPr>
          </w:p>
          <w:p w14:paraId="40094D33" w14:textId="70A9BF34" w:rsidR="00F42963" w:rsidRDefault="00F42963" w:rsidP="00F42963">
            <w:pPr>
              <w:pStyle w:val="TableParagraph"/>
              <w:spacing w:before="1"/>
              <w:ind w:left="140"/>
              <w:rPr>
                <w:rFonts w:ascii="Arial" w:hAnsi="Arial"/>
                <w:b/>
                <w:sz w:val="14"/>
              </w:rPr>
            </w:pPr>
          </w:p>
        </w:tc>
        <w:tc>
          <w:tcPr>
            <w:tcW w:w="1377" w:type="dxa"/>
          </w:tcPr>
          <w:p w14:paraId="3FE37DBC" w14:textId="77777777" w:rsidR="00F42963" w:rsidRDefault="00F42963" w:rsidP="00F42963">
            <w:pPr>
              <w:pStyle w:val="TableParagraph"/>
              <w:rPr>
                <w:rFonts w:ascii="Trebuchet MS"/>
                <w:b/>
                <w:i/>
                <w:sz w:val="14"/>
              </w:rPr>
            </w:pPr>
          </w:p>
          <w:p w14:paraId="155B77D5" w14:textId="77777777" w:rsidR="00F42963" w:rsidRDefault="00F42963" w:rsidP="00F42963">
            <w:pPr>
              <w:pStyle w:val="TableParagraph"/>
              <w:rPr>
                <w:rFonts w:ascii="Trebuchet MS"/>
                <w:b/>
                <w:i/>
                <w:sz w:val="14"/>
              </w:rPr>
            </w:pPr>
          </w:p>
          <w:p w14:paraId="7110D462" w14:textId="77777777" w:rsidR="00F42963" w:rsidRDefault="00F42963" w:rsidP="00F42963">
            <w:pPr>
              <w:pStyle w:val="TableParagraph"/>
              <w:rPr>
                <w:rFonts w:ascii="Trebuchet MS"/>
                <w:b/>
                <w:i/>
                <w:sz w:val="14"/>
              </w:rPr>
            </w:pPr>
          </w:p>
          <w:p w14:paraId="2DB0A1AC" w14:textId="77777777" w:rsidR="00F42963" w:rsidRDefault="00F42963" w:rsidP="00F42963">
            <w:pPr>
              <w:pStyle w:val="TableParagraph"/>
              <w:rPr>
                <w:rFonts w:ascii="Trebuchet MS"/>
                <w:b/>
                <w:i/>
                <w:sz w:val="14"/>
              </w:rPr>
            </w:pPr>
          </w:p>
          <w:p w14:paraId="6C3716E1" w14:textId="77777777" w:rsidR="00F42963" w:rsidRDefault="00F42963" w:rsidP="00F42963">
            <w:pPr>
              <w:pStyle w:val="TableParagraph"/>
              <w:rPr>
                <w:rFonts w:ascii="Trebuchet MS"/>
                <w:b/>
                <w:i/>
                <w:sz w:val="14"/>
              </w:rPr>
            </w:pPr>
          </w:p>
          <w:p w14:paraId="187595F3" w14:textId="77777777" w:rsidR="00F42963" w:rsidRDefault="00F42963" w:rsidP="00F42963">
            <w:pPr>
              <w:pStyle w:val="TableParagraph"/>
              <w:rPr>
                <w:rFonts w:ascii="Trebuchet MS"/>
                <w:b/>
                <w:i/>
                <w:sz w:val="14"/>
              </w:rPr>
            </w:pPr>
          </w:p>
          <w:p w14:paraId="72064771" w14:textId="77777777" w:rsidR="00F42963" w:rsidRDefault="00F42963" w:rsidP="00F42963">
            <w:pPr>
              <w:pStyle w:val="TableParagraph"/>
              <w:rPr>
                <w:rFonts w:ascii="Trebuchet MS"/>
                <w:b/>
                <w:i/>
                <w:sz w:val="14"/>
              </w:rPr>
            </w:pPr>
          </w:p>
          <w:p w14:paraId="75EFB4C8" w14:textId="77777777" w:rsidR="00F42963" w:rsidRDefault="00F42963" w:rsidP="00F42963">
            <w:pPr>
              <w:pStyle w:val="TableParagraph"/>
              <w:rPr>
                <w:rFonts w:ascii="Trebuchet MS"/>
                <w:b/>
                <w:i/>
                <w:sz w:val="14"/>
              </w:rPr>
            </w:pPr>
          </w:p>
          <w:p w14:paraId="07F74AE1" w14:textId="77777777" w:rsidR="00F42963" w:rsidRDefault="00F42963" w:rsidP="00F42963">
            <w:pPr>
              <w:pStyle w:val="TableParagraph"/>
              <w:rPr>
                <w:rFonts w:ascii="Trebuchet MS"/>
                <w:b/>
                <w:i/>
                <w:sz w:val="14"/>
              </w:rPr>
            </w:pPr>
          </w:p>
          <w:p w14:paraId="350054B5" w14:textId="77777777" w:rsidR="00F42963" w:rsidRDefault="00F42963" w:rsidP="00F42963">
            <w:pPr>
              <w:pStyle w:val="TableParagraph"/>
              <w:rPr>
                <w:rFonts w:ascii="Trebuchet MS"/>
                <w:b/>
                <w:i/>
                <w:sz w:val="14"/>
              </w:rPr>
            </w:pPr>
          </w:p>
          <w:p w14:paraId="68BE7BB8" w14:textId="77777777" w:rsidR="00F42963" w:rsidRDefault="00F42963" w:rsidP="00F42963">
            <w:pPr>
              <w:pStyle w:val="TableParagraph"/>
              <w:rPr>
                <w:rFonts w:ascii="Trebuchet MS"/>
                <w:b/>
                <w:i/>
                <w:sz w:val="14"/>
              </w:rPr>
            </w:pPr>
          </w:p>
          <w:p w14:paraId="6E9D251F" w14:textId="77777777" w:rsidR="00F42963" w:rsidRDefault="00F42963" w:rsidP="00F42963">
            <w:pPr>
              <w:pStyle w:val="TableParagraph"/>
              <w:rPr>
                <w:rFonts w:ascii="Trebuchet MS"/>
                <w:b/>
                <w:i/>
                <w:sz w:val="14"/>
              </w:rPr>
            </w:pPr>
          </w:p>
          <w:p w14:paraId="1DA609F4" w14:textId="77777777" w:rsidR="00F42963" w:rsidRDefault="00F42963" w:rsidP="00F42963">
            <w:pPr>
              <w:pStyle w:val="TableParagraph"/>
              <w:rPr>
                <w:rFonts w:ascii="Trebuchet MS"/>
                <w:b/>
                <w:i/>
                <w:sz w:val="14"/>
              </w:rPr>
            </w:pPr>
          </w:p>
          <w:p w14:paraId="05D89A81" w14:textId="77777777" w:rsidR="00F42963" w:rsidRDefault="00F42963" w:rsidP="00F42963">
            <w:pPr>
              <w:pStyle w:val="TableParagraph"/>
              <w:rPr>
                <w:rFonts w:ascii="Trebuchet MS"/>
                <w:b/>
                <w:i/>
                <w:sz w:val="14"/>
              </w:rPr>
            </w:pPr>
          </w:p>
          <w:p w14:paraId="61ABF791" w14:textId="77777777" w:rsidR="00F42963" w:rsidRDefault="00F42963" w:rsidP="00F42963">
            <w:pPr>
              <w:pStyle w:val="TableParagraph"/>
              <w:rPr>
                <w:rFonts w:ascii="Trebuchet MS"/>
                <w:b/>
                <w:i/>
                <w:sz w:val="14"/>
              </w:rPr>
            </w:pPr>
          </w:p>
          <w:p w14:paraId="1D455211" w14:textId="77777777" w:rsidR="00F42963" w:rsidRDefault="00F42963" w:rsidP="00F42963">
            <w:pPr>
              <w:pStyle w:val="TableParagraph"/>
              <w:spacing w:before="48"/>
              <w:rPr>
                <w:rFonts w:ascii="Trebuchet MS"/>
                <w:b/>
                <w:i/>
                <w:sz w:val="14"/>
              </w:rPr>
            </w:pPr>
          </w:p>
          <w:p w14:paraId="076A083B" w14:textId="77777777" w:rsidR="00F42963" w:rsidRDefault="00F42963" w:rsidP="00F42963">
            <w:pPr>
              <w:pStyle w:val="TableParagraph"/>
              <w:spacing w:before="1"/>
              <w:ind w:left="8" w:right="2"/>
              <w:jc w:val="center"/>
              <w:rPr>
                <w:rFonts w:ascii="Arial"/>
                <w:b/>
                <w:sz w:val="14"/>
              </w:rPr>
            </w:pPr>
            <w:r>
              <w:rPr>
                <w:rFonts w:ascii="Arial"/>
                <w:b/>
                <w:spacing w:val="-5"/>
                <w:sz w:val="14"/>
              </w:rPr>
              <w:t>LR</w:t>
            </w:r>
          </w:p>
        </w:tc>
        <w:tc>
          <w:tcPr>
            <w:tcW w:w="960" w:type="dxa"/>
          </w:tcPr>
          <w:p w14:paraId="09CA7FCD" w14:textId="77777777" w:rsidR="00F42963" w:rsidRDefault="00F42963" w:rsidP="00F42963">
            <w:pPr>
              <w:pStyle w:val="TableParagraph"/>
              <w:rPr>
                <w:rFonts w:ascii="Trebuchet MS"/>
                <w:b/>
                <w:i/>
                <w:sz w:val="14"/>
              </w:rPr>
            </w:pPr>
          </w:p>
          <w:p w14:paraId="38959013" w14:textId="77777777" w:rsidR="00F42963" w:rsidRDefault="00F42963" w:rsidP="00F42963">
            <w:pPr>
              <w:pStyle w:val="TableParagraph"/>
              <w:rPr>
                <w:rFonts w:ascii="Trebuchet MS"/>
                <w:b/>
                <w:i/>
                <w:sz w:val="14"/>
              </w:rPr>
            </w:pPr>
          </w:p>
          <w:p w14:paraId="5CC4F002" w14:textId="77777777" w:rsidR="00F42963" w:rsidRDefault="00F42963" w:rsidP="00F42963">
            <w:pPr>
              <w:pStyle w:val="TableParagraph"/>
              <w:rPr>
                <w:rFonts w:ascii="Trebuchet MS"/>
                <w:b/>
                <w:i/>
                <w:sz w:val="14"/>
              </w:rPr>
            </w:pPr>
          </w:p>
          <w:p w14:paraId="0A386508" w14:textId="77777777" w:rsidR="00F42963" w:rsidRDefault="00F42963" w:rsidP="00F42963">
            <w:pPr>
              <w:pStyle w:val="TableParagraph"/>
              <w:rPr>
                <w:rFonts w:ascii="Trebuchet MS"/>
                <w:b/>
                <w:i/>
                <w:sz w:val="14"/>
              </w:rPr>
            </w:pPr>
          </w:p>
          <w:p w14:paraId="30889164" w14:textId="77777777" w:rsidR="00F42963" w:rsidRDefault="00F42963" w:rsidP="00F42963">
            <w:pPr>
              <w:pStyle w:val="TableParagraph"/>
              <w:rPr>
                <w:rFonts w:ascii="Trebuchet MS"/>
                <w:b/>
                <w:i/>
                <w:sz w:val="14"/>
              </w:rPr>
            </w:pPr>
          </w:p>
          <w:p w14:paraId="023E66A0" w14:textId="77777777" w:rsidR="00F42963" w:rsidRDefault="00F42963" w:rsidP="00F42963">
            <w:pPr>
              <w:pStyle w:val="TableParagraph"/>
              <w:rPr>
                <w:rFonts w:ascii="Trebuchet MS"/>
                <w:b/>
                <w:i/>
                <w:sz w:val="14"/>
              </w:rPr>
            </w:pPr>
          </w:p>
          <w:p w14:paraId="2EF3AB91" w14:textId="77777777" w:rsidR="00F42963" w:rsidRDefault="00F42963" w:rsidP="00F42963">
            <w:pPr>
              <w:pStyle w:val="TableParagraph"/>
              <w:rPr>
                <w:rFonts w:ascii="Trebuchet MS"/>
                <w:b/>
                <w:i/>
                <w:sz w:val="14"/>
              </w:rPr>
            </w:pPr>
          </w:p>
          <w:p w14:paraId="5509B04B" w14:textId="77777777" w:rsidR="00F42963" w:rsidRDefault="00F42963" w:rsidP="00F42963">
            <w:pPr>
              <w:pStyle w:val="TableParagraph"/>
              <w:rPr>
                <w:rFonts w:ascii="Trebuchet MS"/>
                <w:b/>
                <w:i/>
                <w:sz w:val="14"/>
              </w:rPr>
            </w:pPr>
          </w:p>
          <w:p w14:paraId="6FBD1D30" w14:textId="77777777" w:rsidR="00F42963" w:rsidRDefault="00F42963" w:rsidP="00F42963">
            <w:pPr>
              <w:pStyle w:val="TableParagraph"/>
              <w:rPr>
                <w:rFonts w:ascii="Trebuchet MS"/>
                <w:b/>
                <w:i/>
                <w:sz w:val="14"/>
              </w:rPr>
            </w:pPr>
          </w:p>
          <w:p w14:paraId="4515A283" w14:textId="77777777" w:rsidR="00F42963" w:rsidRDefault="00F42963" w:rsidP="00F42963">
            <w:pPr>
              <w:pStyle w:val="TableParagraph"/>
              <w:rPr>
                <w:rFonts w:ascii="Trebuchet MS"/>
                <w:b/>
                <w:i/>
                <w:sz w:val="14"/>
              </w:rPr>
            </w:pPr>
          </w:p>
          <w:p w14:paraId="6A0860F7" w14:textId="77777777" w:rsidR="00F42963" w:rsidRDefault="00F42963" w:rsidP="00F42963">
            <w:pPr>
              <w:pStyle w:val="TableParagraph"/>
              <w:rPr>
                <w:rFonts w:ascii="Trebuchet MS"/>
                <w:b/>
                <w:i/>
                <w:sz w:val="14"/>
              </w:rPr>
            </w:pPr>
          </w:p>
          <w:p w14:paraId="5E7CDAB7" w14:textId="77777777" w:rsidR="00F42963" w:rsidRDefault="00F42963" w:rsidP="00F42963">
            <w:pPr>
              <w:pStyle w:val="TableParagraph"/>
              <w:rPr>
                <w:rFonts w:ascii="Trebuchet MS"/>
                <w:b/>
                <w:i/>
                <w:sz w:val="14"/>
              </w:rPr>
            </w:pPr>
          </w:p>
          <w:p w14:paraId="76DF8966" w14:textId="77777777" w:rsidR="00F42963" w:rsidRDefault="00F42963" w:rsidP="00F42963">
            <w:pPr>
              <w:pStyle w:val="TableParagraph"/>
              <w:rPr>
                <w:rFonts w:ascii="Trebuchet MS"/>
                <w:b/>
                <w:i/>
                <w:sz w:val="14"/>
              </w:rPr>
            </w:pPr>
          </w:p>
          <w:p w14:paraId="78A715F9" w14:textId="77777777" w:rsidR="00F42963" w:rsidRDefault="00F42963" w:rsidP="00F42963">
            <w:pPr>
              <w:pStyle w:val="TableParagraph"/>
              <w:rPr>
                <w:rFonts w:ascii="Trebuchet MS"/>
                <w:b/>
                <w:i/>
                <w:sz w:val="14"/>
              </w:rPr>
            </w:pPr>
          </w:p>
          <w:p w14:paraId="3D02DE7A" w14:textId="77777777" w:rsidR="00F42963" w:rsidRDefault="00F42963" w:rsidP="00F42963">
            <w:pPr>
              <w:pStyle w:val="TableParagraph"/>
              <w:rPr>
                <w:rFonts w:ascii="Trebuchet MS"/>
                <w:b/>
                <w:i/>
                <w:sz w:val="14"/>
              </w:rPr>
            </w:pPr>
          </w:p>
          <w:p w14:paraId="321DD340" w14:textId="77777777" w:rsidR="00F42963" w:rsidRDefault="00F42963" w:rsidP="00F42963">
            <w:pPr>
              <w:pStyle w:val="TableParagraph"/>
              <w:spacing w:before="48"/>
              <w:rPr>
                <w:rFonts w:ascii="Trebuchet MS"/>
                <w:b/>
                <w:i/>
                <w:sz w:val="14"/>
              </w:rPr>
            </w:pPr>
          </w:p>
          <w:p w14:paraId="3D3E0B6D" w14:textId="77777777" w:rsidR="00F42963" w:rsidRDefault="00F42963" w:rsidP="00F42963">
            <w:pPr>
              <w:pStyle w:val="TableParagraph"/>
              <w:spacing w:before="1"/>
              <w:ind w:left="231"/>
              <w:rPr>
                <w:rFonts w:ascii="Arial" w:hAnsi="Arial"/>
                <w:b/>
                <w:sz w:val="14"/>
              </w:rPr>
            </w:pPr>
            <w:r>
              <w:rPr>
                <w:rFonts w:ascii="Arial" w:hAnsi="Arial"/>
                <w:b/>
                <w:spacing w:val="-2"/>
                <w:sz w:val="14"/>
              </w:rPr>
              <w:t>DIÁRIA</w:t>
            </w:r>
          </w:p>
        </w:tc>
        <w:tc>
          <w:tcPr>
            <w:tcW w:w="557" w:type="dxa"/>
          </w:tcPr>
          <w:p w14:paraId="104931E3" w14:textId="77777777" w:rsidR="00F42963" w:rsidRDefault="00F42963" w:rsidP="00F42963">
            <w:pPr>
              <w:pStyle w:val="TableParagraph"/>
              <w:rPr>
                <w:rFonts w:ascii="Trebuchet MS"/>
                <w:b/>
                <w:i/>
                <w:sz w:val="14"/>
              </w:rPr>
            </w:pPr>
          </w:p>
          <w:p w14:paraId="630B8A69" w14:textId="77777777" w:rsidR="00F42963" w:rsidRDefault="00F42963" w:rsidP="00F42963">
            <w:pPr>
              <w:pStyle w:val="TableParagraph"/>
              <w:rPr>
                <w:rFonts w:ascii="Trebuchet MS"/>
                <w:b/>
                <w:i/>
                <w:sz w:val="14"/>
              </w:rPr>
            </w:pPr>
          </w:p>
          <w:p w14:paraId="4CC9B9C8" w14:textId="77777777" w:rsidR="00F42963" w:rsidRDefault="00F42963" w:rsidP="00F42963">
            <w:pPr>
              <w:pStyle w:val="TableParagraph"/>
              <w:rPr>
                <w:rFonts w:ascii="Trebuchet MS"/>
                <w:b/>
                <w:i/>
                <w:sz w:val="14"/>
              </w:rPr>
            </w:pPr>
          </w:p>
          <w:p w14:paraId="71E90D1D" w14:textId="77777777" w:rsidR="00F42963" w:rsidRDefault="00F42963" w:rsidP="00F42963">
            <w:pPr>
              <w:pStyle w:val="TableParagraph"/>
              <w:rPr>
                <w:rFonts w:ascii="Trebuchet MS"/>
                <w:b/>
                <w:i/>
                <w:sz w:val="14"/>
              </w:rPr>
            </w:pPr>
          </w:p>
          <w:p w14:paraId="14A8FB1D" w14:textId="77777777" w:rsidR="00F42963" w:rsidRDefault="00F42963" w:rsidP="00F42963">
            <w:pPr>
              <w:pStyle w:val="TableParagraph"/>
              <w:rPr>
                <w:rFonts w:ascii="Trebuchet MS"/>
                <w:b/>
                <w:i/>
                <w:sz w:val="14"/>
              </w:rPr>
            </w:pPr>
          </w:p>
          <w:p w14:paraId="31B63877" w14:textId="77777777" w:rsidR="00F42963" w:rsidRDefault="00F42963" w:rsidP="00F42963">
            <w:pPr>
              <w:pStyle w:val="TableParagraph"/>
              <w:rPr>
                <w:rFonts w:ascii="Trebuchet MS"/>
                <w:b/>
                <w:i/>
                <w:sz w:val="14"/>
              </w:rPr>
            </w:pPr>
          </w:p>
          <w:p w14:paraId="36A0F829" w14:textId="77777777" w:rsidR="00F42963" w:rsidRDefault="00F42963" w:rsidP="00F42963">
            <w:pPr>
              <w:pStyle w:val="TableParagraph"/>
              <w:rPr>
                <w:rFonts w:ascii="Trebuchet MS"/>
                <w:b/>
                <w:i/>
                <w:sz w:val="14"/>
              </w:rPr>
            </w:pPr>
          </w:p>
          <w:p w14:paraId="585D08F2" w14:textId="77777777" w:rsidR="00F42963" w:rsidRDefault="00F42963" w:rsidP="00F42963">
            <w:pPr>
              <w:pStyle w:val="TableParagraph"/>
              <w:rPr>
                <w:rFonts w:ascii="Trebuchet MS"/>
                <w:b/>
                <w:i/>
                <w:sz w:val="14"/>
              </w:rPr>
            </w:pPr>
          </w:p>
          <w:p w14:paraId="042D13C5" w14:textId="77777777" w:rsidR="00F42963" w:rsidRDefault="00F42963" w:rsidP="00F42963">
            <w:pPr>
              <w:pStyle w:val="TableParagraph"/>
              <w:rPr>
                <w:rFonts w:ascii="Trebuchet MS"/>
                <w:b/>
                <w:i/>
                <w:sz w:val="14"/>
              </w:rPr>
            </w:pPr>
          </w:p>
          <w:p w14:paraId="505C169A" w14:textId="77777777" w:rsidR="00F42963" w:rsidRDefault="00F42963" w:rsidP="00F42963">
            <w:pPr>
              <w:pStyle w:val="TableParagraph"/>
              <w:rPr>
                <w:rFonts w:ascii="Trebuchet MS"/>
                <w:b/>
                <w:i/>
                <w:sz w:val="14"/>
              </w:rPr>
            </w:pPr>
          </w:p>
          <w:p w14:paraId="77DBE7F6" w14:textId="77777777" w:rsidR="00F42963" w:rsidRDefault="00F42963" w:rsidP="00F42963">
            <w:pPr>
              <w:pStyle w:val="TableParagraph"/>
              <w:rPr>
                <w:rFonts w:ascii="Trebuchet MS"/>
                <w:b/>
                <w:i/>
                <w:sz w:val="14"/>
              </w:rPr>
            </w:pPr>
          </w:p>
          <w:p w14:paraId="4A5EB649" w14:textId="77777777" w:rsidR="00F42963" w:rsidRDefault="00F42963" w:rsidP="00F42963">
            <w:pPr>
              <w:pStyle w:val="TableParagraph"/>
              <w:rPr>
                <w:rFonts w:ascii="Trebuchet MS"/>
                <w:b/>
                <w:i/>
                <w:sz w:val="14"/>
              </w:rPr>
            </w:pPr>
          </w:p>
          <w:p w14:paraId="2E83FA58" w14:textId="77777777" w:rsidR="00F42963" w:rsidRDefault="00F42963" w:rsidP="00F42963">
            <w:pPr>
              <w:pStyle w:val="TableParagraph"/>
              <w:rPr>
                <w:rFonts w:ascii="Trebuchet MS"/>
                <w:b/>
                <w:i/>
                <w:sz w:val="14"/>
              </w:rPr>
            </w:pPr>
          </w:p>
          <w:p w14:paraId="1827C40F" w14:textId="77777777" w:rsidR="00F42963" w:rsidRDefault="00F42963" w:rsidP="00F42963">
            <w:pPr>
              <w:pStyle w:val="TableParagraph"/>
              <w:rPr>
                <w:rFonts w:ascii="Trebuchet MS"/>
                <w:b/>
                <w:i/>
                <w:sz w:val="14"/>
              </w:rPr>
            </w:pPr>
          </w:p>
          <w:p w14:paraId="48992EDE" w14:textId="77777777" w:rsidR="00F42963" w:rsidRDefault="00F42963" w:rsidP="00F42963">
            <w:pPr>
              <w:pStyle w:val="TableParagraph"/>
              <w:rPr>
                <w:rFonts w:ascii="Trebuchet MS"/>
                <w:b/>
                <w:i/>
                <w:sz w:val="14"/>
              </w:rPr>
            </w:pPr>
          </w:p>
          <w:p w14:paraId="37A7D610" w14:textId="77777777" w:rsidR="00F42963" w:rsidRDefault="00F42963" w:rsidP="00F42963">
            <w:pPr>
              <w:pStyle w:val="TableParagraph"/>
              <w:spacing w:before="52"/>
              <w:rPr>
                <w:rFonts w:ascii="Trebuchet MS"/>
                <w:b/>
                <w:i/>
                <w:sz w:val="14"/>
              </w:rPr>
            </w:pPr>
          </w:p>
          <w:p w14:paraId="3CCBEE5E" w14:textId="77777777" w:rsidR="00F42963" w:rsidRDefault="00F42963" w:rsidP="00F42963">
            <w:pPr>
              <w:pStyle w:val="TableParagraph"/>
              <w:spacing w:before="1"/>
              <w:ind w:left="7"/>
              <w:jc w:val="center"/>
              <w:rPr>
                <w:sz w:val="14"/>
              </w:rPr>
            </w:pPr>
            <w:r>
              <w:rPr>
                <w:spacing w:val="-5"/>
                <w:sz w:val="14"/>
              </w:rPr>
              <w:t>25</w:t>
            </w:r>
          </w:p>
        </w:tc>
        <w:tc>
          <w:tcPr>
            <w:tcW w:w="970" w:type="dxa"/>
          </w:tcPr>
          <w:p w14:paraId="76845BB8" w14:textId="77777777" w:rsidR="00F42963" w:rsidRDefault="00F42963" w:rsidP="00F42963">
            <w:pPr>
              <w:pStyle w:val="TableParagraph"/>
              <w:rPr>
                <w:rFonts w:ascii="Trebuchet MS"/>
                <w:b/>
                <w:i/>
                <w:sz w:val="14"/>
              </w:rPr>
            </w:pPr>
          </w:p>
          <w:p w14:paraId="4EBF9E4D" w14:textId="77777777" w:rsidR="00F42963" w:rsidRDefault="00F42963" w:rsidP="00F42963">
            <w:pPr>
              <w:pStyle w:val="TableParagraph"/>
              <w:rPr>
                <w:rFonts w:ascii="Trebuchet MS"/>
                <w:b/>
                <w:i/>
                <w:sz w:val="14"/>
              </w:rPr>
            </w:pPr>
          </w:p>
          <w:p w14:paraId="2828BE93" w14:textId="77777777" w:rsidR="00F42963" w:rsidRDefault="00F42963" w:rsidP="00F42963">
            <w:pPr>
              <w:pStyle w:val="TableParagraph"/>
              <w:rPr>
                <w:rFonts w:ascii="Trebuchet MS"/>
                <w:b/>
                <w:i/>
                <w:sz w:val="14"/>
              </w:rPr>
            </w:pPr>
          </w:p>
          <w:p w14:paraId="3E23D5A2" w14:textId="77777777" w:rsidR="00F42963" w:rsidRDefault="00F42963" w:rsidP="00F42963">
            <w:pPr>
              <w:pStyle w:val="TableParagraph"/>
              <w:rPr>
                <w:rFonts w:ascii="Trebuchet MS"/>
                <w:b/>
                <w:i/>
                <w:sz w:val="14"/>
              </w:rPr>
            </w:pPr>
          </w:p>
          <w:p w14:paraId="7FC78595" w14:textId="77777777" w:rsidR="00F42963" w:rsidRDefault="00F42963" w:rsidP="00F42963">
            <w:pPr>
              <w:pStyle w:val="TableParagraph"/>
              <w:rPr>
                <w:rFonts w:ascii="Trebuchet MS"/>
                <w:b/>
                <w:i/>
                <w:sz w:val="14"/>
              </w:rPr>
            </w:pPr>
          </w:p>
          <w:p w14:paraId="245CAE40" w14:textId="77777777" w:rsidR="00F42963" w:rsidRDefault="00F42963" w:rsidP="00F42963">
            <w:pPr>
              <w:pStyle w:val="TableParagraph"/>
              <w:rPr>
                <w:rFonts w:ascii="Trebuchet MS"/>
                <w:b/>
                <w:i/>
                <w:sz w:val="14"/>
              </w:rPr>
            </w:pPr>
          </w:p>
          <w:p w14:paraId="12959050" w14:textId="77777777" w:rsidR="00F42963" w:rsidRDefault="00F42963" w:rsidP="00F42963">
            <w:pPr>
              <w:pStyle w:val="TableParagraph"/>
              <w:rPr>
                <w:rFonts w:ascii="Trebuchet MS"/>
                <w:b/>
                <w:i/>
                <w:sz w:val="14"/>
              </w:rPr>
            </w:pPr>
          </w:p>
          <w:p w14:paraId="0ECE1658" w14:textId="77777777" w:rsidR="00F42963" w:rsidRDefault="00F42963" w:rsidP="00F42963">
            <w:pPr>
              <w:pStyle w:val="TableParagraph"/>
              <w:rPr>
                <w:rFonts w:ascii="Trebuchet MS"/>
                <w:b/>
                <w:i/>
                <w:sz w:val="14"/>
              </w:rPr>
            </w:pPr>
          </w:p>
          <w:p w14:paraId="133BFA2D" w14:textId="77777777" w:rsidR="00F42963" w:rsidRDefault="00F42963" w:rsidP="00F42963">
            <w:pPr>
              <w:pStyle w:val="TableParagraph"/>
              <w:rPr>
                <w:rFonts w:ascii="Trebuchet MS"/>
                <w:b/>
                <w:i/>
                <w:sz w:val="14"/>
              </w:rPr>
            </w:pPr>
          </w:p>
          <w:p w14:paraId="7EF93968" w14:textId="77777777" w:rsidR="00F42963" w:rsidRDefault="00F42963" w:rsidP="00F42963">
            <w:pPr>
              <w:pStyle w:val="TableParagraph"/>
              <w:rPr>
                <w:rFonts w:ascii="Trebuchet MS"/>
                <w:b/>
                <w:i/>
                <w:sz w:val="14"/>
              </w:rPr>
            </w:pPr>
          </w:p>
          <w:p w14:paraId="3A1C394D" w14:textId="77777777" w:rsidR="00F42963" w:rsidRDefault="00F42963" w:rsidP="00F42963">
            <w:pPr>
              <w:pStyle w:val="TableParagraph"/>
              <w:rPr>
                <w:rFonts w:ascii="Trebuchet MS"/>
                <w:b/>
                <w:i/>
                <w:sz w:val="14"/>
              </w:rPr>
            </w:pPr>
          </w:p>
          <w:p w14:paraId="67CF15D0" w14:textId="77777777" w:rsidR="00F42963" w:rsidRDefault="00F42963" w:rsidP="00F42963">
            <w:pPr>
              <w:pStyle w:val="TableParagraph"/>
              <w:rPr>
                <w:rFonts w:ascii="Trebuchet MS"/>
                <w:b/>
                <w:i/>
                <w:sz w:val="14"/>
              </w:rPr>
            </w:pPr>
          </w:p>
          <w:p w14:paraId="0E84BA69" w14:textId="77777777" w:rsidR="00F42963" w:rsidRDefault="00F42963" w:rsidP="00F42963">
            <w:pPr>
              <w:pStyle w:val="TableParagraph"/>
              <w:rPr>
                <w:rFonts w:ascii="Trebuchet MS"/>
                <w:b/>
                <w:i/>
                <w:sz w:val="14"/>
              </w:rPr>
            </w:pPr>
          </w:p>
          <w:p w14:paraId="14F00C90" w14:textId="77777777" w:rsidR="00F42963" w:rsidRDefault="00F42963" w:rsidP="00F42963">
            <w:pPr>
              <w:pStyle w:val="TableParagraph"/>
              <w:rPr>
                <w:rFonts w:ascii="Trebuchet MS"/>
                <w:b/>
                <w:i/>
                <w:sz w:val="14"/>
              </w:rPr>
            </w:pPr>
          </w:p>
          <w:p w14:paraId="581EAF8D" w14:textId="77777777" w:rsidR="00F42963" w:rsidRDefault="00F42963" w:rsidP="00F42963">
            <w:pPr>
              <w:pStyle w:val="TableParagraph"/>
              <w:spacing w:before="130"/>
              <w:rPr>
                <w:rFonts w:ascii="Trebuchet MS"/>
                <w:b/>
                <w:i/>
                <w:sz w:val="14"/>
              </w:rPr>
            </w:pPr>
          </w:p>
          <w:p w14:paraId="2C4199C1" w14:textId="77777777" w:rsidR="00F42963" w:rsidRDefault="00F42963" w:rsidP="00F42963">
            <w:pPr>
              <w:pStyle w:val="TableParagraph"/>
              <w:spacing w:before="1" w:line="249" w:lineRule="auto"/>
              <w:ind w:left="162" w:firstLine="249"/>
              <w:rPr>
                <w:sz w:val="14"/>
              </w:rPr>
            </w:pPr>
            <w:r>
              <w:rPr>
                <w:spacing w:val="-6"/>
                <w:sz w:val="14"/>
              </w:rPr>
              <w:t>R$</w:t>
            </w:r>
            <w:r>
              <w:rPr>
                <w:spacing w:val="40"/>
                <w:sz w:val="14"/>
              </w:rPr>
              <w:t xml:space="preserve"> </w:t>
            </w:r>
            <w:r>
              <w:rPr>
                <w:spacing w:val="-2"/>
                <w:sz w:val="14"/>
              </w:rPr>
              <w:t>27.643,97</w:t>
            </w:r>
          </w:p>
        </w:tc>
        <w:tc>
          <w:tcPr>
            <w:tcW w:w="1052" w:type="dxa"/>
          </w:tcPr>
          <w:p w14:paraId="6BB4394F" w14:textId="77777777" w:rsidR="00F42963" w:rsidRDefault="00F42963" w:rsidP="00F42963">
            <w:pPr>
              <w:pStyle w:val="TableParagraph"/>
              <w:rPr>
                <w:rFonts w:ascii="Trebuchet MS"/>
                <w:b/>
                <w:i/>
                <w:sz w:val="14"/>
              </w:rPr>
            </w:pPr>
          </w:p>
          <w:p w14:paraId="7C076E60" w14:textId="77777777" w:rsidR="00F42963" w:rsidRDefault="00F42963" w:rsidP="00F42963">
            <w:pPr>
              <w:pStyle w:val="TableParagraph"/>
              <w:rPr>
                <w:rFonts w:ascii="Trebuchet MS"/>
                <w:b/>
                <w:i/>
                <w:sz w:val="14"/>
              </w:rPr>
            </w:pPr>
          </w:p>
          <w:p w14:paraId="4422619F" w14:textId="77777777" w:rsidR="00F42963" w:rsidRDefault="00F42963" w:rsidP="00F42963">
            <w:pPr>
              <w:pStyle w:val="TableParagraph"/>
              <w:rPr>
                <w:rFonts w:ascii="Trebuchet MS"/>
                <w:b/>
                <w:i/>
                <w:sz w:val="14"/>
              </w:rPr>
            </w:pPr>
          </w:p>
          <w:p w14:paraId="7607D744" w14:textId="77777777" w:rsidR="00F42963" w:rsidRDefault="00F42963" w:rsidP="00F42963">
            <w:pPr>
              <w:pStyle w:val="TableParagraph"/>
              <w:rPr>
                <w:rFonts w:ascii="Trebuchet MS"/>
                <w:b/>
                <w:i/>
                <w:sz w:val="14"/>
              </w:rPr>
            </w:pPr>
          </w:p>
          <w:p w14:paraId="25DA48FC" w14:textId="77777777" w:rsidR="00F42963" w:rsidRDefault="00F42963" w:rsidP="00F42963">
            <w:pPr>
              <w:pStyle w:val="TableParagraph"/>
              <w:rPr>
                <w:rFonts w:ascii="Trebuchet MS"/>
                <w:b/>
                <w:i/>
                <w:sz w:val="14"/>
              </w:rPr>
            </w:pPr>
          </w:p>
          <w:p w14:paraId="422EB9FF" w14:textId="77777777" w:rsidR="00F42963" w:rsidRDefault="00F42963" w:rsidP="00F42963">
            <w:pPr>
              <w:pStyle w:val="TableParagraph"/>
              <w:rPr>
                <w:rFonts w:ascii="Trebuchet MS"/>
                <w:b/>
                <w:i/>
                <w:sz w:val="14"/>
              </w:rPr>
            </w:pPr>
          </w:p>
          <w:p w14:paraId="15A24C4C" w14:textId="77777777" w:rsidR="00F42963" w:rsidRDefault="00F42963" w:rsidP="00F42963">
            <w:pPr>
              <w:pStyle w:val="TableParagraph"/>
              <w:rPr>
                <w:rFonts w:ascii="Trebuchet MS"/>
                <w:b/>
                <w:i/>
                <w:sz w:val="14"/>
              </w:rPr>
            </w:pPr>
          </w:p>
          <w:p w14:paraId="0E55BF3A" w14:textId="77777777" w:rsidR="00F42963" w:rsidRDefault="00F42963" w:rsidP="00F42963">
            <w:pPr>
              <w:pStyle w:val="TableParagraph"/>
              <w:rPr>
                <w:rFonts w:ascii="Trebuchet MS"/>
                <w:b/>
                <w:i/>
                <w:sz w:val="14"/>
              </w:rPr>
            </w:pPr>
          </w:p>
          <w:p w14:paraId="0A95CFB8" w14:textId="77777777" w:rsidR="00F42963" w:rsidRDefault="00F42963" w:rsidP="00F42963">
            <w:pPr>
              <w:pStyle w:val="TableParagraph"/>
              <w:rPr>
                <w:rFonts w:ascii="Trebuchet MS"/>
                <w:b/>
                <w:i/>
                <w:sz w:val="14"/>
              </w:rPr>
            </w:pPr>
          </w:p>
          <w:p w14:paraId="304E6970" w14:textId="77777777" w:rsidR="00F42963" w:rsidRDefault="00F42963" w:rsidP="00F42963">
            <w:pPr>
              <w:pStyle w:val="TableParagraph"/>
              <w:rPr>
                <w:rFonts w:ascii="Trebuchet MS"/>
                <w:b/>
                <w:i/>
                <w:sz w:val="14"/>
              </w:rPr>
            </w:pPr>
          </w:p>
          <w:p w14:paraId="4B2FABE1" w14:textId="77777777" w:rsidR="00F42963" w:rsidRDefault="00F42963" w:rsidP="00F42963">
            <w:pPr>
              <w:pStyle w:val="TableParagraph"/>
              <w:rPr>
                <w:rFonts w:ascii="Trebuchet MS"/>
                <w:b/>
                <w:i/>
                <w:sz w:val="14"/>
              </w:rPr>
            </w:pPr>
          </w:p>
          <w:p w14:paraId="7EE1A76F" w14:textId="77777777" w:rsidR="00F42963" w:rsidRDefault="00F42963" w:rsidP="00F42963">
            <w:pPr>
              <w:pStyle w:val="TableParagraph"/>
              <w:rPr>
                <w:rFonts w:ascii="Trebuchet MS"/>
                <w:b/>
                <w:i/>
                <w:sz w:val="14"/>
              </w:rPr>
            </w:pPr>
          </w:p>
          <w:p w14:paraId="31E13F37" w14:textId="77777777" w:rsidR="00F42963" w:rsidRDefault="00F42963" w:rsidP="00F42963">
            <w:pPr>
              <w:pStyle w:val="TableParagraph"/>
              <w:rPr>
                <w:rFonts w:ascii="Trebuchet MS"/>
                <w:b/>
                <w:i/>
                <w:sz w:val="14"/>
              </w:rPr>
            </w:pPr>
          </w:p>
          <w:p w14:paraId="2942FE6B" w14:textId="77777777" w:rsidR="00F42963" w:rsidRDefault="00F42963" w:rsidP="00F42963">
            <w:pPr>
              <w:pStyle w:val="TableParagraph"/>
              <w:rPr>
                <w:rFonts w:ascii="Trebuchet MS"/>
                <w:b/>
                <w:i/>
                <w:sz w:val="14"/>
              </w:rPr>
            </w:pPr>
          </w:p>
          <w:p w14:paraId="0A2715C2" w14:textId="77777777" w:rsidR="00F42963" w:rsidRDefault="00F42963" w:rsidP="00F42963">
            <w:pPr>
              <w:pStyle w:val="TableParagraph"/>
              <w:spacing w:before="130"/>
              <w:rPr>
                <w:rFonts w:ascii="Trebuchet MS"/>
                <w:b/>
                <w:i/>
                <w:sz w:val="14"/>
              </w:rPr>
            </w:pPr>
          </w:p>
          <w:p w14:paraId="187A6083" w14:textId="77777777" w:rsidR="00F42963" w:rsidRDefault="00F42963" w:rsidP="00F42963">
            <w:pPr>
              <w:pStyle w:val="TableParagraph"/>
              <w:spacing w:before="1" w:line="249" w:lineRule="auto"/>
              <w:ind w:left="102" w:firstLine="349"/>
              <w:rPr>
                <w:sz w:val="14"/>
              </w:rPr>
            </w:pPr>
            <w:r>
              <w:rPr>
                <w:spacing w:val="-6"/>
                <w:sz w:val="14"/>
              </w:rPr>
              <w:t>R$</w:t>
            </w:r>
            <w:r>
              <w:rPr>
                <w:spacing w:val="40"/>
                <w:sz w:val="14"/>
              </w:rPr>
              <w:t xml:space="preserve"> </w:t>
            </w:r>
            <w:r>
              <w:rPr>
                <w:spacing w:val="-2"/>
                <w:sz w:val="14"/>
              </w:rPr>
              <w:t>691.099,25</w:t>
            </w:r>
          </w:p>
        </w:tc>
      </w:tr>
    </w:tbl>
    <w:p w14:paraId="7455F3DA" w14:textId="77777777" w:rsidR="00F42963" w:rsidRDefault="00F42963" w:rsidP="00F42963">
      <w:pPr>
        <w:pStyle w:val="Corpodetexto"/>
        <w:spacing w:before="79"/>
        <w:rPr>
          <w:rFonts w:ascii="Trebuchet MS"/>
          <w:b/>
          <w:i/>
          <w:sz w:val="25"/>
        </w:rPr>
      </w:pPr>
    </w:p>
    <w:p w14:paraId="2078ECEE" w14:textId="77777777" w:rsidR="00F42963" w:rsidRPr="005E13E2" w:rsidRDefault="00F42963" w:rsidP="00F42963">
      <w:pPr>
        <w:rPr>
          <w:rFonts w:ascii="Trebuchet MS" w:hAnsi="Trebuchet MS"/>
          <w:sz w:val="17"/>
        </w:rPr>
      </w:pPr>
    </w:p>
    <w:p w14:paraId="5A262E51" w14:textId="77777777" w:rsidR="00F42963" w:rsidRPr="005E13E2" w:rsidRDefault="00F42963" w:rsidP="00F42963">
      <w:pPr>
        <w:rPr>
          <w:rFonts w:ascii="Trebuchet MS" w:hAnsi="Trebuchet MS"/>
          <w:sz w:val="17"/>
        </w:rPr>
      </w:pPr>
    </w:p>
    <w:tbl>
      <w:tblPr>
        <w:tblStyle w:val="TableNormal"/>
        <w:tblW w:w="0" w:type="auto"/>
        <w:tblInd w:w="9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
        <w:gridCol w:w="2264"/>
        <w:gridCol w:w="975"/>
        <w:gridCol w:w="1377"/>
        <w:gridCol w:w="960"/>
        <w:gridCol w:w="533"/>
        <w:gridCol w:w="1004"/>
        <w:gridCol w:w="1052"/>
      </w:tblGrid>
      <w:tr w:rsidR="00F42963" w14:paraId="0F375154" w14:textId="77777777" w:rsidTr="00F42963">
        <w:trPr>
          <w:trHeight w:val="5131"/>
        </w:trPr>
        <w:tc>
          <w:tcPr>
            <w:tcW w:w="496" w:type="dxa"/>
            <w:tcBorders>
              <w:top w:val="nil"/>
            </w:tcBorders>
          </w:tcPr>
          <w:p w14:paraId="05CBBAB0" w14:textId="77777777" w:rsidR="00F42963" w:rsidRDefault="00F42963" w:rsidP="00F42963">
            <w:pPr>
              <w:pStyle w:val="TableParagraph"/>
              <w:rPr>
                <w:rFonts w:ascii="Times New Roman"/>
                <w:sz w:val="14"/>
              </w:rPr>
            </w:pPr>
          </w:p>
        </w:tc>
        <w:tc>
          <w:tcPr>
            <w:tcW w:w="2264" w:type="dxa"/>
            <w:tcBorders>
              <w:top w:val="nil"/>
            </w:tcBorders>
          </w:tcPr>
          <w:p w14:paraId="73C59C92" w14:textId="77777777" w:rsidR="00F42963" w:rsidRDefault="00F42963" w:rsidP="00F42963">
            <w:pPr>
              <w:pStyle w:val="TableParagraph"/>
              <w:spacing w:before="3" w:line="247" w:lineRule="auto"/>
              <w:ind w:left="54" w:right="82"/>
              <w:rPr>
                <w:sz w:val="14"/>
              </w:rPr>
            </w:pPr>
            <w:r>
              <w:rPr>
                <w:sz w:val="14"/>
              </w:rPr>
              <w:t>EM ALUMÍNIO Q – 30 COM 06</w:t>
            </w:r>
            <w:r>
              <w:rPr>
                <w:spacing w:val="40"/>
                <w:sz w:val="14"/>
              </w:rPr>
              <w:t xml:space="preserve"> </w:t>
            </w:r>
            <w:r>
              <w:rPr>
                <w:sz w:val="14"/>
              </w:rPr>
              <w:t>METROS DE ALTURA EM</w:t>
            </w:r>
            <w:r>
              <w:rPr>
                <w:spacing w:val="40"/>
                <w:sz w:val="14"/>
              </w:rPr>
              <w:t xml:space="preserve"> </w:t>
            </w:r>
            <w:r>
              <w:rPr>
                <w:sz w:val="14"/>
              </w:rPr>
              <w:t>FORMATO PÉS DE GALINHA</w:t>
            </w:r>
            <w:r>
              <w:rPr>
                <w:spacing w:val="40"/>
                <w:sz w:val="14"/>
              </w:rPr>
              <w:t xml:space="preserve"> </w:t>
            </w:r>
            <w:r>
              <w:rPr>
                <w:sz w:val="14"/>
              </w:rPr>
              <w:t>PARA ELEVAÇÃO DO SISTEMA</w:t>
            </w:r>
            <w:r>
              <w:rPr>
                <w:spacing w:val="40"/>
                <w:sz w:val="14"/>
              </w:rPr>
              <w:t xml:space="preserve"> </w:t>
            </w:r>
            <w:r>
              <w:rPr>
                <w:sz w:val="14"/>
              </w:rPr>
              <w:t>DE PA/DLAY; 08 CAIXAS DE</w:t>
            </w:r>
            <w:r>
              <w:rPr>
                <w:spacing w:val="40"/>
                <w:sz w:val="14"/>
              </w:rPr>
              <w:t xml:space="preserve"> </w:t>
            </w:r>
            <w:r>
              <w:rPr>
                <w:sz w:val="14"/>
              </w:rPr>
              <w:t>MÉDIO ALTAS CONTENDO 2 X</w:t>
            </w:r>
            <w:r>
              <w:rPr>
                <w:spacing w:val="40"/>
                <w:sz w:val="14"/>
              </w:rPr>
              <w:t xml:space="preserve"> </w:t>
            </w:r>
            <w:r>
              <w:rPr>
                <w:sz w:val="14"/>
              </w:rPr>
              <w:t>12, + 2 X DRIVER; 08 CAIXAS</w:t>
            </w:r>
            <w:r>
              <w:rPr>
                <w:spacing w:val="40"/>
                <w:sz w:val="14"/>
              </w:rPr>
              <w:t xml:space="preserve"> </w:t>
            </w:r>
            <w:r>
              <w:rPr>
                <w:sz w:val="14"/>
              </w:rPr>
              <w:t>DE SUB GRAVES CONTENDO</w:t>
            </w:r>
            <w:r>
              <w:rPr>
                <w:spacing w:val="40"/>
                <w:sz w:val="14"/>
              </w:rPr>
              <w:t xml:space="preserve"> </w:t>
            </w:r>
            <w:r>
              <w:rPr>
                <w:sz w:val="14"/>
              </w:rPr>
              <w:t>02 SUB DE 800 W DE 18</w:t>
            </w:r>
          </w:p>
          <w:p w14:paraId="7F147470" w14:textId="77777777" w:rsidR="00F42963" w:rsidRDefault="00F42963" w:rsidP="00F42963">
            <w:pPr>
              <w:pStyle w:val="TableParagraph"/>
              <w:spacing w:line="159" w:lineRule="exact"/>
              <w:ind w:left="54"/>
              <w:rPr>
                <w:sz w:val="14"/>
              </w:rPr>
            </w:pPr>
            <w:r>
              <w:rPr>
                <w:sz w:val="14"/>
              </w:rPr>
              <w:t>POLEGADAS;</w:t>
            </w:r>
            <w:r>
              <w:rPr>
                <w:spacing w:val="17"/>
                <w:sz w:val="14"/>
              </w:rPr>
              <w:t xml:space="preserve"> </w:t>
            </w:r>
            <w:r>
              <w:rPr>
                <w:spacing w:val="-5"/>
                <w:sz w:val="14"/>
              </w:rPr>
              <w:t>02</w:t>
            </w:r>
          </w:p>
          <w:p w14:paraId="4EC3E000" w14:textId="77777777" w:rsidR="00F42963" w:rsidRDefault="00F42963" w:rsidP="00F42963">
            <w:pPr>
              <w:pStyle w:val="TableParagraph"/>
              <w:spacing w:before="4" w:line="247" w:lineRule="auto"/>
              <w:ind w:left="54" w:right="67"/>
              <w:rPr>
                <w:sz w:val="14"/>
              </w:rPr>
            </w:pPr>
            <w:r>
              <w:rPr>
                <w:sz w:val="14"/>
              </w:rPr>
              <w:t>AMPLIFICADORES DE 6.000</w:t>
            </w:r>
            <w:r>
              <w:rPr>
                <w:spacing w:val="40"/>
                <w:sz w:val="14"/>
              </w:rPr>
              <w:t xml:space="preserve"> </w:t>
            </w:r>
            <w:r>
              <w:rPr>
                <w:sz w:val="14"/>
              </w:rPr>
              <w:t>WATTS PARA SUB GRAVES; 02</w:t>
            </w:r>
            <w:r>
              <w:rPr>
                <w:spacing w:val="40"/>
                <w:sz w:val="14"/>
              </w:rPr>
              <w:t xml:space="preserve"> </w:t>
            </w:r>
            <w:r>
              <w:rPr>
                <w:sz w:val="14"/>
              </w:rPr>
              <w:t>AMPLIFICADORES DE 4400</w:t>
            </w:r>
            <w:r>
              <w:rPr>
                <w:spacing w:val="40"/>
                <w:sz w:val="14"/>
              </w:rPr>
              <w:t xml:space="preserve"> </w:t>
            </w:r>
            <w:r>
              <w:rPr>
                <w:sz w:val="14"/>
              </w:rPr>
              <w:t>WATTS PARA MÉDIOS</w:t>
            </w:r>
            <w:r>
              <w:rPr>
                <w:spacing w:val="40"/>
                <w:sz w:val="14"/>
              </w:rPr>
              <w:t xml:space="preserve"> </w:t>
            </w:r>
            <w:r>
              <w:rPr>
                <w:sz w:val="14"/>
              </w:rPr>
              <w:t>GRAVES; 02 AMPLIFICADORES</w:t>
            </w:r>
            <w:r>
              <w:rPr>
                <w:spacing w:val="40"/>
                <w:sz w:val="14"/>
              </w:rPr>
              <w:t xml:space="preserve"> </w:t>
            </w:r>
            <w:r>
              <w:rPr>
                <w:sz w:val="14"/>
              </w:rPr>
              <w:t>DE 1400 WATTS PARA</w:t>
            </w:r>
            <w:r>
              <w:rPr>
                <w:spacing w:val="40"/>
                <w:sz w:val="14"/>
              </w:rPr>
              <w:t xml:space="preserve"> </w:t>
            </w:r>
            <w:r>
              <w:rPr>
                <w:sz w:val="14"/>
              </w:rPr>
              <w:t>DRIVERS; 01 PROCESSADOR</w:t>
            </w:r>
          </w:p>
          <w:p w14:paraId="4B754ED2" w14:textId="77777777" w:rsidR="00F42963" w:rsidRDefault="00F42963" w:rsidP="00F42963">
            <w:pPr>
              <w:pStyle w:val="TableParagraph"/>
              <w:spacing w:line="247" w:lineRule="auto"/>
              <w:ind w:left="54" w:right="77"/>
              <w:rPr>
                <w:sz w:val="14"/>
              </w:rPr>
            </w:pPr>
            <w:r>
              <w:rPr>
                <w:sz w:val="14"/>
              </w:rPr>
              <w:t>DIGITAL 5 VIAS ESTÉREO, 01</w:t>
            </w:r>
            <w:r>
              <w:rPr>
                <w:spacing w:val="40"/>
                <w:sz w:val="14"/>
              </w:rPr>
              <w:t xml:space="preserve"> </w:t>
            </w:r>
            <w:r>
              <w:rPr>
                <w:sz w:val="14"/>
              </w:rPr>
              <w:t>SIDE PA E TERCEIRA TORRE</w:t>
            </w:r>
            <w:r>
              <w:rPr>
                <w:spacing w:val="40"/>
                <w:sz w:val="14"/>
              </w:rPr>
              <w:t xml:space="preserve"> </w:t>
            </w:r>
            <w:r>
              <w:rPr>
                <w:sz w:val="14"/>
              </w:rPr>
              <w:t>DE DLAYS COM 16 CAIXAS DE</w:t>
            </w:r>
            <w:r>
              <w:rPr>
                <w:spacing w:val="40"/>
                <w:sz w:val="14"/>
              </w:rPr>
              <w:t xml:space="preserve"> </w:t>
            </w:r>
            <w:r>
              <w:rPr>
                <w:sz w:val="14"/>
              </w:rPr>
              <w:t>ALTAS 3 VIAS CONTENDO 02</w:t>
            </w:r>
          </w:p>
          <w:p w14:paraId="6E5D9A90" w14:textId="77777777" w:rsidR="00F42963" w:rsidRDefault="00F42963" w:rsidP="00F42963">
            <w:pPr>
              <w:pStyle w:val="TableParagraph"/>
              <w:spacing w:line="160" w:lineRule="exact"/>
              <w:ind w:left="54"/>
              <w:rPr>
                <w:sz w:val="14"/>
              </w:rPr>
            </w:pPr>
            <w:r>
              <w:rPr>
                <w:sz w:val="14"/>
              </w:rPr>
              <w:t>FALANTES</w:t>
            </w:r>
            <w:r>
              <w:rPr>
                <w:spacing w:val="9"/>
                <w:sz w:val="14"/>
              </w:rPr>
              <w:t xml:space="preserve"> </w:t>
            </w:r>
            <w:r>
              <w:rPr>
                <w:sz w:val="14"/>
              </w:rPr>
              <w:t>DE</w:t>
            </w:r>
            <w:r>
              <w:rPr>
                <w:spacing w:val="9"/>
                <w:sz w:val="14"/>
              </w:rPr>
              <w:t xml:space="preserve"> </w:t>
            </w:r>
            <w:r>
              <w:rPr>
                <w:spacing w:val="-5"/>
                <w:sz w:val="14"/>
              </w:rPr>
              <w:t>10</w:t>
            </w:r>
          </w:p>
          <w:p w14:paraId="17FF8312" w14:textId="77777777" w:rsidR="00F42963" w:rsidRDefault="00F42963" w:rsidP="00F42963">
            <w:pPr>
              <w:pStyle w:val="TableParagraph"/>
              <w:spacing w:before="3"/>
              <w:ind w:left="54"/>
              <w:rPr>
                <w:sz w:val="14"/>
              </w:rPr>
            </w:pPr>
            <w:r>
              <w:rPr>
                <w:sz w:val="14"/>
              </w:rPr>
              <w:t>POL,</w:t>
            </w:r>
            <w:r>
              <w:rPr>
                <w:spacing w:val="6"/>
                <w:sz w:val="14"/>
              </w:rPr>
              <w:t xml:space="preserve"> </w:t>
            </w:r>
            <w:r>
              <w:rPr>
                <w:sz w:val="14"/>
              </w:rPr>
              <w:t>04</w:t>
            </w:r>
            <w:r>
              <w:rPr>
                <w:spacing w:val="6"/>
                <w:sz w:val="14"/>
              </w:rPr>
              <w:t xml:space="preserve"> </w:t>
            </w:r>
            <w:r>
              <w:rPr>
                <w:sz w:val="14"/>
              </w:rPr>
              <w:t>FALANTES</w:t>
            </w:r>
            <w:r>
              <w:rPr>
                <w:spacing w:val="6"/>
                <w:sz w:val="14"/>
              </w:rPr>
              <w:t xml:space="preserve"> </w:t>
            </w:r>
            <w:r>
              <w:rPr>
                <w:sz w:val="14"/>
              </w:rPr>
              <w:t>DE</w:t>
            </w:r>
            <w:r>
              <w:rPr>
                <w:spacing w:val="7"/>
                <w:sz w:val="14"/>
              </w:rPr>
              <w:t xml:space="preserve"> </w:t>
            </w:r>
            <w:r>
              <w:rPr>
                <w:sz w:val="14"/>
              </w:rPr>
              <w:t>5</w:t>
            </w:r>
            <w:r>
              <w:rPr>
                <w:spacing w:val="6"/>
                <w:sz w:val="14"/>
              </w:rPr>
              <w:t xml:space="preserve"> </w:t>
            </w:r>
            <w:r>
              <w:rPr>
                <w:spacing w:val="-4"/>
                <w:sz w:val="14"/>
              </w:rPr>
              <w:t>POL,</w:t>
            </w:r>
          </w:p>
          <w:p w14:paraId="40540DA6" w14:textId="77777777" w:rsidR="00F42963" w:rsidRDefault="00F42963" w:rsidP="00F42963">
            <w:pPr>
              <w:pStyle w:val="TableParagraph"/>
              <w:spacing w:before="5" w:line="247" w:lineRule="auto"/>
              <w:ind w:left="54" w:right="61"/>
              <w:rPr>
                <w:sz w:val="14"/>
              </w:rPr>
            </w:pPr>
            <w:r>
              <w:rPr>
                <w:sz w:val="14"/>
              </w:rPr>
              <w:t>E 04 DRIVERS DE 1 POL , 16</w:t>
            </w:r>
            <w:r>
              <w:rPr>
                <w:spacing w:val="40"/>
                <w:sz w:val="14"/>
              </w:rPr>
              <w:t xml:space="preserve"> </w:t>
            </w:r>
            <w:r>
              <w:rPr>
                <w:sz w:val="14"/>
              </w:rPr>
              <w:t>CAIXAS DE SUB COM 2X18,</w:t>
            </w:r>
            <w:r>
              <w:rPr>
                <w:spacing w:val="40"/>
                <w:sz w:val="14"/>
              </w:rPr>
              <w:t xml:space="preserve"> </w:t>
            </w:r>
            <w:r>
              <w:rPr>
                <w:sz w:val="14"/>
              </w:rPr>
              <w:t>COM 04 AMPLIFICADORES</w:t>
            </w:r>
            <w:r>
              <w:rPr>
                <w:spacing w:val="40"/>
                <w:sz w:val="14"/>
              </w:rPr>
              <w:t xml:space="preserve"> </w:t>
            </w:r>
            <w:r>
              <w:rPr>
                <w:sz w:val="14"/>
              </w:rPr>
              <w:t>6.400W PARA SUB, 08</w:t>
            </w:r>
            <w:r>
              <w:rPr>
                <w:spacing w:val="40"/>
                <w:sz w:val="14"/>
              </w:rPr>
              <w:t xml:space="preserve"> </w:t>
            </w:r>
            <w:r>
              <w:rPr>
                <w:sz w:val="14"/>
              </w:rPr>
              <w:t>AMPLIFICADORES 4400 PARA</w:t>
            </w:r>
          </w:p>
          <w:p w14:paraId="739C7769" w14:textId="77777777" w:rsidR="00F42963" w:rsidRDefault="00F42963" w:rsidP="00F42963">
            <w:pPr>
              <w:pStyle w:val="TableParagraph"/>
              <w:spacing w:line="160" w:lineRule="exact"/>
              <w:ind w:left="54"/>
              <w:rPr>
                <w:sz w:val="14"/>
              </w:rPr>
            </w:pPr>
            <w:r>
              <w:rPr>
                <w:sz w:val="14"/>
              </w:rPr>
              <w:t>MÉDIOS</w:t>
            </w:r>
            <w:r>
              <w:rPr>
                <w:spacing w:val="5"/>
                <w:sz w:val="14"/>
              </w:rPr>
              <w:t xml:space="preserve"> </w:t>
            </w:r>
            <w:r>
              <w:rPr>
                <w:sz w:val="14"/>
              </w:rPr>
              <w:t>,</w:t>
            </w:r>
            <w:r>
              <w:rPr>
                <w:spacing w:val="6"/>
                <w:sz w:val="14"/>
              </w:rPr>
              <w:t xml:space="preserve"> </w:t>
            </w:r>
            <w:r>
              <w:rPr>
                <w:spacing w:val="-5"/>
                <w:sz w:val="14"/>
              </w:rPr>
              <w:t>04</w:t>
            </w:r>
          </w:p>
          <w:p w14:paraId="549DFCBE" w14:textId="77777777" w:rsidR="00F42963" w:rsidRDefault="00F42963" w:rsidP="00F42963">
            <w:pPr>
              <w:pStyle w:val="TableParagraph"/>
              <w:spacing w:line="160" w:lineRule="atLeast"/>
              <w:ind w:left="54"/>
              <w:rPr>
                <w:sz w:val="14"/>
              </w:rPr>
            </w:pPr>
            <w:r>
              <w:rPr>
                <w:sz w:val="14"/>
              </w:rPr>
              <w:t>AMPLIFICADORES 1400 PARA</w:t>
            </w:r>
            <w:r>
              <w:rPr>
                <w:spacing w:val="40"/>
                <w:sz w:val="14"/>
              </w:rPr>
              <w:t xml:space="preserve"> </w:t>
            </w:r>
            <w:r>
              <w:rPr>
                <w:spacing w:val="-2"/>
                <w:sz w:val="14"/>
              </w:rPr>
              <w:t>DRIVERS.</w:t>
            </w:r>
          </w:p>
        </w:tc>
        <w:tc>
          <w:tcPr>
            <w:tcW w:w="975" w:type="dxa"/>
            <w:tcBorders>
              <w:top w:val="nil"/>
            </w:tcBorders>
          </w:tcPr>
          <w:p w14:paraId="4BF5D9C4" w14:textId="77777777" w:rsidR="00F42963" w:rsidRDefault="00F42963" w:rsidP="00F42963">
            <w:pPr>
              <w:pStyle w:val="TableParagraph"/>
              <w:rPr>
                <w:rFonts w:ascii="Times New Roman"/>
                <w:sz w:val="14"/>
              </w:rPr>
            </w:pPr>
          </w:p>
        </w:tc>
        <w:tc>
          <w:tcPr>
            <w:tcW w:w="1377" w:type="dxa"/>
            <w:tcBorders>
              <w:top w:val="nil"/>
            </w:tcBorders>
          </w:tcPr>
          <w:p w14:paraId="31B01EC1" w14:textId="77777777" w:rsidR="00F42963" w:rsidRDefault="00F42963" w:rsidP="00F42963">
            <w:pPr>
              <w:pStyle w:val="TableParagraph"/>
              <w:rPr>
                <w:rFonts w:ascii="Times New Roman"/>
                <w:sz w:val="14"/>
              </w:rPr>
            </w:pPr>
          </w:p>
        </w:tc>
        <w:tc>
          <w:tcPr>
            <w:tcW w:w="960" w:type="dxa"/>
            <w:tcBorders>
              <w:top w:val="nil"/>
            </w:tcBorders>
          </w:tcPr>
          <w:p w14:paraId="4C9890D4" w14:textId="77777777" w:rsidR="00F42963" w:rsidRDefault="00F42963" w:rsidP="00F42963">
            <w:pPr>
              <w:pStyle w:val="TableParagraph"/>
              <w:rPr>
                <w:rFonts w:ascii="Times New Roman"/>
                <w:sz w:val="14"/>
              </w:rPr>
            </w:pPr>
          </w:p>
        </w:tc>
        <w:tc>
          <w:tcPr>
            <w:tcW w:w="533" w:type="dxa"/>
            <w:tcBorders>
              <w:top w:val="nil"/>
            </w:tcBorders>
          </w:tcPr>
          <w:p w14:paraId="13F8F022" w14:textId="77777777" w:rsidR="00F42963" w:rsidRDefault="00F42963" w:rsidP="00F42963">
            <w:pPr>
              <w:pStyle w:val="TableParagraph"/>
              <w:rPr>
                <w:rFonts w:ascii="Times New Roman"/>
                <w:sz w:val="14"/>
              </w:rPr>
            </w:pPr>
          </w:p>
        </w:tc>
        <w:tc>
          <w:tcPr>
            <w:tcW w:w="1004" w:type="dxa"/>
            <w:tcBorders>
              <w:top w:val="nil"/>
            </w:tcBorders>
          </w:tcPr>
          <w:p w14:paraId="5020F708" w14:textId="77777777" w:rsidR="00F42963" w:rsidRDefault="00F42963" w:rsidP="00F42963">
            <w:pPr>
              <w:pStyle w:val="TableParagraph"/>
              <w:rPr>
                <w:rFonts w:ascii="Times New Roman"/>
                <w:sz w:val="14"/>
              </w:rPr>
            </w:pPr>
          </w:p>
        </w:tc>
        <w:tc>
          <w:tcPr>
            <w:tcW w:w="1052" w:type="dxa"/>
            <w:tcBorders>
              <w:top w:val="nil"/>
            </w:tcBorders>
          </w:tcPr>
          <w:p w14:paraId="1BB1CDF8" w14:textId="77777777" w:rsidR="00F42963" w:rsidRDefault="00F42963" w:rsidP="00F42963">
            <w:pPr>
              <w:pStyle w:val="TableParagraph"/>
              <w:rPr>
                <w:rFonts w:ascii="Times New Roman"/>
                <w:sz w:val="14"/>
              </w:rPr>
            </w:pPr>
          </w:p>
        </w:tc>
      </w:tr>
      <w:tr w:rsidR="00F42963" w14:paraId="4464AC11" w14:textId="77777777" w:rsidTr="00F42963">
        <w:trPr>
          <w:trHeight w:val="5132"/>
        </w:trPr>
        <w:tc>
          <w:tcPr>
            <w:tcW w:w="496" w:type="dxa"/>
          </w:tcPr>
          <w:p w14:paraId="24518C9A" w14:textId="77777777" w:rsidR="00F42963" w:rsidRDefault="00F42963" w:rsidP="00F42963">
            <w:pPr>
              <w:pStyle w:val="TableParagraph"/>
              <w:rPr>
                <w:rFonts w:ascii="Trebuchet MS"/>
                <w:b/>
                <w:i/>
                <w:sz w:val="14"/>
              </w:rPr>
            </w:pPr>
          </w:p>
          <w:p w14:paraId="678BAA16" w14:textId="77777777" w:rsidR="00F42963" w:rsidRDefault="00F42963" w:rsidP="00F42963">
            <w:pPr>
              <w:pStyle w:val="TableParagraph"/>
              <w:rPr>
                <w:rFonts w:ascii="Trebuchet MS"/>
                <w:b/>
                <w:i/>
                <w:sz w:val="14"/>
              </w:rPr>
            </w:pPr>
          </w:p>
          <w:p w14:paraId="74090C65" w14:textId="77777777" w:rsidR="00F42963" w:rsidRDefault="00F42963" w:rsidP="00F42963">
            <w:pPr>
              <w:pStyle w:val="TableParagraph"/>
              <w:rPr>
                <w:rFonts w:ascii="Trebuchet MS"/>
                <w:b/>
                <w:i/>
                <w:sz w:val="14"/>
              </w:rPr>
            </w:pPr>
          </w:p>
          <w:p w14:paraId="1A2D68F1" w14:textId="77777777" w:rsidR="00F42963" w:rsidRDefault="00F42963" w:rsidP="00F42963">
            <w:pPr>
              <w:pStyle w:val="TableParagraph"/>
              <w:rPr>
                <w:rFonts w:ascii="Trebuchet MS"/>
                <w:b/>
                <w:i/>
                <w:sz w:val="14"/>
              </w:rPr>
            </w:pPr>
          </w:p>
          <w:p w14:paraId="5B1FAEE7" w14:textId="77777777" w:rsidR="00F42963" w:rsidRDefault="00F42963" w:rsidP="00F42963">
            <w:pPr>
              <w:pStyle w:val="TableParagraph"/>
              <w:rPr>
                <w:rFonts w:ascii="Trebuchet MS"/>
                <w:b/>
                <w:i/>
                <w:sz w:val="14"/>
              </w:rPr>
            </w:pPr>
          </w:p>
          <w:p w14:paraId="6985CD73" w14:textId="77777777" w:rsidR="00F42963" w:rsidRDefault="00F42963" w:rsidP="00F42963">
            <w:pPr>
              <w:pStyle w:val="TableParagraph"/>
              <w:rPr>
                <w:rFonts w:ascii="Trebuchet MS"/>
                <w:b/>
                <w:i/>
                <w:sz w:val="14"/>
              </w:rPr>
            </w:pPr>
          </w:p>
          <w:p w14:paraId="4D27A671" w14:textId="77777777" w:rsidR="00F42963" w:rsidRDefault="00F42963" w:rsidP="00F42963">
            <w:pPr>
              <w:pStyle w:val="TableParagraph"/>
              <w:rPr>
                <w:rFonts w:ascii="Trebuchet MS"/>
                <w:b/>
                <w:i/>
                <w:sz w:val="14"/>
              </w:rPr>
            </w:pPr>
          </w:p>
          <w:p w14:paraId="05292BF3" w14:textId="77777777" w:rsidR="00F42963" w:rsidRDefault="00F42963" w:rsidP="00F42963">
            <w:pPr>
              <w:pStyle w:val="TableParagraph"/>
              <w:rPr>
                <w:rFonts w:ascii="Trebuchet MS"/>
                <w:b/>
                <w:i/>
                <w:sz w:val="14"/>
              </w:rPr>
            </w:pPr>
          </w:p>
          <w:p w14:paraId="1787B62A" w14:textId="77777777" w:rsidR="00F42963" w:rsidRDefault="00F42963" w:rsidP="00F42963">
            <w:pPr>
              <w:pStyle w:val="TableParagraph"/>
              <w:rPr>
                <w:rFonts w:ascii="Trebuchet MS"/>
                <w:b/>
                <w:i/>
                <w:sz w:val="14"/>
              </w:rPr>
            </w:pPr>
          </w:p>
          <w:p w14:paraId="4C64152A" w14:textId="77777777" w:rsidR="00F42963" w:rsidRDefault="00F42963" w:rsidP="00F42963">
            <w:pPr>
              <w:pStyle w:val="TableParagraph"/>
              <w:rPr>
                <w:rFonts w:ascii="Trebuchet MS"/>
                <w:b/>
                <w:i/>
                <w:sz w:val="14"/>
              </w:rPr>
            </w:pPr>
          </w:p>
          <w:p w14:paraId="368CD708" w14:textId="77777777" w:rsidR="00F42963" w:rsidRDefault="00F42963" w:rsidP="00F42963">
            <w:pPr>
              <w:pStyle w:val="TableParagraph"/>
              <w:rPr>
                <w:rFonts w:ascii="Trebuchet MS"/>
                <w:b/>
                <w:i/>
                <w:sz w:val="14"/>
              </w:rPr>
            </w:pPr>
          </w:p>
          <w:p w14:paraId="54222186" w14:textId="77777777" w:rsidR="00F42963" w:rsidRDefault="00F42963" w:rsidP="00F42963">
            <w:pPr>
              <w:pStyle w:val="TableParagraph"/>
              <w:rPr>
                <w:rFonts w:ascii="Trebuchet MS"/>
                <w:b/>
                <w:i/>
                <w:sz w:val="14"/>
              </w:rPr>
            </w:pPr>
          </w:p>
          <w:p w14:paraId="3C6D06CB" w14:textId="77777777" w:rsidR="00F42963" w:rsidRDefault="00F42963" w:rsidP="00F42963">
            <w:pPr>
              <w:pStyle w:val="TableParagraph"/>
              <w:rPr>
                <w:rFonts w:ascii="Trebuchet MS"/>
                <w:b/>
                <w:i/>
                <w:sz w:val="14"/>
              </w:rPr>
            </w:pPr>
          </w:p>
          <w:p w14:paraId="3DAA6FEA" w14:textId="77777777" w:rsidR="00F42963" w:rsidRDefault="00F42963" w:rsidP="00F42963">
            <w:pPr>
              <w:pStyle w:val="TableParagraph"/>
              <w:rPr>
                <w:rFonts w:ascii="Trebuchet MS"/>
                <w:b/>
                <w:i/>
                <w:sz w:val="14"/>
              </w:rPr>
            </w:pPr>
          </w:p>
          <w:p w14:paraId="4E943980" w14:textId="77777777" w:rsidR="00F42963" w:rsidRDefault="00F42963" w:rsidP="00F42963">
            <w:pPr>
              <w:pStyle w:val="TableParagraph"/>
              <w:spacing w:before="48"/>
              <w:rPr>
                <w:rFonts w:ascii="Trebuchet MS"/>
                <w:b/>
                <w:i/>
                <w:sz w:val="14"/>
              </w:rPr>
            </w:pPr>
          </w:p>
          <w:p w14:paraId="276EC702" w14:textId="1FD567DF" w:rsidR="00F42963" w:rsidRDefault="00DE30F6" w:rsidP="00F42963">
            <w:pPr>
              <w:pStyle w:val="TableParagraph"/>
              <w:ind w:left="7" w:right="5"/>
              <w:jc w:val="center"/>
              <w:rPr>
                <w:sz w:val="14"/>
              </w:rPr>
            </w:pPr>
            <w:r>
              <w:rPr>
                <w:spacing w:val="-10"/>
                <w:sz w:val="14"/>
              </w:rPr>
              <w:t>3</w:t>
            </w:r>
          </w:p>
        </w:tc>
        <w:tc>
          <w:tcPr>
            <w:tcW w:w="2264" w:type="dxa"/>
          </w:tcPr>
          <w:p w14:paraId="5FD55398" w14:textId="77777777" w:rsidR="00F42963" w:rsidRDefault="00F42963" w:rsidP="00F42963">
            <w:pPr>
              <w:pStyle w:val="TableParagraph"/>
              <w:spacing w:before="4" w:line="247" w:lineRule="auto"/>
              <w:ind w:left="54"/>
              <w:rPr>
                <w:sz w:val="14"/>
              </w:rPr>
            </w:pPr>
            <w:r>
              <w:rPr>
                <w:sz w:val="14"/>
              </w:rPr>
              <w:t>SONORIZAÇÃO DE MÉDIO</w:t>
            </w:r>
            <w:r>
              <w:rPr>
                <w:spacing w:val="40"/>
                <w:sz w:val="14"/>
              </w:rPr>
              <w:t xml:space="preserve"> </w:t>
            </w:r>
            <w:r>
              <w:rPr>
                <w:spacing w:val="-2"/>
                <w:sz w:val="14"/>
              </w:rPr>
              <w:t>PORTE,</w:t>
            </w:r>
          </w:p>
          <w:p w14:paraId="15F4CD15" w14:textId="77777777" w:rsidR="00F42963" w:rsidRDefault="00F42963" w:rsidP="00F42963">
            <w:pPr>
              <w:pStyle w:val="TableParagraph"/>
              <w:spacing w:line="247" w:lineRule="auto"/>
              <w:ind w:left="54" w:right="79"/>
              <w:rPr>
                <w:sz w:val="14"/>
              </w:rPr>
            </w:pPr>
            <w:r>
              <w:rPr>
                <w:sz w:val="14"/>
              </w:rPr>
              <w:t>01 consolermix digital de no</w:t>
            </w:r>
            <w:r>
              <w:rPr>
                <w:spacing w:val="40"/>
                <w:sz w:val="14"/>
              </w:rPr>
              <w:t xml:space="preserve"> </w:t>
            </w:r>
            <w:r>
              <w:rPr>
                <w:sz w:val="14"/>
              </w:rPr>
              <w:t>mínimo</w:t>
            </w:r>
            <w:r>
              <w:rPr>
                <w:spacing w:val="23"/>
                <w:sz w:val="14"/>
              </w:rPr>
              <w:t xml:space="preserve"> </w:t>
            </w:r>
            <w:r>
              <w:rPr>
                <w:sz w:val="14"/>
              </w:rPr>
              <w:t>32</w:t>
            </w:r>
            <w:r>
              <w:rPr>
                <w:spacing w:val="27"/>
                <w:sz w:val="14"/>
              </w:rPr>
              <w:t xml:space="preserve"> </w:t>
            </w:r>
            <w:r>
              <w:rPr>
                <w:sz w:val="14"/>
              </w:rPr>
              <w:t>canais,</w:t>
            </w:r>
            <w:r>
              <w:rPr>
                <w:spacing w:val="23"/>
                <w:sz w:val="14"/>
              </w:rPr>
              <w:t xml:space="preserve"> </w:t>
            </w:r>
            <w:r>
              <w:rPr>
                <w:sz w:val="14"/>
              </w:rPr>
              <w:t>com</w:t>
            </w:r>
            <w:r>
              <w:rPr>
                <w:spacing w:val="40"/>
                <w:sz w:val="14"/>
              </w:rPr>
              <w:t xml:space="preserve"> </w:t>
            </w:r>
            <w:r>
              <w:rPr>
                <w:sz w:val="14"/>
              </w:rPr>
              <w:t>conversor digital, para o PA Multi</w:t>
            </w:r>
            <w:r>
              <w:rPr>
                <w:spacing w:val="40"/>
                <w:sz w:val="14"/>
              </w:rPr>
              <w:t xml:space="preserve"> </w:t>
            </w:r>
            <w:r>
              <w:rPr>
                <w:sz w:val="14"/>
              </w:rPr>
              <w:t>cabos compatível 01 consolermix</w:t>
            </w:r>
            <w:r>
              <w:rPr>
                <w:spacing w:val="40"/>
                <w:sz w:val="14"/>
              </w:rPr>
              <w:t xml:space="preserve"> </w:t>
            </w:r>
            <w:r>
              <w:rPr>
                <w:sz w:val="14"/>
              </w:rPr>
              <w:t>de no mínimo 32 canais, com</w:t>
            </w:r>
            <w:r>
              <w:rPr>
                <w:spacing w:val="40"/>
                <w:sz w:val="14"/>
              </w:rPr>
              <w:t xml:space="preserve"> </w:t>
            </w:r>
            <w:r>
              <w:rPr>
                <w:sz w:val="14"/>
              </w:rPr>
              <w:t>conversor para o Palco</w:t>
            </w:r>
            <w:r>
              <w:rPr>
                <w:spacing w:val="40"/>
                <w:sz w:val="14"/>
              </w:rPr>
              <w:t xml:space="preserve"> </w:t>
            </w:r>
            <w:r>
              <w:rPr>
                <w:sz w:val="14"/>
              </w:rPr>
              <w:t>Periféricos: Compressores,</w:t>
            </w:r>
            <w:r>
              <w:rPr>
                <w:spacing w:val="80"/>
                <w:sz w:val="14"/>
              </w:rPr>
              <w:t xml:space="preserve"> </w:t>
            </w:r>
            <w:r>
              <w:rPr>
                <w:sz w:val="14"/>
              </w:rPr>
              <w:t>Gates, processadores de efeito,</w:t>
            </w:r>
            <w:r>
              <w:rPr>
                <w:spacing w:val="40"/>
                <w:sz w:val="14"/>
              </w:rPr>
              <w:t xml:space="preserve"> </w:t>
            </w:r>
            <w:r>
              <w:rPr>
                <w:sz w:val="14"/>
              </w:rPr>
              <w:t>equalizadores, crossovers P.A</w:t>
            </w:r>
            <w:r>
              <w:rPr>
                <w:spacing w:val="40"/>
                <w:sz w:val="14"/>
              </w:rPr>
              <w:t xml:space="preserve"> </w:t>
            </w:r>
            <w:r>
              <w:rPr>
                <w:sz w:val="14"/>
              </w:rPr>
              <w:t>Flay contendo 24 sub graves,</w:t>
            </w:r>
            <w:r>
              <w:rPr>
                <w:spacing w:val="40"/>
                <w:sz w:val="14"/>
              </w:rPr>
              <w:t xml:space="preserve"> </w:t>
            </w:r>
            <w:r>
              <w:rPr>
                <w:sz w:val="14"/>
              </w:rPr>
              <w:t>caixas</w:t>
            </w:r>
            <w:r>
              <w:rPr>
                <w:spacing w:val="29"/>
                <w:sz w:val="14"/>
              </w:rPr>
              <w:t xml:space="preserve"> </w:t>
            </w:r>
            <w:r>
              <w:rPr>
                <w:sz w:val="14"/>
              </w:rPr>
              <w:t>acústicas</w:t>
            </w:r>
            <w:r>
              <w:rPr>
                <w:spacing w:val="29"/>
                <w:sz w:val="14"/>
              </w:rPr>
              <w:t xml:space="preserve"> </w:t>
            </w:r>
            <w:r>
              <w:rPr>
                <w:sz w:val="14"/>
              </w:rPr>
              <w:t>de</w:t>
            </w:r>
            <w:r>
              <w:rPr>
                <w:spacing w:val="27"/>
                <w:sz w:val="14"/>
              </w:rPr>
              <w:t xml:space="preserve"> </w:t>
            </w:r>
            <w:r>
              <w:rPr>
                <w:sz w:val="14"/>
              </w:rPr>
              <w:t>médio</w:t>
            </w:r>
            <w:r>
              <w:rPr>
                <w:spacing w:val="40"/>
                <w:sz w:val="14"/>
              </w:rPr>
              <w:t xml:space="preserve"> </w:t>
            </w:r>
            <w:r>
              <w:rPr>
                <w:sz w:val="14"/>
              </w:rPr>
              <w:t>graves na proporcionalidade,</w:t>
            </w:r>
            <w:r>
              <w:rPr>
                <w:spacing w:val="80"/>
                <w:sz w:val="14"/>
              </w:rPr>
              <w:t xml:space="preserve"> </w:t>
            </w:r>
            <w:r>
              <w:rPr>
                <w:sz w:val="14"/>
              </w:rPr>
              <w:t>altas</w:t>
            </w:r>
            <w:r>
              <w:rPr>
                <w:spacing w:val="22"/>
                <w:sz w:val="14"/>
              </w:rPr>
              <w:t xml:space="preserve"> </w:t>
            </w:r>
            <w:r>
              <w:rPr>
                <w:sz w:val="14"/>
              </w:rPr>
              <w:t>frequências</w:t>
            </w:r>
            <w:r>
              <w:rPr>
                <w:spacing w:val="19"/>
                <w:sz w:val="14"/>
              </w:rPr>
              <w:t xml:space="preserve"> </w:t>
            </w:r>
            <w:r>
              <w:rPr>
                <w:sz w:val="14"/>
              </w:rPr>
              <w:t>contendo</w:t>
            </w:r>
            <w:r>
              <w:rPr>
                <w:spacing w:val="40"/>
                <w:sz w:val="14"/>
              </w:rPr>
              <w:t xml:space="preserve"> </w:t>
            </w:r>
            <w:r>
              <w:rPr>
                <w:sz w:val="14"/>
              </w:rPr>
              <w:t>Drives e twiters, proporcionais a</w:t>
            </w:r>
            <w:r>
              <w:rPr>
                <w:spacing w:val="40"/>
                <w:sz w:val="14"/>
              </w:rPr>
              <w:t xml:space="preserve"> </w:t>
            </w:r>
            <w:r>
              <w:rPr>
                <w:sz w:val="14"/>
              </w:rPr>
              <w:t>configuração das caixas de</w:t>
            </w:r>
            <w:r>
              <w:rPr>
                <w:spacing w:val="80"/>
                <w:sz w:val="14"/>
              </w:rPr>
              <w:t xml:space="preserve"> </w:t>
            </w:r>
            <w:r>
              <w:rPr>
                <w:sz w:val="14"/>
              </w:rPr>
              <w:t>baixas e médias frequências</w:t>
            </w:r>
            <w:r>
              <w:rPr>
                <w:spacing w:val="40"/>
                <w:sz w:val="14"/>
              </w:rPr>
              <w:t xml:space="preserve"> </w:t>
            </w:r>
            <w:r>
              <w:rPr>
                <w:sz w:val="14"/>
              </w:rPr>
              <w:t>acima citadas Monitores, spots,</w:t>
            </w:r>
            <w:r>
              <w:rPr>
                <w:spacing w:val="40"/>
                <w:sz w:val="14"/>
              </w:rPr>
              <w:t xml:space="preserve"> </w:t>
            </w:r>
            <w:r>
              <w:rPr>
                <w:sz w:val="14"/>
              </w:rPr>
              <w:t>side,</w:t>
            </w:r>
            <w:r>
              <w:rPr>
                <w:spacing w:val="20"/>
                <w:sz w:val="14"/>
              </w:rPr>
              <w:t xml:space="preserve"> </w:t>
            </w:r>
            <w:r>
              <w:rPr>
                <w:sz w:val="14"/>
              </w:rPr>
              <w:t>Amplificação</w:t>
            </w:r>
            <w:r>
              <w:rPr>
                <w:spacing w:val="20"/>
                <w:sz w:val="14"/>
              </w:rPr>
              <w:t xml:space="preserve"> </w:t>
            </w:r>
            <w:r>
              <w:rPr>
                <w:sz w:val="14"/>
              </w:rPr>
              <w:t>para</w:t>
            </w:r>
            <w:r>
              <w:rPr>
                <w:spacing w:val="80"/>
                <w:sz w:val="14"/>
              </w:rPr>
              <w:t xml:space="preserve"> </w:t>
            </w:r>
            <w:r>
              <w:rPr>
                <w:sz w:val="14"/>
              </w:rPr>
              <w:t>monitores e pa, pedestais, Cubos</w:t>
            </w:r>
            <w:r>
              <w:rPr>
                <w:spacing w:val="40"/>
                <w:sz w:val="14"/>
              </w:rPr>
              <w:t xml:space="preserve"> </w:t>
            </w:r>
            <w:r>
              <w:rPr>
                <w:sz w:val="14"/>
              </w:rPr>
              <w:t>e amplificadores de retorno para</w:t>
            </w:r>
            <w:r>
              <w:rPr>
                <w:spacing w:val="40"/>
                <w:sz w:val="14"/>
              </w:rPr>
              <w:t xml:space="preserve"> </w:t>
            </w:r>
            <w:r>
              <w:rPr>
                <w:sz w:val="14"/>
              </w:rPr>
              <w:t>guitarra valvulado e contra baixo,</w:t>
            </w:r>
            <w:r>
              <w:rPr>
                <w:spacing w:val="40"/>
                <w:sz w:val="14"/>
              </w:rPr>
              <w:t xml:space="preserve"> </w:t>
            </w:r>
            <w:r>
              <w:rPr>
                <w:sz w:val="14"/>
              </w:rPr>
              <w:t>microfonação específica para</w:t>
            </w:r>
            <w:r>
              <w:rPr>
                <w:spacing w:val="40"/>
                <w:sz w:val="14"/>
              </w:rPr>
              <w:t xml:space="preserve"> </w:t>
            </w:r>
            <w:r>
              <w:rPr>
                <w:sz w:val="14"/>
              </w:rPr>
              <w:t>VOZ e instrumentos musicais,</w:t>
            </w:r>
            <w:r>
              <w:rPr>
                <w:spacing w:val="40"/>
                <w:sz w:val="14"/>
              </w:rPr>
              <w:t xml:space="preserve"> </w:t>
            </w:r>
            <w:r>
              <w:rPr>
                <w:sz w:val="14"/>
              </w:rPr>
              <w:t>cabos de áudio, cabos de a/c.</w:t>
            </w:r>
          </w:p>
          <w:p w14:paraId="6B6C5074" w14:textId="77777777" w:rsidR="00F42963" w:rsidRDefault="00F42963" w:rsidP="00F42963">
            <w:pPr>
              <w:pStyle w:val="TableParagraph"/>
              <w:spacing w:line="247" w:lineRule="auto"/>
              <w:ind w:left="54" w:right="342"/>
              <w:rPr>
                <w:sz w:val="14"/>
              </w:rPr>
            </w:pPr>
            <w:r>
              <w:rPr>
                <w:sz w:val="14"/>
              </w:rPr>
              <w:t>Todos os itens acima citados</w:t>
            </w:r>
            <w:r>
              <w:rPr>
                <w:spacing w:val="40"/>
                <w:sz w:val="14"/>
              </w:rPr>
              <w:t xml:space="preserve"> </w:t>
            </w:r>
            <w:r>
              <w:rPr>
                <w:sz w:val="14"/>
              </w:rPr>
              <w:t>deverão compor um sistema</w:t>
            </w:r>
            <w:r>
              <w:rPr>
                <w:spacing w:val="40"/>
                <w:sz w:val="14"/>
              </w:rPr>
              <w:t xml:space="preserve"> </w:t>
            </w:r>
            <w:r>
              <w:rPr>
                <w:sz w:val="14"/>
              </w:rPr>
              <w:t>eficiente para atender a</w:t>
            </w:r>
            <w:r>
              <w:rPr>
                <w:spacing w:val="40"/>
                <w:sz w:val="14"/>
              </w:rPr>
              <w:t xml:space="preserve"> </w:t>
            </w:r>
            <w:r>
              <w:rPr>
                <w:sz w:val="14"/>
              </w:rPr>
              <w:t>shows musicais de pequeno</w:t>
            </w:r>
          </w:p>
          <w:p w14:paraId="35576A54" w14:textId="77777777" w:rsidR="00F42963" w:rsidRDefault="00F42963" w:rsidP="00F42963">
            <w:pPr>
              <w:pStyle w:val="TableParagraph"/>
              <w:spacing w:line="140" w:lineRule="exact"/>
              <w:ind w:left="54"/>
              <w:rPr>
                <w:sz w:val="14"/>
              </w:rPr>
            </w:pPr>
            <w:r>
              <w:rPr>
                <w:spacing w:val="-2"/>
                <w:sz w:val="14"/>
              </w:rPr>
              <w:t>porte.</w:t>
            </w:r>
          </w:p>
        </w:tc>
        <w:tc>
          <w:tcPr>
            <w:tcW w:w="975" w:type="dxa"/>
          </w:tcPr>
          <w:p w14:paraId="7596D97A" w14:textId="77777777" w:rsidR="00F42963" w:rsidRDefault="00F42963" w:rsidP="00F42963">
            <w:pPr>
              <w:pStyle w:val="TableParagraph"/>
              <w:rPr>
                <w:rFonts w:ascii="Trebuchet MS"/>
                <w:b/>
                <w:i/>
                <w:sz w:val="14"/>
              </w:rPr>
            </w:pPr>
          </w:p>
          <w:p w14:paraId="372209AB" w14:textId="77777777" w:rsidR="00F42963" w:rsidRDefault="00F42963" w:rsidP="00F42963">
            <w:pPr>
              <w:pStyle w:val="TableParagraph"/>
              <w:rPr>
                <w:rFonts w:ascii="Trebuchet MS"/>
                <w:b/>
                <w:i/>
                <w:sz w:val="14"/>
              </w:rPr>
            </w:pPr>
          </w:p>
          <w:p w14:paraId="2FD9B1C6" w14:textId="77777777" w:rsidR="00F42963" w:rsidRDefault="00F42963" w:rsidP="00F42963">
            <w:pPr>
              <w:pStyle w:val="TableParagraph"/>
              <w:rPr>
                <w:rFonts w:ascii="Trebuchet MS"/>
                <w:b/>
                <w:i/>
                <w:sz w:val="14"/>
              </w:rPr>
            </w:pPr>
          </w:p>
          <w:p w14:paraId="4D85CBCD" w14:textId="77777777" w:rsidR="00F42963" w:rsidRDefault="00F42963" w:rsidP="00F42963">
            <w:pPr>
              <w:pStyle w:val="TableParagraph"/>
              <w:rPr>
                <w:rFonts w:ascii="Trebuchet MS"/>
                <w:b/>
                <w:i/>
                <w:sz w:val="14"/>
              </w:rPr>
            </w:pPr>
          </w:p>
          <w:p w14:paraId="20E84D45" w14:textId="77777777" w:rsidR="00F42963" w:rsidRDefault="00F42963" w:rsidP="00F42963">
            <w:pPr>
              <w:pStyle w:val="TableParagraph"/>
              <w:rPr>
                <w:rFonts w:ascii="Trebuchet MS"/>
                <w:b/>
                <w:i/>
                <w:sz w:val="14"/>
              </w:rPr>
            </w:pPr>
          </w:p>
          <w:p w14:paraId="0AE902B9" w14:textId="77777777" w:rsidR="00F42963" w:rsidRDefault="00F42963" w:rsidP="00F42963">
            <w:pPr>
              <w:pStyle w:val="TableParagraph"/>
              <w:rPr>
                <w:rFonts w:ascii="Trebuchet MS"/>
                <w:b/>
                <w:i/>
                <w:sz w:val="14"/>
              </w:rPr>
            </w:pPr>
          </w:p>
          <w:p w14:paraId="281A1E98" w14:textId="77777777" w:rsidR="00F42963" w:rsidRDefault="00F42963" w:rsidP="00F42963">
            <w:pPr>
              <w:pStyle w:val="TableParagraph"/>
              <w:rPr>
                <w:rFonts w:ascii="Trebuchet MS"/>
                <w:b/>
                <w:i/>
                <w:sz w:val="14"/>
              </w:rPr>
            </w:pPr>
          </w:p>
          <w:p w14:paraId="0D146737" w14:textId="77777777" w:rsidR="00F42963" w:rsidRDefault="00F42963" w:rsidP="00F42963">
            <w:pPr>
              <w:pStyle w:val="TableParagraph"/>
              <w:rPr>
                <w:rFonts w:ascii="Trebuchet MS"/>
                <w:b/>
                <w:i/>
                <w:sz w:val="14"/>
              </w:rPr>
            </w:pPr>
          </w:p>
          <w:p w14:paraId="62C87315" w14:textId="77777777" w:rsidR="00F42963" w:rsidRDefault="00F42963" w:rsidP="00F42963">
            <w:pPr>
              <w:pStyle w:val="TableParagraph"/>
              <w:rPr>
                <w:rFonts w:ascii="Trebuchet MS"/>
                <w:b/>
                <w:i/>
                <w:sz w:val="14"/>
              </w:rPr>
            </w:pPr>
          </w:p>
          <w:p w14:paraId="3EF3DF1F" w14:textId="77777777" w:rsidR="00F42963" w:rsidRDefault="00F42963" w:rsidP="00F42963">
            <w:pPr>
              <w:pStyle w:val="TableParagraph"/>
              <w:rPr>
                <w:rFonts w:ascii="Trebuchet MS"/>
                <w:b/>
                <w:i/>
                <w:sz w:val="14"/>
              </w:rPr>
            </w:pPr>
          </w:p>
          <w:p w14:paraId="2CC370B8" w14:textId="77777777" w:rsidR="00F42963" w:rsidRDefault="00F42963" w:rsidP="00F42963">
            <w:pPr>
              <w:pStyle w:val="TableParagraph"/>
              <w:rPr>
                <w:rFonts w:ascii="Trebuchet MS"/>
                <w:b/>
                <w:i/>
                <w:sz w:val="14"/>
              </w:rPr>
            </w:pPr>
          </w:p>
          <w:p w14:paraId="60C80F1E" w14:textId="77777777" w:rsidR="00F42963" w:rsidRDefault="00F42963" w:rsidP="00F42963">
            <w:pPr>
              <w:pStyle w:val="TableParagraph"/>
              <w:rPr>
                <w:rFonts w:ascii="Trebuchet MS"/>
                <w:b/>
                <w:i/>
                <w:sz w:val="14"/>
              </w:rPr>
            </w:pPr>
          </w:p>
          <w:p w14:paraId="4CE5DCC8" w14:textId="7A1CF413" w:rsidR="00F42963" w:rsidRDefault="00F42963" w:rsidP="00F42963">
            <w:pPr>
              <w:pStyle w:val="TableParagraph"/>
              <w:ind w:left="5" w:right="3"/>
              <w:jc w:val="center"/>
              <w:rPr>
                <w:rFonts w:ascii="Arial" w:hAnsi="Arial"/>
                <w:b/>
                <w:sz w:val="14"/>
              </w:rPr>
            </w:pPr>
          </w:p>
        </w:tc>
        <w:tc>
          <w:tcPr>
            <w:tcW w:w="1377" w:type="dxa"/>
          </w:tcPr>
          <w:p w14:paraId="2953B8F4" w14:textId="77777777" w:rsidR="00F42963" w:rsidRDefault="00F42963" w:rsidP="00F42963">
            <w:pPr>
              <w:pStyle w:val="TableParagraph"/>
              <w:rPr>
                <w:rFonts w:ascii="Trebuchet MS"/>
                <w:b/>
                <w:i/>
                <w:sz w:val="14"/>
              </w:rPr>
            </w:pPr>
          </w:p>
          <w:p w14:paraId="0BEB2962" w14:textId="77777777" w:rsidR="00F42963" w:rsidRDefault="00F42963" w:rsidP="00F42963">
            <w:pPr>
              <w:pStyle w:val="TableParagraph"/>
              <w:rPr>
                <w:rFonts w:ascii="Trebuchet MS"/>
                <w:b/>
                <w:i/>
                <w:sz w:val="14"/>
              </w:rPr>
            </w:pPr>
          </w:p>
          <w:p w14:paraId="579F45AE" w14:textId="77777777" w:rsidR="00F42963" w:rsidRDefault="00F42963" w:rsidP="00F42963">
            <w:pPr>
              <w:pStyle w:val="TableParagraph"/>
              <w:rPr>
                <w:rFonts w:ascii="Trebuchet MS"/>
                <w:b/>
                <w:i/>
                <w:sz w:val="14"/>
              </w:rPr>
            </w:pPr>
          </w:p>
          <w:p w14:paraId="1440FD14" w14:textId="77777777" w:rsidR="00F42963" w:rsidRDefault="00F42963" w:rsidP="00F42963">
            <w:pPr>
              <w:pStyle w:val="TableParagraph"/>
              <w:rPr>
                <w:rFonts w:ascii="Trebuchet MS"/>
                <w:b/>
                <w:i/>
                <w:sz w:val="14"/>
              </w:rPr>
            </w:pPr>
          </w:p>
          <w:p w14:paraId="1C39AC14" w14:textId="77777777" w:rsidR="00F42963" w:rsidRDefault="00F42963" w:rsidP="00F42963">
            <w:pPr>
              <w:pStyle w:val="TableParagraph"/>
              <w:rPr>
                <w:rFonts w:ascii="Trebuchet MS"/>
                <w:b/>
                <w:i/>
                <w:sz w:val="14"/>
              </w:rPr>
            </w:pPr>
          </w:p>
          <w:p w14:paraId="6B8B3D80" w14:textId="77777777" w:rsidR="00F42963" w:rsidRDefault="00F42963" w:rsidP="00F42963">
            <w:pPr>
              <w:pStyle w:val="TableParagraph"/>
              <w:rPr>
                <w:rFonts w:ascii="Trebuchet MS"/>
                <w:b/>
                <w:i/>
                <w:sz w:val="14"/>
              </w:rPr>
            </w:pPr>
          </w:p>
          <w:p w14:paraId="57C34738" w14:textId="77777777" w:rsidR="00F42963" w:rsidRDefault="00F42963" w:rsidP="00F42963">
            <w:pPr>
              <w:pStyle w:val="TableParagraph"/>
              <w:rPr>
                <w:rFonts w:ascii="Trebuchet MS"/>
                <w:b/>
                <w:i/>
                <w:sz w:val="14"/>
              </w:rPr>
            </w:pPr>
          </w:p>
          <w:p w14:paraId="79900296" w14:textId="77777777" w:rsidR="00F42963" w:rsidRDefault="00F42963" w:rsidP="00F42963">
            <w:pPr>
              <w:pStyle w:val="TableParagraph"/>
              <w:rPr>
                <w:rFonts w:ascii="Trebuchet MS"/>
                <w:b/>
                <w:i/>
                <w:sz w:val="14"/>
              </w:rPr>
            </w:pPr>
          </w:p>
          <w:p w14:paraId="24C02D21" w14:textId="77777777" w:rsidR="00F42963" w:rsidRDefault="00F42963" w:rsidP="00F42963">
            <w:pPr>
              <w:pStyle w:val="TableParagraph"/>
              <w:rPr>
                <w:rFonts w:ascii="Trebuchet MS"/>
                <w:b/>
                <w:i/>
                <w:sz w:val="14"/>
              </w:rPr>
            </w:pPr>
          </w:p>
          <w:p w14:paraId="7B900F8B" w14:textId="77777777" w:rsidR="00F42963" w:rsidRDefault="00F42963" w:rsidP="00F42963">
            <w:pPr>
              <w:pStyle w:val="TableParagraph"/>
              <w:rPr>
                <w:rFonts w:ascii="Trebuchet MS"/>
                <w:b/>
                <w:i/>
                <w:sz w:val="14"/>
              </w:rPr>
            </w:pPr>
          </w:p>
          <w:p w14:paraId="60B14F6A" w14:textId="77777777" w:rsidR="00F42963" w:rsidRDefault="00F42963" w:rsidP="00F42963">
            <w:pPr>
              <w:pStyle w:val="TableParagraph"/>
              <w:rPr>
                <w:rFonts w:ascii="Trebuchet MS"/>
                <w:b/>
                <w:i/>
                <w:sz w:val="14"/>
              </w:rPr>
            </w:pPr>
          </w:p>
          <w:p w14:paraId="0D408288" w14:textId="77777777" w:rsidR="00F42963" w:rsidRDefault="00F42963" w:rsidP="00F42963">
            <w:pPr>
              <w:pStyle w:val="TableParagraph"/>
              <w:rPr>
                <w:rFonts w:ascii="Trebuchet MS"/>
                <w:b/>
                <w:i/>
                <w:sz w:val="14"/>
              </w:rPr>
            </w:pPr>
          </w:p>
          <w:p w14:paraId="7EDC59E5" w14:textId="77777777" w:rsidR="00F42963" w:rsidRDefault="00F42963" w:rsidP="00F42963">
            <w:pPr>
              <w:pStyle w:val="TableParagraph"/>
              <w:rPr>
                <w:rFonts w:ascii="Trebuchet MS"/>
                <w:b/>
                <w:i/>
                <w:sz w:val="14"/>
              </w:rPr>
            </w:pPr>
          </w:p>
          <w:p w14:paraId="667192C3" w14:textId="77777777" w:rsidR="00F42963" w:rsidRDefault="00F42963" w:rsidP="00F42963">
            <w:pPr>
              <w:pStyle w:val="TableParagraph"/>
              <w:rPr>
                <w:rFonts w:ascii="Trebuchet MS"/>
                <w:b/>
                <w:i/>
                <w:sz w:val="14"/>
              </w:rPr>
            </w:pPr>
          </w:p>
          <w:p w14:paraId="2E182453" w14:textId="77777777" w:rsidR="00F42963" w:rsidRDefault="00F42963" w:rsidP="00F42963">
            <w:pPr>
              <w:pStyle w:val="TableParagraph"/>
              <w:spacing w:before="44"/>
              <w:rPr>
                <w:rFonts w:ascii="Trebuchet MS"/>
                <w:b/>
                <w:i/>
                <w:sz w:val="14"/>
              </w:rPr>
            </w:pPr>
          </w:p>
          <w:p w14:paraId="6F3643B0" w14:textId="77777777" w:rsidR="00F42963" w:rsidRDefault="00F42963" w:rsidP="00F42963">
            <w:pPr>
              <w:pStyle w:val="TableParagraph"/>
              <w:ind w:left="8" w:right="2"/>
              <w:jc w:val="center"/>
              <w:rPr>
                <w:rFonts w:ascii="Arial"/>
                <w:b/>
                <w:sz w:val="14"/>
              </w:rPr>
            </w:pPr>
            <w:r>
              <w:rPr>
                <w:rFonts w:ascii="Arial"/>
                <w:b/>
                <w:spacing w:val="-5"/>
                <w:sz w:val="14"/>
              </w:rPr>
              <w:t>LR</w:t>
            </w:r>
          </w:p>
        </w:tc>
        <w:tc>
          <w:tcPr>
            <w:tcW w:w="960" w:type="dxa"/>
          </w:tcPr>
          <w:p w14:paraId="0FCFB858" w14:textId="77777777" w:rsidR="00F42963" w:rsidRDefault="00F42963" w:rsidP="00F42963">
            <w:pPr>
              <w:pStyle w:val="TableParagraph"/>
              <w:rPr>
                <w:rFonts w:ascii="Trebuchet MS"/>
                <w:b/>
                <w:i/>
                <w:sz w:val="14"/>
              </w:rPr>
            </w:pPr>
          </w:p>
          <w:p w14:paraId="2EDFAFC2" w14:textId="77777777" w:rsidR="00F42963" w:rsidRDefault="00F42963" w:rsidP="00F42963">
            <w:pPr>
              <w:pStyle w:val="TableParagraph"/>
              <w:rPr>
                <w:rFonts w:ascii="Trebuchet MS"/>
                <w:b/>
                <w:i/>
                <w:sz w:val="14"/>
              </w:rPr>
            </w:pPr>
          </w:p>
          <w:p w14:paraId="56666A42" w14:textId="77777777" w:rsidR="00F42963" w:rsidRDefault="00F42963" w:rsidP="00F42963">
            <w:pPr>
              <w:pStyle w:val="TableParagraph"/>
              <w:rPr>
                <w:rFonts w:ascii="Trebuchet MS"/>
                <w:b/>
                <w:i/>
                <w:sz w:val="14"/>
              </w:rPr>
            </w:pPr>
          </w:p>
          <w:p w14:paraId="32075C70" w14:textId="77777777" w:rsidR="00F42963" w:rsidRDefault="00F42963" w:rsidP="00F42963">
            <w:pPr>
              <w:pStyle w:val="TableParagraph"/>
              <w:rPr>
                <w:rFonts w:ascii="Trebuchet MS"/>
                <w:b/>
                <w:i/>
                <w:sz w:val="14"/>
              </w:rPr>
            </w:pPr>
          </w:p>
          <w:p w14:paraId="5F721532" w14:textId="77777777" w:rsidR="00F42963" w:rsidRDefault="00F42963" w:rsidP="00F42963">
            <w:pPr>
              <w:pStyle w:val="TableParagraph"/>
              <w:rPr>
                <w:rFonts w:ascii="Trebuchet MS"/>
                <w:b/>
                <w:i/>
                <w:sz w:val="14"/>
              </w:rPr>
            </w:pPr>
          </w:p>
          <w:p w14:paraId="36A3F735" w14:textId="77777777" w:rsidR="00F42963" w:rsidRDefault="00F42963" w:rsidP="00F42963">
            <w:pPr>
              <w:pStyle w:val="TableParagraph"/>
              <w:rPr>
                <w:rFonts w:ascii="Trebuchet MS"/>
                <w:b/>
                <w:i/>
                <w:sz w:val="14"/>
              </w:rPr>
            </w:pPr>
          </w:p>
          <w:p w14:paraId="4B4F7023" w14:textId="77777777" w:rsidR="00F42963" w:rsidRDefault="00F42963" w:rsidP="00F42963">
            <w:pPr>
              <w:pStyle w:val="TableParagraph"/>
              <w:rPr>
                <w:rFonts w:ascii="Trebuchet MS"/>
                <w:b/>
                <w:i/>
                <w:sz w:val="14"/>
              </w:rPr>
            </w:pPr>
          </w:p>
          <w:p w14:paraId="418DDE49" w14:textId="77777777" w:rsidR="00F42963" w:rsidRDefault="00F42963" w:rsidP="00F42963">
            <w:pPr>
              <w:pStyle w:val="TableParagraph"/>
              <w:rPr>
                <w:rFonts w:ascii="Trebuchet MS"/>
                <w:b/>
                <w:i/>
                <w:sz w:val="14"/>
              </w:rPr>
            </w:pPr>
          </w:p>
          <w:p w14:paraId="7A955BC0" w14:textId="77777777" w:rsidR="00F42963" w:rsidRDefault="00F42963" w:rsidP="00F42963">
            <w:pPr>
              <w:pStyle w:val="TableParagraph"/>
              <w:rPr>
                <w:rFonts w:ascii="Trebuchet MS"/>
                <w:b/>
                <w:i/>
                <w:sz w:val="14"/>
              </w:rPr>
            </w:pPr>
          </w:p>
          <w:p w14:paraId="4EEDCEA8" w14:textId="77777777" w:rsidR="00F42963" w:rsidRDefault="00F42963" w:rsidP="00F42963">
            <w:pPr>
              <w:pStyle w:val="TableParagraph"/>
              <w:rPr>
                <w:rFonts w:ascii="Trebuchet MS"/>
                <w:b/>
                <w:i/>
                <w:sz w:val="14"/>
              </w:rPr>
            </w:pPr>
          </w:p>
          <w:p w14:paraId="141DF141" w14:textId="77777777" w:rsidR="00F42963" w:rsidRDefault="00F42963" w:rsidP="00F42963">
            <w:pPr>
              <w:pStyle w:val="TableParagraph"/>
              <w:rPr>
                <w:rFonts w:ascii="Trebuchet MS"/>
                <w:b/>
                <w:i/>
                <w:sz w:val="14"/>
              </w:rPr>
            </w:pPr>
          </w:p>
          <w:p w14:paraId="5BBD0581" w14:textId="77777777" w:rsidR="00F42963" w:rsidRDefault="00F42963" w:rsidP="00F42963">
            <w:pPr>
              <w:pStyle w:val="TableParagraph"/>
              <w:rPr>
                <w:rFonts w:ascii="Trebuchet MS"/>
                <w:b/>
                <w:i/>
                <w:sz w:val="14"/>
              </w:rPr>
            </w:pPr>
          </w:p>
          <w:p w14:paraId="7D891D38" w14:textId="77777777" w:rsidR="00F42963" w:rsidRDefault="00F42963" w:rsidP="00F42963">
            <w:pPr>
              <w:pStyle w:val="TableParagraph"/>
              <w:rPr>
                <w:rFonts w:ascii="Trebuchet MS"/>
                <w:b/>
                <w:i/>
                <w:sz w:val="14"/>
              </w:rPr>
            </w:pPr>
          </w:p>
          <w:p w14:paraId="1032FB1C" w14:textId="77777777" w:rsidR="00F42963" w:rsidRDefault="00F42963" w:rsidP="00F42963">
            <w:pPr>
              <w:pStyle w:val="TableParagraph"/>
              <w:rPr>
                <w:rFonts w:ascii="Trebuchet MS"/>
                <w:b/>
                <w:i/>
                <w:sz w:val="14"/>
              </w:rPr>
            </w:pPr>
          </w:p>
          <w:p w14:paraId="0ED82E20" w14:textId="77777777" w:rsidR="00F42963" w:rsidRDefault="00F42963" w:rsidP="00F42963">
            <w:pPr>
              <w:pStyle w:val="TableParagraph"/>
              <w:spacing w:before="44"/>
              <w:rPr>
                <w:rFonts w:ascii="Trebuchet MS"/>
                <w:b/>
                <w:i/>
                <w:sz w:val="14"/>
              </w:rPr>
            </w:pPr>
          </w:p>
          <w:p w14:paraId="166E4A02" w14:textId="77777777" w:rsidR="00F42963" w:rsidRDefault="00F42963" w:rsidP="00F42963">
            <w:pPr>
              <w:pStyle w:val="TableParagraph"/>
              <w:ind w:left="8"/>
              <w:jc w:val="center"/>
              <w:rPr>
                <w:rFonts w:ascii="Arial" w:hAnsi="Arial"/>
                <w:b/>
                <w:sz w:val="14"/>
              </w:rPr>
            </w:pPr>
            <w:r>
              <w:rPr>
                <w:rFonts w:ascii="Arial" w:hAnsi="Arial"/>
                <w:b/>
                <w:spacing w:val="-2"/>
                <w:sz w:val="14"/>
              </w:rPr>
              <w:t>DIÁRIA</w:t>
            </w:r>
          </w:p>
        </w:tc>
        <w:tc>
          <w:tcPr>
            <w:tcW w:w="533" w:type="dxa"/>
          </w:tcPr>
          <w:p w14:paraId="2019F40A" w14:textId="77777777" w:rsidR="00F42963" w:rsidRDefault="00F42963" w:rsidP="00F42963">
            <w:pPr>
              <w:pStyle w:val="TableParagraph"/>
              <w:rPr>
                <w:rFonts w:ascii="Trebuchet MS"/>
                <w:b/>
                <w:i/>
                <w:sz w:val="14"/>
              </w:rPr>
            </w:pPr>
          </w:p>
          <w:p w14:paraId="1EB3D7C9" w14:textId="77777777" w:rsidR="00F42963" w:rsidRDefault="00F42963" w:rsidP="00F42963">
            <w:pPr>
              <w:pStyle w:val="TableParagraph"/>
              <w:rPr>
                <w:rFonts w:ascii="Trebuchet MS"/>
                <w:b/>
                <w:i/>
                <w:sz w:val="14"/>
              </w:rPr>
            </w:pPr>
          </w:p>
          <w:p w14:paraId="7469FDAD" w14:textId="77777777" w:rsidR="00F42963" w:rsidRDefault="00F42963" w:rsidP="00F42963">
            <w:pPr>
              <w:pStyle w:val="TableParagraph"/>
              <w:rPr>
                <w:rFonts w:ascii="Trebuchet MS"/>
                <w:b/>
                <w:i/>
                <w:sz w:val="14"/>
              </w:rPr>
            </w:pPr>
          </w:p>
          <w:p w14:paraId="2135D6E0" w14:textId="77777777" w:rsidR="00F42963" w:rsidRDefault="00F42963" w:rsidP="00F42963">
            <w:pPr>
              <w:pStyle w:val="TableParagraph"/>
              <w:rPr>
                <w:rFonts w:ascii="Trebuchet MS"/>
                <w:b/>
                <w:i/>
                <w:sz w:val="14"/>
              </w:rPr>
            </w:pPr>
          </w:p>
          <w:p w14:paraId="29812120" w14:textId="77777777" w:rsidR="00F42963" w:rsidRDefault="00F42963" w:rsidP="00F42963">
            <w:pPr>
              <w:pStyle w:val="TableParagraph"/>
              <w:rPr>
                <w:rFonts w:ascii="Trebuchet MS"/>
                <w:b/>
                <w:i/>
                <w:sz w:val="14"/>
              </w:rPr>
            </w:pPr>
          </w:p>
          <w:p w14:paraId="59E0829E" w14:textId="77777777" w:rsidR="00F42963" w:rsidRDefault="00F42963" w:rsidP="00F42963">
            <w:pPr>
              <w:pStyle w:val="TableParagraph"/>
              <w:rPr>
                <w:rFonts w:ascii="Trebuchet MS"/>
                <w:b/>
                <w:i/>
                <w:sz w:val="14"/>
              </w:rPr>
            </w:pPr>
          </w:p>
          <w:p w14:paraId="14FFD7DE" w14:textId="77777777" w:rsidR="00F42963" w:rsidRDefault="00F42963" w:rsidP="00F42963">
            <w:pPr>
              <w:pStyle w:val="TableParagraph"/>
              <w:rPr>
                <w:rFonts w:ascii="Trebuchet MS"/>
                <w:b/>
                <w:i/>
                <w:sz w:val="14"/>
              </w:rPr>
            </w:pPr>
          </w:p>
          <w:p w14:paraId="36092BC7" w14:textId="77777777" w:rsidR="00F42963" w:rsidRDefault="00F42963" w:rsidP="00F42963">
            <w:pPr>
              <w:pStyle w:val="TableParagraph"/>
              <w:rPr>
                <w:rFonts w:ascii="Trebuchet MS"/>
                <w:b/>
                <w:i/>
                <w:sz w:val="14"/>
              </w:rPr>
            </w:pPr>
          </w:p>
          <w:p w14:paraId="18E139C0" w14:textId="77777777" w:rsidR="00F42963" w:rsidRDefault="00F42963" w:rsidP="00F42963">
            <w:pPr>
              <w:pStyle w:val="TableParagraph"/>
              <w:rPr>
                <w:rFonts w:ascii="Trebuchet MS"/>
                <w:b/>
                <w:i/>
                <w:sz w:val="14"/>
              </w:rPr>
            </w:pPr>
          </w:p>
          <w:p w14:paraId="13714708" w14:textId="77777777" w:rsidR="00F42963" w:rsidRDefault="00F42963" w:rsidP="00F42963">
            <w:pPr>
              <w:pStyle w:val="TableParagraph"/>
              <w:rPr>
                <w:rFonts w:ascii="Trebuchet MS"/>
                <w:b/>
                <w:i/>
                <w:sz w:val="14"/>
              </w:rPr>
            </w:pPr>
          </w:p>
          <w:p w14:paraId="7BBEADEF" w14:textId="77777777" w:rsidR="00F42963" w:rsidRDefault="00F42963" w:rsidP="00F42963">
            <w:pPr>
              <w:pStyle w:val="TableParagraph"/>
              <w:rPr>
                <w:rFonts w:ascii="Trebuchet MS"/>
                <w:b/>
                <w:i/>
                <w:sz w:val="14"/>
              </w:rPr>
            </w:pPr>
          </w:p>
          <w:p w14:paraId="5D239439" w14:textId="77777777" w:rsidR="00F42963" w:rsidRDefault="00F42963" w:rsidP="00F42963">
            <w:pPr>
              <w:pStyle w:val="TableParagraph"/>
              <w:rPr>
                <w:rFonts w:ascii="Trebuchet MS"/>
                <w:b/>
                <w:i/>
                <w:sz w:val="14"/>
              </w:rPr>
            </w:pPr>
          </w:p>
          <w:p w14:paraId="38FA25D9" w14:textId="77777777" w:rsidR="00F42963" w:rsidRDefault="00F42963" w:rsidP="00F42963">
            <w:pPr>
              <w:pStyle w:val="TableParagraph"/>
              <w:rPr>
                <w:rFonts w:ascii="Trebuchet MS"/>
                <w:b/>
                <w:i/>
                <w:sz w:val="14"/>
              </w:rPr>
            </w:pPr>
          </w:p>
          <w:p w14:paraId="6F8AD92F" w14:textId="77777777" w:rsidR="00F42963" w:rsidRDefault="00F42963" w:rsidP="00F42963">
            <w:pPr>
              <w:pStyle w:val="TableParagraph"/>
              <w:rPr>
                <w:rFonts w:ascii="Trebuchet MS"/>
                <w:b/>
                <w:i/>
                <w:sz w:val="14"/>
              </w:rPr>
            </w:pPr>
          </w:p>
          <w:p w14:paraId="3CBADABB" w14:textId="77777777" w:rsidR="00F42963" w:rsidRDefault="00F42963" w:rsidP="00F42963">
            <w:pPr>
              <w:pStyle w:val="TableParagraph"/>
              <w:spacing w:before="48"/>
              <w:rPr>
                <w:rFonts w:ascii="Trebuchet MS"/>
                <w:b/>
                <w:i/>
                <w:sz w:val="14"/>
              </w:rPr>
            </w:pPr>
          </w:p>
          <w:p w14:paraId="67661F1C" w14:textId="77777777" w:rsidR="00F42963" w:rsidRDefault="00F42963" w:rsidP="00F42963">
            <w:pPr>
              <w:pStyle w:val="TableParagraph"/>
              <w:ind w:left="7"/>
              <w:jc w:val="center"/>
              <w:rPr>
                <w:sz w:val="14"/>
              </w:rPr>
            </w:pPr>
            <w:r>
              <w:rPr>
                <w:spacing w:val="-5"/>
                <w:sz w:val="14"/>
              </w:rPr>
              <w:t>40</w:t>
            </w:r>
          </w:p>
        </w:tc>
        <w:tc>
          <w:tcPr>
            <w:tcW w:w="1004" w:type="dxa"/>
          </w:tcPr>
          <w:p w14:paraId="53C45395" w14:textId="77777777" w:rsidR="00F42963" w:rsidRDefault="00F42963" w:rsidP="00F42963">
            <w:pPr>
              <w:pStyle w:val="TableParagraph"/>
              <w:rPr>
                <w:rFonts w:ascii="Trebuchet MS"/>
                <w:b/>
                <w:i/>
                <w:sz w:val="14"/>
              </w:rPr>
            </w:pPr>
          </w:p>
          <w:p w14:paraId="2DC74FE0" w14:textId="77777777" w:rsidR="00F42963" w:rsidRDefault="00F42963" w:rsidP="00F42963">
            <w:pPr>
              <w:pStyle w:val="TableParagraph"/>
              <w:rPr>
                <w:rFonts w:ascii="Trebuchet MS"/>
                <w:b/>
                <w:i/>
                <w:sz w:val="14"/>
              </w:rPr>
            </w:pPr>
          </w:p>
          <w:p w14:paraId="5250088F" w14:textId="77777777" w:rsidR="00F42963" w:rsidRDefault="00F42963" w:rsidP="00F42963">
            <w:pPr>
              <w:pStyle w:val="TableParagraph"/>
              <w:rPr>
                <w:rFonts w:ascii="Trebuchet MS"/>
                <w:b/>
                <w:i/>
                <w:sz w:val="14"/>
              </w:rPr>
            </w:pPr>
          </w:p>
          <w:p w14:paraId="63653B07" w14:textId="77777777" w:rsidR="00F42963" w:rsidRDefault="00F42963" w:rsidP="00F42963">
            <w:pPr>
              <w:pStyle w:val="TableParagraph"/>
              <w:rPr>
                <w:rFonts w:ascii="Trebuchet MS"/>
                <w:b/>
                <w:i/>
                <w:sz w:val="14"/>
              </w:rPr>
            </w:pPr>
          </w:p>
          <w:p w14:paraId="3D9656A8" w14:textId="77777777" w:rsidR="00F42963" w:rsidRDefault="00F42963" w:rsidP="00F42963">
            <w:pPr>
              <w:pStyle w:val="TableParagraph"/>
              <w:rPr>
                <w:rFonts w:ascii="Trebuchet MS"/>
                <w:b/>
                <w:i/>
                <w:sz w:val="14"/>
              </w:rPr>
            </w:pPr>
          </w:p>
          <w:p w14:paraId="4B874013" w14:textId="77777777" w:rsidR="00F42963" w:rsidRDefault="00F42963" w:rsidP="00F42963">
            <w:pPr>
              <w:pStyle w:val="TableParagraph"/>
              <w:rPr>
                <w:rFonts w:ascii="Trebuchet MS"/>
                <w:b/>
                <w:i/>
                <w:sz w:val="14"/>
              </w:rPr>
            </w:pPr>
          </w:p>
          <w:p w14:paraId="1EB1F8F6" w14:textId="77777777" w:rsidR="00F42963" w:rsidRDefault="00F42963" w:rsidP="00F42963">
            <w:pPr>
              <w:pStyle w:val="TableParagraph"/>
              <w:rPr>
                <w:rFonts w:ascii="Trebuchet MS"/>
                <w:b/>
                <w:i/>
                <w:sz w:val="14"/>
              </w:rPr>
            </w:pPr>
          </w:p>
          <w:p w14:paraId="2CA8C9F6" w14:textId="77777777" w:rsidR="00F42963" w:rsidRDefault="00F42963" w:rsidP="00F42963">
            <w:pPr>
              <w:pStyle w:val="TableParagraph"/>
              <w:rPr>
                <w:rFonts w:ascii="Trebuchet MS"/>
                <w:b/>
                <w:i/>
                <w:sz w:val="14"/>
              </w:rPr>
            </w:pPr>
          </w:p>
          <w:p w14:paraId="6258BEFA" w14:textId="77777777" w:rsidR="00F42963" w:rsidRDefault="00F42963" w:rsidP="00F42963">
            <w:pPr>
              <w:pStyle w:val="TableParagraph"/>
              <w:rPr>
                <w:rFonts w:ascii="Trebuchet MS"/>
                <w:b/>
                <w:i/>
                <w:sz w:val="14"/>
              </w:rPr>
            </w:pPr>
          </w:p>
          <w:p w14:paraId="01A36A25" w14:textId="77777777" w:rsidR="00F42963" w:rsidRDefault="00F42963" w:rsidP="00F42963">
            <w:pPr>
              <w:pStyle w:val="TableParagraph"/>
              <w:rPr>
                <w:rFonts w:ascii="Trebuchet MS"/>
                <w:b/>
                <w:i/>
                <w:sz w:val="14"/>
              </w:rPr>
            </w:pPr>
          </w:p>
          <w:p w14:paraId="752BC170" w14:textId="77777777" w:rsidR="00F42963" w:rsidRDefault="00F42963" w:rsidP="00F42963">
            <w:pPr>
              <w:pStyle w:val="TableParagraph"/>
              <w:rPr>
                <w:rFonts w:ascii="Trebuchet MS"/>
                <w:b/>
                <w:i/>
                <w:sz w:val="14"/>
              </w:rPr>
            </w:pPr>
          </w:p>
          <w:p w14:paraId="2AA8E824" w14:textId="77777777" w:rsidR="00F42963" w:rsidRDefault="00F42963" w:rsidP="00F42963">
            <w:pPr>
              <w:pStyle w:val="TableParagraph"/>
              <w:rPr>
                <w:rFonts w:ascii="Trebuchet MS"/>
                <w:b/>
                <w:i/>
                <w:sz w:val="14"/>
              </w:rPr>
            </w:pPr>
          </w:p>
          <w:p w14:paraId="2CDE753C" w14:textId="77777777" w:rsidR="00F42963" w:rsidRDefault="00F42963" w:rsidP="00F42963">
            <w:pPr>
              <w:pStyle w:val="TableParagraph"/>
              <w:rPr>
                <w:rFonts w:ascii="Trebuchet MS"/>
                <w:b/>
                <w:i/>
                <w:sz w:val="14"/>
              </w:rPr>
            </w:pPr>
          </w:p>
          <w:p w14:paraId="6D445590" w14:textId="77777777" w:rsidR="00F42963" w:rsidRDefault="00F42963" w:rsidP="00F42963">
            <w:pPr>
              <w:pStyle w:val="TableParagraph"/>
              <w:spacing w:before="128"/>
              <w:rPr>
                <w:rFonts w:ascii="Trebuchet MS"/>
                <w:b/>
                <w:i/>
                <w:sz w:val="14"/>
              </w:rPr>
            </w:pPr>
          </w:p>
          <w:p w14:paraId="71935C30" w14:textId="77777777" w:rsidR="00F42963" w:rsidRDefault="00F42963" w:rsidP="00F42963">
            <w:pPr>
              <w:pStyle w:val="TableParagraph"/>
              <w:spacing w:line="247" w:lineRule="auto"/>
              <w:ind w:left="162" w:firstLine="249"/>
              <w:rPr>
                <w:sz w:val="14"/>
              </w:rPr>
            </w:pPr>
            <w:r>
              <w:rPr>
                <w:spacing w:val="-6"/>
                <w:sz w:val="14"/>
              </w:rPr>
              <w:t>R$</w:t>
            </w:r>
            <w:r>
              <w:rPr>
                <w:spacing w:val="40"/>
                <w:sz w:val="14"/>
              </w:rPr>
              <w:t xml:space="preserve"> </w:t>
            </w:r>
            <w:r>
              <w:rPr>
                <w:spacing w:val="-2"/>
                <w:sz w:val="14"/>
              </w:rPr>
              <w:t>11.586,38</w:t>
            </w:r>
          </w:p>
        </w:tc>
        <w:tc>
          <w:tcPr>
            <w:tcW w:w="1052" w:type="dxa"/>
          </w:tcPr>
          <w:p w14:paraId="3D44866A" w14:textId="77777777" w:rsidR="00F42963" w:rsidRDefault="00F42963" w:rsidP="00F42963">
            <w:pPr>
              <w:pStyle w:val="TableParagraph"/>
              <w:rPr>
                <w:rFonts w:ascii="Trebuchet MS"/>
                <w:b/>
                <w:i/>
                <w:sz w:val="14"/>
              </w:rPr>
            </w:pPr>
          </w:p>
          <w:p w14:paraId="08E5566B" w14:textId="77777777" w:rsidR="00F42963" w:rsidRDefault="00F42963" w:rsidP="00F42963">
            <w:pPr>
              <w:pStyle w:val="TableParagraph"/>
              <w:rPr>
                <w:rFonts w:ascii="Trebuchet MS"/>
                <w:b/>
                <w:i/>
                <w:sz w:val="14"/>
              </w:rPr>
            </w:pPr>
          </w:p>
          <w:p w14:paraId="61310C67" w14:textId="77777777" w:rsidR="00F42963" w:rsidRDefault="00F42963" w:rsidP="00F42963">
            <w:pPr>
              <w:pStyle w:val="TableParagraph"/>
              <w:rPr>
                <w:rFonts w:ascii="Trebuchet MS"/>
                <w:b/>
                <w:i/>
                <w:sz w:val="14"/>
              </w:rPr>
            </w:pPr>
          </w:p>
          <w:p w14:paraId="31B5BAD6" w14:textId="77777777" w:rsidR="00F42963" w:rsidRDefault="00F42963" w:rsidP="00F42963">
            <w:pPr>
              <w:pStyle w:val="TableParagraph"/>
              <w:rPr>
                <w:rFonts w:ascii="Trebuchet MS"/>
                <w:b/>
                <w:i/>
                <w:sz w:val="14"/>
              </w:rPr>
            </w:pPr>
          </w:p>
          <w:p w14:paraId="23CD8168" w14:textId="77777777" w:rsidR="00F42963" w:rsidRDefault="00F42963" w:rsidP="00F42963">
            <w:pPr>
              <w:pStyle w:val="TableParagraph"/>
              <w:rPr>
                <w:rFonts w:ascii="Trebuchet MS"/>
                <w:b/>
                <w:i/>
                <w:sz w:val="14"/>
              </w:rPr>
            </w:pPr>
          </w:p>
          <w:p w14:paraId="1DEA2835" w14:textId="77777777" w:rsidR="00F42963" w:rsidRDefault="00F42963" w:rsidP="00F42963">
            <w:pPr>
              <w:pStyle w:val="TableParagraph"/>
              <w:rPr>
                <w:rFonts w:ascii="Trebuchet MS"/>
                <w:b/>
                <w:i/>
                <w:sz w:val="14"/>
              </w:rPr>
            </w:pPr>
          </w:p>
          <w:p w14:paraId="3B154049" w14:textId="77777777" w:rsidR="00F42963" w:rsidRDefault="00F42963" w:rsidP="00F42963">
            <w:pPr>
              <w:pStyle w:val="TableParagraph"/>
              <w:rPr>
                <w:rFonts w:ascii="Trebuchet MS"/>
                <w:b/>
                <w:i/>
                <w:sz w:val="14"/>
              </w:rPr>
            </w:pPr>
          </w:p>
          <w:p w14:paraId="395011DA" w14:textId="77777777" w:rsidR="00F42963" w:rsidRDefault="00F42963" w:rsidP="00F42963">
            <w:pPr>
              <w:pStyle w:val="TableParagraph"/>
              <w:rPr>
                <w:rFonts w:ascii="Trebuchet MS"/>
                <w:b/>
                <w:i/>
                <w:sz w:val="14"/>
              </w:rPr>
            </w:pPr>
          </w:p>
          <w:p w14:paraId="4FC9B029" w14:textId="77777777" w:rsidR="00F42963" w:rsidRDefault="00F42963" w:rsidP="00F42963">
            <w:pPr>
              <w:pStyle w:val="TableParagraph"/>
              <w:rPr>
                <w:rFonts w:ascii="Trebuchet MS"/>
                <w:b/>
                <w:i/>
                <w:sz w:val="14"/>
              </w:rPr>
            </w:pPr>
          </w:p>
          <w:p w14:paraId="0777F82E" w14:textId="77777777" w:rsidR="00F42963" w:rsidRDefault="00F42963" w:rsidP="00F42963">
            <w:pPr>
              <w:pStyle w:val="TableParagraph"/>
              <w:rPr>
                <w:rFonts w:ascii="Trebuchet MS"/>
                <w:b/>
                <w:i/>
                <w:sz w:val="14"/>
              </w:rPr>
            </w:pPr>
          </w:p>
          <w:p w14:paraId="2078A3AD" w14:textId="77777777" w:rsidR="00F42963" w:rsidRDefault="00F42963" w:rsidP="00F42963">
            <w:pPr>
              <w:pStyle w:val="TableParagraph"/>
              <w:rPr>
                <w:rFonts w:ascii="Trebuchet MS"/>
                <w:b/>
                <w:i/>
                <w:sz w:val="14"/>
              </w:rPr>
            </w:pPr>
          </w:p>
          <w:p w14:paraId="4F2BE8B5" w14:textId="77777777" w:rsidR="00F42963" w:rsidRDefault="00F42963" w:rsidP="00F42963">
            <w:pPr>
              <w:pStyle w:val="TableParagraph"/>
              <w:rPr>
                <w:rFonts w:ascii="Trebuchet MS"/>
                <w:b/>
                <w:i/>
                <w:sz w:val="14"/>
              </w:rPr>
            </w:pPr>
          </w:p>
          <w:p w14:paraId="628B3ED2" w14:textId="77777777" w:rsidR="00F42963" w:rsidRDefault="00F42963" w:rsidP="00F42963">
            <w:pPr>
              <w:pStyle w:val="TableParagraph"/>
              <w:rPr>
                <w:rFonts w:ascii="Trebuchet MS"/>
                <w:b/>
                <w:i/>
                <w:sz w:val="14"/>
              </w:rPr>
            </w:pPr>
          </w:p>
          <w:p w14:paraId="12F5DAAE" w14:textId="77777777" w:rsidR="00F42963" w:rsidRDefault="00F42963" w:rsidP="00F42963">
            <w:pPr>
              <w:pStyle w:val="TableParagraph"/>
              <w:spacing w:before="128"/>
              <w:rPr>
                <w:rFonts w:ascii="Trebuchet MS"/>
                <w:b/>
                <w:i/>
                <w:sz w:val="14"/>
              </w:rPr>
            </w:pPr>
          </w:p>
          <w:p w14:paraId="7CD2F742" w14:textId="77777777" w:rsidR="00F42963" w:rsidRDefault="00F42963" w:rsidP="00F42963">
            <w:pPr>
              <w:pStyle w:val="TableParagraph"/>
              <w:spacing w:line="247" w:lineRule="auto"/>
              <w:ind w:left="102" w:firstLine="349"/>
              <w:rPr>
                <w:sz w:val="14"/>
              </w:rPr>
            </w:pPr>
            <w:r>
              <w:rPr>
                <w:spacing w:val="-6"/>
                <w:sz w:val="14"/>
              </w:rPr>
              <w:t>R$</w:t>
            </w:r>
            <w:r>
              <w:rPr>
                <w:spacing w:val="40"/>
                <w:sz w:val="14"/>
              </w:rPr>
              <w:t xml:space="preserve"> </w:t>
            </w:r>
            <w:r>
              <w:rPr>
                <w:spacing w:val="-2"/>
                <w:sz w:val="14"/>
              </w:rPr>
              <w:t>463.455,20</w:t>
            </w:r>
          </w:p>
        </w:tc>
      </w:tr>
      <w:tr w:rsidR="00F42963" w14:paraId="1414A121" w14:textId="77777777" w:rsidTr="00F42963">
        <w:trPr>
          <w:trHeight w:val="4973"/>
        </w:trPr>
        <w:tc>
          <w:tcPr>
            <w:tcW w:w="496" w:type="dxa"/>
          </w:tcPr>
          <w:p w14:paraId="6529E336" w14:textId="77777777" w:rsidR="00F42963" w:rsidRDefault="00F42963" w:rsidP="00F42963">
            <w:pPr>
              <w:pStyle w:val="TableParagraph"/>
              <w:rPr>
                <w:rFonts w:ascii="Trebuchet MS"/>
                <w:b/>
                <w:i/>
                <w:sz w:val="14"/>
              </w:rPr>
            </w:pPr>
          </w:p>
          <w:p w14:paraId="12FE830F" w14:textId="77777777" w:rsidR="00F42963" w:rsidRDefault="00F42963" w:rsidP="00F42963">
            <w:pPr>
              <w:pStyle w:val="TableParagraph"/>
              <w:spacing w:before="91"/>
              <w:rPr>
                <w:rFonts w:ascii="Trebuchet MS"/>
                <w:b/>
                <w:i/>
                <w:sz w:val="14"/>
              </w:rPr>
            </w:pPr>
          </w:p>
          <w:p w14:paraId="48F69444" w14:textId="178286EC" w:rsidR="00F42963" w:rsidRDefault="00DE30F6" w:rsidP="00F42963">
            <w:pPr>
              <w:pStyle w:val="TableParagraph"/>
              <w:ind w:left="7" w:right="5"/>
              <w:jc w:val="center"/>
              <w:rPr>
                <w:sz w:val="14"/>
              </w:rPr>
            </w:pPr>
            <w:r>
              <w:rPr>
                <w:spacing w:val="-10"/>
                <w:sz w:val="14"/>
              </w:rPr>
              <w:t>4</w:t>
            </w:r>
          </w:p>
        </w:tc>
        <w:tc>
          <w:tcPr>
            <w:tcW w:w="2264" w:type="dxa"/>
          </w:tcPr>
          <w:p w14:paraId="36A2C8EC" w14:textId="77777777" w:rsidR="00F42963" w:rsidRDefault="00F42963" w:rsidP="00F42963">
            <w:pPr>
              <w:pStyle w:val="TableParagraph"/>
              <w:spacing w:before="2"/>
              <w:ind w:left="54"/>
              <w:rPr>
                <w:sz w:val="14"/>
              </w:rPr>
            </w:pPr>
            <w:r>
              <w:rPr>
                <w:sz w:val="14"/>
              </w:rPr>
              <w:t>SONORIZAÇÃO</w:t>
            </w:r>
            <w:r>
              <w:rPr>
                <w:spacing w:val="11"/>
                <w:sz w:val="14"/>
              </w:rPr>
              <w:t xml:space="preserve"> </w:t>
            </w:r>
            <w:r>
              <w:rPr>
                <w:sz w:val="14"/>
              </w:rPr>
              <w:t>DE</w:t>
            </w:r>
            <w:r>
              <w:rPr>
                <w:spacing w:val="12"/>
                <w:sz w:val="14"/>
              </w:rPr>
              <w:t xml:space="preserve"> </w:t>
            </w:r>
            <w:r>
              <w:rPr>
                <w:spacing w:val="-2"/>
                <w:sz w:val="14"/>
              </w:rPr>
              <w:t>PEQUENO</w:t>
            </w:r>
          </w:p>
          <w:p w14:paraId="1E02E5DF" w14:textId="77777777" w:rsidR="00F42963" w:rsidRDefault="00F42963" w:rsidP="00F42963">
            <w:pPr>
              <w:pStyle w:val="TableParagraph"/>
              <w:spacing w:before="6" w:line="247" w:lineRule="auto"/>
              <w:ind w:left="54" w:right="84"/>
              <w:rPr>
                <w:sz w:val="14"/>
              </w:rPr>
            </w:pPr>
            <w:r>
              <w:rPr>
                <w:sz w:val="14"/>
              </w:rPr>
              <w:t>PORTE,</w:t>
            </w:r>
            <w:r>
              <w:rPr>
                <w:spacing w:val="27"/>
                <w:sz w:val="14"/>
              </w:rPr>
              <w:t xml:space="preserve"> </w:t>
            </w:r>
            <w:r>
              <w:rPr>
                <w:sz w:val="14"/>
              </w:rPr>
              <w:t>01</w:t>
            </w:r>
            <w:r>
              <w:rPr>
                <w:spacing w:val="27"/>
                <w:sz w:val="14"/>
              </w:rPr>
              <w:t xml:space="preserve"> </w:t>
            </w:r>
            <w:r>
              <w:rPr>
                <w:sz w:val="14"/>
              </w:rPr>
              <w:t>consolermix digital</w:t>
            </w:r>
            <w:r>
              <w:rPr>
                <w:spacing w:val="40"/>
                <w:sz w:val="14"/>
              </w:rPr>
              <w:t xml:space="preserve"> </w:t>
            </w:r>
            <w:r>
              <w:rPr>
                <w:sz w:val="14"/>
              </w:rPr>
              <w:t>de no mínimo 24 canais, com</w:t>
            </w:r>
            <w:r>
              <w:rPr>
                <w:spacing w:val="40"/>
                <w:sz w:val="14"/>
              </w:rPr>
              <w:t xml:space="preserve"> </w:t>
            </w:r>
            <w:r>
              <w:rPr>
                <w:sz w:val="14"/>
              </w:rPr>
              <w:t>conversor digital, para o PA Multi</w:t>
            </w:r>
            <w:r>
              <w:rPr>
                <w:spacing w:val="40"/>
                <w:sz w:val="14"/>
              </w:rPr>
              <w:t xml:space="preserve"> </w:t>
            </w:r>
            <w:r>
              <w:rPr>
                <w:sz w:val="14"/>
              </w:rPr>
              <w:t>cabos</w:t>
            </w:r>
            <w:r>
              <w:rPr>
                <w:spacing w:val="6"/>
                <w:sz w:val="14"/>
              </w:rPr>
              <w:t xml:space="preserve"> </w:t>
            </w:r>
            <w:r>
              <w:rPr>
                <w:sz w:val="14"/>
              </w:rPr>
              <w:t>compatível</w:t>
            </w:r>
            <w:r>
              <w:rPr>
                <w:spacing w:val="7"/>
                <w:sz w:val="14"/>
              </w:rPr>
              <w:t xml:space="preserve"> </w:t>
            </w:r>
            <w:r>
              <w:rPr>
                <w:sz w:val="14"/>
              </w:rPr>
              <w:t>01</w:t>
            </w:r>
            <w:r>
              <w:rPr>
                <w:spacing w:val="6"/>
                <w:sz w:val="14"/>
              </w:rPr>
              <w:t xml:space="preserve"> </w:t>
            </w:r>
            <w:r>
              <w:rPr>
                <w:spacing w:val="-2"/>
                <w:sz w:val="14"/>
              </w:rPr>
              <w:t>consolermix</w:t>
            </w:r>
          </w:p>
          <w:p w14:paraId="70395135" w14:textId="77777777" w:rsidR="00F42963" w:rsidRDefault="00F42963" w:rsidP="00F42963">
            <w:pPr>
              <w:pStyle w:val="TableParagraph"/>
              <w:spacing w:line="140" w:lineRule="exact"/>
              <w:ind w:left="54"/>
              <w:rPr>
                <w:sz w:val="14"/>
              </w:rPr>
            </w:pPr>
            <w:r>
              <w:rPr>
                <w:sz w:val="14"/>
              </w:rPr>
              <w:t>de</w:t>
            </w:r>
            <w:r>
              <w:rPr>
                <w:spacing w:val="4"/>
                <w:sz w:val="14"/>
              </w:rPr>
              <w:t xml:space="preserve"> </w:t>
            </w:r>
            <w:r>
              <w:rPr>
                <w:sz w:val="14"/>
              </w:rPr>
              <w:t>no</w:t>
            </w:r>
            <w:r>
              <w:rPr>
                <w:spacing w:val="3"/>
                <w:sz w:val="14"/>
              </w:rPr>
              <w:t xml:space="preserve"> </w:t>
            </w:r>
            <w:r>
              <w:rPr>
                <w:sz w:val="14"/>
              </w:rPr>
              <w:t>mínimo</w:t>
            </w:r>
            <w:r>
              <w:rPr>
                <w:spacing w:val="5"/>
                <w:sz w:val="14"/>
              </w:rPr>
              <w:t xml:space="preserve"> </w:t>
            </w:r>
            <w:r>
              <w:rPr>
                <w:sz w:val="14"/>
              </w:rPr>
              <w:t>24</w:t>
            </w:r>
            <w:r>
              <w:rPr>
                <w:spacing w:val="3"/>
                <w:sz w:val="14"/>
              </w:rPr>
              <w:t xml:space="preserve"> </w:t>
            </w:r>
            <w:r>
              <w:rPr>
                <w:sz w:val="14"/>
              </w:rPr>
              <w:t>canais,</w:t>
            </w:r>
            <w:r>
              <w:rPr>
                <w:spacing w:val="5"/>
                <w:sz w:val="14"/>
              </w:rPr>
              <w:t xml:space="preserve"> </w:t>
            </w:r>
            <w:r>
              <w:rPr>
                <w:spacing w:val="-5"/>
                <w:sz w:val="14"/>
              </w:rPr>
              <w:t>com</w:t>
            </w:r>
          </w:p>
          <w:p w14:paraId="61ED5D1B" w14:textId="77777777" w:rsidR="00F42963" w:rsidRDefault="00F42963" w:rsidP="00F42963">
            <w:pPr>
              <w:pStyle w:val="TableParagraph"/>
              <w:spacing w:before="3" w:line="247" w:lineRule="auto"/>
              <w:ind w:left="54" w:right="157"/>
              <w:rPr>
                <w:sz w:val="14"/>
              </w:rPr>
            </w:pPr>
            <w:r>
              <w:rPr>
                <w:sz w:val="14"/>
              </w:rPr>
              <w:t>conversor para o Palco</w:t>
            </w:r>
            <w:r>
              <w:rPr>
                <w:spacing w:val="40"/>
                <w:sz w:val="14"/>
              </w:rPr>
              <w:t xml:space="preserve"> </w:t>
            </w:r>
            <w:r>
              <w:rPr>
                <w:sz w:val="14"/>
              </w:rPr>
              <w:t>Periféricos: Compressores,</w:t>
            </w:r>
            <w:r>
              <w:rPr>
                <w:spacing w:val="40"/>
                <w:sz w:val="14"/>
              </w:rPr>
              <w:t xml:space="preserve"> </w:t>
            </w:r>
            <w:r>
              <w:rPr>
                <w:sz w:val="14"/>
              </w:rPr>
              <w:t>Gates, processadores de efeito,</w:t>
            </w:r>
            <w:r>
              <w:rPr>
                <w:spacing w:val="40"/>
                <w:sz w:val="14"/>
              </w:rPr>
              <w:t xml:space="preserve"> </w:t>
            </w:r>
            <w:r>
              <w:rPr>
                <w:sz w:val="14"/>
              </w:rPr>
              <w:t>equalizadores, crossovers P.A</w:t>
            </w:r>
            <w:r>
              <w:rPr>
                <w:spacing w:val="40"/>
                <w:sz w:val="14"/>
              </w:rPr>
              <w:t xml:space="preserve"> </w:t>
            </w:r>
            <w:r>
              <w:rPr>
                <w:sz w:val="14"/>
              </w:rPr>
              <w:t>Flay contendo 16 sub graves,</w:t>
            </w:r>
            <w:r>
              <w:rPr>
                <w:spacing w:val="40"/>
                <w:sz w:val="14"/>
              </w:rPr>
              <w:t xml:space="preserve"> </w:t>
            </w:r>
            <w:r>
              <w:rPr>
                <w:sz w:val="14"/>
              </w:rPr>
              <w:t>caixas acústicas de médio</w:t>
            </w:r>
            <w:r>
              <w:rPr>
                <w:spacing w:val="40"/>
                <w:sz w:val="14"/>
              </w:rPr>
              <w:t xml:space="preserve"> </w:t>
            </w:r>
            <w:r>
              <w:rPr>
                <w:sz w:val="14"/>
              </w:rPr>
              <w:t>graves na</w:t>
            </w:r>
          </w:p>
          <w:p w14:paraId="6A19C294" w14:textId="77777777" w:rsidR="00F42963" w:rsidRDefault="00F42963" w:rsidP="00F42963">
            <w:pPr>
              <w:pStyle w:val="TableParagraph"/>
              <w:spacing w:line="247" w:lineRule="auto"/>
              <w:ind w:left="54" w:right="78"/>
              <w:rPr>
                <w:sz w:val="14"/>
              </w:rPr>
            </w:pPr>
            <w:r>
              <w:rPr>
                <w:sz w:val="14"/>
              </w:rPr>
              <w:t>proporcionalidade, altas</w:t>
            </w:r>
            <w:r>
              <w:rPr>
                <w:spacing w:val="40"/>
                <w:sz w:val="14"/>
              </w:rPr>
              <w:t xml:space="preserve"> </w:t>
            </w:r>
            <w:r>
              <w:rPr>
                <w:sz w:val="14"/>
              </w:rPr>
              <w:t>frequências contendo Drives e</w:t>
            </w:r>
            <w:r>
              <w:rPr>
                <w:spacing w:val="40"/>
                <w:sz w:val="14"/>
              </w:rPr>
              <w:t xml:space="preserve"> </w:t>
            </w:r>
            <w:r>
              <w:rPr>
                <w:sz w:val="14"/>
              </w:rPr>
              <w:t>twiters, proporcionais a</w:t>
            </w:r>
            <w:r>
              <w:rPr>
                <w:spacing w:val="40"/>
                <w:sz w:val="14"/>
              </w:rPr>
              <w:t xml:space="preserve"> </w:t>
            </w:r>
            <w:r>
              <w:rPr>
                <w:sz w:val="14"/>
              </w:rPr>
              <w:t>configuração das caixas de</w:t>
            </w:r>
            <w:r>
              <w:rPr>
                <w:spacing w:val="80"/>
                <w:sz w:val="14"/>
              </w:rPr>
              <w:t xml:space="preserve"> </w:t>
            </w:r>
            <w:r>
              <w:rPr>
                <w:sz w:val="14"/>
              </w:rPr>
              <w:t>baixas e médias frequências</w:t>
            </w:r>
            <w:r>
              <w:rPr>
                <w:spacing w:val="40"/>
                <w:sz w:val="14"/>
              </w:rPr>
              <w:t xml:space="preserve"> </w:t>
            </w:r>
            <w:r>
              <w:rPr>
                <w:sz w:val="14"/>
              </w:rPr>
              <w:t>acima citadas Monitores, spots,</w:t>
            </w:r>
            <w:r>
              <w:rPr>
                <w:spacing w:val="40"/>
                <w:sz w:val="14"/>
              </w:rPr>
              <w:t xml:space="preserve"> </w:t>
            </w:r>
            <w:r>
              <w:rPr>
                <w:sz w:val="14"/>
              </w:rPr>
              <w:t>side,</w:t>
            </w:r>
            <w:r>
              <w:rPr>
                <w:spacing w:val="20"/>
                <w:sz w:val="14"/>
              </w:rPr>
              <w:t xml:space="preserve"> </w:t>
            </w:r>
            <w:r>
              <w:rPr>
                <w:sz w:val="14"/>
              </w:rPr>
              <w:t>Amplificação</w:t>
            </w:r>
            <w:r>
              <w:rPr>
                <w:spacing w:val="20"/>
                <w:sz w:val="14"/>
              </w:rPr>
              <w:t xml:space="preserve"> </w:t>
            </w:r>
            <w:r>
              <w:rPr>
                <w:sz w:val="14"/>
              </w:rPr>
              <w:t>para</w:t>
            </w:r>
            <w:r>
              <w:rPr>
                <w:spacing w:val="80"/>
                <w:sz w:val="14"/>
              </w:rPr>
              <w:t xml:space="preserve"> </w:t>
            </w:r>
            <w:r>
              <w:rPr>
                <w:sz w:val="14"/>
              </w:rPr>
              <w:t>monitores e pa, pedestais, Cubos</w:t>
            </w:r>
            <w:r>
              <w:rPr>
                <w:spacing w:val="40"/>
                <w:sz w:val="14"/>
              </w:rPr>
              <w:t xml:space="preserve"> </w:t>
            </w:r>
            <w:r>
              <w:rPr>
                <w:sz w:val="14"/>
              </w:rPr>
              <w:t>e amplificadores de retorno para</w:t>
            </w:r>
            <w:r>
              <w:rPr>
                <w:spacing w:val="40"/>
                <w:sz w:val="14"/>
              </w:rPr>
              <w:t xml:space="preserve"> </w:t>
            </w:r>
            <w:r>
              <w:rPr>
                <w:sz w:val="14"/>
              </w:rPr>
              <w:t>guitarra valvulado e contra baixo,</w:t>
            </w:r>
            <w:r>
              <w:rPr>
                <w:spacing w:val="40"/>
                <w:sz w:val="14"/>
              </w:rPr>
              <w:t xml:space="preserve"> </w:t>
            </w:r>
            <w:r>
              <w:rPr>
                <w:sz w:val="14"/>
              </w:rPr>
              <w:t>microfonação específica para</w:t>
            </w:r>
            <w:r>
              <w:rPr>
                <w:spacing w:val="40"/>
                <w:sz w:val="14"/>
              </w:rPr>
              <w:t xml:space="preserve"> </w:t>
            </w:r>
            <w:r>
              <w:rPr>
                <w:sz w:val="14"/>
              </w:rPr>
              <w:t>VOZ e instrumentos musicais,</w:t>
            </w:r>
            <w:r>
              <w:rPr>
                <w:spacing w:val="40"/>
                <w:sz w:val="14"/>
              </w:rPr>
              <w:t xml:space="preserve"> </w:t>
            </w:r>
            <w:r>
              <w:rPr>
                <w:sz w:val="14"/>
              </w:rPr>
              <w:t>cabos de áudio, cabos de a/c.</w:t>
            </w:r>
          </w:p>
          <w:p w14:paraId="794A8593" w14:textId="77777777" w:rsidR="00F42963" w:rsidRDefault="00F42963" w:rsidP="00F42963">
            <w:pPr>
              <w:pStyle w:val="TableParagraph"/>
              <w:spacing w:line="247" w:lineRule="auto"/>
              <w:ind w:left="54"/>
              <w:rPr>
                <w:sz w:val="14"/>
              </w:rPr>
            </w:pPr>
            <w:r>
              <w:rPr>
                <w:sz w:val="14"/>
              </w:rPr>
              <w:t>Todos os itens acima citados</w:t>
            </w:r>
            <w:r>
              <w:rPr>
                <w:spacing w:val="40"/>
                <w:sz w:val="14"/>
              </w:rPr>
              <w:t xml:space="preserve"> </w:t>
            </w:r>
            <w:r>
              <w:rPr>
                <w:sz w:val="14"/>
              </w:rPr>
              <w:t>deverão compor um sistema</w:t>
            </w:r>
            <w:r>
              <w:rPr>
                <w:spacing w:val="40"/>
                <w:sz w:val="14"/>
              </w:rPr>
              <w:t xml:space="preserve"> </w:t>
            </w:r>
            <w:r>
              <w:rPr>
                <w:sz w:val="14"/>
              </w:rPr>
              <w:t>eficiente para atender a shows</w:t>
            </w:r>
          </w:p>
          <w:p w14:paraId="3AF34220" w14:textId="77777777" w:rsidR="00F42963" w:rsidRDefault="00F42963" w:rsidP="00F42963">
            <w:pPr>
              <w:pStyle w:val="TableParagraph"/>
              <w:spacing w:line="141" w:lineRule="exact"/>
              <w:ind w:left="54"/>
              <w:rPr>
                <w:sz w:val="14"/>
              </w:rPr>
            </w:pPr>
            <w:r>
              <w:rPr>
                <w:sz w:val="14"/>
              </w:rPr>
              <w:t>musicais</w:t>
            </w:r>
            <w:r>
              <w:rPr>
                <w:spacing w:val="5"/>
                <w:sz w:val="14"/>
              </w:rPr>
              <w:t xml:space="preserve"> </w:t>
            </w:r>
            <w:r>
              <w:rPr>
                <w:sz w:val="14"/>
              </w:rPr>
              <w:t>de</w:t>
            </w:r>
            <w:r>
              <w:rPr>
                <w:spacing w:val="8"/>
                <w:sz w:val="14"/>
              </w:rPr>
              <w:t xml:space="preserve"> </w:t>
            </w:r>
            <w:r>
              <w:rPr>
                <w:sz w:val="14"/>
              </w:rPr>
              <w:t>pequeno</w:t>
            </w:r>
            <w:r>
              <w:rPr>
                <w:spacing w:val="4"/>
                <w:sz w:val="14"/>
              </w:rPr>
              <w:t xml:space="preserve"> </w:t>
            </w:r>
            <w:r>
              <w:rPr>
                <w:spacing w:val="-2"/>
                <w:sz w:val="14"/>
              </w:rPr>
              <w:t>porte.</w:t>
            </w:r>
          </w:p>
        </w:tc>
        <w:tc>
          <w:tcPr>
            <w:tcW w:w="975" w:type="dxa"/>
          </w:tcPr>
          <w:p w14:paraId="213CAADB" w14:textId="77777777" w:rsidR="00F42963" w:rsidRDefault="00F42963" w:rsidP="00F42963">
            <w:pPr>
              <w:pStyle w:val="TableParagraph"/>
              <w:rPr>
                <w:rFonts w:ascii="Trebuchet MS"/>
                <w:b/>
                <w:i/>
                <w:sz w:val="14"/>
              </w:rPr>
            </w:pPr>
          </w:p>
          <w:p w14:paraId="76C07BAF" w14:textId="1D2513F0" w:rsidR="00F42963" w:rsidRDefault="00F42963" w:rsidP="00F42963">
            <w:pPr>
              <w:pStyle w:val="TableParagraph"/>
              <w:ind w:left="5" w:right="3"/>
              <w:jc w:val="center"/>
              <w:rPr>
                <w:rFonts w:ascii="Arial" w:hAnsi="Arial"/>
                <w:b/>
                <w:sz w:val="14"/>
              </w:rPr>
            </w:pPr>
          </w:p>
        </w:tc>
        <w:tc>
          <w:tcPr>
            <w:tcW w:w="1377" w:type="dxa"/>
          </w:tcPr>
          <w:p w14:paraId="5155EFBE" w14:textId="77777777" w:rsidR="00F42963" w:rsidRDefault="00F42963" w:rsidP="00F42963">
            <w:pPr>
              <w:pStyle w:val="TableParagraph"/>
              <w:rPr>
                <w:rFonts w:ascii="Trebuchet MS"/>
                <w:b/>
                <w:i/>
                <w:sz w:val="14"/>
              </w:rPr>
            </w:pPr>
          </w:p>
          <w:p w14:paraId="68DB3FEF" w14:textId="77777777" w:rsidR="00F42963" w:rsidRDefault="00F42963" w:rsidP="00F42963">
            <w:pPr>
              <w:pStyle w:val="TableParagraph"/>
              <w:spacing w:before="87"/>
              <w:rPr>
                <w:rFonts w:ascii="Trebuchet MS"/>
                <w:b/>
                <w:i/>
                <w:sz w:val="14"/>
              </w:rPr>
            </w:pPr>
          </w:p>
          <w:p w14:paraId="3E30B3F4" w14:textId="77777777" w:rsidR="00F42963" w:rsidRDefault="00F42963" w:rsidP="00F42963">
            <w:pPr>
              <w:pStyle w:val="TableParagraph"/>
              <w:ind w:left="8" w:right="2"/>
              <w:jc w:val="center"/>
              <w:rPr>
                <w:rFonts w:ascii="Arial"/>
                <w:b/>
                <w:sz w:val="14"/>
              </w:rPr>
            </w:pPr>
            <w:r>
              <w:rPr>
                <w:rFonts w:ascii="Arial"/>
                <w:b/>
                <w:spacing w:val="-5"/>
                <w:sz w:val="14"/>
              </w:rPr>
              <w:t>LR</w:t>
            </w:r>
          </w:p>
        </w:tc>
        <w:tc>
          <w:tcPr>
            <w:tcW w:w="960" w:type="dxa"/>
          </w:tcPr>
          <w:p w14:paraId="6D746257" w14:textId="77777777" w:rsidR="00F42963" w:rsidRDefault="00F42963" w:rsidP="00F42963">
            <w:pPr>
              <w:pStyle w:val="TableParagraph"/>
              <w:rPr>
                <w:rFonts w:ascii="Trebuchet MS"/>
                <w:b/>
                <w:i/>
                <w:sz w:val="14"/>
              </w:rPr>
            </w:pPr>
          </w:p>
          <w:p w14:paraId="24EDA77B" w14:textId="77777777" w:rsidR="00F42963" w:rsidRDefault="00F42963" w:rsidP="00F42963">
            <w:pPr>
              <w:pStyle w:val="TableParagraph"/>
              <w:spacing w:before="87"/>
              <w:rPr>
                <w:rFonts w:ascii="Trebuchet MS"/>
                <w:b/>
                <w:i/>
                <w:sz w:val="14"/>
              </w:rPr>
            </w:pPr>
          </w:p>
          <w:p w14:paraId="4C3EE789" w14:textId="77777777" w:rsidR="00F42963" w:rsidRDefault="00F42963" w:rsidP="00F42963">
            <w:pPr>
              <w:pStyle w:val="TableParagraph"/>
              <w:ind w:left="8"/>
              <w:jc w:val="center"/>
              <w:rPr>
                <w:rFonts w:ascii="Arial" w:hAnsi="Arial"/>
                <w:b/>
                <w:sz w:val="14"/>
              </w:rPr>
            </w:pPr>
            <w:r>
              <w:rPr>
                <w:rFonts w:ascii="Arial" w:hAnsi="Arial"/>
                <w:b/>
                <w:spacing w:val="-2"/>
                <w:sz w:val="14"/>
              </w:rPr>
              <w:t>DIÁRIA</w:t>
            </w:r>
          </w:p>
        </w:tc>
        <w:tc>
          <w:tcPr>
            <w:tcW w:w="533" w:type="dxa"/>
          </w:tcPr>
          <w:p w14:paraId="2445420C" w14:textId="77777777" w:rsidR="00F42963" w:rsidRDefault="00F42963" w:rsidP="00F42963">
            <w:pPr>
              <w:pStyle w:val="TableParagraph"/>
              <w:rPr>
                <w:rFonts w:ascii="Trebuchet MS"/>
                <w:b/>
                <w:i/>
                <w:sz w:val="14"/>
              </w:rPr>
            </w:pPr>
          </w:p>
          <w:p w14:paraId="10038095" w14:textId="77777777" w:rsidR="00F42963" w:rsidRDefault="00F42963" w:rsidP="00F42963">
            <w:pPr>
              <w:pStyle w:val="TableParagraph"/>
              <w:spacing w:before="91"/>
              <w:rPr>
                <w:rFonts w:ascii="Trebuchet MS"/>
                <w:b/>
                <w:i/>
                <w:sz w:val="14"/>
              </w:rPr>
            </w:pPr>
          </w:p>
          <w:p w14:paraId="71688CC6" w14:textId="77777777" w:rsidR="00F42963" w:rsidRDefault="00F42963" w:rsidP="00F42963">
            <w:pPr>
              <w:pStyle w:val="TableParagraph"/>
              <w:ind w:left="7"/>
              <w:jc w:val="center"/>
              <w:rPr>
                <w:sz w:val="14"/>
              </w:rPr>
            </w:pPr>
            <w:r>
              <w:rPr>
                <w:spacing w:val="-5"/>
                <w:sz w:val="14"/>
              </w:rPr>
              <w:t>80</w:t>
            </w:r>
          </w:p>
        </w:tc>
        <w:tc>
          <w:tcPr>
            <w:tcW w:w="1004" w:type="dxa"/>
          </w:tcPr>
          <w:p w14:paraId="52ED6E0E" w14:textId="77777777" w:rsidR="00F42963" w:rsidRDefault="00F42963" w:rsidP="00F42963">
            <w:pPr>
              <w:pStyle w:val="TableParagraph"/>
              <w:rPr>
                <w:rFonts w:ascii="Trebuchet MS"/>
                <w:b/>
                <w:i/>
                <w:sz w:val="14"/>
              </w:rPr>
            </w:pPr>
          </w:p>
          <w:p w14:paraId="79A3FF1A" w14:textId="77777777" w:rsidR="00F42963" w:rsidRDefault="00F42963" w:rsidP="00F42963">
            <w:pPr>
              <w:pStyle w:val="TableParagraph"/>
              <w:spacing w:before="8"/>
              <w:rPr>
                <w:rFonts w:ascii="Trebuchet MS"/>
                <w:b/>
                <w:i/>
                <w:sz w:val="14"/>
              </w:rPr>
            </w:pPr>
          </w:p>
          <w:p w14:paraId="237E777E" w14:textId="77777777" w:rsidR="00F42963" w:rsidRDefault="00F42963" w:rsidP="00F42963">
            <w:pPr>
              <w:pStyle w:val="TableParagraph"/>
              <w:spacing w:before="1" w:line="247" w:lineRule="auto"/>
              <w:ind w:left="202" w:firstLine="209"/>
              <w:rPr>
                <w:sz w:val="14"/>
              </w:rPr>
            </w:pPr>
            <w:r>
              <w:rPr>
                <w:spacing w:val="-6"/>
                <w:sz w:val="14"/>
              </w:rPr>
              <w:t>R$</w:t>
            </w:r>
            <w:r>
              <w:rPr>
                <w:spacing w:val="40"/>
                <w:sz w:val="14"/>
              </w:rPr>
              <w:t xml:space="preserve"> </w:t>
            </w:r>
            <w:r>
              <w:rPr>
                <w:spacing w:val="-2"/>
                <w:sz w:val="14"/>
              </w:rPr>
              <w:t>9.214,66</w:t>
            </w:r>
          </w:p>
        </w:tc>
        <w:tc>
          <w:tcPr>
            <w:tcW w:w="1052" w:type="dxa"/>
          </w:tcPr>
          <w:p w14:paraId="45BAD7BE" w14:textId="77777777" w:rsidR="00F42963" w:rsidRDefault="00F42963" w:rsidP="00F42963">
            <w:pPr>
              <w:pStyle w:val="TableParagraph"/>
              <w:rPr>
                <w:rFonts w:ascii="Trebuchet MS"/>
                <w:b/>
                <w:i/>
                <w:sz w:val="14"/>
              </w:rPr>
            </w:pPr>
          </w:p>
          <w:p w14:paraId="2BF36BFE" w14:textId="77777777" w:rsidR="00F42963" w:rsidRDefault="00F42963" w:rsidP="00F42963">
            <w:pPr>
              <w:pStyle w:val="TableParagraph"/>
              <w:spacing w:before="8"/>
              <w:rPr>
                <w:rFonts w:ascii="Trebuchet MS"/>
                <w:b/>
                <w:i/>
                <w:sz w:val="14"/>
              </w:rPr>
            </w:pPr>
          </w:p>
          <w:p w14:paraId="3482AC31" w14:textId="77777777" w:rsidR="00F42963" w:rsidRDefault="00F42963" w:rsidP="00F42963">
            <w:pPr>
              <w:pStyle w:val="TableParagraph"/>
              <w:spacing w:before="1" w:line="247" w:lineRule="auto"/>
              <w:ind w:left="102" w:firstLine="349"/>
              <w:rPr>
                <w:sz w:val="14"/>
              </w:rPr>
            </w:pPr>
            <w:r>
              <w:rPr>
                <w:spacing w:val="-6"/>
                <w:sz w:val="14"/>
              </w:rPr>
              <w:t>R$</w:t>
            </w:r>
            <w:r>
              <w:rPr>
                <w:spacing w:val="40"/>
                <w:sz w:val="14"/>
              </w:rPr>
              <w:t xml:space="preserve"> </w:t>
            </w:r>
            <w:r>
              <w:rPr>
                <w:spacing w:val="-2"/>
                <w:sz w:val="14"/>
              </w:rPr>
              <w:t>737.172,80</w:t>
            </w:r>
          </w:p>
        </w:tc>
      </w:tr>
      <w:tr w:rsidR="00F42963" w14:paraId="0A239AAC" w14:textId="77777777" w:rsidTr="00F42963">
        <w:trPr>
          <w:trHeight w:val="329"/>
        </w:trPr>
        <w:tc>
          <w:tcPr>
            <w:tcW w:w="496" w:type="dxa"/>
          </w:tcPr>
          <w:p w14:paraId="767633D8" w14:textId="72296368" w:rsidR="00F42963" w:rsidRDefault="00DE30F6" w:rsidP="00F42963">
            <w:pPr>
              <w:pStyle w:val="TableParagraph"/>
              <w:spacing w:before="86"/>
              <w:ind w:left="7" w:right="5"/>
              <w:jc w:val="center"/>
              <w:rPr>
                <w:sz w:val="14"/>
              </w:rPr>
            </w:pPr>
            <w:r>
              <w:rPr>
                <w:spacing w:val="-10"/>
                <w:sz w:val="14"/>
              </w:rPr>
              <w:t>5</w:t>
            </w:r>
          </w:p>
        </w:tc>
        <w:tc>
          <w:tcPr>
            <w:tcW w:w="2264" w:type="dxa"/>
          </w:tcPr>
          <w:p w14:paraId="2FAFE2E6" w14:textId="77777777" w:rsidR="00F42963" w:rsidRDefault="00F42963" w:rsidP="00F42963">
            <w:pPr>
              <w:pStyle w:val="TableParagraph"/>
              <w:spacing w:line="166" w:lineRule="exact"/>
              <w:ind w:left="54" w:right="150"/>
              <w:rPr>
                <w:sz w:val="14"/>
              </w:rPr>
            </w:pPr>
            <w:r>
              <w:rPr>
                <w:sz w:val="14"/>
              </w:rPr>
              <w:t>D’LAY, 02 torres de delay, com</w:t>
            </w:r>
            <w:r>
              <w:rPr>
                <w:spacing w:val="40"/>
                <w:sz w:val="14"/>
              </w:rPr>
              <w:t xml:space="preserve"> </w:t>
            </w:r>
            <w:r>
              <w:rPr>
                <w:sz w:val="14"/>
              </w:rPr>
              <w:t>08 graves, 12 médio graves.</w:t>
            </w:r>
          </w:p>
        </w:tc>
        <w:tc>
          <w:tcPr>
            <w:tcW w:w="975" w:type="dxa"/>
          </w:tcPr>
          <w:p w14:paraId="09A06E18" w14:textId="0571A36B" w:rsidR="00F42963" w:rsidRDefault="00F42963" w:rsidP="00F42963">
            <w:pPr>
              <w:pStyle w:val="TableParagraph"/>
              <w:spacing w:before="82"/>
              <w:ind w:left="5" w:right="3"/>
              <w:jc w:val="center"/>
              <w:rPr>
                <w:rFonts w:ascii="Arial" w:hAnsi="Arial"/>
                <w:b/>
                <w:sz w:val="14"/>
              </w:rPr>
            </w:pPr>
          </w:p>
        </w:tc>
        <w:tc>
          <w:tcPr>
            <w:tcW w:w="1377" w:type="dxa"/>
          </w:tcPr>
          <w:p w14:paraId="6AAC4EB5" w14:textId="77777777" w:rsidR="00F42963" w:rsidRDefault="00F42963" w:rsidP="00F42963">
            <w:pPr>
              <w:pStyle w:val="TableParagraph"/>
              <w:spacing w:before="82"/>
              <w:ind w:left="8" w:right="5"/>
              <w:jc w:val="center"/>
              <w:rPr>
                <w:rFonts w:ascii="Arial"/>
                <w:b/>
                <w:sz w:val="14"/>
              </w:rPr>
            </w:pPr>
            <w:r>
              <w:rPr>
                <w:rFonts w:ascii="Arial"/>
                <w:b/>
                <w:spacing w:val="-2"/>
                <w:sz w:val="14"/>
              </w:rPr>
              <w:t>DELAY</w:t>
            </w:r>
          </w:p>
        </w:tc>
        <w:tc>
          <w:tcPr>
            <w:tcW w:w="960" w:type="dxa"/>
          </w:tcPr>
          <w:p w14:paraId="6F54543C" w14:textId="77777777" w:rsidR="00F42963" w:rsidRDefault="00F42963" w:rsidP="00F42963">
            <w:pPr>
              <w:pStyle w:val="TableParagraph"/>
              <w:spacing w:before="82"/>
              <w:ind w:left="8" w:right="1"/>
              <w:jc w:val="center"/>
              <w:rPr>
                <w:rFonts w:ascii="Arial" w:hAnsi="Arial"/>
                <w:b/>
                <w:sz w:val="14"/>
              </w:rPr>
            </w:pPr>
            <w:r>
              <w:rPr>
                <w:rFonts w:ascii="Arial" w:hAnsi="Arial"/>
                <w:b/>
                <w:spacing w:val="-2"/>
                <w:sz w:val="14"/>
              </w:rPr>
              <w:t>UND/DIÁRIA</w:t>
            </w:r>
          </w:p>
        </w:tc>
        <w:tc>
          <w:tcPr>
            <w:tcW w:w="533" w:type="dxa"/>
          </w:tcPr>
          <w:p w14:paraId="113083E0" w14:textId="77777777" w:rsidR="00F42963" w:rsidRDefault="00F42963" w:rsidP="00F42963">
            <w:pPr>
              <w:pStyle w:val="TableParagraph"/>
              <w:spacing w:before="86"/>
              <w:ind w:left="7"/>
              <w:jc w:val="center"/>
              <w:rPr>
                <w:sz w:val="14"/>
              </w:rPr>
            </w:pPr>
            <w:r>
              <w:rPr>
                <w:spacing w:val="-5"/>
                <w:sz w:val="14"/>
              </w:rPr>
              <w:t>10</w:t>
            </w:r>
          </w:p>
        </w:tc>
        <w:tc>
          <w:tcPr>
            <w:tcW w:w="1004" w:type="dxa"/>
          </w:tcPr>
          <w:p w14:paraId="0D3FE871" w14:textId="77777777" w:rsidR="00F42963" w:rsidRDefault="00F42963" w:rsidP="00F42963">
            <w:pPr>
              <w:pStyle w:val="TableParagraph"/>
              <w:spacing w:line="166" w:lineRule="exact"/>
              <w:ind w:left="202" w:firstLine="209"/>
              <w:rPr>
                <w:sz w:val="14"/>
              </w:rPr>
            </w:pPr>
            <w:r>
              <w:rPr>
                <w:spacing w:val="-6"/>
                <w:sz w:val="14"/>
              </w:rPr>
              <w:t>R$</w:t>
            </w:r>
            <w:r>
              <w:rPr>
                <w:spacing w:val="40"/>
                <w:sz w:val="14"/>
              </w:rPr>
              <w:t xml:space="preserve"> </w:t>
            </w:r>
            <w:r>
              <w:rPr>
                <w:spacing w:val="-2"/>
                <w:sz w:val="14"/>
              </w:rPr>
              <w:t>4.607,33</w:t>
            </w:r>
          </w:p>
        </w:tc>
        <w:tc>
          <w:tcPr>
            <w:tcW w:w="1052" w:type="dxa"/>
          </w:tcPr>
          <w:p w14:paraId="67C4F623" w14:textId="77777777" w:rsidR="00F42963" w:rsidRDefault="00F42963" w:rsidP="00F42963">
            <w:pPr>
              <w:pStyle w:val="TableParagraph"/>
              <w:spacing w:line="166" w:lineRule="exact"/>
              <w:ind w:left="162" w:firstLine="289"/>
              <w:rPr>
                <w:sz w:val="14"/>
              </w:rPr>
            </w:pPr>
            <w:r>
              <w:rPr>
                <w:spacing w:val="-6"/>
                <w:sz w:val="14"/>
              </w:rPr>
              <w:t>R$</w:t>
            </w:r>
            <w:r>
              <w:rPr>
                <w:spacing w:val="40"/>
                <w:sz w:val="14"/>
              </w:rPr>
              <w:t xml:space="preserve"> </w:t>
            </w:r>
            <w:r>
              <w:rPr>
                <w:spacing w:val="-2"/>
                <w:sz w:val="14"/>
              </w:rPr>
              <w:t>46.073,30</w:t>
            </w:r>
          </w:p>
        </w:tc>
      </w:tr>
      <w:tr w:rsidR="00F42963" w14:paraId="72BE0934" w14:textId="77777777" w:rsidTr="00F42963">
        <w:trPr>
          <w:trHeight w:val="10106"/>
        </w:trPr>
        <w:tc>
          <w:tcPr>
            <w:tcW w:w="496" w:type="dxa"/>
          </w:tcPr>
          <w:p w14:paraId="12F178ED" w14:textId="77777777" w:rsidR="00F42963" w:rsidRDefault="00F42963" w:rsidP="00F42963">
            <w:pPr>
              <w:pStyle w:val="TableParagraph"/>
              <w:rPr>
                <w:rFonts w:ascii="Trebuchet MS"/>
                <w:b/>
                <w:i/>
                <w:sz w:val="14"/>
              </w:rPr>
            </w:pPr>
          </w:p>
          <w:p w14:paraId="54B8D7AA" w14:textId="77777777" w:rsidR="00F42963" w:rsidRDefault="00F42963" w:rsidP="00F42963">
            <w:pPr>
              <w:pStyle w:val="TableParagraph"/>
              <w:rPr>
                <w:rFonts w:ascii="Trebuchet MS"/>
                <w:b/>
                <w:i/>
                <w:sz w:val="14"/>
              </w:rPr>
            </w:pPr>
          </w:p>
          <w:p w14:paraId="52367E1B" w14:textId="77777777" w:rsidR="00F42963" w:rsidRDefault="00F42963" w:rsidP="00F42963">
            <w:pPr>
              <w:pStyle w:val="TableParagraph"/>
              <w:rPr>
                <w:rFonts w:ascii="Trebuchet MS"/>
                <w:b/>
                <w:i/>
                <w:sz w:val="14"/>
              </w:rPr>
            </w:pPr>
          </w:p>
          <w:p w14:paraId="0F90BA7D" w14:textId="77777777" w:rsidR="00F42963" w:rsidRDefault="00F42963" w:rsidP="00F42963">
            <w:pPr>
              <w:pStyle w:val="TableParagraph"/>
              <w:rPr>
                <w:rFonts w:ascii="Trebuchet MS"/>
                <w:b/>
                <w:i/>
                <w:sz w:val="14"/>
              </w:rPr>
            </w:pPr>
          </w:p>
          <w:p w14:paraId="3E4EF75F" w14:textId="77777777" w:rsidR="00F42963" w:rsidRDefault="00F42963" w:rsidP="00F42963">
            <w:pPr>
              <w:pStyle w:val="TableParagraph"/>
              <w:rPr>
                <w:rFonts w:ascii="Trebuchet MS"/>
                <w:b/>
                <w:i/>
                <w:sz w:val="14"/>
              </w:rPr>
            </w:pPr>
          </w:p>
          <w:p w14:paraId="7674C68F" w14:textId="77777777" w:rsidR="00F42963" w:rsidRDefault="00F42963" w:rsidP="00F42963">
            <w:pPr>
              <w:pStyle w:val="TableParagraph"/>
              <w:rPr>
                <w:rFonts w:ascii="Trebuchet MS"/>
                <w:b/>
                <w:i/>
                <w:sz w:val="14"/>
              </w:rPr>
            </w:pPr>
          </w:p>
          <w:p w14:paraId="78F24DFD" w14:textId="77777777" w:rsidR="00F42963" w:rsidRDefault="00F42963" w:rsidP="00F42963">
            <w:pPr>
              <w:pStyle w:val="TableParagraph"/>
              <w:rPr>
                <w:rFonts w:ascii="Trebuchet MS"/>
                <w:b/>
                <w:i/>
                <w:sz w:val="14"/>
              </w:rPr>
            </w:pPr>
          </w:p>
          <w:p w14:paraId="02A6CE70" w14:textId="77777777" w:rsidR="00F42963" w:rsidRDefault="00F42963" w:rsidP="00F42963">
            <w:pPr>
              <w:pStyle w:val="TableParagraph"/>
              <w:rPr>
                <w:rFonts w:ascii="Trebuchet MS"/>
                <w:b/>
                <w:i/>
                <w:sz w:val="14"/>
              </w:rPr>
            </w:pPr>
          </w:p>
          <w:p w14:paraId="544A44FA" w14:textId="77777777" w:rsidR="00F42963" w:rsidRDefault="00F42963" w:rsidP="00F42963">
            <w:pPr>
              <w:pStyle w:val="TableParagraph"/>
              <w:rPr>
                <w:rFonts w:ascii="Trebuchet MS"/>
                <w:b/>
                <w:i/>
                <w:sz w:val="14"/>
              </w:rPr>
            </w:pPr>
          </w:p>
          <w:p w14:paraId="4044FDB2" w14:textId="77777777" w:rsidR="00F42963" w:rsidRDefault="00F42963" w:rsidP="00F42963">
            <w:pPr>
              <w:pStyle w:val="TableParagraph"/>
              <w:rPr>
                <w:rFonts w:ascii="Trebuchet MS"/>
                <w:b/>
                <w:i/>
                <w:sz w:val="14"/>
              </w:rPr>
            </w:pPr>
          </w:p>
          <w:p w14:paraId="31C55C19" w14:textId="77777777" w:rsidR="00F42963" w:rsidRDefault="00F42963" w:rsidP="00F42963">
            <w:pPr>
              <w:pStyle w:val="TableParagraph"/>
              <w:rPr>
                <w:rFonts w:ascii="Trebuchet MS"/>
                <w:b/>
                <w:i/>
                <w:sz w:val="14"/>
              </w:rPr>
            </w:pPr>
          </w:p>
          <w:p w14:paraId="7B6AFB07" w14:textId="77777777" w:rsidR="00F42963" w:rsidRDefault="00F42963" w:rsidP="00F42963">
            <w:pPr>
              <w:pStyle w:val="TableParagraph"/>
              <w:rPr>
                <w:rFonts w:ascii="Trebuchet MS"/>
                <w:b/>
                <w:i/>
                <w:sz w:val="14"/>
              </w:rPr>
            </w:pPr>
          </w:p>
          <w:p w14:paraId="522D347A" w14:textId="77777777" w:rsidR="00F42963" w:rsidRDefault="00F42963" w:rsidP="00F42963">
            <w:pPr>
              <w:pStyle w:val="TableParagraph"/>
              <w:rPr>
                <w:rFonts w:ascii="Trebuchet MS"/>
                <w:b/>
                <w:i/>
                <w:sz w:val="14"/>
              </w:rPr>
            </w:pPr>
          </w:p>
          <w:p w14:paraId="2B430CC1" w14:textId="77777777" w:rsidR="00F42963" w:rsidRDefault="00F42963" w:rsidP="00F42963">
            <w:pPr>
              <w:pStyle w:val="TableParagraph"/>
              <w:rPr>
                <w:rFonts w:ascii="Trebuchet MS"/>
                <w:b/>
                <w:i/>
                <w:sz w:val="14"/>
              </w:rPr>
            </w:pPr>
          </w:p>
          <w:p w14:paraId="464D1930" w14:textId="77777777" w:rsidR="00F42963" w:rsidRDefault="00F42963" w:rsidP="00F42963">
            <w:pPr>
              <w:pStyle w:val="TableParagraph"/>
              <w:spacing w:before="46"/>
              <w:rPr>
                <w:rFonts w:ascii="Trebuchet MS"/>
                <w:b/>
                <w:i/>
                <w:sz w:val="14"/>
              </w:rPr>
            </w:pPr>
          </w:p>
          <w:p w14:paraId="16CC0E72" w14:textId="59667848" w:rsidR="00F42963" w:rsidRDefault="00DE30F6" w:rsidP="00F42963">
            <w:pPr>
              <w:pStyle w:val="TableParagraph"/>
              <w:ind w:left="7" w:right="5"/>
              <w:jc w:val="center"/>
              <w:rPr>
                <w:sz w:val="14"/>
              </w:rPr>
            </w:pPr>
            <w:r>
              <w:rPr>
                <w:spacing w:val="-10"/>
                <w:sz w:val="14"/>
              </w:rPr>
              <w:t>6</w:t>
            </w:r>
          </w:p>
        </w:tc>
        <w:tc>
          <w:tcPr>
            <w:tcW w:w="2264" w:type="dxa"/>
          </w:tcPr>
          <w:p w14:paraId="2D52F43F" w14:textId="77777777" w:rsidR="00F42963" w:rsidRDefault="00F42963" w:rsidP="00F42963">
            <w:pPr>
              <w:pStyle w:val="TableParagraph"/>
              <w:spacing w:line="247" w:lineRule="auto"/>
              <w:ind w:left="54" w:right="358"/>
              <w:rPr>
                <w:sz w:val="14"/>
              </w:rPr>
            </w:pPr>
            <w:r>
              <w:rPr>
                <w:sz w:val="14"/>
              </w:rPr>
              <w:t>ILUMINAÇÃO</w:t>
            </w:r>
            <w:r>
              <w:rPr>
                <w:spacing w:val="-2"/>
                <w:sz w:val="14"/>
              </w:rPr>
              <w:t xml:space="preserve"> </w:t>
            </w:r>
            <w:r>
              <w:rPr>
                <w:sz w:val="14"/>
              </w:rPr>
              <w:t>CÊNICA</w:t>
            </w:r>
            <w:r>
              <w:rPr>
                <w:spacing w:val="40"/>
                <w:sz w:val="14"/>
              </w:rPr>
              <w:t xml:space="preserve"> </w:t>
            </w:r>
            <w:r>
              <w:rPr>
                <w:sz w:val="14"/>
              </w:rPr>
              <w:t>PROFISSIONAL: GRANDE</w:t>
            </w:r>
            <w:r>
              <w:rPr>
                <w:spacing w:val="40"/>
                <w:sz w:val="14"/>
              </w:rPr>
              <w:t xml:space="preserve"> </w:t>
            </w:r>
            <w:r>
              <w:rPr>
                <w:sz w:val="14"/>
              </w:rPr>
              <w:t>PORTE – 24 REFLETOR</w:t>
            </w:r>
            <w:r>
              <w:rPr>
                <w:spacing w:val="40"/>
                <w:sz w:val="14"/>
              </w:rPr>
              <w:t xml:space="preserve"> </w:t>
            </w:r>
            <w:r>
              <w:rPr>
                <w:spacing w:val="-2"/>
                <w:sz w:val="14"/>
              </w:rPr>
              <w:t>PARABÓLICO</w:t>
            </w:r>
            <w:r>
              <w:rPr>
                <w:spacing w:val="40"/>
                <w:sz w:val="14"/>
              </w:rPr>
              <w:t xml:space="preserve"> </w:t>
            </w:r>
            <w:r>
              <w:rPr>
                <w:sz w:val="14"/>
              </w:rPr>
              <w:t>ALUMINIZADO 64 FOCO #5</w:t>
            </w:r>
            <w:r>
              <w:rPr>
                <w:spacing w:val="40"/>
                <w:sz w:val="14"/>
              </w:rPr>
              <w:t xml:space="preserve"> </w:t>
            </w:r>
            <w:r>
              <w:rPr>
                <w:sz w:val="14"/>
              </w:rPr>
              <w:t>COM</w:t>
            </w:r>
            <w:r>
              <w:rPr>
                <w:spacing w:val="-6"/>
                <w:sz w:val="14"/>
              </w:rPr>
              <w:t xml:space="preserve"> </w:t>
            </w:r>
            <w:r>
              <w:rPr>
                <w:sz w:val="14"/>
              </w:rPr>
              <w:t>FILTRO</w:t>
            </w:r>
          </w:p>
          <w:p w14:paraId="6270DDA4" w14:textId="77777777" w:rsidR="00F42963" w:rsidRDefault="00F42963" w:rsidP="00F42963">
            <w:pPr>
              <w:pStyle w:val="TableParagraph"/>
              <w:ind w:left="54"/>
              <w:rPr>
                <w:sz w:val="14"/>
              </w:rPr>
            </w:pPr>
            <w:r>
              <w:rPr>
                <w:sz w:val="14"/>
              </w:rPr>
              <w:t>24-</w:t>
            </w:r>
            <w:r>
              <w:rPr>
                <w:spacing w:val="9"/>
                <w:sz w:val="14"/>
              </w:rPr>
              <w:t xml:space="preserve"> </w:t>
            </w:r>
            <w:r>
              <w:rPr>
                <w:sz w:val="14"/>
              </w:rPr>
              <w:t>REFLETORES</w:t>
            </w:r>
            <w:r>
              <w:rPr>
                <w:spacing w:val="9"/>
                <w:sz w:val="14"/>
              </w:rPr>
              <w:t xml:space="preserve"> </w:t>
            </w:r>
            <w:r>
              <w:rPr>
                <w:sz w:val="14"/>
              </w:rPr>
              <w:t>COB</w:t>
            </w:r>
            <w:r>
              <w:rPr>
                <w:spacing w:val="9"/>
                <w:sz w:val="14"/>
              </w:rPr>
              <w:t xml:space="preserve"> </w:t>
            </w:r>
            <w:r>
              <w:rPr>
                <w:spacing w:val="-5"/>
                <w:sz w:val="14"/>
              </w:rPr>
              <w:t>200</w:t>
            </w:r>
          </w:p>
          <w:p w14:paraId="1EF3C4BB" w14:textId="77777777" w:rsidR="00F42963" w:rsidRDefault="00F42963" w:rsidP="00F42963">
            <w:pPr>
              <w:pStyle w:val="TableParagraph"/>
              <w:spacing w:before="4" w:line="247" w:lineRule="auto"/>
              <w:ind w:left="54"/>
              <w:rPr>
                <w:sz w:val="14"/>
              </w:rPr>
            </w:pPr>
            <w:r>
              <w:rPr>
                <w:sz w:val="14"/>
              </w:rPr>
              <w:t>64- REFLETORES PAR LED</w:t>
            </w:r>
            <w:r>
              <w:rPr>
                <w:spacing w:val="40"/>
                <w:sz w:val="14"/>
              </w:rPr>
              <w:t xml:space="preserve"> </w:t>
            </w:r>
            <w:r>
              <w:rPr>
                <w:sz w:val="14"/>
              </w:rPr>
              <w:t>(RGBW) COM LEDS DE 18</w:t>
            </w:r>
            <w:r>
              <w:rPr>
                <w:spacing w:val="40"/>
                <w:sz w:val="14"/>
              </w:rPr>
              <w:t xml:space="preserve"> </w:t>
            </w:r>
            <w:r>
              <w:rPr>
                <w:spacing w:val="-2"/>
                <w:sz w:val="14"/>
              </w:rPr>
              <w:t>WATTS.</w:t>
            </w:r>
          </w:p>
          <w:p w14:paraId="08CEFFD8" w14:textId="77777777" w:rsidR="00F42963" w:rsidRDefault="00F42963" w:rsidP="00F42963">
            <w:pPr>
              <w:pStyle w:val="TableParagraph"/>
              <w:ind w:left="54"/>
              <w:rPr>
                <w:sz w:val="14"/>
              </w:rPr>
            </w:pPr>
            <w:r>
              <w:rPr>
                <w:sz w:val="14"/>
              </w:rPr>
              <w:t>48</w:t>
            </w:r>
            <w:r>
              <w:rPr>
                <w:spacing w:val="7"/>
                <w:sz w:val="14"/>
              </w:rPr>
              <w:t xml:space="preserve"> </w:t>
            </w:r>
            <w:r>
              <w:rPr>
                <w:sz w:val="14"/>
              </w:rPr>
              <w:t>MOVING</w:t>
            </w:r>
            <w:r>
              <w:rPr>
                <w:spacing w:val="6"/>
                <w:sz w:val="14"/>
              </w:rPr>
              <w:t xml:space="preserve"> </w:t>
            </w:r>
            <w:r>
              <w:rPr>
                <w:sz w:val="14"/>
              </w:rPr>
              <w:t>BEAM</w:t>
            </w:r>
            <w:r>
              <w:rPr>
                <w:spacing w:val="5"/>
                <w:sz w:val="14"/>
              </w:rPr>
              <w:t xml:space="preserve"> </w:t>
            </w:r>
            <w:r>
              <w:rPr>
                <w:sz w:val="14"/>
              </w:rPr>
              <w:t>280</w:t>
            </w:r>
            <w:r>
              <w:rPr>
                <w:spacing w:val="8"/>
                <w:sz w:val="14"/>
              </w:rPr>
              <w:t xml:space="preserve"> </w:t>
            </w:r>
            <w:r>
              <w:rPr>
                <w:spacing w:val="-5"/>
                <w:sz w:val="14"/>
              </w:rPr>
              <w:t>OU</w:t>
            </w:r>
          </w:p>
          <w:p w14:paraId="0839C702" w14:textId="77777777" w:rsidR="00F42963" w:rsidRDefault="00F42963" w:rsidP="00F42963">
            <w:pPr>
              <w:pStyle w:val="TableParagraph"/>
              <w:spacing w:before="4"/>
              <w:ind w:left="54"/>
              <w:rPr>
                <w:sz w:val="14"/>
              </w:rPr>
            </w:pPr>
            <w:r>
              <w:rPr>
                <w:sz w:val="14"/>
              </w:rPr>
              <w:t>SUPERIOR;</w:t>
            </w:r>
            <w:r>
              <w:rPr>
                <w:spacing w:val="14"/>
                <w:sz w:val="14"/>
              </w:rPr>
              <w:t xml:space="preserve"> </w:t>
            </w:r>
            <w:r>
              <w:rPr>
                <w:spacing w:val="-5"/>
                <w:sz w:val="14"/>
              </w:rPr>
              <w:t>32-</w:t>
            </w:r>
          </w:p>
          <w:p w14:paraId="2B943A6C" w14:textId="77777777" w:rsidR="00F42963" w:rsidRDefault="00F42963" w:rsidP="00F42963">
            <w:pPr>
              <w:pStyle w:val="TableParagraph"/>
              <w:spacing w:before="4" w:line="247" w:lineRule="auto"/>
              <w:ind w:left="54"/>
              <w:rPr>
                <w:sz w:val="14"/>
              </w:rPr>
            </w:pPr>
            <w:r>
              <w:rPr>
                <w:sz w:val="14"/>
              </w:rPr>
              <w:t>MOVING WASH DE 700 WATTS</w:t>
            </w:r>
            <w:r>
              <w:rPr>
                <w:spacing w:val="40"/>
                <w:sz w:val="14"/>
              </w:rPr>
              <w:t xml:space="preserve"> </w:t>
            </w:r>
            <w:r>
              <w:rPr>
                <w:sz w:val="14"/>
              </w:rPr>
              <w:t>DE MODELOS IGUAIS</w:t>
            </w:r>
          </w:p>
          <w:p w14:paraId="7091F887" w14:textId="77777777" w:rsidR="00F42963" w:rsidRDefault="00F42963" w:rsidP="00F42963">
            <w:pPr>
              <w:pStyle w:val="TableParagraph"/>
              <w:ind w:left="54"/>
              <w:rPr>
                <w:sz w:val="14"/>
              </w:rPr>
            </w:pPr>
            <w:r>
              <w:rPr>
                <w:sz w:val="14"/>
              </w:rPr>
              <w:t>12</w:t>
            </w:r>
            <w:r>
              <w:rPr>
                <w:spacing w:val="6"/>
                <w:sz w:val="14"/>
              </w:rPr>
              <w:t xml:space="preserve"> </w:t>
            </w:r>
            <w:r>
              <w:rPr>
                <w:sz w:val="14"/>
              </w:rPr>
              <w:t>ATOMIC</w:t>
            </w:r>
            <w:r>
              <w:rPr>
                <w:spacing w:val="6"/>
                <w:sz w:val="14"/>
              </w:rPr>
              <w:t xml:space="preserve"> </w:t>
            </w:r>
            <w:r>
              <w:rPr>
                <w:spacing w:val="-2"/>
                <w:sz w:val="14"/>
              </w:rPr>
              <w:t>3000;</w:t>
            </w:r>
          </w:p>
          <w:p w14:paraId="2AF85532" w14:textId="77777777" w:rsidR="00F42963" w:rsidRDefault="00F42963" w:rsidP="00F42963">
            <w:pPr>
              <w:pStyle w:val="TableParagraph"/>
              <w:spacing w:before="4"/>
              <w:ind w:left="54"/>
              <w:rPr>
                <w:sz w:val="14"/>
              </w:rPr>
            </w:pPr>
            <w:r>
              <w:rPr>
                <w:sz w:val="14"/>
              </w:rPr>
              <w:t>12</w:t>
            </w:r>
            <w:r>
              <w:rPr>
                <w:spacing w:val="4"/>
                <w:sz w:val="14"/>
              </w:rPr>
              <w:t xml:space="preserve"> </w:t>
            </w:r>
            <w:r>
              <w:rPr>
                <w:spacing w:val="-2"/>
                <w:sz w:val="14"/>
              </w:rPr>
              <w:t>ELIPSOIDAIS;</w:t>
            </w:r>
          </w:p>
          <w:p w14:paraId="13E92646" w14:textId="77777777" w:rsidR="00F42963" w:rsidRDefault="00F42963" w:rsidP="00F42963">
            <w:pPr>
              <w:pStyle w:val="TableParagraph"/>
              <w:spacing w:before="4" w:line="247" w:lineRule="auto"/>
              <w:ind w:left="54" w:right="150"/>
              <w:rPr>
                <w:sz w:val="14"/>
              </w:rPr>
            </w:pPr>
            <w:r>
              <w:rPr>
                <w:sz w:val="14"/>
              </w:rPr>
              <w:t>16- ESTROBOS DE 1.000</w:t>
            </w:r>
            <w:r>
              <w:rPr>
                <w:spacing w:val="40"/>
                <w:sz w:val="14"/>
              </w:rPr>
              <w:t xml:space="preserve"> </w:t>
            </w:r>
            <w:r>
              <w:rPr>
                <w:sz w:val="14"/>
              </w:rPr>
              <w:t>WATTS RGBW.</w:t>
            </w:r>
          </w:p>
          <w:p w14:paraId="726E0D5D" w14:textId="77777777" w:rsidR="00F42963" w:rsidRDefault="00F42963" w:rsidP="00F42963">
            <w:pPr>
              <w:pStyle w:val="TableParagraph"/>
              <w:spacing w:before="1" w:line="247" w:lineRule="auto"/>
              <w:ind w:left="54" w:right="105"/>
              <w:rPr>
                <w:sz w:val="14"/>
              </w:rPr>
            </w:pPr>
            <w:r>
              <w:rPr>
                <w:sz w:val="14"/>
              </w:rPr>
              <w:t>24- RIBALTA DE LED P5 SK NO</w:t>
            </w:r>
            <w:r>
              <w:rPr>
                <w:spacing w:val="40"/>
                <w:sz w:val="14"/>
              </w:rPr>
              <w:t xml:space="preserve"> </w:t>
            </w:r>
            <w:r>
              <w:rPr>
                <w:sz w:val="14"/>
              </w:rPr>
              <w:t>MÍNIMO DE 44 LEDS RGBWA</w:t>
            </w:r>
            <w:r>
              <w:rPr>
                <w:spacing w:val="40"/>
                <w:sz w:val="14"/>
              </w:rPr>
              <w:t xml:space="preserve"> </w:t>
            </w:r>
            <w:r>
              <w:rPr>
                <w:sz w:val="14"/>
              </w:rPr>
              <w:t>15</w:t>
            </w:r>
            <w:r>
              <w:rPr>
                <w:spacing w:val="-8"/>
                <w:sz w:val="14"/>
              </w:rPr>
              <w:t xml:space="preserve"> </w:t>
            </w:r>
            <w:r>
              <w:rPr>
                <w:sz w:val="14"/>
              </w:rPr>
              <w:t>WATTS.</w:t>
            </w:r>
          </w:p>
          <w:p w14:paraId="0303A2FF" w14:textId="77777777" w:rsidR="00F42963" w:rsidRDefault="00F42963" w:rsidP="00F42963">
            <w:pPr>
              <w:pStyle w:val="TableParagraph"/>
              <w:spacing w:line="159" w:lineRule="exact"/>
              <w:ind w:left="54"/>
              <w:rPr>
                <w:sz w:val="14"/>
              </w:rPr>
            </w:pPr>
            <w:r>
              <w:rPr>
                <w:sz w:val="14"/>
              </w:rPr>
              <w:t>02</w:t>
            </w:r>
            <w:r>
              <w:rPr>
                <w:spacing w:val="8"/>
                <w:sz w:val="14"/>
              </w:rPr>
              <w:t xml:space="preserve"> </w:t>
            </w:r>
            <w:r>
              <w:rPr>
                <w:sz w:val="14"/>
              </w:rPr>
              <w:t>CANHÕES</w:t>
            </w:r>
            <w:r>
              <w:rPr>
                <w:spacing w:val="8"/>
                <w:sz w:val="14"/>
              </w:rPr>
              <w:t xml:space="preserve"> </w:t>
            </w:r>
            <w:r>
              <w:rPr>
                <w:spacing w:val="-2"/>
                <w:sz w:val="14"/>
              </w:rPr>
              <w:t>SEGUIDOR;</w:t>
            </w:r>
          </w:p>
          <w:p w14:paraId="3D90CE01" w14:textId="77777777" w:rsidR="00F42963" w:rsidRDefault="00F42963" w:rsidP="00F42963">
            <w:pPr>
              <w:pStyle w:val="TableParagraph"/>
              <w:spacing w:before="7"/>
              <w:ind w:left="54"/>
              <w:rPr>
                <w:sz w:val="14"/>
              </w:rPr>
            </w:pPr>
            <w:r>
              <w:rPr>
                <w:sz w:val="14"/>
              </w:rPr>
              <w:t>8</w:t>
            </w:r>
            <w:r>
              <w:rPr>
                <w:spacing w:val="4"/>
                <w:sz w:val="14"/>
              </w:rPr>
              <w:t xml:space="preserve"> </w:t>
            </w:r>
            <w:r>
              <w:rPr>
                <w:sz w:val="14"/>
              </w:rPr>
              <w:t>MINI</w:t>
            </w:r>
            <w:r>
              <w:rPr>
                <w:spacing w:val="5"/>
                <w:sz w:val="14"/>
              </w:rPr>
              <w:t xml:space="preserve"> </w:t>
            </w:r>
            <w:r>
              <w:rPr>
                <w:sz w:val="14"/>
              </w:rPr>
              <w:t>BRUTI</w:t>
            </w:r>
            <w:r>
              <w:rPr>
                <w:spacing w:val="5"/>
                <w:sz w:val="14"/>
              </w:rPr>
              <w:t xml:space="preserve"> </w:t>
            </w:r>
            <w:r>
              <w:rPr>
                <w:sz w:val="14"/>
              </w:rPr>
              <w:t>06</w:t>
            </w:r>
            <w:r>
              <w:rPr>
                <w:spacing w:val="4"/>
                <w:sz w:val="14"/>
              </w:rPr>
              <w:t xml:space="preserve"> </w:t>
            </w:r>
            <w:r>
              <w:rPr>
                <w:spacing w:val="-2"/>
                <w:sz w:val="14"/>
              </w:rPr>
              <w:t>LÂMPADAS;</w:t>
            </w:r>
          </w:p>
          <w:p w14:paraId="773BCD23" w14:textId="77777777" w:rsidR="00F42963" w:rsidRDefault="00F42963" w:rsidP="00F42963">
            <w:pPr>
              <w:pStyle w:val="TableParagraph"/>
              <w:spacing w:before="4" w:line="247" w:lineRule="auto"/>
              <w:ind w:left="54" w:right="77"/>
              <w:rPr>
                <w:sz w:val="14"/>
              </w:rPr>
            </w:pPr>
            <w:r>
              <w:rPr>
                <w:sz w:val="14"/>
              </w:rPr>
              <w:t>01 MESA DMX</w:t>
            </w:r>
            <w:r>
              <w:rPr>
                <w:spacing w:val="40"/>
                <w:sz w:val="14"/>
              </w:rPr>
              <w:t xml:space="preserve"> </w:t>
            </w:r>
            <w:r>
              <w:rPr>
                <w:sz w:val="14"/>
              </w:rPr>
              <w:t>CONTROLADORA DE LUZ 2048</w:t>
            </w:r>
            <w:r>
              <w:rPr>
                <w:spacing w:val="40"/>
                <w:sz w:val="14"/>
              </w:rPr>
              <w:t xml:space="preserve"> </w:t>
            </w:r>
            <w:r>
              <w:rPr>
                <w:sz w:val="14"/>
              </w:rPr>
              <w:t>CANAIS E 4 UNIVERSOS; 01</w:t>
            </w:r>
            <w:r>
              <w:rPr>
                <w:spacing w:val="40"/>
                <w:sz w:val="14"/>
              </w:rPr>
              <w:t xml:space="preserve"> </w:t>
            </w:r>
            <w:r>
              <w:rPr>
                <w:sz w:val="14"/>
              </w:rPr>
              <w:t>TOUR RACK COM DIMMER,</w:t>
            </w:r>
            <w:r>
              <w:rPr>
                <w:spacing w:val="40"/>
                <w:sz w:val="14"/>
              </w:rPr>
              <w:t xml:space="preserve"> </w:t>
            </w:r>
            <w:r>
              <w:rPr>
                <w:sz w:val="14"/>
              </w:rPr>
              <w:t>PROPOWER E SPLITTER,</w:t>
            </w:r>
          </w:p>
          <w:p w14:paraId="4C39A137" w14:textId="77777777" w:rsidR="00F42963" w:rsidRDefault="00F42963" w:rsidP="00F42963">
            <w:pPr>
              <w:pStyle w:val="TableParagraph"/>
              <w:spacing w:line="247" w:lineRule="auto"/>
              <w:ind w:left="54"/>
              <w:rPr>
                <w:sz w:val="14"/>
              </w:rPr>
            </w:pPr>
            <w:r>
              <w:rPr>
                <w:sz w:val="14"/>
              </w:rPr>
              <w:t>02- CANHÕES SEGUIDOR COM</w:t>
            </w:r>
            <w:r>
              <w:rPr>
                <w:spacing w:val="40"/>
                <w:sz w:val="14"/>
              </w:rPr>
              <w:t xml:space="preserve"> </w:t>
            </w:r>
            <w:r>
              <w:rPr>
                <w:sz w:val="14"/>
              </w:rPr>
              <w:t>NO MÍNIMO 1.200 WATTS.</w:t>
            </w:r>
          </w:p>
          <w:p w14:paraId="59EA8B3A" w14:textId="77777777" w:rsidR="00F42963" w:rsidRDefault="00F42963" w:rsidP="00F42963">
            <w:pPr>
              <w:pStyle w:val="TableParagraph"/>
              <w:spacing w:line="141" w:lineRule="exact"/>
              <w:ind w:left="54"/>
              <w:rPr>
                <w:sz w:val="14"/>
              </w:rPr>
            </w:pPr>
            <w:r>
              <w:rPr>
                <w:sz w:val="14"/>
              </w:rPr>
              <w:t>03</w:t>
            </w:r>
            <w:r>
              <w:rPr>
                <w:spacing w:val="7"/>
                <w:sz w:val="14"/>
              </w:rPr>
              <w:t xml:space="preserve"> </w:t>
            </w:r>
            <w:r>
              <w:rPr>
                <w:sz w:val="14"/>
              </w:rPr>
              <w:t>MÁQUINA</w:t>
            </w:r>
            <w:r>
              <w:rPr>
                <w:spacing w:val="8"/>
                <w:sz w:val="14"/>
              </w:rPr>
              <w:t xml:space="preserve"> </w:t>
            </w:r>
            <w:r>
              <w:rPr>
                <w:sz w:val="14"/>
              </w:rPr>
              <w:t>DE</w:t>
            </w:r>
            <w:r>
              <w:rPr>
                <w:spacing w:val="8"/>
                <w:sz w:val="14"/>
              </w:rPr>
              <w:t xml:space="preserve"> </w:t>
            </w:r>
            <w:r>
              <w:rPr>
                <w:sz w:val="14"/>
              </w:rPr>
              <w:t>FUMAÇA</w:t>
            </w:r>
            <w:r>
              <w:rPr>
                <w:spacing w:val="8"/>
                <w:sz w:val="14"/>
              </w:rPr>
              <w:t xml:space="preserve"> </w:t>
            </w:r>
            <w:r>
              <w:rPr>
                <w:spacing w:val="-5"/>
                <w:sz w:val="14"/>
              </w:rPr>
              <w:t>DMX</w:t>
            </w:r>
          </w:p>
          <w:p w14:paraId="15EC1E84" w14:textId="77777777" w:rsidR="00F42963" w:rsidRDefault="00F42963" w:rsidP="00F42963">
            <w:pPr>
              <w:pStyle w:val="TableParagraph"/>
              <w:spacing w:before="3"/>
              <w:ind w:left="54"/>
              <w:rPr>
                <w:sz w:val="14"/>
              </w:rPr>
            </w:pPr>
            <w:r>
              <w:rPr>
                <w:spacing w:val="-2"/>
                <w:sz w:val="14"/>
              </w:rPr>
              <w:t>3000,</w:t>
            </w:r>
          </w:p>
          <w:p w14:paraId="1E5B7DC1" w14:textId="77777777" w:rsidR="00F42963" w:rsidRDefault="00F42963" w:rsidP="00F42963">
            <w:pPr>
              <w:pStyle w:val="TableParagraph"/>
              <w:spacing w:before="4" w:line="247" w:lineRule="auto"/>
              <w:ind w:left="54"/>
              <w:rPr>
                <w:sz w:val="14"/>
              </w:rPr>
            </w:pPr>
            <w:r>
              <w:rPr>
                <w:sz w:val="14"/>
              </w:rPr>
              <w:t>03 VENTILADORES PARA</w:t>
            </w:r>
            <w:r>
              <w:rPr>
                <w:spacing w:val="40"/>
                <w:sz w:val="14"/>
              </w:rPr>
              <w:t xml:space="preserve"> </w:t>
            </w:r>
            <w:r>
              <w:rPr>
                <w:sz w:val="14"/>
              </w:rPr>
              <w:t>MÁQUINA DE FUMAÇA.</w:t>
            </w:r>
          </w:p>
          <w:p w14:paraId="36F419C0" w14:textId="77777777" w:rsidR="00F42963" w:rsidRDefault="00F42963" w:rsidP="00D72E6E">
            <w:pPr>
              <w:pStyle w:val="TableParagraph"/>
              <w:numPr>
                <w:ilvl w:val="0"/>
                <w:numId w:val="6"/>
              </w:numPr>
              <w:tabs>
                <w:tab w:val="left" w:pos="141"/>
              </w:tabs>
              <w:spacing w:line="247" w:lineRule="auto"/>
              <w:ind w:right="60" w:firstLine="0"/>
              <w:rPr>
                <w:sz w:val="14"/>
              </w:rPr>
            </w:pPr>
            <w:r>
              <w:rPr>
                <w:sz w:val="14"/>
              </w:rPr>
              <w:t>CABOS E CONEXÕES</w:t>
            </w:r>
            <w:r>
              <w:rPr>
                <w:spacing w:val="40"/>
                <w:sz w:val="14"/>
              </w:rPr>
              <w:t xml:space="preserve"> </w:t>
            </w:r>
            <w:r>
              <w:rPr>
                <w:sz w:val="14"/>
              </w:rPr>
              <w:t>NECESSÁRIAS PARA LIGAÇÃO</w:t>
            </w:r>
            <w:r>
              <w:rPr>
                <w:spacing w:val="40"/>
                <w:sz w:val="14"/>
              </w:rPr>
              <w:t xml:space="preserve"> </w:t>
            </w:r>
            <w:r>
              <w:rPr>
                <w:sz w:val="14"/>
              </w:rPr>
              <w:t>DE TODO O EQUIPAMENTO</w:t>
            </w:r>
            <w:r>
              <w:rPr>
                <w:spacing w:val="40"/>
                <w:sz w:val="14"/>
              </w:rPr>
              <w:t xml:space="preserve"> </w:t>
            </w:r>
            <w:r>
              <w:rPr>
                <w:sz w:val="14"/>
              </w:rPr>
              <w:t>ACIMA DESCRITO.</w:t>
            </w:r>
          </w:p>
          <w:p w14:paraId="4D8C9CE9" w14:textId="77777777" w:rsidR="00F42963" w:rsidRDefault="00F42963" w:rsidP="00D72E6E">
            <w:pPr>
              <w:pStyle w:val="TableParagraph"/>
              <w:numPr>
                <w:ilvl w:val="0"/>
                <w:numId w:val="6"/>
              </w:numPr>
              <w:tabs>
                <w:tab w:val="left" w:pos="141"/>
              </w:tabs>
              <w:spacing w:line="247" w:lineRule="auto"/>
              <w:ind w:right="126" w:firstLine="0"/>
              <w:rPr>
                <w:sz w:val="14"/>
              </w:rPr>
            </w:pPr>
            <w:r>
              <w:rPr>
                <w:sz w:val="14"/>
              </w:rPr>
              <w:t>INSTALAÇÃO: LOCAL A</w:t>
            </w:r>
            <w:r>
              <w:rPr>
                <w:spacing w:val="40"/>
                <w:sz w:val="14"/>
              </w:rPr>
              <w:t xml:space="preserve"> </w:t>
            </w:r>
            <w:r>
              <w:rPr>
                <w:sz w:val="14"/>
              </w:rPr>
              <w:t>DEFINIR PELA</w:t>
            </w:r>
            <w:r>
              <w:rPr>
                <w:spacing w:val="40"/>
                <w:sz w:val="14"/>
              </w:rPr>
              <w:t xml:space="preserve"> </w:t>
            </w:r>
            <w:r>
              <w:rPr>
                <w:sz w:val="14"/>
              </w:rPr>
              <w:t>COORDENAÇÃO DO EVENTO;</w:t>
            </w:r>
            <w:r>
              <w:rPr>
                <w:spacing w:val="40"/>
                <w:sz w:val="14"/>
              </w:rPr>
              <w:t xml:space="preserve"> </w:t>
            </w:r>
            <w:r>
              <w:rPr>
                <w:sz w:val="14"/>
              </w:rPr>
              <w:t>PERÍODO DE UTILIZAÇÃO: A</w:t>
            </w:r>
            <w:r>
              <w:rPr>
                <w:spacing w:val="40"/>
                <w:sz w:val="14"/>
              </w:rPr>
              <w:t xml:space="preserve"> </w:t>
            </w:r>
            <w:r>
              <w:rPr>
                <w:sz w:val="14"/>
              </w:rPr>
              <w:t>DEFINIR PELA</w:t>
            </w:r>
            <w:r>
              <w:rPr>
                <w:spacing w:val="40"/>
                <w:sz w:val="14"/>
              </w:rPr>
              <w:t xml:space="preserve"> </w:t>
            </w:r>
            <w:r>
              <w:rPr>
                <w:sz w:val="14"/>
              </w:rPr>
              <w:t>COORDENAÇÃO DO EVENTO;</w:t>
            </w:r>
          </w:p>
          <w:p w14:paraId="266C7F65" w14:textId="77777777" w:rsidR="00F42963" w:rsidRDefault="00F42963" w:rsidP="00D72E6E">
            <w:pPr>
              <w:pStyle w:val="TableParagraph"/>
              <w:numPr>
                <w:ilvl w:val="0"/>
                <w:numId w:val="6"/>
              </w:numPr>
              <w:tabs>
                <w:tab w:val="left" w:pos="141"/>
              </w:tabs>
              <w:spacing w:line="247" w:lineRule="auto"/>
              <w:ind w:right="77" w:firstLine="0"/>
              <w:rPr>
                <w:sz w:val="14"/>
              </w:rPr>
            </w:pPr>
            <w:r>
              <w:rPr>
                <w:sz w:val="14"/>
              </w:rPr>
              <w:t>OS EQUIPAMENTOS DE SOM</w:t>
            </w:r>
            <w:r>
              <w:rPr>
                <w:spacing w:val="40"/>
                <w:sz w:val="14"/>
              </w:rPr>
              <w:t xml:space="preserve"> </w:t>
            </w:r>
            <w:r>
              <w:rPr>
                <w:sz w:val="14"/>
              </w:rPr>
              <w:t>DEVERÃO</w:t>
            </w:r>
            <w:r>
              <w:rPr>
                <w:spacing w:val="-2"/>
                <w:sz w:val="14"/>
              </w:rPr>
              <w:t xml:space="preserve"> </w:t>
            </w:r>
            <w:r>
              <w:rPr>
                <w:sz w:val="14"/>
              </w:rPr>
              <w:t>ESTAR</w:t>
            </w:r>
            <w:r>
              <w:rPr>
                <w:spacing w:val="80"/>
                <w:sz w:val="14"/>
              </w:rPr>
              <w:t xml:space="preserve"> </w:t>
            </w:r>
            <w:r>
              <w:rPr>
                <w:sz w:val="14"/>
              </w:rPr>
              <w:t>INSTALADOS E TESTADOS NO</w:t>
            </w:r>
            <w:r>
              <w:rPr>
                <w:spacing w:val="40"/>
                <w:sz w:val="14"/>
              </w:rPr>
              <w:t xml:space="preserve"> </w:t>
            </w:r>
            <w:r>
              <w:rPr>
                <w:sz w:val="14"/>
              </w:rPr>
              <w:t>MÍNIMO 72 HORAS ANTES DO</w:t>
            </w:r>
            <w:r>
              <w:rPr>
                <w:spacing w:val="40"/>
                <w:sz w:val="14"/>
              </w:rPr>
              <w:t xml:space="preserve"> </w:t>
            </w:r>
            <w:r>
              <w:rPr>
                <w:sz w:val="14"/>
              </w:rPr>
              <w:t>INÍCIO DO EVENTO;</w:t>
            </w:r>
          </w:p>
          <w:p w14:paraId="2B601CFC" w14:textId="77777777" w:rsidR="00F42963" w:rsidRDefault="00F42963" w:rsidP="00D72E6E">
            <w:pPr>
              <w:pStyle w:val="TableParagraph"/>
              <w:numPr>
                <w:ilvl w:val="0"/>
                <w:numId w:val="6"/>
              </w:numPr>
              <w:tabs>
                <w:tab w:val="left" w:pos="141"/>
              </w:tabs>
              <w:spacing w:line="247" w:lineRule="auto"/>
              <w:ind w:right="239" w:firstLine="0"/>
              <w:rPr>
                <w:sz w:val="14"/>
              </w:rPr>
            </w:pPr>
            <w:r>
              <w:rPr>
                <w:sz w:val="14"/>
              </w:rPr>
              <w:t>DIARIAMENTE OS</w:t>
            </w:r>
            <w:r>
              <w:rPr>
                <w:spacing w:val="40"/>
                <w:sz w:val="14"/>
              </w:rPr>
              <w:t xml:space="preserve"> </w:t>
            </w:r>
            <w:r>
              <w:rPr>
                <w:sz w:val="14"/>
              </w:rPr>
              <w:t>EQUIPAMENTOS DEVERÃO</w:t>
            </w:r>
            <w:r>
              <w:rPr>
                <w:spacing w:val="40"/>
                <w:sz w:val="14"/>
              </w:rPr>
              <w:t xml:space="preserve"> </w:t>
            </w:r>
            <w:r>
              <w:rPr>
                <w:sz w:val="14"/>
              </w:rPr>
              <w:t>ESTAR LIGADOS E</w:t>
            </w:r>
            <w:r>
              <w:rPr>
                <w:spacing w:val="40"/>
                <w:sz w:val="14"/>
              </w:rPr>
              <w:t xml:space="preserve"> </w:t>
            </w:r>
            <w:r>
              <w:rPr>
                <w:sz w:val="14"/>
              </w:rPr>
              <w:t>DISPONÍVEIS A PARTIR DAS</w:t>
            </w:r>
            <w:r>
              <w:rPr>
                <w:spacing w:val="40"/>
                <w:sz w:val="14"/>
              </w:rPr>
              <w:t xml:space="preserve"> </w:t>
            </w:r>
            <w:r>
              <w:rPr>
                <w:sz w:val="14"/>
              </w:rPr>
              <w:t>10H E SERÃO UTILIZADOS</w:t>
            </w:r>
            <w:r>
              <w:rPr>
                <w:spacing w:val="40"/>
                <w:sz w:val="14"/>
              </w:rPr>
              <w:t xml:space="preserve"> </w:t>
            </w:r>
            <w:r>
              <w:rPr>
                <w:sz w:val="14"/>
              </w:rPr>
              <w:t>COM UMA CARGA-HORÁRIA</w:t>
            </w:r>
            <w:r>
              <w:rPr>
                <w:spacing w:val="40"/>
                <w:sz w:val="14"/>
              </w:rPr>
              <w:t xml:space="preserve"> </w:t>
            </w:r>
            <w:r>
              <w:rPr>
                <w:sz w:val="14"/>
              </w:rPr>
              <w:t>MÁXIMA DE 12 HORAS/DIA;</w:t>
            </w:r>
          </w:p>
          <w:p w14:paraId="2144BA7A" w14:textId="77777777" w:rsidR="00F42963" w:rsidRDefault="00F42963" w:rsidP="00D72E6E">
            <w:pPr>
              <w:pStyle w:val="TableParagraph"/>
              <w:numPr>
                <w:ilvl w:val="0"/>
                <w:numId w:val="6"/>
              </w:numPr>
              <w:tabs>
                <w:tab w:val="left" w:pos="141"/>
              </w:tabs>
              <w:spacing w:line="247" w:lineRule="auto"/>
              <w:ind w:right="279" w:firstLine="0"/>
              <w:rPr>
                <w:sz w:val="14"/>
              </w:rPr>
            </w:pPr>
            <w:r>
              <w:rPr>
                <w:sz w:val="14"/>
              </w:rPr>
              <w:t>OS EQUIPAMENTOS</w:t>
            </w:r>
            <w:r>
              <w:rPr>
                <w:spacing w:val="40"/>
                <w:sz w:val="14"/>
              </w:rPr>
              <w:t xml:space="preserve"> </w:t>
            </w:r>
            <w:r>
              <w:rPr>
                <w:sz w:val="14"/>
              </w:rPr>
              <w:t>DEVERÃO SER RETIRADOS</w:t>
            </w:r>
            <w:r>
              <w:rPr>
                <w:spacing w:val="40"/>
                <w:sz w:val="14"/>
              </w:rPr>
              <w:t xml:space="preserve"> </w:t>
            </w:r>
            <w:r>
              <w:rPr>
                <w:sz w:val="14"/>
              </w:rPr>
              <w:t>NO MÁXIMO 24</w:t>
            </w:r>
          </w:p>
          <w:p w14:paraId="64B2A65F" w14:textId="77777777" w:rsidR="00F42963" w:rsidRDefault="00F42963" w:rsidP="00F42963">
            <w:pPr>
              <w:pStyle w:val="TableParagraph"/>
              <w:spacing w:line="159" w:lineRule="exact"/>
              <w:ind w:left="54"/>
              <w:rPr>
                <w:sz w:val="14"/>
              </w:rPr>
            </w:pPr>
            <w:r>
              <w:rPr>
                <w:sz w:val="14"/>
              </w:rPr>
              <w:t>HORAS</w:t>
            </w:r>
            <w:r>
              <w:rPr>
                <w:spacing w:val="8"/>
                <w:sz w:val="14"/>
              </w:rPr>
              <w:t xml:space="preserve"> </w:t>
            </w:r>
            <w:r>
              <w:rPr>
                <w:sz w:val="14"/>
              </w:rPr>
              <w:t>APÓS</w:t>
            </w:r>
            <w:r>
              <w:rPr>
                <w:spacing w:val="8"/>
                <w:sz w:val="14"/>
              </w:rPr>
              <w:t xml:space="preserve"> </w:t>
            </w:r>
            <w:r>
              <w:rPr>
                <w:sz w:val="14"/>
              </w:rPr>
              <w:t>O</w:t>
            </w:r>
            <w:r>
              <w:rPr>
                <w:spacing w:val="9"/>
                <w:sz w:val="14"/>
              </w:rPr>
              <w:t xml:space="preserve"> </w:t>
            </w:r>
            <w:r>
              <w:rPr>
                <w:sz w:val="14"/>
              </w:rPr>
              <w:t>TÉRMINO</w:t>
            </w:r>
            <w:r>
              <w:rPr>
                <w:spacing w:val="7"/>
                <w:sz w:val="14"/>
              </w:rPr>
              <w:t xml:space="preserve"> </w:t>
            </w:r>
            <w:r>
              <w:rPr>
                <w:spacing w:val="-5"/>
                <w:sz w:val="14"/>
              </w:rPr>
              <w:t>DO</w:t>
            </w:r>
          </w:p>
          <w:p w14:paraId="34A5725D" w14:textId="77777777" w:rsidR="00F42963" w:rsidRDefault="00F42963" w:rsidP="00F42963">
            <w:pPr>
              <w:pStyle w:val="TableParagraph"/>
              <w:spacing w:before="1" w:line="141" w:lineRule="exact"/>
              <w:ind w:left="54"/>
              <w:rPr>
                <w:sz w:val="14"/>
              </w:rPr>
            </w:pPr>
            <w:r>
              <w:rPr>
                <w:spacing w:val="-2"/>
                <w:sz w:val="14"/>
              </w:rPr>
              <w:t>EVENTO.</w:t>
            </w:r>
          </w:p>
        </w:tc>
        <w:tc>
          <w:tcPr>
            <w:tcW w:w="975" w:type="dxa"/>
          </w:tcPr>
          <w:p w14:paraId="4A212A2F" w14:textId="77777777" w:rsidR="00F42963" w:rsidRDefault="00F42963" w:rsidP="00F42963">
            <w:pPr>
              <w:pStyle w:val="TableParagraph"/>
              <w:rPr>
                <w:rFonts w:ascii="Trebuchet MS"/>
                <w:b/>
                <w:i/>
                <w:sz w:val="14"/>
              </w:rPr>
            </w:pPr>
          </w:p>
          <w:p w14:paraId="755C2317" w14:textId="77777777" w:rsidR="00F42963" w:rsidRDefault="00F42963" w:rsidP="00F42963">
            <w:pPr>
              <w:pStyle w:val="TableParagraph"/>
              <w:rPr>
                <w:rFonts w:ascii="Trebuchet MS"/>
                <w:b/>
                <w:i/>
                <w:sz w:val="14"/>
              </w:rPr>
            </w:pPr>
          </w:p>
          <w:p w14:paraId="6ABB1746" w14:textId="77777777" w:rsidR="00F42963" w:rsidRDefault="00F42963" w:rsidP="00F42963">
            <w:pPr>
              <w:pStyle w:val="TableParagraph"/>
              <w:rPr>
                <w:rFonts w:ascii="Trebuchet MS"/>
                <w:b/>
                <w:i/>
                <w:sz w:val="14"/>
              </w:rPr>
            </w:pPr>
          </w:p>
          <w:p w14:paraId="2678C441" w14:textId="77777777" w:rsidR="00F42963" w:rsidRDefault="00F42963" w:rsidP="00F42963">
            <w:pPr>
              <w:pStyle w:val="TableParagraph"/>
              <w:rPr>
                <w:rFonts w:ascii="Trebuchet MS"/>
                <w:b/>
                <w:i/>
                <w:sz w:val="14"/>
              </w:rPr>
            </w:pPr>
          </w:p>
          <w:p w14:paraId="020DB3B4" w14:textId="77777777" w:rsidR="00F42963" w:rsidRDefault="00F42963" w:rsidP="00F42963">
            <w:pPr>
              <w:pStyle w:val="TableParagraph"/>
              <w:rPr>
                <w:rFonts w:ascii="Trebuchet MS"/>
                <w:b/>
                <w:i/>
                <w:sz w:val="14"/>
              </w:rPr>
            </w:pPr>
          </w:p>
          <w:p w14:paraId="62B3BBCF" w14:textId="77777777" w:rsidR="00F42963" w:rsidRDefault="00F42963" w:rsidP="00F42963">
            <w:pPr>
              <w:pStyle w:val="TableParagraph"/>
              <w:rPr>
                <w:rFonts w:ascii="Trebuchet MS"/>
                <w:b/>
                <w:i/>
                <w:sz w:val="14"/>
              </w:rPr>
            </w:pPr>
          </w:p>
          <w:p w14:paraId="2438CF9E" w14:textId="77777777" w:rsidR="00F42963" w:rsidRDefault="00F42963" w:rsidP="00F42963">
            <w:pPr>
              <w:pStyle w:val="TableParagraph"/>
              <w:rPr>
                <w:rFonts w:ascii="Trebuchet MS"/>
                <w:b/>
                <w:i/>
                <w:sz w:val="14"/>
              </w:rPr>
            </w:pPr>
          </w:p>
          <w:p w14:paraId="32819B98" w14:textId="77777777" w:rsidR="00F42963" w:rsidRDefault="00F42963" w:rsidP="00F42963">
            <w:pPr>
              <w:pStyle w:val="TableParagraph"/>
              <w:rPr>
                <w:rFonts w:ascii="Trebuchet MS"/>
                <w:b/>
                <w:i/>
                <w:sz w:val="14"/>
              </w:rPr>
            </w:pPr>
          </w:p>
          <w:p w14:paraId="313ADCBA" w14:textId="77777777" w:rsidR="00F42963" w:rsidRDefault="00F42963" w:rsidP="00F42963">
            <w:pPr>
              <w:pStyle w:val="TableParagraph"/>
              <w:rPr>
                <w:rFonts w:ascii="Trebuchet MS"/>
                <w:b/>
                <w:i/>
                <w:sz w:val="14"/>
              </w:rPr>
            </w:pPr>
          </w:p>
          <w:p w14:paraId="3A32A27D" w14:textId="77777777" w:rsidR="00F42963" w:rsidRDefault="00F42963" w:rsidP="00F42963">
            <w:pPr>
              <w:pStyle w:val="TableParagraph"/>
              <w:rPr>
                <w:rFonts w:ascii="Trebuchet MS"/>
                <w:b/>
                <w:i/>
                <w:sz w:val="14"/>
              </w:rPr>
            </w:pPr>
          </w:p>
          <w:p w14:paraId="439063DC" w14:textId="77777777" w:rsidR="00F42963" w:rsidRDefault="00F42963" w:rsidP="00F42963">
            <w:pPr>
              <w:pStyle w:val="TableParagraph"/>
              <w:rPr>
                <w:rFonts w:ascii="Trebuchet MS"/>
                <w:b/>
                <w:i/>
                <w:sz w:val="14"/>
              </w:rPr>
            </w:pPr>
          </w:p>
          <w:p w14:paraId="1553CF95" w14:textId="77777777" w:rsidR="00F42963" w:rsidRDefault="00F42963" w:rsidP="00F42963">
            <w:pPr>
              <w:pStyle w:val="TableParagraph"/>
              <w:rPr>
                <w:rFonts w:ascii="Trebuchet MS"/>
                <w:b/>
                <w:i/>
                <w:sz w:val="14"/>
              </w:rPr>
            </w:pPr>
          </w:p>
          <w:p w14:paraId="4B4F46BE" w14:textId="77777777" w:rsidR="00F42963" w:rsidRDefault="00F42963" w:rsidP="00F42963">
            <w:pPr>
              <w:pStyle w:val="TableParagraph"/>
              <w:rPr>
                <w:rFonts w:ascii="Trebuchet MS"/>
                <w:b/>
                <w:i/>
                <w:sz w:val="14"/>
              </w:rPr>
            </w:pPr>
          </w:p>
          <w:p w14:paraId="3B59C908" w14:textId="77777777" w:rsidR="00F42963" w:rsidRDefault="00F42963" w:rsidP="00F42963">
            <w:pPr>
              <w:pStyle w:val="TableParagraph"/>
              <w:rPr>
                <w:rFonts w:ascii="Trebuchet MS"/>
                <w:b/>
                <w:i/>
                <w:sz w:val="14"/>
              </w:rPr>
            </w:pPr>
          </w:p>
          <w:p w14:paraId="5C8E3979" w14:textId="61053992" w:rsidR="00F42963" w:rsidRDefault="00F42963" w:rsidP="00F42963">
            <w:pPr>
              <w:pStyle w:val="TableParagraph"/>
              <w:ind w:left="5" w:right="1"/>
              <w:jc w:val="center"/>
              <w:rPr>
                <w:rFonts w:ascii="Arial"/>
                <w:b/>
                <w:sz w:val="14"/>
              </w:rPr>
            </w:pPr>
          </w:p>
        </w:tc>
        <w:tc>
          <w:tcPr>
            <w:tcW w:w="1377" w:type="dxa"/>
          </w:tcPr>
          <w:p w14:paraId="573FCE2B" w14:textId="77777777" w:rsidR="00F42963" w:rsidRDefault="00F42963" w:rsidP="00F42963">
            <w:pPr>
              <w:pStyle w:val="TableParagraph"/>
              <w:rPr>
                <w:rFonts w:ascii="Trebuchet MS"/>
                <w:b/>
                <w:i/>
                <w:sz w:val="14"/>
              </w:rPr>
            </w:pPr>
          </w:p>
          <w:p w14:paraId="45D52116" w14:textId="77777777" w:rsidR="00F42963" w:rsidRDefault="00F42963" w:rsidP="00F42963">
            <w:pPr>
              <w:pStyle w:val="TableParagraph"/>
              <w:rPr>
                <w:rFonts w:ascii="Trebuchet MS"/>
                <w:b/>
                <w:i/>
                <w:sz w:val="14"/>
              </w:rPr>
            </w:pPr>
          </w:p>
          <w:p w14:paraId="1C631E30" w14:textId="77777777" w:rsidR="00F42963" w:rsidRDefault="00F42963" w:rsidP="00F42963">
            <w:pPr>
              <w:pStyle w:val="TableParagraph"/>
              <w:rPr>
                <w:rFonts w:ascii="Trebuchet MS"/>
                <w:b/>
                <w:i/>
                <w:sz w:val="14"/>
              </w:rPr>
            </w:pPr>
          </w:p>
          <w:p w14:paraId="2189DF12" w14:textId="77777777" w:rsidR="00F42963" w:rsidRDefault="00F42963" w:rsidP="00F42963">
            <w:pPr>
              <w:pStyle w:val="TableParagraph"/>
              <w:rPr>
                <w:rFonts w:ascii="Trebuchet MS"/>
                <w:b/>
                <w:i/>
                <w:sz w:val="14"/>
              </w:rPr>
            </w:pPr>
          </w:p>
          <w:p w14:paraId="413F81E4" w14:textId="77777777" w:rsidR="00F42963" w:rsidRDefault="00F42963" w:rsidP="00F42963">
            <w:pPr>
              <w:pStyle w:val="TableParagraph"/>
              <w:rPr>
                <w:rFonts w:ascii="Trebuchet MS"/>
                <w:b/>
                <w:i/>
                <w:sz w:val="14"/>
              </w:rPr>
            </w:pPr>
          </w:p>
          <w:p w14:paraId="3C66E530" w14:textId="77777777" w:rsidR="00F42963" w:rsidRDefault="00F42963" w:rsidP="00F42963">
            <w:pPr>
              <w:pStyle w:val="TableParagraph"/>
              <w:rPr>
                <w:rFonts w:ascii="Trebuchet MS"/>
                <w:b/>
                <w:i/>
                <w:sz w:val="14"/>
              </w:rPr>
            </w:pPr>
          </w:p>
          <w:p w14:paraId="527348B7" w14:textId="77777777" w:rsidR="00F42963" w:rsidRDefault="00F42963" w:rsidP="00F42963">
            <w:pPr>
              <w:pStyle w:val="TableParagraph"/>
              <w:rPr>
                <w:rFonts w:ascii="Trebuchet MS"/>
                <w:b/>
                <w:i/>
                <w:sz w:val="14"/>
              </w:rPr>
            </w:pPr>
          </w:p>
          <w:p w14:paraId="2BB96C00" w14:textId="77777777" w:rsidR="00F42963" w:rsidRDefault="00F42963" w:rsidP="00F42963">
            <w:pPr>
              <w:pStyle w:val="TableParagraph"/>
              <w:rPr>
                <w:rFonts w:ascii="Trebuchet MS"/>
                <w:b/>
                <w:i/>
                <w:sz w:val="14"/>
              </w:rPr>
            </w:pPr>
          </w:p>
          <w:p w14:paraId="0370F579" w14:textId="77777777" w:rsidR="00F42963" w:rsidRDefault="00F42963" w:rsidP="00F42963">
            <w:pPr>
              <w:pStyle w:val="TableParagraph"/>
              <w:rPr>
                <w:rFonts w:ascii="Trebuchet MS"/>
                <w:b/>
                <w:i/>
                <w:sz w:val="14"/>
              </w:rPr>
            </w:pPr>
          </w:p>
          <w:p w14:paraId="1F85E2A6" w14:textId="77777777" w:rsidR="00F42963" w:rsidRDefault="00F42963" w:rsidP="00F42963">
            <w:pPr>
              <w:pStyle w:val="TableParagraph"/>
              <w:rPr>
                <w:rFonts w:ascii="Trebuchet MS"/>
                <w:b/>
                <w:i/>
                <w:sz w:val="14"/>
              </w:rPr>
            </w:pPr>
          </w:p>
          <w:p w14:paraId="6E54BCEA" w14:textId="77777777" w:rsidR="00F42963" w:rsidRDefault="00F42963" w:rsidP="00F42963">
            <w:pPr>
              <w:pStyle w:val="TableParagraph"/>
              <w:rPr>
                <w:rFonts w:ascii="Trebuchet MS"/>
                <w:b/>
                <w:i/>
                <w:sz w:val="14"/>
              </w:rPr>
            </w:pPr>
          </w:p>
          <w:p w14:paraId="43E04934" w14:textId="77777777" w:rsidR="00F42963" w:rsidRDefault="00F42963" w:rsidP="00F42963">
            <w:pPr>
              <w:pStyle w:val="TableParagraph"/>
              <w:rPr>
                <w:rFonts w:ascii="Trebuchet MS"/>
                <w:b/>
                <w:i/>
                <w:sz w:val="14"/>
              </w:rPr>
            </w:pPr>
          </w:p>
          <w:p w14:paraId="0E6534D3" w14:textId="77777777" w:rsidR="00F42963" w:rsidRDefault="00F42963" w:rsidP="00F42963">
            <w:pPr>
              <w:pStyle w:val="TableParagraph"/>
              <w:rPr>
                <w:rFonts w:ascii="Trebuchet MS"/>
                <w:b/>
                <w:i/>
                <w:sz w:val="14"/>
              </w:rPr>
            </w:pPr>
          </w:p>
          <w:p w14:paraId="5BA82977" w14:textId="77777777" w:rsidR="00F42963" w:rsidRDefault="00F42963" w:rsidP="00F42963">
            <w:pPr>
              <w:pStyle w:val="TableParagraph"/>
              <w:rPr>
                <w:rFonts w:ascii="Trebuchet MS"/>
                <w:b/>
                <w:i/>
                <w:sz w:val="14"/>
              </w:rPr>
            </w:pPr>
          </w:p>
          <w:p w14:paraId="5D4B9784" w14:textId="77777777" w:rsidR="00F42963" w:rsidRDefault="00F42963" w:rsidP="00F42963">
            <w:pPr>
              <w:pStyle w:val="TableParagraph"/>
              <w:spacing w:before="42"/>
              <w:rPr>
                <w:rFonts w:ascii="Trebuchet MS"/>
                <w:b/>
                <w:i/>
                <w:sz w:val="14"/>
              </w:rPr>
            </w:pPr>
          </w:p>
          <w:p w14:paraId="38008243" w14:textId="77777777" w:rsidR="00F42963" w:rsidRDefault="00F42963" w:rsidP="00F42963">
            <w:pPr>
              <w:pStyle w:val="TableParagraph"/>
              <w:ind w:left="8" w:right="3"/>
              <w:jc w:val="center"/>
              <w:rPr>
                <w:rFonts w:ascii="Arial" w:hAnsi="Arial"/>
                <w:b/>
                <w:sz w:val="14"/>
              </w:rPr>
            </w:pPr>
            <w:r>
              <w:rPr>
                <w:rFonts w:ascii="Arial" w:hAnsi="Arial"/>
                <w:b/>
                <w:spacing w:val="-2"/>
                <w:sz w:val="14"/>
              </w:rPr>
              <w:t>CÊNICA</w:t>
            </w:r>
          </w:p>
        </w:tc>
        <w:tc>
          <w:tcPr>
            <w:tcW w:w="960" w:type="dxa"/>
          </w:tcPr>
          <w:p w14:paraId="06921FFB" w14:textId="77777777" w:rsidR="00F42963" w:rsidRDefault="00F42963" w:rsidP="00F42963">
            <w:pPr>
              <w:pStyle w:val="TableParagraph"/>
              <w:rPr>
                <w:rFonts w:ascii="Trebuchet MS"/>
                <w:b/>
                <w:i/>
                <w:sz w:val="14"/>
              </w:rPr>
            </w:pPr>
          </w:p>
          <w:p w14:paraId="2EE19948" w14:textId="77777777" w:rsidR="00F42963" w:rsidRDefault="00F42963" w:rsidP="00F42963">
            <w:pPr>
              <w:pStyle w:val="TableParagraph"/>
              <w:rPr>
                <w:rFonts w:ascii="Trebuchet MS"/>
                <w:b/>
                <w:i/>
                <w:sz w:val="14"/>
              </w:rPr>
            </w:pPr>
          </w:p>
          <w:p w14:paraId="1FC2225F" w14:textId="77777777" w:rsidR="00F42963" w:rsidRDefault="00F42963" w:rsidP="00F42963">
            <w:pPr>
              <w:pStyle w:val="TableParagraph"/>
              <w:rPr>
                <w:rFonts w:ascii="Trebuchet MS"/>
                <w:b/>
                <w:i/>
                <w:sz w:val="14"/>
              </w:rPr>
            </w:pPr>
          </w:p>
          <w:p w14:paraId="75AD475D" w14:textId="77777777" w:rsidR="00F42963" w:rsidRDefault="00F42963" w:rsidP="00F42963">
            <w:pPr>
              <w:pStyle w:val="TableParagraph"/>
              <w:rPr>
                <w:rFonts w:ascii="Trebuchet MS"/>
                <w:b/>
                <w:i/>
                <w:sz w:val="14"/>
              </w:rPr>
            </w:pPr>
          </w:p>
          <w:p w14:paraId="1397A51D" w14:textId="77777777" w:rsidR="00F42963" w:rsidRDefault="00F42963" w:rsidP="00F42963">
            <w:pPr>
              <w:pStyle w:val="TableParagraph"/>
              <w:rPr>
                <w:rFonts w:ascii="Trebuchet MS"/>
                <w:b/>
                <w:i/>
                <w:sz w:val="14"/>
              </w:rPr>
            </w:pPr>
          </w:p>
          <w:p w14:paraId="3BA5F36C" w14:textId="77777777" w:rsidR="00F42963" w:rsidRDefault="00F42963" w:rsidP="00F42963">
            <w:pPr>
              <w:pStyle w:val="TableParagraph"/>
              <w:rPr>
                <w:rFonts w:ascii="Trebuchet MS"/>
                <w:b/>
                <w:i/>
                <w:sz w:val="14"/>
              </w:rPr>
            </w:pPr>
          </w:p>
          <w:p w14:paraId="68783E50" w14:textId="77777777" w:rsidR="00F42963" w:rsidRDefault="00F42963" w:rsidP="00F42963">
            <w:pPr>
              <w:pStyle w:val="TableParagraph"/>
              <w:rPr>
                <w:rFonts w:ascii="Trebuchet MS"/>
                <w:b/>
                <w:i/>
                <w:sz w:val="14"/>
              </w:rPr>
            </w:pPr>
          </w:p>
          <w:p w14:paraId="67FB7939" w14:textId="77777777" w:rsidR="00F42963" w:rsidRDefault="00F42963" w:rsidP="00F42963">
            <w:pPr>
              <w:pStyle w:val="TableParagraph"/>
              <w:rPr>
                <w:rFonts w:ascii="Trebuchet MS"/>
                <w:b/>
                <w:i/>
                <w:sz w:val="14"/>
              </w:rPr>
            </w:pPr>
          </w:p>
          <w:p w14:paraId="35666AB5" w14:textId="77777777" w:rsidR="00F42963" w:rsidRDefault="00F42963" w:rsidP="00F42963">
            <w:pPr>
              <w:pStyle w:val="TableParagraph"/>
              <w:rPr>
                <w:rFonts w:ascii="Trebuchet MS"/>
                <w:b/>
                <w:i/>
                <w:sz w:val="14"/>
              </w:rPr>
            </w:pPr>
          </w:p>
          <w:p w14:paraId="351863EB" w14:textId="77777777" w:rsidR="00F42963" w:rsidRDefault="00F42963" w:rsidP="00F42963">
            <w:pPr>
              <w:pStyle w:val="TableParagraph"/>
              <w:rPr>
                <w:rFonts w:ascii="Trebuchet MS"/>
                <w:b/>
                <w:i/>
                <w:sz w:val="14"/>
              </w:rPr>
            </w:pPr>
          </w:p>
          <w:p w14:paraId="03BDF0C3" w14:textId="77777777" w:rsidR="00F42963" w:rsidRDefault="00F42963" w:rsidP="00F42963">
            <w:pPr>
              <w:pStyle w:val="TableParagraph"/>
              <w:rPr>
                <w:rFonts w:ascii="Trebuchet MS"/>
                <w:b/>
                <w:i/>
                <w:sz w:val="14"/>
              </w:rPr>
            </w:pPr>
          </w:p>
          <w:p w14:paraId="28CA19C5" w14:textId="77777777" w:rsidR="00F42963" w:rsidRDefault="00F42963" w:rsidP="00F42963">
            <w:pPr>
              <w:pStyle w:val="TableParagraph"/>
              <w:rPr>
                <w:rFonts w:ascii="Trebuchet MS"/>
                <w:b/>
                <w:i/>
                <w:sz w:val="14"/>
              </w:rPr>
            </w:pPr>
          </w:p>
          <w:p w14:paraId="6C4B657E" w14:textId="77777777" w:rsidR="00F42963" w:rsidRDefault="00F42963" w:rsidP="00F42963">
            <w:pPr>
              <w:pStyle w:val="TableParagraph"/>
              <w:rPr>
                <w:rFonts w:ascii="Trebuchet MS"/>
                <w:b/>
                <w:i/>
                <w:sz w:val="14"/>
              </w:rPr>
            </w:pPr>
          </w:p>
          <w:p w14:paraId="23818531" w14:textId="77777777" w:rsidR="00F42963" w:rsidRDefault="00F42963" w:rsidP="00F42963">
            <w:pPr>
              <w:pStyle w:val="TableParagraph"/>
              <w:rPr>
                <w:rFonts w:ascii="Trebuchet MS"/>
                <w:b/>
                <w:i/>
                <w:sz w:val="14"/>
              </w:rPr>
            </w:pPr>
          </w:p>
          <w:p w14:paraId="3ADF6A5D" w14:textId="77777777" w:rsidR="00F42963" w:rsidRDefault="00F42963" w:rsidP="00F42963">
            <w:pPr>
              <w:pStyle w:val="TableParagraph"/>
              <w:spacing w:before="42"/>
              <w:rPr>
                <w:rFonts w:ascii="Trebuchet MS"/>
                <w:b/>
                <w:i/>
                <w:sz w:val="14"/>
              </w:rPr>
            </w:pPr>
          </w:p>
          <w:p w14:paraId="28004927" w14:textId="77777777" w:rsidR="00F42963" w:rsidRDefault="00F42963" w:rsidP="00F42963">
            <w:pPr>
              <w:pStyle w:val="TableParagraph"/>
              <w:ind w:left="8"/>
              <w:jc w:val="center"/>
              <w:rPr>
                <w:rFonts w:ascii="Arial" w:hAnsi="Arial"/>
                <w:b/>
                <w:sz w:val="14"/>
              </w:rPr>
            </w:pPr>
            <w:r>
              <w:rPr>
                <w:rFonts w:ascii="Arial" w:hAnsi="Arial"/>
                <w:b/>
                <w:spacing w:val="-2"/>
                <w:sz w:val="14"/>
              </w:rPr>
              <w:t>DIÁRIA</w:t>
            </w:r>
          </w:p>
        </w:tc>
        <w:tc>
          <w:tcPr>
            <w:tcW w:w="533" w:type="dxa"/>
          </w:tcPr>
          <w:p w14:paraId="2E032F11" w14:textId="77777777" w:rsidR="00F42963" w:rsidRDefault="00F42963" w:rsidP="00F42963">
            <w:pPr>
              <w:pStyle w:val="TableParagraph"/>
              <w:rPr>
                <w:rFonts w:ascii="Trebuchet MS"/>
                <w:b/>
                <w:i/>
                <w:sz w:val="14"/>
              </w:rPr>
            </w:pPr>
          </w:p>
          <w:p w14:paraId="4B31671B" w14:textId="77777777" w:rsidR="00F42963" w:rsidRDefault="00F42963" w:rsidP="00F42963">
            <w:pPr>
              <w:pStyle w:val="TableParagraph"/>
              <w:rPr>
                <w:rFonts w:ascii="Trebuchet MS"/>
                <w:b/>
                <w:i/>
                <w:sz w:val="14"/>
              </w:rPr>
            </w:pPr>
          </w:p>
          <w:p w14:paraId="414D5F09" w14:textId="77777777" w:rsidR="00F42963" w:rsidRDefault="00F42963" w:rsidP="00F42963">
            <w:pPr>
              <w:pStyle w:val="TableParagraph"/>
              <w:rPr>
                <w:rFonts w:ascii="Trebuchet MS"/>
                <w:b/>
                <w:i/>
                <w:sz w:val="14"/>
              </w:rPr>
            </w:pPr>
          </w:p>
          <w:p w14:paraId="5043A925" w14:textId="77777777" w:rsidR="00F42963" w:rsidRDefault="00F42963" w:rsidP="00F42963">
            <w:pPr>
              <w:pStyle w:val="TableParagraph"/>
              <w:rPr>
                <w:rFonts w:ascii="Trebuchet MS"/>
                <w:b/>
                <w:i/>
                <w:sz w:val="14"/>
              </w:rPr>
            </w:pPr>
          </w:p>
          <w:p w14:paraId="4EBCD837" w14:textId="77777777" w:rsidR="00F42963" w:rsidRDefault="00F42963" w:rsidP="00F42963">
            <w:pPr>
              <w:pStyle w:val="TableParagraph"/>
              <w:rPr>
                <w:rFonts w:ascii="Trebuchet MS"/>
                <w:b/>
                <w:i/>
                <w:sz w:val="14"/>
              </w:rPr>
            </w:pPr>
          </w:p>
          <w:p w14:paraId="3DBFA5C6" w14:textId="77777777" w:rsidR="00F42963" w:rsidRDefault="00F42963" w:rsidP="00F42963">
            <w:pPr>
              <w:pStyle w:val="TableParagraph"/>
              <w:rPr>
                <w:rFonts w:ascii="Trebuchet MS"/>
                <w:b/>
                <w:i/>
                <w:sz w:val="14"/>
              </w:rPr>
            </w:pPr>
          </w:p>
          <w:p w14:paraId="7C477711" w14:textId="77777777" w:rsidR="00F42963" w:rsidRDefault="00F42963" w:rsidP="00F42963">
            <w:pPr>
              <w:pStyle w:val="TableParagraph"/>
              <w:rPr>
                <w:rFonts w:ascii="Trebuchet MS"/>
                <w:b/>
                <w:i/>
                <w:sz w:val="14"/>
              </w:rPr>
            </w:pPr>
          </w:p>
          <w:p w14:paraId="5CAFB4B8" w14:textId="77777777" w:rsidR="00F42963" w:rsidRDefault="00F42963" w:rsidP="00F42963">
            <w:pPr>
              <w:pStyle w:val="TableParagraph"/>
              <w:rPr>
                <w:rFonts w:ascii="Trebuchet MS"/>
                <w:b/>
                <w:i/>
                <w:sz w:val="14"/>
              </w:rPr>
            </w:pPr>
          </w:p>
          <w:p w14:paraId="5BB4E643" w14:textId="77777777" w:rsidR="00F42963" w:rsidRDefault="00F42963" w:rsidP="00F42963">
            <w:pPr>
              <w:pStyle w:val="TableParagraph"/>
              <w:rPr>
                <w:rFonts w:ascii="Trebuchet MS"/>
                <w:b/>
                <w:i/>
                <w:sz w:val="14"/>
              </w:rPr>
            </w:pPr>
          </w:p>
          <w:p w14:paraId="45F27600" w14:textId="77777777" w:rsidR="00F42963" w:rsidRDefault="00F42963" w:rsidP="00F42963">
            <w:pPr>
              <w:pStyle w:val="TableParagraph"/>
              <w:rPr>
                <w:rFonts w:ascii="Trebuchet MS"/>
                <w:b/>
                <w:i/>
                <w:sz w:val="14"/>
              </w:rPr>
            </w:pPr>
          </w:p>
          <w:p w14:paraId="01A5B9CB" w14:textId="77777777" w:rsidR="00F42963" w:rsidRDefault="00F42963" w:rsidP="00F42963">
            <w:pPr>
              <w:pStyle w:val="TableParagraph"/>
              <w:rPr>
                <w:rFonts w:ascii="Trebuchet MS"/>
                <w:b/>
                <w:i/>
                <w:sz w:val="14"/>
              </w:rPr>
            </w:pPr>
          </w:p>
          <w:p w14:paraId="4DD5416A" w14:textId="77777777" w:rsidR="00F42963" w:rsidRDefault="00F42963" w:rsidP="00F42963">
            <w:pPr>
              <w:pStyle w:val="TableParagraph"/>
              <w:rPr>
                <w:rFonts w:ascii="Trebuchet MS"/>
                <w:b/>
                <w:i/>
                <w:sz w:val="14"/>
              </w:rPr>
            </w:pPr>
          </w:p>
          <w:p w14:paraId="093B60D8" w14:textId="77777777" w:rsidR="00F42963" w:rsidRDefault="00F42963" w:rsidP="00F42963">
            <w:pPr>
              <w:pStyle w:val="TableParagraph"/>
              <w:rPr>
                <w:rFonts w:ascii="Trebuchet MS"/>
                <w:b/>
                <w:i/>
                <w:sz w:val="14"/>
              </w:rPr>
            </w:pPr>
          </w:p>
          <w:p w14:paraId="45FEFB89" w14:textId="77777777" w:rsidR="00F42963" w:rsidRDefault="00F42963" w:rsidP="00F42963">
            <w:pPr>
              <w:pStyle w:val="TableParagraph"/>
              <w:rPr>
                <w:rFonts w:ascii="Trebuchet MS"/>
                <w:b/>
                <w:i/>
                <w:sz w:val="14"/>
              </w:rPr>
            </w:pPr>
          </w:p>
          <w:p w14:paraId="62049208" w14:textId="77777777" w:rsidR="00F42963" w:rsidRDefault="00F42963" w:rsidP="00F42963">
            <w:pPr>
              <w:pStyle w:val="TableParagraph"/>
              <w:spacing w:before="46"/>
              <w:rPr>
                <w:rFonts w:ascii="Trebuchet MS"/>
                <w:b/>
                <w:i/>
                <w:sz w:val="14"/>
              </w:rPr>
            </w:pPr>
          </w:p>
          <w:p w14:paraId="64631FE2" w14:textId="77777777" w:rsidR="00F42963" w:rsidRDefault="00F42963" w:rsidP="00F42963">
            <w:pPr>
              <w:pStyle w:val="TableParagraph"/>
              <w:ind w:left="7"/>
              <w:jc w:val="center"/>
              <w:rPr>
                <w:sz w:val="14"/>
              </w:rPr>
            </w:pPr>
            <w:r>
              <w:rPr>
                <w:spacing w:val="-5"/>
                <w:sz w:val="14"/>
              </w:rPr>
              <w:t>40</w:t>
            </w:r>
          </w:p>
        </w:tc>
        <w:tc>
          <w:tcPr>
            <w:tcW w:w="1004" w:type="dxa"/>
          </w:tcPr>
          <w:p w14:paraId="49CB1F48" w14:textId="77777777" w:rsidR="00F42963" w:rsidRDefault="00F42963" w:rsidP="00F42963">
            <w:pPr>
              <w:pStyle w:val="TableParagraph"/>
              <w:rPr>
                <w:rFonts w:ascii="Trebuchet MS"/>
                <w:b/>
                <w:i/>
                <w:sz w:val="14"/>
              </w:rPr>
            </w:pPr>
          </w:p>
          <w:p w14:paraId="107BE281" w14:textId="77777777" w:rsidR="00F42963" w:rsidRDefault="00F42963" w:rsidP="00F42963">
            <w:pPr>
              <w:pStyle w:val="TableParagraph"/>
              <w:rPr>
                <w:rFonts w:ascii="Trebuchet MS"/>
                <w:b/>
                <w:i/>
                <w:sz w:val="14"/>
              </w:rPr>
            </w:pPr>
          </w:p>
          <w:p w14:paraId="7BAD1E11" w14:textId="77777777" w:rsidR="00F42963" w:rsidRDefault="00F42963" w:rsidP="00F42963">
            <w:pPr>
              <w:pStyle w:val="TableParagraph"/>
              <w:rPr>
                <w:rFonts w:ascii="Trebuchet MS"/>
                <w:b/>
                <w:i/>
                <w:sz w:val="14"/>
              </w:rPr>
            </w:pPr>
          </w:p>
          <w:p w14:paraId="3B675CA6" w14:textId="77777777" w:rsidR="00F42963" w:rsidRDefault="00F42963" w:rsidP="00F42963">
            <w:pPr>
              <w:pStyle w:val="TableParagraph"/>
              <w:rPr>
                <w:rFonts w:ascii="Trebuchet MS"/>
                <w:b/>
                <w:i/>
                <w:sz w:val="14"/>
              </w:rPr>
            </w:pPr>
          </w:p>
          <w:p w14:paraId="075A2A7E" w14:textId="77777777" w:rsidR="00F42963" w:rsidRDefault="00F42963" w:rsidP="00F42963">
            <w:pPr>
              <w:pStyle w:val="TableParagraph"/>
              <w:rPr>
                <w:rFonts w:ascii="Trebuchet MS"/>
                <w:b/>
                <w:i/>
                <w:sz w:val="14"/>
              </w:rPr>
            </w:pPr>
          </w:p>
          <w:p w14:paraId="291CE39D" w14:textId="77777777" w:rsidR="00F42963" w:rsidRDefault="00F42963" w:rsidP="00F42963">
            <w:pPr>
              <w:pStyle w:val="TableParagraph"/>
              <w:rPr>
                <w:rFonts w:ascii="Trebuchet MS"/>
                <w:b/>
                <w:i/>
                <w:sz w:val="14"/>
              </w:rPr>
            </w:pPr>
          </w:p>
          <w:p w14:paraId="5454CE95" w14:textId="77777777" w:rsidR="00F42963" w:rsidRDefault="00F42963" w:rsidP="00F42963">
            <w:pPr>
              <w:pStyle w:val="TableParagraph"/>
              <w:rPr>
                <w:rFonts w:ascii="Trebuchet MS"/>
                <w:b/>
                <w:i/>
                <w:sz w:val="14"/>
              </w:rPr>
            </w:pPr>
          </w:p>
          <w:p w14:paraId="54860E15" w14:textId="77777777" w:rsidR="00F42963" w:rsidRDefault="00F42963" w:rsidP="00F42963">
            <w:pPr>
              <w:pStyle w:val="TableParagraph"/>
              <w:rPr>
                <w:rFonts w:ascii="Trebuchet MS"/>
                <w:b/>
                <w:i/>
                <w:sz w:val="14"/>
              </w:rPr>
            </w:pPr>
          </w:p>
          <w:p w14:paraId="35D7214F" w14:textId="77777777" w:rsidR="00F42963" w:rsidRDefault="00F42963" w:rsidP="00F42963">
            <w:pPr>
              <w:pStyle w:val="TableParagraph"/>
              <w:rPr>
                <w:rFonts w:ascii="Trebuchet MS"/>
                <w:b/>
                <w:i/>
                <w:sz w:val="14"/>
              </w:rPr>
            </w:pPr>
          </w:p>
          <w:p w14:paraId="192599D6" w14:textId="77777777" w:rsidR="00F42963" w:rsidRDefault="00F42963" w:rsidP="00F42963">
            <w:pPr>
              <w:pStyle w:val="TableParagraph"/>
              <w:rPr>
                <w:rFonts w:ascii="Trebuchet MS"/>
                <w:b/>
                <w:i/>
                <w:sz w:val="14"/>
              </w:rPr>
            </w:pPr>
          </w:p>
          <w:p w14:paraId="528B5AD1" w14:textId="77777777" w:rsidR="00F42963" w:rsidRDefault="00F42963" w:rsidP="00F42963">
            <w:pPr>
              <w:pStyle w:val="TableParagraph"/>
              <w:rPr>
                <w:rFonts w:ascii="Trebuchet MS"/>
                <w:b/>
                <w:i/>
                <w:sz w:val="14"/>
              </w:rPr>
            </w:pPr>
          </w:p>
          <w:p w14:paraId="4727E6FB" w14:textId="77777777" w:rsidR="00F42963" w:rsidRDefault="00F42963" w:rsidP="00F42963">
            <w:pPr>
              <w:pStyle w:val="TableParagraph"/>
              <w:rPr>
                <w:rFonts w:ascii="Trebuchet MS"/>
                <w:b/>
                <w:i/>
                <w:sz w:val="14"/>
              </w:rPr>
            </w:pPr>
          </w:p>
          <w:p w14:paraId="60D509F7" w14:textId="77777777" w:rsidR="00F42963" w:rsidRDefault="00F42963" w:rsidP="00F42963">
            <w:pPr>
              <w:pStyle w:val="TableParagraph"/>
              <w:rPr>
                <w:rFonts w:ascii="Trebuchet MS"/>
                <w:b/>
                <w:i/>
                <w:sz w:val="14"/>
              </w:rPr>
            </w:pPr>
          </w:p>
          <w:p w14:paraId="67EC4050" w14:textId="77777777" w:rsidR="00F42963" w:rsidRDefault="00F42963" w:rsidP="00F42963">
            <w:pPr>
              <w:pStyle w:val="TableParagraph"/>
              <w:spacing w:before="126"/>
              <w:rPr>
                <w:rFonts w:ascii="Trebuchet MS"/>
                <w:b/>
                <w:i/>
                <w:sz w:val="14"/>
              </w:rPr>
            </w:pPr>
          </w:p>
          <w:p w14:paraId="6D6C395E" w14:textId="77777777" w:rsidR="00F42963" w:rsidRDefault="00F42963" w:rsidP="00F42963">
            <w:pPr>
              <w:pStyle w:val="TableParagraph"/>
              <w:spacing w:line="247" w:lineRule="auto"/>
              <w:ind w:left="162" w:firstLine="249"/>
              <w:rPr>
                <w:sz w:val="14"/>
              </w:rPr>
            </w:pPr>
            <w:r>
              <w:rPr>
                <w:spacing w:val="-6"/>
                <w:sz w:val="14"/>
              </w:rPr>
              <w:t>R$</w:t>
            </w:r>
            <w:r>
              <w:rPr>
                <w:spacing w:val="40"/>
                <w:sz w:val="14"/>
              </w:rPr>
              <w:t xml:space="preserve"> </w:t>
            </w:r>
            <w:r>
              <w:rPr>
                <w:spacing w:val="-2"/>
                <w:sz w:val="14"/>
              </w:rPr>
              <w:t>22.115,18</w:t>
            </w:r>
          </w:p>
        </w:tc>
        <w:tc>
          <w:tcPr>
            <w:tcW w:w="1052" w:type="dxa"/>
          </w:tcPr>
          <w:p w14:paraId="6BE1B219" w14:textId="77777777" w:rsidR="00F42963" w:rsidRDefault="00F42963" w:rsidP="00F42963">
            <w:pPr>
              <w:pStyle w:val="TableParagraph"/>
              <w:rPr>
                <w:rFonts w:ascii="Trebuchet MS"/>
                <w:b/>
                <w:i/>
                <w:sz w:val="14"/>
              </w:rPr>
            </w:pPr>
          </w:p>
          <w:p w14:paraId="4C7A5919" w14:textId="77777777" w:rsidR="00F42963" w:rsidRDefault="00F42963" w:rsidP="00F42963">
            <w:pPr>
              <w:pStyle w:val="TableParagraph"/>
              <w:rPr>
                <w:rFonts w:ascii="Trebuchet MS"/>
                <w:b/>
                <w:i/>
                <w:sz w:val="14"/>
              </w:rPr>
            </w:pPr>
          </w:p>
          <w:p w14:paraId="0CB90334" w14:textId="77777777" w:rsidR="00F42963" w:rsidRDefault="00F42963" w:rsidP="00F42963">
            <w:pPr>
              <w:pStyle w:val="TableParagraph"/>
              <w:rPr>
                <w:rFonts w:ascii="Trebuchet MS"/>
                <w:b/>
                <w:i/>
                <w:sz w:val="14"/>
              </w:rPr>
            </w:pPr>
          </w:p>
          <w:p w14:paraId="30BCA3AE" w14:textId="77777777" w:rsidR="00F42963" w:rsidRDefault="00F42963" w:rsidP="00F42963">
            <w:pPr>
              <w:pStyle w:val="TableParagraph"/>
              <w:rPr>
                <w:rFonts w:ascii="Trebuchet MS"/>
                <w:b/>
                <w:i/>
                <w:sz w:val="14"/>
              </w:rPr>
            </w:pPr>
          </w:p>
          <w:p w14:paraId="4FE0101E" w14:textId="77777777" w:rsidR="00F42963" w:rsidRDefault="00F42963" w:rsidP="00F42963">
            <w:pPr>
              <w:pStyle w:val="TableParagraph"/>
              <w:rPr>
                <w:rFonts w:ascii="Trebuchet MS"/>
                <w:b/>
                <w:i/>
                <w:sz w:val="14"/>
              </w:rPr>
            </w:pPr>
          </w:p>
          <w:p w14:paraId="61D73ACB" w14:textId="77777777" w:rsidR="00F42963" w:rsidRDefault="00F42963" w:rsidP="00F42963">
            <w:pPr>
              <w:pStyle w:val="TableParagraph"/>
              <w:rPr>
                <w:rFonts w:ascii="Trebuchet MS"/>
                <w:b/>
                <w:i/>
                <w:sz w:val="14"/>
              </w:rPr>
            </w:pPr>
          </w:p>
          <w:p w14:paraId="18F76D2B" w14:textId="77777777" w:rsidR="00F42963" w:rsidRDefault="00F42963" w:rsidP="00F42963">
            <w:pPr>
              <w:pStyle w:val="TableParagraph"/>
              <w:rPr>
                <w:rFonts w:ascii="Trebuchet MS"/>
                <w:b/>
                <w:i/>
                <w:sz w:val="14"/>
              </w:rPr>
            </w:pPr>
          </w:p>
          <w:p w14:paraId="6723C1EB" w14:textId="77777777" w:rsidR="00F42963" w:rsidRDefault="00F42963" w:rsidP="00F42963">
            <w:pPr>
              <w:pStyle w:val="TableParagraph"/>
              <w:rPr>
                <w:rFonts w:ascii="Trebuchet MS"/>
                <w:b/>
                <w:i/>
                <w:sz w:val="14"/>
              </w:rPr>
            </w:pPr>
          </w:p>
          <w:p w14:paraId="61D33028" w14:textId="77777777" w:rsidR="00F42963" w:rsidRDefault="00F42963" w:rsidP="00F42963">
            <w:pPr>
              <w:pStyle w:val="TableParagraph"/>
              <w:rPr>
                <w:rFonts w:ascii="Trebuchet MS"/>
                <w:b/>
                <w:i/>
                <w:sz w:val="14"/>
              </w:rPr>
            </w:pPr>
          </w:p>
          <w:p w14:paraId="7DEB5BEC" w14:textId="77777777" w:rsidR="00F42963" w:rsidRDefault="00F42963" w:rsidP="00F42963">
            <w:pPr>
              <w:pStyle w:val="TableParagraph"/>
              <w:rPr>
                <w:rFonts w:ascii="Trebuchet MS"/>
                <w:b/>
                <w:i/>
                <w:sz w:val="14"/>
              </w:rPr>
            </w:pPr>
          </w:p>
          <w:p w14:paraId="4932746E" w14:textId="77777777" w:rsidR="00F42963" w:rsidRDefault="00F42963" w:rsidP="00F42963">
            <w:pPr>
              <w:pStyle w:val="TableParagraph"/>
              <w:rPr>
                <w:rFonts w:ascii="Trebuchet MS"/>
                <w:b/>
                <w:i/>
                <w:sz w:val="14"/>
              </w:rPr>
            </w:pPr>
          </w:p>
          <w:p w14:paraId="2FA97801" w14:textId="77777777" w:rsidR="00F42963" w:rsidRDefault="00F42963" w:rsidP="00F42963">
            <w:pPr>
              <w:pStyle w:val="TableParagraph"/>
              <w:rPr>
                <w:rFonts w:ascii="Trebuchet MS"/>
                <w:b/>
                <w:i/>
                <w:sz w:val="14"/>
              </w:rPr>
            </w:pPr>
          </w:p>
          <w:p w14:paraId="136D8240" w14:textId="77777777" w:rsidR="00F42963" w:rsidRDefault="00F42963" w:rsidP="00F42963">
            <w:pPr>
              <w:pStyle w:val="TableParagraph"/>
              <w:rPr>
                <w:rFonts w:ascii="Trebuchet MS"/>
                <w:b/>
                <w:i/>
                <w:sz w:val="14"/>
              </w:rPr>
            </w:pPr>
          </w:p>
          <w:p w14:paraId="6B2A9A74" w14:textId="77777777" w:rsidR="00F42963" w:rsidRDefault="00F42963" w:rsidP="00F42963">
            <w:pPr>
              <w:pStyle w:val="TableParagraph"/>
              <w:spacing w:before="126"/>
              <w:rPr>
                <w:rFonts w:ascii="Trebuchet MS"/>
                <w:b/>
                <w:i/>
                <w:sz w:val="14"/>
              </w:rPr>
            </w:pPr>
          </w:p>
          <w:p w14:paraId="5C743FBC" w14:textId="77777777" w:rsidR="00F42963" w:rsidRDefault="00F42963" w:rsidP="00F42963">
            <w:pPr>
              <w:pStyle w:val="TableParagraph"/>
              <w:spacing w:line="247" w:lineRule="auto"/>
              <w:ind w:left="102" w:firstLine="349"/>
              <w:rPr>
                <w:sz w:val="14"/>
              </w:rPr>
            </w:pPr>
            <w:r>
              <w:rPr>
                <w:spacing w:val="-6"/>
                <w:sz w:val="14"/>
              </w:rPr>
              <w:t>R$</w:t>
            </w:r>
            <w:r>
              <w:rPr>
                <w:spacing w:val="40"/>
                <w:sz w:val="14"/>
              </w:rPr>
              <w:t xml:space="preserve"> </w:t>
            </w:r>
            <w:r>
              <w:rPr>
                <w:spacing w:val="-2"/>
                <w:sz w:val="14"/>
              </w:rPr>
              <w:t>884.607,20</w:t>
            </w:r>
          </w:p>
        </w:tc>
      </w:tr>
      <w:tr w:rsidR="00F42963" w14:paraId="31769508" w14:textId="77777777" w:rsidTr="00F42963">
        <w:trPr>
          <w:trHeight w:val="4469"/>
        </w:trPr>
        <w:tc>
          <w:tcPr>
            <w:tcW w:w="496" w:type="dxa"/>
          </w:tcPr>
          <w:p w14:paraId="7F73FE08" w14:textId="77777777" w:rsidR="00F42963" w:rsidRDefault="00F42963" w:rsidP="00F42963">
            <w:pPr>
              <w:pStyle w:val="TableParagraph"/>
              <w:rPr>
                <w:rFonts w:ascii="Trebuchet MS"/>
                <w:b/>
                <w:i/>
                <w:sz w:val="14"/>
              </w:rPr>
            </w:pPr>
          </w:p>
          <w:p w14:paraId="1FE579B6" w14:textId="77777777" w:rsidR="00F42963" w:rsidRDefault="00F42963" w:rsidP="00F42963">
            <w:pPr>
              <w:pStyle w:val="TableParagraph"/>
              <w:rPr>
                <w:rFonts w:ascii="Trebuchet MS"/>
                <w:b/>
                <w:i/>
                <w:sz w:val="14"/>
              </w:rPr>
            </w:pPr>
          </w:p>
          <w:p w14:paraId="417AF7E2" w14:textId="77777777" w:rsidR="00F42963" w:rsidRDefault="00F42963" w:rsidP="00F42963">
            <w:pPr>
              <w:pStyle w:val="TableParagraph"/>
              <w:rPr>
                <w:rFonts w:ascii="Trebuchet MS"/>
                <w:b/>
                <w:i/>
                <w:sz w:val="14"/>
              </w:rPr>
            </w:pPr>
          </w:p>
          <w:p w14:paraId="25847EDB" w14:textId="77777777" w:rsidR="00F42963" w:rsidRDefault="00F42963" w:rsidP="00F42963">
            <w:pPr>
              <w:pStyle w:val="TableParagraph"/>
              <w:rPr>
                <w:rFonts w:ascii="Trebuchet MS"/>
                <w:b/>
                <w:i/>
                <w:sz w:val="14"/>
              </w:rPr>
            </w:pPr>
          </w:p>
          <w:p w14:paraId="670364A8" w14:textId="77777777" w:rsidR="00F42963" w:rsidRDefault="00F42963" w:rsidP="00F42963">
            <w:pPr>
              <w:pStyle w:val="TableParagraph"/>
              <w:rPr>
                <w:rFonts w:ascii="Trebuchet MS"/>
                <w:b/>
                <w:i/>
                <w:sz w:val="14"/>
              </w:rPr>
            </w:pPr>
          </w:p>
          <w:p w14:paraId="08397DB7" w14:textId="77777777" w:rsidR="00F42963" w:rsidRDefault="00F42963" w:rsidP="00F42963">
            <w:pPr>
              <w:pStyle w:val="TableParagraph"/>
              <w:rPr>
                <w:rFonts w:ascii="Trebuchet MS"/>
                <w:b/>
                <w:i/>
                <w:sz w:val="14"/>
              </w:rPr>
            </w:pPr>
          </w:p>
          <w:p w14:paraId="2098928D" w14:textId="77777777" w:rsidR="00F42963" w:rsidRDefault="00F42963" w:rsidP="00F42963">
            <w:pPr>
              <w:pStyle w:val="TableParagraph"/>
              <w:rPr>
                <w:rFonts w:ascii="Trebuchet MS"/>
                <w:b/>
                <w:i/>
                <w:sz w:val="14"/>
              </w:rPr>
            </w:pPr>
          </w:p>
          <w:p w14:paraId="183AE020" w14:textId="77777777" w:rsidR="00F42963" w:rsidRDefault="00F42963" w:rsidP="00F42963">
            <w:pPr>
              <w:pStyle w:val="TableParagraph"/>
              <w:rPr>
                <w:rFonts w:ascii="Trebuchet MS"/>
                <w:b/>
                <w:i/>
                <w:sz w:val="14"/>
              </w:rPr>
            </w:pPr>
          </w:p>
          <w:p w14:paraId="25B4E83E" w14:textId="77777777" w:rsidR="00F42963" w:rsidRDefault="00F42963" w:rsidP="00F42963">
            <w:pPr>
              <w:pStyle w:val="TableParagraph"/>
              <w:rPr>
                <w:rFonts w:ascii="Trebuchet MS"/>
                <w:b/>
                <w:i/>
                <w:sz w:val="14"/>
              </w:rPr>
            </w:pPr>
          </w:p>
          <w:p w14:paraId="283E6A57" w14:textId="77777777" w:rsidR="00F42963" w:rsidRDefault="00F42963" w:rsidP="00F42963">
            <w:pPr>
              <w:pStyle w:val="TableParagraph"/>
              <w:rPr>
                <w:rFonts w:ascii="Trebuchet MS"/>
                <w:b/>
                <w:i/>
                <w:sz w:val="14"/>
              </w:rPr>
            </w:pPr>
          </w:p>
          <w:p w14:paraId="7D8260F2" w14:textId="77777777" w:rsidR="00F42963" w:rsidRDefault="00F42963" w:rsidP="00F42963">
            <w:pPr>
              <w:pStyle w:val="TableParagraph"/>
              <w:rPr>
                <w:rFonts w:ascii="Trebuchet MS"/>
                <w:b/>
                <w:i/>
                <w:sz w:val="14"/>
              </w:rPr>
            </w:pPr>
          </w:p>
          <w:p w14:paraId="0DCE1FD9" w14:textId="77777777" w:rsidR="00F42963" w:rsidRDefault="00F42963" w:rsidP="00F42963">
            <w:pPr>
              <w:pStyle w:val="TableParagraph"/>
              <w:rPr>
                <w:rFonts w:ascii="Trebuchet MS"/>
                <w:b/>
                <w:i/>
                <w:sz w:val="14"/>
              </w:rPr>
            </w:pPr>
          </w:p>
          <w:p w14:paraId="37A88C18" w14:textId="77777777" w:rsidR="00F42963" w:rsidRDefault="00F42963" w:rsidP="00F42963">
            <w:pPr>
              <w:pStyle w:val="TableParagraph"/>
              <w:spacing w:before="40"/>
              <w:rPr>
                <w:rFonts w:ascii="Trebuchet MS"/>
                <w:b/>
                <w:i/>
                <w:sz w:val="14"/>
              </w:rPr>
            </w:pPr>
          </w:p>
          <w:p w14:paraId="58133A67" w14:textId="794DC4F7" w:rsidR="00F42963" w:rsidRDefault="00DE30F6" w:rsidP="00F42963">
            <w:pPr>
              <w:pStyle w:val="TableParagraph"/>
              <w:spacing w:before="1"/>
              <w:ind w:left="7" w:right="5"/>
              <w:jc w:val="center"/>
              <w:rPr>
                <w:sz w:val="14"/>
              </w:rPr>
            </w:pPr>
            <w:r>
              <w:rPr>
                <w:spacing w:val="-10"/>
                <w:sz w:val="14"/>
              </w:rPr>
              <w:t>7</w:t>
            </w:r>
          </w:p>
        </w:tc>
        <w:tc>
          <w:tcPr>
            <w:tcW w:w="2264" w:type="dxa"/>
          </w:tcPr>
          <w:p w14:paraId="74B45868" w14:textId="77777777" w:rsidR="00F42963" w:rsidRDefault="00F42963" w:rsidP="00F42963">
            <w:pPr>
              <w:pStyle w:val="TableParagraph"/>
              <w:spacing w:before="2" w:line="247" w:lineRule="auto"/>
              <w:ind w:left="54" w:right="47"/>
              <w:rPr>
                <w:sz w:val="14"/>
              </w:rPr>
            </w:pPr>
            <w:r>
              <w:rPr>
                <w:sz w:val="14"/>
              </w:rPr>
              <w:t>ILUMINAÇÃO</w:t>
            </w:r>
            <w:r>
              <w:rPr>
                <w:spacing w:val="-2"/>
                <w:sz w:val="14"/>
              </w:rPr>
              <w:t xml:space="preserve"> </w:t>
            </w:r>
            <w:r>
              <w:rPr>
                <w:sz w:val="14"/>
              </w:rPr>
              <w:t>CÊNICA</w:t>
            </w:r>
            <w:r>
              <w:rPr>
                <w:spacing w:val="40"/>
                <w:sz w:val="14"/>
              </w:rPr>
              <w:t xml:space="preserve"> </w:t>
            </w:r>
            <w:r>
              <w:rPr>
                <w:sz w:val="14"/>
              </w:rPr>
              <w:t>PROFISSIONAL: MEDIO PORTE</w:t>
            </w:r>
            <w:r>
              <w:rPr>
                <w:spacing w:val="40"/>
                <w:sz w:val="14"/>
              </w:rPr>
              <w:t xml:space="preserve"> </w:t>
            </w:r>
            <w:r>
              <w:rPr>
                <w:sz w:val="14"/>
              </w:rPr>
              <w:t>12- REFLETORES PAR 64</w:t>
            </w:r>
          </w:p>
          <w:p w14:paraId="45B08990" w14:textId="77777777" w:rsidR="00F42963" w:rsidRDefault="00F42963" w:rsidP="00F42963">
            <w:pPr>
              <w:pStyle w:val="TableParagraph"/>
              <w:ind w:left="54"/>
              <w:rPr>
                <w:sz w:val="14"/>
              </w:rPr>
            </w:pPr>
            <w:r>
              <w:rPr>
                <w:sz w:val="14"/>
              </w:rPr>
              <w:t>FOCO</w:t>
            </w:r>
            <w:r>
              <w:rPr>
                <w:spacing w:val="7"/>
                <w:sz w:val="14"/>
              </w:rPr>
              <w:t xml:space="preserve"> </w:t>
            </w:r>
            <w:r>
              <w:rPr>
                <w:spacing w:val="-5"/>
                <w:sz w:val="14"/>
              </w:rPr>
              <w:t>05.</w:t>
            </w:r>
          </w:p>
          <w:p w14:paraId="209A35DA" w14:textId="77777777" w:rsidR="00F42963" w:rsidRDefault="00F42963" w:rsidP="00F42963">
            <w:pPr>
              <w:pStyle w:val="TableParagraph"/>
              <w:spacing w:before="4"/>
              <w:ind w:left="54"/>
              <w:rPr>
                <w:sz w:val="14"/>
              </w:rPr>
            </w:pPr>
            <w:r>
              <w:rPr>
                <w:sz w:val="14"/>
              </w:rPr>
              <w:t>16-</w:t>
            </w:r>
            <w:r>
              <w:rPr>
                <w:spacing w:val="9"/>
                <w:sz w:val="14"/>
              </w:rPr>
              <w:t xml:space="preserve"> </w:t>
            </w:r>
            <w:r>
              <w:rPr>
                <w:sz w:val="14"/>
              </w:rPr>
              <w:t>REFLETORES</w:t>
            </w:r>
            <w:r>
              <w:rPr>
                <w:spacing w:val="9"/>
                <w:sz w:val="14"/>
              </w:rPr>
              <w:t xml:space="preserve"> </w:t>
            </w:r>
            <w:r>
              <w:rPr>
                <w:sz w:val="14"/>
              </w:rPr>
              <w:t>COB</w:t>
            </w:r>
            <w:r>
              <w:rPr>
                <w:spacing w:val="9"/>
                <w:sz w:val="14"/>
              </w:rPr>
              <w:t xml:space="preserve"> </w:t>
            </w:r>
            <w:r>
              <w:rPr>
                <w:spacing w:val="-5"/>
                <w:sz w:val="14"/>
              </w:rPr>
              <w:t>200</w:t>
            </w:r>
          </w:p>
          <w:p w14:paraId="5710AC2F" w14:textId="77777777" w:rsidR="00F42963" w:rsidRDefault="00F42963" w:rsidP="00F42963">
            <w:pPr>
              <w:pStyle w:val="TableParagraph"/>
              <w:spacing w:before="4" w:line="247" w:lineRule="auto"/>
              <w:ind w:left="54"/>
              <w:rPr>
                <w:sz w:val="14"/>
              </w:rPr>
            </w:pPr>
            <w:r>
              <w:rPr>
                <w:sz w:val="14"/>
              </w:rPr>
              <w:t>48- REFLETORES PAR LED</w:t>
            </w:r>
            <w:r>
              <w:rPr>
                <w:spacing w:val="40"/>
                <w:sz w:val="14"/>
              </w:rPr>
              <w:t xml:space="preserve"> </w:t>
            </w:r>
            <w:r>
              <w:rPr>
                <w:sz w:val="14"/>
              </w:rPr>
              <w:t>(RGBW) COM LEDS DE 18</w:t>
            </w:r>
            <w:r>
              <w:rPr>
                <w:spacing w:val="40"/>
                <w:sz w:val="14"/>
              </w:rPr>
              <w:t xml:space="preserve"> </w:t>
            </w:r>
            <w:r>
              <w:rPr>
                <w:spacing w:val="-2"/>
                <w:sz w:val="14"/>
              </w:rPr>
              <w:t>WATTS.</w:t>
            </w:r>
          </w:p>
          <w:p w14:paraId="35AA658F" w14:textId="77777777" w:rsidR="00F42963" w:rsidRDefault="00F42963" w:rsidP="00F42963">
            <w:pPr>
              <w:pStyle w:val="TableParagraph"/>
              <w:spacing w:line="247" w:lineRule="auto"/>
              <w:ind w:left="54" w:right="61"/>
              <w:rPr>
                <w:sz w:val="14"/>
              </w:rPr>
            </w:pPr>
            <w:r>
              <w:rPr>
                <w:sz w:val="14"/>
              </w:rPr>
              <w:t>06- REFLETORES ELIPSOIDAL</w:t>
            </w:r>
            <w:r>
              <w:rPr>
                <w:spacing w:val="40"/>
                <w:sz w:val="14"/>
              </w:rPr>
              <w:t xml:space="preserve"> </w:t>
            </w:r>
            <w:r>
              <w:rPr>
                <w:spacing w:val="-6"/>
                <w:sz w:val="14"/>
              </w:rPr>
              <w:t>DE</w:t>
            </w:r>
          </w:p>
          <w:p w14:paraId="6506FAA9" w14:textId="77777777" w:rsidR="00F42963" w:rsidRDefault="00F42963" w:rsidP="00F42963">
            <w:pPr>
              <w:pStyle w:val="TableParagraph"/>
              <w:spacing w:line="247" w:lineRule="auto"/>
              <w:ind w:left="54" w:right="61"/>
              <w:rPr>
                <w:sz w:val="14"/>
              </w:rPr>
            </w:pPr>
            <w:r>
              <w:rPr>
                <w:sz w:val="14"/>
              </w:rPr>
              <w:t>25º A 50º E POTÊNCIA MÍNIMA</w:t>
            </w:r>
            <w:r>
              <w:rPr>
                <w:spacing w:val="40"/>
                <w:sz w:val="14"/>
              </w:rPr>
              <w:t xml:space="preserve"> </w:t>
            </w:r>
            <w:r>
              <w:rPr>
                <w:spacing w:val="-6"/>
                <w:sz w:val="14"/>
              </w:rPr>
              <w:t>DE</w:t>
            </w:r>
          </w:p>
          <w:p w14:paraId="57CB0BD2" w14:textId="77777777" w:rsidR="00F42963" w:rsidRDefault="00F42963" w:rsidP="00F42963">
            <w:pPr>
              <w:pStyle w:val="TableParagraph"/>
              <w:spacing w:line="160" w:lineRule="exact"/>
              <w:ind w:left="54"/>
              <w:rPr>
                <w:sz w:val="14"/>
              </w:rPr>
            </w:pPr>
            <w:r>
              <w:rPr>
                <w:sz w:val="14"/>
              </w:rPr>
              <w:t>750</w:t>
            </w:r>
            <w:r>
              <w:rPr>
                <w:spacing w:val="1"/>
                <w:sz w:val="14"/>
              </w:rPr>
              <w:t xml:space="preserve"> </w:t>
            </w:r>
            <w:r>
              <w:rPr>
                <w:spacing w:val="-2"/>
                <w:sz w:val="14"/>
              </w:rPr>
              <w:t>WATTS.</w:t>
            </w:r>
          </w:p>
          <w:p w14:paraId="23915CBE" w14:textId="77777777" w:rsidR="00F42963" w:rsidRDefault="00F42963" w:rsidP="00F42963">
            <w:pPr>
              <w:pStyle w:val="TableParagraph"/>
              <w:spacing w:before="4" w:line="247" w:lineRule="auto"/>
              <w:ind w:left="54" w:right="77"/>
              <w:rPr>
                <w:sz w:val="14"/>
              </w:rPr>
            </w:pPr>
            <w:r>
              <w:rPr>
                <w:sz w:val="14"/>
              </w:rPr>
              <w:t>06- MINE BRUTS COM O</w:t>
            </w:r>
            <w:r>
              <w:rPr>
                <w:spacing w:val="40"/>
                <w:sz w:val="14"/>
              </w:rPr>
              <w:t xml:space="preserve"> </w:t>
            </w:r>
            <w:r>
              <w:rPr>
                <w:sz w:val="14"/>
              </w:rPr>
              <w:t>MÍNIMO DE 04 LÂMPADAS LED</w:t>
            </w:r>
            <w:r>
              <w:rPr>
                <w:spacing w:val="40"/>
                <w:sz w:val="14"/>
              </w:rPr>
              <w:t xml:space="preserve"> </w:t>
            </w:r>
            <w:r>
              <w:rPr>
                <w:sz w:val="14"/>
              </w:rPr>
              <w:t>400 WATTS. 02- MÁQUINAS DE</w:t>
            </w:r>
            <w:r>
              <w:rPr>
                <w:spacing w:val="40"/>
                <w:sz w:val="14"/>
              </w:rPr>
              <w:t xml:space="preserve"> </w:t>
            </w:r>
            <w:r>
              <w:rPr>
                <w:sz w:val="14"/>
              </w:rPr>
              <w:t>FUMAÇA COM CONTROLE</w:t>
            </w:r>
            <w:r>
              <w:rPr>
                <w:spacing w:val="40"/>
                <w:sz w:val="14"/>
              </w:rPr>
              <w:t xml:space="preserve"> </w:t>
            </w:r>
            <w:r>
              <w:rPr>
                <w:spacing w:val="-2"/>
                <w:sz w:val="14"/>
              </w:rPr>
              <w:t>EXTERNO.</w:t>
            </w:r>
          </w:p>
          <w:p w14:paraId="1A9FBC9E" w14:textId="77777777" w:rsidR="00F42963" w:rsidRDefault="00F42963" w:rsidP="00F42963">
            <w:pPr>
              <w:pStyle w:val="TableParagraph"/>
              <w:spacing w:line="249" w:lineRule="auto"/>
              <w:ind w:left="54" w:right="61"/>
              <w:rPr>
                <w:sz w:val="14"/>
              </w:rPr>
            </w:pPr>
            <w:r>
              <w:rPr>
                <w:sz w:val="14"/>
              </w:rPr>
              <w:t>02- RACK DIMMER DE 12</w:t>
            </w:r>
            <w:r>
              <w:rPr>
                <w:spacing w:val="40"/>
                <w:sz w:val="14"/>
              </w:rPr>
              <w:t xml:space="preserve"> </w:t>
            </w:r>
            <w:r>
              <w:rPr>
                <w:spacing w:val="-2"/>
                <w:sz w:val="14"/>
              </w:rPr>
              <w:t>CANAIS</w:t>
            </w:r>
          </w:p>
          <w:p w14:paraId="7D13B9D5" w14:textId="77777777" w:rsidR="00F42963" w:rsidRDefault="00F42963" w:rsidP="00F42963">
            <w:pPr>
              <w:pStyle w:val="TableParagraph"/>
              <w:spacing w:line="158" w:lineRule="exact"/>
              <w:ind w:left="54"/>
              <w:rPr>
                <w:sz w:val="14"/>
              </w:rPr>
            </w:pPr>
            <w:r>
              <w:rPr>
                <w:sz w:val="14"/>
              </w:rPr>
              <w:t>(4000</w:t>
            </w:r>
            <w:r>
              <w:rPr>
                <w:spacing w:val="6"/>
                <w:sz w:val="14"/>
              </w:rPr>
              <w:t xml:space="preserve"> </w:t>
            </w:r>
            <w:r>
              <w:rPr>
                <w:sz w:val="14"/>
              </w:rPr>
              <w:t>KW),</w:t>
            </w:r>
            <w:r>
              <w:rPr>
                <w:spacing w:val="7"/>
                <w:sz w:val="14"/>
              </w:rPr>
              <w:t xml:space="preserve"> </w:t>
            </w:r>
            <w:r>
              <w:rPr>
                <w:spacing w:val="-4"/>
                <w:sz w:val="14"/>
              </w:rPr>
              <w:t>DMX.</w:t>
            </w:r>
          </w:p>
          <w:p w14:paraId="78CD28AC" w14:textId="77777777" w:rsidR="00F42963" w:rsidRDefault="00F42963" w:rsidP="00F42963">
            <w:pPr>
              <w:pStyle w:val="TableParagraph"/>
              <w:spacing w:before="3" w:line="247" w:lineRule="auto"/>
              <w:ind w:left="54" w:right="61"/>
              <w:rPr>
                <w:sz w:val="14"/>
              </w:rPr>
            </w:pPr>
            <w:r>
              <w:rPr>
                <w:sz w:val="14"/>
              </w:rPr>
              <w:t>16 MOVING LIGH BEANT 330</w:t>
            </w:r>
            <w:r>
              <w:rPr>
                <w:spacing w:val="40"/>
                <w:sz w:val="14"/>
              </w:rPr>
              <w:t xml:space="preserve"> </w:t>
            </w:r>
            <w:r>
              <w:rPr>
                <w:sz w:val="14"/>
              </w:rPr>
              <w:t>WATTS 15R DE MODELOS</w:t>
            </w:r>
            <w:r>
              <w:rPr>
                <w:spacing w:val="40"/>
                <w:sz w:val="14"/>
              </w:rPr>
              <w:t xml:space="preserve"> </w:t>
            </w:r>
            <w:r>
              <w:rPr>
                <w:sz w:val="14"/>
              </w:rPr>
              <w:t>IGUAIS. 16- MOVING LIGHT</w:t>
            </w:r>
            <w:r>
              <w:rPr>
                <w:spacing w:val="40"/>
                <w:sz w:val="14"/>
              </w:rPr>
              <w:t xml:space="preserve"> </w:t>
            </w:r>
            <w:r>
              <w:rPr>
                <w:sz w:val="14"/>
              </w:rPr>
              <w:t>BEAM DE 230 WATTS 7R DE</w:t>
            </w:r>
            <w:r>
              <w:rPr>
                <w:spacing w:val="40"/>
                <w:sz w:val="14"/>
              </w:rPr>
              <w:t xml:space="preserve"> </w:t>
            </w:r>
            <w:r>
              <w:rPr>
                <w:sz w:val="14"/>
              </w:rPr>
              <w:t>MODELOS IGUAIS. 16-</w:t>
            </w:r>
          </w:p>
          <w:p w14:paraId="719E37E8" w14:textId="77777777" w:rsidR="00F42963" w:rsidRDefault="00F42963" w:rsidP="00F42963">
            <w:pPr>
              <w:pStyle w:val="TableParagraph"/>
              <w:spacing w:line="141" w:lineRule="exact"/>
              <w:ind w:left="54"/>
              <w:rPr>
                <w:sz w:val="14"/>
              </w:rPr>
            </w:pPr>
            <w:r>
              <w:rPr>
                <w:sz w:val="14"/>
              </w:rPr>
              <w:t>MOVING</w:t>
            </w:r>
            <w:r>
              <w:rPr>
                <w:spacing w:val="5"/>
                <w:sz w:val="14"/>
              </w:rPr>
              <w:t xml:space="preserve"> </w:t>
            </w:r>
            <w:r>
              <w:rPr>
                <w:sz w:val="14"/>
              </w:rPr>
              <w:t>WASH</w:t>
            </w:r>
            <w:r>
              <w:rPr>
                <w:spacing w:val="9"/>
                <w:sz w:val="14"/>
              </w:rPr>
              <w:t xml:space="preserve"> </w:t>
            </w:r>
            <w:r>
              <w:rPr>
                <w:sz w:val="14"/>
              </w:rPr>
              <w:t>DE</w:t>
            </w:r>
            <w:r>
              <w:rPr>
                <w:spacing w:val="8"/>
                <w:sz w:val="14"/>
              </w:rPr>
              <w:t xml:space="preserve"> </w:t>
            </w:r>
            <w:r>
              <w:rPr>
                <w:sz w:val="14"/>
              </w:rPr>
              <w:t>700</w:t>
            </w:r>
            <w:r>
              <w:rPr>
                <w:spacing w:val="5"/>
                <w:sz w:val="14"/>
              </w:rPr>
              <w:t xml:space="preserve"> </w:t>
            </w:r>
            <w:r>
              <w:rPr>
                <w:spacing w:val="-4"/>
                <w:sz w:val="14"/>
              </w:rPr>
              <w:t>WATTS</w:t>
            </w:r>
          </w:p>
        </w:tc>
        <w:tc>
          <w:tcPr>
            <w:tcW w:w="975" w:type="dxa"/>
          </w:tcPr>
          <w:p w14:paraId="5DD3AEFF" w14:textId="77777777" w:rsidR="00F42963" w:rsidRDefault="00F42963" w:rsidP="00F42963">
            <w:pPr>
              <w:pStyle w:val="TableParagraph"/>
              <w:rPr>
                <w:rFonts w:ascii="Trebuchet MS"/>
                <w:b/>
                <w:i/>
                <w:sz w:val="14"/>
              </w:rPr>
            </w:pPr>
          </w:p>
          <w:p w14:paraId="1CED663F" w14:textId="77777777" w:rsidR="00F42963" w:rsidRDefault="00F42963" w:rsidP="00F42963">
            <w:pPr>
              <w:pStyle w:val="TableParagraph"/>
              <w:rPr>
                <w:rFonts w:ascii="Trebuchet MS"/>
                <w:b/>
                <w:i/>
                <w:sz w:val="14"/>
              </w:rPr>
            </w:pPr>
          </w:p>
          <w:p w14:paraId="5A785128" w14:textId="77777777" w:rsidR="00F42963" w:rsidRDefault="00F42963" w:rsidP="00F42963">
            <w:pPr>
              <w:pStyle w:val="TableParagraph"/>
              <w:rPr>
                <w:rFonts w:ascii="Trebuchet MS"/>
                <w:b/>
                <w:i/>
                <w:sz w:val="14"/>
              </w:rPr>
            </w:pPr>
          </w:p>
          <w:p w14:paraId="54CE564E" w14:textId="77777777" w:rsidR="00F42963" w:rsidRDefault="00F42963" w:rsidP="00F42963">
            <w:pPr>
              <w:pStyle w:val="TableParagraph"/>
              <w:rPr>
                <w:rFonts w:ascii="Trebuchet MS"/>
                <w:b/>
                <w:i/>
                <w:sz w:val="14"/>
              </w:rPr>
            </w:pPr>
          </w:p>
          <w:p w14:paraId="0AD1C1F6" w14:textId="77777777" w:rsidR="00F42963" w:rsidRDefault="00F42963" w:rsidP="00F42963">
            <w:pPr>
              <w:pStyle w:val="TableParagraph"/>
              <w:rPr>
                <w:rFonts w:ascii="Trebuchet MS"/>
                <w:b/>
                <w:i/>
                <w:sz w:val="14"/>
              </w:rPr>
            </w:pPr>
          </w:p>
          <w:p w14:paraId="2C0AA2C1" w14:textId="77777777" w:rsidR="00F42963" w:rsidRDefault="00F42963" w:rsidP="00F42963">
            <w:pPr>
              <w:pStyle w:val="TableParagraph"/>
              <w:rPr>
                <w:rFonts w:ascii="Trebuchet MS"/>
                <w:b/>
                <w:i/>
                <w:sz w:val="14"/>
              </w:rPr>
            </w:pPr>
          </w:p>
          <w:p w14:paraId="2F129C48" w14:textId="77777777" w:rsidR="00F42963" w:rsidRDefault="00F42963" w:rsidP="00F42963">
            <w:pPr>
              <w:pStyle w:val="TableParagraph"/>
              <w:rPr>
                <w:rFonts w:ascii="Trebuchet MS"/>
                <w:b/>
                <w:i/>
                <w:sz w:val="14"/>
              </w:rPr>
            </w:pPr>
          </w:p>
          <w:p w14:paraId="78024BA5" w14:textId="77777777" w:rsidR="00F42963" w:rsidRDefault="00F42963" w:rsidP="00F42963">
            <w:pPr>
              <w:pStyle w:val="TableParagraph"/>
              <w:rPr>
                <w:rFonts w:ascii="Trebuchet MS"/>
                <w:b/>
                <w:i/>
                <w:sz w:val="14"/>
              </w:rPr>
            </w:pPr>
          </w:p>
          <w:p w14:paraId="0B1D02D0" w14:textId="77777777" w:rsidR="00F42963" w:rsidRDefault="00F42963" w:rsidP="00F42963">
            <w:pPr>
              <w:pStyle w:val="TableParagraph"/>
              <w:rPr>
                <w:rFonts w:ascii="Trebuchet MS"/>
                <w:b/>
                <w:i/>
                <w:sz w:val="14"/>
              </w:rPr>
            </w:pPr>
          </w:p>
          <w:p w14:paraId="7301A16D" w14:textId="77777777" w:rsidR="00F42963" w:rsidRDefault="00F42963" w:rsidP="00F42963">
            <w:pPr>
              <w:pStyle w:val="TableParagraph"/>
              <w:rPr>
                <w:rFonts w:ascii="Trebuchet MS"/>
                <w:b/>
                <w:i/>
                <w:sz w:val="14"/>
              </w:rPr>
            </w:pPr>
          </w:p>
          <w:p w14:paraId="209AD7D3" w14:textId="77777777" w:rsidR="00F42963" w:rsidRDefault="00F42963" w:rsidP="00F42963">
            <w:pPr>
              <w:pStyle w:val="TableParagraph"/>
              <w:rPr>
                <w:rFonts w:ascii="Trebuchet MS"/>
                <w:b/>
                <w:i/>
                <w:sz w:val="14"/>
              </w:rPr>
            </w:pPr>
          </w:p>
          <w:p w14:paraId="6F566BA1" w14:textId="77777777" w:rsidR="00F42963" w:rsidRDefault="00F42963" w:rsidP="00F42963">
            <w:pPr>
              <w:pStyle w:val="TableParagraph"/>
              <w:rPr>
                <w:rFonts w:ascii="Trebuchet MS"/>
                <w:b/>
                <w:i/>
                <w:sz w:val="14"/>
              </w:rPr>
            </w:pPr>
          </w:p>
          <w:p w14:paraId="02605320" w14:textId="2303A841" w:rsidR="00F42963" w:rsidRDefault="00F42963" w:rsidP="00F42963">
            <w:pPr>
              <w:pStyle w:val="TableParagraph"/>
              <w:ind w:left="5" w:right="1"/>
              <w:jc w:val="center"/>
              <w:rPr>
                <w:rFonts w:ascii="Arial"/>
                <w:b/>
                <w:sz w:val="14"/>
              </w:rPr>
            </w:pPr>
          </w:p>
        </w:tc>
        <w:tc>
          <w:tcPr>
            <w:tcW w:w="1377" w:type="dxa"/>
          </w:tcPr>
          <w:p w14:paraId="4461A0EE" w14:textId="77777777" w:rsidR="00F42963" w:rsidRDefault="00F42963" w:rsidP="00F42963">
            <w:pPr>
              <w:pStyle w:val="TableParagraph"/>
              <w:rPr>
                <w:rFonts w:ascii="Trebuchet MS"/>
                <w:b/>
                <w:i/>
                <w:sz w:val="14"/>
              </w:rPr>
            </w:pPr>
          </w:p>
          <w:p w14:paraId="7067AE0A" w14:textId="77777777" w:rsidR="00F42963" w:rsidRDefault="00F42963" w:rsidP="00F42963">
            <w:pPr>
              <w:pStyle w:val="TableParagraph"/>
              <w:rPr>
                <w:rFonts w:ascii="Trebuchet MS"/>
                <w:b/>
                <w:i/>
                <w:sz w:val="14"/>
              </w:rPr>
            </w:pPr>
          </w:p>
          <w:p w14:paraId="548CB5D6" w14:textId="77777777" w:rsidR="00F42963" w:rsidRDefault="00F42963" w:rsidP="00F42963">
            <w:pPr>
              <w:pStyle w:val="TableParagraph"/>
              <w:rPr>
                <w:rFonts w:ascii="Trebuchet MS"/>
                <w:b/>
                <w:i/>
                <w:sz w:val="14"/>
              </w:rPr>
            </w:pPr>
          </w:p>
          <w:p w14:paraId="3528A47D" w14:textId="77777777" w:rsidR="00F42963" w:rsidRDefault="00F42963" w:rsidP="00F42963">
            <w:pPr>
              <w:pStyle w:val="TableParagraph"/>
              <w:rPr>
                <w:rFonts w:ascii="Trebuchet MS"/>
                <w:b/>
                <w:i/>
                <w:sz w:val="14"/>
              </w:rPr>
            </w:pPr>
          </w:p>
          <w:p w14:paraId="733B2FC4" w14:textId="77777777" w:rsidR="00F42963" w:rsidRDefault="00F42963" w:rsidP="00F42963">
            <w:pPr>
              <w:pStyle w:val="TableParagraph"/>
              <w:rPr>
                <w:rFonts w:ascii="Trebuchet MS"/>
                <w:b/>
                <w:i/>
                <w:sz w:val="14"/>
              </w:rPr>
            </w:pPr>
          </w:p>
          <w:p w14:paraId="40A462AC" w14:textId="77777777" w:rsidR="00F42963" w:rsidRDefault="00F42963" w:rsidP="00F42963">
            <w:pPr>
              <w:pStyle w:val="TableParagraph"/>
              <w:rPr>
                <w:rFonts w:ascii="Trebuchet MS"/>
                <w:b/>
                <w:i/>
                <w:sz w:val="14"/>
              </w:rPr>
            </w:pPr>
          </w:p>
          <w:p w14:paraId="7D6A2CAF" w14:textId="77777777" w:rsidR="00F42963" w:rsidRDefault="00F42963" w:rsidP="00F42963">
            <w:pPr>
              <w:pStyle w:val="TableParagraph"/>
              <w:rPr>
                <w:rFonts w:ascii="Trebuchet MS"/>
                <w:b/>
                <w:i/>
                <w:sz w:val="14"/>
              </w:rPr>
            </w:pPr>
          </w:p>
          <w:p w14:paraId="6D412B5C" w14:textId="77777777" w:rsidR="00F42963" w:rsidRDefault="00F42963" w:rsidP="00F42963">
            <w:pPr>
              <w:pStyle w:val="TableParagraph"/>
              <w:rPr>
                <w:rFonts w:ascii="Trebuchet MS"/>
                <w:b/>
                <w:i/>
                <w:sz w:val="14"/>
              </w:rPr>
            </w:pPr>
          </w:p>
          <w:p w14:paraId="782956F0" w14:textId="77777777" w:rsidR="00F42963" w:rsidRDefault="00F42963" w:rsidP="00F42963">
            <w:pPr>
              <w:pStyle w:val="TableParagraph"/>
              <w:rPr>
                <w:rFonts w:ascii="Trebuchet MS"/>
                <w:b/>
                <w:i/>
                <w:sz w:val="14"/>
              </w:rPr>
            </w:pPr>
          </w:p>
          <w:p w14:paraId="64F93264" w14:textId="77777777" w:rsidR="00F42963" w:rsidRDefault="00F42963" w:rsidP="00F42963">
            <w:pPr>
              <w:pStyle w:val="TableParagraph"/>
              <w:rPr>
                <w:rFonts w:ascii="Trebuchet MS"/>
                <w:b/>
                <w:i/>
                <w:sz w:val="14"/>
              </w:rPr>
            </w:pPr>
          </w:p>
          <w:p w14:paraId="470F143F" w14:textId="77777777" w:rsidR="00F42963" w:rsidRDefault="00F42963" w:rsidP="00F42963">
            <w:pPr>
              <w:pStyle w:val="TableParagraph"/>
              <w:rPr>
                <w:rFonts w:ascii="Trebuchet MS"/>
                <w:b/>
                <w:i/>
                <w:sz w:val="14"/>
              </w:rPr>
            </w:pPr>
          </w:p>
          <w:p w14:paraId="2888A0A3" w14:textId="77777777" w:rsidR="00F42963" w:rsidRDefault="00F42963" w:rsidP="00F42963">
            <w:pPr>
              <w:pStyle w:val="TableParagraph"/>
              <w:rPr>
                <w:rFonts w:ascii="Trebuchet MS"/>
                <w:b/>
                <w:i/>
                <w:sz w:val="14"/>
              </w:rPr>
            </w:pPr>
          </w:p>
          <w:p w14:paraId="1C874856" w14:textId="77777777" w:rsidR="00F42963" w:rsidRDefault="00F42963" w:rsidP="00F42963">
            <w:pPr>
              <w:pStyle w:val="TableParagraph"/>
              <w:spacing w:before="37"/>
              <w:rPr>
                <w:rFonts w:ascii="Trebuchet MS"/>
                <w:b/>
                <w:i/>
                <w:sz w:val="14"/>
              </w:rPr>
            </w:pPr>
          </w:p>
          <w:p w14:paraId="0CEECAC9" w14:textId="77777777" w:rsidR="00F42963" w:rsidRDefault="00F42963" w:rsidP="00F42963">
            <w:pPr>
              <w:pStyle w:val="TableParagraph"/>
              <w:ind w:left="409"/>
              <w:rPr>
                <w:rFonts w:ascii="Arial" w:hAnsi="Arial"/>
                <w:b/>
                <w:sz w:val="14"/>
              </w:rPr>
            </w:pPr>
            <w:r>
              <w:rPr>
                <w:rFonts w:ascii="Arial" w:hAnsi="Arial"/>
                <w:b/>
                <w:spacing w:val="-2"/>
                <w:sz w:val="14"/>
              </w:rPr>
              <w:t>CÊNICA</w:t>
            </w:r>
          </w:p>
        </w:tc>
        <w:tc>
          <w:tcPr>
            <w:tcW w:w="960" w:type="dxa"/>
          </w:tcPr>
          <w:p w14:paraId="3FE635B2" w14:textId="77777777" w:rsidR="00F42963" w:rsidRDefault="00F42963" w:rsidP="00F42963">
            <w:pPr>
              <w:pStyle w:val="TableParagraph"/>
              <w:rPr>
                <w:rFonts w:ascii="Trebuchet MS"/>
                <w:b/>
                <w:i/>
                <w:sz w:val="14"/>
              </w:rPr>
            </w:pPr>
          </w:p>
          <w:p w14:paraId="7DA6BBBC" w14:textId="77777777" w:rsidR="00F42963" w:rsidRDefault="00F42963" w:rsidP="00F42963">
            <w:pPr>
              <w:pStyle w:val="TableParagraph"/>
              <w:rPr>
                <w:rFonts w:ascii="Trebuchet MS"/>
                <w:b/>
                <w:i/>
                <w:sz w:val="14"/>
              </w:rPr>
            </w:pPr>
          </w:p>
          <w:p w14:paraId="007D25D8" w14:textId="77777777" w:rsidR="00F42963" w:rsidRDefault="00F42963" w:rsidP="00F42963">
            <w:pPr>
              <w:pStyle w:val="TableParagraph"/>
              <w:rPr>
                <w:rFonts w:ascii="Trebuchet MS"/>
                <w:b/>
                <w:i/>
                <w:sz w:val="14"/>
              </w:rPr>
            </w:pPr>
          </w:p>
          <w:p w14:paraId="5C217D66" w14:textId="77777777" w:rsidR="00F42963" w:rsidRDefault="00F42963" w:rsidP="00F42963">
            <w:pPr>
              <w:pStyle w:val="TableParagraph"/>
              <w:rPr>
                <w:rFonts w:ascii="Trebuchet MS"/>
                <w:b/>
                <w:i/>
                <w:sz w:val="14"/>
              </w:rPr>
            </w:pPr>
          </w:p>
          <w:p w14:paraId="0BD49929" w14:textId="77777777" w:rsidR="00F42963" w:rsidRDefault="00F42963" w:rsidP="00F42963">
            <w:pPr>
              <w:pStyle w:val="TableParagraph"/>
              <w:rPr>
                <w:rFonts w:ascii="Trebuchet MS"/>
                <w:b/>
                <w:i/>
                <w:sz w:val="14"/>
              </w:rPr>
            </w:pPr>
          </w:p>
          <w:p w14:paraId="7604766F" w14:textId="77777777" w:rsidR="00F42963" w:rsidRDefault="00F42963" w:rsidP="00F42963">
            <w:pPr>
              <w:pStyle w:val="TableParagraph"/>
              <w:rPr>
                <w:rFonts w:ascii="Trebuchet MS"/>
                <w:b/>
                <w:i/>
                <w:sz w:val="14"/>
              </w:rPr>
            </w:pPr>
          </w:p>
          <w:p w14:paraId="2440778A" w14:textId="77777777" w:rsidR="00F42963" w:rsidRDefault="00F42963" w:rsidP="00F42963">
            <w:pPr>
              <w:pStyle w:val="TableParagraph"/>
              <w:rPr>
                <w:rFonts w:ascii="Trebuchet MS"/>
                <w:b/>
                <w:i/>
                <w:sz w:val="14"/>
              </w:rPr>
            </w:pPr>
          </w:p>
          <w:p w14:paraId="58369C4F" w14:textId="77777777" w:rsidR="00F42963" w:rsidRDefault="00F42963" w:rsidP="00F42963">
            <w:pPr>
              <w:pStyle w:val="TableParagraph"/>
              <w:rPr>
                <w:rFonts w:ascii="Trebuchet MS"/>
                <w:b/>
                <w:i/>
                <w:sz w:val="14"/>
              </w:rPr>
            </w:pPr>
          </w:p>
          <w:p w14:paraId="42175EDC" w14:textId="77777777" w:rsidR="00F42963" w:rsidRDefault="00F42963" w:rsidP="00F42963">
            <w:pPr>
              <w:pStyle w:val="TableParagraph"/>
              <w:rPr>
                <w:rFonts w:ascii="Trebuchet MS"/>
                <w:b/>
                <w:i/>
                <w:sz w:val="14"/>
              </w:rPr>
            </w:pPr>
          </w:p>
          <w:p w14:paraId="159F07CC" w14:textId="77777777" w:rsidR="00F42963" w:rsidRDefault="00F42963" w:rsidP="00F42963">
            <w:pPr>
              <w:pStyle w:val="TableParagraph"/>
              <w:rPr>
                <w:rFonts w:ascii="Trebuchet MS"/>
                <w:b/>
                <w:i/>
                <w:sz w:val="14"/>
              </w:rPr>
            </w:pPr>
          </w:p>
          <w:p w14:paraId="10FAE9D7" w14:textId="77777777" w:rsidR="00F42963" w:rsidRDefault="00F42963" w:rsidP="00F42963">
            <w:pPr>
              <w:pStyle w:val="TableParagraph"/>
              <w:rPr>
                <w:rFonts w:ascii="Trebuchet MS"/>
                <w:b/>
                <w:i/>
                <w:sz w:val="14"/>
              </w:rPr>
            </w:pPr>
          </w:p>
          <w:p w14:paraId="04E99096" w14:textId="77777777" w:rsidR="00F42963" w:rsidRDefault="00F42963" w:rsidP="00F42963">
            <w:pPr>
              <w:pStyle w:val="TableParagraph"/>
              <w:rPr>
                <w:rFonts w:ascii="Trebuchet MS"/>
                <w:b/>
                <w:i/>
                <w:sz w:val="14"/>
              </w:rPr>
            </w:pPr>
          </w:p>
          <w:p w14:paraId="0F5C75CE" w14:textId="77777777" w:rsidR="00F42963" w:rsidRDefault="00F42963" w:rsidP="00F42963">
            <w:pPr>
              <w:pStyle w:val="TableParagraph"/>
              <w:spacing w:before="37"/>
              <w:rPr>
                <w:rFonts w:ascii="Trebuchet MS"/>
                <w:b/>
                <w:i/>
                <w:sz w:val="14"/>
              </w:rPr>
            </w:pPr>
          </w:p>
          <w:p w14:paraId="692012DC" w14:textId="77777777" w:rsidR="00F42963" w:rsidRDefault="00F42963" w:rsidP="00F42963">
            <w:pPr>
              <w:pStyle w:val="TableParagraph"/>
              <w:ind w:left="231"/>
              <w:rPr>
                <w:rFonts w:ascii="Arial" w:hAnsi="Arial"/>
                <w:b/>
                <w:sz w:val="14"/>
              </w:rPr>
            </w:pPr>
            <w:r>
              <w:rPr>
                <w:rFonts w:ascii="Arial" w:hAnsi="Arial"/>
                <w:b/>
                <w:spacing w:val="-2"/>
                <w:sz w:val="14"/>
              </w:rPr>
              <w:t>DIÁRIA</w:t>
            </w:r>
          </w:p>
        </w:tc>
        <w:tc>
          <w:tcPr>
            <w:tcW w:w="533" w:type="dxa"/>
          </w:tcPr>
          <w:p w14:paraId="0E807683" w14:textId="77777777" w:rsidR="00F42963" w:rsidRDefault="00F42963" w:rsidP="00F42963">
            <w:pPr>
              <w:pStyle w:val="TableParagraph"/>
              <w:rPr>
                <w:rFonts w:ascii="Trebuchet MS"/>
                <w:b/>
                <w:i/>
                <w:sz w:val="14"/>
              </w:rPr>
            </w:pPr>
          </w:p>
          <w:p w14:paraId="714F4B57" w14:textId="77777777" w:rsidR="00F42963" w:rsidRDefault="00F42963" w:rsidP="00F42963">
            <w:pPr>
              <w:pStyle w:val="TableParagraph"/>
              <w:rPr>
                <w:rFonts w:ascii="Trebuchet MS"/>
                <w:b/>
                <w:i/>
                <w:sz w:val="14"/>
              </w:rPr>
            </w:pPr>
          </w:p>
          <w:p w14:paraId="0A0A3AF3" w14:textId="77777777" w:rsidR="00F42963" w:rsidRDefault="00F42963" w:rsidP="00F42963">
            <w:pPr>
              <w:pStyle w:val="TableParagraph"/>
              <w:rPr>
                <w:rFonts w:ascii="Trebuchet MS"/>
                <w:b/>
                <w:i/>
                <w:sz w:val="14"/>
              </w:rPr>
            </w:pPr>
          </w:p>
          <w:p w14:paraId="458436F2" w14:textId="77777777" w:rsidR="00F42963" w:rsidRDefault="00F42963" w:rsidP="00F42963">
            <w:pPr>
              <w:pStyle w:val="TableParagraph"/>
              <w:rPr>
                <w:rFonts w:ascii="Trebuchet MS"/>
                <w:b/>
                <w:i/>
                <w:sz w:val="14"/>
              </w:rPr>
            </w:pPr>
          </w:p>
          <w:p w14:paraId="7C3CC45E" w14:textId="77777777" w:rsidR="00F42963" w:rsidRDefault="00F42963" w:rsidP="00F42963">
            <w:pPr>
              <w:pStyle w:val="TableParagraph"/>
              <w:rPr>
                <w:rFonts w:ascii="Trebuchet MS"/>
                <w:b/>
                <w:i/>
                <w:sz w:val="14"/>
              </w:rPr>
            </w:pPr>
          </w:p>
          <w:p w14:paraId="42463DEA" w14:textId="77777777" w:rsidR="00F42963" w:rsidRDefault="00F42963" w:rsidP="00F42963">
            <w:pPr>
              <w:pStyle w:val="TableParagraph"/>
              <w:rPr>
                <w:rFonts w:ascii="Trebuchet MS"/>
                <w:b/>
                <w:i/>
                <w:sz w:val="14"/>
              </w:rPr>
            </w:pPr>
          </w:p>
          <w:p w14:paraId="1BC205EA" w14:textId="77777777" w:rsidR="00F42963" w:rsidRDefault="00F42963" w:rsidP="00F42963">
            <w:pPr>
              <w:pStyle w:val="TableParagraph"/>
              <w:rPr>
                <w:rFonts w:ascii="Trebuchet MS"/>
                <w:b/>
                <w:i/>
                <w:sz w:val="14"/>
              </w:rPr>
            </w:pPr>
          </w:p>
          <w:p w14:paraId="7D69958E" w14:textId="77777777" w:rsidR="00F42963" w:rsidRDefault="00F42963" w:rsidP="00F42963">
            <w:pPr>
              <w:pStyle w:val="TableParagraph"/>
              <w:rPr>
                <w:rFonts w:ascii="Trebuchet MS"/>
                <w:b/>
                <w:i/>
                <w:sz w:val="14"/>
              </w:rPr>
            </w:pPr>
          </w:p>
          <w:p w14:paraId="569B6797" w14:textId="77777777" w:rsidR="00F42963" w:rsidRDefault="00F42963" w:rsidP="00F42963">
            <w:pPr>
              <w:pStyle w:val="TableParagraph"/>
              <w:rPr>
                <w:rFonts w:ascii="Trebuchet MS"/>
                <w:b/>
                <w:i/>
                <w:sz w:val="14"/>
              </w:rPr>
            </w:pPr>
          </w:p>
          <w:p w14:paraId="22E1E133" w14:textId="77777777" w:rsidR="00F42963" w:rsidRDefault="00F42963" w:rsidP="00F42963">
            <w:pPr>
              <w:pStyle w:val="TableParagraph"/>
              <w:rPr>
                <w:rFonts w:ascii="Trebuchet MS"/>
                <w:b/>
                <w:i/>
                <w:sz w:val="14"/>
              </w:rPr>
            </w:pPr>
          </w:p>
          <w:p w14:paraId="4E893718" w14:textId="77777777" w:rsidR="00F42963" w:rsidRDefault="00F42963" w:rsidP="00F42963">
            <w:pPr>
              <w:pStyle w:val="TableParagraph"/>
              <w:rPr>
                <w:rFonts w:ascii="Trebuchet MS"/>
                <w:b/>
                <w:i/>
                <w:sz w:val="14"/>
              </w:rPr>
            </w:pPr>
          </w:p>
          <w:p w14:paraId="01137E32" w14:textId="77777777" w:rsidR="00F42963" w:rsidRDefault="00F42963" w:rsidP="00F42963">
            <w:pPr>
              <w:pStyle w:val="TableParagraph"/>
              <w:rPr>
                <w:rFonts w:ascii="Trebuchet MS"/>
                <w:b/>
                <w:i/>
                <w:sz w:val="14"/>
              </w:rPr>
            </w:pPr>
          </w:p>
          <w:p w14:paraId="63DCFBE9" w14:textId="77777777" w:rsidR="00F42963" w:rsidRDefault="00F42963" w:rsidP="00F42963">
            <w:pPr>
              <w:pStyle w:val="TableParagraph"/>
              <w:spacing w:before="40"/>
              <w:rPr>
                <w:rFonts w:ascii="Trebuchet MS"/>
                <w:b/>
                <w:i/>
                <w:sz w:val="14"/>
              </w:rPr>
            </w:pPr>
          </w:p>
          <w:p w14:paraId="2FB8F8E2" w14:textId="77777777" w:rsidR="00F42963" w:rsidRDefault="00F42963" w:rsidP="00F42963">
            <w:pPr>
              <w:pStyle w:val="TableParagraph"/>
              <w:spacing w:before="1"/>
              <w:ind w:left="156"/>
              <w:rPr>
                <w:sz w:val="14"/>
              </w:rPr>
            </w:pPr>
            <w:r>
              <w:rPr>
                <w:spacing w:val="-5"/>
                <w:sz w:val="14"/>
              </w:rPr>
              <w:t>40</w:t>
            </w:r>
          </w:p>
        </w:tc>
        <w:tc>
          <w:tcPr>
            <w:tcW w:w="1004" w:type="dxa"/>
          </w:tcPr>
          <w:p w14:paraId="6630AFDF" w14:textId="77777777" w:rsidR="00F42963" w:rsidRDefault="00F42963" w:rsidP="00F42963">
            <w:pPr>
              <w:pStyle w:val="TableParagraph"/>
              <w:rPr>
                <w:rFonts w:ascii="Trebuchet MS"/>
                <w:b/>
                <w:i/>
                <w:sz w:val="14"/>
              </w:rPr>
            </w:pPr>
          </w:p>
          <w:p w14:paraId="74D7D992" w14:textId="77777777" w:rsidR="00F42963" w:rsidRDefault="00F42963" w:rsidP="00F42963">
            <w:pPr>
              <w:pStyle w:val="TableParagraph"/>
              <w:rPr>
                <w:rFonts w:ascii="Trebuchet MS"/>
                <w:b/>
                <w:i/>
                <w:sz w:val="14"/>
              </w:rPr>
            </w:pPr>
          </w:p>
          <w:p w14:paraId="17C2B4E5" w14:textId="77777777" w:rsidR="00F42963" w:rsidRDefault="00F42963" w:rsidP="00F42963">
            <w:pPr>
              <w:pStyle w:val="TableParagraph"/>
              <w:rPr>
                <w:rFonts w:ascii="Trebuchet MS"/>
                <w:b/>
                <w:i/>
                <w:sz w:val="14"/>
              </w:rPr>
            </w:pPr>
          </w:p>
          <w:p w14:paraId="23A27C9A" w14:textId="77777777" w:rsidR="00F42963" w:rsidRDefault="00F42963" w:rsidP="00F42963">
            <w:pPr>
              <w:pStyle w:val="TableParagraph"/>
              <w:rPr>
                <w:rFonts w:ascii="Trebuchet MS"/>
                <w:b/>
                <w:i/>
                <w:sz w:val="14"/>
              </w:rPr>
            </w:pPr>
          </w:p>
          <w:p w14:paraId="2B92D765" w14:textId="77777777" w:rsidR="00F42963" w:rsidRDefault="00F42963" w:rsidP="00F42963">
            <w:pPr>
              <w:pStyle w:val="TableParagraph"/>
              <w:rPr>
                <w:rFonts w:ascii="Trebuchet MS"/>
                <w:b/>
                <w:i/>
                <w:sz w:val="14"/>
              </w:rPr>
            </w:pPr>
          </w:p>
          <w:p w14:paraId="3B5E010D" w14:textId="77777777" w:rsidR="00F42963" w:rsidRDefault="00F42963" w:rsidP="00F42963">
            <w:pPr>
              <w:pStyle w:val="TableParagraph"/>
              <w:rPr>
                <w:rFonts w:ascii="Trebuchet MS"/>
                <w:b/>
                <w:i/>
                <w:sz w:val="14"/>
              </w:rPr>
            </w:pPr>
          </w:p>
          <w:p w14:paraId="205B34E1" w14:textId="77777777" w:rsidR="00F42963" w:rsidRDefault="00F42963" w:rsidP="00F42963">
            <w:pPr>
              <w:pStyle w:val="TableParagraph"/>
              <w:rPr>
                <w:rFonts w:ascii="Trebuchet MS"/>
                <w:b/>
                <w:i/>
                <w:sz w:val="14"/>
              </w:rPr>
            </w:pPr>
          </w:p>
          <w:p w14:paraId="66085774" w14:textId="77777777" w:rsidR="00F42963" w:rsidRDefault="00F42963" w:rsidP="00F42963">
            <w:pPr>
              <w:pStyle w:val="TableParagraph"/>
              <w:rPr>
                <w:rFonts w:ascii="Trebuchet MS"/>
                <w:b/>
                <w:i/>
                <w:sz w:val="14"/>
              </w:rPr>
            </w:pPr>
          </w:p>
          <w:p w14:paraId="690FF46D" w14:textId="77777777" w:rsidR="00F42963" w:rsidRDefault="00F42963" w:rsidP="00F42963">
            <w:pPr>
              <w:pStyle w:val="TableParagraph"/>
              <w:rPr>
                <w:rFonts w:ascii="Trebuchet MS"/>
                <w:b/>
                <w:i/>
                <w:sz w:val="14"/>
              </w:rPr>
            </w:pPr>
          </w:p>
          <w:p w14:paraId="2420DA08" w14:textId="77777777" w:rsidR="00F42963" w:rsidRDefault="00F42963" w:rsidP="00F42963">
            <w:pPr>
              <w:pStyle w:val="TableParagraph"/>
              <w:rPr>
                <w:rFonts w:ascii="Trebuchet MS"/>
                <w:b/>
                <w:i/>
                <w:sz w:val="14"/>
              </w:rPr>
            </w:pPr>
          </w:p>
          <w:p w14:paraId="1B5935FB" w14:textId="77777777" w:rsidR="00F42963" w:rsidRDefault="00F42963" w:rsidP="00F42963">
            <w:pPr>
              <w:pStyle w:val="TableParagraph"/>
              <w:rPr>
                <w:rFonts w:ascii="Trebuchet MS"/>
                <w:b/>
                <w:i/>
                <w:sz w:val="14"/>
              </w:rPr>
            </w:pPr>
          </w:p>
          <w:p w14:paraId="4878A631" w14:textId="77777777" w:rsidR="00F42963" w:rsidRDefault="00F42963" w:rsidP="00F42963">
            <w:pPr>
              <w:pStyle w:val="TableParagraph"/>
              <w:spacing w:before="120"/>
              <w:rPr>
                <w:rFonts w:ascii="Trebuchet MS"/>
                <w:b/>
                <w:i/>
                <w:sz w:val="14"/>
              </w:rPr>
            </w:pPr>
          </w:p>
          <w:p w14:paraId="578C6EA1" w14:textId="77777777" w:rsidR="00F42963" w:rsidRDefault="00F42963" w:rsidP="00F42963">
            <w:pPr>
              <w:pStyle w:val="TableParagraph"/>
              <w:spacing w:before="1" w:line="247" w:lineRule="auto"/>
              <w:ind w:left="162" w:firstLine="249"/>
              <w:rPr>
                <w:sz w:val="14"/>
              </w:rPr>
            </w:pPr>
            <w:r>
              <w:rPr>
                <w:spacing w:val="-6"/>
                <w:sz w:val="14"/>
              </w:rPr>
              <w:t>R$</w:t>
            </w:r>
            <w:r>
              <w:rPr>
                <w:spacing w:val="40"/>
                <w:sz w:val="14"/>
              </w:rPr>
              <w:t xml:space="preserve"> </w:t>
            </w:r>
            <w:r>
              <w:rPr>
                <w:spacing w:val="-2"/>
                <w:sz w:val="14"/>
              </w:rPr>
              <w:t>10.900,52</w:t>
            </w:r>
          </w:p>
        </w:tc>
        <w:tc>
          <w:tcPr>
            <w:tcW w:w="1052" w:type="dxa"/>
          </w:tcPr>
          <w:p w14:paraId="417D059B" w14:textId="77777777" w:rsidR="00F42963" w:rsidRDefault="00F42963" w:rsidP="00F42963">
            <w:pPr>
              <w:pStyle w:val="TableParagraph"/>
              <w:rPr>
                <w:rFonts w:ascii="Trebuchet MS"/>
                <w:b/>
                <w:i/>
                <w:sz w:val="14"/>
              </w:rPr>
            </w:pPr>
          </w:p>
          <w:p w14:paraId="744CF375" w14:textId="77777777" w:rsidR="00F42963" w:rsidRDefault="00F42963" w:rsidP="00F42963">
            <w:pPr>
              <w:pStyle w:val="TableParagraph"/>
              <w:rPr>
                <w:rFonts w:ascii="Trebuchet MS"/>
                <w:b/>
                <w:i/>
                <w:sz w:val="14"/>
              </w:rPr>
            </w:pPr>
          </w:p>
          <w:p w14:paraId="4724BBC6" w14:textId="77777777" w:rsidR="00F42963" w:rsidRDefault="00F42963" w:rsidP="00F42963">
            <w:pPr>
              <w:pStyle w:val="TableParagraph"/>
              <w:rPr>
                <w:rFonts w:ascii="Trebuchet MS"/>
                <w:b/>
                <w:i/>
                <w:sz w:val="14"/>
              </w:rPr>
            </w:pPr>
          </w:p>
          <w:p w14:paraId="674486E6" w14:textId="77777777" w:rsidR="00F42963" w:rsidRDefault="00F42963" w:rsidP="00F42963">
            <w:pPr>
              <w:pStyle w:val="TableParagraph"/>
              <w:rPr>
                <w:rFonts w:ascii="Trebuchet MS"/>
                <w:b/>
                <w:i/>
                <w:sz w:val="14"/>
              </w:rPr>
            </w:pPr>
          </w:p>
          <w:p w14:paraId="4AF81BF1" w14:textId="77777777" w:rsidR="00F42963" w:rsidRDefault="00F42963" w:rsidP="00F42963">
            <w:pPr>
              <w:pStyle w:val="TableParagraph"/>
              <w:rPr>
                <w:rFonts w:ascii="Trebuchet MS"/>
                <w:b/>
                <w:i/>
                <w:sz w:val="14"/>
              </w:rPr>
            </w:pPr>
          </w:p>
          <w:p w14:paraId="2B54C617" w14:textId="77777777" w:rsidR="00F42963" w:rsidRDefault="00F42963" w:rsidP="00F42963">
            <w:pPr>
              <w:pStyle w:val="TableParagraph"/>
              <w:rPr>
                <w:rFonts w:ascii="Trebuchet MS"/>
                <w:b/>
                <w:i/>
                <w:sz w:val="14"/>
              </w:rPr>
            </w:pPr>
          </w:p>
          <w:p w14:paraId="6E403C84" w14:textId="77777777" w:rsidR="00F42963" w:rsidRDefault="00F42963" w:rsidP="00F42963">
            <w:pPr>
              <w:pStyle w:val="TableParagraph"/>
              <w:rPr>
                <w:rFonts w:ascii="Trebuchet MS"/>
                <w:b/>
                <w:i/>
                <w:sz w:val="14"/>
              </w:rPr>
            </w:pPr>
          </w:p>
          <w:p w14:paraId="315E7DD4" w14:textId="77777777" w:rsidR="00F42963" w:rsidRDefault="00F42963" w:rsidP="00F42963">
            <w:pPr>
              <w:pStyle w:val="TableParagraph"/>
              <w:rPr>
                <w:rFonts w:ascii="Trebuchet MS"/>
                <w:b/>
                <w:i/>
                <w:sz w:val="14"/>
              </w:rPr>
            </w:pPr>
          </w:p>
          <w:p w14:paraId="110DFAD2" w14:textId="77777777" w:rsidR="00F42963" w:rsidRDefault="00F42963" w:rsidP="00F42963">
            <w:pPr>
              <w:pStyle w:val="TableParagraph"/>
              <w:rPr>
                <w:rFonts w:ascii="Trebuchet MS"/>
                <w:b/>
                <w:i/>
                <w:sz w:val="14"/>
              </w:rPr>
            </w:pPr>
          </w:p>
          <w:p w14:paraId="605C04BB" w14:textId="77777777" w:rsidR="00F42963" w:rsidRDefault="00F42963" w:rsidP="00F42963">
            <w:pPr>
              <w:pStyle w:val="TableParagraph"/>
              <w:rPr>
                <w:rFonts w:ascii="Trebuchet MS"/>
                <w:b/>
                <w:i/>
                <w:sz w:val="14"/>
              </w:rPr>
            </w:pPr>
          </w:p>
          <w:p w14:paraId="452E6DD9" w14:textId="77777777" w:rsidR="00F42963" w:rsidRDefault="00F42963" w:rsidP="00F42963">
            <w:pPr>
              <w:pStyle w:val="TableParagraph"/>
              <w:rPr>
                <w:rFonts w:ascii="Trebuchet MS"/>
                <w:b/>
                <w:i/>
                <w:sz w:val="14"/>
              </w:rPr>
            </w:pPr>
          </w:p>
          <w:p w14:paraId="2138F799" w14:textId="77777777" w:rsidR="00F42963" w:rsidRDefault="00F42963" w:rsidP="00F42963">
            <w:pPr>
              <w:pStyle w:val="TableParagraph"/>
              <w:spacing w:before="120"/>
              <w:rPr>
                <w:rFonts w:ascii="Trebuchet MS"/>
                <w:b/>
                <w:i/>
                <w:sz w:val="14"/>
              </w:rPr>
            </w:pPr>
          </w:p>
          <w:p w14:paraId="217F734A" w14:textId="77777777" w:rsidR="00F42963" w:rsidRDefault="00F42963" w:rsidP="00F42963">
            <w:pPr>
              <w:pStyle w:val="TableParagraph"/>
              <w:spacing w:before="1" w:line="247" w:lineRule="auto"/>
              <w:ind w:left="102" w:firstLine="349"/>
              <w:rPr>
                <w:sz w:val="14"/>
              </w:rPr>
            </w:pPr>
            <w:r>
              <w:rPr>
                <w:spacing w:val="-6"/>
                <w:sz w:val="14"/>
              </w:rPr>
              <w:t>R$</w:t>
            </w:r>
            <w:r>
              <w:rPr>
                <w:spacing w:val="40"/>
                <w:sz w:val="14"/>
              </w:rPr>
              <w:t xml:space="preserve"> </w:t>
            </w:r>
            <w:r>
              <w:rPr>
                <w:spacing w:val="-2"/>
                <w:sz w:val="14"/>
              </w:rPr>
              <w:t>436.020,80</w:t>
            </w:r>
          </w:p>
        </w:tc>
      </w:tr>
    </w:tbl>
    <w:p w14:paraId="2D4021C2" w14:textId="77777777" w:rsidR="00F42963" w:rsidRDefault="00F42963" w:rsidP="00F42963">
      <w:pPr>
        <w:pStyle w:val="Corpodetexto"/>
        <w:spacing w:before="72"/>
        <w:rPr>
          <w:rFonts w:ascii="Trebuchet MS"/>
          <w:b/>
          <w:i/>
          <w:sz w:val="25"/>
        </w:rPr>
      </w:pPr>
    </w:p>
    <w:p w14:paraId="105BDEC1" w14:textId="77777777" w:rsidR="00F42963" w:rsidRDefault="00F42963" w:rsidP="00F42963">
      <w:pPr>
        <w:tabs>
          <w:tab w:val="left" w:pos="7652"/>
        </w:tabs>
        <w:rPr>
          <w:rFonts w:ascii="Trebuchet MS" w:hAnsi="Trebuchet MS"/>
          <w:i/>
          <w:sz w:val="17"/>
        </w:rPr>
        <w:sectPr w:rsidR="00F42963" w:rsidSect="00456E18">
          <w:headerReference w:type="default" r:id="rId13"/>
          <w:pgSz w:w="11900" w:h="16840"/>
          <w:pgMar w:top="1560" w:right="1440" w:bottom="760" w:left="720" w:header="455" w:footer="575" w:gutter="0"/>
          <w:cols w:space="720"/>
        </w:sectPr>
      </w:pPr>
    </w:p>
    <w:p w14:paraId="2F7D4C55" w14:textId="77777777" w:rsidR="00F42963" w:rsidRDefault="00F42963" w:rsidP="00F42963">
      <w:pPr>
        <w:pStyle w:val="Corpodetexto"/>
        <w:rPr>
          <w:rFonts w:ascii="Trebuchet MS"/>
          <w:i/>
          <w:sz w:val="25"/>
        </w:rPr>
      </w:pPr>
    </w:p>
    <w:p w14:paraId="74E637E3" w14:textId="77777777" w:rsidR="00F42963" w:rsidRDefault="00F42963" w:rsidP="00F42963">
      <w:pPr>
        <w:pStyle w:val="Corpodetexto"/>
        <w:rPr>
          <w:rFonts w:ascii="Trebuchet MS"/>
          <w:i/>
          <w:sz w:val="25"/>
        </w:rPr>
      </w:pPr>
    </w:p>
    <w:p w14:paraId="3EFAE598" w14:textId="77777777" w:rsidR="00F42963" w:rsidRDefault="00F42963" w:rsidP="00F42963">
      <w:pPr>
        <w:pStyle w:val="Corpodetexto"/>
        <w:rPr>
          <w:rFonts w:ascii="Trebuchet MS"/>
          <w:i/>
          <w:sz w:val="25"/>
        </w:rPr>
      </w:pPr>
    </w:p>
    <w:p w14:paraId="3A46C1E0" w14:textId="77777777" w:rsidR="00F42963" w:rsidRDefault="00F42963" w:rsidP="00F42963">
      <w:pPr>
        <w:pStyle w:val="Corpodetexto"/>
        <w:rPr>
          <w:rFonts w:ascii="Trebuchet MS"/>
          <w:i/>
          <w:sz w:val="25"/>
        </w:rPr>
      </w:pPr>
    </w:p>
    <w:p w14:paraId="4788770E" w14:textId="77777777" w:rsidR="00F42963" w:rsidRDefault="00F42963" w:rsidP="00F42963">
      <w:pPr>
        <w:pStyle w:val="Corpodetexto"/>
        <w:rPr>
          <w:rFonts w:ascii="Trebuchet MS"/>
          <w:i/>
          <w:sz w:val="25"/>
        </w:rPr>
      </w:pPr>
    </w:p>
    <w:p w14:paraId="594C3544" w14:textId="77777777" w:rsidR="00F42963" w:rsidRDefault="00F42963" w:rsidP="00F42963">
      <w:pPr>
        <w:pStyle w:val="Corpodetexto"/>
        <w:rPr>
          <w:rFonts w:ascii="Trebuchet MS"/>
          <w:b/>
          <w:i/>
          <w:sz w:val="20"/>
        </w:rPr>
      </w:pPr>
    </w:p>
    <w:p w14:paraId="5BA46218" w14:textId="77777777" w:rsidR="00F42963" w:rsidRDefault="00F42963" w:rsidP="00F42963">
      <w:pPr>
        <w:pStyle w:val="Corpodetexto"/>
        <w:spacing w:before="198"/>
        <w:rPr>
          <w:rFonts w:ascii="Trebuchet MS"/>
          <w:b/>
          <w:i/>
          <w:sz w:val="20"/>
        </w:rPr>
      </w:pPr>
    </w:p>
    <w:tbl>
      <w:tblPr>
        <w:tblStyle w:val="TableNormal"/>
        <w:tblW w:w="0" w:type="auto"/>
        <w:tblInd w:w="9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
        <w:gridCol w:w="2264"/>
        <w:gridCol w:w="975"/>
        <w:gridCol w:w="1377"/>
        <w:gridCol w:w="960"/>
        <w:gridCol w:w="557"/>
        <w:gridCol w:w="970"/>
        <w:gridCol w:w="1052"/>
      </w:tblGrid>
      <w:tr w:rsidR="00F42963" w14:paraId="3F0F3591" w14:textId="77777777" w:rsidTr="00F42963">
        <w:trPr>
          <w:trHeight w:val="6953"/>
        </w:trPr>
        <w:tc>
          <w:tcPr>
            <w:tcW w:w="496" w:type="dxa"/>
            <w:tcBorders>
              <w:top w:val="nil"/>
            </w:tcBorders>
          </w:tcPr>
          <w:p w14:paraId="4C541E3E" w14:textId="77777777" w:rsidR="00F42963" w:rsidRDefault="00F42963" w:rsidP="00F42963">
            <w:pPr>
              <w:pStyle w:val="TableParagraph"/>
              <w:rPr>
                <w:rFonts w:ascii="Times New Roman"/>
                <w:sz w:val="14"/>
              </w:rPr>
            </w:pPr>
          </w:p>
        </w:tc>
        <w:tc>
          <w:tcPr>
            <w:tcW w:w="2264" w:type="dxa"/>
            <w:tcBorders>
              <w:top w:val="nil"/>
            </w:tcBorders>
          </w:tcPr>
          <w:p w14:paraId="5218FD19" w14:textId="77777777" w:rsidR="00F42963" w:rsidRDefault="00F42963" w:rsidP="00F42963">
            <w:pPr>
              <w:pStyle w:val="TableParagraph"/>
              <w:spacing w:before="3"/>
              <w:ind w:left="54"/>
              <w:rPr>
                <w:sz w:val="14"/>
              </w:rPr>
            </w:pPr>
            <w:r>
              <w:rPr>
                <w:sz w:val="14"/>
              </w:rPr>
              <w:t>DE</w:t>
            </w:r>
            <w:r>
              <w:rPr>
                <w:spacing w:val="8"/>
                <w:sz w:val="14"/>
              </w:rPr>
              <w:t xml:space="preserve"> </w:t>
            </w:r>
            <w:r>
              <w:rPr>
                <w:sz w:val="14"/>
              </w:rPr>
              <w:t>MODELOS</w:t>
            </w:r>
            <w:r>
              <w:rPr>
                <w:spacing w:val="7"/>
                <w:sz w:val="14"/>
              </w:rPr>
              <w:t xml:space="preserve"> </w:t>
            </w:r>
            <w:r>
              <w:rPr>
                <w:spacing w:val="-2"/>
                <w:sz w:val="14"/>
              </w:rPr>
              <w:t>IGUAIS</w:t>
            </w:r>
          </w:p>
          <w:p w14:paraId="23B29A5A" w14:textId="77777777" w:rsidR="00F42963" w:rsidRDefault="00F42963" w:rsidP="00F42963">
            <w:pPr>
              <w:pStyle w:val="TableParagraph"/>
              <w:spacing w:before="4" w:line="247" w:lineRule="auto"/>
              <w:ind w:left="54" w:right="150"/>
              <w:rPr>
                <w:sz w:val="14"/>
              </w:rPr>
            </w:pPr>
            <w:r>
              <w:rPr>
                <w:sz w:val="14"/>
              </w:rPr>
              <w:t>12- ESTROBOS DE 1.000</w:t>
            </w:r>
            <w:r>
              <w:rPr>
                <w:spacing w:val="40"/>
                <w:sz w:val="14"/>
              </w:rPr>
              <w:t xml:space="preserve"> </w:t>
            </w:r>
            <w:r>
              <w:rPr>
                <w:sz w:val="14"/>
              </w:rPr>
              <w:t>WATTS RGBW.</w:t>
            </w:r>
          </w:p>
          <w:p w14:paraId="15D82240" w14:textId="77777777" w:rsidR="00F42963" w:rsidRDefault="00F42963" w:rsidP="00F42963">
            <w:pPr>
              <w:pStyle w:val="TableParagraph"/>
              <w:spacing w:line="247" w:lineRule="auto"/>
              <w:ind w:left="54" w:right="105"/>
              <w:rPr>
                <w:sz w:val="14"/>
              </w:rPr>
            </w:pPr>
            <w:r>
              <w:rPr>
                <w:sz w:val="14"/>
              </w:rPr>
              <w:t>16- RIBALTA DE LED P5 SK NO</w:t>
            </w:r>
            <w:r>
              <w:rPr>
                <w:spacing w:val="40"/>
                <w:sz w:val="14"/>
              </w:rPr>
              <w:t xml:space="preserve"> </w:t>
            </w:r>
            <w:r>
              <w:rPr>
                <w:sz w:val="14"/>
              </w:rPr>
              <w:t>MÍNIMO DE 44 LEDS RGBWA</w:t>
            </w:r>
            <w:r>
              <w:rPr>
                <w:spacing w:val="40"/>
                <w:sz w:val="14"/>
              </w:rPr>
              <w:t xml:space="preserve"> </w:t>
            </w:r>
            <w:r>
              <w:rPr>
                <w:sz w:val="14"/>
              </w:rPr>
              <w:t>15</w:t>
            </w:r>
            <w:r>
              <w:rPr>
                <w:spacing w:val="-8"/>
                <w:sz w:val="14"/>
              </w:rPr>
              <w:t xml:space="preserve"> </w:t>
            </w:r>
            <w:r>
              <w:rPr>
                <w:sz w:val="14"/>
              </w:rPr>
              <w:t>WATTS.</w:t>
            </w:r>
          </w:p>
          <w:p w14:paraId="1FA6A387" w14:textId="77777777" w:rsidR="00F42963" w:rsidRDefault="00F42963" w:rsidP="00F42963">
            <w:pPr>
              <w:pStyle w:val="TableParagraph"/>
              <w:spacing w:line="247" w:lineRule="auto"/>
              <w:ind w:left="54" w:right="108"/>
              <w:rPr>
                <w:sz w:val="14"/>
              </w:rPr>
            </w:pPr>
            <w:r>
              <w:rPr>
                <w:sz w:val="14"/>
              </w:rPr>
              <w:t>01- MESA DE ILUMINAÇÃO</w:t>
            </w:r>
            <w:r>
              <w:rPr>
                <w:spacing w:val="40"/>
                <w:sz w:val="14"/>
              </w:rPr>
              <w:t xml:space="preserve"> </w:t>
            </w:r>
            <w:r>
              <w:rPr>
                <w:sz w:val="14"/>
              </w:rPr>
              <w:t>COM NO MÍNIMO 4096 CANAIS</w:t>
            </w:r>
            <w:r>
              <w:rPr>
                <w:spacing w:val="40"/>
                <w:sz w:val="14"/>
              </w:rPr>
              <w:t xml:space="preserve"> </w:t>
            </w:r>
            <w:r>
              <w:rPr>
                <w:sz w:val="14"/>
              </w:rPr>
              <w:t>DE DMX.</w:t>
            </w:r>
          </w:p>
          <w:p w14:paraId="56DC474F" w14:textId="77777777" w:rsidR="00F42963" w:rsidRDefault="00F42963" w:rsidP="00F42963">
            <w:pPr>
              <w:pStyle w:val="TableParagraph"/>
              <w:ind w:left="54"/>
              <w:rPr>
                <w:sz w:val="14"/>
              </w:rPr>
            </w:pPr>
            <w:r>
              <w:rPr>
                <w:sz w:val="14"/>
              </w:rPr>
              <w:t>08</w:t>
            </w:r>
            <w:r>
              <w:rPr>
                <w:spacing w:val="4"/>
                <w:sz w:val="14"/>
              </w:rPr>
              <w:t xml:space="preserve"> </w:t>
            </w:r>
            <w:r>
              <w:rPr>
                <w:spacing w:val="-2"/>
                <w:sz w:val="14"/>
              </w:rPr>
              <w:t>ELIPSOIDAIS</w:t>
            </w:r>
          </w:p>
          <w:p w14:paraId="5BA896A9" w14:textId="77777777" w:rsidR="00F42963" w:rsidRDefault="00F42963" w:rsidP="00F42963">
            <w:pPr>
              <w:pStyle w:val="TableParagraph"/>
              <w:spacing w:before="2" w:line="247" w:lineRule="auto"/>
              <w:ind w:left="54"/>
              <w:rPr>
                <w:sz w:val="14"/>
              </w:rPr>
            </w:pPr>
            <w:r>
              <w:rPr>
                <w:sz w:val="14"/>
              </w:rPr>
              <w:t>01- CANHÕES SEGUIDOR COM</w:t>
            </w:r>
            <w:r>
              <w:rPr>
                <w:spacing w:val="40"/>
                <w:sz w:val="14"/>
              </w:rPr>
              <w:t xml:space="preserve"> </w:t>
            </w:r>
            <w:r>
              <w:rPr>
                <w:sz w:val="14"/>
              </w:rPr>
              <w:t>NO MÍNIMO 1.200 WATTS.</w:t>
            </w:r>
            <w:r>
              <w:rPr>
                <w:spacing w:val="40"/>
                <w:sz w:val="14"/>
              </w:rPr>
              <w:t xml:space="preserve"> </w:t>
            </w:r>
            <w:r>
              <w:rPr>
                <w:sz w:val="14"/>
              </w:rPr>
              <w:t>GELATINAS DE VARIADAS</w:t>
            </w:r>
            <w:r>
              <w:rPr>
                <w:spacing w:val="40"/>
                <w:sz w:val="14"/>
              </w:rPr>
              <w:t xml:space="preserve"> </w:t>
            </w:r>
            <w:r>
              <w:rPr>
                <w:sz w:val="14"/>
              </w:rPr>
              <w:t>CORES. COMPLETO SISTEMA</w:t>
            </w:r>
            <w:r>
              <w:rPr>
                <w:spacing w:val="40"/>
                <w:sz w:val="14"/>
              </w:rPr>
              <w:t xml:space="preserve"> </w:t>
            </w:r>
            <w:r>
              <w:rPr>
                <w:spacing w:val="-2"/>
                <w:sz w:val="14"/>
              </w:rPr>
              <w:t>ELÉTRICO.</w:t>
            </w:r>
          </w:p>
          <w:p w14:paraId="6DA8BFFC" w14:textId="77777777" w:rsidR="00F42963" w:rsidRDefault="00F42963" w:rsidP="00F42963">
            <w:pPr>
              <w:pStyle w:val="TableParagraph"/>
              <w:spacing w:line="160" w:lineRule="exact"/>
              <w:ind w:left="54"/>
              <w:rPr>
                <w:sz w:val="14"/>
              </w:rPr>
            </w:pPr>
            <w:r>
              <w:rPr>
                <w:sz w:val="14"/>
              </w:rPr>
              <w:t>03-</w:t>
            </w:r>
            <w:r>
              <w:rPr>
                <w:spacing w:val="5"/>
                <w:sz w:val="14"/>
              </w:rPr>
              <w:t xml:space="preserve"> </w:t>
            </w:r>
            <w:r>
              <w:rPr>
                <w:spacing w:val="-2"/>
                <w:sz w:val="14"/>
              </w:rPr>
              <w:t>VENTILADORES</w:t>
            </w:r>
          </w:p>
          <w:p w14:paraId="7DDA2AA4" w14:textId="77777777" w:rsidR="00F42963" w:rsidRDefault="00F42963" w:rsidP="00D72E6E">
            <w:pPr>
              <w:pStyle w:val="TableParagraph"/>
              <w:numPr>
                <w:ilvl w:val="0"/>
                <w:numId w:val="9"/>
              </w:numPr>
              <w:tabs>
                <w:tab w:val="left" w:pos="141"/>
              </w:tabs>
              <w:spacing w:before="6" w:line="247" w:lineRule="auto"/>
              <w:ind w:right="60" w:firstLine="0"/>
              <w:rPr>
                <w:sz w:val="14"/>
              </w:rPr>
            </w:pPr>
            <w:r>
              <w:rPr>
                <w:sz w:val="14"/>
              </w:rPr>
              <w:t>CABOS</w:t>
            </w:r>
            <w:r>
              <w:rPr>
                <w:spacing w:val="40"/>
                <w:sz w:val="14"/>
              </w:rPr>
              <w:t xml:space="preserve"> </w:t>
            </w:r>
            <w:r>
              <w:rPr>
                <w:sz w:val="14"/>
              </w:rPr>
              <w:t>E</w:t>
            </w:r>
            <w:r>
              <w:rPr>
                <w:spacing w:val="40"/>
                <w:sz w:val="14"/>
              </w:rPr>
              <w:t xml:space="preserve"> </w:t>
            </w:r>
            <w:r>
              <w:rPr>
                <w:sz w:val="14"/>
              </w:rPr>
              <w:t>CONEXÕES</w:t>
            </w:r>
            <w:r>
              <w:rPr>
                <w:spacing w:val="40"/>
                <w:sz w:val="14"/>
              </w:rPr>
              <w:t xml:space="preserve"> </w:t>
            </w:r>
            <w:r>
              <w:rPr>
                <w:sz w:val="14"/>
              </w:rPr>
              <w:t>NECESSÁRIAS PARA LIGAÇÃO</w:t>
            </w:r>
            <w:r>
              <w:rPr>
                <w:spacing w:val="40"/>
                <w:sz w:val="14"/>
              </w:rPr>
              <w:t xml:space="preserve"> </w:t>
            </w:r>
            <w:r>
              <w:rPr>
                <w:sz w:val="14"/>
              </w:rPr>
              <w:t>DE TODO O EQUIPAMENTO</w:t>
            </w:r>
            <w:r>
              <w:rPr>
                <w:spacing w:val="40"/>
                <w:sz w:val="14"/>
              </w:rPr>
              <w:t xml:space="preserve"> </w:t>
            </w:r>
            <w:r>
              <w:rPr>
                <w:sz w:val="14"/>
              </w:rPr>
              <w:t>ACIMA DESCRITO.</w:t>
            </w:r>
          </w:p>
          <w:p w14:paraId="35A2DEC6" w14:textId="77777777" w:rsidR="00F42963" w:rsidRDefault="00F42963" w:rsidP="00D72E6E">
            <w:pPr>
              <w:pStyle w:val="TableParagraph"/>
              <w:numPr>
                <w:ilvl w:val="0"/>
                <w:numId w:val="9"/>
              </w:numPr>
              <w:tabs>
                <w:tab w:val="left" w:pos="141"/>
              </w:tabs>
              <w:spacing w:line="247" w:lineRule="auto"/>
              <w:ind w:right="126" w:firstLine="0"/>
              <w:rPr>
                <w:sz w:val="14"/>
              </w:rPr>
            </w:pPr>
            <w:r>
              <w:rPr>
                <w:sz w:val="14"/>
              </w:rPr>
              <w:t>INSTALAÇÃO: LOCAL A</w:t>
            </w:r>
            <w:r>
              <w:rPr>
                <w:spacing w:val="40"/>
                <w:sz w:val="14"/>
              </w:rPr>
              <w:t xml:space="preserve"> </w:t>
            </w:r>
            <w:r>
              <w:rPr>
                <w:sz w:val="14"/>
              </w:rPr>
              <w:t>DEFINIR PELA</w:t>
            </w:r>
            <w:r>
              <w:rPr>
                <w:spacing w:val="40"/>
                <w:sz w:val="14"/>
              </w:rPr>
              <w:t xml:space="preserve"> </w:t>
            </w:r>
            <w:r>
              <w:rPr>
                <w:sz w:val="14"/>
              </w:rPr>
              <w:t>COORDENAÇÃO DO EVENTO;</w:t>
            </w:r>
          </w:p>
          <w:p w14:paraId="44491BE2" w14:textId="77777777" w:rsidR="00F42963" w:rsidRDefault="00F42963" w:rsidP="00D72E6E">
            <w:pPr>
              <w:pStyle w:val="TableParagraph"/>
              <w:numPr>
                <w:ilvl w:val="0"/>
                <w:numId w:val="9"/>
              </w:numPr>
              <w:tabs>
                <w:tab w:val="left" w:pos="141"/>
              </w:tabs>
              <w:spacing w:line="247" w:lineRule="auto"/>
              <w:ind w:right="126" w:firstLine="0"/>
              <w:rPr>
                <w:sz w:val="14"/>
              </w:rPr>
            </w:pPr>
            <w:r>
              <w:rPr>
                <w:sz w:val="14"/>
              </w:rPr>
              <w:t>PERÍODO DE UTILIZAÇÃO: A</w:t>
            </w:r>
            <w:r>
              <w:rPr>
                <w:spacing w:val="40"/>
                <w:sz w:val="14"/>
              </w:rPr>
              <w:t xml:space="preserve"> </w:t>
            </w:r>
            <w:r>
              <w:rPr>
                <w:sz w:val="14"/>
              </w:rPr>
              <w:t>DEFINIR PELA</w:t>
            </w:r>
            <w:r>
              <w:rPr>
                <w:spacing w:val="40"/>
                <w:sz w:val="14"/>
              </w:rPr>
              <w:t xml:space="preserve"> </w:t>
            </w:r>
            <w:r>
              <w:rPr>
                <w:sz w:val="14"/>
              </w:rPr>
              <w:t>COORDENAÇÃO DO EVENTO;</w:t>
            </w:r>
          </w:p>
          <w:p w14:paraId="43BF91A8" w14:textId="77777777" w:rsidR="00F42963" w:rsidRDefault="00F42963" w:rsidP="00D72E6E">
            <w:pPr>
              <w:pStyle w:val="TableParagraph"/>
              <w:numPr>
                <w:ilvl w:val="0"/>
                <w:numId w:val="9"/>
              </w:numPr>
              <w:tabs>
                <w:tab w:val="left" w:pos="141"/>
              </w:tabs>
              <w:spacing w:line="247" w:lineRule="auto"/>
              <w:ind w:right="77" w:firstLine="0"/>
              <w:rPr>
                <w:sz w:val="14"/>
              </w:rPr>
            </w:pPr>
            <w:r>
              <w:rPr>
                <w:sz w:val="14"/>
              </w:rPr>
              <w:t>OS EQUIPAMENTOS DE SOM</w:t>
            </w:r>
            <w:r>
              <w:rPr>
                <w:spacing w:val="40"/>
                <w:sz w:val="14"/>
              </w:rPr>
              <w:t xml:space="preserve"> </w:t>
            </w:r>
            <w:r>
              <w:rPr>
                <w:sz w:val="14"/>
              </w:rPr>
              <w:t>DEVERÃO</w:t>
            </w:r>
            <w:r>
              <w:rPr>
                <w:spacing w:val="-2"/>
                <w:sz w:val="14"/>
              </w:rPr>
              <w:t xml:space="preserve"> </w:t>
            </w:r>
            <w:r>
              <w:rPr>
                <w:sz w:val="14"/>
              </w:rPr>
              <w:t>ESTAR</w:t>
            </w:r>
            <w:r>
              <w:rPr>
                <w:spacing w:val="80"/>
                <w:sz w:val="14"/>
              </w:rPr>
              <w:t xml:space="preserve"> </w:t>
            </w:r>
            <w:r>
              <w:rPr>
                <w:sz w:val="14"/>
              </w:rPr>
              <w:t>INSTALADOS E TESTADOS NO</w:t>
            </w:r>
            <w:r>
              <w:rPr>
                <w:spacing w:val="40"/>
                <w:sz w:val="14"/>
              </w:rPr>
              <w:t xml:space="preserve"> </w:t>
            </w:r>
            <w:r>
              <w:rPr>
                <w:sz w:val="14"/>
              </w:rPr>
              <w:t>MÍNIMO 72 HORAS ANTES DO</w:t>
            </w:r>
            <w:r>
              <w:rPr>
                <w:spacing w:val="40"/>
                <w:sz w:val="14"/>
              </w:rPr>
              <w:t xml:space="preserve"> </w:t>
            </w:r>
            <w:r>
              <w:rPr>
                <w:sz w:val="14"/>
              </w:rPr>
              <w:t>INÍCIO DO EVENTO;</w:t>
            </w:r>
          </w:p>
          <w:p w14:paraId="2743AABB" w14:textId="77777777" w:rsidR="00F42963" w:rsidRDefault="00F42963" w:rsidP="00D72E6E">
            <w:pPr>
              <w:pStyle w:val="TableParagraph"/>
              <w:numPr>
                <w:ilvl w:val="0"/>
                <w:numId w:val="9"/>
              </w:numPr>
              <w:tabs>
                <w:tab w:val="left" w:pos="141"/>
              </w:tabs>
              <w:spacing w:line="247" w:lineRule="auto"/>
              <w:ind w:right="239" w:firstLine="0"/>
              <w:rPr>
                <w:sz w:val="14"/>
              </w:rPr>
            </w:pPr>
            <w:r>
              <w:rPr>
                <w:sz w:val="14"/>
              </w:rPr>
              <w:t>DIARIAMENTE OS</w:t>
            </w:r>
            <w:r>
              <w:rPr>
                <w:spacing w:val="40"/>
                <w:sz w:val="14"/>
              </w:rPr>
              <w:t xml:space="preserve"> </w:t>
            </w:r>
            <w:r>
              <w:rPr>
                <w:sz w:val="14"/>
              </w:rPr>
              <w:t>EQUIPAMENTOS DEVERÃO</w:t>
            </w:r>
            <w:r>
              <w:rPr>
                <w:spacing w:val="40"/>
                <w:sz w:val="14"/>
              </w:rPr>
              <w:t xml:space="preserve"> </w:t>
            </w:r>
            <w:r>
              <w:rPr>
                <w:sz w:val="14"/>
              </w:rPr>
              <w:t>ESTAR LIGADOS E</w:t>
            </w:r>
            <w:r>
              <w:rPr>
                <w:spacing w:val="40"/>
                <w:sz w:val="14"/>
              </w:rPr>
              <w:t xml:space="preserve"> </w:t>
            </w:r>
            <w:r>
              <w:rPr>
                <w:sz w:val="14"/>
              </w:rPr>
              <w:t>DISPONÍVEIS A PARTIR DAS</w:t>
            </w:r>
            <w:r>
              <w:rPr>
                <w:spacing w:val="40"/>
                <w:sz w:val="14"/>
              </w:rPr>
              <w:t xml:space="preserve"> </w:t>
            </w:r>
            <w:r>
              <w:rPr>
                <w:sz w:val="14"/>
              </w:rPr>
              <w:t>10H E SERÃO UTILIZADOS</w:t>
            </w:r>
            <w:r>
              <w:rPr>
                <w:spacing w:val="40"/>
                <w:sz w:val="14"/>
              </w:rPr>
              <w:t xml:space="preserve"> </w:t>
            </w:r>
            <w:r>
              <w:rPr>
                <w:sz w:val="14"/>
              </w:rPr>
              <w:t>COM UMA CARGA-HORÁRIA</w:t>
            </w:r>
            <w:r>
              <w:rPr>
                <w:spacing w:val="40"/>
                <w:sz w:val="14"/>
              </w:rPr>
              <w:t xml:space="preserve"> </w:t>
            </w:r>
            <w:r>
              <w:rPr>
                <w:sz w:val="14"/>
              </w:rPr>
              <w:t>MÁXIMA DE 12 HORAS/DIA;</w:t>
            </w:r>
          </w:p>
          <w:p w14:paraId="69F99376" w14:textId="77777777" w:rsidR="00F42963" w:rsidRDefault="00F42963" w:rsidP="00F42963">
            <w:pPr>
              <w:pStyle w:val="TableParagraph"/>
              <w:spacing w:line="247" w:lineRule="auto"/>
              <w:ind w:left="54" w:right="61"/>
              <w:rPr>
                <w:sz w:val="14"/>
              </w:rPr>
            </w:pPr>
            <w:r>
              <w:rPr>
                <w:sz w:val="14"/>
              </w:rPr>
              <w:t>OS EQUIPAMENTOS DEVERÃO</w:t>
            </w:r>
            <w:r>
              <w:rPr>
                <w:spacing w:val="40"/>
                <w:sz w:val="14"/>
              </w:rPr>
              <w:t xml:space="preserve"> </w:t>
            </w:r>
            <w:r>
              <w:rPr>
                <w:sz w:val="14"/>
              </w:rPr>
              <w:t>SER RETIRADOS NO MÁXIMO</w:t>
            </w:r>
            <w:r>
              <w:rPr>
                <w:spacing w:val="40"/>
                <w:sz w:val="14"/>
              </w:rPr>
              <w:t xml:space="preserve"> </w:t>
            </w:r>
            <w:r>
              <w:rPr>
                <w:sz w:val="14"/>
              </w:rPr>
              <w:t>24 HORAS APÓS O TÉRMINO</w:t>
            </w:r>
          </w:p>
          <w:p w14:paraId="269AF34E" w14:textId="77777777" w:rsidR="00F42963" w:rsidRDefault="00F42963" w:rsidP="00F42963">
            <w:pPr>
              <w:pStyle w:val="TableParagraph"/>
              <w:spacing w:line="141" w:lineRule="exact"/>
              <w:ind w:left="54"/>
              <w:rPr>
                <w:sz w:val="14"/>
              </w:rPr>
            </w:pPr>
            <w:r>
              <w:rPr>
                <w:sz w:val="14"/>
              </w:rPr>
              <w:t>DO</w:t>
            </w:r>
            <w:r>
              <w:rPr>
                <w:spacing w:val="4"/>
                <w:sz w:val="14"/>
              </w:rPr>
              <w:t xml:space="preserve"> </w:t>
            </w:r>
            <w:r>
              <w:rPr>
                <w:spacing w:val="-2"/>
                <w:sz w:val="14"/>
              </w:rPr>
              <w:t>EVENTO.</w:t>
            </w:r>
          </w:p>
        </w:tc>
        <w:tc>
          <w:tcPr>
            <w:tcW w:w="975" w:type="dxa"/>
            <w:tcBorders>
              <w:top w:val="nil"/>
            </w:tcBorders>
          </w:tcPr>
          <w:p w14:paraId="2174BE38" w14:textId="77777777" w:rsidR="00F42963" w:rsidRDefault="00F42963" w:rsidP="00F42963">
            <w:pPr>
              <w:pStyle w:val="TableParagraph"/>
              <w:rPr>
                <w:rFonts w:ascii="Times New Roman"/>
                <w:sz w:val="14"/>
              </w:rPr>
            </w:pPr>
          </w:p>
        </w:tc>
        <w:tc>
          <w:tcPr>
            <w:tcW w:w="1377" w:type="dxa"/>
            <w:tcBorders>
              <w:top w:val="nil"/>
            </w:tcBorders>
          </w:tcPr>
          <w:p w14:paraId="16B23DBE" w14:textId="77777777" w:rsidR="00F42963" w:rsidRDefault="00F42963" w:rsidP="00F42963">
            <w:pPr>
              <w:pStyle w:val="TableParagraph"/>
              <w:rPr>
                <w:rFonts w:ascii="Times New Roman"/>
                <w:sz w:val="14"/>
              </w:rPr>
            </w:pPr>
          </w:p>
        </w:tc>
        <w:tc>
          <w:tcPr>
            <w:tcW w:w="960" w:type="dxa"/>
            <w:tcBorders>
              <w:top w:val="nil"/>
            </w:tcBorders>
          </w:tcPr>
          <w:p w14:paraId="4EF75BDE" w14:textId="77777777" w:rsidR="00F42963" w:rsidRDefault="00F42963" w:rsidP="00F42963">
            <w:pPr>
              <w:pStyle w:val="TableParagraph"/>
              <w:rPr>
                <w:rFonts w:ascii="Times New Roman"/>
                <w:sz w:val="14"/>
              </w:rPr>
            </w:pPr>
          </w:p>
        </w:tc>
        <w:tc>
          <w:tcPr>
            <w:tcW w:w="557" w:type="dxa"/>
            <w:tcBorders>
              <w:top w:val="nil"/>
            </w:tcBorders>
          </w:tcPr>
          <w:p w14:paraId="028C362F" w14:textId="77777777" w:rsidR="00F42963" w:rsidRDefault="00F42963" w:rsidP="00F42963">
            <w:pPr>
              <w:pStyle w:val="TableParagraph"/>
              <w:rPr>
                <w:rFonts w:ascii="Times New Roman"/>
                <w:sz w:val="14"/>
              </w:rPr>
            </w:pPr>
          </w:p>
        </w:tc>
        <w:tc>
          <w:tcPr>
            <w:tcW w:w="970" w:type="dxa"/>
            <w:tcBorders>
              <w:top w:val="nil"/>
            </w:tcBorders>
          </w:tcPr>
          <w:p w14:paraId="58075714" w14:textId="77777777" w:rsidR="00F42963" w:rsidRDefault="00F42963" w:rsidP="00F42963">
            <w:pPr>
              <w:pStyle w:val="TableParagraph"/>
              <w:rPr>
                <w:rFonts w:ascii="Times New Roman"/>
                <w:sz w:val="14"/>
              </w:rPr>
            </w:pPr>
          </w:p>
        </w:tc>
        <w:tc>
          <w:tcPr>
            <w:tcW w:w="1052" w:type="dxa"/>
            <w:tcBorders>
              <w:top w:val="nil"/>
            </w:tcBorders>
          </w:tcPr>
          <w:p w14:paraId="2CA48857" w14:textId="77777777" w:rsidR="00F42963" w:rsidRDefault="00F42963" w:rsidP="00F42963">
            <w:pPr>
              <w:pStyle w:val="TableParagraph"/>
              <w:rPr>
                <w:rFonts w:ascii="Times New Roman"/>
                <w:sz w:val="14"/>
              </w:rPr>
            </w:pPr>
          </w:p>
        </w:tc>
      </w:tr>
      <w:tr w:rsidR="00F42963" w14:paraId="3BCF91BD" w14:textId="77777777" w:rsidTr="00F42963">
        <w:trPr>
          <w:trHeight w:val="1820"/>
        </w:trPr>
        <w:tc>
          <w:tcPr>
            <w:tcW w:w="496" w:type="dxa"/>
          </w:tcPr>
          <w:p w14:paraId="4586CBD9" w14:textId="77777777" w:rsidR="00F42963" w:rsidRDefault="00F42963" w:rsidP="00F42963">
            <w:pPr>
              <w:pStyle w:val="TableParagraph"/>
              <w:rPr>
                <w:rFonts w:ascii="Trebuchet MS"/>
                <w:b/>
                <w:i/>
                <w:sz w:val="14"/>
              </w:rPr>
            </w:pPr>
          </w:p>
          <w:p w14:paraId="5F472B4E" w14:textId="77777777" w:rsidR="00F42963" w:rsidRDefault="00F42963" w:rsidP="00F42963">
            <w:pPr>
              <w:pStyle w:val="TableParagraph"/>
              <w:rPr>
                <w:rFonts w:ascii="Trebuchet MS"/>
                <w:b/>
                <w:i/>
                <w:sz w:val="14"/>
              </w:rPr>
            </w:pPr>
          </w:p>
          <w:p w14:paraId="4855499E" w14:textId="77777777" w:rsidR="00F42963" w:rsidRDefault="00F42963" w:rsidP="00F42963">
            <w:pPr>
              <w:pStyle w:val="TableParagraph"/>
              <w:rPr>
                <w:rFonts w:ascii="Trebuchet MS"/>
                <w:b/>
                <w:i/>
                <w:sz w:val="14"/>
              </w:rPr>
            </w:pPr>
          </w:p>
          <w:p w14:paraId="0AF61D06" w14:textId="77777777" w:rsidR="00F42963" w:rsidRDefault="00F42963" w:rsidP="00F42963">
            <w:pPr>
              <w:pStyle w:val="TableParagraph"/>
              <w:rPr>
                <w:rFonts w:ascii="Trebuchet MS"/>
                <w:b/>
                <w:i/>
                <w:sz w:val="14"/>
              </w:rPr>
            </w:pPr>
          </w:p>
          <w:p w14:paraId="1EC434DE" w14:textId="77777777" w:rsidR="00F42963" w:rsidRDefault="00F42963" w:rsidP="00F42963">
            <w:pPr>
              <w:pStyle w:val="TableParagraph"/>
              <w:spacing w:before="17"/>
              <w:rPr>
                <w:rFonts w:ascii="Trebuchet MS"/>
                <w:b/>
                <w:i/>
                <w:sz w:val="14"/>
              </w:rPr>
            </w:pPr>
          </w:p>
          <w:p w14:paraId="682CD946" w14:textId="5051BA31" w:rsidR="00F42963" w:rsidRDefault="00DE30F6" w:rsidP="00F42963">
            <w:pPr>
              <w:pStyle w:val="TableParagraph"/>
              <w:ind w:left="7" w:right="5"/>
              <w:jc w:val="center"/>
              <w:rPr>
                <w:sz w:val="14"/>
              </w:rPr>
            </w:pPr>
            <w:r>
              <w:rPr>
                <w:spacing w:val="-10"/>
                <w:sz w:val="14"/>
              </w:rPr>
              <w:t>8</w:t>
            </w:r>
          </w:p>
        </w:tc>
        <w:tc>
          <w:tcPr>
            <w:tcW w:w="2264" w:type="dxa"/>
          </w:tcPr>
          <w:p w14:paraId="1B984E37" w14:textId="77777777" w:rsidR="00F42963" w:rsidRDefault="00F42963" w:rsidP="00F42963">
            <w:pPr>
              <w:pStyle w:val="TableParagraph"/>
              <w:spacing w:before="2" w:line="247" w:lineRule="auto"/>
              <w:ind w:left="54" w:right="113"/>
              <w:rPr>
                <w:sz w:val="14"/>
              </w:rPr>
            </w:pPr>
            <w:r>
              <w:rPr>
                <w:sz w:val="14"/>
              </w:rPr>
              <w:t>PAINEL DE LED, Painel de led</w:t>
            </w:r>
            <w:r>
              <w:rPr>
                <w:spacing w:val="40"/>
                <w:sz w:val="14"/>
              </w:rPr>
              <w:t xml:space="preserve"> </w:t>
            </w:r>
            <w:r>
              <w:rPr>
                <w:sz w:val="14"/>
              </w:rPr>
              <w:t>de alta definição com 5.9 mm de</w:t>
            </w:r>
            <w:r>
              <w:rPr>
                <w:spacing w:val="40"/>
                <w:sz w:val="14"/>
              </w:rPr>
              <w:t xml:space="preserve"> </w:t>
            </w:r>
            <w:r>
              <w:rPr>
                <w:sz w:val="14"/>
              </w:rPr>
              <w:t>definição real, para área externa</w:t>
            </w:r>
            <w:r>
              <w:rPr>
                <w:spacing w:val="40"/>
                <w:sz w:val="14"/>
              </w:rPr>
              <w:t xml:space="preserve"> </w:t>
            </w:r>
            <w:r>
              <w:rPr>
                <w:sz w:val="14"/>
              </w:rPr>
              <w:t>outdoor, que funcione em</w:t>
            </w:r>
            <w:r>
              <w:rPr>
                <w:spacing w:val="40"/>
                <w:sz w:val="14"/>
              </w:rPr>
              <w:t xml:space="preserve"> </w:t>
            </w:r>
            <w:r>
              <w:rPr>
                <w:sz w:val="14"/>
              </w:rPr>
              <w:t>qualquer sistema (NTSC/PAL-M)</w:t>
            </w:r>
            <w:r>
              <w:rPr>
                <w:spacing w:val="40"/>
                <w:sz w:val="14"/>
              </w:rPr>
              <w:t xml:space="preserve"> </w:t>
            </w:r>
            <w:r>
              <w:rPr>
                <w:sz w:val="14"/>
              </w:rPr>
              <w:t>freqüência de scan 280 hz,</w:t>
            </w:r>
            <w:r>
              <w:rPr>
                <w:spacing w:val="40"/>
                <w:sz w:val="14"/>
              </w:rPr>
              <w:t xml:space="preserve"> </w:t>
            </w:r>
            <w:r>
              <w:rPr>
                <w:sz w:val="14"/>
              </w:rPr>
              <w:t>entrada de sinal (super vídeo,</w:t>
            </w:r>
            <w:r>
              <w:rPr>
                <w:spacing w:val="40"/>
                <w:sz w:val="14"/>
              </w:rPr>
              <w:t xml:space="preserve"> </w:t>
            </w:r>
            <w:r>
              <w:rPr>
                <w:sz w:val="14"/>
              </w:rPr>
              <w:t>componente, vga ou digital) com</w:t>
            </w:r>
            <w:r>
              <w:rPr>
                <w:spacing w:val="40"/>
                <w:sz w:val="14"/>
              </w:rPr>
              <w:t xml:space="preserve"> </w:t>
            </w:r>
            <w:r>
              <w:rPr>
                <w:sz w:val="14"/>
              </w:rPr>
              <w:t>opção de pendurar ou empilhar,</w:t>
            </w:r>
            <w:r>
              <w:rPr>
                <w:spacing w:val="40"/>
                <w:sz w:val="14"/>
              </w:rPr>
              <w:t xml:space="preserve"> </w:t>
            </w:r>
            <w:r>
              <w:rPr>
                <w:spacing w:val="-4"/>
                <w:sz w:val="14"/>
              </w:rPr>
              <w:t>6000</w:t>
            </w:r>
          </w:p>
          <w:p w14:paraId="3CFD4A27" w14:textId="77777777" w:rsidR="00F42963" w:rsidRDefault="00F42963" w:rsidP="00F42963">
            <w:pPr>
              <w:pStyle w:val="TableParagraph"/>
              <w:spacing w:line="140" w:lineRule="exact"/>
              <w:ind w:left="54"/>
              <w:rPr>
                <w:sz w:val="14"/>
              </w:rPr>
            </w:pPr>
            <w:r>
              <w:rPr>
                <w:sz w:val="14"/>
              </w:rPr>
              <w:t>dots/m2</w:t>
            </w:r>
            <w:r>
              <w:rPr>
                <w:spacing w:val="6"/>
                <w:sz w:val="14"/>
              </w:rPr>
              <w:t xml:space="preserve"> </w:t>
            </w:r>
            <w:r>
              <w:rPr>
                <w:sz w:val="14"/>
              </w:rPr>
              <w:t>RGB</w:t>
            </w:r>
            <w:r>
              <w:rPr>
                <w:spacing w:val="6"/>
                <w:sz w:val="14"/>
              </w:rPr>
              <w:t xml:space="preserve"> </w:t>
            </w:r>
            <w:r>
              <w:rPr>
                <w:sz w:val="14"/>
              </w:rPr>
              <w:t>ou</w:t>
            </w:r>
            <w:r>
              <w:rPr>
                <w:spacing w:val="6"/>
                <w:sz w:val="14"/>
              </w:rPr>
              <w:t xml:space="preserve"> </w:t>
            </w:r>
            <w:r>
              <w:rPr>
                <w:spacing w:val="-2"/>
                <w:sz w:val="14"/>
              </w:rPr>
              <w:t>2RGB.</w:t>
            </w:r>
          </w:p>
        </w:tc>
        <w:tc>
          <w:tcPr>
            <w:tcW w:w="975" w:type="dxa"/>
          </w:tcPr>
          <w:p w14:paraId="1552183C" w14:textId="632551F7" w:rsidR="00F42963" w:rsidRDefault="00F42963" w:rsidP="00F42963">
            <w:pPr>
              <w:pStyle w:val="TableParagraph"/>
              <w:ind w:left="5" w:right="1"/>
              <w:jc w:val="center"/>
              <w:rPr>
                <w:rFonts w:ascii="Arial"/>
                <w:b/>
                <w:sz w:val="14"/>
              </w:rPr>
            </w:pPr>
          </w:p>
        </w:tc>
        <w:tc>
          <w:tcPr>
            <w:tcW w:w="1377" w:type="dxa"/>
          </w:tcPr>
          <w:p w14:paraId="0978763D" w14:textId="77777777" w:rsidR="00F42963" w:rsidRDefault="00F42963" w:rsidP="00F42963">
            <w:pPr>
              <w:pStyle w:val="TableParagraph"/>
              <w:rPr>
                <w:rFonts w:ascii="Trebuchet MS"/>
                <w:b/>
                <w:i/>
                <w:sz w:val="14"/>
              </w:rPr>
            </w:pPr>
          </w:p>
          <w:p w14:paraId="6D5CBDBA" w14:textId="77777777" w:rsidR="00F42963" w:rsidRDefault="00F42963" w:rsidP="00F42963">
            <w:pPr>
              <w:pStyle w:val="TableParagraph"/>
              <w:rPr>
                <w:rFonts w:ascii="Trebuchet MS"/>
                <w:b/>
                <w:i/>
                <w:sz w:val="14"/>
              </w:rPr>
            </w:pPr>
          </w:p>
          <w:p w14:paraId="19E771EC" w14:textId="77777777" w:rsidR="00F42963" w:rsidRDefault="00F42963" w:rsidP="00F42963">
            <w:pPr>
              <w:pStyle w:val="TableParagraph"/>
              <w:rPr>
                <w:rFonts w:ascii="Trebuchet MS"/>
                <w:b/>
                <w:i/>
                <w:sz w:val="14"/>
              </w:rPr>
            </w:pPr>
          </w:p>
          <w:p w14:paraId="5F0A2D32" w14:textId="77777777" w:rsidR="00F42963" w:rsidRDefault="00F42963" w:rsidP="00F42963">
            <w:pPr>
              <w:pStyle w:val="TableParagraph"/>
              <w:rPr>
                <w:rFonts w:ascii="Trebuchet MS"/>
                <w:b/>
                <w:i/>
                <w:sz w:val="14"/>
              </w:rPr>
            </w:pPr>
          </w:p>
          <w:p w14:paraId="2474B56D" w14:textId="77777777" w:rsidR="00F42963" w:rsidRDefault="00F42963" w:rsidP="00F42963">
            <w:pPr>
              <w:pStyle w:val="TableParagraph"/>
              <w:spacing w:before="13"/>
              <w:rPr>
                <w:rFonts w:ascii="Trebuchet MS"/>
                <w:b/>
                <w:i/>
                <w:sz w:val="14"/>
              </w:rPr>
            </w:pPr>
          </w:p>
          <w:p w14:paraId="2C60DD68" w14:textId="77777777" w:rsidR="00F42963" w:rsidRDefault="00F42963" w:rsidP="00F42963">
            <w:pPr>
              <w:pStyle w:val="TableParagraph"/>
              <w:ind w:left="8"/>
              <w:jc w:val="center"/>
              <w:rPr>
                <w:rFonts w:ascii="Arial"/>
                <w:b/>
                <w:sz w:val="14"/>
              </w:rPr>
            </w:pPr>
            <w:r>
              <w:rPr>
                <w:rFonts w:ascii="Arial"/>
                <w:b/>
                <w:spacing w:val="-2"/>
                <w:sz w:val="14"/>
              </w:rPr>
              <w:t>5.9MM</w:t>
            </w:r>
          </w:p>
        </w:tc>
        <w:tc>
          <w:tcPr>
            <w:tcW w:w="960" w:type="dxa"/>
          </w:tcPr>
          <w:p w14:paraId="1B1AAB36" w14:textId="77777777" w:rsidR="00F42963" w:rsidRDefault="00F42963" w:rsidP="00F42963">
            <w:pPr>
              <w:pStyle w:val="TableParagraph"/>
              <w:rPr>
                <w:rFonts w:ascii="Trebuchet MS"/>
                <w:b/>
                <w:i/>
                <w:sz w:val="14"/>
              </w:rPr>
            </w:pPr>
          </w:p>
          <w:p w14:paraId="6926F495" w14:textId="77777777" w:rsidR="00F42963" w:rsidRDefault="00F42963" w:rsidP="00F42963">
            <w:pPr>
              <w:pStyle w:val="TableParagraph"/>
              <w:rPr>
                <w:rFonts w:ascii="Trebuchet MS"/>
                <w:b/>
                <w:i/>
                <w:sz w:val="14"/>
              </w:rPr>
            </w:pPr>
          </w:p>
          <w:p w14:paraId="1681DA4A" w14:textId="77777777" w:rsidR="00F42963" w:rsidRDefault="00F42963" w:rsidP="00F42963">
            <w:pPr>
              <w:pStyle w:val="TableParagraph"/>
              <w:rPr>
                <w:rFonts w:ascii="Trebuchet MS"/>
                <w:b/>
                <w:i/>
                <w:sz w:val="14"/>
              </w:rPr>
            </w:pPr>
          </w:p>
          <w:p w14:paraId="0E9FFA6A" w14:textId="77777777" w:rsidR="00F42963" w:rsidRDefault="00F42963" w:rsidP="00F42963">
            <w:pPr>
              <w:pStyle w:val="TableParagraph"/>
              <w:rPr>
                <w:rFonts w:ascii="Trebuchet MS"/>
                <w:b/>
                <w:i/>
                <w:sz w:val="14"/>
              </w:rPr>
            </w:pPr>
          </w:p>
          <w:p w14:paraId="2A566A75" w14:textId="77777777" w:rsidR="00F42963" w:rsidRDefault="00F42963" w:rsidP="00F42963">
            <w:pPr>
              <w:pStyle w:val="TableParagraph"/>
              <w:spacing w:before="13"/>
              <w:rPr>
                <w:rFonts w:ascii="Trebuchet MS"/>
                <w:b/>
                <w:i/>
                <w:sz w:val="14"/>
              </w:rPr>
            </w:pPr>
          </w:p>
          <w:p w14:paraId="503EDBF3" w14:textId="77777777" w:rsidR="00F42963" w:rsidRDefault="00F42963" w:rsidP="00F42963">
            <w:pPr>
              <w:pStyle w:val="TableParagraph"/>
              <w:ind w:left="8" w:right="2"/>
              <w:jc w:val="center"/>
              <w:rPr>
                <w:rFonts w:ascii="Arial" w:hAnsi="Arial"/>
                <w:b/>
                <w:sz w:val="14"/>
              </w:rPr>
            </w:pPr>
            <w:r>
              <w:rPr>
                <w:rFonts w:ascii="Arial" w:hAnsi="Arial"/>
                <w:b/>
                <w:spacing w:val="-2"/>
                <w:sz w:val="14"/>
              </w:rPr>
              <w:t>M²/DIÁRIA</w:t>
            </w:r>
          </w:p>
        </w:tc>
        <w:tc>
          <w:tcPr>
            <w:tcW w:w="557" w:type="dxa"/>
          </w:tcPr>
          <w:p w14:paraId="1688E421" w14:textId="77777777" w:rsidR="00F42963" w:rsidRDefault="00F42963" w:rsidP="00F42963">
            <w:pPr>
              <w:pStyle w:val="TableParagraph"/>
              <w:rPr>
                <w:rFonts w:ascii="Trebuchet MS"/>
                <w:b/>
                <w:i/>
                <w:sz w:val="14"/>
              </w:rPr>
            </w:pPr>
          </w:p>
          <w:p w14:paraId="1CA47A37" w14:textId="77777777" w:rsidR="00F42963" w:rsidRDefault="00F42963" w:rsidP="00F42963">
            <w:pPr>
              <w:pStyle w:val="TableParagraph"/>
              <w:rPr>
                <w:rFonts w:ascii="Trebuchet MS"/>
                <w:b/>
                <w:i/>
                <w:sz w:val="14"/>
              </w:rPr>
            </w:pPr>
          </w:p>
          <w:p w14:paraId="6CF15A9B" w14:textId="77777777" w:rsidR="00F42963" w:rsidRDefault="00F42963" w:rsidP="00F42963">
            <w:pPr>
              <w:pStyle w:val="TableParagraph"/>
              <w:rPr>
                <w:rFonts w:ascii="Trebuchet MS"/>
                <w:b/>
                <w:i/>
                <w:sz w:val="14"/>
              </w:rPr>
            </w:pPr>
          </w:p>
          <w:p w14:paraId="022DE938" w14:textId="77777777" w:rsidR="00F42963" w:rsidRDefault="00F42963" w:rsidP="00F42963">
            <w:pPr>
              <w:pStyle w:val="TableParagraph"/>
              <w:rPr>
                <w:rFonts w:ascii="Trebuchet MS"/>
                <w:b/>
                <w:i/>
                <w:sz w:val="14"/>
              </w:rPr>
            </w:pPr>
          </w:p>
          <w:p w14:paraId="3658B507" w14:textId="77777777" w:rsidR="00F42963" w:rsidRDefault="00F42963" w:rsidP="00F42963">
            <w:pPr>
              <w:pStyle w:val="TableParagraph"/>
              <w:spacing w:before="17"/>
              <w:rPr>
                <w:rFonts w:ascii="Trebuchet MS"/>
                <w:b/>
                <w:i/>
                <w:sz w:val="14"/>
              </w:rPr>
            </w:pPr>
          </w:p>
          <w:p w14:paraId="0425A36B" w14:textId="77777777" w:rsidR="00F42963" w:rsidRDefault="00F42963" w:rsidP="00F42963">
            <w:pPr>
              <w:pStyle w:val="TableParagraph"/>
              <w:ind w:left="7"/>
              <w:jc w:val="center"/>
              <w:rPr>
                <w:sz w:val="14"/>
              </w:rPr>
            </w:pPr>
            <w:r>
              <w:rPr>
                <w:spacing w:val="-4"/>
                <w:sz w:val="14"/>
              </w:rPr>
              <w:t>500</w:t>
            </w:r>
          </w:p>
        </w:tc>
        <w:tc>
          <w:tcPr>
            <w:tcW w:w="970" w:type="dxa"/>
          </w:tcPr>
          <w:p w14:paraId="32FAEA22" w14:textId="77777777" w:rsidR="00F42963" w:rsidRDefault="00F42963" w:rsidP="00F42963">
            <w:pPr>
              <w:pStyle w:val="TableParagraph"/>
              <w:rPr>
                <w:rFonts w:ascii="Trebuchet MS"/>
                <w:b/>
                <w:i/>
                <w:sz w:val="14"/>
              </w:rPr>
            </w:pPr>
          </w:p>
          <w:p w14:paraId="5EF4DEE9" w14:textId="77777777" w:rsidR="00F42963" w:rsidRDefault="00F42963" w:rsidP="00F42963">
            <w:pPr>
              <w:pStyle w:val="TableParagraph"/>
              <w:rPr>
                <w:rFonts w:ascii="Trebuchet MS"/>
                <w:b/>
                <w:i/>
                <w:sz w:val="14"/>
              </w:rPr>
            </w:pPr>
          </w:p>
          <w:p w14:paraId="73187233" w14:textId="77777777" w:rsidR="00F42963" w:rsidRDefault="00F42963" w:rsidP="00F42963">
            <w:pPr>
              <w:pStyle w:val="TableParagraph"/>
              <w:rPr>
                <w:rFonts w:ascii="Trebuchet MS"/>
                <w:b/>
                <w:i/>
                <w:sz w:val="14"/>
              </w:rPr>
            </w:pPr>
          </w:p>
          <w:p w14:paraId="0BE1FB67" w14:textId="77777777" w:rsidR="00F42963" w:rsidRDefault="00F42963" w:rsidP="00F42963">
            <w:pPr>
              <w:pStyle w:val="TableParagraph"/>
              <w:spacing w:before="97"/>
              <w:rPr>
                <w:rFonts w:ascii="Trebuchet MS"/>
                <w:b/>
                <w:i/>
                <w:sz w:val="14"/>
              </w:rPr>
            </w:pPr>
          </w:p>
          <w:p w14:paraId="77764F0B" w14:textId="77777777" w:rsidR="00F42963" w:rsidRDefault="00F42963" w:rsidP="00F42963">
            <w:pPr>
              <w:pStyle w:val="TableParagraph"/>
              <w:spacing w:line="247" w:lineRule="auto"/>
              <w:ind w:left="262" w:firstLine="149"/>
              <w:rPr>
                <w:sz w:val="14"/>
              </w:rPr>
            </w:pPr>
            <w:r>
              <w:rPr>
                <w:spacing w:val="-6"/>
                <w:sz w:val="14"/>
              </w:rPr>
              <w:t>R$</w:t>
            </w:r>
            <w:r>
              <w:rPr>
                <w:spacing w:val="40"/>
                <w:sz w:val="14"/>
              </w:rPr>
              <w:t xml:space="preserve"> </w:t>
            </w:r>
            <w:r>
              <w:rPr>
                <w:spacing w:val="-2"/>
                <w:sz w:val="14"/>
              </w:rPr>
              <w:t>460,73</w:t>
            </w:r>
          </w:p>
        </w:tc>
        <w:tc>
          <w:tcPr>
            <w:tcW w:w="1052" w:type="dxa"/>
          </w:tcPr>
          <w:p w14:paraId="10C354C8" w14:textId="77777777" w:rsidR="00F42963" w:rsidRDefault="00F42963" w:rsidP="00F42963">
            <w:pPr>
              <w:pStyle w:val="TableParagraph"/>
              <w:rPr>
                <w:rFonts w:ascii="Trebuchet MS"/>
                <w:b/>
                <w:i/>
                <w:sz w:val="14"/>
              </w:rPr>
            </w:pPr>
          </w:p>
          <w:p w14:paraId="309832D5" w14:textId="77777777" w:rsidR="00F42963" w:rsidRDefault="00F42963" w:rsidP="00F42963">
            <w:pPr>
              <w:pStyle w:val="TableParagraph"/>
              <w:rPr>
                <w:rFonts w:ascii="Trebuchet MS"/>
                <w:b/>
                <w:i/>
                <w:sz w:val="14"/>
              </w:rPr>
            </w:pPr>
          </w:p>
          <w:p w14:paraId="59E2D55E" w14:textId="77777777" w:rsidR="00F42963" w:rsidRDefault="00F42963" w:rsidP="00F42963">
            <w:pPr>
              <w:pStyle w:val="TableParagraph"/>
              <w:rPr>
                <w:rFonts w:ascii="Trebuchet MS"/>
                <w:b/>
                <w:i/>
                <w:sz w:val="14"/>
              </w:rPr>
            </w:pPr>
          </w:p>
          <w:p w14:paraId="6E2055A1" w14:textId="77777777" w:rsidR="00F42963" w:rsidRDefault="00F42963" w:rsidP="00F42963">
            <w:pPr>
              <w:pStyle w:val="TableParagraph"/>
              <w:spacing w:before="97"/>
              <w:rPr>
                <w:rFonts w:ascii="Trebuchet MS"/>
                <w:b/>
                <w:i/>
                <w:sz w:val="14"/>
              </w:rPr>
            </w:pPr>
          </w:p>
          <w:p w14:paraId="69820390" w14:textId="77777777" w:rsidR="00F42963" w:rsidRDefault="00F42963" w:rsidP="00F42963">
            <w:pPr>
              <w:pStyle w:val="TableParagraph"/>
              <w:spacing w:line="247" w:lineRule="auto"/>
              <w:ind w:left="162" w:firstLine="289"/>
              <w:rPr>
                <w:sz w:val="14"/>
              </w:rPr>
            </w:pPr>
            <w:r>
              <w:rPr>
                <w:spacing w:val="-6"/>
                <w:sz w:val="14"/>
              </w:rPr>
              <w:t>R$</w:t>
            </w:r>
            <w:r>
              <w:rPr>
                <w:spacing w:val="40"/>
                <w:sz w:val="14"/>
              </w:rPr>
              <w:t xml:space="preserve"> </w:t>
            </w:r>
            <w:r>
              <w:rPr>
                <w:spacing w:val="-2"/>
                <w:sz w:val="14"/>
              </w:rPr>
              <w:t>230.365,00</w:t>
            </w:r>
          </w:p>
        </w:tc>
      </w:tr>
      <w:tr w:rsidR="00F42963" w14:paraId="03A5116E" w14:textId="77777777" w:rsidTr="00F42963">
        <w:trPr>
          <w:trHeight w:val="1661"/>
        </w:trPr>
        <w:tc>
          <w:tcPr>
            <w:tcW w:w="496" w:type="dxa"/>
          </w:tcPr>
          <w:p w14:paraId="2516E51D" w14:textId="77777777" w:rsidR="00F42963" w:rsidRDefault="00F42963" w:rsidP="00F42963">
            <w:pPr>
              <w:pStyle w:val="TableParagraph"/>
              <w:spacing w:before="86"/>
              <w:rPr>
                <w:rFonts w:ascii="Trebuchet MS"/>
                <w:b/>
                <w:i/>
                <w:sz w:val="14"/>
              </w:rPr>
            </w:pPr>
          </w:p>
          <w:p w14:paraId="7A606120" w14:textId="26DE5E8B" w:rsidR="00F42963" w:rsidRDefault="00DE30F6" w:rsidP="00F42963">
            <w:pPr>
              <w:pStyle w:val="TableParagraph"/>
              <w:spacing w:before="1"/>
              <w:ind w:left="7"/>
              <w:jc w:val="center"/>
              <w:rPr>
                <w:sz w:val="14"/>
              </w:rPr>
            </w:pPr>
            <w:r>
              <w:rPr>
                <w:spacing w:val="-5"/>
                <w:sz w:val="14"/>
              </w:rPr>
              <w:t>09</w:t>
            </w:r>
          </w:p>
        </w:tc>
        <w:tc>
          <w:tcPr>
            <w:tcW w:w="2264" w:type="dxa"/>
          </w:tcPr>
          <w:p w14:paraId="5E7AEF6D" w14:textId="77777777" w:rsidR="00F42963" w:rsidRDefault="00F42963" w:rsidP="00F42963">
            <w:pPr>
              <w:pStyle w:val="TableParagraph"/>
              <w:spacing w:before="2" w:line="247" w:lineRule="auto"/>
              <w:ind w:left="54" w:right="130"/>
              <w:rPr>
                <w:sz w:val="14"/>
              </w:rPr>
            </w:pPr>
            <w:r>
              <w:rPr>
                <w:sz w:val="14"/>
              </w:rPr>
              <w:t>PAINEL DE LED, Painel de led</w:t>
            </w:r>
            <w:r>
              <w:rPr>
                <w:spacing w:val="40"/>
                <w:sz w:val="14"/>
              </w:rPr>
              <w:t xml:space="preserve"> </w:t>
            </w:r>
            <w:r>
              <w:rPr>
                <w:sz w:val="14"/>
              </w:rPr>
              <w:t>de alta definição com 2.9 mm de</w:t>
            </w:r>
            <w:r>
              <w:rPr>
                <w:spacing w:val="40"/>
                <w:sz w:val="14"/>
              </w:rPr>
              <w:t xml:space="preserve"> </w:t>
            </w:r>
            <w:r>
              <w:rPr>
                <w:sz w:val="14"/>
              </w:rPr>
              <w:t>definição</w:t>
            </w:r>
            <w:r>
              <w:rPr>
                <w:spacing w:val="4"/>
                <w:sz w:val="14"/>
              </w:rPr>
              <w:t xml:space="preserve"> </w:t>
            </w:r>
            <w:r>
              <w:rPr>
                <w:sz w:val="14"/>
              </w:rPr>
              <w:t>real,</w:t>
            </w:r>
            <w:r>
              <w:rPr>
                <w:spacing w:val="5"/>
                <w:sz w:val="14"/>
              </w:rPr>
              <w:t xml:space="preserve"> </w:t>
            </w:r>
            <w:r>
              <w:rPr>
                <w:sz w:val="14"/>
              </w:rPr>
              <w:t>para</w:t>
            </w:r>
            <w:r>
              <w:rPr>
                <w:spacing w:val="4"/>
                <w:sz w:val="14"/>
              </w:rPr>
              <w:t xml:space="preserve"> </w:t>
            </w:r>
            <w:r>
              <w:rPr>
                <w:sz w:val="14"/>
              </w:rPr>
              <w:t>área</w:t>
            </w:r>
            <w:r>
              <w:rPr>
                <w:spacing w:val="2"/>
                <w:sz w:val="14"/>
              </w:rPr>
              <w:t xml:space="preserve"> </w:t>
            </w:r>
            <w:r>
              <w:rPr>
                <w:spacing w:val="-2"/>
                <w:sz w:val="14"/>
              </w:rPr>
              <w:t>externa</w:t>
            </w:r>
          </w:p>
          <w:p w14:paraId="2D400A88" w14:textId="77777777" w:rsidR="00F42963" w:rsidRDefault="00F42963" w:rsidP="00F42963">
            <w:pPr>
              <w:pStyle w:val="TableParagraph"/>
              <w:spacing w:line="141" w:lineRule="exact"/>
              <w:ind w:left="54"/>
              <w:rPr>
                <w:sz w:val="14"/>
              </w:rPr>
            </w:pPr>
            <w:r>
              <w:rPr>
                <w:sz w:val="14"/>
              </w:rPr>
              <w:t>outdoor,</w:t>
            </w:r>
            <w:r>
              <w:rPr>
                <w:spacing w:val="6"/>
                <w:sz w:val="14"/>
              </w:rPr>
              <w:t xml:space="preserve"> </w:t>
            </w:r>
            <w:r>
              <w:rPr>
                <w:sz w:val="14"/>
              </w:rPr>
              <w:t>que</w:t>
            </w:r>
            <w:r>
              <w:rPr>
                <w:spacing w:val="7"/>
                <w:sz w:val="14"/>
              </w:rPr>
              <w:t xml:space="preserve"> </w:t>
            </w:r>
            <w:r>
              <w:rPr>
                <w:sz w:val="14"/>
              </w:rPr>
              <w:t>funcione</w:t>
            </w:r>
            <w:r>
              <w:rPr>
                <w:spacing w:val="5"/>
                <w:sz w:val="14"/>
              </w:rPr>
              <w:t xml:space="preserve"> </w:t>
            </w:r>
            <w:r>
              <w:rPr>
                <w:spacing w:val="-5"/>
                <w:sz w:val="14"/>
              </w:rPr>
              <w:t>em</w:t>
            </w:r>
          </w:p>
          <w:p w14:paraId="0CE0C665" w14:textId="77777777" w:rsidR="00F42963" w:rsidRDefault="00F42963" w:rsidP="00F42963">
            <w:pPr>
              <w:pStyle w:val="TableParagraph"/>
              <w:spacing w:before="3" w:line="247" w:lineRule="auto"/>
              <w:ind w:left="54" w:right="77"/>
              <w:rPr>
                <w:sz w:val="14"/>
              </w:rPr>
            </w:pPr>
            <w:r>
              <w:rPr>
                <w:sz w:val="14"/>
              </w:rPr>
              <w:t>qualquer sistema (NTSC/PAL-M)</w:t>
            </w:r>
            <w:r>
              <w:rPr>
                <w:spacing w:val="40"/>
                <w:sz w:val="14"/>
              </w:rPr>
              <w:t xml:space="preserve"> </w:t>
            </w:r>
            <w:r>
              <w:rPr>
                <w:sz w:val="14"/>
              </w:rPr>
              <w:t>freqüência de scan 280 hz,</w:t>
            </w:r>
            <w:r>
              <w:rPr>
                <w:spacing w:val="40"/>
                <w:sz w:val="14"/>
              </w:rPr>
              <w:t xml:space="preserve"> </w:t>
            </w:r>
            <w:r>
              <w:rPr>
                <w:sz w:val="14"/>
              </w:rPr>
              <w:t>entrada de sinal (super vídeo,</w:t>
            </w:r>
            <w:r>
              <w:rPr>
                <w:spacing w:val="40"/>
                <w:sz w:val="14"/>
              </w:rPr>
              <w:t xml:space="preserve"> </w:t>
            </w:r>
            <w:r>
              <w:rPr>
                <w:sz w:val="14"/>
              </w:rPr>
              <w:t>componente, vga ou digital) com</w:t>
            </w:r>
            <w:r>
              <w:rPr>
                <w:spacing w:val="40"/>
                <w:sz w:val="14"/>
              </w:rPr>
              <w:t xml:space="preserve"> </w:t>
            </w:r>
            <w:r>
              <w:rPr>
                <w:sz w:val="14"/>
              </w:rPr>
              <w:t>opção de pendurar ou empilhar,</w:t>
            </w:r>
          </w:p>
          <w:p w14:paraId="2627D301" w14:textId="77777777" w:rsidR="00F42963" w:rsidRDefault="00F42963" w:rsidP="00F42963">
            <w:pPr>
              <w:pStyle w:val="TableParagraph"/>
              <w:spacing w:line="139" w:lineRule="exact"/>
              <w:ind w:left="54"/>
              <w:rPr>
                <w:sz w:val="14"/>
              </w:rPr>
            </w:pPr>
            <w:r>
              <w:rPr>
                <w:sz w:val="14"/>
              </w:rPr>
              <w:t>6000</w:t>
            </w:r>
            <w:r>
              <w:rPr>
                <w:spacing w:val="4"/>
                <w:sz w:val="14"/>
              </w:rPr>
              <w:t xml:space="preserve"> </w:t>
            </w:r>
            <w:r>
              <w:rPr>
                <w:sz w:val="14"/>
              </w:rPr>
              <w:t>dots/m2</w:t>
            </w:r>
            <w:r>
              <w:rPr>
                <w:spacing w:val="5"/>
                <w:sz w:val="14"/>
              </w:rPr>
              <w:t xml:space="preserve"> </w:t>
            </w:r>
            <w:r>
              <w:rPr>
                <w:sz w:val="14"/>
              </w:rPr>
              <w:t>RGB</w:t>
            </w:r>
            <w:r>
              <w:rPr>
                <w:spacing w:val="7"/>
                <w:sz w:val="14"/>
              </w:rPr>
              <w:t xml:space="preserve"> </w:t>
            </w:r>
            <w:r>
              <w:rPr>
                <w:sz w:val="14"/>
              </w:rPr>
              <w:t>ou</w:t>
            </w:r>
            <w:r>
              <w:rPr>
                <w:spacing w:val="7"/>
                <w:sz w:val="14"/>
              </w:rPr>
              <w:t xml:space="preserve"> </w:t>
            </w:r>
            <w:r>
              <w:rPr>
                <w:spacing w:val="-4"/>
                <w:sz w:val="14"/>
              </w:rPr>
              <w:t>2RGB.</w:t>
            </w:r>
          </w:p>
        </w:tc>
        <w:tc>
          <w:tcPr>
            <w:tcW w:w="975" w:type="dxa"/>
          </w:tcPr>
          <w:p w14:paraId="246C37FD" w14:textId="29C666BF" w:rsidR="00F42963" w:rsidRDefault="00F42963" w:rsidP="00F42963">
            <w:pPr>
              <w:pStyle w:val="TableParagraph"/>
              <w:ind w:left="5" w:right="1"/>
              <w:jc w:val="center"/>
              <w:rPr>
                <w:rFonts w:ascii="Arial"/>
                <w:b/>
                <w:sz w:val="14"/>
              </w:rPr>
            </w:pPr>
          </w:p>
        </w:tc>
        <w:tc>
          <w:tcPr>
            <w:tcW w:w="1377" w:type="dxa"/>
          </w:tcPr>
          <w:p w14:paraId="66ACB096" w14:textId="77777777" w:rsidR="00F42963" w:rsidRDefault="00F42963" w:rsidP="00F42963">
            <w:pPr>
              <w:pStyle w:val="TableParagraph"/>
              <w:spacing w:before="83"/>
              <w:rPr>
                <w:rFonts w:ascii="Trebuchet MS"/>
                <w:b/>
                <w:i/>
                <w:sz w:val="14"/>
              </w:rPr>
            </w:pPr>
          </w:p>
          <w:p w14:paraId="09FF55DE" w14:textId="77777777" w:rsidR="00F42963" w:rsidRDefault="00F42963" w:rsidP="00F42963">
            <w:pPr>
              <w:pStyle w:val="TableParagraph"/>
              <w:ind w:left="8"/>
              <w:jc w:val="center"/>
              <w:rPr>
                <w:rFonts w:ascii="Arial"/>
                <w:b/>
                <w:sz w:val="14"/>
              </w:rPr>
            </w:pPr>
            <w:r>
              <w:rPr>
                <w:rFonts w:ascii="Arial"/>
                <w:b/>
                <w:spacing w:val="-2"/>
                <w:sz w:val="14"/>
              </w:rPr>
              <w:t>2.9MM</w:t>
            </w:r>
          </w:p>
        </w:tc>
        <w:tc>
          <w:tcPr>
            <w:tcW w:w="960" w:type="dxa"/>
          </w:tcPr>
          <w:p w14:paraId="238DE44A" w14:textId="77777777" w:rsidR="00F42963" w:rsidRDefault="00F42963" w:rsidP="00F42963">
            <w:pPr>
              <w:pStyle w:val="TableParagraph"/>
              <w:spacing w:before="83"/>
              <w:rPr>
                <w:rFonts w:ascii="Trebuchet MS"/>
                <w:b/>
                <w:i/>
                <w:sz w:val="14"/>
              </w:rPr>
            </w:pPr>
          </w:p>
          <w:p w14:paraId="157BBF08" w14:textId="77777777" w:rsidR="00F42963" w:rsidRDefault="00F42963" w:rsidP="00F42963">
            <w:pPr>
              <w:pStyle w:val="TableParagraph"/>
              <w:ind w:left="8" w:right="2"/>
              <w:jc w:val="center"/>
              <w:rPr>
                <w:rFonts w:ascii="Arial" w:hAnsi="Arial"/>
                <w:b/>
                <w:sz w:val="14"/>
              </w:rPr>
            </w:pPr>
            <w:r>
              <w:rPr>
                <w:rFonts w:ascii="Arial" w:hAnsi="Arial"/>
                <w:b/>
                <w:spacing w:val="-2"/>
                <w:sz w:val="14"/>
              </w:rPr>
              <w:t>M²/DIÁRIA</w:t>
            </w:r>
          </w:p>
        </w:tc>
        <w:tc>
          <w:tcPr>
            <w:tcW w:w="557" w:type="dxa"/>
          </w:tcPr>
          <w:p w14:paraId="475C48B5" w14:textId="77777777" w:rsidR="00F42963" w:rsidRDefault="00F42963" w:rsidP="00F42963">
            <w:pPr>
              <w:pStyle w:val="TableParagraph"/>
              <w:spacing w:before="86"/>
              <w:rPr>
                <w:rFonts w:ascii="Trebuchet MS"/>
                <w:b/>
                <w:i/>
                <w:sz w:val="14"/>
              </w:rPr>
            </w:pPr>
          </w:p>
          <w:p w14:paraId="3A5E2770" w14:textId="77777777" w:rsidR="00F42963" w:rsidRDefault="00F42963" w:rsidP="00F42963">
            <w:pPr>
              <w:pStyle w:val="TableParagraph"/>
              <w:spacing w:before="1"/>
              <w:ind w:left="7"/>
              <w:jc w:val="center"/>
              <w:rPr>
                <w:sz w:val="14"/>
              </w:rPr>
            </w:pPr>
            <w:r>
              <w:rPr>
                <w:spacing w:val="-4"/>
                <w:sz w:val="14"/>
              </w:rPr>
              <w:t>600</w:t>
            </w:r>
          </w:p>
        </w:tc>
        <w:tc>
          <w:tcPr>
            <w:tcW w:w="970" w:type="dxa"/>
          </w:tcPr>
          <w:p w14:paraId="491BCBCE" w14:textId="77777777" w:rsidR="00F42963" w:rsidRDefault="00F42963" w:rsidP="00F42963">
            <w:pPr>
              <w:pStyle w:val="TableParagraph"/>
              <w:spacing w:before="4"/>
              <w:rPr>
                <w:rFonts w:ascii="Trebuchet MS"/>
                <w:b/>
                <w:i/>
                <w:sz w:val="14"/>
              </w:rPr>
            </w:pPr>
          </w:p>
          <w:p w14:paraId="4A6668B0" w14:textId="77777777" w:rsidR="00F42963" w:rsidRDefault="00F42963" w:rsidP="00F42963">
            <w:pPr>
              <w:pStyle w:val="TableParagraph"/>
              <w:spacing w:line="247" w:lineRule="auto"/>
              <w:ind w:left="262" w:firstLine="149"/>
              <w:rPr>
                <w:sz w:val="14"/>
              </w:rPr>
            </w:pPr>
            <w:r>
              <w:rPr>
                <w:spacing w:val="-6"/>
                <w:sz w:val="14"/>
              </w:rPr>
              <w:t>R$</w:t>
            </w:r>
            <w:r>
              <w:rPr>
                <w:spacing w:val="40"/>
                <w:sz w:val="14"/>
              </w:rPr>
              <w:t xml:space="preserve"> </w:t>
            </w:r>
            <w:r>
              <w:rPr>
                <w:spacing w:val="-2"/>
                <w:sz w:val="14"/>
              </w:rPr>
              <w:t>506,81</w:t>
            </w:r>
          </w:p>
        </w:tc>
        <w:tc>
          <w:tcPr>
            <w:tcW w:w="1052" w:type="dxa"/>
          </w:tcPr>
          <w:p w14:paraId="55CB1362" w14:textId="77777777" w:rsidR="00F42963" w:rsidRDefault="00F42963" w:rsidP="00F42963">
            <w:pPr>
              <w:pStyle w:val="TableParagraph"/>
              <w:spacing w:before="4"/>
              <w:rPr>
                <w:rFonts w:ascii="Trebuchet MS"/>
                <w:b/>
                <w:i/>
                <w:sz w:val="14"/>
              </w:rPr>
            </w:pPr>
          </w:p>
          <w:p w14:paraId="6AB38292" w14:textId="77777777" w:rsidR="00F42963" w:rsidRDefault="00F42963" w:rsidP="00F42963">
            <w:pPr>
              <w:pStyle w:val="TableParagraph"/>
              <w:spacing w:line="247" w:lineRule="auto"/>
              <w:ind w:left="102" w:firstLine="349"/>
              <w:rPr>
                <w:sz w:val="14"/>
              </w:rPr>
            </w:pPr>
            <w:r>
              <w:rPr>
                <w:spacing w:val="-6"/>
                <w:sz w:val="14"/>
              </w:rPr>
              <w:t>R$</w:t>
            </w:r>
            <w:r>
              <w:rPr>
                <w:spacing w:val="40"/>
                <w:sz w:val="14"/>
              </w:rPr>
              <w:t xml:space="preserve"> </w:t>
            </w:r>
            <w:r>
              <w:rPr>
                <w:spacing w:val="-2"/>
                <w:sz w:val="14"/>
              </w:rPr>
              <w:t>304.086,00</w:t>
            </w:r>
          </w:p>
        </w:tc>
      </w:tr>
      <w:tr w:rsidR="00F42963" w14:paraId="6D499B18" w14:textId="77777777" w:rsidTr="00F42963">
        <w:trPr>
          <w:trHeight w:val="1964"/>
        </w:trPr>
        <w:tc>
          <w:tcPr>
            <w:tcW w:w="496" w:type="dxa"/>
          </w:tcPr>
          <w:p w14:paraId="6E9A5C22" w14:textId="77777777" w:rsidR="00F42963" w:rsidRDefault="00F42963" w:rsidP="00F42963">
            <w:pPr>
              <w:pStyle w:val="TableParagraph"/>
              <w:rPr>
                <w:rFonts w:ascii="Trebuchet MS"/>
                <w:b/>
                <w:i/>
                <w:sz w:val="14"/>
              </w:rPr>
            </w:pPr>
          </w:p>
          <w:p w14:paraId="32CD86E1" w14:textId="77777777" w:rsidR="00F42963" w:rsidRDefault="00F42963" w:rsidP="00F42963">
            <w:pPr>
              <w:pStyle w:val="TableParagraph"/>
              <w:rPr>
                <w:rFonts w:ascii="Trebuchet MS"/>
                <w:b/>
                <w:i/>
                <w:sz w:val="14"/>
              </w:rPr>
            </w:pPr>
          </w:p>
          <w:p w14:paraId="11BC2967" w14:textId="77777777" w:rsidR="00F42963" w:rsidRDefault="00F42963" w:rsidP="00F42963">
            <w:pPr>
              <w:pStyle w:val="TableParagraph"/>
              <w:rPr>
                <w:rFonts w:ascii="Trebuchet MS"/>
                <w:b/>
                <w:i/>
                <w:sz w:val="14"/>
              </w:rPr>
            </w:pPr>
          </w:p>
          <w:p w14:paraId="7A8D08B7" w14:textId="77777777" w:rsidR="00F42963" w:rsidRDefault="00F42963" w:rsidP="00F42963">
            <w:pPr>
              <w:pStyle w:val="TableParagraph"/>
              <w:rPr>
                <w:rFonts w:ascii="Trebuchet MS"/>
                <w:b/>
                <w:i/>
                <w:sz w:val="14"/>
              </w:rPr>
            </w:pPr>
          </w:p>
          <w:p w14:paraId="0F944C72" w14:textId="77777777" w:rsidR="00F42963" w:rsidRDefault="00F42963" w:rsidP="00F42963">
            <w:pPr>
              <w:pStyle w:val="TableParagraph"/>
              <w:rPr>
                <w:rFonts w:ascii="Trebuchet MS"/>
                <w:b/>
                <w:i/>
                <w:sz w:val="14"/>
              </w:rPr>
            </w:pPr>
          </w:p>
          <w:p w14:paraId="47455D8C" w14:textId="77777777" w:rsidR="00F42963" w:rsidRDefault="00F42963" w:rsidP="00F42963">
            <w:pPr>
              <w:pStyle w:val="TableParagraph"/>
              <w:spacing w:before="78"/>
              <w:rPr>
                <w:rFonts w:ascii="Trebuchet MS"/>
                <w:b/>
                <w:i/>
                <w:sz w:val="14"/>
              </w:rPr>
            </w:pPr>
          </w:p>
          <w:p w14:paraId="4B229D2C" w14:textId="443E1CD7" w:rsidR="00F42963" w:rsidRDefault="00F42963" w:rsidP="00F42963">
            <w:pPr>
              <w:pStyle w:val="TableParagraph"/>
              <w:ind w:left="165"/>
              <w:rPr>
                <w:sz w:val="14"/>
              </w:rPr>
            </w:pPr>
            <w:r>
              <w:rPr>
                <w:spacing w:val="-5"/>
                <w:sz w:val="14"/>
              </w:rPr>
              <w:t>1</w:t>
            </w:r>
            <w:r w:rsidR="00DE30F6">
              <w:rPr>
                <w:spacing w:val="-5"/>
                <w:sz w:val="14"/>
              </w:rPr>
              <w:t>0</w:t>
            </w:r>
          </w:p>
        </w:tc>
        <w:tc>
          <w:tcPr>
            <w:tcW w:w="2264" w:type="dxa"/>
          </w:tcPr>
          <w:p w14:paraId="09F48E9C" w14:textId="77777777" w:rsidR="00F42963" w:rsidRDefault="00F42963" w:rsidP="00F42963">
            <w:pPr>
              <w:pStyle w:val="TableParagraph"/>
              <w:spacing w:before="2" w:line="249" w:lineRule="auto"/>
              <w:ind w:left="54" w:right="150"/>
              <w:rPr>
                <w:sz w:val="14"/>
              </w:rPr>
            </w:pPr>
            <w:r>
              <w:rPr>
                <w:sz w:val="14"/>
              </w:rPr>
              <w:t>BACK LINE composto por Ton 8, Ton 9, Ton 10 e Ton 12 surdo 26, bumbo 22, maquina chimbal 2 estantes de caixa, 1 banco, 1 tapete, 1 par de congas, 1 trio congas, 1 timbal, bacurinhas de 8 e de 6, 1 bongo lp, trio de surdo, sudo de pagode, 1 caixa 10,1 estante teclado duplo</w:t>
            </w:r>
          </w:p>
        </w:tc>
        <w:tc>
          <w:tcPr>
            <w:tcW w:w="975" w:type="dxa"/>
          </w:tcPr>
          <w:p w14:paraId="29839FA1" w14:textId="3B606416" w:rsidR="00F42963" w:rsidRDefault="00F42963" w:rsidP="00F42963">
            <w:pPr>
              <w:pStyle w:val="TableParagraph"/>
              <w:ind w:left="229"/>
              <w:jc w:val="center"/>
              <w:rPr>
                <w:rFonts w:ascii="Arial"/>
                <w:b/>
                <w:sz w:val="14"/>
              </w:rPr>
            </w:pPr>
          </w:p>
        </w:tc>
        <w:tc>
          <w:tcPr>
            <w:tcW w:w="1377" w:type="dxa"/>
          </w:tcPr>
          <w:p w14:paraId="398FBF0D" w14:textId="77777777" w:rsidR="00F42963" w:rsidRDefault="00F42963" w:rsidP="00F42963">
            <w:pPr>
              <w:pStyle w:val="TableParagraph"/>
              <w:jc w:val="center"/>
              <w:rPr>
                <w:rFonts w:ascii="Trebuchet MS"/>
                <w:b/>
                <w:i/>
                <w:sz w:val="14"/>
              </w:rPr>
            </w:pPr>
          </w:p>
          <w:p w14:paraId="5AA12E36" w14:textId="77777777" w:rsidR="00F42963" w:rsidRDefault="00F42963" w:rsidP="00F42963">
            <w:pPr>
              <w:pStyle w:val="TableParagraph"/>
              <w:jc w:val="center"/>
              <w:rPr>
                <w:rFonts w:ascii="Trebuchet MS"/>
                <w:b/>
                <w:i/>
                <w:sz w:val="14"/>
              </w:rPr>
            </w:pPr>
          </w:p>
          <w:p w14:paraId="7476BB4F" w14:textId="77777777" w:rsidR="00F42963" w:rsidRDefault="00F42963" w:rsidP="00F42963">
            <w:pPr>
              <w:pStyle w:val="TableParagraph"/>
              <w:jc w:val="center"/>
              <w:rPr>
                <w:rFonts w:ascii="Trebuchet MS"/>
                <w:b/>
                <w:i/>
                <w:sz w:val="14"/>
              </w:rPr>
            </w:pPr>
          </w:p>
          <w:p w14:paraId="09FCC2E8" w14:textId="77777777" w:rsidR="00F42963" w:rsidRDefault="00F42963" w:rsidP="00F42963">
            <w:pPr>
              <w:pStyle w:val="TableParagraph"/>
              <w:jc w:val="center"/>
              <w:rPr>
                <w:rFonts w:ascii="Trebuchet MS"/>
                <w:b/>
                <w:i/>
                <w:sz w:val="14"/>
              </w:rPr>
            </w:pPr>
          </w:p>
          <w:p w14:paraId="40CE05D7" w14:textId="77777777" w:rsidR="00F42963" w:rsidRDefault="00F42963" w:rsidP="00F42963">
            <w:pPr>
              <w:pStyle w:val="TableParagraph"/>
              <w:spacing w:before="74"/>
              <w:jc w:val="center"/>
              <w:rPr>
                <w:rFonts w:ascii="Trebuchet MS"/>
                <w:b/>
                <w:i/>
                <w:sz w:val="14"/>
              </w:rPr>
            </w:pPr>
          </w:p>
          <w:p w14:paraId="3AC2CE7D" w14:textId="77777777" w:rsidR="00F42963" w:rsidRDefault="00F42963" w:rsidP="00F42963">
            <w:pPr>
              <w:pStyle w:val="TableParagraph"/>
              <w:ind w:left="127"/>
              <w:jc w:val="center"/>
              <w:rPr>
                <w:rFonts w:ascii="Arial"/>
                <w:b/>
                <w:sz w:val="14"/>
              </w:rPr>
            </w:pPr>
            <w:r>
              <w:rPr>
                <w:rFonts w:ascii="Arial"/>
                <w:b/>
                <w:spacing w:val="-2"/>
                <w:sz w:val="14"/>
              </w:rPr>
              <w:t>ALUMINIO</w:t>
            </w:r>
          </w:p>
        </w:tc>
        <w:tc>
          <w:tcPr>
            <w:tcW w:w="960" w:type="dxa"/>
          </w:tcPr>
          <w:p w14:paraId="5E7872E4" w14:textId="77777777" w:rsidR="00F42963" w:rsidRDefault="00F42963" w:rsidP="00F42963">
            <w:pPr>
              <w:pStyle w:val="TableParagraph"/>
              <w:jc w:val="center"/>
              <w:rPr>
                <w:rFonts w:ascii="Trebuchet MS"/>
                <w:b/>
                <w:i/>
                <w:sz w:val="14"/>
              </w:rPr>
            </w:pPr>
          </w:p>
          <w:p w14:paraId="4DDC7ABB" w14:textId="77777777" w:rsidR="00F42963" w:rsidRDefault="00F42963" w:rsidP="00F42963">
            <w:pPr>
              <w:pStyle w:val="TableParagraph"/>
              <w:jc w:val="center"/>
              <w:rPr>
                <w:rFonts w:ascii="Trebuchet MS"/>
                <w:b/>
                <w:i/>
                <w:sz w:val="14"/>
              </w:rPr>
            </w:pPr>
          </w:p>
          <w:p w14:paraId="1E5D32F9" w14:textId="77777777" w:rsidR="00F42963" w:rsidRDefault="00F42963" w:rsidP="00F42963">
            <w:pPr>
              <w:pStyle w:val="TableParagraph"/>
              <w:jc w:val="center"/>
              <w:rPr>
                <w:rFonts w:ascii="Trebuchet MS"/>
                <w:b/>
                <w:i/>
                <w:sz w:val="14"/>
              </w:rPr>
            </w:pPr>
          </w:p>
          <w:p w14:paraId="78794887" w14:textId="77777777" w:rsidR="00F42963" w:rsidRDefault="00F42963" w:rsidP="00F42963">
            <w:pPr>
              <w:pStyle w:val="TableParagraph"/>
              <w:jc w:val="center"/>
              <w:rPr>
                <w:rFonts w:ascii="Trebuchet MS"/>
                <w:b/>
                <w:i/>
                <w:sz w:val="14"/>
              </w:rPr>
            </w:pPr>
          </w:p>
          <w:p w14:paraId="5FE06D95" w14:textId="77777777" w:rsidR="00F42963" w:rsidRDefault="00F42963" w:rsidP="00F42963">
            <w:pPr>
              <w:pStyle w:val="TableParagraph"/>
              <w:spacing w:before="74"/>
              <w:jc w:val="center"/>
              <w:rPr>
                <w:rFonts w:ascii="Trebuchet MS"/>
                <w:b/>
                <w:i/>
                <w:sz w:val="14"/>
              </w:rPr>
            </w:pPr>
          </w:p>
          <w:p w14:paraId="3FD8E7C9" w14:textId="77777777" w:rsidR="00F42963" w:rsidRDefault="00F42963" w:rsidP="00F42963">
            <w:pPr>
              <w:pStyle w:val="TableParagraph"/>
              <w:ind w:left="231"/>
              <w:jc w:val="center"/>
              <w:rPr>
                <w:rFonts w:ascii="Arial" w:hAnsi="Arial"/>
                <w:b/>
                <w:sz w:val="14"/>
              </w:rPr>
            </w:pPr>
            <w:r>
              <w:rPr>
                <w:rFonts w:ascii="Arial" w:hAnsi="Arial"/>
                <w:b/>
                <w:spacing w:val="-2"/>
                <w:sz w:val="14"/>
              </w:rPr>
              <w:t>DIÁRIA</w:t>
            </w:r>
          </w:p>
        </w:tc>
        <w:tc>
          <w:tcPr>
            <w:tcW w:w="557" w:type="dxa"/>
          </w:tcPr>
          <w:p w14:paraId="7F40F11E" w14:textId="77777777" w:rsidR="00F42963" w:rsidRDefault="00F42963" w:rsidP="00F42963">
            <w:pPr>
              <w:pStyle w:val="TableParagraph"/>
              <w:jc w:val="center"/>
              <w:rPr>
                <w:rFonts w:ascii="Trebuchet MS"/>
                <w:b/>
                <w:i/>
                <w:sz w:val="14"/>
              </w:rPr>
            </w:pPr>
          </w:p>
          <w:p w14:paraId="796F09B3" w14:textId="77777777" w:rsidR="00F42963" w:rsidRDefault="00F42963" w:rsidP="00F42963">
            <w:pPr>
              <w:pStyle w:val="TableParagraph"/>
              <w:jc w:val="center"/>
              <w:rPr>
                <w:rFonts w:ascii="Trebuchet MS"/>
                <w:b/>
                <w:i/>
                <w:sz w:val="14"/>
              </w:rPr>
            </w:pPr>
          </w:p>
          <w:p w14:paraId="33D41755" w14:textId="77777777" w:rsidR="00F42963" w:rsidRDefault="00F42963" w:rsidP="00F42963">
            <w:pPr>
              <w:pStyle w:val="TableParagraph"/>
              <w:jc w:val="center"/>
              <w:rPr>
                <w:rFonts w:ascii="Trebuchet MS"/>
                <w:b/>
                <w:i/>
                <w:sz w:val="14"/>
              </w:rPr>
            </w:pPr>
          </w:p>
          <w:p w14:paraId="6A8FE2BB" w14:textId="77777777" w:rsidR="00F42963" w:rsidRDefault="00F42963" w:rsidP="00F42963">
            <w:pPr>
              <w:pStyle w:val="TableParagraph"/>
              <w:jc w:val="center"/>
              <w:rPr>
                <w:rFonts w:ascii="Trebuchet MS"/>
                <w:b/>
                <w:i/>
                <w:sz w:val="14"/>
              </w:rPr>
            </w:pPr>
          </w:p>
          <w:p w14:paraId="2CFA0B62" w14:textId="77777777" w:rsidR="00F42963" w:rsidRDefault="00F42963" w:rsidP="00F42963">
            <w:pPr>
              <w:pStyle w:val="TableParagraph"/>
              <w:spacing w:before="78"/>
              <w:jc w:val="center"/>
              <w:rPr>
                <w:rFonts w:ascii="Trebuchet MS"/>
                <w:b/>
                <w:i/>
                <w:sz w:val="14"/>
              </w:rPr>
            </w:pPr>
          </w:p>
          <w:p w14:paraId="0F937437" w14:textId="77777777" w:rsidR="00F42963" w:rsidRDefault="00F42963" w:rsidP="00F42963">
            <w:pPr>
              <w:pStyle w:val="TableParagraph"/>
              <w:ind w:left="7"/>
              <w:jc w:val="center"/>
              <w:rPr>
                <w:sz w:val="14"/>
              </w:rPr>
            </w:pPr>
            <w:r>
              <w:rPr>
                <w:spacing w:val="-5"/>
                <w:sz w:val="14"/>
              </w:rPr>
              <w:t>20</w:t>
            </w:r>
          </w:p>
        </w:tc>
        <w:tc>
          <w:tcPr>
            <w:tcW w:w="970" w:type="dxa"/>
          </w:tcPr>
          <w:p w14:paraId="26DE0BA4" w14:textId="77777777" w:rsidR="00F42963" w:rsidRDefault="00F42963" w:rsidP="00F42963">
            <w:pPr>
              <w:pStyle w:val="TableParagraph"/>
              <w:jc w:val="center"/>
              <w:rPr>
                <w:rFonts w:ascii="Trebuchet MS"/>
                <w:b/>
                <w:i/>
                <w:sz w:val="14"/>
              </w:rPr>
            </w:pPr>
          </w:p>
          <w:p w14:paraId="2F716C1E" w14:textId="77777777" w:rsidR="00F42963" w:rsidRDefault="00F42963" w:rsidP="00F42963">
            <w:pPr>
              <w:pStyle w:val="TableParagraph"/>
              <w:jc w:val="center"/>
              <w:rPr>
                <w:rFonts w:ascii="Trebuchet MS"/>
                <w:b/>
                <w:i/>
                <w:sz w:val="14"/>
              </w:rPr>
            </w:pPr>
          </w:p>
          <w:p w14:paraId="2D4D9710" w14:textId="77777777" w:rsidR="00F42963" w:rsidRDefault="00F42963" w:rsidP="00F42963">
            <w:pPr>
              <w:pStyle w:val="TableParagraph"/>
              <w:jc w:val="center"/>
              <w:rPr>
                <w:rFonts w:ascii="Trebuchet MS"/>
                <w:b/>
                <w:i/>
                <w:sz w:val="14"/>
              </w:rPr>
            </w:pPr>
          </w:p>
          <w:p w14:paraId="14A90453" w14:textId="77777777" w:rsidR="00F42963" w:rsidRDefault="00F42963" w:rsidP="00F42963">
            <w:pPr>
              <w:pStyle w:val="TableParagraph"/>
              <w:spacing w:before="158"/>
              <w:jc w:val="center"/>
              <w:rPr>
                <w:rFonts w:ascii="Trebuchet MS"/>
                <w:b/>
                <w:i/>
                <w:sz w:val="14"/>
              </w:rPr>
            </w:pPr>
          </w:p>
          <w:p w14:paraId="3317B0E1" w14:textId="77777777" w:rsidR="00F42963" w:rsidRDefault="00F42963" w:rsidP="00F42963">
            <w:pPr>
              <w:pStyle w:val="TableParagraph"/>
              <w:spacing w:line="247" w:lineRule="auto"/>
              <w:ind w:left="162" w:firstLine="249"/>
              <w:jc w:val="center"/>
              <w:rPr>
                <w:sz w:val="14"/>
              </w:rPr>
            </w:pPr>
            <w:r>
              <w:rPr>
                <w:spacing w:val="-6"/>
                <w:sz w:val="14"/>
              </w:rPr>
              <w:t>R$ 8.000,00</w:t>
            </w:r>
          </w:p>
        </w:tc>
        <w:tc>
          <w:tcPr>
            <w:tcW w:w="1052" w:type="dxa"/>
          </w:tcPr>
          <w:p w14:paraId="2EE98194" w14:textId="77777777" w:rsidR="00F42963" w:rsidRDefault="00F42963" w:rsidP="00F42963">
            <w:pPr>
              <w:pStyle w:val="TableParagraph"/>
              <w:jc w:val="center"/>
              <w:rPr>
                <w:rFonts w:ascii="Trebuchet MS"/>
                <w:b/>
                <w:i/>
                <w:sz w:val="14"/>
              </w:rPr>
            </w:pPr>
          </w:p>
          <w:p w14:paraId="4F1CDC70" w14:textId="77777777" w:rsidR="00F42963" w:rsidRDefault="00F42963" w:rsidP="00F42963">
            <w:pPr>
              <w:pStyle w:val="TableParagraph"/>
              <w:jc w:val="center"/>
              <w:rPr>
                <w:rFonts w:ascii="Trebuchet MS"/>
                <w:b/>
                <w:i/>
                <w:sz w:val="14"/>
              </w:rPr>
            </w:pPr>
          </w:p>
          <w:p w14:paraId="21418E14" w14:textId="77777777" w:rsidR="00F42963" w:rsidRDefault="00F42963" w:rsidP="00F42963">
            <w:pPr>
              <w:pStyle w:val="TableParagraph"/>
              <w:jc w:val="center"/>
              <w:rPr>
                <w:rFonts w:ascii="Trebuchet MS"/>
                <w:b/>
                <w:i/>
                <w:sz w:val="14"/>
              </w:rPr>
            </w:pPr>
          </w:p>
          <w:p w14:paraId="6AF4637D" w14:textId="77777777" w:rsidR="00F42963" w:rsidRDefault="00F42963" w:rsidP="00F42963">
            <w:pPr>
              <w:pStyle w:val="TableParagraph"/>
              <w:spacing w:before="158"/>
              <w:jc w:val="center"/>
              <w:rPr>
                <w:rFonts w:ascii="Trebuchet MS"/>
                <w:b/>
                <w:i/>
                <w:sz w:val="14"/>
              </w:rPr>
            </w:pPr>
          </w:p>
          <w:p w14:paraId="3C99A487" w14:textId="77777777" w:rsidR="00F42963" w:rsidRDefault="00F42963" w:rsidP="00F42963">
            <w:pPr>
              <w:pStyle w:val="TableParagraph"/>
              <w:spacing w:line="247" w:lineRule="auto"/>
              <w:ind w:left="162" w:firstLine="289"/>
              <w:jc w:val="center"/>
              <w:rPr>
                <w:sz w:val="14"/>
              </w:rPr>
            </w:pPr>
            <w:r>
              <w:rPr>
                <w:spacing w:val="-6"/>
                <w:sz w:val="14"/>
              </w:rPr>
              <w:t>R$ 160.000,00</w:t>
            </w:r>
          </w:p>
        </w:tc>
      </w:tr>
    </w:tbl>
    <w:p w14:paraId="3BCFCF92" w14:textId="77777777" w:rsidR="00F42963" w:rsidRDefault="00F42963" w:rsidP="00F42963">
      <w:pPr>
        <w:tabs>
          <w:tab w:val="left" w:pos="7652"/>
        </w:tabs>
        <w:rPr>
          <w:rFonts w:ascii="Trebuchet MS" w:hAnsi="Trebuchet MS"/>
          <w:i/>
          <w:sz w:val="17"/>
        </w:rPr>
        <w:sectPr w:rsidR="00F42963">
          <w:pgSz w:w="11900" w:h="16840"/>
          <w:pgMar w:top="1060" w:right="1440" w:bottom="760" w:left="720" w:header="455" w:footer="575" w:gutter="0"/>
          <w:cols w:space="720"/>
        </w:sectPr>
      </w:pPr>
      <w:r>
        <w:rPr>
          <w:rFonts w:ascii="Trebuchet MS" w:hAnsi="Trebuchet MS"/>
          <w:i/>
          <w:sz w:val="17"/>
        </w:rPr>
        <w:t xml:space="preserve"> </w:t>
      </w:r>
    </w:p>
    <w:p w14:paraId="2E5AE497" w14:textId="77777777" w:rsidR="00F42963" w:rsidRDefault="00F42963" w:rsidP="00F42963">
      <w:pPr>
        <w:pStyle w:val="Corpodetexto"/>
        <w:rPr>
          <w:rFonts w:ascii="Trebuchet MS"/>
          <w:i/>
          <w:sz w:val="25"/>
        </w:rPr>
      </w:pPr>
    </w:p>
    <w:p w14:paraId="70003272" w14:textId="77777777" w:rsidR="00F42963" w:rsidRDefault="00F42963" w:rsidP="00F42963">
      <w:pPr>
        <w:pStyle w:val="Corpodetexto"/>
        <w:rPr>
          <w:rFonts w:ascii="Trebuchet MS"/>
          <w:i/>
          <w:sz w:val="25"/>
        </w:rPr>
      </w:pPr>
    </w:p>
    <w:tbl>
      <w:tblPr>
        <w:tblStyle w:val="TableNormal"/>
        <w:tblW w:w="9650"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2"/>
        <w:gridCol w:w="354"/>
        <w:gridCol w:w="142"/>
        <w:gridCol w:w="1803"/>
        <w:gridCol w:w="319"/>
        <w:gridCol w:w="142"/>
        <w:gridCol w:w="590"/>
        <w:gridCol w:w="243"/>
        <w:gridCol w:w="142"/>
        <w:gridCol w:w="1100"/>
        <w:gridCol w:w="135"/>
        <w:gridCol w:w="142"/>
        <w:gridCol w:w="758"/>
        <w:gridCol w:w="60"/>
        <w:gridCol w:w="142"/>
        <w:gridCol w:w="399"/>
        <w:gridCol w:w="16"/>
        <w:gridCol w:w="142"/>
        <w:gridCol w:w="828"/>
        <w:gridCol w:w="60"/>
        <w:gridCol w:w="82"/>
        <w:gridCol w:w="1909"/>
      </w:tblGrid>
      <w:tr w:rsidR="00F42963" w14:paraId="68F92F8B" w14:textId="77777777" w:rsidTr="00DE30F6">
        <w:trPr>
          <w:gridBefore w:val="1"/>
          <w:wBefore w:w="142" w:type="dxa"/>
          <w:trHeight w:val="1155"/>
        </w:trPr>
        <w:tc>
          <w:tcPr>
            <w:tcW w:w="496" w:type="dxa"/>
            <w:gridSpan w:val="2"/>
          </w:tcPr>
          <w:p w14:paraId="6134AAE5" w14:textId="77777777" w:rsidR="00F42963" w:rsidRDefault="00F42963" w:rsidP="00F42963">
            <w:pPr>
              <w:pStyle w:val="TableParagraph"/>
              <w:rPr>
                <w:rFonts w:ascii="Trebuchet MS"/>
                <w:b/>
                <w:i/>
                <w:sz w:val="14"/>
              </w:rPr>
            </w:pPr>
          </w:p>
          <w:p w14:paraId="3C8CEB15" w14:textId="77777777" w:rsidR="00F42963" w:rsidRDefault="00F42963" w:rsidP="00F42963">
            <w:pPr>
              <w:pStyle w:val="TableParagraph"/>
              <w:rPr>
                <w:rFonts w:ascii="Trebuchet MS"/>
                <w:b/>
                <w:i/>
                <w:sz w:val="14"/>
              </w:rPr>
            </w:pPr>
          </w:p>
          <w:p w14:paraId="052360F2" w14:textId="77777777" w:rsidR="00F42963" w:rsidRDefault="00F42963" w:rsidP="00F42963">
            <w:pPr>
              <w:pStyle w:val="TableParagraph"/>
              <w:spacing w:before="11"/>
              <w:rPr>
                <w:rFonts w:ascii="Trebuchet MS"/>
                <w:b/>
                <w:i/>
                <w:sz w:val="14"/>
              </w:rPr>
            </w:pPr>
          </w:p>
          <w:p w14:paraId="394ACF00" w14:textId="53FF2921" w:rsidR="00F42963" w:rsidRDefault="00F42963" w:rsidP="00F42963">
            <w:pPr>
              <w:pStyle w:val="TableParagraph"/>
              <w:ind w:left="7"/>
              <w:jc w:val="center"/>
              <w:rPr>
                <w:sz w:val="14"/>
              </w:rPr>
            </w:pPr>
            <w:r>
              <w:rPr>
                <w:spacing w:val="-5"/>
                <w:sz w:val="14"/>
              </w:rPr>
              <w:t>1</w:t>
            </w:r>
            <w:r w:rsidR="00DE30F6">
              <w:rPr>
                <w:spacing w:val="-5"/>
                <w:sz w:val="14"/>
              </w:rPr>
              <w:t>1</w:t>
            </w:r>
          </w:p>
        </w:tc>
        <w:tc>
          <w:tcPr>
            <w:tcW w:w="2264" w:type="dxa"/>
            <w:gridSpan w:val="3"/>
          </w:tcPr>
          <w:p w14:paraId="05F3F77D" w14:textId="77777777" w:rsidR="00F42963" w:rsidRDefault="00F42963" w:rsidP="00F42963">
            <w:pPr>
              <w:pStyle w:val="TableParagraph"/>
              <w:spacing w:before="2" w:line="247" w:lineRule="auto"/>
              <w:ind w:left="54" w:right="342"/>
              <w:rPr>
                <w:sz w:val="14"/>
              </w:rPr>
            </w:pPr>
            <w:r>
              <w:rPr>
                <w:sz w:val="14"/>
              </w:rPr>
              <w:t>GRUPO GERADOR DE 180</w:t>
            </w:r>
            <w:r>
              <w:rPr>
                <w:spacing w:val="40"/>
                <w:sz w:val="14"/>
              </w:rPr>
              <w:t xml:space="preserve"> </w:t>
            </w:r>
            <w:r>
              <w:rPr>
                <w:spacing w:val="-2"/>
                <w:sz w:val="14"/>
              </w:rPr>
              <w:t>KVA'S,</w:t>
            </w:r>
          </w:p>
          <w:p w14:paraId="7B6A2AA2" w14:textId="77777777" w:rsidR="00F42963" w:rsidRDefault="00F42963" w:rsidP="00F42963">
            <w:pPr>
              <w:pStyle w:val="TableParagraph"/>
              <w:spacing w:line="247" w:lineRule="auto"/>
              <w:ind w:left="54" w:right="150"/>
              <w:rPr>
                <w:sz w:val="14"/>
              </w:rPr>
            </w:pPr>
            <w:r>
              <w:rPr>
                <w:sz w:val="14"/>
              </w:rPr>
              <w:t>trifásico, 380/220 Volts,</w:t>
            </w:r>
            <w:r>
              <w:rPr>
                <w:spacing w:val="40"/>
                <w:sz w:val="14"/>
              </w:rPr>
              <w:t xml:space="preserve"> </w:t>
            </w:r>
            <w:r>
              <w:rPr>
                <w:sz w:val="14"/>
              </w:rPr>
              <w:t>silenciado 80 DB a 5m de</w:t>
            </w:r>
            <w:r>
              <w:rPr>
                <w:spacing w:val="40"/>
                <w:sz w:val="14"/>
              </w:rPr>
              <w:t xml:space="preserve"> </w:t>
            </w:r>
            <w:r>
              <w:rPr>
                <w:sz w:val="14"/>
              </w:rPr>
              <w:t>distância, chave reversora, 04</w:t>
            </w:r>
            <w:r>
              <w:rPr>
                <w:spacing w:val="40"/>
                <w:sz w:val="14"/>
              </w:rPr>
              <w:t xml:space="preserve"> </w:t>
            </w:r>
            <w:r>
              <w:rPr>
                <w:sz w:val="14"/>
              </w:rPr>
              <w:t>cabos de 95 mm com 25</w:t>
            </w:r>
          </w:p>
          <w:p w14:paraId="32F279D8" w14:textId="77777777" w:rsidR="00F42963" w:rsidRDefault="00F42963" w:rsidP="00F42963">
            <w:pPr>
              <w:pStyle w:val="TableParagraph"/>
              <w:spacing w:line="140" w:lineRule="exact"/>
              <w:ind w:left="54"/>
              <w:rPr>
                <w:sz w:val="14"/>
              </w:rPr>
            </w:pPr>
            <w:r>
              <w:rPr>
                <w:sz w:val="14"/>
              </w:rPr>
              <w:t>metros</w:t>
            </w:r>
            <w:r>
              <w:rPr>
                <w:spacing w:val="6"/>
                <w:sz w:val="14"/>
              </w:rPr>
              <w:t xml:space="preserve"> </w:t>
            </w:r>
            <w:r>
              <w:rPr>
                <w:spacing w:val="-2"/>
                <w:sz w:val="14"/>
              </w:rPr>
              <w:t>cada.</w:t>
            </w:r>
          </w:p>
        </w:tc>
        <w:tc>
          <w:tcPr>
            <w:tcW w:w="975" w:type="dxa"/>
            <w:gridSpan w:val="3"/>
          </w:tcPr>
          <w:p w14:paraId="04B00D4D" w14:textId="678BE29A" w:rsidR="00F42963" w:rsidRDefault="00F42963" w:rsidP="00F42963">
            <w:pPr>
              <w:pStyle w:val="TableParagraph"/>
              <w:ind w:left="5" w:right="1"/>
              <w:jc w:val="center"/>
              <w:rPr>
                <w:rFonts w:ascii="Arial"/>
                <w:b/>
                <w:sz w:val="14"/>
              </w:rPr>
            </w:pPr>
          </w:p>
        </w:tc>
        <w:tc>
          <w:tcPr>
            <w:tcW w:w="1377" w:type="dxa"/>
            <w:gridSpan w:val="3"/>
          </w:tcPr>
          <w:p w14:paraId="70FAF0D3" w14:textId="77777777" w:rsidR="00F42963" w:rsidRDefault="00F42963" w:rsidP="00F42963">
            <w:pPr>
              <w:pStyle w:val="TableParagraph"/>
              <w:rPr>
                <w:rFonts w:ascii="Trebuchet MS"/>
                <w:b/>
                <w:i/>
                <w:sz w:val="14"/>
              </w:rPr>
            </w:pPr>
          </w:p>
          <w:p w14:paraId="65F5D526" w14:textId="77777777" w:rsidR="00F42963" w:rsidRDefault="00F42963" w:rsidP="00F42963">
            <w:pPr>
              <w:pStyle w:val="TableParagraph"/>
              <w:rPr>
                <w:rFonts w:ascii="Trebuchet MS"/>
                <w:b/>
                <w:i/>
                <w:sz w:val="14"/>
              </w:rPr>
            </w:pPr>
          </w:p>
          <w:p w14:paraId="22FEEE72" w14:textId="77777777" w:rsidR="00F42963" w:rsidRDefault="00F42963" w:rsidP="00F42963">
            <w:pPr>
              <w:pStyle w:val="TableParagraph"/>
              <w:spacing w:before="7"/>
              <w:rPr>
                <w:rFonts w:ascii="Trebuchet MS"/>
                <w:b/>
                <w:i/>
                <w:sz w:val="14"/>
              </w:rPr>
            </w:pPr>
          </w:p>
          <w:p w14:paraId="290E4483" w14:textId="77777777" w:rsidR="00F42963" w:rsidRDefault="00F42963" w:rsidP="00F42963">
            <w:pPr>
              <w:pStyle w:val="TableParagraph"/>
              <w:ind w:left="8" w:right="1"/>
              <w:jc w:val="center"/>
              <w:rPr>
                <w:rFonts w:ascii="Arial"/>
                <w:b/>
                <w:sz w:val="14"/>
              </w:rPr>
            </w:pPr>
            <w:r>
              <w:rPr>
                <w:rFonts w:ascii="Arial"/>
                <w:b/>
                <w:sz w:val="14"/>
              </w:rPr>
              <w:t>180</w:t>
            </w:r>
            <w:r>
              <w:rPr>
                <w:rFonts w:ascii="Arial"/>
                <w:b/>
                <w:spacing w:val="5"/>
                <w:sz w:val="14"/>
              </w:rPr>
              <w:t xml:space="preserve"> </w:t>
            </w:r>
            <w:r>
              <w:rPr>
                <w:rFonts w:ascii="Arial"/>
                <w:b/>
                <w:spacing w:val="-5"/>
                <w:sz w:val="14"/>
              </w:rPr>
              <w:t>KVA</w:t>
            </w:r>
          </w:p>
        </w:tc>
        <w:tc>
          <w:tcPr>
            <w:tcW w:w="960" w:type="dxa"/>
            <w:gridSpan w:val="3"/>
          </w:tcPr>
          <w:p w14:paraId="236718CD" w14:textId="77777777" w:rsidR="00F42963" w:rsidRDefault="00F42963" w:rsidP="00F42963">
            <w:pPr>
              <w:pStyle w:val="TableParagraph"/>
              <w:rPr>
                <w:rFonts w:ascii="Trebuchet MS"/>
                <w:b/>
                <w:i/>
                <w:sz w:val="14"/>
              </w:rPr>
            </w:pPr>
          </w:p>
          <w:p w14:paraId="452F47B0" w14:textId="77777777" w:rsidR="00F42963" w:rsidRDefault="00F42963" w:rsidP="00F42963">
            <w:pPr>
              <w:pStyle w:val="TableParagraph"/>
              <w:rPr>
                <w:rFonts w:ascii="Trebuchet MS"/>
                <w:b/>
                <w:i/>
                <w:sz w:val="14"/>
              </w:rPr>
            </w:pPr>
          </w:p>
          <w:p w14:paraId="41DE1543" w14:textId="77777777" w:rsidR="00F42963" w:rsidRDefault="00F42963" w:rsidP="00F42963">
            <w:pPr>
              <w:pStyle w:val="TableParagraph"/>
              <w:spacing w:before="7"/>
              <w:rPr>
                <w:rFonts w:ascii="Trebuchet MS"/>
                <w:b/>
                <w:i/>
                <w:sz w:val="14"/>
              </w:rPr>
            </w:pPr>
          </w:p>
          <w:p w14:paraId="7FE27B82" w14:textId="77777777" w:rsidR="00F42963" w:rsidRDefault="00F42963" w:rsidP="00F42963">
            <w:pPr>
              <w:pStyle w:val="TableParagraph"/>
              <w:ind w:left="8"/>
              <w:jc w:val="center"/>
              <w:rPr>
                <w:rFonts w:ascii="Arial" w:hAnsi="Arial"/>
                <w:b/>
                <w:sz w:val="14"/>
              </w:rPr>
            </w:pPr>
            <w:r>
              <w:rPr>
                <w:rFonts w:ascii="Arial" w:hAnsi="Arial"/>
                <w:b/>
                <w:spacing w:val="-2"/>
                <w:sz w:val="14"/>
              </w:rPr>
              <w:t>DIÁRIA</w:t>
            </w:r>
          </w:p>
        </w:tc>
        <w:tc>
          <w:tcPr>
            <w:tcW w:w="557" w:type="dxa"/>
            <w:gridSpan w:val="3"/>
          </w:tcPr>
          <w:p w14:paraId="2EA93811" w14:textId="77777777" w:rsidR="00F42963" w:rsidRDefault="00F42963" w:rsidP="00F42963">
            <w:pPr>
              <w:pStyle w:val="TableParagraph"/>
              <w:rPr>
                <w:rFonts w:ascii="Trebuchet MS"/>
                <w:b/>
                <w:i/>
                <w:sz w:val="14"/>
              </w:rPr>
            </w:pPr>
          </w:p>
          <w:p w14:paraId="2CD8B82C" w14:textId="77777777" w:rsidR="00F42963" w:rsidRDefault="00F42963" w:rsidP="00F42963">
            <w:pPr>
              <w:pStyle w:val="TableParagraph"/>
              <w:rPr>
                <w:rFonts w:ascii="Trebuchet MS"/>
                <w:b/>
                <w:i/>
                <w:sz w:val="14"/>
              </w:rPr>
            </w:pPr>
          </w:p>
          <w:p w14:paraId="111E3B37" w14:textId="77777777" w:rsidR="00F42963" w:rsidRDefault="00F42963" w:rsidP="00F42963">
            <w:pPr>
              <w:pStyle w:val="TableParagraph"/>
              <w:spacing w:before="11"/>
              <w:rPr>
                <w:rFonts w:ascii="Trebuchet MS"/>
                <w:b/>
                <w:i/>
                <w:sz w:val="14"/>
              </w:rPr>
            </w:pPr>
          </w:p>
          <w:p w14:paraId="4FD26E8B" w14:textId="77777777" w:rsidR="00F42963" w:rsidRDefault="00F42963" w:rsidP="00F42963">
            <w:pPr>
              <w:pStyle w:val="TableParagraph"/>
              <w:ind w:left="7"/>
              <w:jc w:val="center"/>
              <w:rPr>
                <w:sz w:val="14"/>
              </w:rPr>
            </w:pPr>
            <w:r>
              <w:rPr>
                <w:spacing w:val="-5"/>
                <w:sz w:val="14"/>
              </w:rPr>
              <w:t>100</w:t>
            </w:r>
          </w:p>
        </w:tc>
        <w:tc>
          <w:tcPr>
            <w:tcW w:w="970" w:type="dxa"/>
            <w:gridSpan w:val="3"/>
          </w:tcPr>
          <w:p w14:paraId="56E7A1DD" w14:textId="77777777" w:rsidR="00F42963" w:rsidRDefault="00F42963" w:rsidP="00F42963">
            <w:pPr>
              <w:pStyle w:val="TableParagraph"/>
              <w:rPr>
                <w:rFonts w:ascii="Trebuchet MS"/>
                <w:b/>
                <w:i/>
                <w:sz w:val="14"/>
              </w:rPr>
            </w:pPr>
          </w:p>
          <w:p w14:paraId="0F396D2F" w14:textId="77777777" w:rsidR="00F42963" w:rsidRDefault="00F42963" w:rsidP="00F42963">
            <w:pPr>
              <w:pStyle w:val="TableParagraph"/>
              <w:spacing w:before="89"/>
              <w:rPr>
                <w:rFonts w:ascii="Trebuchet MS"/>
                <w:b/>
                <w:i/>
                <w:sz w:val="14"/>
              </w:rPr>
            </w:pPr>
          </w:p>
          <w:p w14:paraId="291E6C02" w14:textId="77777777" w:rsidR="00F42963" w:rsidRDefault="00F42963" w:rsidP="00F42963">
            <w:pPr>
              <w:pStyle w:val="TableParagraph"/>
              <w:spacing w:line="249" w:lineRule="auto"/>
              <w:ind w:left="202" w:firstLine="209"/>
              <w:rPr>
                <w:sz w:val="14"/>
              </w:rPr>
            </w:pPr>
            <w:r>
              <w:rPr>
                <w:spacing w:val="-6"/>
                <w:sz w:val="14"/>
              </w:rPr>
              <w:t>R$</w:t>
            </w:r>
            <w:r>
              <w:rPr>
                <w:spacing w:val="40"/>
                <w:sz w:val="14"/>
              </w:rPr>
              <w:t xml:space="preserve"> </w:t>
            </w:r>
            <w:r>
              <w:rPr>
                <w:spacing w:val="-2"/>
                <w:sz w:val="14"/>
              </w:rPr>
              <w:t>3.580,00</w:t>
            </w:r>
          </w:p>
        </w:tc>
        <w:tc>
          <w:tcPr>
            <w:tcW w:w="1909" w:type="dxa"/>
          </w:tcPr>
          <w:p w14:paraId="0F224A98" w14:textId="77777777" w:rsidR="00F42963" w:rsidRDefault="00F42963" w:rsidP="00F42963">
            <w:pPr>
              <w:pStyle w:val="TableParagraph"/>
              <w:rPr>
                <w:rFonts w:ascii="Trebuchet MS"/>
                <w:b/>
                <w:i/>
                <w:sz w:val="14"/>
              </w:rPr>
            </w:pPr>
          </w:p>
          <w:p w14:paraId="31944FBC" w14:textId="77777777" w:rsidR="00F42963" w:rsidRDefault="00F42963" w:rsidP="00F42963">
            <w:pPr>
              <w:pStyle w:val="TableParagraph"/>
              <w:spacing w:before="89"/>
              <w:rPr>
                <w:rFonts w:ascii="Trebuchet MS"/>
                <w:b/>
                <w:i/>
                <w:sz w:val="14"/>
              </w:rPr>
            </w:pPr>
          </w:p>
          <w:p w14:paraId="21C3A0B6" w14:textId="77777777" w:rsidR="00F42963" w:rsidRDefault="00F42963" w:rsidP="00F42963">
            <w:pPr>
              <w:pStyle w:val="TableParagraph"/>
              <w:spacing w:line="249" w:lineRule="auto"/>
              <w:ind w:left="102" w:firstLine="349"/>
              <w:rPr>
                <w:sz w:val="14"/>
              </w:rPr>
            </w:pPr>
            <w:r>
              <w:rPr>
                <w:spacing w:val="-6"/>
                <w:sz w:val="14"/>
              </w:rPr>
              <w:t>R$</w:t>
            </w:r>
            <w:r>
              <w:rPr>
                <w:spacing w:val="40"/>
                <w:sz w:val="14"/>
              </w:rPr>
              <w:t xml:space="preserve"> </w:t>
            </w:r>
            <w:r>
              <w:rPr>
                <w:spacing w:val="-2"/>
                <w:sz w:val="14"/>
              </w:rPr>
              <w:t>358.000,00</w:t>
            </w:r>
          </w:p>
        </w:tc>
      </w:tr>
      <w:tr w:rsidR="00F42963" w14:paraId="25110E53" w14:textId="77777777" w:rsidTr="00DE30F6">
        <w:trPr>
          <w:gridBefore w:val="1"/>
          <w:wBefore w:w="142" w:type="dxa"/>
          <w:trHeight w:val="992"/>
        </w:trPr>
        <w:tc>
          <w:tcPr>
            <w:tcW w:w="496" w:type="dxa"/>
            <w:gridSpan w:val="2"/>
          </w:tcPr>
          <w:p w14:paraId="3AA1E800" w14:textId="77777777" w:rsidR="00F42963" w:rsidRDefault="00F42963" w:rsidP="00F42963">
            <w:pPr>
              <w:pStyle w:val="TableParagraph"/>
              <w:rPr>
                <w:rFonts w:ascii="Trebuchet MS"/>
                <w:b/>
                <w:i/>
                <w:sz w:val="14"/>
              </w:rPr>
            </w:pPr>
          </w:p>
          <w:p w14:paraId="704E0F2E" w14:textId="77777777" w:rsidR="00F42963" w:rsidRDefault="00F42963" w:rsidP="00F42963">
            <w:pPr>
              <w:pStyle w:val="TableParagraph"/>
              <w:spacing w:before="91"/>
              <w:rPr>
                <w:rFonts w:ascii="Trebuchet MS"/>
                <w:b/>
                <w:i/>
                <w:sz w:val="14"/>
              </w:rPr>
            </w:pPr>
          </w:p>
          <w:p w14:paraId="7DA946FA" w14:textId="7801F351" w:rsidR="00F42963" w:rsidRDefault="00F42963" w:rsidP="00F42963">
            <w:pPr>
              <w:pStyle w:val="TableParagraph"/>
              <w:ind w:left="7"/>
              <w:jc w:val="center"/>
              <w:rPr>
                <w:sz w:val="14"/>
              </w:rPr>
            </w:pPr>
            <w:r>
              <w:rPr>
                <w:spacing w:val="-5"/>
                <w:sz w:val="14"/>
              </w:rPr>
              <w:t>1</w:t>
            </w:r>
            <w:r w:rsidR="00DE30F6">
              <w:rPr>
                <w:spacing w:val="-5"/>
                <w:sz w:val="14"/>
              </w:rPr>
              <w:t>2</w:t>
            </w:r>
          </w:p>
        </w:tc>
        <w:tc>
          <w:tcPr>
            <w:tcW w:w="2264" w:type="dxa"/>
            <w:gridSpan w:val="3"/>
          </w:tcPr>
          <w:p w14:paraId="6214DAFB" w14:textId="77777777" w:rsidR="00F42963" w:rsidRDefault="00F42963" w:rsidP="00F42963">
            <w:pPr>
              <w:pStyle w:val="TableParagraph"/>
              <w:spacing w:before="4"/>
              <w:ind w:left="54"/>
              <w:rPr>
                <w:sz w:val="14"/>
              </w:rPr>
            </w:pPr>
            <w:r>
              <w:rPr>
                <w:sz w:val="14"/>
              </w:rPr>
              <w:t>GERADOR</w:t>
            </w:r>
            <w:r>
              <w:rPr>
                <w:spacing w:val="6"/>
                <w:sz w:val="14"/>
              </w:rPr>
              <w:t xml:space="preserve"> </w:t>
            </w:r>
            <w:r>
              <w:rPr>
                <w:sz w:val="14"/>
              </w:rPr>
              <w:t>DE</w:t>
            </w:r>
            <w:r>
              <w:rPr>
                <w:spacing w:val="7"/>
                <w:sz w:val="14"/>
              </w:rPr>
              <w:t xml:space="preserve"> </w:t>
            </w:r>
            <w:r>
              <w:rPr>
                <w:sz w:val="14"/>
              </w:rPr>
              <w:t>260</w:t>
            </w:r>
            <w:r>
              <w:rPr>
                <w:spacing w:val="6"/>
                <w:sz w:val="14"/>
              </w:rPr>
              <w:t xml:space="preserve"> </w:t>
            </w:r>
            <w:r>
              <w:rPr>
                <w:spacing w:val="-2"/>
                <w:sz w:val="14"/>
              </w:rPr>
              <w:t>KVA’S,</w:t>
            </w:r>
          </w:p>
          <w:p w14:paraId="5521BA41" w14:textId="77777777" w:rsidR="00F42963" w:rsidRDefault="00F42963" w:rsidP="00F42963">
            <w:pPr>
              <w:pStyle w:val="TableParagraph"/>
              <w:spacing w:before="4" w:line="247" w:lineRule="auto"/>
              <w:ind w:left="54" w:right="150"/>
              <w:rPr>
                <w:sz w:val="14"/>
              </w:rPr>
            </w:pPr>
            <w:r>
              <w:rPr>
                <w:sz w:val="14"/>
              </w:rPr>
              <w:t>trifásico, 380/220 Volts,</w:t>
            </w:r>
            <w:r>
              <w:rPr>
                <w:spacing w:val="40"/>
                <w:sz w:val="14"/>
              </w:rPr>
              <w:t xml:space="preserve"> </w:t>
            </w:r>
            <w:r>
              <w:rPr>
                <w:sz w:val="14"/>
              </w:rPr>
              <w:t>silenciado 80 DB a 5m de</w:t>
            </w:r>
            <w:r>
              <w:rPr>
                <w:spacing w:val="40"/>
                <w:sz w:val="14"/>
              </w:rPr>
              <w:t xml:space="preserve"> </w:t>
            </w:r>
            <w:r>
              <w:rPr>
                <w:sz w:val="14"/>
              </w:rPr>
              <w:t>distância, chave reversora, 04</w:t>
            </w:r>
            <w:r>
              <w:rPr>
                <w:spacing w:val="40"/>
                <w:sz w:val="14"/>
              </w:rPr>
              <w:t xml:space="preserve"> </w:t>
            </w:r>
            <w:r>
              <w:rPr>
                <w:sz w:val="14"/>
              </w:rPr>
              <w:t>cabos de 95 mm com 25 metros</w:t>
            </w:r>
          </w:p>
          <w:p w14:paraId="09F33F1C" w14:textId="77777777" w:rsidR="00F42963" w:rsidRDefault="00F42963" w:rsidP="00F42963">
            <w:pPr>
              <w:pStyle w:val="TableParagraph"/>
              <w:spacing w:line="140" w:lineRule="exact"/>
              <w:ind w:left="54"/>
              <w:rPr>
                <w:sz w:val="14"/>
              </w:rPr>
            </w:pPr>
            <w:r>
              <w:rPr>
                <w:sz w:val="14"/>
              </w:rPr>
              <w:t>cada.</w:t>
            </w:r>
          </w:p>
        </w:tc>
        <w:tc>
          <w:tcPr>
            <w:tcW w:w="975" w:type="dxa"/>
            <w:gridSpan w:val="3"/>
          </w:tcPr>
          <w:p w14:paraId="54123577" w14:textId="7C810E3A" w:rsidR="00F42963" w:rsidRDefault="00F42963" w:rsidP="00F42963">
            <w:pPr>
              <w:pStyle w:val="TableParagraph"/>
              <w:ind w:left="5" w:right="1"/>
              <w:jc w:val="center"/>
              <w:rPr>
                <w:rFonts w:ascii="Arial"/>
                <w:b/>
                <w:sz w:val="14"/>
              </w:rPr>
            </w:pPr>
          </w:p>
        </w:tc>
        <w:tc>
          <w:tcPr>
            <w:tcW w:w="1377" w:type="dxa"/>
            <w:gridSpan w:val="3"/>
          </w:tcPr>
          <w:p w14:paraId="5999F40A" w14:textId="77777777" w:rsidR="00F42963" w:rsidRDefault="00F42963" w:rsidP="00F42963">
            <w:pPr>
              <w:pStyle w:val="TableParagraph"/>
              <w:rPr>
                <w:rFonts w:ascii="Trebuchet MS"/>
                <w:b/>
                <w:i/>
                <w:sz w:val="14"/>
              </w:rPr>
            </w:pPr>
          </w:p>
          <w:p w14:paraId="02340D5C" w14:textId="77777777" w:rsidR="00F42963" w:rsidRDefault="00F42963" w:rsidP="00F42963">
            <w:pPr>
              <w:pStyle w:val="TableParagraph"/>
              <w:spacing w:before="87"/>
              <w:rPr>
                <w:rFonts w:ascii="Trebuchet MS"/>
                <w:b/>
                <w:i/>
                <w:sz w:val="14"/>
              </w:rPr>
            </w:pPr>
          </w:p>
          <w:p w14:paraId="21F14137" w14:textId="77777777" w:rsidR="00F42963" w:rsidRDefault="00F42963" w:rsidP="00F42963">
            <w:pPr>
              <w:pStyle w:val="TableParagraph"/>
              <w:ind w:left="8" w:right="1"/>
              <w:jc w:val="center"/>
              <w:rPr>
                <w:rFonts w:ascii="Arial"/>
                <w:b/>
                <w:sz w:val="14"/>
              </w:rPr>
            </w:pPr>
            <w:r>
              <w:rPr>
                <w:rFonts w:ascii="Arial"/>
                <w:b/>
                <w:sz w:val="14"/>
              </w:rPr>
              <w:t>260</w:t>
            </w:r>
            <w:r>
              <w:rPr>
                <w:rFonts w:ascii="Arial"/>
                <w:b/>
                <w:spacing w:val="5"/>
                <w:sz w:val="14"/>
              </w:rPr>
              <w:t xml:space="preserve"> </w:t>
            </w:r>
            <w:r>
              <w:rPr>
                <w:rFonts w:ascii="Arial"/>
                <w:b/>
                <w:spacing w:val="-5"/>
                <w:sz w:val="14"/>
              </w:rPr>
              <w:t>KVA</w:t>
            </w:r>
          </w:p>
        </w:tc>
        <w:tc>
          <w:tcPr>
            <w:tcW w:w="960" w:type="dxa"/>
            <w:gridSpan w:val="3"/>
          </w:tcPr>
          <w:p w14:paraId="3F5F96B3" w14:textId="77777777" w:rsidR="00F42963" w:rsidRDefault="00F42963" w:rsidP="00F42963">
            <w:pPr>
              <w:pStyle w:val="TableParagraph"/>
              <w:rPr>
                <w:rFonts w:ascii="Trebuchet MS"/>
                <w:b/>
                <w:i/>
                <w:sz w:val="14"/>
              </w:rPr>
            </w:pPr>
          </w:p>
          <w:p w14:paraId="512538F4" w14:textId="77777777" w:rsidR="00F42963" w:rsidRDefault="00F42963" w:rsidP="00F42963">
            <w:pPr>
              <w:pStyle w:val="TableParagraph"/>
              <w:spacing w:before="87"/>
              <w:rPr>
                <w:rFonts w:ascii="Trebuchet MS"/>
                <w:b/>
                <w:i/>
                <w:sz w:val="14"/>
              </w:rPr>
            </w:pPr>
          </w:p>
          <w:p w14:paraId="1C06C002" w14:textId="77777777" w:rsidR="00F42963" w:rsidRDefault="00F42963" w:rsidP="00F42963">
            <w:pPr>
              <w:pStyle w:val="TableParagraph"/>
              <w:ind w:left="8"/>
              <w:jc w:val="center"/>
              <w:rPr>
                <w:rFonts w:ascii="Arial" w:hAnsi="Arial"/>
                <w:b/>
                <w:sz w:val="14"/>
              </w:rPr>
            </w:pPr>
            <w:r>
              <w:rPr>
                <w:rFonts w:ascii="Arial" w:hAnsi="Arial"/>
                <w:b/>
                <w:spacing w:val="-2"/>
                <w:sz w:val="14"/>
              </w:rPr>
              <w:t>DIÁRIA</w:t>
            </w:r>
          </w:p>
        </w:tc>
        <w:tc>
          <w:tcPr>
            <w:tcW w:w="557" w:type="dxa"/>
            <w:gridSpan w:val="3"/>
          </w:tcPr>
          <w:p w14:paraId="4A00DE9F" w14:textId="77777777" w:rsidR="00F42963" w:rsidRDefault="00F42963" w:rsidP="00F42963">
            <w:pPr>
              <w:pStyle w:val="TableParagraph"/>
              <w:rPr>
                <w:rFonts w:ascii="Trebuchet MS"/>
                <w:b/>
                <w:i/>
                <w:sz w:val="14"/>
              </w:rPr>
            </w:pPr>
          </w:p>
          <w:p w14:paraId="1E69680F" w14:textId="77777777" w:rsidR="00F42963" w:rsidRDefault="00F42963" w:rsidP="00F42963">
            <w:pPr>
              <w:pStyle w:val="TableParagraph"/>
              <w:spacing w:before="91"/>
              <w:rPr>
                <w:rFonts w:ascii="Trebuchet MS"/>
                <w:b/>
                <w:i/>
                <w:sz w:val="14"/>
              </w:rPr>
            </w:pPr>
          </w:p>
          <w:p w14:paraId="4CC9C950" w14:textId="77777777" w:rsidR="00F42963" w:rsidRDefault="00F42963" w:rsidP="00F42963">
            <w:pPr>
              <w:pStyle w:val="TableParagraph"/>
              <w:ind w:left="7"/>
              <w:jc w:val="center"/>
              <w:rPr>
                <w:sz w:val="14"/>
              </w:rPr>
            </w:pPr>
            <w:r>
              <w:rPr>
                <w:spacing w:val="-5"/>
                <w:sz w:val="14"/>
              </w:rPr>
              <w:t>50</w:t>
            </w:r>
          </w:p>
        </w:tc>
        <w:tc>
          <w:tcPr>
            <w:tcW w:w="970" w:type="dxa"/>
            <w:gridSpan w:val="3"/>
          </w:tcPr>
          <w:p w14:paraId="743CCEF0" w14:textId="77777777" w:rsidR="00F42963" w:rsidRDefault="00F42963" w:rsidP="00F42963">
            <w:pPr>
              <w:pStyle w:val="TableParagraph"/>
              <w:rPr>
                <w:rFonts w:ascii="Trebuchet MS"/>
                <w:b/>
                <w:i/>
                <w:sz w:val="14"/>
              </w:rPr>
            </w:pPr>
          </w:p>
          <w:p w14:paraId="5BDBB4F6" w14:textId="77777777" w:rsidR="00F42963" w:rsidRDefault="00F42963" w:rsidP="00F42963">
            <w:pPr>
              <w:pStyle w:val="TableParagraph"/>
              <w:spacing w:before="8"/>
              <w:rPr>
                <w:rFonts w:ascii="Trebuchet MS"/>
                <w:b/>
                <w:i/>
                <w:sz w:val="14"/>
              </w:rPr>
            </w:pPr>
          </w:p>
          <w:p w14:paraId="16BA313D" w14:textId="77777777" w:rsidR="00F42963" w:rsidRDefault="00F42963" w:rsidP="00F42963">
            <w:pPr>
              <w:pStyle w:val="TableParagraph"/>
              <w:spacing w:before="1" w:line="247" w:lineRule="auto"/>
              <w:ind w:left="202" w:firstLine="209"/>
              <w:rPr>
                <w:sz w:val="14"/>
              </w:rPr>
            </w:pPr>
            <w:r>
              <w:rPr>
                <w:spacing w:val="-6"/>
                <w:sz w:val="14"/>
              </w:rPr>
              <w:t>R$</w:t>
            </w:r>
            <w:r>
              <w:rPr>
                <w:spacing w:val="40"/>
                <w:sz w:val="14"/>
              </w:rPr>
              <w:t xml:space="preserve"> </w:t>
            </w:r>
            <w:r>
              <w:rPr>
                <w:spacing w:val="-2"/>
                <w:sz w:val="14"/>
              </w:rPr>
              <w:t>4.989,53</w:t>
            </w:r>
          </w:p>
        </w:tc>
        <w:tc>
          <w:tcPr>
            <w:tcW w:w="1909" w:type="dxa"/>
          </w:tcPr>
          <w:p w14:paraId="7FFFABE6" w14:textId="77777777" w:rsidR="00F42963" w:rsidRDefault="00F42963" w:rsidP="00F42963">
            <w:pPr>
              <w:pStyle w:val="TableParagraph"/>
              <w:rPr>
                <w:rFonts w:ascii="Trebuchet MS"/>
                <w:b/>
                <w:i/>
                <w:sz w:val="14"/>
              </w:rPr>
            </w:pPr>
          </w:p>
          <w:p w14:paraId="0E72A658" w14:textId="77777777" w:rsidR="00F42963" w:rsidRDefault="00F42963" w:rsidP="00F42963">
            <w:pPr>
              <w:pStyle w:val="TableParagraph"/>
              <w:spacing w:before="8"/>
              <w:rPr>
                <w:rFonts w:ascii="Trebuchet MS"/>
                <w:b/>
                <w:i/>
                <w:sz w:val="14"/>
              </w:rPr>
            </w:pPr>
          </w:p>
          <w:p w14:paraId="5F644752" w14:textId="77777777" w:rsidR="00F42963" w:rsidRDefault="00F42963" w:rsidP="00F42963">
            <w:pPr>
              <w:pStyle w:val="TableParagraph"/>
              <w:spacing w:before="1" w:line="247" w:lineRule="auto"/>
              <w:ind w:left="162" w:firstLine="289"/>
              <w:rPr>
                <w:sz w:val="14"/>
              </w:rPr>
            </w:pPr>
            <w:r>
              <w:rPr>
                <w:spacing w:val="-6"/>
                <w:sz w:val="14"/>
              </w:rPr>
              <w:t>R$</w:t>
            </w:r>
            <w:r>
              <w:rPr>
                <w:spacing w:val="40"/>
                <w:sz w:val="14"/>
              </w:rPr>
              <w:t xml:space="preserve"> </w:t>
            </w:r>
            <w:r>
              <w:rPr>
                <w:spacing w:val="-2"/>
                <w:sz w:val="14"/>
              </w:rPr>
              <w:t>249.476,50</w:t>
            </w:r>
          </w:p>
        </w:tc>
      </w:tr>
      <w:tr w:rsidR="00F42963" w14:paraId="67193ABA" w14:textId="77777777" w:rsidTr="00DE30F6">
        <w:trPr>
          <w:gridBefore w:val="1"/>
          <w:wBefore w:w="142" w:type="dxa"/>
          <w:trHeight w:val="3144"/>
        </w:trPr>
        <w:tc>
          <w:tcPr>
            <w:tcW w:w="496" w:type="dxa"/>
            <w:gridSpan w:val="2"/>
          </w:tcPr>
          <w:p w14:paraId="1A5F5175" w14:textId="77777777" w:rsidR="00F42963" w:rsidRDefault="00F42963" w:rsidP="00F42963">
            <w:pPr>
              <w:pStyle w:val="TableParagraph"/>
              <w:rPr>
                <w:rFonts w:ascii="Trebuchet MS"/>
                <w:b/>
                <w:i/>
                <w:sz w:val="14"/>
              </w:rPr>
            </w:pPr>
          </w:p>
          <w:p w14:paraId="55C4BE09" w14:textId="77777777" w:rsidR="00F42963" w:rsidRDefault="00F42963" w:rsidP="00F42963">
            <w:pPr>
              <w:pStyle w:val="TableParagraph"/>
              <w:rPr>
                <w:rFonts w:ascii="Trebuchet MS"/>
                <w:b/>
                <w:i/>
                <w:sz w:val="14"/>
              </w:rPr>
            </w:pPr>
          </w:p>
          <w:p w14:paraId="77BB3283" w14:textId="77777777" w:rsidR="00F42963" w:rsidRDefault="00F42963" w:rsidP="00F42963">
            <w:pPr>
              <w:pStyle w:val="TableParagraph"/>
              <w:rPr>
                <w:rFonts w:ascii="Trebuchet MS"/>
                <w:b/>
                <w:i/>
                <w:sz w:val="14"/>
              </w:rPr>
            </w:pPr>
          </w:p>
          <w:p w14:paraId="638DC439" w14:textId="77777777" w:rsidR="00F42963" w:rsidRDefault="00F42963" w:rsidP="00F42963">
            <w:pPr>
              <w:pStyle w:val="TableParagraph"/>
              <w:rPr>
                <w:rFonts w:ascii="Trebuchet MS"/>
                <w:b/>
                <w:i/>
                <w:sz w:val="14"/>
              </w:rPr>
            </w:pPr>
          </w:p>
          <w:p w14:paraId="50ADA9A1" w14:textId="77777777" w:rsidR="00F42963" w:rsidRDefault="00F42963" w:rsidP="00F42963">
            <w:pPr>
              <w:pStyle w:val="TableParagraph"/>
              <w:rPr>
                <w:rFonts w:ascii="Trebuchet MS"/>
                <w:b/>
                <w:i/>
                <w:sz w:val="14"/>
              </w:rPr>
            </w:pPr>
          </w:p>
          <w:p w14:paraId="3151670C" w14:textId="77777777" w:rsidR="00F42963" w:rsidRDefault="00F42963" w:rsidP="00F42963">
            <w:pPr>
              <w:pStyle w:val="TableParagraph"/>
              <w:rPr>
                <w:rFonts w:ascii="Trebuchet MS"/>
                <w:b/>
                <w:i/>
                <w:sz w:val="14"/>
              </w:rPr>
            </w:pPr>
          </w:p>
          <w:p w14:paraId="1AEAFDDF" w14:textId="77777777" w:rsidR="00F42963" w:rsidRDefault="00F42963" w:rsidP="00F42963">
            <w:pPr>
              <w:pStyle w:val="TableParagraph"/>
              <w:rPr>
                <w:rFonts w:ascii="Trebuchet MS"/>
                <w:b/>
                <w:i/>
                <w:sz w:val="14"/>
              </w:rPr>
            </w:pPr>
          </w:p>
          <w:p w14:paraId="441A0491" w14:textId="77777777" w:rsidR="00F42963" w:rsidRDefault="00F42963" w:rsidP="00F42963">
            <w:pPr>
              <w:pStyle w:val="TableParagraph"/>
              <w:rPr>
                <w:rFonts w:ascii="Trebuchet MS"/>
                <w:b/>
                <w:i/>
                <w:sz w:val="14"/>
              </w:rPr>
            </w:pPr>
          </w:p>
          <w:p w14:paraId="352DFD20" w14:textId="77777777" w:rsidR="00F42963" w:rsidRDefault="00F42963" w:rsidP="00F42963">
            <w:pPr>
              <w:pStyle w:val="TableParagraph"/>
              <w:spacing w:before="29"/>
              <w:rPr>
                <w:rFonts w:ascii="Trebuchet MS"/>
                <w:b/>
                <w:i/>
                <w:sz w:val="14"/>
              </w:rPr>
            </w:pPr>
          </w:p>
          <w:p w14:paraId="40549548" w14:textId="16866102" w:rsidR="00F42963" w:rsidRDefault="00F42963" w:rsidP="00F42963">
            <w:pPr>
              <w:pStyle w:val="TableParagraph"/>
              <w:ind w:left="7"/>
              <w:jc w:val="center"/>
              <w:rPr>
                <w:sz w:val="14"/>
              </w:rPr>
            </w:pPr>
            <w:r>
              <w:rPr>
                <w:spacing w:val="-5"/>
                <w:sz w:val="14"/>
              </w:rPr>
              <w:t>1</w:t>
            </w:r>
            <w:r w:rsidR="00DE30F6">
              <w:rPr>
                <w:spacing w:val="-5"/>
                <w:sz w:val="14"/>
              </w:rPr>
              <w:t>3</w:t>
            </w:r>
          </w:p>
        </w:tc>
        <w:tc>
          <w:tcPr>
            <w:tcW w:w="2264" w:type="dxa"/>
            <w:gridSpan w:val="3"/>
          </w:tcPr>
          <w:p w14:paraId="07EFD123" w14:textId="77777777" w:rsidR="00F42963" w:rsidRDefault="00F42963" w:rsidP="00F42963">
            <w:pPr>
              <w:pStyle w:val="TableParagraph"/>
              <w:spacing w:before="2"/>
              <w:ind w:left="54"/>
              <w:rPr>
                <w:sz w:val="14"/>
              </w:rPr>
            </w:pPr>
            <w:r>
              <w:rPr>
                <w:sz w:val="14"/>
              </w:rPr>
              <w:t>TRIO</w:t>
            </w:r>
            <w:r>
              <w:rPr>
                <w:spacing w:val="8"/>
                <w:sz w:val="14"/>
              </w:rPr>
              <w:t xml:space="preserve"> </w:t>
            </w:r>
            <w:r>
              <w:rPr>
                <w:sz w:val="14"/>
              </w:rPr>
              <w:t>ELÉTRICO</w:t>
            </w:r>
            <w:r>
              <w:rPr>
                <w:spacing w:val="9"/>
                <w:sz w:val="14"/>
              </w:rPr>
              <w:t xml:space="preserve"> </w:t>
            </w:r>
            <w:r>
              <w:rPr>
                <w:spacing w:val="-2"/>
                <w:sz w:val="14"/>
              </w:rPr>
              <w:t>CARRETA</w:t>
            </w:r>
          </w:p>
          <w:p w14:paraId="1636E75C" w14:textId="77777777" w:rsidR="00F42963" w:rsidRDefault="00F42963" w:rsidP="00F42963">
            <w:pPr>
              <w:pStyle w:val="TableParagraph"/>
              <w:spacing w:before="6" w:line="247" w:lineRule="auto"/>
              <w:ind w:left="54" w:right="69"/>
              <w:rPr>
                <w:sz w:val="14"/>
              </w:rPr>
            </w:pPr>
            <w:r>
              <w:rPr>
                <w:sz w:val="14"/>
              </w:rPr>
              <w:t>- Estrutura</w:t>
            </w:r>
            <w:r>
              <w:rPr>
                <w:spacing w:val="80"/>
                <w:sz w:val="14"/>
              </w:rPr>
              <w:t xml:space="preserve"> </w:t>
            </w:r>
            <w:r>
              <w:rPr>
                <w:sz w:val="14"/>
              </w:rPr>
              <w:t>do equipamento, contendo no</w:t>
            </w:r>
            <w:r>
              <w:rPr>
                <w:spacing w:val="40"/>
                <w:sz w:val="14"/>
              </w:rPr>
              <w:t xml:space="preserve"> </w:t>
            </w:r>
            <w:r>
              <w:rPr>
                <w:sz w:val="14"/>
              </w:rPr>
              <w:t>mínimo: • Carroceria, montada e</w:t>
            </w:r>
            <w:r>
              <w:rPr>
                <w:spacing w:val="40"/>
                <w:sz w:val="14"/>
              </w:rPr>
              <w:t xml:space="preserve"> </w:t>
            </w:r>
            <w:r>
              <w:rPr>
                <w:sz w:val="14"/>
              </w:rPr>
              <w:t>“prancha baixa” com 23,00m de</w:t>
            </w:r>
            <w:r>
              <w:rPr>
                <w:spacing w:val="40"/>
                <w:sz w:val="14"/>
              </w:rPr>
              <w:t xml:space="preserve"> </w:t>
            </w:r>
            <w:r>
              <w:rPr>
                <w:sz w:val="14"/>
              </w:rPr>
              <w:t>comprimento; 4,50m de altura;</w:t>
            </w:r>
            <w:r>
              <w:rPr>
                <w:spacing w:val="40"/>
                <w:sz w:val="14"/>
              </w:rPr>
              <w:t xml:space="preserve"> </w:t>
            </w:r>
            <w:r>
              <w:rPr>
                <w:sz w:val="14"/>
              </w:rPr>
              <w:t>largura 4,60(com orelhas</w:t>
            </w:r>
            <w:r>
              <w:rPr>
                <w:spacing w:val="40"/>
                <w:sz w:val="14"/>
              </w:rPr>
              <w:t xml:space="preserve"> </w:t>
            </w:r>
            <w:r>
              <w:rPr>
                <w:sz w:val="14"/>
              </w:rPr>
              <w:t>abertas), sendo estas</w:t>
            </w:r>
            <w:r>
              <w:rPr>
                <w:spacing w:val="40"/>
                <w:sz w:val="14"/>
              </w:rPr>
              <w:t xml:space="preserve"> </w:t>
            </w:r>
            <w:r>
              <w:rPr>
                <w:sz w:val="14"/>
              </w:rPr>
              <w:t>especificações mínimas para</w:t>
            </w:r>
            <w:r>
              <w:rPr>
                <w:spacing w:val="40"/>
                <w:sz w:val="14"/>
              </w:rPr>
              <w:t xml:space="preserve"> </w:t>
            </w:r>
            <w:r>
              <w:rPr>
                <w:sz w:val="14"/>
              </w:rPr>
              <w:t>contratação; • Palco principal</w:t>
            </w:r>
            <w:r>
              <w:rPr>
                <w:spacing w:val="80"/>
                <w:sz w:val="14"/>
              </w:rPr>
              <w:t xml:space="preserve"> </w:t>
            </w:r>
            <w:r>
              <w:rPr>
                <w:sz w:val="14"/>
              </w:rPr>
              <w:t>com medidas mínimas</w:t>
            </w:r>
            <w:r>
              <w:rPr>
                <w:spacing w:val="29"/>
                <w:sz w:val="14"/>
              </w:rPr>
              <w:t xml:space="preserve"> </w:t>
            </w:r>
            <w:r>
              <w:rPr>
                <w:sz w:val="14"/>
              </w:rPr>
              <w:t>de</w:t>
            </w:r>
            <w:r>
              <w:rPr>
                <w:spacing w:val="80"/>
                <w:sz w:val="14"/>
              </w:rPr>
              <w:t xml:space="preserve"> </w:t>
            </w:r>
            <w:r>
              <w:rPr>
                <w:sz w:val="14"/>
              </w:rPr>
              <w:t>12,00m de comprimento por</w:t>
            </w:r>
            <w:r>
              <w:rPr>
                <w:spacing w:val="40"/>
                <w:sz w:val="14"/>
              </w:rPr>
              <w:t xml:space="preserve"> </w:t>
            </w:r>
            <w:r>
              <w:rPr>
                <w:sz w:val="14"/>
              </w:rPr>
              <w:t>4,60m de largura, com varanda</w:t>
            </w:r>
            <w:r>
              <w:rPr>
                <w:spacing w:val="40"/>
                <w:sz w:val="14"/>
              </w:rPr>
              <w:t xml:space="preserve"> </w:t>
            </w:r>
            <w:r>
              <w:rPr>
                <w:sz w:val="14"/>
              </w:rPr>
              <w:t>extra medindo 1,20m para cantor</w:t>
            </w:r>
            <w:r>
              <w:rPr>
                <w:spacing w:val="40"/>
                <w:sz w:val="14"/>
              </w:rPr>
              <w:t xml:space="preserve"> </w:t>
            </w:r>
            <w:r>
              <w:rPr>
                <w:sz w:val="14"/>
              </w:rPr>
              <w:t>e backstage forrado com grama</w:t>
            </w:r>
            <w:r>
              <w:rPr>
                <w:spacing w:val="40"/>
                <w:sz w:val="14"/>
              </w:rPr>
              <w:t xml:space="preserve"> </w:t>
            </w:r>
            <w:r>
              <w:rPr>
                <w:sz w:val="14"/>
              </w:rPr>
              <w:t>sintética; • Acessos: no mínimo</w:t>
            </w:r>
            <w:r>
              <w:rPr>
                <w:spacing w:val="40"/>
                <w:sz w:val="14"/>
              </w:rPr>
              <w:t xml:space="preserve"> </w:t>
            </w:r>
            <w:r>
              <w:rPr>
                <w:sz w:val="14"/>
              </w:rPr>
              <w:t>02 (dois) acessos de caráter</w:t>
            </w:r>
            <w:r>
              <w:rPr>
                <w:spacing w:val="40"/>
                <w:sz w:val="14"/>
              </w:rPr>
              <w:t xml:space="preserve"> </w:t>
            </w:r>
            <w:r>
              <w:rPr>
                <w:sz w:val="14"/>
              </w:rPr>
              <w:t>independente, um para atender a</w:t>
            </w:r>
          </w:p>
          <w:p w14:paraId="53567E60" w14:textId="77777777" w:rsidR="00F42963" w:rsidRDefault="00F42963" w:rsidP="00F42963">
            <w:pPr>
              <w:pStyle w:val="TableParagraph"/>
              <w:spacing w:line="137" w:lineRule="exact"/>
              <w:ind w:left="54"/>
              <w:rPr>
                <w:sz w:val="14"/>
              </w:rPr>
            </w:pPr>
            <w:r>
              <w:rPr>
                <w:sz w:val="14"/>
              </w:rPr>
              <w:t>banda</w:t>
            </w:r>
            <w:r>
              <w:rPr>
                <w:spacing w:val="3"/>
                <w:sz w:val="14"/>
              </w:rPr>
              <w:t xml:space="preserve"> </w:t>
            </w:r>
            <w:r>
              <w:rPr>
                <w:sz w:val="14"/>
              </w:rPr>
              <w:t>e</w:t>
            </w:r>
            <w:r>
              <w:rPr>
                <w:spacing w:val="6"/>
                <w:sz w:val="14"/>
              </w:rPr>
              <w:t xml:space="preserve"> </w:t>
            </w:r>
            <w:r>
              <w:rPr>
                <w:sz w:val="14"/>
              </w:rPr>
              <w:t>outro</w:t>
            </w:r>
            <w:r>
              <w:rPr>
                <w:spacing w:val="5"/>
                <w:sz w:val="14"/>
              </w:rPr>
              <w:t xml:space="preserve"> </w:t>
            </w:r>
            <w:r>
              <w:rPr>
                <w:sz w:val="14"/>
              </w:rPr>
              <w:t>para</w:t>
            </w:r>
            <w:r>
              <w:rPr>
                <w:spacing w:val="4"/>
                <w:sz w:val="14"/>
              </w:rPr>
              <w:t xml:space="preserve"> </w:t>
            </w:r>
            <w:r>
              <w:rPr>
                <w:sz w:val="14"/>
              </w:rPr>
              <w:t>atender</w:t>
            </w:r>
            <w:r>
              <w:rPr>
                <w:spacing w:val="6"/>
                <w:sz w:val="14"/>
              </w:rPr>
              <w:t xml:space="preserve"> </w:t>
            </w:r>
            <w:r>
              <w:rPr>
                <w:spacing w:val="-5"/>
                <w:sz w:val="14"/>
              </w:rPr>
              <w:t>aos</w:t>
            </w:r>
          </w:p>
        </w:tc>
        <w:tc>
          <w:tcPr>
            <w:tcW w:w="975" w:type="dxa"/>
            <w:gridSpan w:val="3"/>
          </w:tcPr>
          <w:p w14:paraId="1DE20050" w14:textId="7E0BB091" w:rsidR="00F42963" w:rsidRDefault="00F42963" w:rsidP="00F42963">
            <w:pPr>
              <w:pStyle w:val="TableParagraph"/>
              <w:ind w:left="5" w:right="2"/>
              <w:jc w:val="center"/>
              <w:rPr>
                <w:rFonts w:ascii="Arial"/>
                <w:b/>
                <w:sz w:val="14"/>
              </w:rPr>
            </w:pPr>
          </w:p>
        </w:tc>
        <w:tc>
          <w:tcPr>
            <w:tcW w:w="1377" w:type="dxa"/>
            <w:gridSpan w:val="3"/>
          </w:tcPr>
          <w:p w14:paraId="0232D136" w14:textId="77777777" w:rsidR="00F42963" w:rsidRDefault="00F42963" w:rsidP="00F42963">
            <w:pPr>
              <w:pStyle w:val="TableParagraph"/>
              <w:rPr>
                <w:rFonts w:ascii="Trebuchet MS"/>
                <w:b/>
                <w:i/>
                <w:sz w:val="14"/>
              </w:rPr>
            </w:pPr>
          </w:p>
          <w:p w14:paraId="7290B76A" w14:textId="77777777" w:rsidR="00F42963" w:rsidRDefault="00F42963" w:rsidP="00F42963">
            <w:pPr>
              <w:pStyle w:val="TableParagraph"/>
              <w:rPr>
                <w:rFonts w:ascii="Trebuchet MS"/>
                <w:b/>
                <w:i/>
                <w:sz w:val="14"/>
              </w:rPr>
            </w:pPr>
          </w:p>
          <w:p w14:paraId="34D9638F" w14:textId="77777777" w:rsidR="00F42963" w:rsidRDefault="00F42963" w:rsidP="00F42963">
            <w:pPr>
              <w:pStyle w:val="TableParagraph"/>
              <w:rPr>
                <w:rFonts w:ascii="Trebuchet MS"/>
                <w:b/>
                <w:i/>
                <w:sz w:val="14"/>
              </w:rPr>
            </w:pPr>
          </w:p>
          <w:p w14:paraId="12CD2DB5" w14:textId="77777777" w:rsidR="00F42963" w:rsidRDefault="00F42963" w:rsidP="00F42963">
            <w:pPr>
              <w:pStyle w:val="TableParagraph"/>
              <w:rPr>
                <w:rFonts w:ascii="Trebuchet MS"/>
                <w:b/>
                <w:i/>
                <w:sz w:val="14"/>
              </w:rPr>
            </w:pPr>
          </w:p>
          <w:p w14:paraId="645F3A8A" w14:textId="77777777" w:rsidR="00F42963" w:rsidRDefault="00F42963" w:rsidP="00F42963">
            <w:pPr>
              <w:pStyle w:val="TableParagraph"/>
              <w:rPr>
                <w:rFonts w:ascii="Trebuchet MS"/>
                <w:b/>
                <w:i/>
                <w:sz w:val="14"/>
              </w:rPr>
            </w:pPr>
          </w:p>
          <w:p w14:paraId="3455AC68" w14:textId="77777777" w:rsidR="00F42963" w:rsidRDefault="00F42963" w:rsidP="00F42963">
            <w:pPr>
              <w:pStyle w:val="TableParagraph"/>
              <w:rPr>
                <w:rFonts w:ascii="Trebuchet MS"/>
                <w:b/>
                <w:i/>
                <w:sz w:val="14"/>
              </w:rPr>
            </w:pPr>
          </w:p>
          <w:p w14:paraId="55C3D750" w14:textId="77777777" w:rsidR="00F42963" w:rsidRDefault="00F42963" w:rsidP="00F42963">
            <w:pPr>
              <w:pStyle w:val="TableParagraph"/>
              <w:rPr>
                <w:rFonts w:ascii="Trebuchet MS"/>
                <w:b/>
                <w:i/>
                <w:sz w:val="14"/>
              </w:rPr>
            </w:pPr>
          </w:p>
          <w:p w14:paraId="5528077B" w14:textId="77777777" w:rsidR="00F42963" w:rsidRDefault="00F42963" w:rsidP="00F42963">
            <w:pPr>
              <w:pStyle w:val="TableParagraph"/>
              <w:rPr>
                <w:rFonts w:ascii="Trebuchet MS"/>
                <w:b/>
                <w:i/>
                <w:sz w:val="14"/>
              </w:rPr>
            </w:pPr>
          </w:p>
          <w:p w14:paraId="7BB3D757" w14:textId="77777777" w:rsidR="00F42963" w:rsidRDefault="00F42963" w:rsidP="00F42963">
            <w:pPr>
              <w:pStyle w:val="TableParagraph"/>
              <w:spacing w:before="25"/>
              <w:rPr>
                <w:rFonts w:ascii="Trebuchet MS"/>
                <w:b/>
                <w:i/>
                <w:sz w:val="14"/>
              </w:rPr>
            </w:pPr>
          </w:p>
          <w:p w14:paraId="3D5926C2" w14:textId="77777777" w:rsidR="00F42963" w:rsidRDefault="00F42963" w:rsidP="00F42963">
            <w:pPr>
              <w:pStyle w:val="TableParagraph"/>
              <w:ind w:left="8" w:right="1"/>
              <w:jc w:val="center"/>
              <w:rPr>
                <w:rFonts w:ascii="Arial"/>
                <w:b/>
                <w:sz w:val="14"/>
              </w:rPr>
            </w:pPr>
            <w:r>
              <w:rPr>
                <w:rFonts w:ascii="Arial"/>
                <w:b/>
                <w:spacing w:val="-2"/>
                <w:sz w:val="14"/>
              </w:rPr>
              <w:t>CARRETA</w:t>
            </w:r>
          </w:p>
        </w:tc>
        <w:tc>
          <w:tcPr>
            <w:tcW w:w="960" w:type="dxa"/>
            <w:gridSpan w:val="3"/>
          </w:tcPr>
          <w:p w14:paraId="2030A796" w14:textId="77777777" w:rsidR="00F42963" w:rsidRDefault="00F42963" w:rsidP="00F42963">
            <w:pPr>
              <w:pStyle w:val="TableParagraph"/>
              <w:rPr>
                <w:rFonts w:ascii="Trebuchet MS"/>
                <w:b/>
                <w:i/>
                <w:sz w:val="14"/>
              </w:rPr>
            </w:pPr>
          </w:p>
          <w:p w14:paraId="0599E76F" w14:textId="77777777" w:rsidR="00F42963" w:rsidRDefault="00F42963" w:rsidP="00F42963">
            <w:pPr>
              <w:pStyle w:val="TableParagraph"/>
              <w:rPr>
                <w:rFonts w:ascii="Trebuchet MS"/>
                <w:b/>
                <w:i/>
                <w:sz w:val="14"/>
              </w:rPr>
            </w:pPr>
          </w:p>
          <w:p w14:paraId="7C503ACD" w14:textId="77777777" w:rsidR="00F42963" w:rsidRDefault="00F42963" w:rsidP="00F42963">
            <w:pPr>
              <w:pStyle w:val="TableParagraph"/>
              <w:rPr>
                <w:rFonts w:ascii="Trebuchet MS"/>
                <w:b/>
                <w:i/>
                <w:sz w:val="14"/>
              </w:rPr>
            </w:pPr>
          </w:p>
          <w:p w14:paraId="2CECD47E" w14:textId="77777777" w:rsidR="00F42963" w:rsidRDefault="00F42963" w:rsidP="00F42963">
            <w:pPr>
              <w:pStyle w:val="TableParagraph"/>
              <w:rPr>
                <w:rFonts w:ascii="Trebuchet MS"/>
                <w:b/>
                <w:i/>
                <w:sz w:val="14"/>
              </w:rPr>
            </w:pPr>
          </w:p>
          <w:p w14:paraId="14A0AFBB" w14:textId="77777777" w:rsidR="00F42963" w:rsidRDefault="00F42963" w:rsidP="00F42963">
            <w:pPr>
              <w:pStyle w:val="TableParagraph"/>
              <w:rPr>
                <w:rFonts w:ascii="Trebuchet MS"/>
                <w:b/>
                <w:i/>
                <w:sz w:val="14"/>
              </w:rPr>
            </w:pPr>
          </w:p>
          <w:p w14:paraId="7382571F" w14:textId="77777777" w:rsidR="00F42963" w:rsidRDefault="00F42963" w:rsidP="00F42963">
            <w:pPr>
              <w:pStyle w:val="TableParagraph"/>
              <w:rPr>
                <w:rFonts w:ascii="Trebuchet MS"/>
                <w:b/>
                <w:i/>
                <w:sz w:val="14"/>
              </w:rPr>
            </w:pPr>
          </w:p>
          <w:p w14:paraId="6A553752" w14:textId="77777777" w:rsidR="00F42963" w:rsidRDefault="00F42963" w:rsidP="00F42963">
            <w:pPr>
              <w:pStyle w:val="TableParagraph"/>
              <w:rPr>
                <w:rFonts w:ascii="Trebuchet MS"/>
                <w:b/>
                <w:i/>
                <w:sz w:val="14"/>
              </w:rPr>
            </w:pPr>
          </w:p>
          <w:p w14:paraId="623836C1" w14:textId="77777777" w:rsidR="00F42963" w:rsidRDefault="00F42963" w:rsidP="00F42963">
            <w:pPr>
              <w:pStyle w:val="TableParagraph"/>
              <w:rPr>
                <w:rFonts w:ascii="Trebuchet MS"/>
                <w:b/>
                <w:i/>
                <w:sz w:val="14"/>
              </w:rPr>
            </w:pPr>
          </w:p>
          <w:p w14:paraId="21996E85" w14:textId="77777777" w:rsidR="00F42963" w:rsidRDefault="00F42963" w:rsidP="00F42963">
            <w:pPr>
              <w:pStyle w:val="TableParagraph"/>
              <w:spacing w:before="25"/>
              <w:rPr>
                <w:rFonts w:ascii="Trebuchet MS"/>
                <w:b/>
                <w:i/>
                <w:sz w:val="14"/>
              </w:rPr>
            </w:pPr>
          </w:p>
          <w:p w14:paraId="1631A715" w14:textId="77777777" w:rsidR="00F42963" w:rsidRDefault="00F42963" w:rsidP="00F42963">
            <w:pPr>
              <w:pStyle w:val="TableParagraph"/>
              <w:ind w:left="8"/>
              <w:jc w:val="center"/>
              <w:rPr>
                <w:rFonts w:ascii="Arial" w:hAnsi="Arial"/>
                <w:b/>
                <w:sz w:val="14"/>
              </w:rPr>
            </w:pPr>
            <w:r>
              <w:rPr>
                <w:rFonts w:ascii="Arial" w:hAnsi="Arial"/>
                <w:b/>
                <w:spacing w:val="-2"/>
                <w:sz w:val="14"/>
              </w:rPr>
              <w:t>DIÁRIA</w:t>
            </w:r>
          </w:p>
        </w:tc>
        <w:tc>
          <w:tcPr>
            <w:tcW w:w="557" w:type="dxa"/>
            <w:gridSpan w:val="3"/>
          </w:tcPr>
          <w:p w14:paraId="09E37E0A" w14:textId="77777777" w:rsidR="00F42963" w:rsidRDefault="00F42963" w:rsidP="00F42963">
            <w:pPr>
              <w:pStyle w:val="TableParagraph"/>
              <w:rPr>
                <w:rFonts w:ascii="Trebuchet MS"/>
                <w:b/>
                <w:i/>
                <w:sz w:val="14"/>
              </w:rPr>
            </w:pPr>
          </w:p>
          <w:p w14:paraId="7766FBF4" w14:textId="77777777" w:rsidR="00F42963" w:rsidRDefault="00F42963" w:rsidP="00F42963">
            <w:pPr>
              <w:pStyle w:val="TableParagraph"/>
              <w:rPr>
                <w:rFonts w:ascii="Trebuchet MS"/>
                <w:b/>
                <w:i/>
                <w:sz w:val="14"/>
              </w:rPr>
            </w:pPr>
          </w:p>
          <w:p w14:paraId="44DCB3EE" w14:textId="77777777" w:rsidR="00F42963" w:rsidRDefault="00F42963" w:rsidP="00F42963">
            <w:pPr>
              <w:pStyle w:val="TableParagraph"/>
              <w:rPr>
                <w:rFonts w:ascii="Trebuchet MS"/>
                <w:b/>
                <w:i/>
                <w:sz w:val="14"/>
              </w:rPr>
            </w:pPr>
          </w:p>
          <w:p w14:paraId="61EF87B4" w14:textId="77777777" w:rsidR="00F42963" w:rsidRDefault="00F42963" w:rsidP="00F42963">
            <w:pPr>
              <w:pStyle w:val="TableParagraph"/>
              <w:rPr>
                <w:rFonts w:ascii="Trebuchet MS"/>
                <w:b/>
                <w:i/>
                <w:sz w:val="14"/>
              </w:rPr>
            </w:pPr>
          </w:p>
          <w:p w14:paraId="3D35E0DA" w14:textId="77777777" w:rsidR="00F42963" w:rsidRDefault="00F42963" w:rsidP="00F42963">
            <w:pPr>
              <w:pStyle w:val="TableParagraph"/>
              <w:rPr>
                <w:rFonts w:ascii="Trebuchet MS"/>
                <w:b/>
                <w:i/>
                <w:sz w:val="14"/>
              </w:rPr>
            </w:pPr>
          </w:p>
          <w:p w14:paraId="56FFEA94" w14:textId="77777777" w:rsidR="00F42963" w:rsidRDefault="00F42963" w:rsidP="00F42963">
            <w:pPr>
              <w:pStyle w:val="TableParagraph"/>
              <w:rPr>
                <w:rFonts w:ascii="Trebuchet MS"/>
                <w:b/>
                <w:i/>
                <w:sz w:val="14"/>
              </w:rPr>
            </w:pPr>
          </w:p>
          <w:p w14:paraId="32D7125F" w14:textId="77777777" w:rsidR="00F42963" w:rsidRDefault="00F42963" w:rsidP="00F42963">
            <w:pPr>
              <w:pStyle w:val="TableParagraph"/>
              <w:rPr>
                <w:rFonts w:ascii="Trebuchet MS"/>
                <w:b/>
                <w:i/>
                <w:sz w:val="14"/>
              </w:rPr>
            </w:pPr>
          </w:p>
          <w:p w14:paraId="7FE8A1D9" w14:textId="77777777" w:rsidR="00F42963" w:rsidRDefault="00F42963" w:rsidP="00F42963">
            <w:pPr>
              <w:pStyle w:val="TableParagraph"/>
              <w:rPr>
                <w:rFonts w:ascii="Trebuchet MS"/>
                <w:b/>
                <w:i/>
                <w:sz w:val="14"/>
              </w:rPr>
            </w:pPr>
          </w:p>
          <w:p w14:paraId="1A95EBC9" w14:textId="77777777" w:rsidR="00F42963" w:rsidRDefault="00F42963" w:rsidP="00F42963">
            <w:pPr>
              <w:pStyle w:val="TableParagraph"/>
              <w:spacing w:before="29"/>
              <w:rPr>
                <w:rFonts w:ascii="Trebuchet MS"/>
                <w:b/>
                <w:i/>
                <w:sz w:val="14"/>
              </w:rPr>
            </w:pPr>
          </w:p>
          <w:p w14:paraId="04832B81" w14:textId="77777777" w:rsidR="00F42963" w:rsidRDefault="00F42963" w:rsidP="00F42963">
            <w:pPr>
              <w:pStyle w:val="TableParagraph"/>
              <w:ind w:left="7"/>
              <w:jc w:val="center"/>
              <w:rPr>
                <w:sz w:val="14"/>
              </w:rPr>
            </w:pPr>
            <w:r>
              <w:rPr>
                <w:spacing w:val="-5"/>
                <w:sz w:val="14"/>
              </w:rPr>
              <w:t>10</w:t>
            </w:r>
          </w:p>
        </w:tc>
        <w:tc>
          <w:tcPr>
            <w:tcW w:w="970" w:type="dxa"/>
            <w:gridSpan w:val="3"/>
          </w:tcPr>
          <w:p w14:paraId="3728B128" w14:textId="77777777" w:rsidR="00F42963" w:rsidRDefault="00F42963" w:rsidP="00F42963">
            <w:pPr>
              <w:pStyle w:val="TableParagraph"/>
              <w:rPr>
                <w:rFonts w:ascii="Trebuchet MS"/>
                <w:b/>
                <w:i/>
                <w:sz w:val="14"/>
              </w:rPr>
            </w:pPr>
          </w:p>
          <w:p w14:paraId="2F211556" w14:textId="77777777" w:rsidR="00F42963" w:rsidRDefault="00F42963" w:rsidP="00F42963">
            <w:pPr>
              <w:pStyle w:val="TableParagraph"/>
              <w:rPr>
                <w:rFonts w:ascii="Trebuchet MS"/>
                <w:b/>
                <w:i/>
                <w:sz w:val="14"/>
              </w:rPr>
            </w:pPr>
          </w:p>
          <w:p w14:paraId="233C5ADD" w14:textId="77777777" w:rsidR="00F42963" w:rsidRDefault="00F42963" w:rsidP="00F42963">
            <w:pPr>
              <w:pStyle w:val="TableParagraph"/>
              <w:rPr>
                <w:rFonts w:ascii="Trebuchet MS"/>
                <w:b/>
                <w:i/>
                <w:sz w:val="14"/>
              </w:rPr>
            </w:pPr>
          </w:p>
          <w:p w14:paraId="5D7682DC" w14:textId="77777777" w:rsidR="00F42963" w:rsidRDefault="00F42963" w:rsidP="00F42963">
            <w:pPr>
              <w:pStyle w:val="TableParagraph"/>
              <w:rPr>
                <w:rFonts w:ascii="Trebuchet MS"/>
                <w:b/>
                <w:i/>
                <w:sz w:val="14"/>
              </w:rPr>
            </w:pPr>
          </w:p>
          <w:p w14:paraId="26872311" w14:textId="77777777" w:rsidR="00F42963" w:rsidRDefault="00F42963" w:rsidP="00F42963">
            <w:pPr>
              <w:pStyle w:val="TableParagraph"/>
              <w:rPr>
                <w:rFonts w:ascii="Trebuchet MS"/>
                <w:b/>
                <w:i/>
                <w:sz w:val="14"/>
              </w:rPr>
            </w:pPr>
          </w:p>
          <w:p w14:paraId="2959014B" w14:textId="77777777" w:rsidR="00F42963" w:rsidRDefault="00F42963" w:rsidP="00F42963">
            <w:pPr>
              <w:pStyle w:val="TableParagraph"/>
              <w:rPr>
                <w:rFonts w:ascii="Trebuchet MS"/>
                <w:b/>
                <w:i/>
                <w:sz w:val="14"/>
              </w:rPr>
            </w:pPr>
          </w:p>
          <w:p w14:paraId="569363F9" w14:textId="77777777" w:rsidR="00F42963" w:rsidRDefault="00F42963" w:rsidP="00F42963">
            <w:pPr>
              <w:pStyle w:val="TableParagraph"/>
              <w:rPr>
                <w:rFonts w:ascii="Trebuchet MS"/>
                <w:b/>
                <w:i/>
                <w:sz w:val="14"/>
              </w:rPr>
            </w:pPr>
          </w:p>
          <w:p w14:paraId="6F6F3D77" w14:textId="77777777" w:rsidR="00F42963" w:rsidRDefault="00F42963" w:rsidP="00F42963">
            <w:pPr>
              <w:pStyle w:val="TableParagraph"/>
              <w:spacing w:before="109"/>
              <w:rPr>
                <w:rFonts w:ascii="Trebuchet MS"/>
                <w:b/>
                <w:i/>
                <w:sz w:val="14"/>
              </w:rPr>
            </w:pPr>
          </w:p>
          <w:p w14:paraId="199601A8" w14:textId="77777777" w:rsidR="00F42963" w:rsidRDefault="00F42963" w:rsidP="00F42963">
            <w:pPr>
              <w:pStyle w:val="TableParagraph"/>
              <w:spacing w:line="249" w:lineRule="auto"/>
              <w:ind w:left="162" w:firstLine="249"/>
              <w:rPr>
                <w:sz w:val="14"/>
              </w:rPr>
            </w:pPr>
            <w:r>
              <w:rPr>
                <w:spacing w:val="-6"/>
                <w:sz w:val="14"/>
              </w:rPr>
              <w:t>R$</w:t>
            </w:r>
            <w:r>
              <w:rPr>
                <w:spacing w:val="40"/>
                <w:sz w:val="14"/>
              </w:rPr>
              <w:t xml:space="preserve"> </w:t>
            </w:r>
            <w:r>
              <w:rPr>
                <w:spacing w:val="-2"/>
                <w:sz w:val="14"/>
              </w:rPr>
              <w:t>50.680,62</w:t>
            </w:r>
          </w:p>
        </w:tc>
        <w:tc>
          <w:tcPr>
            <w:tcW w:w="1909" w:type="dxa"/>
          </w:tcPr>
          <w:p w14:paraId="2ACA5496" w14:textId="77777777" w:rsidR="00F42963" w:rsidRDefault="00F42963" w:rsidP="00F42963">
            <w:pPr>
              <w:pStyle w:val="TableParagraph"/>
              <w:rPr>
                <w:rFonts w:ascii="Trebuchet MS"/>
                <w:b/>
                <w:i/>
                <w:sz w:val="14"/>
              </w:rPr>
            </w:pPr>
          </w:p>
          <w:p w14:paraId="2F1BCE11" w14:textId="77777777" w:rsidR="00F42963" w:rsidRDefault="00F42963" w:rsidP="00F42963">
            <w:pPr>
              <w:pStyle w:val="TableParagraph"/>
              <w:rPr>
                <w:rFonts w:ascii="Trebuchet MS"/>
                <w:b/>
                <w:i/>
                <w:sz w:val="14"/>
              </w:rPr>
            </w:pPr>
          </w:p>
          <w:p w14:paraId="58BD3844" w14:textId="77777777" w:rsidR="00F42963" w:rsidRDefault="00F42963" w:rsidP="00F42963">
            <w:pPr>
              <w:pStyle w:val="TableParagraph"/>
              <w:rPr>
                <w:rFonts w:ascii="Trebuchet MS"/>
                <w:b/>
                <w:i/>
                <w:sz w:val="14"/>
              </w:rPr>
            </w:pPr>
          </w:p>
          <w:p w14:paraId="6E247D97" w14:textId="77777777" w:rsidR="00F42963" w:rsidRDefault="00F42963" w:rsidP="00F42963">
            <w:pPr>
              <w:pStyle w:val="TableParagraph"/>
              <w:rPr>
                <w:rFonts w:ascii="Trebuchet MS"/>
                <w:b/>
                <w:i/>
                <w:sz w:val="14"/>
              </w:rPr>
            </w:pPr>
          </w:p>
          <w:p w14:paraId="08F2F17C" w14:textId="77777777" w:rsidR="00F42963" w:rsidRDefault="00F42963" w:rsidP="00F42963">
            <w:pPr>
              <w:pStyle w:val="TableParagraph"/>
              <w:rPr>
                <w:rFonts w:ascii="Trebuchet MS"/>
                <w:b/>
                <w:i/>
                <w:sz w:val="14"/>
              </w:rPr>
            </w:pPr>
          </w:p>
          <w:p w14:paraId="6B26DD9D" w14:textId="77777777" w:rsidR="00F42963" w:rsidRDefault="00F42963" w:rsidP="00F42963">
            <w:pPr>
              <w:pStyle w:val="TableParagraph"/>
              <w:rPr>
                <w:rFonts w:ascii="Trebuchet MS"/>
                <w:b/>
                <w:i/>
                <w:sz w:val="14"/>
              </w:rPr>
            </w:pPr>
          </w:p>
          <w:p w14:paraId="4D10B962" w14:textId="77777777" w:rsidR="00F42963" w:rsidRDefault="00F42963" w:rsidP="00F42963">
            <w:pPr>
              <w:pStyle w:val="TableParagraph"/>
              <w:rPr>
                <w:rFonts w:ascii="Trebuchet MS"/>
                <w:b/>
                <w:i/>
                <w:sz w:val="14"/>
              </w:rPr>
            </w:pPr>
          </w:p>
          <w:p w14:paraId="15A4CD6E" w14:textId="77777777" w:rsidR="00F42963" w:rsidRDefault="00F42963" w:rsidP="00F42963">
            <w:pPr>
              <w:pStyle w:val="TableParagraph"/>
              <w:spacing w:before="109"/>
              <w:rPr>
                <w:rFonts w:ascii="Trebuchet MS"/>
                <w:b/>
                <w:i/>
                <w:sz w:val="14"/>
              </w:rPr>
            </w:pPr>
          </w:p>
          <w:p w14:paraId="6E69ACDB" w14:textId="77777777" w:rsidR="00F42963" w:rsidRDefault="00F42963" w:rsidP="00F42963">
            <w:pPr>
              <w:pStyle w:val="TableParagraph"/>
              <w:spacing w:line="249" w:lineRule="auto"/>
              <w:ind w:left="102" w:firstLine="349"/>
              <w:rPr>
                <w:sz w:val="14"/>
              </w:rPr>
            </w:pPr>
            <w:r>
              <w:rPr>
                <w:spacing w:val="-6"/>
                <w:sz w:val="14"/>
              </w:rPr>
              <w:t>R$</w:t>
            </w:r>
            <w:r>
              <w:rPr>
                <w:spacing w:val="40"/>
                <w:sz w:val="14"/>
              </w:rPr>
              <w:t xml:space="preserve"> </w:t>
            </w:r>
            <w:r>
              <w:rPr>
                <w:spacing w:val="-2"/>
                <w:sz w:val="14"/>
              </w:rPr>
              <w:t>506.806,20</w:t>
            </w:r>
          </w:p>
        </w:tc>
      </w:tr>
      <w:tr w:rsidR="00F42963" w14:paraId="4952F383" w14:textId="77777777" w:rsidTr="00DE30F6">
        <w:trPr>
          <w:trHeight w:val="8444"/>
        </w:trPr>
        <w:tc>
          <w:tcPr>
            <w:tcW w:w="496" w:type="dxa"/>
            <w:gridSpan w:val="2"/>
            <w:tcBorders>
              <w:top w:val="nil"/>
            </w:tcBorders>
          </w:tcPr>
          <w:p w14:paraId="4DEEE46F" w14:textId="77777777" w:rsidR="00F42963" w:rsidRDefault="00F42963" w:rsidP="00F42963">
            <w:pPr>
              <w:pStyle w:val="TableParagraph"/>
              <w:ind w:left="-1057"/>
              <w:rPr>
                <w:rFonts w:ascii="Times New Roman"/>
                <w:sz w:val="14"/>
              </w:rPr>
            </w:pPr>
          </w:p>
        </w:tc>
        <w:tc>
          <w:tcPr>
            <w:tcW w:w="2264" w:type="dxa"/>
            <w:gridSpan w:val="3"/>
            <w:tcBorders>
              <w:top w:val="nil"/>
            </w:tcBorders>
          </w:tcPr>
          <w:p w14:paraId="60BE619F" w14:textId="77777777" w:rsidR="00F42963" w:rsidRDefault="00F42963" w:rsidP="00F42963">
            <w:pPr>
              <w:pStyle w:val="TableParagraph"/>
              <w:spacing w:before="3" w:line="247" w:lineRule="auto"/>
              <w:ind w:left="54" w:right="61"/>
              <w:rPr>
                <w:sz w:val="14"/>
              </w:rPr>
            </w:pPr>
            <w:r>
              <w:rPr>
                <w:sz w:val="14"/>
              </w:rPr>
              <w:t>convidados; • Camarim: fino</w:t>
            </w:r>
            <w:r>
              <w:rPr>
                <w:spacing w:val="40"/>
                <w:sz w:val="14"/>
              </w:rPr>
              <w:t xml:space="preserve"> </w:t>
            </w:r>
            <w:r>
              <w:rPr>
                <w:sz w:val="14"/>
              </w:rPr>
              <w:t>acabamento, com ar-</w:t>
            </w:r>
            <w:r>
              <w:rPr>
                <w:spacing w:val="40"/>
                <w:sz w:val="14"/>
              </w:rPr>
              <w:t xml:space="preserve"> </w:t>
            </w:r>
            <w:r>
              <w:rPr>
                <w:sz w:val="14"/>
              </w:rPr>
              <w:t>condicionado e 01 (um) banheiro;</w:t>
            </w:r>
          </w:p>
          <w:p w14:paraId="02B3EECD" w14:textId="77777777" w:rsidR="00F42963" w:rsidRDefault="00F42963" w:rsidP="00D72E6E">
            <w:pPr>
              <w:pStyle w:val="TableParagraph"/>
              <w:numPr>
                <w:ilvl w:val="0"/>
                <w:numId w:val="8"/>
              </w:numPr>
              <w:tabs>
                <w:tab w:val="left" w:pos="143"/>
              </w:tabs>
              <w:spacing w:line="247" w:lineRule="auto"/>
              <w:ind w:right="92" w:firstLine="0"/>
              <w:rPr>
                <w:sz w:val="14"/>
              </w:rPr>
            </w:pPr>
            <w:r>
              <w:rPr>
                <w:sz w:val="14"/>
              </w:rPr>
              <w:t>Banheiro de convidados:</w:t>
            </w:r>
            <w:r>
              <w:rPr>
                <w:spacing w:val="40"/>
                <w:sz w:val="14"/>
              </w:rPr>
              <w:t xml:space="preserve"> </w:t>
            </w:r>
            <w:r>
              <w:rPr>
                <w:sz w:val="14"/>
              </w:rPr>
              <w:t>segundo banheiro, independente</w:t>
            </w:r>
            <w:r>
              <w:rPr>
                <w:spacing w:val="40"/>
                <w:sz w:val="14"/>
              </w:rPr>
              <w:t xml:space="preserve"> </w:t>
            </w:r>
            <w:r>
              <w:rPr>
                <w:sz w:val="14"/>
              </w:rPr>
              <w:t>do banheiro do camarim;</w:t>
            </w:r>
          </w:p>
          <w:p w14:paraId="4BDCE060" w14:textId="77777777" w:rsidR="00F42963" w:rsidRDefault="00F42963" w:rsidP="00D72E6E">
            <w:pPr>
              <w:pStyle w:val="TableParagraph"/>
              <w:numPr>
                <w:ilvl w:val="0"/>
                <w:numId w:val="8"/>
              </w:numPr>
              <w:tabs>
                <w:tab w:val="left" w:pos="143"/>
              </w:tabs>
              <w:spacing w:line="247" w:lineRule="auto"/>
              <w:ind w:right="95" w:firstLine="0"/>
              <w:rPr>
                <w:sz w:val="14"/>
              </w:rPr>
            </w:pPr>
            <w:r>
              <w:rPr>
                <w:sz w:val="14"/>
              </w:rPr>
              <w:t>Sistema de Iluminação com no</w:t>
            </w:r>
            <w:r>
              <w:rPr>
                <w:spacing w:val="40"/>
                <w:sz w:val="14"/>
              </w:rPr>
              <w:t xml:space="preserve"> </w:t>
            </w:r>
            <w:r>
              <w:rPr>
                <w:sz w:val="14"/>
              </w:rPr>
              <w:t>mínimo: 01 (uma) mesa de</w:t>
            </w:r>
            <w:r>
              <w:rPr>
                <w:spacing w:val="40"/>
                <w:sz w:val="14"/>
              </w:rPr>
              <w:t xml:space="preserve"> </w:t>
            </w:r>
            <w:r>
              <w:rPr>
                <w:sz w:val="14"/>
              </w:rPr>
              <w:t>iluminação digital, com 12 (doze)</w:t>
            </w:r>
            <w:r>
              <w:rPr>
                <w:spacing w:val="40"/>
                <w:sz w:val="14"/>
              </w:rPr>
              <w:t xml:space="preserve"> </w:t>
            </w:r>
            <w:r>
              <w:rPr>
                <w:sz w:val="14"/>
              </w:rPr>
              <w:t>refletores PAR LED, 04 (quatro)</w:t>
            </w:r>
            <w:r>
              <w:rPr>
                <w:spacing w:val="40"/>
                <w:sz w:val="14"/>
              </w:rPr>
              <w:t xml:space="preserve"> </w:t>
            </w:r>
            <w:r>
              <w:rPr>
                <w:sz w:val="14"/>
              </w:rPr>
              <w:t>moving heads, 06 (seis) mini</w:t>
            </w:r>
            <w:r>
              <w:rPr>
                <w:spacing w:val="40"/>
                <w:sz w:val="14"/>
              </w:rPr>
              <w:t xml:space="preserve"> </w:t>
            </w:r>
            <w:r>
              <w:rPr>
                <w:sz w:val="14"/>
              </w:rPr>
              <w:t>brutt; 06 HQI; • Sistema de</w:t>
            </w:r>
            <w:r>
              <w:rPr>
                <w:spacing w:val="40"/>
                <w:sz w:val="14"/>
              </w:rPr>
              <w:t xml:space="preserve"> </w:t>
            </w:r>
            <w:r>
              <w:rPr>
                <w:sz w:val="14"/>
              </w:rPr>
              <w:t>Sonorização com no mínimo 03</w:t>
            </w:r>
            <w:r>
              <w:rPr>
                <w:spacing w:val="40"/>
                <w:sz w:val="14"/>
              </w:rPr>
              <w:t xml:space="preserve"> </w:t>
            </w:r>
            <w:r>
              <w:rPr>
                <w:sz w:val="14"/>
              </w:rPr>
              <w:t>(três) vias: PA frente e fundo</w:t>
            </w:r>
          </w:p>
          <w:p w14:paraId="73989BAA" w14:textId="77777777" w:rsidR="00F42963" w:rsidRDefault="00F42963" w:rsidP="00F42963">
            <w:pPr>
              <w:pStyle w:val="TableParagraph"/>
              <w:spacing w:line="160" w:lineRule="exact"/>
              <w:ind w:left="54"/>
              <w:rPr>
                <w:sz w:val="14"/>
              </w:rPr>
            </w:pPr>
            <w:r>
              <w:rPr>
                <w:sz w:val="14"/>
              </w:rPr>
              <w:t>características</w:t>
            </w:r>
            <w:r>
              <w:rPr>
                <w:spacing w:val="5"/>
                <w:sz w:val="14"/>
              </w:rPr>
              <w:t xml:space="preserve"> </w:t>
            </w:r>
            <w:r>
              <w:rPr>
                <w:sz w:val="14"/>
              </w:rPr>
              <w:t>mínimas</w:t>
            </w:r>
            <w:r>
              <w:rPr>
                <w:spacing w:val="7"/>
                <w:sz w:val="14"/>
              </w:rPr>
              <w:t xml:space="preserve"> </w:t>
            </w:r>
            <w:r>
              <w:rPr>
                <w:sz w:val="14"/>
              </w:rPr>
              <w:t>–</w:t>
            </w:r>
            <w:r>
              <w:rPr>
                <w:spacing w:val="6"/>
                <w:sz w:val="14"/>
              </w:rPr>
              <w:t xml:space="preserve"> </w:t>
            </w:r>
            <w:r>
              <w:rPr>
                <w:sz w:val="14"/>
              </w:rPr>
              <w:t>32</w:t>
            </w:r>
            <w:r>
              <w:rPr>
                <w:spacing w:val="5"/>
                <w:sz w:val="14"/>
              </w:rPr>
              <w:t xml:space="preserve"> </w:t>
            </w:r>
            <w:r>
              <w:rPr>
                <w:spacing w:val="-4"/>
                <w:sz w:val="14"/>
              </w:rPr>
              <w:t>(18)</w:t>
            </w:r>
          </w:p>
          <w:p w14:paraId="4098C2F7" w14:textId="77777777" w:rsidR="00F42963" w:rsidRDefault="00F42963" w:rsidP="00F42963">
            <w:pPr>
              <w:pStyle w:val="TableParagraph"/>
              <w:spacing w:before="2"/>
              <w:ind w:left="54"/>
              <w:rPr>
                <w:sz w:val="14"/>
              </w:rPr>
            </w:pPr>
            <w:r>
              <w:rPr>
                <w:sz w:val="14"/>
              </w:rPr>
              <w:t>LOW/</w:t>
            </w:r>
            <w:r>
              <w:rPr>
                <w:spacing w:val="3"/>
                <w:sz w:val="14"/>
              </w:rPr>
              <w:t xml:space="preserve"> </w:t>
            </w:r>
            <w:r>
              <w:rPr>
                <w:sz w:val="14"/>
              </w:rPr>
              <w:t>32</w:t>
            </w:r>
            <w:r>
              <w:rPr>
                <w:spacing w:val="6"/>
                <w:sz w:val="14"/>
              </w:rPr>
              <w:t xml:space="preserve"> </w:t>
            </w:r>
            <w:r>
              <w:rPr>
                <w:sz w:val="14"/>
              </w:rPr>
              <w:t>(12)</w:t>
            </w:r>
            <w:r>
              <w:rPr>
                <w:spacing w:val="6"/>
                <w:sz w:val="14"/>
              </w:rPr>
              <w:t xml:space="preserve"> </w:t>
            </w:r>
            <w:r>
              <w:rPr>
                <w:sz w:val="14"/>
              </w:rPr>
              <w:t>MID</w:t>
            </w:r>
            <w:r>
              <w:rPr>
                <w:spacing w:val="6"/>
                <w:sz w:val="14"/>
              </w:rPr>
              <w:t xml:space="preserve"> </w:t>
            </w:r>
            <w:r>
              <w:rPr>
                <w:sz w:val="14"/>
              </w:rPr>
              <w:t>LOW/</w:t>
            </w:r>
            <w:r>
              <w:rPr>
                <w:spacing w:val="6"/>
                <w:sz w:val="14"/>
              </w:rPr>
              <w:t xml:space="preserve"> </w:t>
            </w:r>
            <w:r>
              <w:rPr>
                <w:spacing w:val="-5"/>
                <w:sz w:val="14"/>
              </w:rPr>
              <w:t>24</w:t>
            </w:r>
          </w:p>
          <w:p w14:paraId="3F7C6176" w14:textId="77777777" w:rsidR="00F42963" w:rsidRPr="005E13E2" w:rsidRDefault="00F42963" w:rsidP="00F42963">
            <w:pPr>
              <w:pStyle w:val="TableParagraph"/>
              <w:spacing w:before="6" w:line="247" w:lineRule="auto"/>
              <w:ind w:left="54" w:right="130"/>
              <w:rPr>
                <w:sz w:val="14"/>
                <w:lang w:val="en-US"/>
              </w:rPr>
            </w:pPr>
            <w:r w:rsidRPr="005E13E2">
              <w:rPr>
                <w:sz w:val="14"/>
                <w:lang w:val="en-US"/>
              </w:rPr>
              <w:t>(driver) MID ATLAS; Laterais –</w:t>
            </w:r>
            <w:r w:rsidRPr="005E13E2">
              <w:rPr>
                <w:spacing w:val="40"/>
                <w:sz w:val="14"/>
                <w:lang w:val="en-US"/>
              </w:rPr>
              <w:t xml:space="preserve"> </w:t>
            </w:r>
            <w:r w:rsidRPr="005E13E2">
              <w:rPr>
                <w:sz w:val="14"/>
                <w:lang w:val="en-US"/>
              </w:rPr>
              <w:t>32 (18) LOW/ 32 (18) MID LOW/</w:t>
            </w:r>
          </w:p>
          <w:p w14:paraId="21B3BCA4" w14:textId="77777777" w:rsidR="00F42963" w:rsidRDefault="00F42963" w:rsidP="00F42963">
            <w:pPr>
              <w:pStyle w:val="TableParagraph"/>
              <w:spacing w:line="160" w:lineRule="exact"/>
              <w:ind w:left="54"/>
              <w:rPr>
                <w:sz w:val="14"/>
              </w:rPr>
            </w:pPr>
            <w:r>
              <w:rPr>
                <w:sz w:val="14"/>
              </w:rPr>
              <w:t>20</w:t>
            </w:r>
            <w:r>
              <w:rPr>
                <w:spacing w:val="4"/>
                <w:sz w:val="14"/>
              </w:rPr>
              <w:t xml:space="preserve"> </w:t>
            </w:r>
            <w:r>
              <w:rPr>
                <w:sz w:val="14"/>
              </w:rPr>
              <w:t>(driver)</w:t>
            </w:r>
            <w:r>
              <w:rPr>
                <w:spacing w:val="5"/>
                <w:sz w:val="14"/>
              </w:rPr>
              <w:t xml:space="preserve"> </w:t>
            </w:r>
            <w:r>
              <w:rPr>
                <w:sz w:val="14"/>
              </w:rPr>
              <w:t>MID</w:t>
            </w:r>
            <w:r>
              <w:rPr>
                <w:spacing w:val="5"/>
                <w:sz w:val="14"/>
              </w:rPr>
              <w:t xml:space="preserve"> </w:t>
            </w:r>
            <w:r>
              <w:rPr>
                <w:spacing w:val="-5"/>
                <w:sz w:val="14"/>
              </w:rPr>
              <w:t>AL-</w:t>
            </w:r>
          </w:p>
          <w:p w14:paraId="0758B214" w14:textId="77777777" w:rsidR="00F42963" w:rsidRDefault="00F42963" w:rsidP="00F42963">
            <w:pPr>
              <w:pStyle w:val="TableParagraph"/>
              <w:spacing w:before="4" w:line="247" w:lineRule="auto"/>
              <w:ind w:left="54" w:right="69"/>
              <w:rPr>
                <w:sz w:val="14"/>
              </w:rPr>
            </w:pPr>
            <w:r>
              <w:rPr>
                <w:sz w:val="14"/>
              </w:rPr>
              <w:t>TAS; • Amplificadores laterais</w:t>
            </w:r>
            <w:r>
              <w:rPr>
                <w:spacing w:val="40"/>
                <w:sz w:val="14"/>
              </w:rPr>
              <w:t xml:space="preserve"> </w:t>
            </w:r>
            <w:r>
              <w:rPr>
                <w:sz w:val="14"/>
              </w:rPr>
              <w:t>frente e fundo compatíveis com o</w:t>
            </w:r>
            <w:r>
              <w:rPr>
                <w:spacing w:val="40"/>
                <w:sz w:val="14"/>
              </w:rPr>
              <w:t xml:space="preserve"> </w:t>
            </w:r>
            <w:r>
              <w:rPr>
                <w:sz w:val="14"/>
              </w:rPr>
              <w:t>sistema; Sistema de AC – com</w:t>
            </w:r>
            <w:r>
              <w:rPr>
                <w:spacing w:val="80"/>
                <w:sz w:val="14"/>
              </w:rPr>
              <w:t xml:space="preserve"> </w:t>
            </w:r>
            <w:r>
              <w:rPr>
                <w:sz w:val="14"/>
              </w:rPr>
              <w:t>no mínimo 01 (um) gerador com</w:t>
            </w:r>
            <w:r>
              <w:rPr>
                <w:spacing w:val="40"/>
                <w:sz w:val="14"/>
              </w:rPr>
              <w:t xml:space="preserve"> </w:t>
            </w:r>
            <w:r>
              <w:rPr>
                <w:sz w:val="14"/>
              </w:rPr>
              <w:t>capacidade igual ou superior de</w:t>
            </w:r>
            <w:r>
              <w:rPr>
                <w:spacing w:val="40"/>
                <w:sz w:val="14"/>
              </w:rPr>
              <w:t xml:space="preserve"> </w:t>
            </w:r>
            <w:r>
              <w:rPr>
                <w:sz w:val="14"/>
              </w:rPr>
              <w:t>180 kva cada/ 06 pontos de AC</w:t>
            </w:r>
            <w:r>
              <w:rPr>
                <w:spacing w:val="40"/>
                <w:sz w:val="14"/>
              </w:rPr>
              <w:t xml:space="preserve"> </w:t>
            </w:r>
            <w:r>
              <w:rPr>
                <w:sz w:val="14"/>
              </w:rPr>
              <w:t>de 120 v, 60 hz estabilizados no</w:t>
            </w:r>
            <w:r>
              <w:rPr>
                <w:spacing w:val="40"/>
                <w:sz w:val="14"/>
              </w:rPr>
              <w:t xml:space="preserve"> </w:t>
            </w:r>
            <w:r>
              <w:rPr>
                <w:sz w:val="14"/>
              </w:rPr>
              <w:t>palco; • Consoles e periféricos</w:t>
            </w:r>
            <w:r>
              <w:rPr>
                <w:spacing w:val="40"/>
                <w:sz w:val="14"/>
              </w:rPr>
              <w:t xml:space="preserve"> </w:t>
            </w:r>
            <w:r>
              <w:rPr>
                <w:sz w:val="14"/>
              </w:rPr>
              <w:t>com</w:t>
            </w:r>
            <w:r>
              <w:rPr>
                <w:spacing w:val="28"/>
                <w:sz w:val="14"/>
              </w:rPr>
              <w:t xml:space="preserve"> </w:t>
            </w:r>
            <w:r>
              <w:rPr>
                <w:sz w:val="14"/>
              </w:rPr>
              <w:t>no</w:t>
            </w:r>
            <w:r>
              <w:rPr>
                <w:spacing w:val="26"/>
                <w:sz w:val="14"/>
              </w:rPr>
              <w:t xml:space="preserve"> </w:t>
            </w:r>
            <w:r>
              <w:rPr>
                <w:sz w:val="14"/>
              </w:rPr>
              <w:t>mínimo:</w:t>
            </w:r>
            <w:r>
              <w:rPr>
                <w:spacing w:val="26"/>
                <w:sz w:val="14"/>
              </w:rPr>
              <w:t xml:space="preserve"> </w:t>
            </w:r>
            <w:r>
              <w:rPr>
                <w:sz w:val="14"/>
              </w:rPr>
              <w:t>01</w:t>
            </w:r>
            <w:r>
              <w:rPr>
                <w:spacing w:val="26"/>
                <w:sz w:val="14"/>
              </w:rPr>
              <w:t xml:space="preserve"> </w:t>
            </w:r>
            <w:r>
              <w:rPr>
                <w:sz w:val="14"/>
              </w:rPr>
              <w:t>console</w:t>
            </w:r>
            <w:r>
              <w:rPr>
                <w:spacing w:val="40"/>
                <w:sz w:val="14"/>
              </w:rPr>
              <w:t xml:space="preserve"> </w:t>
            </w:r>
            <w:r>
              <w:rPr>
                <w:sz w:val="14"/>
              </w:rPr>
              <w:t>mixer 48/12/02 digital/ 02</w:t>
            </w:r>
            <w:r>
              <w:rPr>
                <w:spacing w:val="40"/>
                <w:sz w:val="14"/>
              </w:rPr>
              <w:t xml:space="preserve"> </w:t>
            </w:r>
            <w:r>
              <w:rPr>
                <w:sz w:val="14"/>
              </w:rPr>
              <w:t>equalizadores estéreos/ 02</w:t>
            </w:r>
            <w:r>
              <w:rPr>
                <w:spacing w:val="40"/>
                <w:sz w:val="14"/>
              </w:rPr>
              <w:t xml:space="preserve"> </w:t>
            </w:r>
            <w:r>
              <w:rPr>
                <w:sz w:val="14"/>
              </w:rPr>
              <w:t>processadores digital/ 01 DVD</w:t>
            </w:r>
            <w:r>
              <w:rPr>
                <w:spacing w:val="40"/>
                <w:sz w:val="14"/>
              </w:rPr>
              <w:t xml:space="preserve"> </w:t>
            </w:r>
            <w:r>
              <w:rPr>
                <w:sz w:val="14"/>
              </w:rPr>
              <w:t>player com leitura para MP3; 08</w:t>
            </w:r>
            <w:r>
              <w:rPr>
                <w:spacing w:val="40"/>
                <w:sz w:val="14"/>
              </w:rPr>
              <w:t xml:space="preserve"> </w:t>
            </w:r>
            <w:r>
              <w:rPr>
                <w:sz w:val="14"/>
              </w:rPr>
              <w:t>monitores de voz; 01 monitor de</w:t>
            </w:r>
            <w:r>
              <w:rPr>
                <w:spacing w:val="40"/>
                <w:sz w:val="14"/>
              </w:rPr>
              <w:t xml:space="preserve"> </w:t>
            </w:r>
            <w:r>
              <w:rPr>
                <w:sz w:val="14"/>
              </w:rPr>
              <w:t>bateria/ 02 monitores para</w:t>
            </w:r>
            <w:r>
              <w:rPr>
                <w:spacing w:val="40"/>
                <w:sz w:val="14"/>
              </w:rPr>
              <w:t xml:space="preserve"> </w:t>
            </w:r>
            <w:r>
              <w:rPr>
                <w:sz w:val="14"/>
              </w:rPr>
              <w:t>percussão/</w:t>
            </w:r>
            <w:r>
              <w:rPr>
                <w:spacing w:val="23"/>
                <w:sz w:val="14"/>
              </w:rPr>
              <w:t xml:space="preserve"> </w:t>
            </w:r>
            <w:r>
              <w:rPr>
                <w:sz w:val="14"/>
              </w:rPr>
              <w:t>01</w:t>
            </w:r>
            <w:r>
              <w:rPr>
                <w:spacing w:val="27"/>
                <w:sz w:val="14"/>
              </w:rPr>
              <w:t xml:space="preserve"> </w:t>
            </w:r>
            <w:r>
              <w:rPr>
                <w:sz w:val="14"/>
              </w:rPr>
              <w:t>cubo</w:t>
            </w:r>
            <w:r>
              <w:rPr>
                <w:spacing w:val="23"/>
                <w:sz w:val="14"/>
              </w:rPr>
              <w:t xml:space="preserve"> </w:t>
            </w:r>
            <w:r>
              <w:rPr>
                <w:sz w:val="14"/>
              </w:rPr>
              <w:t>para</w:t>
            </w:r>
            <w:r>
              <w:rPr>
                <w:spacing w:val="40"/>
                <w:sz w:val="14"/>
              </w:rPr>
              <w:t xml:space="preserve"> </w:t>
            </w:r>
            <w:r>
              <w:rPr>
                <w:sz w:val="14"/>
              </w:rPr>
              <w:t>guitarra/ 01 play key para</w:t>
            </w:r>
            <w:r>
              <w:rPr>
                <w:spacing w:val="80"/>
                <w:sz w:val="14"/>
              </w:rPr>
              <w:t xml:space="preserve"> </w:t>
            </w:r>
            <w:r>
              <w:rPr>
                <w:sz w:val="14"/>
              </w:rPr>
              <w:t>teclado/ 01 cubo para</w:t>
            </w:r>
            <w:r>
              <w:rPr>
                <w:spacing w:val="40"/>
                <w:sz w:val="14"/>
              </w:rPr>
              <w:t xml:space="preserve"> </w:t>
            </w:r>
            <w:r>
              <w:rPr>
                <w:sz w:val="14"/>
              </w:rPr>
              <w:t>contrabaixo; Equipamentos</w:t>
            </w:r>
            <w:r>
              <w:rPr>
                <w:spacing w:val="40"/>
                <w:sz w:val="14"/>
              </w:rPr>
              <w:t xml:space="preserve"> </w:t>
            </w:r>
            <w:r>
              <w:rPr>
                <w:sz w:val="14"/>
              </w:rPr>
              <w:t>obrigatórios com no mínimo: 01</w:t>
            </w:r>
            <w:r>
              <w:rPr>
                <w:spacing w:val="40"/>
                <w:sz w:val="14"/>
              </w:rPr>
              <w:t xml:space="preserve"> </w:t>
            </w:r>
            <w:r>
              <w:rPr>
                <w:sz w:val="14"/>
              </w:rPr>
              <w:t>Bateria Acústica Completa (01</w:t>
            </w:r>
            <w:r>
              <w:rPr>
                <w:spacing w:val="40"/>
                <w:sz w:val="14"/>
              </w:rPr>
              <w:t xml:space="preserve"> </w:t>
            </w:r>
            <w:r>
              <w:rPr>
                <w:sz w:val="14"/>
              </w:rPr>
              <w:t>Bumbo, 01 Surdo, 02 Tons,</w:t>
            </w:r>
            <w:r>
              <w:rPr>
                <w:spacing w:val="40"/>
                <w:sz w:val="14"/>
              </w:rPr>
              <w:t xml:space="preserve"> </w:t>
            </w:r>
            <w:r>
              <w:rPr>
                <w:sz w:val="14"/>
              </w:rPr>
              <w:t>Máquina</w:t>
            </w:r>
            <w:r>
              <w:rPr>
                <w:spacing w:val="27"/>
                <w:sz w:val="14"/>
              </w:rPr>
              <w:t xml:space="preserve"> </w:t>
            </w:r>
            <w:r>
              <w:rPr>
                <w:sz w:val="14"/>
              </w:rPr>
              <w:t>de</w:t>
            </w:r>
            <w:r>
              <w:rPr>
                <w:spacing w:val="27"/>
                <w:sz w:val="14"/>
              </w:rPr>
              <w:t xml:space="preserve"> </w:t>
            </w:r>
            <w:r>
              <w:rPr>
                <w:sz w:val="14"/>
              </w:rPr>
              <w:t>Chimbal, 03</w:t>
            </w:r>
            <w:r>
              <w:rPr>
                <w:spacing w:val="40"/>
                <w:sz w:val="14"/>
              </w:rPr>
              <w:t xml:space="preserve"> </w:t>
            </w:r>
            <w:r>
              <w:rPr>
                <w:sz w:val="14"/>
              </w:rPr>
              <w:t>Estantes para Prato e Banco)/ 02</w:t>
            </w:r>
            <w:r>
              <w:rPr>
                <w:spacing w:val="40"/>
                <w:sz w:val="14"/>
              </w:rPr>
              <w:t xml:space="preserve"> </w:t>
            </w:r>
            <w:r>
              <w:rPr>
                <w:sz w:val="14"/>
              </w:rPr>
              <w:t>microfones sem fio/ 40</w:t>
            </w:r>
            <w:r>
              <w:rPr>
                <w:spacing w:val="40"/>
                <w:sz w:val="14"/>
              </w:rPr>
              <w:t xml:space="preserve"> </w:t>
            </w:r>
            <w:r>
              <w:rPr>
                <w:sz w:val="14"/>
              </w:rPr>
              <w:t>microfones com fio para</w:t>
            </w:r>
            <w:r>
              <w:rPr>
                <w:spacing w:val="40"/>
                <w:sz w:val="14"/>
              </w:rPr>
              <w:t xml:space="preserve"> </w:t>
            </w:r>
            <w:r>
              <w:rPr>
                <w:sz w:val="14"/>
              </w:rPr>
              <w:t>utilizações específicas, 18</w:t>
            </w:r>
            <w:r>
              <w:rPr>
                <w:spacing w:val="40"/>
                <w:sz w:val="14"/>
              </w:rPr>
              <w:t xml:space="preserve"> </w:t>
            </w:r>
            <w:r>
              <w:rPr>
                <w:sz w:val="14"/>
              </w:rPr>
              <w:t>pedestais/ 20 garras. O trio</w:t>
            </w:r>
            <w:r>
              <w:rPr>
                <w:spacing w:val="40"/>
                <w:sz w:val="14"/>
              </w:rPr>
              <w:t xml:space="preserve"> </w:t>
            </w:r>
            <w:r>
              <w:rPr>
                <w:sz w:val="14"/>
              </w:rPr>
              <w:t>Elétrico deverá ter todas as</w:t>
            </w:r>
            <w:r>
              <w:rPr>
                <w:spacing w:val="40"/>
                <w:sz w:val="14"/>
              </w:rPr>
              <w:t xml:space="preserve"> </w:t>
            </w:r>
            <w:r>
              <w:rPr>
                <w:sz w:val="14"/>
              </w:rPr>
              <w:t>liberações de órgãos ambientais</w:t>
            </w:r>
            <w:r>
              <w:rPr>
                <w:spacing w:val="40"/>
                <w:sz w:val="14"/>
              </w:rPr>
              <w:t xml:space="preserve"> </w:t>
            </w:r>
            <w:r>
              <w:rPr>
                <w:sz w:val="14"/>
              </w:rPr>
              <w:t>e de segurança autorizados</w:t>
            </w:r>
          </w:p>
          <w:p w14:paraId="70B45C37" w14:textId="77777777" w:rsidR="00F42963" w:rsidRDefault="00F42963" w:rsidP="00F42963">
            <w:pPr>
              <w:pStyle w:val="TableParagraph"/>
              <w:spacing w:line="135" w:lineRule="exact"/>
              <w:ind w:left="54"/>
              <w:rPr>
                <w:sz w:val="14"/>
              </w:rPr>
            </w:pPr>
            <w:r>
              <w:rPr>
                <w:sz w:val="14"/>
              </w:rPr>
              <w:t>pelos</w:t>
            </w:r>
            <w:r>
              <w:rPr>
                <w:spacing w:val="6"/>
                <w:sz w:val="14"/>
              </w:rPr>
              <w:t xml:space="preserve"> </w:t>
            </w:r>
            <w:r>
              <w:rPr>
                <w:sz w:val="14"/>
              </w:rPr>
              <w:t>órgãos</w:t>
            </w:r>
            <w:r>
              <w:rPr>
                <w:spacing w:val="6"/>
                <w:sz w:val="14"/>
              </w:rPr>
              <w:t xml:space="preserve"> </w:t>
            </w:r>
            <w:r>
              <w:rPr>
                <w:spacing w:val="-2"/>
                <w:sz w:val="14"/>
              </w:rPr>
              <w:t>competentes.</w:t>
            </w:r>
          </w:p>
        </w:tc>
        <w:tc>
          <w:tcPr>
            <w:tcW w:w="975" w:type="dxa"/>
            <w:gridSpan w:val="3"/>
            <w:tcBorders>
              <w:top w:val="nil"/>
            </w:tcBorders>
          </w:tcPr>
          <w:p w14:paraId="5242979A" w14:textId="77777777" w:rsidR="00F42963" w:rsidRDefault="00F42963" w:rsidP="00F42963">
            <w:pPr>
              <w:pStyle w:val="TableParagraph"/>
              <w:rPr>
                <w:rFonts w:ascii="Times New Roman"/>
                <w:sz w:val="14"/>
              </w:rPr>
            </w:pPr>
          </w:p>
        </w:tc>
        <w:tc>
          <w:tcPr>
            <w:tcW w:w="1377" w:type="dxa"/>
            <w:gridSpan w:val="3"/>
            <w:tcBorders>
              <w:top w:val="nil"/>
            </w:tcBorders>
          </w:tcPr>
          <w:p w14:paraId="5FBEBEE4" w14:textId="77777777" w:rsidR="00F42963" w:rsidRDefault="00F42963" w:rsidP="00F42963">
            <w:pPr>
              <w:pStyle w:val="TableParagraph"/>
              <w:rPr>
                <w:rFonts w:ascii="Times New Roman"/>
                <w:sz w:val="14"/>
              </w:rPr>
            </w:pPr>
          </w:p>
        </w:tc>
        <w:tc>
          <w:tcPr>
            <w:tcW w:w="960" w:type="dxa"/>
            <w:gridSpan w:val="3"/>
            <w:tcBorders>
              <w:top w:val="nil"/>
            </w:tcBorders>
          </w:tcPr>
          <w:p w14:paraId="33AE29C3" w14:textId="77777777" w:rsidR="00F42963" w:rsidRDefault="00F42963" w:rsidP="00F42963">
            <w:pPr>
              <w:pStyle w:val="TableParagraph"/>
              <w:rPr>
                <w:rFonts w:ascii="Times New Roman"/>
                <w:sz w:val="14"/>
              </w:rPr>
            </w:pPr>
          </w:p>
        </w:tc>
        <w:tc>
          <w:tcPr>
            <w:tcW w:w="557" w:type="dxa"/>
            <w:gridSpan w:val="3"/>
            <w:tcBorders>
              <w:top w:val="nil"/>
            </w:tcBorders>
          </w:tcPr>
          <w:p w14:paraId="3B84FE20" w14:textId="77777777" w:rsidR="00F42963" w:rsidRDefault="00F42963" w:rsidP="00F42963">
            <w:pPr>
              <w:pStyle w:val="TableParagraph"/>
              <w:rPr>
                <w:rFonts w:ascii="Times New Roman"/>
                <w:sz w:val="14"/>
              </w:rPr>
            </w:pPr>
          </w:p>
        </w:tc>
        <w:tc>
          <w:tcPr>
            <w:tcW w:w="970" w:type="dxa"/>
            <w:gridSpan w:val="2"/>
            <w:tcBorders>
              <w:top w:val="nil"/>
            </w:tcBorders>
          </w:tcPr>
          <w:p w14:paraId="7815D4C2" w14:textId="77777777" w:rsidR="00F42963" w:rsidRDefault="00F42963" w:rsidP="00F42963">
            <w:pPr>
              <w:pStyle w:val="TableParagraph"/>
              <w:rPr>
                <w:rFonts w:ascii="Times New Roman"/>
                <w:sz w:val="14"/>
              </w:rPr>
            </w:pPr>
          </w:p>
        </w:tc>
        <w:tc>
          <w:tcPr>
            <w:tcW w:w="2051" w:type="dxa"/>
            <w:gridSpan w:val="3"/>
            <w:tcBorders>
              <w:top w:val="nil"/>
            </w:tcBorders>
          </w:tcPr>
          <w:p w14:paraId="78900D16" w14:textId="77777777" w:rsidR="00F42963" w:rsidRDefault="00F42963" w:rsidP="00F42963">
            <w:pPr>
              <w:pStyle w:val="TableParagraph"/>
              <w:rPr>
                <w:rFonts w:ascii="Times New Roman"/>
                <w:sz w:val="14"/>
              </w:rPr>
            </w:pPr>
          </w:p>
        </w:tc>
      </w:tr>
      <w:tr w:rsidR="00F42963" w14:paraId="4F16D360" w14:textId="77777777" w:rsidTr="00DE30F6">
        <w:trPr>
          <w:trHeight w:val="4973"/>
        </w:trPr>
        <w:tc>
          <w:tcPr>
            <w:tcW w:w="496" w:type="dxa"/>
            <w:gridSpan w:val="2"/>
          </w:tcPr>
          <w:p w14:paraId="0E54BF6F" w14:textId="77777777" w:rsidR="00F42963" w:rsidRDefault="00F42963" w:rsidP="00F42963">
            <w:pPr>
              <w:pStyle w:val="TableParagraph"/>
              <w:rPr>
                <w:rFonts w:ascii="Trebuchet MS"/>
                <w:b/>
                <w:i/>
                <w:sz w:val="14"/>
              </w:rPr>
            </w:pPr>
          </w:p>
          <w:p w14:paraId="6440CCCE" w14:textId="77777777" w:rsidR="00F42963" w:rsidRDefault="00F42963" w:rsidP="00F42963">
            <w:pPr>
              <w:pStyle w:val="TableParagraph"/>
              <w:spacing w:before="91"/>
              <w:rPr>
                <w:rFonts w:ascii="Trebuchet MS"/>
                <w:b/>
                <w:i/>
                <w:sz w:val="14"/>
              </w:rPr>
            </w:pPr>
          </w:p>
          <w:p w14:paraId="24FDDF9E" w14:textId="67294443" w:rsidR="00F42963" w:rsidRDefault="00F42963" w:rsidP="00F42963">
            <w:pPr>
              <w:pStyle w:val="TableParagraph"/>
              <w:ind w:left="165"/>
              <w:rPr>
                <w:sz w:val="14"/>
              </w:rPr>
            </w:pPr>
            <w:r>
              <w:rPr>
                <w:spacing w:val="-5"/>
                <w:sz w:val="14"/>
              </w:rPr>
              <w:t>1</w:t>
            </w:r>
            <w:r w:rsidR="00DE30F6">
              <w:rPr>
                <w:spacing w:val="-5"/>
                <w:sz w:val="14"/>
              </w:rPr>
              <w:t>4</w:t>
            </w:r>
          </w:p>
        </w:tc>
        <w:tc>
          <w:tcPr>
            <w:tcW w:w="2264" w:type="dxa"/>
            <w:gridSpan w:val="3"/>
          </w:tcPr>
          <w:p w14:paraId="3A786FA3" w14:textId="77777777" w:rsidR="00F42963" w:rsidRDefault="00F42963" w:rsidP="00F42963">
            <w:pPr>
              <w:pStyle w:val="TableParagraph"/>
              <w:spacing w:before="2" w:line="247" w:lineRule="auto"/>
              <w:ind w:left="54" w:right="61"/>
              <w:rPr>
                <w:sz w:val="14"/>
              </w:rPr>
            </w:pPr>
            <w:r>
              <w:rPr>
                <w:sz w:val="14"/>
              </w:rPr>
              <w:t>TRIO CARRETA – MÉDIO</w:t>
            </w:r>
            <w:r>
              <w:rPr>
                <w:spacing w:val="40"/>
                <w:sz w:val="14"/>
              </w:rPr>
              <w:t xml:space="preserve"> </w:t>
            </w:r>
            <w:r>
              <w:rPr>
                <w:spacing w:val="-2"/>
                <w:sz w:val="14"/>
              </w:rPr>
              <w:t>PORTE,</w:t>
            </w:r>
          </w:p>
          <w:p w14:paraId="395FA5BE" w14:textId="77777777" w:rsidR="00F42963" w:rsidRDefault="00F42963" w:rsidP="00F42963">
            <w:pPr>
              <w:pStyle w:val="TableParagraph"/>
              <w:spacing w:line="247" w:lineRule="auto"/>
              <w:ind w:left="54" w:right="61"/>
              <w:rPr>
                <w:sz w:val="14"/>
              </w:rPr>
            </w:pPr>
            <w:r>
              <w:rPr>
                <w:sz w:val="14"/>
              </w:rPr>
              <w:t>Com as seguintes descrições:</w:t>
            </w:r>
            <w:r>
              <w:rPr>
                <w:spacing w:val="40"/>
                <w:sz w:val="14"/>
              </w:rPr>
              <w:t xml:space="preserve"> </w:t>
            </w:r>
            <w:r>
              <w:rPr>
                <w:sz w:val="14"/>
              </w:rPr>
              <w:t>altura 5m, largura 4,0m e</w:t>
            </w:r>
            <w:r>
              <w:rPr>
                <w:spacing w:val="40"/>
                <w:sz w:val="14"/>
              </w:rPr>
              <w:t xml:space="preserve"> </w:t>
            </w:r>
            <w:r>
              <w:rPr>
                <w:sz w:val="14"/>
              </w:rPr>
              <w:t>comprimento mínimo 10,0m,</w:t>
            </w:r>
          </w:p>
          <w:p w14:paraId="25664896" w14:textId="77777777" w:rsidR="00F42963" w:rsidRDefault="00F42963" w:rsidP="00F42963">
            <w:pPr>
              <w:pStyle w:val="TableParagraph"/>
              <w:spacing w:line="141" w:lineRule="exact"/>
              <w:ind w:left="54"/>
              <w:rPr>
                <w:sz w:val="14"/>
              </w:rPr>
            </w:pPr>
            <w:r>
              <w:rPr>
                <w:sz w:val="14"/>
              </w:rPr>
              <w:t>sonorização</w:t>
            </w:r>
            <w:r>
              <w:rPr>
                <w:spacing w:val="6"/>
                <w:sz w:val="14"/>
              </w:rPr>
              <w:t xml:space="preserve"> </w:t>
            </w:r>
            <w:r>
              <w:rPr>
                <w:sz w:val="14"/>
              </w:rPr>
              <w:t>mínima</w:t>
            </w:r>
            <w:r>
              <w:rPr>
                <w:spacing w:val="7"/>
                <w:sz w:val="14"/>
              </w:rPr>
              <w:t xml:space="preserve"> </w:t>
            </w:r>
            <w:r>
              <w:rPr>
                <w:sz w:val="14"/>
              </w:rPr>
              <w:t>de</w:t>
            </w:r>
            <w:r>
              <w:rPr>
                <w:spacing w:val="7"/>
                <w:sz w:val="14"/>
              </w:rPr>
              <w:t xml:space="preserve"> </w:t>
            </w:r>
            <w:r>
              <w:rPr>
                <w:spacing w:val="-5"/>
                <w:sz w:val="14"/>
              </w:rPr>
              <w:t>56</w:t>
            </w:r>
          </w:p>
          <w:p w14:paraId="5FFB5ECF" w14:textId="77777777" w:rsidR="00F42963" w:rsidRDefault="00F42963" w:rsidP="00F42963">
            <w:pPr>
              <w:pStyle w:val="TableParagraph"/>
              <w:spacing w:before="3" w:line="247" w:lineRule="auto"/>
              <w:ind w:left="54" w:right="142"/>
              <w:rPr>
                <w:sz w:val="14"/>
              </w:rPr>
            </w:pPr>
            <w:r>
              <w:rPr>
                <w:sz w:val="14"/>
              </w:rPr>
              <w:t>graves, 48 médios grave e 48</w:t>
            </w:r>
            <w:r>
              <w:rPr>
                <w:spacing w:val="40"/>
                <w:sz w:val="14"/>
              </w:rPr>
              <w:t xml:space="preserve"> </w:t>
            </w:r>
            <w:r>
              <w:rPr>
                <w:sz w:val="14"/>
              </w:rPr>
              <w:t>drives ti,2 mixes consoles digital</w:t>
            </w:r>
            <w:r>
              <w:rPr>
                <w:spacing w:val="40"/>
                <w:sz w:val="14"/>
              </w:rPr>
              <w:t xml:space="preserve"> </w:t>
            </w:r>
            <w:r>
              <w:rPr>
                <w:sz w:val="14"/>
              </w:rPr>
              <w:t>com 48 input, 16 output,LS-9,</w:t>
            </w:r>
            <w:r>
              <w:rPr>
                <w:spacing w:val="40"/>
                <w:sz w:val="14"/>
              </w:rPr>
              <w:t xml:space="preserve"> </w:t>
            </w:r>
            <w:r>
              <w:rPr>
                <w:sz w:val="14"/>
              </w:rPr>
              <w:t>M7- CL,ALLIEN-HIET,ou</w:t>
            </w:r>
          </w:p>
          <w:p w14:paraId="49710D81" w14:textId="77777777" w:rsidR="00F42963" w:rsidRDefault="00F42963" w:rsidP="00F42963">
            <w:pPr>
              <w:pStyle w:val="TableParagraph"/>
              <w:spacing w:line="247" w:lineRule="auto"/>
              <w:ind w:left="54" w:right="125"/>
              <w:rPr>
                <w:sz w:val="14"/>
              </w:rPr>
            </w:pPr>
            <w:r>
              <w:rPr>
                <w:sz w:val="14"/>
              </w:rPr>
              <w:t>equivalentes em qualidade e</w:t>
            </w:r>
            <w:r>
              <w:rPr>
                <w:spacing w:val="40"/>
                <w:sz w:val="14"/>
              </w:rPr>
              <w:t xml:space="preserve"> </w:t>
            </w:r>
            <w:r>
              <w:rPr>
                <w:sz w:val="14"/>
              </w:rPr>
              <w:t>reconhecimento, 10 pontos de</w:t>
            </w:r>
            <w:r>
              <w:rPr>
                <w:spacing w:val="40"/>
                <w:sz w:val="14"/>
              </w:rPr>
              <w:t xml:space="preserve"> </w:t>
            </w:r>
            <w:r>
              <w:rPr>
                <w:sz w:val="14"/>
              </w:rPr>
              <w:t>retornos de fones,10 direct box</w:t>
            </w:r>
            <w:r>
              <w:rPr>
                <w:spacing w:val="40"/>
                <w:sz w:val="14"/>
              </w:rPr>
              <w:t xml:space="preserve"> </w:t>
            </w:r>
            <w:r>
              <w:rPr>
                <w:sz w:val="14"/>
              </w:rPr>
              <w:t>passivo, 4 direct box ativos, 4</w:t>
            </w:r>
            <w:r>
              <w:rPr>
                <w:spacing w:val="40"/>
                <w:sz w:val="14"/>
              </w:rPr>
              <w:t xml:space="preserve"> </w:t>
            </w:r>
            <w:r>
              <w:rPr>
                <w:sz w:val="14"/>
              </w:rPr>
              <w:t>monitores de chão, 2 kits de</w:t>
            </w:r>
            <w:r>
              <w:rPr>
                <w:spacing w:val="40"/>
                <w:sz w:val="14"/>
              </w:rPr>
              <w:t xml:space="preserve"> </w:t>
            </w:r>
            <w:r>
              <w:rPr>
                <w:sz w:val="14"/>
              </w:rPr>
              <w:t>microfones de bateria,, 5</w:t>
            </w:r>
            <w:r>
              <w:rPr>
                <w:spacing w:val="40"/>
                <w:sz w:val="14"/>
              </w:rPr>
              <w:t xml:space="preserve"> </w:t>
            </w:r>
            <w:r>
              <w:rPr>
                <w:sz w:val="14"/>
              </w:rPr>
              <w:t>microfones para voz com fiop,10</w:t>
            </w:r>
            <w:r>
              <w:rPr>
                <w:spacing w:val="40"/>
                <w:sz w:val="14"/>
              </w:rPr>
              <w:t xml:space="preserve"> </w:t>
            </w:r>
            <w:r>
              <w:rPr>
                <w:sz w:val="14"/>
              </w:rPr>
              <w:t>microfones SM- 58,10</w:t>
            </w:r>
            <w:r>
              <w:rPr>
                <w:spacing w:val="80"/>
                <w:sz w:val="14"/>
              </w:rPr>
              <w:t xml:space="preserve"> </w:t>
            </w:r>
            <w:r>
              <w:rPr>
                <w:sz w:val="14"/>
              </w:rPr>
              <w:t>microfones SM-57, 2 microfones</w:t>
            </w:r>
            <w:r>
              <w:rPr>
                <w:spacing w:val="40"/>
                <w:sz w:val="14"/>
              </w:rPr>
              <w:t xml:space="preserve"> </w:t>
            </w:r>
            <w:r>
              <w:rPr>
                <w:sz w:val="14"/>
              </w:rPr>
              <w:t>sem fio super cardioide, 20</w:t>
            </w:r>
            <w:r>
              <w:rPr>
                <w:spacing w:val="40"/>
                <w:sz w:val="14"/>
              </w:rPr>
              <w:t xml:space="preserve"> </w:t>
            </w:r>
            <w:r>
              <w:rPr>
                <w:sz w:val="14"/>
              </w:rPr>
              <w:t>pedestais,15 garras modelo LP,</w:t>
            </w:r>
            <w:r>
              <w:rPr>
                <w:spacing w:val="40"/>
                <w:sz w:val="14"/>
              </w:rPr>
              <w:t xml:space="preserve"> </w:t>
            </w:r>
            <w:r>
              <w:rPr>
                <w:sz w:val="14"/>
              </w:rPr>
              <w:t>iluminação com no mínimo 10</w:t>
            </w:r>
            <w:r>
              <w:rPr>
                <w:spacing w:val="40"/>
                <w:sz w:val="14"/>
              </w:rPr>
              <w:t xml:space="preserve"> </w:t>
            </w:r>
            <w:r>
              <w:rPr>
                <w:sz w:val="14"/>
              </w:rPr>
              <w:t>refletores de LED branco, palco</w:t>
            </w:r>
            <w:r>
              <w:rPr>
                <w:spacing w:val="40"/>
                <w:sz w:val="14"/>
              </w:rPr>
              <w:t xml:space="preserve"> </w:t>
            </w:r>
            <w:r>
              <w:rPr>
                <w:sz w:val="14"/>
              </w:rPr>
              <w:t>com varandas e cobertura em</w:t>
            </w:r>
            <w:r>
              <w:rPr>
                <w:spacing w:val="40"/>
                <w:sz w:val="14"/>
              </w:rPr>
              <w:t xml:space="preserve"> </w:t>
            </w:r>
            <w:r>
              <w:rPr>
                <w:sz w:val="14"/>
              </w:rPr>
              <w:t>lona vínilica,1 banheiro,1</w:t>
            </w:r>
            <w:r>
              <w:rPr>
                <w:spacing w:val="40"/>
                <w:sz w:val="14"/>
              </w:rPr>
              <w:t xml:space="preserve"> </w:t>
            </w:r>
            <w:r>
              <w:rPr>
                <w:sz w:val="14"/>
              </w:rPr>
              <w:t>camarim com sofá, espelho e ar-</w:t>
            </w:r>
            <w:r>
              <w:rPr>
                <w:spacing w:val="40"/>
                <w:sz w:val="14"/>
              </w:rPr>
              <w:t xml:space="preserve"> </w:t>
            </w:r>
            <w:r>
              <w:rPr>
                <w:sz w:val="14"/>
              </w:rPr>
              <w:t>condicionado,1 gerador de 180</w:t>
            </w:r>
            <w:r>
              <w:rPr>
                <w:spacing w:val="40"/>
                <w:sz w:val="14"/>
              </w:rPr>
              <w:t xml:space="preserve"> </w:t>
            </w:r>
            <w:r>
              <w:rPr>
                <w:sz w:val="14"/>
              </w:rPr>
              <w:t>KVA, 5 extintores de incêndio, 2</w:t>
            </w:r>
            <w:r>
              <w:rPr>
                <w:spacing w:val="40"/>
                <w:sz w:val="14"/>
              </w:rPr>
              <w:t xml:space="preserve"> </w:t>
            </w:r>
            <w:r>
              <w:rPr>
                <w:sz w:val="14"/>
              </w:rPr>
              <w:t>escadas de emergência, placas</w:t>
            </w:r>
          </w:p>
          <w:p w14:paraId="111FF3B2" w14:textId="77777777" w:rsidR="00F42963" w:rsidRDefault="00F42963" w:rsidP="00F42963">
            <w:pPr>
              <w:pStyle w:val="TableParagraph"/>
              <w:spacing w:line="136" w:lineRule="exact"/>
              <w:ind w:left="54"/>
              <w:rPr>
                <w:sz w:val="14"/>
              </w:rPr>
            </w:pPr>
            <w:r>
              <w:rPr>
                <w:sz w:val="14"/>
              </w:rPr>
              <w:t>sinalizadoras</w:t>
            </w:r>
            <w:r>
              <w:rPr>
                <w:spacing w:val="7"/>
                <w:sz w:val="14"/>
              </w:rPr>
              <w:t xml:space="preserve"> </w:t>
            </w:r>
            <w:r>
              <w:rPr>
                <w:sz w:val="14"/>
              </w:rPr>
              <w:t>de</w:t>
            </w:r>
            <w:r>
              <w:rPr>
                <w:spacing w:val="6"/>
                <w:sz w:val="14"/>
              </w:rPr>
              <w:t xml:space="preserve"> </w:t>
            </w:r>
            <w:r>
              <w:rPr>
                <w:spacing w:val="-2"/>
                <w:sz w:val="14"/>
              </w:rPr>
              <w:t>saída.</w:t>
            </w:r>
          </w:p>
        </w:tc>
        <w:tc>
          <w:tcPr>
            <w:tcW w:w="975" w:type="dxa"/>
            <w:gridSpan w:val="3"/>
          </w:tcPr>
          <w:p w14:paraId="11D4A160" w14:textId="77777777" w:rsidR="00F42963" w:rsidRDefault="00F42963" w:rsidP="00F42963">
            <w:pPr>
              <w:pStyle w:val="TableParagraph"/>
              <w:rPr>
                <w:rFonts w:ascii="Trebuchet MS"/>
                <w:b/>
                <w:i/>
                <w:sz w:val="14"/>
              </w:rPr>
            </w:pPr>
          </w:p>
          <w:p w14:paraId="253F8BB6" w14:textId="77777777" w:rsidR="00F42963" w:rsidRDefault="00F42963" w:rsidP="00F42963">
            <w:pPr>
              <w:pStyle w:val="TableParagraph"/>
              <w:spacing w:before="87"/>
              <w:rPr>
                <w:rFonts w:ascii="Trebuchet MS"/>
                <w:b/>
                <w:i/>
                <w:sz w:val="14"/>
              </w:rPr>
            </w:pPr>
          </w:p>
          <w:p w14:paraId="11DF8290" w14:textId="348C343C" w:rsidR="00F42963" w:rsidRDefault="00F42963" w:rsidP="00F42963">
            <w:pPr>
              <w:pStyle w:val="TableParagraph"/>
              <w:ind w:left="261"/>
              <w:rPr>
                <w:rFonts w:ascii="Arial"/>
                <w:b/>
                <w:sz w:val="14"/>
              </w:rPr>
            </w:pPr>
          </w:p>
        </w:tc>
        <w:tc>
          <w:tcPr>
            <w:tcW w:w="1377" w:type="dxa"/>
            <w:gridSpan w:val="3"/>
          </w:tcPr>
          <w:p w14:paraId="46A07FB1" w14:textId="77777777" w:rsidR="00F42963" w:rsidRDefault="00F42963" w:rsidP="00F42963">
            <w:pPr>
              <w:pStyle w:val="TableParagraph"/>
              <w:rPr>
                <w:rFonts w:ascii="Trebuchet MS"/>
                <w:b/>
                <w:i/>
                <w:sz w:val="14"/>
              </w:rPr>
            </w:pPr>
          </w:p>
          <w:p w14:paraId="164F77AE" w14:textId="77777777" w:rsidR="00F42963" w:rsidRDefault="00F42963" w:rsidP="00F42963">
            <w:pPr>
              <w:pStyle w:val="TableParagraph"/>
              <w:spacing w:before="87"/>
              <w:rPr>
                <w:rFonts w:ascii="Trebuchet MS"/>
                <w:b/>
                <w:i/>
                <w:sz w:val="14"/>
              </w:rPr>
            </w:pPr>
          </w:p>
          <w:p w14:paraId="01AF018A" w14:textId="77777777" w:rsidR="00F42963" w:rsidRDefault="00F42963" w:rsidP="00F42963">
            <w:pPr>
              <w:pStyle w:val="TableParagraph"/>
              <w:ind w:left="335"/>
              <w:rPr>
                <w:rFonts w:ascii="Arial"/>
                <w:b/>
                <w:sz w:val="14"/>
              </w:rPr>
            </w:pPr>
            <w:r>
              <w:rPr>
                <w:rFonts w:ascii="Arial"/>
                <w:b/>
                <w:spacing w:val="-2"/>
                <w:sz w:val="14"/>
              </w:rPr>
              <w:t>CARRETA</w:t>
            </w:r>
          </w:p>
        </w:tc>
        <w:tc>
          <w:tcPr>
            <w:tcW w:w="960" w:type="dxa"/>
            <w:gridSpan w:val="3"/>
          </w:tcPr>
          <w:p w14:paraId="31DACEDF" w14:textId="77777777" w:rsidR="00F42963" w:rsidRDefault="00F42963" w:rsidP="00F42963">
            <w:pPr>
              <w:pStyle w:val="TableParagraph"/>
              <w:rPr>
                <w:rFonts w:ascii="Trebuchet MS"/>
                <w:b/>
                <w:i/>
                <w:sz w:val="14"/>
              </w:rPr>
            </w:pPr>
          </w:p>
          <w:p w14:paraId="323EFC49" w14:textId="77777777" w:rsidR="00F42963" w:rsidRDefault="00F42963" w:rsidP="00F42963">
            <w:pPr>
              <w:pStyle w:val="TableParagraph"/>
              <w:spacing w:before="87"/>
              <w:rPr>
                <w:rFonts w:ascii="Trebuchet MS"/>
                <w:b/>
                <w:i/>
                <w:sz w:val="14"/>
              </w:rPr>
            </w:pPr>
          </w:p>
          <w:p w14:paraId="35613AA3" w14:textId="77777777" w:rsidR="00F42963" w:rsidRDefault="00F42963" w:rsidP="00F42963">
            <w:pPr>
              <w:pStyle w:val="TableParagraph"/>
              <w:ind w:left="231"/>
              <w:rPr>
                <w:rFonts w:ascii="Arial" w:hAnsi="Arial"/>
                <w:b/>
                <w:sz w:val="14"/>
              </w:rPr>
            </w:pPr>
            <w:r>
              <w:rPr>
                <w:rFonts w:ascii="Arial" w:hAnsi="Arial"/>
                <w:b/>
                <w:spacing w:val="-2"/>
                <w:sz w:val="14"/>
              </w:rPr>
              <w:t>DIÁRIA</w:t>
            </w:r>
          </w:p>
        </w:tc>
        <w:tc>
          <w:tcPr>
            <w:tcW w:w="557" w:type="dxa"/>
            <w:gridSpan w:val="3"/>
          </w:tcPr>
          <w:p w14:paraId="6E1348F1" w14:textId="77777777" w:rsidR="00F42963" w:rsidRDefault="00F42963" w:rsidP="00F42963">
            <w:pPr>
              <w:pStyle w:val="TableParagraph"/>
              <w:rPr>
                <w:rFonts w:ascii="Trebuchet MS"/>
                <w:b/>
                <w:i/>
                <w:sz w:val="14"/>
              </w:rPr>
            </w:pPr>
          </w:p>
          <w:p w14:paraId="74E23B8F" w14:textId="77777777" w:rsidR="00F42963" w:rsidRDefault="00F42963" w:rsidP="00F42963">
            <w:pPr>
              <w:pStyle w:val="TableParagraph"/>
              <w:spacing w:before="91"/>
              <w:rPr>
                <w:rFonts w:ascii="Trebuchet MS"/>
                <w:b/>
                <w:i/>
                <w:sz w:val="14"/>
              </w:rPr>
            </w:pPr>
          </w:p>
          <w:p w14:paraId="2613E073" w14:textId="77777777" w:rsidR="00F42963" w:rsidRDefault="00F42963" w:rsidP="00F42963">
            <w:pPr>
              <w:pStyle w:val="TableParagraph"/>
              <w:ind w:left="7"/>
              <w:jc w:val="center"/>
              <w:rPr>
                <w:sz w:val="14"/>
              </w:rPr>
            </w:pPr>
            <w:r>
              <w:rPr>
                <w:spacing w:val="-5"/>
                <w:sz w:val="14"/>
              </w:rPr>
              <w:t>10</w:t>
            </w:r>
          </w:p>
        </w:tc>
        <w:tc>
          <w:tcPr>
            <w:tcW w:w="970" w:type="dxa"/>
            <w:gridSpan w:val="2"/>
          </w:tcPr>
          <w:p w14:paraId="63966D39" w14:textId="77777777" w:rsidR="00F42963" w:rsidRDefault="00F42963" w:rsidP="00F42963">
            <w:pPr>
              <w:pStyle w:val="TableParagraph"/>
              <w:rPr>
                <w:rFonts w:ascii="Trebuchet MS"/>
                <w:b/>
                <w:i/>
                <w:sz w:val="14"/>
              </w:rPr>
            </w:pPr>
          </w:p>
          <w:p w14:paraId="1CE90E8F" w14:textId="77777777" w:rsidR="00F42963" w:rsidRDefault="00F42963" w:rsidP="00F42963">
            <w:pPr>
              <w:pStyle w:val="TableParagraph"/>
              <w:spacing w:before="8"/>
              <w:rPr>
                <w:rFonts w:ascii="Trebuchet MS"/>
                <w:b/>
                <w:i/>
                <w:sz w:val="14"/>
              </w:rPr>
            </w:pPr>
          </w:p>
          <w:p w14:paraId="33E0382D" w14:textId="77777777" w:rsidR="00F42963" w:rsidRDefault="00F42963" w:rsidP="00F42963">
            <w:pPr>
              <w:pStyle w:val="TableParagraph"/>
              <w:spacing w:before="1" w:line="247" w:lineRule="auto"/>
              <w:ind w:left="162" w:firstLine="249"/>
              <w:rPr>
                <w:sz w:val="14"/>
              </w:rPr>
            </w:pPr>
            <w:r>
              <w:rPr>
                <w:spacing w:val="-6"/>
                <w:sz w:val="14"/>
              </w:rPr>
              <w:t>R$ 60.000,00</w:t>
            </w:r>
          </w:p>
        </w:tc>
        <w:tc>
          <w:tcPr>
            <w:tcW w:w="2051" w:type="dxa"/>
            <w:gridSpan w:val="3"/>
          </w:tcPr>
          <w:p w14:paraId="3BD7E0FA" w14:textId="77777777" w:rsidR="00F42963" w:rsidRDefault="00F42963" w:rsidP="00F42963">
            <w:pPr>
              <w:pStyle w:val="TableParagraph"/>
              <w:rPr>
                <w:rFonts w:ascii="Trebuchet MS"/>
                <w:b/>
                <w:i/>
                <w:sz w:val="14"/>
              </w:rPr>
            </w:pPr>
          </w:p>
          <w:p w14:paraId="63DEAD5C" w14:textId="77777777" w:rsidR="00F42963" w:rsidRDefault="00F42963" w:rsidP="00F42963">
            <w:pPr>
              <w:pStyle w:val="TableParagraph"/>
              <w:spacing w:before="8"/>
              <w:rPr>
                <w:rFonts w:ascii="Trebuchet MS"/>
                <w:b/>
                <w:i/>
                <w:sz w:val="14"/>
              </w:rPr>
            </w:pPr>
          </w:p>
          <w:p w14:paraId="70AD9AC1" w14:textId="77777777" w:rsidR="00F42963" w:rsidRDefault="00F42963" w:rsidP="00F42963">
            <w:pPr>
              <w:pStyle w:val="TableParagraph"/>
              <w:spacing w:before="1" w:line="247" w:lineRule="auto"/>
              <w:ind w:left="162" w:firstLine="289"/>
              <w:rPr>
                <w:sz w:val="14"/>
              </w:rPr>
            </w:pPr>
            <w:r>
              <w:rPr>
                <w:spacing w:val="-6"/>
                <w:sz w:val="14"/>
              </w:rPr>
              <w:t>R$ 600.000,00</w:t>
            </w:r>
          </w:p>
        </w:tc>
      </w:tr>
      <w:tr w:rsidR="00F42963" w14:paraId="45ADE1B5" w14:textId="77777777" w:rsidTr="00DE30F6">
        <w:trPr>
          <w:trHeight w:val="9780"/>
        </w:trPr>
        <w:tc>
          <w:tcPr>
            <w:tcW w:w="496" w:type="dxa"/>
            <w:gridSpan w:val="2"/>
          </w:tcPr>
          <w:p w14:paraId="39B7EE0E" w14:textId="77777777" w:rsidR="00F42963" w:rsidRDefault="00F42963" w:rsidP="00F42963">
            <w:pPr>
              <w:pStyle w:val="TableParagraph"/>
              <w:rPr>
                <w:rFonts w:ascii="Trebuchet MS"/>
                <w:b/>
                <w:i/>
                <w:sz w:val="14"/>
              </w:rPr>
            </w:pPr>
          </w:p>
          <w:p w14:paraId="6034634E" w14:textId="77777777" w:rsidR="00F42963" w:rsidRDefault="00F42963" w:rsidP="00F42963">
            <w:pPr>
              <w:pStyle w:val="TableParagraph"/>
              <w:rPr>
                <w:rFonts w:ascii="Trebuchet MS"/>
                <w:b/>
                <w:i/>
                <w:sz w:val="14"/>
              </w:rPr>
            </w:pPr>
          </w:p>
          <w:p w14:paraId="54D28778" w14:textId="77777777" w:rsidR="00F42963" w:rsidRDefault="00F42963" w:rsidP="00F42963">
            <w:pPr>
              <w:pStyle w:val="TableParagraph"/>
              <w:rPr>
                <w:rFonts w:ascii="Trebuchet MS"/>
                <w:b/>
                <w:i/>
                <w:sz w:val="14"/>
              </w:rPr>
            </w:pPr>
          </w:p>
          <w:p w14:paraId="2BA3E228" w14:textId="77777777" w:rsidR="00F42963" w:rsidRDefault="00F42963" w:rsidP="00F42963">
            <w:pPr>
              <w:pStyle w:val="TableParagraph"/>
              <w:rPr>
                <w:rFonts w:ascii="Trebuchet MS"/>
                <w:b/>
                <w:i/>
                <w:sz w:val="14"/>
              </w:rPr>
            </w:pPr>
          </w:p>
          <w:p w14:paraId="4927F105" w14:textId="77777777" w:rsidR="00F42963" w:rsidRDefault="00F42963" w:rsidP="00F42963">
            <w:pPr>
              <w:pStyle w:val="TableParagraph"/>
              <w:rPr>
                <w:rFonts w:ascii="Trebuchet MS"/>
                <w:b/>
                <w:i/>
                <w:sz w:val="14"/>
              </w:rPr>
            </w:pPr>
          </w:p>
          <w:p w14:paraId="1C563A84" w14:textId="77777777" w:rsidR="00F42963" w:rsidRDefault="00F42963" w:rsidP="00F42963">
            <w:pPr>
              <w:pStyle w:val="TableParagraph"/>
              <w:rPr>
                <w:rFonts w:ascii="Trebuchet MS"/>
                <w:b/>
                <w:i/>
                <w:sz w:val="14"/>
              </w:rPr>
            </w:pPr>
          </w:p>
          <w:p w14:paraId="330F8A6F" w14:textId="77777777" w:rsidR="00F42963" w:rsidRDefault="00F42963" w:rsidP="00F42963">
            <w:pPr>
              <w:pStyle w:val="TableParagraph"/>
              <w:rPr>
                <w:rFonts w:ascii="Trebuchet MS"/>
                <w:b/>
                <w:i/>
                <w:sz w:val="14"/>
              </w:rPr>
            </w:pPr>
          </w:p>
          <w:p w14:paraId="763E8BCE" w14:textId="77777777" w:rsidR="00F42963" w:rsidRDefault="00F42963" w:rsidP="00F42963">
            <w:pPr>
              <w:pStyle w:val="TableParagraph"/>
              <w:rPr>
                <w:rFonts w:ascii="Trebuchet MS"/>
                <w:b/>
                <w:i/>
                <w:sz w:val="14"/>
              </w:rPr>
            </w:pPr>
          </w:p>
          <w:p w14:paraId="5886429D" w14:textId="77777777" w:rsidR="00F42963" w:rsidRDefault="00F42963" w:rsidP="00F42963">
            <w:pPr>
              <w:pStyle w:val="TableParagraph"/>
              <w:rPr>
                <w:rFonts w:ascii="Trebuchet MS"/>
                <w:b/>
                <w:i/>
                <w:sz w:val="14"/>
              </w:rPr>
            </w:pPr>
          </w:p>
          <w:p w14:paraId="31B666B7" w14:textId="77777777" w:rsidR="00F42963" w:rsidRDefault="00F42963" w:rsidP="00F42963">
            <w:pPr>
              <w:pStyle w:val="TableParagraph"/>
              <w:rPr>
                <w:rFonts w:ascii="Trebuchet MS"/>
                <w:b/>
                <w:i/>
                <w:sz w:val="14"/>
              </w:rPr>
            </w:pPr>
          </w:p>
          <w:p w14:paraId="3D8F409D" w14:textId="77777777" w:rsidR="00F42963" w:rsidRDefault="00F42963" w:rsidP="00F42963">
            <w:pPr>
              <w:pStyle w:val="TableParagraph"/>
              <w:rPr>
                <w:rFonts w:ascii="Trebuchet MS"/>
                <w:b/>
                <w:i/>
                <w:sz w:val="14"/>
              </w:rPr>
            </w:pPr>
          </w:p>
          <w:p w14:paraId="3BAEA179" w14:textId="77777777" w:rsidR="00F42963" w:rsidRDefault="00F42963" w:rsidP="00F42963">
            <w:pPr>
              <w:pStyle w:val="TableParagraph"/>
              <w:rPr>
                <w:rFonts w:ascii="Trebuchet MS"/>
                <w:b/>
                <w:i/>
                <w:sz w:val="14"/>
              </w:rPr>
            </w:pPr>
          </w:p>
          <w:p w14:paraId="35758203" w14:textId="77777777" w:rsidR="00F42963" w:rsidRDefault="00F42963" w:rsidP="00F42963">
            <w:pPr>
              <w:pStyle w:val="TableParagraph"/>
              <w:rPr>
                <w:rFonts w:ascii="Trebuchet MS"/>
                <w:b/>
                <w:i/>
                <w:sz w:val="14"/>
              </w:rPr>
            </w:pPr>
          </w:p>
          <w:p w14:paraId="78098BDF" w14:textId="77777777" w:rsidR="00F42963" w:rsidRDefault="00F42963" w:rsidP="00F42963">
            <w:pPr>
              <w:pStyle w:val="TableParagraph"/>
              <w:rPr>
                <w:rFonts w:ascii="Trebuchet MS"/>
                <w:b/>
                <w:i/>
                <w:sz w:val="14"/>
              </w:rPr>
            </w:pPr>
          </w:p>
          <w:p w14:paraId="2147E199" w14:textId="77777777" w:rsidR="00F42963" w:rsidRDefault="00F42963" w:rsidP="00F42963">
            <w:pPr>
              <w:pStyle w:val="TableParagraph"/>
              <w:rPr>
                <w:rFonts w:ascii="Trebuchet MS"/>
                <w:b/>
                <w:i/>
                <w:sz w:val="14"/>
              </w:rPr>
            </w:pPr>
          </w:p>
          <w:p w14:paraId="5DA68086" w14:textId="77777777" w:rsidR="00F42963" w:rsidRDefault="00F42963" w:rsidP="00F42963">
            <w:pPr>
              <w:pStyle w:val="TableParagraph"/>
              <w:spacing w:before="52"/>
              <w:rPr>
                <w:rFonts w:ascii="Trebuchet MS"/>
                <w:b/>
                <w:i/>
                <w:sz w:val="14"/>
              </w:rPr>
            </w:pPr>
          </w:p>
          <w:p w14:paraId="579D7BA1" w14:textId="665F1A85" w:rsidR="00F42963" w:rsidRDefault="00F42963" w:rsidP="00F42963">
            <w:pPr>
              <w:pStyle w:val="TableParagraph"/>
              <w:spacing w:before="1"/>
              <w:ind w:left="165"/>
              <w:rPr>
                <w:sz w:val="14"/>
              </w:rPr>
            </w:pPr>
            <w:r>
              <w:rPr>
                <w:spacing w:val="-5"/>
                <w:sz w:val="14"/>
              </w:rPr>
              <w:t>1</w:t>
            </w:r>
            <w:r w:rsidR="00DE30F6">
              <w:rPr>
                <w:spacing w:val="-5"/>
                <w:sz w:val="14"/>
              </w:rPr>
              <w:t>5</w:t>
            </w:r>
          </w:p>
        </w:tc>
        <w:tc>
          <w:tcPr>
            <w:tcW w:w="2264" w:type="dxa"/>
            <w:gridSpan w:val="3"/>
          </w:tcPr>
          <w:p w14:paraId="4F9CBF5B" w14:textId="77777777" w:rsidR="00F42963" w:rsidRDefault="00F42963" w:rsidP="00F42963">
            <w:pPr>
              <w:pStyle w:val="TableParagraph"/>
              <w:spacing w:before="4"/>
              <w:ind w:left="54"/>
              <w:rPr>
                <w:sz w:val="14"/>
              </w:rPr>
            </w:pPr>
            <w:r>
              <w:rPr>
                <w:sz w:val="14"/>
              </w:rPr>
              <w:t>TRIO</w:t>
            </w:r>
            <w:r>
              <w:rPr>
                <w:spacing w:val="9"/>
                <w:sz w:val="14"/>
              </w:rPr>
              <w:t xml:space="preserve"> </w:t>
            </w:r>
            <w:r>
              <w:rPr>
                <w:sz w:val="14"/>
              </w:rPr>
              <w:t>PRANCHA</w:t>
            </w:r>
            <w:r>
              <w:rPr>
                <w:spacing w:val="10"/>
                <w:sz w:val="14"/>
              </w:rPr>
              <w:t xml:space="preserve"> </w:t>
            </w:r>
            <w:r>
              <w:rPr>
                <w:spacing w:val="-10"/>
                <w:sz w:val="14"/>
              </w:rPr>
              <w:t>–</w:t>
            </w:r>
          </w:p>
          <w:p w14:paraId="4B65E72A" w14:textId="77777777" w:rsidR="00F42963" w:rsidRDefault="00F42963" w:rsidP="00F42963">
            <w:pPr>
              <w:pStyle w:val="TableParagraph"/>
              <w:spacing w:before="4" w:line="247" w:lineRule="auto"/>
              <w:ind w:left="54" w:right="117"/>
              <w:rPr>
                <w:sz w:val="14"/>
              </w:rPr>
            </w:pPr>
            <w:r>
              <w:rPr>
                <w:sz w:val="14"/>
              </w:rPr>
              <w:t>Especificações Minimas para a</w:t>
            </w:r>
            <w:r>
              <w:rPr>
                <w:spacing w:val="40"/>
                <w:sz w:val="14"/>
              </w:rPr>
              <w:t xml:space="preserve"> </w:t>
            </w:r>
            <w:r>
              <w:rPr>
                <w:sz w:val="14"/>
              </w:rPr>
              <w:t>Locação de Trio Elétrico do Tipo</w:t>
            </w:r>
            <w:r>
              <w:rPr>
                <w:spacing w:val="40"/>
                <w:sz w:val="14"/>
              </w:rPr>
              <w:t xml:space="preserve"> </w:t>
            </w:r>
            <w:r>
              <w:rPr>
                <w:sz w:val="14"/>
              </w:rPr>
              <w:t>"Pranchão - Carreta medindo</w:t>
            </w:r>
            <w:r>
              <w:rPr>
                <w:spacing w:val="40"/>
                <w:sz w:val="14"/>
              </w:rPr>
              <w:t xml:space="preserve"> </w:t>
            </w:r>
            <w:r>
              <w:rPr>
                <w:sz w:val="14"/>
              </w:rPr>
              <w:t>aproximadamente 4m de largura,</w:t>
            </w:r>
            <w:r>
              <w:rPr>
                <w:spacing w:val="40"/>
                <w:sz w:val="14"/>
              </w:rPr>
              <w:t xml:space="preserve"> </w:t>
            </w:r>
            <w:r>
              <w:rPr>
                <w:sz w:val="14"/>
              </w:rPr>
              <w:t>13m de comprimento, 4,40cm de</w:t>
            </w:r>
            <w:r>
              <w:rPr>
                <w:spacing w:val="40"/>
                <w:sz w:val="14"/>
              </w:rPr>
              <w:t xml:space="preserve"> </w:t>
            </w:r>
            <w:r>
              <w:rPr>
                <w:sz w:val="14"/>
              </w:rPr>
              <w:t>altura, com 4 orelhas (sendo 02</w:t>
            </w:r>
            <w:r>
              <w:rPr>
                <w:spacing w:val="40"/>
                <w:sz w:val="14"/>
              </w:rPr>
              <w:t xml:space="preserve"> </w:t>
            </w:r>
            <w:r>
              <w:rPr>
                <w:sz w:val="14"/>
              </w:rPr>
              <w:t>(duas) na dianteira e 02 (duas)</w:t>
            </w:r>
            <w:r>
              <w:rPr>
                <w:spacing w:val="40"/>
                <w:sz w:val="14"/>
              </w:rPr>
              <w:t xml:space="preserve"> </w:t>
            </w:r>
            <w:r>
              <w:rPr>
                <w:sz w:val="14"/>
              </w:rPr>
              <w:t>orelhas na traseira). Gerador de</w:t>
            </w:r>
            <w:r>
              <w:rPr>
                <w:spacing w:val="40"/>
                <w:sz w:val="14"/>
              </w:rPr>
              <w:t xml:space="preserve"> </w:t>
            </w:r>
            <w:r>
              <w:rPr>
                <w:sz w:val="14"/>
              </w:rPr>
              <w:t>mínimo 150kva, o pranchão</w:t>
            </w:r>
            <w:r>
              <w:rPr>
                <w:spacing w:val="40"/>
                <w:sz w:val="14"/>
              </w:rPr>
              <w:t xml:space="preserve"> </w:t>
            </w:r>
            <w:r>
              <w:rPr>
                <w:sz w:val="14"/>
              </w:rPr>
              <w:t>deverá ser todo iluminado na</w:t>
            </w:r>
            <w:r>
              <w:rPr>
                <w:spacing w:val="40"/>
                <w:sz w:val="14"/>
              </w:rPr>
              <w:t xml:space="preserve"> </w:t>
            </w:r>
            <w:r>
              <w:rPr>
                <w:sz w:val="14"/>
              </w:rPr>
              <w:t>área externa, com sonorização</w:t>
            </w:r>
            <w:r>
              <w:rPr>
                <w:spacing w:val="40"/>
                <w:sz w:val="14"/>
              </w:rPr>
              <w:t xml:space="preserve"> </w:t>
            </w:r>
            <w:r>
              <w:rPr>
                <w:sz w:val="14"/>
              </w:rPr>
              <w:t>com 24 graves na frente, 24</w:t>
            </w:r>
            <w:r>
              <w:rPr>
                <w:spacing w:val="40"/>
                <w:sz w:val="14"/>
              </w:rPr>
              <w:t xml:space="preserve"> </w:t>
            </w:r>
            <w:r>
              <w:rPr>
                <w:sz w:val="14"/>
              </w:rPr>
              <w:t>graves da traseira, 8 graves na</w:t>
            </w:r>
            <w:r>
              <w:rPr>
                <w:spacing w:val="40"/>
                <w:sz w:val="14"/>
              </w:rPr>
              <w:t xml:space="preserve"> </w:t>
            </w:r>
            <w:r>
              <w:rPr>
                <w:sz w:val="14"/>
              </w:rPr>
              <w:t>lateral esquerda, 8 graves na</w:t>
            </w:r>
            <w:r>
              <w:rPr>
                <w:spacing w:val="40"/>
                <w:sz w:val="14"/>
              </w:rPr>
              <w:t xml:space="preserve"> </w:t>
            </w:r>
            <w:r>
              <w:rPr>
                <w:sz w:val="14"/>
              </w:rPr>
              <w:t>lateral direita, 16 médios graves</w:t>
            </w:r>
            <w:r>
              <w:rPr>
                <w:spacing w:val="40"/>
                <w:sz w:val="14"/>
              </w:rPr>
              <w:t xml:space="preserve"> </w:t>
            </w:r>
            <w:r>
              <w:rPr>
                <w:sz w:val="14"/>
              </w:rPr>
              <w:t>na dianteira, 16 médios graves</w:t>
            </w:r>
            <w:r>
              <w:rPr>
                <w:spacing w:val="80"/>
                <w:sz w:val="14"/>
              </w:rPr>
              <w:t xml:space="preserve"> </w:t>
            </w:r>
            <w:r>
              <w:rPr>
                <w:sz w:val="14"/>
              </w:rPr>
              <w:t>na traseira, 16 médios graves na</w:t>
            </w:r>
            <w:r>
              <w:rPr>
                <w:spacing w:val="40"/>
                <w:sz w:val="14"/>
              </w:rPr>
              <w:t xml:space="preserve"> </w:t>
            </w:r>
            <w:r>
              <w:rPr>
                <w:sz w:val="14"/>
              </w:rPr>
              <w:t>lateral esquerda, 16 médios</w:t>
            </w:r>
            <w:r>
              <w:rPr>
                <w:spacing w:val="40"/>
                <w:sz w:val="14"/>
              </w:rPr>
              <w:t xml:space="preserve"> </w:t>
            </w:r>
            <w:r>
              <w:rPr>
                <w:sz w:val="14"/>
              </w:rPr>
              <w:t>graves na lateral direita, 16</w:t>
            </w:r>
            <w:r>
              <w:rPr>
                <w:spacing w:val="80"/>
                <w:sz w:val="14"/>
              </w:rPr>
              <w:t xml:space="preserve"> </w:t>
            </w:r>
            <w:r>
              <w:rPr>
                <w:sz w:val="14"/>
              </w:rPr>
              <w:t>drives na frente, 16 drives na</w:t>
            </w:r>
            <w:r>
              <w:rPr>
                <w:spacing w:val="40"/>
                <w:sz w:val="14"/>
              </w:rPr>
              <w:t xml:space="preserve"> </w:t>
            </w:r>
            <w:r>
              <w:rPr>
                <w:sz w:val="14"/>
              </w:rPr>
              <w:t>traseira, 8 drives na lateral</w:t>
            </w:r>
            <w:r>
              <w:rPr>
                <w:spacing w:val="40"/>
                <w:sz w:val="14"/>
              </w:rPr>
              <w:t xml:space="preserve"> </w:t>
            </w:r>
            <w:r>
              <w:rPr>
                <w:sz w:val="14"/>
              </w:rPr>
              <w:t>esquerda, 8 drives na lateral</w:t>
            </w:r>
            <w:r>
              <w:rPr>
                <w:spacing w:val="40"/>
                <w:sz w:val="14"/>
              </w:rPr>
              <w:t xml:space="preserve"> </w:t>
            </w:r>
            <w:r>
              <w:rPr>
                <w:sz w:val="14"/>
              </w:rPr>
              <w:t>direita, todas as caixas</w:t>
            </w:r>
            <w:r>
              <w:rPr>
                <w:spacing w:val="80"/>
                <w:sz w:val="14"/>
              </w:rPr>
              <w:t xml:space="preserve"> </w:t>
            </w:r>
            <w:r>
              <w:rPr>
                <w:sz w:val="14"/>
              </w:rPr>
              <w:t>protegidas com telas a prova de</w:t>
            </w:r>
            <w:r>
              <w:rPr>
                <w:spacing w:val="40"/>
                <w:sz w:val="14"/>
              </w:rPr>
              <w:t xml:space="preserve"> </w:t>
            </w:r>
            <w:r>
              <w:rPr>
                <w:sz w:val="14"/>
              </w:rPr>
              <w:t>água. Palco coberto em lona</w:t>
            </w:r>
            <w:r>
              <w:rPr>
                <w:spacing w:val="40"/>
                <w:sz w:val="14"/>
              </w:rPr>
              <w:t xml:space="preserve"> </w:t>
            </w:r>
            <w:r>
              <w:rPr>
                <w:sz w:val="14"/>
              </w:rPr>
              <w:t>transparente ou similar para o</w:t>
            </w:r>
            <w:r>
              <w:rPr>
                <w:spacing w:val="40"/>
                <w:sz w:val="14"/>
              </w:rPr>
              <w:t xml:space="preserve"> </w:t>
            </w:r>
            <w:r>
              <w:rPr>
                <w:sz w:val="14"/>
              </w:rPr>
              <w:t>artista se apresentar com piso</w:t>
            </w:r>
            <w:r>
              <w:rPr>
                <w:spacing w:val="40"/>
                <w:sz w:val="14"/>
              </w:rPr>
              <w:t xml:space="preserve"> </w:t>
            </w:r>
            <w:r>
              <w:rPr>
                <w:sz w:val="14"/>
              </w:rPr>
              <w:t>medindo 28 metros quadrados,</w:t>
            </w:r>
            <w:r>
              <w:rPr>
                <w:spacing w:val="40"/>
                <w:sz w:val="14"/>
              </w:rPr>
              <w:t xml:space="preserve"> </w:t>
            </w:r>
            <w:r>
              <w:rPr>
                <w:sz w:val="14"/>
              </w:rPr>
              <w:t>01 mesa de luz MA, 12 bean 9r,</w:t>
            </w:r>
            <w:r>
              <w:rPr>
                <w:spacing w:val="40"/>
                <w:sz w:val="14"/>
              </w:rPr>
              <w:t xml:space="preserve"> </w:t>
            </w:r>
            <w:r>
              <w:rPr>
                <w:sz w:val="14"/>
              </w:rPr>
              <w:t>16 par de LED, 02 máquinas de</w:t>
            </w:r>
            <w:r>
              <w:rPr>
                <w:spacing w:val="40"/>
                <w:sz w:val="14"/>
              </w:rPr>
              <w:t xml:space="preserve"> </w:t>
            </w:r>
            <w:r>
              <w:rPr>
                <w:sz w:val="14"/>
              </w:rPr>
              <w:t>fumaça, 4 milebrute na frente, 4</w:t>
            </w:r>
          </w:p>
          <w:p w14:paraId="1F621FAF" w14:textId="77777777" w:rsidR="00F42963" w:rsidRDefault="00F42963" w:rsidP="00F42963">
            <w:pPr>
              <w:pStyle w:val="TableParagraph"/>
              <w:spacing w:line="135" w:lineRule="exact"/>
              <w:ind w:left="54"/>
              <w:rPr>
                <w:sz w:val="14"/>
              </w:rPr>
            </w:pPr>
            <w:r>
              <w:rPr>
                <w:sz w:val="14"/>
              </w:rPr>
              <w:t>milebrute</w:t>
            </w:r>
            <w:r>
              <w:rPr>
                <w:spacing w:val="6"/>
                <w:sz w:val="14"/>
              </w:rPr>
              <w:t xml:space="preserve"> </w:t>
            </w:r>
            <w:r>
              <w:rPr>
                <w:sz w:val="14"/>
              </w:rPr>
              <w:t>na</w:t>
            </w:r>
            <w:r>
              <w:rPr>
                <w:spacing w:val="4"/>
                <w:sz w:val="14"/>
              </w:rPr>
              <w:t xml:space="preserve"> </w:t>
            </w:r>
            <w:r>
              <w:rPr>
                <w:sz w:val="14"/>
              </w:rPr>
              <w:t>traseira,</w:t>
            </w:r>
            <w:r>
              <w:rPr>
                <w:spacing w:val="4"/>
                <w:sz w:val="14"/>
              </w:rPr>
              <w:t xml:space="preserve"> </w:t>
            </w:r>
            <w:r>
              <w:rPr>
                <w:spacing w:val="-5"/>
                <w:sz w:val="14"/>
              </w:rPr>
              <w:t>01</w:t>
            </w:r>
          </w:p>
          <w:p w14:paraId="126645DB" w14:textId="77777777" w:rsidR="00F42963" w:rsidRDefault="00F42963" w:rsidP="00F42963">
            <w:pPr>
              <w:pStyle w:val="TableParagraph"/>
              <w:spacing w:before="3" w:line="247" w:lineRule="auto"/>
              <w:ind w:left="54" w:right="86"/>
              <w:rPr>
                <w:sz w:val="14"/>
              </w:rPr>
            </w:pPr>
            <w:r>
              <w:rPr>
                <w:sz w:val="14"/>
              </w:rPr>
              <w:t>banheiro, 01 camarim, mesa de</w:t>
            </w:r>
            <w:r>
              <w:rPr>
                <w:spacing w:val="40"/>
                <w:sz w:val="14"/>
              </w:rPr>
              <w:t xml:space="preserve"> </w:t>
            </w:r>
            <w:r>
              <w:rPr>
                <w:sz w:val="14"/>
              </w:rPr>
              <w:t>som de 48 canais com 12</w:t>
            </w:r>
            <w:r>
              <w:rPr>
                <w:spacing w:val="40"/>
                <w:sz w:val="14"/>
              </w:rPr>
              <w:t xml:space="preserve"> </w:t>
            </w:r>
            <w:r>
              <w:rPr>
                <w:sz w:val="14"/>
              </w:rPr>
              <w:t>auxiliares, aparelho de retorno</w:t>
            </w:r>
            <w:r>
              <w:rPr>
                <w:spacing w:val="40"/>
                <w:sz w:val="14"/>
              </w:rPr>
              <w:t xml:space="preserve"> </w:t>
            </w:r>
            <w:r>
              <w:rPr>
                <w:sz w:val="14"/>
              </w:rPr>
              <w:t>para</w:t>
            </w:r>
            <w:r>
              <w:rPr>
                <w:spacing w:val="27"/>
                <w:sz w:val="14"/>
              </w:rPr>
              <w:t xml:space="preserve"> </w:t>
            </w:r>
            <w:r>
              <w:rPr>
                <w:sz w:val="14"/>
              </w:rPr>
              <w:t>guitarra,</w:t>
            </w:r>
            <w:r>
              <w:rPr>
                <w:spacing w:val="27"/>
                <w:sz w:val="14"/>
              </w:rPr>
              <w:t xml:space="preserve"> </w:t>
            </w:r>
            <w:r>
              <w:rPr>
                <w:sz w:val="14"/>
              </w:rPr>
              <w:t>aparelho</w:t>
            </w:r>
            <w:r>
              <w:rPr>
                <w:spacing w:val="23"/>
                <w:sz w:val="14"/>
              </w:rPr>
              <w:t xml:space="preserve"> </w:t>
            </w:r>
            <w:r>
              <w:rPr>
                <w:sz w:val="14"/>
              </w:rPr>
              <w:t>de</w:t>
            </w:r>
            <w:r>
              <w:rPr>
                <w:spacing w:val="40"/>
                <w:sz w:val="14"/>
              </w:rPr>
              <w:t xml:space="preserve"> </w:t>
            </w:r>
            <w:r>
              <w:rPr>
                <w:sz w:val="14"/>
              </w:rPr>
              <w:t>retorno para contra baixo, retorno</w:t>
            </w:r>
            <w:r>
              <w:rPr>
                <w:spacing w:val="40"/>
                <w:sz w:val="14"/>
              </w:rPr>
              <w:t xml:space="preserve"> </w:t>
            </w:r>
            <w:r>
              <w:rPr>
                <w:sz w:val="14"/>
              </w:rPr>
              <w:t>para teclado, retorno para</w:t>
            </w:r>
            <w:r>
              <w:rPr>
                <w:spacing w:val="40"/>
                <w:sz w:val="14"/>
              </w:rPr>
              <w:t xml:space="preserve"> </w:t>
            </w:r>
            <w:r>
              <w:rPr>
                <w:sz w:val="14"/>
              </w:rPr>
              <w:t>percussão, retorno para metais,</w:t>
            </w:r>
            <w:r>
              <w:rPr>
                <w:spacing w:val="40"/>
                <w:sz w:val="14"/>
              </w:rPr>
              <w:t xml:space="preserve"> </w:t>
            </w:r>
            <w:r>
              <w:rPr>
                <w:sz w:val="14"/>
              </w:rPr>
              <w:t>retorno para vozes, retorno para</w:t>
            </w:r>
            <w:r>
              <w:rPr>
                <w:spacing w:val="40"/>
                <w:sz w:val="14"/>
              </w:rPr>
              <w:t xml:space="preserve"> </w:t>
            </w:r>
            <w:r>
              <w:rPr>
                <w:sz w:val="14"/>
              </w:rPr>
              <w:t>bateria, retorno para vocais,</w:t>
            </w:r>
            <w:r>
              <w:rPr>
                <w:spacing w:val="40"/>
                <w:sz w:val="14"/>
              </w:rPr>
              <w:t xml:space="preserve"> </w:t>
            </w:r>
            <w:r>
              <w:rPr>
                <w:sz w:val="14"/>
              </w:rPr>
              <w:t>amplificadores para graves,</w:t>
            </w:r>
            <w:r>
              <w:rPr>
                <w:spacing w:val="40"/>
                <w:sz w:val="14"/>
              </w:rPr>
              <w:t xml:space="preserve"> </w:t>
            </w:r>
            <w:r>
              <w:rPr>
                <w:sz w:val="14"/>
              </w:rPr>
              <w:t>médios graves e médios agudos,</w:t>
            </w:r>
            <w:r>
              <w:rPr>
                <w:spacing w:val="40"/>
                <w:sz w:val="14"/>
              </w:rPr>
              <w:t xml:space="preserve"> </w:t>
            </w:r>
            <w:r>
              <w:rPr>
                <w:sz w:val="14"/>
              </w:rPr>
              <w:t>processador 4 vias, kit de</w:t>
            </w:r>
            <w:r>
              <w:rPr>
                <w:spacing w:val="40"/>
                <w:sz w:val="14"/>
              </w:rPr>
              <w:t xml:space="preserve"> </w:t>
            </w:r>
            <w:r>
              <w:rPr>
                <w:sz w:val="14"/>
              </w:rPr>
              <w:t>microfones para bateria, kit de</w:t>
            </w:r>
            <w:r>
              <w:rPr>
                <w:spacing w:val="40"/>
                <w:sz w:val="14"/>
              </w:rPr>
              <w:t xml:space="preserve"> </w:t>
            </w:r>
            <w:r>
              <w:rPr>
                <w:sz w:val="14"/>
              </w:rPr>
              <w:t>microfone para percussão, 20</w:t>
            </w:r>
            <w:r>
              <w:rPr>
                <w:spacing w:val="40"/>
                <w:sz w:val="14"/>
              </w:rPr>
              <w:t xml:space="preserve"> </w:t>
            </w:r>
            <w:r>
              <w:rPr>
                <w:sz w:val="14"/>
              </w:rPr>
              <w:t>pedestais para microfones, 10</w:t>
            </w:r>
            <w:r>
              <w:rPr>
                <w:spacing w:val="40"/>
                <w:sz w:val="14"/>
              </w:rPr>
              <w:t xml:space="preserve"> </w:t>
            </w:r>
            <w:r>
              <w:rPr>
                <w:sz w:val="14"/>
              </w:rPr>
              <w:t>direct para instrumentos, 30</w:t>
            </w:r>
            <w:r>
              <w:rPr>
                <w:spacing w:val="40"/>
                <w:sz w:val="14"/>
              </w:rPr>
              <w:t xml:space="preserve"> </w:t>
            </w:r>
            <w:r>
              <w:rPr>
                <w:sz w:val="14"/>
              </w:rPr>
              <w:t>cabos XLR, 20 cabos P10, 01</w:t>
            </w:r>
            <w:r>
              <w:rPr>
                <w:spacing w:val="40"/>
                <w:sz w:val="14"/>
              </w:rPr>
              <w:t xml:space="preserve"> </w:t>
            </w:r>
            <w:r>
              <w:rPr>
                <w:sz w:val="14"/>
              </w:rPr>
              <w:t>(uma) escada de socorro na</w:t>
            </w:r>
            <w:r>
              <w:rPr>
                <w:spacing w:val="40"/>
                <w:sz w:val="14"/>
              </w:rPr>
              <w:t xml:space="preserve"> </w:t>
            </w:r>
            <w:r>
              <w:rPr>
                <w:sz w:val="14"/>
              </w:rPr>
              <w:t>lateral esquerda, 01 (uma)</w:t>
            </w:r>
            <w:r>
              <w:rPr>
                <w:spacing w:val="80"/>
                <w:sz w:val="14"/>
              </w:rPr>
              <w:t xml:space="preserve"> </w:t>
            </w:r>
            <w:r>
              <w:rPr>
                <w:sz w:val="14"/>
              </w:rPr>
              <w:t>escada socorro na lateral direita,</w:t>
            </w:r>
            <w:r>
              <w:rPr>
                <w:spacing w:val="40"/>
                <w:sz w:val="14"/>
              </w:rPr>
              <w:t xml:space="preserve"> </w:t>
            </w:r>
            <w:r>
              <w:rPr>
                <w:sz w:val="14"/>
              </w:rPr>
              <w:t>01 (uma) escada de acesso ao</w:t>
            </w:r>
            <w:r>
              <w:rPr>
                <w:spacing w:val="40"/>
                <w:sz w:val="14"/>
              </w:rPr>
              <w:t xml:space="preserve"> </w:t>
            </w:r>
            <w:r>
              <w:rPr>
                <w:sz w:val="14"/>
              </w:rPr>
              <w:t>palco, porta lateral de acesso ao</w:t>
            </w:r>
            <w:r>
              <w:rPr>
                <w:spacing w:val="40"/>
                <w:sz w:val="14"/>
              </w:rPr>
              <w:t xml:space="preserve"> </w:t>
            </w:r>
            <w:r>
              <w:rPr>
                <w:sz w:val="14"/>
              </w:rPr>
              <w:t>palco, extintores de incêndio, 8</w:t>
            </w:r>
            <w:r>
              <w:rPr>
                <w:spacing w:val="40"/>
                <w:sz w:val="14"/>
              </w:rPr>
              <w:t xml:space="preserve"> </w:t>
            </w:r>
            <w:r>
              <w:rPr>
                <w:sz w:val="14"/>
              </w:rPr>
              <w:t>luzes de socorro, 01 mixador de</w:t>
            </w:r>
          </w:p>
          <w:p w14:paraId="7892AEC2" w14:textId="77777777" w:rsidR="00F42963" w:rsidRDefault="00F42963" w:rsidP="00F42963">
            <w:pPr>
              <w:pStyle w:val="TableParagraph"/>
              <w:spacing w:line="136" w:lineRule="exact"/>
              <w:ind w:left="54"/>
              <w:rPr>
                <w:sz w:val="14"/>
              </w:rPr>
            </w:pPr>
            <w:r>
              <w:rPr>
                <w:sz w:val="14"/>
              </w:rPr>
              <w:t>som.</w:t>
            </w:r>
            <w:r>
              <w:rPr>
                <w:spacing w:val="3"/>
                <w:sz w:val="14"/>
              </w:rPr>
              <w:t xml:space="preserve"> </w:t>
            </w:r>
            <w:r>
              <w:rPr>
                <w:sz w:val="14"/>
              </w:rPr>
              <w:t>01</w:t>
            </w:r>
            <w:r>
              <w:rPr>
                <w:spacing w:val="3"/>
                <w:sz w:val="14"/>
              </w:rPr>
              <w:t xml:space="preserve"> </w:t>
            </w:r>
            <w:r>
              <w:rPr>
                <w:sz w:val="14"/>
              </w:rPr>
              <w:t>iluminador</w:t>
            </w:r>
            <w:r>
              <w:rPr>
                <w:spacing w:val="4"/>
                <w:sz w:val="14"/>
              </w:rPr>
              <w:t xml:space="preserve"> </w:t>
            </w:r>
            <w:r>
              <w:rPr>
                <w:sz w:val="14"/>
              </w:rPr>
              <w:t>de</w:t>
            </w:r>
            <w:r>
              <w:rPr>
                <w:spacing w:val="3"/>
                <w:sz w:val="14"/>
              </w:rPr>
              <w:t xml:space="preserve"> </w:t>
            </w:r>
            <w:r>
              <w:rPr>
                <w:sz w:val="14"/>
              </w:rPr>
              <w:t>luz</w:t>
            </w:r>
            <w:r>
              <w:rPr>
                <w:spacing w:val="4"/>
                <w:sz w:val="14"/>
              </w:rPr>
              <w:t xml:space="preserve"> </w:t>
            </w:r>
            <w:r>
              <w:rPr>
                <w:sz w:val="14"/>
              </w:rPr>
              <w:t>e</w:t>
            </w:r>
            <w:r>
              <w:rPr>
                <w:spacing w:val="6"/>
                <w:sz w:val="14"/>
              </w:rPr>
              <w:t xml:space="preserve"> </w:t>
            </w:r>
            <w:r>
              <w:rPr>
                <w:spacing w:val="-4"/>
                <w:sz w:val="14"/>
              </w:rPr>
              <w:t>LED.</w:t>
            </w:r>
          </w:p>
        </w:tc>
        <w:tc>
          <w:tcPr>
            <w:tcW w:w="975" w:type="dxa"/>
            <w:gridSpan w:val="3"/>
          </w:tcPr>
          <w:p w14:paraId="2E473E44" w14:textId="77777777" w:rsidR="00F42963" w:rsidRDefault="00F42963" w:rsidP="00F42963">
            <w:pPr>
              <w:pStyle w:val="TableParagraph"/>
              <w:rPr>
                <w:rFonts w:ascii="Trebuchet MS"/>
                <w:b/>
                <w:i/>
                <w:sz w:val="14"/>
              </w:rPr>
            </w:pPr>
          </w:p>
          <w:p w14:paraId="7E2C7EDB" w14:textId="77777777" w:rsidR="00F42963" w:rsidRDefault="00F42963" w:rsidP="00F42963">
            <w:pPr>
              <w:pStyle w:val="TableParagraph"/>
              <w:rPr>
                <w:rFonts w:ascii="Trebuchet MS"/>
                <w:b/>
                <w:i/>
                <w:sz w:val="14"/>
              </w:rPr>
            </w:pPr>
          </w:p>
          <w:p w14:paraId="0C0B94B1" w14:textId="77777777" w:rsidR="00F42963" w:rsidRDefault="00F42963" w:rsidP="00F42963">
            <w:pPr>
              <w:pStyle w:val="TableParagraph"/>
              <w:rPr>
                <w:rFonts w:ascii="Trebuchet MS"/>
                <w:b/>
                <w:i/>
                <w:sz w:val="14"/>
              </w:rPr>
            </w:pPr>
          </w:p>
          <w:p w14:paraId="33540AF7" w14:textId="77777777" w:rsidR="00F42963" w:rsidRDefault="00F42963" w:rsidP="00F42963">
            <w:pPr>
              <w:pStyle w:val="TableParagraph"/>
              <w:rPr>
                <w:rFonts w:ascii="Trebuchet MS"/>
                <w:b/>
                <w:i/>
                <w:sz w:val="14"/>
              </w:rPr>
            </w:pPr>
          </w:p>
          <w:p w14:paraId="3A357634" w14:textId="77777777" w:rsidR="00F42963" w:rsidRDefault="00F42963" w:rsidP="00F42963">
            <w:pPr>
              <w:pStyle w:val="TableParagraph"/>
              <w:rPr>
                <w:rFonts w:ascii="Trebuchet MS"/>
                <w:b/>
                <w:i/>
                <w:sz w:val="14"/>
              </w:rPr>
            </w:pPr>
          </w:p>
          <w:p w14:paraId="300485E1" w14:textId="77777777" w:rsidR="00F42963" w:rsidRDefault="00F42963" w:rsidP="00F42963">
            <w:pPr>
              <w:pStyle w:val="TableParagraph"/>
              <w:rPr>
                <w:rFonts w:ascii="Trebuchet MS"/>
                <w:b/>
                <w:i/>
                <w:sz w:val="14"/>
              </w:rPr>
            </w:pPr>
          </w:p>
          <w:p w14:paraId="3890CC2D" w14:textId="77777777" w:rsidR="00F42963" w:rsidRDefault="00F42963" w:rsidP="00F42963">
            <w:pPr>
              <w:pStyle w:val="TableParagraph"/>
              <w:rPr>
                <w:rFonts w:ascii="Trebuchet MS"/>
                <w:b/>
                <w:i/>
                <w:sz w:val="14"/>
              </w:rPr>
            </w:pPr>
          </w:p>
          <w:p w14:paraId="25F5A01C" w14:textId="77777777" w:rsidR="00F42963" w:rsidRDefault="00F42963" w:rsidP="00F42963">
            <w:pPr>
              <w:pStyle w:val="TableParagraph"/>
              <w:rPr>
                <w:rFonts w:ascii="Trebuchet MS"/>
                <w:b/>
                <w:i/>
                <w:sz w:val="14"/>
              </w:rPr>
            </w:pPr>
          </w:p>
          <w:p w14:paraId="5B0C09C4" w14:textId="77777777" w:rsidR="00F42963" w:rsidRDefault="00F42963" w:rsidP="00F42963">
            <w:pPr>
              <w:pStyle w:val="TableParagraph"/>
              <w:rPr>
                <w:rFonts w:ascii="Trebuchet MS"/>
                <w:b/>
                <w:i/>
                <w:sz w:val="14"/>
              </w:rPr>
            </w:pPr>
          </w:p>
          <w:p w14:paraId="77DF9BDC" w14:textId="77777777" w:rsidR="00F42963" w:rsidRDefault="00F42963" w:rsidP="00F42963">
            <w:pPr>
              <w:pStyle w:val="TableParagraph"/>
              <w:rPr>
                <w:rFonts w:ascii="Trebuchet MS"/>
                <w:b/>
                <w:i/>
                <w:sz w:val="14"/>
              </w:rPr>
            </w:pPr>
          </w:p>
          <w:p w14:paraId="586B4A32" w14:textId="77777777" w:rsidR="00F42963" w:rsidRDefault="00F42963" w:rsidP="00F42963">
            <w:pPr>
              <w:pStyle w:val="TableParagraph"/>
              <w:rPr>
                <w:rFonts w:ascii="Trebuchet MS"/>
                <w:b/>
                <w:i/>
                <w:sz w:val="14"/>
              </w:rPr>
            </w:pPr>
          </w:p>
          <w:p w14:paraId="270A42FF" w14:textId="77777777" w:rsidR="00F42963" w:rsidRDefault="00F42963" w:rsidP="00F42963">
            <w:pPr>
              <w:pStyle w:val="TableParagraph"/>
              <w:rPr>
                <w:rFonts w:ascii="Trebuchet MS"/>
                <w:b/>
                <w:i/>
                <w:sz w:val="14"/>
              </w:rPr>
            </w:pPr>
          </w:p>
          <w:p w14:paraId="4FB8FA84" w14:textId="77777777" w:rsidR="00F42963" w:rsidRDefault="00F42963" w:rsidP="00F42963">
            <w:pPr>
              <w:pStyle w:val="TableParagraph"/>
              <w:rPr>
                <w:rFonts w:ascii="Trebuchet MS"/>
                <w:b/>
                <w:i/>
                <w:sz w:val="14"/>
              </w:rPr>
            </w:pPr>
          </w:p>
          <w:p w14:paraId="066F778B" w14:textId="77777777" w:rsidR="00F42963" w:rsidRDefault="00F42963" w:rsidP="00F42963">
            <w:pPr>
              <w:pStyle w:val="TableParagraph"/>
              <w:rPr>
                <w:rFonts w:ascii="Trebuchet MS"/>
                <w:b/>
                <w:i/>
                <w:sz w:val="14"/>
              </w:rPr>
            </w:pPr>
          </w:p>
          <w:p w14:paraId="7D49BDF3" w14:textId="77777777" w:rsidR="00F42963" w:rsidRDefault="00F42963" w:rsidP="00F42963">
            <w:pPr>
              <w:pStyle w:val="TableParagraph"/>
              <w:rPr>
                <w:rFonts w:ascii="Trebuchet MS"/>
                <w:b/>
                <w:i/>
                <w:sz w:val="14"/>
              </w:rPr>
            </w:pPr>
          </w:p>
          <w:p w14:paraId="2209C0C8" w14:textId="6BCCA6D1" w:rsidR="00F42963" w:rsidRDefault="00F42963" w:rsidP="00F42963">
            <w:pPr>
              <w:pStyle w:val="TableParagraph"/>
              <w:spacing w:before="1"/>
              <w:ind w:left="161"/>
              <w:rPr>
                <w:rFonts w:ascii="Arial"/>
                <w:b/>
                <w:sz w:val="14"/>
              </w:rPr>
            </w:pPr>
          </w:p>
        </w:tc>
        <w:tc>
          <w:tcPr>
            <w:tcW w:w="1377" w:type="dxa"/>
            <w:gridSpan w:val="3"/>
          </w:tcPr>
          <w:p w14:paraId="6B3574BF" w14:textId="77777777" w:rsidR="00F42963" w:rsidRDefault="00F42963" w:rsidP="00F42963">
            <w:pPr>
              <w:pStyle w:val="TableParagraph"/>
              <w:rPr>
                <w:rFonts w:ascii="Trebuchet MS"/>
                <w:b/>
                <w:i/>
                <w:sz w:val="14"/>
              </w:rPr>
            </w:pPr>
          </w:p>
          <w:p w14:paraId="7CCCB726" w14:textId="77777777" w:rsidR="00F42963" w:rsidRDefault="00F42963" w:rsidP="00F42963">
            <w:pPr>
              <w:pStyle w:val="TableParagraph"/>
              <w:rPr>
                <w:rFonts w:ascii="Trebuchet MS"/>
                <w:b/>
                <w:i/>
                <w:sz w:val="14"/>
              </w:rPr>
            </w:pPr>
          </w:p>
          <w:p w14:paraId="549B1F12" w14:textId="77777777" w:rsidR="00F42963" w:rsidRDefault="00F42963" w:rsidP="00F42963">
            <w:pPr>
              <w:pStyle w:val="TableParagraph"/>
              <w:rPr>
                <w:rFonts w:ascii="Trebuchet MS"/>
                <w:b/>
                <w:i/>
                <w:sz w:val="14"/>
              </w:rPr>
            </w:pPr>
          </w:p>
          <w:p w14:paraId="5E03CF87" w14:textId="77777777" w:rsidR="00F42963" w:rsidRDefault="00F42963" w:rsidP="00F42963">
            <w:pPr>
              <w:pStyle w:val="TableParagraph"/>
              <w:rPr>
                <w:rFonts w:ascii="Trebuchet MS"/>
                <w:b/>
                <w:i/>
                <w:sz w:val="14"/>
              </w:rPr>
            </w:pPr>
          </w:p>
          <w:p w14:paraId="533D4DA7" w14:textId="77777777" w:rsidR="00F42963" w:rsidRDefault="00F42963" w:rsidP="00F42963">
            <w:pPr>
              <w:pStyle w:val="TableParagraph"/>
              <w:rPr>
                <w:rFonts w:ascii="Trebuchet MS"/>
                <w:b/>
                <w:i/>
                <w:sz w:val="14"/>
              </w:rPr>
            </w:pPr>
          </w:p>
          <w:p w14:paraId="71D8D0D0" w14:textId="77777777" w:rsidR="00F42963" w:rsidRDefault="00F42963" w:rsidP="00F42963">
            <w:pPr>
              <w:pStyle w:val="TableParagraph"/>
              <w:rPr>
                <w:rFonts w:ascii="Trebuchet MS"/>
                <w:b/>
                <w:i/>
                <w:sz w:val="14"/>
              </w:rPr>
            </w:pPr>
          </w:p>
          <w:p w14:paraId="25CFB0E7" w14:textId="77777777" w:rsidR="00F42963" w:rsidRDefault="00F42963" w:rsidP="00F42963">
            <w:pPr>
              <w:pStyle w:val="TableParagraph"/>
              <w:rPr>
                <w:rFonts w:ascii="Trebuchet MS"/>
                <w:b/>
                <w:i/>
                <w:sz w:val="14"/>
              </w:rPr>
            </w:pPr>
          </w:p>
          <w:p w14:paraId="2BC252C7" w14:textId="77777777" w:rsidR="00F42963" w:rsidRDefault="00F42963" w:rsidP="00F42963">
            <w:pPr>
              <w:pStyle w:val="TableParagraph"/>
              <w:rPr>
                <w:rFonts w:ascii="Trebuchet MS"/>
                <w:b/>
                <w:i/>
                <w:sz w:val="14"/>
              </w:rPr>
            </w:pPr>
          </w:p>
          <w:p w14:paraId="58EE735C" w14:textId="77777777" w:rsidR="00F42963" w:rsidRDefault="00F42963" w:rsidP="00F42963">
            <w:pPr>
              <w:pStyle w:val="TableParagraph"/>
              <w:rPr>
                <w:rFonts w:ascii="Trebuchet MS"/>
                <w:b/>
                <w:i/>
                <w:sz w:val="14"/>
              </w:rPr>
            </w:pPr>
          </w:p>
          <w:p w14:paraId="4ECC6CCF" w14:textId="77777777" w:rsidR="00F42963" w:rsidRDefault="00F42963" w:rsidP="00F42963">
            <w:pPr>
              <w:pStyle w:val="TableParagraph"/>
              <w:rPr>
                <w:rFonts w:ascii="Trebuchet MS"/>
                <w:b/>
                <w:i/>
                <w:sz w:val="14"/>
              </w:rPr>
            </w:pPr>
          </w:p>
          <w:p w14:paraId="1377199E" w14:textId="77777777" w:rsidR="00F42963" w:rsidRDefault="00F42963" w:rsidP="00F42963">
            <w:pPr>
              <w:pStyle w:val="TableParagraph"/>
              <w:rPr>
                <w:rFonts w:ascii="Trebuchet MS"/>
                <w:b/>
                <w:i/>
                <w:sz w:val="14"/>
              </w:rPr>
            </w:pPr>
          </w:p>
          <w:p w14:paraId="5B1E82C3" w14:textId="77777777" w:rsidR="00F42963" w:rsidRDefault="00F42963" w:rsidP="00F42963">
            <w:pPr>
              <w:pStyle w:val="TableParagraph"/>
              <w:rPr>
                <w:rFonts w:ascii="Trebuchet MS"/>
                <w:b/>
                <w:i/>
                <w:sz w:val="14"/>
              </w:rPr>
            </w:pPr>
          </w:p>
          <w:p w14:paraId="3C8B4DCE" w14:textId="77777777" w:rsidR="00F42963" w:rsidRDefault="00F42963" w:rsidP="00F42963">
            <w:pPr>
              <w:pStyle w:val="TableParagraph"/>
              <w:rPr>
                <w:rFonts w:ascii="Trebuchet MS"/>
                <w:b/>
                <w:i/>
                <w:sz w:val="14"/>
              </w:rPr>
            </w:pPr>
          </w:p>
          <w:p w14:paraId="47349EF1" w14:textId="77777777" w:rsidR="00F42963" w:rsidRDefault="00F42963" w:rsidP="00F42963">
            <w:pPr>
              <w:pStyle w:val="TableParagraph"/>
              <w:rPr>
                <w:rFonts w:ascii="Trebuchet MS"/>
                <w:b/>
                <w:i/>
                <w:sz w:val="14"/>
              </w:rPr>
            </w:pPr>
          </w:p>
          <w:p w14:paraId="48C26BDA" w14:textId="77777777" w:rsidR="00F42963" w:rsidRDefault="00F42963" w:rsidP="00F42963">
            <w:pPr>
              <w:pStyle w:val="TableParagraph"/>
              <w:rPr>
                <w:rFonts w:ascii="Trebuchet MS"/>
                <w:b/>
                <w:i/>
                <w:sz w:val="14"/>
              </w:rPr>
            </w:pPr>
          </w:p>
          <w:p w14:paraId="65B05E0A" w14:textId="77777777" w:rsidR="00F42963" w:rsidRDefault="00F42963" w:rsidP="00F42963">
            <w:pPr>
              <w:pStyle w:val="TableParagraph"/>
              <w:spacing w:before="48"/>
              <w:rPr>
                <w:rFonts w:ascii="Trebuchet MS"/>
                <w:b/>
                <w:i/>
                <w:sz w:val="14"/>
              </w:rPr>
            </w:pPr>
          </w:p>
          <w:p w14:paraId="3A14894A" w14:textId="77777777" w:rsidR="00F42963" w:rsidRDefault="00F42963" w:rsidP="00F42963">
            <w:pPr>
              <w:pStyle w:val="TableParagraph"/>
              <w:spacing w:before="1"/>
              <w:ind w:left="327"/>
              <w:rPr>
                <w:rFonts w:ascii="Arial"/>
                <w:b/>
                <w:sz w:val="14"/>
              </w:rPr>
            </w:pPr>
            <w:r>
              <w:rPr>
                <w:rFonts w:ascii="Arial"/>
                <w:b/>
                <w:spacing w:val="-2"/>
                <w:sz w:val="14"/>
              </w:rPr>
              <w:t>PRANCHA</w:t>
            </w:r>
          </w:p>
        </w:tc>
        <w:tc>
          <w:tcPr>
            <w:tcW w:w="960" w:type="dxa"/>
            <w:gridSpan w:val="3"/>
          </w:tcPr>
          <w:p w14:paraId="40E3A5B0" w14:textId="77777777" w:rsidR="00F42963" w:rsidRDefault="00F42963" w:rsidP="00F42963">
            <w:pPr>
              <w:pStyle w:val="TableParagraph"/>
              <w:rPr>
                <w:rFonts w:ascii="Trebuchet MS"/>
                <w:b/>
                <w:i/>
                <w:sz w:val="14"/>
              </w:rPr>
            </w:pPr>
          </w:p>
          <w:p w14:paraId="7858278D" w14:textId="77777777" w:rsidR="00F42963" w:rsidRDefault="00F42963" w:rsidP="00F42963">
            <w:pPr>
              <w:pStyle w:val="TableParagraph"/>
              <w:rPr>
                <w:rFonts w:ascii="Trebuchet MS"/>
                <w:b/>
                <w:i/>
                <w:sz w:val="14"/>
              </w:rPr>
            </w:pPr>
          </w:p>
          <w:p w14:paraId="68F24B86" w14:textId="77777777" w:rsidR="00F42963" w:rsidRDefault="00F42963" w:rsidP="00F42963">
            <w:pPr>
              <w:pStyle w:val="TableParagraph"/>
              <w:rPr>
                <w:rFonts w:ascii="Trebuchet MS"/>
                <w:b/>
                <w:i/>
                <w:sz w:val="14"/>
              </w:rPr>
            </w:pPr>
          </w:p>
          <w:p w14:paraId="324844E6" w14:textId="77777777" w:rsidR="00F42963" w:rsidRDefault="00F42963" w:rsidP="00F42963">
            <w:pPr>
              <w:pStyle w:val="TableParagraph"/>
              <w:rPr>
                <w:rFonts w:ascii="Trebuchet MS"/>
                <w:b/>
                <w:i/>
                <w:sz w:val="14"/>
              </w:rPr>
            </w:pPr>
          </w:p>
          <w:p w14:paraId="1987F0A4" w14:textId="77777777" w:rsidR="00F42963" w:rsidRDefault="00F42963" w:rsidP="00F42963">
            <w:pPr>
              <w:pStyle w:val="TableParagraph"/>
              <w:rPr>
                <w:rFonts w:ascii="Trebuchet MS"/>
                <w:b/>
                <w:i/>
                <w:sz w:val="14"/>
              </w:rPr>
            </w:pPr>
          </w:p>
          <w:p w14:paraId="0F278931" w14:textId="77777777" w:rsidR="00F42963" w:rsidRDefault="00F42963" w:rsidP="00F42963">
            <w:pPr>
              <w:pStyle w:val="TableParagraph"/>
              <w:rPr>
                <w:rFonts w:ascii="Trebuchet MS"/>
                <w:b/>
                <w:i/>
                <w:sz w:val="14"/>
              </w:rPr>
            </w:pPr>
          </w:p>
          <w:p w14:paraId="7AC6C675" w14:textId="77777777" w:rsidR="00F42963" w:rsidRDefault="00F42963" w:rsidP="00F42963">
            <w:pPr>
              <w:pStyle w:val="TableParagraph"/>
              <w:rPr>
                <w:rFonts w:ascii="Trebuchet MS"/>
                <w:b/>
                <w:i/>
                <w:sz w:val="14"/>
              </w:rPr>
            </w:pPr>
          </w:p>
          <w:p w14:paraId="36B87668" w14:textId="77777777" w:rsidR="00F42963" w:rsidRDefault="00F42963" w:rsidP="00F42963">
            <w:pPr>
              <w:pStyle w:val="TableParagraph"/>
              <w:rPr>
                <w:rFonts w:ascii="Trebuchet MS"/>
                <w:b/>
                <w:i/>
                <w:sz w:val="14"/>
              </w:rPr>
            </w:pPr>
          </w:p>
          <w:p w14:paraId="5DA35004" w14:textId="77777777" w:rsidR="00F42963" w:rsidRDefault="00F42963" w:rsidP="00F42963">
            <w:pPr>
              <w:pStyle w:val="TableParagraph"/>
              <w:rPr>
                <w:rFonts w:ascii="Trebuchet MS"/>
                <w:b/>
                <w:i/>
                <w:sz w:val="14"/>
              </w:rPr>
            </w:pPr>
          </w:p>
          <w:p w14:paraId="5D419A4B" w14:textId="77777777" w:rsidR="00F42963" w:rsidRDefault="00F42963" w:rsidP="00F42963">
            <w:pPr>
              <w:pStyle w:val="TableParagraph"/>
              <w:rPr>
                <w:rFonts w:ascii="Trebuchet MS"/>
                <w:b/>
                <w:i/>
                <w:sz w:val="14"/>
              </w:rPr>
            </w:pPr>
          </w:p>
          <w:p w14:paraId="38C91E37" w14:textId="77777777" w:rsidR="00F42963" w:rsidRDefault="00F42963" w:rsidP="00F42963">
            <w:pPr>
              <w:pStyle w:val="TableParagraph"/>
              <w:rPr>
                <w:rFonts w:ascii="Trebuchet MS"/>
                <w:b/>
                <w:i/>
                <w:sz w:val="14"/>
              </w:rPr>
            </w:pPr>
          </w:p>
          <w:p w14:paraId="1698FE32" w14:textId="77777777" w:rsidR="00F42963" w:rsidRDefault="00F42963" w:rsidP="00F42963">
            <w:pPr>
              <w:pStyle w:val="TableParagraph"/>
              <w:rPr>
                <w:rFonts w:ascii="Trebuchet MS"/>
                <w:b/>
                <w:i/>
                <w:sz w:val="14"/>
              </w:rPr>
            </w:pPr>
          </w:p>
          <w:p w14:paraId="065C9251" w14:textId="77777777" w:rsidR="00F42963" w:rsidRDefault="00F42963" w:rsidP="00F42963">
            <w:pPr>
              <w:pStyle w:val="TableParagraph"/>
              <w:rPr>
                <w:rFonts w:ascii="Trebuchet MS"/>
                <w:b/>
                <w:i/>
                <w:sz w:val="14"/>
              </w:rPr>
            </w:pPr>
          </w:p>
          <w:p w14:paraId="2865F236" w14:textId="77777777" w:rsidR="00F42963" w:rsidRDefault="00F42963" w:rsidP="00F42963">
            <w:pPr>
              <w:pStyle w:val="TableParagraph"/>
              <w:rPr>
                <w:rFonts w:ascii="Trebuchet MS"/>
                <w:b/>
                <w:i/>
                <w:sz w:val="14"/>
              </w:rPr>
            </w:pPr>
          </w:p>
          <w:p w14:paraId="6A09D1B7" w14:textId="77777777" w:rsidR="00F42963" w:rsidRDefault="00F42963" w:rsidP="00F42963">
            <w:pPr>
              <w:pStyle w:val="TableParagraph"/>
              <w:rPr>
                <w:rFonts w:ascii="Trebuchet MS"/>
                <w:b/>
                <w:i/>
                <w:sz w:val="14"/>
              </w:rPr>
            </w:pPr>
          </w:p>
          <w:p w14:paraId="15BF39FE" w14:textId="77777777" w:rsidR="00F42963" w:rsidRDefault="00F42963" w:rsidP="00F42963">
            <w:pPr>
              <w:pStyle w:val="TableParagraph"/>
              <w:spacing w:before="48"/>
              <w:rPr>
                <w:rFonts w:ascii="Trebuchet MS"/>
                <w:b/>
                <w:i/>
                <w:sz w:val="14"/>
              </w:rPr>
            </w:pPr>
          </w:p>
          <w:p w14:paraId="642076F3" w14:textId="77777777" w:rsidR="00F42963" w:rsidRDefault="00F42963" w:rsidP="00F42963">
            <w:pPr>
              <w:pStyle w:val="TableParagraph"/>
              <w:spacing w:before="1"/>
              <w:ind w:left="231"/>
              <w:rPr>
                <w:rFonts w:ascii="Arial" w:hAnsi="Arial"/>
                <w:b/>
                <w:sz w:val="14"/>
              </w:rPr>
            </w:pPr>
            <w:r>
              <w:rPr>
                <w:rFonts w:ascii="Arial" w:hAnsi="Arial"/>
                <w:b/>
                <w:spacing w:val="-2"/>
                <w:sz w:val="14"/>
              </w:rPr>
              <w:t>DIÁRIA</w:t>
            </w:r>
          </w:p>
        </w:tc>
        <w:tc>
          <w:tcPr>
            <w:tcW w:w="557" w:type="dxa"/>
            <w:gridSpan w:val="3"/>
          </w:tcPr>
          <w:p w14:paraId="4C803286" w14:textId="77777777" w:rsidR="00F42963" w:rsidRDefault="00F42963" w:rsidP="00F42963">
            <w:pPr>
              <w:pStyle w:val="TableParagraph"/>
              <w:rPr>
                <w:rFonts w:ascii="Trebuchet MS"/>
                <w:b/>
                <w:i/>
                <w:sz w:val="14"/>
              </w:rPr>
            </w:pPr>
          </w:p>
          <w:p w14:paraId="6D1F2E3F" w14:textId="77777777" w:rsidR="00F42963" w:rsidRDefault="00F42963" w:rsidP="00F42963">
            <w:pPr>
              <w:pStyle w:val="TableParagraph"/>
              <w:rPr>
                <w:rFonts w:ascii="Trebuchet MS"/>
                <w:b/>
                <w:i/>
                <w:sz w:val="14"/>
              </w:rPr>
            </w:pPr>
          </w:p>
          <w:p w14:paraId="603E127B" w14:textId="77777777" w:rsidR="00F42963" w:rsidRDefault="00F42963" w:rsidP="00F42963">
            <w:pPr>
              <w:pStyle w:val="TableParagraph"/>
              <w:rPr>
                <w:rFonts w:ascii="Trebuchet MS"/>
                <w:b/>
                <w:i/>
                <w:sz w:val="14"/>
              </w:rPr>
            </w:pPr>
          </w:p>
          <w:p w14:paraId="4857F297" w14:textId="77777777" w:rsidR="00F42963" w:rsidRDefault="00F42963" w:rsidP="00F42963">
            <w:pPr>
              <w:pStyle w:val="TableParagraph"/>
              <w:rPr>
                <w:rFonts w:ascii="Trebuchet MS"/>
                <w:b/>
                <w:i/>
                <w:sz w:val="14"/>
              </w:rPr>
            </w:pPr>
          </w:p>
          <w:p w14:paraId="710278FF" w14:textId="77777777" w:rsidR="00F42963" w:rsidRDefault="00F42963" w:rsidP="00F42963">
            <w:pPr>
              <w:pStyle w:val="TableParagraph"/>
              <w:rPr>
                <w:rFonts w:ascii="Trebuchet MS"/>
                <w:b/>
                <w:i/>
                <w:sz w:val="14"/>
              </w:rPr>
            </w:pPr>
          </w:p>
          <w:p w14:paraId="06E8CF4B" w14:textId="77777777" w:rsidR="00F42963" w:rsidRDefault="00F42963" w:rsidP="00F42963">
            <w:pPr>
              <w:pStyle w:val="TableParagraph"/>
              <w:rPr>
                <w:rFonts w:ascii="Trebuchet MS"/>
                <w:b/>
                <w:i/>
                <w:sz w:val="14"/>
              </w:rPr>
            </w:pPr>
          </w:p>
          <w:p w14:paraId="2C651F14" w14:textId="77777777" w:rsidR="00F42963" w:rsidRDefault="00F42963" w:rsidP="00F42963">
            <w:pPr>
              <w:pStyle w:val="TableParagraph"/>
              <w:rPr>
                <w:rFonts w:ascii="Trebuchet MS"/>
                <w:b/>
                <w:i/>
                <w:sz w:val="14"/>
              </w:rPr>
            </w:pPr>
          </w:p>
          <w:p w14:paraId="3E6609E6" w14:textId="77777777" w:rsidR="00F42963" w:rsidRDefault="00F42963" w:rsidP="00F42963">
            <w:pPr>
              <w:pStyle w:val="TableParagraph"/>
              <w:rPr>
                <w:rFonts w:ascii="Trebuchet MS"/>
                <w:b/>
                <w:i/>
                <w:sz w:val="14"/>
              </w:rPr>
            </w:pPr>
          </w:p>
          <w:p w14:paraId="6B9688E7" w14:textId="77777777" w:rsidR="00F42963" w:rsidRDefault="00F42963" w:rsidP="00F42963">
            <w:pPr>
              <w:pStyle w:val="TableParagraph"/>
              <w:rPr>
                <w:rFonts w:ascii="Trebuchet MS"/>
                <w:b/>
                <w:i/>
                <w:sz w:val="14"/>
              </w:rPr>
            </w:pPr>
          </w:p>
          <w:p w14:paraId="090F09A5" w14:textId="77777777" w:rsidR="00F42963" w:rsidRDefault="00F42963" w:rsidP="00F42963">
            <w:pPr>
              <w:pStyle w:val="TableParagraph"/>
              <w:rPr>
                <w:rFonts w:ascii="Trebuchet MS"/>
                <w:b/>
                <w:i/>
                <w:sz w:val="14"/>
              </w:rPr>
            </w:pPr>
          </w:p>
          <w:p w14:paraId="20F1BF02" w14:textId="77777777" w:rsidR="00F42963" w:rsidRDefault="00F42963" w:rsidP="00F42963">
            <w:pPr>
              <w:pStyle w:val="TableParagraph"/>
              <w:rPr>
                <w:rFonts w:ascii="Trebuchet MS"/>
                <w:b/>
                <w:i/>
                <w:sz w:val="14"/>
              </w:rPr>
            </w:pPr>
          </w:p>
          <w:p w14:paraId="75396ED0" w14:textId="77777777" w:rsidR="00F42963" w:rsidRDefault="00F42963" w:rsidP="00F42963">
            <w:pPr>
              <w:pStyle w:val="TableParagraph"/>
              <w:rPr>
                <w:rFonts w:ascii="Trebuchet MS"/>
                <w:b/>
                <w:i/>
                <w:sz w:val="14"/>
              </w:rPr>
            </w:pPr>
          </w:p>
          <w:p w14:paraId="375D1F85" w14:textId="77777777" w:rsidR="00F42963" w:rsidRDefault="00F42963" w:rsidP="00F42963">
            <w:pPr>
              <w:pStyle w:val="TableParagraph"/>
              <w:rPr>
                <w:rFonts w:ascii="Trebuchet MS"/>
                <w:b/>
                <w:i/>
                <w:sz w:val="14"/>
              </w:rPr>
            </w:pPr>
          </w:p>
          <w:p w14:paraId="0A8EF1D5" w14:textId="77777777" w:rsidR="00F42963" w:rsidRDefault="00F42963" w:rsidP="00F42963">
            <w:pPr>
              <w:pStyle w:val="TableParagraph"/>
              <w:rPr>
                <w:rFonts w:ascii="Trebuchet MS"/>
                <w:b/>
                <w:i/>
                <w:sz w:val="14"/>
              </w:rPr>
            </w:pPr>
          </w:p>
          <w:p w14:paraId="28E03AEB" w14:textId="77777777" w:rsidR="00F42963" w:rsidRDefault="00F42963" w:rsidP="00F42963">
            <w:pPr>
              <w:pStyle w:val="TableParagraph"/>
              <w:rPr>
                <w:rFonts w:ascii="Trebuchet MS"/>
                <w:b/>
                <w:i/>
                <w:sz w:val="14"/>
              </w:rPr>
            </w:pPr>
          </w:p>
          <w:p w14:paraId="3D41083D" w14:textId="77777777" w:rsidR="00F42963" w:rsidRDefault="00F42963" w:rsidP="00F42963">
            <w:pPr>
              <w:pStyle w:val="TableParagraph"/>
              <w:spacing w:before="52"/>
              <w:rPr>
                <w:rFonts w:ascii="Trebuchet MS"/>
                <w:b/>
                <w:i/>
                <w:sz w:val="14"/>
              </w:rPr>
            </w:pPr>
          </w:p>
          <w:p w14:paraId="02E5CEDA" w14:textId="77777777" w:rsidR="00F42963" w:rsidRDefault="00F42963" w:rsidP="00F42963">
            <w:pPr>
              <w:pStyle w:val="TableParagraph"/>
              <w:spacing w:before="1"/>
              <w:ind w:left="7"/>
              <w:jc w:val="center"/>
              <w:rPr>
                <w:sz w:val="14"/>
              </w:rPr>
            </w:pPr>
            <w:r>
              <w:rPr>
                <w:spacing w:val="-5"/>
                <w:sz w:val="14"/>
              </w:rPr>
              <w:t>10</w:t>
            </w:r>
          </w:p>
        </w:tc>
        <w:tc>
          <w:tcPr>
            <w:tcW w:w="970" w:type="dxa"/>
            <w:gridSpan w:val="2"/>
          </w:tcPr>
          <w:p w14:paraId="453D27A2" w14:textId="77777777" w:rsidR="00F42963" w:rsidRDefault="00F42963" w:rsidP="00F42963">
            <w:pPr>
              <w:pStyle w:val="TableParagraph"/>
              <w:rPr>
                <w:rFonts w:ascii="Trebuchet MS"/>
                <w:b/>
                <w:i/>
                <w:sz w:val="14"/>
              </w:rPr>
            </w:pPr>
          </w:p>
          <w:p w14:paraId="562652A9" w14:textId="77777777" w:rsidR="00F42963" w:rsidRDefault="00F42963" w:rsidP="00F42963">
            <w:pPr>
              <w:pStyle w:val="TableParagraph"/>
              <w:rPr>
                <w:rFonts w:ascii="Trebuchet MS"/>
                <w:b/>
                <w:i/>
                <w:sz w:val="14"/>
              </w:rPr>
            </w:pPr>
          </w:p>
          <w:p w14:paraId="173E01F3" w14:textId="77777777" w:rsidR="00F42963" w:rsidRDefault="00F42963" w:rsidP="00F42963">
            <w:pPr>
              <w:pStyle w:val="TableParagraph"/>
              <w:rPr>
                <w:rFonts w:ascii="Trebuchet MS"/>
                <w:b/>
                <w:i/>
                <w:sz w:val="14"/>
              </w:rPr>
            </w:pPr>
          </w:p>
          <w:p w14:paraId="40DD97FA" w14:textId="77777777" w:rsidR="00F42963" w:rsidRDefault="00F42963" w:rsidP="00F42963">
            <w:pPr>
              <w:pStyle w:val="TableParagraph"/>
              <w:rPr>
                <w:rFonts w:ascii="Trebuchet MS"/>
                <w:b/>
                <w:i/>
                <w:sz w:val="14"/>
              </w:rPr>
            </w:pPr>
          </w:p>
          <w:p w14:paraId="101C1D5A" w14:textId="77777777" w:rsidR="00F42963" w:rsidRDefault="00F42963" w:rsidP="00F42963">
            <w:pPr>
              <w:pStyle w:val="TableParagraph"/>
              <w:rPr>
                <w:rFonts w:ascii="Trebuchet MS"/>
                <w:b/>
                <w:i/>
                <w:sz w:val="14"/>
              </w:rPr>
            </w:pPr>
          </w:p>
          <w:p w14:paraId="219EBCC5" w14:textId="77777777" w:rsidR="00F42963" w:rsidRDefault="00F42963" w:rsidP="00F42963">
            <w:pPr>
              <w:pStyle w:val="TableParagraph"/>
              <w:rPr>
                <w:rFonts w:ascii="Trebuchet MS"/>
                <w:b/>
                <w:i/>
                <w:sz w:val="14"/>
              </w:rPr>
            </w:pPr>
          </w:p>
          <w:p w14:paraId="61BC9872" w14:textId="77777777" w:rsidR="00F42963" w:rsidRDefault="00F42963" w:rsidP="00F42963">
            <w:pPr>
              <w:pStyle w:val="TableParagraph"/>
              <w:rPr>
                <w:rFonts w:ascii="Trebuchet MS"/>
                <w:b/>
                <w:i/>
                <w:sz w:val="14"/>
              </w:rPr>
            </w:pPr>
          </w:p>
          <w:p w14:paraId="1B31472D" w14:textId="77777777" w:rsidR="00F42963" w:rsidRDefault="00F42963" w:rsidP="00F42963">
            <w:pPr>
              <w:pStyle w:val="TableParagraph"/>
              <w:rPr>
                <w:rFonts w:ascii="Trebuchet MS"/>
                <w:b/>
                <w:i/>
                <w:sz w:val="14"/>
              </w:rPr>
            </w:pPr>
          </w:p>
          <w:p w14:paraId="4C844331" w14:textId="77777777" w:rsidR="00F42963" w:rsidRDefault="00F42963" w:rsidP="00F42963">
            <w:pPr>
              <w:pStyle w:val="TableParagraph"/>
              <w:rPr>
                <w:rFonts w:ascii="Trebuchet MS"/>
                <w:b/>
                <w:i/>
                <w:sz w:val="14"/>
              </w:rPr>
            </w:pPr>
          </w:p>
          <w:p w14:paraId="09129156" w14:textId="77777777" w:rsidR="00F42963" w:rsidRDefault="00F42963" w:rsidP="00F42963">
            <w:pPr>
              <w:pStyle w:val="TableParagraph"/>
              <w:rPr>
                <w:rFonts w:ascii="Trebuchet MS"/>
                <w:b/>
                <w:i/>
                <w:sz w:val="14"/>
              </w:rPr>
            </w:pPr>
          </w:p>
          <w:p w14:paraId="285E3E40" w14:textId="77777777" w:rsidR="00F42963" w:rsidRDefault="00F42963" w:rsidP="00F42963">
            <w:pPr>
              <w:pStyle w:val="TableParagraph"/>
              <w:rPr>
                <w:rFonts w:ascii="Trebuchet MS"/>
                <w:b/>
                <w:i/>
                <w:sz w:val="14"/>
              </w:rPr>
            </w:pPr>
          </w:p>
          <w:p w14:paraId="4286E4F5" w14:textId="77777777" w:rsidR="00F42963" w:rsidRDefault="00F42963" w:rsidP="00F42963">
            <w:pPr>
              <w:pStyle w:val="TableParagraph"/>
              <w:rPr>
                <w:rFonts w:ascii="Trebuchet MS"/>
                <w:b/>
                <w:i/>
                <w:sz w:val="14"/>
              </w:rPr>
            </w:pPr>
          </w:p>
          <w:p w14:paraId="4C0A5E53" w14:textId="77777777" w:rsidR="00F42963" w:rsidRDefault="00F42963" w:rsidP="00F42963">
            <w:pPr>
              <w:pStyle w:val="TableParagraph"/>
              <w:rPr>
                <w:rFonts w:ascii="Trebuchet MS"/>
                <w:b/>
                <w:i/>
                <w:sz w:val="14"/>
              </w:rPr>
            </w:pPr>
          </w:p>
          <w:p w14:paraId="44D16F64" w14:textId="77777777" w:rsidR="00F42963" w:rsidRDefault="00F42963" w:rsidP="00F42963">
            <w:pPr>
              <w:pStyle w:val="TableParagraph"/>
              <w:rPr>
                <w:rFonts w:ascii="Trebuchet MS"/>
                <w:b/>
                <w:i/>
                <w:sz w:val="14"/>
              </w:rPr>
            </w:pPr>
          </w:p>
          <w:p w14:paraId="31AB35FB" w14:textId="77777777" w:rsidR="00F42963" w:rsidRDefault="00F42963" w:rsidP="00F42963">
            <w:pPr>
              <w:pStyle w:val="TableParagraph"/>
              <w:spacing w:before="130"/>
              <w:rPr>
                <w:rFonts w:ascii="Trebuchet MS"/>
                <w:b/>
                <w:i/>
                <w:sz w:val="14"/>
              </w:rPr>
            </w:pPr>
          </w:p>
          <w:p w14:paraId="1042B22E" w14:textId="77777777" w:rsidR="00F42963" w:rsidRDefault="00F42963" w:rsidP="00F42963">
            <w:pPr>
              <w:pStyle w:val="TableParagraph"/>
              <w:spacing w:before="1" w:line="249" w:lineRule="auto"/>
              <w:ind w:left="162" w:firstLine="249"/>
              <w:rPr>
                <w:sz w:val="14"/>
              </w:rPr>
            </w:pPr>
            <w:r>
              <w:rPr>
                <w:spacing w:val="-6"/>
                <w:sz w:val="14"/>
              </w:rPr>
              <w:t>R$</w:t>
            </w:r>
            <w:r>
              <w:rPr>
                <w:spacing w:val="40"/>
                <w:sz w:val="14"/>
              </w:rPr>
              <w:t xml:space="preserve"> </w:t>
            </w:r>
            <w:r>
              <w:rPr>
                <w:spacing w:val="-2"/>
                <w:sz w:val="14"/>
              </w:rPr>
              <w:t>40.109,93</w:t>
            </w:r>
          </w:p>
        </w:tc>
        <w:tc>
          <w:tcPr>
            <w:tcW w:w="2051" w:type="dxa"/>
            <w:gridSpan w:val="3"/>
          </w:tcPr>
          <w:p w14:paraId="69BA59F0" w14:textId="77777777" w:rsidR="00F42963" w:rsidRDefault="00F42963" w:rsidP="00F42963">
            <w:pPr>
              <w:pStyle w:val="TableParagraph"/>
              <w:rPr>
                <w:rFonts w:ascii="Trebuchet MS"/>
                <w:b/>
                <w:i/>
                <w:sz w:val="14"/>
              </w:rPr>
            </w:pPr>
          </w:p>
          <w:p w14:paraId="2D19341D" w14:textId="77777777" w:rsidR="00F42963" w:rsidRDefault="00F42963" w:rsidP="00F42963">
            <w:pPr>
              <w:pStyle w:val="TableParagraph"/>
              <w:rPr>
                <w:rFonts w:ascii="Trebuchet MS"/>
                <w:b/>
                <w:i/>
                <w:sz w:val="14"/>
              </w:rPr>
            </w:pPr>
          </w:p>
          <w:p w14:paraId="3AF113E7" w14:textId="77777777" w:rsidR="00F42963" w:rsidRDefault="00F42963" w:rsidP="00F42963">
            <w:pPr>
              <w:pStyle w:val="TableParagraph"/>
              <w:rPr>
                <w:rFonts w:ascii="Trebuchet MS"/>
                <w:b/>
                <w:i/>
                <w:sz w:val="14"/>
              </w:rPr>
            </w:pPr>
          </w:p>
          <w:p w14:paraId="4D9556D0" w14:textId="77777777" w:rsidR="00F42963" w:rsidRDefault="00F42963" w:rsidP="00F42963">
            <w:pPr>
              <w:pStyle w:val="TableParagraph"/>
              <w:rPr>
                <w:rFonts w:ascii="Trebuchet MS"/>
                <w:b/>
                <w:i/>
                <w:sz w:val="14"/>
              </w:rPr>
            </w:pPr>
          </w:p>
          <w:p w14:paraId="753057DB" w14:textId="77777777" w:rsidR="00F42963" w:rsidRDefault="00F42963" w:rsidP="00F42963">
            <w:pPr>
              <w:pStyle w:val="TableParagraph"/>
              <w:rPr>
                <w:rFonts w:ascii="Trebuchet MS"/>
                <w:b/>
                <w:i/>
                <w:sz w:val="14"/>
              </w:rPr>
            </w:pPr>
          </w:p>
          <w:p w14:paraId="5AA754C8" w14:textId="77777777" w:rsidR="00F42963" w:rsidRDefault="00F42963" w:rsidP="00F42963">
            <w:pPr>
              <w:pStyle w:val="TableParagraph"/>
              <w:rPr>
                <w:rFonts w:ascii="Trebuchet MS"/>
                <w:b/>
                <w:i/>
                <w:sz w:val="14"/>
              </w:rPr>
            </w:pPr>
          </w:p>
          <w:p w14:paraId="606C6FF8" w14:textId="77777777" w:rsidR="00F42963" w:rsidRDefault="00F42963" w:rsidP="00F42963">
            <w:pPr>
              <w:pStyle w:val="TableParagraph"/>
              <w:rPr>
                <w:rFonts w:ascii="Trebuchet MS"/>
                <w:b/>
                <w:i/>
                <w:sz w:val="14"/>
              </w:rPr>
            </w:pPr>
          </w:p>
          <w:p w14:paraId="3B106BD7" w14:textId="77777777" w:rsidR="00F42963" w:rsidRDefault="00F42963" w:rsidP="00F42963">
            <w:pPr>
              <w:pStyle w:val="TableParagraph"/>
              <w:rPr>
                <w:rFonts w:ascii="Trebuchet MS"/>
                <w:b/>
                <w:i/>
                <w:sz w:val="14"/>
              </w:rPr>
            </w:pPr>
          </w:p>
          <w:p w14:paraId="0005DC6B" w14:textId="77777777" w:rsidR="00F42963" w:rsidRDefault="00F42963" w:rsidP="00F42963">
            <w:pPr>
              <w:pStyle w:val="TableParagraph"/>
              <w:rPr>
                <w:rFonts w:ascii="Trebuchet MS"/>
                <w:b/>
                <w:i/>
                <w:sz w:val="14"/>
              </w:rPr>
            </w:pPr>
          </w:p>
          <w:p w14:paraId="7BE5A905" w14:textId="77777777" w:rsidR="00F42963" w:rsidRDefault="00F42963" w:rsidP="00F42963">
            <w:pPr>
              <w:pStyle w:val="TableParagraph"/>
              <w:rPr>
                <w:rFonts w:ascii="Trebuchet MS"/>
                <w:b/>
                <w:i/>
                <w:sz w:val="14"/>
              </w:rPr>
            </w:pPr>
          </w:p>
          <w:p w14:paraId="34920ED8" w14:textId="77777777" w:rsidR="00F42963" w:rsidRDefault="00F42963" w:rsidP="00F42963">
            <w:pPr>
              <w:pStyle w:val="TableParagraph"/>
              <w:rPr>
                <w:rFonts w:ascii="Trebuchet MS"/>
                <w:b/>
                <w:i/>
                <w:sz w:val="14"/>
              </w:rPr>
            </w:pPr>
          </w:p>
          <w:p w14:paraId="625036A1" w14:textId="77777777" w:rsidR="00F42963" w:rsidRDefault="00F42963" w:rsidP="00F42963">
            <w:pPr>
              <w:pStyle w:val="TableParagraph"/>
              <w:rPr>
                <w:rFonts w:ascii="Trebuchet MS"/>
                <w:b/>
                <w:i/>
                <w:sz w:val="14"/>
              </w:rPr>
            </w:pPr>
          </w:p>
          <w:p w14:paraId="3A4CA73D" w14:textId="77777777" w:rsidR="00F42963" w:rsidRDefault="00F42963" w:rsidP="00F42963">
            <w:pPr>
              <w:pStyle w:val="TableParagraph"/>
              <w:rPr>
                <w:rFonts w:ascii="Trebuchet MS"/>
                <w:b/>
                <w:i/>
                <w:sz w:val="14"/>
              </w:rPr>
            </w:pPr>
          </w:p>
          <w:p w14:paraId="29B8A674" w14:textId="77777777" w:rsidR="00F42963" w:rsidRDefault="00F42963" w:rsidP="00F42963">
            <w:pPr>
              <w:pStyle w:val="TableParagraph"/>
              <w:rPr>
                <w:rFonts w:ascii="Trebuchet MS"/>
                <w:b/>
                <w:i/>
                <w:sz w:val="14"/>
              </w:rPr>
            </w:pPr>
          </w:p>
          <w:p w14:paraId="2BD67B12" w14:textId="77777777" w:rsidR="00F42963" w:rsidRDefault="00F42963" w:rsidP="00F42963">
            <w:pPr>
              <w:pStyle w:val="TableParagraph"/>
              <w:spacing w:before="130"/>
              <w:rPr>
                <w:rFonts w:ascii="Trebuchet MS"/>
                <w:b/>
                <w:i/>
                <w:sz w:val="14"/>
              </w:rPr>
            </w:pPr>
          </w:p>
          <w:p w14:paraId="5E3C2D97" w14:textId="77777777" w:rsidR="00F42963" w:rsidRDefault="00F42963" w:rsidP="00F42963">
            <w:pPr>
              <w:pStyle w:val="TableParagraph"/>
              <w:spacing w:before="1" w:line="249" w:lineRule="auto"/>
              <w:ind w:left="102" w:firstLine="349"/>
              <w:rPr>
                <w:sz w:val="14"/>
              </w:rPr>
            </w:pPr>
            <w:r>
              <w:rPr>
                <w:spacing w:val="-6"/>
                <w:sz w:val="14"/>
              </w:rPr>
              <w:t>R$</w:t>
            </w:r>
            <w:r>
              <w:rPr>
                <w:spacing w:val="40"/>
                <w:sz w:val="14"/>
              </w:rPr>
              <w:t xml:space="preserve"> </w:t>
            </w:r>
            <w:r>
              <w:rPr>
                <w:spacing w:val="-2"/>
                <w:sz w:val="14"/>
              </w:rPr>
              <w:t>401.099,30</w:t>
            </w:r>
          </w:p>
        </w:tc>
      </w:tr>
      <w:tr w:rsidR="00F42963" w14:paraId="533EF42A" w14:textId="77777777" w:rsidTr="00DE30F6">
        <w:trPr>
          <w:trHeight w:val="7512"/>
        </w:trPr>
        <w:tc>
          <w:tcPr>
            <w:tcW w:w="2441" w:type="dxa"/>
            <w:gridSpan w:val="4"/>
          </w:tcPr>
          <w:p w14:paraId="3AB8AD27" w14:textId="77777777" w:rsidR="00F42963" w:rsidRPr="009D1251" w:rsidRDefault="00F42963" w:rsidP="00F42963">
            <w:pPr>
              <w:pStyle w:val="TableParagraph"/>
              <w:spacing w:line="136" w:lineRule="exact"/>
              <w:ind w:left="54"/>
              <w:rPr>
                <w:sz w:val="14"/>
              </w:rPr>
            </w:pPr>
            <w:r w:rsidRPr="009D1251">
              <w:rPr>
                <w:sz w:val="14"/>
              </w:rPr>
              <w:lastRenderedPageBreak/>
              <w:t>TRIO ELÉTRICO – FRENTE:</w:t>
            </w:r>
          </w:p>
          <w:p w14:paraId="59D7872F" w14:textId="77777777" w:rsidR="00F42963" w:rsidRPr="009D1251" w:rsidRDefault="00F42963" w:rsidP="00F42963">
            <w:pPr>
              <w:pStyle w:val="TableParagraph"/>
              <w:spacing w:line="136" w:lineRule="exact"/>
              <w:ind w:left="54"/>
              <w:rPr>
                <w:sz w:val="14"/>
              </w:rPr>
            </w:pPr>
            <w:r w:rsidRPr="009D1251">
              <w:rPr>
                <w:sz w:val="14"/>
              </w:rPr>
              <w:t>20 FALANTES 15” GRAVES; 12</w:t>
            </w:r>
          </w:p>
          <w:p w14:paraId="3C6A03FF" w14:textId="77777777" w:rsidR="00F42963" w:rsidRPr="009D1251" w:rsidRDefault="00F42963" w:rsidP="00F42963">
            <w:pPr>
              <w:pStyle w:val="TableParagraph"/>
              <w:spacing w:line="136" w:lineRule="exact"/>
              <w:ind w:left="54"/>
              <w:rPr>
                <w:sz w:val="14"/>
              </w:rPr>
            </w:pPr>
            <w:r w:rsidRPr="009D1251">
              <w:rPr>
                <w:sz w:val="14"/>
              </w:rPr>
              <w:t>FALANTES 12” GRAVES; 08</w:t>
            </w:r>
          </w:p>
          <w:p w14:paraId="4A281305" w14:textId="77777777" w:rsidR="00F42963" w:rsidRPr="009D1251" w:rsidRDefault="00F42963" w:rsidP="00F42963">
            <w:pPr>
              <w:pStyle w:val="TableParagraph"/>
              <w:spacing w:line="136" w:lineRule="exact"/>
              <w:ind w:left="54"/>
              <w:rPr>
                <w:sz w:val="14"/>
              </w:rPr>
            </w:pPr>
            <w:r w:rsidRPr="009D1251">
              <w:rPr>
                <w:sz w:val="14"/>
              </w:rPr>
              <w:t>CORNETAS DRIVE SD 375</w:t>
            </w:r>
          </w:p>
          <w:p w14:paraId="7E6E884B" w14:textId="77777777" w:rsidR="00F42963" w:rsidRPr="009D1251" w:rsidRDefault="00F42963" w:rsidP="00F42963">
            <w:pPr>
              <w:pStyle w:val="TableParagraph"/>
              <w:spacing w:line="136" w:lineRule="exact"/>
              <w:ind w:left="54"/>
              <w:rPr>
                <w:sz w:val="14"/>
              </w:rPr>
            </w:pPr>
            <w:r w:rsidRPr="009D1251">
              <w:rPr>
                <w:sz w:val="14"/>
              </w:rPr>
              <w:t>FUNDO: 20 FALANTES 15”</w:t>
            </w:r>
          </w:p>
          <w:p w14:paraId="716FB182" w14:textId="77777777" w:rsidR="00F42963" w:rsidRPr="009D1251" w:rsidRDefault="00F42963" w:rsidP="00F42963">
            <w:pPr>
              <w:pStyle w:val="TableParagraph"/>
              <w:spacing w:line="136" w:lineRule="exact"/>
              <w:ind w:left="54"/>
              <w:rPr>
                <w:sz w:val="14"/>
              </w:rPr>
            </w:pPr>
            <w:r w:rsidRPr="009D1251">
              <w:rPr>
                <w:sz w:val="14"/>
              </w:rPr>
              <w:t>GRAVES; 12 FALANTES MÉDIOGRAVE;</w:t>
            </w:r>
          </w:p>
          <w:p w14:paraId="64F9C9A0" w14:textId="77777777" w:rsidR="00F42963" w:rsidRPr="009D1251" w:rsidRDefault="00F42963" w:rsidP="00F42963">
            <w:pPr>
              <w:pStyle w:val="TableParagraph"/>
              <w:spacing w:line="136" w:lineRule="exact"/>
              <w:ind w:left="54"/>
              <w:rPr>
                <w:sz w:val="14"/>
              </w:rPr>
            </w:pPr>
            <w:r w:rsidRPr="009D1251">
              <w:rPr>
                <w:sz w:val="14"/>
              </w:rPr>
              <w:t>08 CORNETAS DRIVE</w:t>
            </w:r>
          </w:p>
          <w:p w14:paraId="5DB8F3A3" w14:textId="77777777" w:rsidR="00F42963" w:rsidRPr="009D1251" w:rsidRDefault="00F42963" w:rsidP="00F42963">
            <w:pPr>
              <w:pStyle w:val="TableParagraph"/>
              <w:spacing w:line="136" w:lineRule="exact"/>
              <w:ind w:left="54"/>
              <w:rPr>
                <w:sz w:val="14"/>
              </w:rPr>
            </w:pPr>
            <w:r w:rsidRPr="009D1251">
              <w:rPr>
                <w:sz w:val="14"/>
              </w:rPr>
              <w:t>SD 375. LATERAL DIREITA: 20</w:t>
            </w:r>
          </w:p>
          <w:p w14:paraId="1B679F5D" w14:textId="77777777" w:rsidR="00F42963" w:rsidRPr="009D1251" w:rsidRDefault="00F42963" w:rsidP="00F42963">
            <w:pPr>
              <w:pStyle w:val="TableParagraph"/>
              <w:spacing w:line="136" w:lineRule="exact"/>
              <w:ind w:left="54"/>
              <w:rPr>
                <w:sz w:val="14"/>
              </w:rPr>
            </w:pPr>
            <w:r w:rsidRPr="009D1251">
              <w:rPr>
                <w:sz w:val="14"/>
              </w:rPr>
              <w:t>FALANTES 15” GRAVE; 16</w:t>
            </w:r>
          </w:p>
          <w:p w14:paraId="715982E1" w14:textId="77777777" w:rsidR="00F42963" w:rsidRPr="009D1251" w:rsidRDefault="00F42963" w:rsidP="00F42963">
            <w:pPr>
              <w:pStyle w:val="TableParagraph"/>
              <w:spacing w:line="136" w:lineRule="exact"/>
              <w:ind w:left="54"/>
              <w:rPr>
                <w:sz w:val="14"/>
              </w:rPr>
            </w:pPr>
            <w:r w:rsidRPr="009D1251">
              <w:rPr>
                <w:sz w:val="14"/>
              </w:rPr>
              <w:t>FALANTES 12” MÉDIO-GRAVE;</w:t>
            </w:r>
          </w:p>
          <w:p w14:paraId="11FEF89D" w14:textId="77777777" w:rsidR="00F42963" w:rsidRPr="009D1251" w:rsidRDefault="00F42963" w:rsidP="00F42963">
            <w:pPr>
              <w:pStyle w:val="TableParagraph"/>
              <w:spacing w:line="136" w:lineRule="exact"/>
              <w:ind w:left="54"/>
              <w:rPr>
                <w:sz w:val="14"/>
              </w:rPr>
            </w:pPr>
            <w:r w:rsidRPr="009D1251">
              <w:rPr>
                <w:sz w:val="14"/>
              </w:rPr>
              <w:t>08 CORNETAS DRIVE D 400; 16</w:t>
            </w:r>
          </w:p>
          <w:p w14:paraId="7D9450B6" w14:textId="77777777" w:rsidR="00F42963" w:rsidRPr="009D1251" w:rsidRDefault="00F42963" w:rsidP="00F42963">
            <w:pPr>
              <w:pStyle w:val="TableParagraph"/>
              <w:spacing w:line="136" w:lineRule="exact"/>
              <w:ind w:left="54"/>
              <w:rPr>
                <w:sz w:val="14"/>
              </w:rPr>
            </w:pPr>
            <w:r w:rsidRPr="009D1251">
              <w:rPr>
                <w:sz w:val="14"/>
              </w:rPr>
              <w:t>TWITEERS ST 302. LATERAL</w:t>
            </w:r>
          </w:p>
          <w:p w14:paraId="3DE9405E" w14:textId="77777777" w:rsidR="00F42963" w:rsidRPr="009D1251" w:rsidRDefault="00F42963" w:rsidP="00F42963">
            <w:pPr>
              <w:pStyle w:val="TableParagraph"/>
              <w:spacing w:line="136" w:lineRule="exact"/>
              <w:ind w:left="54"/>
              <w:rPr>
                <w:sz w:val="14"/>
              </w:rPr>
            </w:pPr>
            <w:r w:rsidRPr="009D1251">
              <w:rPr>
                <w:sz w:val="14"/>
              </w:rPr>
              <w:t>ESQUERDA: 20 FALANTES 15”</w:t>
            </w:r>
          </w:p>
          <w:p w14:paraId="38571F81" w14:textId="77777777" w:rsidR="00F42963" w:rsidRPr="009D1251" w:rsidRDefault="00F42963" w:rsidP="00F42963">
            <w:pPr>
              <w:pStyle w:val="TableParagraph"/>
              <w:spacing w:line="136" w:lineRule="exact"/>
              <w:ind w:left="54"/>
              <w:rPr>
                <w:sz w:val="14"/>
              </w:rPr>
            </w:pPr>
            <w:r w:rsidRPr="009D1251">
              <w:rPr>
                <w:sz w:val="14"/>
              </w:rPr>
              <w:t>GRAVE; 16 FALANTES 12”</w:t>
            </w:r>
          </w:p>
          <w:p w14:paraId="01606B0A" w14:textId="77777777" w:rsidR="00F42963" w:rsidRPr="009D1251" w:rsidRDefault="00F42963" w:rsidP="00F42963">
            <w:pPr>
              <w:pStyle w:val="TableParagraph"/>
              <w:spacing w:line="136" w:lineRule="exact"/>
              <w:ind w:left="54"/>
              <w:rPr>
                <w:sz w:val="14"/>
              </w:rPr>
            </w:pPr>
            <w:r w:rsidRPr="009D1251">
              <w:rPr>
                <w:sz w:val="14"/>
              </w:rPr>
              <w:t>MÉDIO-GRAVE; 08 CORNETAS</w:t>
            </w:r>
          </w:p>
          <w:p w14:paraId="6AF70392" w14:textId="77777777" w:rsidR="00F42963" w:rsidRPr="009D1251" w:rsidRDefault="00F42963" w:rsidP="00F42963">
            <w:pPr>
              <w:pStyle w:val="TableParagraph"/>
              <w:spacing w:line="136" w:lineRule="exact"/>
              <w:ind w:left="54"/>
              <w:rPr>
                <w:sz w:val="14"/>
              </w:rPr>
            </w:pPr>
            <w:r w:rsidRPr="009D1251">
              <w:rPr>
                <w:sz w:val="14"/>
              </w:rPr>
              <w:t>DRIVE D 400; 16 TWITEERS SR</w:t>
            </w:r>
          </w:p>
          <w:p w14:paraId="2150E6F0" w14:textId="77777777" w:rsidR="00F42963" w:rsidRPr="009D1251" w:rsidRDefault="00F42963" w:rsidP="00F42963">
            <w:pPr>
              <w:pStyle w:val="TableParagraph"/>
              <w:spacing w:line="136" w:lineRule="exact"/>
              <w:ind w:left="54"/>
              <w:rPr>
                <w:sz w:val="14"/>
              </w:rPr>
            </w:pPr>
            <w:r w:rsidRPr="009D1251">
              <w:rPr>
                <w:sz w:val="14"/>
              </w:rPr>
              <w:t>302. PERIFÉRICOS: 01 MESA DE</w:t>
            </w:r>
          </w:p>
          <w:p w14:paraId="37B83D9C" w14:textId="77777777" w:rsidR="00F42963" w:rsidRPr="009D1251" w:rsidRDefault="00F42963" w:rsidP="00F42963">
            <w:pPr>
              <w:pStyle w:val="TableParagraph"/>
              <w:spacing w:line="136" w:lineRule="exact"/>
              <w:ind w:left="54"/>
              <w:rPr>
                <w:sz w:val="14"/>
              </w:rPr>
            </w:pPr>
            <w:r w:rsidRPr="009D1251">
              <w:rPr>
                <w:sz w:val="14"/>
              </w:rPr>
              <w:t>SOM DIGITAL 32 CANAIS; 01</w:t>
            </w:r>
          </w:p>
          <w:p w14:paraId="32205AE5" w14:textId="77777777" w:rsidR="00F42963" w:rsidRPr="009D1251" w:rsidRDefault="00F42963" w:rsidP="00F42963">
            <w:pPr>
              <w:pStyle w:val="TableParagraph"/>
              <w:spacing w:line="136" w:lineRule="exact"/>
              <w:ind w:left="54"/>
              <w:rPr>
                <w:sz w:val="14"/>
              </w:rPr>
            </w:pPr>
            <w:r w:rsidRPr="009D1251">
              <w:rPr>
                <w:sz w:val="14"/>
              </w:rPr>
              <w:t>EQUALIZADOR 2313 XS; 02</w:t>
            </w:r>
          </w:p>
          <w:p w14:paraId="1E4BD923" w14:textId="77777777" w:rsidR="00F42963" w:rsidRPr="009D1251" w:rsidRDefault="00F42963" w:rsidP="00F42963">
            <w:pPr>
              <w:pStyle w:val="TableParagraph"/>
              <w:spacing w:line="136" w:lineRule="exact"/>
              <w:ind w:left="54"/>
              <w:rPr>
                <w:sz w:val="14"/>
              </w:rPr>
            </w:pPr>
            <w:r w:rsidRPr="009D1251">
              <w:rPr>
                <w:sz w:val="14"/>
              </w:rPr>
              <w:t>CROSSOVER DIGITAL; 01</w:t>
            </w:r>
          </w:p>
          <w:p w14:paraId="5ED5D44D" w14:textId="77777777" w:rsidR="00F42963" w:rsidRPr="009D1251" w:rsidRDefault="00F42963" w:rsidP="00F42963">
            <w:pPr>
              <w:pStyle w:val="TableParagraph"/>
              <w:spacing w:line="136" w:lineRule="exact"/>
              <w:ind w:left="54"/>
              <w:rPr>
                <w:sz w:val="14"/>
              </w:rPr>
            </w:pPr>
            <w:r w:rsidRPr="009D1251">
              <w:rPr>
                <w:sz w:val="14"/>
              </w:rPr>
              <w:t>PROCESSADOR DE EFEITO</w:t>
            </w:r>
          </w:p>
          <w:p w14:paraId="4C3E7DD7" w14:textId="77777777" w:rsidR="00F42963" w:rsidRPr="009D1251" w:rsidRDefault="00F42963" w:rsidP="00F42963">
            <w:pPr>
              <w:pStyle w:val="TableParagraph"/>
              <w:spacing w:line="136" w:lineRule="exact"/>
              <w:ind w:left="54"/>
              <w:rPr>
                <w:sz w:val="14"/>
              </w:rPr>
            </w:pPr>
            <w:r w:rsidRPr="009D1251">
              <w:rPr>
                <w:sz w:val="14"/>
              </w:rPr>
              <w:t>DIGITAL; 01 COMPRESSOR</w:t>
            </w:r>
          </w:p>
          <w:p w14:paraId="146E8237" w14:textId="77777777" w:rsidR="00F42963" w:rsidRPr="009D1251" w:rsidRDefault="00F42963" w:rsidP="00F42963">
            <w:pPr>
              <w:pStyle w:val="TableParagraph"/>
              <w:spacing w:line="136" w:lineRule="exact"/>
              <w:ind w:left="54"/>
              <w:rPr>
                <w:sz w:val="14"/>
              </w:rPr>
            </w:pPr>
            <w:r w:rsidRPr="009D1251">
              <w:rPr>
                <w:sz w:val="14"/>
              </w:rPr>
              <w:t>GATE. AMPLIFICADORES: 07</w:t>
            </w:r>
          </w:p>
          <w:p w14:paraId="6E863B0A" w14:textId="77777777" w:rsidR="00F42963" w:rsidRPr="009D1251" w:rsidRDefault="00F42963" w:rsidP="00F42963">
            <w:pPr>
              <w:pStyle w:val="TableParagraph"/>
              <w:spacing w:line="136" w:lineRule="exact"/>
              <w:ind w:left="54"/>
              <w:rPr>
                <w:sz w:val="14"/>
              </w:rPr>
            </w:pPr>
            <w:r w:rsidRPr="009D1251">
              <w:rPr>
                <w:sz w:val="14"/>
              </w:rPr>
              <w:t>AMPLIFICADORES 803; 05</w:t>
            </w:r>
          </w:p>
          <w:p w14:paraId="2E93DE47" w14:textId="77777777" w:rsidR="00F42963" w:rsidRPr="009D1251" w:rsidRDefault="00F42963" w:rsidP="00F42963">
            <w:pPr>
              <w:pStyle w:val="TableParagraph"/>
              <w:spacing w:line="136" w:lineRule="exact"/>
              <w:ind w:left="54"/>
              <w:rPr>
                <w:sz w:val="14"/>
              </w:rPr>
            </w:pPr>
            <w:r w:rsidRPr="009D1251">
              <w:rPr>
                <w:sz w:val="14"/>
              </w:rPr>
              <w:t>AMPLIFICADORES 703; 06</w:t>
            </w:r>
          </w:p>
          <w:p w14:paraId="79C31624" w14:textId="77777777" w:rsidR="00F42963" w:rsidRPr="009D1251" w:rsidRDefault="00F42963" w:rsidP="00F42963">
            <w:pPr>
              <w:pStyle w:val="TableParagraph"/>
              <w:spacing w:line="136" w:lineRule="exact"/>
              <w:ind w:left="54"/>
              <w:rPr>
                <w:sz w:val="14"/>
              </w:rPr>
            </w:pPr>
            <w:r w:rsidRPr="009D1251">
              <w:rPr>
                <w:sz w:val="14"/>
              </w:rPr>
              <w:t>AMPLIFICADORES NA 2200; 04</w:t>
            </w:r>
          </w:p>
          <w:p w14:paraId="4C3566CD" w14:textId="77777777" w:rsidR="00F42963" w:rsidRPr="009D1251" w:rsidRDefault="00F42963" w:rsidP="00F42963">
            <w:pPr>
              <w:pStyle w:val="TableParagraph"/>
              <w:spacing w:line="136" w:lineRule="exact"/>
              <w:ind w:left="54"/>
              <w:rPr>
                <w:sz w:val="14"/>
              </w:rPr>
            </w:pPr>
            <w:r w:rsidRPr="009D1251">
              <w:rPr>
                <w:sz w:val="14"/>
              </w:rPr>
              <w:t>AMPLIFICADORES. SISTEMA</w:t>
            </w:r>
          </w:p>
          <w:p w14:paraId="37B5ACE7" w14:textId="77777777" w:rsidR="00F42963" w:rsidRPr="009D1251" w:rsidRDefault="00F42963" w:rsidP="00F42963">
            <w:pPr>
              <w:pStyle w:val="TableParagraph"/>
              <w:spacing w:line="136" w:lineRule="exact"/>
              <w:ind w:left="54"/>
              <w:rPr>
                <w:sz w:val="14"/>
              </w:rPr>
            </w:pPr>
            <w:r w:rsidRPr="009D1251">
              <w:rPr>
                <w:sz w:val="14"/>
              </w:rPr>
              <w:t>DE PALCO: 04 MONITORES DE</w:t>
            </w:r>
          </w:p>
          <w:p w14:paraId="4FB6D902" w14:textId="77777777" w:rsidR="00F42963" w:rsidRPr="009D1251" w:rsidRDefault="00F42963" w:rsidP="00F42963">
            <w:pPr>
              <w:pStyle w:val="TableParagraph"/>
              <w:spacing w:line="136" w:lineRule="exact"/>
              <w:ind w:left="54"/>
              <w:rPr>
                <w:sz w:val="14"/>
              </w:rPr>
            </w:pPr>
            <w:r w:rsidRPr="009D1251">
              <w:rPr>
                <w:sz w:val="14"/>
              </w:rPr>
              <w:t>VOZ; 01 RETORNO DE BATERIA</w:t>
            </w:r>
          </w:p>
          <w:p w14:paraId="34AFF952" w14:textId="77777777" w:rsidR="00F42963" w:rsidRPr="009D1251" w:rsidRDefault="00F42963" w:rsidP="00F42963">
            <w:pPr>
              <w:pStyle w:val="TableParagraph"/>
              <w:spacing w:line="136" w:lineRule="exact"/>
              <w:ind w:left="54"/>
              <w:rPr>
                <w:sz w:val="14"/>
              </w:rPr>
            </w:pPr>
            <w:r w:rsidRPr="009D1251">
              <w:rPr>
                <w:sz w:val="14"/>
              </w:rPr>
              <w:t>(VIA FONE); 01 BATERIA</w:t>
            </w:r>
          </w:p>
          <w:p w14:paraId="5DFC7F3A" w14:textId="77777777" w:rsidR="00F42963" w:rsidRPr="009D1251" w:rsidRDefault="00F42963" w:rsidP="00F42963">
            <w:pPr>
              <w:pStyle w:val="TableParagraph"/>
              <w:spacing w:line="136" w:lineRule="exact"/>
              <w:ind w:left="54"/>
              <w:rPr>
                <w:sz w:val="14"/>
              </w:rPr>
            </w:pPr>
            <w:r w:rsidRPr="009D1251">
              <w:rPr>
                <w:sz w:val="14"/>
              </w:rPr>
              <w:t>ELETRÔNICA DM5; 01</w:t>
            </w:r>
          </w:p>
          <w:p w14:paraId="3AA9B601" w14:textId="77777777" w:rsidR="00F42963" w:rsidRPr="009D1251" w:rsidRDefault="00F42963" w:rsidP="00F42963">
            <w:pPr>
              <w:pStyle w:val="TableParagraph"/>
              <w:spacing w:line="136" w:lineRule="exact"/>
              <w:ind w:left="54"/>
              <w:rPr>
                <w:sz w:val="14"/>
              </w:rPr>
            </w:pPr>
            <w:r w:rsidRPr="009D1251">
              <w:rPr>
                <w:sz w:val="14"/>
              </w:rPr>
              <w:t>RETORNO PARA GUITARRA</w:t>
            </w:r>
          </w:p>
          <w:p w14:paraId="1BB8075A" w14:textId="77777777" w:rsidR="00F42963" w:rsidRPr="009D1251" w:rsidRDefault="00F42963" w:rsidP="00F42963">
            <w:pPr>
              <w:pStyle w:val="TableParagraph"/>
              <w:spacing w:line="136" w:lineRule="exact"/>
              <w:ind w:left="54"/>
              <w:rPr>
                <w:sz w:val="14"/>
              </w:rPr>
            </w:pPr>
            <w:r w:rsidRPr="009D1251">
              <w:rPr>
                <w:sz w:val="14"/>
              </w:rPr>
              <w:t>(VIA FONE); 01 RETORNO PARA</w:t>
            </w:r>
          </w:p>
          <w:p w14:paraId="7DFECA01" w14:textId="77777777" w:rsidR="00F42963" w:rsidRPr="009D1251" w:rsidRDefault="00F42963" w:rsidP="00F42963">
            <w:pPr>
              <w:pStyle w:val="TableParagraph"/>
              <w:spacing w:line="136" w:lineRule="exact"/>
              <w:ind w:left="54"/>
              <w:rPr>
                <w:sz w:val="14"/>
              </w:rPr>
            </w:pPr>
            <w:r w:rsidRPr="009D1251">
              <w:rPr>
                <w:sz w:val="14"/>
              </w:rPr>
              <w:t>CONTRABAIXO (VIA FONE); 01</w:t>
            </w:r>
          </w:p>
          <w:p w14:paraId="32987F0D" w14:textId="77777777" w:rsidR="00F42963" w:rsidRPr="009D1251" w:rsidRDefault="00F42963" w:rsidP="00F42963">
            <w:pPr>
              <w:pStyle w:val="TableParagraph"/>
              <w:spacing w:line="136" w:lineRule="exact"/>
              <w:ind w:left="54"/>
              <w:rPr>
                <w:sz w:val="14"/>
              </w:rPr>
            </w:pPr>
            <w:r w:rsidRPr="009D1251">
              <w:rPr>
                <w:sz w:val="14"/>
              </w:rPr>
              <w:t>MICROFONE SEM FIO SM 58; 20</w:t>
            </w:r>
          </w:p>
          <w:p w14:paraId="1F4EE4C6" w14:textId="77777777" w:rsidR="00F42963" w:rsidRPr="009D1251" w:rsidRDefault="00F42963" w:rsidP="00F42963">
            <w:pPr>
              <w:pStyle w:val="TableParagraph"/>
              <w:spacing w:line="136" w:lineRule="exact"/>
              <w:ind w:left="54"/>
              <w:rPr>
                <w:sz w:val="14"/>
              </w:rPr>
            </w:pPr>
            <w:r w:rsidRPr="009D1251">
              <w:rPr>
                <w:sz w:val="14"/>
              </w:rPr>
              <w:t>MICROFONES COM FIO; 10</w:t>
            </w:r>
          </w:p>
          <w:p w14:paraId="30AB4B9C" w14:textId="77777777" w:rsidR="00F42963" w:rsidRPr="009D1251" w:rsidRDefault="00F42963" w:rsidP="00F42963">
            <w:pPr>
              <w:pStyle w:val="TableParagraph"/>
              <w:spacing w:line="136" w:lineRule="exact"/>
              <w:ind w:left="54"/>
              <w:rPr>
                <w:sz w:val="14"/>
              </w:rPr>
            </w:pPr>
            <w:r w:rsidRPr="009D1251">
              <w:rPr>
                <w:sz w:val="14"/>
              </w:rPr>
              <w:t>PEDESTAIS; 10 GARRAS; 07 VIA</w:t>
            </w:r>
          </w:p>
          <w:p w14:paraId="368064AF" w14:textId="77777777" w:rsidR="00F42963" w:rsidRPr="009D1251" w:rsidRDefault="00F42963" w:rsidP="00F42963">
            <w:pPr>
              <w:pStyle w:val="TableParagraph"/>
              <w:spacing w:line="136" w:lineRule="exact"/>
              <w:ind w:left="54"/>
              <w:rPr>
                <w:sz w:val="14"/>
              </w:rPr>
            </w:pPr>
            <w:r w:rsidRPr="009D1251">
              <w:rPr>
                <w:sz w:val="14"/>
              </w:rPr>
              <w:t>FONE; SISTEMA DE VIA FONE –</w:t>
            </w:r>
          </w:p>
          <w:p w14:paraId="76A34C36" w14:textId="77777777" w:rsidR="00F42963" w:rsidRPr="009D1251" w:rsidRDefault="00F42963" w:rsidP="00F42963">
            <w:pPr>
              <w:pStyle w:val="TableParagraph"/>
              <w:spacing w:line="136" w:lineRule="exact"/>
              <w:ind w:left="54"/>
              <w:rPr>
                <w:sz w:val="14"/>
              </w:rPr>
            </w:pPr>
            <w:r w:rsidRPr="009D1251">
              <w:rPr>
                <w:sz w:val="14"/>
              </w:rPr>
              <w:t>TOTAL 07. PRODUÇÃO E</w:t>
            </w:r>
          </w:p>
          <w:p w14:paraId="71AFAE1F" w14:textId="77777777" w:rsidR="00F42963" w:rsidRPr="009D1251" w:rsidRDefault="00F42963" w:rsidP="00F42963">
            <w:pPr>
              <w:pStyle w:val="TableParagraph"/>
              <w:spacing w:line="136" w:lineRule="exact"/>
              <w:ind w:left="54"/>
              <w:rPr>
                <w:sz w:val="14"/>
              </w:rPr>
            </w:pPr>
            <w:r w:rsidRPr="009D1251">
              <w:rPr>
                <w:sz w:val="14"/>
              </w:rPr>
              <w:t>PESSOAL: EQUIPE TÉCNICA: 01</w:t>
            </w:r>
          </w:p>
          <w:p w14:paraId="7BB7DADC" w14:textId="77777777" w:rsidR="00F42963" w:rsidRPr="009D1251" w:rsidRDefault="00F42963" w:rsidP="00F42963">
            <w:pPr>
              <w:pStyle w:val="TableParagraph"/>
              <w:spacing w:line="136" w:lineRule="exact"/>
              <w:ind w:left="54"/>
              <w:rPr>
                <w:sz w:val="14"/>
              </w:rPr>
            </w:pPr>
            <w:r w:rsidRPr="009D1251">
              <w:rPr>
                <w:sz w:val="14"/>
              </w:rPr>
              <w:t>MOTORISTA HABILITADO; 01</w:t>
            </w:r>
          </w:p>
          <w:p w14:paraId="57543703" w14:textId="77777777" w:rsidR="00F42963" w:rsidRPr="009D1251" w:rsidRDefault="00F42963" w:rsidP="00F42963">
            <w:pPr>
              <w:pStyle w:val="TableParagraph"/>
              <w:spacing w:line="136" w:lineRule="exact"/>
              <w:ind w:left="54"/>
              <w:rPr>
                <w:sz w:val="14"/>
              </w:rPr>
            </w:pPr>
            <w:r w:rsidRPr="009D1251">
              <w:rPr>
                <w:sz w:val="14"/>
              </w:rPr>
              <w:t>TÉCNICO DE SOM; 01</w:t>
            </w:r>
          </w:p>
          <w:p w14:paraId="54CF4920" w14:textId="77777777" w:rsidR="00F42963" w:rsidRPr="009D1251" w:rsidRDefault="00F42963" w:rsidP="00F42963">
            <w:pPr>
              <w:pStyle w:val="TableParagraph"/>
              <w:spacing w:line="136" w:lineRule="exact"/>
              <w:ind w:left="54"/>
              <w:rPr>
                <w:sz w:val="14"/>
              </w:rPr>
            </w:pPr>
            <w:r w:rsidRPr="009D1251">
              <w:rPr>
                <w:sz w:val="14"/>
              </w:rPr>
              <w:t>ELETRICISTA RESPONSÁVEL</w:t>
            </w:r>
          </w:p>
          <w:p w14:paraId="2F354511" w14:textId="77777777" w:rsidR="00F42963" w:rsidRPr="009D1251" w:rsidRDefault="00F42963" w:rsidP="00F42963">
            <w:pPr>
              <w:pStyle w:val="TableParagraph"/>
              <w:spacing w:line="136" w:lineRule="exact"/>
              <w:ind w:left="54"/>
              <w:rPr>
                <w:sz w:val="14"/>
              </w:rPr>
            </w:pPr>
            <w:r w:rsidRPr="009D1251">
              <w:rPr>
                <w:sz w:val="14"/>
              </w:rPr>
              <w:t>PELO GRUPO GERADOR.</w:t>
            </w:r>
          </w:p>
          <w:p w14:paraId="29A75AFE" w14:textId="77777777" w:rsidR="00F42963" w:rsidRPr="009D1251" w:rsidRDefault="00F42963" w:rsidP="00F42963">
            <w:pPr>
              <w:pStyle w:val="TableParagraph"/>
              <w:spacing w:line="136" w:lineRule="exact"/>
              <w:ind w:left="54"/>
              <w:rPr>
                <w:sz w:val="14"/>
              </w:rPr>
            </w:pPr>
            <w:r w:rsidRPr="009D1251">
              <w:rPr>
                <w:sz w:val="14"/>
              </w:rPr>
              <w:t>OUTROS: CAMINHÃO</w:t>
            </w:r>
          </w:p>
          <w:p w14:paraId="145A967F" w14:textId="77777777" w:rsidR="00F42963" w:rsidRPr="009D1251" w:rsidRDefault="00F42963" w:rsidP="00F42963">
            <w:pPr>
              <w:pStyle w:val="TableParagraph"/>
              <w:spacing w:line="136" w:lineRule="exact"/>
              <w:ind w:left="54"/>
              <w:rPr>
                <w:sz w:val="14"/>
              </w:rPr>
            </w:pPr>
            <w:r w:rsidRPr="009D1251">
              <w:rPr>
                <w:sz w:val="14"/>
              </w:rPr>
              <w:t>TRUNCADO; 01 GRUPO</w:t>
            </w:r>
          </w:p>
          <w:p w14:paraId="724C3FE7" w14:textId="77777777" w:rsidR="00F42963" w:rsidRPr="009D1251" w:rsidRDefault="00F42963" w:rsidP="00F42963">
            <w:pPr>
              <w:pStyle w:val="TableParagraph"/>
              <w:spacing w:line="136" w:lineRule="exact"/>
              <w:ind w:left="54"/>
              <w:rPr>
                <w:sz w:val="14"/>
              </w:rPr>
            </w:pPr>
            <w:r w:rsidRPr="009D1251">
              <w:rPr>
                <w:sz w:val="14"/>
              </w:rPr>
              <w:t>GERADOR 60 KVA; 12</w:t>
            </w:r>
          </w:p>
          <w:p w14:paraId="723C82D7" w14:textId="77777777" w:rsidR="00F42963" w:rsidRPr="009D1251" w:rsidRDefault="00F42963" w:rsidP="00F42963">
            <w:pPr>
              <w:pStyle w:val="TableParagraph"/>
              <w:spacing w:line="136" w:lineRule="exact"/>
              <w:ind w:left="54"/>
              <w:rPr>
                <w:sz w:val="14"/>
              </w:rPr>
            </w:pPr>
            <w:r w:rsidRPr="009D1251">
              <w:rPr>
                <w:sz w:val="14"/>
              </w:rPr>
              <w:t>REFLETORES 500W; ESPAÇO</w:t>
            </w:r>
          </w:p>
          <w:p w14:paraId="1674711D" w14:textId="77777777" w:rsidR="00F42963" w:rsidRPr="009D1251" w:rsidRDefault="00F42963" w:rsidP="00F42963">
            <w:pPr>
              <w:pStyle w:val="TableParagraph"/>
              <w:spacing w:line="136" w:lineRule="exact"/>
              <w:ind w:left="54"/>
              <w:rPr>
                <w:sz w:val="14"/>
              </w:rPr>
            </w:pPr>
            <w:r w:rsidRPr="009D1251">
              <w:rPr>
                <w:sz w:val="14"/>
              </w:rPr>
              <w:t>INTERNO COM BANHEIRO.</w:t>
            </w:r>
          </w:p>
          <w:p w14:paraId="0C241485" w14:textId="77777777" w:rsidR="00F42963" w:rsidRPr="009D1251" w:rsidRDefault="00F42963" w:rsidP="00F42963">
            <w:pPr>
              <w:pStyle w:val="TableParagraph"/>
              <w:spacing w:line="136" w:lineRule="exact"/>
              <w:ind w:left="54"/>
              <w:rPr>
                <w:sz w:val="14"/>
              </w:rPr>
            </w:pPr>
            <w:r w:rsidRPr="009D1251">
              <w:rPr>
                <w:sz w:val="14"/>
              </w:rPr>
              <w:t>LARGURA – 3,60M / ALTURA –</w:t>
            </w:r>
          </w:p>
          <w:p w14:paraId="5F33E185" w14:textId="77777777" w:rsidR="00F42963" w:rsidRPr="009D1251" w:rsidRDefault="00F42963" w:rsidP="00F42963">
            <w:pPr>
              <w:pStyle w:val="TableParagraph"/>
              <w:spacing w:line="136" w:lineRule="exact"/>
              <w:ind w:left="54"/>
              <w:rPr>
                <w:sz w:val="14"/>
              </w:rPr>
            </w:pPr>
            <w:r w:rsidRPr="009D1251">
              <w:rPr>
                <w:sz w:val="14"/>
              </w:rPr>
              <w:t>4,10M / COMPRIMENTO 12,00M</w:t>
            </w:r>
          </w:p>
          <w:p w14:paraId="645F95CA" w14:textId="77777777" w:rsidR="00F42963" w:rsidRDefault="00F42963" w:rsidP="00F42963">
            <w:pPr>
              <w:pStyle w:val="TableParagraph"/>
              <w:spacing w:line="136" w:lineRule="exact"/>
              <w:rPr>
                <w:sz w:val="14"/>
              </w:rPr>
            </w:pPr>
          </w:p>
          <w:p w14:paraId="4202447E"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Obs: (Será utilizadas</w:t>
            </w:r>
          </w:p>
          <w:p w14:paraId="6C0A7501" w14:textId="77777777" w:rsidR="00F42963" w:rsidRDefault="00F42963" w:rsidP="00F42963">
            <w:pPr>
              <w:pStyle w:val="TableParagraph"/>
              <w:spacing w:line="136" w:lineRule="exact"/>
              <w:ind w:left="54"/>
              <w:rPr>
                <w:sz w:val="14"/>
              </w:rPr>
            </w:pPr>
            <w:r>
              <w:rPr>
                <w:rFonts w:ascii="Arial" w:hAnsi="Arial" w:cs="Arial"/>
                <w:sz w:val="14"/>
              </w:rPr>
              <w:t>as diárias em</w:t>
            </w:r>
            <w:r w:rsidRPr="009D1251">
              <w:rPr>
                <w:rFonts w:ascii="Arial" w:hAnsi="Arial" w:cs="Arial"/>
                <w:sz w:val="14"/>
              </w:rPr>
              <w:t xml:space="preserve"> eventos</w:t>
            </w:r>
            <w:r>
              <w:rPr>
                <w:rFonts w:ascii="Arial" w:hAnsi="Arial" w:cs="Arial"/>
                <w:sz w:val="14"/>
              </w:rPr>
              <w:t xml:space="preserve"> Diversos</w:t>
            </w:r>
          </w:p>
        </w:tc>
        <w:tc>
          <w:tcPr>
            <w:tcW w:w="1051" w:type="dxa"/>
            <w:gridSpan w:val="3"/>
          </w:tcPr>
          <w:p w14:paraId="6837A265" w14:textId="77777777" w:rsidR="00F42963" w:rsidRDefault="00F42963" w:rsidP="00F42963">
            <w:pPr>
              <w:pStyle w:val="TableParagraph"/>
              <w:spacing w:before="1"/>
              <w:ind w:left="161"/>
              <w:rPr>
                <w:rFonts w:ascii="Arial"/>
                <w:b/>
                <w:sz w:val="14"/>
              </w:rPr>
            </w:pPr>
          </w:p>
          <w:p w14:paraId="395DE06C" w14:textId="33BCB0B6" w:rsidR="00F42963" w:rsidRDefault="00F42963" w:rsidP="00F42963">
            <w:pPr>
              <w:pStyle w:val="TableParagraph"/>
              <w:spacing w:before="1"/>
              <w:ind w:left="161"/>
              <w:rPr>
                <w:rFonts w:ascii="Arial"/>
                <w:b/>
                <w:sz w:val="14"/>
              </w:rPr>
            </w:pPr>
          </w:p>
        </w:tc>
        <w:tc>
          <w:tcPr>
            <w:tcW w:w="1485" w:type="dxa"/>
            <w:gridSpan w:val="3"/>
          </w:tcPr>
          <w:p w14:paraId="61776001" w14:textId="77777777" w:rsidR="00F42963" w:rsidRDefault="00F42963" w:rsidP="00F42963">
            <w:pPr>
              <w:pStyle w:val="TableParagraph"/>
              <w:spacing w:before="1"/>
              <w:ind w:left="327"/>
              <w:rPr>
                <w:rFonts w:ascii="Arial"/>
                <w:b/>
                <w:sz w:val="14"/>
              </w:rPr>
            </w:pPr>
          </w:p>
          <w:p w14:paraId="3BAAFF39" w14:textId="77777777" w:rsidR="00F42963" w:rsidRDefault="00F42963" w:rsidP="00F42963">
            <w:pPr>
              <w:pStyle w:val="TableParagraph"/>
              <w:spacing w:before="1"/>
              <w:ind w:left="327"/>
              <w:rPr>
                <w:rFonts w:ascii="Arial"/>
                <w:b/>
                <w:sz w:val="14"/>
              </w:rPr>
            </w:pPr>
            <w:r>
              <w:rPr>
                <w:rFonts w:ascii="Arial"/>
                <w:b/>
                <w:sz w:val="14"/>
              </w:rPr>
              <w:t>F400</w:t>
            </w:r>
          </w:p>
        </w:tc>
        <w:tc>
          <w:tcPr>
            <w:tcW w:w="1035" w:type="dxa"/>
            <w:gridSpan w:val="3"/>
          </w:tcPr>
          <w:p w14:paraId="2A0E0706" w14:textId="77777777" w:rsidR="00F42963" w:rsidRDefault="00F42963" w:rsidP="00F42963">
            <w:pPr>
              <w:pStyle w:val="TableParagraph"/>
              <w:spacing w:before="1"/>
              <w:ind w:left="231"/>
              <w:rPr>
                <w:rFonts w:ascii="Arial" w:hAnsi="Arial" w:cs="Arial"/>
                <w:sz w:val="14"/>
              </w:rPr>
            </w:pPr>
          </w:p>
          <w:p w14:paraId="7730386F" w14:textId="77777777" w:rsidR="00F42963" w:rsidRDefault="00F42963" w:rsidP="00F42963">
            <w:pPr>
              <w:pStyle w:val="TableParagraph"/>
              <w:spacing w:before="1"/>
              <w:ind w:left="231"/>
              <w:rPr>
                <w:rFonts w:ascii="Arial" w:hAnsi="Arial" w:cs="Arial"/>
                <w:sz w:val="14"/>
              </w:rPr>
            </w:pPr>
            <w:r>
              <w:rPr>
                <w:rFonts w:ascii="Arial" w:hAnsi="Arial" w:cs="Arial"/>
                <w:sz w:val="14"/>
              </w:rPr>
              <w:t>DIARIA</w:t>
            </w:r>
          </w:p>
          <w:p w14:paraId="0FF1F090" w14:textId="77777777" w:rsidR="00F42963" w:rsidRDefault="00F42963" w:rsidP="00F42963">
            <w:pPr>
              <w:pStyle w:val="TableParagraph"/>
              <w:spacing w:before="1"/>
              <w:ind w:left="231"/>
              <w:rPr>
                <w:rFonts w:ascii="Arial" w:hAnsi="Arial"/>
                <w:b/>
                <w:sz w:val="14"/>
              </w:rPr>
            </w:pPr>
          </w:p>
        </w:tc>
        <w:tc>
          <w:tcPr>
            <w:tcW w:w="601" w:type="dxa"/>
            <w:gridSpan w:val="3"/>
          </w:tcPr>
          <w:p w14:paraId="4FA69010" w14:textId="77777777" w:rsidR="00F42963" w:rsidRDefault="00F42963" w:rsidP="00F42963">
            <w:pPr>
              <w:pStyle w:val="TableParagraph"/>
              <w:spacing w:before="1"/>
              <w:ind w:left="7"/>
              <w:jc w:val="center"/>
              <w:rPr>
                <w:rFonts w:ascii="Arial" w:hAnsi="Arial" w:cs="Arial"/>
                <w:sz w:val="14"/>
              </w:rPr>
            </w:pPr>
          </w:p>
          <w:p w14:paraId="43F1A827" w14:textId="77777777" w:rsidR="00F42963" w:rsidRDefault="00F42963" w:rsidP="00F42963">
            <w:pPr>
              <w:pStyle w:val="TableParagraph"/>
              <w:spacing w:before="1"/>
              <w:ind w:left="7"/>
              <w:jc w:val="center"/>
              <w:rPr>
                <w:sz w:val="14"/>
              </w:rPr>
            </w:pPr>
            <w:r>
              <w:rPr>
                <w:rFonts w:ascii="Arial" w:hAnsi="Arial" w:cs="Arial"/>
                <w:sz w:val="14"/>
              </w:rPr>
              <w:t>10</w:t>
            </w:r>
          </w:p>
        </w:tc>
        <w:tc>
          <w:tcPr>
            <w:tcW w:w="1046" w:type="dxa"/>
            <w:gridSpan w:val="4"/>
          </w:tcPr>
          <w:p w14:paraId="28CCC10D" w14:textId="77777777" w:rsidR="00F42963" w:rsidRDefault="00F42963" w:rsidP="00F42963">
            <w:pPr>
              <w:pStyle w:val="TableParagraph"/>
              <w:spacing w:before="1" w:line="249" w:lineRule="auto"/>
              <w:ind w:left="162" w:firstLine="249"/>
              <w:rPr>
                <w:sz w:val="14"/>
              </w:rPr>
            </w:pPr>
            <w:r>
              <w:rPr>
                <w:rFonts w:ascii="Arial" w:hAnsi="Arial" w:cs="Arial"/>
                <w:sz w:val="14"/>
              </w:rPr>
              <w:t>R$ 12.000,00</w:t>
            </w:r>
          </w:p>
        </w:tc>
        <w:tc>
          <w:tcPr>
            <w:tcW w:w="1991" w:type="dxa"/>
            <w:gridSpan w:val="2"/>
          </w:tcPr>
          <w:p w14:paraId="5216E43E" w14:textId="77777777" w:rsidR="00F42963" w:rsidRDefault="00F42963" w:rsidP="00F42963">
            <w:pPr>
              <w:pStyle w:val="TableParagraph"/>
              <w:spacing w:before="1" w:line="249" w:lineRule="auto"/>
              <w:ind w:left="102" w:firstLine="349"/>
              <w:rPr>
                <w:sz w:val="14"/>
              </w:rPr>
            </w:pPr>
            <w:r>
              <w:rPr>
                <w:rFonts w:ascii="Arial" w:hAnsi="Arial" w:cs="Arial"/>
                <w:sz w:val="14"/>
              </w:rPr>
              <w:t>R$ 120.000,00</w:t>
            </w:r>
          </w:p>
        </w:tc>
      </w:tr>
      <w:tr w:rsidR="00F42963" w:rsidRPr="00BB25FC" w14:paraId="691B6CF5" w14:textId="77777777" w:rsidTr="00DE30F6">
        <w:trPr>
          <w:trHeight w:val="1511"/>
        </w:trPr>
        <w:tc>
          <w:tcPr>
            <w:tcW w:w="2441" w:type="dxa"/>
            <w:gridSpan w:val="4"/>
            <w:tcBorders>
              <w:top w:val="nil"/>
            </w:tcBorders>
          </w:tcPr>
          <w:p w14:paraId="3129E0B3" w14:textId="77777777" w:rsidR="00F42963" w:rsidRPr="009D1251" w:rsidRDefault="00F42963" w:rsidP="00F42963">
            <w:pPr>
              <w:pStyle w:val="TableParagraph"/>
              <w:spacing w:before="3" w:line="247" w:lineRule="auto"/>
              <w:ind w:left="54" w:right="86"/>
              <w:rPr>
                <w:rFonts w:ascii="Arial" w:hAnsi="Arial" w:cs="Arial"/>
                <w:sz w:val="14"/>
                <w:szCs w:val="14"/>
              </w:rPr>
            </w:pPr>
            <w:r w:rsidRPr="009D1251">
              <w:rPr>
                <w:rFonts w:ascii="Arial" w:hAnsi="Arial" w:cs="Arial"/>
                <w:sz w:val="14"/>
                <w:szCs w:val="14"/>
              </w:rPr>
              <w:t>.</w:t>
            </w:r>
            <w:r>
              <w:rPr>
                <w:rFonts w:ascii="Arial" w:hAnsi="Arial" w:cs="Arial"/>
                <w:sz w:val="14"/>
                <w:szCs w:val="14"/>
              </w:rPr>
              <w:t xml:space="preserve"> MINI </w:t>
            </w:r>
            <w:r w:rsidRPr="009D1251">
              <w:rPr>
                <w:sz w:val="14"/>
                <w:szCs w:val="14"/>
              </w:rPr>
              <w:t>T</w:t>
            </w:r>
            <w:r w:rsidRPr="009D1251">
              <w:rPr>
                <w:rFonts w:ascii="Arial" w:hAnsi="Arial" w:cs="Arial"/>
                <w:sz w:val="14"/>
                <w:szCs w:val="14"/>
              </w:rPr>
              <w:t>RIO ELÉTRICO “B” –</w:t>
            </w:r>
          </w:p>
          <w:p w14:paraId="2E9E0D05"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SERVIÇOS DE LOCAÇÃO DE</w:t>
            </w:r>
          </w:p>
          <w:p w14:paraId="00663211"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TRIO ELÉTRICO COM AS</w:t>
            </w:r>
          </w:p>
          <w:p w14:paraId="6B9B60F5"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SEGUINTES</w:t>
            </w:r>
          </w:p>
          <w:p w14:paraId="42E38C58"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CARACTERÍSTICAS: COM</w:t>
            </w:r>
          </w:p>
          <w:p w14:paraId="2E8BDF11"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ILUMINAÇÃO BÁSICA, 01 MESA</w:t>
            </w:r>
          </w:p>
          <w:p w14:paraId="46F95383"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DISIDESIGN SC 48 (MONITOR);</w:t>
            </w:r>
          </w:p>
          <w:p w14:paraId="6605953D"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01 MESA DIDIGESING</w:t>
            </w:r>
          </w:p>
          <w:p w14:paraId="7F3B3E64"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MIXRACK (PA); 02</w:t>
            </w:r>
          </w:p>
          <w:p w14:paraId="1ED57E7D"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PROCESSADORES LAKE LM 26;</w:t>
            </w:r>
          </w:p>
          <w:p w14:paraId="7F623422"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08 MONITORES DE CHÃO (01</w:t>
            </w:r>
          </w:p>
          <w:p w14:paraId="7576FB6D"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FALANTE DE 12” + 01 DRIVE DE</w:t>
            </w:r>
          </w:p>
          <w:p w14:paraId="70988732"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NEODÍMIO); 02 CAIXAS DE SUB</w:t>
            </w:r>
          </w:p>
          <w:p w14:paraId="26877A15"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PARA BATERIA; 01 CAIXA DE</w:t>
            </w:r>
          </w:p>
          <w:p w14:paraId="36634747"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GUITARRA JAZZCHORUS; 01</w:t>
            </w:r>
          </w:p>
          <w:p w14:paraId="19B24BDB"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CAIXA DE BAIXO AMPEG; PA’S</w:t>
            </w:r>
          </w:p>
          <w:p w14:paraId="6814DAF6"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LATERAIS CONTENDO 32</w:t>
            </w:r>
          </w:p>
          <w:p w14:paraId="0320F75F"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GRAVES DE 18” JBL, 32 MÉDIO</w:t>
            </w:r>
          </w:p>
          <w:p w14:paraId="22BEAF7C"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GRAVE DE 12” JBL, 24 TITÂNIO</w:t>
            </w:r>
          </w:p>
          <w:p w14:paraId="085EF5D4"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DE NEODÍMIO EROS, DE CADA</w:t>
            </w:r>
          </w:p>
          <w:p w14:paraId="3E097EF6"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LADO; PA’S FRENTE E FUNDO</w:t>
            </w:r>
          </w:p>
          <w:p w14:paraId="0D587F02"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CONTENDO 32 GRAVES DE 18”</w:t>
            </w:r>
          </w:p>
          <w:p w14:paraId="170D28D3"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JBL, 32 MÉDIO GRAVE DE 12”</w:t>
            </w:r>
          </w:p>
          <w:p w14:paraId="6EE3E9DC"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JBL, 24 TITÂNIO DE NEODÍMIO</w:t>
            </w:r>
          </w:p>
          <w:p w14:paraId="388F9A81"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B&amp;C; 02 GERADORES STEMAC</w:t>
            </w:r>
          </w:p>
          <w:p w14:paraId="78270AD2"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DE 180 KVA CADA; ÁREA</w:t>
            </w:r>
          </w:p>
          <w:p w14:paraId="0CD710D4"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SOCIAL DO TRIO COM 02</w:t>
            </w:r>
          </w:p>
          <w:p w14:paraId="31AD5648" w14:textId="77777777" w:rsidR="00F42963" w:rsidRPr="009D1251" w:rsidRDefault="00F42963" w:rsidP="00F42963">
            <w:pPr>
              <w:pStyle w:val="TableParagraph"/>
              <w:spacing w:before="3" w:line="247" w:lineRule="auto"/>
              <w:ind w:left="54" w:right="86"/>
              <w:rPr>
                <w:rFonts w:ascii="Arial" w:hAnsi="Arial" w:cs="Arial"/>
                <w:sz w:val="14"/>
              </w:rPr>
            </w:pPr>
            <w:r w:rsidRPr="009D1251">
              <w:rPr>
                <w:rFonts w:ascii="Arial" w:hAnsi="Arial" w:cs="Arial"/>
                <w:sz w:val="14"/>
              </w:rPr>
              <w:t>CAMARINS, 01 COPA E 03 BANHEIROS. Obs: (Será utilizadas</w:t>
            </w:r>
          </w:p>
          <w:p w14:paraId="61D3C3A6" w14:textId="77777777" w:rsidR="00F42963" w:rsidRPr="00BB25FC" w:rsidRDefault="00F42963" w:rsidP="00F42963">
            <w:pPr>
              <w:pStyle w:val="TableParagraph"/>
              <w:spacing w:before="3" w:line="247" w:lineRule="auto"/>
              <w:ind w:left="54" w:right="86"/>
              <w:rPr>
                <w:rFonts w:ascii="Arial" w:hAnsi="Arial" w:cs="Arial"/>
                <w:sz w:val="14"/>
              </w:rPr>
            </w:pPr>
            <w:r>
              <w:rPr>
                <w:rFonts w:ascii="Arial" w:hAnsi="Arial" w:cs="Arial"/>
                <w:sz w:val="14"/>
              </w:rPr>
              <w:t>as diárias em</w:t>
            </w:r>
            <w:r w:rsidRPr="009D1251">
              <w:rPr>
                <w:rFonts w:ascii="Arial" w:hAnsi="Arial" w:cs="Arial"/>
                <w:sz w:val="14"/>
              </w:rPr>
              <w:t xml:space="preserve"> eventos</w:t>
            </w:r>
            <w:r>
              <w:rPr>
                <w:rFonts w:ascii="Arial" w:hAnsi="Arial" w:cs="Arial"/>
                <w:sz w:val="14"/>
              </w:rPr>
              <w:t xml:space="preserve"> Diversos</w:t>
            </w:r>
            <w:r w:rsidRPr="009D1251">
              <w:rPr>
                <w:rFonts w:ascii="Arial" w:hAnsi="Arial" w:cs="Arial"/>
                <w:sz w:val="14"/>
              </w:rPr>
              <w:t>)</w:t>
            </w:r>
          </w:p>
        </w:tc>
        <w:tc>
          <w:tcPr>
            <w:tcW w:w="1051" w:type="dxa"/>
            <w:gridSpan w:val="3"/>
            <w:tcBorders>
              <w:top w:val="nil"/>
            </w:tcBorders>
          </w:tcPr>
          <w:p w14:paraId="140599B0" w14:textId="77777777" w:rsidR="00F42963" w:rsidRDefault="00F42963" w:rsidP="00F42963">
            <w:pPr>
              <w:pStyle w:val="TableParagraph"/>
              <w:jc w:val="center"/>
              <w:rPr>
                <w:rFonts w:ascii="Arial" w:hAnsi="Arial" w:cs="Arial"/>
                <w:sz w:val="14"/>
              </w:rPr>
            </w:pPr>
          </w:p>
          <w:p w14:paraId="35E5BB5F" w14:textId="77777777" w:rsidR="00F42963" w:rsidRDefault="00F42963" w:rsidP="00F42963">
            <w:pPr>
              <w:pStyle w:val="TableParagraph"/>
              <w:jc w:val="center"/>
              <w:rPr>
                <w:rFonts w:ascii="Arial" w:hAnsi="Arial" w:cs="Arial"/>
                <w:sz w:val="14"/>
              </w:rPr>
            </w:pPr>
          </w:p>
          <w:p w14:paraId="590598F8" w14:textId="242BAF12" w:rsidR="00F42963" w:rsidRPr="00BB25FC" w:rsidRDefault="00F42963" w:rsidP="00F42963">
            <w:pPr>
              <w:pStyle w:val="TableParagraph"/>
              <w:jc w:val="center"/>
              <w:rPr>
                <w:rFonts w:ascii="Arial" w:hAnsi="Arial" w:cs="Arial"/>
                <w:sz w:val="14"/>
              </w:rPr>
            </w:pPr>
            <w:r>
              <w:rPr>
                <w:rFonts w:ascii="Arial" w:hAnsi="Arial" w:cs="Arial"/>
                <w:sz w:val="14"/>
              </w:rPr>
              <w:t xml:space="preserve"> </w:t>
            </w:r>
          </w:p>
        </w:tc>
        <w:tc>
          <w:tcPr>
            <w:tcW w:w="1485" w:type="dxa"/>
            <w:gridSpan w:val="3"/>
            <w:tcBorders>
              <w:top w:val="nil"/>
            </w:tcBorders>
          </w:tcPr>
          <w:p w14:paraId="46CA4B98" w14:textId="77777777" w:rsidR="00F42963" w:rsidRDefault="00F42963" w:rsidP="00F42963">
            <w:pPr>
              <w:pStyle w:val="TableParagraph"/>
              <w:jc w:val="center"/>
              <w:rPr>
                <w:rFonts w:ascii="Arial" w:hAnsi="Arial" w:cs="Arial"/>
                <w:sz w:val="14"/>
              </w:rPr>
            </w:pPr>
          </w:p>
          <w:p w14:paraId="59C2D677" w14:textId="77777777" w:rsidR="00F42963" w:rsidRDefault="00F42963" w:rsidP="00F42963">
            <w:pPr>
              <w:pStyle w:val="TableParagraph"/>
              <w:jc w:val="center"/>
              <w:rPr>
                <w:rFonts w:ascii="Arial" w:hAnsi="Arial" w:cs="Arial"/>
                <w:sz w:val="14"/>
              </w:rPr>
            </w:pPr>
          </w:p>
          <w:p w14:paraId="22AA81AD" w14:textId="77777777" w:rsidR="00F42963" w:rsidRDefault="00F42963" w:rsidP="00F42963">
            <w:pPr>
              <w:pStyle w:val="TableParagraph"/>
              <w:jc w:val="center"/>
              <w:rPr>
                <w:rFonts w:ascii="Arial" w:hAnsi="Arial" w:cs="Arial"/>
                <w:sz w:val="14"/>
              </w:rPr>
            </w:pPr>
          </w:p>
          <w:p w14:paraId="023D99A6" w14:textId="77777777" w:rsidR="00F42963" w:rsidRDefault="00F42963" w:rsidP="00F42963">
            <w:pPr>
              <w:pStyle w:val="TableParagraph"/>
              <w:jc w:val="center"/>
              <w:rPr>
                <w:rFonts w:ascii="Arial" w:hAnsi="Arial" w:cs="Arial"/>
                <w:sz w:val="14"/>
              </w:rPr>
            </w:pPr>
          </w:p>
          <w:p w14:paraId="103C39F1" w14:textId="77777777" w:rsidR="00F42963" w:rsidRPr="00BB25FC" w:rsidRDefault="00F42963" w:rsidP="00F42963">
            <w:pPr>
              <w:pStyle w:val="TableParagraph"/>
              <w:jc w:val="center"/>
              <w:rPr>
                <w:rFonts w:ascii="Arial" w:hAnsi="Arial" w:cs="Arial"/>
                <w:sz w:val="14"/>
              </w:rPr>
            </w:pPr>
            <w:r>
              <w:rPr>
                <w:rFonts w:ascii="Arial" w:hAnsi="Arial" w:cs="Arial"/>
                <w:sz w:val="14"/>
              </w:rPr>
              <w:t>PICKUP</w:t>
            </w:r>
          </w:p>
        </w:tc>
        <w:tc>
          <w:tcPr>
            <w:tcW w:w="1035" w:type="dxa"/>
            <w:gridSpan w:val="3"/>
            <w:tcBorders>
              <w:top w:val="nil"/>
            </w:tcBorders>
          </w:tcPr>
          <w:p w14:paraId="718794B6" w14:textId="77777777" w:rsidR="00F42963" w:rsidRDefault="00F42963" w:rsidP="00F42963">
            <w:pPr>
              <w:pStyle w:val="TableParagraph"/>
              <w:jc w:val="center"/>
              <w:rPr>
                <w:rFonts w:ascii="Arial" w:hAnsi="Arial" w:cs="Arial"/>
                <w:sz w:val="14"/>
              </w:rPr>
            </w:pPr>
          </w:p>
          <w:p w14:paraId="796109DE" w14:textId="77777777" w:rsidR="00F42963" w:rsidRDefault="00F42963" w:rsidP="00F42963">
            <w:pPr>
              <w:pStyle w:val="TableParagraph"/>
              <w:jc w:val="center"/>
              <w:rPr>
                <w:rFonts w:ascii="Arial" w:hAnsi="Arial" w:cs="Arial"/>
                <w:sz w:val="14"/>
              </w:rPr>
            </w:pPr>
          </w:p>
          <w:p w14:paraId="1AC47E50" w14:textId="77777777" w:rsidR="00F42963" w:rsidRDefault="00F42963" w:rsidP="00F42963">
            <w:pPr>
              <w:pStyle w:val="TableParagraph"/>
              <w:jc w:val="center"/>
              <w:rPr>
                <w:rFonts w:ascii="Arial" w:hAnsi="Arial" w:cs="Arial"/>
                <w:sz w:val="14"/>
              </w:rPr>
            </w:pPr>
          </w:p>
          <w:p w14:paraId="7F2E95DB" w14:textId="77777777" w:rsidR="00F42963" w:rsidRDefault="00F42963" w:rsidP="00F42963">
            <w:pPr>
              <w:pStyle w:val="TableParagraph"/>
              <w:jc w:val="center"/>
              <w:rPr>
                <w:rFonts w:ascii="Arial" w:hAnsi="Arial" w:cs="Arial"/>
                <w:sz w:val="14"/>
              </w:rPr>
            </w:pPr>
          </w:p>
          <w:p w14:paraId="3937E7BF" w14:textId="77777777" w:rsidR="00F42963" w:rsidRPr="00BB25FC" w:rsidRDefault="00F42963" w:rsidP="00F42963">
            <w:pPr>
              <w:pStyle w:val="TableParagraph"/>
              <w:jc w:val="center"/>
              <w:rPr>
                <w:rFonts w:ascii="Arial" w:hAnsi="Arial" w:cs="Arial"/>
                <w:sz w:val="14"/>
              </w:rPr>
            </w:pPr>
            <w:r>
              <w:rPr>
                <w:rFonts w:ascii="Arial" w:hAnsi="Arial" w:cs="Arial"/>
                <w:sz w:val="14"/>
              </w:rPr>
              <w:t>DIARIA</w:t>
            </w:r>
          </w:p>
        </w:tc>
        <w:tc>
          <w:tcPr>
            <w:tcW w:w="601" w:type="dxa"/>
            <w:gridSpan w:val="3"/>
            <w:tcBorders>
              <w:top w:val="nil"/>
            </w:tcBorders>
          </w:tcPr>
          <w:p w14:paraId="30C26786" w14:textId="77777777" w:rsidR="00F42963" w:rsidRDefault="00F42963" w:rsidP="00F42963">
            <w:pPr>
              <w:pStyle w:val="TableParagraph"/>
              <w:jc w:val="center"/>
              <w:rPr>
                <w:rFonts w:ascii="Arial" w:hAnsi="Arial" w:cs="Arial"/>
                <w:sz w:val="14"/>
              </w:rPr>
            </w:pPr>
          </w:p>
          <w:p w14:paraId="2D0A510E" w14:textId="77777777" w:rsidR="00F42963" w:rsidRDefault="00F42963" w:rsidP="00F42963">
            <w:pPr>
              <w:pStyle w:val="TableParagraph"/>
              <w:jc w:val="center"/>
              <w:rPr>
                <w:rFonts w:ascii="Arial" w:hAnsi="Arial" w:cs="Arial"/>
                <w:sz w:val="14"/>
              </w:rPr>
            </w:pPr>
          </w:p>
          <w:p w14:paraId="7FD44399" w14:textId="77777777" w:rsidR="00F42963" w:rsidRDefault="00F42963" w:rsidP="00F42963">
            <w:pPr>
              <w:pStyle w:val="TableParagraph"/>
              <w:jc w:val="center"/>
              <w:rPr>
                <w:rFonts w:ascii="Arial" w:hAnsi="Arial" w:cs="Arial"/>
                <w:sz w:val="14"/>
              </w:rPr>
            </w:pPr>
          </w:p>
          <w:p w14:paraId="0D3249A8" w14:textId="77777777" w:rsidR="00F42963" w:rsidRDefault="00F42963" w:rsidP="00F42963">
            <w:pPr>
              <w:pStyle w:val="TableParagraph"/>
              <w:jc w:val="center"/>
              <w:rPr>
                <w:rFonts w:ascii="Arial" w:hAnsi="Arial" w:cs="Arial"/>
                <w:sz w:val="14"/>
              </w:rPr>
            </w:pPr>
          </w:p>
          <w:p w14:paraId="5D407C49" w14:textId="77777777" w:rsidR="00F42963" w:rsidRPr="00BB25FC" w:rsidRDefault="00F42963" w:rsidP="00F42963">
            <w:pPr>
              <w:pStyle w:val="TableParagraph"/>
              <w:jc w:val="center"/>
              <w:rPr>
                <w:rFonts w:ascii="Arial" w:hAnsi="Arial" w:cs="Arial"/>
                <w:sz w:val="14"/>
              </w:rPr>
            </w:pPr>
            <w:r>
              <w:rPr>
                <w:rFonts w:ascii="Arial" w:hAnsi="Arial" w:cs="Arial"/>
                <w:sz w:val="14"/>
              </w:rPr>
              <w:t>40</w:t>
            </w:r>
          </w:p>
        </w:tc>
        <w:tc>
          <w:tcPr>
            <w:tcW w:w="1046" w:type="dxa"/>
            <w:gridSpan w:val="4"/>
            <w:tcBorders>
              <w:top w:val="nil"/>
            </w:tcBorders>
          </w:tcPr>
          <w:p w14:paraId="0DECD696" w14:textId="77777777" w:rsidR="00F42963" w:rsidRDefault="00F42963" w:rsidP="00F42963">
            <w:pPr>
              <w:pStyle w:val="TableParagraph"/>
              <w:jc w:val="center"/>
              <w:rPr>
                <w:rFonts w:ascii="Arial" w:hAnsi="Arial" w:cs="Arial"/>
                <w:sz w:val="14"/>
              </w:rPr>
            </w:pPr>
          </w:p>
          <w:p w14:paraId="51F0F8B4" w14:textId="77777777" w:rsidR="00F42963" w:rsidRDefault="00F42963" w:rsidP="00F42963">
            <w:pPr>
              <w:pStyle w:val="TableParagraph"/>
              <w:jc w:val="center"/>
              <w:rPr>
                <w:rFonts w:ascii="Arial" w:hAnsi="Arial" w:cs="Arial"/>
                <w:sz w:val="14"/>
              </w:rPr>
            </w:pPr>
          </w:p>
          <w:p w14:paraId="248204C8" w14:textId="77777777" w:rsidR="00F42963" w:rsidRDefault="00F42963" w:rsidP="00F42963">
            <w:pPr>
              <w:pStyle w:val="TableParagraph"/>
              <w:jc w:val="center"/>
              <w:rPr>
                <w:rFonts w:ascii="Arial" w:hAnsi="Arial" w:cs="Arial"/>
                <w:sz w:val="14"/>
              </w:rPr>
            </w:pPr>
          </w:p>
          <w:p w14:paraId="2AFE3C02" w14:textId="77777777" w:rsidR="00F42963" w:rsidRDefault="00F42963" w:rsidP="00F42963">
            <w:pPr>
              <w:pStyle w:val="TableParagraph"/>
              <w:jc w:val="center"/>
              <w:rPr>
                <w:rFonts w:ascii="Arial" w:hAnsi="Arial" w:cs="Arial"/>
                <w:sz w:val="14"/>
              </w:rPr>
            </w:pPr>
          </w:p>
          <w:p w14:paraId="7650D9E9" w14:textId="77777777" w:rsidR="00F42963" w:rsidRPr="00BB25FC" w:rsidRDefault="00F42963" w:rsidP="00F42963">
            <w:pPr>
              <w:pStyle w:val="TableParagraph"/>
              <w:jc w:val="center"/>
              <w:rPr>
                <w:rFonts w:ascii="Arial" w:hAnsi="Arial" w:cs="Arial"/>
                <w:sz w:val="14"/>
              </w:rPr>
            </w:pPr>
            <w:r>
              <w:rPr>
                <w:rFonts w:ascii="Arial" w:hAnsi="Arial" w:cs="Arial"/>
                <w:sz w:val="14"/>
              </w:rPr>
              <w:t>R$ 6.000,00</w:t>
            </w:r>
          </w:p>
        </w:tc>
        <w:tc>
          <w:tcPr>
            <w:tcW w:w="1991" w:type="dxa"/>
            <w:gridSpan w:val="2"/>
            <w:tcBorders>
              <w:top w:val="nil"/>
            </w:tcBorders>
          </w:tcPr>
          <w:p w14:paraId="16C4C0E6" w14:textId="77777777" w:rsidR="00F42963" w:rsidRDefault="00F42963" w:rsidP="00F42963">
            <w:pPr>
              <w:pStyle w:val="TableParagraph"/>
              <w:jc w:val="center"/>
              <w:rPr>
                <w:rFonts w:ascii="Arial" w:hAnsi="Arial" w:cs="Arial"/>
                <w:sz w:val="14"/>
              </w:rPr>
            </w:pPr>
          </w:p>
          <w:p w14:paraId="1528F7C5" w14:textId="77777777" w:rsidR="00F42963" w:rsidRDefault="00F42963" w:rsidP="00F42963">
            <w:pPr>
              <w:pStyle w:val="TableParagraph"/>
              <w:jc w:val="center"/>
              <w:rPr>
                <w:rFonts w:ascii="Arial" w:hAnsi="Arial" w:cs="Arial"/>
                <w:sz w:val="14"/>
              </w:rPr>
            </w:pPr>
          </w:p>
          <w:p w14:paraId="5FB60D97" w14:textId="77777777" w:rsidR="00F42963" w:rsidRDefault="00F42963" w:rsidP="00F42963">
            <w:pPr>
              <w:pStyle w:val="TableParagraph"/>
              <w:jc w:val="center"/>
              <w:rPr>
                <w:rFonts w:ascii="Arial" w:hAnsi="Arial" w:cs="Arial"/>
                <w:sz w:val="14"/>
              </w:rPr>
            </w:pPr>
          </w:p>
          <w:p w14:paraId="66344F91" w14:textId="77777777" w:rsidR="00F42963" w:rsidRDefault="00F42963" w:rsidP="00F42963">
            <w:pPr>
              <w:pStyle w:val="TableParagraph"/>
              <w:jc w:val="center"/>
              <w:rPr>
                <w:rFonts w:ascii="Arial" w:hAnsi="Arial" w:cs="Arial"/>
                <w:sz w:val="14"/>
              </w:rPr>
            </w:pPr>
          </w:p>
          <w:p w14:paraId="7FDD5539" w14:textId="77777777" w:rsidR="00F42963" w:rsidRPr="00BB25FC" w:rsidRDefault="00F42963" w:rsidP="00F42963">
            <w:pPr>
              <w:pStyle w:val="TableParagraph"/>
              <w:jc w:val="center"/>
              <w:rPr>
                <w:rFonts w:ascii="Arial" w:hAnsi="Arial" w:cs="Arial"/>
                <w:sz w:val="14"/>
              </w:rPr>
            </w:pPr>
            <w:r>
              <w:rPr>
                <w:rFonts w:ascii="Arial" w:hAnsi="Arial" w:cs="Arial"/>
                <w:sz w:val="14"/>
              </w:rPr>
              <w:t>R$ 240.000,00</w:t>
            </w:r>
          </w:p>
        </w:tc>
      </w:tr>
      <w:tr w:rsidR="00F42963" w:rsidRPr="008E3E8C" w14:paraId="679DCD96" w14:textId="77777777" w:rsidTr="00DE30F6">
        <w:trPr>
          <w:trHeight w:val="1511"/>
        </w:trPr>
        <w:tc>
          <w:tcPr>
            <w:tcW w:w="496" w:type="dxa"/>
            <w:gridSpan w:val="2"/>
            <w:tcBorders>
              <w:top w:val="single" w:sz="4" w:space="0" w:color="auto"/>
              <w:left w:val="single" w:sz="4" w:space="0" w:color="auto"/>
              <w:bottom w:val="single" w:sz="4" w:space="0" w:color="auto"/>
              <w:right w:val="single" w:sz="4" w:space="0" w:color="auto"/>
            </w:tcBorders>
          </w:tcPr>
          <w:p w14:paraId="5C2FD994" w14:textId="77777777" w:rsidR="00F42963" w:rsidRPr="008E3E8C" w:rsidRDefault="00F42963" w:rsidP="00F42963">
            <w:pPr>
              <w:jc w:val="center"/>
              <w:rPr>
                <w:rFonts w:cs="Arial"/>
                <w:sz w:val="14"/>
              </w:rPr>
            </w:pPr>
          </w:p>
          <w:p w14:paraId="32BAF628" w14:textId="77777777" w:rsidR="00F42963" w:rsidRPr="008E3E8C" w:rsidRDefault="00F42963" w:rsidP="00F42963">
            <w:pPr>
              <w:jc w:val="center"/>
              <w:rPr>
                <w:rFonts w:cs="Arial"/>
                <w:sz w:val="14"/>
              </w:rPr>
            </w:pPr>
          </w:p>
          <w:p w14:paraId="49822BE1" w14:textId="77777777" w:rsidR="00F42963" w:rsidRPr="008E3E8C" w:rsidRDefault="00F42963" w:rsidP="00F42963">
            <w:pPr>
              <w:jc w:val="center"/>
              <w:rPr>
                <w:rFonts w:cs="Arial"/>
                <w:sz w:val="14"/>
              </w:rPr>
            </w:pPr>
          </w:p>
          <w:p w14:paraId="21DA3E4B" w14:textId="77777777" w:rsidR="00F42963" w:rsidRPr="008E3E8C" w:rsidRDefault="00F42963" w:rsidP="00F42963">
            <w:pPr>
              <w:jc w:val="center"/>
              <w:rPr>
                <w:rFonts w:cs="Arial"/>
                <w:sz w:val="14"/>
              </w:rPr>
            </w:pPr>
            <w:r w:rsidRPr="008E3E8C">
              <w:rPr>
                <w:rFonts w:cs="Arial"/>
                <w:sz w:val="14"/>
              </w:rPr>
              <w:t>18</w:t>
            </w:r>
          </w:p>
        </w:tc>
        <w:tc>
          <w:tcPr>
            <w:tcW w:w="2264" w:type="dxa"/>
            <w:gridSpan w:val="3"/>
            <w:tcBorders>
              <w:top w:val="single" w:sz="4" w:space="0" w:color="auto"/>
              <w:left w:val="single" w:sz="4" w:space="0" w:color="auto"/>
              <w:bottom w:val="single" w:sz="4" w:space="0" w:color="auto"/>
              <w:right w:val="single" w:sz="4" w:space="0" w:color="auto"/>
            </w:tcBorders>
          </w:tcPr>
          <w:p w14:paraId="4C9477C5" w14:textId="77777777" w:rsidR="00F42963" w:rsidRPr="008E3E8C" w:rsidRDefault="00F42963" w:rsidP="00F42963">
            <w:pPr>
              <w:spacing w:before="3" w:line="247" w:lineRule="auto"/>
              <w:ind w:left="54" w:right="86"/>
              <w:rPr>
                <w:rFonts w:cs="Arial"/>
                <w:sz w:val="14"/>
              </w:rPr>
            </w:pPr>
            <w:r w:rsidRPr="008E3E8C">
              <w:rPr>
                <w:rFonts w:cs="Arial"/>
                <w:sz w:val="14"/>
              </w:rPr>
              <w:t>SOM DE POSTE 50 caixas acusticas com falante de 10 com um drive, amplificador para as caixas acusticas. Drive minimo 120wts, 1 mesa de som analogica minimo de 8 canais mono, fios cabos e demais acessorios para funcionamento.</w:t>
            </w:r>
          </w:p>
        </w:tc>
        <w:tc>
          <w:tcPr>
            <w:tcW w:w="975" w:type="dxa"/>
            <w:gridSpan w:val="3"/>
            <w:tcBorders>
              <w:top w:val="single" w:sz="4" w:space="0" w:color="auto"/>
              <w:left w:val="single" w:sz="4" w:space="0" w:color="auto"/>
              <w:bottom w:val="single" w:sz="4" w:space="0" w:color="auto"/>
              <w:right w:val="single" w:sz="4" w:space="0" w:color="auto"/>
            </w:tcBorders>
          </w:tcPr>
          <w:p w14:paraId="76C3A711" w14:textId="77777777" w:rsidR="00F42963" w:rsidRPr="008E3E8C" w:rsidRDefault="00F42963" w:rsidP="00F42963">
            <w:pPr>
              <w:jc w:val="center"/>
              <w:rPr>
                <w:rFonts w:cs="Arial"/>
                <w:sz w:val="14"/>
              </w:rPr>
            </w:pPr>
          </w:p>
          <w:p w14:paraId="4AED2399" w14:textId="77777777" w:rsidR="00F42963" w:rsidRPr="008E3E8C" w:rsidRDefault="00F42963" w:rsidP="00F42963">
            <w:pPr>
              <w:jc w:val="center"/>
              <w:rPr>
                <w:rFonts w:cs="Arial"/>
                <w:sz w:val="14"/>
              </w:rPr>
            </w:pPr>
          </w:p>
          <w:p w14:paraId="067B7822" w14:textId="77777777" w:rsidR="00F42963" w:rsidRPr="008E3E8C" w:rsidRDefault="00F42963" w:rsidP="00F42963">
            <w:pPr>
              <w:jc w:val="center"/>
              <w:rPr>
                <w:rFonts w:cs="Arial"/>
                <w:sz w:val="14"/>
              </w:rPr>
            </w:pPr>
          </w:p>
          <w:p w14:paraId="5899CCDB" w14:textId="74987E3B" w:rsidR="00F42963" w:rsidRPr="008E3E8C" w:rsidRDefault="00F42963" w:rsidP="00F42963">
            <w:pPr>
              <w:jc w:val="center"/>
              <w:rPr>
                <w:rFonts w:cs="Arial"/>
                <w:sz w:val="14"/>
              </w:rPr>
            </w:pPr>
          </w:p>
        </w:tc>
        <w:tc>
          <w:tcPr>
            <w:tcW w:w="1377" w:type="dxa"/>
            <w:gridSpan w:val="3"/>
            <w:tcBorders>
              <w:top w:val="single" w:sz="4" w:space="0" w:color="auto"/>
              <w:left w:val="single" w:sz="4" w:space="0" w:color="auto"/>
              <w:bottom w:val="single" w:sz="4" w:space="0" w:color="auto"/>
              <w:right w:val="single" w:sz="4" w:space="0" w:color="auto"/>
            </w:tcBorders>
          </w:tcPr>
          <w:p w14:paraId="1F54C2AE" w14:textId="77777777" w:rsidR="00F42963" w:rsidRPr="008E3E8C" w:rsidRDefault="00F42963" w:rsidP="00F42963">
            <w:pPr>
              <w:jc w:val="center"/>
              <w:rPr>
                <w:rFonts w:cs="Arial"/>
                <w:sz w:val="14"/>
              </w:rPr>
            </w:pPr>
          </w:p>
          <w:p w14:paraId="11BD4DE1" w14:textId="77777777" w:rsidR="00F42963" w:rsidRPr="008E3E8C" w:rsidRDefault="00F42963" w:rsidP="00F42963">
            <w:pPr>
              <w:jc w:val="center"/>
              <w:rPr>
                <w:rFonts w:cs="Arial"/>
                <w:sz w:val="14"/>
              </w:rPr>
            </w:pPr>
          </w:p>
          <w:p w14:paraId="26615ADA" w14:textId="77777777" w:rsidR="00F42963" w:rsidRPr="008E3E8C" w:rsidRDefault="00F42963" w:rsidP="00F42963">
            <w:pPr>
              <w:jc w:val="center"/>
              <w:rPr>
                <w:rFonts w:cs="Arial"/>
                <w:sz w:val="14"/>
              </w:rPr>
            </w:pPr>
          </w:p>
          <w:p w14:paraId="7FE713D1" w14:textId="77777777" w:rsidR="00F42963" w:rsidRPr="008E3E8C" w:rsidRDefault="00F42963" w:rsidP="00F42963">
            <w:pPr>
              <w:jc w:val="center"/>
              <w:rPr>
                <w:rFonts w:cs="Arial"/>
                <w:sz w:val="14"/>
              </w:rPr>
            </w:pPr>
          </w:p>
          <w:p w14:paraId="5EF022B9" w14:textId="77777777" w:rsidR="00F42963" w:rsidRPr="008E3E8C" w:rsidRDefault="00F42963" w:rsidP="00F42963">
            <w:pPr>
              <w:jc w:val="center"/>
              <w:rPr>
                <w:rFonts w:cs="Arial"/>
                <w:sz w:val="14"/>
              </w:rPr>
            </w:pPr>
            <w:r w:rsidRPr="008E3E8C">
              <w:rPr>
                <w:rFonts w:cs="Arial"/>
                <w:sz w:val="14"/>
              </w:rPr>
              <w:t>CAIXAS</w:t>
            </w:r>
          </w:p>
        </w:tc>
        <w:tc>
          <w:tcPr>
            <w:tcW w:w="960" w:type="dxa"/>
            <w:gridSpan w:val="3"/>
            <w:tcBorders>
              <w:top w:val="single" w:sz="4" w:space="0" w:color="auto"/>
              <w:left w:val="single" w:sz="4" w:space="0" w:color="auto"/>
              <w:bottom w:val="single" w:sz="4" w:space="0" w:color="auto"/>
              <w:right w:val="single" w:sz="4" w:space="0" w:color="auto"/>
            </w:tcBorders>
          </w:tcPr>
          <w:p w14:paraId="3D70FF54" w14:textId="77777777" w:rsidR="00F42963" w:rsidRPr="008E3E8C" w:rsidRDefault="00F42963" w:rsidP="00F42963">
            <w:pPr>
              <w:jc w:val="center"/>
              <w:rPr>
                <w:rFonts w:cs="Arial"/>
                <w:sz w:val="14"/>
              </w:rPr>
            </w:pPr>
          </w:p>
          <w:p w14:paraId="3300177A" w14:textId="77777777" w:rsidR="00F42963" w:rsidRPr="008E3E8C" w:rsidRDefault="00F42963" w:rsidP="00F42963">
            <w:pPr>
              <w:jc w:val="center"/>
              <w:rPr>
                <w:rFonts w:cs="Arial"/>
                <w:sz w:val="14"/>
              </w:rPr>
            </w:pPr>
          </w:p>
          <w:p w14:paraId="2591749F" w14:textId="77777777" w:rsidR="00F42963" w:rsidRPr="008E3E8C" w:rsidRDefault="00F42963" w:rsidP="00F42963">
            <w:pPr>
              <w:jc w:val="center"/>
              <w:rPr>
                <w:rFonts w:cs="Arial"/>
                <w:sz w:val="14"/>
              </w:rPr>
            </w:pPr>
          </w:p>
          <w:p w14:paraId="5833AE4F" w14:textId="77777777" w:rsidR="00F42963" w:rsidRPr="008E3E8C" w:rsidRDefault="00F42963" w:rsidP="00F42963">
            <w:pPr>
              <w:jc w:val="center"/>
              <w:rPr>
                <w:rFonts w:cs="Arial"/>
                <w:sz w:val="14"/>
              </w:rPr>
            </w:pPr>
          </w:p>
          <w:p w14:paraId="51B2EF87" w14:textId="77777777" w:rsidR="00F42963" w:rsidRPr="008E3E8C" w:rsidRDefault="00F42963" w:rsidP="00F42963">
            <w:pPr>
              <w:jc w:val="center"/>
              <w:rPr>
                <w:rFonts w:cs="Arial"/>
                <w:sz w:val="14"/>
              </w:rPr>
            </w:pPr>
            <w:r w:rsidRPr="008E3E8C">
              <w:rPr>
                <w:rFonts w:cs="Arial"/>
                <w:sz w:val="14"/>
              </w:rPr>
              <w:t>DIARIA</w:t>
            </w:r>
          </w:p>
        </w:tc>
        <w:tc>
          <w:tcPr>
            <w:tcW w:w="557" w:type="dxa"/>
            <w:gridSpan w:val="3"/>
            <w:tcBorders>
              <w:top w:val="single" w:sz="4" w:space="0" w:color="auto"/>
              <w:left w:val="single" w:sz="4" w:space="0" w:color="auto"/>
              <w:bottom w:val="single" w:sz="4" w:space="0" w:color="auto"/>
              <w:right w:val="single" w:sz="4" w:space="0" w:color="auto"/>
            </w:tcBorders>
          </w:tcPr>
          <w:p w14:paraId="589BFE49" w14:textId="77777777" w:rsidR="00F42963" w:rsidRPr="008E3E8C" w:rsidRDefault="00F42963" w:rsidP="00F42963">
            <w:pPr>
              <w:jc w:val="center"/>
              <w:rPr>
                <w:rFonts w:cs="Arial"/>
                <w:sz w:val="14"/>
              </w:rPr>
            </w:pPr>
          </w:p>
          <w:p w14:paraId="7377141A" w14:textId="77777777" w:rsidR="00F42963" w:rsidRPr="008E3E8C" w:rsidRDefault="00F42963" w:rsidP="00F42963">
            <w:pPr>
              <w:jc w:val="center"/>
              <w:rPr>
                <w:rFonts w:cs="Arial"/>
                <w:sz w:val="14"/>
              </w:rPr>
            </w:pPr>
          </w:p>
          <w:p w14:paraId="3A4B24A1" w14:textId="77777777" w:rsidR="00F42963" w:rsidRPr="008E3E8C" w:rsidRDefault="00F42963" w:rsidP="00F42963">
            <w:pPr>
              <w:jc w:val="center"/>
              <w:rPr>
                <w:rFonts w:cs="Arial"/>
                <w:sz w:val="14"/>
              </w:rPr>
            </w:pPr>
          </w:p>
          <w:p w14:paraId="6FC8FFA4" w14:textId="77777777" w:rsidR="00F42963" w:rsidRPr="008E3E8C" w:rsidRDefault="00F42963" w:rsidP="00F42963">
            <w:pPr>
              <w:jc w:val="center"/>
              <w:rPr>
                <w:rFonts w:cs="Arial"/>
                <w:sz w:val="14"/>
              </w:rPr>
            </w:pPr>
          </w:p>
          <w:p w14:paraId="0D04178A" w14:textId="77777777" w:rsidR="00F42963" w:rsidRPr="008E3E8C" w:rsidRDefault="00F42963" w:rsidP="00F42963">
            <w:pPr>
              <w:jc w:val="center"/>
              <w:rPr>
                <w:rFonts w:cs="Arial"/>
                <w:sz w:val="14"/>
              </w:rPr>
            </w:pPr>
            <w:r w:rsidRPr="008E3E8C">
              <w:rPr>
                <w:rFonts w:cs="Arial"/>
                <w:sz w:val="14"/>
              </w:rPr>
              <w:t>15</w:t>
            </w:r>
          </w:p>
        </w:tc>
        <w:tc>
          <w:tcPr>
            <w:tcW w:w="970" w:type="dxa"/>
            <w:gridSpan w:val="2"/>
            <w:tcBorders>
              <w:top w:val="single" w:sz="4" w:space="0" w:color="auto"/>
              <w:left w:val="single" w:sz="4" w:space="0" w:color="auto"/>
              <w:bottom w:val="single" w:sz="4" w:space="0" w:color="auto"/>
              <w:right w:val="single" w:sz="4" w:space="0" w:color="auto"/>
            </w:tcBorders>
          </w:tcPr>
          <w:p w14:paraId="7107BE67" w14:textId="77777777" w:rsidR="00F42963" w:rsidRPr="008E3E8C" w:rsidRDefault="00F42963" w:rsidP="00F42963">
            <w:pPr>
              <w:jc w:val="center"/>
              <w:rPr>
                <w:rFonts w:cs="Arial"/>
                <w:sz w:val="14"/>
              </w:rPr>
            </w:pPr>
          </w:p>
          <w:p w14:paraId="51207B3D" w14:textId="77777777" w:rsidR="00F42963" w:rsidRPr="008E3E8C" w:rsidRDefault="00F42963" w:rsidP="00F42963">
            <w:pPr>
              <w:jc w:val="center"/>
              <w:rPr>
                <w:rFonts w:cs="Arial"/>
                <w:sz w:val="14"/>
              </w:rPr>
            </w:pPr>
          </w:p>
          <w:p w14:paraId="6624BCE2" w14:textId="77777777" w:rsidR="00F42963" w:rsidRPr="008E3E8C" w:rsidRDefault="00F42963" w:rsidP="00F42963">
            <w:pPr>
              <w:jc w:val="center"/>
              <w:rPr>
                <w:rFonts w:cs="Arial"/>
                <w:sz w:val="14"/>
              </w:rPr>
            </w:pPr>
          </w:p>
          <w:p w14:paraId="2A6F0F42" w14:textId="77777777" w:rsidR="00F42963" w:rsidRPr="008E3E8C" w:rsidRDefault="00F42963" w:rsidP="00F42963">
            <w:pPr>
              <w:jc w:val="center"/>
              <w:rPr>
                <w:rFonts w:cs="Arial"/>
                <w:sz w:val="14"/>
              </w:rPr>
            </w:pPr>
          </w:p>
          <w:p w14:paraId="01A912B3" w14:textId="77777777" w:rsidR="00F42963" w:rsidRPr="008E3E8C" w:rsidRDefault="00F42963" w:rsidP="00F42963">
            <w:pPr>
              <w:jc w:val="center"/>
              <w:rPr>
                <w:rFonts w:cs="Arial"/>
                <w:sz w:val="14"/>
              </w:rPr>
            </w:pPr>
            <w:r w:rsidRPr="008E3E8C">
              <w:rPr>
                <w:rFonts w:cs="Arial"/>
                <w:sz w:val="14"/>
              </w:rPr>
              <w:t>R$ 5.000,00</w:t>
            </w:r>
          </w:p>
        </w:tc>
        <w:tc>
          <w:tcPr>
            <w:tcW w:w="2051" w:type="dxa"/>
            <w:gridSpan w:val="3"/>
            <w:tcBorders>
              <w:top w:val="single" w:sz="4" w:space="0" w:color="auto"/>
              <w:left w:val="single" w:sz="4" w:space="0" w:color="auto"/>
              <w:bottom w:val="single" w:sz="4" w:space="0" w:color="auto"/>
              <w:right w:val="single" w:sz="4" w:space="0" w:color="auto"/>
            </w:tcBorders>
          </w:tcPr>
          <w:p w14:paraId="4E3F0796" w14:textId="77777777" w:rsidR="00F42963" w:rsidRPr="008E3E8C" w:rsidRDefault="00F42963" w:rsidP="00F42963">
            <w:pPr>
              <w:jc w:val="center"/>
              <w:rPr>
                <w:rFonts w:cs="Arial"/>
                <w:sz w:val="14"/>
              </w:rPr>
            </w:pPr>
          </w:p>
          <w:p w14:paraId="6312E5ED" w14:textId="77777777" w:rsidR="00F42963" w:rsidRPr="008E3E8C" w:rsidRDefault="00F42963" w:rsidP="00F42963">
            <w:pPr>
              <w:jc w:val="center"/>
              <w:rPr>
                <w:rFonts w:cs="Arial"/>
                <w:sz w:val="14"/>
              </w:rPr>
            </w:pPr>
          </w:p>
          <w:p w14:paraId="670B91A2" w14:textId="77777777" w:rsidR="00F42963" w:rsidRPr="008E3E8C" w:rsidRDefault="00F42963" w:rsidP="00F42963">
            <w:pPr>
              <w:jc w:val="center"/>
              <w:rPr>
                <w:rFonts w:cs="Arial"/>
                <w:sz w:val="14"/>
              </w:rPr>
            </w:pPr>
          </w:p>
          <w:p w14:paraId="41DEDA34" w14:textId="77777777" w:rsidR="00F42963" w:rsidRPr="008E3E8C" w:rsidRDefault="00F42963" w:rsidP="00F42963">
            <w:pPr>
              <w:jc w:val="center"/>
              <w:rPr>
                <w:rFonts w:cs="Arial"/>
                <w:sz w:val="14"/>
              </w:rPr>
            </w:pPr>
          </w:p>
          <w:p w14:paraId="1D65DB61" w14:textId="77777777" w:rsidR="00F42963" w:rsidRPr="008E3E8C" w:rsidRDefault="00F42963" w:rsidP="00F42963">
            <w:pPr>
              <w:jc w:val="center"/>
              <w:rPr>
                <w:rFonts w:cs="Arial"/>
                <w:sz w:val="14"/>
              </w:rPr>
            </w:pPr>
            <w:r w:rsidRPr="008E3E8C">
              <w:rPr>
                <w:rFonts w:cs="Arial"/>
                <w:sz w:val="14"/>
              </w:rPr>
              <w:t>R$ 75.000,00</w:t>
            </w:r>
          </w:p>
        </w:tc>
      </w:tr>
      <w:tr w:rsidR="00C6619B" w:rsidRPr="008E3E8C" w14:paraId="4ECEA8AE" w14:textId="77777777" w:rsidTr="00C6619B">
        <w:trPr>
          <w:trHeight w:val="747"/>
        </w:trPr>
        <w:tc>
          <w:tcPr>
            <w:tcW w:w="496" w:type="dxa"/>
            <w:gridSpan w:val="2"/>
            <w:tcBorders>
              <w:top w:val="single" w:sz="4" w:space="0" w:color="auto"/>
              <w:left w:val="single" w:sz="4" w:space="0" w:color="auto"/>
              <w:bottom w:val="single" w:sz="4" w:space="0" w:color="auto"/>
              <w:right w:val="single" w:sz="4" w:space="0" w:color="auto"/>
            </w:tcBorders>
          </w:tcPr>
          <w:p w14:paraId="14B6F0AE" w14:textId="77777777" w:rsidR="00C6619B" w:rsidRPr="00DE30F6" w:rsidRDefault="00C6619B" w:rsidP="00C6619B">
            <w:pPr>
              <w:pStyle w:val="TableParagraph"/>
              <w:spacing w:before="88"/>
              <w:rPr>
                <w:rFonts w:ascii="Verdana" w:hAnsi="Verdana"/>
                <w:b/>
                <w:i/>
                <w:sz w:val="12"/>
                <w:szCs w:val="12"/>
              </w:rPr>
            </w:pPr>
          </w:p>
          <w:p w14:paraId="7C7A1FCF" w14:textId="66075EEF" w:rsidR="00C6619B" w:rsidRPr="008E3E8C" w:rsidRDefault="00C6619B" w:rsidP="00C6619B">
            <w:pPr>
              <w:jc w:val="center"/>
              <w:rPr>
                <w:rFonts w:cs="Arial"/>
                <w:sz w:val="14"/>
              </w:rPr>
            </w:pPr>
            <w:r w:rsidRPr="00DE30F6">
              <w:rPr>
                <w:rFonts w:ascii="Verdana" w:hAnsi="Verdana"/>
                <w:spacing w:val="-10"/>
                <w:sz w:val="12"/>
                <w:szCs w:val="12"/>
              </w:rPr>
              <w:t>1</w:t>
            </w:r>
            <w:r>
              <w:rPr>
                <w:rFonts w:ascii="Verdana" w:hAnsi="Verdana"/>
                <w:spacing w:val="-10"/>
                <w:sz w:val="12"/>
                <w:szCs w:val="12"/>
              </w:rPr>
              <w:t>9</w:t>
            </w:r>
          </w:p>
        </w:tc>
        <w:tc>
          <w:tcPr>
            <w:tcW w:w="2264" w:type="dxa"/>
            <w:gridSpan w:val="3"/>
            <w:tcBorders>
              <w:top w:val="single" w:sz="4" w:space="0" w:color="auto"/>
              <w:left w:val="single" w:sz="4" w:space="0" w:color="auto"/>
              <w:bottom w:val="single" w:sz="4" w:space="0" w:color="auto"/>
              <w:right w:val="single" w:sz="4" w:space="0" w:color="auto"/>
            </w:tcBorders>
          </w:tcPr>
          <w:p w14:paraId="1DE09F30" w14:textId="77777777" w:rsidR="00C6619B" w:rsidRPr="00DE30F6" w:rsidRDefault="00C6619B" w:rsidP="00C6619B">
            <w:pPr>
              <w:pStyle w:val="TableParagraph"/>
              <w:spacing w:before="2"/>
              <w:ind w:left="54"/>
              <w:jc w:val="both"/>
              <w:rPr>
                <w:rFonts w:ascii="Verdana" w:hAnsi="Verdana"/>
                <w:sz w:val="12"/>
                <w:szCs w:val="12"/>
              </w:rPr>
            </w:pPr>
            <w:r w:rsidRPr="00DE30F6">
              <w:rPr>
                <w:rFonts w:ascii="Verdana" w:hAnsi="Verdana"/>
                <w:sz w:val="12"/>
                <w:szCs w:val="12"/>
              </w:rPr>
              <w:t>SANITÁRIO</w:t>
            </w:r>
            <w:r w:rsidRPr="00DE30F6">
              <w:rPr>
                <w:rFonts w:ascii="Verdana" w:hAnsi="Verdana"/>
                <w:spacing w:val="13"/>
                <w:sz w:val="12"/>
                <w:szCs w:val="12"/>
              </w:rPr>
              <w:t xml:space="preserve"> </w:t>
            </w:r>
            <w:r w:rsidRPr="00DE30F6">
              <w:rPr>
                <w:rFonts w:ascii="Verdana" w:hAnsi="Verdana"/>
                <w:spacing w:val="-2"/>
                <w:sz w:val="12"/>
                <w:szCs w:val="12"/>
              </w:rPr>
              <w:t>QUÍMICO,</w:t>
            </w:r>
          </w:p>
          <w:p w14:paraId="74233810" w14:textId="4D47B52D" w:rsidR="00C6619B" w:rsidRPr="008E3E8C" w:rsidRDefault="00C6619B" w:rsidP="00C6619B">
            <w:pPr>
              <w:spacing w:before="3" w:line="247" w:lineRule="auto"/>
              <w:ind w:left="54" w:right="86"/>
              <w:rPr>
                <w:rFonts w:cs="Arial"/>
                <w:sz w:val="14"/>
              </w:rPr>
            </w:pPr>
            <w:r w:rsidRPr="00DE30F6">
              <w:rPr>
                <w:rFonts w:ascii="Verdana" w:hAnsi="Verdana"/>
                <w:sz w:val="12"/>
                <w:szCs w:val="12"/>
              </w:rPr>
              <w:t>Confeccionado em polietileno,</w:t>
            </w:r>
            <w:r w:rsidRPr="00DE30F6">
              <w:rPr>
                <w:rFonts w:ascii="Verdana" w:hAnsi="Verdana"/>
                <w:spacing w:val="40"/>
                <w:sz w:val="12"/>
                <w:szCs w:val="12"/>
              </w:rPr>
              <w:t xml:space="preserve"> </w:t>
            </w:r>
            <w:r w:rsidRPr="00DE30F6">
              <w:rPr>
                <w:rFonts w:ascii="Verdana" w:hAnsi="Verdana"/>
                <w:sz w:val="12"/>
                <w:szCs w:val="12"/>
              </w:rPr>
              <w:t>com identificação masculina e</w:t>
            </w:r>
            <w:r w:rsidRPr="00DE30F6">
              <w:rPr>
                <w:rFonts w:ascii="Verdana" w:hAnsi="Verdana"/>
                <w:spacing w:val="40"/>
                <w:sz w:val="12"/>
                <w:szCs w:val="12"/>
              </w:rPr>
              <w:t xml:space="preserve"> </w:t>
            </w:r>
            <w:r w:rsidRPr="00DE30F6">
              <w:rPr>
                <w:rFonts w:ascii="Verdana" w:hAnsi="Verdana"/>
                <w:sz w:val="12"/>
                <w:szCs w:val="12"/>
              </w:rPr>
              <w:t>feminina, higienização diária.</w:t>
            </w:r>
          </w:p>
        </w:tc>
        <w:tc>
          <w:tcPr>
            <w:tcW w:w="975" w:type="dxa"/>
            <w:gridSpan w:val="3"/>
            <w:tcBorders>
              <w:top w:val="single" w:sz="4" w:space="0" w:color="auto"/>
              <w:left w:val="single" w:sz="4" w:space="0" w:color="auto"/>
              <w:bottom w:val="single" w:sz="4" w:space="0" w:color="auto"/>
              <w:right w:val="single" w:sz="4" w:space="0" w:color="auto"/>
            </w:tcBorders>
          </w:tcPr>
          <w:p w14:paraId="52FE56CA" w14:textId="77777777" w:rsidR="00C6619B" w:rsidRPr="00DE30F6" w:rsidRDefault="00C6619B" w:rsidP="00C6619B">
            <w:pPr>
              <w:pStyle w:val="TableParagraph"/>
              <w:spacing w:before="2"/>
              <w:rPr>
                <w:rFonts w:ascii="Verdana" w:hAnsi="Verdana"/>
                <w:b/>
                <w:i/>
                <w:sz w:val="12"/>
                <w:szCs w:val="12"/>
              </w:rPr>
            </w:pPr>
          </w:p>
          <w:p w14:paraId="062AC55D" w14:textId="77777777" w:rsidR="00C6619B" w:rsidRPr="008E3E8C" w:rsidRDefault="00C6619B" w:rsidP="00C6619B">
            <w:pPr>
              <w:jc w:val="center"/>
              <w:rPr>
                <w:rFonts w:cs="Arial"/>
                <w:sz w:val="14"/>
              </w:rPr>
            </w:pPr>
          </w:p>
        </w:tc>
        <w:tc>
          <w:tcPr>
            <w:tcW w:w="1377" w:type="dxa"/>
            <w:gridSpan w:val="3"/>
            <w:tcBorders>
              <w:top w:val="single" w:sz="4" w:space="0" w:color="auto"/>
              <w:left w:val="single" w:sz="4" w:space="0" w:color="auto"/>
              <w:bottom w:val="single" w:sz="4" w:space="0" w:color="auto"/>
              <w:right w:val="single" w:sz="4" w:space="0" w:color="auto"/>
            </w:tcBorders>
          </w:tcPr>
          <w:p w14:paraId="02545C40" w14:textId="77777777" w:rsidR="00C6619B" w:rsidRPr="00DE30F6" w:rsidRDefault="00C6619B" w:rsidP="00C6619B">
            <w:pPr>
              <w:pStyle w:val="TableParagraph"/>
              <w:spacing w:before="85"/>
              <w:rPr>
                <w:rFonts w:ascii="Verdana" w:hAnsi="Verdana"/>
                <w:b/>
                <w:i/>
                <w:sz w:val="12"/>
                <w:szCs w:val="12"/>
              </w:rPr>
            </w:pPr>
          </w:p>
          <w:p w14:paraId="31E22487" w14:textId="7963C70F" w:rsidR="00C6619B" w:rsidRPr="008E3E8C" w:rsidRDefault="00C6619B" w:rsidP="00C6619B">
            <w:pPr>
              <w:jc w:val="center"/>
              <w:rPr>
                <w:rFonts w:cs="Arial"/>
                <w:sz w:val="14"/>
              </w:rPr>
            </w:pPr>
            <w:r w:rsidRPr="00DE30F6">
              <w:rPr>
                <w:rFonts w:ascii="Verdana" w:hAnsi="Verdana"/>
                <w:b/>
                <w:spacing w:val="-2"/>
                <w:sz w:val="12"/>
                <w:szCs w:val="12"/>
              </w:rPr>
              <w:t>POLIETILENO</w:t>
            </w:r>
          </w:p>
        </w:tc>
        <w:tc>
          <w:tcPr>
            <w:tcW w:w="960" w:type="dxa"/>
            <w:gridSpan w:val="3"/>
            <w:tcBorders>
              <w:top w:val="single" w:sz="4" w:space="0" w:color="auto"/>
              <w:left w:val="single" w:sz="4" w:space="0" w:color="auto"/>
              <w:bottom w:val="single" w:sz="4" w:space="0" w:color="auto"/>
              <w:right w:val="single" w:sz="4" w:space="0" w:color="auto"/>
            </w:tcBorders>
          </w:tcPr>
          <w:p w14:paraId="03D8730E" w14:textId="77777777" w:rsidR="00C6619B" w:rsidRPr="00DE30F6" w:rsidRDefault="00C6619B" w:rsidP="00C6619B">
            <w:pPr>
              <w:pStyle w:val="TableParagraph"/>
              <w:spacing w:before="85"/>
              <w:rPr>
                <w:rFonts w:ascii="Verdana" w:hAnsi="Verdana"/>
                <w:b/>
                <w:i/>
                <w:sz w:val="12"/>
                <w:szCs w:val="12"/>
              </w:rPr>
            </w:pPr>
          </w:p>
          <w:p w14:paraId="4BA01B2B" w14:textId="21C29A28" w:rsidR="00C6619B" w:rsidRPr="008E3E8C" w:rsidRDefault="00C6619B" w:rsidP="00C6619B">
            <w:pPr>
              <w:jc w:val="center"/>
              <w:rPr>
                <w:rFonts w:cs="Arial"/>
                <w:sz w:val="14"/>
              </w:rPr>
            </w:pPr>
            <w:r w:rsidRPr="00DE30F6">
              <w:rPr>
                <w:rFonts w:ascii="Verdana" w:hAnsi="Verdana"/>
                <w:b/>
                <w:spacing w:val="-2"/>
                <w:sz w:val="12"/>
                <w:szCs w:val="12"/>
              </w:rPr>
              <w:t>DIÁRIA</w:t>
            </w:r>
          </w:p>
        </w:tc>
        <w:tc>
          <w:tcPr>
            <w:tcW w:w="557" w:type="dxa"/>
            <w:gridSpan w:val="3"/>
            <w:tcBorders>
              <w:top w:val="single" w:sz="4" w:space="0" w:color="auto"/>
              <w:left w:val="single" w:sz="4" w:space="0" w:color="auto"/>
              <w:bottom w:val="single" w:sz="4" w:space="0" w:color="auto"/>
              <w:right w:val="single" w:sz="4" w:space="0" w:color="auto"/>
            </w:tcBorders>
          </w:tcPr>
          <w:p w14:paraId="41A0C19B" w14:textId="77777777" w:rsidR="00C6619B" w:rsidRPr="00DE30F6" w:rsidRDefault="00C6619B" w:rsidP="00C6619B">
            <w:pPr>
              <w:pStyle w:val="TableParagraph"/>
              <w:spacing w:before="88"/>
              <w:rPr>
                <w:rFonts w:ascii="Verdana" w:hAnsi="Verdana"/>
                <w:b/>
                <w:i/>
                <w:sz w:val="12"/>
                <w:szCs w:val="12"/>
              </w:rPr>
            </w:pPr>
          </w:p>
          <w:p w14:paraId="583F2F70" w14:textId="4F301F50" w:rsidR="00C6619B" w:rsidRPr="008E3E8C" w:rsidRDefault="00C6619B" w:rsidP="00C6619B">
            <w:pPr>
              <w:jc w:val="center"/>
              <w:rPr>
                <w:rFonts w:cs="Arial"/>
                <w:sz w:val="14"/>
              </w:rPr>
            </w:pPr>
            <w:r w:rsidRPr="00DE30F6">
              <w:rPr>
                <w:rFonts w:ascii="Verdana" w:hAnsi="Verdana"/>
                <w:spacing w:val="-4"/>
                <w:sz w:val="12"/>
                <w:szCs w:val="12"/>
              </w:rPr>
              <w:t>800</w:t>
            </w:r>
          </w:p>
        </w:tc>
        <w:tc>
          <w:tcPr>
            <w:tcW w:w="970" w:type="dxa"/>
            <w:gridSpan w:val="2"/>
            <w:tcBorders>
              <w:top w:val="single" w:sz="4" w:space="0" w:color="auto"/>
              <w:left w:val="single" w:sz="4" w:space="0" w:color="auto"/>
              <w:bottom w:val="single" w:sz="4" w:space="0" w:color="auto"/>
              <w:right w:val="single" w:sz="4" w:space="0" w:color="auto"/>
            </w:tcBorders>
          </w:tcPr>
          <w:p w14:paraId="042E2F43" w14:textId="77777777" w:rsidR="00C6619B" w:rsidRPr="00DE30F6" w:rsidRDefault="00C6619B" w:rsidP="00C6619B">
            <w:pPr>
              <w:pStyle w:val="TableParagraph"/>
              <w:spacing w:before="6"/>
              <w:rPr>
                <w:rFonts w:ascii="Verdana" w:hAnsi="Verdana"/>
                <w:b/>
                <w:i/>
                <w:sz w:val="12"/>
                <w:szCs w:val="12"/>
              </w:rPr>
            </w:pPr>
          </w:p>
          <w:p w14:paraId="0B0BCE55" w14:textId="7AD7BFBB" w:rsidR="00C6619B" w:rsidRPr="008E3E8C" w:rsidRDefault="00C6619B" w:rsidP="00C6619B">
            <w:pPr>
              <w:jc w:val="center"/>
              <w:rPr>
                <w:rFonts w:cs="Arial"/>
                <w:sz w:val="14"/>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250.00</w:t>
            </w:r>
          </w:p>
        </w:tc>
        <w:tc>
          <w:tcPr>
            <w:tcW w:w="2051" w:type="dxa"/>
            <w:gridSpan w:val="3"/>
            <w:tcBorders>
              <w:top w:val="single" w:sz="4" w:space="0" w:color="auto"/>
              <w:left w:val="single" w:sz="4" w:space="0" w:color="auto"/>
              <w:bottom w:val="single" w:sz="4" w:space="0" w:color="auto"/>
              <w:right w:val="single" w:sz="4" w:space="0" w:color="auto"/>
            </w:tcBorders>
          </w:tcPr>
          <w:p w14:paraId="41E35116" w14:textId="77777777" w:rsidR="00C6619B" w:rsidRPr="00DE30F6" w:rsidRDefault="00C6619B" w:rsidP="00C6619B">
            <w:pPr>
              <w:pStyle w:val="TableParagraph"/>
              <w:spacing w:before="6"/>
              <w:rPr>
                <w:rFonts w:ascii="Verdana" w:hAnsi="Verdana"/>
                <w:b/>
                <w:i/>
                <w:sz w:val="12"/>
                <w:szCs w:val="12"/>
              </w:rPr>
            </w:pPr>
          </w:p>
          <w:p w14:paraId="5EF742E8" w14:textId="48AA7F0D" w:rsidR="00C6619B" w:rsidRPr="008E3E8C" w:rsidRDefault="00C6619B" w:rsidP="00C6619B">
            <w:pPr>
              <w:jc w:val="center"/>
              <w:rPr>
                <w:rFonts w:cs="Arial"/>
                <w:sz w:val="14"/>
              </w:rPr>
            </w:pPr>
            <w:r w:rsidRPr="00DE30F6">
              <w:rPr>
                <w:rFonts w:ascii="Verdana" w:hAnsi="Verdana"/>
                <w:spacing w:val="-6"/>
                <w:sz w:val="12"/>
                <w:szCs w:val="12"/>
              </w:rPr>
              <w:t>R$</w:t>
            </w:r>
            <w:r w:rsidRPr="00DE30F6">
              <w:rPr>
                <w:rFonts w:ascii="Verdana" w:hAnsi="Verdana"/>
                <w:spacing w:val="40"/>
                <w:sz w:val="12"/>
                <w:szCs w:val="12"/>
              </w:rPr>
              <w:t xml:space="preserve"> </w:t>
            </w:r>
            <w:r w:rsidRPr="00DE30F6">
              <w:rPr>
                <w:rFonts w:ascii="Verdana" w:hAnsi="Verdana"/>
                <w:spacing w:val="-2"/>
                <w:sz w:val="12"/>
                <w:szCs w:val="12"/>
              </w:rPr>
              <w:t>200.000,00</w:t>
            </w:r>
          </w:p>
        </w:tc>
      </w:tr>
      <w:tr w:rsidR="00C6619B" w:rsidRPr="008E3E8C" w14:paraId="71B2033E" w14:textId="77777777" w:rsidTr="00DE30F6">
        <w:trPr>
          <w:trHeight w:val="327"/>
        </w:trPr>
        <w:tc>
          <w:tcPr>
            <w:tcW w:w="7599" w:type="dxa"/>
            <w:gridSpan w:val="19"/>
            <w:tcBorders>
              <w:top w:val="single" w:sz="4" w:space="0" w:color="auto"/>
            </w:tcBorders>
          </w:tcPr>
          <w:p w14:paraId="2BE4D9EC" w14:textId="77777777" w:rsidR="00C6619B" w:rsidRPr="008E3E8C" w:rsidRDefault="00C6619B" w:rsidP="00C6619B">
            <w:pPr>
              <w:spacing w:before="80"/>
              <w:ind w:right="45"/>
              <w:jc w:val="right"/>
              <w:rPr>
                <w:b/>
                <w:sz w:val="14"/>
              </w:rPr>
            </w:pPr>
            <w:r w:rsidRPr="008E3E8C">
              <w:rPr>
                <w:b/>
                <w:sz w:val="14"/>
              </w:rPr>
              <w:t>VALOR</w:t>
            </w:r>
            <w:r w:rsidRPr="008E3E8C">
              <w:rPr>
                <w:b/>
                <w:spacing w:val="8"/>
                <w:sz w:val="14"/>
              </w:rPr>
              <w:t xml:space="preserve"> </w:t>
            </w:r>
            <w:r w:rsidRPr="008E3E8C">
              <w:rPr>
                <w:b/>
                <w:spacing w:val="-2"/>
                <w:sz w:val="14"/>
              </w:rPr>
              <w:t>TOTAL</w:t>
            </w:r>
          </w:p>
        </w:tc>
        <w:tc>
          <w:tcPr>
            <w:tcW w:w="2051" w:type="dxa"/>
            <w:gridSpan w:val="3"/>
            <w:tcBorders>
              <w:top w:val="single" w:sz="4" w:space="0" w:color="auto"/>
            </w:tcBorders>
          </w:tcPr>
          <w:p w14:paraId="0588F1D4" w14:textId="653216A0" w:rsidR="00C6619B" w:rsidRPr="008E3E8C" w:rsidRDefault="00C6619B" w:rsidP="00C6619B">
            <w:pPr>
              <w:spacing w:before="4" w:line="145" w:lineRule="exact"/>
              <w:ind w:left="46" w:right="42"/>
              <w:jc w:val="center"/>
              <w:rPr>
                <w:b/>
                <w:sz w:val="14"/>
              </w:rPr>
            </w:pPr>
            <w:r>
              <w:rPr>
                <w:b/>
                <w:spacing w:val="-5"/>
                <w:sz w:val="14"/>
              </w:rPr>
              <w:t>7.203.261,05</w:t>
            </w:r>
          </w:p>
        </w:tc>
      </w:tr>
    </w:tbl>
    <w:p w14:paraId="55334853" w14:textId="7236C682" w:rsidR="00F42963" w:rsidRPr="008E3E8C" w:rsidRDefault="00F42963" w:rsidP="00F42963">
      <w:pPr>
        <w:spacing w:before="198"/>
        <w:rPr>
          <w:rFonts w:ascii="Trebuchet MS"/>
          <w:b/>
          <w:i/>
          <w:szCs w:val="16"/>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46"/>
        <w:gridCol w:w="2264"/>
        <w:gridCol w:w="975"/>
        <w:gridCol w:w="1377"/>
        <w:gridCol w:w="960"/>
        <w:gridCol w:w="557"/>
        <w:gridCol w:w="970"/>
        <w:gridCol w:w="1052"/>
      </w:tblGrid>
      <w:tr w:rsidR="00F42963" w:rsidRPr="00F339CC" w14:paraId="36A9B755" w14:textId="77777777" w:rsidTr="00F42963">
        <w:trPr>
          <w:trHeight w:val="239"/>
        </w:trPr>
        <w:tc>
          <w:tcPr>
            <w:tcW w:w="9701" w:type="dxa"/>
            <w:gridSpan w:val="8"/>
          </w:tcPr>
          <w:p w14:paraId="1A75DCF1" w14:textId="779852EA" w:rsidR="00F42963" w:rsidRPr="00F339CC" w:rsidRDefault="00F42963" w:rsidP="00F42963">
            <w:pPr>
              <w:spacing w:before="37"/>
              <w:ind w:left="4" w:right="1"/>
              <w:jc w:val="center"/>
              <w:rPr>
                <w:b/>
                <w:sz w:val="14"/>
              </w:rPr>
            </w:pPr>
            <w:r w:rsidRPr="00F339CC">
              <w:rPr>
                <w:b/>
                <w:sz w:val="14"/>
              </w:rPr>
              <w:t>LOTE</w:t>
            </w:r>
            <w:r w:rsidR="00DE30F6">
              <w:rPr>
                <w:b/>
                <w:sz w:val="14"/>
              </w:rPr>
              <w:t xml:space="preserve"> </w:t>
            </w:r>
            <w:r w:rsidR="003D47CE">
              <w:rPr>
                <w:b/>
                <w:sz w:val="14"/>
              </w:rPr>
              <w:t>3</w:t>
            </w:r>
            <w:r w:rsidRPr="00F339CC">
              <w:rPr>
                <w:b/>
                <w:spacing w:val="7"/>
                <w:sz w:val="14"/>
              </w:rPr>
              <w:t xml:space="preserve"> </w:t>
            </w:r>
            <w:r w:rsidRPr="00F339CC">
              <w:rPr>
                <w:b/>
                <w:sz w:val="14"/>
              </w:rPr>
              <w:t>-</w:t>
            </w:r>
            <w:r w:rsidRPr="00F339CC">
              <w:rPr>
                <w:b/>
                <w:spacing w:val="6"/>
                <w:sz w:val="14"/>
              </w:rPr>
              <w:t xml:space="preserve"> </w:t>
            </w:r>
            <w:r w:rsidRPr="00F339CC">
              <w:rPr>
                <w:b/>
                <w:sz w:val="14"/>
              </w:rPr>
              <w:t>PRODUÇÃO</w:t>
            </w:r>
            <w:r w:rsidRPr="00F339CC">
              <w:rPr>
                <w:b/>
                <w:spacing w:val="5"/>
                <w:sz w:val="14"/>
              </w:rPr>
              <w:t xml:space="preserve"> </w:t>
            </w:r>
            <w:r w:rsidRPr="00F339CC">
              <w:rPr>
                <w:b/>
                <w:sz w:val="14"/>
              </w:rPr>
              <w:t>E</w:t>
            </w:r>
            <w:r w:rsidRPr="00F339CC">
              <w:rPr>
                <w:b/>
                <w:spacing w:val="6"/>
                <w:sz w:val="14"/>
              </w:rPr>
              <w:t xml:space="preserve"> </w:t>
            </w:r>
            <w:r w:rsidRPr="00F339CC">
              <w:rPr>
                <w:b/>
                <w:spacing w:val="-2"/>
                <w:sz w:val="14"/>
              </w:rPr>
              <w:t>LOGÍSTICA</w:t>
            </w:r>
          </w:p>
        </w:tc>
      </w:tr>
      <w:tr w:rsidR="00F42963" w:rsidRPr="00F339CC" w14:paraId="0A511654" w14:textId="77777777" w:rsidTr="00F42963">
        <w:trPr>
          <w:trHeight w:val="327"/>
        </w:trPr>
        <w:tc>
          <w:tcPr>
            <w:tcW w:w="1546" w:type="dxa"/>
          </w:tcPr>
          <w:p w14:paraId="27EB110C" w14:textId="77777777" w:rsidR="00F42963" w:rsidRPr="00F339CC" w:rsidRDefault="00F42963" w:rsidP="00F42963">
            <w:pPr>
              <w:spacing w:before="80"/>
              <w:ind w:left="7" w:right="2"/>
              <w:jc w:val="center"/>
              <w:rPr>
                <w:b/>
                <w:sz w:val="14"/>
              </w:rPr>
            </w:pPr>
            <w:r w:rsidRPr="00F339CC">
              <w:rPr>
                <w:b/>
                <w:spacing w:val="-4"/>
                <w:sz w:val="14"/>
              </w:rPr>
              <w:t>ITEM</w:t>
            </w:r>
          </w:p>
        </w:tc>
        <w:tc>
          <w:tcPr>
            <w:tcW w:w="2264" w:type="dxa"/>
          </w:tcPr>
          <w:p w14:paraId="7FF9B2AD" w14:textId="77777777" w:rsidR="00F42963" w:rsidRPr="00F339CC" w:rsidRDefault="00F42963" w:rsidP="00F42963">
            <w:pPr>
              <w:spacing w:before="80"/>
              <w:ind w:left="697"/>
              <w:rPr>
                <w:b/>
                <w:sz w:val="14"/>
              </w:rPr>
            </w:pPr>
            <w:r w:rsidRPr="00F339CC">
              <w:rPr>
                <w:b/>
                <w:spacing w:val="-2"/>
                <w:sz w:val="14"/>
              </w:rPr>
              <w:t>DESCRIÇÃO</w:t>
            </w:r>
          </w:p>
        </w:tc>
        <w:tc>
          <w:tcPr>
            <w:tcW w:w="975" w:type="dxa"/>
          </w:tcPr>
          <w:p w14:paraId="29489554" w14:textId="77777777" w:rsidR="00F42963" w:rsidRPr="00F339CC" w:rsidRDefault="00F42963" w:rsidP="00F42963">
            <w:pPr>
              <w:spacing w:before="80"/>
              <w:ind w:left="5"/>
              <w:jc w:val="center"/>
              <w:rPr>
                <w:b/>
                <w:sz w:val="14"/>
              </w:rPr>
            </w:pPr>
            <w:r w:rsidRPr="00F339CC">
              <w:rPr>
                <w:b/>
                <w:spacing w:val="-2"/>
                <w:sz w:val="14"/>
              </w:rPr>
              <w:t>MARCA</w:t>
            </w:r>
          </w:p>
        </w:tc>
        <w:tc>
          <w:tcPr>
            <w:tcW w:w="1377" w:type="dxa"/>
          </w:tcPr>
          <w:p w14:paraId="6095825E" w14:textId="77777777" w:rsidR="00F42963" w:rsidRPr="00F339CC" w:rsidRDefault="00F42963" w:rsidP="00F42963">
            <w:pPr>
              <w:spacing w:before="80"/>
              <w:ind w:left="8"/>
              <w:jc w:val="center"/>
              <w:rPr>
                <w:b/>
                <w:sz w:val="14"/>
              </w:rPr>
            </w:pPr>
            <w:r w:rsidRPr="00F339CC">
              <w:rPr>
                <w:b/>
                <w:spacing w:val="-2"/>
                <w:sz w:val="14"/>
              </w:rPr>
              <w:t>MODELO</w:t>
            </w:r>
          </w:p>
        </w:tc>
        <w:tc>
          <w:tcPr>
            <w:tcW w:w="960" w:type="dxa"/>
          </w:tcPr>
          <w:p w14:paraId="62B73B98" w14:textId="77777777" w:rsidR="00F42963" w:rsidRPr="00F339CC" w:rsidRDefault="00F42963" w:rsidP="00F42963">
            <w:pPr>
              <w:spacing w:before="80"/>
              <w:ind w:left="8" w:right="4"/>
              <w:jc w:val="center"/>
              <w:rPr>
                <w:b/>
                <w:sz w:val="14"/>
              </w:rPr>
            </w:pPr>
            <w:r w:rsidRPr="00F339CC">
              <w:rPr>
                <w:b/>
                <w:spacing w:val="-5"/>
                <w:sz w:val="14"/>
              </w:rPr>
              <w:t>UND</w:t>
            </w:r>
          </w:p>
        </w:tc>
        <w:tc>
          <w:tcPr>
            <w:tcW w:w="557" w:type="dxa"/>
          </w:tcPr>
          <w:p w14:paraId="2A762231" w14:textId="77777777" w:rsidR="00F42963" w:rsidRPr="00F339CC" w:rsidRDefault="00F42963" w:rsidP="00F42963">
            <w:pPr>
              <w:spacing w:before="80"/>
              <w:ind w:left="7" w:right="2"/>
              <w:jc w:val="center"/>
              <w:rPr>
                <w:b/>
                <w:sz w:val="14"/>
              </w:rPr>
            </w:pPr>
            <w:r w:rsidRPr="00F339CC">
              <w:rPr>
                <w:b/>
                <w:spacing w:val="-4"/>
                <w:sz w:val="14"/>
              </w:rPr>
              <w:t>QTD.</w:t>
            </w:r>
          </w:p>
        </w:tc>
        <w:tc>
          <w:tcPr>
            <w:tcW w:w="970" w:type="dxa"/>
          </w:tcPr>
          <w:p w14:paraId="110A81D4" w14:textId="77777777" w:rsidR="00F42963" w:rsidRPr="00F339CC" w:rsidRDefault="00F42963" w:rsidP="00F42963">
            <w:pPr>
              <w:spacing w:line="159" w:lineRule="exact"/>
              <w:ind w:left="252"/>
              <w:rPr>
                <w:b/>
                <w:sz w:val="14"/>
              </w:rPr>
            </w:pPr>
            <w:r w:rsidRPr="00F339CC">
              <w:rPr>
                <w:b/>
                <w:spacing w:val="-2"/>
                <w:sz w:val="14"/>
              </w:rPr>
              <w:t>VALOR</w:t>
            </w:r>
          </w:p>
          <w:p w14:paraId="5B235531" w14:textId="77777777" w:rsidR="00F42963" w:rsidRPr="00F339CC" w:rsidRDefault="00F42963" w:rsidP="00F42963">
            <w:pPr>
              <w:spacing w:before="4" w:line="145" w:lineRule="exact"/>
              <w:ind w:left="294"/>
              <w:rPr>
                <w:b/>
                <w:sz w:val="14"/>
              </w:rPr>
            </w:pPr>
            <w:r w:rsidRPr="00F339CC">
              <w:rPr>
                <w:b/>
                <w:spacing w:val="-2"/>
                <w:sz w:val="14"/>
              </w:rPr>
              <w:t>UNIT.</w:t>
            </w:r>
          </w:p>
        </w:tc>
        <w:tc>
          <w:tcPr>
            <w:tcW w:w="1052" w:type="dxa"/>
          </w:tcPr>
          <w:p w14:paraId="758814F6" w14:textId="77777777" w:rsidR="00F42963" w:rsidRPr="00F339CC" w:rsidRDefault="00F42963" w:rsidP="00F42963">
            <w:pPr>
              <w:spacing w:line="159" w:lineRule="exact"/>
              <w:ind w:left="271"/>
              <w:rPr>
                <w:b/>
                <w:sz w:val="14"/>
              </w:rPr>
            </w:pPr>
            <w:r w:rsidRPr="00F339CC">
              <w:rPr>
                <w:b/>
                <w:spacing w:val="-2"/>
                <w:sz w:val="14"/>
              </w:rPr>
              <w:t>VALOR</w:t>
            </w:r>
          </w:p>
          <w:p w14:paraId="00990B3F" w14:textId="77777777" w:rsidR="00F42963" w:rsidRPr="00F339CC" w:rsidRDefault="00F42963" w:rsidP="00F42963">
            <w:pPr>
              <w:spacing w:before="4" w:line="145" w:lineRule="exact"/>
              <w:ind w:left="283"/>
              <w:rPr>
                <w:b/>
                <w:sz w:val="14"/>
              </w:rPr>
            </w:pPr>
            <w:r w:rsidRPr="00F339CC">
              <w:rPr>
                <w:b/>
                <w:spacing w:val="-2"/>
                <w:sz w:val="14"/>
              </w:rPr>
              <w:t>TOTAL</w:t>
            </w:r>
          </w:p>
        </w:tc>
      </w:tr>
      <w:tr w:rsidR="00F42963" w:rsidRPr="00F339CC" w14:paraId="338720BE" w14:textId="77777777" w:rsidTr="00F42963">
        <w:trPr>
          <w:trHeight w:val="1157"/>
        </w:trPr>
        <w:tc>
          <w:tcPr>
            <w:tcW w:w="1546" w:type="dxa"/>
          </w:tcPr>
          <w:p w14:paraId="63D24EF6" w14:textId="77777777" w:rsidR="00F42963" w:rsidRPr="00F339CC" w:rsidRDefault="00F42963" w:rsidP="00F42963">
            <w:pPr>
              <w:rPr>
                <w:rFonts w:ascii="Trebuchet MS"/>
                <w:b/>
                <w:i/>
                <w:sz w:val="14"/>
              </w:rPr>
            </w:pPr>
          </w:p>
          <w:p w14:paraId="162C0C6C" w14:textId="77777777" w:rsidR="00F42963" w:rsidRPr="00F339CC" w:rsidRDefault="00F42963" w:rsidP="00F42963">
            <w:pPr>
              <w:rPr>
                <w:rFonts w:ascii="Trebuchet MS"/>
                <w:b/>
                <w:i/>
                <w:sz w:val="14"/>
              </w:rPr>
            </w:pPr>
          </w:p>
          <w:p w14:paraId="32E54D52" w14:textId="77777777" w:rsidR="00F42963" w:rsidRPr="00F339CC" w:rsidRDefault="00F42963" w:rsidP="00F42963">
            <w:pPr>
              <w:spacing w:before="11"/>
              <w:rPr>
                <w:rFonts w:ascii="Trebuchet MS"/>
                <w:b/>
                <w:i/>
                <w:sz w:val="14"/>
              </w:rPr>
            </w:pPr>
          </w:p>
          <w:p w14:paraId="21D42493" w14:textId="77777777" w:rsidR="00F42963" w:rsidRPr="00F339CC" w:rsidRDefault="00F42963" w:rsidP="00F42963">
            <w:pPr>
              <w:ind w:left="7" w:right="5"/>
              <w:jc w:val="center"/>
              <w:rPr>
                <w:sz w:val="14"/>
              </w:rPr>
            </w:pPr>
            <w:r w:rsidRPr="00F339CC">
              <w:rPr>
                <w:spacing w:val="-10"/>
                <w:sz w:val="14"/>
              </w:rPr>
              <w:t>1</w:t>
            </w:r>
          </w:p>
        </w:tc>
        <w:tc>
          <w:tcPr>
            <w:tcW w:w="2264" w:type="dxa"/>
          </w:tcPr>
          <w:p w14:paraId="628BD073" w14:textId="77777777" w:rsidR="00F42963" w:rsidRPr="00F339CC" w:rsidRDefault="00F42963" w:rsidP="00F42963">
            <w:pPr>
              <w:spacing w:before="2" w:line="247" w:lineRule="auto"/>
              <w:ind w:left="54"/>
              <w:rPr>
                <w:sz w:val="14"/>
              </w:rPr>
            </w:pPr>
            <w:r w:rsidRPr="00F339CC">
              <w:rPr>
                <w:sz w:val="14"/>
              </w:rPr>
              <w:t>SEGURANÇA, Profissional</w:t>
            </w:r>
            <w:r w:rsidRPr="00F339CC">
              <w:rPr>
                <w:spacing w:val="40"/>
                <w:sz w:val="14"/>
              </w:rPr>
              <w:t xml:space="preserve"> </w:t>
            </w:r>
            <w:r w:rsidRPr="00F339CC">
              <w:rPr>
                <w:sz w:val="14"/>
              </w:rPr>
              <w:t>habilitado a efetuar atividades</w:t>
            </w:r>
            <w:r w:rsidRPr="00F339CC">
              <w:rPr>
                <w:spacing w:val="40"/>
                <w:sz w:val="14"/>
              </w:rPr>
              <w:t xml:space="preserve"> </w:t>
            </w:r>
            <w:r w:rsidRPr="00F339CC">
              <w:rPr>
                <w:sz w:val="14"/>
              </w:rPr>
              <w:t>relacionadas aos serviços de</w:t>
            </w:r>
            <w:r w:rsidRPr="00F339CC">
              <w:rPr>
                <w:spacing w:val="40"/>
                <w:sz w:val="14"/>
              </w:rPr>
              <w:t xml:space="preserve"> </w:t>
            </w:r>
            <w:r w:rsidRPr="00F339CC">
              <w:rPr>
                <w:sz w:val="14"/>
              </w:rPr>
              <w:t>segurança desarmada,</w:t>
            </w:r>
            <w:r w:rsidRPr="00F339CC">
              <w:rPr>
                <w:spacing w:val="40"/>
                <w:sz w:val="14"/>
              </w:rPr>
              <w:t xml:space="preserve"> </w:t>
            </w:r>
            <w:r w:rsidRPr="00F339CC">
              <w:rPr>
                <w:sz w:val="14"/>
              </w:rPr>
              <w:t>uniformizado e com registro na</w:t>
            </w:r>
            <w:r w:rsidRPr="00F339CC">
              <w:rPr>
                <w:spacing w:val="40"/>
                <w:sz w:val="14"/>
              </w:rPr>
              <w:t xml:space="preserve"> </w:t>
            </w:r>
            <w:r w:rsidRPr="00F339CC">
              <w:rPr>
                <w:sz w:val="14"/>
              </w:rPr>
              <w:t>Secretaria de Segurança Pública</w:t>
            </w:r>
          </w:p>
          <w:p w14:paraId="28C8BCB2" w14:textId="77777777" w:rsidR="00F42963" w:rsidRPr="00F339CC" w:rsidRDefault="00F42963" w:rsidP="00F42963">
            <w:pPr>
              <w:spacing w:line="141" w:lineRule="exact"/>
              <w:ind w:left="54"/>
              <w:rPr>
                <w:sz w:val="14"/>
              </w:rPr>
            </w:pPr>
            <w:r w:rsidRPr="00F339CC">
              <w:rPr>
                <w:sz w:val="14"/>
              </w:rPr>
              <w:t>ou</w:t>
            </w:r>
            <w:r w:rsidRPr="00F339CC">
              <w:rPr>
                <w:spacing w:val="4"/>
                <w:sz w:val="14"/>
              </w:rPr>
              <w:t xml:space="preserve"> </w:t>
            </w:r>
            <w:r w:rsidRPr="00F339CC">
              <w:rPr>
                <w:sz w:val="14"/>
              </w:rPr>
              <w:t>órgão</w:t>
            </w:r>
            <w:r w:rsidRPr="00F339CC">
              <w:rPr>
                <w:spacing w:val="5"/>
                <w:sz w:val="14"/>
              </w:rPr>
              <w:t xml:space="preserve"> </w:t>
            </w:r>
            <w:r w:rsidRPr="00F339CC">
              <w:rPr>
                <w:spacing w:val="-2"/>
                <w:sz w:val="14"/>
              </w:rPr>
              <w:t>equivalente.</w:t>
            </w:r>
          </w:p>
        </w:tc>
        <w:tc>
          <w:tcPr>
            <w:tcW w:w="975" w:type="dxa"/>
          </w:tcPr>
          <w:p w14:paraId="37FBC83D" w14:textId="77777777" w:rsidR="00F42963" w:rsidRPr="00F339CC" w:rsidRDefault="00F42963" w:rsidP="00F42963">
            <w:pPr>
              <w:rPr>
                <w:rFonts w:ascii="Trebuchet MS"/>
                <w:b/>
                <w:i/>
                <w:sz w:val="14"/>
              </w:rPr>
            </w:pPr>
          </w:p>
          <w:p w14:paraId="513DA241" w14:textId="77777777" w:rsidR="00F42963" w:rsidRPr="00F339CC" w:rsidRDefault="00F42963" w:rsidP="00F42963">
            <w:pPr>
              <w:rPr>
                <w:rFonts w:ascii="Trebuchet MS"/>
                <w:b/>
                <w:i/>
                <w:sz w:val="14"/>
              </w:rPr>
            </w:pPr>
          </w:p>
          <w:p w14:paraId="44866623" w14:textId="77777777" w:rsidR="00F42963" w:rsidRPr="00F339CC" w:rsidRDefault="00F42963" w:rsidP="00F42963">
            <w:pPr>
              <w:spacing w:before="7"/>
              <w:rPr>
                <w:rFonts w:ascii="Trebuchet MS"/>
                <w:b/>
                <w:i/>
                <w:sz w:val="14"/>
              </w:rPr>
            </w:pPr>
          </w:p>
          <w:p w14:paraId="73093456" w14:textId="77777777" w:rsidR="00F42963" w:rsidRPr="00F339CC" w:rsidRDefault="00F42963" w:rsidP="00F42963">
            <w:pPr>
              <w:ind w:left="5" w:right="3"/>
              <w:jc w:val="center"/>
              <w:rPr>
                <w:b/>
                <w:sz w:val="14"/>
              </w:rPr>
            </w:pPr>
            <w:r w:rsidRPr="00F339CC">
              <w:rPr>
                <w:b/>
                <w:spacing w:val="-2"/>
                <w:sz w:val="14"/>
              </w:rPr>
              <w:t>SERVIÇO</w:t>
            </w:r>
          </w:p>
        </w:tc>
        <w:tc>
          <w:tcPr>
            <w:tcW w:w="1377" w:type="dxa"/>
          </w:tcPr>
          <w:p w14:paraId="4329CF76" w14:textId="77777777" w:rsidR="00F42963" w:rsidRPr="00F339CC" w:rsidRDefault="00F42963" w:rsidP="00F42963">
            <w:pPr>
              <w:rPr>
                <w:rFonts w:ascii="Trebuchet MS"/>
                <w:b/>
                <w:i/>
                <w:sz w:val="14"/>
              </w:rPr>
            </w:pPr>
          </w:p>
          <w:p w14:paraId="3608C466" w14:textId="77777777" w:rsidR="00F42963" w:rsidRPr="00F339CC" w:rsidRDefault="00F42963" w:rsidP="00F42963">
            <w:pPr>
              <w:rPr>
                <w:rFonts w:ascii="Trebuchet MS"/>
                <w:b/>
                <w:i/>
                <w:sz w:val="14"/>
              </w:rPr>
            </w:pPr>
          </w:p>
          <w:p w14:paraId="0963516D" w14:textId="77777777" w:rsidR="00F42963" w:rsidRPr="00F339CC" w:rsidRDefault="00F42963" w:rsidP="00F42963">
            <w:pPr>
              <w:spacing w:before="7"/>
              <w:rPr>
                <w:rFonts w:ascii="Trebuchet MS"/>
                <w:b/>
                <w:i/>
                <w:sz w:val="14"/>
              </w:rPr>
            </w:pPr>
          </w:p>
          <w:p w14:paraId="42378A4E" w14:textId="77777777" w:rsidR="00F42963" w:rsidRPr="00F339CC" w:rsidRDefault="00F42963" w:rsidP="00F42963">
            <w:pPr>
              <w:ind w:left="8" w:right="4"/>
              <w:jc w:val="center"/>
              <w:rPr>
                <w:b/>
                <w:sz w:val="14"/>
              </w:rPr>
            </w:pPr>
            <w:r w:rsidRPr="00F339CC">
              <w:rPr>
                <w:b/>
                <w:spacing w:val="-2"/>
                <w:sz w:val="14"/>
              </w:rPr>
              <w:t>SERVICO</w:t>
            </w:r>
          </w:p>
        </w:tc>
        <w:tc>
          <w:tcPr>
            <w:tcW w:w="960" w:type="dxa"/>
          </w:tcPr>
          <w:p w14:paraId="67C1A5A7" w14:textId="77777777" w:rsidR="00F42963" w:rsidRPr="00F339CC" w:rsidRDefault="00F42963" w:rsidP="00F42963">
            <w:pPr>
              <w:rPr>
                <w:rFonts w:ascii="Trebuchet MS"/>
                <w:b/>
                <w:i/>
                <w:sz w:val="14"/>
              </w:rPr>
            </w:pPr>
          </w:p>
          <w:p w14:paraId="0AFCF746" w14:textId="77777777" w:rsidR="00F42963" w:rsidRPr="00F339CC" w:rsidRDefault="00F42963" w:rsidP="00F42963">
            <w:pPr>
              <w:rPr>
                <w:rFonts w:ascii="Trebuchet MS"/>
                <w:b/>
                <w:i/>
                <w:sz w:val="14"/>
              </w:rPr>
            </w:pPr>
          </w:p>
          <w:p w14:paraId="25A6F8B8" w14:textId="77777777" w:rsidR="00F42963" w:rsidRPr="00F339CC" w:rsidRDefault="00F42963" w:rsidP="00F42963">
            <w:pPr>
              <w:spacing w:before="7"/>
              <w:rPr>
                <w:rFonts w:ascii="Trebuchet MS"/>
                <w:b/>
                <w:i/>
                <w:sz w:val="14"/>
              </w:rPr>
            </w:pPr>
          </w:p>
          <w:p w14:paraId="11A07ED7" w14:textId="77777777" w:rsidR="00F42963" w:rsidRPr="00F339CC" w:rsidRDefault="00F42963" w:rsidP="00F42963">
            <w:pPr>
              <w:ind w:left="8"/>
              <w:jc w:val="center"/>
              <w:rPr>
                <w:b/>
                <w:sz w:val="14"/>
              </w:rPr>
            </w:pPr>
            <w:r w:rsidRPr="00F339CC">
              <w:rPr>
                <w:b/>
                <w:spacing w:val="-2"/>
                <w:sz w:val="14"/>
              </w:rPr>
              <w:t>DIÁRIA</w:t>
            </w:r>
          </w:p>
        </w:tc>
        <w:tc>
          <w:tcPr>
            <w:tcW w:w="557" w:type="dxa"/>
          </w:tcPr>
          <w:p w14:paraId="552EC955" w14:textId="77777777" w:rsidR="00F42963" w:rsidRPr="00F339CC" w:rsidRDefault="00F42963" w:rsidP="00F42963">
            <w:pPr>
              <w:rPr>
                <w:rFonts w:ascii="Trebuchet MS"/>
                <w:b/>
                <w:i/>
                <w:sz w:val="14"/>
              </w:rPr>
            </w:pPr>
          </w:p>
          <w:p w14:paraId="7EEEA9CD" w14:textId="77777777" w:rsidR="00F42963" w:rsidRPr="00F339CC" w:rsidRDefault="00F42963" w:rsidP="00F42963">
            <w:pPr>
              <w:rPr>
                <w:rFonts w:ascii="Trebuchet MS"/>
                <w:b/>
                <w:i/>
                <w:sz w:val="14"/>
              </w:rPr>
            </w:pPr>
          </w:p>
          <w:p w14:paraId="24F51B34" w14:textId="77777777" w:rsidR="00F42963" w:rsidRPr="00F339CC" w:rsidRDefault="00F42963" w:rsidP="00F42963">
            <w:pPr>
              <w:spacing w:before="11"/>
              <w:rPr>
                <w:rFonts w:ascii="Trebuchet MS"/>
                <w:b/>
                <w:i/>
                <w:sz w:val="14"/>
              </w:rPr>
            </w:pPr>
          </w:p>
          <w:p w14:paraId="6A216BEF" w14:textId="77777777" w:rsidR="00F42963" w:rsidRPr="00F339CC" w:rsidRDefault="00F42963" w:rsidP="00F42963">
            <w:pPr>
              <w:ind w:left="7"/>
              <w:rPr>
                <w:sz w:val="14"/>
              </w:rPr>
            </w:pPr>
            <w:r w:rsidRPr="00F339CC">
              <w:rPr>
                <w:sz w:val="14"/>
              </w:rPr>
              <w:t>600</w:t>
            </w:r>
          </w:p>
        </w:tc>
        <w:tc>
          <w:tcPr>
            <w:tcW w:w="970" w:type="dxa"/>
          </w:tcPr>
          <w:p w14:paraId="1F36AC0F" w14:textId="77777777" w:rsidR="00F42963" w:rsidRPr="00F339CC" w:rsidRDefault="00F42963" w:rsidP="00F42963">
            <w:pPr>
              <w:rPr>
                <w:rFonts w:ascii="Trebuchet MS"/>
                <w:b/>
                <w:i/>
                <w:sz w:val="14"/>
              </w:rPr>
            </w:pPr>
          </w:p>
          <w:p w14:paraId="0F737513" w14:textId="77777777" w:rsidR="00F42963" w:rsidRPr="00F339CC" w:rsidRDefault="00F42963" w:rsidP="00F42963">
            <w:pPr>
              <w:spacing w:before="91"/>
              <w:rPr>
                <w:rFonts w:ascii="Trebuchet MS"/>
                <w:b/>
                <w:i/>
                <w:sz w:val="14"/>
              </w:rPr>
            </w:pPr>
          </w:p>
          <w:p w14:paraId="5B5F012A" w14:textId="77777777" w:rsidR="00F42963" w:rsidRPr="00F339CC" w:rsidRDefault="00F42963" w:rsidP="00F42963">
            <w:pPr>
              <w:spacing w:line="247" w:lineRule="auto"/>
              <w:ind w:left="262" w:firstLine="149"/>
              <w:rPr>
                <w:sz w:val="14"/>
              </w:rPr>
            </w:pPr>
            <w:r w:rsidRPr="00F339CC">
              <w:rPr>
                <w:spacing w:val="-6"/>
                <w:sz w:val="14"/>
              </w:rPr>
              <w:t>R$</w:t>
            </w:r>
            <w:r w:rsidRPr="00F339CC">
              <w:rPr>
                <w:spacing w:val="40"/>
                <w:sz w:val="14"/>
              </w:rPr>
              <w:t xml:space="preserve"> </w:t>
            </w:r>
            <w:r w:rsidRPr="00F339CC">
              <w:rPr>
                <w:spacing w:val="-2"/>
                <w:sz w:val="14"/>
              </w:rPr>
              <w:t>276,44</w:t>
            </w:r>
          </w:p>
        </w:tc>
        <w:tc>
          <w:tcPr>
            <w:tcW w:w="1052" w:type="dxa"/>
          </w:tcPr>
          <w:p w14:paraId="66BC88FD" w14:textId="77777777" w:rsidR="00F42963" w:rsidRPr="00F339CC" w:rsidRDefault="00F42963" w:rsidP="00F42963">
            <w:pPr>
              <w:rPr>
                <w:rFonts w:ascii="Trebuchet MS"/>
                <w:b/>
                <w:i/>
                <w:sz w:val="14"/>
              </w:rPr>
            </w:pPr>
          </w:p>
          <w:p w14:paraId="69E03EDB" w14:textId="77777777" w:rsidR="00F42963" w:rsidRPr="00F339CC" w:rsidRDefault="00F42963" w:rsidP="00F42963">
            <w:pPr>
              <w:spacing w:before="91"/>
              <w:rPr>
                <w:rFonts w:ascii="Trebuchet MS"/>
                <w:b/>
                <w:i/>
                <w:sz w:val="14"/>
              </w:rPr>
            </w:pPr>
          </w:p>
          <w:p w14:paraId="5AD83571" w14:textId="77777777" w:rsidR="00F42963" w:rsidRPr="00F339CC" w:rsidRDefault="00F42963" w:rsidP="00F42963">
            <w:pPr>
              <w:spacing w:line="247" w:lineRule="auto"/>
              <w:ind w:left="162" w:firstLine="289"/>
              <w:rPr>
                <w:sz w:val="14"/>
              </w:rPr>
            </w:pPr>
            <w:r w:rsidRPr="00F339CC">
              <w:rPr>
                <w:spacing w:val="-6"/>
                <w:sz w:val="14"/>
              </w:rPr>
              <w:t>R$</w:t>
            </w:r>
            <w:r w:rsidRPr="00F339CC">
              <w:rPr>
                <w:spacing w:val="40"/>
                <w:sz w:val="14"/>
              </w:rPr>
              <w:t xml:space="preserve"> </w:t>
            </w:r>
            <w:r w:rsidRPr="00F339CC">
              <w:rPr>
                <w:spacing w:val="-2"/>
                <w:sz w:val="14"/>
              </w:rPr>
              <w:t>165.864,00</w:t>
            </w:r>
          </w:p>
        </w:tc>
      </w:tr>
      <w:tr w:rsidR="00F42963" w:rsidRPr="00F339CC" w14:paraId="3955F1EA" w14:textId="77777777" w:rsidTr="00F42963">
        <w:trPr>
          <w:trHeight w:val="660"/>
        </w:trPr>
        <w:tc>
          <w:tcPr>
            <w:tcW w:w="1546" w:type="dxa"/>
          </w:tcPr>
          <w:p w14:paraId="61FFFA0E" w14:textId="77777777" w:rsidR="00F42963" w:rsidRPr="00F339CC" w:rsidRDefault="00F42963" w:rsidP="00F42963">
            <w:pPr>
              <w:spacing w:before="87"/>
              <w:rPr>
                <w:rFonts w:ascii="Trebuchet MS"/>
                <w:b/>
                <w:i/>
                <w:sz w:val="14"/>
              </w:rPr>
            </w:pPr>
          </w:p>
          <w:p w14:paraId="3428CD8B" w14:textId="77777777" w:rsidR="00F42963" w:rsidRPr="00F339CC" w:rsidRDefault="00F42963" w:rsidP="00F42963">
            <w:pPr>
              <w:ind w:left="7" w:right="5"/>
              <w:jc w:val="center"/>
              <w:rPr>
                <w:sz w:val="14"/>
              </w:rPr>
            </w:pPr>
            <w:r w:rsidRPr="00F339CC">
              <w:rPr>
                <w:spacing w:val="-10"/>
                <w:sz w:val="14"/>
              </w:rPr>
              <w:t>3</w:t>
            </w:r>
          </w:p>
        </w:tc>
        <w:tc>
          <w:tcPr>
            <w:tcW w:w="2264" w:type="dxa"/>
          </w:tcPr>
          <w:p w14:paraId="1C621AE6" w14:textId="77777777" w:rsidR="00F42963" w:rsidRPr="00F339CC" w:rsidRDefault="00F42963" w:rsidP="00F42963">
            <w:pPr>
              <w:spacing w:before="2" w:line="247" w:lineRule="auto"/>
              <w:ind w:left="54"/>
              <w:rPr>
                <w:sz w:val="14"/>
              </w:rPr>
            </w:pPr>
            <w:r w:rsidRPr="00F339CC">
              <w:rPr>
                <w:sz w:val="14"/>
              </w:rPr>
              <w:t>LOCUÇÃO, Serviço de locução e</w:t>
            </w:r>
            <w:r w:rsidRPr="00F339CC">
              <w:rPr>
                <w:spacing w:val="40"/>
                <w:sz w:val="14"/>
              </w:rPr>
              <w:t xml:space="preserve"> </w:t>
            </w:r>
            <w:r w:rsidRPr="00F339CC">
              <w:rPr>
                <w:sz w:val="14"/>
              </w:rPr>
              <w:t>apresentação das atrações e</w:t>
            </w:r>
            <w:r w:rsidRPr="00F339CC">
              <w:rPr>
                <w:spacing w:val="40"/>
                <w:sz w:val="14"/>
              </w:rPr>
              <w:t xml:space="preserve"> </w:t>
            </w:r>
            <w:r w:rsidRPr="00F339CC">
              <w:rPr>
                <w:sz w:val="14"/>
              </w:rPr>
              <w:t>divulgação e informações da</w:t>
            </w:r>
          </w:p>
          <w:p w14:paraId="7AAEB561" w14:textId="77777777" w:rsidR="00F42963" w:rsidRPr="00F339CC" w:rsidRDefault="00F42963" w:rsidP="00F42963">
            <w:pPr>
              <w:spacing w:line="141" w:lineRule="exact"/>
              <w:ind w:left="54"/>
              <w:rPr>
                <w:sz w:val="14"/>
              </w:rPr>
            </w:pPr>
            <w:r w:rsidRPr="00F339CC">
              <w:rPr>
                <w:sz w:val="14"/>
              </w:rPr>
              <w:t>programação</w:t>
            </w:r>
            <w:r w:rsidRPr="00F339CC">
              <w:rPr>
                <w:spacing w:val="5"/>
                <w:sz w:val="14"/>
              </w:rPr>
              <w:t xml:space="preserve"> </w:t>
            </w:r>
            <w:r w:rsidRPr="00F339CC">
              <w:rPr>
                <w:sz w:val="14"/>
              </w:rPr>
              <w:t>durante</w:t>
            </w:r>
            <w:r w:rsidRPr="00F339CC">
              <w:rPr>
                <w:spacing w:val="7"/>
                <w:sz w:val="14"/>
              </w:rPr>
              <w:t xml:space="preserve"> </w:t>
            </w:r>
            <w:r w:rsidRPr="00F339CC">
              <w:rPr>
                <w:sz w:val="14"/>
              </w:rPr>
              <w:t>o</w:t>
            </w:r>
            <w:r w:rsidRPr="00F339CC">
              <w:rPr>
                <w:spacing w:val="6"/>
                <w:sz w:val="14"/>
              </w:rPr>
              <w:t xml:space="preserve"> </w:t>
            </w:r>
            <w:r w:rsidRPr="00F339CC">
              <w:rPr>
                <w:spacing w:val="-2"/>
                <w:sz w:val="14"/>
              </w:rPr>
              <w:t>evento.</w:t>
            </w:r>
          </w:p>
        </w:tc>
        <w:tc>
          <w:tcPr>
            <w:tcW w:w="975" w:type="dxa"/>
          </w:tcPr>
          <w:p w14:paraId="1B71438D" w14:textId="77777777" w:rsidR="00F42963" w:rsidRPr="00F339CC" w:rsidRDefault="00F42963" w:rsidP="00F42963">
            <w:pPr>
              <w:spacing w:before="83"/>
              <w:rPr>
                <w:rFonts w:ascii="Trebuchet MS"/>
                <w:b/>
                <w:i/>
                <w:sz w:val="14"/>
              </w:rPr>
            </w:pPr>
          </w:p>
          <w:p w14:paraId="63392EB2" w14:textId="77777777" w:rsidR="00F42963" w:rsidRPr="00F339CC" w:rsidRDefault="00F42963" w:rsidP="00F42963">
            <w:pPr>
              <w:ind w:left="5" w:right="3"/>
              <w:jc w:val="center"/>
              <w:rPr>
                <w:b/>
                <w:sz w:val="14"/>
              </w:rPr>
            </w:pPr>
            <w:r w:rsidRPr="00F339CC">
              <w:rPr>
                <w:b/>
                <w:spacing w:val="-2"/>
                <w:sz w:val="14"/>
              </w:rPr>
              <w:t>SERVIÇO</w:t>
            </w:r>
          </w:p>
        </w:tc>
        <w:tc>
          <w:tcPr>
            <w:tcW w:w="1377" w:type="dxa"/>
          </w:tcPr>
          <w:p w14:paraId="23C13E87" w14:textId="77777777" w:rsidR="00F42963" w:rsidRPr="00F339CC" w:rsidRDefault="00F42963" w:rsidP="00F42963">
            <w:pPr>
              <w:spacing w:before="83"/>
              <w:rPr>
                <w:rFonts w:ascii="Trebuchet MS"/>
                <w:b/>
                <w:i/>
                <w:sz w:val="14"/>
              </w:rPr>
            </w:pPr>
          </w:p>
          <w:p w14:paraId="47888F0B" w14:textId="77777777" w:rsidR="00F42963" w:rsidRPr="00F339CC" w:rsidRDefault="00F42963" w:rsidP="00F42963">
            <w:pPr>
              <w:ind w:left="8" w:right="4"/>
              <w:jc w:val="center"/>
              <w:rPr>
                <w:b/>
                <w:sz w:val="14"/>
              </w:rPr>
            </w:pPr>
            <w:r w:rsidRPr="00F339CC">
              <w:rPr>
                <w:b/>
                <w:spacing w:val="-2"/>
                <w:sz w:val="14"/>
              </w:rPr>
              <w:t>SERVICO</w:t>
            </w:r>
          </w:p>
        </w:tc>
        <w:tc>
          <w:tcPr>
            <w:tcW w:w="960" w:type="dxa"/>
          </w:tcPr>
          <w:p w14:paraId="5CE47635" w14:textId="77777777" w:rsidR="00F42963" w:rsidRPr="00F339CC" w:rsidRDefault="00F42963" w:rsidP="00F42963">
            <w:pPr>
              <w:spacing w:before="83"/>
              <w:rPr>
                <w:rFonts w:ascii="Trebuchet MS"/>
                <w:b/>
                <w:i/>
                <w:sz w:val="14"/>
              </w:rPr>
            </w:pPr>
          </w:p>
          <w:p w14:paraId="4397A798" w14:textId="77777777" w:rsidR="00F42963" w:rsidRPr="00F339CC" w:rsidRDefault="00F42963" w:rsidP="00F42963">
            <w:pPr>
              <w:ind w:left="8"/>
              <w:jc w:val="center"/>
              <w:rPr>
                <w:b/>
                <w:sz w:val="14"/>
              </w:rPr>
            </w:pPr>
            <w:r w:rsidRPr="00F339CC">
              <w:rPr>
                <w:b/>
                <w:spacing w:val="-2"/>
                <w:sz w:val="14"/>
              </w:rPr>
              <w:t>DIÁRIA</w:t>
            </w:r>
          </w:p>
        </w:tc>
        <w:tc>
          <w:tcPr>
            <w:tcW w:w="557" w:type="dxa"/>
          </w:tcPr>
          <w:p w14:paraId="2C0551FB" w14:textId="77777777" w:rsidR="00F42963" w:rsidRPr="00F339CC" w:rsidRDefault="00F42963" w:rsidP="00F42963">
            <w:pPr>
              <w:spacing w:before="87"/>
              <w:rPr>
                <w:rFonts w:ascii="Trebuchet MS"/>
                <w:b/>
                <w:i/>
                <w:sz w:val="14"/>
              </w:rPr>
            </w:pPr>
          </w:p>
          <w:p w14:paraId="6326C2E7" w14:textId="77777777" w:rsidR="00F42963" w:rsidRPr="00F339CC" w:rsidRDefault="00F42963" w:rsidP="00F42963">
            <w:pPr>
              <w:ind w:left="7"/>
              <w:jc w:val="center"/>
              <w:rPr>
                <w:sz w:val="14"/>
              </w:rPr>
            </w:pPr>
            <w:r w:rsidRPr="00F339CC">
              <w:rPr>
                <w:spacing w:val="-5"/>
                <w:sz w:val="14"/>
              </w:rPr>
              <w:t>40</w:t>
            </w:r>
          </w:p>
        </w:tc>
        <w:tc>
          <w:tcPr>
            <w:tcW w:w="970" w:type="dxa"/>
          </w:tcPr>
          <w:p w14:paraId="61100503" w14:textId="77777777" w:rsidR="00F42963" w:rsidRPr="00F339CC" w:rsidRDefault="00F42963" w:rsidP="00F42963">
            <w:pPr>
              <w:spacing w:before="4"/>
              <w:rPr>
                <w:rFonts w:ascii="Trebuchet MS"/>
                <w:b/>
                <w:i/>
                <w:sz w:val="14"/>
              </w:rPr>
            </w:pPr>
          </w:p>
          <w:p w14:paraId="3E9D2FE9" w14:textId="77777777" w:rsidR="00F42963" w:rsidRPr="00F339CC" w:rsidRDefault="00F42963" w:rsidP="00F42963">
            <w:pPr>
              <w:spacing w:line="247" w:lineRule="auto"/>
              <w:ind w:left="202" w:firstLine="209"/>
              <w:rPr>
                <w:sz w:val="14"/>
              </w:rPr>
            </w:pPr>
            <w:r w:rsidRPr="00F339CC">
              <w:rPr>
                <w:spacing w:val="-6"/>
                <w:sz w:val="14"/>
              </w:rPr>
              <w:t>R$</w:t>
            </w:r>
            <w:r w:rsidRPr="00F339CC">
              <w:rPr>
                <w:spacing w:val="40"/>
                <w:sz w:val="14"/>
              </w:rPr>
              <w:t xml:space="preserve"> </w:t>
            </w:r>
            <w:r w:rsidRPr="00F339CC">
              <w:rPr>
                <w:spacing w:val="-2"/>
                <w:sz w:val="14"/>
              </w:rPr>
              <w:t>1.105,76</w:t>
            </w:r>
          </w:p>
        </w:tc>
        <w:tc>
          <w:tcPr>
            <w:tcW w:w="1052" w:type="dxa"/>
          </w:tcPr>
          <w:p w14:paraId="2F43E619" w14:textId="77777777" w:rsidR="00F42963" w:rsidRPr="00F339CC" w:rsidRDefault="00F42963" w:rsidP="00F42963">
            <w:pPr>
              <w:spacing w:before="4"/>
              <w:rPr>
                <w:rFonts w:ascii="Trebuchet MS"/>
                <w:b/>
                <w:i/>
                <w:sz w:val="14"/>
              </w:rPr>
            </w:pPr>
          </w:p>
          <w:p w14:paraId="5ADF0880" w14:textId="77777777" w:rsidR="00F42963" w:rsidRPr="00F339CC" w:rsidRDefault="00F42963" w:rsidP="00F42963">
            <w:pPr>
              <w:spacing w:line="247" w:lineRule="auto"/>
              <w:ind w:left="202" w:firstLine="249"/>
              <w:rPr>
                <w:sz w:val="14"/>
              </w:rPr>
            </w:pPr>
            <w:r w:rsidRPr="00F339CC">
              <w:rPr>
                <w:spacing w:val="-6"/>
                <w:sz w:val="14"/>
              </w:rPr>
              <w:t>R$</w:t>
            </w:r>
            <w:r w:rsidRPr="00F339CC">
              <w:rPr>
                <w:spacing w:val="40"/>
                <w:sz w:val="14"/>
              </w:rPr>
              <w:t xml:space="preserve"> </w:t>
            </w:r>
            <w:r w:rsidRPr="00F339CC">
              <w:rPr>
                <w:spacing w:val="-2"/>
                <w:sz w:val="14"/>
              </w:rPr>
              <w:t>44.230,40</w:t>
            </w:r>
          </w:p>
        </w:tc>
      </w:tr>
      <w:tr w:rsidR="00F42963" w:rsidRPr="00F339CC" w14:paraId="6E9409A8" w14:textId="77777777" w:rsidTr="00F42963">
        <w:trPr>
          <w:trHeight w:val="825"/>
        </w:trPr>
        <w:tc>
          <w:tcPr>
            <w:tcW w:w="1546" w:type="dxa"/>
          </w:tcPr>
          <w:p w14:paraId="312E6890" w14:textId="77777777" w:rsidR="00F42963" w:rsidRPr="00F339CC" w:rsidRDefault="00F42963" w:rsidP="00F42963">
            <w:pPr>
              <w:rPr>
                <w:rFonts w:ascii="Trebuchet MS"/>
                <w:b/>
                <w:i/>
                <w:sz w:val="14"/>
              </w:rPr>
            </w:pPr>
          </w:p>
          <w:p w14:paraId="5C6E2BE3" w14:textId="77777777" w:rsidR="00F42963" w:rsidRPr="00F339CC" w:rsidRDefault="00F42963" w:rsidP="00F42963">
            <w:pPr>
              <w:spacing w:before="6"/>
              <w:rPr>
                <w:rFonts w:ascii="Trebuchet MS"/>
                <w:b/>
                <w:i/>
                <w:sz w:val="14"/>
              </w:rPr>
            </w:pPr>
          </w:p>
          <w:p w14:paraId="09967990" w14:textId="77777777" w:rsidR="00F42963" w:rsidRPr="00F339CC" w:rsidRDefault="00F42963" w:rsidP="00F42963">
            <w:pPr>
              <w:spacing w:before="1"/>
              <w:ind w:left="7" w:right="5"/>
              <w:jc w:val="center"/>
              <w:rPr>
                <w:sz w:val="14"/>
              </w:rPr>
            </w:pPr>
            <w:r w:rsidRPr="00F339CC">
              <w:rPr>
                <w:spacing w:val="-10"/>
                <w:sz w:val="14"/>
              </w:rPr>
              <w:t>4</w:t>
            </w:r>
          </w:p>
        </w:tc>
        <w:tc>
          <w:tcPr>
            <w:tcW w:w="2264" w:type="dxa"/>
          </w:tcPr>
          <w:p w14:paraId="6CC23179" w14:textId="77777777" w:rsidR="00F42963" w:rsidRPr="00F339CC" w:rsidRDefault="00F42963" w:rsidP="00F42963">
            <w:pPr>
              <w:spacing w:before="2" w:line="247" w:lineRule="auto"/>
              <w:ind w:left="54" w:right="90"/>
              <w:rPr>
                <w:sz w:val="14"/>
              </w:rPr>
            </w:pPr>
            <w:r w:rsidRPr="00F339CC">
              <w:rPr>
                <w:sz w:val="14"/>
              </w:rPr>
              <w:t>CARREGADORES. Serviço de</w:t>
            </w:r>
            <w:r w:rsidRPr="00F339CC">
              <w:rPr>
                <w:spacing w:val="40"/>
                <w:sz w:val="14"/>
              </w:rPr>
              <w:t xml:space="preserve"> </w:t>
            </w:r>
            <w:r w:rsidRPr="00F339CC">
              <w:rPr>
                <w:sz w:val="14"/>
              </w:rPr>
              <w:t>carga e descarga, movimentação</w:t>
            </w:r>
            <w:r w:rsidRPr="00F339CC">
              <w:rPr>
                <w:spacing w:val="40"/>
                <w:sz w:val="14"/>
              </w:rPr>
              <w:t xml:space="preserve"> </w:t>
            </w:r>
            <w:r w:rsidRPr="00F339CC">
              <w:rPr>
                <w:sz w:val="14"/>
              </w:rPr>
              <w:t>e</w:t>
            </w:r>
            <w:r w:rsidRPr="00F339CC">
              <w:rPr>
                <w:spacing w:val="20"/>
                <w:sz w:val="14"/>
              </w:rPr>
              <w:t xml:space="preserve"> </w:t>
            </w:r>
            <w:r w:rsidRPr="00F339CC">
              <w:rPr>
                <w:sz w:val="14"/>
              </w:rPr>
              <w:t>carregamento</w:t>
            </w:r>
            <w:r w:rsidRPr="00F339CC">
              <w:rPr>
                <w:spacing w:val="20"/>
                <w:sz w:val="14"/>
              </w:rPr>
              <w:t xml:space="preserve"> </w:t>
            </w:r>
            <w:r w:rsidRPr="00F339CC">
              <w:rPr>
                <w:sz w:val="14"/>
              </w:rPr>
              <w:t>de</w:t>
            </w:r>
            <w:r w:rsidRPr="00F339CC">
              <w:rPr>
                <w:spacing w:val="40"/>
                <w:sz w:val="14"/>
              </w:rPr>
              <w:t xml:space="preserve"> </w:t>
            </w:r>
            <w:r w:rsidRPr="00F339CC">
              <w:rPr>
                <w:sz w:val="14"/>
              </w:rPr>
              <w:t>equipamentos e produtos nas</w:t>
            </w:r>
          </w:p>
          <w:p w14:paraId="70F0D695" w14:textId="77777777" w:rsidR="00F42963" w:rsidRPr="00F339CC" w:rsidRDefault="00F42963" w:rsidP="00F42963">
            <w:pPr>
              <w:spacing w:line="140" w:lineRule="exact"/>
              <w:ind w:left="54"/>
              <w:rPr>
                <w:sz w:val="14"/>
              </w:rPr>
            </w:pPr>
            <w:r w:rsidRPr="00F339CC">
              <w:rPr>
                <w:sz w:val="14"/>
              </w:rPr>
              <w:t>instalações</w:t>
            </w:r>
            <w:r w:rsidRPr="00F339CC">
              <w:rPr>
                <w:spacing w:val="7"/>
                <w:sz w:val="14"/>
              </w:rPr>
              <w:t xml:space="preserve"> </w:t>
            </w:r>
            <w:r w:rsidRPr="00F339CC">
              <w:rPr>
                <w:sz w:val="14"/>
              </w:rPr>
              <w:t>dos</w:t>
            </w:r>
            <w:r w:rsidRPr="00F339CC">
              <w:rPr>
                <w:spacing w:val="7"/>
                <w:sz w:val="14"/>
              </w:rPr>
              <w:t xml:space="preserve"> </w:t>
            </w:r>
            <w:r w:rsidRPr="00F339CC">
              <w:rPr>
                <w:spacing w:val="-2"/>
                <w:sz w:val="14"/>
              </w:rPr>
              <w:t>eventos.</w:t>
            </w:r>
          </w:p>
        </w:tc>
        <w:tc>
          <w:tcPr>
            <w:tcW w:w="975" w:type="dxa"/>
          </w:tcPr>
          <w:p w14:paraId="6264F40F" w14:textId="77777777" w:rsidR="00F42963" w:rsidRPr="00F339CC" w:rsidRDefault="00F42963" w:rsidP="00F42963">
            <w:pPr>
              <w:rPr>
                <w:rFonts w:ascii="Trebuchet MS"/>
                <w:b/>
                <w:i/>
                <w:sz w:val="14"/>
              </w:rPr>
            </w:pPr>
          </w:p>
          <w:p w14:paraId="55F3CCDF" w14:textId="77777777" w:rsidR="00F42963" w:rsidRPr="00F339CC" w:rsidRDefault="00F42963" w:rsidP="00F42963">
            <w:pPr>
              <w:spacing w:before="3"/>
              <w:rPr>
                <w:rFonts w:ascii="Trebuchet MS"/>
                <w:b/>
                <w:i/>
                <w:sz w:val="14"/>
              </w:rPr>
            </w:pPr>
          </w:p>
          <w:p w14:paraId="050776A9" w14:textId="77777777" w:rsidR="00F42963" w:rsidRPr="00F339CC" w:rsidRDefault="00F42963" w:rsidP="00F42963">
            <w:pPr>
              <w:ind w:left="5" w:right="3"/>
              <w:jc w:val="center"/>
              <w:rPr>
                <w:b/>
                <w:sz w:val="14"/>
              </w:rPr>
            </w:pPr>
            <w:r w:rsidRPr="00F339CC">
              <w:rPr>
                <w:b/>
                <w:spacing w:val="-2"/>
                <w:sz w:val="14"/>
              </w:rPr>
              <w:t>SERVIÇO</w:t>
            </w:r>
          </w:p>
        </w:tc>
        <w:tc>
          <w:tcPr>
            <w:tcW w:w="1377" w:type="dxa"/>
          </w:tcPr>
          <w:p w14:paraId="0A5FD73D" w14:textId="77777777" w:rsidR="00F42963" w:rsidRPr="00F339CC" w:rsidRDefault="00F42963" w:rsidP="00F42963">
            <w:pPr>
              <w:rPr>
                <w:rFonts w:ascii="Trebuchet MS"/>
                <w:b/>
                <w:i/>
                <w:sz w:val="14"/>
              </w:rPr>
            </w:pPr>
          </w:p>
          <w:p w14:paraId="19D0E839" w14:textId="77777777" w:rsidR="00F42963" w:rsidRPr="00F339CC" w:rsidRDefault="00F42963" w:rsidP="00F42963">
            <w:pPr>
              <w:spacing w:before="3"/>
              <w:rPr>
                <w:rFonts w:ascii="Trebuchet MS"/>
                <w:b/>
                <w:i/>
                <w:sz w:val="14"/>
              </w:rPr>
            </w:pPr>
          </w:p>
          <w:p w14:paraId="7E699ADC" w14:textId="77777777" w:rsidR="00F42963" w:rsidRPr="00F339CC" w:rsidRDefault="00F42963" w:rsidP="00F42963">
            <w:pPr>
              <w:ind w:left="8" w:right="4"/>
              <w:jc w:val="center"/>
              <w:rPr>
                <w:b/>
                <w:sz w:val="14"/>
              </w:rPr>
            </w:pPr>
            <w:r w:rsidRPr="00F339CC">
              <w:rPr>
                <w:b/>
                <w:spacing w:val="-2"/>
                <w:sz w:val="14"/>
              </w:rPr>
              <w:t>SERVICO</w:t>
            </w:r>
          </w:p>
        </w:tc>
        <w:tc>
          <w:tcPr>
            <w:tcW w:w="960" w:type="dxa"/>
          </w:tcPr>
          <w:p w14:paraId="3466E70E" w14:textId="77777777" w:rsidR="00F42963" w:rsidRPr="00F339CC" w:rsidRDefault="00F42963" w:rsidP="00F42963">
            <w:pPr>
              <w:rPr>
                <w:rFonts w:ascii="Trebuchet MS"/>
                <w:b/>
                <w:i/>
                <w:sz w:val="14"/>
              </w:rPr>
            </w:pPr>
          </w:p>
          <w:p w14:paraId="6ABAC4BF" w14:textId="77777777" w:rsidR="00F42963" w:rsidRPr="00F339CC" w:rsidRDefault="00F42963" w:rsidP="00F42963">
            <w:pPr>
              <w:spacing w:before="3"/>
              <w:rPr>
                <w:rFonts w:ascii="Trebuchet MS"/>
                <w:b/>
                <w:i/>
                <w:sz w:val="14"/>
              </w:rPr>
            </w:pPr>
          </w:p>
          <w:p w14:paraId="1A1ACA3A" w14:textId="77777777" w:rsidR="00F42963" w:rsidRPr="00F339CC" w:rsidRDefault="00F42963" w:rsidP="00F42963">
            <w:pPr>
              <w:ind w:left="8"/>
              <w:jc w:val="center"/>
              <w:rPr>
                <w:b/>
                <w:sz w:val="14"/>
              </w:rPr>
            </w:pPr>
            <w:r w:rsidRPr="00F339CC">
              <w:rPr>
                <w:b/>
                <w:spacing w:val="-2"/>
                <w:sz w:val="14"/>
              </w:rPr>
              <w:t>DIÁRIA</w:t>
            </w:r>
          </w:p>
        </w:tc>
        <w:tc>
          <w:tcPr>
            <w:tcW w:w="557" w:type="dxa"/>
          </w:tcPr>
          <w:p w14:paraId="10CCC9B2" w14:textId="77777777" w:rsidR="00F42963" w:rsidRPr="00F339CC" w:rsidRDefault="00F42963" w:rsidP="00F42963">
            <w:pPr>
              <w:rPr>
                <w:rFonts w:ascii="Trebuchet MS"/>
                <w:b/>
                <w:i/>
                <w:sz w:val="14"/>
              </w:rPr>
            </w:pPr>
          </w:p>
          <w:p w14:paraId="1B62751A" w14:textId="77777777" w:rsidR="00F42963" w:rsidRPr="00F339CC" w:rsidRDefault="00F42963" w:rsidP="00F42963">
            <w:pPr>
              <w:spacing w:before="6"/>
              <w:rPr>
                <w:rFonts w:ascii="Trebuchet MS"/>
                <w:b/>
                <w:i/>
                <w:sz w:val="14"/>
              </w:rPr>
            </w:pPr>
          </w:p>
          <w:p w14:paraId="2B332C35" w14:textId="77777777" w:rsidR="00F42963" w:rsidRPr="00F339CC" w:rsidRDefault="00F42963" w:rsidP="00F42963">
            <w:pPr>
              <w:spacing w:before="1"/>
              <w:ind w:left="7"/>
              <w:jc w:val="center"/>
              <w:rPr>
                <w:sz w:val="14"/>
              </w:rPr>
            </w:pPr>
            <w:r w:rsidRPr="00F339CC">
              <w:rPr>
                <w:spacing w:val="-5"/>
                <w:sz w:val="14"/>
              </w:rPr>
              <w:t>150</w:t>
            </w:r>
          </w:p>
        </w:tc>
        <w:tc>
          <w:tcPr>
            <w:tcW w:w="970" w:type="dxa"/>
          </w:tcPr>
          <w:p w14:paraId="6533A4D9" w14:textId="77777777" w:rsidR="00F42963" w:rsidRPr="00F339CC" w:rsidRDefault="00F42963" w:rsidP="00F42963">
            <w:pPr>
              <w:spacing w:before="87"/>
              <w:rPr>
                <w:rFonts w:ascii="Trebuchet MS"/>
                <w:b/>
                <w:i/>
                <w:sz w:val="14"/>
              </w:rPr>
            </w:pPr>
          </w:p>
          <w:p w14:paraId="0948107F" w14:textId="77777777" w:rsidR="00F42963" w:rsidRPr="00F339CC" w:rsidRDefault="00F42963" w:rsidP="00F42963">
            <w:pPr>
              <w:spacing w:line="249" w:lineRule="auto"/>
              <w:ind w:left="262" w:firstLine="149"/>
              <w:rPr>
                <w:sz w:val="14"/>
              </w:rPr>
            </w:pPr>
            <w:r w:rsidRPr="00F339CC">
              <w:rPr>
                <w:spacing w:val="-6"/>
                <w:sz w:val="14"/>
              </w:rPr>
              <w:t>R$</w:t>
            </w:r>
            <w:r w:rsidRPr="00F339CC">
              <w:rPr>
                <w:spacing w:val="40"/>
                <w:sz w:val="14"/>
              </w:rPr>
              <w:t xml:space="preserve"> </w:t>
            </w:r>
            <w:r w:rsidRPr="00F339CC">
              <w:rPr>
                <w:spacing w:val="-2"/>
                <w:sz w:val="14"/>
              </w:rPr>
              <w:t>138,22</w:t>
            </w:r>
          </w:p>
        </w:tc>
        <w:tc>
          <w:tcPr>
            <w:tcW w:w="1052" w:type="dxa"/>
          </w:tcPr>
          <w:p w14:paraId="2CAD8EB0" w14:textId="77777777" w:rsidR="00F42963" w:rsidRPr="00F339CC" w:rsidRDefault="00F42963" w:rsidP="00F42963">
            <w:pPr>
              <w:spacing w:before="87"/>
              <w:rPr>
                <w:rFonts w:ascii="Trebuchet MS"/>
                <w:b/>
                <w:i/>
                <w:sz w:val="14"/>
              </w:rPr>
            </w:pPr>
          </w:p>
          <w:p w14:paraId="1947B268" w14:textId="77777777" w:rsidR="00F42963" w:rsidRPr="00F339CC" w:rsidRDefault="00F42963" w:rsidP="00F42963">
            <w:pPr>
              <w:spacing w:line="249" w:lineRule="auto"/>
              <w:ind w:left="162" w:firstLine="289"/>
              <w:rPr>
                <w:sz w:val="14"/>
              </w:rPr>
            </w:pPr>
            <w:r w:rsidRPr="00F339CC">
              <w:rPr>
                <w:spacing w:val="-6"/>
                <w:sz w:val="14"/>
              </w:rPr>
              <w:t>R$</w:t>
            </w:r>
            <w:r w:rsidRPr="00F339CC">
              <w:rPr>
                <w:spacing w:val="40"/>
                <w:sz w:val="14"/>
              </w:rPr>
              <w:t xml:space="preserve"> </w:t>
            </w:r>
            <w:r w:rsidRPr="00F339CC">
              <w:rPr>
                <w:spacing w:val="-2"/>
                <w:sz w:val="14"/>
              </w:rPr>
              <w:t>20.373,50</w:t>
            </w:r>
          </w:p>
        </w:tc>
      </w:tr>
      <w:tr w:rsidR="00F42963" w:rsidRPr="00F339CC" w14:paraId="2A2594D6" w14:textId="77777777" w:rsidTr="00F42963">
        <w:trPr>
          <w:trHeight w:val="1653"/>
        </w:trPr>
        <w:tc>
          <w:tcPr>
            <w:tcW w:w="1546" w:type="dxa"/>
            <w:tcBorders>
              <w:top w:val="nil"/>
            </w:tcBorders>
          </w:tcPr>
          <w:p w14:paraId="06A71864" w14:textId="77777777" w:rsidR="00F42963" w:rsidRPr="00F339CC" w:rsidRDefault="00F42963" w:rsidP="00F42963">
            <w:pPr>
              <w:rPr>
                <w:rFonts w:ascii="Trebuchet MS"/>
                <w:b/>
                <w:i/>
                <w:sz w:val="14"/>
              </w:rPr>
            </w:pPr>
          </w:p>
          <w:p w14:paraId="535F6ACD" w14:textId="77777777" w:rsidR="00F42963" w:rsidRPr="00F339CC" w:rsidRDefault="00F42963" w:rsidP="00F42963">
            <w:pPr>
              <w:rPr>
                <w:rFonts w:ascii="Trebuchet MS"/>
                <w:b/>
                <w:i/>
                <w:sz w:val="14"/>
              </w:rPr>
            </w:pPr>
          </w:p>
          <w:p w14:paraId="0E911657" w14:textId="77777777" w:rsidR="00F42963" w:rsidRPr="00F339CC" w:rsidRDefault="00F42963" w:rsidP="00F42963">
            <w:pPr>
              <w:spacing w:before="97"/>
              <w:rPr>
                <w:rFonts w:ascii="Trebuchet MS"/>
                <w:b/>
                <w:i/>
                <w:sz w:val="14"/>
              </w:rPr>
            </w:pPr>
          </w:p>
          <w:p w14:paraId="6F12AF3D" w14:textId="77777777" w:rsidR="00F42963" w:rsidRPr="00F339CC" w:rsidRDefault="00F42963" w:rsidP="00F42963">
            <w:pPr>
              <w:spacing w:before="1"/>
              <w:ind w:left="7" w:right="5"/>
              <w:jc w:val="center"/>
              <w:rPr>
                <w:sz w:val="14"/>
              </w:rPr>
            </w:pPr>
            <w:r w:rsidRPr="00F339CC">
              <w:rPr>
                <w:spacing w:val="-10"/>
                <w:sz w:val="14"/>
              </w:rPr>
              <w:t>5</w:t>
            </w:r>
          </w:p>
        </w:tc>
        <w:tc>
          <w:tcPr>
            <w:tcW w:w="2264" w:type="dxa"/>
            <w:tcBorders>
              <w:top w:val="nil"/>
            </w:tcBorders>
          </w:tcPr>
          <w:p w14:paraId="3AD9BABC" w14:textId="77777777" w:rsidR="00F42963" w:rsidRPr="00F339CC" w:rsidRDefault="00F42963" w:rsidP="00F42963">
            <w:pPr>
              <w:spacing w:before="3"/>
              <w:ind w:left="54"/>
              <w:rPr>
                <w:sz w:val="14"/>
              </w:rPr>
            </w:pPr>
            <w:r w:rsidRPr="00F339CC">
              <w:rPr>
                <w:sz w:val="14"/>
              </w:rPr>
              <w:t>PRODUTOR</w:t>
            </w:r>
            <w:r w:rsidRPr="00F339CC">
              <w:rPr>
                <w:spacing w:val="9"/>
                <w:sz w:val="14"/>
              </w:rPr>
              <w:t xml:space="preserve"> </w:t>
            </w:r>
            <w:r w:rsidRPr="00F339CC">
              <w:rPr>
                <w:sz w:val="14"/>
              </w:rPr>
              <w:t>DE</w:t>
            </w:r>
            <w:r w:rsidRPr="00F339CC">
              <w:rPr>
                <w:spacing w:val="9"/>
                <w:sz w:val="14"/>
              </w:rPr>
              <w:t xml:space="preserve"> </w:t>
            </w:r>
            <w:r w:rsidRPr="00F339CC">
              <w:rPr>
                <w:spacing w:val="-2"/>
                <w:sz w:val="14"/>
              </w:rPr>
              <w:t>EVENTOS.</w:t>
            </w:r>
          </w:p>
          <w:p w14:paraId="4DDD96A3" w14:textId="77777777" w:rsidR="00F42963" w:rsidRPr="00F339CC" w:rsidRDefault="00F42963" w:rsidP="00F42963">
            <w:pPr>
              <w:spacing w:before="4" w:line="247" w:lineRule="auto"/>
              <w:ind w:left="54" w:right="89"/>
              <w:rPr>
                <w:sz w:val="14"/>
              </w:rPr>
            </w:pPr>
            <w:r w:rsidRPr="00F339CC">
              <w:rPr>
                <w:sz w:val="14"/>
              </w:rPr>
              <w:t>Profissional responsável por toda</w:t>
            </w:r>
            <w:r w:rsidRPr="00F339CC">
              <w:rPr>
                <w:spacing w:val="40"/>
                <w:sz w:val="14"/>
              </w:rPr>
              <w:t xml:space="preserve"> </w:t>
            </w:r>
            <w:r w:rsidRPr="00F339CC">
              <w:rPr>
                <w:sz w:val="14"/>
              </w:rPr>
              <w:t>produção do evento, indicado</w:t>
            </w:r>
            <w:r w:rsidRPr="00F339CC">
              <w:rPr>
                <w:spacing w:val="40"/>
                <w:sz w:val="14"/>
              </w:rPr>
              <w:t xml:space="preserve"> </w:t>
            </w:r>
            <w:r w:rsidRPr="00F339CC">
              <w:rPr>
                <w:sz w:val="14"/>
              </w:rPr>
              <w:t>para orientar e acompanhar a</w:t>
            </w:r>
            <w:r w:rsidRPr="00F339CC">
              <w:rPr>
                <w:spacing w:val="40"/>
                <w:sz w:val="14"/>
              </w:rPr>
              <w:t xml:space="preserve"> </w:t>
            </w:r>
            <w:r w:rsidRPr="00F339CC">
              <w:rPr>
                <w:sz w:val="14"/>
              </w:rPr>
              <w:t>montagem e desmontagem das</w:t>
            </w:r>
            <w:r w:rsidRPr="00F339CC">
              <w:rPr>
                <w:spacing w:val="40"/>
                <w:sz w:val="14"/>
              </w:rPr>
              <w:t xml:space="preserve"> </w:t>
            </w:r>
            <w:r w:rsidRPr="00F339CC">
              <w:rPr>
                <w:sz w:val="14"/>
              </w:rPr>
              <w:t>estruturas, organizar eventos de</w:t>
            </w:r>
            <w:r w:rsidRPr="00F339CC">
              <w:rPr>
                <w:spacing w:val="40"/>
                <w:sz w:val="14"/>
              </w:rPr>
              <w:t xml:space="preserve"> </w:t>
            </w:r>
            <w:r w:rsidRPr="00F339CC">
              <w:rPr>
                <w:sz w:val="14"/>
              </w:rPr>
              <w:t>modo geral, recepcionar e</w:t>
            </w:r>
            <w:r w:rsidRPr="00F339CC">
              <w:rPr>
                <w:spacing w:val="40"/>
                <w:sz w:val="14"/>
              </w:rPr>
              <w:t xml:space="preserve"> </w:t>
            </w:r>
            <w:r w:rsidRPr="00F339CC">
              <w:rPr>
                <w:sz w:val="14"/>
              </w:rPr>
              <w:t>orientar a produção dos artistas</w:t>
            </w:r>
            <w:r w:rsidRPr="00F339CC">
              <w:rPr>
                <w:spacing w:val="40"/>
                <w:sz w:val="14"/>
              </w:rPr>
              <w:t xml:space="preserve"> </w:t>
            </w:r>
            <w:r w:rsidRPr="00F339CC">
              <w:rPr>
                <w:sz w:val="14"/>
              </w:rPr>
              <w:t>com informações pertinentes aos</w:t>
            </w:r>
          </w:p>
          <w:p w14:paraId="48E8CAF9" w14:textId="77777777" w:rsidR="00F42963" w:rsidRPr="00F339CC" w:rsidRDefault="00F42963" w:rsidP="00F42963">
            <w:pPr>
              <w:spacing w:line="139" w:lineRule="exact"/>
              <w:ind w:left="54"/>
              <w:rPr>
                <w:sz w:val="14"/>
              </w:rPr>
            </w:pPr>
            <w:r w:rsidRPr="00F339CC">
              <w:rPr>
                <w:spacing w:val="-2"/>
                <w:sz w:val="14"/>
              </w:rPr>
              <w:t>eventos.</w:t>
            </w:r>
          </w:p>
        </w:tc>
        <w:tc>
          <w:tcPr>
            <w:tcW w:w="975" w:type="dxa"/>
            <w:tcBorders>
              <w:top w:val="nil"/>
            </w:tcBorders>
          </w:tcPr>
          <w:p w14:paraId="25BF918B" w14:textId="77777777" w:rsidR="00F42963" w:rsidRPr="00F339CC" w:rsidRDefault="00F42963" w:rsidP="00F42963">
            <w:pPr>
              <w:rPr>
                <w:rFonts w:ascii="Trebuchet MS"/>
                <w:b/>
                <w:i/>
                <w:sz w:val="14"/>
              </w:rPr>
            </w:pPr>
          </w:p>
          <w:p w14:paraId="413F483B" w14:textId="77777777" w:rsidR="00F42963" w:rsidRPr="00F339CC" w:rsidRDefault="00F42963" w:rsidP="00F42963">
            <w:pPr>
              <w:rPr>
                <w:rFonts w:ascii="Trebuchet MS"/>
                <w:b/>
                <w:i/>
                <w:sz w:val="14"/>
              </w:rPr>
            </w:pPr>
          </w:p>
          <w:p w14:paraId="33C2C4E5" w14:textId="77777777" w:rsidR="00F42963" w:rsidRPr="00F339CC" w:rsidRDefault="00F42963" w:rsidP="00F42963">
            <w:pPr>
              <w:rPr>
                <w:rFonts w:ascii="Trebuchet MS"/>
                <w:b/>
                <w:i/>
                <w:sz w:val="14"/>
              </w:rPr>
            </w:pPr>
          </w:p>
          <w:p w14:paraId="52084747" w14:textId="77777777" w:rsidR="00F42963" w:rsidRPr="00F339CC" w:rsidRDefault="00F42963" w:rsidP="00F42963">
            <w:pPr>
              <w:spacing w:before="93"/>
              <w:rPr>
                <w:rFonts w:ascii="Trebuchet MS"/>
                <w:b/>
                <w:i/>
                <w:sz w:val="14"/>
              </w:rPr>
            </w:pPr>
          </w:p>
          <w:p w14:paraId="22A35094" w14:textId="77777777" w:rsidR="00F42963" w:rsidRPr="00F339CC" w:rsidRDefault="00F42963" w:rsidP="00F42963">
            <w:pPr>
              <w:spacing w:before="1"/>
              <w:ind w:left="5" w:right="3"/>
              <w:jc w:val="center"/>
              <w:rPr>
                <w:b/>
                <w:sz w:val="14"/>
              </w:rPr>
            </w:pPr>
            <w:r w:rsidRPr="00F339CC">
              <w:rPr>
                <w:b/>
                <w:spacing w:val="-2"/>
                <w:sz w:val="14"/>
              </w:rPr>
              <w:t>SERVIÇO</w:t>
            </w:r>
          </w:p>
        </w:tc>
        <w:tc>
          <w:tcPr>
            <w:tcW w:w="1377" w:type="dxa"/>
            <w:tcBorders>
              <w:top w:val="nil"/>
            </w:tcBorders>
          </w:tcPr>
          <w:p w14:paraId="6E56F2D0" w14:textId="77777777" w:rsidR="00F42963" w:rsidRPr="00F339CC" w:rsidRDefault="00F42963" w:rsidP="00F42963">
            <w:pPr>
              <w:rPr>
                <w:rFonts w:ascii="Trebuchet MS"/>
                <w:b/>
                <w:i/>
                <w:sz w:val="14"/>
              </w:rPr>
            </w:pPr>
          </w:p>
          <w:p w14:paraId="18AE067B" w14:textId="77777777" w:rsidR="00F42963" w:rsidRPr="00F339CC" w:rsidRDefault="00F42963" w:rsidP="00F42963">
            <w:pPr>
              <w:rPr>
                <w:rFonts w:ascii="Trebuchet MS"/>
                <w:b/>
                <w:i/>
                <w:sz w:val="14"/>
              </w:rPr>
            </w:pPr>
          </w:p>
          <w:p w14:paraId="673B6C55" w14:textId="77777777" w:rsidR="00F42963" w:rsidRPr="00F339CC" w:rsidRDefault="00F42963" w:rsidP="00F42963">
            <w:pPr>
              <w:rPr>
                <w:rFonts w:ascii="Trebuchet MS"/>
                <w:b/>
                <w:i/>
                <w:sz w:val="14"/>
              </w:rPr>
            </w:pPr>
          </w:p>
          <w:p w14:paraId="6DB7D5F0" w14:textId="77777777" w:rsidR="00F42963" w:rsidRPr="00F339CC" w:rsidRDefault="00F42963" w:rsidP="00F42963">
            <w:pPr>
              <w:spacing w:before="93"/>
              <w:rPr>
                <w:rFonts w:ascii="Trebuchet MS"/>
                <w:b/>
                <w:i/>
                <w:sz w:val="14"/>
              </w:rPr>
            </w:pPr>
          </w:p>
          <w:p w14:paraId="409748F4" w14:textId="77777777" w:rsidR="00F42963" w:rsidRPr="00F339CC" w:rsidRDefault="00F42963" w:rsidP="00F42963">
            <w:pPr>
              <w:spacing w:before="1"/>
              <w:ind w:left="8" w:right="4"/>
              <w:jc w:val="center"/>
              <w:rPr>
                <w:b/>
                <w:sz w:val="14"/>
              </w:rPr>
            </w:pPr>
            <w:r w:rsidRPr="00F339CC">
              <w:rPr>
                <w:b/>
                <w:spacing w:val="-2"/>
                <w:sz w:val="14"/>
              </w:rPr>
              <w:t>SERVICO</w:t>
            </w:r>
          </w:p>
        </w:tc>
        <w:tc>
          <w:tcPr>
            <w:tcW w:w="960" w:type="dxa"/>
            <w:tcBorders>
              <w:top w:val="nil"/>
            </w:tcBorders>
          </w:tcPr>
          <w:p w14:paraId="06D6A0B8" w14:textId="77777777" w:rsidR="00F42963" w:rsidRPr="00F339CC" w:rsidRDefault="00F42963" w:rsidP="00F42963">
            <w:pPr>
              <w:rPr>
                <w:rFonts w:ascii="Trebuchet MS"/>
                <w:b/>
                <w:i/>
                <w:sz w:val="14"/>
              </w:rPr>
            </w:pPr>
          </w:p>
          <w:p w14:paraId="72E071C8" w14:textId="77777777" w:rsidR="00F42963" w:rsidRPr="00F339CC" w:rsidRDefault="00F42963" w:rsidP="00F42963">
            <w:pPr>
              <w:rPr>
                <w:rFonts w:ascii="Trebuchet MS"/>
                <w:b/>
                <w:i/>
                <w:sz w:val="14"/>
              </w:rPr>
            </w:pPr>
          </w:p>
          <w:p w14:paraId="2779F5AD" w14:textId="77777777" w:rsidR="00F42963" w:rsidRPr="00F339CC" w:rsidRDefault="00F42963" w:rsidP="00F42963">
            <w:pPr>
              <w:rPr>
                <w:rFonts w:ascii="Trebuchet MS"/>
                <w:b/>
                <w:i/>
                <w:sz w:val="14"/>
              </w:rPr>
            </w:pPr>
          </w:p>
          <w:p w14:paraId="0CD2B69B" w14:textId="77777777" w:rsidR="00F42963" w:rsidRPr="00F339CC" w:rsidRDefault="00F42963" w:rsidP="00F42963">
            <w:pPr>
              <w:spacing w:before="93"/>
              <w:rPr>
                <w:rFonts w:ascii="Trebuchet MS"/>
                <w:b/>
                <w:i/>
                <w:sz w:val="14"/>
              </w:rPr>
            </w:pPr>
          </w:p>
          <w:p w14:paraId="0AB41A19" w14:textId="77777777" w:rsidR="00F42963" w:rsidRPr="00F339CC" w:rsidRDefault="00F42963" w:rsidP="00F42963">
            <w:pPr>
              <w:spacing w:before="1"/>
              <w:ind w:left="8"/>
              <w:jc w:val="center"/>
              <w:rPr>
                <w:b/>
                <w:sz w:val="14"/>
              </w:rPr>
            </w:pPr>
            <w:r w:rsidRPr="00F339CC">
              <w:rPr>
                <w:b/>
                <w:spacing w:val="-2"/>
                <w:sz w:val="14"/>
              </w:rPr>
              <w:t>DIÁRIA</w:t>
            </w:r>
          </w:p>
        </w:tc>
        <w:tc>
          <w:tcPr>
            <w:tcW w:w="557" w:type="dxa"/>
            <w:tcBorders>
              <w:top w:val="nil"/>
            </w:tcBorders>
          </w:tcPr>
          <w:p w14:paraId="3A59F6FE" w14:textId="77777777" w:rsidR="00F42963" w:rsidRPr="00F339CC" w:rsidRDefault="00F42963" w:rsidP="00F42963">
            <w:pPr>
              <w:rPr>
                <w:rFonts w:ascii="Trebuchet MS"/>
                <w:b/>
                <w:i/>
                <w:sz w:val="14"/>
              </w:rPr>
            </w:pPr>
          </w:p>
          <w:p w14:paraId="286533CF" w14:textId="77777777" w:rsidR="00F42963" w:rsidRPr="00F339CC" w:rsidRDefault="00F42963" w:rsidP="00F42963">
            <w:pPr>
              <w:rPr>
                <w:rFonts w:ascii="Trebuchet MS"/>
                <w:b/>
                <w:i/>
                <w:sz w:val="14"/>
              </w:rPr>
            </w:pPr>
          </w:p>
          <w:p w14:paraId="4D815541" w14:textId="77777777" w:rsidR="00F42963" w:rsidRPr="00F339CC" w:rsidRDefault="00F42963" w:rsidP="00F42963">
            <w:pPr>
              <w:rPr>
                <w:rFonts w:ascii="Trebuchet MS"/>
                <w:b/>
                <w:i/>
                <w:sz w:val="14"/>
              </w:rPr>
            </w:pPr>
          </w:p>
          <w:p w14:paraId="75B07C45" w14:textId="77777777" w:rsidR="00F42963" w:rsidRPr="00F339CC" w:rsidRDefault="00F42963" w:rsidP="00F42963">
            <w:pPr>
              <w:spacing w:before="97"/>
              <w:rPr>
                <w:rFonts w:ascii="Trebuchet MS"/>
                <w:b/>
                <w:i/>
                <w:sz w:val="14"/>
              </w:rPr>
            </w:pPr>
          </w:p>
          <w:p w14:paraId="0E9C6538" w14:textId="77777777" w:rsidR="00F42963" w:rsidRPr="00F339CC" w:rsidRDefault="00F42963" w:rsidP="00F42963">
            <w:pPr>
              <w:spacing w:before="1"/>
              <w:ind w:left="7"/>
              <w:jc w:val="center"/>
              <w:rPr>
                <w:sz w:val="14"/>
              </w:rPr>
            </w:pPr>
            <w:r w:rsidRPr="00F339CC">
              <w:rPr>
                <w:spacing w:val="-5"/>
                <w:sz w:val="14"/>
              </w:rPr>
              <w:t>40</w:t>
            </w:r>
          </w:p>
        </w:tc>
        <w:tc>
          <w:tcPr>
            <w:tcW w:w="970" w:type="dxa"/>
            <w:tcBorders>
              <w:top w:val="nil"/>
            </w:tcBorders>
          </w:tcPr>
          <w:p w14:paraId="20E3DC74" w14:textId="77777777" w:rsidR="00F42963" w:rsidRPr="00F339CC" w:rsidRDefault="00F42963" w:rsidP="00F42963">
            <w:pPr>
              <w:rPr>
                <w:rFonts w:ascii="Trebuchet MS"/>
                <w:b/>
                <w:i/>
                <w:sz w:val="14"/>
              </w:rPr>
            </w:pPr>
          </w:p>
          <w:p w14:paraId="608D1013" w14:textId="77777777" w:rsidR="00F42963" w:rsidRPr="00F339CC" w:rsidRDefault="00F42963" w:rsidP="00F42963">
            <w:pPr>
              <w:rPr>
                <w:rFonts w:ascii="Trebuchet MS"/>
                <w:b/>
                <w:i/>
                <w:sz w:val="14"/>
              </w:rPr>
            </w:pPr>
          </w:p>
          <w:p w14:paraId="1EAEA31D" w14:textId="77777777" w:rsidR="00F42963" w:rsidRPr="00F339CC" w:rsidRDefault="00F42963" w:rsidP="00F42963">
            <w:pPr>
              <w:rPr>
                <w:rFonts w:ascii="Trebuchet MS"/>
                <w:b/>
                <w:i/>
                <w:sz w:val="14"/>
              </w:rPr>
            </w:pPr>
          </w:p>
          <w:p w14:paraId="2CB44CD4" w14:textId="77777777" w:rsidR="00F42963" w:rsidRPr="00F339CC" w:rsidRDefault="00F42963" w:rsidP="00F42963">
            <w:pPr>
              <w:spacing w:before="15"/>
              <w:rPr>
                <w:rFonts w:ascii="Trebuchet MS"/>
                <w:b/>
                <w:i/>
                <w:sz w:val="14"/>
              </w:rPr>
            </w:pPr>
          </w:p>
          <w:p w14:paraId="1BF42AD3" w14:textId="77777777" w:rsidR="00F42963" w:rsidRPr="00F339CC" w:rsidRDefault="00F42963" w:rsidP="00F42963">
            <w:pPr>
              <w:spacing w:line="247" w:lineRule="auto"/>
              <w:ind w:left="262" w:firstLine="149"/>
              <w:rPr>
                <w:sz w:val="14"/>
              </w:rPr>
            </w:pPr>
            <w:r w:rsidRPr="00F339CC">
              <w:rPr>
                <w:spacing w:val="-6"/>
                <w:sz w:val="14"/>
              </w:rPr>
              <w:t>R$</w:t>
            </w:r>
            <w:r w:rsidRPr="00F339CC">
              <w:rPr>
                <w:spacing w:val="40"/>
                <w:sz w:val="14"/>
              </w:rPr>
              <w:t xml:space="preserve"> </w:t>
            </w:r>
            <w:r w:rsidRPr="00F339CC">
              <w:rPr>
                <w:spacing w:val="-2"/>
                <w:sz w:val="14"/>
              </w:rPr>
              <w:t>921,47</w:t>
            </w:r>
          </w:p>
        </w:tc>
        <w:tc>
          <w:tcPr>
            <w:tcW w:w="1052" w:type="dxa"/>
            <w:tcBorders>
              <w:top w:val="nil"/>
            </w:tcBorders>
          </w:tcPr>
          <w:p w14:paraId="011B90E9" w14:textId="77777777" w:rsidR="00F42963" w:rsidRPr="00F339CC" w:rsidRDefault="00F42963" w:rsidP="00F42963">
            <w:pPr>
              <w:rPr>
                <w:rFonts w:ascii="Trebuchet MS"/>
                <w:b/>
                <w:i/>
                <w:sz w:val="14"/>
              </w:rPr>
            </w:pPr>
          </w:p>
          <w:p w14:paraId="1992ED39" w14:textId="77777777" w:rsidR="00F42963" w:rsidRPr="00F339CC" w:rsidRDefault="00F42963" w:rsidP="00F42963">
            <w:pPr>
              <w:rPr>
                <w:rFonts w:ascii="Trebuchet MS"/>
                <w:b/>
                <w:i/>
                <w:sz w:val="14"/>
              </w:rPr>
            </w:pPr>
          </w:p>
          <w:p w14:paraId="34A36E7D" w14:textId="77777777" w:rsidR="00F42963" w:rsidRPr="00F339CC" w:rsidRDefault="00F42963" w:rsidP="00F42963">
            <w:pPr>
              <w:rPr>
                <w:rFonts w:ascii="Trebuchet MS"/>
                <w:b/>
                <w:i/>
                <w:sz w:val="14"/>
              </w:rPr>
            </w:pPr>
          </w:p>
          <w:p w14:paraId="7CD27B06" w14:textId="77777777" w:rsidR="00F42963" w:rsidRPr="00F339CC" w:rsidRDefault="00F42963" w:rsidP="00F42963">
            <w:pPr>
              <w:spacing w:before="15"/>
              <w:rPr>
                <w:rFonts w:ascii="Trebuchet MS"/>
                <w:b/>
                <w:i/>
                <w:sz w:val="14"/>
              </w:rPr>
            </w:pPr>
          </w:p>
          <w:p w14:paraId="31C693EC" w14:textId="77777777" w:rsidR="00F42963" w:rsidRPr="00F339CC" w:rsidRDefault="00F42963" w:rsidP="00F42963">
            <w:pPr>
              <w:spacing w:line="247" w:lineRule="auto"/>
              <w:ind w:left="202" w:firstLine="249"/>
              <w:rPr>
                <w:sz w:val="14"/>
              </w:rPr>
            </w:pPr>
            <w:r w:rsidRPr="00F339CC">
              <w:rPr>
                <w:spacing w:val="-6"/>
                <w:sz w:val="14"/>
              </w:rPr>
              <w:t>R$</w:t>
            </w:r>
            <w:r w:rsidRPr="00F339CC">
              <w:rPr>
                <w:spacing w:val="40"/>
                <w:sz w:val="14"/>
              </w:rPr>
              <w:t xml:space="preserve"> </w:t>
            </w:r>
            <w:r w:rsidRPr="00F339CC">
              <w:rPr>
                <w:spacing w:val="-2"/>
                <w:sz w:val="14"/>
              </w:rPr>
              <w:t>36.858,80</w:t>
            </w:r>
          </w:p>
        </w:tc>
      </w:tr>
      <w:tr w:rsidR="00F42963" w:rsidRPr="00F339CC" w14:paraId="7C69DF64" w14:textId="77777777" w:rsidTr="00F42963">
        <w:trPr>
          <w:trHeight w:val="1819"/>
        </w:trPr>
        <w:tc>
          <w:tcPr>
            <w:tcW w:w="1546" w:type="dxa"/>
          </w:tcPr>
          <w:p w14:paraId="7734722F" w14:textId="77777777" w:rsidR="00F42963" w:rsidRPr="00F339CC" w:rsidRDefault="00F42963" w:rsidP="00F42963">
            <w:pPr>
              <w:rPr>
                <w:rFonts w:ascii="Trebuchet MS"/>
                <w:b/>
                <w:i/>
                <w:sz w:val="14"/>
              </w:rPr>
            </w:pPr>
          </w:p>
          <w:p w14:paraId="320D6B9D" w14:textId="77777777" w:rsidR="00F42963" w:rsidRPr="00F339CC" w:rsidRDefault="00F42963" w:rsidP="00F42963">
            <w:pPr>
              <w:rPr>
                <w:rFonts w:ascii="Trebuchet MS"/>
                <w:b/>
                <w:i/>
                <w:sz w:val="14"/>
              </w:rPr>
            </w:pPr>
          </w:p>
          <w:p w14:paraId="47E6274C" w14:textId="77777777" w:rsidR="00F42963" w:rsidRPr="00F339CC" w:rsidRDefault="00F42963" w:rsidP="00F42963">
            <w:pPr>
              <w:rPr>
                <w:rFonts w:ascii="Trebuchet MS"/>
                <w:b/>
                <w:i/>
                <w:sz w:val="14"/>
              </w:rPr>
            </w:pPr>
          </w:p>
          <w:p w14:paraId="637E7077" w14:textId="77777777" w:rsidR="00F42963" w:rsidRPr="00F339CC" w:rsidRDefault="00F42963" w:rsidP="00F42963">
            <w:pPr>
              <w:rPr>
                <w:rFonts w:ascii="Trebuchet MS"/>
                <w:b/>
                <w:i/>
                <w:sz w:val="14"/>
              </w:rPr>
            </w:pPr>
          </w:p>
          <w:p w14:paraId="04AD679E" w14:textId="77777777" w:rsidR="00F42963" w:rsidRPr="00F339CC" w:rsidRDefault="00F42963" w:rsidP="00F42963">
            <w:pPr>
              <w:spacing w:before="16"/>
              <w:rPr>
                <w:rFonts w:ascii="Trebuchet MS"/>
                <w:b/>
                <w:i/>
                <w:sz w:val="14"/>
              </w:rPr>
            </w:pPr>
          </w:p>
          <w:p w14:paraId="0B6CB879" w14:textId="5C3AAE9C" w:rsidR="00F42963" w:rsidRPr="00F339CC" w:rsidRDefault="00F42963" w:rsidP="00F42963">
            <w:pPr>
              <w:ind w:left="7"/>
              <w:jc w:val="center"/>
              <w:rPr>
                <w:sz w:val="14"/>
              </w:rPr>
            </w:pPr>
            <w:r>
              <w:rPr>
                <w:spacing w:val="-5"/>
                <w:sz w:val="14"/>
              </w:rPr>
              <w:t>6</w:t>
            </w:r>
          </w:p>
        </w:tc>
        <w:tc>
          <w:tcPr>
            <w:tcW w:w="2264" w:type="dxa"/>
          </w:tcPr>
          <w:p w14:paraId="64EDA38A" w14:textId="77777777" w:rsidR="00F42963" w:rsidRPr="00F339CC" w:rsidRDefault="00F42963" w:rsidP="00F42963">
            <w:pPr>
              <w:spacing w:before="2" w:line="247" w:lineRule="auto"/>
              <w:ind w:left="54" w:right="103"/>
              <w:rPr>
                <w:sz w:val="14"/>
              </w:rPr>
            </w:pPr>
            <w:r w:rsidRPr="00F339CC">
              <w:rPr>
                <w:sz w:val="14"/>
              </w:rPr>
              <w:t>CAMINHÃO BAU COM</w:t>
            </w:r>
            <w:r w:rsidRPr="00F339CC">
              <w:rPr>
                <w:spacing w:val="40"/>
                <w:sz w:val="14"/>
              </w:rPr>
              <w:t xml:space="preserve"> </w:t>
            </w:r>
            <w:r w:rsidRPr="00F339CC">
              <w:rPr>
                <w:sz w:val="14"/>
              </w:rPr>
              <w:t>MOTORISTA, DE PEQUENO</w:t>
            </w:r>
            <w:r w:rsidRPr="00F339CC">
              <w:rPr>
                <w:spacing w:val="40"/>
                <w:sz w:val="14"/>
              </w:rPr>
              <w:t xml:space="preserve"> </w:t>
            </w:r>
            <w:r w:rsidRPr="00F339CC">
              <w:rPr>
                <w:sz w:val="14"/>
              </w:rPr>
              <w:t>PORTE DE ATÉ 03 EIXOS SEM</w:t>
            </w:r>
            <w:r w:rsidRPr="00F339CC">
              <w:rPr>
                <w:spacing w:val="40"/>
                <w:sz w:val="14"/>
              </w:rPr>
              <w:t xml:space="preserve"> </w:t>
            </w:r>
            <w:r w:rsidRPr="00F339CC">
              <w:rPr>
                <w:sz w:val="14"/>
              </w:rPr>
              <w:t>ESPECIFICAÇÃO DE MARCA,</w:t>
            </w:r>
            <w:r w:rsidRPr="00F339CC">
              <w:rPr>
                <w:spacing w:val="40"/>
                <w:sz w:val="14"/>
              </w:rPr>
              <w:t xml:space="preserve"> </w:t>
            </w:r>
            <w:r w:rsidRPr="00F339CC">
              <w:rPr>
                <w:sz w:val="14"/>
              </w:rPr>
              <w:t>PARA TRANSPORTE DE</w:t>
            </w:r>
            <w:r w:rsidRPr="00F339CC">
              <w:rPr>
                <w:spacing w:val="40"/>
                <w:sz w:val="14"/>
              </w:rPr>
              <w:t xml:space="preserve"> </w:t>
            </w:r>
            <w:r w:rsidRPr="00F339CC">
              <w:rPr>
                <w:sz w:val="14"/>
              </w:rPr>
              <w:t>INSTRUMENTOS DE ARTISTAS</w:t>
            </w:r>
            <w:r w:rsidRPr="00F339CC">
              <w:rPr>
                <w:spacing w:val="40"/>
                <w:sz w:val="14"/>
              </w:rPr>
              <w:t xml:space="preserve"> </w:t>
            </w:r>
            <w:r w:rsidRPr="00F339CC">
              <w:rPr>
                <w:sz w:val="14"/>
              </w:rPr>
              <w:t>OU BANDAS, DENTRE</w:t>
            </w:r>
            <w:r w:rsidRPr="00F339CC">
              <w:rPr>
                <w:spacing w:val="80"/>
                <w:sz w:val="14"/>
              </w:rPr>
              <w:t xml:space="preserve"> </w:t>
            </w:r>
            <w:r w:rsidRPr="00F339CC">
              <w:rPr>
                <w:sz w:val="14"/>
              </w:rPr>
              <w:t>OUTROS SERVIÇOS,</w:t>
            </w:r>
            <w:r w:rsidRPr="00F339CC">
              <w:rPr>
                <w:spacing w:val="40"/>
                <w:sz w:val="14"/>
              </w:rPr>
              <w:t xml:space="preserve"> </w:t>
            </w:r>
            <w:r w:rsidRPr="00F339CC">
              <w:rPr>
                <w:sz w:val="14"/>
              </w:rPr>
              <w:t>PERTINENTES AO EVENTO</w:t>
            </w:r>
            <w:r w:rsidRPr="00F339CC">
              <w:rPr>
                <w:spacing w:val="40"/>
                <w:sz w:val="14"/>
              </w:rPr>
              <w:t xml:space="preserve"> </w:t>
            </w:r>
            <w:r w:rsidRPr="00F339CC">
              <w:rPr>
                <w:spacing w:val="-2"/>
                <w:sz w:val="14"/>
              </w:rPr>
              <w:t>ESPCIFICO,</w:t>
            </w:r>
          </w:p>
          <w:p w14:paraId="0BA7DE12" w14:textId="77777777" w:rsidR="00F42963" w:rsidRPr="00F339CC" w:rsidRDefault="00F42963" w:rsidP="00F42963">
            <w:pPr>
              <w:spacing w:line="140" w:lineRule="exact"/>
              <w:ind w:left="54"/>
              <w:rPr>
                <w:sz w:val="14"/>
              </w:rPr>
            </w:pPr>
            <w:r w:rsidRPr="00F339CC">
              <w:rPr>
                <w:sz w:val="14"/>
              </w:rPr>
              <w:t>DEVIDAMENTE</w:t>
            </w:r>
            <w:r w:rsidRPr="00F339CC">
              <w:rPr>
                <w:spacing w:val="18"/>
                <w:sz w:val="14"/>
              </w:rPr>
              <w:t xml:space="preserve"> </w:t>
            </w:r>
            <w:r w:rsidRPr="00F339CC">
              <w:rPr>
                <w:spacing w:val="-2"/>
                <w:sz w:val="14"/>
              </w:rPr>
              <w:t>ABASTECIDO</w:t>
            </w:r>
          </w:p>
        </w:tc>
        <w:tc>
          <w:tcPr>
            <w:tcW w:w="975" w:type="dxa"/>
          </w:tcPr>
          <w:p w14:paraId="41FF1275" w14:textId="77777777" w:rsidR="00F42963" w:rsidRPr="00F339CC" w:rsidRDefault="00F42963" w:rsidP="00F42963">
            <w:pPr>
              <w:rPr>
                <w:rFonts w:ascii="Trebuchet MS"/>
                <w:b/>
                <w:i/>
                <w:sz w:val="14"/>
              </w:rPr>
            </w:pPr>
          </w:p>
          <w:p w14:paraId="7173FC00" w14:textId="77777777" w:rsidR="00F42963" w:rsidRPr="00F339CC" w:rsidRDefault="00F42963" w:rsidP="00F42963">
            <w:pPr>
              <w:rPr>
                <w:rFonts w:ascii="Trebuchet MS"/>
                <w:b/>
                <w:i/>
                <w:sz w:val="14"/>
              </w:rPr>
            </w:pPr>
          </w:p>
          <w:p w14:paraId="0997829D" w14:textId="77777777" w:rsidR="00F42963" w:rsidRPr="00F339CC" w:rsidRDefault="00F42963" w:rsidP="00F42963">
            <w:pPr>
              <w:rPr>
                <w:rFonts w:ascii="Trebuchet MS"/>
                <w:b/>
                <w:i/>
                <w:sz w:val="14"/>
              </w:rPr>
            </w:pPr>
          </w:p>
          <w:p w14:paraId="147A8932" w14:textId="77777777" w:rsidR="00F42963" w:rsidRPr="00F339CC" w:rsidRDefault="00F42963" w:rsidP="00F42963">
            <w:pPr>
              <w:rPr>
                <w:rFonts w:ascii="Trebuchet MS"/>
                <w:b/>
                <w:i/>
                <w:sz w:val="14"/>
              </w:rPr>
            </w:pPr>
          </w:p>
          <w:p w14:paraId="3BEDF391" w14:textId="77777777" w:rsidR="00F42963" w:rsidRPr="00F339CC" w:rsidRDefault="00F42963" w:rsidP="00F42963">
            <w:pPr>
              <w:spacing w:before="12"/>
              <w:rPr>
                <w:rFonts w:ascii="Trebuchet MS"/>
                <w:b/>
                <w:i/>
                <w:sz w:val="14"/>
              </w:rPr>
            </w:pPr>
          </w:p>
          <w:p w14:paraId="32A5E88E" w14:textId="77777777" w:rsidR="00F42963" w:rsidRPr="00F339CC" w:rsidRDefault="00F42963" w:rsidP="00F42963">
            <w:pPr>
              <w:spacing w:before="1"/>
              <w:ind w:left="5" w:right="3"/>
              <w:jc w:val="center"/>
              <w:rPr>
                <w:b/>
                <w:sz w:val="14"/>
              </w:rPr>
            </w:pPr>
            <w:r w:rsidRPr="00F339CC">
              <w:rPr>
                <w:b/>
                <w:spacing w:val="-2"/>
                <w:sz w:val="14"/>
              </w:rPr>
              <w:t>SERVIÇO</w:t>
            </w:r>
          </w:p>
        </w:tc>
        <w:tc>
          <w:tcPr>
            <w:tcW w:w="1377" w:type="dxa"/>
          </w:tcPr>
          <w:p w14:paraId="21D75220" w14:textId="77777777" w:rsidR="00F42963" w:rsidRPr="00F339CC" w:rsidRDefault="00F42963" w:rsidP="00F42963">
            <w:pPr>
              <w:rPr>
                <w:rFonts w:ascii="Trebuchet MS"/>
                <w:b/>
                <w:i/>
                <w:sz w:val="14"/>
              </w:rPr>
            </w:pPr>
          </w:p>
          <w:p w14:paraId="5C76547D" w14:textId="77777777" w:rsidR="00F42963" w:rsidRPr="00F339CC" w:rsidRDefault="00F42963" w:rsidP="00F42963">
            <w:pPr>
              <w:rPr>
                <w:rFonts w:ascii="Trebuchet MS"/>
                <w:b/>
                <w:i/>
                <w:sz w:val="14"/>
              </w:rPr>
            </w:pPr>
          </w:p>
          <w:p w14:paraId="42942876" w14:textId="77777777" w:rsidR="00F42963" w:rsidRPr="00F339CC" w:rsidRDefault="00F42963" w:rsidP="00F42963">
            <w:pPr>
              <w:rPr>
                <w:rFonts w:ascii="Trebuchet MS"/>
                <w:b/>
                <w:i/>
                <w:sz w:val="14"/>
              </w:rPr>
            </w:pPr>
          </w:p>
          <w:p w14:paraId="48E103AB" w14:textId="77777777" w:rsidR="00F42963" w:rsidRPr="00F339CC" w:rsidRDefault="00F42963" w:rsidP="00F42963">
            <w:pPr>
              <w:rPr>
                <w:rFonts w:ascii="Trebuchet MS"/>
                <w:b/>
                <w:i/>
                <w:sz w:val="14"/>
              </w:rPr>
            </w:pPr>
          </w:p>
          <w:p w14:paraId="7B5697ED" w14:textId="77777777" w:rsidR="00F42963" w:rsidRPr="00F339CC" w:rsidRDefault="00F42963" w:rsidP="00F42963">
            <w:pPr>
              <w:spacing w:before="12"/>
              <w:rPr>
                <w:rFonts w:ascii="Trebuchet MS"/>
                <w:b/>
                <w:i/>
                <w:sz w:val="14"/>
              </w:rPr>
            </w:pPr>
          </w:p>
          <w:p w14:paraId="440F5303" w14:textId="77777777" w:rsidR="00F42963" w:rsidRPr="00F339CC" w:rsidRDefault="00F42963" w:rsidP="00F42963">
            <w:pPr>
              <w:spacing w:before="1"/>
              <w:ind w:left="8" w:right="4"/>
              <w:jc w:val="center"/>
              <w:rPr>
                <w:b/>
                <w:sz w:val="14"/>
              </w:rPr>
            </w:pPr>
            <w:r w:rsidRPr="00F339CC">
              <w:rPr>
                <w:b/>
                <w:spacing w:val="-2"/>
                <w:sz w:val="14"/>
              </w:rPr>
              <w:t>SERVICO</w:t>
            </w:r>
          </w:p>
        </w:tc>
        <w:tc>
          <w:tcPr>
            <w:tcW w:w="960" w:type="dxa"/>
          </w:tcPr>
          <w:p w14:paraId="1AF073EE" w14:textId="77777777" w:rsidR="00F42963" w:rsidRPr="00F339CC" w:rsidRDefault="00F42963" w:rsidP="00F42963">
            <w:pPr>
              <w:rPr>
                <w:rFonts w:ascii="Trebuchet MS"/>
                <w:b/>
                <w:i/>
                <w:sz w:val="14"/>
              </w:rPr>
            </w:pPr>
          </w:p>
          <w:p w14:paraId="159C4323" w14:textId="77777777" w:rsidR="00F42963" w:rsidRPr="00F339CC" w:rsidRDefault="00F42963" w:rsidP="00F42963">
            <w:pPr>
              <w:rPr>
                <w:rFonts w:ascii="Trebuchet MS"/>
                <w:b/>
                <w:i/>
                <w:sz w:val="14"/>
              </w:rPr>
            </w:pPr>
          </w:p>
          <w:p w14:paraId="26C848BE" w14:textId="77777777" w:rsidR="00F42963" w:rsidRPr="00F339CC" w:rsidRDefault="00F42963" w:rsidP="00F42963">
            <w:pPr>
              <w:rPr>
                <w:rFonts w:ascii="Trebuchet MS"/>
                <w:b/>
                <w:i/>
                <w:sz w:val="14"/>
              </w:rPr>
            </w:pPr>
          </w:p>
          <w:p w14:paraId="6C9B6F3F" w14:textId="77777777" w:rsidR="00F42963" w:rsidRPr="00F339CC" w:rsidRDefault="00F42963" w:rsidP="00F42963">
            <w:pPr>
              <w:rPr>
                <w:rFonts w:ascii="Trebuchet MS"/>
                <w:b/>
                <w:i/>
                <w:sz w:val="14"/>
              </w:rPr>
            </w:pPr>
          </w:p>
          <w:p w14:paraId="2207B601" w14:textId="77777777" w:rsidR="00F42963" w:rsidRPr="00F339CC" w:rsidRDefault="00F42963" w:rsidP="00F42963">
            <w:pPr>
              <w:spacing w:before="12"/>
              <w:rPr>
                <w:rFonts w:ascii="Trebuchet MS"/>
                <w:b/>
                <w:i/>
                <w:sz w:val="14"/>
              </w:rPr>
            </w:pPr>
          </w:p>
          <w:p w14:paraId="1CDE106B" w14:textId="77777777" w:rsidR="00F42963" w:rsidRPr="00F339CC" w:rsidRDefault="00F42963" w:rsidP="00F42963">
            <w:pPr>
              <w:spacing w:before="1"/>
              <w:ind w:left="8"/>
              <w:jc w:val="center"/>
              <w:rPr>
                <w:b/>
                <w:sz w:val="14"/>
              </w:rPr>
            </w:pPr>
            <w:r w:rsidRPr="00F339CC">
              <w:rPr>
                <w:b/>
                <w:spacing w:val="-2"/>
                <w:sz w:val="14"/>
              </w:rPr>
              <w:t>DIÁRIA</w:t>
            </w:r>
          </w:p>
        </w:tc>
        <w:tc>
          <w:tcPr>
            <w:tcW w:w="557" w:type="dxa"/>
          </w:tcPr>
          <w:p w14:paraId="0E289A5D" w14:textId="77777777" w:rsidR="00F42963" w:rsidRPr="00F339CC" w:rsidRDefault="00F42963" w:rsidP="00F42963">
            <w:pPr>
              <w:rPr>
                <w:rFonts w:ascii="Trebuchet MS"/>
                <w:b/>
                <w:i/>
                <w:sz w:val="14"/>
              </w:rPr>
            </w:pPr>
          </w:p>
          <w:p w14:paraId="46B68BD2" w14:textId="77777777" w:rsidR="00F42963" w:rsidRPr="00F339CC" w:rsidRDefault="00F42963" w:rsidP="00F42963">
            <w:pPr>
              <w:rPr>
                <w:rFonts w:ascii="Trebuchet MS"/>
                <w:b/>
                <w:i/>
                <w:sz w:val="14"/>
              </w:rPr>
            </w:pPr>
          </w:p>
          <w:p w14:paraId="641ECD4E" w14:textId="77777777" w:rsidR="00F42963" w:rsidRPr="00F339CC" w:rsidRDefault="00F42963" w:rsidP="00F42963">
            <w:pPr>
              <w:rPr>
                <w:rFonts w:ascii="Trebuchet MS"/>
                <w:b/>
                <w:i/>
                <w:sz w:val="14"/>
              </w:rPr>
            </w:pPr>
          </w:p>
          <w:p w14:paraId="0CB71742" w14:textId="77777777" w:rsidR="00F42963" w:rsidRPr="00F339CC" w:rsidRDefault="00F42963" w:rsidP="00F42963">
            <w:pPr>
              <w:rPr>
                <w:rFonts w:ascii="Trebuchet MS"/>
                <w:b/>
                <w:i/>
                <w:sz w:val="14"/>
              </w:rPr>
            </w:pPr>
          </w:p>
          <w:p w14:paraId="6704045C" w14:textId="77777777" w:rsidR="00F42963" w:rsidRPr="00F339CC" w:rsidRDefault="00F42963" w:rsidP="00F42963">
            <w:pPr>
              <w:spacing w:before="16"/>
              <w:rPr>
                <w:rFonts w:ascii="Trebuchet MS"/>
                <w:b/>
                <w:i/>
                <w:sz w:val="14"/>
              </w:rPr>
            </w:pPr>
          </w:p>
          <w:p w14:paraId="20281EE8" w14:textId="77777777" w:rsidR="00F42963" w:rsidRPr="00F339CC" w:rsidRDefault="00F42963" w:rsidP="00F42963">
            <w:pPr>
              <w:ind w:left="7"/>
              <w:jc w:val="center"/>
              <w:rPr>
                <w:sz w:val="14"/>
              </w:rPr>
            </w:pPr>
            <w:r w:rsidRPr="00F339CC">
              <w:rPr>
                <w:spacing w:val="-5"/>
                <w:sz w:val="14"/>
              </w:rPr>
              <w:t>30</w:t>
            </w:r>
          </w:p>
        </w:tc>
        <w:tc>
          <w:tcPr>
            <w:tcW w:w="970" w:type="dxa"/>
          </w:tcPr>
          <w:p w14:paraId="3E3669D2" w14:textId="77777777" w:rsidR="00F42963" w:rsidRPr="00F339CC" w:rsidRDefault="00F42963" w:rsidP="00F42963">
            <w:pPr>
              <w:rPr>
                <w:rFonts w:ascii="Trebuchet MS"/>
                <w:b/>
                <w:i/>
                <w:sz w:val="14"/>
              </w:rPr>
            </w:pPr>
          </w:p>
          <w:p w14:paraId="48867854" w14:textId="77777777" w:rsidR="00F42963" w:rsidRPr="00F339CC" w:rsidRDefault="00F42963" w:rsidP="00F42963">
            <w:pPr>
              <w:rPr>
                <w:rFonts w:ascii="Trebuchet MS"/>
                <w:b/>
                <w:i/>
                <w:sz w:val="14"/>
              </w:rPr>
            </w:pPr>
          </w:p>
          <w:p w14:paraId="69C2FC97" w14:textId="77777777" w:rsidR="00F42963" w:rsidRPr="00F339CC" w:rsidRDefault="00F42963" w:rsidP="00F42963">
            <w:pPr>
              <w:rPr>
                <w:rFonts w:ascii="Trebuchet MS"/>
                <w:b/>
                <w:i/>
                <w:sz w:val="14"/>
              </w:rPr>
            </w:pPr>
          </w:p>
          <w:p w14:paraId="78611108" w14:textId="77777777" w:rsidR="00F42963" w:rsidRPr="00F339CC" w:rsidRDefault="00F42963" w:rsidP="00F42963">
            <w:pPr>
              <w:spacing w:before="96"/>
              <w:rPr>
                <w:rFonts w:ascii="Trebuchet MS"/>
                <w:b/>
                <w:i/>
                <w:sz w:val="14"/>
              </w:rPr>
            </w:pPr>
          </w:p>
          <w:p w14:paraId="3ED75A7D" w14:textId="77777777" w:rsidR="00F42963" w:rsidRPr="00F339CC" w:rsidRDefault="00F42963" w:rsidP="00F42963">
            <w:pPr>
              <w:spacing w:line="247" w:lineRule="auto"/>
              <w:ind w:left="202" w:firstLine="209"/>
              <w:rPr>
                <w:sz w:val="14"/>
              </w:rPr>
            </w:pPr>
            <w:r w:rsidRPr="00F339CC">
              <w:rPr>
                <w:spacing w:val="-6"/>
                <w:sz w:val="14"/>
              </w:rPr>
              <w:t>R$</w:t>
            </w:r>
            <w:r w:rsidRPr="00F339CC">
              <w:rPr>
                <w:spacing w:val="40"/>
                <w:sz w:val="14"/>
              </w:rPr>
              <w:t xml:space="preserve"> </w:t>
            </w:r>
            <w:r w:rsidRPr="00F339CC">
              <w:rPr>
                <w:spacing w:val="-2"/>
                <w:sz w:val="14"/>
              </w:rPr>
              <w:t>2.303,66</w:t>
            </w:r>
          </w:p>
        </w:tc>
        <w:tc>
          <w:tcPr>
            <w:tcW w:w="1052" w:type="dxa"/>
          </w:tcPr>
          <w:p w14:paraId="66B74D8B" w14:textId="77777777" w:rsidR="00F42963" w:rsidRPr="00F339CC" w:rsidRDefault="00F42963" w:rsidP="00F42963">
            <w:pPr>
              <w:rPr>
                <w:rFonts w:ascii="Trebuchet MS"/>
                <w:b/>
                <w:i/>
                <w:sz w:val="14"/>
              </w:rPr>
            </w:pPr>
          </w:p>
          <w:p w14:paraId="2126A910" w14:textId="77777777" w:rsidR="00F42963" w:rsidRPr="00F339CC" w:rsidRDefault="00F42963" w:rsidP="00F42963">
            <w:pPr>
              <w:rPr>
                <w:rFonts w:ascii="Trebuchet MS"/>
                <w:b/>
                <w:i/>
                <w:sz w:val="14"/>
              </w:rPr>
            </w:pPr>
          </w:p>
          <w:p w14:paraId="63307CF0" w14:textId="77777777" w:rsidR="00F42963" w:rsidRPr="00F339CC" w:rsidRDefault="00F42963" w:rsidP="00F42963">
            <w:pPr>
              <w:rPr>
                <w:rFonts w:ascii="Trebuchet MS"/>
                <w:b/>
                <w:i/>
                <w:sz w:val="14"/>
              </w:rPr>
            </w:pPr>
          </w:p>
          <w:p w14:paraId="5635F0E2" w14:textId="77777777" w:rsidR="00F42963" w:rsidRPr="00F339CC" w:rsidRDefault="00F42963" w:rsidP="00F42963">
            <w:pPr>
              <w:spacing w:before="96"/>
              <w:rPr>
                <w:rFonts w:ascii="Trebuchet MS"/>
                <w:b/>
                <w:i/>
                <w:sz w:val="14"/>
              </w:rPr>
            </w:pPr>
          </w:p>
          <w:p w14:paraId="6E66E4F1" w14:textId="77777777" w:rsidR="00F42963" w:rsidRPr="00F339CC" w:rsidRDefault="00F42963" w:rsidP="00F42963">
            <w:pPr>
              <w:spacing w:line="247" w:lineRule="auto"/>
              <w:ind w:left="162" w:firstLine="289"/>
              <w:rPr>
                <w:sz w:val="14"/>
              </w:rPr>
            </w:pPr>
            <w:r w:rsidRPr="00F339CC">
              <w:rPr>
                <w:spacing w:val="-6"/>
                <w:sz w:val="14"/>
              </w:rPr>
              <w:t>R$</w:t>
            </w:r>
            <w:r w:rsidRPr="00F339CC">
              <w:rPr>
                <w:spacing w:val="40"/>
                <w:sz w:val="14"/>
              </w:rPr>
              <w:t xml:space="preserve"> </w:t>
            </w:r>
            <w:r w:rsidRPr="00F339CC">
              <w:rPr>
                <w:spacing w:val="-2"/>
                <w:sz w:val="14"/>
              </w:rPr>
              <w:t>69.109,80</w:t>
            </w:r>
          </w:p>
        </w:tc>
      </w:tr>
      <w:tr w:rsidR="00F42963" w:rsidRPr="00F339CC" w14:paraId="33E3453F" w14:textId="77777777" w:rsidTr="00F42963">
        <w:trPr>
          <w:trHeight w:val="990"/>
        </w:trPr>
        <w:tc>
          <w:tcPr>
            <w:tcW w:w="1546" w:type="dxa"/>
          </w:tcPr>
          <w:p w14:paraId="04AC0AA0" w14:textId="77777777" w:rsidR="00F42963" w:rsidRPr="00F339CC" w:rsidRDefault="00F42963" w:rsidP="00F42963">
            <w:pPr>
              <w:rPr>
                <w:rFonts w:ascii="Trebuchet MS"/>
                <w:b/>
                <w:i/>
                <w:sz w:val="14"/>
              </w:rPr>
            </w:pPr>
          </w:p>
          <w:p w14:paraId="57204303" w14:textId="77777777" w:rsidR="00F42963" w:rsidRPr="00F339CC" w:rsidRDefault="00F42963" w:rsidP="00F42963">
            <w:pPr>
              <w:spacing w:before="89"/>
              <w:rPr>
                <w:rFonts w:ascii="Trebuchet MS"/>
                <w:b/>
                <w:i/>
                <w:sz w:val="14"/>
              </w:rPr>
            </w:pPr>
          </w:p>
          <w:p w14:paraId="0BB7AE59" w14:textId="65000C56" w:rsidR="00F42963" w:rsidRPr="00F339CC" w:rsidRDefault="00F42963" w:rsidP="00F42963">
            <w:pPr>
              <w:ind w:left="7"/>
              <w:jc w:val="center"/>
              <w:rPr>
                <w:sz w:val="14"/>
              </w:rPr>
            </w:pPr>
            <w:r>
              <w:rPr>
                <w:spacing w:val="-5"/>
                <w:sz w:val="14"/>
              </w:rPr>
              <w:t>7</w:t>
            </w:r>
          </w:p>
        </w:tc>
        <w:tc>
          <w:tcPr>
            <w:tcW w:w="2264" w:type="dxa"/>
          </w:tcPr>
          <w:p w14:paraId="20A84129" w14:textId="77777777" w:rsidR="00F42963" w:rsidRPr="00F339CC" w:rsidRDefault="00F42963" w:rsidP="00F42963">
            <w:pPr>
              <w:spacing w:before="2" w:line="247" w:lineRule="auto"/>
              <w:ind w:left="54" w:right="150"/>
              <w:rPr>
                <w:sz w:val="14"/>
              </w:rPr>
            </w:pPr>
            <w:r w:rsidRPr="00F339CC">
              <w:rPr>
                <w:sz w:val="14"/>
              </w:rPr>
              <w:t>VAN COM MOTORISTA</w:t>
            </w:r>
            <w:r w:rsidRPr="00F339CC">
              <w:rPr>
                <w:spacing w:val="40"/>
                <w:sz w:val="14"/>
              </w:rPr>
              <w:t xml:space="preserve"> </w:t>
            </w:r>
            <w:r w:rsidRPr="00F339CC">
              <w:rPr>
                <w:sz w:val="14"/>
              </w:rPr>
              <w:t>MODELO</w:t>
            </w:r>
            <w:r w:rsidRPr="00F339CC">
              <w:rPr>
                <w:spacing w:val="-2"/>
                <w:sz w:val="14"/>
              </w:rPr>
              <w:t xml:space="preserve"> </w:t>
            </w:r>
            <w:r w:rsidRPr="00F339CC">
              <w:rPr>
                <w:sz w:val="14"/>
              </w:rPr>
              <w:t>SPLINTER</w:t>
            </w:r>
            <w:r w:rsidRPr="00F339CC">
              <w:rPr>
                <w:spacing w:val="40"/>
                <w:sz w:val="14"/>
              </w:rPr>
              <w:t xml:space="preserve"> </w:t>
            </w:r>
            <w:r w:rsidRPr="00F339CC">
              <w:rPr>
                <w:sz w:val="14"/>
              </w:rPr>
              <w:t>CLIMATIZADA MAXIMO DE 05</w:t>
            </w:r>
            <w:r w:rsidRPr="00F339CC">
              <w:rPr>
                <w:spacing w:val="40"/>
                <w:sz w:val="14"/>
              </w:rPr>
              <w:t xml:space="preserve"> </w:t>
            </w:r>
            <w:r w:rsidRPr="00F339CC">
              <w:rPr>
                <w:sz w:val="14"/>
              </w:rPr>
              <w:t>ANOS DE USO CAPACIDADE</w:t>
            </w:r>
            <w:r w:rsidRPr="00F339CC">
              <w:rPr>
                <w:spacing w:val="40"/>
                <w:sz w:val="14"/>
              </w:rPr>
              <w:t xml:space="preserve"> </w:t>
            </w:r>
            <w:r w:rsidRPr="00F339CC">
              <w:rPr>
                <w:sz w:val="14"/>
              </w:rPr>
              <w:t>PARA</w:t>
            </w:r>
            <w:r w:rsidRPr="00F339CC">
              <w:rPr>
                <w:spacing w:val="6"/>
                <w:sz w:val="14"/>
              </w:rPr>
              <w:t xml:space="preserve"> </w:t>
            </w:r>
            <w:r w:rsidRPr="00F339CC">
              <w:rPr>
                <w:sz w:val="14"/>
              </w:rPr>
              <w:t>ATÉ</w:t>
            </w:r>
            <w:r w:rsidRPr="00F339CC">
              <w:rPr>
                <w:spacing w:val="8"/>
                <w:sz w:val="14"/>
              </w:rPr>
              <w:t xml:space="preserve"> </w:t>
            </w:r>
            <w:r w:rsidRPr="00F339CC">
              <w:rPr>
                <w:sz w:val="14"/>
              </w:rPr>
              <w:t>15</w:t>
            </w:r>
            <w:r w:rsidRPr="00F339CC">
              <w:rPr>
                <w:spacing w:val="7"/>
                <w:sz w:val="14"/>
              </w:rPr>
              <w:t xml:space="preserve"> </w:t>
            </w:r>
            <w:r w:rsidRPr="00F339CC">
              <w:rPr>
                <w:sz w:val="14"/>
              </w:rPr>
              <w:t>PESSOAS</w:t>
            </w:r>
            <w:r w:rsidRPr="00F339CC">
              <w:rPr>
                <w:spacing w:val="8"/>
                <w:sz w:val="14"/>
              </w:rPr>
              <w:t xml:space="preserve"> </w:t>
            </w:r>
            <w:r w:rsidRPr="00F339CC">
              <w:rPr>
                <w:spacing w:val="-5"/>
                <w:sz w:val="14"/>
              </w:rPr>
              <w:t>COM</w:t>
            </w:r>
          </w:p>
          <w:p w14:paraId="71D8778A" w14:textId="77777777" w:rsidR="00F42963" w:rsidRPr="00F339CC" w:rsidRDefault="00F42963" w:rsidP="00F42963">
            <w:pPr>
              <w:spacing w:line="140" w:lineRule="exact"/>
              <w:ind w:left="54"/>
              <w:rPr>
                <w:sz w:val="14"/>
              </w:rPr>
            </w:pPr>
            <w:r w:rsidRPr="00F339CC">
              <w:rPr>
                <w:sz w:val="14"/>
              </w:rPr>
              <w:t>MOTORISTA</w:t>
            </w:r>
            <w:r w:rsidRPr="00F339CC">
              <w:rPr>
                <w:spacing w:val="8"/>
                <w:sz w:val="14"/>
              </w:rPr>
              <w:t xml:space="preserve"> </w:t>
            </w:r>
            <w:r w:rsidRPr="00F339CC">
              <w:rPr>
                <w:sz w:val="14"/>
              </w:rPr>
              <w:t>E</w:t>
            </w:r>
            <w:r w:rsidRPr="00F339CC">
              <w:rPr>
                <w:spacing w:val="8"/>
                <w:sz w:val="14"/>
              </w:rPr>
              <w:t xml:space="preserve"> </w:t>
            </w:r>
            <w:r w:rsidRPr="00F339CC">
              <w:rPr>
                <w:spacing w:val="-2"/>
                <w:sz w:val="14"/>
              </w:rPr>
              <w:t>ABASTECIDAS</w:t>
            </w:r>
          </w:p>
        </w:tc>
        <w:tc>
          <w:tcPr>
            <w:tcW w:w="975" w:type="dxa"/>
          </w:tcPr>
          <w:p w14:paraId="186EEB70" w14:textId="77777777" w:rsidR="00F42963" w:rsidRPr="00F339CC" w:rsidRDefault="00F42963" w:rsidP="00F42963">
            <w:pPr>
              <w:rPr>
                <w:rFonts w:ascii="Trebuchet MS"/>
                <w:b/>
                <w:i/>
                <w:sz w:val="14"/>
              </w:rPr>
            </w:pPr>
          </w:p>
          <w:p w14:paraId="724AD65D" w14:textId="77777777" w:rsidR="00F42963" w:rsidRPr="00F339CC" w:rsidRDefault="00F42963" w:rsidP="00F42963">
            <w:pPr>
              <w:spacing w:before="85"/>
              <w:rPr>
                <w:rFonts w:ascii="Trebuchet MS"/>
                <w:b/>
                <w:i/>
                <w:sz w:val="14"/>
              </w:rPr>
            </w:pPr>
          </w:p>
          <w:p w14:paraId="3C0EB435" w14:textId="77777777" w:rsidR="00F42963" w:rsidRPr="00F339CC" w:rsidRDefault="00F42963" w:rsidP="00F42963">
            <w:pPr>
              <w:ind w:left="5" w:right="3"/>
              <w:jc w:val="center"/>
              <w:rPr>
                <w:b/>
                <w:sz w:val="14"/>
              </w:rPr>
            </w:pPr>
            <w:r w:rsidRPr="00F339CC">
              <w:rPr>
                <w:b/>
                <w:spacing w:val="-2"/>
                <w:sz w:val="14"/>
              </w:rPr>
              <w:t>SERVIÇO</w:t>
            </w:r>
          </w:p>
        </w:tc>
        <w:tc>
          <w:tcPr>
            <w:tcW w:w="1377" w:type="dxa"/>
          </w:tcPr>
          <w:p w14:paraId="1B242A00" w14:textId="77777777" w:rsidR="00F42963" w:rsidRPr="00F339CC" w:rsidRDefault="00F42963" w:rsidP="00F42963">
            <w:pPr>
              <w:rPr>
                <w:rFonts w:ascii="Trebuchet MS"/>
                <w:b/>
                <w:i/>
                <w:sz w:val="14"/>
              </w:rPr>
            </w:pPr>
          </w:p>
          <w:p w14:paraId="556C062F" w14:textId="77777777" w:rsidR="00F42963" w:rsidRPr="00F339CC" w:rsidRDefault="00F42963" w:rsidP="00F42963">
            <w:pPr>
              <w:spacing w:before="85"/>
              <w:rPr>
                <w:rFonts w:ascii="Trebuchet MS"/>
                <w:b/>
                <w:i/>
                <w:sz w:val="14"/>
              </w:rPr>
            </w:pPr>
          </w:p>
          <w:p w14:paraId="2C361E27" w14:textId="77777777" w:rsidR="00F42963" w:rsidRPr="00F339CC" w:rsidRDefault="00F42963" w:rsidP="00F42963">
            <w:pPr>
              <w:ind w:left="8" w:right="4"/>
              <w:jc w:val="center"/>
              <w:rPr>
                <w:b/>
                <w:sz w:val="14"/>
              </w:rPr>
            </w:pPr>
            <w:r w:rsidRPr="00F339CC">
              <w:rPr>
                <w:b/>
                <w:spacing w:val="-2"/>
                <w:sz w:val="14"/>
              </w:rPr>
              <w:t>SERVICO</w:t>
            </w:r>
          </w:p>
        </w:tc>
        <w:tc>
          <w:tcPr>
            <w:tcW w:w="960" w:type="dxa"/>
          </w:tcPr>
          <w:p w14:paraId="332F9948" w14:textId="77777777" w:rsidR="00F42963" w:rsidRPr="00F339CC" w:rsidRDefault="00F42963" w:rsidP="00F42963">
            <w:pPr>
              <w:rPr>
                <w:rFonts w:ascii="Trebuchet MS"/>
                <w:b/>
                <w:i/>
                <w:sz w:val="14"/>
              </w:rPr>
            </w:pPr>
          </w:p>
          <w:p w14:paraId="44183433" w14:textId="77777777" w:rsidR="00F42963" w:rsidRPr="00F339CC" w:rsidRDefault="00F42963" w:rsidP="00F42963">
            <w:pPr>
              <w:spacing w:before="85"/>
              <w:rPr>
                <w:rFonts w:ascii="Trebuchet MS"/>
                <w:b/>
                <w:i/>
                <w:sz w:val="14"/>
              </w:rPr>
            </w:pPr>
          </w:p>
          <w:p w14:paraId="6F976895" w14:textId="77777777" w:rsidR="00F42963" w:rsidRPr="00F339CC" w:rsidRDefault="00F42963" w:rsidP="00F42963">
            <w:pPr>
              <w:ind w:left="8"/>
              <w:jc w:val="center"/>
              <w:rPr>
                <w:b/>
                <w:sz w:val="14"/>
              </w:rPr>
            </w:pPr>
            <w:r w:rsidRPr="00F339CC">
              <w:rPr>
                <w:b/>
                <w:spacing w:val="-2"/>
                <w:sz w:val="14"/>
              </w:rPr>
              <w:t>DIÁRIA</w:t>
            </w:r>
          </w:p>
        </w:tc>
        <w:tc>
          <w:tcPr>
            <w:tcW w:w="557" w:type="dxa"/>
          </w:tcPr>
          <w:p w14:paraId="1E941717" w14:textId="77777777" w:rsidR="00F42963" w:rsidRPr="00F339CC" w:rsidRDefault="00F42963" w:rsidP="00F42963">
            <w:pPr>
              <w:rPr>
                <w:rFonts w:ascii="Trebuchet MS"/>
                <w:b/>
                <w:i/>
                <w:sz w:val="14"/>
              </w:rPr>
            </w:pPr>
          </w:p>
          <w:p w14:paraId="324683AE" w14:textId="77777777" w:rsidR="00F42963" w:rsidRPr="00F339CC" w:rsidRDefault="00F42963" w:rsidP="00F42963">
            <w:pPr>
              <w:spacing w:before="89"/>
              <w:rPr>
                <w:rFonts w:ascii="Trebuchet MS"/>
                <w:b/>
                <w:i/>
                <w:sz w:val="14"/>
              </w:rPr>
            </w:pPr>
          </w:p>
          <w:p w14:paraId="56367823" w14:textId="77777777" w:rsidR="00F42963" w:rsidRPr="00F339CC" w:rsidRDefault="00F42963" w:rsidP="00F42963">
            <w:pPr>
              <w:ind w:left="7"/>
              <w:jc w:val="center"/>
              <w:rPr>
                <w:sz w:val="14"/>
              </w:rPr>
            </w:pPr>
            <w:r w:rsidRPr="00F339CC">
              <w:rPr>
                <w:spacing w:val="-5"/>
                <w:sz w:val="14"/>
              </w:rPr>
              <w:t>25</w:t>
            </w:r>
          </w:p>
        </w:tc>
        <w:tc>
          <w:tcPr>
            <w:tcW w:w="970" w:type="dxa"/>
          </w:tcPr>
          <w:p w14:paraId="02ABACF6" w14:textId="77777777" w:rsidR="00F42963" w:rsidRPr="00F339CC" w:rsidRDefault="00F42963" w:rsidP="00F42963">
            <w:pPr>
              <w:rPr>
                <w:rFonts w:ascii="Trebuchet MS"/>
                <w:b/>
                <w:i/>
                <w:sz w:val="14"/>
              </w:rPr>
            </w:pPr>
          </w:p>
          <w:p w14:paraId="0F170F78" w14:textId="77777777" w:rsidR="00F42963" w:rsidRPr="00F339CC" w:rsidRDefault="00F42963" w:rsidP="00F42963">
            <w:pPr>
              <w:spacing w:before="7"/>
              <w:rPr>
                <w:rFonts w:ascii="Trebuchet MS"/>
                <w:b/>
                <w:i/>
                <w:sz w:val="14"/>
              </w:rPr>
            </w:pPr>
          </w:p>
          <w:p w14:paraId="02B9279F" w14:textId="77777777" w:rsidR="00F42963" w:rsidRPr="00F339CC" w:rsidRDefault="00F42963" w:rsidP="00F42963">
            <w:pPr>
              <w:spacing w:line="247" w:lineRule="auto"/>
              <w:ind w:left="202" w:firstLine="209"/>
              <w:rPr>
                <w:sz w:val="14"/>
              </w:rPr>
            </w:pPr>
            <w:r w:rsidRPr="00F339CC">
              <w:rPr>
                <w:spacing w:val="-6"/>
                <w:sz w:val="14"/>
              </w:rPr>
              <w:t>R$</w:t>
            </w:r>
            <w:r w:rsidRPr="00F339CC">
              <w:rPr>
                <w:spacing w:val="40"/>
                <w:sz w:val="14"/>
              </w:rPr>
              <w:t xml:space="preserve"> </w:t>
            </w:r>
            <w:r w:rsidRPr="00F339CC">
              <w:rPr>
                <w:spacing w:val="-2"/>
                <w:sz w:val="14"/>
              </w:rPr>
              <w:t>1.382,20</w:t>
            </w:r>
          </w:p>
        </w:tc>
        <w:tc>
          <w:tcPr>
            <w:tcW w:w="1052" w:type="dxa"/>
          </w:tcPr>
          <w:p w14:paraId="1431ABA6" w14:textId="77777777" w:rsidR="00F42963" w:rsidRPr="00F339CC" w:rsidRDefault="00F42963" w:rsidP="00F42963">
            <w:pPr>
              <w:rPr>
                <w:rFonts w:ascii="Trebuchet MS"/>
                <w:b/>
                <w:i/>
                <w:sz w:val="14"/>
              </w:rPr>
            </w:pPr>
          </w:p>
          <w:p w14:paraId="5092AB37" w14:textId="77777777" w:rsidR="00F42963" w:rsidRPr="00F339CC" w:rsidRDefault="00F42963" w:rsidP="00F42963">
            <w:pPr>
              <w:spacing w:before="7"/>
              <w:rPr>
                <w:rFonts w:ascii="Trebuchet MS"/>
                <w:b/>
                <w:i/>
                <w:sz w:val="14"/>
              </w:rPr>
            </w:pPr>
          </w:p>
          <w:p w14:paraId="25BF3865" w14:textId="77777777" w:rsidR="00F42963" w:rsidRPr="00F339CC" w:rsidRDefault="00F42963" w:rsidP="00F42963">
            <w:pPr>
              <w:spacing w:line="247" w:lineRule="auto"/>
              <w:ind w:left="162" w:firstLine="289"/>
              <w:rPr>
                <w:sz w:val="14"/>
              </w:rPr>
            </w:pPr>
            <w:r w:rsidRPr="00F339CC">
              <w:rPr>
                <w:spacing w:val="-6"/>
                <w:sz w:val="14"/>
              </w:rPr>
              <w:t>R$</w:t>
            </w:r>
            <w:r w:rsidRPr="00F339CC">
              <w:rPr>
                <w:spacing w:val="40"/>
                <w:sz w:val="14"/>
              </w:rPr>
              <w:t xml:space="preserve"> </w:t>
            </w:r>
            <w:r w:rsidRPr="00F339CC">
              <w:rPr>
                <w:spacing w:val="-2"/>
                <w:sz w:val="14"/>
              </w:rPr>
              <w:t>34.555,00</w:t>
            </w:r>
          </w:p>
        </w:tc>
      </w:tr>
      <w:tr w:rsidR="00F42963" w:rsidRPr="00F339CC" w14:paraId="3FF68E11" w14:textId="77777777" w:rsidTr="00F42963">
        <w:trPr>
          <w:trHeight w:val="1322"/>
        </w:trPr>
        <w:tc>
          <w:tcPr>
            <w:tcW w:w="1546" w:type="dxa"/>
          </w:tcPr>
          <w:p w14:paraId="30E45176" w14:textId="77777777" w:rsidR="00F42963" w:rsidRPr="00F339CC" w:rsidRDefault="00F42963" w:rsidP="00F42963">
            <w:pPr>
              <w:rPr>
                <w:rFonts w:ascii="Trebuchet MS"/>
                <w:b/>
                <w:i/>
                <w:sz w:val="14"/>
              </w:rPr>
            </w:pPr>
          </w:p>
          <w:p w14:paraId="4215F1F6" w14:textId="77777777" w:rsidR="00F42963" w:rsidRPr="00F339CC" w:rsidRDefault="00F42963" w:rsidP="00F42963">
            <w:pPr>
              <w:rPr>
                <w:rFonts w:ascii="Trebuchet MS"/>
                <w:b/>
                <w:i/>
                <w:sz w:val="14"/>
              </w:rPr>
            </w:pPr>
          </w:p>
          <w:p w14:paraId="5EF038E4" w14:textId="77777777" w:rsidR="00F42963" w:rsidRPr="00F339CC" w:rsidRDefault="00F42963" w:rsidP="00F42963">
            <w:pPr>
              <w:spacing w:before="94"/>
              <w:rPr>
                <w:rFonts w:ascii="Trebuchet MS"/>
                <w:b/>
                <w:i/>
                <w:sz w:val="14"/>
              </w:rPr>
            </w:pPr>
          </w:p>
          <w:p w14:paraId="40C36A74" w14:textId="47717969" w:rsidR="00F42963" w:rsidRPr="00F339CC" w:rsidRDefault="00F42963" w:rsidP="00F42963">
            <w:pPr>
              <w:ind w:left="7"/>
              <w:jc w:val="center"/>
              <w:rPr>
                <w:sz w:val="14"/>
              </w:rPr>
            </w:pPr>
            <w:r>
              <w:rPr>
                <w:spacing w:val="-5"/>
                <w:sz w:val="14"/>
              </w:rPr>
              <w:t>8</w:t>
            </w:r>
          </w:p>
        </w:tc>
        <w:tc>
          <w:tcPr>
            <w:tcW w:w="2264" w:type="dxa"/>
          </w:tcPr>
          <w:p w14:paraId="23D7C600" w14:textId="77777777" w:rsidR="00F42963" w:rsidRPr="00F339CC" w:rsidRDefault="00F42963" w:rsidP="00F42963">
            <w:pPr>
              <w:spacing w:before="2"/>
              <w:ind w:left="54"/>
              <w:rPr>
                <w:sz w:val="14"/>
              </w:rPr>
            </w:pPr>
            <w:r w:rsidRPr="00F339CC">
              <w:rPr>
                <w:sz w:val="14"/>
              </w:rPr>
              <w:t>CARRO</w:t>
            </w:r>
            <w:r w:rsidRPr="00F339CC">
              <w:rPr>
                <w:spacing w:val="11"/>
                <w:sz w:val="14"/>
              </w:rPr>
              <w:t xml:space="preserve"> </w:t>
            </w:r>
            <w:r w:rsidRPr="00F339CC">
              <w:rPr>
                <w:sz w:val="14"/>
              </w:rPr>
              <w:t>EXECUTIVO</w:t>
            </w:r>
            <w:r w:rsidRPr="00F339CC">
              <w:rPr>
                <w:spacing w:val="12"/>
                <w:sz w:val="14"/>
              </w:rPr>
              <w:t xml:space="preserve"> </w:t>
            </w:r>
            <w:r w:rsidRPr="00F339CC">
              <w:rPr>
                <w:spacing w:val="-5"/>
                <w:sz w:val="14"/>
              </w:rPr>
              <w:t>COM</w:t>
            </w:r>
          </w:p>
          <w:p w14:paraId="27D3AA05" w14:textId="77777777" w:rsidR="00F42963" w:rsidRPr="00F339CC" w:rsidRDefault="00F42963" w:rsidP="00F42963">
            <w:pPr>
              <w:spacing w:before="6" w:line="247" w:lineRule="auto"/>
              <w:ind w:left="54" w:right="61"/>
              <w:rPr>
                <w:sz w:val="14"/>
              </w:rPr>
            </w:pPr>
            <w:r w:rsidRPr="00F339CC">
              <w:rPr>
                <w:sz w:val="14"/>
              </w:rPr>
              <w:t>MOTORISTA, Carro executivo</w:t>
            </w:r>
            <w:r w:rsidRPr="00F339CC">
              <w:rPr>
                <w:spacing w:val="40"/>
                <w:sz w:val="14"/>
              </w:rPr>
              <w:t xml:space="preserve"> </w:t>
            </w:r>
            <w:r w:rsidRPr="00F339CC">
              <w:rPr>
                <w:sz w:val="14"/>
              </w:rPr>
              <w:t>para até 04 (quatro) pessoas,</w:t>
            </w:r>
            <w:r w:rsidRPr="00F339CC">
              <w:rPr>
                <w:spacing w:val="40"/>
                <w:sz w:val="14"/>
              </w:rPr>
              <w:t xml:space="preserve"> </w:t>
            </w:r>
            <w:r w:rsidRPr="00F339CC">
              <w:rPr>
                <w:sz w:val="14"/>
              </w:rPr>
              <w:t>vidros escuros e ar-condicionado</w:t>
            </w:r>
            <w:r w:rsidRPr="00F339CC">
              <w:rPr>
                <w:spacing w:val="40"/>
                <w:sz w:val="14"/>
              </w:rPr>
              <w:t xml:space="preserve"> </w:t>
            </w:r>
            <w:r w:rsidRPr="00F339CC">
              <w:rPr>
                <w:sz w:val="14"/>
              </w:rPr>
              <w:t>em perfeito estado de</w:t>
            </w:r>
            <w:r w:rsidRPr="00F339CC">
              <w:rPr>
                <w:spacing w:val="40"/>
                <w:sz w:val="14"/>
              </w:rPr>
              <w:t xml:space="preserve"> </w:t>
            </w:r>
            <w:r w:rsidRPr="00F339CC">
              <w:rPr>
                <w:spacing w:val="-2"/>
                <w:sz w:val="14"/>
              </w:rPr>
              <w:t>conservação.</w:t>
            </w:r>
          </w:p>
          <w:p w14:paraId="7E2E483F" w14:textId="77777777" w:rsidR="00F42963" w:rsidRPr="00F339CC" w:rsidRDefault="00F42963" w:rsidP="00F42963">
            <w:pPr>
              <w:spacing w:line="159" w:lineRule="exact"/>
              <w:ind w:left="54"/>
              <w:rPr>
                <w:sz w:val="14"/>
              </w:rPr>
            </w:pPr>
            <w:r w:rsidRPr="00F339CC">
              <w:rPr>
                <w:sz w:val="14"/>
              </w:rPr>
              <w:t>Abastecimento</w:t>
            </w:r>
            <w:r w:rsidRPr="00F339CC">
              <w:rPr>
                <w:spacing w:val="6"/>
                <w:sz w:val="14"/>
              </w:rPr>
              <w:t xml:space="preserve"> </w:t>
            </w:r>
            <w:r w:rsidRPr="00F339CC">
              <w:rPr>
                <w:sz w:val="14"/>
              </w:rPr>
              <w:t>por</w:t>
            </w:r>
            <w:r w:rsidRPr="00F339CC">
              <w:rPr>
                <w:spacing w:val="7"/>
                <w:sz w:val="14"/>
              </w:rPr>
              <w:t xml:space="preserve"> </w:t>
            </w:r>
            <w:r w:rsidRPr="00F339CC">
              <w:rPr>
                <w:sz w:val="14"/>
              </w:rPr>
              <w:t>conta</w:t>
            </w:r>
            <w:r w:rsidRPr="00F339CC">
              <w:rPr>
                <w:spacing w:val="5"/>
                <w:sz w:val="14"/>
              </w:rPr>
              <w:t xml:space="preserve"> </w:t>
            </w:r>
            <w:r w:rsidRPr="00F339CC">
              <w:rPr>
                <w:spacing w:val="-5"/>
                <w:sz w:val="14"/>
              </w:rPr>
              <w:t>da</w:t>
            </w:r>
          </w:p>
          <w:p w14:paraId="50968F33" w14:textId="77777777" w:rsidR="00F42963" w:rsidRPr="00F339CC" w:rsidRDefault="00F42963" w:rsidP="00F42963">
            <w:pPr>
              <w:spacing w:before="4" w:line="141" w:lineRule="exact"/>
              <w:ind w:left="54"/>
              <w:rPr>
                <w:sz w:val="14"/>
              </w:rPr>
            </w:pPr>
            <w:r w:rsidRPr="00F339CC">
              <w:rPr>
                <w:spacing w:val="-2"/>
                <w:sz w:val="14"/>
              </w:rPr>
              <w:t>contratada.</w:t>
            </w:r>
          </w:p>
        </w:tc>
        <w:tc>
          <w:tcPr>
            <w:tcW w:w="975" w:type="dxa"/>
          </w:tcPr>
          <w:p w14:paraId="3B006A2D" w14:textId="77777777" w:rsidR="00F42963" w:rsidRPr="00F339CC" w:rsidRDefault="00F42963" w:rsidP="00F42963">
            <w:pPr>
              <w:rPr>
                <w:rFonts w:ascii="Trebuchet MS"/>
                <w:b/>
                <w:i/>
                <w:sz w:val="14"/>
              </w:rPr>
            </w:pPr>
          </w:p>
          <w:p w14:paraId="19F6013D" w14:textId="77777777" w:rsidR="00F42963" w:rsidRPr="00F339CC" w:rsidRDefault="00F42963" w:rsidP="00F42963">
            <w:pPr>
              <w:rPr>
                <w:rFonts w:ascii="Trebuchet MS"/>
                <w:b/>
                <w:i/>
                <w:sz w:val="14"/>
              </w:rPr>
            </w:pPr>
          </w:p>
          <w:p w14:paraId="0D9A402E" w14:textId="77777777" w:rsidR="00F42963" w:rsidRPr="00F339CC" w:rsidRDefault="00F42963" w:rsidP="00F42963">
            <w:pPr>
              <w:spacing w:before="90"/>
              <w:rPr>
                <w:rFonts w:ascii="Trebuchet MS"/>
                <w:b/>
                <w:i/>
                <w:sz w:val="14"/>
              </w:rPr>
            </w:pPr>
          </w:p>
          <w:p w14:paraId="719CCEF8" w14:textId="77777777" w:rsidR="00F42963" w:rsidRPr="00F339CC" w:rsidRDefault="00F42963" w:rsidP="00F42963">
            <w:pPr>
              <w:ind w:left="5" w:right="3"/>
              <w:jc w:val="center"/>
              <w:rPr>
                <w:b/>
                <w:sz w:val="14"/>
              </w:rPr>
            </w:pPr>
            <w:r w:rsidRPr="00F339CC">
              <w:rPr>
                <w:b/>
                <w:spacing w:val="-2"/>
                <w:sz w:val="14"/>
              </w:rPr>
              <w:t>SERVIÇO</w:t>
            </w:r>
          </w:p>
        </w:tc>
        <w:tc>
          <w:tcPr>
            <w:tcW w:w="1377" w:type="dxa"/>
          </w:tcPr>
          <w:p w14:paraId="27BCEB05" w14:textId="77777777" w:rsidR="00F42963" w:rsidRPr="00F339CC" w:rsidRDefault="00F42963" w:rsidP="00F42963">
            <w:pPr>
              <w:rPr>
                <w:rFonts w:ascii="Trebuchet MS"/>
                <w:b/>
                <w:i/>
                <w:sz w:val="14"/>
              </w:rPr>
            </w:pPr>
          </w:p>
          <w:p w14:paraId="1590DA16" w14:textId="77777777" w:rsidR="00F42963" w:rsidRPr="00F339CC" w:rsidRDefault="00F42963" w:rsidP="00F42963">
            <w:pPr>
              <w:rPr>
                <w:rFonts w:ascii="Trebuchet MS"/>
                <w:b/>
                <w:i/>
                <w:sz w:val="14"/>
              </w:rPr>
            </w:pPr>
          </w:p>
          <w:p w14:paraId="710B4B77" w14:textId="77777777" w:rsidR="00F42963" w:rsidRPr="00F339CC" w:rsidRDefault="00F42963" w:rsidP="00F42963">
            <w:pPr>
              <w:spacing w:before="90"/>
              <w:rPr>
                <w:rFonts w:ascii="Trebuchet MS"/>
                <w:b/>
                <w:i/>
                <w:sz w:val="14"/>
              </w:rPr>
            </w:pPr>
          </w:p>
          <w:p w14:paraId="595B0D63" w14:textId="77777777" w:rsidR="00F42963" w:rsidRPr="00F339CC" w:rsidRDefault="00F42963" w:rsidP="00F42963">
            <w:pPr>
              <w:ind w:left="8" w:right="4"/>
              <w:jc w:val="center"/>
              <w:rPr>
                <w:b/>
                <w:sz w:val="14"/>
              </w:rPr>
            </w:pPr>
            <w:r w:rsidRPr="00F339CC">
              <w:rPr>
                <w:b/>
                <w:spacing w:val="-2"/>
                <w:sz w:val="14"/>
              </w:rPr>
              <w:t>SERVICO</w:t>
            </w:r>
          </w:p>
        </w:tc>
        <w:tc>
          <w:tcPr>
            <w:tcW w:w="960" w:type="dxa"/>
          </w:tcPr>
          <w:p w14:paraId="151D843B" w14:textId="77777777" w:rsidR="00F42963" w:rsidRPr="00F339CC" w:rsidRDefault="00F42963" w:rsidP="00F42963">
            <w:pPr>
              <w:rPr>
                <w:rFonts w:ascii="Trebuchet MS"/>
                <w:b/>
                <w:i/>
                <w:sz w:val="14"/>
              </w:rPr>
            </w:pPr>
          </w:p>
          <w:p w14:paraId="2866892D" w14:textId="77777777" w:rsidR="00F42963" w:rsidRPr="00F339CC" w:rsidRDefault="00F42963" w:rsidP="00F42963">
            <w:pPr>
              <w:rPr>
                <w:rFonts w:ascii="Trebuchet MS"/>
                <w:b/>
                <w:i/>
                <w:sz w:val="14"/>
              </w:rPr>
            </w:pPr>
          </w:p>
          <w:p w14:paraId="00A9509A" w14:textId="77777777" w:rsidR="00F42963" w:rsidRPr="00F339CC" w:rsidRDefault="00F42963" w:rsidP="00F42963">
            <w:pPr>
              <w:spacing w:before="90"/>
              <w:rPr>
                <w:rFonts w:ascii="Trebuchet MS"/>
                <w:b/>
                <w:i/>
                <w:sz w:val="14"/>
              </w:rPr>
            </w:pPr>
          </w:p>
          <w:p w14:paraId="7A85E1D5" w14:textId="77777777" w:rsidR="00F42963" w:rsidRPr="00F339CC" w:rsidRDefault="00F42963" w:rsidP="00F42963">
            <w:pPr>
              <w:ind w:left="8"/>
              <w:jc w:val="center"/>
              <w:rPr>
                <w:b/>
                <w:sz w:val="14"/>
              </w:rPr>
            </w:pPr>
            <w:r w:rsidRPr="00F339CC">
              <w:rPr>
                <w:b/>
                <w:spacing w:val="-2"/>
                <w:sz w:val="14"/>
              </w:rPr>
              <w:t>DIÁRIA</w:t>
            </w:r>
          </w:p>
        </w:tc>
        <w:tc>
          <w:tcPr>
            <w:tcW w:w="557" w:type="dxa"/>
          </w:tcPr>
          <w:p w14:paraId="7D35A9ED" w14:textId="77777777" w:rsidR="00F42963" w:rsidRPr="00F339CC" w:rsidRDefault="00F42963" w:rsidP="00F42963">
            <w:pPr>
              <w:rPr>
                <w:rFonts w:ascii="Trebuchet MS"/>
                <w:b/>
                <w:i/>
                <w:sz w:val="14"/>
              </w:rPr>
            </w:pPr>
          </w:p>
          <w:p w14:paraId="0EC4F717" w14:textId="77777777" w:rsidR="00F42963" w:rsidRPr="00F339CC" w:rsidRDefault="00F42963" w:rsidP="00F42963">
            <w:pPr>
              <w:rPr>
                <w:rFonts w:ascii="Trebuchet MS"/>
                <w:b/>
                <w:i/>
                <w:sz w:val="14"/>
              </w:rPr>
            </w:pPr>
          </w:p>
          <w:p w14:paraId="3547E8ED" w14:textId="77777777" w:rsidR="00F42963" w:rsidRPr="00F339CC" w:rsidRDefault="00F42963" w:rsidP="00F42963">
            <w:pPr>
              <w:spacing w:before="94"/>
              <w:rPr>
                <w:rFonts w:ascii="Trebuchet MS"/>
                <w:b/>
                <w:i/>
                <w:sz w:val="14"/>
              </w:rPr>
            </w:pPr>
          </w:p>
          <w:p w14:paraId="22BF8F16" w14:textId="77777777" w:rsidR="00F42963" w:rsidRPr="00F339CC" w:rsidRDefault="00F42963" w:rsidP="00F42963">
            <w:pPr>
              <w:ind w:left="7"/>
              <w:jc w:val="center"/>
              <w:rPr>
                <w:sz w:val="14"/>
              </w:rPr>
            </w:pPr>
            <w:r w:rsidRPr="00F339CC">
              <w:rPr>
                <w:spacing w:val="-5"/>
                <w:sz w:val="14"/>
              </w:rPr>
              <w:t>25</w:t>
            </w:r>
          </w:p>
        </w:tc>
        <w:tc>
          <w:tcPr>
            <w:tcW w:w="970" w:type="dxa"/>
          </w:tcPr>
          <w:p w14:paraId="29E1014E" w14:textId="77777777" w:rsidR="00F42963" w:rsidRPr="00F339CC" w:rsidRDefault="00F42963" w:rsidP="00F42963">
            <w:pPr>
              <w:rPr>
                <w:rFonts w:ascii="Trebuchet MS"/>
                <w:b/>
                <w:i/>
                <w:sz w:val="14"/>
              </w:rPr>
            </w:pPr>
          </w:p>
          <w:p w14:paraId="37FBDDA9" w14:textId="77777777" w:rsidR="00F42963" w:rsidRPr="00F339CC" w:rsidRDefault="00F42963" w:rsidP="00F42963">
            <w:pPr>
              <w:rPr>
                <w:rFonts w:ascii="Trebuchet MS"/>
                <w:b/>
                <w:i/>
                <w:sz w:val="14"/>
              </w:rPr>
            </w:pPr>
          </w:p>
          <w:p w14:paraId="54736B71" w14:textId="77777777" w:rsidR="00F42963" w:rsidRPr="00F339CC" w:rsidRDefault="00F42963" w:rsidP="00F42963">
            <w:pPr>
              <w:spacing w:before="11"/>
              <w:rPr>
                <w:rFonts w:ascii="Trebuchet MS"/>
                <w:b/>
                <w:i/>
                <w:sz w:val="14"/>
              </w:rPr>
            </w:pPr>
          </w:p>
          <w:p w14:paraId="6AEDC017" w14:textId="77777777" w:rsidR="00F42963" w:rsidRPr="00F339CC" w:rsidRDefault="00F42963" w:rsidP="00F42963">
            <w:pPr>
              <w:spacing w:line="247" w:lineRule="auto"/>
              <w:ind w:left="262" w:firstLine="149"/>
              <w:rPr>
                <w:sz w:val="14"/>
              </w:rPr>
            </w:pPr>
            <w:r w:rsidRPr="00F339CC">
              <w:rPr>
                <w:spacing w:val="-6"/>
                <w:sz w:val="14"/>
              </w:rPr>
              <w:t>R$</w:t>
            </w:r>
            <w:r w:rsidRPr="00F339CC">
              <w:rPr>
                <w:spacing w:val="40"/>
                <w:sz w:val="14"/>
              </w:rPr>
              <w:t xml:space="preserve"> </w:t>
            </w:r>
            <w:r w:rsidRPr="00F339CC">
              <w:rPr>
                <w:spacing w:val="-2"/>
                <w:sz w:val="14"/>
              </w:rPr>
              <w:t>921,47</w:t>
            </w:r>
          </w:p>
        </w:tc>
        <w:tc>
          <w:tcPr>
            <w:tcW w:w="1052" w:type="dxa"/>
          </w:tcPr>
          <w:p w14:paraId="3DEF1DBA" w14:textId="77777777" w:rsidR="00F42963" w:rsidRPr="00F339CC" w:rsidRDefault="00F42963" w:rsidP="00F42963">
            <w:pPr>
              <w:rPr>
                <w:rFonts w:ascii="Trebuchet MS"/>
                <w:b/>
                <w:i/>
                <w:sz w:val="14"/>
              </w:rPr>
            </w:pPr>
          </w:p>
          <w:p w14:paraId="19544DA7" w14:textId="77777777" w:rsidR="00F42963" w:rsidRPr="00F339CC" w:rsidRDefault="00F42963" w:rsidP="00F42963">
            <w:pPr>
              <w:rPr>
                <w:rFonts w:ascii="Trebuchet MS"/>
                <w:b/>
                <w:i/>
                <w:sz w:val="14"/>
              </w:rPr>
            </w:pPr>
          </w:p>
          <w:p w14:paraId="5233B46B" w14:textId="77777777" w:rsidR="00F42963" w:rsidRPr="00F339CC" w:rsidRDefault="00F42963" w:rsidP="00F42963">
            <w:pPr>
              <w:spacing w:before="11"/>
              <w:rPr>
                <w:rFonts w:ascii="Trebuchet MS"/>
                <w:b/>
                <w:i/>
                <w:sz w:val="14"/>
              </w:rPr>
            </w:pPr>
          </w:p>
          <w:p w14:paraId="249D41EB" w14:textId="77777777" w:rsidR="00F42963" w:rsidRPr="00F339CC" w:rsidRDefault="00F42963" w:rsidP="00F42963">
            <w:pPr>
              <w:spacing w:line="247" w:lineRule="auto"/>
              <w:ind w:left="202" w:firstLine="249"/>
              <w:rPr>
                <w:sz w:val="14"/>
              </w:rPr>
            </w:pPr>
            <w:r w:rsidRPr="00F339CC">
              <w:rPr>
                <w:spacing w:val="-6"/>
                <w:sz w:val="14"/>
              </w:rPr>
              <w:t>R$</w:t>
            </w:r>
            <w:r w:rsidRPr="00F339CC">
              <w:rPr>
                <w:spacing w:val="40"/>
                <w:sz w:val="14"/>
              </w:rPr>
              <w:t xml:space="preserve"> </w:t>
            </w:r>
            <w:r w:rsidRPr="00F339CC">
              <w:rPr>
                <w:spacing w:val="-2"/>
                <w:sz w:val="14"/>
              </w:rPr>
              <w:t>23.036,75</w:t>
            </w:r>
          </w:p>
        </w:tc>
      </w:tr>
      <w:tr w:rsidR="00F42963" w:rsidRPr="00F339CC" w14:paraId="20BDE956" w14:textId="77777777" w:rsidTr="00F42963">
        <w:trPr>
          <w:trHeight w:val="329"/>
        </w:trPr>
        <w:tc>
          <w:tcPr>
            <w:tcW w:w="9701" w:type="dxa"/>
            <w:gridSpan w:val="8"/>
          </w:tcPr>
          <w:p w14:paraId="0800C623" w14:textId="6F2945DF" w:rsidR="00F42963" w:rsidRPr="00F339CC" w:rsidRDefault="00F42963" w:rsidP="00F42963">
            <w:pPr>
              <w:spacing w:before="82"/>
              <w:ind w:right="45"/>
              <w:jc w:val="center"/>
              <w:rPr>
                <w:b/>
                <w:sz w:val="14"/>
              </w:rPr>
            </w:pPr>
            <w:r w:rsidRPr="00F339CC">
              <w:rPr>
                <w:b/>
                <w:sz w:val="14"/>
              </w:rPr>
              <w:t>VALOR</w:t>
            </w:r>
            <w:r w:rsidRPr="00F339CC">
              <w:rPr>
                <w:b/>
                <w:spacing w:val="8"/>
                <w:sz w:val="14"/>
              </w:rPr>
              <w:t xml:space="preserve"> </w:t>
            </w:r>
            <w:r w:rsidRPr="00F339CC">
              <w:rPr>
                <w:b/>
                <w:spacing w:val="-2"/>
                <w:sz w:val="14"/>
              </w:rPr>
              <w:t>TOTAL</w:t>
            </w:r>
            <w:r>
              <w:rPr>
                <w:b/>
                <w:spacing w:val="-2"/>
                <w:sz w:val="14"/>
              </w:rPr>
              <w:t xml:space="preserve"> </w:t>
            </w:r>
            <w:r w:rsidRPr="00F339CC">
              <w:rPr>
                <w:b/>
                <w:spacing w:val="-5"/>
                <w:sz w:val="14"/>
              </w:rPr>
              <w:t>R$</w:t>
            </w:r>
            <w:r>
              <w:rPr>
                <w:b/>
                <w:spacing w:val="-5"/>
                <w:sz w:val="14"/>
              </w:rPr>
              <w:t xml:space="preserve"> </w:t>
            </w:r>
            <w:r>
              <w:rPr>
                <w:b/>
                <w:sz w:val="14"/>
              </w:rPr>
              <w:t>394.028.25</w:t>
            </w:r>
          </w:p>
        </w:tc>
      </w:tr>
    </w:tbl>
    <w:p w14:paraId="1FD2B0B9" w14:textId="77777777" w:rsidR="00F42963" w:rsidRPr="00F339CC" w:rsidRDefault="00F42963" w:rsidP="00F42963"/>
    <w:p w14:paraId="70D26C91" w14:textId="77777777" w:rsidR="00F42963" w:rsidRPr="00717B46" w:rsidRDefault="00F42963" w:rsidP="00F42963">
      <w:pPr>
        <w:pStyle w:val="Corpodetexto"/>
        <w:spacing w:before="198"/>
        <w:rPr>
          <w:rFonts w:ascii="Trebuchet MS"/>
          <w:b/>
          <w:i/>
          <w:sz w:val="20"/>
        </w:rPr>
      </w:pPr>
      <w:r>
        <w:rPr>
          <w:rFonts w:ascii="Trebuchet MS"/>
          <w:b/>
          <w:i/>
          <w:sz w:val="20"/>
        </w:rPr>
        <w:lastRenderedPageBreak/>
        <w:t xml:space="preserve"> Total Global  R$ 13.355.090,75</w:t>
      </w:r>
    </w:p>
    <w:p w14:paraId="7263BAE3" w14:textId="502FF3A8" w:rsidR="00E12F7F" w:rsidRDefault="00E12F7F" w:rsidP="00E12F7F">
      <w:pPr>
        <w:rPr>
          <w:rFonts w:ascii="Verdana" w:hAnsi="Verdana" w:cs="Arial"/>
          <w:szCs w:val="20"/>
        </w:rPr>
      </w:pPr>
    </w:p>
    <w:p w14:paraId="2D3846DF" w14:textId="7DA2E12D" w:rsidR="00E12F7F" w:rsidRPr="00E12F7F" w:rsidRDefault="00E12F7F" w:rsidP="00E12F7F">
      <w:pPr>
        <w:rPr>
          <w:rFonts w:ascii="Verdana" w:hAnsi="Verdana" w:cs="Arial"/>
          <w:szCs w:val="20"/>
        </w:rPr>
      </w:pPr>
      <w:r w:rsidRPr="00E12F7F">
        <w:rPr>
          <w:rFonts w:ascii="Verdana" w:hAnsi="Verdana" w:cs="Arial"/>
          <w:szCs w:val="20"/>
        </w:rPr>
        <w:t xml:space="preserve">A negociação na sessão do pregão se dará pelo valor </w:t>
      </w:r>
      <w:r w:rsidR="0007711A">
        <w:rPr>
          <w:rFonts w:ascii="Verdana" w:hAnsi="Verdana" w:cs="Arial"/>
          <w:szCs w:val="20"/>
        </w:rPr>
        <w:t>por lote</w:t>
      </w:r>
      <w:r w:rsidR="00301D87">
        <w:rPr>
          <w:rFonts w:ascii="Verdana" w:hAnsi="Verdana" w:cs="Arial"/>
          <w:szCs w:val="20"/>
        </w:rPr>
        <w:t>.</w:t>
      </w:r>
      <w:r w:rsidRPr="00E12F7F">
        <w:rPr>
          <w:rFonts w:ascii="Verdana" w:hAnsi="Verdana" w:cs="Arial"/>
          <w:szCs w:val="20"/>
        </w:rPr>
        <w:t xml:space="preserve"> </w:t>
      </w:r>
    </w:p>
    <w:p w14:paraId="6303A2AA" w14:textId="16129470" w:rsidR="00E12F7F" w:rsidRPr="00E12F7F" w:rsidRDefault="00E12F7F" w:rsidP="00E12F7F">
      <w:pPr>
        <w:rPr>
          <w:rFonts w:ascii="Verdana" w:hAnsi="Verdana" w:cs="Arial"/>
          <w:b/>
          <w:bCs/>
          <w:szCs w:val="20"/>
        </w:rPr>
      </w:pPr>
      <w:r w:rsidRPr="00E12F7F">
        <w:rPr>
          <w:rFonts w:ascii="Verdana" w:hAnsi="Verdana" w:cs="Arial"/>
          <w:szCs w:val="20"/>
        </w:rPr>
        <w:t>1.2 – O(s) material(is)</w:t>
      </w:r>
      <w:r w:rsidR="00D72E6E">
        <w:rPr>
          <w:rFonts w:ascii="Verdana" w:hAnsi="Verdana" w:cs="Arial"/>
          <w:szCs w:val="20"/>
        </w:rPr>
        <w:t xml:space="preserve"> e serviços do</w:t>
      </w:r>
      <w:r w:rsidRPr="00E12F7F">
        <w:rPr>
          <w:rFonts w:ascii="Verdana" w:hAnsi="Verdana" w:cs="Arial"/>
          <w:szCs w:val="20"/>
        </w:rPr>
        <w:t xml:space="preserve"> objeto desta contratação são caracterizados como comuns, conforme justificativa constante do Documento de Formalização de Demanda e do </w:t>
      </w:r>
      <w:r w:rsidRPr="00E12F7F">
        <w:rPr>
          <w:rFonts w:ascii="Verdana" w:hAnsi="Verdana" w:cs="Arial"/>
          <w:b/>
          <w:bCs/>
          <w:szCs w:val="20"/>
        </w:rPr>
        <w:t xml:space="preserve">Estudo Técnico Preliminar. </w:t>
      </w:r>
    </w:p>
    <w:p w14:paraId="1D8442CE" w14:textId="77777777" w:rsidR="00E12F7F" w:rsidRPr="00E12F7F" w:rsidRDefault="00E12F7F" w:rsidP="00E12F7F">
      <w:pPr>
        <w:rPr>
          <w:rFonts w:ascii="Verdana" w:hAnsi="Verdana" w:cs="Arial"/>
          <w:szCs w:val="20"/>
        </w:rPr>
      </w:pPr>
      <w:r w:rsidRPr="00E12F7F">
        <w:rPr>
          <w:rFonts w:ascii="Verdana" w:hAnsi="Verdana" w:cs="Arial"/>
          <w:szCs w:val="20"/>
        </w:rPr>
        <w:t xml:space="preserve">1.3 – O prazo de vigência da contratação terá início na data de sua assinatura do instrumento contratual e término quando da conclusão de seu objeto, produzindo efeitos, inclusive, durante a vigência do prazo de garantia previsto na cláusula 6.1 do presente instrumento. </w:t>
      </w:r>
    </w:p>
    <w:p w14:paraId="760393A7" w14:textId="77777777" w:rsidR="00E12F7F" w:rsidRPr="00E12F7F" w:rsidRDefault="00E12F7F" w:rsidP="00E12F7F">
      <w:pPr>
        <w:rPr>
          <w:rFonts w:ascii="Verdana" w:hAnsi="Verdana" w:cs="Arial"/>
          <w:szCs w:val="20"/>
        </w:rPr>
      </w:pPr>
      <w:r w:rsidRPr="00E12F7F">
        <w:rPr>
          <w:rFonts w:ascii="Verdana" w:hAnsi="Verdana" w:cs="Arial"/>
          <w:szCs w:val="20"/>
        </w:rPr>
        <w:t xml:space="preserve">1.4 – O contrato oferece maior detalhamento das regras que serão aplicadas em relação à vigência da contratação. </w:t>
      </w:r>
    </w:p>
    <w:p w14:paraId="02445E11"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Subcontratação </w:t>
      </w:r>
    </w:p>
    <w:p w14:paraId="13D950F9" w14:textId="11367CEE" w:rsidR="00E12F7F" w:rsidRPr="00E12F7F" w:rsidRDefault="00E12F7F" w:rsidP="00E12F7F">
      <w:pPr>
        <w:rPr>
          <w:rFonts w:ascii="Verdana" w:hAnsi="Verdana" w:cs="Arial"/>
          <w:szCs w:val="20"/>
        </w:rPr>
      </w:pPr>
      <w:r w:rsidRPr="00E12F7F">
        <w:rPr>
          <w:rFonts w:ascii="Verdana" w:hAnsi="Verdana" w:cs="Arial"/>
          <w:szCs w:val="20"/>
        </w:rPr>
        <w:t xml:space="preserve">1.6 </w:t>
      </w:r>
      <w:r w:rsidR="00D72E6E">
        <w:rPr>
          <w:rFonts w:ascii="Verdana" w:hAnsi="Verdana" w:cs="Arial"/>
          <w:szCs w:val="20"/>
        </w:rPr>
        <w:t>–</w:t>
      </w:r>
      <w:r w:rsidRPr="00E12F7F">
        <w:rPr>
          <w:rFonts w:ascii="Verdana" w:hAnsi="Verdana" w:cs="Arial"/>
          <w:szCs w:val="20"/>
        </w:rPr>
        <w:t xml:space="preserve"> </w:t>
      </w:r>
      <w:r w:rsidR="00D72E6E">
        <w:rPr>
          <w:rFonts w:ascii="Verdana" w:hAnsi="Verdana" w:cs="Arial"/>
          <w:szCs w:val="20"/>
        </w:rPr>
        <w:t>será admitida a subcontratação de acordo ao ART 67 da lei 14.133</w:t>
      </w:r>
      <w:r w:rsidRPr="00E12F7F">
        <w:rPr>
          <w:rFonts w:ascii="Verdana" w:hAnsi="Verdana" w:cs="Arial"/>
          <w:szCs w:val="20"/>
        </w:rPr>
        <w:t xml:space="preserve">. Garantia da contratação 1.7 - Não haverá exigência da garantia da contratação de que trata os artigos 96 e seguintes da Lei nº 14.133/2021, em razão de que a exigência da mesma não é cautela obrigatória a ser exigida pela Administração Pública, além de a Administração já se encontrar resguardada pelos requisitos de habilitação que limita a participação no certame das empresas que demonstrem capacidade técnica, fiscal e econômicofinanceira para cumprimento do contrato. Local e horário de entrega dos materiais </w:t>
      </w:r>
    </w:p>
    <w:p w14:paraId="13042D0A" w14:textId="0907A38A" w:rsidR="00E12F7F" w:rsidRPr="00E12F7F" w:rsidRDefault="00E12F7F" w:rsidP="00E12F7F">
      <w:pPr>
        <w:rPr>
          <w:rFonts w:ascii="Verdana" w:hAnsi="Verdana" w:cs="Arial"/>
          <w:szCs w:val="20"/>
        </w:rPr>
      </w:pPr>
      <w:r w:rsidRPr="00E12F7F">
        <w:rPr>
          <w:rFonts w:ascii="Verdana" w:hAnsi="Verdana" w:cs="Arial"/>
          <w:szCs w:val="20"/>
        </w:rPr>
        <w:t xml:space="preserve">1.8 - O(s) fornecedor(es) obriga(m)-se a entregar os equipamentos, </w:t>
      </w:r>
      <w:r w:rsidR="00D64759">
        <w:rPr>
          <w:rFonts w:ascii="Verdana" w:hAnsi="Verdana" w:cs="Arial"/>
          <w:szCs w:val="20"/>
        </w:rPr>
        <w:t>onde a secretaria solicitante agendar o evento</w:t>
      </w:r>
      <w:r w:rsidRPr="00E12F7F">
        <w:rPr>
          <w:rFonts w:ascii="Verdana" w:hAnsi="Verdana" w:cs="Arial"/>
          <w:szCs w:val="20"/>
        </w:rPr>
        <w:t xml:space="preserve"> no prazo máximo de </w:t>
      </w:r>
      <w:r w:rsidR="00D64759">
        <w:rPr>
          <w:rFonts w:ascii="Verdana" w:hAnsi="Verdana" w:cs="Arial"/>
          <w:szCs w:val="20"/>
        </w:rPr>
        <w:t>48</w:t>
      </w:r>
      <w:r w:rsidRPr="00E12F7F">
        <w:rPr>
          <w:rFonts w:ascii="Verdana" w:hAnsi="Verdana" w:cs="Arial"/>
          <w:szCs w:val="20"/>
        </w:rPr>
        <w:t xml:space="preserve"> (</w:t>
      </w:r>
      <w:r w:rsidR="00D64759">
        <w:rPr>
          <w:rFonts w:ascii="Verdana" w:hAnsi="Verdana" w:cs="Arial"/>
          <w:szCs w:val="20"/>
        </w:rPr>
        <w:t>quarenta e oito</w:t>
      </w:r>
      <w:r w:rsidRPr="00E12F7F">
        <w:rPr>
          <w:rFonts w:ascii="Verdana" w:hAnsi="Verdana" w:cs="Arial"/>
          <w:szCs w:val="20"/>
        </w:rPr>
        <w:t xml:space="preserve">) </w:t>
      </w:r>
      <w:r w:rsidR="00D64759">
        <w:rPr>
          <w:rFonts w:ascii="Verdana" w:hAnsi="Verdana" w:cs="Arial"/>
          <w:szCs w:val="20"/>
        </w:rPr>
        <w:t>horas</w:t>
      </w:r>
      <w:r w:rsidRPr="00E12F7F">
        <w:rPr>
          <w:rFonts w:ascii="Verdana" w:hAnsi="Verdana" w:cs="Arial"/>
          <w:szCs w:val="20"/>
        </w:rPr>
        <w:t xml:space="preserve"> a partir do recebimento da NAF – Nota de Autorização de Fornecimento. A aquisição desses equipamentos será fracionada, de acordo com as necessidades de cada setor. </w:t>
      </w:r>
    </w:p>
    <w:p w14:paraId="2240952D" w14:textId="48A0D427" w:rsidR="00E12F7F" w:rsidRPr="00E12F7F" w:rsidRDefault="00E12F7F" w:rsidP="00E12F7F">
      <w:pPr>
        <w:rPr>
          <w:rFonts w:ascii="Verdana" w:hAnsi="Verdana" w:cs="Arial"/>
          <w:szCs w:val="20"/>
        </w:rPr>
      </w:pPr>
      <w:r w:rsidRPr="00E12F7F">
        <w:rPr>
          <w:rFonts w:ascii="Verdana" w:hAnsi="Verdana" w:cs="Arial"/>
          <w:szCs w:val="20"/>
        </w:rPr>
        <w:t>1.9 - Os equipamentos</w:t>
      </w:r>
      <w:r w:rsidR="004B3A90">
        <w:rPr>
          <w:rFonts w:ascii="Verdana" w:hAnsi="Verdana" w:cs="Arial"/>
          <w:szCs w:val="20"/>
        </w:rPr>
        <w:t xml:space="preserve"> e serviços </w:t>
      </w:r>
      <w:r w:rsidRPr="00E12F7F">
        <w:rPr>
          <w:rFonts w:ascii="Verdana" w:hAnsi="Verdana" w:cs="Arial"/>
          <w:szCs w:val="20"/>
        </w:rPr>
        <w:t xml:space="preserve">deverão ser entregues </w:t>
      </w:r>
      <w:r w:rsidR="004B3A90">
        <w:rPr>
          <w:rFonts w:ascii="Verdana" w:hAnsi="Verdana" w:cs="Arial"/>
          <w:szCs w:val="20"/>
        </w:rPr>
        <w:t>ou armados dentro do prazo estabelecidos pela secretaria solicitante 24 horas antes do horário marcado do evento</w:t>
      </w:r>
      <w:r w:rsidRPr="00E12F7F">
        <w:rPr>
          <w:rFonts w:ascii="Verdana" w:hAnsi="Verdana" w:cs="Arial"/>
          <w:szCs w:val="20"/>
        </w:rPr>
        <w:t xml:space="preserve">. </w:t>
      </w:r>
    </w:p>
    <w:p w14:paraId="22A7B033" w14:textId="77777777" w:rsidR="00E12F7F" w:rsidRPr="00E12F7F" w:rsidRDefault="00E12F7F" w:rsidP="00E12F7F">
      <w:pPr>
        <w:rPr>
          <w:rFonts w:ascii="Verdana" w:hAnsi="Verdana" w:cs="Arial"/>
          <w:szCs w:val="20"/>
        </w:rPr>
      </w:pPr>
    </w:p>
    <w:p w14:paraId="161F47A2"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II – FUNDAMENTAÇÃO DA CONTRATAÇÃO </w:t>
      </w:r>
    </w:p>
    <w:p w14:paraId="490BC0AE" w14:textId="77777777" w:rsidR="00E12F7F" w:rsidRPr="00E12F7F" w:rsidRDefault="00E12F7F" w:rsidP="00E12F7F">
      <w:pPr>
        <w:rPr>
          <w:rFonts w:ascii="Verdana" w:hAnsi="Verdana" w:cs="Arial"/>
          <w:szCs w:val="20"/>
        </w:rPr>
      </w:pPr>
      <w:r w:rsidRPr="00E12F7F">
        <w:rPr>
          <w:rFonts w:ascii="Verdana" w:hAnsi="Verdana" w:cs="Arial"/>
          <w:szCs w:val="20"/>
        </w:rPr>
        <w:t xml:space="preserve">2.1 - A fundamentação da contratação e de seus quantitativos encontra-se pormenorizada em tópico específico do Estudo Técnico Preliminar, apêndice deste Termo de Referência. </w:t>
      </w:r>
    </w:p>
    <w:p w14:paraId="62EBC134" w14:textId="77777777" w:rsidR="00E12F7F" w:rsidRPr="00E12F7F" w:rsidRDefault="00E12F7F" w:rsidP="00E12F7F">
      <w:pPr>
        <w:rPr>
          <w:rFonts w:ascii="Verdana" w:hAnsi="Verdana" w:cs="Arial"/>
          <w:szCs w:val="20"/>
        </w:rPr>
      </w:pPr>
    </w:p>
    <w:p w14:paraId="095FDA9C"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III – DESCRIÇÃO DA SOLUÇÃO COMO UM TODO </w:t>
      </w:r>
    </w:p>
    <w:p w14:paraId="3D5249AB" w14:textId="77777777" w:rsidR="00E12F7F" w:rsidRPr="00E12F7F" w:rsidRDefault="00E12F7F" w:rsidP="00E12F7F">
      <w:pPr>
        <w:rPr>
          <w:rFonts w:ascii="Verdana" w:hAnsi="Verdana" w:cs="Arial"/>
          <w:szCs w:val="20"/>
        </w:rPr>
      </w:pPr>
      <w:r w:rsidRPr="00E12F7F">
        <w:rPr>
          <w:rFonts w:ascii="Verdana" w:hAnsi="Verdana" w:cs="Arial"/>
          <w:szCs w:val="20"/>
        </w:rPr>
        <w:t xml:space="preserve">3.1 – A descrição da solução como um todo encontra-se pormenorizada em tópico específico do Estudo Técnico Preliminar, apêndice deste Termo de Referência. </w:t>
      </w:r>
    </w:p>
    <w:p w14:paraId="18E10B67"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IV - REQUISITOS DA CONTRATAÇÃO </w:t>
      </w:r>
    </w:p>
    <w:p w14:paraId="0C7F1F93" w14:textId="77777777" w:rsidR="00E12F7F" w:rsidRPr="00E12F7F" w:rsidRDefault="00E12F7F" w:rsidP="00E12F7F">
      <w:pPr>
        <w:rPr>
          <w:rFonts w:ascii="Verdana" w:hAnsi="Verdana" w:cs="Arial"/>
          <w:szCs w:val="20"/>
        </w:rPr>
      </w:pPr>
      <w:r w:rsidRPr="00E12F7F">
        <w:rPr>
          <w:rFonts w:ascii="Verdana" w:hAnsi="Verdana" w:cs="Arial"/>
          <w:szCs w:val="20"/>
        </w:rPr>
        <w:t xml:space="preserve">4.1 – Os requisitos da contratação encontram-se pormenorizados em tópico específico do Estudo Técnico Preliminar, apêndice deste Termo de Referência. </w:t>
      </w:r>
    </w:p>
    <w:p w14:paraId="03EB03E0"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V - MODELO DE EXECUÇÃO DO OBJETO </w:t>
      </w:r>
    </w:p>
    <w:p w14:paraId="6A006810" w14:textId="1E0A508F" w:rsidR="00E12F7F" w:rsidRPr="00E12F7F" w:rsidRDefault="00E12F7F" w:rsidP="00E12F7F">
      <w:pPr>
        <w:rPr>
          <w:rFonts w:ascii="Verdana" w:hAnsi="Verdana" w:cs="Arial"/>
          <w:szCs w:val="20"/>
        </w:rPr>
      </w:pPr>
      <w:r w:rsidRPr="00E12F7F">
        <w:rPr>
          <w:rFonts w:ascii="Verdana" w:hAnsi="Verdana" w:cs="Arial"/>
          <w:szCs w:val="20"/>
        </w:rPr>
        <w:lastRenderedPageBreak/>
        <w:t xml:space="preserve">5.1 – O(s) fornecedor(es) obriga(m)-se a entregar </w:t>
      </w:r>
      <w:r w:rsidR="004663A2">
        <w:rPr>
          <w:rFonts w:ascii="Verdana" w:hAnsi="Verdana" w:cs="Arial"/>
          <w:szCs w:val="20"/>
        </w:rPr>
        <w:t xml:space="preserve">e montar os equipamentos contratados, onde a secretaria solicitante fará o evento tendo tudo entregue e organizado 24 horas nates da data prevista para o acontecimento do evento </w:t>
      </w:r>
      <w:r w:rsidRPr="00E12F7F">
        <w:rPr>
          <w:rFonts w:ascii="Verdana" w:hAnsi="Verdana" w:cs="Arial"/>
          <w:szCs w:val="20"/>
        </w:rPr>
        <w:t xml:space="preserve">a partir do recebimento da NAF – Nota de Autorização de Fornecimento. </w:t>
      </w:r>
    </w:p>
    <w:p w14:paraId="2CA516CA" w14:textId="2EF8427E" w:rsidR="00E12F7F" w:rsidRPr="00E12F7F" w:rsidRDefault="00E12F7F" w:rsidP="00E12F7F">
      <w:pPr>
        <w:rPr>
          <w:rFonts w:ascii="Verdana" w:hAnsi="Verdana" w:cs="Arial"/>
          <w:szCs w:val="20"/>
        </w:rPr>
      </w:pPr>
      <w:r w:rsidRPr="00E12F7F">
        <w:rPr>
          <w:rFonts w:ascii="Verdana" w:hAnsi="Verdana" w:cs="Arial"/>
          <w:szCs w:val="20"/>
        </w:rPr>
        <w:t xml:space="preserve">5.2 - Os equipamentos deverão ser entregues </w:t>
      </w:r>
      <w:r w:rsidR="004663A2">
        <w:rPr>
          <w:rFonts w:ascii="Verdana" w:hAnsi="Verdana" w:cs="Arial"/>
          <w:szCs w:val="20"/>
        </w:rPr>
        <w:t xml:space="preserve">e montados no horário de trabalho acompanhado por um responsável técnico tanto da empresa quanto </w:t>
      </w:r>
      <w:r w:rsidRPr="00E12F7F">
        <w:rPr>
          <w:rFonts w:ascii="Verdana" w:hAnsi="Verdana" w:cs="Arial"/>
          <w:szCs w:val="20"/>
        </w:rPr>
        <w:t>da Prefeitura Municipal, de 8h30</w:t>
      </w:r>
      <w:r w:rsidR="008449F4">
        <w:rPr>
          <w:rFonts w:ascii="Verdana" w:hAnsi="Verdana" w:cs="Arial"/>
          <w:szCs w:val="20"/>
        </w:rPr>
        <w:t xml:space="preserve"> as 12:00 e das 14:00</w:t>
      </w:r>
      <w:r w:rsidRPr="00E12F7F">
        <w:rPr>
          <w:rFonts w:ascii="Verdana" w:hAnsi="Verdana" w:cs="Arial"/>
          <w:szCs w:val="20"/>
        </w:rPr>
        <w:t xml:space="preserve"> às 17h30. </w:t>
      </w:r>
    </w:p>
    <w:p w14:paraId="54680937" w14:textId="084E3842" w:rsidR="00E12F7F" w:rsidRPr="00E12F7F" w:rsidRDefault="00E12F7F" w:rsidP="00E12F7F">
      <w:pPr>
        <w:rPr>
          <w:rFonts w:ascii="Verdana" w:hAnsi="Verdana" w:cs="Arial"/>
          <w:szCs w:val="20"/>
        </w:rPr>
      </w:pPr>
      <w:r w:rsidRPr="00E12F7F">
        <w:rPr>
          <w:rFonts w:ascii="Verdana" w:hAnsi="Verdana" w:cs="Arial"/>
          <w:szCs w:val="20"/>
        </w:rPr>
        <w:t>5.3 - Uma vez que os equipamentos forem entregues</w:t>
      </w:r>
      <w:r w:rsidR="004663A2">
        <w:rPr>
          <w:rFonts w:ascii="Verdana" w:hAnsi="Verdana" w:cs="Arial"/>
          <w:szCs w:val="20"/>
        </w:rPr>
        <w:t xml:space="preserve"> e montados</w:t>
      </w:r>
      <w:r w:rsidRPr="00E12F7F">
        <w:rPr>
          <w:rFonts w:ascii="Verdana" w:hAnsi="Verdana" w:cs="Arial"/>
          <w:szCs w:val="20"/>
        </w:rPr>
        <w:t xml:space="preserve">, a Prefeitura Municipal emitirá o “Termo de Aceite Provisório”, que será assinado pelo Fiscal e pela Gestora de Contratos. </w:t>
      </w:r>
    </w:p>
    <w:p w14:paraId="363667E9" w14:textId="4B87D8F8" w:rsidR="00E12F7F" w:rsidRPr="00E12F7F" w:rsidRDefault="00E12F7F" w:rsidP="00E12F7F">
      <w:pPr>
        <w:rPr>
          <w:rFonts w:ascii="Verdana" w:hAnsi="Verdana" w:cs="Arial"/>
          <w:szCs w:val="20"/>
        </w:rPr>
      </w:pPr>
      <w:r w:rsidRPr="00E12F7F">
        <w:rPr>
          <w:rFonts w:ascii="Verdana" w:hAnsi="Verdana" w:cs="Arial"/>
          <w:szCs w:val="20"/>
        </w:rPr>
        <w:t>5.4 - Após a entrega</w:t>
      </w:r>
      <w:r w:rsidR="004663A2">
        <w:rPr>
          <w:rFonts w:ascii="Verdana" w:hAnsi="Verdana" w:cs="Arial"/>
          <w:szCs w:val="20"/>
        </w:rPr>
        <w:t xml:space="preserve"> e montagem</w:t>
      </w:r>
      <w:r w:rsidRPr="00E12F7F">
        <w:rPr>
          <w:rFonts w:ascii="Verdana" w:hAnsi="Verdana" w:cs="Arial"/>
          <w:szCs w:val="20"/>
        </w:rPr>
        <w:t xml:space="preserve"> dos equipamentos pelo(s) fornecedor(es), a Prefeitura Municipal disporá de um período de até </w:t>
      </w:r>
      <w:r w:rsidR="004663A2">
        <w:rPr>
          <w:rFonts w:ascii="Verdana" w:hAnsi="Verdana" w:cs="Arial"/>
          <w:szCs w:val="20"/>
        </w:rPr>
        <w:t>1</w:t>
      </w:r>
      <w:r w:rsidRPr="00E12F7F">
        <w:rPr>
          <w:rFonts w:ascii="Verdana" w:hAnsi="Verdana" w:cs="Arial"/>
          <w:szCs w:val="20"/>
        </w:rPr>
        <w:t xml:space="preserve"> (</w:t>
      </w:r>
      <w:r w:rsidR="004663A2">
        <w:rPr>
          <w:rFonts w:ascii="Verdana" w:hAnsi="Verdana" w:cs="Arial"/>
          <w:szCs w:val="20"/>
        </w:rPr>
        <w:t>um</w:t>
      </w:r>
      <w:r w:rsidRPr="00E12F7F">
        <w:rPr>
          <w:rFonts w:ascii="Verdana" w:hAnsi="Verdana" w:cs="Arial"/>
          <w:szCs w:val="20"/>
        </w:rPr>
        <w:t>) dias út</w:t>
      </w:r>
      <w:r w:rsidR="004663A2">
        <w:rPr>
          <w:rFonts w:ascii="Verdana" w:hAnsi="Verdana" w:cs="Arial"/>
          <w:szCs w:val="20"/>
        </w:rPr>
        <w:t>il</w:t>
      </w:r>
      <w:r w:rsidRPr="00E12F7F">
        <w:rPr>
          <w:rFonts w:ascii="Verdana" w:hAnsi="Verdana" w:cs="Arial"/>
          <w:szCs w:val="20"/>
        </w:rPr>
        <w:t xml:space="preserve"> para testes e verificações dos requisitos e configurações constantes neste Termo de Referência. A partir deste período, satisfeitas todas as condições de testes, a Prefeitura Municipal emitirá o respectivo “Termo de </w:t>
      </w:r>
      <w:r w:rsidR="004663A2">
        <w:rPr>
          <w:rFonts w:ascii="Verdana" w:hAnsi="Verdana" w:cs="Arial"/>
          <w:szCs w:val="20"/>
        </w:rPr>
        <w:t>Aceitação Final”</w:t>
      </w:r>
      <w:r w:rsidRPr="00E12F7F">
        <w:rPr>
          <w:rFonts w:ascii="Verdana" w:hAnsi="Verdana" w:cs="Arial"/>
          <w:szCs w:val="20"/>
        </w:rPr>
        <w:t xml:space="preserve">. </w:t>
      </w:r>
    </w:p>
    <w:p w14:paraId="603D22D2" w14:textId="21F46928" w:rsidR="00E12F7F" w:rsidRPr="00E12F7F" w:rsidRDefault="00E12F7F" w:rsidP="00E12F7F">
      <w:pPr>
        <w:rPr>
          <w:rFonts w:ascii="Verdana" w:hAnsi="Verdana" w:cs="Arial"/>
          <w:szCs w:val="20"/>
        </w:rPr>
      </w:pPr>
      <w:r w:rsidRPr="00E12F7F">
        <w:rPr>
          <w:rFonts w:ascii="Verdana" w:hAnsi="Verdana" w:cs="Arial"/>
          <w:szCs w:val="20"/>
        </w:rPr>
        <w:t>5.5 - Caberá a Prefeitura Municipal rejeitar totalmente ou em parte, quaisquer equipamentos</w:t>
      </w:r>
      <w:r w:rsidR="004663A2">
        <w:rPr>
          <w:rFonts w:ascii="Verdana" w:hAnsi="Verdana" w:cs="Arial"/>
          <w:szCs w:val="20"/>
        </w:rPr>
        <w:t xml:space="preserve"> e montagem</w:t>
      </w:r>
      <w:r w:rsidRPr="00E12F7F">
        <w:rPr>
          <w:rFonts w:ascii="Verdana" w:hAnsi="Verdana" w:cs="Arial"/>
          <w:szCs w:val="20"/>
        </w:rPr>
        <w:t xml:space="preserve"> que não estejam de acordo com as exigências e requisitos deste Termo de Referência, ou aquele que não seja comprovadamente original ou novo, bem como requerer a substituição dos equipamentos fora de es</w:t>
      </w:r>
      <w:r w:rsidR="004663A2">
        <w:rPr>
          <w:rFonts w:ascii="Verdana" w:hAnsi="Verdana" w:cs="Arial"/>
          <w:szCs w:val="20"/>
        </w:rPr>
        <w:t>pecificação</w:t>
      </w:r>
      <w:r w:rsidRPr="00E12F7F">
        <w:rPr>
          <w:rFonts w:ascii="Verdana" w:hAnsi="Verdana" w:cs="Arial"/>
          <w:szCs w:val="20"/>
        </w:rPr>
        <w:t xml:space="preserve">. </w:t>
      </w:r>
    </w:p>
    <w:p w14:paraId="246DAF94" w14:textId="77777777" w:rsidR="00E12F7F" w:rsidRPr="00E12F7F" w:rsidRDefault="00E12F7F" w:rsidP="00E12F7F">
      <w:pPr>
        <w:rPr>
          <w:rFonts w:ascii="Verdana" w:hAnsi="Verdana" w:cs="Arial"/>
          <w:szCs w:val="20"/>
        </w:rPr>
      </w:pPr>
      <w:r w:rsidRPr="00E12F7F">
        <w:rPr>
          <w:rFonts w:ascii="Verdana" w:hAnsi="Verdana" w:cs="Arial"/>
          <w:szCs w:val="20"/>
        </w:rPr>
        <w:t xml:space="preserve">5.6 - Por ocasião da entrega das propostas, deverá ser comprovado que o fabricante dos equipamentos ofertados possui banco de dados disponibilizado na Internet que permita obter a configuração de hardware e software ofertados, periféricos internos e drivers de instalação atualizados e disponíveis para download a partir do número de série dos mesmos. </w:t>
      </w:r>
    </w:p>
    <w:p w14:paraId="1EF579B7" w14:textId="53FAD2D5" w:rsidR="00E12F7F" w:rsidRPr="00E12F7F" w:rsidRDefault="00E12F7F" w:rsidP="00E12F7F">
      <w:pPr>
        <w:rPr>
          <w:rFonts w:ascii="Verdana" w:hAnsi="Verdana" w:cs="Arial"/>
          <w:szCs w:val="20"/>
        </w:rPr>
      </w:pPr>
      <w:r w:rsidRPr="00E12F7F">
        <w:rPr>
          <w:rFonts w:ascii="Verdana" w:hAnsi="Verdana" w:cs="Arial"/>
          <w:szCs w:val="20"/>
        </w:rPr>
        <w:t>5.7 – A marca e o modelo dos equipamentos e dos periféric</w:t>
      </w:r>
      <w:r w:rsidR="004663A2">
        <w:rPr>
          <w:rFonts w:ascii="Verdana" w:hAnsi="Verdana" w:cs="Arial"/>
          <w:szCs w:val="20"/>
        </w:rPr>
        <w:t xml:space="preserve">os que compõem dos materiais </w:t>
      </w:r>
      <w:r w:rsidRPr="00E12F7F">
        <w:rPr>
          <w:rFonts w:ascii="Verdana" w:hAnsi="Verdana" w:cs="Arial"/>
          <w:szCs w:val="20"/>
        </w:rPr>
        <w:t xml:space="preserve">fornecidos deverão estar em conformidade com aqueles indicados nas propostas. </w:t>
      </w:r>
    </w:p>
    <w:p w14:paraId="4A4B16C1" w14:textId="0C88C998" w:rsidR="00E12F7F" w:rsidRPr="00E12F7F" w:rsidRDefault="00E12F7F" w:rsidP="00E12F7F">
      <w:pPr>
        <w:rPr>
          <w:rFonts w:ascii="Verdana" w:hAnsi="Verdana" w:cs="Arial"/>
          <w:szCs w:val="20"/>
        </w:rPr>
      </w:pPr>
      <w:r w:rsidRPr="00E12F7F">
        <w:rPr>
          <w:rFonts w:ascii="Verdana" w:hAnsi="Verdana" w:cs="Arial"/>
          <w:szCs w:val="20"/>
        </w:rPr>
        <w:t xml:space="preserve">5.8 - Os equipamentos deverão ser novos, </w:t>
      </w:r>
      <w:r w:rsidR="004663A2">
        <w:rPr>
          <w:rFonts w:ascii="Verdana" w:hAnsi="Verdana" w:cs="Arial"/>
          <w:szCs w:val="20"/>
        </w:rPr>
        <w:t>com bao qualidade sem prejudicar o evento da administração publica</w:t>
      </w:r>
      <w:r w:rsidRPr="00E12F7F">
        <w:rPr>
          <w:rFonts w:ascii="Verdana" w:hAnsi="Verdana" w:cs="Arial"/>
          <w:szCs w:val="20"/>
        </w:rPr>
        <w:t xml:space="preserve">. </w:t>
      </w:r>
    </w:p>
    <w:p w14:paraId="3DB4C993" w14:textId="0A8EEA61" w:rsidR="00E12F7F" w:rsidRPr="00E12F7F" w:rsidRDefault="00E12F7F" w:rsidP="00E12F7F">
      <w:pPr>
        <w:rPr>
          <w:rFonts w:ascii="Verdana" w:hAnsi="Verdana" w:cs="Arial"/>
          <w:szCs w:val="20"/>
        </w:rPr>
      </w:pPr>
      <w:r w:rsidRPr="00E12F7F">
        <w:rPr>
          <w:rFonts w:ascii="Verdana" w:hAnsi="Verdana" w:cs="Arial"/>
          <w:szCs w:val="20"/>
        </w:rPr>
        <w:t xml:space="preserve">5.9 - Os produtos de </w:t>
      </w:r>
      <w:r w:rsidR="004663A2">
        <w:rPr>
          <w:rFonts w:ascii="Verdana" w:hAnsi="Verdana" w:cs="Arial"/>
          <w:szCs w:val="20"/>
        </w:rPr>
        <w:t xml:space="preserve">iluminação e som </w:t>
      </w:r>
      <w:r w:rsidRPr="00E12F7F">
        <w:rPr>
          <w:rFonts w:ascii="Verdana" w:hAnsi="Verdana" w:cs="Arial"/>
          <w:szCs w:val="20"/>
        </w:rPr>
        <w:t>deverão ser entregues</w:t>
      </w:r>
      <w:r w:rsidR="004663A2">
        <w:rPr>
          <w:rFonts w:ascii="Verdana" w:hAnsi="Verdana" w:cs="Arial"/>
          <w:szCs w:val="20"/>
        </w:rPr>
        <w:t xml:space="preserve"> e montados</w:t>
      </w:r>
      <w:r w:rsidRPr="00E12F7F">
        <w:rPr>
          <w:rFonts w:ascii="Verdana" w:hAnsi="Verdana" w:cs="Arial"/>
          <w:szCs w:val="20"/>
        </w:rPr>
        <w:t xml:space="preserve"> em perfeito estado de funcionamento, sem marcas, amassados, arranhões ou outros problemas f</w:t>
      </w:r>
      <w:r w:rsidR="004663A2">
        <w:rPr>
          <w:rFonts w:ascii="Verdana" w:hAnsi="Verdana" w:cs="Arial"/>
          <w:szCs w:val="20"/>
        </w:rPr>
        <w:t>ísicos, acondicionados em suas qualidades</w:t>
      </w:r>
      <w:r w:rsidRPr="00E12F7F">
        <w:rPr>
          <w:rFonts w:ascii="Verdana" w:hAnsi="Verdana" w:cs="Arial"/>
          <w:szCs w:val="20"/>
        </w:rPr>
        <w:t xml:space="preserve">. </w:t>
      </w:r>
    </w:p>
    <w:p w14:paraId="5BA5CF9D" w14:textId="77777777" w:rsidR="00E12F7F" w:rsidRPr="00E12F7F" w:rsidRDefault="00E12F7F" w:rsidP="00E12F7F">
      <w:pPr>
        <w:rPr>
          <w:rFonts w:ascii="Verdana" w:hAnsi="Verdana" w:cs="Arial"/>
          <w:szCs w:val="20"/>
        </w:rPr>
      </w:pPr>
      <w:r w:rsidRPr="00E12F7F">
        <w:rPr>
          <w:rFonts w:ascii="Verdana" w:hAnsi="Verdana" w:cs="Arial"/>
          <w:szCs w:val="20"/>
        </w:rPr>
        <w:t xml:space="preserve">5.10 - Os equipamentos não podem ter sido descontinuados, ou seja, deverão constar na linha atual de fabricação/comercialização e suporte do fabricante. </w:t>
      </w:r>
    </w:p>
    <w:p w14:paraId="031A9141" w14:textId="43C9FFF7" w:rsidR="00E12F7F" w:rsidRPr="00E12F7F" w:rsidRDefault="00E501D2" w:rsidP="00E12F7F">
      <w:pPr>
        <w:rPr>
          <w:rFonts w:ascii="Verdana" w:hAnsi="Verdana" w:cs="Arial"/>
          <w:szCs w:val="20"/>
        </w:rPr>
      </w:pPr>
      <w:r>
        <w:rPr>
          <w:rFonts w:ascii="Verdana" w:hAnsi="Verdana" w:cs="Arial"/>
          <w:szCs w:val="20"/>
        </w:rPr>
        <w:t>5.11 - S</w:t>
      </w:r>
      <w:r w:rsidR="00E12F7F" w:rsidRPr="00E12F7F">
        <w:rPr>
          <w:rFonts w:ascii="Verdana" w:hAnsi="Verdana" w:cs="Arial"/>
          <w:szCs w:val="20"/>
        </w:rPr>
        <w:t xml:space="preserve">erão aceitos equipamentos cujas configurações originais de fábrica tenham sido modificadas para atender aos requisitos mínimos de especificação do edital. Fica proibida a instalação de </w:t>
      </w:r>
      <w:r>
        <w:rPr>
          <w:rFonts w:ascii="Verdana" w:hAnsi="Verdana" w:cs="Arial"/>
          <w:szCs w:val="20"/>
        </w:rPr>
        <w:t>equipamentos que prejudiquem a qualidade do evento da administração publica</w:t>
      </w:r>
      <w:r w:rsidR="00E12F7F" w:rsidRPr="00E12F7F">
        <w:rPr>
          <w:rFonts w:ascii="Verdana" w:hAnsi="Verdana" w:cs="Arial"/>
          <w:szCs w:val="20"/>
        </w:rPr>
        <w:t xml:space="preserve">. </w:t>
      </w:r>
    </w:p>
    <w:p w14:paraId="2D432E93" w14:textId="77777777" w:rsidR="00E12F7F" w:rsidRPr="00E12F7F" w:rsidRDefault="00E12F7F" w:rsidP="00E12F7F">
      <w:pPr>
        <w:rPr>
          <w:rFonts w:ascii="Verdana" w:hAnsi="Verdana" w:cs="Arial"/>
          <w:szCs w:val="20"/>
        </w:rPr>
      </w:pPr>
      <w:r w:rsidRPr="00E12F7F">
        <w:rPr>
          <w:rFonts w:ascii="Verdana" w:hAnsi="Verdana" w:cs="Arial"/>
          <w:szCs w:val="20"/>
        </w:rPr>
        <w:t xml:space="preserve">5.12 - O fornecedor deverá comprovar, através de documento do portfólio do fabricante divulgado de forma pública, o desempenho de todas as especificações técnicas exigidas neste Termo de Referência sob pena de desclassificação da proposta. </w:t>
      </w:r>
    </w:p>
    <w:p w14:paraId="055E8D95" w14:textId="77777777" w:rsidR="00E12F7F" w:rsidRPr="00E12F7F" w:rsidRDefault="00E12F7F" w:rsidP="00E12F7F">
      <w:pPr>
        <w:rPr>
          <w:rFonts w:ascii="Verdana" w:hAnsi="Verdana" w:cs="Arial"/>
          <w:b/>
          <w:bCs/>
          <w:szCs w:val="20"/>
        </w:rPr>
      </w:pPr>
      <w:r w:rsidRPr="00E12F7F">
        <w:rPr>
          <w:rFonts w:ascii="Verdana" w:hAnsi="Verdana" w:cs="Arial"/>
          <w:b/>
          <w:bCs/>
          <w:szCs w:val="20"/>
        </w:rPr>
        <w:lastRenderedPageBreak/>
        <w:t xml:space="preserve">VI - GARANTIA / SUPORTE TÉCNICO </w:t>
      </w:r>
    </w:p>
    <w:p w14:paraId="176A3EE2" w14:textId="11E84DD6" w:rsidR="00E12F7F" w:rsidRPr="00E12F7F" w:rsidRDefault="00E12F7F" w:rsidP="00E12F7F">
      <w:pPr>
        <w:rPr>
          <w:rFonts w:ascii="Verdana" w:hAnsi="Verdana" w:cs="Arial"/>
          <w:szCs w:val="20"/>
        </w:rPr>
      </w:pPr>
      <w:r w:rsidRPr="00441A0F">
        <w:rPr>
          <w:rFonts w:ascii="Verdana" w:hAnsi="Verdana" w:cs="Arial"/>
          <w:szCs w:val="20"/>
        </w:rPr>
        <w:t>6.1 - O(s) fornecedor(es</w:t>
      </w:r>
      <w:r w:rsidR="00441A0F">
        <w:rPr>
          <w:rFonts w:ascii="Verdana" w:hAnsi="Verdana" w:cs="Arial"/>
          <w:szCs w:val="20"/>
        </w:rPr>
        <w:t xml:space="preserve">) deverá(ão) oferecer garantia </w:t>
      </w:r>
      <w:r w:rsidRPr="00441A0F">
        <w:rPr>
          <w:rFonts w:ascii="Verdana" w:hAnsi="Verdana" w:cs="Arial"/>
          <w:szCs w:val="20"/>
        </w:rPr>
        <w:t xml:space="preserve">para os equipamentos </w:t>
      </w:r>
      <w:r w:rsidR="00E501D2">
        <w:rPr>
          <w:rFonts w:ascii="Verdana" w:hAnsi="Verdana" w:cs="Arial"/>
          <w:szCs w:val="20"/>
        </w:rPr>
        <w:t xml:space="preserve">e montagens </w:t>
      </w:r>
      <w:r w:rsidRPr="00441A0F">
        <w:rPr>
          <w:rFonts w:ascii="Verdana" w:hAnsi="Verdana" w:cs="Arial"/>
          <w:szCs w:val="20"/>
        </w:rPr>
        <w:t xml:space="preserve">descritos nos itens </w:t>
      </w:r>
      <w:r w:rsidR="00441A0F">
        <w:rPr>
          <w:rFonts w:ascii="Verdana" w:hAnsi="Verdana" w:cs="Arial"/>
          <w:szCs w:val="20"/>
        </w:rPr>
        <w:t>dos lotes</w:t>
      </w:r>
      <w:r w:rsidRPr="00441A0F">
        <w:rPr>
          <w:rFonts w:ascii="Verdana" w:hAnsi="Verdana" w:cs="Arial"/>
          <w:szCs w:val="20"/>
        </w:rPr>
        <w:t>.</w:t>
      </w:r>
      <w:r w:rsidRPr="00E12F7F">
        <w:rPr>
          <w:rFonts w:ascii="Verdana" w:hAnsi="Verdana" w:cs="Arial"/>
          <w:szCs w:val="20"/>
        </w:rPr>
        <w:t xml:space="preserve"> </w:t>
      </w:r>
    </w:p>
    <w:p w14:paraId="61FB2EF4" w14:textId="2E034C48" w:rsidR="00E12F7F" w:rsidRPr="00E12F7F" w:rsidRDefault="00E12F7F" w:rsidP="00E12F7F">
      <w:pPr>
        <w:rPr>
          <w:rFonts w:ascii="Verdana" w:hAnsi="Verdana" w:cs="Arial"/>
          <w:szCs w:val="20"/>
        </w:rPr>
      </w:pPr>
      <w:r w:rsidRPr="00E12F7F">
        <w:rPr>
          <w:rFonts w:ascii="Verdana" w:hAnsi="Verdana" w:cs="Arial"/>
          <w:szCs w:val="20"/>
        </w:rPr>
        <w:t xml:space="preserve">6.2 - Durante o período de garantia dos equipamentos descritos neste Termo de Referência, o(s) fornecedor(es) deverá(ão) disponibilizar, sem ônus adicionais para a Prefeitura Municipal, meios para esclarecimento de dúvidas relativas ao uso, </w:t>
      </w:r>
      <w:r w:rsidR="00441A0F">
        <w:rPr>
          <w:rFonts w:ascii="Verdana" w:hAnsi="Verdana" w:cs="Arial"/>
          <w:szCs w:val="20"/>
        </w:rPr>
        <w:t>entrega</w:t>
      </w:r>
      <w:r w:rsidRPr="00E12F7F">
        <w:rPr>
          <w:rFonts w:ascii="Verdana" w:hAnsi="Verdana" w:cs="Arial"/>
          <w:szCs w:val="20"/>
        </w:rPr>
        <w:t xml:space="preserve"> dos equipamentos</w:t>
      </w:r>
      <w:r w:rsidR="00E501D2">
        <w:rPr>
          <w:rFonts w:ascii="Verdana" w:hAnsi="Verdana" w:cs="Arial"/>
          <w:szCs w:val="20"/>
        </w:rPr>
        <w:t xml:space="preserve"> e montagem das estruturas,</w:t>
      </w:r>
      <w:r w:rsidRPr="00E12F7F">
        <w:rPr>
          <w:rFonts w:ascii="Verdana" w:hAnsi="Verdana" w:cs="Arial"/>
          <w:szCs w:val="20"/>
        </w:rPr>
        <w:t xml:space="preserve"> assim como orientação e acompanhamento da solução de problemas. </w:t>
      </w:r>
    </w:p>
    <w:p w14:paraId="7C453216" w14:textId="4D739170" w:rsidR="00E12F7F" w:rsidRPr="00E12F7F" w:rsidRDefault="00E12F7F" w:rsidP="00E12F7F">
      <w:pPr>
        <w:rPr>
          <w:rFonts w:ascii="Verdana" w:hAnsi="Verdana" w:cs="Arial"/>
          <w:szCs w:val="20"/>
        </w:rPr>
      </w:pPr>
      <w:r w:rsidRPr="00E12F7F">
        <w:rPr>
          <w:rFonts w:ascii="Verdana" w:hAnsi="Verdana" w:cs="Arial"/>
          <w:szCs w:val="20"/>
        </w:rPr>
        <w:t xml:space="preserve">6.3 - O(s) fornecedor(es) deverá(ão) disponibilizar, também, suporte </w:t>
      </w:r>
      <w:r w:rsidR="00441A0F">
        <w:rPr>
          <w:rFonts w:ascii="Verdana" w:hAnsi="Verdana" w:cs="Arial"/>
          <w:szCs w:val="20"/>
        </w:rPr>
        <w:t>o qual compreenderá e</w:t>
      </w:r>
      <w:r w:rsidRPr="00E12F7F">
        <w:rPr>
          <w:rFonts w:ascii="Verdana" w:hAnsi="Verdana" w:cs="Arial"/>
          <w:szCs w:val="20"/>
        </w:rPr>
        <w:t xml:space="preserve">sse serviço deverá ser prestado pela Internet, e-mail, e/ou outro meio hábil de comunicação. </w:t>
      </w:r>
    </w:p>
    <w:p w14:paraId="059F61F8"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VII - SOLICITAÇÃO DE REPARO </w:t>
      </w:r>
    </w:p>
    <w:p w14:paraId="4E7E10D4" w14:textId="77777777" w:rsidR="00E12F7F" w:rsidRPr="00E12F7F" w:rsidRDefault="00E12F7F" w:rsidP="00E12F7F">
      <w:pPr>
        <w:rPr>
          <w:rFonts w:ascii="Verdana" w:hAnsi="Verdana" w:cs="Arial"/>
          <w:szCs w:val="20"/>
        </w:rPr>
      </w:pPr>
      <w:r w:rsidRPr="00E12F7F">
        <w:rPr>
          <w:rFonts w:ascii="Verdana" w:hAnsi="Verdana" w:cs="Arial"/>
          <w:szCs w:val="20"/>
        </w:rPr>
        <w:t xml:space="preserve">7.1 - Quando identificar problema no funcionamento de um equipamento, o Fiscal do Contrato solicitará o seu reparo ao(s) fornecedor(es), que terá(ão) o prazo máximo de 5 (cinco) dias úteis para, às suas custas, recolher o equipamento na Prefeitura Municipal, repará-lo e, também às suas expensas, restituí-lo à Prefeitura. </w:t>
      </w:r>
    </w:p>
    <w:p w14:paraId="55587586" w14:textId="3882E7A9" w:rsidR="00E12F7F" w:rsidRPr="00E12F7F" w:rsidRDefault="00E12F7F" w:rsidP="00E12F7F">
      <w:pPr>
        <w:rPr>
          <w:rFonts w:ascii="Verdana" w:hAnsi="Verdana" w:cs="Arial"/>
          <w:szCs w:val="20"/>
        </w:rPr>
      </w:pPr>
      <w:r w:rsidRPr="00E12F7F">
        <w:rPr>
          <w:rFonts w:ascii="Verdana" w:hAnsi="Verdana" w:cs="Arial"/>
          <w:szCs w:val="20"/>
        </w:rPr>
        <w:t xml:space="preserve">7.1.1 - No caso </w:t>
      </w:r>
      <w:r w:rsidR="000B4651">
        <w:rPr>
          <w:rFonts w:ascii="Verdana" w:hAnsi="Verdana" w:cs="Arial"/>
          <w:szCs w:val="20"/>
        </w:rPr>
        <w:t>os materiais esportivos</w:t>
      </w:r>
      <w:r w:rsidRPr="00E12F7F">
        <w:rPr>
          <w:rFonts w:ascii="Verdana" w:hAnsi="Verdana" w:cs="Arial"/>
          <w:szCs w:val="20"/>
        </w:rPr>
        <w:t xml:space="preserve">, o fornecedor terá um prazo de 24 (vinte e quatro) horas para comparecer à Prefeitura Municipal e iniciar a assistência in loco. Caso seja necessário o recolhimento do </w:t>
      </w:r>
      <w:r w:rsidR="000B4651">
        <w:rPr>
          <w:rFonts w:ascii="Verdana" w:hAnsi="Verdana" w:cs="Arial"/>
          <w:szCs w:val="20"/>
        </w:rPr>
        <w:t xml:space="preserve">material </w:t>
      </w:r>
      <w:r w:rsidRPr="00E12F7F">
        <w:rPr>
          <w:rFonts w:ascii="Verdana" w:hAnsi="Verdana" w:cs="Arial"/>
          <w:szCs w:val="20"/>
        </w:rPr>
        <w:t xml:space="preserve">para reparo externo, o prazo máximo é de 5 (cinco) dias úteis para que o fornecedor, às suas custas, recolha o equipamento na Prefeitura Municipal, repará-lo e, também às suas expensas, restituí-lo à Prefeitura. </w:t>
      </w:r>
    </w:p>
    <w:p w14:paraId="3DA16DB9" w14:textId="77777777" w:rsidR="00E12F7F" w:rsidRPr="00E12F7F" w:rsidRDefault="00E12F7F" w:rsidP="00E12F7F">
      <w:pPr>
        <w:rPr>
          <w:rFonts w:ascii="Verdana" w:hAnsi="Verdana" w:cs="Arial"/>
          <w:szCs w:val="20"/>
        </w:rPr>
      </w:pPr>
      <w:r w:rsidRPr="00E12F7F">
        <w:rPr>
          <w:rFonts w:ascii="Verdana" w:hAnsi="Verdana" w:cs="Arial"/>
          <w:szCs w:val="20"/>
        </w:rPr>
        <w:t xml:space="preserve">7.2 - Caso o problema detectado não seja solucionado dentro desse prazo, o fornecedor deverá disponibilizar, imediatamente, outro equipamento, com especificações semelhantes ou superiores até que o equipamento defeituoso seja posto novamente em funcionamento em perfeitas condições, num prazo máximo de 30 (trinta) dias. Havendo impossibilidade do reparo do equipamento, o fornecedor deverá prover a substituição definitiva do equipamento defeituoso. </w:t>
      </w:r>
    </w:p>
    <w:p w14:paraId="74FB1617" w14:textId="77777777" w:rsidR="00E12F7F" w:rsidRPr="00E12F7F" w:rsidRDefault="00E12F7F" w:rsidP="00E12F7F">
      <w:pPr>
        <w:rPr>
          <w:rFonts w:ascii="Verdana" w:hAnsi="Verdana" w:cs="Arial"/>
          <w:szCs w:val="20"/>
        </w:rPr>
      </w:pPr>
      <w:r w:rsidRPr="00E12F7F">
        <w:rPr>
          <w:rFonts w:ascii="Verdana" w:hAnsi="Verdana" w:cs="Arial"/>
          <w:szCs w:val="20"/>
        </w:rPr>
        <w:t xml:space="preserve">7.3 - O fornecedor deverá oferecer canais de comunicação, números de telefone e fax, meios virtuais (site, e-mail, chat etc.), para que seja formalizado o pedido de reparo ou substituição dos equipamentos pelo usuário. </w:t>
      </w:r>
    </w:p>
    <w:p w14:paraId="5F8B5FEC" w14:textId="77777777" w:rsidR="00E12F7F" w:rsidRPr="00E12F7F" w:rsidRDefault="00E12F7F" w:rsidP="00E12F7F">
      <w:pPr>
        <w:rPr>
          <w:rFonts w:ascii="Verdana" w:hAnsi="Verdana" w:cs="Arial"/>
          <w:szCs w:val="20"/>
        </w:rPr>
      </w:pPr>
    </w:p>
    <w:p w14:paraId="00EBCC69"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VIII – DAS OBRIGAÇÕES DA CONTRATANTE </w:t>
      </w:r>
    </w:p>
    <w:p w14:paraId="710D8C4B" w14:textId="77777777" w:rsidR="00E12F7F" w:rsidRPr="00E12F7F" w:rsidRDefault="00E12F7F" w:rsidP="00E12F7F">
      <w:pPr>
        <w:rPr>
          <w:rFonts w:ascii="Verdana" w:hAnsi="Verdana" w:cs="Arial"/>
          <w:szCs w:val="20"/>
        </w:rPr>
      </w:pPr>
      <w:r w:rsidRPr="00E12F7F">
        <w:rPr>
          <w:rFonts w:ascii="Verdana" w:hAnsi="Verdana" w:cs="Arial"/>
          <w:szCs w:val="20"/>
        </w:rPr>
        <w:t xml:space="preserve">8.1 - Efetuar o pagamento na forma convencionada neste Instrumento; </w:t>
      </w:r>
    </w:p>
    <w:p w14:paraId="2FCC0346" w14:textId="77777777" w:rsidR="00E12F7F" w:rsidRPr="00E12F7F" w:rsidRDefault="00E12F7F" w:rsidP="00E12F7F">
      <w:pPr>
        <w:rPr>
          <w:rFonts w:ascii="Verdana" w:hAnsi="Verdana" w:cs="Arial"/>
          <w:szCs w:val="20"/>
        </w:rPr>
      </w:pPr>
      <w:r w:rsidRPr="00E12F7F">
        <w:rPr>
          <w:rFonts w:ascii="Verdana" w:hAnsi="Verdana" w:cs="Arial"/>
          <w:szCs w:val="20"/>
        </w:rPr>
        <w:t xml:space="preserve">8.2 - Designar gestor e fiscal do contrato, na forma prevista na Lei nº 14.133/21 para realizar rigorosa conferência dos materiais fornecidos, somente atestando os documentos da despesa quando comprovada a fiel e correta execução dos mesmos; 8.3 – Rejeitar no todo ou em partes os materiais que se encontram em desacordo com as especificações acordadas, ou aqueles que </w:t>
      </w:r>
      <w:r w:rsidRPr="00E12F7F">
        <w:rPr>
          <w:rFonts w:ascii="Verdana" w:hAnsi="Verdana" w:cs="Arial"/>
          <w:szCs w:val="20"/>
        </w:rPr>
        <w:lastRenderedPageBreak/>
        <w:t xml:space="preserve">apresentem vícios ou imperfeições, solicitando a substituição dos mesmos nos prazos estipulados neste instrumento. </w:t>
      </w:r>
    </w:p>
    <w:p w14:paraId="40A65458" w14:textId="77777777" w:rsidR="00E12F7F" w:rsidRPr="00E12F7F" w:rsidRDefault="00E12F7F" w:rsidP="00E12F7F">
      <w:pPr>
        <w:rPr>
          <w:rFonts w:ascii="Verdana" w:hAnsi="Verdana" w:cs="Arial"/>
          <w:szCs w:val="20"/>
        </w:rPr>
      </w:pPr>
      <w:r w:rsidRPr="00E12F7F">
        <w:rPr>
          <w:rFonts w:ascii="Verdana" w:hAnsi="Verdana" w:cs="Arial"/>
          <w:szCs w:val="20"/>
        </w:rPr>
        <w:t xml:space="preserve">8.4 - Notificar por escrito à licitante, por meio de canais de comunicação, a ocorrência de eventuais problemas no funcionamento dos equipamentos, solicitando o reparo ou a substituição dos mesmos conforme regras e prazos estipulados neste instrumento. 8.5 - Permitir o livre acesso dos empregados da licitante nas suas dependências, desde que devidamente identificados, para a execução das solicitações de reparo e substituição. </w:t>
      </w:r>
    </w:p>
    <w:p w14:paraId="47FE8B7C" w14:textId="77777777" w:rsidR="00E12F7F" w:rsidRPr="00E12F7F" w:rsidRDefault="00E12F7F" w:rsidP="00E12F7F">
      <w:pPr>
        <w:rPr>
          <w:rFonts w:ascii="Verdana" w:hAnsi="Verdana" w:cs="Arial"/>
          <w:szCs w:val="20"/>
        </w:rPr>
      </w:pPr>
    </w:p>
    <w:p w14:paraId="0B39F3E2"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IX – DAS OBRIGAÇÕES DA CONTRATADA </w:t>
      </w:r>
    </w:p>
    <w:p w14:paraId="494DE4CA" w14:textId="77777777" w:rsidR="00E12F7F" w:rsidRPr="00E12F7F" w:rsidRDefault="00E12F7F" w:rsidP="00E12F7F">
      <w:pPr>
        <w:rPr>
          <w:rFonts w:ascii="Verdana" w:hAnsi="Verdana" w:cs="Arial"/>
          <w:szCs w:val="20"/>
        </w:rPr>
      </w:pPr>
      <w:r w:rsidRPr="00E12F7F">
        <w:rPr>
          <w:rFonts w:ascii="Verdana" w:hAnsi="Verdana" w:cs="Arial"/>
          <w:szCs w:val="20"/>
        </w:rPr>
        <w:t xml:space="preserve">9.1 – Zelar pela qualidade e conformidade com a proposta dos equipamentos fornecidos. </w:t>
      </w:r>
    </w:p>
    <w:p w14:paraId="4C4F025B" w14:textId="3190B4F7" w:rsidR="00E12F7F" w:rsidRPr="00E12F7F" w:rsidRDefault="00E12F7F" w:rsidP="00E12F7F">
      <w:pPr>
        <w:rPr>
          <w:rFonts w:ascii="Verdana" w:hAnsi="Verdana" w:cs="Arial"/>
          <w:szCs w:val="20"/>
        </w:rPr>
      </w:pPr>
      <w:r w:rsidRPr="00E12F7F">
        <w:rPr>
          <w:rFonts w:ascii="Verdana" w:hAnsi="Verdana" w:cs="Arial"/>
          <w:szCs w:val="20"/>
        </w:rPr>
        <w:t>9.2 – Entregar os equipamentos</w:t>
      </w:r>
      <w:r w:rsidR="00FF5FDE">
        <w:rPr>
          <w:rFonts w:ascii="Verdana" w:hAnsi="Verdana" w:cs="Arial"/>
          <w:szCs w:val="20"/>
        </w:rPr>
        <w:t xml:space="preserve"> e montagens</w:t>
      </w:r>
      <w:r w:rsidRPr="00E12F7F">
        <w:rPr>
          <w:rFonts w:ascii="Verdana" w:hAnsi="Verdana" w:cs="Arial"/>
          <w:szCs w:val="20"/>
        </w:rPr>
        <w:t xml:space="preserve"> solicitados no prazo estipulado neste instrumento.</w:t>
      </w:r>
    </w:p>
    <w:p w14:paraId="0E1A4942" w14:textId="77777777" w:rsidR="00E12F7F" w:rsidRPr="00E12F7F" w:rsidRDefault="00E12F7F" w:rsidP="00E12F7F">
      <w:pPr>
        <w:rPr>
          <w:rFonts w:ascii="Verdana" w:hAnsi="Verdana" w:cs="Arial"/>
          <w:szCs w:val="20"/>
        </w:rPr>
      </w:pPr>
      <w:r w:rsidRPr="00E12F7F">
        <w:rPr>
          <w:rFonts w:ascii="Verdana" w:hAnsi="Verdana" w:cs="Arial"/>
          <w:szCs w:val="20"/>
        </w:rPr>
        <w:t xml:space="preserve">9.3 – Oferecer garantia, suporte técnico e reparos nos equipamentos fornecidos, conforme regras estipuladas nas cláusulas VI e VII deste Termo de Referência. </w:t>
      </w:r>
    </w:p>
    <w:p w14:paraId="2179278B" w14:textId="77777777" w:rsidR="00E12F7F" w:rsidRPr="00E12F7F" w:rsidRDefault="00E12F7F" w:rsidP="00E12F7F">
      <w:pPr>
        <w:rPr>
          <w:rFonts w:ascii="Verdana" w:hAnsi="Verdana" w:cs="Arial"/>
          <w:szCs w:val="20"/>
        </w:rPr>
      </w:pPr>
      <w:r w:rsidRPr="00E12F7F">
        <w:rPr>
          <w:rFonts w:ascii="Verdana" w:hAnsi="Verdana" w:cs="Arial"/>
          <w:szCs w:val="20"/>
        </w:rPr>
        <w:t xml:space="preserve">9.4 - Durante o período de garantia dos equipamentos descritos neste Termo de Referência, a CONTRATADA deverá disponibilizar, sem ônus adicionais para a Prefeitura Municipal, meios para esclarecimento de dúvidas relativas ao uso, instalação ou configuração dos equipamentos, assim como orientação e acompanhamento da solução de problemas. </w:t>
      </w:r>
    </w:p>
    <w:p w14:paraId="3FEECCAC" w14:textId="2DFAA925" w:rsidR="00E12F7F" w:rsidRPr="00E12F7F" w:rsidRDefault="00E12F7F" w:rsidP="00E12F7F">
      <w:pPr>
        <w:rPr>
          <w:rFonts w:ascii="Verdana" w:hAnsi="Verdana" w:cs="Arial"/>
          <w:szCs w:val="20"/>
        </w:rPr>
      </w:pPr>
      <w:r w:rsidRPr="00E12F7F">
        <w:rPr>
          <w:rFonts w:ascii="Verdana" w:hAnsi="Verdana" w:cs="Arial"/>
          <w:szCs w:val="20"/>
        </w:rPr>
        <w:t>9.5 – A CONTRATADA deverá disponibilizar, também, suporte técnico não assistido, o qual compreenderá</w:t>
      </w:r>
      <w:r w:rsidR="000B4651">
        <w:rPr>
          <w:rFonts w:ascii="Verdana" w:hAnsi="Verdana" w:cs="Arial"/>
          <w:szCs w:val="20"/>
        </w:rPr>
        <w:t xml:space="preserve"> e</w:t>
      </w:r>
      <w:r w:rsidRPr="00E12F7F">
        <w:rPr>
          <w:rFonts w:ascii="Verdana" w:hAnsi="Verdana" w:cs="Arial"/>
          <w:szCs w:val="20"/>
        </w:rPr>
        <w:t xml:space="preserve">sse serviço deverá ser prestado pela Internet, e-mail, e/ou outro meio hábil de comunicação. </w:t>
      </w:r>
    </w:p>
    <w:p w14:paraId="472EBFC5" w14:textId="77777777" w:rsidR="00E12F7F" w:rsidRPr="00E12F7F" w:rsidRDefault="00E12F7F" w:rsidP="00E12F7F">
      <w:pPr>
        <w:rPr>
          <w:rFonts w:ascii="Verdana" w:hAnsi="Verdana" w:cs="Arial"/>
          <w:szCs w:val="20"/>
        </w:rPr>
      </w:pPr>
      <w:r w:rsidRPr="00E12F7F">
        <w:rPr>
          <w:rFonts w:ascii="Verdana" w:hAnsi="Verdana" w:cs="Arial"/>
          <w:szCs w:val="20"/>
        </w:rPr>
        <w:t xml:space="preserve">9.6 - Transportar, por sua conta e risco, os equipamentos objeto deste contrato, ficando sob sua responsabilidade quaisquer acidentes no trajeto de transporte. </w:t>
      </w:r>
    </w:p>
    <w:p w14:paraId="677FC7E0" w14:textId="77777777" w:rsidR="00E12F7F" w:rsidRPr="00E12F7F" w:rsidRDefault="00E12F7F" w:rsidP="00E12F7F">
      <w:pPr>
        <w:rPr>
          <w:rFonts w:ascii="Verdana" w:hAnsi="Verdana" w:cs="Arial"/>
          <w:szCs w:val="20"/>
        </w:rPr>
      </w:pPr>
      <w:r w:rsidRPr="00E12F7F">
        <w:rPr>
          <w:rFonts w:ascii="Verdana" w:hAnsi="Verdana" w:cs="Arial"/>
          <w:szCs w:val="20"/>
        </w:rPr>
        <w:t xml:space="preserve">9.7 – Assumir a responsabilidade por todos os encargos previdenciários e obrigações sociais previstos na legislação social e trabalhista em vigor, obrigando-se a saldá-los na época própria, vez que os seus funcionários não manterão nenhum vínculo empregatício com a CONTRATANTE. </w:t>
      </w:r>
    </w:p>
    <w:p w14:paraId="2C23B804" w14:textId="77777777" w:rsidR="00E12F7F" w:rsidRPr="00E12F7F" w:rsidRDefault="00E12F7F" w:rsidP="00E12F7F">
      <w:pPr>
        <w:rPr>
          <w:rFonts w:ascii="Verdana" w:hAnsi="Verdana" w:cs="Arial"/>
          <w:szCs w:val="20"/>
        </w:rPr>
      </w:pPr>
      <w:r w:rsidRPr="00E12F7F">
        <w:rPr>
          <w:rFonts w:ascii="Verdana" w:hAnsi="Verdana" w:cs="Arial"/>
          <w:szCs w:val="20"/>
        </w:rPr>
        <w:t xml:space="preserve">9.8 – Assumir também a responsabilidade por todas as providências e obrigações estabelecidas na legislação específica de acidentes do trabalho, quando, em ocorrência da espécie, forem vítimas os seus funcionários na entrega e retirada dos equipamentos. </w:t>
      </w:r>
    </w:p>
    <w:p w14:paraId="71572A8C" w14:textId="77777777" w:rsidR="00E12F7F" w:rsidRPr="00E12F7F" w:rsidRDefault="00E12F7F" w:rsidP="00E12F7F">
      <w:pPr>
        <w:rPr>
          <w:rFonts w:ascii="Verdana" w:hAnsi="Verdana" w:cs="Arial"/>
          <w:szCs w:val="20"/>
        </w:rPr>
      </w:pPr>
      <w:r w:rsidRPr="00E12F7F">
        <w:rPr>
          <w:rFonts w:ascii="Verdana" w:hAnsi="Verdana" w:cs="Arial"/>
          <w:szCs w:val="20"/>
        </w:rPr>
        <w:t xml:space="preserve">9.9 – A inadimplência da CONTRATADA com referência aos encargos trabalhistas, previdenciários, fiscais e comerciais, resultantes da execução do presente ajuste, não transfere a CONTRATANTE a responsabilidade por seu pagamento, nem poderá onerar o seu objeto. </w:t>
      </w:r>
    </w:p>
    <w:p w14:paraId="3808266F" w14:textId="77777777" w:rsidR="00E12F7F" w:rsidRPr="00E12F7F" w:rsidRDefault="00E12F7F" w:rsidP="00E12F7F">
      <w:pPr>
        <w:rPr>
          <w:rFonts w:ascii="Verdana" w:hAnsi="Verdana" w:cs="Arial"/>
          <w:szCs w:val="20"/>
        </w:rPr>
      </w:pPr>
      <w:r w:rsidRPr="00E12F7F">
        <w:rPr>
          <w:rFonts w:ascii="Verdana" w:hAnsi="Verdana" w:cs="Arial"/>
          <w:szCs w:val="20"/>
        </w:rPr>
        <w:t xml:space="preserve">9.10 – Manter, durante toda a execução do contrato, compatibilidade com as obrigações assumidas, todas as condições de habilitação e qualificação exigidas na licitação. </w:t>
      </w:r>
    </w:p>
    <w:p w14:paraId="2BB7479E" w14:textId="77777777" w:rsidR="00E12F7F" w:rsidRDefault="00E12F7F" w:rsidP="00E12F7F">
      <w:pPr>
        <w:rPr>
          <w:rFonts w:ascii="Verdana" w:hAnsi="Verdana" w:cs="Arial"/>
          <w:szCs w:val="20"/>
        </w:rPr>
      </w:pPr>
      <w:r w:rsidRPr="00E12F7F">
        <w:rPr>
          <w:rFonts w:ascii="Verdana" w:hAnsi="Verdana" w:cs="Arial"/>
          <w:szCs w:val="20"/>
        </w:rPr>
        <w:lastRenderedPageBreak/>
        <w:t xml:space="preserve">9.11 – A CONTRATADA fica obrigada a aceitar, nas mesmas condições contratuais, os acréscimos e as supressões que se fizerem necessários até 25% (vinte e cinco por cento) do valor total do contrato. </w:t>
      </w:r>
    </w:p>
    <w:p w14:paraId="6BA58DD9" w14:textId="77777777" w:rsidR="001073FE" w:rsidRPr="001073FE" w:rsidRDefault="001073FE" w:rsidP="001073FE">
      <w:pPr>
        <w:rPr>
          <w:rFonts w:ascii="Verdana" w:hAnsi="Verdana" w:cs="Arial"/>
          <w:szCs w:val="20"/>
          <w:lang w:val="pt-PT"/>
        </w:rPr>
      </w:pPr>
      <w:r w:rsidRPr="001073FE">
        <w:rPr>
          <w:rFonts w:ascii="Verdana" w:hAnsi="Verdana" w:cs="Arial"/>
          <w:szCs w:val="20"/>
          <w:lang w:val="pt-PT"/>
        </w:rPr>
        <w:t>9.12 Caberá à CONTRATADA a Instalação completa dos equipamentos;</w:t>
      </w:r>
    </w:p>
    <w:p w14:paraId="493FBD96" w14:textId="77777777" w:rsidR="001073FE" w:rsidRPr="001073FE" w:rsidRDefault="001073FE" w:rsidP="001073FE">
      <w:pPr>
        <w:rPr>
          <w:rFonts w:ascii="Verdana" w:hAnsi="Verdana" w:cs="Arial"/>
          <w:szCs w:val="20"/>
          <w:lang w:val="pt-PT"/>
        </w:rPr>
      </w:pPr>
      <w:r w:rsidRPr="001073FE">
        <w:rPr>
          <w:rFonts w:ascii="Verdana" w:hAnsi="Verdana" w:cs="Arial"/>
          <w:szCs w:val="20"/>
          <w:lang w:val="pt-PT"/>
        </w:rPr>
        <w:t>9.13 Entrega sera realizada de acordo com demanda do CONTRATANTE.</w:t>
      </w:r>
    </w:p>
    <w:p w14:paraId="5F74C283" w14:textId="77777777" w:rsidR="001073FE" w:rsidRPr="00E12F7F" w:rsidRDefault="001073FE" w:rsidP="00E12F7F">
      <w:pPr>
        <w:rPr>
          <w:rFonts w:ascii="Verdana" w:hAnsi="Verdana" w:cs="Arial"/>
          <w:szCs w:val="20"/>
        </w:rPr>
      </w:pPr>
    </w:p>
    <w:p w14:paraId="31434354"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X – MODELO DE GESTÃO DO CONTRATO </w:t>
      </w:r>
    </w:p>
    <w:p w14:paraId="7C7AB991" w14:textId="77777777" w:rsidR="00E12F7F" w:rsidRPr="00E12F7F" w:rsidRDefault="00E12F7F" w:rsidP="00E12F7F">
      <w:pPr>
        <w:rPr>
          <w:rFonts w:ascii="Verdana" w:hAnsi="Verdana" w:cs="Arial"/>
          <w:szCs w:val="20"/>
        </w:rPr>
      </w:pPr>
      <w:r w:rsidRPr="00E12F7F">
        <w:rPr>
          <w:rFonts w:ascii="Verdana" w:hAnsi="Verdana" w:cs="Arial"/>
          <w:szCs w:val="20"/>
        </w:rPr>
        <w:t xml:space="preserve">10.1 – O contrato deverá ser executado fielmente pelas partes, de acordo com as cláusulas avençadas e as normas da Lei nº 14.133/2021, e cada parte responderá pelas consequências de sua inexecução total ou parcial. </w:t>
      </w:r>
    </w:p>
    <w:p w14:paraId="0B2DD788" w14:textId="77777777" w:rsidR="00E12F7F" w:rsidRPr="00E12F7F" w:rsidRDefault="00E12F7F" w:rsidP="00E12F7F">
      <w:pPr>
        <w:rPr>
          <w:rFonts w:ascii="Verdana" w:hAnsi="Verdana" w:cs="Arial"/>
          <w:szCs w:val="20"/>
        </w:rPr>
      </w:pPr>
      <w:r w:rsidRPr="00E12F7F">
        <w:rPr>
          <w:rFonts w:ascii="Verdana" w:hAnsi="Verdana" w:cs="Arial"/>
          <w:szCs w:val="20"/>
        </w:rPr>
        <w:t xml:space="preserve">10.2–Em caso de impedimento, ordem de paralisação ou suspensão do contrato, o cronograma de execução será prorrogado automaticamente pelo tempo correspondente, anotadas tais circunstâncias mediante simples apostila. </w:t>
      </w:r>
    </w:p>
    <w:p w14:paraId="78B22696" w14:textId="77777777" w:rsidR="00E12F7F" w:rsidRPr="00E12F7F" w:rsidRDefault="00E12F7F" w:rsidP="00E12F7F">
      <w:pPr>
        <w:rPr>
          <w:rFonts w:ascii="Verdana" w:hAnsi="Verdana" w:cs="Arial"/>
          <w:szCs w:val="20"/>
        </w:rPr>
      </w:pPr>
      <w:r w:rsidRPr="00E12F7F">
        <w:rPr>
          <w:rFonts w:ascii="Verdana" w:hAnsi="Verdana" w:cs="Arial"/>
          <w:szCs w:val="20"/>
        </w:rPr>
        <w:t xml:space="preserve">10.3 -As comunicações entre o órgão ou entidade e a contratada devem ser realizadas por escrito sempre que o ato exigir tal formalidade, admitindo-se o uso de mensagem eletrônica para esse fim. </w:t>
      </w:r>
    </w:p>
    <w:p w14:paraId="657F52CF" w14:textId="77777777" w:rsidR="00E12F7F" w:rsidRPr="00E12F7F" w:rsidRDefault="00E12F7F" w:rsidP="00E12F7F">
      <w:pPr>
        <w:rPr>
          <w:rFonts w:ascii="Verdana" w:hAnsi="Verdana" w:cs="Arial"/>
          <w:szCs w:val="20"/>
        </w:rPr>
      </w:pPr>
      <w:r w:rsidRPr="00E12F7F">
        <w:rPr>
          <w:rFonts w:ascii="Verdana" w:hAnsi="Verdana" w:cs="Arial"/>
          <w:szCs w:val="20"/>
        </w:rPr>
        <w:t xml:space="preserve">10.4 - O órgão ou entidade poderá convocar representante da empresa para adoção de providências que devam ser cumpridas de imediato. </w:t>
      </w:r>
    </w:p>
    <w:p w14:paraId="6098B506" w14:textId="77777777" w:rsidR="00E12F7F" w:rsidRPr="00E12F7F" w:rsidRDefault="00E12F7F" w:rsidP="00E12F7F">
      <w:pPr>
        <w:rPr>
          <w:rFonts w:ascii="Verdana" w:hAnsi="Verdana" w:cs="Arial"/>
          <w:szCs w:val="20"/>
        </w:rPr>
      </w:pPr>
      <w:r w:rsidRPr="00E12F7F">
        <w:rPr>
          <w:rFonts w:ascii="Verdana" w:hAnsi="Verdana" w:cs="Arial"/>
          <w:szCs w:val="20"/>
        </w:rPr>
        <w:t xml:space="preserve">10.5 - Após a assinatura do contrato ou instrumento equivalente, o órgão ou entidade poderá convocar o representante da empresa contratada para reunião inicial para apresentação da forma de execução da fiscalização, na qual serão apresentadas informações acerca das obrigações contratuais, dos mecanismos de fiscalização, das estratégias para execução do objeto, do plano complementar de execução da contratada, quando houver, do método de aferição dos resultados e das sanções aplicáveis, dentre outros. </w:t>
      </w:r>
    </w:p>
    <w:p w14:paraId="5D65A19C"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Preposto </w:t>
      </w:r>
    </w:p>
    <w:p w14:paraId="1EF5D63C" w14:textId="77777777" w:rsidR="00E12F7F" w:rsidRPr="00E12F7F" w:rsidRDefault="00E12F7F" w:rsidP="00E12F7F">
      <w:pPr>
        <w:rPr>
          <w:rFonts w:ascii="Verdana" w:hAnsi="Verdana" w:cs="Arial"/>
          <w:szCs w:val="20"/>
        </w:rPr>
      </w:pPr>
      <w:r w:rsidRPr="00E12F7F">
        <w:rPr>
          <w:rFonts w:ascii="Verdana" w:hAnsi="Verdana" w:cs="Arial"/>
          <w:szCs w:val="20"/>
        </w:rPr>
        <w:t xml:space="preserve">10.6 - A Contratada designará formalmente o preposto da empresa, no ato da assinatura do contrato, indicando no instrumento os poderes e deveres em relação à execução do objeto contratado, vinculado ao período de garantia estipulado neste Termo de Referência. </w:t>
      </w:r>
    </w:p>
    <w:p w14:paraId="5828793D" w14:textId="77777777" w:rsidR="00E12F7F" w:rsidRPr="00E12F7F" w:rsidRDefault="00E12F7F" w:rsidP="00E12F7F">
      <w:pPr>
        <w:rPr>
          <w:rFonts w:ascii="Verdana" w:hAnsi="Verdana" w:cs="Arial"/>
          <w:szCs w:val="20"/>
        </w:rPr>
      </w:pPr>
      <w:r w:rsidRPr="00E12F7F">
        <w:rPr>
          <w:rFonts w:ascii="Verdana" w:hAnsi="Verdana" w:cs="Arial"/>
          <w:szCs w:val="20"/>
        </w:rPr>
        <w:t xml:space="preserve">10.7 - A Contratante poderá recusar, desde que justificadamente, a indicação ou a manutenção do preposto da empresa, hipótese em que a Contratada designará outro para o exercício da atividade. </w:t>
      </w:r>
    </w:p>
    <w:p w14:paraId="23BFF0E7"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Fiscalização </w:t>
      </w:r>
    </w:p>
    <w:p w14:paraId="15899C4C" w14:textId="77777777" w:rsidR="00E12F7F" w:rsidRPr="00E12F7F" w:rsidRDefault="00E12F7F" w:rsidP="00E12F7F">
      <w:pPr>
        <w:rPr>
          <w:rFonts w:ascii="Verdana" w:hAnsi="Verdana" w:cs="Arial"/>
          <w:szCs w:val="20"/>
        </w:rPr>
      </w:pPr>
      <w:r w:rsidRPr="00E12F7F">
        <w:rPr>
          <w:rFonts w:ascii="Verdana" w:hAnsi="Verdana" w:cs="Arial"/>
          <w:szCs w:val="20"/>
        </w:rPr>
        <w:t xml:space="preserve">10.8 - A execução do contrato deverá ser acompanhada e fiscalizada pelo(s) fiscal(is) do contrato, ou pelos respectivos substitutos. </w:t>
      </w:r>
    </w:p>
    <w:p w14:paraId="5B3DC2EF"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Fiscalização Técnica </w:t>
      </w:r>
    </w:p>
    <w:p w14:paraId="6B6C34EC" w14:textId="77777777" w:rsidR="00E12F7F" w:rsidRPr="00E12F7F" w:rsidRDefault="00E12F7F" w:rsidP="00E12F7F">
      <w:pPr>
        <w:rPr>
          <w:rFonts w:ascii="Verdana" w:hAnsi="Verdana" w:cs="Arial"/>
          <w:szCs w:val="20"/>
        </w:rPr>
      </w:pPr>
      <w:r w:rsidRPr="00E12F7F">
        <w:rPr>
          <w:rFonts w:ascii="Verdana" w:hAnsi="Verdana" w:cs="Arial"/>
          <w:szCs w:val="20"/>
        </w:rPr>
        <w:lastRenderedPageBreak/>
        <w:t xml:space="preserve">10.9 - O fiscal técnico do contrato acompanhará a execução do contrato, para que sejam cumpridas todas as condições estabelecidas no mesmo, de modo a assegurar os melhores resultados para a Administração. </w:t>
      </w:r>
    </w:p>
    <w:p w14:paraId="3137235E" w14:textId="77777777" w:rsidR="00E12F7F" w:rsidRPr="00E12F7F" w:rsidRDefault="00E12F7F" w:rsidP="00E12F7F">
      <w:pPr>
        <w:rPr>
          <w:rFonts w:ascii="Verdana" w:hAnsi="Verdana" w:cs="Arial"/>
          <w:szCs w:val="20"/>
        </w:rPr>
      </w:pPr>
      <w:r w:rsidRPr="00E12F7F">
        <w:rPr>
          <w:rFonts w:ascii="Verdana" w:hAnsi="Verdana" w:cs="Arial"/>
          <w:szCs w:val="20"/>
        </w:rPr>
        <w:t>10.10 - O fiscal técnico do contrato anotará no histórico de gerenciamento do mesmo todas as ocorrências relacionadas a sua execução, com a descrição do que for necessário para a regularização das faltas ou dos defeitos observados</w:t>
      </w:r>
    </w:p>
    <w:p w14:paraId="2B549AB3" w14:textId="77777777" w:rsidR="00E12F7F" w:rsidRPr="00E12F7F" w:rsidRDefault="00E12F7F" w:rsidP="00E12F7F">
      <w:pPr>
        <w:rPr>
          <w:rFonts w:ascii="Verdana" w:hAnsi="Verdana" w:cs="Arial"/>
          <w:szCs w:val="20"/>
        </w:rPr>
      </w:pPr>
      <w:r w:rsidRPr="00E12F7F">
        <w:rPr>
          <w:rFonts w:ascii="Verdana" w:hAnsi="Verdana" w:cs="Arial"/>
          <w:szCs w:val="20"/>
        </w:rPr>
        <w:t xml:space="preserve">10.11 - Identificada qualquer inexatidão ou irregularidade, o fiscal técnico do contrato emitirá notificações para a correção da execução do contrato, determinando prazo para a correção. </w:t>
      </w:r>
    </w:p>
    <w:p w14:paraId="67BF9ECA" w14:textId="77777777" w:rsidR="00E12F7F" w:rsidRPr="00E12F7F" w:rsidRDefault="00E12F7F" w:rsidP="00E12F7F">
      <w:pPr>
        <w:rPr>
          <w:rFonts w:ascii="Verdana" w:hAnsi="Verdana" w:cs="Arial"/>
          <w:szCs w:val="20"/>
        </w:rPr>
      </w:pPr>
      <w:r w:rsidRPr="00E12F7F">
        <w:rPr>
          <w:rFonts w:ascii="Verdana" w:hAnsi="Verdana" w:cs="Arial"/>
          <w:szCs w:val="20"/>
        </w:rPr>
        <w:t xml:space="preserve">10.12 - O fiscal técnico do contrato informará ao gestor do contrato, em tempo hábil, a situação que demandar decisão ou adoção de medidas que ultrapassem sua competência, para que adote as medidas necessárias e saneadoras, se for o caso. 10.13 - No caso de ocorrências que possam inviabilizar a execução do contrato nas datas aprazadas, o fiscal técnico do contrato comunicará o fato imediatamente ao gestor do contrato. </w:t>
      </w:r>
    </w:p>
    <w:p w14:paraId="3D3B9C73" w14:textId="77777777" w:rsidR="00E12F7F" w:rsidRPr="00E12F7F" w:rsidRDefault="00E12F7F" w:rsidP="00E12F7F">
      <w:pPr>
        <w:rPr>
          <w:rFonts w:ascii="Verdana" w:hAnsi="Verdana" w:cs="Arial"/>
          <w:szCs w:val="20"/>
        </w:rPr>
      </w:pPr>
      <w:r w:rsidRPr="00E12F7F">
        <w:rPr>
          <w:rFonts w:ascii="Verdana" w:hAnsi="Verdana" w:cs="Arial"/>
          <w:szCs w:val="20"/>
        </w:rPr>
        <w:t xml:space="preserve">10.14 - O fiscal técnico do contrato comunicará ao gestor do contrato, em tempo hábil, o término do contrato sob sua responsabilidade, com vistas à tempestiva renovação ou à prorrogação contratual. </w:t>
      </w:r>
    </w:p>
    <w:p w14:paraId="32EDC54A" w14:textId="77777777" w:rsidR="00E12F7F" w:rsidRPr="00E12F7F" w:rsidRDefault="00E12F7F" w:rsidP="00E12F7F">
      <w:pPr>
        <w:rPr>
          <w:rFonts w:ascii="Verdana" w:hAnsi="Verdana" w:cs="Arial"/>
          <w:szCs w:val="20"/>
        </w:rPr>
      </w:pPr>
      <w:r w:rsidRPr="00E12F7F">
        <w:rPr>
          <w:rFonts w:ascii="Verdana" w:hAnsi="Verdana" w:cs="Arial"/>
          <w:szCs w:val="20"/>
        </w:rPr>
        <w:t xml:space="preserve">Fiscalização Administrativa </w:t>
      </w:r>
    </w:p>
    <w:p w14:paraId="66B675BB" w14:textId="77777777" w:rsidR="00E12F7F" w:rsidRPr="00E12F7F" w:rsidRDefault="00E12F7F" w:rsidP="00E12F7F">
      <w:pPr>
        <w:rPr>
          <w:rFonts w:ascii="Verdana" w:hAnsi="Verdana" w:cs="Arial"/>
          <w:szCs w:val="20"/>
        </w:rPr>
      </w:pPr>
      <w:r w:rsidRPr="00E12F7F">
        <w:rPr>
          <w:rFonts w:ascii="Verdana" w:hAnsi="Verdana" w:cs="Arial"/>
          <w:szCs w:val="20"/>
        </w:rPr>
        <w:t xml:space="preserve">10.15 -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p>
    <w:p w14:paraId="00CF7C93" w14:textId="77777777" w:rsidR="00E12F7F" w:rsidRPr="00E12F7F" w:rsidRDefault="00E12F7F" w:rsidP="00E12F7F">
      <w:pPr>
        <w:rPr>
          <w:rFonts w:ascii="Verdana" w:hAnsi="Verdana" w:cs="Arial"/>
          <w:szCs w:val="20"/>
        </w:rPr>
      </w:pPr>
      <w:r w:rsidRPr="00E12F7F">
        <w:rPr>
          <w:rFonts w:ascii="Verdana" w:hAnsi="Verdana" w:cs="Arial"/>
          <w:szCs w:val="20"/>
        </w:rPr>
        <w:t xml:space="preserve">10.16 - Caso ocorram descumprimento das obrigações contratuais, o fiscal administrativo do contrato atuará tempestivamente na solução do problema, reportando ao gestor do contrato para que tome as providências cabíveis, quando ultrapassar a sua competência. </w:t>
      </w:r>
    </w:p>
    <w:p w14:paraId="32EACD9F"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Gestor do Contrato </w:t>
      </w:r>
    </w:p>
    <w:p w14:paraId="74DF2BC5" w14:textId="77777777" w:rsidR="00E12F7F" w:rsidRPr="00E12F7F" w:rsidRDefault="00E12F7F" w:rsidP="00E12F7F">
      <w:pPr>
        <w:rPr>
          <w:rFonts w:ascii="Verdana" w:hAnsi="Verdana" w:cs="Arial"/>
          <w:szCs w:val="20"/>
        </w:rPr>
      </w:pPr>
      <w:r w:rsidRPr="00E12F7F">
        <w:rPr>
          <w:rFonts w:ascii="Verdana" w:hAnsi="Verdana" w:cs="Arial"/>
          <w:szCs w:val="20"/>
        </w:rPr>
        <w:t xml:space="preserve">10.17 -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309F1632" w14:textId="77777777" w:rsidR="00E12F7F" w:rsidRPr="00E12F7F" w:rsidRDefault="00E12F7F" w:rsidP="00E12F7F">
      <w:pPr>
        <w:rPr>
          <w:rFonts w:ascii="Verdana" w:hAnsi="Verdana" w:cs="Arial"/>
          <w:szCs w:val="20"/>
        </w:rPr>
      </w:pPr>
      <w:r w:rsidRPr="00E12F7F">
        <w:rPr>
          <w:rFonts w:ascii="Verdana" w:hAnsi="Verdana" w:cs="Arial"/>
          <w:szCs w:val="20"/>
        </w:rPr>
        <w:t xml:space="preserve">10.18 -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62235481" w14:textId="77777777" w:rsidR="00E12F7F" w:rsidRPr="00E12F7F" w:rsidRDefault="00E12F7F" w:rsidP="00E12F7F">
      <w:pPr>
        <w:rPr>
          <w:rFonts w:ascii="Verdana" w:hAnsi="Verdana" w:cs="Arial"/>
          <w:szCs w:val="20"/>
        </w:rPr>
      </w:pPr>
      <w:r w:rsidRPr="00E12F7F">
        <w:rPr>
          <w:rFonts w:ascii="Verdana" w:hAnsi="Verdana" w:cs="Arial"/>
          <w:szCs w:val="20"/>
        </w:rPr>
        <w:t xml:space="preserve">10.19 - O gestor do contrato acompanhará a manutenção das condições de habilitação da contratada, para fins de empenho de despesa e pagamento, e anotará os problemas que </w:t>
      </w:r>
      <w:r w:rsidRPr="00E12F7F">
        <w:rPr>
          <w:rFonts w:ascii="Verdana" w:hAnsi="Verdana" w:cs="Arial"/>
          <w:szCs w:val="20"/>
        </w:rPr>
        <w:lastRenderedPageBreak/>
        <w:t xml:space="preserve">obstem o fluxo normal da liquidação e do pagamento da despesa no relatório de riscos eventuais. </w:t>
      </w:r>
    </w:p>
    <w:p w14:paraId="006DB8A0" w14:textId="77777777" w:rsidR="00E12F7F" w:rsidRPr="00E12F7F" w:rsidRDefault="00E12F7F" w:rsidP="00E12F7F">
      <w:pPr>
        <w:rPr>
          <w:rFonts w:ascii="Verdana" w:hAnsi="Verdana" w:cs="Arial"/>
          <w:szCs w:val="20"/>
        </w:rPr>
      </w:pPr>
      <w:r w:rsidRPr="00E12F7F">
        <w:rPr>
          <w:rFonts w:ascii="Verdana" w:hAnsi="Verdana" w:cs="Arial"/>
          <w:szCs w:val="20"/>
        </w:rPr>
        <w:t xml:space="preserve">10.20 -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w:t>
      </w:r>
    </w:p>
    <w:p w14:paraId="0C508AD9" w14:textId="77777777" w:rsidR="00E12F7F" w:rsidRPr="00E12F7F" w:rsidRDefault="00E12F7F" w:rsidP="00E12F7F">
      <w:pPr>
        <w:rPr>
          <w:rFonts w:ascii="Verdana" w:hAnsi="Verdana" w:cs="Arial"/>
          <w:szCs w:val="20"/>
        </w:rPr>
      </w:pPr>
      <w:r w:rsidRPr="00E12F7F">
        <w:rPr>
          <w:rFonts w:ascii="Verdana" w:hAnsi="Verdana" w:cs="Arial"/>
          <w:szCs w:val="20"/>
        </w:rPr>
        <w:t xml:space="preserve">10.21 - O gestor do contrato tomará providências para a formalização de processo administrativo de responsabilização para fins de aplicação de sanções, a ser conduzido pela comissão de que trata o art. 158 da Lei nº 14.133/2021, ou pelo agente ou pelo setor com competência para tal, conforme o caso. </w:t>
      </w:r>
    </w:p>
    <w:p w14:paraId="08EB6D92" w14:textId="77777777" w:rsidR="00E12F7F" w:rsidRPr="00E12F7F" w:rsidRDefault="00E12F7F" w:rsidP="00E12F7F">
      <w:pPr>
        <w:rPr>
          <w:rFonts w:ascii="Verdana" w:hAnsi="Verdana" w:cs="Arial"/>
          <w:szCs w:val="20"/>
        </w:rPr>
      </w:pPr>
      <w:r w:rsidRPr="00E12F7F">
        <w:rPr>
          <w:rFonts w:ascii="Verdana" w:hAnsi="Verdana" w:cs="Arial"/>
          <w:szCs w:val="20"/>
        </w:rPr>
        <w:t xml:space="preserve">10.22 - O gestor do contrato deverá elaborar relatório final com informações sobre a consecução dos objetivos que tenham justificado a contratação e eventuais condutas a serem adotadas para o aprimoramento das atividades da Administração. </w:t>
      </w:r>
    </w:p>
    <w:p w14:paraId="4AD724A3" w14:textId="77777777" w:rsidR="00E12F7F" w:rsidRPr="00E12F7F" w:rsidRDefault="00E12F7F" w:rsidP="00E12F7F">
      <w:pPr>
        <w:rPr>
          <w:rFonts w:ascii="Verdana" w:hAnsi="Verdana" w:cs="Arial"/>
          <w:szCs w:val="20"/>
        </w:rPr>
      </w:pPr>
      <w:r w:rsidRPr="00E12F7F">
        <w:rPr>
          <w:rFonts w:ascii="Verdana" w:hAnsi="Verdana" w:cs="Arial"/>
          <w:szCs w:val="20"/>
        </w:rPr>
        <w:t xml:space="preserve">10.23 - O gestor do contrato deverá enviar a documentação pertinente ao Setor de Contabilidade para a formalização dos procedimentos de liquidação e pagamento, no valor dimensionado pela fiscalização e gestão nos termos do contrato. </w:t>
      </w:r>
    </w:p>
    <w:p w14:paraId="3AA551F3" w14:textId="77777777" w:rsidR="00E12F7F" w:rsidRPr="00E12F7F" w:rsidRDefault="00E12F7F" w:rsidP="00E12F7F">
      <w:pPr>
        <w:rPr>
          <w:rFonts w:ascii="Verdana" w:hAnsi="Verdana" w:cs="Arial"/>
          <w:szCs w:val="20"/>
        </w:rPr>
      </w:pPr>
    </w:p>
    <w:p w14:paraId="7345B96E"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XI- RECEBIMENTO PARA FINS DE LIQUIDAÇÃO E PAGAMENTO DO RECEBIMENTO </w:t>
      </w:r>
    </w:p>
    <w:p w14:paraId="54E7AF37" w14:textId="77777777" w:rsidR="00E12F7F" w:rsidRPr="00E12F7F" w:rsidRDefault="00E12F7F" w:rsidP="00E12F7F">
      <w:pPr>
        <w:rPr>
          <w:rFonts w:ascii="Verdana" w:hAnsi="Verdana" w:cs="Arial"/>
          <w:szCs w:val="20"/>
        </w:rPr>
      </w:pPr>
      <w:r w:rsidRPr="00E12F7F">
        <w:rPr>
          <w:rFonts w:ascii="Verdana" w:hAnsi="Verdana" w:cs="Arial"/>
          <w:szCs w:val="20"/>
        </w:rPr>
        <w:t xml:space="preserve">11.1 – O fornecedor deverá emitir a Nota Fiscal Eletrônica após a emissão do ‘Termo de Aceitação Final” descrito no item 5.4 deste Termo de Referência. </w:t>
      </w:r>
    </w:p>
    <w:p w14:paraId="5739AD5E" w14:textId="77777777" w:rsidR="00E12F7F" w:rsidRPr="00E12F7F" w:rsidRDefault="00E12F7F" w:rsidP="00E12F7F">
      <w:pPr>
        <w:rPr>
          <w:rFonts w:ascii="Verdana" w:hAnsi="Verdana" w:cs="Arial"/>
          <w:szCs w:val="20"/>
        </w:rPr>
      </w:pPr>
      <w:r w:rsidRPr="00E12F7F">
        <w:rPr>
          <w:rFonts w:ascii="Verdana" w:hAnsi="Verdana" w:cs="Arial"/>
          <w:szCs w:val="20"/>
        </w:rPr>
        <w:t xml:space="preserve">11.2 - Os serviços serão recebidos provisoriamente, no prazo de 5 (cinco) dias úteis, após o recebimento da Nota Fiscal, pelos fiscais técnico e administrativo, mediante termos detalhados, quando verificado o cumprimento das exigências de caráter técnico e administrativo. </w:t>
      </w:r>
    </w:p>
    <w:p w14:paraId="5ABCC790" w14:textId="77777777" w:rsidR="00E12F7F" w:rsidRPr="00E12F7F" w:rsidRDefault="00E12F7F" w:rsidP="00E12F7F">
      <w:pPr>
        <w:rPr>
          <w:rFonts w:ascii="Verdana" w:hAnsi="Verdana" w:cs="Arial"/>
          <w:szCs w:val="20"/>
        </w:rPr>
      </w:pPr>
      <w:r w:rsidRPr="00E12F7F">
        <w:rPr>
          <w:rFonts w:ascii="Verdana" w:hAnsi="Verdana" w:cs="Arial"/>
          <w:szCs w:val="20"/>
        </w:rPr>
        <w:t xml:space="preserve">11.2.1 - Será considerado como ocorrido o recebimento provisório com a entrega do termo detalhado ou, em havendo mais de um a ser feito, com a entrega do último; 11.2.2 - O Contratado fica obrigado a reparar, corrigir, remover, reconstruir ou substituir, às suas expensas, no todo ou em parte, vícios, defeitos ou incorreções apuradas, cabendo à fiscalização não atestar o fornecimento até que sejam sanadas todas as eventuais pendências que possam vir a ser apontadas no Recebimento Provisório. </w:t>
      </w:r>
    </w:p>
    <w:p w14:paraId="1740C60B" w14:textId="77777777" w:rsidR="00E12F7F" w:rsidRPr="00E12F7F" w:rsidRDefault="00E12F7F" w:rsidP="00E12F7F">
      <w:pPr>
        <w:rPr>
          <w:rFonts w:ascii="Verdana" w:hAnsi="Verdana" w:cs="Arial"/>
          <w:szCs w:val="20"/>
        </w:rPr>
      </w:pPr>
      <w:r w:rsidRPr="00E12F7F">
        <w:rPr>
          <w:rFonts w:ascii="Verdana" w:hAnsi="Verdana" w:cs="Arial"/>
          <w:szCs w:val="20"/>
        </w:rPr>
        <w:t xml:space="preserve">11.3 -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 </w:t>
      </w:r>
    </w:p>
    <w:p w14:paraId="2AFA4899" w14:textId="77777777" w:rsidR="00E12F7F" w:rsidRPr="00E12F7F" w:rsidRDefault="00E12F7F" w:rsidP="00E12F7F">
      <w:pPr>
        <w:rPr>
          <w:rFonts w:ascii="Verdana" w:hAnsi="Verdana" w:cs="Arial"/>
          <w:szCs w:val="20"/>
        </w:rPr>
      </w:pPr>
      <w:r w:rsidRPr="00E12F7F">
        <w:rPr>
          <w:rFonts w:ascii="Verdana" w:hAnsi="Verdana" w:cs="Arial"/>
          <w:szCs w:val="20"/>
        </w:rPr>
        <w:t xml:space="preserve">11.4 - Os materiais serão recebidos definitivamente no prazo de 5 (cinco) dias úteis, contados do recebimento provisório, pelo gestor do contrato, após a verificação da qualidade e </w:t>
      </w:r>
      <w:r w:rsidRPr="00E12F7F">
        <w:rPr>
          <w:rFonts w:ascii="Verdana" w:hAnsi="Verdana" w:cs="Arial"/>
          <w:szCs w:val="20"/>
        </w:rPr>
        <w:lastRenderedPageBreak/>
        <w:t xml:space="preserve">quantidade do material e consequente aceitação mediante termo detalhado, obedecendo os seguintes procedimentos: </w:t>
      </w:r>
    </w:p>
    <w:p w14:paraId="5EBFDCB0" w14:textId="77777777" w:rsidR="00E12F7F" w:rsidRPr="00E12F7F" w:rsidRDefault="00E12F7F" w:rsidP="00E12F7F">
      <w:pPr>
        <w:rPr>
          <w:rFonts w:ascii="Verdana" w:hAnsi="Verdana" w:cs="Arial"/>
          <w:szCs w:val="20"/>
        </w:rPr>
      </w:pPr>
      <w:r w:rsidRPr="00E12F7F">
        <w:rPr>
          <w:rFonts w:ascii="Verdana" w:hAnsi="Verdana" w:cs="Arial"/>
          <w:szCs w:val="20"/>
        </w:rPr>
        <w:t xml:space="preserve">11.4.1 -Ratificar documento comprobatório da avaliação realizada pelos fiscais técnico, administrativo e setorial, quando houver, no cumprimento de obrigações assumidas pelo contratado, com menção ao seu desempenho na execução contratual e a eventuais penalidades aplicadas, devendo constar do cadastro de atesto de cumprimento de obrigações, conforme regulamento. </w:t>
      </w:r>
    </w:p>
    <w:p w14:paraId="0182343E" w14:textId="77777777" w:rsidR="00E12F7F" w:rsidRPr="00E12F7F" w:rsidRDefault="00E12F7F" w:rsidP="00E12F7F">
      <w:pPr>
        <w:rPr>
          <w:rFonts w:ascii="Verdana" w:hAnsi="Verdana" w:cs="Arial"/>
          <w:szCs w:val="20"/>
        </w:rPr>
      </w:pPr>
      <w:r w:rsidRPr="00E12F7F">
        <w:rPr>
          <w:rFonts w:ascii="Verdana" w:hAnsi="Verdana" w:cs="Arial"/>
          <w:szCs w:val="20"/>
        </w:rPr>
        <w:t xml:space="preserve">11.4.2 - Realizar a análise dos relatórios e de toda a documentação apresentada pela fiscalização e, caso haja irregularidades que impeçam a liquidação e o pagamento da Página 40 de 62 despesa, indicar as cláusulas contratuais pertinentes, solicitando à contratada, por escrito, as respectivas correções. </w:t>
      </w:r>
    </w:p>
    <w:p w14:paraId="7B1ADC00" w14:textId="77777777" w:rsidR="00E12F7F" w:rsidRPr="00E12F7F" w:rsidRDefault="00E12F7F" w:rsidP="00E12F7F">
      <w:pPr>
        <w:rPr>
          <w:rFonts w:ascii="Verdana" w:hAnsi="Verdana" w:cs="Arial"/>
          <w:szCs w:val="20"/>
        </w:rPr>
      </w:pPr>
      <w:r w:rsidRPr="00E12F7F">
        <w:rPr>
          <w:rFonts w:ascii="Verdana" w:hAnsi="Verdana" w:cs="Arial"/>
          <w:szCs w:val="20"/>
        </w:rPr>
        <w:t xml:space="preserve">11.4.3 –Quando necessário, comunicar a empresa para que emita a Nota Fiscal ou Fatura, com o valor exato dimensionado após a fiscalização. </w:t>
      </w:r>
    </w:p>
    <w:p w14:paraId="5076F605" w14:textId="77777777" w:rsidR="00E12F7F" w:rsidRPr="00E12F7F" w:rsidRDefault="00E12F7F" w:rsidP="00E12F7F">
      <w:pPr>
        <w:rPr>
          <w:rFonts w:ascii="Verdana" w:hAnsi="Verdana" w:cs="Arial"/>
          <w:szCs w:val="20"/>
        </w:rPr>
      </w:pPr>
      <w:r w:rsidRPr="00E12F7F">
        <w:rPr>
          <w:rFonts w:ascii="Verdana" w:hAnsi="Verdana" w:cs="Arial"/>
          <w:szCs w:val="20"/>
        </w:rPr>
        <w:t xml:space="preserve">11.4.4 - Enviar a documentação pertinente ao Setor de Contabilidade para a formalização dos procedimentos de liquidação e pagamento, no valor dimensionado pela fiscalização e gestão. </w:t>
      </w:r>
    </w:p>
    <w:p w14:paraId="7EC8F328" w14:textId="77777777" w:rsidR="00E12F7F" w:rsidRPr="00E12F7F" w:rsidRDefault="00E12F7F" w:rsidP="00E12F7F">
      <w:pPr>
        <w:rPr>
          <w:rFonts w:ascii="Verdana" w:hAnsi="Verdana" w:cs="Arial"/>
          <w:szCs w:val="20"/>
        </w:rPr>
      </w:pPr>
      <w:r w:rsidRPr="00E12F7F">
        <w:rPr>
          <w:rFonts w:ascii="Verdana" w:hAnsi="Verdana" w:cs="Arial"/>
          <w:szCs w:val="20"/>
        </w:rPr>
        <w:t xml:space="preserve">11.5 - Nenhum prazo de recebimento ocorrerá enquanto pendente a solução, pelo contratado, de inconsistências verificadas na execução do objeto ou no instrumento de cobrança. </w:t>
      </w:r>
    </w:p>
    <w:p w14:paraId="7E254176" w14:textId="77777777" w:rsidR="00E12F7F" w:rsidRPr="00E12F7F" w:rsidRDefault="00E12F7F" w:rsidP="00E12F7F">
      <w:pPr>
        <w:rPr>
          <w:rFonts w:ascii="Verdana" w:hAnsi="Verdana" w:cs="Arial"/>
          <w:szCs w:val="20"/>
        </w:rPr>
      </w:pPr>
      <w:r w:rsidRPr="00E12F7F">
        <w:rPr>
          <w:rFonts w:ascii="Verdana" w:hAnsi="Verdana" w:cs="Arial"/>
          <w:szCs w:val="20"/>
        </w:rPr>
        <w:t xml:space="preserve">11.6 - O recebimento provisório ou definitivo não excluirá a responsabilidade civil pela solidez e pela segurança do fornecimento nem a responsabilidade ético-profissional pela perfeita execução do contrato. Liquidação </w:t>
      </w:r>
    </w:p>
    <w:p w14:paraId="764D367D" w14:textId="77777777" w:rsidR="00E12F7F" w:rsidRPr="00E12F7F" w:rsidRDefault="00E12F7F" w:rsidP="00E12F7F">
      <w:pPr>
        <w:rPr>
          <w:rFonts w:ascii="Verdana" w:hAnsi="Verdana" w:cs="Arial"/>
          <w:szCs w:val="20"/>
        </w:rPr>
      </w:pPr>
      <w:r w:rsidRPr="00E12F7F">
        <w:rPr>
          <w:rFonts w:ascii="Verdana" w:hAnsi="Verdana" w:cs="Arial"/>
          <w:szCs w:val="20"/>
        </w:rPr>
        <w:t xml:space="preserve">11.7 - Recebida a Nota Fiscal ou documento de cobrança equivalente, correrá o prazo de 10 (dez) dias úteis para fins de liquidação, na forma desta seção, prorrogáveis por igual período. </w:t>
      </w:r>
    </w:p>
    <w:p w14:paraId="0B304589" w14:textId="77777777" w:rsidR="00E12F7F" w:rsidRPr="00E12F7F" w:rsidRDefault="00E12F7F" w:rsidP="00E12F7F">
      <w:pPr>
        <w:rPr>
          <w:rFonts w:ascii="Verdana" w:hAnsi="Verdana" w:cs="Arial"/>
          <w:szCs w:val="20"/>
        </w:rPr>
      </w:pPr>
      <w:r w:rsidRPr="00E12F7F">
        <w:rPr>
          <w:rFonts w:ascii="Verdana" w:hAnsi="Verdana" w:cs="Arial"/>
          <w:szCs w:val="20"/>
        </w:rPr>
        <w:t xml:space="preserve">11.8 - O prazo de que trata o item anterior será reduzido à metade, mantendo-se a possibilidade de prorrogação, nos casos de contratações decorrentes de despesas cujos valores não ultrapassem o limite de que trata o inciso II do art. 75 da Lei nº 14.133/2021. </w:t>
      </w:r>
    </w:p>
    <w:p w14:paraId="55E85071" w14:textId="77777777" w:rsidR="00E12F7F" w:rsidRPr="00E12F7F" w:rsidRDefault="00E12F7F" w:rsidP="00E12F7F">
      <w:pPr>
        <w:rPr>
          <w:rFonts w:ascii="Verdana" w:hAnsi="Verdana" w:cs="Arial"/>
          <w:szCs w:val="20"/>
        </w:rPr>
      </w:pPr>
      <w:r w:rsidRPr="00E12F7F">
        <w:rPr>
          <w:rFonts w:ascii="Verdana" w:hAnsi="Verdana" w:cs="Arial"/>
          <w:szCs w:val="20"/>
        </w:rPr>
        <w:t xml:space="preserve">11.9 - Para fins de liquidação, o setor competente deve verificar se a Nota Fiscal ou Fatura apresentada expressa os elementos necessários e essenciais do documento, tais como: </w:t>
      </w:r>
    </w:p>
    <w:p w14:paraId="4C62D751" w14:textId="77777777" w:rsidR="00E12F7F" w:rsidRPr="00E12F7F" w:rsidRDefault="00E12F7F" w:rsidP="00E12F7F">
      <w:pPr>
        <w:rPr>
          <w:rFonts w:ascii="Verdana" w:hAnsi="Verdana" w:cs="Arial"/>
          <w:szCs w:val="20"/>
        </w:rPr>
      </w:pPr>
      <w:r w:rsidRPr="00E12F7F">
        <w:rPr>
          <w:rFonts w:ascii="Verdana" w:hAnsi="Verdana" w:cs="Arial"/>
          <w:szCs w:val="20"/>
        </w:rPr>
        <w:t xml:space="preserve">11.9.1. o prazo de validade; </w:t>
      </w:r>
    </w:p>
    <w:p w14:paraId="06EB1738" w14:textId="77777777" w:rsidR="00E12F7F" w:rsidRPr="00E12F7F" w:rsidRDefault="00E12F7F" w:rsidP="00E12F7F">
      <w:pPr>
        <w:rPr>
          <w:rFonts w:ascii="Verdana" w:hAnsi="Verdana" w:cs="Arial"/>
          <w:szCs w:val="20"/>
        </w:rPr>
      </w:pPr>
      <w:r w:rsidRPr="00E12F7F">
        <w:rPr>
          <w:rFonts w:ascii="Verdana" w:hAnsi="Verdana" w:cs="Arial"/>
          <w:szCs w:val="20"/>
        </w:rPr>
        <w:t xml:space="preserve">11.9.2. a data da emissão; </w:t>
      </w:r>
    </w:p>
    <w:p w14:paraId="03E67C31" w14:textId="77777777" w:rsidR="00E12F7F" w:rsidRPr="00E12F7F" w:rsidRDefault="00E12F7F" w:rsidP="00E12F7F">
      <w:pPr>
        <w:rPr>
          <w:rFonts w:ascii="Verdana" w:hAnsi="Verdana" w:cs="Arial"/>
          <w:szCs w:val="20"/>
        </w:rPr>
      </w:pPr>
      <w:r w:rsidRPr="00E12F7F">
        <w:rPr>
          <w:rFonts w:ascii="Verdana" w:hAnsi="Verdana" w:cs="Arial"/>
          <w:szCs w:val="20"/>
        </w:rPr>
        <w:t xml:space="preserve">11.9.3. os dados do contrato e do órgão contratante; </w:t>
      </w:r>
    </w:p>
    <w:p w14:paraId="3C3703CC" w14:textId="77777777" w:rsidR="00E12F7F" w:rsidRPr="00E12F7F" w:rsidRDefault="00E12F7F" w:rsidP="00E12F7F">
      <w:pPr>
        <w:rPr>
          <w:rFonts w:ascii="Verdana" w:hAnsi="Verdana" w:cs="Arial"/>
          <w:szCs w:val="20"/>
        </w:rPr>
      </w:pPr>
      <w:r w:rsidRPr="00E12F7F">
        <w:rPr>
          <w:rFonts w:ascii="Verdana" w:hAnsi="Verdana" w:cs="Arial"/>
          <w:szCs w:val="20"/>
        </w:rPr>
        <w:t xml:space="preserve">11.9.4. o período respectivo de execução do contrato; </w:t>
      </w:r>
    </w:p>
    <w:p w14:paraId="25997217" w14:textId="77777777" w:rsidR="00E12F7F" w:rsidRPr="00E12F7F" w:rsidRDefault="00E12F7F" w:rsidP="00E12F7F">
      <w:pPr>
        <w:rPr>
          <w:rFonts w:ascii="Verdana" w:hAnsi="Verdana" w:cs="Arial"/>
          <w:szCs w:val="20"/>
        </w:rPr>
      </w:pPr>
      <w:r w:rsidRPr="00E12F7F">
        <w:rPr>
          <w:rFonts w:ascii="Verdana" w:hAnsi="Verdana" w:cs="Arial"/>
          <w:szCs w:val="20"/>
        </w:rPr>
        <w:t xml:space="preserve">11.9.5. o valor a pagar; e </w:t>
      </w:r>
    </w:p>
    <w:p w14:paraId="0ABAB30D" w14:textId="77777777" w:rsidR="00E12F7F" w:rsidRPr="00E12F7F" w:rsidRDefault="00E12F7F" w:rsidP="00E12F7F">
      <w:pPr>
        <w:rPr>
          <w:rFonts w:ascii="Verdana" w:hAnsi="Verdana" w:cs="Arial"/>
          <w:szCs w:val="20"/>
        </w:rPr>
      </w:pPr>
      <w:r w:rsidRPr="00E12F7F">
        <w:rPr>
          <w:rFonts w:ascii="Verdana" w:hAnsi="Verdana" w:cs="Arial"/>
          <w:szCs w:val="20"/>
        </w:rPr>
        <w:t xml:space="preserve">11.9.6. eventual destaque do valor de retenções tributárias cabíveis. </w:t>
      </w:r>
    </w:p>
    <w:p w14:paraId="3773B345" w14:textId="77777777" w:rsidR="00E12F7F" w:rsidRPr="00E12F7F" w:rsidRDefault="00E12F7F" w:rsidP="00E12F7F">
      <w:pPr>
        <w:rPr>
          <w:rFonts w:ascii="Verdana" w:hAnsi="Verdana" w:cs="Arial"/>
          <w:szCs w:val="20"/>
        </w:rPr>
      </w:pPr>
      <w:r w:rsidRPr="00E12F7F">
        <w:rPr>
          <w:rFonts w:ascii="Verdana" w:hAnsi="Verdana" w:cs="Arial"/>
          <w:szCs w:val="20"/>
        </w:rPr>
        <w:t xml:space="preserve">11.10 - Havendo erro na apresentação da Nota Fiscal/Fatura, ou circunstância que impeça a liquidação da despesa, esta ficará sobrestada até que o contratado providencie as medidas </w:t>
      </w:r>
      <w:r w:rsidRPr="00E12F7F">
        <w:rPr>
          <w:rFonts w:ascii="Verdana" w:hAnsi="Verdana" w:cs="Arial"/>
          <w:szCs w:val="20"/>
        </w:rPr>
        <w:lastRenderedPageBreak/>
        <w:t xml:space="preserve">saneadoras, reiniciando-se o prazo após a comprovação da regularização da situação, sem ônus à contratante; </w:t>
      </w:r>
    </w:p>
    <w:p w14:paraId="6CB124B9" w14:textId="77777777" w:rsidR="00E12F7F" w:rsidRPr="00E12F7F" w:rsidRDefault="00E12F7F" w:rsidP="00E12F7F">
      <w:pPr>
        <w:rPr>
          <w:rFonts w:ascii="Verdana" w:hAnsi="Verdana" w:cs="Arial"/>
          <w:szCs w:val="20"/>
        </w:rPr>
      </w:pPr>
      <w:r w:rsidRPr="00E12F7F">
        <w:rPr>
          <w:rFonts w:ascii="Verdana" w:hAnsi="Verdana" w:cs="Arial"/>
          <w:szCs w:val="20"/>
        </w:rPr>
        <w:t xml:space="preserve">11.11 - A Nota Fiscal ou Fatura deverá ser obrigatoriamente acompanhada da comprovação das certidões de regularidade junto à Receita Federal do Brasil/Previdência, Trabalhistas, FGTS, Estado (dívida ativa e tributos), Município (dívida ativa e tributos), nos termos do art. 68 da Lei nº 14.133, de 2021. 11.12 -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14:paraId="62DAB20F" w14:textId="77777777" w:rsidR="00E12F7F" w:rsidRPr="00E12F7F" w:rsidRDefault="00E12F7F" w:rsidP="00E12F7F">
      <w:pPr>
        <w:rPr>
          <w:rFonts w:ascii="Verdana" w:hAnsi="Verdana" w:cs="Arial"/>
          <w:szCs w:val="20"/>
        </w:rPr>
      </w:pPr>
      <w:r w:rsidRPr="00E12F7F">
        <w:rPr>
          <w:rFonts w:ascii="Verdana" w:hAnsi="Verdana" w:cs="Arial"/>
          <w:szCs w:val="20"/>
        </w:rPr>
        <w:t xml:space="preserve">11.13 -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AEDD62B" w14:textId="77777777" w:rsidR="00E12F7F" w:rsidRPr="00E12F7F" w:rsidRDefault="00E12F7F" w:rsidP="00E12F7F">
      <w:pPr>
        <w:rPr>
          <w:rFonts w:ascii="Verdana" w:hAnsi="Verdana" w:cs="Arial"/>
          <w:szCs w:val="20"/>
        </w:rPr>
      </w:pPr>
      <w:r w:rsidRPr="00E12F7F">
        <w:rPr>
          <w:rFonts w:ascii="Verdana" w:hAnsi="Verdana" w:cs="Arial"/>
          <w:szCs w:val="20"/>
        </w:rPr>
        <w:t xml:space="preserve">11.14 - Persistindo a irregularidade, o contratante deverá adotar as medidas necessárias à rescisão contratual nos autos do processo administrativo correspondente, assegurada ao contratado a ampla defesa. </w:t>
      </w:r>
    </w:p>
    <w:p w14:paraId="113E1EF8" w14:textId="77777777" w:rsidR="00E12F7F" w:rsidRPr="00E12F7F" w:rsidRDefault="00E12F7F" w:rsidP="00E12F7F">
      <w:pPr>
        <w:rPr>
          <w:rFonts w:ascii="Verdana" w:hAnsi="Verdana" w:cs="Arial"/>
          <w:szCs w:val="20"/>
        </w:rPr>
      </w:pPr>
      <w:r w:rsidRPr="00E12F7F">
        <w:rPr>
          <w:rFonts w:ascii="Verdana" w:hAnsi="Verdana" w:cs="Arial"/>
          <w:szCs w:val="20"/>
        </w:rPr>
        <w:t xml:space="preserve">11.15 - Havendo a efetiva execução do objeto, os pagamentos serão realizados normalmente, até que se decida pela rescisão do contrato, caso o contratado não regularize sua situação fiscal. Prazo de Pagamento </w:t>
      </w:r>
    </w:p>
    <w:p w14:paraId="1736C093" w14:textId="77777777" w:rsidR="00E12F7F" w:rsidRPr="00E12F7F" w:rsidRDefault="00E12F7F" w:rsidP="00E12F7F">
      <w:pPr>
        <w:rPr>
          <w:rFonts w:ascii="Verdana" w:hAnsi="Verdana" w:cs="Arial"/>
          <w:szCs w:val="20"/>
        </w:rPr>
      </w:pPr>
      <w:r w:rsidRPr="00E12F7F">
        <w:rPr>
          <w:rFonts w:ascii="Verdana" w:hAnsi="Verdana" w:cs="Arial"/>
          <w:szCs w:val="20"/>
        </w:rPr>
        <w:t xml:space="preserve">11.16 - O pagamento será efetuado no prazo máximo de até 10 (dez) dias úteis, contados da finalização da liquidação da despesa, conforme seção anterior. Forma de pagamento </w:t>
      </w:r>
    </w:p>
    <w:p w14:paraId="2A868EE3" w14:textId="77777777" w:rsidR="00E12F7F" w:rsidRPr="00E12F7F" w:rsidRDefault="00E12F7F" w:rsidP="00E12F7F">
      <w:pPr>
        <w:rPr>
          <w:rFonts w:ascii="Verdana" w:hAnsi="Verdana" w:cs="Arial"/>
          <w:szCs w:val="20"/>
        </w:rPr>
      </w:pPr>
      <w:r w:rsidRPr="00E12F7F">
        <w:rPr>
          <w:rFonts w:ascii="Verdana" w:hAnsi="Verdana" w:cs="Arial"/>
          <w:szCs w:val="20"/>
        </w:rPr>
        <w:t xml:space="preserve">11.17 - O pagamento será realizado através de transferência bancária, para crédito em banco, agência e conta corrente indicados pelo contratado. </w:t>
      </w:r>
    </w:p>
    <w:p w14:paraId="072458E2" w14:textId="77777777" w:rsidR="00E12F7F" w:rsidRPr="00E12F7F" w:rsidRDefault="00E12F7F" w:rsidP="00E12F7F">
      <w:pPr>
        <w:rPr>
          <w:rFonts w:ascii="Verdana" w:hAnsi="Verdana" w:cs="Arial"/>
          <w:szCs w:val="20"/>
        </w:rPr>
      </w:pPr>
    </w:p>
    <w:p w14:paraId="18729558"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XII – SANÇÕES ADMINISTRATIVAS </w:t>
      </w:r>
    </w:p>
    <w:p w14:paraId="7ED81021" w14:textId="77777777" w:rsidR="00E12F7F" w:rsidRPr="00E12F7F" w:rsidRDefault="00E12F7F" w:rsidP="00E12F7F">
      <w:pPr>
        <w:rPr>
          <w:rFonts w:ascii="Verdana" w:hAnsi="Verdana" w:cs="Arial"/>
          <w:szCs w:val="20"/>
        </w:rPr>
      </w:pPr>
      <w:r w:rsidRPr="00E12F7F">
        <w:rPr>
          <w:rFonts w:ascii="Verdana" w:hAnsi="Verdana" w:cs="Arial"/>
          <w:szCs w:val="20"/>
        </w:rPr>
        <w:t xml:space="preserve">12.1 - Comete infração administrativa nos termos da Lei nº 14.133/2021 a CONTRATADA que: </w:t>
      </w:r>
    </w:p>
    <w:p w14:paraId="41EFC6E9" w14:textId="77777777" w:rsidR="00E12F7F" w:rsidRPr="00E12F7F" w:rsidRDefault="00E12F7F" w:rsidP="00E12F7F">
      <w:pPr>
        <w:rPr>
          <w:rFonts w:ascii="Verdana" w:hAnsi="Verdana" w:cs="Arial"/>
          <w:szCs w:val="20"/>
        </w:rPr>
      </w:pPr>
      <w:r w:rsidRPr="00E12F7F">
        <w:rPr>
          <w:rFonts w:ascii="Verdana" w:hAnsi="Verdana" w:cs="Arial"/>
          <w:szCs w:val="20"/>
        </w:rPr>
        <w:t xml:space="preserve">12.1.1 - dar causa à inexecução parcial do contrato; </w:t>
      </w:r>
    </w:p>
    <w:p w14:paraId="26AEBB7A" w14:textId="77777777" w:rsidR="00E12F7F" w:rsidRPr="00E12F7F" w:rsidRDefault="00E12F7F" w:rsidP="00E12F7F">
      <w:pPr>
        <w:rPr>
          <w:rFonts w:ascii="Verdana" w:hAnsi="Verdana" w:cs="Arial"/>
          <w:szCs w:val="20"/>
        </w:rPr>
      </w:pPr>
      <w:r w:rsidRPr="00E12F7F">
        <w:rPr>
          <w:rFonts w:ascii="Verdana" w:hAnsi="Verdana" w:cs="Arial"/>
          <w:szCs w:val="20"/>
        </w:rPr>
        <w:t xml:space="preserve">12.1.2 - dar causa à inexecução parcial do contrato que cause grave dano à Administração, ao funcionamento dos serviços públicos ou ao interesse coletivo; 12.1.3 - dar causa à inexecução total do contrato; </w:t>
      </w:r>
    </w:p>
    <w:p w14:paraId="185B0134" w14:textId="77777777" w:rsidR="00E12F7F" w:rsidRPr="00E12F7F" w:rsidRDefault="00E12F7F" w:rsidP="00E12F7F">
      <w:pPr>
        <w:rPr>
          <w:rFonts w:ascii="Verdana" w:hAnsi="Verdana" w:cs="Arial"/>
          <w:szCs w:val="20"/>
        </w:rPr>
      </w:pPr>
      <w:r w:rsidRPr="00E12F7F">
        <w:rPr>
          <w:rFonts w:ascii="Verdana" w:hAnsi="Verdana" w:cs="Arial"/>
          <w:szCs w:val="20"/>
        </w:rPr>
        <w:t xml:space="preserve">12.1.4 - deixar de entregar a documentação exigida para o certame; </w:t>
      </w:r>
    </w:p>
    <w:p w14:paraId="7649DF1C" w14:textId="77777777" w:rsidR="00E12F7F" w:rsidRPr="00E12F7F" w:rsidRDefault="00E12F7F" w:rsidP="00E12F7F">
      <w:pPr>
        <w:rPr>
          <w:rFonts w:ascii="Verdana" w:hAnsi="Verdana" w:cs="Arial"/>
          <w:szCs w:val="20"/>
        </w:rPr>
      </w:pPr>
      <w:r w:rsidRPr="00E12F7F">
        <w:rPr>
          <w:rFonts w:ascii="Verdana" w:hAnsi="Verdana" w:cs="Arial"/>
          <w:szCs w:val="20"/>
        </w:rPr>
        <w:t xml:space="preserve">12.1.5 - não manter a proposta, salvo em decorrência de fato superveniente devidamente justificado; </w:t>
      </w:r>
    </w:p>
    <w:p w14:paraId="0B01305C" w14:textId="77777777" w:rsidR="00E12F7F" w:rsidRPr="00E12F7F" w:rsidRDefault="00E12F7F" w:rsidP="00E12F7F">
      <w:pPr>
        <w:rPr>
          <w:rFonts w:ascii="Verdana" w:hAnsi="Verdana" w:cs="Arial"/>
          <w:szCs w:val="20"/>
        </w:rPr>
      </w:pPr>
      <w:r w:rsidRPr="00E12F7F">
        <w:rPr>
          <w:rFonts w:ascii="Verdana" w:hAnsi="Verdana" w:cs="Arial"/>
          <w:szCs w:val="20"/>
        </w:rPr>
        <w:t xml:space="preserve">12.1.6 - não celebrar o contrato ou não entregar a documentação exigida para a contratação, quando convocado dentro do prazo de validade de sua proposta; </w:t>
      </w:r>
    </w:p>
    <w:p w14:paraId="47A8DE36" w14:textId="77777777" w:rsidR="00E12F7F" w:rsidRPr="00E12F7F" w:rsidRDefault="00E12F7F" w:rsidP="00E12F7F">
      <w:pPr>
        <w:rPr>
          <w:rFonts w:ascii="Verdana" w:hAnsi="Verdana" w:cs="Arial"/>
          <w:szCs w:val="20"/>
        </w:rPr>
      </w:pPr>
      <w:r w:rsidRPr="00E12F7F">
        <w:rPr>
          <w:rFonts w:ascii="Verdana" w:hAnsi="Verdana" w:cs="Arial"/>
          <w:szCs w:val="20"/>
        </w:rPr>
        <w:lastRenderedPageBreak/>
        <w:t xml:space="preserve">12.1.7 - ensejar o retardamento da execução ou da entrega do objeto da licitação sem motivo justificado; </w:t>
      </w:r>
    </w:p>
    <w:p w14:paraId="34619E93" w14:textId="77777777" w:rsidR="00E12F7F" w:rsidRPr="00E12F7F" w:rsidRDefault="00E12F7F" w:rsidP="00E12F7F">
      <w:pPr>
        <w:rPr>
          <w:rFonts w:ascii="Verdana" w:hAnsi="Verdana" w:cs="Arial"/>
          <w:szCs w:val="20"/>
        </w:rPr>
      </w:pPr>
      <w:r w:rsidRPr="00E12F7F">
        <w:rPr>
          <w:rFonts w:ascii="Verdana" w:hAnsi="Verdana" w:cs="Arial"/>
          <w:szCs w:val="20"/>
        </w:rPr>
        <w:t xml:space="preserve">12.1.8 - apresentar declaração ou documentação falsa exigida para o certame ou prestar declaração falsa durante a licitação ou a execução do contrato; </w:t>
      </w:r>
    </w:p>
    <w:p w14:paraId="200D48E4" w14:textId="77777777" w:rsidR="00E12F7F" w:rsidRPr="00E12F7F" w:rsidRDefault="00E12F7F" w:rsidP="00E12F7F">
      <w:pPr>
        <w:rPr>
          <w:rFonts w:ascii="Verdana" w:hAnsi="Verdana" w:cs="Arial"/>
          <w:szCs w:val="20"/>
        </w:rPr>
      </w:pPr>
      <w:r w:rsidRPr="00E12F7F">
        <w:rPr>
          <w:rFonts w:ascii="Verdana" w:hAnsi="Verdana" w:cs="Arial"/>
          <w:szCs w:val="20"/>
        </w:rPr>
        <w:t xml:space="preserve">12.1.9 - fraudar a licitação ou praticar ato fraudulento na execução do contrato; </w:t>
      </w:r>
    </w:p>
    <w:p w14:paraId="38B2245A" w14:textId="77777777" w:rsidR="00E12F7F" w:rsidRPr="00E12F7F" w:rsidRDefault="00E12F7F" w:rsidP="00E12F7F">
      <w:pPr>
        <w:rPr>
          <w:rFonts w:ascii="Verdana" w:hAnsi="Verdana" w:cs="Arial"/>
          <w:szCs w:val="20"/>
        </w:rPr>
      </w:pPr>
      <w:r w:rsidRPr="00E12F7F">
        <w:rPr>
          <w:rFonts w:ascii="Verdana" w:hAnsi="Verdana" w:cs="Arial"/>
          <w:szCs w:val="20"/>
        </w:rPr>
        <w:t xml:space="preserve">12.1.10 - comportar-se de modo inidôneo ou cometer fraude de qualquer natureza; 12.1.11- praticar atos ilícitos com vistas a frustrar os objetivos da licitação; </w:t>
      </w:r>
    </w:p>
    <w:p w14:paraId="25295C26" w14:textId="77777777" w:rsidR="00E12F7F" w:rsidRPr="00E12F7F" w:rsidRDefault="00E12F7F" w:rsidP="00E12F7F">
      <w:pPr>
        <w:rPr>
          <w:rFonts w:ascii="Verdana" w:hAnsi="Verdana" w:cs="Arial"/>
          <w:szCs w:val="20"/>
        </w:rPr>
      </w:pPr>
      <w:r w:rsidRPr="00E12F7F">
        <w:rPr>
          <w:rFonts w:ascii="Verdana" w:hAnsi="Verdana" w:cs="Arial"/>
          <w:szCs w:val="20"/>
        </w:rPr>
        <w:t xml:space="preserve">12.1.12 - praticar ato lesivo previsto no art. 5º da Lei nº 12.846, de 1º de agosto de 2013. 12.2 - O descumprimento total ou parcial das obrigações previstas sujeitará o infrator às sanções dos artigos 156 e 162 da Lei Federal 14.133/2021, obedecidos os seguintes critérios: </w:t>
      </w:r>
    </w:p>
    <w:p w14:paraId="3EC0F446" w14:textId="77777777" w:rsidR="00E12F7F" w:rsidRPr="00E12F7F" w:rsidRDefault="00E12F7F" w:rsidP="00E12F7F">
      <w:pPr>
        <w:rPr>
          <w:rFonts w:ascii="Verdana" w:hAnsi="Verdana" w:cs="Arial"/>
          <w:szCs w:val="20"/>
        </w:rPr>
      </w:pPr>
      <w:r w:rsidRPr="00E12F7F">
        <w:rPr>
          <w:rFonts w:ascii="Verdana" w:hAnsi="Verdana" w:cs="Arial"/>
          <w:szCs w:val="20"/>
        </w:rPr>
        <w:t xml:space="preserve">12.2.1 - advertência utilizada como comunicação formal, ao fornecedor, sobre o descumprimento do contrato e outras obrigações assumidas e a determinação da adoção das necessárias medidas de correção; </w:t>
      </w:r>
    </w:p>
    <w:p w14:paraId="0B67EC70" w14:textId="77777777" w:rsidR="00E12F7F" w:rsidRPr="00E12F7F" w:rsidRDefault="00E12F7F" w:rsidP="00E12F7F">
      <w:pPr>
        <w:rPr>
          <w:rFonts w:ascii="Verdana" w:hAnsi="Verdana" w:cs="Arial"/>
          <w:szCs w:val="20"/>
        </w:rPr>
      </w:pPr>
      <w:r w:rsidRPr="00E12F7F">
        <w:rPr>
          <w:rFonts w:ascii="Verdana" w:hAnsi="Verdana" w:cs="Arial"/>
          <w:szCs w:val="20"/>
        </w:rPr>
        <w:t xml:space="preserve">12.2.2 - multa de 0,3% (três décimos por cento) por dia, até o trigésimo dia de atraso, e de 0,7% (sete décimos por cento) por cada dia subsequente ao trigésimo, sobre o valor do fornecimento ou serviço não realizado; </w:t>
      </w:r>
    </w:p>
    <w:p w14:paraId="2CE63159" w14:textId="77777777" w:rsidR="00E12F7F" w:rsidRPr="00E12F7F" w:rsidRDefault="00E12F7F" w:rsidP="00E12F7F">
      <w:pPr>
        <w:rPr>
          <w:rFonts w:ascii="Verdana" w:hAnsi="Verdana" w:cs="Arial"/>
          <w:szCs w:val="20"/>
        </w:rPr>
      </w:pPr>
      <w:r w:rsidRPr="00E12F7F">
        <w:rPr>
          <w:rFonts w:ascii="Verdana" w:hAnsi="Verdana" w:cs="Arial"/>
          <w:szCs w:val="20"/>
        </w:rPr>
        <w:t xml:space="preserve">12.2.3 - multa de 20% (vinte por cento) sobre o valor do contrato, em caso de descumprimento total da obrigação; </w:t>
      </w:r>
    </w:p>
    <w:p w14:paraId="15FFE0B4" w14:textId="77777777" w:rsidR="00E12F7F" w:rsidRPr="00E12F7F" w:rsidRDefault="00E12F7F" w:rsidP="00E12F7F">
      <w:pPr>
        <w:rPr>
          <w:rFonts w:ascii="Verdana" w:hAnsi="Verdana" w:cs="Arial"/>
          <w:szCs w:val="20"/>
        </w:rPr>
      </w:pPr>
      <w:r w:rsidRPr="00E12F7F">
        <w:rPr>
          <w:rFonts w:ascii="Verdana" w:hAnsi="Verdana" w:cs="Arial"/>
          <w:szCs w:val="20"/>
        </w:rPr>
        <w:t xml:space="preserve">12.2.4 - suspensão temporária de participação em licitação e impedimento de contratar com a Administração conforme art. 156, §4º da Lei nº 14.133/2021; </w:t>
      </w:r>
    </w:p>
    <w:p w14:paraId="145C03CE" w14:textId="77777777" w:rsidR="00E12F7F" w:rsidRPr="00E12F7F" w:rsidRDefault="00E12F7F" w:rsidP="00E12F7F">
      <w:pPr>
        <w:rPr>
          <w:rFonts w:ascii="Verdana" w:hAnsi="Verdana" w:cs="Arial"/>
          <w:szCs w:val="20"/>
        </w:rPr>
      </w:pPr>
      <w:r w:rsidRPr="00E12F7F">
        <w:rPr>
          <w:rFonts w:ascii="Verdana" w:hAnsi="Verdana" w:cs="Arial"/>
          <w:szCs w:val="20"/>
        </w:rPr>
        <w:t xml:space="preserve">12.2.5 -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Administração pelos prejuízos resultantes e após decorrido o prazo da sanção aplicada com base no item anterior. </w:t>
      </w:r>
    </w:p>
    <w:p w14:paraId="290AA1F8" w14:textId="77777777" w:rsidR="00E12F7F" w:rsidRPr="00E12F7F" w:rsidRDefault="00E12F7F" w:rsidP="00E12F7F">
      <w:pPr>
        <w:rPr>
          <w:rFonts w:ascii="Verdana" w:hAnsi="Verdana" w:cs="Arial"/>
          <w:szCs w:val="20"/>
        </w:rPr>
      </w:pPr>
      <w:r w:rsidRPr="00E12F7F">
        <w:rPr>
          <w:rFonts w:ascii="Verdana" w:hAnsi="Verdana" w:cs="Arial"/>
          <w:szCs w:val="20"/>
        </w:rPr>
        <w:t xml:space="preserve">12.3 - As penalidades de advertência e multa serão aplicadas pela autoridade expressamente nomeada no contrato, de ofício ou por provocação dos órgãos de controle. </w:t>
      </w:r>
    </w:p>
    <w:p w14:paraId="17F48069" w14:textId="77777777" w:rsidR="00E12F7F" w:rsidRPr="00E12F7F" w:rsidRDefault="00E12F7F" w:rsidP="00E12F7F">
      <w:pPr>
        <w:rPr>
          <w:rFonts w:ascii="Verdana" w:hAnsi="Verdana" w:cs="Arial"/>
          <w:szCs w:val="20"/>
        </w:rPr>
      </w:pPr>
      <w:r w:rsidRPr="00E12F7F">
        <w:rPr>
          <w:rFonts w:ascii="Verdana" w:hAnsi="Verdana" w:cs="Arial"/>
          <w:szCs w:val="20"/>
        </w:rPr>
        <w:t xml:space="preserve">12.4 - A sanção de multa prevista nesta cláusula poderá ser aplicada cumulativamente ou não, de acordo com a gravidade da infração, facultada ampla defesa à CONTRATADA, no prazo de 05 (cinco) dias úteis, a contar da intimação do ato. </w:t>
      </w:r>
    </w:p>
    <w:p w14:paraId="19EF0367" w14:textId="77777777" w:rsidR="00E12F7F" w:rsidRPr="00E12F7F" w:rsidRDefault="00E12F7F" w:rsidP="00E12F7F">
      <w:pPr>
        <w:rPr>
          <w:rFonts w:ascii="Verdana" w:hAnsi="Verdana" w:cs="Arial"/>
          <w:szCs w:val="20"/>
        </w:rPr>
      </w:pPr>
      <w:r w:rsidRPr="00E12F7F">
        <w:rPr>
          <w:rFonts w:ascii="Verdana" w:hAnsi="Verdana" w:cs="Arial"/>
          <w:szCs w:val="20"/>
        </w:rPr>
        <w:t xml:space="preserve">12.5 – A CONTRATANTE, para garantir o fiel pagamento das multas, reserva-se o direito de reter o valor contra qualquer crédito gerado pela proponente adjudicada, independentemente de qualquer notificação judicial ou extrajudicial. </w:t>
      </w:r>
    </w:p>
    <w:p w14:paraId="0162564C" w14:textId="77777777" w:rsidR="00E12F7F" w:rsidRPr="00E12F7F" w:rsidRDefault="00E12F7F" w:rsidP="00E12F7F">
      <w:pPr>
        <w:rPr>
          <w:rFonts w:ascii="Verdana" w:hAnsi="Verdana" w:cs="Arial"/>
          <w:szCs w:val="20"/>
        </w:rPr>
      </w:pPr>
      <w:r w:rsidRPr="00E12F7F">
        <w:rPr>
          <w:rFonts w:ascii="Verdana" w:hAnsi="Verdana" w:cs="Arial"/>
          <w:szCs w:val="20"/>
        </w:rPr>
        <w:t xml:space="preserve">12.6 – As penalidades aqui previstas serão aplicadas sem prejuízo das demais cominações estabelecidas na Lei Federal nº 14.133/2021. </w:t>
      </w:r>
    </w:p>
    <w:p w14:paraId="349546DA" w14:textId="77777777" w:rsidR="00E12F7F" w:rsidRPr="00E12F7F" w:rsidRDefault="00E12F7F" w:rsidP="00E12F7F">
      <w:pPr>
        <w:rPr>
          <w:rFonts w:ascii="Verdana" w:hAnsi="Verdana" w:cs="Arial"/>
          <w:szCs w:val="20"/>
        </w:rPr>
      </w:pPr>
      <w:r w:rsidRPr="00E12F7F">
        <w:rPr>
          <w:rFonts w:ascii="Verdana" w:hAnsi="Verdana" w:cs="Arial"/>
          <w:szCs w:val="20"/>
        </w:rPr>
        <w:lastRenderedPageBreak/>
        <w:t xml:space="preserve">12.7 - A aplicação de qualquer das penalidades previstas realizar-se-á em processo administrativo que assegurará o contraditório e a ampla defesa à CONTRATADA. </w:t>
      </w:r>
    </w:p>
    <w:p w14:paraId="5DCBD73C" w14:textId="77777777" w:rsidR="00E12F7F" w:rsidRPr="00E12F7F" w:rsidRDefault="00E12F7F" w:rsidP="00E12F7F">
      <w:pPr>
        <w:rPr>
          <w:rFonts w:ascii="Verdana" w:hAnsi="Verdana" w:cs="Arial"/>
          <w:szCs w:val="20"/>
        </w:rPr>
      </w:pPr>
    </w:p>
    <w:p w14:paraId="700D0D6C"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XIII - FORMA E CRITÉRIOS DE SELEÇÃO DO FORNECEDOR E FORMA DE EXECUÇÃO </w:t>
      </w:r>
    </w:p>
    <w:p w14:paraId="3FC8CAB1" w14:textId="54859B63" w:rsidR="00E12F7F" w:rsidRPr="00E12F7F" w:rsidRDefault="00E12F7F" w:rsidP="00E12F7F">
      <w:pPr>
        <w:rPr>
          <w:rFonts w:ascii="Verdana" w:hAnsi="Verdana" w:cs="Arial"/>
          <w:szCs w:val="20"/>
        </w:rPr>
      </w:pPr>
      <w:r w:rsidRPr="00E12F7F">
        <w:rPr>
          <w:rFonts w:ascii="Verdana" w:hAnsi="Verdana" w:cs="Arial"/>
          <w:szCs w:val="20"/>
        </w:rPr>
        <w:t>13.1 - O fornecedor será selecionado por meio da realização de procedimento de LICITAÇÃO, na modalidade PREGÃO, sob a forma ELETRÔNICA, com adoção do critério de julgamento pelo MENOR P</w:t>
      </w:r>
      <w:r w:rsidR="00834161">
        <w:rPr>
          <w:rFonts w:ascii="Verdana" w:hAnsi="Verdana" w:cs="Arial"/>
          <w:szCs w:val="20"/>
        </w:rPr>
        <w:t>REÇO POR LOTE</w:t>
      </w:r>
      <w:r w:rsidRPr="00E12F7F">
        <w:rPr>
          <w:rFonts w:ascii="Verdana" w:hAnsi="Verdana" w:cs="Arial"/>
          <w:szCs w:val="20"/>
        </w:rPr>
        <w:t xml:space="preserve">. Exigências de habilitação 13.2 - Para fins de habilitação, deverá o licitante comprovar os seguintes requisitos: </w:t>
      </w:r>
    </w:p>
    <w:p w14:paraId="1514B5DB" w14:textId="77777777" w:rsidR="00E12F7F" w:rsidRPr="00E12F7F" w:rsidRDefault="00E12F7F" w:rsidP="00E12F7F">
      <w:pPr>
        <w:rPr>
          <w:rFonts w:ascii="Verdana" w:hAnsi="Verdana" w:cs="Arial"/>
          <w:szCs w:val="20"/>
        </w:rPr>
      </w:pPr>
      <w:r w:rsidRPr="00E12F7F">
        <w:rPr>
          <w:rFonts w:ascii="Verdana" w:hAnsi="Verdana" w:cs="Arial"/>
          <w:szCs w:val="20"/>
        </w:rPr>
        <w:t xml:space="preserve">1 - DOCUMENTAÇÃO RELATIVA À HABILITAÇÃO JURÍDICA: </w:t>
      </w:r>
    </w:p>
    <w:p w14:paraId="569145F5" w14:textId="77777777" w:rsidR="00E12F7F" w:rsidRPr="00E12F7F" w:rsidRDefault="00E12F7F" w:rsidP="00E12F7F">
      <w:pPr>
        <w:rPr>
          <w:rFonts w:ascii="Verdana" w:hAnsi="Verdana" w:cs="Arial"/>
          <w:szCs w:val="20"/>
        </w:rPr>
      </w:pPr>
      <w:r w:rsidRPr="00E12F7F">
        <w:rPr>
          <w:rFonts w:ascii="Verdana" w:hAnsi="Verdana" w:cs="Arial"/>
          <w:szCs w:val="20"/>
        </w:rPr>
        <w:t xml:space="preserve">1.1- Registro comercial, no caso de empresa individual; </w:t>
      </w:r>
    </w:p>
    <w:p w14:paraId="1E35B913" w14:textId="77777777" w:rsidR="00E12F7F" w:rsidRPr="00E12F7F" w:rsidRDefault="00E12F7F" w:rsidP="00E12F7F">
      <w:pPr>
        <w:rPr>
          <w:rFonts w:ascii="Verdana" w:hAnsi="Verdana" w:cs="Arial"/>
          <w:szCs w:val="20"/>
        </w:rPr>
      </w:pPr>
      <w:r w:rsidRPr="00E12F7F">
        <w:rPr>
          <w:rFonts w:ascii="Verdana" w:hAnsi="Verdana" w:cs="Arial"/>
          <w:szCs w:val="20"/>
        </w:rPr>
        <w:t xml:space="preserve">1.2- Ato constitutivo, estatuto ou contrato social e alterações em vigor, devidamente registrado, e, em se tratando de sociedade comercial e, no caso de sociedade por ações, acompanhado do documento de eleição de seus administradores; </w:t>
      </w:r>
    </w:p>
    <w:p w14:paraId="0E09C50E" w14:textId="77777777" w:rsidR="00E12F7F" w:rsidRPr="00E12F7F" w:rsidRDefault="00E12F7F" w:rsidP="00E12F7F">
      <w:pPr>
        <w:rPr>
          <w:rFonts w:ascii="Verdana" w:hAnsi="Verdana" w:cs="Arial"/>
          <w:szCs w:val="20"/>
        </w:rPr>
      </w:pPr>
      <w:r w:rsidRPr="00E12F7F">
        <w:rPr>
          <w:rFonts w:ascii="Verdana" w:hAnsi="Verdana" w:cs="Arial"/>
          <w:szCs w:val="20"/>
        </w:rPr>
        <w:t xml:space="preserve">1.3- Inscrição do ato constitutivo, no caso de sociedade civil, acompanhada de prova da diretoria em exercício; </w:t>
      </w:r>
    </w:p>
    <w:p w14:paraId="27D95193" w14:textId="77777777" w:rsidR="00E12F7F" w:rsidRPr="00E12F7F" w:rsidRDefault="00E12F7F" w:rsidP="00E12F7F">
      <w:pPr>
        <w:rPr>
          <w:rFonts w:ascii="Verdana" w:hAnsi="Verdana" w:cs="Arial"/>
          <w:szCs w:val="20"/>
        </w:rPr>
      </w:pPr>
      <w:r w:rsidRPr="00E12F7F">
        <w:rPr>
          <w:rFonts w:ascii="Verdana" w:hAnsi="Verdana" w:cs="Arial"/>
          <w:szCs w:val="20"/>
        </w:rPr>
        <w:t xml:space="preserve">2 - DOCUMENTAÇÃO RELATIVA À REGULARIDADE FISCAL, SOCIAL E TRABALHISTA: (ARTIGO 68) </w:t>
      </w:r>
    </w:p>
    <w:p w14:paraId="571B43AD" w14:textId="77777777" w:rsidR="00E12F7F" w:rsidRPr="00E12F7F" w:rsidRDefault="00E12F7F" w:rsidP="00E12F7F">
      <w:pPr>
        <w:rPr>
          <w:rFonts w:ascii="Verdana" w:hAnsi="Verdana" w:cs="Arial"/>
          <w:szCs w:val="20"/>
        </w:rPr>
      </w:pPr>
      <w:r w:rsidRPr="00E12F7F">
        <w:rPr>
          <w:rFonts w:ascii="Verdana" w:hAnsi="Verdana" w:cs="Arial"/>
          <w:szCs w:val="20"/>
        </w:rPr>
        <w:t xml:space="preserve">2.1 - Inscrição no Cadastro de Pessoas Físicas (CPF) ou no Cadastro Nacional da Pessoa Jurídica (CNPJ); </w:t>
      </w:r>
    </w:p>
    <w:p w14:paraId="4C00246E" w14:textId="77777777" w:rsidR="00E12F7F" w:rsidRPr="00E12F7F" w:rsidRDefault="00E12F7F" w:rsidP="00E12F7F">
      <w:pPr>
        <w:rPr>
          <w:rFonts w:ascii="Verdana" w:hAnsi="Verdana" w:cs="Arial"/>
          <w:szCs w:val="20"/>
        </w:rPr>
      </w:pPr>
      <w:r w:rsidRPr="00E12F7F">
        <w:rPr>
          <w:rFonts w:ascii="Verdana" w:hAnsi="Verdana" w:cs="Arial"/>
          <w:szCs w:val="20"/>
        </w:rPr>
        <w:t xml:space="preserve">2.2 - Inscrição no Cadastro de Contribuintes Estadual, comprovando possuir Inscrição Habilitada no cadastro de contribuintes estadual, ou Inscrição no Cadastro de Contribuintes Municipal quando se tratar de prestador de serviço. </w:t>
      </w:r>
    </w:p>
    <w:p w14:paraId="3C826EF8" w14:textId="77777777" w:rsidR="00E12F7F" w:rsidRPr="00E12F7F" w:rsidRDefault="00E12F7F" w:rsidP="00E12F7F">
      <w:pPr>
        <w:rPr>
          <w:rFonts w:ascii="Verdana" w:hAnsi="Verdana" w:cs="Arial"/>
          <w:szCs w:val="20"/>
        </w:rPr>
      </w:pPr>
      <w:r w:rsidRPr="00E12F7F">
        <w:rPr>
          <w:rFonts w:ascii="Verdana" w:hAnsi="Verdana" w:cs="Arial"/>
          <w:szCs w:val="20"/>
        </w:rPr>
        <w:t xml:space="preserve">2.3 - Regularidade perante a Fazenda federal, estadual e/ou municipal do domicílio ou sede do licitante, ou outra equivalente, na forma da lei; </w:t>
      </w:r>
    </w:p>
    <w:p w14:paraId="72E80638" w14:textId="77777777" w:rsidR="00E12F7F" w:rsidRPr="00E12F7F" w:rsidRDefault="00E12F7F" w:rsidP="00E12F7F">
      <w:pPr>
        <w:rPr>
          <w:rFonts w:ascii="Verdana" w:hAnsi="Verdana" w:cs="Arial"/>
          <w:szCs w:val="20"/>
        </w:rPr>
      </w:pPr>
      <w:r w:rsidRPr="00E12F7F">
        <w:rPr>
          <w:rFonts w:ascii="Verdana" w:hAnsi="Verdana" w:cs="Arial"/>
          <w:szCs w:val="20"/>
        </w:rPr>
        <w:t xml:space="preserve">2.4 - Regularidade relativa à Seguridade Social e ao FGTS, que demonstre cumprimento dos encargos sociais instituídos por lei; </w:t>
      </w:r>
    </w:p>
    <w:p w14:paraId="4A438249" w14:textId="77777777" w:rsidR="00E12F7F" w:rsidRPr="00E12F7F" w:rsidRDefault="00E12F7F" w:rsidP="00E12F7F">
      <w:pPr>
        <w:rPr>
          <w:rFonts w:ascii="Verdana" w:hAnsi="Verdana" w:cs="Arial"/>
          <w:szCs w:val="20"/>
        </w:rPr>
      </w:pPr>
      <w:r w:rsidRPr="00E12F7F">
        <w:rPr>
          <w:rFonts w:ascii="Verdana" w:hAnsi="Verdana" w:cs="Arial"/>
          <w:szCs w:val="20"/>
        </w:rPr>
        <w:t xml:space="preserve">2.5 - Regularidade perante a Justiça do Trabalho; </w:t>
      </w:r>
    </w:p>
    <w:p w14:paraId="1AEA12BF" w14:textId="12BBE882" w:rsidR="00E12F7F" w:rsidRDefault="00E12F7F" w:rsidP="00E12F7F">
      <w:pPr>
        <w:rPr>
          <w:rFonts w:ascii="Verdana" w:hAnsi="Verdana" w:cs="Arial"/>
          <w:szCs w:val="20"/>
        </w:rPr>
      </w:pPr>
      <w:r w:rsidRPr="00E12F7F">
        <w:rPr>
          <w:rFonts w:ascii="Verdana" w:hAnsi="Verdana" w:cs="Arial"/>
          <w:szCs w:val="20"/>
        </w:rPr>
        <w:t xml:space="preserve">2.6 - Cumprimento do disposto no inciso XXXIII do art. 7º da Constituição Federal. </w:t>
      </w:r>
    </w:p>
    <w:p w14:paraId="4DD3761A" w14:textId="576E7279" w:rsidR="00FF1D2F" w:rsidRPr="00E12F7F" w:rsidRDefault="00FF1D2F" w:rsidP="00E12F7F">
      <w:pPr>
        <w:rPr>
          <w:rFonts w:ascii="Verdana" w:hAnsi="Verdana" w:cs="Arial"/>
          <w:szCs w:val="20"/>
        </w:rPr>
      </w:pPr>
      <w:r>
        <w:rPr>
          <w:rFonts w:ascii="Verdana" w:hAnsi="Verdana" w:cs="Arial"/>
          <w:szCs w:val="20"/>
        </w:rPr>
        <w:t>2.7 – Alvará de funcionamento “A empresa funcione 24horas”</w:t>
      </w:r>
    </w:p>
    <w:p w14:paraId="27410543" w14:textId="77777777" w:rsidR="00EB112D" w:rsidRDefault="00E12F7F" w:rsidP="00E12F7F">
      <w:pPr>
        <w:rPr>
          <w:rFonts w:ascii="Verdana" w:hAnsi="Verdana" w:cs="Arial"/>
          <w:szCs w:val="20"/>
        </w:rPr>
      </w:pPr>
      <w:r w:rsidRPr="00E12F7F">
        <w:rPr>
          <w:rFonts w:ascii="Verdana" w:hAnsi="Verdana" w:cs="Arial"/>
          <w:szCs w:val="20"/>
        </w:rPr>
        <w:t xml:space="preserve">3- DOCUMENTAÇÃO RELATIVA À QUALIFICAÇÃO ECONÔMICO-FINANCEIRA: </w:t>
      </w:r>
    </w:p>
    <w:p w14:paraId="20DDF644" w14:textId="232A425F" w:rsidR="00E12F7F" w:rsidRPr="00E12F7F" w:rsidRDefault="00E12F7F" w:rsidP="00E12F7F">
      <w:pPr>
        <w:rPr>
          <w:rFonts w:ascii="Verdana" w:hAnsi="Verdana" w:cs="Arial"/>
          <w:szCs w:val="20"/>
        </w:rPr>
      </w:pPr>
      <w:r w:rsidRPr="00E12F7F">
        <w:rPr>
          <w:rFonts w:ascii="Verdana" w:hAnsi="Verdana" w:cs="Arial"/>
          <w:szCs w:val="20"/>
        </w:rPr>
        <w:t xml:space="preserve">3.1- Certidão negativa de feitos sobre falência expedida pelo distribuidor da sede do licitante. </w:t>
      </w:r>
    </w:p>
    <w:p w14:paraId="7E3D501D" w14:textId="684B71A9" w:rsidR="00E12F7F" w:rsidRPr="00E12F7F" w:rsidRDefault="00E12F7F" w:rsidP="00E12F7F">
      <w:pPr>
        <w:rPr>
          <w:rFonts w:ascii="Verdana" w:hAnsi="Verdana" w:cs="Arial"/>
          <w:szCs w:val="20"/>
        </w:rPr>
      </w:pPr>
      <w:r w:rsidRPr="00E12F7F">
        <w:rPr>
          <w:rFonts w:ascii="Verdana" w:hAnsi="Verdana" w:cs="Arial"/>
          <w:szCs w:val="20"/>
        </w:rPr>
        <w:t>3.2 - Balanço Patrimonial, Demonstração de Resultado de Exercício (DRE) e de</w:t>
      </w:r>
      <w:r w:rsidR="00BA2CB3">
        <w:rPr>
          <w:rFonts w:ascii="Verdana" w:hAnsi="Verdana" w:cs="Arial"/>
          <w:szCs w:val="20"/>
        </w:rPr>
        <w:t>mais demonstrações contábeis do</w:t>
      </w:r>
      <w:r w:rsidR="00EB112D">
        <w:rPr>
          <w:rFonts w:ascii="Verdana" w:hAnsi="Verdana" w:cs="Arial"/>
          <w:szCs w:val="20"/>
        </w:rPr>
        <w:t>s</w:t>
      </w:r>
      <w:r w:rsidRPr="00E12F7F">
        <w:rPr>
          <w:rFonts w:ascii="Verdana" w:hAnsi="Verdana" w:cs="Arial"/>
          <w:szCs w:val="20"/>
        </w:rPr>
        <w:t xml:space="preserve"> </w:t>
      </w:r>
      <w:r w:rsidR="00EB112D">
        <w:rPr>
          <w:rFonts w:ascii="Verdana" w:hAnsi="Verdana" w:cs="Arial"/>
          <w:szCs w:val="20"/>
        </w:rPr>
        <w:t xml:space="preserve">dois </w:t>
      </w:r>
      <w:r w:rsidRPr="00E12F7F">
        <w:rPr>
          <w:rFonts w:ascii="Verdana" w:hAnsi="Verdana" w:cs="Arial"/>
          <w:szCs w:val="20"/>
        </w:rPr>
        <w:t>exercício</w:t>
      </w:r>
      <w:r w:rsidR="00EB112D">
        <w:rPr>
          <w:rFonts w:ascii="Verdana" w:hAnsi="Verdana" w:cs="Arial"/>
          <w:szCs w:val="20"/>
        </w:rPr>
        <w:t>s</w:t>
      </w:r>
      <w:r w:rsidRPr="00E12F7F">
        <w:rPr>
          <w:rFonts w:ascii="Verdana" w:hAnsi="Verdana" w:cs="Arial"/>
          <w:szCs w:val="20"/>
        </w:rPr>
        <w:t xml:space="preserve"> socia</w:t>
      </w:r>
      <w:r w:rsidR="00EB112D">
        <w:rPr>
          <w:rFonts w:ascii="Verdana" w:hAnsi="Verdana" w:cs="Arial"/>
          <w:szCs w:val="20"/>
        </w:rPr>
        <w:t>is</w:t>
      </w:r>
      <w:r w:rsidRPr="00E12F7F">
        <w:rPr>
          <w:rFonts w:ascii="Verdana" w:hAnsi="Verdana" w:cs="Arial"/>
          <w:szCs w:val="20"/>
        </w:rPr>
        <w:t xml:space="preserve"> apresentado</w:t>
      </w:r>
      <w:r w:rsidR="00EB112D">
        <w:rPr>
          <w:rFonts w:ascii="Verdana" w:hAnsi="Verdana" w:cs="Arial"/>
          <w:szCs w:val="20"/>
        </w:rPr>
        <w:t>s</w:t>
      </w:r>
      <w:r w:rsidRPr="00E12F7F">
        <w:rPr>
          <w:rFonts w:ascii="Verdana" w:hAnsi="Verdana" w:cs="Arial"/>
          <w:szCs w:val="20"/>
        </w:rPr>
        <w:t xml:space="preserve"> na forma da lei, que comprovem a boa situação financeira da empresa, vedada a sua substituição por balancetes ou balanços provisórios. </w:t>
      </w:r>
    </w:p>
    <w:p w14:paraId="11375855" w14:textId="77777777" w:rsidR="00E12F7F" w:rsidRPr="00E12F7F" w:rsidRDefault="00E12F7F" w:rsidP="00E12F7F">
      <w:pPr>
        <w:rPr>
          <w:rFonts w:ascii="Verdana" w:hAnsi="Verdana" w:cs="Arial"/>
          <w:szCs w:val="20"/>
        </w:rPr>
      </w:pPr>
      <w:r w:rsidRPr="00E12F7F">
        <w:rPr>
          <w:rFonts w:ascii="Verdana" w:hAnsi="Verdana" w:cs="Arial"/>
          <w:szCs w:val="20"/>
        </w:rPr>
        <w:t xml:space="preserve">4 – DOCUMENTAÇÃO RELATIVA À QUALIFICAÇÃO TÉCNICA: </w:t>
      </w:r>
    </w:p>
    <w:p w14:paraId="134468A8" w14:textId="0C4895B6" w:rsidR="00E12F7F" w:rsidRDefault="00E12F7F" w:rsidP="00E12F7F">
      <w:pPr>
        <w:rPr>
          <w:rFonts w:ascii="Verdana" w:hAnsi="Verdana" w:cs="Arial"/>
          <w:szCs w:val="20"/>
        </w:rPr>
      </w:pPr>
      <w:r w:rsidRPr="00E12F7F">
        <w:rPr>
          <w:rFonts w:ascii="Verdana" w:hAnsi="Verdana" w:cs="Arial"/>
          <w:szCs w:val="20"/>
        </w:rPr>
        <w:lastRenderedPageBreak/>
        <w:t xml:space="preserve">4.1 - Comprovação de aptidão para desempenho de atividade pertinente e compatível em características, quantidades e prazos com o objeto da licitação, com apresentação de pelo menos 01 Atestado(s) de capacidade técnica emitido(s) por pessoa jurídica de direito público ou privado, em nome da empresa. </w:t>
      </w:r>
    </w:p>
    <w:p w14:paraId="57A42F92" w14:textId="2EF94B30" w:rsidR="00DF71CA" w:rsidRDefault="00DF71CA" w:rsidP="00E12F7F">
      <w:pPr>
        <w:rPr>
          <w:rFonts w:ascii="Verdana" w:hAnsi="Verdana" w:cs="Arial"/>
          <w:szCs w:val="20"/>
        </w:rPr>
      </w:pPr>
      <w:r>
        <w:rPr>
          <w:rFonts w:ascii="Verdana" w:hAnsi="Verdana" w:cs="Arial"/>
          <w:szCs w:val="20"/>
        </w:rPr>
        <w:t>4.2 Licença Ambiental expedido pela Secretaria Municipal do Meio Ambiente de Correntina</w:t>
      </w:r>
      <w:r w:rsidR="00FF1D2F">
        <w:rPr>
          <w:rFonts w:ascii="Verdana" w:hAnsi="Verdana" w:cs="Arial"/>
          <w:szCs w:val="20"/>
        </w:rPr>
        <w:t xml:space="preserve"> relativa aos Sanitarios químicos e container </w:t>
      </w:r>
      <w:r>
        <w:rPr>
          <w:rFonts w:ascii="Verdana" w:hAnsi="Verdana" w:cs="Arial"/>
          <w:szCs w:val="20"/>
        </w:rPr>
        <w:t>exigidos na planilha no Lote I</w:t>
      </w:r>
      <w:r w:rsidR="00FF1D2F">
        <w:rPr>
          <w:rFonts w:ascii="Verdana" w:hAnsi="Verdana" w:cs="Arial"/>
          <w:szCs w:val="20"/>
        </w:rPr>
        <w:t xml:space="preserve"> e II</w:t>
      </w:r>
      <w:r>
        <w:rPr>
          <w:rFonts w:ascii="Verdana" w:hAnsi="Verdana" w:cs="Arial"/>
          <w:szCs w:val="20"/>
        </w:rPr>
        <w:t>.</w:t>
      </w:r>
    </w:p>
    <w:p w14:paraId="4FCB2BE2" w14:textId="22B2AF08" w:rsidR="00DF71CA" w:rsidRDefault="00DF71CA" w:rsidP="00E12F7F">
      <w:pPr>
        <w:rPr>
          <w:rFonts w:ascii="Verdana" w:hAnsi="Verdana" w:cs="Arial"/>
          <w:szCs w:val="20"/>
        </w:rPr>
      </w:pPr>
      <w:r>
        <w:rPr>
          <w:rFonts w:ascii="Verdana" w:hAnsi="Verdana" w:cs="Arial"/>
          <w:szCs w:val="20"/>
        </w:rPr>
        <w:t xml:space="preserve">4.3 Certidão de Registro </w:t>
      </w:r>
      <w:r w:rsidR="00FF1D2F">
        <w:rPr>
          <w:rFonts w:ascii="Verdana" w:hAnsi="Verdana" w:cs="Arial"/>
          <w:szCs w:val="20"/>
        </w:rPr>
        <w:t>de Peddos Juridica devidamente reconhecido pela entidade competente (CREA), para com o Conselho dRegional de Engenharia e Agronomia</w:t>
      </w:r>
      <w:r>
        <w:rPr>
          <w:rFonts w:ascii="Verdana" w:hAnsi="Verdana" w:cs="Arial"/>
          <w:szCs w:val="20"/>
        </w:rPr>
        <w:t>.</w:t>
      </w:r>
    </w:p>
    <w:p w14:paraId="3BF1884B" w14:textId="15426DD6" w:rsidR="00FF1D2F" w:rsidRDefault="00FF1D2F" w:rsidP="00696A73">
      <w:pPr>
        <w:rPr>
          <w:rFonts w:ascii="Verdana" w:hAnsi="Verdana" w:cs="Arial"/>
          <w:szCs w:val="20"/>
        </w:rPr>
      </w:pPr>
      <w:r>
        <w:rPr>
          <w:rFonts w:ascii="Verdana" w:hAnsi="Verdana" w:cs="Arial"/>
          <w:szCs w:val="20"/>
        </w:rPr>
        <w:t xml:space="preserve">4.4 </w:t>
      </w:r>
      <w:r w:rsidR="00696A73" w:rsidRPr="00696A73">
        <w:rPr>
          <w:rFonts w:ascii="Verdana" w:hAnsi="Verdana" w:cs="Arial"/>
          <w:szCs w:val="20"/>
        </w:rPr>
        <w:t>Comprovação do licitante de possuir em seu quadro permanente, na data prevista para</w:t>
      </w:r>
      <w:r w:rsidR="00696A73">
        <w:rPr>
          <w:rFonts w:ascii="Verdana" w:hAnsi="Verdana" w:cs="Arial"/>
          <w:szCs w:val="20"/>
        </w:rPr>
        <w:t xml:space="preserve"> </w:t>
      </w:r>
      <w:r w:rsidR="00696A73" w:rsidRPr="00696A73">
        <w:rPr>
          <w:rFonts w:ascii="Verdana" w:hAnsi="Verdana" w:cs="Arial"/>
          <w:szCs w:val="20"/>
        </w:rPr>
        <w:t>entrega da proposta, profissional de nível superior devidamente reconhecido pela entidade</w:t>
      </w:r>
      <w:r w:rsidR="00696A73">
        <w:rPr>
          <w:rFonts w:ascii="Verdana" w:hAnsi="Verdana" w:cs="Arial"/>
          <w:szCs w:val="20"/>
        </w:rPr>
        <w:t xml:space="preserve"> </w:t>
      </w:r>
      <w:r w:rsidR="00696A73" w:rsidRPr="00696A73">
        <w:rPr>
          <w:rFonts w:ascii="Verdana" w:hAnsi="Verdana" w:cs="Arial"/>
          <w:szCs w:val="20"/>
        </w:rPr>
        <w:t>competente (CREA -BA), através do ato constitutivo da empresa por suas alterações, no</w:t>
      </w:r>
      <w:r w:rsidR="00696A73">
        <w:rPr>
          <w:rFonts w:ascii="Verdana" w:hAnsi="Verdana" w:cs="Arial"/>
          <w:szCs w:val="20"/>
        </w:rPr>
        <w:t xml:space="preserve"> </w:t>
      </w:r>
      <w:r w:rsidR="00696A73" w:rsidRPr="00696A73">
        <w:rPr>
          <w:rFonts w:ascii="Verdana" w:hAnsi="Verdana" w:cs="Arial"/>
          <w:szCs w:val="20"/>
        </w:rPr>
        <w:t>caso do profissional ser sócio da mesma; através da carteira de trabalho/ficha do</w:t>
      </w:r>
      <w:r w:rsidR="00696A73">
        <w:rPr>
          <w:rFonts w:ascii="Verdana" w:hAnsi="Verdana" w:cs="Arial"/>
          <w:szCs w:val="20"/>
        </w:rPr>
        <w:t xml:space="preserve"> </w:t>
      </w:r>
      <w:r w:rsidR="00696A73" w:rsidRPr="00696A73">
        <w:rPr>
          <w:rFonts w:ascii="Verdana" w:hAnsi="Verdana" w:cs="Arial"/>
          <w:szCs w:val="20"/>
        </w:rPr>
        <w:t>empregado, acompanhada da GFIP e GPS/, contrato de prestação de serviços, no caso do</w:t>
      </w:r>
      <w:r w:rsidR="00696A73">
        <w:rPr>
          <w:rFonts w:ascii="Verdana" w:hAnsi="Verdana" w:cs="Arial"/>
          <w:szCs w:val="20"/>
        </w:rPr>
        <w:t xml:space="preserve"> </w:t>
      </w:r>
      <w:r w:rsidR="00696A73" w:rsidRPr="00696A73">
        <w:rPr>
          <w:rFonts w:ascii="Verdana" w:hAnsi="Verdana" w:cs="Arial"/>
          <w:szCs w:val="20"/>
        </w:rPr>
        <w:t>profissional ser empregado ou prestador de serviço da licitante;</w:t>
      </w:r>
    </w:p>
    <w:p w14:paraId="307C5860" w14:textId="4796716C" w:rsidR="00696A73" w:rsidRDefault="00696A73" w:rsidP="00696A73">
      <w:pPr>
        <w:rPr>
          <w:rFonts w:ascii="Verdana" w:hAnsi="Verdana" w:cs="Arial"/>
          <w:szCs w:val="20"/>
        </w:rPr>
      </w:pPr>
      <w:r>
        <w:rPr>
          <w:rFonts w:ascii="Verdana" w:hAnsi="Verdana" w:cs="Arial"/>
          <w:szCs w:val="20"/>
        </w:rPr>
        <w:t xml:space="preserve">4.5 </w:t>
      </w:r>
      <w:r w:rsidRPr="00696A73">
        <w:rPr>
          <w:rFonts w:ascii="Verdana" w:hAnsi="Verdana" w:cs="Arial"/>
          <w:szCs w:val="20"/>
        </w:rPr>
        <w:t>Comprovação de aptidão dos Responsáveis Técnicos (Engenheiro Civil e Engenheiro</w:t>
      </w:r>
      <w:r>
        <w:rPr>
          <w:rFonts w:ascii="Verdana" w:hAnsi="Verdana" w:cs="Arial"/>
          <w:szCs w:val="20"/>
        </w:rPr>
        <w:t xml:space="preserve"> </w:t>
      </w:r>
      <w:r w:rsidRPr="00696A73">
        <w:rPr>
          <w:rFonts w:ascii="Verdana" w:hAnsi="Verdana" w:cs="Arial"/>
          <w:szCs w:val="20"/>
        </w:rPr>
        <w:t>Eletricista) de desempenho de atividade pertinente ou equivalente compatível com o objeto</w:t>
      </w:r>
      <w:r>
        <w:rPr>
          <w:rFonts w:ascii="Verdana" w:hAnsi="Verdana" w:cs="Arial"/>
          <w:szCs w:val="20"/>
        </w:rPr>
        <w:t xml:space="preserve"> </w:t>
      </w:r>
      <w:r w:rsidRPr="00696A73">
        <w:rPr>
          <w:rFonts w:ascii="Verdana" w:hAnsi="Verdana" w:cs="Arial"/>
          <w:szCs w:val="20"/>
        </w:rPr>
        <w:t>da presente licitação, através da apresentação da CAT (Certidão de Acervo Técnico)</w:t>
      </w:r>
      <w:r>
        <w:rPr>
          <w:rFonts w:ascii="Verdana" w:hAnsi="Verdana" w:cs="Arial"/>
          <w:szCs w:val="20"/>
        </w:rPr>
        <w:t xml:space="preserve"> </w:t>
      </w:r>
      <w:r w:rsidRPr="00696A73">
        <w:rPr>
          <w:rFonts w:ascii="Verdana" w:hAnsi="Verdana" w:cs="Arial"/>
          <w:szCs w:val="20"/>
        </w:rPr>
        <w:t>devidamente registrada no CREA condizente com o objeto dessa licitação</w:t>
      </w:r>
      <w:r>
        <w:rPr>
          <w:rFonts w:ascii="Verdana" w:hAnsi="Verdana" w:cs="Arial"/>
          <w:szCs w:val="20"/>
        </w:rPr>
        <w:t>;</w:t>
      </w:r>
    </w:p>
    <w:p w14:paraId="718A1360" w14:textId="0A51A7E4" w:rsidR="00696A73" w:rsidRDefault="00696A73" w:rsidP="00696A73">
      <w:pPr>
        <w:rPr>
          <w:rFonts w:ascii="Verdana" w:hAnsi="Verdana" w:cs="Arial"/>
          <w:szCs w:val="20"/>
        </w:rPr>
      </w:pPr>
      <w:r>
        <w:rPr>
          <w:rFonts w:ascii="Verdana" w:hAnsi="Verdana" w:cs="Arial"/>
          <w:szCs w:val="20"/>
        </w:rPr>
        <w:t xml:space="preserve">4.6 </w:t>
      </w:r>
      <w:r w:rsidRPr="00696A73">
        <w:rPr>
          <w:rFonts w:ascii="Verdana" w:hAnsi="Verdana" w:cs="Arial"/>
          <w:szCs w:val="20"/>
        </w:rPr>
        <w:t>Prova de registro e regularidade de situação da Empresa e de seu(s) responsável(eis)</w:t>
      </w:r>
      <w:r>
        <w:rPr>
          <w:rFonts w:ascii="Verdana" w:hAnsi="Verdana" w:cs="Arial"/>
          <w:szCs w:val="20"/>
        </w:rPr>
        <w:t xml:space="preserve"> </w:t>
      </w:r>
      <w:r w:rsidRPr="00696A73">
        <w:rPr>
          <w:rFonts w:ascii="Verdana" w:hAnsi="Verdana" w:cs="Arial"/>
          <w:szCs w:val="20"/>
        </w:rPr>
        <w:t>técnico(s) no CRA com jurisdição na sede do licitante</w:t>
      </w:r>
      <w:r>
        <w:rPr>
          <w:rFonts w:ascii="Verdana" w:hAnsi="Verdana" w:cs="Arial"/>
          <w:szCs w:val="20"/>
        </w:rPr>
        <w:t>;</w:t>
      </w:r>
    </w:p>
    <w:p w14:paraId="3C74F79B" w14:textId="77777777" w:rsidR="00696A73" w:rsidRPr="00696A73" w:rsidRDefault="00696A73" w:rsidP="00696A73">
      <w:pPr>
        <w:rPr>
          <w:rFonts w:ascii="Verdana" w:hAnsi="Verdana" w:cs="Arial"/>
          <w:szCs w:val="20"/>
        </w:rPr>
      </w:pPr>
      <w:r>
        <w:rPr>
          <w:rFonts w:ascii="Verdana" w:hAnsi="Verdana" w:cs="Arial"/>
          <w:szCs w:val="20"/>
        </w:rPr>
        <w:t xml:space="preserve">4.7 </w:t>
      </w:r>
      <w:r w:rsidRPr="00696A73">
        <w:rPr>
          <w:rFonts w:ascii="Verdana" w:hAnsi="Verdana" w:cs="Arial"/>
          <w:szCs w:val="20"/>
        </w:rPr>
        <w:t>A Comprovação de que a licitante possui no seu quadro, profissionais referenciados nos</w:t>
      </w:r>
    </w:p>
    <w:p w14:paraId="79A28AF3" w14:textId="64D5E50F" w:rsidR="00696A73" w:rsidRDefault="00696A73" w:rsidP="00696A73">
      <w:pPr>
        <w:rPr>
          <w:rFonts w:ascii="Verdana" w:hAnsi="Verdana" w:cs="Arial"/>
          <w:szCs w:val="20"/>
        </w:rPr>
      </w:pPr>
      <w:r w:rsidRPr="00696A73">
        <w:rPr>
          <w:rFonts w:ascii="Verdana" w:hAnsi="Verdana" w:cs="Arial"/>
          <w:szCs w:val="20"/>
        </w:rPr>
        <w:t>itens acima, será feita através de: Contrato de Trabalho ou CTPS (Carteira de Trabalho e Previdência Social),</w:t>
      </w:r>
      <w:r>
        <w:rPr>
          <w:rFonts w:ascii="Verdana" w:hAnsi="Verdana" w:cs="Arial"/>
          <w:szCs w:val="20"/>
        </w:rPr>
        <w:t xml:space="preserve"> </w:t>
      </w:r>
      <w:r w:rsidRPr="00696A73">
        <w:rPr>
          <w:rFonts w:ascii="Verdana" w:hAnsi="Verdana" w:cs="Arial"/>
          <w:szCs w:val="20"/>
        </w:rPr>
        <w:t>acompanhada das 03 (três) últimas guias de recolhimento do FGTS; Em se tratando de Sócio ou Diretor, esta comprovação deverá ser feita pelo contrato</w:t>
      </w:r>
      <w:r>
        <w:rPr>
          <w:rFonts w:ascii="Verdana" w:hAnsi="Verdana" w:cs="Arial"/>
          <w:szCs w:val="20"/>
        </w:rPr>
        <w:t xml:space="preserve"> </w:t>
      </w:r>
      <w:r w:rsidRPr="00696A73">
        <w:rPr>
          <w:rFonts w:ascii="Verdana" w:hAnsi="Verdana" w:cs="Arial"/>
          <w:szCs w:val="20"/>
        </w:rPr>
        <w:t>social em vigor, devidamente registrado no órgão competente ou; Contrato de Prestação de Serviço.</w:t>
      </w:r>
    </w:p>
    <w:p w14:paraId="24CC505F" w14:textId="0597FF86" w:rsidR="00234CCE" w:rsidRPr="00E12F7F" w:rsidRDefault="00234CCE" w:rsidP="00E12F7F">
      <w:pPr>
        <w:rPr>
          <w:rFonts w:ascii="Verdana" w:hAnsi="Verdana" w:cs="Arial"/>
          <w:szCs w:val="20"/>
        </w:rPr>
      </w:pPr>
      <w:r>
        <w:t>“A contratada deverá disponibilizar, sem ônus adicional, equipe técnica especializada, composta por profissionais capacitados para montagem, operação e desmontagem dos equipamentos contratados, incluindo operadores de som e iluminação, equipe de higienização dos sanitários, técnicos de montagem de estruturas e brigadistas quando exigido pela legislação vigente. Todos os profissionais deverão portar EPIs adequados, em conformidade com as Normas Regulamentadoras do Ministério do Trabalho e as normas técnicas aplicáveis.”</w:t>
      </w:r>
    </w:p>
    <w:p w14:paraId="426FBC37" w14:textId="77777777" w:rsidR="00E12F7F" w:rsidRPr="00E12F7F" w:rsidRDefault="00E12F7F" w:rsidP="00E12F7F">
      <w:pPr>
        <w:rPr>
          <w:rFonts w:ascii="Verdana" w:hAnsi="Verdana" w:cs="Arial"/>
          <w:szCs w:val="20"/>
        </w:rPr>
      </w:pPr>
      <w:r w:rsidRPr="00E12F7F">
        <w:rPr>
          <w:rFonts w:ascii="Verdana" w:hAnsi="Verdana" w:cs="Arial"/>
          <w:szCs w:val="20"/>
        </w:rPr>
        <w:t xml:space="preserve">5 – DOCUMENTAÇÃO COMPLEMENTAR: </w:t>
      </w:r>
    </w:p>
    <w:p w14:paraId="539452E3" w14:textId="77777777" w:rsidR="00E12F7F" w:rsidRPr="00E12F7F" w:rsidRDefault="00E12F7F" w:rsidP="00E12F7F">
      <w:pPr>
        <w:rPr>
          <w:rFonts w:ascii="Verdana" w:hAnsi="Verdana" w:cs="Arial"/>
          <w:szCs w:val="20"/>
        </w:rPr>
      </w:pPr>
      <w:r w:rsidRPr="00E12F7F">
        <w:rPr>
          <w:rFonts w:ascii="Verdana" w:hAnsi="Verdana" w:cs="Arial"/>
          <w:szCs w:val="20"/>
        </w:rPr>
        <w:t xml:space="preserve">5.1 – Anexo II deste instrumento convocatório, devidamente preenchido, no qual constam: </w:t>
      </w:r>
    </w:p>
    <w:p w14:paraId="7C3C9E2F" w14:textId="77777777" w:rsidR="00E12F7F" w:rsidRPr="00E12F7F" w:rsidRDefault="00E12F7F" w:rsidP="00E12F7F">
      <w:pPr>
        <w:rPr>
          <w:rFonts w:ascii="Verdana" w:hAnsi="Verdana" w:cs="Arial"/>
          <w:szCs w:val="20"/>
        </w:rPr>
      </w:pPr>
      <w:r w:rsidRPr="00E12F7F">
        <w:rPr>
          <w:rFonts w:ascii="Verdana" w:hAnsi="Verdana" w:cs="Arial"/>
          <w:szCs w:val="20"/>
        </w:rPr>
        <w:t xml:space="preserve">5.1.1 - Declaração de Pleno Atendimento, na qual o licitante deve declarar a superveniência de fato impeditivo da habilitação, observadas as penalidades cabíveis, e de que suas propostas econômicas compreendem a integralidade dos custos para atendimento dos direitos trabalhistas assegurados na Constituição Federal, nas leis trabalhistas, nas normas infralegais, nas </w:t>
      </w:r>
      <w:r w:rsidRPr="00E12F7F">
        <w:rPr>
          <w:rFonts w:ascii="Verdana" w:hAnsi="Verdana" w:cs="Arial"/>
          <w:szCs w:val="20"/>
        </w:rPr>
        <w:lastRenderedPageBreak/>
        <w:t xml:space="preserve">convenções coletivas de trabalho e nos termos de ajustamento de conduta vigentes na data de entrega das propostas. </w:t>
      </w:r>
    </w:p>
    <w:p w14:paraId="3C8D7B78" w14:textId="77777777" w:rsidR="00E12F7F" w:rsidRPr="00E12F7F" w:rsidRDefault="00E12F7F" w:rsidP="00E12F7F">
      <w:pPr>
        <w:rPr>
          <w:rFonts w:ascii="Verdana" w:hAnsi="Verdana" w:cs="Arial"/>
          <w:szCs w:val="20"/>
        </w:rPr>
      </w:pPr>
      <w:r w:rsidRPr="00E12F7F">
        <w:rPr>
          <w:rFonts w:ascii="Verdana" w:hAnsi="Verdana" w:cs="Arial"/>
          <w:szCs w:val="20"/>
        </w:rPr>
        <w:t xml:space="preserve">5.1.2 - Declaração de Dados Cadastrais, no qual o licitante compromete-se a manter atualizado seus dados, autorizando a Correntina/BA a intimá-lo através de correspondência eletrônica por meio do endereço de e-mail a ser, obrigatoriamente, informado. </w:t>
      </w:r>
    </w:p>
    <w:p w14:paraId="1AC670F4" w14:textId="2DA56A6D" w:rsidR="00E12F7F" w:rsidRDefault="00E12F7F" w:rsidP="00E12F7F">
      <w:pPr>
        <w:rPr>
          <w:rFonts w:ascii="Verdana" w:hAnsi="Verdana" w:cs="Arial"/>
          <w:szCs w:val="20"/>
        </w:rPr>
      </w:pPr>
      <w:r w:rsidRPr="00E12F7F">
        <w:rPr>
          <w:rFonts w:ascii="Verdana" w:hAnsi="Verdana" w:cs="Arial"/>
          <w:szCs w:val="20"/>
        </w:rPr>
        <w:t xml:space="preserve">5.1.3 - Declaração de condição de microempresa – ME, empresa de pequeno porte – EPP ou microempreendedor individual - MEI, para os licitantes que se enquadrem em tal situação. </w:t>
      </w:r>
    </w:p>
    <w:p w14:paraId="3DF0A766" w14:textId="1FFE10E4" w:rsidR="00057586" w:rsidRDefault="00057586" w:rsidP="00057586">
      <w:pPr>
        <w:rPr>
          <w:rFonts w:ascii="Verdana" w:hAnsi="Verdana" w:cs="Arial"/>
          <w:szCs w:val="20"/>
        </w:rPr>
      </w:pPr>
      <w:r>
        <w:rPr>
          <w:rFonts w:ascii="Verdana" w:hAnsi="Verdana" w:cs="Arial"/>
          <w:szCs w:val="20"/>
        </w:rPr>
        <w:t xml:space="preserve">5.1.4 - </w:t>
      </w:r>
      <w:r w:rsidRPr="00057586">
        <w:rPr>
          <w:rFonts w:ascii="Verdana" w:hAnsi="Verdana" w:cs="Arial"/>
          <w:szCs w:val="20"/>
        </w:rPr>
        <w:t xml:space="preserve"> Declaração formal de disponibilidade dos equipamentos adequados à execução dos</w:t>
      </w:r>
      <w:r>
        <w:rPr>
          <w:rFonts w:ascii="Verdana" w:hAnsi="Verdana" w:cs="Arial"/>
          <w:szCs w:val="20"/>
        </w:rPr>
        <w:t xml:space="preserve"> </w:t>
      </w:r>
      <w:r w:rsidRPr="00057586">
        <w:rPr>
          <w:rFonts w:ascii="Verdana" w:hAnsi="Verdana" w:cs="Arial"/>
          <w:szCs w:val="20"/>
        </w:rPr>
        <w:t>serviços especializados objeto desta;</w:t>
      </w:r>
    </w:p>
    <w:p w14:paraId="70DACB4C" w14:textId="54FE1C52" w:rsidR="00057586" w:rsidRDefault="00057586" w:rsidP="00057586">
      <w:pPr>
        <w:rPr>
          <w:rFonts w:ascii="Verdana" w:hAnsi="Verdana" w:cs="Arial"/>
          <w:szCs w:val="20"/>
        </w:rPr>
      </w:pPr>
      <w:r>
        <w:rPr>
          <w:rFonts w:ascii="Verdana" w:hAnsi="Verdana" w:cs="Arial"/>
          <w:szCs w:val="20"/>
        </w:rPr>
        <w:t xml:space="preserve">5.1.5 - </w:t>
      </w:r>
      <w:r w:rsidRPr="00057586">
        <w:rPr>
          <w:rFonts w:ascii="Verdana" w:hAnsi="Verdana" w:cs="Arial"/>
          <w:szCs w:val="20"/>
        </w:rPr>
        <w:t>Declaração formal de disponibilidade da equipe técnica adequada à execução dos</w:t>
      </w:r>
      <w:r>
        <w:rPr>
          <w:rFonts w:ascii="Verdana" w:hAnsi="Verdana" w:cs="Arial"/>
          <w:szCs w:val="20"/>
        </w:rPr>
        <w:t xml:space="preserve"> </w:t>
      </w:r>
      <w:r w:rsidRPr="00057586">
        <w:rPr>
          <w:rFonts w:ascii="Verdana" w:hAnsi="Verdana" w:cs="Arial"/>
          <w:szCs w:val="20"/>
        </w:rPr>
        <w:t>serviços especializados objeto da licitação, assim como da indicação de todos os</w:t>
      </w:r>
      <w:r>
        <w:rPr>
          <w:rFonts w:ascii="Verdana" w:hAnsi="Verdana" w:cs="Arial"/>
          <w:szCs w:val="20"/>
        </w:rPr>
        <w:t xml:space="preserve"> </w:t>
      </w:r>
      <w:r w:rsidRPr="00057586">
        <w:rPr>
          <w:rFonts w:ascii="Verdana" w:hAnsi="Verdana" w:cs="Arial"/>
          <w:szCs w:val="20"/>
        </w:rPr>
        <w:t>Responsáveis Técnicos pela execução.</w:t>
      </w:r>
    </w:p>
    <w:p w14:paraId="33916582" w14:textId="3462069C" w:rsidR="00057586" w:rsidRPr="00E12F7F" w:rsidRDefault="00057586" w:rsidP="00057586">
      <w:pPr>
        <w:rPr>
          <w:rFonts w:ascii="Verdana" w:hAnsi="Verdana" w:cs="Arial"/>
          <w:szCs w:val="20"/>
        </w:rPr>
      </w:pPr>
      <w:r>
        <w:rPr>
          <w:rFonts w:ascii="Verdana" w:hAnsi="Verdana" w:cs="Arial"/>
          <w:szCs w:val="20"/>
        </w:rPr>
        <w:t xml:space="preserve">5.1.6 - </w:t>
      </w:r>
      <w:r w:rsidRPr="00057586">
        <w:rPr>
          <w:rFonts w:ascii="Verdana" w:hAnsi="Verdana" w:cs="Arial"/>
          <w:szCs w:val="20"/>
        </w:rPr>
        <w:t>Atestado de visita ou declaração de dispensa de realização de visita.</w:t>
      </w:r>
    </w:p>
    <w:p w14:paraId="65C5EF74" w14:textId="77777777" w:rsidR="00E12F7F" w:rsidRPr="00E12F7F" w:rsidRDefault="00E12F7F" w:rsidP="00E12F7F">
      <w:pPr>
        <w:rPr>
          <w:rFonts w:ascii="Verdana" w:hAnsi="Verdana" w:cs="Arial"/>
          <w:szCs w:val="20"/>
        </w:rPr>
      </w:pPr>
    </w:p>
    <w:p w14:paraId="7580150C"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XIV - ESTIMATIVAS DO VALOR DA CONTRATAÇÃO </w:t>
      </w:r>
    </w:p>
    <w:p w14:paraId="4DB45A61" w14:textId="3E4D636B" w:rsidR="00E12F7F" w:rsidRPr="00E12F7F" w:rsidRDefault="00E12F7F" w:rsidP="00E12F7F">
      <w:pPr>
        <w:rPr>
          <w:rFonts w:ascii="Verdana" w:hAnsi="Verdana" w:cs="Arial"/>
          <w:szCs w:val="20"/>
        </w:rPr>
      </w:pPr>
      <w:r w:rsidRPr="00E12F7F">
        <w:rPr>
          <w:rFonts w:ascii="Verdana" w:hAnsi="Verdana" w:cs="Arial"/>
          <w:szCs w:val="20"/>
        </w:rPr>
        <w:t xml:space="preserve">14.1 - O custo estimado total da contratação é de </w:t>
      </w:r>
      <w:r w:rsidRPr="00E12F7F">
        <w:rPr>
          <w:rFonts w:ascii="Verdana" w:hAnsi="Verdana" w:cs="Arial"/>
          <w:b/>
          <w:bCs/>
          <w:color w:val="000000"/>
          <w:szCs w:val="20"/>
        </w:rPr>
        <w:t xml:space="preserve">R$ </w:t>
      </w:r>
      <w:r w:rsidR="003E3E2F">
        <w:rPr>
          <w:rFonts w:ascii="Verdana" w:hAnsi="Verdana" w:cs="Arial"/>
          <w:b/>
          <w:bCs/>
          <w:color w:val="000000"/>
          <w:szCs w:val="20"/>
        </w:rPr>
        <w:t>13.355.090,75</w:t>
      </w:r>
      <w:r w:rsidRPr="00E12F7F">
        <w:rPr>
          <w:rFonts w:ascii="Verdana" w:hAnsi="Verdana" w:cs="Arial"/>
          <w:b/>
          <w:bCs/>
          <w:color w:val="000000"/>
          <w:szCs w:val="20"/>
        </w:rPr>
        <w:t xml:space="preserve"> </w:t>
      </w:r>
      <w:r w:rsidRPr="00E12F7F">
        <w:rPr>
          <w:rFonts w:ascii="Verdana" w:hAnsi="Verdana" w:cs="Arial"/>
          <w:b/>
          <w:bCs/>
          <w:szCs w:val="20"/>
        </w:rPr>
        <w:t>(</w:t>
      </w:r>
      <w:r w:rsidR="003E3E2F">
        <w:rPr>
          <w:rFonts w:ascii="Verdana" w:hAnsi="Verdana" w:cs="Arial"/>
          <w:b/>
          <w:bCs/>
          <w:szCs w:val="20"/>
        </w:rPr>
        <w:t>treze milhões trezentos e cinquenta e cinco mil e noventa reais e setenta e cinco centavos</w:t>
      </w:r>
      <w:r w:rsidRPr="00E12F7F">
        <w:rPr>
          <w:rFonts w:ascii="Verdana" w:hAnsi="Verdana" w:cs="Arial"/>
          <w:b/>
          <w:bCs/>
          <w:szCs w:val="20"/>
        </w:rPr>
        <w:t>)</w:t>
      </w:r>
      <w:r w:rsidRPr="00E12F7F">
        <w:rPr>
          <w:rFonts w:ascii="Verdana" w:hAnsi="Verdana" w:cs="Arial"/>
          <w:szCs w:val="20"/>
        </w:rPr>
        <w:t xml:space="preserve">, conforme custos unitários apostos na tabela do item 1.1 deste Termo de Referência. </w:t>
      </w:r>
    </w:p>
    <w:p w14:paraId="1AFC202B" w14:textId="77777777" w:rsidR="00E12F7F" w:rsidRPr="00E12F7F" w:rsidRDefault="00E12F7F" w:rsidP="00E12F7F">
      <w:pPr>
        <w:rPr>
          <w:rFonts w:ascii="Verdana" w:hAnsi="Verdana" w:cs="Arial"/>
          <w:b/>
          <w:bCs/>
          <w:color w:val="000000"/>
          <w:szCs w:val="20"/>
        </w:rPr>
      </w:pPr>
    </w:p>
    <w:p w14:paraId="556ADECC" w14:textId="77777777" w:rsidR="00E12F7F" w:rsidRPr="00E12F7F" w:rsidRDefault="00E12F7F" w:rsidP="00E12F7F">
      <w:pPr>
        <w:rPr>
          <w:rFonts w:ascii="Verdana" w:hAnsi="Verdana" w:cs="Arial"/>
          <w:b/>
          <w:bCs/>
          <w:szCs w:val="20"/>
        </w:rPr>
      </w:pPr>
      <w:r w:rsidRPr="00E12F7F">
        <w:rPr>
          <w:rFonts w:ascii="Verdana" w:hAnsi="Verdana" w:cs="Arial"/>
          <w:b/>
          <w:bCs/>
          <w:szCs w:val="20"/>
        </w:rPr>
        <w:t xml:space="preserve">XIV - ADEQUAÇÃO ORÇAMENTÁRIA </w:t>
      </w:r>
    </w:p>
    <w:p w14:paraId="7FF21564" w14:textId="77777777" w:rsidR="00E12F7F" w:rsidRPr="00E12F7F" w:rsidRDefault="00E12F7F" w:rsidP="00E12F7F">
      <w:pPr>
        <w:rPr>
          <w:rFonts w:ascii="Verdana" w:hAnsi="Verdana" w:cs="Arial"/>
          <w:szCs w:val="20"/>
        </w:rPr>
      </w:pPr>
      <w:r w:rsidRPr="00E12F7F">
        <w:rPr>
          <w:rFonts w:ascii="Verdana" w:hAnsi="Verdana" w:cs="Arial"/>
          <w:szCs w:val="20"/>
        </w:rPr>
        <w:t xml:space="preserve">14.1 – As despesas decorrentes da presente contratação correrão à conta de recursos específicos consignados no Orçamento da Prefeitura Municipal. </w:t>
      </w:r>
    </w:p>
    <w:p w14:paraId="052BA301" w14:textId="77777777" w:rsidR="00E12F7F" w:rsidRPr="00E12F7F" w:rsidRDefault="00E12F7F" w:rsidP="00E12F7F">
      <w:pPr>
        <w:rPr>
          <w:rFonts w:ascii="Verdana" w:hAnsi="Verdana" w:cs="Arial"/>
          <w:szCs w:val="20"/>
        </w:rPr>
      </w:pPr>
      <w:r w:rsidRPr="00E12F7F">
        <w:rPr>
          <w:rFonts w:ascii="Verdana" w:hAnsi="Verdana" w:cs="Arial"/>
          <w:szCs w:val="20"/>
        </w:rPr>
        <w:t xml:space="preserve">14.2 -A dotação orçamentária destinada ao pagamento do objeto licitado está prevista e indicada sob as rubricas: </w:t>
      </w:r>
    </w:p>
    <w:p w14:paraId="761912A2" w14:textId="77777777" w:rsidR="00E12F7F" w:rsidRPr="00E12F7F" w:rsidRDefault="00E12F7F" w:rsidP="00E12F7F">
      <w:pPr>
        <w:rPr>
          <w:rFonts w:ascii="Verdana" w:hAnsi="Verdana" w:cs="Arial"/>
          <w:szCs w:val="20"/>
        </w:rPr>
      </w:pPr>
    </w:p>
    <w:p w14:paraId="3AECD6AD" w14:textId="77777777" w:rsidR="00E12F7F" w:rsidRPr="00E12F7F" w:rsidRDefault="00E12F7F" w:rsidP="00E12F7F">
      <w:pPr>
        <w:rPr>
          <w:rFonts w:ascii="Verdana" w:hAnsi="Verdana" w:cs="Arial"/>
          <w:szCs w:val="20"/>
        </w:rPr>
      </w:pPr>
    </w:p>
    <w:p w14:paraId="2AF46E36" w14:textId="0063CE4B" w:rsidR="00E12F7F" w:rsidRPr="00E12F7F" w:rsidRDefault="00E12F7F" w:rsidP="00E12F7F">
      <w:pPr>
        <w:jc w:val="right"/>
        <w:rPr>
          <w:rFonts w:ascii="Verdana" w:hAnsi="Verdana" w:cs="Arial"/>
          <w:szCs w:val="20"/>
        </w:rPr>
      </w:pPr>
      <w:r w:rsidRPr="00E12F7F">
        <w:rPr>
          <w:rFonts w:ascii="Verdana" w:hAnsi="Verdana" w:cs="Arial"/>
          <w:szCs w:val="20"/>
        </w:rPr>
        <w:t xml:space="preserve">Correntina, </w:t>
      </w:r>
      <w:r w:rsidR="00ED670A">
        <w:rPr>
          <w:rFonts w:ascii="Verdana" w:hAnsi="Verdana" w:cs="Arial"/>
          <w:szCs w:val="20"/>
        </w:rPr>
        <w:t>31</w:t>
      </w:r>
      <w:r w:rsidRPr="00E12F7F">
        <w:rPr>
          <w:rFonts w:ascii="Verdana" w:hAnsi="Verdana" w:cs="Arial"/>
          <w:szCs w:val="20"/>
        </w:rPr>
        <w:t xml:space="preserve"> de </w:t>
      </w:r>
      <w:r w:rsidR="00285183">
        <w:rPr>
          <w:rFonts w:ascii="Verdana" w:hAnsi="Verdana" w:cs="Arial"/>
          <w:szCs w:val="20"/>
        </w:rPr>
        <w:t xml:space="preserve">outubro </w:t>
      </w:r>
      <w:r w:rsidRPr="00E12F7F">
        <w:rPr>
          <w:rFonts w:ascii="Verdana" w:hAnsi="Verdana" w:cs="Arial"/>
          <w:szCs w:val="20"/>
        </w:rPr>
        <w:t>de 2025.</w:t>
      </w:r>
    </w:p>
    <w:p w14:paraId="7E34CC67" w14:textId="77777777" w:rsidR="00E12F7F" w:rsidRPr="00E12F7F" w:rsidRDefault="00E12F7F" w:rsidP="00E12F7F">
      <w:pPr>
        <w:rPr>
          <w:rFonts w:ascii="Verdana" w:hAnsi="Verdana" w:cs="Arial"/>
          <w:szCs w:val="20"/>
        </w:rPr>
      </w:pPr>
    </w:p>
    <w:p w14:paraId="4A9293DD" w14:textId="77777777" w:rsidR="00E12F7F" w:rsidRPr="00E12F7F" w:rsidRDefault="00E12F7F" w:rsidP="00E12F7F">
      <w:pPr>
        <w:rPr>
          <w:rFonts w:ascii="Verdana" w:hAnsi="Verdana" w:cs="Arial"/>
          <w:szCs w:val="20"/>
        </w:rPr>
      </w:pPr>
    </w:p>
    <w:p w14:paraId="743F5648" w14:textId="77777777" w:rsidR="00E12F7F" w:rsidRPr="00E12F7F" w:rsidRDefault="00E12F7F" w:rsidP="00E12F7F">
      <w:pPr>
        <w:rPr>
          <w:rFonts w:ascii="Verdana" w:hAnsi="Verdana" w:cs="Arial"/>
          <w:szCs w:val="20"/>
        </w:rPr>
      </w:pPr>
    </w:p>
    <w:p w14:paraId="3CDDEF8F" w14:textId="77777777" w:rsidR="00E12F7F" w:rsidRPr="00E12F7F" w:rsidRDefault="00E12F7F" w:rsidP="00E12F7F">
      <w:pPr>
        <w:jc w:val="center"/>
        <w:rPr>
          <w:rFonts w:ascii="Verdana" w:hAnsi="Verdana" w:cs="Arial"/>
          <w:b/>
          <w:bCs/>
          <w:szCs w:val="20"/>
        </w:rPr>
      </w:pPr>
      <w:r w:rsidRPr="00E12F7F">
        <w:rPr>
          <w:rFonts w:ascii="Verdana" w:hAnsi="Verdana" w:cs="Arial"/>
          <w:b/>
          <w:bCs/>
          <w:szCs w:val="20"/>
        </w:rPr>
        <w:t>Luciano Neves dos Santos</w:t>
      </w:r>
    </w:p>
    <w:p w14:paraId="293C0DE7" w14:textId="7E96CC58" w:rsidR="00E12F7F" w:rsidRDefault="00E12F7F" w:rsidP="00E12F7F">
      <w:pPr>
        <w:jc w:val="center"/>
        <w:rPr>
          <w:rFonts w:ascii="Verdana" w:hAnsi="Verdana" w:cs="Arial"/>
          <w:b/>
          <w:bCs/>
          <w:szCs w:val="20"/>
        </w:rPr>
      </w:pPr>
      <w:r w:rsidRPr="00E12F7F">
        <w:rPr>
          <w:rFonts w:ascii="Verdana" w:hAnsi="Verdana" w:cs="Arial"/>
          <w:b/>
          <w:bCs/>
          <w:szCs w:val="20"/>
        </w:rPr>
        <w:t>Secretário de Administração</w:t>
      </w:r>
    </w:p>
    <w:p w14:paraId="7A2A577B" w14:textId="30CFB5AF" w:rsidR="009058AB" w:rsidRDefault="009058AB" w:rsidP="00E12F7F">
      <w:pPr>
        <w:jc w:val="center"/>
        <w:rPr>
          <w:rFonts w:ascii="Verdana" w:hAnsi="Verdana" w:cs="Arial"/>
          <w:b/>
          <w:bCs/>
          <w:szCs w:val="20"/>
        </w:rPr>
      </w:pPr>
    </w:p>
    <w:p w14:paraId="2B79D730" w14:textId="10B0D42A" w:rsidR="009058AB" w:rsidRDefault="009058AB" w:rsidP="00E12F7F">
      <w:pPr>
        <w:jc w:val="center"/>
        <w:rPr>
          <w:rFonts w:ascii="Verdana" w:hAnsi="Verdana" w:cs="Arial"/>
          <w:b/>
          <w:bCs/>
          <w:szCs w:val="20"/>
        </w:rPr>
      </w:pPr>
    </w:p>
    <w:p w14:paraId="6AC8116B" w14:textId="262C2068" w:rsidR="009058AB" w:rsidRDefault="009058AB" w:rsidP="00E12F7F">
      <w:pPr>
        <w:jc w:val="center"/>
        <w:rPr>
          <w:rFonts w:ascii="Verdana" w:hAnsi="Verdana" w:cs="Arial"/>
          <w:b/>
          <w:bCs/>
          <w:szCs w:val="20"/>
        </w:rPr>
      </w:pPr>
    </w:p>
    <w:p w14:paraId="05E3F15A" w14:textId="35C79E80" w:rsidR="009058AB" w:rsidRDefault="009058AB" w:rsidP="00E12F7F">
      <w:pPr>
        <w:jc w:val="center"/>
        <w:rPr>
          <w:rFonts w:ascii="Verdana" w:hAnsi="Verdana" w:cs="Arial"/>
          <w:b/>
          <w:bCs/>
          <w:szCs w:val="20"/>
        </w:rPr>
      </w:pPr>
    </w:p>
    <w:p w14:paraId="7FEE1F4C" w14:textId="783877BD" w:rsidR="008B5F05" w:rsidRPr="005F1BCE" w:rsidRDefault="008B5F05" w:rsidP="009058AB">
      <w:pPr>
        <w:jc w:val="center"/>
        <w:rPr>
          <w:rFonts w:ascii="Verdana" w:hAnsi="Verdana" w:cs="Arial"/>
          <w:b/>
          <w:bCs/>
          <w:szCs w:val="20"/>
        </w:rPr>
      </w:pPr>
      <w:r w:rsidRPr="008B5F05">
        <w:rPr>
          <w:rFonts w:ascii="Verdana" w:hAnsi="Verdana" w:cs="Arial"/>
          <w:b/>
          <w:bCs/>
          <w:szCs w:val="20"/>
        </w:rPr>
        <w:lastRenderedPageBreak/>
        <w:t xml:space="preserve">ANEXO II – Minuta de </w:t>
      </w:r>
      <w:r w:rsidRPr="005F1BCE">
        <w:rPr>
          <w:rFonts w:ascii="Verdana" w:hAnsi="Verdana" w:cs="Arial"/>
          <w:b/>
          <w:bCs/>
          <w:szCs w:val="20"/>
        </w:rPr>
        <w:t>Termo de Contrato</w:t>
      </w:r>
    </w:p>
    <w:p w14:paraId="6D339247" w14:textId="77777777" w:rsidR="008B5F05" w:rsidRPr="005F1BCE" w:rsidRDefault="008B5F05" w:rsidP="00536CF4">
      <w:pPr>
        <w:jc w:val="center"/>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p>
    <w:p w14:paraId="6E7FAEBE" w14:textId="77777777" w:rsidR="008B5F05" w:rsidRPr="005F1BCE" w:rsidRDefault="008B5F05" w:rsidP="00536CF4">
      <w:pPr>
        <w:ind w:left="4678"/>
        <w:rPr>
          <w:rFonts w:ascii="Verdana" w:hAnsi="Verdana" w:cstheme="minorHAnsi"/>
          <w:b/>
          <w:szCs w:val="20"/>
        </w:rPr>
      </w:pPr>
      <w:r w:rsidRPr="005F1BCE">
        <w:rPr>
          <w:rFonts w:ascii="Verdana" w:hAnsi="Verdana" w:cstheme="minorHAnsi"/>
          <w:b/>
          <w:szCs w:val="20"/>
        </w:rPr>
        <w:t xml:space="preserve">CONTRATO ADMINISTRATIVO Nº </w:t>
      </w:r>
      <w:r w:rsidRPr="005F1BCE">
        <w:rPr>
          <w:rFonts w:ascii="Verdana" w:hAnsi="Verdana" w:cstheme="minorHAnsi"/>
          <w:b/>
          <w:i/>
          <w:iCs/>
          <w:szCs w:val="20"/>
        </w:rPr>
        <w:t>XXX/XXX</w:t>
      </w:r>
      <w:r w:rsidRPr="005F1BCE">
        <w:rPr>
          <w:rFonts w:ascii="Verdana" w:hAnsi="Verdana" w:cstheme="minorHAnsi"/>
          <w:b/>
          <w:szCs w:val="20"/>
        </w:rPr>
        <w:t xml:space="preserve">, QUE FAZEM ENTRE SI </w:t>
      </w:r>
      <w:r w:rsidR="00CC0076">
        <w:rPr>
          <w:rFonts w:ascii="Verdana" w:hAnsi="Verdana" w:cstheme="minorHAnsi"/>
          <w:b/>
          <w:szCs w:val="20"/>
        </w:rPr>
        <w:t xml:space="preserve">A PREFEITURA MUNICIPAL DE </w:t>
      </w:r>
      <w:r w:rsidR="00E74EF0">
        <w:rPr>
          <w:rFonts w:ascii="Verdana" w:hAnsi="Verdana" w:cstheme="minorHAnsi"/>
          <w:b/>
          <w:szCs w:val="20"/>
        </w:rPr>
        <w:t>CORRENTINA</w:t>
      </w:r>
      <w:r w:rsidR="005F1BCE">
        <w:rPr>
          <w:rFonts w:ascii="Verdana" w:hAnsi="Verdana" w:cstheme="minorHAnsi"/>
          <w:b/>
          <w:szCs w:val="20"/>
        </w:rPr>
        <w:t>- BA</w:t>
      </w:r>
      <w:r w:rsidRPr="005F1BCE">
        <w:rPr>
          <w:rFonts w:ascii="Verdana" w:hAnsi="Verdana" w:cstheme="minorHAnsi"/>
          <w:b/>
          <w:szCs w:val="20"/>
        </w:rPr>
        <w:t xml:space="preserve"> E A </w:t>
      </w:r>
      <w:r w:rsidRPr="005F1BCE">
        <w:rPr>
          <w:rFonts w:ascii="Verdana" w:hAnsi="Verdana" w:cstheme="minorHAnsi"/>
          <w:b/>
          <w:i/>
          <w:iCs/>
          <w:szCs w:val="20"/>
        </w:rPr>
        <w:t>XXX (NOME DO CONTRATADO)</w:t>
      </w:r>
    </w:p>
    <w:p w14:paraId="335FA017" w14:textId="77777777" w:rsidR="008B5F05" w:rsidRPr="00CC0076" w:rsidRDefault="008B5F05" w:rsidP="00536CF4">
      <w:pPr>
        <w:rPr>
          <w:rFonts w:ascii="Verdana" w:hAnsi="Verdana" w:cstheme="minorHAnsi"/>
          <w:bCs/>
          <w:szCs w:val="20"/>
        </w:rPr>
      </w:pPr>
    </w:p>
    <w:p w14:paraId="768D6FF0" w14:textId="1D8F32A7" w:rsidR="008B5F05" w:rsidRPr="00B837C1" w:rsidRDefault="008B5F05" w:rsidP="00536CF4">
      <w:pPr>
        <w:rPr>
          <w:rFonts w:ascii="Verdana" w:hAnsi="Verdana" w:cstheme="minorHAnsi"/>
          <w:bCs/>
          <w:szCs w:val="20"/>
        </w:rPr>
      </w:pPr>
      <w:r w:rsidRPr="00CC0076">
        <w:rPr>
          <w:rFonts w:ascii="Verdana" w:hAnsi="Verdana" w:cstheme="minorHAnsi"/>
          <w:bCs/>
          <w:szCs w:val="20"/>
        </w:rPr>
        <w:t xml:space="preserve">O </w:t>
      </w:r>
      <w:r w:rsidR="00CC0076" w:rsidRPr="00CC0076">
        <w:rPr>
          <w:rFonts w:ascii="Verdana" w:hAnsi="Verdana" w:cstheme="minorHAnsi"/>
          <w:bCs/>
          <w:szCs w:val="20"/>
        </w:rPr>
        <w:t xml:space="preserve">PREFEITURA MUNICIPAL DE </w:t>
      </w:r>
      <w:r w:rsidR="00E74EF0">
        <w:rPr>
          <w:rFonts w:ascii="Verdana" w:hAnsi="Verdana" w:cstheme="minorHAnsi"/>
          <w:bCs/>
          <w:szCs w:val="20"/>
        </w:rPr>
        <w:t>CORRENTINA</w:t>
      </w:r>
      <w:r w:rsidR="00CC0076" w:rsidRPr="00CC0076">
        <w:rPr>
          <w:rFonts w:ascii="Verdana" w:hAnsi="Verdana" w:cstheme="minorHAnsi"/>
          <w:bCs/>
          <w:szCs w:val="20"/>
        </w:rPr>
        <w:t>,</w:t>
      </w:r>
      <w:r w:rsidRPr="00CC0076">
        <w:rPr>
          <w:rFonts w:ascii="Verdana" w:hAnsi="Verdana" w:cstheme="minorHAnsi"/>
          <w:bCs/>
          <w:szCs w:val="20"/>
        </w:rPr>
        <w:t xml:space="preserve"> com sede no(a) </w:t>
      </w:r>
      <w:r w:rsidR="00CC0076">
        <w:rPr>
          <w:rFonts w:ascii="Verdana" w:hAnsi="Verdana" w:cstheme="minorHAnsi"/>
          <w:bCs/>
          <w:szCs w:val="20"/>
        </w:rPr>
        <w:t>Praça Adalberto Ribeiro Sampaio, 253, Centro</w:t>
      </w:r>
      <w:r w:rsidRPr="00CC0076">
        <w:rPr>
          <w:rFonts w:ascii="Verdana" w:hAnsi="Verdana" w:cstheme="minorHAnsi"/>
          <w:bCs/>
          <w:szCs w:val="20"/>
        </w:rPr>
        <w:t xml:space="preserve">, na cidade de </w:t>
      </w:r>
      <w:r w:rsidR="00E74EF0">
        <w:rPr>
          <w:rFonts w:ascii="Verdana" w:hAnsi="Verdana" w:cstheme="minorHAnsi"/>
          <w:bCs/>
          <w:szCs w:val="20"/>
        </w:rPr>
        <w:t>CORRENTINA</w:t>
      </w:r>
      <w:r w:rsidR="00CC0076">
        <w:rPr>
          <w:rFonts w:ascii="Verdana" w:hAnsi="Verdana" w:cstheme="minorHAnsi"/>
          <w:bCs/>
          <w:szCs w:val="20"/>
        </w:rPr>
        <w:t>, no Estado Bahia</w:t>
      </w:r>
      <w:r w:rsidRPr="00CC0076">
        <w:rPr>
          <w:rFonts w:ascii="Verdana" w:hAnsi="Verdana" w:cstheme="minorHAnsi"/>
          <w:bCs/>
          <w:szCs w:val="20"/>
        </w:rPr>
        <w:t xml:space="preserve">, inscrito(a) no CNPJ sob o nº </w:t>
      </w:r>
      <w:r w:rsidR="00E12F7F">
        <w:rPr>
          <w:rFonts w:ascii="Verdana" w:hAnsi="Verdana" w:cstheme="minorHAnsi"/>
          <w:bCs/>
          <w:szCs w:val="20"/>
        </w:rPr>
        <w:t>14.221.741/0001-07</w:t>
      </w:r>
      <w:r w:rsidR="00CC0076" w:rsidRPr="00CC0076">
        <w:rPr>
          <w:rFonts w:ascii="Verdana" w:hAnsi="Verdana" w:cstheme="minorHAnsi"/>
          <w:bCs/>
          <w:szCs w:val="20"/>
        </w:rPr>
        <w:t>,</w:t>
      </w:r>
      <w:r w:rsidRPr="00CC0076">
        <w:rPr>
          <w:rFonts w:ascii="Verdana" w:hAnsi="Verdana" w:cstheme="minorHAnsi"/>
          <w:bCs/>
          <w:szCs w:val="20"/>
        </w:rPr>
        <w:t xml:space="preserve"> neste ato representado(a) pelo(a) </w:t>
      </w:r>
      <w:r w:rsidR="00CC0076">
        <w:rPr>
          <w:rFonts w:ascii="Verdana" w:hAnsi="Verdana" w:cstheme="minorHAnsi"/>
          <w:bCs/>
          <w:szCs w:val="20"/>
        </w:rPr>
        <w:t xml:space="preserve">Prefeito Municipal </w:t>
      </w:r>
      <w:r w:rsidR="00E12F7F">
        <w:rPr>
          <w:rFonts w:ascii="Verdana" w:hAnsi="Verdana" w:cstheme="minorHAnsi"/>
          <w:bCs/>
          <w:szCs w:val="20"/>
        </w:rPr>
        <w:t>Walter Mariano Messias de Souza</w:t>
      </w:r>
      <w:r w:rsidRPr="00CC0076">
        <w:rPr>
          <w:rFonts w:ascii="Verdana" w:hAnsi="Verdana" w:cstheme="minorHAnsi"/>
          <w:bCs/>
          <w:szCs w:val="20"/>
        </w:rPr>
        <w:t xml:space="preserve">,  doravante denominado CONTRATANTE, e o(a)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do contratado)</w:t>
      </w:r>
      <w:r w:rsidRPr="00CC0076">
        <w:rPr>
          <w:rFonts w:ascii="Verdana" w:hAnsi="Verdana" w:cstheme="minorHAnsi"/>
          <w:bCs/>
          <w:szCs w:val="20"/>
        </w:rPr>
        <w:t xml:space="preserve"> inscrito(a) no </w:t>
      </w:r>
      <w:r w:rsidRPr="00CC0076">
        <w:rPr>
          <w:rFonts w:ascii="Verdana" w:hAnsi="Verdana" w:cstheme="minorHAnsi"/>
          <w:b/>
          <w:i/>
          <w:iCs/>
          <w:szCs w:val="20"/>
        </w:rPr>
        <w:t>CNPJ</w:t>
      </w:r>
      <w:r w:rsidRPr="00CC0076">
        <w:rPr>
          <w:rFonts w:ascii="Verdana" w:hAnsi="Verdana" w:cstheme="minorHAnsi"/>
          <w:bCs/>
          <w:szCs w:val="20"/>
        </w:rPr>
        <w:t xml:space="preserve"> </w:t>
      </w:r>
      <w:r w:rsidRPr="00CC0076">
        <w:rPr>
          <w:rFonts w:ascii="Verdana" w:hAnsi="Verdana" w:cstheme="minorHAnsi"/>
          <w:b/>
          <w:i/>
          <w:iCs/>
          <w:szCs w:val="20"/>
          <w:u w:val="single"/>
        </w:rPr>
        <w:t>OU</w:t>
      </w:r>
      <w:r w:rsidRPr="00CC0076">
        <w:rPr>
          <w:rFonts w:ascii="Verdana" w:hAnsi="Verdana" w:cstheme="minorHAnsi"/>
          <w:bCs/>
          <w:szCs w:val="20"/>
        </w:rPr>
        <w:t xml:space="preserve"> </w:t>
      </w:r>
      <w:r w:rsidRPr="00CC0076">
        <w:rPr>
          <w:rFonts w:ascii="Verdana" w:hAnsi="Verdana" w:cstheme="minorHAnsi"/>
          <w:b/>
          <w:i/>
          <w:iCs/>
          <w:szCs w:val="20"/>
        </w:rPr>
        <w:t>CPF</w:t>
      </w:r>
      <w:r w:rsidRPr="00CC0076">
        <w:rPr>
          <w:rFonts w:ascii="Verdana" w:hAnsi="Verdana" w:cstheme="minorHAnsi"/>
          <w:bCs/>
          <w:szCs w:val="20"/>
        </w:rPr>
        <w:t xml:space="preserve"> sob o nº </w:t>
      </w:r>
      <w:r w:rsidRPr="00CC0076">
        <w:rPr>
          <w:rFonts w:ascii="Verdana" w:hAnsi="Verdana" w:cstheme="minorHAnsi"/>
          <w:b/>
          <w:i/>
          <w:iCs/>
          <w:szCs w:val="20"/>
        </w:rPr>
        <w:t>XXX</w:t>
      </w:r>
      <w:r w:rsidRPr="00CC0076">
        <w:rPr>
          <w:rFonts w:ascii="Verdana" w:hAnsi="Verdana" w:cstheme="minorHAnsi"/>
          <w:bCs/>
          <w:szCs w:val="20"/>
        </w:rPr>
        <w:t xml:space="preserve">, sediado(a) na </w:t>
      </w:r>
      <w:r w:rsidRPr="00CC0076">
        <w:rPr>
          <w:rFonts w:ascii="Verdana" w:hAnsi="Verdana" w:cstheme="minorHAnsi"/>
          <w:b/>
          <w:i/>
          <w:iCs/>
          <w:szCs w:val="20"/>
        </w:rPr>
        <w:t>XXX</w:t>
      </w:r>
      <w:r w:rsidRPr="00CC0076">
        <w:rPr>
          <w:rFonts w:ascii="Verdana" w:hAnsi="Verdana" w:cstheme="minorHAnsi"/>
          <w:bCs/>
          <w:szCs w:val="20"/>
        </w:rPr>
        <w:t xml:space="preserve">, em </w:t>
      </w:r>
      <w:r w:rsidRPr="00CC0076">
        <w:rPr>
          <w:rFonts w:ascii="Verdana" w:hAnsi="Verdana" w:cstheme="minorHAnsi"/>
          <w:b/>
          <w:i/>
          <w:iCs/>
          <w:szCs w:val="20"/>
        </w:rPr>
        <w:t>XXX</w:t>
      </w:r>
      <w:r w:rsidRPr="00CC0076">
        <w:rPr>
          <w:rFonts w:ascii="Verdana" w:hAnsi="Verdana" w:cstheme="minorHAnsi"/>
          <w:bCs/>
          <w:szCs w:val="20"/>
        </w:rPr>
        <w:t xml:space="preserve">, doravante designado CONTRATADO, neste ato representado por </w:t>
      </w:r>
      <w:r w:rsidRPr="00CC0076">
        <w:rPr>
          <w:rFonts w:ascii="Verdana" w:hAnsi="Verdana" w:cstheme="minorHAnsi"/>
          <w:b/>
          <w:i/>
          <w:iCs/>
          <w:szCs w:val="20"/>
        </w:rPr>
        <w:t>XXX</w:t>
      </w:r>
      <w:r w:rsidRPr="00CC0076">
        <w:rPr>
          <w:rFonts w:ascii="Verdana" w:hAnsi="Verdana" w:cstheme="minorHAnsi"/>
          <w:bCs/>
          <w:szCs w:val="20"/>
        </w:rPr>
        <w:t xml:space="preserve"> </w:t>
      </w:r>
      <w:r w:rsidRPr="00CC0076">
        <w:rPr>
          <w:rFonts w:ascii="Verdana" w:hAnsi="Verdana" w:cstheme="minorHAnsi"/>
          <w:b/>
          <w:i/>
          <w:iCs/>
          <w:szCs w:val="20"/>
        </w:rPr>
        <w:t>(nome e função do contratado)</w:t>
      </w:r>
      <w:r w:rsidRPr="00CC0076">
        <w:rPr>
          <w:rFonts w:ascii="Verdana" w:hAnsi="Verdana" w:cstheme="minorHAnsi"/>
          <w:bCs/>
          <w:szCs w:val="20"/>
        </w:rPr>
        <w:t xml:space="preserve"> </w:t>
      </w:r>
      <w:r w:rsidRPr="00CC0076">
        <w:rPr>
          <w:rFonts w:ascii="Verdana" w:hAnsi="Verdana" w:cstheme="minorHAnsi"/>
          <w:b/>
          <w:szCs w:val="20"/>
        </w:rPr>
        <w:t xml:space="preserve">conforme atos constitutivos da empresa </w:t>
      </w:r>
      <w:r w:rsidRPr="00CC0076">
        <w:rPr>
          <w:rFonts w:ascii="Verdana" w:hAnsi="Verdana" w:cstheme="minorHAnsi"/>
          <w:b/>
          <w:i/>
          <w:iCs/>
          <w:szCs w:val="20"/>
          <w:u w:val="single"/>
        </w:rPr>
        <w:t>OU</w:t>
      </w:r>
      <w:r w:rsidRPr="00CC0076">
        <w:rPr>
          <w:rFonts w:ascii="Verdana" w:hAnsi="Verdana" w:cstheme="minorHAnsi"/>
          <w:b/>
          <w:szCs w:val="20"/>
        </w:rPr>
        <w:t xml:space="preserve"> procuração apresentada nos autos</w:t>
      </w:r>
      <w:r w:rsidRPr="00CC0076">
        <w:rPr>
          <w:rFonts w:ascii="Verdana" w:hAnsi="Verdana" w:cstheme="minorHAnsi"/>
          <w:bCs/>
          <w:szCs w:val="20"/>
        </w:rPr>
        <w:t xml:space="preserve">, tendo em vista o que consta no Processo nº </w:t>
      </w:r>
      <w:r w:rsidRPr="00CC0076">
        <w:rPr>
          <w:rFonts w:ascii="Verdana" w:hAnsi="Verdana" w:cstheme="minorHAnsi"/>
          <w:b/>
          <w:i/>
          <w:iCs/>
          <w:szCs w:val="20"/>
        </w:rPr>
        <w:t>XXX</w:t>
      </w:r>
      <w:r w:rsidRPr="00CC0076">
        <w:rPr>
          <w:rFonts w:ascii="Verdana" w:hAnsi="Verdana" w:cstheme="minorHAnsi"/>
          <w:bCs/>
          <w:szCs w:val="20"/>
        </w:rPr>
        <w:t xml:space="preserve"> e em observância às disposições da Lei nº 14.133, de 2021 e, resolvem celebrar o presente Termo de Contrato</w:t>
      </w:r>
      <w:r w:rsidRPr="00B837C1">
        <w:rPr>
          <w:rFonts w:ascii="Verdana" w:hAnsi="Verdana" w:cstheme="minorHAnsi"/>
          <w:bCs/>
          <w:szCs w:val="20"/>
        </w:rPr>
        <w:t xml:space="preserve">, </w:t>
      </w:r>
      <w:r w:rsidRPr="00CC0076">
        <w:rPr>
          <w:rFonts w:ascii="Verdana" w:hAnsi="Verdana" w:cstheme="minorHAnsi"/>
          <w:bCs/>
          <w:szCs w:val="20"/>
        </w:rPr>
        <w:t xml:space="preserve">decorrente </w:t>
      </w:r>
      <w:r w:rsidRPr="00CC0076">
        <w:rPr>
          <w:rFonts w:ascii="Verdana" w:hAnsi="Verdana" w:cstheme="minorHAnsi"/>
          <w:b/>
          <w:i/>
          <w:iCs/>
          <w:szCs w:val="20"/>
        </w:rPr>
        <w:t xml:space="preserve">do Pregão Eletrônico nº </w:t>
      </w:r>
      <w:r w:rsidR="00617620">
        <w:rPr>
          <w:rFonts w:ascii="Verdana" w:hAnsi="Verdana" w:cstheme="minorHAnsi"/>
          <w:b/>
          <w:i/>
          <w:iCs/>
          <w:szCs w:val="20"/>
        </w:rPr>
        <w:t>0</w:t>
      </w:r>
      <w:r w:rsidR="003B76F6">
        <w:rPr>
          <w:rFonts w:ascii="Verdana" w:hAnsi="Verdana" w:cstheme="minorHAnsi"/>
          <w:b/>
          <w:i/>
          <w:iCs/>
          <w:szCs w:val="20"/>
        </w:rPr>
        <w:t>38</w:t>
      </w:r>
      <w:bookmarkStart w:id="18" w:name="_GoBack"/>
      <w:bookmarkEnd w:id="18"/>
      <w:r w:rsidR="00617620">
        <w:rPr>
          <w:rFonts w:ascii="Verdana" w:hAnsi="Verdana" w:cstheme="minorHAnsi"/>
          <w:b/>
          <w:i/>
          <w:iCs/>
          <w:szCs w:val="20"/>
        </w:rPr>
        <w:t>/2025</w:t>
      </w:r>
      <w:r w:rsidRPr="00CC0076">
        <w:rPr>
          <w:rFonts w:ascii="Verdana" w:hAnsi="Verdana" w:cstheme="minorHAnsi"/>
          <w:bCs/>
          <w:szCs w:val="20"/>
        </w:rPr>
        <w:t>, mediante as cláusulas e condições a seguir enunciadas.</w:t>
      </w:r>
    </w:p>
    <w:p w14:paraId="2B0C455F" w14:textId="77777777" w:rsidR="008B5F05" w:rsidRPr="00B837C1" w:rsidRDefault="008B5F05" w:rsidP="00536CF4">
      <w:pPr>
        <w:rPr>
          <w:rStyle w:val="Forte"/>
          <w:rFonts w:ascii="Verdana" w:eastAsiaTheme="majorEastAsia" w:hAnsi="Verdana"/>
          <w:szCs w:val="20"/>
        </w:rPr>
      </w:pPr>
      <w:bookmarkStart w:id="19" w:name="_Toc138359487"/>
      <w:r w:rsidRPr="00B837C1">
        <w:rPr>
          <w:rStyle w:val="Ttulo1Char"/>
          <w:rFonts w:ascii="Verdana" w:hAnsi="Verdana"/>
          <w:sz w:val="20"/>
          <w:szCs w:val="20"/>
        </w:rPr>
        <w:t>CLÁUSULA PRIMEIRA – DO OBJETO</w:t>
      </w:r>
      <w:bookmarkEnd w:id="19"/>
      <w:r w:rsidRPr="00B837C1">
        <w:rPr>
          <w:rStyle w:val="Forte"/>
          <w:rFonts w:ascii="Verdana" w:eastAsiaTheme="majorEastAsia" w:hAnsi="Verdana"/>
          <w:szCs w:val="20"/>
        </w:rPr>
        <w:t xml:space="preserve"> (ART. 92, I E II DA LEI Nº 14.133, DE 2021)</w:t>
      </w:r>
    </w:p>
    <w:p w14:paraId="10CE18AB" w14:textId="6E2D092B"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 O objeto do presente </w:t>
      </w:r>
      <w:r w:rsidRPr="00CC0076">
        <w:rPr>
          <w:rFonts w:ascii="Verdana" w:hAnsi="Verdana" w:cstheme="minorHAnsi"/>
          <w:bCs/>
          <w:szCs w:val="20"/>
        </w:rPr>
        <w:t xml:space="preserve">instrumento é a contratação de </w:t>
      </w:r>
      <w:r w:rsidR="005F27C6" w:rsidRPr="00F42963">
        <w:rPr>
          <w:rFonts w:ascii="Verdana" w:hAnsi="Verdana" w:cs="Arial"/>
          <w:b/>
          <w:szCs w:val="20"/>
        </w:rPr>
        <w:t xml:space="preserve">Registro de preços para </w:t>
      </w:r>
      <w:r w:rsidR="005F27C6" w:rsidRPr="00F42963">
        <w:rPr>
          <w:rFonts w:ascii="Verdana" w:hAnsi="Verdana"/>
          <w:b/>
        </w:rPr>
        <w:t xml:space="preserve">contratação de empresas para locação, parcelada, de estrutura e equipamentos e som para eventos, que serão destinados as secretarias deste Município </w:t>
      </w:r>
      <w:r w:rsidR="005F27C6" w:rsidRPr="00F42963">
        <w:rPr>
          <w:rFonts w:ascii="Verdana" w:hAnsi="Verdana" w:cs="Arial"/>
          <w:b/>
          <w:szCs w:val="20"/>
        </w:rPr>
        <w:t>de Prefeitura Municipal de Correntina/BA</w:t>
      </w:r>
      <w:r w:rsidRPr="00CC0076">
        <w:rPr>
          <w:rFonts w:ascii="Verdana" w:hAnsi="Verdana" w:cstheme="minorHAnsi"/>
          <w:bCs/>
          <w:szCs w:val="20"/>
        </w:rPr>
        <w:t>, conforme especificações técnicas e nas condições estabelecidas</w:t>
      </w:r>
      <w:r w:rsidRPr="00B837C1">
        <w:rPr>
          <w:rFonts w:ascii="Verdana" w:hAnsi="Verdana" w:cstheme="minorHAnsi"/>
          <w:bCs/>
          <w:szCs w:val="20"/>
        </w:rPr>
        <w:t xml:space="preserve"> no Termo de Referência.</w:t>
      </w:r>
    </w:p>
    <w:p w14:paraId="4D9512B7"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1.2. Objeto da contratação:</w:t>
      </w:r>
    </w:p>
    <w:tbl>
      <w:tblPr>
        <w:tblStyle w:val="Tabelacomgrade"/>
        <w:tblW w:w="0" w:type="auto"/>
        <w:tblLook w:val="04A0" w:firstRow="1" w:lastRow="0" w:firstColumn="1" w:lastColumn="0" w:noHBand="0" w:noVBand="1"/>
      </w:tblPr>
      <w:tblGrid>
        <w:gridCol w:w="1947"/>
        <w:gridCol w:w="1947"/>
        <w:gridCol w:w="1947"/>
        <w:gridCol w:w="1947"/>
        <w:gridCol w:w="1948"/>
      </w:tblGrid>
      <w:tr w:rsidR="008B5F05" w:rsidRPr="00B837C1" w14:paraId="77FDC8EF" w14:textId="77777777" w:rsidTr="005F1BCE">
        <w:tc>
          <w:tcPr>
            <w:tcW w:w="1947" w:type="dxa"/>
          </w:tcPr>
          <w:p w14:paraId="6AFBD1F7" w14:textId="77777777" w:rsidR="008B5F05" w:rsidRPr="00B837C1" w:rsidRDefault="008B5F05" w:rsidP="00536CF4">
            <w:pPr>
              <w:rPr>
                <w:rFonts w:ascii="Verdana" w:hAnsi="Verdana" w:cstheme="minorHAnsi"/>
                <w:bCs/>
                <w:szCs w:val="20"/>
              </w:rPr>
            </w:pPr>
          </w:p>
        </w:tc>
        <w:tc>
          <w:tcPr>
            <w:tcW w:w="1947" w:type="dxa"/>
          </w:tcPr>
          <w:p w14:paraId="59B2E89D" w14:textId="77777777" w:rsidR="008B5F05" w:rsidRPr="00B837C1" w:rsidRDefault="008B5F05" w:rsidP="00536CF4">
            <w:pPr>
              <w:rPr>
                <w:rFonts w:ascii="Verdana" w:hAnsi="Verdana" w:cstheme="minorHAnsi"/>
                <w:bCs/>
                <w:szCs w:val="20"/>
              </w:rPr>
            </w:pPr>
          </w:p>
        </w:tc>
        <w:tc>
          <w:tcPr>
            <w:tcW w:w="1947" w:type="dxa"/>
          </w:tcPr>
          <w:p w14:paraId="3F92C0DA" w14:textId="77777777" w:rsidR="008B5F05" w:rsidRPr="00B837C1" w:rsidRDefault="008B5F05" w:rsidP="00536CF4">
            <w:pPr>
              <w:rPr>
                <w:rFonts w:ascii="Verdana" w:hAnsi="Verdana" w:cstheme="minorHAnsi"/>
                <w:bCs/>
                <w:szCs w:val="20"/>
              </w:rPr>
            </w:pPr>
          </w:p>
        </w:tc>
        <w:tc>
          <w:tcPr>
            <w:tcW w:w="1947" w:type="dxa"/>
          </w:tcPr>
          <w:p w14:paraId="7BFD41A9" w14:textId="77777777" w:rsidR="008B5F05" w:rsidRPr="00B837C1" w:rsidRDefault="008B5F05" w:rsidP="00536CF4">
            <w:pPr>
              <w:rPr>
                <w:rFonts w:ascii="Verdana" w:hAnsi="Verdana" w:cstheme="minorHAnsi"/>
                <w:bCs/>
                <w:szCs w:val="20"/>
              </w:rPr>
            </w:pPr>
          </w:p>
        </w:tc>
        <w:tc>
          <w:tcPr>
            <w:tcW w:w="1948" w:type="dxa"/>
          </w:tcPr>
          <w:p w14:paraId="3DCCE1C3" w14:textId="77777777" w:rsidR="008B5F05" w:rsidRPr="00B837C1" w:rsidRDefault="008B5F05" w:rsidP="00536CF4">
            <w:pPr>
              <w:rPr>
                <w:rFonts w:ascii="Verdana" w:hAnsi="Verdana" w:cstheme="minorHAnsi"/>
                <w:bCs/>
                <w:szCs w:val="20"/>
              </w:rPr>
            </w:pPr>
          </w:p>
        </w:tc>
      </w:tr>
      <w:tr w:rsidR="008B5F05" w:rsidRPr="00B837C1" w14:paraId="67E69AB5" w14:textId="77777777" w:rsidTr="005F1BCE">
        <w:tc>
          <w:tcPr>
            <w:tcW w:w="1947" w:type="dxa"/>
          </w:tcPr>
          <w:p w14:paraId="5E126385" w14:textId="77777777" w:rsidR="008B5F05" w:rsidRPr="00B837C1" w:rsidRDefault="008B5F05" w:rsidP="00536CF4">
            <w:pPr>
              <w:rPr>
                <w:rFonts w:ascii="Verdana" w:hAnsi="Verdana" w:cstheme="minorHAnsi"/>
                <w:bCs/>
                <w:szCs w:val="20"/>
              </w:rPr>
            </w:pPr>
          </w:p>
        </w:tc>
        <w:tc>
          <w:tcPr>
            <w:tcW w:w="1947" w:type="dxa"/>
          </w:tcPr>
          <w:p w14:paraId="0280D856" w14:textId="77777777" w:rsidR="008B5F05" w:rsidRPr="00B837C1" w:rsidRDefault="008B5F05" w:rsidP="00536CF4">
            <w:pPr>
              <w:rPr>
                <w:rFonts w:ascii="Verdana" w:hAnsi="Verdana" w:cstheme="minorHAnsi"/>
                <w:bCs/>
                <w:szCs w:val="20"/>
              </w:rPr>
            </w:pPr>
          </w:p>
        </w:tc>
        <w:tc>
          <w:tcPr>
            <w:tcW w:w="1947" w:type="dxa"/>
          </w:tcPr>
          <w:p w14:paraId="23F807C0" w14:textId="77777777" w:rsidR="008B5F05" w:rsidRPr="00B837C1" w:rsidRDefault="008B5F05" w:rsidP="00536CF4">
            <w:pPr>
              <w:rPr>
                <w:rFonts w:ascii="Verdana" w:hAnsi="Verdana" w:cstheme="minorHAnsi"/>
                <w:bCs/>
                <w:szCs w:val="20"/>
              </w:rPr>
            </w:pPr>
          </w:p>
        </w:tc>
        <w:tc>
          <w:tcPr>
            <w:tcW w:w="1947" w:type="dxa"/>
          </w:tcPr>
          <w:p w14:paraId="7D4E268B" w14:textId="77777777" w:rsidR="008B5F05" w:rsidRPr="00B837C1" w:rsidRDefault="008B5F05" w:rsidP="00536CF4">
            <w:pPr>
              <w:rPr>
                <w:rFonts w:ascii="Verdana" w:hAnsi="Verdana" w:cstheme="minorHAnsi"/>
                <w:bCs/>
                <w:szCs w:val="20"/>
              </w:rPr>
            </w:pPr>
          </w:p>
        </w:tc>
        <w:tc>
          <w:tcPr>
            <w:tcW w:w="1948" w:type="dxa"/>
          </w:tcPr>
          <w:p w14:paraId="3A299284" w14:textId="77777777" w:rsidR="008B5F05" w:rsidRPr="00B837C1" w:rsidRDefault="008B5F05" w:rsidP="00536CF4">
            <w:pPr>
              <w:rPr>
                <w:rFonts w:ascii="Verdana" w:hAnsi="Verdana" w:cstheme="minorHAnsi"/>
                <w:bCs/>
                <w:szCs w:val="20"/>
              </w:rPr>
            </w:pPr>
          </w:p>
        </w:tc>
      </w:tr>
    </w:tbl>
    <w:p w14:paraId="14C9F9E8" w14:textId="77777777" w:rsidR="008B5F05" w:rsidRPr="00B837C1" w:rsidRDefault="008B5F05" w:rsidP="00536CF4">
      <w:pPr>
        <w:rPr>
          <w:rFonts w:ascii="Verdana" w:hAnsi="Verdana" w:cstheme="minorHAnsi"/>
          <w:bCs/>
          <w:szCs w:val="20"/>
        </w:rPr>
      </w:pPr>
    </w:p>
    <w:p w14:paraId="2384FF31"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1.3. São anexos a este instrumento e vinculam esta contratação, independentemente de transcrição:</w:t>
      </w:r>
    </w:p>
    <w:p w14:paraId="403EC056"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1.3.1. O Termo de Referência;</w:t>
      </w:r>
    </w:p>
    <w:p w14:paraId="42656C4C"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1.3.2. O Edital da Licitação;</w:t>
      </w:r>
    </w:p>
    <w:p w14:paraId="47F87D45"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1.3.3. A proposta do CONTRATADO; e</w:t>
      </w:r>
    </w:p>
    <w:p w14:paraId="22EA9BDB"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1.3.4. Eventuais anexos dos documentos supracitados.</w:t>
      </w:r>
    </w:p>
    <w:p w14:paraId="1D69E798" w14:textId="77777777" w:rsidR="008B5F05" w:rsidRPr="00B837C1" w:rsidRDefault="008B5F05" w:rsidP="00536CF4">
      <w:pPr>
        <w:rPr>
          <w:rFonts w:ascii="Verdana" w:hAnsi="Verdana" w:cstheme="minorHAnsi"/>
          <w:bCs/>
          <w:szCs w:val="20"/>
        </w:rPr>
      </w:pPr>
    </w:p>
    <w:p w14:paraId="02E66D31" w14:textId="77777777" w:rsidR="008B5F05" w:rsidRPr="00B837C1" w:rsidRDefault="008B5F05" w:rsidP="00536CF4">
      <w:pPr>
        <w:pStyle w:val="Textodecomentrio"/>
        <w:rPr>
          <w:rStyle w:val="Forte"/>
          <w:rFonts w:ascii="Verdana" w:eastAsiaTheme="majorEastAsia" w:hAnsi="Verdana"/>
        </w:rPr>
      </w:pPr>
      <w:bookmarkStart w:id="20" w:name="_Toc138359488"/>
      <w:r w:rsidRPr="00B837C1">
        <w:rPr>
          <w:rStyle w:val="Ttulo1Char"/>
          <w:rFonts w:ascii="Verdana" w:hAnsi="Verdana"/>
          <w:sz w:val="20"/>
          <w:szCs w:val="20"/>
        </w:rPr>
        <w:t>CLÁUSULA SEGUNDA – DA VIGÊNCIA E DA PRORROGAÇÃO</w:t>
      </w:r>
      <w:bookmarkEnd w:id="20"/>
      <w:r w:rsidRPr="00B837C1">
        <w:rPr>
          <w:rStyle w:val="Forte"/>
          <w:rFonts w:ascii="Verdana" w:eastAsiaTheme="majorEastAsia" w:hAnsi="Verdana"/>
        </w:rPr>
        <w:t xml:space="preserve"> (ARTS 105 A 107 DA LEI Nº 14.133, DE 2021)</w:t>
      </w:r>
    </w:p>
    <w:p w14:paraId="5CF7A267" w14:textId="77777777" w:rsidR="008B5F05" w:rsidRPr="00B837C1" w:rsidRDefault="008B5F05" w:rsidP="00536CF4">
      <w:pPr>
        <w:rPr>
          <w:rFonts w:ascii="Verdana" w:hAnsi="Verdana" w:cs="Arial"/>
          <w:bCs/>
          <w:szCs w:val="20"/>
        </w:rPr>
      </w:pPr>
      <w:r w:rsidRPr="00BB705D">
        <w:rPr>
          <w:rFonts w:ascii="Verdana" w:hAnsi="Verdana" w:cs="Arial"/>
          <w:bCs/>
          <w:szCs w:val="20"/>
        </w:rPr>
        <w:lastRenderedPageBreak/>
        <w:t xml:space="preserve">2.1. O prazo de vigência da contratação é de </w:t>
      </w:r>
      <w:r w:rsidR="00E12F7F">
        <w:rPr>
          <w:rFonts w:ascii="Verdana" w:hAnsi="Verdana" w:cs="Arial"/>
          <w:bCs/>
          <w:szCs w:val="20"/>
        </w:rPr>
        <w:t>09</w:t>
      </w:r>
      <w:r w:rsidRPr="00BB705D">
        <w:rPr>
          <w:rFonts w:ascii="Verdana" w:hAnsi="Verdana" w:cs="Arial"/>
          <w:b/>
          <w:i/>
          <w:iCs/>
          <w:szCs w:val="20"/>
        </w:rPr>
        <w:t>(meses)</w:t>
      </w:r>
      <w:r w:rsidRPr="00BB705D">
        <w:rPr>
          <w:rFonts w:ascii="Verdana" w:hAnsi="Verdana" w:cs="Arial"/>
          <w:bCs/>
          <w:szCs w:val="20"/>
        </w:rPr>
        <w:t xml:space="preserve">, contados do(a) </w:t>
      </w:r>
      <w:r w:rsidRPr="00BB705D">
        <w:rPr>
          <w:rFonts w:ascii="Verdana" w:hAnsi="Verdana" w:cs="Arial"/>
          <w:b/>
          <w:i/>
          <w:iCs/>
          <w:szCs w:val="20"/>
        </w:rPr>
        <w:t>XXX</w:t>
      </w:r>
      <w:r w:rsidRPr="00BB705D">
        <w:rPr>
          <w:rFonts w:ascii="Verdana" w:hAnsi="Verdana" w:cs="Arial"/>
          <w:bCs/>
          <w:szCs w:val="20"/>
        </w:rPr>
        <w:t>, na forma</w:t>
      </w:r>
      <w:r w:rsidRPr="00B837C1">
        <w:rPr>
          <w:rFonts w:ascii="Verdana" w:hAnsi="Verdana" w:cs="Arial"/>
          <w:bCs/>
          <w:szCs w:val="20"/>
        </w:rPr>
        <w:t xml:space="preserve"> do art. 105 da Lei n° 14.133, de 2021.</w:t>
      </w:r>
    </w:p>
    <w:p w14:paraId="231E2CB4" w14:textId="77777777" w:rsidR="008B5F05" w:rsidRPr="00B837C1" w:rsidRDefault="008B5F05" w:rsidP="00536CF4">
      <w:pPr>
        <w:rPr>
          <w:rFonts w:ascii="Verdana" w:hAnsi="Verdana" w:cs="Arial"/>
          <w:bCs/>
          <w:szCs w:val="20"/>
        </w:rPr>
      </w:pPr>
      <w:r w:rsidRPr="00B837C1">
        <w:rPr>
          <w:rFonts w:ascii="Verdana" w:hAnsi="Verdana" w:cs="Arial"/>
          <w:bCs/>
          <w:szCs w:val="20"/>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57A5B35B" w14:textId="77777777" w:rsidR="008B5F05" w:rsidRPr="00B837C1" w:rsidRDefault="008B5F05" w:rsidP="00536CF4">
      <w:pPr>
        <w:rPr>
          <w:rStyle w:val="Ttulo1Char"/>
          <w:rFonts w:ascii="Verdana" w:hAnsi="Verdana" w:cs="Arial"/>
          <w:sz w:val="20"/>
          <w:szCs w:val="20"/>
        </w:rPr>
      </w:pPr>
    </w:p>
    <w:p w14:paraId="0ADE8C38" w14:textId="77777777" w:rsidR="008B5F05" w:rsidRPr="00B837C1" w:rsidRDefault="008B5F05" w:rsidP="00536CF4">
      <w:pPr>
        <w:rPr>
          <w:rStyle w:val="Forte"/>
          <w:rFonts w:ascii="Verdana" w:eastAsiaTheme="majorEastAsia" w:hAnsi="Verdana" w:cs="Arial"/>
          <w:szCs w:val="20"/>
        </w:rPr>
      </w:pPr>
      <w:bookmarkStart w:id="21" w:name="_Toc138359489"/>
      <w:r w:rsidRPr="00B837C1">
        <w:rPr>
          <w:rStyle w:val="Ttulo1Char"/>
          <w:rFonts w:ascii="Verdana" w:hAnsi="Verdana" w:cs="Arial"/>
          <w:sz w:val="20"/>
          <w:szCs w:val="20"/>
        </w:rPr>
        <w:t>CLÁUSULA TERCEIRA – DO MODELOS DE EXECUÇÃO E GESTÃO</w:t>
      </w:r>
      <w:bookmarkEnd w:id="21"/>
      <w:r w:rsidRPr="00B837C1">
        <w:rPr>
          <w:rStyle w:val="Forte"/>
          <w:rFonts w:ascii="Verdana" w:eastAsiaTheme="majorEastAsia" w:hAnsi="Verdana" w:cs="Arial"/>
          <w:szCs w:val="20"/>
        </w:rPr>
        <w:t xml:space="preserve"> (ART. 92, IV E VII DA LEI Nº 14.133, DE 2021)</w:t>
      </w:r>
    </w:p>
    <w:p w14:paraId="16B5F1E0" w14:textId="77777777" w:rsidR="008B5F05" w:rsidRPr="00B837C1" w:rsidRDefault="008B5F05" w:rsidP="00536CF4">
      <w:pPr>
        <w:rPr>
          <w:rFonts w:ascii="Verdana" w:hAnsi="Verdana" w:cs="Arial"/>
          <w:bCs/>
          <w:szCs w:val="20"/>
        </w:rPr>
      </w:pPr>
      <w:r w:rsidRPr="00B837C1">
        <w:rPr>
          <w:rFonts w:ascii="Verdana" w:hAnsi="Verdana" w:cs="Arial"/>
          <w:bCs/>
          <w:szCs w:val="20"/>
        </w:rPr>
        <w:t xml:space="preserve">3.1. </w:t>
      </w:r>
      <w:r w:rsidRPr="00B837C1">
        <w:rPr>
          <w:rFonts w:ascii="Verdana" w:hAnsi="Verdana" w:cs="Arial"/>
          <w:color w:val="000000"/>
          <w:szCs w:val="20"/>
        </w:rPr>
        <w:t>O regime de execução contratual, os modelos de gestão e de execução, assim como os prazos e condições de conclusão, entrega, observação e recebimento do objeto constam no Termo de Referência, anexo a este Contrato.</w:t>
      </w:r>
    </w:p>
    <w:p w14:paraId="5D0CD452" w14:textId="77777777" w:rsidR="008B5F05" w:rsidRPr="00B837C1" w:rsidRDefault="008B5F05" w:rsidP="00536CF4">
      <w:pPr>
        <w:rPr>
          <w:rFonts w:ascii="Verdana" w:hAnsi="Verdana" w:cs="Arial"/>
          <w:bCs/>
          <w:szCs w:val="20"/>
        </w:rPr>
      </w:pPr>
    </w:p>
    <w:p w14:paraId="503A4599" w14:textId="77777777" w:rsidR="008B5F05" w:rsidRPr="00B837C1" w:rsidRDefault="008B5F05" w:rsidP="00536CF4">
      <w:pPr>
        <w:pStyle w:val="Textodecomentrio"/>
        <w:rPr>
          <w:rStyle w:val="Forte"/>
          <w:rFonts w:ascii="Verdana" w:eastAsiaTheme="majorEastAsia" w:hAnsi="Verdana" w:cs="Arial"/>
        </w:rPr>
      </w:pPr>
      <w:bookmarkStart w:id="22" w:name="_Toc138359490"/>
      <w:r w:rsidRPr="00B837C1">
        <w:rPr>
          <w:rStyle w:val="Ttulo1Char"/>
          <w:rFonts w:ascii="Verdana" w:hAnsi="Verdana" w:cs="Arial"/>
          <w:sz w:val="20"/>
          <w:szCs w:val="20"/>
        </w:rPr>
        <w:t>CLÁUSULA QUARTA – DA SUBCONTRATAÇÃO</w:t>
      </w:r>
      <w:bookmarkEnd w:id="22"/>
      <w:r w:rsidRPr="00B837C1">
        <w:rPr>
          <w:rStyle w:val="Forte"/>
          <w:rFonts w:ascii="Verdana" w:eastAsiaTheme="majorEastAsia" w:hAnsi="Verdana" w:cs="Arial"/>
        </w:rPr>
        <w:t xml:space="preserve"> (ART. 122 DA LEI Nº 14.133, DE 2021)</w:t>
      </w:r>
    </w:p>
    <w:p w14:paraId="668CE96E" w14:textId="77777777" w:rsidR="008B5F05" w:rsidRPr="00B837C1" w:rsidRDefault="008B5F05" w:rsidP="00536CF4">
      <w:pPr>
        <w:rPr>
          <w:rFonts w:ascii="Verdana" w:hAnsi="Verdana" w:cs="Arial"/>
          <w:bCs/>
          <w:szCs w:val="20"/>
        </w:rPr>
      </w:pPr>
      <w:r w:rsidRPr="00B837C1">
        <w:rPr>
          <w:rFonts w:ascii="Verdana" w:hAnsi="Verdana" w:cs="Arial"/>
          <w:bCs/>
          <w:szCs w:val="20"/>
        </w:rPr>
        <w:t>4.1. Não será admitida a subcontratação</w:t>
      </w:r>
      <w:r w:rsidRPr="00B837C1">
        <w:rPr>
          <w:rStyle w:val="Refdenotaderodap"/>
          <w:rFonts w:ascii="Verdana" w:hAnsi="Verdana" w:cs="Arial"/>
          <w:b/>
          <w:szCs w:val="20"/>
        </w:rPr>
        <w:t xml:space="preserve"> </w:t>
      </w:r>
      <w:r w:rsidRPr="00B837C1">
        <w:rPr>
          <w:rFonts w:ascii="Verdana" w:hAnsi="Verdana" w:cs="Arial"/>
          <w:b/>
          <w:szCs w:val="20"/>
        </w:rPr>
        <w:t xml:space="preserve"> </w:t>
      </w:r>
      <w:r w:rsidRPr="00B837C1">
        <w:rPr>
          <w:rFonts w:ascii="Verdana" w:hAnsi="Verdana" w:cs="Arial"/>
          <w:szCs w:val="20"/>
        </w:rPr>
        <w:t>sem autorização da contratante</w:t>
      </w:r>
      <w:r w:rsidRPr="00B837C1">
        <w:rPr>
          <w:rFonts w:ascii="Verdana" w:hAnsi="Verdana" w:cs="Arial"/>
          <w:bCs/>
          <w:szCs w:val="20"/>
        </w:rPr>
        <w:t>.</w:t>
      </w:r>
    </w:p>
    <w:p w14:paraId="46E3FB8D" w14:textId="77777777" w:rsidR="008B5F05" w:rsidRPr="00B837C1" w:rsidRDefault="008B5F05" w:rsidP="00536CF4">
      <w:pPr>
        <w:rPr>
          <w:rFonts w:ascii="Verdana" w:hAnsi="Verdana" w:cs="Arial"/>
          <w:bCs/>
          <w:szCs w:val="20"/>
        </w:rPr>
      </w:pPr>
    </w:p>
    <w:p w14:paraId="33361ADA" w14:textId="77777777" w:rsidR="008B5F05" w:rsidRPr="00B837C1" w:rsidRDefault="008B5F05" w:rsidP="00536CF4">
      <w:pPr>
        <w:rPr>
          <w:rStyle w:val="Forte"/>
          <w:rFonts w:ascii="Verdana" w:eastAsiaTheme="majorEastAsia" w:hAnsi="Verdana" w:cs="Arial"/>
          <w:color w:val="2E74B5" w:themeColor="accent1" w:themeShade="BF"/>
          <w:szCs w:val="20"/>
        </w:rPr>
      </w:pPr>
      <w:bookmarkStart w:id="23" w:name="_Toc138359491"/>
      <w:r w:rsidRPr="00B837C1">
        <w:rPr>
          <w:rStyle w:val="Ttulo1Char"/>
          <w:rFonts w:ascii="Verdana" w:hAnsi="Verdana" w:cs="Arial"/>
          <w:sz w:val="20"/>
          <w:szCs w:val="20"/>
        </w:rPr>
        <w:t>CLÁUSULA QUINTA – DO VALOR</w:t>
      </w:r>
      <w:bookmarkEnd w:id="23"/>
      <w:r w:rsidRPr="00B837C1">
        <w:rPr>
          <w:rStyle w:val="Forte"/>
          <w:rFonts w:ascii="Verdana" w:eastAsiaTheme="majorEastAsia" w:hAnsi="Verdana" w:cs="Arial"/>
          <w:color w:val="2E74B5" w:themeColor="accent1" w:themeShade="BF"/>
          <w:szCs w:val="20"/>
        </w:rPr>
        <w:t xml:space="preserve"> (ART. 92, V DA LEI Nº 14.133, DE 2021)</w:t>
      </w:r>
    </w:p>
    <w:p w14:paraId="3DB0F3BD" w14:textId="77777777" w:rsidR="008B5F05" w:rsidRPr="00CC0076" w:rsidRDefault="008B5F05" w:rsidP="00536CF4">
      <w:pPr>
        <w:rPr>
          <w:rFonts w:ascii="Verdana" w:hAnsi="Verdana" w:cs="Arial"/>
          <w:bCs/>
          <w:szCs w:val="20"/>
        </w:rPr>
      </w:pPr>
      <w:r w:rsidRPr="00B837C1">
        <w:rPr>
          <w:rFonts w:ascii="Verdana" w:hAnsi="Verdana" w:cs="Arial"/>
          <w:bCs/>
          <w:szCs w:val="20"/>
        </w:rPr>
        <w:t xml:space="preserve">5.1. O valor total da contratação </w:t>
      </w:r>
      <w:r w:rsidRPr="00CC0076">
        <w:rPr>
          <w:rFonts w:ascii="Verdana" w:hAnsi="Verdana" w:cs="Arial"/>
          <w:bCs/>
          <w:szCs w:val="20"/>
        </w:rPr>
        <w:t xml:space="preserve">é de </w:t>
      </w:r>
      <w:r w:rsidRPr="00CC0076">
        <w:rPr>
          <w:rFonts w:ascii="Verdana" w:hAnsi="Verdana" w:cs="Arial"/>
          <w:b/>
          <w:i/>
          <w:iCs/>
          <w:szCs w:val="20"/>
        </w:rPr>
        <w:t xml:space="preserve">R$ XXX </w:t>
      </w:r>
      <w:r w:rsidRPr="00CC0076">
        <w:rPr>
          <w:rFonts w:ascii="Verdana" w:hAnsi="Verdana" w:cs="Arial"/>
          <w:bCs/>
          <w:i/>
          <w:iCs/>
          <w:szCs w:val="20"/>
        </w:rPr>
        <w:t>(por extenso)</w:t>
      </w:r>
      <w:r w:rsidRPr="00CC0076">
        <w:rPr>
          <w:rFonts w:ascii="Verdana" w:hAnsi="Verdana" w:cs="Arial"/>
          <w:bCs/>
          <w:szCs w:val="20"/>
        </w:rPr>
        <w:t>.</w:t>
      </w:r>
    </w:p>
    <w:p w14:paraId="48836BA2" w14:textId="77777777" w:rsidR="008B5F05" w:rsidRPr="00B837C1" w:rsidRDefault="008B5F05" w:rsidP="00536CF4">
      <w:pPr>
        <w:rPr>
          <w:rFonts w:ascii="Verdana" w:hAnsi="Verdana" w:cs="Arial"/>
          <w:bCs/>
          <w:szCs w:val="20"/>
        </w:rPr>
      </w:pPr>
      <w:r w:rsidRPr="00B837C1">
        <w:rPr>
          <w:rFonts w:ascii="Verdana" w:hAnsi="Verdana" w:cs="Arial"/>
          <w:bCs/>
          <w:szCs w:val="20"/>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4C4F4C0" w14:textId="77777777" w:rsidR="008B5F05" w:rsidRPr="00B837C1" w:rsidRDefault="008B5F05" w:rsidP="00536CF4">
      <w:pPr>
        <w:rPr>
          <w:rFonts w:ascii="Verdana" w:hAnsi="Verdana" w:cs="Arial"/>
          <w:bCs/>
          <w:szCs w:val="20"/>
        </w:rPr>
      </w:pPr>
      <w:r w:rsidRPr="00B837C1">
        <w:rPr>
          <w:rFonts w:ascii="Verdana" w:hAnsi="Verdana" w:cs="Arial"/>
          <w:bCs/>
          <w:szCs w:val="20"/>
        </w:rPr>
        <w:t>5.3. O valor acima é meramente estimativo, de forma que os pagamentos devidos ao CONTRATADO dependerão dos quantitativos efetivamente fornecidos.</w:t>
      </w:r>
    </w:p>
    <w:p w14:paraId="42EE4DDB" w14:textId="77777777" w:rsidR="008B5F05" w:rsidRPr="00B837C1" w:rsidRDefault="008B5F05" w:rsidP="00536CF4">
      <w:pPr>
        <w:rPr>
          <w:rFonts w:ascii="Verdana" w:hAnsi="Verdana" w:cs="Arial"/>
          <w:bCs/>
          <w:color w:val="00B050"/>
          <w:szCs w:val="20"/>
        </w:rPr>
      </w:pPr>
    </w:p>
    <w:p w14:paraId="4B2D97CF" w14:textId="77777777" w:rsidR="008B5F05" w:rsidRPr="00B837C1" w:rsidRDefault="008B5F05" w:rsidP="00536CF4">
      <w:pPr>
        <w:pStyle w:val="Textodecomentrio"/>
        <w:rPr>
          <w:rStyle w:val="Forte"/>
          <w:rFonts w:ascii="Verdana" w:eastAsiaTheme="majorEastAsia" w:hAnsi="Verdana"/>
        </w:rPr>
      </w:pPr>
      <w:bookmarkStart w:id="24" w:name="_Toc138359492"/>
      <w:r w:rsidRPr="00B837C1">
        <w:rPr>
          <w:rStyle w:val="Ttulo1Char"/>
          <w:rFonts w:ascii="Verdana" w:hAnsi="Verdana"/>
          <w:sz w:val="20"/>
          <w:szCs w:val="20"/>
        </w:rPr>
        <w:t>CLÁUSULA SEXTA - PAGAMENTO</w:t>
      </w:r>
      <w:bookmarkEnd w:id="24"/>
      <w:r w:rsidRPr="00B837C1">
        <w:rPr>
          <w:rStyle w:val="Forte"/>
          <w:rFonts w:ascii="Verdana" w:eastAsiaTheme="majorEastAsia" w:hAnsi="Verdana"/>
        </w:rPr>
        <w:t xml:space="preserve"> (ART. 92, V e VI DA LEI Nº 14.133, DE 2021)</w:t>
      </w:r>
    </w:p>
    <w:p w14:paraId="2F25C474"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6.1. O prazo para pagamento ao contratado e demais condições a ele referentes encontram-se definidos no Termo de Referência, anexo a este Contrato.</w:t>
      </w:r>
    </w:p>
    <w:p w14:paraId="56EE7154" w14:textId="77777777" w:rsidR="008B5F05" w:rsidRPr="00B837C1" w:rsidRDefault="008B5F05" w:rsidP="00536CF4">
      <w:pPr>
        <w:rPr>
          <w:rFonts w:ascii="Verdana" w:hAnsi="Verdana" w:cstheme="minorHAnsi"/>
          <w:bCs/>
          <w:szCs w:val="20"/>
        </w:rPr>
      </w:pPr>
    </w:p>
    <w:p w14:paraId="147E7F88" w14:textId="77777777" w:rsidR="008B5F05" w:rsidRPr="00B837C1" w:rsidRDefault="008B5F05" w:rsidP="00536CF4">
      <w:pPr>
        <w:rPr>
          <w:rStyle w:val="Forte"/>
          <w:rFonts w:ascii="Verdana" w:eastAsiaTheme="majorEastAsia" w:hAnsi="Verdana"/>
          <w:szCs w:val="20"/>
        </w:rPr>
      </w:pPr>
      <w:bookmarkStart w:id="25" w:name="_Toc138359493"/>
      <w:r w:rsidRPr="00B837C1">
        <w:rPr>
          <w:rStyle w:val="Ttulo1Char"/>
          <w:rFonts w:ascii="Verdana" w:hAnsi="Verdana"/>
          <w:sz w:val="20"/>
          <w:szCs w:val="20"/>
        </w:rPr>
        <w:t>CLÁUSULA SÉTIMA – DO REAJUSTE</w:t>
      </w:r>
      <w:bookmarkEnd w:id="25"/>
      <w:r w:rsidRPr="00B837C1">
        <w:rPr>
          <w:rStyle w:val="Forte"/>
          <w:rFonts w:ascii="Verdana" w:eastAsiaTheme="majorEastAsia" w:hAnsi="Verdana"/>
          <w:szCs w:val="20"/>
        </w:rPr>
        <w:t xml:space="preserve"> (ART. 92, V DA LEI Nº 14.133, DE 2021)</w:t>
      </w:r>
    </w:p>
    <w:p w14:paraId="53EF39FB"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7.1. Os preços inicialmente contratados são fixos e irreajustáveis no prazo de um ano contado da data do presente contrato.</w:t>
      </w:r>
    </w:p>
    <w:p w14:paraId="1B902728"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7.2. Após o interregno de 1 (um) ano, e independentemente de pedido do CONTRATADO, os preços iniciais serão reajustados, mediante a aplicação, pelo CONTRATANTE, o índice </w:t>
      </w:r>
      <w:hyperlink r:id="rId14" w:tgtFrame="_blank" w:history="1">
        <w:r w:rsidRPr="00B837C1">
          <w:rPr>
            <w:rStyle w:val="Hyperlink"/>
            <w:rFonts w:ascii="Verdana" w:eastAsiaTheme="majorEastAsia" w:hAnsi="Verdana" w:cs="Arial"/>
            <w:b/>
            <w:bCs/>
            <w:color w:val="auto"/>
            <w:szCs w:val="20"/>
            <w:shd w:val="clear" w:color="auto" w:fill="FFFFFF"/>
          </w:rPr>
          <w:t>IPCA</w:t>
        </w:r>
      </w:hyperlink>
      <w:r w:rsidRPr="00B837C1">
        <w:rPr>
          <w:rFonts w:ascii="Verdana" w:hAnsi="Verdana" w:cs="Arial"/>
          <w:color w:val="202020"/>
          <w:szCs w:val="20"/>
          <w:shd w:val="clear" w:color="auto" w:fill="FFFFFF"/>
        </w:rPr>
        <w:t> (Índice Nacional de Preços ao Consumidor Amplo)</w:t>
      </w:r>
      <w:r w:rsidRPr="00B837C1">
        <w:rPr>
          <w:rFonts w:ascii="Verdana" w:hAnsi="Verdana" w:cstheme="minorHAnsi"/>
          <w:bCs/>
          <w:szCs w:val="20"/>
        </w:rPr>
        <w:t>, exclusivamente para as obrigações iniciadas e concluídas após a ocorrência da anualidade.</w:t>
      </w:r>
    </w:p>
    <w:p w14:paraId="043ADC43"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7.3. Nos reajustes subsequentes ao primeiro, o interregno mínimo de 1 (um) ano será contado a partir dos efeitos financeiros do último reajuste.</w:t>
      </w:r>
    </w:p>
    <w:p w14:paraId="6120A8B1"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7.4. No caso de atraso ou não divulgação do(s) índice (s) de reajustamento, o CONTRATANTE pagará ao CONTRATADO a importância calculada pela última variação conhecida, liquidando a diferença correspondente tão logo seja(m) divulgado(s) o(s) índice(s) definitivo(s).</w:t>
      </w:r>
    </w:p>
    <w:p w14:paraId="3CF46A8A"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7.5. Nas aferições finais, o(s) índice(s) utilizado(s) para reajuste será(ão), obrigatoriamente, o(s) definitivo(s).</w:t>
      </w:r>
    </w:p>
    <w:p w14:paraId="07A7FA9E"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7.6. Caso o(s) índice(s) estabelecido(s) para reajustamento venha(m) a ser extinto(s) ou de qualquer forma não possa(m) mais ser utilizado(s), será(ão) adotado(s), em substituição, o(s) que vier(em) a ser determinado(s) pela legislação então em vigor.</w:t>
      </w:r>
    </w:p>
    <w:p w14:paraId="524621A4"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7.7. Na ausência de previsão legal quanto ao índice substituto, as partes elegerão novo índice oficial, para reajustamento do preço do valor remanescente, por meio de termo aditivo.</w:t>
      </w:r>
    </w:p>
    <w:p w14:paraId="67856ACA" w14:textId="77777777" w:rsidR="008B5F05" w:rsidRDefault="008B5F05" w:rsidP="00536CF4">
      <w:pPr>
        <w:rPr>
          <w:rFonts w:ascii="Verdana" w:hAnsi="Verdana" w:cstheme="minorHAnsi"/>
          <w:bCs/>
          <w:szCs w:val="20"/>
        </w:rPr>
      </w:pPr>
      <w:r w:rsidRPr="00B837C1">
        <w:rPr>
          <w:rFonts w:ascii="Verdana" w:hAnsi="Verdana" w:cstheme="minorHAnsi"/>
          <w:bCs/>
          <w:szCs w:val="20"/>
        </w:rPr>
        <w:t>7.8. O reajuste s</w:t>
      </w:r>
      <w:r>
        <w:rPr>
          <w:rFonts w:ascii="Verdana" w:hAnsi="Verdana" w:cstheme="minorHAnsi"/>
          <w:bCs/>
          <w:szCs w:val="20"/>
        </w:rPr>
        <w:t>erá realizado por apostilamento.</w:t>
      </w:r>
    </w:p>
    <w:p w14:paraId="045EBBE6" w14:textId="77777777" w:rsidR="008B5F05" w:rsidRPr="00B837C1" w:rsidRDefault="008B5F05" w:rsidP="00536CF4">
      <w:pPr>
        <w:rPr>
          <w:rFonts w:ascii="Verdana" w:hAnsi="Verdana" w:cstheme="minorHAnsi"/>
          <w:bCs/>
          <w:szCs w:val="20"/>
        </w:rPr>
      </w:pPr>
    </w:p>
    <w:p w14:paraId="415B2B57" w14:textId="77777777" w:rsidR="008B5F05" w:rsidRPr="00B837C1" w:rsidRDefault="008B5F05" w:rsidP="00536CF4">
      <w:pPr>
        <w:rPr>
          <w:rStyle w:val="Forte"/>
          <w:rFonts w:ascii="Verdana" w:eastAsiaTheme="majorEastAsia" w:hAnsi="Verdana"/>
          <w:szCs w:val="20"/>
        </w:rPr>
      </w:pPr>
      <w:bookmarkStart w:id="26" w:name="_Toc138359494"/>
      <w:r w:rsidRPr="00B837C1">
        <w:rPr>
          <w:rStyle w:val="Ttulo1Char"/>
          <w:rFonts w:ascii="Verdana" w:hAnsi="Verdana"/>
          <w:sz w:val="20"/>
          <w:szCs w:val="20"/>
        </w:rPr>
        <w:t>CLÁUSULA OITAVA – DAS OBRIGAÇÕES DO CONTRATANTE</w:t>
      </w:r>
      <w:bookmarkEnd w:id="26"/>
      <w:r w:rsidRPr="00B837C1">
        <w:rPr>
          <w:rStyle w:val="Forte"/>
          <w:rFonts w:ascii="Verdana" w:eastAsiaTheme="majorEastAsia" w:hAnsi="Verdana"/>
          <w:szCs w:val="20"/>
        </w:rPr>
        <w:t xml:space="preserve"> (ART. 92, X, XI E XIV DA LEI Nº 14.133, DE 2021)</w:t>
      </w:r>
    </w:p>
    <w:p w14:paraId="619A78B4"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 São obrigações do CONTRATANTE:</w:t>
      </w:r>
    </w:p>
    <w:p w14:paraId="7E1571E5"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8.1.1. Exigir o cumprimento de todas as obrigações assumidas pelo CONTRATADO, de acordo com o contrato e seus anexos;</w:t>
      </w:r>
    </w:p>
    <w:p w14:paraId="17BF5C99"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8.1.2. Receber o objeto no prazo e condições estabelecidas no Termo de Referência;</w:t>
      </w:r>
    </w:p>
    <w:p w14:paraId="23501D8B"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8.1.3. Notificar o CONTRATADO, por escrito, sobre vícios, defeitos ou incorreções verificadas no objeto fornecido, para que seja por ele substituído, reparado ou corrigido, no total ou em parte, às suas expensas;</w:t>
      </w:r>
    </w:p>
    <w:p w14:paraId="538A2DAB"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8.1.4. Acompanhar e fiscalizar a execução do contrato e o cumprimento das obrigações pelo CONTRATADO;</w:t>
      </w:r>
    </w:p>
    <w:p w14:paraId="7706E098"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8.1.5. Efetuar o pagamento ao CONTRATADO do valor correspondente ao fornecimento do objeto, no prazo, forma e condições estabelecidos no presente Contrato e no Termo de Referência;</w:t>
      </w:r>
    </w:p>
    <w:p w14:paraId="5DE32180"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8.1.6. Aplicar ao CONTRATADO as sanções previstas na lei e neste Contrato;</w:t>
      </w:r>
    </w:p>
    <w:p w14:paraId="6D89161F"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8.1.7. Cientificar o órgão de representação judicial da Advocacia-Geral da União para adoção das medidas cabíveis quando do descumprimento de obrigações pelo CONTRATADO;</w:t>
      </w:r>
    </w:p>
    <w:p w14:paraId="3F228F4F"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8.1.7.1. Explicitamente emitir decisão sobre todas as solicitações e reclamações relacionadas à execução do presente Termo de Contrato, ressalvados os requerimentos manifestamente impertinentes, meramente protelatórios ou de nenhum interesse para a boa execução do ajuste.</w:t>
      </w:r>
    </w:p>
    <w:p w14:paraId="2BE0A0D8"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 xml:space="preserve">8.1.7.2. A Administração terá o prazo de </w:t>
      </w:r>
      <w:r w:rsidRPr="00B837C1">
        <w:rPr>
          <w:rFonts w:ascii="Verdana" w:hAnsi="Verdana" w:cstheme="minorHAnsi"/>
          <w:b/>
          <w:i/>
          <w:iCs/>
          <w:szCs w:val="20"/>
        </w:rPr>
        <w:t>30 (trinta) dias</w:t>
      </w:r>
      <w:r w:rsidRPr="00B837C1">
        <w:rPr>
          <w:rFonts w:ascii="Verdana" w:hAnsi="Verdana" w:cstheme="minorHAnsi"/>
          <w:bCs/>
          <w:szCs w:val="20"/>
        </w:rPr>
        <w:t xml:space="preserve">, </w:t>
      </w:r>
      <w:r w:rsidRPr="00B837C1">
        <w:rPr>
          <w:rFonts w:ascii="Verdana" w:hAnsi="Verdana"/>
          <w:szCs w:val="20"/>
        </w:rPr>
        <w:t xml:space="preserve">a contar da data do protocolo do requerimento </w:t>
      </w:r>
      <w:r w:rsidRPr="00B837C1">
        <w:rPr>
          <w:rFonts w:ascii="Verdana" w:hAnsi="Verdana" w:cstheme="minorHAnsi"/>
          <w:bCs/>
          <w:szCs w:val="20"/>
        </w:rPr>
        <w:t>para decidir, admitida a prorrogação motivada por igual período.</w:t>
      </w:r>
    </w:p>
    <w:p w14:paraId="63873B75"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8.1.8. Responder eventuais pedidos de reestabelecimento do equilíbrio econômico-financeiro feitos pelo CONTRATADO no prazo máximo de </w:t>
      </w:r>
      <w:r w:rsidRPr="00B837C1">
        <w:rPr>
          <w:rFonts w:ascii="Verdana" w:hAnsi="Verdana" w:cstheme="minorHAnsi"/>
          <w:b/>
          <w:i/>
          <w:iCs/>
          <w:szCs w:val="20"/>
        </w:rPr>
        <w:t>30 (trinta) dias</w:t>
      </w:r>
      <w:r w:rsidRPr="00B837C1">
        <w:rPr>
          <w:rFonts w:ascii="Verdana" w:hAnsi="Verdana" w:cstheme="minorHAnsi"/>
          <w:bCs/>
          <w:szCs w:val="20"/>
        </w:rPr>
        <w:t xml:space="preserve">. </w:t>
      </w:r>
    </w:p>
    <w:p w14:paraId="5600F229" w14:textId="77777777" w:rsidR="008B5F05" w:rsidRPr="00B837C1" w:rsidRDefault="008B5F05" w:rsidP="00536CF4">
      <w:pPr>
        <w:rPr>
          <w:rFonts w:ascii="Verdana" w:hAnsi="Verdana" w:cstheme="minorHAnsi"/>
          <w:szCs w:val="20"/>
        </w:rPr>
      </w:pPr>
      <w:r w:rsidRPr="00B837C1">
        <w:rPr>
          <w:rFonts w:ascii="Verdana" w:hAnsi="Verdana" w:cstheme="minorHAnsi"/>
          <w:bCs/>
          <w:szCs w:val="20"/>
        </w:rPr>
        <w:t>8.1.9. Notificar os emitentes das garantias quanto ao início de processo administrativo para apuração de descumprimento de cláusulas contratuais.</w:t>
      </w:r>
    </w:p>
    <w:p w14:paraId="7D56F5FE" w14:textId="77777777" w:rsidR="008B5F05" w:rsidRDefault="008B5F05" w:rsidP="00536CF4">
      <w:pPr>
        <w:rPr>
          <w:rFonts w:ascii="Verdana" w:hAnsi="Verdana" w:cstheme="minorHAnsi"/>
          <w:bCs/>
          <w:szCs w:val="20"/>
        </w:rPr>
      </w:pPr>
      <w:r w:rsidRPr="00B837C1">
        <w:rPr>
          <w:rFonts w:ascii="Verdana" w:hAnsi="Verdana" w:cstheme="minorHAnsi"/>
          <w:bCs/>
          <w:szCs w:val="20"/>
        </w:rPr>
        <w:t>8.2.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C280F15" w14:textId="77777777" w:rsidR="008B5F05" w:rsidRPr="00B837C1" w:rsidRDefault="008B5F05" w:rsidP="00536CF4">
      <w:pPr>
        <w:rPr>
          <w:rFonts w:ascii="Verdana" w:hAnsi="Verdana" w:cstheme="minorHAnsi"/>
          <w:bCs/>
          <w:szCs w:val="20"/>
        </w:rPr>
      </w:pPr>
    </w:p>
    <w:p w14:paraId="77D74B34" w14:textId="77777777" w:rsidR="008B5F05" w:rsidRPr="00B837C1" w:rsidRDefault="008B5F05" w:rsidP="00536CF4">
      <w:pPr>
        <w:rPr>
          <w:rStyle w:val="Forte"/>
          <w:rFonts w:ascii="Verdana" w:eastAsiaTheme="majorEastAsia" w:hAnsi="Verdana" w:cs="Arial"/>
          <w:szCs w:val="20"/>
        </w:rPr>
      </w:pPr>
      <w:bookmarkStart w:id="27" w:name="_Toc138359495"/>
      <w:r w:rsidRPr="00B837C1">
        <w:rPr>
          <w:rStyle w:val="Ttulo1Char"/>
          <w:rFonts w:ascii="Verdana" w:hAnsi="Verdana" w:cs="Arial"/>
          <w:sz w:val="20"/>
          <w:szCs w:val="20"/>
        </w:rPr>
        <w:t>CLÁUSULA NONA – DAS OBRIGAÇÕES DO CONTRATADO</w:t>
      </w:r>
      <w:bookmarkEnd w:id="27"/>
      <w:r w:rsidRPr="00B837C1">
        <w:rPr>
          <w:rStyle w:val="Forte"/>
          <w:rFonts w:ascii="Verdana" w:eastAsiaTheme="majorEastAsia" w:hAnsi="Verdana" w:cs="Arial"/>
          <w:szCs w:val="20"/>
        </w:rPr>
        <w:t xml:space="preserve"> (ART. 92, XIV, XVI E XVII DA LEI Nº 14.133, DE 2021)</w:t>
      </w:r>
    </w:p>
    <w:p w14:paraId="196CFB09" w14:textId="77777777" w:rsidR="008B5F05" w:rsidRPr="00B837C1" w:rsidRDefault="008B5F05" w:rsidP="00536CF4">
      <w:pPr>
        <w:rPr>
          <w:rFonts w:ascii="Verdana" w:hAnsi="Verdana" w:cs="Arial"/>
          <w:bCs/>
          <w:szCs w:val="20"/>
        </w:rPr>
      </w:pPr>
      <w:r w:rsidRPr="00B837C1">
        <w:rPr>
          <w:rFonts w:ascii="Verdana" w:hAnsi="Verdana" w:cs="Arial"/>
          <w:bCs/>
          <w:szCs w:val="20"/>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04E7468A" w14:textId="77777777" w:rsidR="008B5F05" w:rsidRPr="00B837C1" w:rsidRDefault="008B5F05" w:rsidP="00536CF4">
      <w:pPr>
        <w:rPr>
          <w:rFonts w:ascii="Verdana" w:hAnsi="Verdana" w:cs="Arial"/>
          <w:bCs/>
          <w:szCs w:val="20"/>
        </w:rPr>
      </w:pPr>
      <w:r w:rsidRPr="00B837C1">
        <w:rPr>
          <w:rFonts w:ascii="Verdana" w:hAnsi="Verdana" w:cs="Arial"/>
          <w:bCs/>
          <w:szCs w:val="20"/>
        </w:rPr>
        <w:t>9.1.1. Responsabilizar-se pelos vícios e danos decorrentes do objeto, de acordo com o Código de Defesa do Consumidor</w:t>
      </w:r>
      <w:r w:rsidRPr="00B837C1">
        <w:rPr>
          <w:rFonts w:ascii="Verdana" w:hAnsi="Verdana" w:cs="Arial"/>
          <w:b/>
          <w:szCs w:val="20"/>
        </w:rPr>
        <w:t>;</w:t>
      </w:r>
    </w:p>
    <w:p w14:paraId="3789CD70" w14:textId="77777777" w:rsidR="008B5F05" w:rsidRPr="00B837C1" w:rsidRDefault="008B5F05" w:rsidP="00536CF4">
      <w:pPr>
        <w:rPr>
          <w:rFonts w:ascii="Verdana" w:hAnsi="Verdana" w:cs="Arial"/>
          <w:bCs/>
          <w:szCs w:val="20"/>
        </w:rPr>
      </w:pPr>
      <w:r w:rsidRPr="00B837C1">
        <w:rPr>
          <w:rFonts w:ascii="Verdana" w:hAnsi="Verdana" w:cs="Arial"/>
          <w:bCs/>
          <w:szCs w:val="20"/>
        </w:rPr>
        <w:t>9.1.2. Comunicar ao CONTRATANTE, no prazo máximo de 24 (vinte e quatro) horas que antecede a data da entrega, os motivos que impossibilitem o cumprimento do prazo previsto, com a devida comprovação;</w:t>
      </w:r>
    </w:p>
    <w:p w14:paraId="3C9B0918" w14:textId="77777777" w:rsidR="008B5F05" w:rsidRPr="00B837C1" w:rsidRDefault="008B5F05" w:rsidP="00536CF4">
      <w:pPr>
        <w:rPr>
          <w:rFonts w:ascii="Verdana" w:hAnsi="Verdana" w:cs="Arial"/>
          <w:bCs/>
          <w:szCs w:val="20"/>
        </w:rPr>
      </w:pPr>
      <w:r w:rsidRPr="00B837C1">
        <w:rPr>
          <w:rFonts w:ascii="Verdana" w:hAnsi="Verdana" w:cs="Arial"/>
          <w:bCs/>
          <w:szCs w:val="20"/>
        </w:rPr>
        <w:t>9.1.3. Atender às determinações regulares emitidas pelo fiscal do contrato ou autoridade superior e prestar todo esclarecimento ou informação por eles solicitados (inciso II do art. 137 da Lei nº 14.133, de 2021);</w:t>
      </w:r>
    </w:p>
    <w:p w14:paraId="22B8BB88" w14:textId="77777777" w:rsidR="008B5F05" w:rsidRPr="00B837C1" w:rsidRDefault="008B5F05" w:rsidP="00536CF4">
      <w:pPr>
        <w:rPr>
          <w:rFonts w:ascii="Verdana" w:hAnsi="Verdana" w:cs="Arial"/>
          <w:bCs/>
          <w:szCs w:val="20"/>
        </w:rPr>
      </w:pPr>
      <w:r w:rsidRPr="00B837C1">
        <w:rPr>
          <w:rFonts w:ascii="Verdana" w:hAnsi="Verdana" w:cs="Arial"/>
          <w:bCs/>
          <w:szCs w:val="20"/>
        </w:rPr>
        <w:t>9.1.4. Reparar, corrigir, remover, reconstruir ou substituir, às suas expensas, no total ou em parte, no prazo fixado pelo fiscal do contrato, os bens nos quais se verificarem vícios, defeitos ou incorreções resultantes da execução ou dos materiais empregados;</w:t>
      </w:r>
    </w:p>
    <w:p w14:paraId="23FF13C5" w14:textId="77777777" w:rsidR="008B5F05" w:rsidRPr="00B837C1" w:rsidRDefault="008B5F05" w:rsidP="00536CF4">
      <w:pPr>
        <w:rPr>
          <w:rFonts w:ascii="Verdana" w:hAnsi="Verdana" w:cs="Arial"/>
          <w:bCs/>
          <w:szCs w:val="20"/>
        </w:rPr>
      </w:pPr>
      <w:r w:rsidRPr="00B837C1">
        <w:rPr>
          <w:rFonts w:ascii="Verdana" w:hAnsi="Verdana" w:cs="Arial"/>
          <w:bCs/>
          <w:szCs w:val="20"/>
        </w:rPr>
        <w:t>9.1.5.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BA62B5C" w14:textId="77777777" w:rsidR="008B5F05" w:rsidRPr="00B837C1" w:rsidRDefault="008B5F05" w:rsidP="00536CF4">
      <w:pPr>
        <w:rPr>
          <w:rFonts w:ascii="Verdana" w:hAnsi="Verdana" w:cs="Arial"/>
          <w:bCs/>
          <w:szCs w:val="20"/>
        </w:rPr>
      </w:pPr>
      <w:r w:rsidRPr="00B837C1">
        <w:rPr>
          <w:rFonts w:ascii="Verdana" w:hAnsi="Verdana" w:cs="Arial"/>
          <w:bCs/>
          <w:szCs w:val="20"/>
        </w:rPr>
        <w:t>9.1.6 O CONTRATADO deverá entregar ao setor responsável pela fiscalização do contrato, junto com a Nota Fiscal para fins de pagamento, os seguintes documentos:</w:t>
      </w:r>
    </w:p>
    <w:p w14:paraId="00DA2425" w14:textId="77777777" w:rsidR="008B5F05" w:rsidRPr="00B837C1" w:rsidRDefault="008B5F05" w:rsidP="00536CF4">
      <w:pPr>
        <w:rPr>
          <w:rFonts w:ascii="Verdana" w:hAnsi="Verdana" w:cs="Arial"/>
          <w:bCs/>
          <w:szCs w:val="20"/>
        </w:rPr>
      </w:pPr>
      <w:r w:rsidRPr="00B837C1">
        <w:rPr>
          <w:rFonts w:ascii="Verdana" w:hAnsi="Verdana" w:cs="Arial"/>
          <w:bCs/>
          <w:szCs w:val="20"/>
        </w:rPr>
        <w:t>9.1.6.1. Prova de regularidade relativa à Seguridade Social;</w:t>
      </w:r>
    </w:p>
    <w:p w14:paraId="4BA94A00" w14:textId="77777777" w:rsidR="008B5F05" w:rsidRPr="00B837C1" w:rsidRDefault="008B5F05" w:rsidP="00536CF4">
      <w:pPr>
        <w:rPr>
          <w:rFonts w:ascii="Verdana" w:hAnsi="Verdana" w:cs="Arial"/>
          <w:bCs/>
          <w:szCs w:val="20"/>
        </w:rPr>
      </w:pPr>
      <w:r w:rsidRPr="00B837C1">
        <w:rPr>
          <w:rFonts w:ascii="Verdana" w:hAnsi="Verdana" w:cs="Arial"/>
          <w:bCs/>
          <w:szCs w:val="20"/>
        </w:rPr>
        <w:t>9.1.6.2. Certidão conjunta relativa aos tributos federais e à Dívida Ativa da União;</w:t>
      </w:r>
    </w:p>
    <w:p w14:paraId="3888C26F" w14:textId="77777777" w:rsidR="008B5F05" w:rsidRPr="00B837C1" w:rsidRDefault="008B5F05" w:rsidP="00536CF4">
      <w:pPr>
        <w:rPr>
          <w:rFonts w:ascii="Verdana" w:hAnsi="Verdana" w:cs="Arial"/>
          <w:bCs/>
          <w:szCs w:val="20"/>
        </w:rPr>
      </w:pPr>
      <w:r w:rsidRPr="00B837C1">
        <w:rPr>
          <w:rFonts w:ascii="Verdana" w:hAnsi="Verdana" w:cs="Arial"/>
          <w:bCs/>
          <w:szCs w:val="20"/>
        </w:rPr>
        <w:lastRenderedPageBreak/>
        <w:t>9.1.6.3. Certidões que comprovem a regularidade perante a Fazenda Estadual ou Distrital do domicílio ou sede do CONTRATADO;</w:t>
      </w:r>
    </w:p>
    <w:p w14:paraId="7197F8DC" w14:textId="77777777" w:rsidR="008B5F05" w:rsidRPr="00B837C1" w:rsidRDefault="008B5F05" w:rsidP="00536CF4">
      <w:pPr>
        <w:rPr>
          <w:rFonts w:ascii="Verdana" w:hAnsi="Verdana" w:cs="Arial"/>
          <w:bCs/>
          <w:szCs w:val="20"/>
        </w:rPr>
      </w:pPr>
      <w:r w:rsidRPr="00B837C1">
        <w:rPr>
          <w:rFonts w:ascii="Verdana" w:hAnsi="Verdana" w:cs="Arial"/>
          <w:bCs/>
          <w:szCs w:val="20"/>
        </w:rPr>
        <w:t>9.1.6.4. Certidão de Regularidade do FGTS (CRF); e</w:t>
      </w:r>
    </w:p>
    <w:p w14:paraId="6E32F645" w14:textId="77777777" w:rsidR="008B5F05" w:rsidRPr="00B837C1" w:rsidRDefault="008B5F05" w:rsidP="00536CF4">
      <w:pPr>
        <w:rPr>
          <w:rFonts w:ascii="Verdana" w:hAnsi="Verdana" w:cs="Arial"/>
          <w:bCs/>
          <w:szCs w:val="20"/>
        </w:rPr>
      </w:pPr>
      <w:r w:rsidRPr="00B837C1">
        <w:rPr>
          <w:rFonts w:ascii="Verdana" w:hAnsi="Verdana" w:cs="Arial"/>
          <w:bCs/>
          <w:szCs w:val="20"/>
        </w:rPr>
        <w:t>9.1.6.5. Certidão Negativa de Débitos Trabalhistas (CNDT);</w:t>
      </w:r>
    </w:p>
    <w:p w14:paraId="341EBA11" w14:textId="77777777" w:rsidR="008B5F05" w:rsidRPr="00B837C1" w:rsidRDefault="008B5F05" w:rsidP="00536CF4">
      <w:pPr>
        <w:rPr>
          <w:rFonts w:ascii="Verdana" w:hAnsi="Verdana" w:cs="Arial"/>
          <w:bCs/>
          <w:szCs w:val="20"/>
        </w:rPr>
      </w:pPr>
      <w:r w:rsidRPr="00B837C1">
        <w:rPr>
          <w:rFonts w:ascii="Verdana" w:hAnsi="Verdana" w:cs="Arial"/>
          <w:bCs/>
          <w:szCs w:val="20"/>
        </w:rPr>
        <w:t>9.1.7.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19D4E18A" w14:textId="77777777" w:rsidR="008B5F05" w:rsidRPr="00B837C1" w:rsidRDefault="008B5F05" w:rsidP="00536CF4">
      <w:pPr>
        <w:rPr>
          <w:rFonts w:ascii="Verdana" w:hAnsi="Verdana" w:cs="Arial"/>
          <w:bCs/>
          <w:szCs w:val="20"/>
        </w:rPr>
      </w:pPr>
      <w:r w:rsidRPr="00B837C1">
        <w:rPr>
          <w:rFonts w:ascii="Verdana" w:hAnsi="Verdana" w:cs="Arial"/>
          <w:bCs/>
          <w:szCs w:val="20"/>
        </w:rPr>
        <w:t>9.1.8. Comunicar ao Fiscal do contrato, no prazo de 24 (vinte e quatro) horas, qualquer ocorrência anormal ou acidente que se verifique no local da execução do objeto contratual.</w:t>
      </w:r>
    </w:p>
    <w:p w14:paraId="16DD29ED" w14:textId="77777777" w:rsidR="008B5F05" w:rsidRPr="00B837C1" w:rsidRDefault="008B5F05" w:rsidP="00536CF4">
      <w:pPr>
        <w:rPr>
          <w:rFonts w:ascii="Verdana" w:hAnsi="Verdana" w:cs="Arial"/>
          <w:bCs/>
          <w:szCs w:val="20"/>
        </w:rPr>
      </w:pPr>
      <w:r w:rsidRPr="00B837C1">
        <w:rPr>
          <w:rFonts w:ascii="Verdana" w:hAnsi="Verdana" w:cs="Arial"/>
          <w:bCs/>
          <w:szCs w:val="20"/>
        </w:rPr>
        <w:t>9.1.9. Paralisar, por determinação do CONTRATANTE, qualquer atividade que não esteja sendo executada de acordo com a boa técnica ou que ponha em risco a segurança de pessoas ou bens de terceiros.</w:t>
      </w:r>
    </w:p>
    <w:p w14:paraId="3D9E24D1" w14:textId="77777777" w:rsidR="008B5F05" w:rsidRPr="00B837C1" w:rsidRDefault="008B5F05" w:rsidP="00536CF4">
      <w:pPr>
        <w:rPr>
          <w:rFonts w:ascii="Verdana" w:hAnsi="Verdana" w:cs="Arial"/>
          <w:bCs/>
          <w:szCs w:val="20"/>
        </w:rPr>
      </w:pPr>
      <w:r w:rsidRPr="00B837C1">
        <w:rPr>
          <w:rFonts w:ascii="Verdana" w:hAnsi="Verdana" w:cs="Arial"/>
          <w:bCs/>
          <w:szCs w:val="20"/>
        </w:rPr>
        <w:t>9.1.10. Manter durante toda a vigência do contrato, em compatibilidade com as obrigações assumidas, todas as condições exigidas para habilitação na licitação, ou para qualificação, na licitação;</w:t>
      </w:r>
    </w:p>
    <w:p w14:paraId="76F736D8" w14:textId="77777777" w:rsidR="008B5F05" w:rsidRPr="00B837C1" w:rsidRDefault="008B5F05" w:rsidP="00536CF4">
      <w:pPr>
        <w:rPr>
          <w:rFonts w:ascii="Verdana" w:hAnsi="Verdana" w:cs="Arial"/>
          <w:bCs/>
          <w:szCs w:val="20"/>
        </w:rPr>
      </w:pPr>
      <w:r w:rsidRPr="00B837C1">
        <w:rPr>
          <w:rFonts w:ascii="Verdana" w:hAnsi="Verdana" w:cs="Arial"/>
          <w:bCs/>
          <w:szCs w:val="20"/>
        </w:rPr>
        <w:t>9.1.11. Cumprir, durante todo o período de execução do contrato, a reserva de cargos prevista em lei para pessoa com deficiência, para reabilitado da Previdência Social ou para aprendiz, bem como as reservas de cargos previstas na legislação (art. 116 da Lei nº 14.133, de 2021);</w:t>
      </w:r>
    </w:p>
    <w:p w14:paraId="05000345" w14:textId="77777777" w:rsidR="008B5F05" w:rsidRPr="00B837C1" w:rsidRDefault="008B5F05" w:rsidP="00536CF4">
      <w:pPr>
        <w:rPr>
          <w:rFonts w:ascii="Verdana" w:hAnsi="Verdana" w:cs="Arial"/>
          <w:bCs/>
          <w:szCs w:val="20"/>
        </w:rPr>
      </w:pPr>
      <w:r w:rsidRPr="00B837C1">
        <w:rPr>
          <w:rFonts w:ascii="Verdana" w:hAnsi="Verdana" w:cs="Arial"/>
          <w:bCs/>
          <w:szCs w:val="20"/>
        </w:rPr>
        <w:t>9.1.12. Comprovar a reserva de cargos a que se refere a cláusula acima, no prazo fixado pelo fiscal do contrato, com a indicação dos empregados que preencheram as referidas vagas (parágrafo único do art. 116 da Lei nº 14.133, de 2021);</w:t>
      </w:r>
    </w:p>
    <w:p w14:paraId="6C8A18D9" w14:textId="77777777" w:rsidR="008B5F05" w:rsidRPr="00B837C1" w:rsidRDefault="008B5F05" w:rsidP="00536CF4">
      <w:pPr>
        <w:rPr>
          <w:rFonts w:ascii="Verdana" w:hAnsi="Verdana" w:cs="Arial"/>
          <w:bCs/>
          <w:szCs w:val="20"/>
        </w:rPr>
      </w:pPr>
      <w:r w:rsidRPr="00B837C1">
        <w:rPr>
          <w:rFonts w:ascii="Verdana" w:hAnsi="Verdana" w:cs="Arial"/>
          <w:bCs/>
          <w:szCs w:val="20"/>
        </w:rPr>
        <w:t>9.1.13. Guardar sigilo sobre todas as informações obtidas em decorrência do cumprimento do contrato;</w:t>
      </w:r>
    </w:p>
    <w:p w14:paraId="08E8322C" w14:textId="77777777" w:rsidR="008B5F05" w:rsidRPr="00B837C1" w:rsidRDefault="008B5F05" w:rsidP="00536CF4">
      <w:pPr>
        <w:rPr>
          <w:rFonts w:ascii="Verdana" w:hAnsi="Verdana" w:cs="Arial"/>
          <w:bCs/>
          <w:szCs w:val="20"/>
        </w:rPr>
      </w:pPr>
      <w:r w:rsidRPr="00B837C1">
        <w:rPr>
          <w:rFonts w:ascii="Verdana" w:hAnsi="Verdana" w:cs="Arial"/>
          <w:bCs/>
          <w:szCs w:val="20"/>
        </w:rPr>
        <w:t xml:space="preserve">9.1.14. </w:t>
      </w:r>
      <w:r w:rsidRPr="00B837C1">
        <w:rPr>
          <w:rFonts w:ascii="Verdana" w:hAnsi="Verdana" w:cs="Arial"/>
          <w:color w:val="000000"/>
          <w:szCs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na alínea d, do inciso II, do art. 124 da Lei nº 14.133, de 2021.</w:t>
      </w:r>
    </w:p>
    <w:p w14:paraId="4ED986D8" w14:textId="77777777" w:rsidR="008B5F05" w:rsidRPr="00B837C1" w:rsidRDefault="008B5F05" w:rsidP="00536CF4">
      <w:pPr>
        <w:rPr>
          <w:rFonts w:ascii="Verdana" w:hAnsi="Verdana" w:cs="Arial"/>
          <w:bCs/>
          <w:szCs w:val="20"/>
        </w:rPr>
      </w:pPr>
      <w:r w:rsidRPr="00B837C1">
        <w:rPr>
          <w:rFonts w:ascii="Verdana" w:hAnsi="Verdana" w:cs="Arial"/>
          <w:bCs/>
          <w:szCs w:val="20"/>
        </w:rPr>
        <w:t>9.1.</w:t>
      </w:r>
      <w:r w:rsidRPr="00B837C1">
        <w:rPr>
          <w:rFonts w:ascii="Verdana" w:hAnsi="Verdana" w:cs="Arial"/>
          <w:szCs w:val="20"/>
        </w:rPr>
        <w:t>15</w:t>
      </w:r>
      <w:r w:rsidRPr="00B837C1">
        <w:rPr>
          <w:rFonts w:ascii="Verdana" w:hAnsi="Verdana" w:cs="Arial"/>
          <w:bCs/>
          <w:szCs w:val="20"/>
        </w:rPr>
        <w:t>. Cumprir, além dos postulados legais vigentes de âmbito federal, estadual ou municipal, as normas de segurança do CONTRATANTE;</w:t>
      </w:r>
    </w:p>
    <w:p w14:paraId="0A16E38A" w14:textId="77777777" w:rsidR="008B5F05" w:rsidRPr="00B837C1" w:rsidRDefault="008B5F05" w:rsidP="00536CF4">
      <w:pPr>
        <w:rPr>
          <w:rFonts w:ascii="Verdana" w:hAnsi="Verdana" w:cs="Arial"/>
          <w:szCs w:val="20"/>
        </w:rPr>
      </w:pPr>
      <w:r w:rsidRPr="00B837C1">
        <w:rPr>
          <w:rFonts w:ascii="Verdana" w:hAnsi="Verdana" w:cs="Arial"/>
          <w:szCs w:val="20"/>
        </w:rPr>
        <w:t>9.1.16. Apresentar ficha técnica do produto, ou laudo técnico, ou certificação ou outro documento que venha a ser solicitado pelo CONTRATANTE para comprovação do atendimento às especificações técnicas contidas no Termo de Referência.</w:t>
      </w:r>
    </w:p>
    <w:p w14:paraId="2B23DB28" w14:textId="77777777" w:rsidR="008B5F05" w:rsidRPr="00B837C1" w:rsidRDefault="008B5F05" w:rsidP="00536CF4">
      <w:pPr>
        <w:rPr>
          <w:rFonts w:ascii="Verdana" w:hAnsi="Verdana" w:cs="Arial"/>
          <w:bCs/>
          <w:szCs w:val="20"/>
        </w:rPr>
      </w:pPr>
      <w:r w:rsidRPr="00B837C1">
        <w:rPr>
          <w:rFonts w:ascii="Verdana" w:hAnsi="Verdana" w:cs="Arial"/>
          <w:szCs w:val="20"/>
        </w:rPr>
        <w:lastRenderedPageBreak/>
        <w:t>9.1.17. Submeter previamente, por escrito, ao CONTRATANTE, para análise e aprovação, quaisquer mudanças nos métodos executivos que fujam às especificações do Termo de Referência e demais documentos da contratação.</w:t>
      </w:r>
    </w:p>
    <w:p w14:paraId="199B65F3" w14:textId="77777777" w:rsidR="008B5F05" w:rsidRPr="00B837C1" w:rsidRDefault="008B5F05" w:rsidP="00536CF4">
      <w:pPr>
        <w:rPr>
          <w:rStyle w:val="Forte"/>
          <w:rFonts w:ascii="Verdana" w:eastAsiaTheme="majorEastAsia" w:hAnsi="Verdana"/>
          <w:color w:val="5B9BD5" w:themeColor="accent1"/>
          <w:szCs w:val="20"/>
        </w:rPr>
      </w:pPr>
      <w:bookmarkStart w:id="28" w:name="_Toc138359496"/>
      <w:r w:rsidRPr="00B837C1">
        <w:rPr>
          <w:rStyle w:val="Ttulo1Char"/>
          <w:rFonts w:ascii="Verdana" w:hAnsi="Verdana"/>
          <w:color w:val="5B9BD5" w:themeColor="accent1"/>
          <w:sz w:val="20"/>
          <w:szCs w:val="20"/>
        </w:rPr>
        <w:t>CLÁUSULA DÉCIMA – DA GARANTIA DE EXECUÇÃO</w:t>
      </w:r>
      <w:bookmarkEnd w:id="28"/>
      <w:r w:rsidRPr="00B837C1">
        <w:rPr>
          <w:rStyle w:val="Forte"/>
          <w:rFonts w:ascii="Verdana" w:eastAsiaTheme="majorEastAsia" w:hAnsi="Verdana"/>
          <w:color w:val="5B9BD5" w:themeColor="accent1"/>
          <w:szCs w:val="20"/>
        </w:rPr>
        <w:t xml:space="preserve"> (ART. 92, XII E XIII DA LEI Nº 14.133, DE 2021)</w:t>
      </w:r>
    </w:p>
    <w:p w14:paraId="79A2DBA3"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10.1. A contratação conta com garantia de execução, nos termos do art. 96 da Lei nº 14.133, de 2021, em valor correspondente a </w:t>
      </w:r>
      <w:r w:rsidRPr="00B837C1">
        <w:rPr>
          <w:rFonts w:ascii="Verdana" w:eastAsia="Arial Unicode MS" w:hAnsi="Verdana" w:cstheme="minorHAnsi"/>
          <w:b/>
          <w:i/>
          <w:szCs w:val="20"/>
        </w:rPr>
        <w:t>5% (cinco por cento)</w:t>
      </w:r>
      <w:r w:rsidRPr="00B837C1">
        <w:rPr>
          <w:rFonts w:ascii="Verdana" w:hAnsi="Verdana" w:cstheme="minorHAnsi"/>
          <w:bCs/>
          <w:szCs w:val="20"/>
        </w:rPr>
        <w:t xml:space="preserve"> do valor total do contrato.</w:t>
      </w:r>
    </w:p>
    <w:p w14:paraId="77D0FD8A" w14:textId="77777777" w:rsidR="008B5F05" w:rsidRPr="00B837C1" w:rsidRDefault="008B5F05" w:rsidP="00536CF4">
      <w:pPr>
        <w:rPr>
          <w:rFonts w:ascii="Verdana" w:hAnsi="Verdana" w:cs="Arial"/>
          <w:bCs/>
          <w:szCs w:val="20"/>
        </w:rPr>
      </w:pPr>
      <w:r w:rsidRPr="00B837C1">
        <w:rPr>
          <w:rFonts w:ascii="Verdana" w:hAnsi="Verdana" w:cs="Arial"/>
          <w:bCs/>
          <w:szCs w:val="20"/>
        </w:rPr>
        <w:t xml:space="preserve">10.2. Caso seja utilizada a modalidade de seguro-garantia, a apólice deverá ter validade durante a execução do contrato e por </w:t>
      </w:r>
      <w:r w:rsidRPr="00B837C1">
        <w:rPr>
          <w:rFonts w:ascii="Verdana" w:eastAsia="Arial Unicode MS" w:hAnsi="Verdana" w:cs="Arial"/>
          <w:b/>
          <w:i/>
          <w:szCs w:val="20"/>
        </w:rPr>
        <w:t>30</w:t>
      </w:r>
      <w:r w:rsidRPr="00B837C1">
        <w:rPr>
          <w:rFonts w:ascii="Verdana" w:hAnsi="Verdana" w:cs="Arial"/>
          <w:bCs/>
          <w:szCs w:val="20"/>
        </w:rPr>
        <w:t xml:space="preserve"> dias após o término da vigência contratual, e permanecerá em vigor mesmo que o CONTRATADO não pague o prêmio nas datas convencionadas.</w:t>
      </w:r>
    </w:p>
    <w:p w14:paraId="279B84C1" w14:textId="77777777" w:rsidR="008B5F05" w:rsidRPr="00B837C1" w:rsidRDefault="008B5F05" w:rsidP="00536CF4">
      <w:pPr>
        <w:rPr>
          <w:rFonts w:ascii="Verdana" w:hAnsi="Verdana" w:cs="Arial"/>
          <w:bCs/>
          <w:szCs w:val="20"/>
        </w:rPr>
      </w:pPr>
      <w:r w:rsidRPr="00B837C1">
        <w:rPr>
          <w:rFonts w:ascii="Verdana" w:hAnsi="Verdana" w:cs="Arial"/>
          <w:bCs/>
          <w:szCs w:val="20"/>
        </w:rPr>
        <w:t>10.3. A apólice do seguro garantia deverá acompanhar as modificações referentes à vigência do contrato principal mediante a emissão do respectivo endosso pela seguradora.</w:t>
      </w:r>
    </w:p>
    <w:p w14:paraId="1440B011" w14:textId="77777777" w:rsidR="008B5F05" w:rsidRPr="00B837C1" w:rsidRDefault="008B5F05" w:rsidP="00536CF4">
      <w:pPr>
        <w:rPr>
          <w:rFonts w:ascii="Verdana" w:hAnsi="Verdana" w:cs="Arial"/>
          <w:bCs/>
          <w:szCs w:val="20"/>
        </w:rPr>
      </w:pPr>
      <w:r w:rsidRPr="00B837C1">
        <w:rPr>
          <w:rFonts w:ascii="Verdana" w:hAnsi="Verdana" w:cs="Arial"/>
          <w:bCs/>
          <w:szCs w:val="20"/>
        </w:rPr>
        <w:t>10.4. Será permitida a substituição da apólice de seguro-garantia na data de renovação ou de aniversário, desde que mantidas as condições e coberturas da apólice vigente e nenhum período fique descoberto</w:t>
      </w:r>
      <w:r w:rsidRPr="00B837C1">
        <w:rPr>
          <w:rFonts w:ascii="Verdana" w:hAnsi="Verdana" w:cs="Arial"/>
          <w:szCs w:val="20"/>
        </w:rPr>
        <w:t xml:space="preserve"> </w:t>
      </w:r>
      <w:r w:rsidRPr="00B837C1">
        <w:rPr>
          <w:rFonts w:ascii="Verdana" w:hAnsi="Verdana" w:cs="Arial"/>
          <w:bCs/>
          <w:szCs w:val="20"/>
        </w:rPr>
        <w:t>ressalvado o disposto no item 10.6 deste contrato.</w:t>
      </w:r>
    </w:p>
    <w:p w14:paraId="10AF2863" w14:textId="77777777" w:rsidR="008B5F05" w:rsidRPr="00B837C1" w:rsidRDefault="008B5F05" w:rsidP="00536CF4">
      <w:pPr>
        <w:rPr>
          <w:rFonts w:ascii="Verdana" w:hAnsi="Verdana" w:cs="Arial"/>
          <w:bCs/>
          <w:szCs w:val="20"/>
        </w:rPr>
      </w:pPr>
      <w:r w:rsidRPr="00B837C1">
        <w:rPr>
          <w:rFonts w:ascii="Verdana" w:hAnsi="Verdana" w:cs="Arial"/>
          <w:bCs/>
          <w:szCs w:val="20"/>
        </w:rPr>
        <w:t>10.5. Na hipótese de suspensão do contrato por ordem ou inadimplemento da Administração, o CONTRATADO ficará desobrigada de renovar a garantia ou de endossar a apólice de seguro até a ordem de reinício da execução ou o adimplemento pela Administração.</w:t>
      </w:r>
    </w:p>
    <w:p w14:paraId="2AAD17E3" w14:textId="77777777" w:rsidR="008B5F05" w:rsidRPr="00B837C1" w:rsidRDefault="008B5F05" w:rsidP="00536CF4">
      <w:pPr>
        <w:rPr>
          <w:rFonts w:ascii="Verdana" w:hAnsi="Verdana" w:cs="Arial"/>
          <w:bCs/>
          <w:szCs w:val="20"/>
        </w:rPr>
      </w:pPr>
      <w:r w:rsidRPr="00B837C1">
        <w:rPr>
          <w:rFonts w:ascii="Verdana" w:hAnsi="Verdana" w:cs="Arial"/>
          <w:bCs/>
          <w:szCs w:val="20"/>
        </w:rPr>
        <w:t>10.6. A garantia assegurará, qualquer que seja a modalidade escolhida, o pagamento de:</w:t>
      </w:r>
    </w:p>
    <w:p w14:paraId="4D7A229A" w14:textId="77777777" w:rsidR="008B5F05" w:rsidRPr="00B837C1" w:rsidRDefault="008B5F05" w:rsidP="00536CF4">
      <w:pPr>
        <w:rPr>
          <w:rFonts w:ascii="Verdana" w:hAnsi="Verdana" w:cs="Arial"/>
          <w:bCs/>
          <w:szCs w:val="20"/>
        </w:rPr>
      </w:pPr>
      <w:r w:rsidRPr="00B837C1">
        <w:rPr>
          <w:rFonts w:ascii="Verdana" w:hAnsi="Verdana" w:cs="Arial"/>
          <w:bCs/>
          <w:szCs w:val="20"/>
        </w:rPr>
        <w:t>10.6.1. Prejuízos advindos do não cumprimento do objeto do contrato e do não adimplemento das demais obrigações nele previstas;</w:t>
      </w:r>
    </w:p>
    <w:p w14:paraId="618E3E31" w14:textId="77777777" w:rsidR="008B5F05" w:rsidRPr="00B837C1" w:rsidRDefault="008B5F05" w:rsidP="00536CF4">
      <w:pPr>
        <w:rPr>
          <w:rFonts w:ascii="Verdana" w:hAnsi="Verdana" w:cs="Arial"/>
          <w:bCs/>
          <w:szCs w:val="20"/>
        </w:rPr>
      </w:pPr>
      <w:r w:rsidRPr="00B837C1">
        <w:rPr>
          <w:rFonts w:ascii="Verdana" w:hAnsi="Verdana" w:cs="Arial"/>
          <w:bCs/>
          <w:szCs w:val="20"/>
        </w:rPr>
        <w:t>10.6.2. Multas moratórias e punitivas aplicadas pela Administração ao CONTRATADO; e</w:t>
      </w:r>
    </w:p>
    <w:p w14:paraId="28F4CC3F" w14:textId="77777777" w:rsidR="008B5F05" w:rsidRPr="00B837C1" w:rsidRDefault="008B5F05" w:rsidP="00536CF4">
      <w:pPr>
        <w:rPr>
          <w:rFonts w:ascii="Verdana" w:hAnsi="Verdana" w:cs="Arial"/>
          <w:bCs/>
          <w:szCs w:val="20"/>
        </w:rPr>
      </w:pPr>
      <w:r w:rsidRPr="00B837C1">
        <w:rPr>
          <w:rFonts w:ascii="Verdana" w:hAnsi="Verdana" w:cs="Arial"/>
          <w:bCs/>
          <w:szCs w:val="20"/>
        </w:rPr>
        <w:t>10.6.3. Obrigações trabalhistas e previdenciárias de qualquer natureza e para com o FGTS, não adimplidas pelo CONTRATADO, quando couber.</w:t>
      </w:r>
    </w:p>
    <w:p w14:paraId="524C5CAF" w14:textId="77777777" w:rsidR="008B5F05" w:rsidRPr="00B837C1" w:rsidRDefault="008B5F05" w:rsidP="00536CF4">
      <w:pPr>
        <w:rPr>
          <w:rFonts w:ascii="Verdana" w:hAnsi="Verdana" w:cs="Arial"/>
          <w:bCs/>
          <w:szCs w:val="20"/>
        </w:rPr>
      </w:pPr>
      <w:r w:rsidRPr="00B837C1">
        <w:rPr>
          <w:rFonts w:ascii="Verdana" w:hAnsi="Verdana" w:cs="Arial"/>
          <w:bCs/>
          <w:szCs w:val="20"/>
        </w:rPr>
        <w:t>10.7. A modalidade seguro-garantia somente será aceita se contemplar todos os eventos indicados no item 10.6, observada a legislação que rege a matéria.</w:t>
      </w:r>
    </w:p>
    <w:p w14:paraId="568C9092" w14:textId="77777777" w:rsidR="008B5F05" w:rsidRPr="00B837C1" w:rsidRDefault="008B5F05" w:rsidP="00536CF4">
      <w:pPr>
        <w:rPr>
          <w:rFonts w:ascii="Verdana" w:hAnsi="Verdana" w:cs="Arial"/>
          <w:bCs/>
          <w:szCs w:val="20"/>
        </w:rPr>
      </w:pPr>
      <w:r w:rsidRPr="00B837C1">
        <w:rPr>
          <w:rFonts w:ascii="Verdana" w:hAnsi="Verdana" w:cs="Arial"/>
          <w:bCs/>
          <w:szCs w:val="20"/>
        </w:rPr>
        <w:t>10.8. A garantia em dinheiro deverá ser efetuada em favor do CONTRATANTE, em conta específica na Caixa Econômica Federal, com correção monetária (inciso IV do art. 1º do Decreto-Lei nº 1.737, de 1979).</w:t>
      </w:r>
    </w:p>
    <w:p w14:paraId="69931990" w14:textId="77777777" w:rsidR="008B5F05" w:rsidRPr="00B837C1" w:rsidRDefault="008B5F05" w:rsidP="00536CF4">
      <w:pPr>
        <w:rPr>
          <w:rFonts w:ascii="Verdana" w:hAnsi="Verdana" w:cs="Arial"/>
          <w:bCs/>
          <w:szCs w:val="20"/>
        </w:rPr>
      </w:pPr>
      <w:r w:rsidRPr="00B837C1">
        <w:rPr>
          <w:rFonts w:ascii="Verdana" w:hAnsi="Verdana" w:cs="Arial"/>
          <w:bCs/>
          <w:szCs w:val="20"/>
        </w:rPr>
        <w:t>10.9. 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da Fazenda.</w:t>
      </w:r>
    </w:p>
    <w:p w14:paraId="4B489210" w14:textId="77777777" w:rsidR="008B5F05" w:rsidRPr="00B837C1" w:rsidRDefault="008B5F05" w:rsidP="00536CF4">
      <w:pPr>
        <w:rPr>
          <w:rFonts w:ascii="Verdana" w:hAnsi="Verdana" w:cs="Arial"/>
          <w:bCs/>
          <w:szCs w:val="20"/>
        </w:rPr>
      </w:pPr>
      <w:r w:rsidRPr="00B837C1">
        <w:rPr>
          <w:rFonts w:ascii="Verdana" w:hAnsi="Verdana" w:cs="Arial"/>
          <w:bCs/>
          <w:szCs w:val="20"/>
        </w:rPr>
        <w:lastRenderedPageBreak/>
        <w:t>10.10. 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3A18471B" w14:textId="77777777" w:rsidR="008B5F05" w:rsidRPr="00B837C1" w:rsidRDefault="008B5F05" w:rsidP="00536CF4">
      <w:pPr>
        <w:rPr>
          <w:rFonts w:ascii="Verdana" w:hAnsi="Verdana" w:cs="Arial"/>
          <w:bCs/>
          <w:szCs w:val="20"/>
        </w:rPr>
      </w:pPr>
      <w:r w:rsidRPr="00B837C1">
        <w:rPr>
          <w:rFonts w:ascii="Verdana" w:hAnsi="Verdana" w:cs="Arial"/>
          <w:bCs/>
          <w:szCs w:val="20"/>
        </w:rPr>
        <w:t>10.11. No caso de alteração do valor do contrato, ou prorrogação de sua vigência, a garantia deverá ser ajustada à nova situação ou renovada, seguindo os mesmos parâmetros utilizados quando da contratação.</w:t>
      </w:r>
    </w:p>
    <w:p w14:paraId="506CA1BC" w14:textId="77777777" w:rsidR="008B5F05" w:rsidRPr="00B837C1" w:rsidRDefault="008B5F05" w:rsidP="00536CF4">
      <w:pPr>
        <w:rPr>
          <w:rFonts w:ascii="Verdana" w:hAnsi="Verdana" w:cs="Arial"/>
          <w:bCs/>
          <w:szCs w:val="20"/>
        </w:rPr>
      </w:pPr>
      <w:r w:rsidRPr="00B837C1">
        <w:rPr>
          <w:rFonts w:ascii="Verdana" w:hAnsi="Verdana" w:cs="Arial"/>
          <w:bCs/>
          <w:szCs w:val="20"/>
        </w:rPr>
        <w:t xml:space="preserve">10.12. Se o valor da garantia for utilizado total ou parcialmente em pagamento de qualquer obrigação, o CONTRATADO obriga-se a fazer a respectiva reposição no prazo máximo de </w:t>
      </w:r>
      <w:r w:rsidRPr="00B837C1">
        <w:rPr>
          <w:rFonts w:ascii="Verdana" w:hAnsi="Verdana" w:cs="Arial"/>
          <w:b/>
          <w:i/>
          <w:iCs/>
          <w:szCs w:val="20"/>
        </w:rPr>
        <w:t xml:space="preserve">05 </w:t>
      </w:r>
      <w:r w:rsidRPr="00B837C1">
        <w:rPr>
          <w:rFonts w:ascii="Verdana" w:hAnsi="Verdana" w:cs="Arial"/>
          <w:bCs/>
          <w:i/>
          <w:iCs/>
          <w:szCs w:val="20"/>
        </w:rPr>
        <w:t>(cinco)</w:t>
      </w:r>
      <w:r w:rsidRPr="00B837C1">
        <w:rPr>
          <w:rFonts w:ascii="Verdana" w:hAnsi="Verdana" w:cs="Arial"/>
          <w:bCs/>
          <w:szCs w:val="20"/>
        </w:rPr>
        <w:t xml:space="preserve"> dias úteis, contados da data em que for notificada.</w:t>
      </w:r>
    </w:p>
    <w:p w14:paraId="72859BB6" w14:textId="77777777" w:rsidR="008B5F05" w:rsidRPr="00B837C1" w:rsidRDefault="008B5F05" w:rsidP="00536CF4">
      <w:pPr>
        <w:rPr>
          <w:rFonts w:ascii="Verdana" w:hAnsi="Verdana" w:cs="Arial"/>
          <w:bCs/>
          <w:szCs w:val="20"/>
        </w:rPr>
      </w:pPr>
      <w:r w:rsidRPr="00B837C1">
        <w:rPr>
          <w:rFonts w:ascii="Verdana" w:hAnsi="Verdana" w:cs="Arial"/>
          <w:bCs/>
          <w:szCs w:val="20"/>
        </w:rPr>
        <w:t>10.13. O CONTRATANTE executará a garantia na forma prevista na legislação que rege a matéria.</w:t>
      </w:r>
    </w:p>
    <w:p w14:paraId="0AB37CF9" w14:textId="77777777" w:rsidR="008B5F05" w:rsidRPr="00B837C1" w:rsidRDefault="008B5F05" w:rsidP="00536CF4">
      <w:pPr>
        <w:rPr>
          <w:rFonts w:ascii="Verdana" w:hAnsi="Verdana" w:cs="Arial"/>
          <w:bCs/>
          <w:szCs w:val="20"/>
        </w:rPr>
      </w:pPr>
      <w:r w:rsidRPr="00B837C1">
        <w:rPr>
          <w:rFonts w:ascii="Verdana" w:hAnsi="Verdana" w:cs="Arial"/>
          <w:bCs/>
          <w:szCs w:val="20"/>
        </w:rPr>
        <w:t>10.13.1. O emitente da garantia ofertada pelo contratado deverá ser notificado pelo contratante quanto ao início de processo administrativo para apuração de descumprimento de cláusulas contratuais (§4º do art. 137 da Lei nº 14.133, de 2021).</w:t>
      </w:r>
    </w:p>
    <w:p w14:paraId="22CE06A5" w14:textId="77777777" w:rsidR="008B5F05" w:rsidRPr="00B837C1" w:rsidRDefault="008B5F05" w:rsidP="00536CF4">
      <w:pPr>
        <w:rPr>
          <w:rFonts w:ascii="Verdana" w:hAnsi="Verdana" w:cs="Arial"/>
          <w:bCs/>
          <w:szCs w:val="20"/>
        </w:rPr>
      </w:pPr>
      <w:r w:rsidRPr="00B837C1">
        <w:rPr>
          <w:rFonts w:ascii="Verdana" w:hAnsi="Verdana" w:cs="Arial"/>
          <w:bCs/>
          <w:szCs w:val="20"/>
        </w:rPr>
        <w:t>10.13.2.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w:t>
      </w:r>
    </w:p>
    <w:p w14:paraId="54E1A588" w14:textId="77777777" w:rsidR="008B5F05" w:rsidRPr="00B837C1" w:rsidRDefault="008B5F05" w:rsidP="00536CF4">
      <w:pPr>
        <w:rPr>
          <w:rFonts w:ascii="Verdana" w:hAnsi="Verdana" w:cs="Arial"/>
          <w:bCs/>
          <w:szCs w:val="20"/>
        </w:rPr>
      </w:pPr>
      <w:r w:rsidRPr="00B837C1">
        <w:rPr>
          <w:rFonts w:ascii="Verdana" w:hAnsi="Verdana" w:cs="Arial"/>
          <w:bCs/>
          <w:szCs w:val="20"/>
        </w:rPr>
        <w:t>10.14. Extinguir-se-á a garantia com a restituição da apólice, carta fiança ou autorização para liberação de importâncias depositadas em dinheiro a título de garantia, acompanhada de declaração do CONTRATANTE, mediante termo circunstanciado, de que o CONTRATADO cumpriu todas as cláusulas do contrato;</w:t>
      </w:r>
    </w:p>
    <w:p w14:paraId="6F983815" w14:textId="77777777" w:rsidR="008B5F05" w:rsidRPr="00B837C1" w:rsidRDefault="008B5F05" w:rsidP="00536CF4">
      <w:pPr>
        <w:rPr>
          <w:rFonts w:ascii="Verdana" w:hAnsi="Verdana" w:cs="Arial"/>
          <w:bCs/>
          <w:szCs w:val="20"/>
        </w:rPr>
      </w:pPr>
      <w:r w:rsidRPr="00B837C1">
        <w:rPr>
          <w:rFonts w:ascii="Verdana" w:hAnsi="Verdana" w:cs="Arial"/>
          <w:bCs/>
          <w:szCs w:val="20"/>
        </w:rPr>
        <w:t>10.15. O garantidor não é parte para figurar em processo administrativo instaurado pelo CONTRATANTE com o objetivo de apurar prejuízos e/ou aplicar sanções ao CONTRATADO.</w:t>
      </w:r>
    </w:p>
    <w:p w14:paraId="3DAC6A20" w14:textId="77777777" w:rsidR="008B5F05" w:rsidRPr="00B837C1" w:rsidRDefault="008B5F05" w:rsidP="00536CF4">
      <w:pPr>
        <w:rPr>
          <w:rFonts w:ascii="Verdana" w:hAnsi="Verdana" w:cs="Arial"/>
          <w:bCs/>
          <w:szCs w:val="20"/>
        </w:rPr>
      </w:pPr>
      <w:r w:rsidRPr="00B837C1">
        <w:rPr>
          <w:rFonts w:ascii="Verdana" w:hAnsi="Verdana" w:cs="Arial"/>
          <w:bCs/>
          <w:szCs w:val="20"/>
        </w:rPr>
        <w:t>10.16. O CONTRATADO autoriza o CONTRATANTE a reter, a qualquer tempo, a garantia, na forma prevista no Edital e neste Contrato.</w:t>
      </w:r>
    </w:p>
    <w:p w14:paraId="1A702811" w14:textId="77777777" w:rsidR="008B5F05" w:rsidRPr="00B837C1"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10.17. Além da garantia de que tratam os arts. 96 e seguintes da Lei nº 14.133, de 2021, a presente contratação possui previsão de garantia contratual do bem a ser fornecido, incluindo manutenção e assistência técnica, conforme condições estabelecidas no Termo de Referência.</w:t>
      </w:r>
    </w:p>
    <w:p w14:paraId="5BBDD0DE" w14:textId="77777777" w:rsidR="008B5F05" w:rsidRDefault="008B5F05" w:rsidP="00536CF4">
      <w:pPr>
        <w:pStyle w:val="Nvel3-R"/>
        <w:numPr>
          <w:ilvl w:val="0"/>
          <w:numId w:val="0"/>
        </w:numPr>
        <w:spacing w:before="0" w:after="0" w:line="360" w:lineRule="auto"/>
        <w:rPr>
          <w:rFonts w:ascii="Verdana" w:hAnsi="Verdana"/>
          <w:i w:val="0"/>
          <w:iCs w:val="0"/>
          <w:color w:val="auto"/>
        </w:rPr>
      </w:pPr>
      <w:r w:rsidRPr="00B837C1">
        <w:rPr>
          <w:rFonts w:ascii="Verdana" w:hAnsi="Verdana"/>
          <w:i w:val="0"/>
          <w:iCs w:val="0"/>
          <w:color w:val="auto"/>
        </w:rPr>
        <w:t>10.18. A garantia de execução é independente de eventual garantia do produto prevista especificamente no Termo de Referência.</w:t>
      </w:r>
    </w:p>
    <w:p w14:paraId="1C02B36F" w14:textId="77777777" w:rsidR="008B5F05" w:rsidRPr="00B837C1" w:rsidRDefault="008B5F05" w:rsidP="00536CF4">
      <w:pPr>
        <w:rPr>
          <w:rStyle w:val="Forte"/>
          <w:rFonts w:ascii="Verdana" w:eastAsiaTheme="majorEastAsia" w:hAnsi="Verdana"/>
          <w:szCs w:val="20"/>
        </w:rPr>
      </w:pPr>
      <w:bookmarkStart w:id="29" w:name="_Toc138359497"/>
      <w:r w:rsidRPr="00B837C1">
        <w:rPr>
          <w:rStyle w:val="Ttulo1Char"/>
          <w:rFonts w:ascii="Verdana" w:hAnsi="Verdana"/>
          <w:sz w:val="20"/>
          <w:szCs w:val="20"/>
        </w:rPr>
        <w:t>CLÁUSULA DÉCIMA PRIMEIRA – DAS INFRAÇÕES E DAS SANÇÕES ADMINISTRATIVAS</w:t>
      </w:r>
      <w:bookmarkEnd w:id="29"/>
      <w:r w:rsidRPr="00B837C1">
        <w:rPr>
          <w:rStyle w:val="Forte"/>
          <w:rFonts w:ascii="Verdana" w:eastAsiaTheme="majorEastAsia" w:hAnsi="Verdana"/>
          <w:szCs w:val="20"/>
        </w:rPr>
        <w:t xml:space="preserve"> (ART. 92, XIV DA LEI Nº 14.133, DE 2021)</w:t>
      </w:r>
    </w:p>
    <w:p w14:paraId="2EAA7A8C"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 Comete infração administrativa o licitante que praticar quaisquer das hipóteses previstas no art. 155 da Lei nº 14.133, de 2021, quais sejam:</w:t>
      </w:r>
    </w:p>
    <w:p w14:paraId="5D2C22CD"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lastRenderedPageBreak/>
        <w:t>11.1.1. Der causa à inexecução parcial do contrato;</w:t>
      </w:r>
    </w:p>
    <w:p w14:paraId="013FF96E"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11.1.2. Der causa à inexecução parcial do contrato que cause grave dano à Administração ou ao funcionamento dos serviços públicos ou ao interesse coletivo;</w:t>
      </w:r>
    </w:p>
    <w:p w14:paraId="0E50941B"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11.1.3. Der causa à inexecução total do contrato;</w:t>
      </w:r>
    </w:p>
    <w:p w14:paraId="444E8A8E"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11.1.4. Ensejar o retardamento da execução ou da entrega do objeto da contratação sem motivo justificado;</w:t>
      </w:r>
    </w:p>
    <w:p w14:paraId="14263827"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11.1.5. Apresentar declaração ou documentação falsa exigida para o certame ou prestar declaração falsa durante a licitação ou execução do contrato;</w:t>
      </w:r>
    </w:p>
    <w:p w14:paraId="1944E1C6"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11.1.6. Praticar ato fraudulento na execução do contrato;</w:t>
      </w:r>
    </w:p>
    <w:p w14:paraId="029625DA"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11.1.7. Comportar-se de modo inidôneo ou cometer fraude de qualquer natureza;</w:t>
      </w:r>
    </w:p>
    <w:p w14:paraId="5536C328"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11.1.8. Praticar ato lesivo previsto no art. 5º da Lei nº 12.846, de 1º de agosto de 2013.</w:t>
      </w:r>
    </w:p>
    <w:p w14:paraId="30E9C0C2"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11.2. Serão aplicadas ao responsável pelas infrações administrativas acima descritas as seguintes sanções:</w:t>
      </w:r>
    </w:p>
    <w:p w14:paraId="12949A30"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11.2.1. </w:t>
      </w:r>
      <w:r w:rsidRPr="00B837C1">
        <w:rPr>
          <w:rFonts w:ascii="Verdana" w:hAnsi="Verdana" w:cstheme="minorHAnsi"/>
          <w:b/>
          <w:szCs w:val="20"/>
        </w:rPr>
        <w:t>Advertência</w:t>
      </w:r>
      <w:r w:rsidRPr="00B837C1">
        <w:rPr>
          <w:rFonts w:ascii="Verdana" w:hAnsi="Verdana" w:cstheme="minorHAnsi"/>
          <w:bCs/>
          <w:szCs w:val="20"/>
        </w:rPr>
        <w:t>, quando o CONTRATADO der causa à inexecução parcial do contrato, sempre que não se justificar a imposição de penalidade mais grave (§2º do art. 156 da Lei nº 14.133, de 2021);</w:t>
      </w:r>
    </w:p>
    <w:p w14:paraId="69EBD064"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11.2.2. </w:t>
      </w:r>
      <w:r w:rsidRPr="00B837C1">
        <w:rPr>
          <w:rFonts w:ascii="Verdana" w:hAnsi="Verdana" w:cstheme="minorHAnsi"/>
          <w:b/>
          <w:szCs w:val="20"/>
        </w:rPr>
        <w:t>Impedimento de licitar e contratar</w:t>
      </w:r>
      <w:r w:rsidRPr="00B837C1">
        <w:rPr>
          <w:rFonts w:ascii="Verdana" w:hAnsi="Verdana" w:cstheme="minorHAnsi"/>
          <w:bCs/>
          <w:szCs w:val="20"/>
        </w:rPr>
        <w:t xml:space="preserve">, quando praticadas as condutas descritas </w:t>
      </w:r>
      <w:r w:rsidRPr="00B837C1">
        <w:rPr>
          <w:rFonts w:ascii="Verdana" w:hAnsi="Verdana"/>
          <w:szCs w:val="20"/>
        </w:rPr>
        <w:t xml:space="preserve">nos subitens 11.1.2, 11.1.3. e 11.1.4 </w:t>
      </w:r>
      <w:r w:rsidRPr="00B837C1">
        <w:rPr>
          <w:rFonts w:ascii="Verdana" w:hAnsi="Verdana" w:cstheme="minorHAnsi"/>
          <w:bCs/>
          <w:szCs w:val="20"/>
        </w:rPr>
        <w:t>deste Termo de Contrato, sempre que não se justificar a imposição de penalidade mais grave (§4º do art. 156 da Lei nº 14.133, de 2021);</w:t>
      </w:r>
    </w:p>
    <w:p w14:paraId="16A68BEF"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11.2.3. </w:t>
      </w:r>
      <w:r w:rsidRPr="00B837C1">
        <w:rPr>
          <w:rFonts w:ascii="Verdana" w:hAnsi="Verdana" w:cstheme="minorHAnsi"/>
          <w:b/>
          <w:szCs w:val="20"/>
        </w:rPr>
        <w:t>Declaração de inidoneidade para licitar ou contratar</w:t>
      </w:r>
      <w:r w:rsidRPr="00B837C1">
        <w:rPr>
          <w:rFonts w:ascii="Verdana" w:hAnsi="Verdana" w:cstheme="minorHAnsi"/>
          <w:bCs/>
          <w:szCs w:val="20"/>
        </w:rPr>
        <w:t xml:space="preserve">, que impedirá o responsável de licitar ou contratar no âmbito da Administração Pública direta e indireta de todos os entes federativos, pelo prazo mínimo de 3 (três) anos e máximo de 6 (seis) anos, </w:t>
      </w:r>
      <w:r w:rsidRPr="00B837C1">
        <w:rPr>
          <w:rFonts w:ascii="Verdana" w:hAnsi="Verdana"/>
          <w:szCs w:val="20"/>
        </w:rPr>
        <w:t>os casos dos subitens 11.1.5. a 11.1.8</w:t>
      </w:r>
      <w:r w:rsidRPr="00B837C1">
        <w:rPr>
          <w:rFonts w:ascii="Verdana" w:hAnsi="Verdana" w:cstheme="minorHAnsi"/>
          <w:bCs/>
          <w:szCs w:val="20"/>
        </w:rPr>
        <w:t>, bem como nos demais casos que justifiquem a imposição da penalidade mais grave (§5º do art. 156 da Lei nº 14.133, de 2021).</w:t>
      </w:r>
    </w:p>
    <w:p w14:paraId="0E53101E"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 </w:t>
      </w:r>
      <w:r w:rsidRPr="00B837C1">
        <w:rPr>
          <w:rFonts w:ascii="Verdana" w:hAnsi="Verdana" w:cstheme="minorHAnsi"/>
          <w:b/>
          <w:szCs w:val="20"/>
        </w:rPr>
        <w:t>Multa:</w:t>
      </w:r>
    </w:p>
    <w:p w14:paraId="239DFC88"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 Moratória de </w:t>
      </w:r>
      <w:r w:rsidRPr="00B837C1">
        <w:rPr>
          <w:rFonts w:ascii="Verdana" w:hAnsi="Verdana" w:cstheme="minorHAnsi"/>
          <w:b/>
          <w:i/>
          <w:iCs/>
          <w:szCs w:val="20"/>
        </w:rPr>
        <w:t>10% (dez por cento)</w:t>
      </w:r>
      <w:r w:rsidRPr="00B837C1">
        <w:rPr>
          <w:rFonts w:ascii="Verdana" w:hAnsi="Verdana" w:cstheme="minorHAnsi"/>
          <w:bCs/>
          <w:szCs w:val="20"/>
        </w:rPr>
        <w:t xml:space="preserve"> por dia de atraso injustificado sobre o valor total do contrato, até o máximo de </w:t>
      </w:r>
      <w:r w:rsidRPr="00B837C1">
        <w:rPr>
          <w:rFonts w:ascii="Verdana" w:hAnsi="Verdana" w:cstheme="minorHAnsi"/>
          <w:b/>
          <w:i/>
          <w:iCs/>
          <w:szCs w:val="20"/>
        </w:rPr>
        <w:t>30% (trinta por cento)</w:t>
      </w:r>
      <w:r w:rsidRPr="00B837C1">
        <w:rPr>
          <w:rFonts w:ascii="Verdana" w:hAnsi="Verdana" w:cstheme="minorHAnsi"/>
          <w:bCs/>
          <w:szCs w:val="20"/>
        </w:rPr>
        <w:t xml:space="preserve"> pela inobservância do prazo fixado para apresentação, suplementação ou reposição da garantia.</w:t>
      </w:r>
    </w:p>
    <w:p w14:paraId="7EEDB8A1"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11.2.4.1.1. O atraso superior a </w:t>
      </w:r>
      <w:r w:rsidRPr="00B837C1">
        <w:rPr>
          <w:rFonts w:ascii="Verdana" w:hAnsi="Verdana" w:cstheme="minorHAnsi"/>
          <w:b/>
          <w:i/>
          <w:iCs/>
          <w:szCs w:val="20"/>
        </w:rPr>
        <w:t>08 (oito)</w:t>
      </w:r>
      <w:r w:rsidRPr="00B837C1">
        <w:rPr>
          <w:rFonts w:ascii="Verdana" w:hAnsi="Verdana" w:cstheme="minorHAnsi"/>
          <w:bCs/>
          <w:szCs w:val="20"/>
        </w:rPr>
        <w:t xml:space="preserve"> dias autoriza a Administração a promover a rescisão do contrato por descumprimento ou cumprimento irregular de suas cláusulas, conforme dispõe o inciso I do art. 137 da Lei nº 14.133, de 2021.</w:t>
      </w:r>
    </w:p>
    <w:p w14:paraId="00D106C8"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11.2.4.2. Compensatória de </w:t>
      </w:r>
      <w:r w:rsidRPr="00B837C1">
        <w:rPr>
          <w:rFonts w:ascii="Verdana" w:hAnsi="Verdana" w:cstheme="minorHAnsi"/>
          <w:b/>
          <w:i/>
          <w:iCs/>
          <w:szCs w:val="20"/>
        </w:rPr>
        <w:t xml:space="preserve">10% (dez por cento) a 30% (vinte por cento) </w:t>
      </w:r>
      <w:r w:rsidRPr="00B837C1">
        <w:rPr>
          <w:rFonts w:ascii="Verdana" w:hAnsi="Verdana" w:cstheme="minorHAnsi"/>
          <w:bCs/>
          <w:szCs w:val="20"/>
        </w:rPr>
        <w:t>sobre o valor total do contrato, para as infrações descritas nos subitens 11.1.5. a 11.1.8.</w:t>
      </w:r>
    </w:p>
    <w:p w14:paraId="6DFDD7BB" w14:textId="77777777" w:rsidR="008B5F05" w:rsidRPr="00B837C1" w:rsidRDefault="008B5F05" w:rsidP="00536CF4">
      <w:pPr>
        <w:pStyle w:val="PargrafodaLista"/>
        <w:suppressAutoHyphens/>
        <w:ind w:left="0"/>
        <w:rPr>
          <w:rFonts w:ascii="Verdana" w:eastAsia="Arial" w:hAnsi="Verdana" w:cstheme="minorHAnsi"/>
          <w:szCs w:val="20"/>
          <w:highlight w:val="yellow"/>
        </w:rPr>
      </w:pPr>
      <w:r w:rsidRPr="00B837C1">
        <w:rPr>
          <w:rFonts w:ascii="Verdana" w:hAnsi="Verdana" w:cstheme="minorHAnsi"/>
          <w:bCs/>
          <w:szCs w:val="20"/>
        </w:rPr>
        <w:t xml:space="preserve">11.2.4.3. </w:t>
      </w:r>
      <w:r w:rsidRPr="00B837C1">
        <w:rPr>
          <w:rFonts w:ascii="Verdana" w:eastAsia="Arial" w:hAnsi="Verdana" w:cstheme="minorHAnsi"/>
          <w:szCs w:val="20"/>
        </w:rPr>
        <w:t xml:space="preserve">Compensatória, para a inexecução total do contrato prevista no subitem 11.1.3,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 xml:space="preserve">do valor do Contrato. </w:t>
      </w:r>
    </w:p>
    <w:p w14:paraId="3E4A202A" w14:textId="77777777"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lastRenderedPageBreak/>
        <w:t xml:space="preserve">11.2.4.4. Para infração descrita no subitem 11.1.2,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14:paraId="3CC0BA9B" w14:textId="77777777"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11.2.4.5. Para infrações descritas no subitem 11.1.4, a multa será de </w:t>
      </w:r>
      <w:r w:rsidRPr="00B837C1">
        <w:rPr>
          <w:rFonts w:ascii="Verdana" w:hAnsi="Verdana" w:cstheme="minorHAnsi"/>
          <w:b/>
          <w:i/>
          <w:iCs/>
          <w:szCs w:val="20"/>
        </w:rPr>
        <w:t>10% (dez por cento) a 30% (vinte por cento)</w:t>
      </w:r>
      <w:r w:rsidRPr="00B837C1">
        <w:rPr>
          <w:rFonts w:ascii="Verdana" w:eastAsia="Arial" w:hAnsi="Verdana" w:cstheme="minorHAnsi"/>
          <w:szCs w:val="20"/>
        </w:rPr>
        <w:t xml:space="preserve"> do valor do Contrato.</w:t>
      </w:r>
    </w:p>
    <w:p w14:paraId="48C3B3DC" w14:textId="77777777" w:rsidR="008B5F05" w:rsidRPr="00B837C1" w:rsidRDefault="008B5F05" w:rsidP="00536CF4">
      <w:pPr>
        <w:pStyle w:val="PargrafodaLista"/>
        <w:suppressAutoHyphens/>
        <w:ind w:left="0"/>
        <w:rPr>
          <w:rFonts w:ascii="Verdana" w:eastAsia="Arial" w:hAnsi="Verdana" w:cstheme="minorHAnsi"/>
          <w:szCs w:val="20"/>
        </w:rPr>
      </w:pPr>
      <w:r w:rsidRPr="00B837C1">
        <w:rPr>
          <w:rFonts w:ascii="Verdana" w:eastAsia="Arial" w:hAnsi="Verdana" w:cstheme="minorHAnsi"/>
          <w:szCs w:val="20"/>
        </w:rPr>
        <w:t xml:space="preserve">11.2.4.6. Para a infração descrita no subitem 11.1.1, a multa será de </w:t>
      </w:r>
      <w:r w:rsidRPr="00B837C1">
        <w:rPr>
          <w:rFonts w:ascii="Verdana" w:hAnsi="Verdana" w:cstheme="minorHAnsi"/>
          <w:b/>
          <w:i/>
          <w:iCs/>
          <w:szCs w:val="20"/>
        </w:rPr>
        <w:t xml:space="preserve">10% (dez por cento) a 30% (vinte por cento) </w:t>
      </w:r>
      <w:r w:rsidRPr="00B837C1">
        <w:rPr>
          <w:rFonts w:ascii="Verdana" w:eastAsia="Arial" w:hAnsi="Verdana" w:cstheme="minorHAnsi"/>
          <w:szCs w:val="20"/>
        </w:rPr>
        <w:t>do valor do Contrato:</w:t>
      </w:r>
    </w:p>
    <w:p w14:paraId="16D7D9D0"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11.3. A aplicação das sanções previstas neste Termo de Contrato não exclui, em hipótese alguma, a obrigação de reparação integral do dano causado ao CONTRATANTE (§9° do art. 156 da Lei n° 14.133, de 2021).</w:t>
      </w:r>
    </w:p>
    <w:p w14:paraId="71CBC0B3"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11.4. Todas as sanções previstas neste Termo de Contrato poderão ser aplicadas cumulativamente com a multa (§7° do art. 156 da Lei nº 14.133, de 2021).</w:t>
      </w:r>
    </w:p>
    <w:p w14:paraId="30AC7F73"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11.4.1. Antes da aplicação da multa será facultada a defesa do interessado no prazo de 15 (quinze) dias úteis, contado da data de sua intimação (art. 157 da Lei n° 14.133, de 2021);</w:t>
      </w:r>
    </w:p>
    <w:p w14:paraId="64A23252"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11.4.2. Se a multa aplicada e as indenizações cabíveis forem superiores ao valor do pagamento eventualmente devido pelo CONTRATANTE o CONTRATADO, além da perda desse valor, a diferença será descontada da garantia prestada ou será cobrada judicialmente (§8° do art. 156 da Lei n° 14.133, de 2021);</w:t>
      </w:r>
    </w:p>
    <w:p w14:paraId="3D7161EF"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11.4.3. Previamente ao encaminhamento à cobrança judicial, a multa poderá ser recolhida administrativamente no prazo máximo de </w:t>
      </w:r>
      <w:r w:rsidRPr="00B837C1">
        <w:rPr>
          <w:rFonts w:ascii="Verdana" w:hAnsi="Verdana" w:cstheme="minorHAnsi"/>
          <w:b/>
          <w:i/>
          <w:iCs/>
          <w:szCs w:val="20"/>
        </w:rPr>
        <w:t>08 (oito)</w:t>
      </w:r>
      <w:r w:rsidRPr="00B837C1">
        <w:rPr>
          <w:rFonts w:ascii="Verdana" w:hAnsi="Verdana" w:cstheme="minorHAnsi"/>
          <w:bCs/>
          <w:szCs w:val="20"/>
        </w:rPr>
        <w:t xml:space="preserve"> dias, a contar da data do recebimento da comunicação enviada pela autoridade competente.</w:t>
      </w:r>
    </w:p>
    <w:p w14:paraId="41C6E81D"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11.5. Todas as sanções previstas neste Contrato poderão ser aplicadas cumulativamente com a multa (§7º do art. 156 da Lei nº 14.133, de 2021).</w:t>
      </w:r>
    </w:p>
    <w:p w14:paraId="06C375A8"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11.6. A aplicação das sanções realizar-se-á em processo administrativo que assegure o contraditório e a ampla defesa do CONTRATADO, observando-se o procedimento previsto no caput e parágrafos do art. 158 da Lei nº 14.133, de 2021, para as penalidades de impedimento de licitar e contratar e de declaração de inidoneidade para licitar ou contratar.</w:t>
      </w:r>
    </w:p>
    <w:p w14:paraId="13856EB3"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11.7. Na aplicação das sanções serão considerados (§1° do art. 156 da Lei n° 14.133, de 2021):</w:t>
      </w:r>
    </w:p>
    <w:p w14:paraId="00F47324"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11.7.1. A natureza e a gravidade da infração cometida;</w:t>
      </w:r>
    </w:p>
    <w:p w14:paraId="3CF1E2B4"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11.7.2. As peculiaridades do caso concreto;</w:t>
      </w:r>
    </w:p>
    <w:p w14:paraId="2692D6D4"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11.7.3. As circunstâncias agravantes ou atenuantes;</w:t>
      </w:r>
    </w:p>
    <w:p w14:paraId="6A48543C"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11.7.4. Os danos que dela provierem para o CONTRATANTE;</w:t>
      </w:r>
    </w:p>
    <w:p w14:paraId="73D47E1A"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11.7.5. Implantação ou o aperfeiçoamento de programa de integridade, conforme normas e orientações dos órgãos de controle.</w:t>
      </w:r>
    </w:p>
    <w:p w14:paraId="39F69266"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 xml:space="preserve">11.8. Os atos previstos como infrações administrativas na Lei nº 14.133, de 2021, ou em outras leis de licitações e contratos da Administração Pública que também sejam tipificados como atos </w:t>
      </w:r>
      <w:r w:rsidRPr="00B837C1">
        <w:rPr>
          <w:rFonts w:ascii="Verdana" w:hAnsi="Verdana" w:cstheme="minorHAnsi"/>
          <w:bCs/>
          <w:szCs w:val="20"/>
        </w:rPr>
        <w:lastRenderedPageBreak/>
        <w:t>lesivos na Lei nº 12.846, de 2013, serão apurados e julgados conjuntamente, nos mesmos autos, observados o rito procedimental e autoridade competente definidos na referida Lei (art. 159 da Lei n° 14.133, de 2021);</w:t>
      </w:r>
    </w:p>
    <w:p w14:paraId="435B1CB6"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11.9.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 14.133, de 2021);</w:t>
      </w:r>
    </w:p>
    <w:p w14:paraId="19693ACD"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11.10.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 14.133, de 2021).</w:t>
      </w:r>
    </w:p>
    <w:p w14:paraId="7501854A"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11.11. As sanções de impedimento de licitar e contratar e declaração de inidoneidade para licitar ou contratar são passíveis de reabilitação na forma do art. 163 da Lei nº 14.133, de 2021.</w:t>
      </w:r>
    </w:p>
    <w:p w14:paraId="56635846"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11.12.</w:t>
      </w:r>
      <w:r w:rsidRPr="00B837C1">
        <w:rPr>
          <w:rFonts w:ascii="Verdana" w:hAnsi="Verdana" w:cstheme="minorHAnsi"/>
          <w:bCs/>
          <w:szCs w:val="20"/>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3C3E60F4" w14:textId="77777777" w:rsidR="008B5F05" w:rsidRPr="00B837C1" w:rsidRDefault="008B5F05" w:rsidP="00536CF4">
      <w:pPr>
        <w:rPr>
          <w:rStyle w:val="Forte"/>
          <w:rFonts w:ascii="Verdana" w:eastAsiaTheme="majorEastAsia" w:hAnsi="Verdana" w:cs="Arial"/>
          <w:szCs w:val="20"/>
        </w:rPr>
      </w:pPr>
      <w:bookmarkStart w:id="30" w:name="_Toc138359498"/>
      <w:r w:rsidRPr="00B837C1">
        <w:rPr>
          <w:rStyle w:val="Ttulo1Char"/>
          <w:rFonts w:ascii="Verdana" w:hAnsi="Verdana" w:cs="Arial"/>
          <w:sz w:val="20"/>
          <w:szCs w:val="20"/>
        </w:rPr>
        <w:t>CLÁUSULA DÉCIMA SEGUNDA – DA EXTINÇÃO CONTRATUAL</w:t>
      </w:r>
      <w:bookmarkEnd w:id="30"/>
      <w:r w:rsidRPr="00B837C1">
        <w:rPr>
          <w:rStyle w:val="Ttulo1Char"/>
          <w:rFonts w:ascii="Verdana" w:hAnsi="Verdana" w:cs="Arial"/>
          <w:sz w:val="20"/>
          <w:szCs w:val="20"/>
        </w:rPr>
        <w:t xml:space="preserve"> </w:t>
      </w:r>
      <w:r w:rsidRPr="00B837C1">
        <w:rPr>
          <w:rStyle w:val="Forte"/>
          <w:rFonts w:ascii="Verdana" w:eastAsiaTheme="majorEastAsia" w:hAnsi="Verdana" w:cs="Arial"/>
          <w:szCs w:val="20"/>
        </w:rPr>
        <w:t>(ART. 92, XIX DA LEI Nº 14.133, DE 2021)</w:t>
      </w:r>
    </w:p>
    <w:p w14:paraId="401A3D38" w14:textId="77777777" w:rsidR="008B5F05" w:rsidRPr="00B837C1" w:rsidRDefault="008B5F05" w:rsidP="00536CF4">
      <w:pPr>
        <w:rPr>
          <w:rFonts w:ascii="Verdana" w:hAnsi="Verdana" w:cs="Arial"/>
          <w:bCs/>
          <w:szCs w:val="20"/>
        </w:rPr>
      </w:pPr>
      <w:r w:rsidRPr="00B837C1">
        <w:rPr>
          <w:rFonts w:ascii="Verdana" w:hAnsi="Verdana" w:cs="Arial"/>
          <w:bCs/>
          <w:szCs w:val="20"/>
        </w:rPr>
        <w:t>12.1. O contrato será extinto quando cumpridas as obrigações de ambas as partes, ainda que isso ocorra antes do prazo estipulado para tanto.</w:t>
      </w:r>
    </w:p>
    <w:p w14:paraId="49AB593F" w14:textId="77777777" w:rsidR="008B5F05" w:rsidRPr="00B837C1" w:rsidRDefault="008B5F05" w:rsidP="00536CF4">
      <w:pPr>
        <w:rPr>
          <w:rFonts w:ascii="Verdana" w:hAnsi="Verdana" w:cs="Arial"/>
          <w:bCs/>
          <w:szCs w:val="20"/>
        </w:rPr>
      </w:pPr>
      <w:r w:rsidRPr="00B837C1">
        <w:rPr>
          <w:rFonts w:ascii="Verdana" w:hAnsi="Verdana" w:cs="Arial"/>
          <w:bCs/>
          <w:szCs w:val="20"/>
        </w:rPr>
        <w:t>12.2. Se as obrigações não forem cumpridas no prazo estipulado, a vigência ficará prorrogada até a conclusão do objeto, caso em que deverá a Administração providenciar a readequação do cronograma fixado para o contrato.</w:t>
      </w:r>
    </w:p>
    <w:p w14:paraId="4D8B9FCD" w14:textId="77777777" w:rsidR="008B5F05" w:rsidRPr="00B837C1" w:rsidRDefault="008B5F05" w:rsidP="00536CF4">
      <w:pPr>
        <w:rPr>
          <w:rFonts w:ascii="Verdana" w:hAnsi="Verdana" w:cs="Arial"/>
          <w:bCs/>
          <w:szCs w:val="20"/>
        </w:rPr>
      </w:pPr>
      <w:r w:rsidRPr="00B837C1">
        <w:rPr>
          <w:rFonts w:ascii="Verdana" w:hAnsi="Verdana" w:cs="Arial"/>
          <w:bCs/>
          <w:szCs w:val="20"/>
        </w:rPr>
        <w:t>12.3. Quando a não conclusão do contrato referida no item anterior decorrer de culpa do CONTRATADO:</w:t>
      </w:r>
    </w:p>
    <w:p w14:paraId="007E541E" w14:textId="77777777" w:rsidR="008B5F05" w:rsidRPr="00B837C1" w:rsidRDefault="008B5F05" w:rsidP="00536CF4">
      <w:pPr>
        <w:rPr>
          <w:rFonts w:ascii="Verdana" w:hAnsi="Verdana" w:cs="Arial"/>
          <w:bCs/>
          <w:szCs w:val="20"/>
        </w:rPr>
      </w:pPr>
      <w:r w:rsidRPr="00B837C1">
        <w:rPr>
          <w:rFonts w:ascii="Verdana" w:hAnsi="Verdana" w:cs="Arial"/>
          <w:bCs/>
          <w:szCs w:val="20"/>
        </w:rPr>
        <w:t>12.3.1. Ficará ele constituído em mora, sendo-lhe aplicáveis as respectivas sanções administrativas; e</w:t>
      </w:r>
    </w:p>
    <w:p w14:paraId="096DB1CF" w14:textId="77777777" w:rsidR="008B5F05" w:rsidRPr="00B837C1" w:rsidRDefault="008B5F05" w:rsidP="00536CF4">
      <w:pPr>
        <w:rPr>
          <w:rFonts w:ascii="Verdana" w:hAnsi="Verdana" w:cs="Arial"/>
          <w:bCs/>
          <w:szCs w:val="20"/>
        </w:rPr>
      </w:pPr>
      <w:r w:rsidRPr="00B837C1">
        <w:rPr>
          <w:rFonts w:ascii="Verdana" w:hAnsi="Verdana" w:cs="Arial"/>
          <w:bCs/>
          <w:szCs w:val="20"/>
        </w:rPr>
        <w:lastRenderedPageBreak/>
        <w:t>12.3.2. Poderá a Administração optar pela extinção do contrato e, nesse caso, adotará as medidas admitidas em lei para a continuidade da execução contratual.</w:t>
      </w:r>
    </w:p>
    <w:p w14:paraId="504AFA70" w14:textId="77777777" w:rsidR="008B5F05" w:rsidRPr="00B837C1" w:rsidRDefault="008B5F05" w:rsidP="00536CF4">
      <w:pPr>
        <w:rPr>
          <w:rFonts w:ascii="Verdana" w:hAnsi="Verdana" w:cs="Arial"/>
          <w:bCs/>
          <w:szCs w:val="20"/>
        </w:rPr>
      </w:pPr>
      <w:r w:rsidRPr="00B837C1">
        <w:rPr>
          <w:rFonts w:ascii="Verdana" w:hAnsi="Verdana" w:cs="Arial"/>
          <w:bCs/>
          <w:szCs w:val="20"/>
        </w:rPr>
        <w:t>12.4. O contrato poderá ser extinto antes de cumpridas as obrigações nele estipuladas, ou antes do prazo nele fixado, por algum dos motivos previstos no artigo 137 da Lei nº 14.133, de 2021, bem como amigavelmente, assegurados o contraditório e a ampla defesa.</w:t>
      </w:r>
    </w:p>
    <w:p w14:paraId="67766E6B" w14:textId="77777777" w:rsidR="008B5F05" w:rsidRPr="00B837C1" w:rsidRDefault="008B5F05" w:rsidP="00536CF4">
      <w:pPr>
        <w:rPr>
          <w:rFonts w:ascii="Verdana" w:hAnsi="Verdana" w:cs="Arial"/>
          <w:bCs/>
          <w:szCs w:val="20"/>
        </w:rPr>
      </w:pPr>
      <w:r w:rsidRPr="00B837C1">
        <w:rPr>
          <w:rFonts w:ascii="Verdana" w:hAnsi="Verdana" w:cs="Arial"/>
          <w:bCs/>
          <w:szCs w:val="20"/>
        </w:rPr>
        <w:t>12.4.1. Nesta hipótese, aplicam-se também os artigos 138 e 139 da Lei nº 14.133, de 2021.</w:t>
      </w:r>
    </w:p>
    <w:p w14:paraId="4576EB38" w14:textId="77777777" w:rsidR="008B5F05" w:rsidRPr="00B837C1" w:rsidRDefault="008B5F05" w:rsidP="00536CF4">
      <w:pPr>
        <w:rPr>
          <w:rFonts w:ascii="Verdana" w:hAnsi="Verdana" w:cs="Arial"/>
          <w:bCs/>
          <w:szCs w:val="20"/>
        </w:rPr>
      </w:pPr>
      <w:r w:rsidRPr="00B837C1">
        <w:rPr>
          <w:rFonts w:ascii="Verdana" w:hAnsi="Verdana" w:cs="Arial"/>
          <w:bCs/>
          <w:szCs w:val="20"/>
        </w:rPr>
        <w:t>12.4.2. A alteração social ou a modificação da finalidade ou da estrutura da empresa não ensejará a extinção se não restringir sua capacidade de concluir o contrato.</w:t>
      </w:r>
    </w:p>
    <w:p w14:paraId="7E2A8FD8" w14:textId="77777777" w:rsidR="008B5F05" w:rsidRPr="00B837C1" w:rsidRDefault="008B5F05" w:rsidP="00536CF4">
      <w:pPr>
        <w:rPr>
          <w:rFonts w:ascii="Verdana" w:hAnsi="Verdana" w:cs="Arial"/>
          <w:bCs/>
          <w:szCs w:val="20"/>
        </w:rPr>
      </w:pPr>
      <w:r w:rsidRPr="00B837C1">
        <w:rPr>
          <w:rFonts w:ascii="Verdana" w:hAnsi="Verdana" w:cs="Arial"/>
          <w:bCs/>
          <w:szCs w:val="20"/>
        </w:rPr>
        <w:t>12.4.2.1. Se a operação implicar mudança da pessoa jurídica contratada, deverá ser formalizado termo aditivo para alteração subjetiva.</w:t>
      </w:r>
    </w:p>
    <w:p w14:paraId="41DD3CC4" w14:textId="77777777" w:rsidR="008B5F05" w:rsidRPr="00B837C1" w:rsidRDefault="008B5F05" w:rsidP="00536CF4">
      <w:pPr>
        <w:rPr>
          <w:rFonts w:ascii="Verdana" w:hAnsi="Verdana" w:cs="Arial"/>
          <w:bCs/>
          <w:szCs w:val="20"/>
        </w:rPr>
      </w:pPr>
      <w:r w:rsidRPr="00B837C1">
        <w:rPr>
          <w:rFonts w:ascii="Verdana" w:hAnsi="Verdana" w:cs="Arial"/>
          <w:bCs/>
          <w:szCs w:val="20"/>
        </w:rPr>
        <w:t>12.5. O termo de extinção, sempre que possível, será precedido:</w:t>
      </w:r>
    </w:p>
    <w:p w14:paraId="5F71093D" w14:textId="77777777" w:rsidR="008B5F05" w:rsidRPr="00B837C1" w:rsidRDefault="008B5F05" w:rsidP="00536CF4">
      <w:pPr>
        <w:rPr>
          <w:rFonts w:ascii="Verdana" w:hAnsi="Verdana" w:cs="Arial"/>
          <w:bCs/>
          <w:szCs w:val="20"/>
        </w:rPr>
      </w:pPr>
      <w:r w:rsidRPr="00B837C1">
        <w:rPr>
          <w:rFonts w:ascii="Verdana" w:hAnsi="Verdana" w:cs="Arial"/>
          <w:bCs/>
          <w:szCs w:val="20"/>
        </w:rPr>
        <w:t>12.5.1. Balanço dos eventos contratuais já cumpridos ou parcialmente cumpridos;</w:t>
      </w:r>
    </w:p>
    <w:p w14:paraId="0E7C416E" w14:textId="77777777" w:rsidR="008B5F05" w:rsidRPr="00B837C1" w:rsidRDefault="008B5F05" w:rsidP="00536CF4">
      <w:pPr>
        <w:rPr>
          <w:rFonts w:ascii="Verdana" w:hAnsi="Verdana" w:cs="Arial"/>
          <w:bCs/>
          <w:szCs w:val="20"/>
        </w:rPr>
      </w:pPr>
      <w:r w:rsidRPr="00B837C1">
        <w:rPr>
          <w:rFonts w:ascii="Verdana" w:hAnsi="Verdana" w:cs="Arial"/>
          <w:bCs/>
          <w:szCs w:val="20"/>
        </w:rPr>
        <w:t>12.5.2. Relação dos pagamentos já efetuados e ainda devidos;</w:t>
      </w:r>
    </w:p>
    <w:p w14:paraId="4FE6CB63" w14:textId="77777777" w:rsidR="008B5F05" w:rsidRPr="00B837C1" w:rsidRDefault="008B5F05" w:rsidP="00536CF4">
      <w:pPr>
        <w:rPr>
          <w:rFonts w:ascii="Verdana" w:hAnsi="Verdana" w:cs="Arial"/>
          <w:bCs/>
          <w:szCs w:val="20"/>
        </w:rPr>
      </w:pPr>
      <w:r w:rsidRPr="00B837C1">
        <w:rPr>
          <w:rFonts w:ascii="Verdana" w:hAnsi="Verdana" w:cs="Arial"/>
          <w:bCs/>
          <w:szCs w:val="20"/>
        </w:rPr>
        <w:t>12.5.3. Indenizações e multas.</w:t>
      </w:r>
    </w:p>
    <w:p w14:paraId="6415782B" w14:textId="77777777" w:rsidR="008B5F05" w:rsidRPr="00B837C1" w:rsidRDefault="008B5F05" w:rsidP="00536CF4">
      <w:pPr>
        <w:rPr>
          <w:rFonts w:ascii="Verdana" w:hAnsi="Verdana" w:cs="Arial"/>
          <w:bCs/>
          <w:szCs w:val="20"/>
        </w:rPr>
      </w:pPr>
      <w:r w:rsidRPr="00B837C1">
        <w:rPr>
          <w:rFonts w:ascii="Verdana" w:hAnsi="Verdana" w:cs="Arial"/>
          <w:bCs/>
          <w:szCs w:val="20"/>
        </w:rPr>
        <w:t>12.6. A extinção do Contrato não configura óbice para o reconhecimento do desequilíbrio econômico-financeiro, hipótese em que será concedida indenização por meio de termo indenizatório (</w:t>
      </w:r>
      <w:r w:rsidRPr="00B837C1">
        <w:rPr>
          <w:rFonts w:ascii="Verdana" w:hAnsi="Verdana" w:cs="Arial"/>
          <w:bCs/>
          <w:i/>
          <w:iCs/>
          <w:szCs w:val="20"/>
        </w:rPr>
        <w:t>caput</w:t>
      </w:r>
      <w:r w:rsidRPr="00B837C1">
        <w:rPr>
          <w:rFonts w:ascii="Verdana" w:hAnsi="Verdana" w:cs="Arial"/>
          <w:bCs/>
          <w:szCs w:val="20"/>
        </w:rPr>
        <w:t xml:space="preserve"> do art. 131 da Lei nº 14.133, de 2021).</w:t>
      </w:r>
    </w:p>
    <w:p w14:paraId="26AFF658" w14:textId="77777777"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12.7. </w:t>
      </w:r>
      <w:r w:rsidRPr="00B837C1">
        <w:rPr>
          <w:rFonts w:ascii="Verdana" w:hAnsi="Verdana" w:cs="Arial"/>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(inciso IV do art. 14 da lei n.º 14.133, de 2021).</w:t>
      </w:r>
    </w:p>
    <w:p w14:paraId="478A56F3" w14:textId="77777777" w:rsidR="008B5F05" w:rsidRPr="00B837C1" w:rsidRDefault="008B5F05" w:rsidP="00536CF4">
      <w:pPr>
        <w:rPr>
          <w:rStyle w:val="Forte"/>
          <w:rFonts w:ascii="Verdana" w:eastAsiaTheme="majorEastAsia" w:hAnsi="Verdana" w:cs="Arial"/>
          <w:szCs w:val="20"/>
        </w:rPr>
      </w:pPr>
      <w:bookmarkStart w:id="31" w:name="_Toc138359499"/>
      <w:r w:rsidRPr="00B837C1">
        <w:rPr>
          <w:rStyle w:val="Ttulo1Char"/>
          <w:rFonts w:ascii="Verdana" w:hAnsi="Verdana" w:cs="Arial"/>
          <w:sz w:val="20"/>
          <w:szCs w:val="20"/>
        </w:rPr>
        <w:t>CLÁUSULA DÉCIMA TERCEIRA – DA DOTAÇÃO ORÇAMENTÁRIA</w:t>
      </w:r>
      <w:bookmarkEnd w:id="31"/>
      <w:r w:rsidRPr="00B837C1">
        <w:rPr>
          <w:rStyle w:val="Forte"/>
          <w:rFonts w:ascii="Verdana" w:eastAsiaTheme="majorEastAsia" w:hAnsi="Verdana" w:cs="Arial"/>
          <w:szCs w:val="20"/>
        </w:rPr>
        <w:t xml:space="preserve"> (ART. 92, VIII DA LEI Nº 14.133, DE 2021)</w:t>
      </w:r>
    </w:p>
    <w:p w14:paraId="21367EF9" w14:textId="77777777" w:rsidR="008B5F05" w:rsidRPr="00B837C1" w:rsidRDefault="008B5F05" w:rsidP="00536CF4">
      <w:pPr>
        <w:rPr>
          <w:rFonts w:ascii="Verdana" w:hAnsi="Verdana" w:cs="Arial"/>
          <w:bCs/>
          <w:szCs w:val="20"/>
        </w:rPr>
      </w:pPr>
      <w:r w:rsidRPr="00B837C1">
        <w:rPr>
          <w:rFonts w:ascii="Verdana" w:hAnsi="Verdana" w:cs="Arial"/>
          <w:bCs/>
          <w:szCs w:val="20"/>
        </w:rPr>
        <w:t>13.1. As despesas decorrentes da presente contratação correrão à conta de recursos específicos consignados no Orçamento Geral da União deste exercício, na dotação abaixo discriminada:</w:t>
      </w:r>
    </w:p>
    <w:p w14:paraId="42B1D001" w14:textId="77777777" w:rsidR="008B5F05" w:rsidRPr="00131663" w:rsidRDefault="008B5F05" w:rsidP="00536CF4">
      <w:pPr>
        <w:rPr>
          <w:rFonts w:ascii="Verdana" w:hAnsi="Verdana" w:cs="Arial"/>
          <w:bCs/>
          <w:szCs w:val="20"/>
        </w:rPr>
      </w:pPr>
      <w:r w:rsidRPr="00131663">
        <w:rPr>
          <w:rFonts w:ascii="Verdana" w:hAnsi="Verdana" w:cs="Arial"/>
          <w:b/>
          <w:i/>
          <w:iCs/>
          <w:szCs w:val="20"/>
        </w:rPr>
        <w:t>XXX</w:t>
      </w:r>
    </w:p>
    <w:p w14:paraId="3A857D05" w14:textId="77777777" w:rsidR="008B5F05" w:rsidRPr="00B837C1" w:rsidRDefault="008B5F05" w:rsidP="00536CF4">
      <w:pPr>
        <w:rPr>
          <w:rFonts w:ascii="Verdana" w:hAnsi="Verdana" w:cs="Arial"/>
          <w:szCs w:val="20"/>
        </w:rPr>
      </w:pPr>
      <w:r w:rsidRPr="00B837C1">
        <w:rPr>
          <w:rFonts w:ascii="Verdana" w:hAnsi="Verdana" w:cs="Arial"/>
          <w:szCs w:val="20"/>
        </w:rPr>
        <w:t>13.2. A dotação relativa aos exercícios financeiros subsequentes será indicada após aprovação da Lei Orçamentária respectiva e liberação dos créditos correspondentes, mediante apostilamento.</w:t>
      </w:r>
    </w:p>
    <w:p w14:paraId="2E1A0DAC" w14:textId="77777777" w:rsidR="008B5F05" w:rsidRPr="00B837C1" w:rsidRDefault="008B5F05" w:rsidP="00536CF4">
      <w:pPr>
        <w:rPr>
          <w:rFonts w:ascii="Verdana" w:hAnsi="Verdana" w:cs="Arial"/>
          <w:bCs/>
          <w:szCs w:val="20"/>
        </w:rPr>
      </w:pPr>
    </w:p>
    <w:p w14:paraId="388B45B1" w14:textId="77777777" w:rsidR="008B5F05" w:rsidRPr="00B837C1" w:rsidRDefault="008B5F05" w:rsidP="00536CF4">
      <w:pPr>
        <w:rPr>
          <w:rStyle w:val="Forte"/>
          <w:rFonts w:ascii="Verdana" w:eastAsiaTheme="majorEastAsia" w:hAnsi="Verdana" w:cs="Arial"/>
          <w:szCs w:val="20"/>
        </w:rPr>
      </w:pPr>
      <w:bookmarkStart w:id="32" w:name="_Toc138359500"/>
      <w:r w:rsidRPr="00B837C1">
        <w:rPr>
          <w:rStyle w:val="Ttulo1Char"/>
          <w:rFonts w:ascii="Verdana" w:hAnsi="Verdana" w:cs="Arial"/>
          <w:sz w:val="20"/>
          <w:szCs w:val="20"/>
        </w:rPr>
        <w:t>CLÁUSULA DÉCIMA QUARTA – DOS CASOS OMISSOS</w:t>
      </w:r>
      <w:bookmarkEnd w:id="32"/>
      <w:r w:rsidRPr="00B837C1">
        <w:rPr>
          <w:rStyle w:val="Forte"/>
          <w:rFonts w:ascii="Verdana" w:eastAsiaTheme="majorEastAsia" w:hAnsi="Verdana" w:cs="Arial"/>
          <w:szCs w:val="20"/>
        </w:rPr>
        <w:t xml:space="preserve"> (ART. 92, III DA LEI Nº 14.133, DE 2021)</w:t>
      </w:r>
    </w:p>
    <w:p w14:paraId="51FD78B5" w14:textId="77777777" w:rsidR="008B5F05" w:rsidRPr="00B837C1" w:rsidRDefault="008B5F05" w:rsidP="00536CF4">
      <w:pPr>
        <w:rPr>
          <w:rFonts w:ascii="Verdana" w:hAnsi="Verdana" w:cs="Arial"/>
          <w:bCs/>
          <w:szCs w:val="20"/>
        </w:rPr>
      </w:pPr>
      <w:r w:rsidRPr="00B837C1">
        <w:rPr>
          <w:rFonts w:ascii="Verdana" w:hAnsi="Verdana" w:cs="Arial"/>
          <w:bCs/>
          <w:szCs w:val="20"/>
        </w:rPr>
        <w:t xml:space="preserve">14.1. Os casos omissos serão decididos pelo CONTRATANTE, segundo as disposições contidas na Lei nº 14.133, de 2021, e demais normas federais aplicáveis e, subsidiariamente, segundo </w:t>
      </w:r>
      <w:r w:rsidRPr="00B837C1">
        <w:rPr>
          <w:rFonts w:ascii="Verdana" w:hAnsi="Verdana" w:cs="Arial"/>
          <w:bCs/>
          <w:szCs w:val="20"/>
        </w:rPr>
        <w:lastRenderedPageBreak/>
        <w:t>as disposições contidas na Lei nº 8.078, de 1990, Código de Defesa do Consumidor, e normas e princípios gerais dos contratos.</w:t>
      </w:r>
    </w:p>
    <w:p w14:paraId="040C96B1" w14:textId="77777777" w:rsidR="008B5F05" w:rsidRPr="00B837C1" w:rsidRDefault="008B5F05" w:rsidP="00536CF4">
      <w:pPr>
        <w:pStyle w:val="Textodecomentrio"/>
        <w:rPr>
          <w:rStyle w:val="Forte"/>
          <w:rFonts w:ascii="Verdana" w:eastAsiaTheme="majorEastAsia" w:hAnsi="Verdana" w:cs="Arial"/>
        </w:rPr>
      </w:pPr>
      <w:bookmarkStart w:id="33" w:name="_Toc138359501"/>
      <w:r w:rsidRPr="00B837C1">
        <w:rPr>
          <w:rStyle w:val="Ttulo1Char"/>
          <w:rFonts w:ascii="Verdana" w:hAnsi="Verdana" w:cs="Arial"/>
          <w:sz w:val="20"/>
          <w:szCs w:val="20"/>
        </w:rPr>
        <w:t>CLÁUSULA DÉCIMA QUINTA – DAS ALTERAÇÕES</w:t>
      </w:r>
      <w:bookmarkEnd w:id="33"/>
      <w:r w:rsidRPr="00B837C1">
        <w:rPr>
          <w:rStyle w:val="Forte"/>
          <w:rFonts w:ascii="Verdana" w:eastAsiaTheme="majorEastAsia" w:hAnsi="Verdana" w:cs="Arial"/>
        </w:rPr>
        <w:t xml:space="preserve"> (ART. 124 DA LEI Nº 14.133, DE 2021)</w:t>
      </w:r>
    </w:p>
    <w:p w14:paraId="71FDBD18" w14:textId="77777777" w:rsidR="008B5F05" w:rsidRPr="00B837C1" w:rsidRDefault="008B5F05" w:rsidP="00536CF4">
      <w:pPr>
        <w:rPr>
          <w:rFonts w:ascii="Verdana" w:hAnsi="Verdana" w:cs="Arial"/>
          <w:bCs/>
          <w:szCs w:val="20"/>
        </w:rPr>
      </w:pPr>
      <w:r w:rsidRPr="00B837C1">
        <w:rPr>
          <w:rFonts w:ascii="Verdana" w:hAnsi="Verdana" w:cs="Arial"/>
          <w:bCs/>
          <w:szCs w:val="20"/>
        </w:rPr>
        <w:t>15.1. Eventuais alterações contratuais reger-se-ão pela disciplina dos arts. 124 e seguintes da Lei nº 14.133, de 2021.</w:t>
      </w:r>
    </w:p>
    <w:p w14:paraId="2E4C35C9" w14:textId="77777777" w:rsidR="008B5F05" w:rsidRPr="00B837C1" w:rsidRDefault="008B5F05" w:rsidP="00536CF4">
      <w:pPr>
        <w:rPr>
          <w:rFonts w:ascii="Verdana" w:hAnsi="Verdana" w:cs="Arial"/>
          <w:bCs/>
          <w:szCs w:val="20"/>
        </w:rPr>
      </w:pPr>
      <w:r w:rsidRPr="00B837C1">
        <w:rPr>
          <w:rFonts w:ascii="Verdana" w:hAnsi="Verdana" w:cs="Arial"/>
          <w:bCs/>
          <w:szCs w:val="20"/>
        </w:rPr>
        <w:t>15.2. O CONTRATADO é obrigado a aceitar, nas mesmas condições contratuais, os acréscimos ou supressões que se fizerem necessários, até o limite de 25% (vinte e cinco por cento) do valor inicial atualizado do contrato.</w:t>
      </w:r>
    </w:p>
    <w:p w14:paraId="3CB8216F" w14:textId="77777777"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15.3. </w:t>
      </w:r>
      <w:r w:rsidRPr="00B837C1">
        <w:rPr>
          <w:rFonts w:ascii="Verdana" w:hAnsi="Verdana" w:cs="Arial"/>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EE768C0" w14:textId="77777777" w:rsidR="008B5F05" w:rsidRPr="00B837C1" w:rsidRDefault="008B5F05" w:rsidP="00536CF4">
      <w:pPr>
        <w:rPr>
          <w:rFonts w:ascii="Verdana" w:hAnsi="Verdana" w:cs="Arial"/>
          <w:bCs/>
          <w:szCs w:val="20"/>
        </w:rPr>
      </w:pPr>
      <w:r w:rsidRPr="00B837C1">
        <w:rPr>
          <w:rFonts w:ascii="Verdana" w:hAnsi="Verdana" w:cs="Arial"/>
          <w:bCs/>
          <w:szCs w:val="20"/>
        </w:rPr>
        <w:t>15.4. Registros que não caracterizam alteração do contrato podem ser realizados por simples apostila, dispensada a celebração de termo aditivo, na forma do art. 136 da Lei nº 14.133, de 2021.</w:t>
      </w:r>
    </w:p>
    <w:p w14:paraId="0EAA8E41" w14:textId="77777777" w:rsidR="008B5F05" w:rsidRPr="00B837C1" w:rsidRDefault="008B5F05" w:rsidP="00536CF4">
      <w:pPr>
        <w:pStyle w:val="Textodecomentrio"/>
        <w:rPr>
          <w:rStyle w:val="Forte"/>
          <w:rFonts w:ascii="Verdana" w:eastAsiaTheme="majorEastAsia" w:hAnsi="Verdana" w:cs="Arial"/>
        </w:rPr>
      </w:pPr>
      <w:bookmarkStart w:id="34" w:name="_Toc138359502"/>
      <w:r w:rsidRPr="00B837C1">
        <w:rPr>
          <w:rStyle w:val="Ttulo1Char"/>
          <w:rFonts w:ascii="Verdana" w:hAnsi="Verdana" w:cs="Arial"/>
          <w:sz w:val="20"/>
          <w:szCs w:val="20"/>
        </w:rPr>
        <w:t>CLÁUSULA DÉCIMA SEXTA – DA PUBLICAÇÃO</w:t>
      </w:r>
      <w:bookmarkEnd w:id="34"/>
      <w:r w:rsidRPr="00B837C1">
        <w:rPr>
          <w:rStyle w:val="Forte"/>
          <w:rFonts w:ascii="Verdana" w:eastAsiaTheme="majorEastAsia" w:hAnsi="Verdana" w:cs="Arial"/>
        </w:rPr>
        <w:t xml:space="preserve"> (ART. 94 DA LEI Nº 14.133, DE 2021)</w:t>
      </w:r>
    </w:p>
    <w:p w14:paraId="40201ADF" w14:textId="77777777" w:rsidR="008B5F05" w:rsidRPr="00B837C1" w:rsidRDefault="008B5F05" w:rsidP="00536CF4">
      <w:pPr>
        <w:pStyle w:val="Nivel2"/>
        <w:numPr>
          <w:ilvl w:val="0"/>
          <w:numId w:val="0"/>
        </w:numPr>
        <w:spacing w:before="0" w:after="0" w:line="360" w:lineRule="auto"/>
        <w:rPr>
          <w:rFonts w:ascii="Verdana" w:hAnsi="Verdana" w:cs="Arial"/>
        </w:rPr>
      </w:pPr>
      <w:r w:rsidRPr="00B837C1">
        <w:rPr>
          <w:rFonts w:ascii="Verdana" w:hAnsi="Verdana" w:cs="Arial"/>
          <w:bCs/>
        </w:rPr>
        <w:t xml:space="preserve">16.1. Incumbirá ao CONTRATANTE </w:t>
      </w:r>
      <w:r w:rsidRPr="00B837C1">
        <w:rPr>
          <w:rFonts w:ascii="Verdana" w:hAnsi="Verdana" w:cs="Arial"/>
        </w:rPr>
        <w:t xml:space="preserve">divulgar o presente instrumento no Portal Nacional de Contratações Públicas (PNCP), na forma prevista no art. 94 da Lei 14.133, de 2021, bem como no respectivo sítio oficial na Internet, em atenção ao art. 91, </w:t>
      </w:r>
      <w:r w:rsidRPr="00B837C1">
        <w:rPr>
          <w:rFonts w:ascii="Verdana" w:hAnsi="Verdana" w:cs="Arial"/>
          <w:i/>
        </w:rPr>
        <w:t>caput,</w:t>
      </w:r>
      <w:r w:rsidRPr="00B837C1">
        <w:rPr>
          <w:rFonts w:ascii="Verdana" w:hAnsi="Verdana" w:cs="Arial"/>
        </w:rPr>
        <w:t xml:space="preserve"> da Lei n.º 14.133, de 2021.</w:t>
      </w:r>
    </w:p>
    <w:p w14:paraId="2AB3ACE3" w14:textId="77777777" w:rsidR="008B5F05" w:rsidRPr="00B837C1" w:rsidRDefault="008B5F05" w:rsidP="00536CF4">
      <w:pPr>
        <w:rPr>
          <w:rStyle w:val="Forte"/>
          <w:rFonts w:ascii="Verdana" w:eastAsiaTheme="majorEastAsia" w:hAnsi="Verdana" w:cs="Arial"/>
          <w:szCs w:val="20"/>
        </w:rPr>
      </w:pPr>
      <w:bookmarkStart w:id="35" w:name="_Toc138359503"/>
      <w:r w:rsidRPr="00B837C1">
        <w:rPr>
          <w:rStyle w:val="Ttulo1Char"/>
          <w:rFonts w:ascii="Verdana" w:hAnsi="Verdana" w:cs="Arial"/>
          <w:sz w:val="20"/>
          <w:szCs w:val="20"/>
        </w:rPr>
        <w:t>CLÁUSULA DÉCIMA SÉTIMA – DO FORO</w:t>
      </w:r>
      <w:bookmarkEnd w:id="35"/>
      <w:r w:rsidRPr="00B837C1">
        <w:rPr>
          <w:rStyle w:val="Forte"/>
          <w:rFonts w:ascii="Verdana" w:eastAsiaTheme="majorEastAsia" w:hAnsi="Verdana" w:cs="Arial"/>
          <w:szCs w:val="20"/>
        </w:rPr>
        <w:t xml:space="preserve"> (ART. 92, §1º DA LEI Nº 14.133, DE 2021)</w:t>
      </w:r>
    </w:p>
    <w:p w14:paraId="49FC4C11" w14:textId="77777777" w:rsidR="008B5F05" w:rsidRPr="00B837C1" w:rsidRDefault="008B5F05" w:rsidP="00536CF4">
      <w:pPr>
        <w:rPr>
          <w:rFonts w:ascii="Verdana" w:hAnsi="Verdana" w:cs="Arial"/>
          <w:bCs/>
          <w:szCs w:val="20"/>
        </w:rPr>
      </w:pPr>
      <w:r w:rsidRPr="00B837C1">
        <w:rPr>
          <w:rFonts w:ascii="Verdana" w:hAnsi="Verdana" w:cs="Arial"/>
          <w:bCs/>
          <w:szCs w:val="20"/>
        </w:rPr>
        <w:t xml:space="preserve">17.1. Fica eleito o Foro da Comarca de </w:t>
      </w:r>
      <w:r w:rsidR="00E74EF0">
        <w:rPr>
          <w:rFonts w:ascii="Verdana" w:hAnsi="Verdana" w:cs="Arial"/>
          <w:bCs/>
          <w:szCs w:val="20"/>
        </w:rPr>
        <w:t>CORRENTINA</w:t>
      </w:r>
      <w:r w:rsidRPr="00B837C1">
        <w:rPr>
          <w:rFonts w:ascii="Verdana" w:hAnsi="Verdana" w:cs="Arial"/>
          <w:bCs/>
          <w:szCs w:val="20"/>
        </w:rPr>
        <w:t>, para dirimir os litígios que decorrerem da execução deste Termo de Contrato que não possam ser compostos pela conciliação, conforme §1º do art. 92 da Lei nº 14.133, de 2021.</w:t>
      </w:r>
    </w:p>
    <w:p w14:paraId="6EFF0C94" w14:textId="77777777" w:rsidR="008B5F05" w:rsidRPr="00131663" w:rsidRDefault="008B5F05" w:rsidP="00536CF4">
      <w:pPr>
        <w:rPr>
          <w:rFonts w:ascii="Verdana" w:hAnsi="Verdana" w:cs="Arial"/>
          <w:bCs/>
          <w:szCs w:val="20"/>
        </w:rPr>
      </w:pPr>
    </w:p>
    <w:p w14:paraId="499272E4" w14:textId="77777777" w:rsidR="008B5F05" w:rsidRDefault="00E74EF0" w:rsidP="00536CF4">
      <w:pPr>
        <w:spacing w:line="240" w:lineRule="auto"/>
        <w:ind w:right="-15"/>
        <w:jc w:val="left"/>
        <w:rPr>
          <w:rFonts w:ascii="Verdana" w:hAnsi="Verdana" w:cstheme="minorHAnsi"/>
          <w:szCs w:val="20"/>
        </w:rPr>
      </w:pPr>
      <w:r>
        <w:rPr>
          <w:rFonts w:ascii="Verdana" w:hAnsi="Verdana" w:cstheme="minorHAnsi"/>
          <w:b/>
          <w:i/>
          <w:szCs w:val="20"/>
        </w:rPr>
        <w:t>CORRENTINA</w:t>
      </w:r>
      <w:r w:rsidR="008B5F05" w:rsidRPr="00131663">
        <w:rPr>
          <w:rFonts w:ascii="Verdana" w:hAnsi="Verdana" w:cstheme="minorHAnsi"/>
          <w:szCs w:val="20"/>
        </w:rPr>
        <w:t xml:space="preserve">, </w:t>
      </w:r>
      <w:r w:rsidR="008B5F05" w:rsidRPr="00131663">
        <w:rPr>
          <w:rFonts w:ascii="Verdana" w:hAnsi="Verdana" w:cstheme="minorHAnsi"/>
          <w:b/>
          <w:i/>
          <w:szCs w:val="20"/>
        </w:rPr>
        <w:t>XX</w:t>
      </w:r>
      <w:r w:rsidR="008B5F05" w:rsidRPr="00131663">
        <w:rPr>
          <w:rFonts w:ascii="Verdana" w:hAnsi="Verdana" w:cstheme="minorHAnsi"/>
          <w:i/>
          <w:szCs w:val="20"/>
        </w:rPr>
        <w:t xml:space="preserve"> (dia)</w:t>
      </w:r>
      <w:r w:rsidR="008B5F05" w:rsidRPr="00131663">
        <w:rPr>
          <w:rFonts w:ascii="Verdana" w:hAnsi="Verdana" w:cstheme="minorHAnsi"/>
          <w:szCs w:val="20"/>
        </w:rPr>
        <w:t xml:space="preserve"> de </w:t>
      </w:r>
      <w:r w:rsidR="008B5F05" w:rsidRPr="00131663">
        <w:rPr>
          <w:rFonts w:ascii="Verdana" w:hAnsi="Verdana" w:cstheme="minorHAnsi"/>
          <w:b/>
          <w:i/>
          <w:szCs w:val="20"/>
        </w:rPr>
        <w:t>XXX</w:t>
      </w:r>
      <w:r w:rsidR="008B5F05" w:rsidRPr="00131663">
        <w:rPr>
          <w:rFonts w:ascii="Verdana" w:hAnsi="Verdana" w:cstheme="minorHAnsi"/>
          <w:i/>
          <w:szCs w:val="20"/>
        </w:rPr>
        <w:t xml:space="preserve"> (mês)</w:t>
      </w:r>
      <w:r w:rsidR="008B5F05" w:rsidRPr="00131663">
        <w:rPr>
          <w:rFonts w:ascii="Verdana" w:hAnsi="Verdana" w:cstheme="minorHAnsi"/>
          <w:szCs w:val="20"/>
        </w:rPr>
        <w:t xml:space="preserve"> de 20</w:t>
      </w:r>
      <w:r w:rsidR="00131663" w:rsidRPr="00131663">
        <w:rPr>
          <w:rFonts w:ascii="Verdana" w:hAnsi="Verdana" w:cstheme="minorHAnsi"/>
          <w:szCs w:val="20"/>
        </w:rPr>
        <w:t>2</w:t>
      </w:r>
      <w:r w:rsidR="00027F9A">
        <w:rPr>
          <w:rFonts w:ascii="Verdana" w:hAnsi="Verdana" w:cstheme="minorHAnsi"/>
          <w:szCs w:val="20"/>
        </w:rPr>
        <w:t>5</w:t>
      </w:r>
      <w:r w:rsidR="008B5F05" w:rsidRPr="00131663">
        <w:rPr>
          <w:rFonts w:ascii="Verdana" w:hAnsi="Verdana" w:cstheme="minorHAnsi"/>
          <w:szCs w:val="20"/>
        </w:rPr>
        <w:t>.</w:t>
      </w:r>
    </w:p>
    <w:p w14:paraId="124E68AD" w14:textId="77777777" w:rsidR="00131663" w:rsidRPr="00131663" w:rsidRDefault="00131663" w:rsidP="00536CF4">
      <w:pPr>
        <w:spacing w:line="240" w:lineRule="auto"/>
        <w:ind w:right="-15"/>
        <w:jc w:val="left"/>
        <w:rPr>
          <w:rFonts w:ascii="Verdana" w:hAnsi="Verdana" w:cstheme="minorHAnsi"/>
          <w:szCs w:val="20"/>
        </w:rPr>
      </w:pPr>
    </w:p>
    <w:p w14:paraId="65127223" w14:textId="77777777" w:rsidR="008B5F05" w:rsidRPr="00B837C1" w:rsidRDefault="008B5F05" w:rsidP="00536CF4">
      <w:pPr>
        <w:spacing w:line="240" w:lineRule="auto"/>
        <w:ind w:right="-15"/>
        <w:jc w:val="center"/>
        <w:rPr>
          <w:rFonts w:ascii="Verdana" w:hAnsi="Verdana" w:cstheme="minorHAnsi"/>
          <w:szCs w:val="20"/>
        </w:rPr>
      </w:pPr>
    </w:p>
    <w:p w14:paraId="0FB198E3" w14:textId="77777777"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14:paraId="2B42ECB8" w14:textId="77777777"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CONTRATANTE</w:t>
      </w:r>
    </w:p>
    <w:p w14:paraId="418027C9" w14:textId="77777777" w:rsidR="008B5F05" w:rsidRPr="00B837C1" w:rsidRDefault="008B5F05" w:rsidP="00536CF4">
      <w:pPr>
        <w:spacing w:line="240" w:lineRule="auto"/>
        <w:jc w:val="center"/>
        <w:rPr>
          <w:rFonts w:ascii="Verdana" w:hAnsi="Verdana" w:cstheme="minorHAnsi"/>
          <w:szCs w:val="20"/>
        </w:rPr>
      </w:pPr>
    </w:p>
    <w:p w14:paraId="6C8314CC" w14:textId="77777777" w:rsidR="008B5F05" w:rsidRPr="00B837C1" w:rsidRDefault="008B5F05" w:rsidP="00536CF4">
      <w:pPr>
        <w:spacing w:line="240" w:lineRule="auto"/>
        <w:jc w:val="center"/>
        <w:rPr>
          <w:rFonts w:ascii="Verdana" w:hAnsi="Verdana" w:cstheme="minorHAnsi"/>
          <w:szCs w:val="20"/>
        </w:rPr>
      </w:pPr>
    </w:p>
    <w:p w14:paraId="7BC1BA96" w14:textId="77777777"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_______________________________________________________</w:t>
      </w:r>
    </w:p>
    <w:p w14:paraId="521FFCA9" w14:textId="77777777" w:rsidR="008B5F05" w:rsidRPr="00B837C1" w:rsidRDefault="008B5F05" w:rsidP="00536CF4">
      <w:pPr>
        <w:spacing w:line="240" w:lineRule="auto"/>
        <w:jc w:val="center"/>
        <w:rPr>
          <w:rFonts w:ascii="Verdana" w:hAnsi="Verdana" w:cstheme="minorHAnsi"/>
          <w:szCs w:val="20"/>
        </w:rPr>
      </w:pPr>
      <w:r w:rsidRPr="00B837C1">
        <w:rPr>
          <w:rFonts w:ascii="Verdana" w:hAnsi="Verdana" w:cstheme="minorHAnsi"/>
          <w:szCs w:val="20"/>
        </w:rPr>
        <w:t>Representante legal do CONTRATADO</w:t>
      </w:r>
    </w:p>
    <w:p w14:paraId="302CB616" w14:textId="77777777" w:rsidR="008B5F05" w:rsidRPr="00B837C1" w:rsidRDefault="008B5F05" w:rsidP="00536CF4">
      <w:pPr>
        <w:rPr>
          <w:rFonts w:ascii="Verdana" w:hAnsi="Verdana" w:cstheme="minorHAnsi"/>
          <w:b/>
          <w:szCs w:val="20"/>
        </w:rPr>
      </w:pPr>
      <w:r w:rsidRPr="00B837C1">
        <w:rPr>
          <w:rFonts w:ascii="Verdana" w:hAnsi="Verdana" w:cstheme="minorHAnsi"/>
          <w:b/>
          <w:szCs w:val="20"/>
        </w:rPr>
        <w:t>TESTEMUNHAS:</w:t>
      </w:r>
    </w:p>
    <w:p w14:paraId="3E5249E7" w14:textId="77777777" w:rsidR="008B5F05" w:rsidRPr="00B837C1" w:rsidRDefault="008B5F05" w:rsidP="00536CF4">
      <w:pPr>
        <w:rPr>
          <w:rFonts w:ascii="Verdana" w:hAnsi="Verdana" w:cstheme="minorHAnsi"/>
          <w:bCs/>
          <w:szCs w:val="20"/>
        </w:rPr>
      </w:pPr>
      <w:r w:rsidRPr="00B837C1">
        <w:rPr>
          <w:rFonts w:ascii="Verdana" w:hAnsi="Verdana" w:cstheme="minorHAnsi"/>
          <w:bCs/>
          <w:szCs w:val="20"/>
        </w:rPr>
        <w:t>1-</w:t>
      </w:r>
    </w:p>
    <w:p w14:paraId="75E9E993" w14:textId="77777777" w:rsidR="008B5F05" w:rsidRPr="00B837C1" w:rsidRDefault="008B5F05" w:rsidP="00536CF4">
      <w:pPr>
        <w:rPr>
          <w:rFonts w:ascii="Verdana" w:hAnsi="Verdana" w:cs="Arial"/>
          <w:b/>
          <w:i/>
          <w:color w:val="FF0000"/>
          <w:szCs w:val="20"/>
        </w:rPr>
      </w:pPr>
      <w:r w:rsidRPr="00B837C1">
        <w:rPr>
          <w:rFonts w:ascii="Verdana" w:hAnsi="Verdana" w:cstheme="minorHAnsi"/>
          <w:bCs/>
          <w:szCs w:val="20"/>
        </w:rPr>
        <w:t>2-</w:t>
      </w:r>
    </w:p>
    <w:p w14:paraId="29B29142" w14:textId="77777777" w:rsidR="008B5F05" w:rsidRDefault="008B5F05" w:rsidP="00536CF4">
      <w:pPr>
        <w:jc w:val="center"/>
        <w:rPr>
          <w:rFonts w:ascii="Verdana" w:hAnsi="Verdana" w:cs="Arial"/>
          <w:b/>
          <w:bCs/>
          <w:szCs w:val="20"/>
        </w:rPr>
      </w:pPr>
    </w:p>
    <w:p w14:paraId="427B5756" w14:textId="77777777" w:rsidR="008B5F05" w:rsidRDefault="008B5F05" w:rsidP="00536CF4">
      <w:pPr>
        <w:jc w:val="center"/>
        <w:rPr>
          <w:rFonts w:ascii="Verdana" w:hAnsi="Verdana" w:cs="Arial"/>
          <w:b/>
          <w:bCs/>
          <w:szCs w:val="20"/>
        </w:rPr>
      </w:pPr>
    </w:p>
    <w:p w14:paraId="10D2473A" w14:textId="77777777" w:rsidR="00AC785D" w:rsidRPr="00AC785D" w:rsidRDefault="00AC785D" w:rsidP="00536CF4">
      <w:pPr>
        <w:jc w:val="center"/>
        <w:rPr>
          <w:rFonts w:ascii="Verdana" w:hAnsi="Verdana" w:cs="Arial"/>
          <w:b/>
          <w:iCs/>
          <w:szCs w:val="20"/>
        </w:rPr>
      </w:pPr>
      <w:r w:rsidRPr="00AC785D">
        <w:rPr>
          <w:rFonts w:ascii="Verdana" w:hAnsi="Verdana" w:cs="Arial"/>
          <w:b/>
          <w:bCs/>
          <w:szCs w:val="20"/>
        </w:rPr>
        <w:lastRenderedPageBreak/>
        <w:t xml:space="preserve">ANEXO III – </w:t>
      </w:r>
      <w:r w:rsidRPr="00AC785D">
        <w:rPr>
          <w:rFonts w:ascii="Verdana" w:hAnsi="Verdana" w:cs="Arial"/>
          <w:b/>
          <w:iCs/>
          <w:szCs w:val="20"/>
        </w:rPr>
        <w:t>Minuta da Ata de Registro de Preços</w:t>
      </w:r>
    </w:p>
    <w:p w14:paraId="6E032C66" w14:textId="77777777" w:rsidR="00AC785D" w:rsidRDefault="00AC785D" w:rsidP="00536CF4">
      <w:pPr>
        <w:rPr>
          <w:rFonts w:ascii="Verdana" w:hAnsi="Verdana"/>
          <w:szCs w:val="20"/>
        </w:rPr>
      </w:pPr>
    </w:p>
    <w:p w14:paraId="0ACB24F7" w14:textId="77777777" w:rsidR="00AC785D" w:rsidRPr="00131663" w:rsidRDefault="00AC785D" w:rsidP="00536CF4">
      <w:pPr>
        <w:widowControl w:val="0"/>
        <w:tabs>
          <w:tab w:val="left" w:pos="284"/>
        </w:tabs>
        <w:autoSpaceDE w:val="0"/>
        <w:autoSpaceDN w:val="0"/>
        <w:adjustRightInd w:val="0"/>
        <w:ind w:right="-30"/>
        <w:rPr>
          <w:rFonts w:ascii="Verdana" w:hAnsi="Verdana" w:cs="Arial"/>
          <w:b/>
          <w:szCs w:val="20"/>
        </w:rPr>
      </w:pPr>
      <w:r w:rsidRPr="00934403">
        <w:rPr>
          <w:rFonts w:ascii="Verdana" w:hAnsi="Verdana" w:cs="Arial"/>
          <w:b/>
          <w:bCs/>
          <w:szCs w:val="20"/>
        </w:rPr>
        <w:t xml:space="preserve">ATA DE REGISTRO DE </w:t>
      </w:r>
      <w:r w:rsidRPr="00131663">
        <w:rPr>
          <w:rFonts w:ascii="Verdana" w:hAnsi="Verdana" w:cs="Arial"/>
          <w:b/>
          <w:bCs/>
          <w:szCs w:val="20"/>
        </w:rPr>
        <w:t>PREÇOS</w:t>
      </w:r>
      <w:r w:rsidRPr="00131663">
        <w:rPr>
          <w:rFonts w:ascii="Verdana" w:hAnsi="Verdana" w:cs="Arial"/>
          <w:szCs w:val="20"/>
        </w:rPr>
        <w:t xml:space="preserve"> </w:t>
      </w:r>
      <w:r w:rsidRPr="00131663">
        <w:rPr>
          <w:rFonts w:ascii="Verdana" w:hAnsi="Verdana" w:cs="Arial"/>
          <w:b/>
          <w:szCs w:val="20"/>
        </w:rPr>
        <w:t xml:space="preserve">Nº </w:t>
      </w:r>
      <w:r w:rsidRPr="00131663">
        <w:rPr>
          <w:rFonts w:ascii="Verdana" w:hAnsi="Verdana" w:cs="Arial"/>
          <w:b/>
          <w:i/>
          <w:szCs w:val="20"/>
        </w:rPr>
        <w:t>XX/</w:t>
      </w:r>
      <w:r w:rsidR="00131663" w:rsidRPr="00131663">
        <w:rPr>
          <w:rFonts w:ascii="Verdana" w:hAnsi="Verdana" w:cs="Arial"/>
          <w:b/>
          <w:i/>
          <w:szCs w:val="20"/>
        </w:rPr>
        <w:t>202</w:t>
      </w:r>
      <w:r w:rsidR="00CA1B5D">
        <w:rPr>
          <w:rFonts w:ascii="Verdana" w:hAnsi="Verdana" w:cs="Arial"/>
          <w:b/>
          <w:i/>
          <w:szCs w:val="20"/>
        </w:rPr>
        <w:t>5</w:t>
      </w:r>
      <w:r w:rsidRPr="00131663">
        <w:rPr>
          <w:rFonts w:ascii="Verdana" w:hAnsi="Verdana" w:cs="Arial"/>
          <w:b/>
          <w:szCs w:val="20"/>
        </w:rPr>
        <w:t>.</w:t>
      </w:r>
    </w:p>
    <w:p w14:paraId="2E55DE64" w14:textId="6381597F" w:rsidR="00AC785D" w:rsidRPr="00131663" w:rsidRDefault="00AC785D" w:rsidP="00536CF4">
      <w:pPr>
        <w:tabs>
          <w:tab w:val="left" w:pos="284"/>
        </w:tabs>
        <w:rPr>
          <w:rFonts w:ascii="Verdana" w:hAnsi="Verdana" w:cs="Arial"/>
          <w:b/>
          <w:szCs w:val="20"/>
        </w:rPr>
      </w:pPr>
      <w:r w:rsidRPr="00131663">
        <w:rPr>
          <w:rFonts w:ascii="Verdana" w:hAnsi="Verdana" w:cs="Arial"/>
          <w:b/>
          <w:szCs w:val="20"/>
        </w:rPr>
        <w:t xml:space="preserve">Processo Administrativo n° </w:t>
      </w:r>
      <w:r w:rsidR="001A5911">
        <w:rPr>
          <w:rFonts w:ascii="Verdana" w:hAnsi="Verdana" w:cs="Arial"/>
          <w:b/>
          <w:szCs w:val="20"/>
        </w:rPr>
        <w:t>301/2025</w:t>
      </w:r>
    </w:p>
    <w:p w14:paraId="7A2C1E7E" w14:textId="77777777" w:rsidR="00AC785D" w:rsidRPr="00934403" w:rsidRDefault="00AC785D" w:rsidP="00536CF4">
      <w:pPr>
        <w:widowControl w:val="0"/>
        <w:tabs>
          <w:tab w:val="left" w:pos="284"/>
        </w:tabs>
        <w:autoSpaceDE w:val="0"/>
        <w:autoSpaceDN w:val="0"/>
        <w:adjustRightInd w:val="0"/>
        <w:ind w:right="-30"/>
        <w:rPr>
          <w:rFonts w:ascii="Verdana" w:hAnsi="Verdana" w:cs="Arial"/>
          <w:szCs w:val="20"/>
        </w:rPr>
      </w:pPr>
    </w:p>
    <w:p w14:paraId="099ACF8C" w14:textId="3E21AF58"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r w:rsidRPr="00934403">
        <w:rPr>
          <w:rFonts w:ascii="Verdana" w:hAnsi="Verdana" w:cs="Arial"/>
          <w:szCs w:val="20"/>
        </w:rPr>
        <w:t>O(A)</w:t>
      </w:r>
      <w:r w:rsidR="00131663">
        <w:rPr>
          <w:rFonts w:ascii="Verdana" w:hAnsi="Verdana" w:cs="Arial"/>
          <w:szCs w:val="20"/>
        </w:rPr>
        <w:t xml:space="preserve"> Prefeitura Municipal de </w:t>
      </w:r>
      <w:r w:rsidR="00E74EF0">
        <w:rPr>
          <w:rFonts w:ascii="Verdana" w:hAnsi="Verdana" w:cs="Arial"/>
          <w:szCs w:val="20"/>
        </w:rPr>
        <w:t>CORRENTINA</w:t>
      </w:r>
      <w:r w:rsidRPr="00934403">
        <w:rPr>
          <w:rFonts w:ascii="Verdana" w:hAnsi="Verdana" w:cs="Arial"/>
          <w:szCs w:val="20"/>
        </w:rPr>
        <w:t xml:space="preserve">, com sede no(a) </w:t>
      </w:r>
      <w:r w:rsidR="00131663">
        <w:rPr>
          <w:rFonts w:ascii="Verdana" w:hAnsi="Verdana" w:cs="Arial"/>
          <w:szCs w:val="20"/>
        </w:rPr>
        <w:t>Praça Adalberto Ribeiro Sampaio</w:t>
      </w:r>
      <w:r w:rsidRPr="00934403">
        <w:rPr>
          <w:rFonts w:ascii="Verdana" w:hAnsi="Verdana" w:cs="Arial"/>
          <w:szCs w:val="20"/>
        </w:rPr>
        <w:t xml:space="preserve">, na cidade de </w:t>
      </w:r>
      <w:r w:rsidR="00E74EF0">
        <w:rPr>
          <w:rFonts w:ascii="Verdana" w:hAnsi="Verdana" w:cs="Arial"/>
          <w:szCs w:val="20"/>
        </w:rPr>
        <w:t>CORRENTINA</w:t>
      </w:r>
      <w:r w:rsidRPr="00934403">
        <w:rPr>
          <w:rFonts w:ascii="Verdana" w:hAnsi="Verdana" w:cs="Arial"/>
          <w:szCs w:val="20"/>
        </w:rPr>
        <w:t xml:space="preserve">, inscrito(a) no CNPJ/MF sob o nº </w:t>
      </w:r>
      <w:r w:rsidR="00E12F7F">
        <w:rPr>
          <w:rFonts w:ascii="Verdana" w:hAnsi="Verdana" w:cs="Arial"/>
          <w:szCs w:val="20"/>
        </w:rPr>
        <w:t>14.221.741/0001-07</w:t>
      </w:r>
      <w:r w:rsidRPr="00934403">
        <w:rPr>
          <w:rFonts w:ascii="Verdana" w:hAnsi="Verdana" w:cs="Arial"/>
          <w:szCs w:val="20"/>
        </w:rPr>
        <w:t xml:space="preserve">, neste ato representado(a) pelo(a) </w:t>
      </w:r>
      <w:r w:rsidR="00131663">
        <w:rPr>
          <w:rFonts w:ascii="Verdana" w:hAnsi="Verdana" w:cs="Arial"/>
          <w:szCs w:val="20"/>
        </w:rPr>
        <w:t xml:space="preserve">Prefeito Municipal </w:t>
      </w:r>
      <w:r w:rsidR="00E12F7F">
        <w:rPr>
          <w:rFonts w:ascii="Verdana" w:hAnsi="Verdana" w:cs="Arial"/>
          <w:szCs w:val="20"/>
        </w:rPr>
        <w:t>Walter Mariano Messias de Souza</w:t>
      </w:r>
      <w:r w:rsidRPr="00131663">
        <w:rPr>
          <w:rFonts w:ascii="Verdana" w:hAnsi="Verdana" w:cs="Arial"/>
          <w:szCs w:val="20"/>
        </w:rPr>
        <w:t xml:space="preserve">,  considerando o julgamento da licitação na modalidade de pregão, na forma eletrônica, para REGISTRO DE PREÇOS nº </w:t>
      </w:r>
      <w:r w:rsidR="00617620">
        <w:rPr>
          <w:rFonts w:ascii="Verdana" w:hAnsi="Verdana" w:cs="Arial"/>
          <w:szCs w:val="20"/>
        </w:rPr>
        <w:t>0</w:t>
      </w:r>
      <w:r w:rsidR="001A6898">
        <w:rPr>
          <w:rFonts w:ascii="Verdana" w:hAnsi="Verdana" w:cs="Arial"/>
          <w:szCs w:val="20"/>
        </w:rPr>
        <w:t>38</w:t>
      </w:r>
      <w:r w:rsidR="00617620">
        <w:rPr>
          <w:rFonts w:ascii="Verdana" w:hAnsi="Verdana" w:cs="Arial"/>
          <w:szCs w:val="20"/>
        </w:rPr>
        <w:t>/2025</w:t>
      </w:r>
      <w:r w:rsidRPr="00131663">
        <w:rPr>
          <w:rFonts w:ascii="Verdana" w:hAnsi="Verdana" w:cs="Arial"/>
          <w:szCs w:val="20"/>
        </w:rPr>
        <w:t xml:space="preserve">, publicada no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de </w:t>
      </w:r>
      <w:r w:rsidRPr="00131663">
        <w:rPr>
          <w:rFonts w:ascii="Verdana" w:hAnsi="Verdana" w:cs="Arial"/>
          <w:b/>
          <w:i/>
          <w:szCs w:val="20"/>
        </w:rPr>
        <w:t>XXX</w:t>
      </w:r>
      <w:r w:rsidRPr="00131663">
        <w:rPr>
          <w:rFonts w:ascii="Verdana" w:hAnsi="Verdana" w:cs="Arial"/>
          <w:szCs w:val="20"/>
        </w:rPr>
        <w:t xml:space="preserve"> </w:t>
      </w:r>
      <w:r w:rsidRPr="00131663">
        <w:rPr>
          <w:rFonts w:ascii="Verdana" w:hAnsi="Verdana" w:cs="Arial"/>
          <w:b/>
          <w:bCs/>
          <w:i/>
          <w:iCs/>
          <w:szCs w:val="20"/>
        </w:rPr>
        <w:t>XXX</w:t>
      </w:r>
      <w:r w:rsidRPr="00131663">
        <w:rPr>
          <w:rFonts w:ascii="Verdana" w:hAnsi="Verdana" w:cs="Arial"/>
          <w:b/>
          <w:i/>
          <w:szCs w:val="20"/>
        </w:rPr>
        <w:t>X</w:t>
      </w:r>
      <w:r w:rsidRPr="00131663">
        <w:rPr>
          <w:rFonts w:ascii="Verdana" w:hAnsi="Verdana" w:cs="Arial"/>
          <w:szCs w:val="20"/>
        </w:rPr>
        <w:t xml:space="preserve">, processo administrativo n.º </w:t>
      </w:r>
      <w:r w:rsidRPr="00131663">
        <w:rPr>
          <w:rFonts w:ascii="Verdana" w:hAnsi="Verdana" w:cs="Arial"/>
          <w:b/>
          <w:i/>
          <w:szCs w:val="20"/>
        </w:rPr>
        <w:t>XXX</w:t>
      </w:r>
      <w:r w:rsidRPr="00131663">
        <w:rPr>
          <w:rFonts w:ascii="Verdana" w:hAnsi="Verdana" w:cs="Arial"/>
          <w:szCs w:val="20"/>
        </w:rPr>
        <w:t>, RESOLVE registrar os preços da(s)  empresa(s) indicada(s) e qualificada(s) nesta ATA, de acordo com a classificação por ela(s) alcançada(s) e na(s)  quantidade(s)  cotada(</w:t>
      </w:r>
      <w:r w:rsidRPr="00934403">
        <w:rPr>
          <w:rFonts w:ascii="Verdana" w:hAnsi="Verdana" w:cs="Arial"/>
          <w:szCs w:val="20"/>
        </w:rPr>
        <w:t>s), atendendo as condições previstas no Edital de licitação, sujeitando-se as partes às normas constantes na Lei nº 14.133, de 1º de abril de 2021, e em conformidade com as disposições a seguir:</w:t>
      </w:r>
    </w:p>
    <w:p w14:paraId="1318E66F" w14:textId="77777777" w:rsidR="00AC785D" w:rsidRPr="00934403" w:rsidRDefault="00AC785D" w:rsidP="00536CF4">
      <w:pPr>
        <w:widowControl w:val="0"/>
        <w:tabs>
          <w:tab w:val="left" w:pos="284"/>
          <w:tab w:val="center" w:pos="4779"/>
          <w:tab w:val="right" w:pos="9198"/>
        </w:tabs>
        <w:autoSpaceDE w:val="0"/>
        <w:autoSpaceDN w:val="0"/>
        <w:adjustRightInd w:val="0"/>
        <w:ind w:right="-28"/>
        <w:rPr>
          <w:rFonts w:ascii="Verdana" w:hAnsi="Verdana" w:cs="Arial"/>
          <w:szCs w:val="20"/>
        </w:rPr>
      </w:pPr>
    </w:p>
    <w:p w14:paraId="3D4CE91F" w14:textId="77777777"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 OBJETO</w:t>
      </w:r>
    </w:p>
    <w:p w14:paraId="4A9817F6" w14:textId="672B63A4"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1.1. A presente Ata tem </w:t>
      </w:r>
      <w:r w:rsidRPr="00131663">
        <w:rPr>
          <w:rFonts w:ascii="Verdana" w:hAnsi="Verdana"/>
        </w:rPr>
        <w:t xml:space="preserve">por objeto o registro de preços para a eventual contratação de </w:t>
      </w:r>
      <w:r w:rsidR="005F27C6" w:rsidRPr="00F42963">
        <w:rPr>
          <w:rFonts w:ascii="Verdana" w:hAnsi="Verdana" w:cs="Arial"/>
          <w:b/>
        </w:rPr>
        <w:t xml:space="preserve">Registro de preços para </w:t>
      </w:r>
      <w:r w:rsidR="005F27C6" w:rsidRPr="00F42963">
        <w:rPr>
          <w:rFonts w:ascii="Verdana" w:hAnsi="Verdana"/>
          <w:b/>
        </w:rPr>
        <w:t xml:space="preserve">contratação de empresas para locação, parcelada, de estrutura e equipamentos e som para eventos, que serão destinados as secretarias deste Município </w:t>
      </w:r>
      <w:r w:rsidR="005F27C6" w:rsidRPr="00F42963">
        <w:rPr>
          <w:rFonts w:ascii="Verdana" w:hAnsi="Verdana" w:cs="Arial"/>
          <w:b/>
        </w:rPr>
        <w:t xml:space="preserve">de Prefeitura Municipal de </w:t>
      </w:r>
      <w:r w:rsidR="005F27C6">
        <w:rPr>
          <w:rFonts w:ascii="Verdana" w:hAnsi="Verdana" w:cs="Arial"/>
          <w:b/>
        </w:rPr>
        <w:t>Correntina/B</w:t>
      </w:r>
      <w:r w:rsidR="00E12F7F" w:rsidRPr="00E74EF0">
        <w:rPr>
          <w:rFonts w:ascii="Verdana" w:hAnsi="Verdana" w:cs="Arial"/>
          <w:b/>
        </w:rPr>
        <w:t>A</w:t>
      </w:r>
      <w:r w:rsidR="00131663" w:rsidRPr="00131663">
        <w:rPr>
          <w:rFonts w:ascii="Verdana" w:hAnsi="Verdana"/>
          <w:b/>
          <w:i/>
        </w:rPr>
        <w:t>,</w:t>
      </w:r>
      <w:r w:rsidRPr="00131663">
        <w:rPr>
          <w:rFonts w:ascii="Verdana" w:hAnsi="Verdana"/>
        </w:rPr>
        <w:t xml:space="preserve"> </w:t>
      </w:r>
      <w:r w:rsidR="00131663" w:rsidRPr="00131663">
        <w:rPr>
          <w:rFonts w:ascii="Verdana" w:hAnsi="Verdana"/>
        </w:rPr>
        <w:t>especificado (</w:t>
      </w:r>
      <w:r w:rsidRPr="00131663">
        <w:rPr>
          <w:rFonts w:ascii="Verdana" w:hAnsi="Verdana"/>
        </w:rPr>
        <w:t>s) no</w:t>
      </w:r>
      <w:r w:rsidR="00131663">
        <w:rPr>
          <w:rFonts w:ascii="Verdana" w:hAnsi="Verdana"/>
        </w:rPr>
        <w:t xml:space="preserve"> </w:t>
      </w:r>
      <w:r w:rsidRPr="00131663">
        <w:rPr>
          <w:rFonts w:ascii="Verdana" w:hAnsi="Verdana"/>
        </w:rPr>
        <w:t>(s) item(ns)</w:t>
      </w:r>
      <w:r w:rsidRPr="00131663">
        <w:rPr>
          <w:rFonts w:ascii="Verdana" w:hAnsi="Verdana"/>
          <w:b/>
          <w:i/>
        </w:rPr>
        <w:t xml:space="preserve"> </w:t>
      </w:r>
      <w:r w:rsidRPr="00131663">
        <w:rPr>
          <w:rFonts w:ascii="Verdana" w:hAnsi="Verdana"/>
        </w:rPr>
        <w:t xml:space="preserve">do </w:t>
      </w:r>
      <w:r w:rsidRPr="00131663">
        <w:rPr>
          <w:rFonts w:ascii="Verdana" w:hAnsi="Verdana"/>
          <w:b/>
          <w:i/>
        </w:rPr>
        <w:t>XXX</w:t>
      </w:r>
      <w:r w:rsidRPr="00131663">
        <w:rPr>
          <w:rFonts w:ascii="Verdana" w:hAnsi="Verdana"/>
        </w:rPr>
        <w:t xml:space="preserve"> Termo de Referência, anexo </w:t>
      </w:r>
      <w:r w:rsidRPr="00131663">
        <w:rPr>
          <w:rFonts w:ascii="Verdana" w:hAnsi="Verdana"/>
          <w:b/>
          <w:i/>
        </w:rPr>
        <w:t>XXX</w:t>
      </w:r>
      <w:r w:rsidRPr="00131663">
        <w:rPr>
          <w:rFonts w:ascii="Verdana" w:hAnsi="Verdana"/>
          <w:i/>
        </w:rPr>
        <w:t xml:space="preserve"> </w:t>
      </w:r>
      <w:r w:rsidRPr="00131663">
        <w:rPr>
          <w:rFonts w:ascii="Verdana" w:hAnsi="Verdana"/>
        </w:rPr>
        <w:t>do Edital de Licitação nº</w:t>
      </w:r>
      <w:r w:rsidRPr="00131663">
        <w:rPr>
          <w:rFonts w:ascii="Verdana" w:hAnsi="Verdana"/>
          <w:i/>
        </w:rPr>
        <w:t xml:space="preserve"> </w:t>
      </w:r>
      <w:r w:rsidR="005F27C6">
        <w:rPr>
          <w:rFonts w:ascii="Verdana" w:hAnsi="Verdana"/>
          <w:i/>
        </w:rPr>
        <w:t>0xx</w:t>
      </w:r>
      <w:r w:rsidR="00617620">
        <w:rPr>
          <w:rFonts w:ascii="Verdana" w:hAnsi="Verdana"/>
          <w:i/>
        </w:rPr>
        <w:t>/2025</w:t>
      </w:r>
      <w:r w:rsidRPr="00131663">
        <w:rPr>
          <w:rFonts w:ascii="Verdana" w:hAnsi="Verdana"/>
          <w:i/>
        </w:rPr>
        <w:t>)</w:t>
      </w:r>
      <w:r w:rsidRPr="00131663">
        <w:rPr>
          <w:rFonts w:ascii="Verdana" w:hAnsi="Verdana"/>
        </w:rPr>
        <w:t xml:space="preserve">, que </w:t>
      </w:r>
      <w:r w:rsidRPr="00934403">
        <w:rPr>
          <w:rFonts w:ascii="Verdana" w:hAnsi="Verdana"/>
        </w:rPr>
        <w:t>é parte integrante desta Ata, assim como as propostas cujos preços tenham sido registrados, independentemente de transcrição.</w:t>
      </w:r>
    </w:p>
    <w:p w14:paraId="47DC2011"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p>
    <w:p w14:paraId="62C71500" w14:textId="77777777" w:rsidR="00AC785D" w:rsidRPr="00934403" w:rsidRDefault="00AC785D" w:rsidP="00007AD7">
      <w:pPr>
        <w:pStyle w:val="Nivel01"/>
        <w:numPr>
          <w:ilvl w:val="0"/>
          <w:numId w:val="4"/>
        </w:numPr>
        <w:tabs>
          <w:tab w:val="left" w:pos="284"/>
        </w:tabs>
        <w:spacing w:before="0" w:after="0" w:line="360" w:lineRule="auto"/>
        <w:ind w:left="0" w:right="0" w:firstLine="0"/>
        <w:rPr>
          <w:rStyle w:val="Ttulo1Char"/>
          <w:rFonts w:ascii="Verdana" w:hAnsi="Verdana"/>
          <w:b w:val="0"/>
          <w:bCs w:val="0"/>
          <w:sz w:val="20"/>
          <w:szCs w:val="20"/>
        </w:rPr>
      </w:pPr>
      <w:r w:rsidRPr="00934403">
        <w:rPr>
          <w:rStyle w:val="Ttulo1Char"/>
          <w:rFonts w:ascii="Verdana" w:hAnsi="Verdana"/>
          <w:b w:val="0"/>
          <w:sz w:val="20"/>
          <w:szCs w:val="20"/>
        </w:rPr>
        <w:t>DOS PREÇOS, ESPECIFICAÇÕES E QUANTITATIVOS</w:t>
      </w:r>
    </w:p>
    <w:p w14:paraId="0A7D7F43" w14:textId="77777777"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 xml:space="preserve">O preço registrado, as especificações do objeto, as quantidades mínimas e máximas de cada item, fornecedor(es) e as demais condições ofertadas na(s) proposta(s) são as que seguem: </w:t>
      </w:r>
    </w:p>
    <w:p w14:paraId="0B87F427" w14:textId="77777777" w:rsidR="00AC785D" w:rsidRPr="00934403" w:rsidRDefault="00AC785D" w:rsidP="00007AD7">
      <w:pPr>
        <w:pStyle w:val="Nivel2"/>
        <w:numPr>
          <w:ilvl w:val="1"/>
          <w:numId w:val="4"/>
        </w:numPr>
        <w:tabs>
          <w:tab w:val="left" w:pos="284"/>
        </w:tabs>
        <w:autoSpaceDE w:val="0"/>
        <w:autoSpaceDN w:val="0"/>
        <w:adjustRightInd w:val="0"/>
        <w:spacing w:before="0" w:after="0"/>
        <w:ind w:left="0" w:firstLine="0"/>
        <w:rPr>
          <w:rFonts w:ascii="Verdana" w:hAnsi="Verdana"/>
        </w:rPr>
      </w:pPr>
      <w:r w:rsidRPr="00934403">
        <w:rPr>
          <w:rFonts w:ascii="Verdana" w:hAnsi="Verdana"/>
        </w:rPr>
        <w:t>Planilha de preços proposta pelo fornecedor:</w:t>
      </w:r>
    </w:p>
    <w:tbl>
      <w:tblPr>
        <w:tblStyle w:val="Tabelacomgrade"/>
        <w:tblW w:w="0" w:type="auto"/>
        <w:tblInd w:w="1283" w:type="dxa"/>
        <w:tblLook w:val="04A0" w:firstRow="1" w:lastRow="0" w:firstColumn="1" w:lastColumn="0" w:noHBand="0" w:noVBand="1"/>
      </w:tblPr>
      <w:tblGrid>
        <w:gridCol w:w="1446"/>
        <w:gridCol w:w="1447"/>
        <w:gridCol w:w="1448"/>
        <w:gridCol w:w="1448"/>
        <w:gridCol w:w="1448"/>
        <w:gridCol w:w="1448"/>
      </w:tblGrid>
      <w:tr w:rsidR="00AC785D" w:rsidRPr="00934403" w14:paraId="48661AF3" w14:textId="77777777" w:rsidTr="00AC785D">
        <w:tc>
          <w:tcPr>
            <w:tcW w:w="1533" w:type="dxa"/>
          </w:tcPr>
          <w:p w14:paraId="79AE223A"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14:paraId="286415C4"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14:paraId="22A3BC13"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14:paraId="7E72DD65"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14:paraId="17A46A40"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14:paraId="198CC4C9" w14:textId="77777777" w:rsidR="00AC785D" w:rsidRPr="00934403" w:rsidRDefault="00AC785D" w:rsidP="00536CF4">
            <w:pPr>
              <w:pStyle w:val="Nivel2"/>
              <w:numPr>
                <w:ilvl w:val="0"/>
                <w:numId w:val="0"/>
              </w:numPr>
              <w:tabs>
                <w:tab w:val="left" w:pos="284"/>
              </w:tabs>
              <w:spacing w:before="0" w:after="0"/>
              <w:rPr>
                <w:rFonts w:ascii="Verdana" w:hAnsi="Verdana"/>
              </w:rPr>
            </w:pPr>
          </w:p>
        </w:tc>
      </w:tr>
      <w:tr w:rsidR="00AC785D" w:rsidRPr="00934403" w14:paraId="6BD39F08" w14:textId="77777777" w:rsidTr="00AC785D">
        <w:tc>
          <w:tcPr>
            <w:tcW w:w="1533" w:type="dxa"/>
          </w:tcPr>
          <w:p w14:paraId="1024C481"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3" w:type="dxa"/>
          </w:tcPr>
          <w:p w14:paraId="6D9355BD"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14:paraId="484D1B70"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14:paraId="51226131"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14:paraId="2EF775E9" w14:textId="77777777" w:rsidR="00AC785D" w:rsidRPr="00934403" w:rsidRDefault="00AC785D" w:rsidP="00536CF4">
            <w:pPr>
              <w:pStyle w:val="Nivel2"/>
              <w:numPr>
                <w:ilvl w:val="0"/>
                <w:numId w:val="0"/>
              </w:numPr>
              <w:tabs>
                <w:tab w:val="left" w:pos="284"/>
              </w:tabs>
              <w:spacing w:before="0" w:after="0"/>
              <w:rPr>
                <w:rFonts w:ascii="Verdana" w:hAnsi="Verdana"/>
              </w:rPr>
            </w:pPr>
          </w:p>
        </w:tc>
        <w:tc>
          <w:tcPr>
            <w:tcW w:w="1534" w:type="dxa"/>
          </w:tcPr>
          <w:p w14:paraId="66732EB4" w14:textId="77777777" w:rsidR="00AC785D" w:rsidRPr="00934403" w:rsidRDefault="00AC785D" w:rsidP="00536CF4">
            <w:pPr>
              <w:pStyle w:val="Nivel2"/>
              <w:numPr>
                <w:ilvl w:val="0"/>
                <w:numId w:val="0"/>
              </w:numPr>
              <w:tabs>
                <w:tab w:val="left" w:pos="284"/>
              </w:tabs>
              <w:spacing w:before="0" w:after="0"/>
              <w:rPr>
                <w:rFonts w:ascii="Verdana" w:hAnsi="Verdana"/>
              </w:rPr>
            </w:pPr>
          </w:p>
        </w:tc>
      </w:tr>
    </w:tbl>
    <w:p w14:paraId="3088E879" w14:textId="77777777" w:rsidR="00AC785D" w:rsidRPr="00934403" w:rsidRDefault="00AC785D" w:rsidP="00536CF4">
      <w:pPr>
        <w:pStyle w:val="Nivel2"/>
        <w:numPr>
          <w:ilvl w:val="0"/>
          <w:numId w:val="0"/>
        </w:numPr>
        <w:tabs>
          <w:tab w:val="left" w:pos="284"/>
        </w:tabs>
        <w:spacing w:before="0" w:after="0"/>
        <w:rPr>
          <w:rFonts w:ascii="Verdana" w:hAnsi="Verdana"/>
        </w:rPr>
      </w:pPr>
    </w:p>
    <w:p w14:paraId="0F4B3976" w14:textId="77777777" w:rsidR="00AC785D" w:rsidRPr="00934403" w:rsidRDefault="00AC785D" w:rsidP="00536CF4">
      <w:pPr>
        <w:pStyle w:val="Nivel2"/>
        <w:numPr>
          <w:ilvl w:val="0"/>
          <w:numId w:val="0"/>
        </w:numPr>
        <w:tabs>
          <w:tab w:val="left" w:pos="284"/>
        </w:tabs>
        <w:spacing w:before="0" w:after="0" w:line="360" w:lineRule="auto"/>
        <w:rPr>
          <w:rFonts w:ascii="Verdana" w:hAnsi="Verdana"/>
          <w:lang w:eastAsia="en-US"/>
        </w:rPr>
      </w:pPr>
    </w:p>
    <w:p w14:paraId="53E80CA1" w14:textId="77777777"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color w:val="2E74B5" w:themeColor="accent1" w:themeShade="BF"/>
        </w:rPr>
      </w:pPr>
      <w:r w:rsidRPr="00934403">
        <w:rPr>
          <w:rFonts w:ascii="Verdana" w:hAnsi="Verdana"/>
          <w:color w:val="2E74B5" w:themeColor="accent1" w:themeShade="BF"/>
        </w:rPr>
        <w:t>ÓRGÃO(S) GERENCIADOR E PARTICIPANTE(S)</w:t>
      </w:r>
    </w:p>
    <w:p w14:paraId="08394F23"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3.1. O órgão gerenciador será o </w:t>
      </w:r>
      <w:r w:rsidR="00436B78">
        <w:rPr>
          <w:rFonts w:ascii="Verdana" w:hAnsi="Verdana"/>
        </w:rPr>
        <w:t>A secretaria Municipal de</w:t>
      </w:r>
      <w:r w:rsidR="00D95739">
        <w:rPr>
          <w:rFonts w:ascii="Verdana" w:hAnsi="Verdana"/>
        </w:rPr>
        <w:t xml:space="preserve"> Administração</w:t>
      </w:r>
      <w:r w:rsidR="00436B78">
        <w:rPr>
          <w:rFonts w:ascii="Verdana" w:hAnsi="Verdana"/>
        </w:rPr>
        <w:t xml:space="preserve"> </w:t>
      </w:r>
      <w:r w:rsidR="00E74EF0">
        <w:rPr>
          <w:rFonts w:ascii="Verdana" w:hAnsi="Verdana"/>
        </w:rPr>
        <w:t>CORRENTINA</w:t>
      </w:r>
    </w:p>
    <w:p w14:paraId="199DB29B" w14:textId="77777777"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auto"/>
        </w:rPr>
      </w:pPr>
      <w:r w:rsidRPr="00934403">
        <w:rPr>
          <w:rFonts w:ascii="Verdana" w:hAnsi="Verdana"/>
          <w:i w:val="0"/>
          <w:iCs w:val="0"/>
          <w:color w:val="auto"/>
        </w:rPr>
        <w:t>3.2. Além do gerenciador, não há órgãos e entidades públicas participantes do registro de preços.</w:t>
      </w:r>
    </w:p>
    <w:p w14:paraId="51D9A353" w14:textId="77777777" w:rsidR="00AC785D" w:rsidRPr="00934403" w:rsidRDefault="00AC785D" w:rsidP="00536CF4">
      <w:pPr>
        <w:pStyle w:val="Nvel2-Red"/>
        <w:numPr>
          <w:ilvl w:val="0"/>
          <w:numId w:val="0"/>
        </w:numPr>
        <w:tabs>
          <w:tab w:val="left" w:pos="284"/>
        </w:tabs>
        <w:spacing w:before="0" w:after="0" w:line="360" w:lineRule="auto"/>
        <w:rPr>
          <w:rFonts w:ascii="Verdana" w:hAnsi="Verdana"/>
          <w:i w:val="0"/>
          <w:iCs w:val="0"/>
          <w:color w:val="00B050"/>
        </w:rPr>
      </w:pPr>
    </w:p>
    <w:p w14:paraId="255B77C7" w14:textId="77777777" w:rsidR="00AC785D" w:rsidRPr="00934403" w:rsidRDefault="00AC785D" w:rsidP="00007AD7">
      <w:pPr>
        <w:pStyle w:val="Nivel01"/>
        <w:numPr>
          <w:ilvl w:val="0"/>
          <w:numId w:val="4"/>
        </w:numPr>
        <w:tabs>
          <w:tab w:val="left" w:pos="284"/>
        </w:tabs>
        <w:spacing w:before="0" w:after="0" w:line="360" w:lineRule="auto"/>
        <w:ind w:left="0" w:right="0" w:firstLine="0"/>
        <w:rPr>
          <w:rFonts w:ascii="Verdana" w:hAnsi="Verdana"/>
          <w:i/>
          <w:color w:val="2E74B5" w:themeColor="accent1" w:themeShade="BF"/>
        </w:rPr>
      </w:pPr>
      <w:r w:rsidRPr="00934403">
        <w:rPr>
          <w:rFonts w:ascii="Verdana" w:hAnsi="Verdana"/>
          <w:color w:val="2E74B5" w:themeColor="accent1" w:themeShade="BF"/>
        </w:rPr>
        <w:lastRenderedPageBreak/>
        <w:t xml:space="preserve">DA ADESÃO À ATA DE REGISTRO DE PREÇOS </w:t>
      </w:r>
    </w:p>
    <w:p w14:paraId="410ED1DA"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4.1. 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709579C0"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4.1.1. Apresentação de justificativa da vantagem da adesão, inclusive em situações de provável desabastecimento ou descontinuidade de serviço público;</w:t>
      </w:r>
    </w:p>
    <w:p w14:paraId="316CA79F"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4.1.2. Demonstração de que os valores registrados estão compatíveis com os valores praticados pelo mercado na forma do art. 23 da Lei nº 14.133, de 2021; e</w:t>
      </w:r>
    </w:p>
    <w:p w14:paraId="306755C1"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4.1.3. Consulta e aceitação prévias do órgão ou da entidade gerenciadora e do fornecedor.</w:t>
      </w:r>
    </w:p>
    <w:p w14:paraId="0751A289"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4.2. A autorização do órgão ou entidade gerenciadora apenas será realizada após a aceitação da adesão pelo fornecedor.</w:t>
      </w:r>
    </w:p>
    <w:p w14:paraId="61D517F1"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4.2.1. O órgão ou entidade gerenciadora poderá rejeitar adesões caso elas possam acarretar prejuízo à execução de seus próprios contratos ou à sua capacidade de gerenciamento.</w:t>
      </w:r>
    </w:p>
    <w:p w14:paraId="47045EE7"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4.3. Após a autorização do órgão ou da entidade gerenciadora, o órgão ou entidade não participante deverá efetivar a aquisição ou a contratação solicitada em até noventa dias, observado o prazo de vigência da ata.</w:t>
      </w:r>
    </w:p>
    <w:p w14:paraId="0DB9A268"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4.4.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5982522"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4.5. O órgão ou a entidade poderá aderir a item da ata de registro de preços da qual seja integrante, na qualidade de não participante, para aqueles itens para os quais não tenha quantitativo registrado, observados os requisitos do item 4.1.</w:t>
      </w:r>
    </w:p>
    <w:p w14:paraId="58D5496A" w14:textId="77777777" w:rsidR="00AC785D" w:rsidRPr="00934403" w:rsidRDefault="00AC785D" w:rsidP="00536CF4">
      <w:pPr>
        <w:pStyle w:val="SubTitNN"/>
        <w:tabs>
          <w:tab w:val="left" w:pos="284"/>
        </w:tabs>
        <w:spacing w:before="0" w:after="0" w:line="360" w:lineRule="auto"/>
        <w:rPr>
          <w:rFonts w:ascii="Verdana" w:hAnsi="Verdana"/>
        </w:rPr>
      </w:pPr>
    </w:p>
    <w:p w14:paraId="096E4CF7" w14:textId="77777777" w:rsidR="00AC785D" w:rsidRPr="00934403" w:rsidRDefault="00AC785D" w:rsidP="00536CF4">
      <w:pPr>
        <w:pStyle w:val="SubTitNN"/>
        <w:tabs>
          <w:tab w:val="left" w:pos="284"/>
        </w:tabs>
        <w:spacing w:before="0" w:after="0" w:line="360" w:lineRule="auto"/>
        <w:rPr>
          <w:rFonts w:ascii="Verdana" w:hAnsi="Verdana"/>
        </w:rPr>
      </w:pPr>
      <w:r w:rsidRPr="00934403">
        <w:rPr>
          <w:rFonts w:ascii="Verdana" w:hAnsi="Verdana"/>
        </w:rPr>
        <w:t>Dos limites para as adesões</w:t>
      </w:r>
    </w:p>
    <w:p w14:paraId="678B50F5" w14:textId="77777777"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4.6. As aquisições ou contratações adicionais não poderão exceder, por órgão ou entidade, a cinquenta por cento dos quantitativos dos itens do instrumento convocatório registrados na ata de registro de preços para o gerenciador e para os participantes.</w:t>
      </w:r>
    </w:p>
    <w:p w14:paraId="66ADADCE" w14:textId="77777777"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4.7. 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FF199C5" w14:textId="77777777" w:rsidR="00AC785D" w:rsidRPr="00934403" w:rsidRDefault="00AC785D" w:rsidP="00536CF4">
      <w:pPr>
        <w:pStyle w:val="Nvel2-Red"/>
        <w:numPr>
          <w:ilvl w:val="0"/>
          <w:numId w:val="0"/>
        </w:numPr>
        <w:tabs>
          <w:tab w:val="left" w:pos="284"/>
        </w:tabs>
        <w:spacing w:before="0" w:after="0" w:line="360" w:lineRule="auto"/>
        <w:rPr>
          <w:rFonts w:ascii="Verdana" w:hAnsi="Verdana"/>
          <w:i w:val="0"/>
          <w:color w:val="auto"/>
        </w:rPr>
      </w:pPr>
      <w:r w:rsidRPr="00934403">
        <w:rPr>
          <w:rFonts w:ascii="Verdana" w:hAnsi="Verdana"/>
          <w:i w:val="0"/>
          <w:color w:val="auto"/>
        </w:rPr>
        <w:t>4.8. Para aquisição emergencial de medicamentos e material de consumo médico-hospitalar por órgãos e en</w:t>
      </w:r>
      <w:r w:rsidRPr="00934403">
        <w:rPr>
          <w:rFonts w:ascii="Verdana" w:eastAsia="Arial" w:hAnsi="Verdana"/>
          <w:i w:val="0"/>
          <w:color w:val="auto"/>
        </w:rPr>
        <w:t>ti</w:t>
      </w:r>
      <w:r w:rsidRPr="00934403">
        <w:rPr>
          <w:rFonts w:ascii="Verdana" w:hAnsi="Verdana"/>
          <w:i w:val="0"/>
          <w:color w:val="auto"/>
        </w:rPr>
        <w:t>dades da Administração Pública federal, estadual, distrital e municipal, a adesão à ata de registro de preços gerenciada pelo Ministério da Saúde não estará sujeita ao limite previsto no item 4.7.</w:t>
      </w:r>
    </w:p>
    <w:p w14:paraId="62A4DD8D"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lastRenderedPageBreak/>
        <w:t>4.9. A adesão à ata de registro de preços por órgãos e en</w:t>
      </w:r>
      <w:r w:rsidRPr="00934403">
        <w:rPr>
          <w:rFonts w:ascii="Verdana" w:eastAsia="Arial" w:hAnsi="Verdana"/>
        </w:rPr>
        <w:t>ti</w:t>
      </w:r>
      <w:r w:rsidRPr="00934403">
        <w:rPr>
          <w:rFonts w:ascii="Verdana" w:hAnsi="Verdana"/>
        </w:rPr>
        <w:t>dades da Administração Pública estadual, distrital e municipal poderá ser exigida para fins de transferências voluntárias, não ficando sujeita ao limite de que trata o item 4.6, desde que seja des</w:t>
      </w:r>
      <w:r w:rsidRPr="00934403">
        <w:rPr>
          <w:rFonts w:ascii="Verdana" w:eastAsia="Arial" w:hAnsi="Verdana"/>
        </w:rPr>
        <w:t>ti</w:t>
      </w:r>
      <w:r w:rsidRPr="00934403">
        <w:rPr>
          <w:rFonts w:ascii="Verdana" w:hAnsi="Verdana"/>
        </w:rPr>
        <w:t>nada à execução descentralizada de programa ou projeto federal e comprovada a compatibilidade dos preços registrados com os valores praticados no mercado na forma do art. 23 da Lei nº 14.133, de 2021.</w:t>
      </w:r>
    </w:p>
    <w:p w14:paraId="69D452E5" w14:textId="77777777" w:rsidR="00AC785D" w:rsidRPr="00934403" w:rsidRDefault="00AC785D" w:rsidP="00536CF4">
      <w:pPr>
        <w:pStyle w:val="Nivel2"/>
        <w:numPr>
          <w:ilvl w:val="0"/>
          <w:numId w:val="0"/>
        </w:numPr>
        <w:tabs>
          <w:tab w:val="left" w:pos="284"/>
        </w:tabs>
        <w:spacing w:before="0" w:after="0" w:line="360" w:lineRule="auto"/>
        <w:rPr>
          <w:rFonts w:ascii="Verdana" w:hAnsi="Verdana"/>
          <w:color w:val="00B050"/>
        </w:rPr>
      </w:pPr>
      <w:r w:rsidRPr="00934403">
        <w:rPr>
          <w:rFonts w:ascii="Verdana" w:hAnsi="Verdana"/>
        </w:rPr>
        <w:t>4.10. É vedado efetuar acréscimos nos quantitativos fixados na ata de registro de preços.</w:t>
      </w:r>
    </w:p>
    <w:p w14:paraId="117D11E2" w14:textId="77777777" w:rsidR="00AC785D" w:rsidRPr="00934403" w:rsidRDefault="00AC785D" w:rsidP="00536CF4">
      <w:pPr>
        <w:pStyle w:val="Nivel01"/>
        <w:tabs>
          <w:tab w:val="left" w:pos="284"/>
        </w:tabs>
        <w:spacing w:before="0" w:after="0" w:line="360" w:lineRule="auto"/>
        <w:rPr>
          <w:rFonts w:ascii="Verdana" w:hAnsi="Verdana"/>
        </w:rPr>
      </w:pPr>
    </w:p>
    <w:p w14:paraId="0623B3CB" w14:textId="77777777"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5. VALIDADE, FORMALIZAÇÃO DA ATA DE REGISTRO DE PREÇOS E CADASTRO RESERVA</w:t>
      </w:r>
    </w:p>
    <w:p w14:paraId="22B51810"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 A validade da Ata de Registro de Preços será de 1 (um) ano, contado a partir do primeiro dia útil subsequente à data de divulgação no Portal Nacional de Contratações Públicas (PNCP), podendo ser prorrogada por igual período, mediante a anuência do fornecedor, desde que comprovado o preço vantajoso.</w:t>
      </w:r>
    </w:p>
    <w:p w14:paraId="1868E2D3"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AD2774C"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5.1.2. Na formalização do contrato ou do instrumento substituto deverá haver a indicação da disponibilidade dos créditos orçamentários respectivos.</w:t>
      </w:r>
    </w:p>
    <w:p w14:paraId="47374C64"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5.2. A contratação com os fornecedores registrados na ata será formalizada pelo órgão ou pela en</w:t>
      </w:r>
      <w:r w:rsidRPr="00934403">
        <w:rPr>
          <w:rFonts w:ascii="Verdana" w:eastAsia="Arial" w:hAnsi="Verdana" w:cs="Arial"/>
          <w:szCs w:val="20"/>
        </w:rPr>
        <w:t>ti</w:t>
      </w:r>
      <w:r w:rsidRPr="00934403">
        <w:rPr>
          <w:rFonts w:ascii="Verdana" w:hAnsi="Verdana" w:cs="Arial"/>
          <w:szCs w:val="20"/>
        </w:rPr>
        <w:t>dade interessada por intermédio de instrumento contratual, emissão de nota de empenho de despesa, autorização de compra ou outro instrumento hábil, conforme o art. 95 da Lei nº 14.133, de 2021.</w:t>
      </w:r>
    </w:p>
    <w:p w14:paraId="2F7A717E"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5.2.1. O instrumento contratual de que trata o item 5.2 deverá ser assinado no prazo de validade da ata de registro de preços.</w:t>
      </w:r>
    </w:p>
    <w:p w14:paraId="0760CE76"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5.3. Os contratos decorrentes do sistema de registro de preços poderão ser alterados, observado o art. 124 da Lei nº 14.133, de 2021.</w:t>
      </w:r>
    </w:p>
    <w:p w14:paraId="27DD369F"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5.4. Após a homologação da licitação ou da contratação direta, deverão ser observadas as seguintes condições para formalização da ata de registro de preços:</w:t>
      </w:r>
    </w:p>
    <w:p w14:paraId="6C853C9D"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5.4.1. Serão registrados na ata os preços e os quantita</w:t>
      </w:r>
      <w:r w:rsidRPr="00934403">
        <w:rPr>
          <w:rFonts w:ascii="Verdana" w:eastAsia="Arial" w:hAnsi="Verdana" w:cs="Arial"/>
          <w:szCs w:val="20"/>
        </w:rPr>
        <w:t>ti</w:t>
      </w:r>
      <w:r w:rsidRPr="00934403">
        <w:rPr>
          <w:rFonts w:ascii="Verdana" w:hAnsi="Verdana" w:cs="Arial"/>
          <w:szCs w:val="20"/>
        </w:rPr>
        <w:t xml:space="preserve">vos do adjudicatário, devendo ser observada a possibilidade de o licitante oferecer ou não proposta em quantitativo inferior ao máximo previsto </w:t>
      </w:r>
      <w:r w:rsidRPr="00AC785D">
        <w:rPr>
          <w:rFonts w:ascii="Verdana" w:hAnsi="Verdana" w:cs="Arial"/>
          <w:szCs w:val="20"/>
        </w:rPr>
        <w:t>no Edital</w:t>
      </w:r>
      <w:r w:rsidRPr="00AC785D">
        <w:rPr>
          <w:rFonts w:ascii="Verdana" w:hAnsi="Verdana" w:cs="Arial"/>
          <w:i/>
          <w:szCs w:val="20"/>
        </w:rPr>
        <w:t xml:space="preserve"> </w:t>
      </w:r>
      <w:r w:rsidRPr="00934403">
        <w:rPr>
          <w:rFonts w:ascii="Verdana" w:hAnsi="Verdana" w:cs="Arial"/>
          <w:szCs w:val="20"/>
        </w:rPr>
        <w:t>e se obrigar nos limites dela;</w:t>
      </w:r>
    </w:p>
    <w:p w14:paraId="4E733E7B"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5.4.2. Será incluído na ata, na forma de anexo, o registro dos licitantes ou dos fornecedores que:</w:t>
      </w:r>
    </w:p>
    <w:p w14:paraId="3630E0CE" w14:textId="77777777"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t xml:space="preserve">5.4.2.1. Aceitarem cotar os bens, as obras ou os serviços com preços iguais aos do adjudicatário, observada a classificação da licitação; e </w:t>
      </w:r>
    </w:p>
    <w:p w14:paraId="0C2D1CCD" w14:textId="77777777" w:rsidR="00AC785D" w:rsidRPr="00AC785D" w:rsidRDefault="00AC785D" w:rsidP="00536CF4">
      <w:pPr>
        <w:pStyle w:val="Nvel4"/>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 xml:space="preserve">5.4.2.2. Mantiverem sua proposta original. </w:t>
      </w:r>
      <w:bookmarkStart w:id="36" w:name="cadastro_reserva"/>
      <w:bookmarkEnd w:id="36"/>
    </w:p>
    <w:p w14:paraId="39B68F68"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5.4.3. Será respeitada, nas contratações, a ordem de classificação dos licitantes ou dos fornecedores registrados na ata.</w:t>
      </w:r>
    </w:p>
    <w:p w14:paraId="2BA865B2"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5.5. O registro a que se refere o item 5.4.2</w:t>
      </w:r>
      <w:r w:rsidRPr="00934403">
        <w:rPr>
          <w:rFonts w:ascii="Verdana" w:hAnsi="Verdana"/>
          <w:b/>
        </w:rPr>
        <w:t xml:space="preserve"> </w:t>
      </w:r>
      <w:r w:rsidRPr="00934403">
        <w:rPr>
          <w:rFonts w:ascii="Verdana" w:hAnsi="Verdana"/>
        </w:rPr>
        <w:t>tem por obje</w:t>
      </w:r>
      <w:r w:rsidRPr="00934403">
        <w:rPr>
          <w:rFonts w:ascii="Verdana" w:eastAsia="Arial" w:hAnsi="Verdana"/>
        </w:rPr>
        <w:t>ti</w:t>
      </w:r>
      <w:r w:rsidRPr="00934403">
        <w:rPr>
          <w:rFonts w:ascii="Verdana" w:hAnsi="Verdana"/>
        </w:rPr>
        <w:t>vo a formação de cadastro de reserva para o caso de impossibilidade de atendimento pelo signatário da ata.</w:t>
      </w:r>
    </w:p>
    <w:p w14:paraId="76521A21"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5.6. Para fins da ordem de classificação, os licitantes ou fornecedores que aceitarem reduzir suas propostas para o preço do adjudicatário antecederão aqueles que mantiverem sua proposta original.</w:t>
      </w:r>
    </w:p>
    <w:p w14:paraId="46C1543B"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5.7. A habilitação dos licitantes que comporão o cadastro de reserva a que se refere o item </w:t>
      </w:r>
      <w:r w:rsidRPr="00934403">
        <w:rPr>
          <w:rFonts w:ascii="Verdana" w:hAnsi="Verdana"/>
        </w:rPr>
        <w:fldChar w:fldCharType="begin"/>
      </w:r>
      <w:r w:rsidRPr="00934403">
        <w:rPr>
          <w:rFonts w:ascii="Verdana" w:hAnsi="Verdana"/>
        </w:rPr>
        <w:instrText xml:space="preserve"> REF cadastro_reserva \r \h  \* MERGEFORMAT </w:instrText>
      </w:r>
      <w:r w:rsidRPr="00934403">
        <w:rPr>
          <w:rFonts w:ascii="Verdana" w:hAnsi="Verdana"/>
        </w:rPr>
      </w:r>
      <w:r w:rsidRPr="00934403">
        <w:rPr>
          <w:rFonts w:ascii="Verdana" w:hAnsi="Verdana"/>
        </w:rPr>
        <w:fldChar w:fldCharType="separate"/>
      </w:r>
      <w:r w:rsidR="001B5E52">
        <w:rPr>
          <w:rFonts w:ascii="Verdana" w:hAnsi="Verdana"/>
        </w:rPr>
        <w:t>0</w:t>
      </w:r>
      <w:r w:rsidRPr="00934403">
        <w:rPr>
          <w:rFonts w:ascii="Verdana" w:hAnsi="Verdana"/>
        </w:rPr>
        <w:fldChar w:fldCharType="end"/>
      </w:r>
      <w:r w:rsidRPr="00934403">
        <w:rPr>
          <w:rFonts w:ascii="Verdana" w:hAnsi="Verdana"/>
        </w:rPr>
        <w:t xml:space="preserve"> somente será efetuada quando houver necessidade de contratação dos licitantes remanescentes, nas seguintes hipóteses:</w:t>
      </w:r>
      <w:bookmarkStart w:id="37" w:name="habilitacao_reserva"/>
      <w:bookmarkEnd w:id="37"/>
    </w:p>
    <w:p w14:paraId="01C9392C" w14:textId="77777777"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5.7.1. Quando o licitante vencedor não assinar a ata de registro de preços, no prazo e nas condições estabelecidos no Edital</w:t>
      </w:r>
      <w:r w:rsidRPr="000B34BB">
        <w:rPr>
          <w:rFonts w:ascii="Verdana" w:hAnsi="Verdana"/>
          <w:iCs/>
          <w:color w:val="auto"/>
        </w:rPr>
        <w:t xml:space="preserve">; </w:t>
      </w:r>
      <w:r w:rsidRPr="000B34BB">
        <w:rPr>
          <w:rFonts w:ascii="Verdana" w:hAnsi="Verdana"/>
          <w:color w:val="auto"/>
        </w:rPr>
        <w:t>e</w:t>
      </w:r>
    </w:p>
    <w:p w14:paraId="1FA30961" w14:textId="77777777"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 xml:space="preserve">5.7.2. Quando houver o cancelamento do registro do licitante ou do registro de preços nas hipóteses previstas no item </w:t>
      </w:r>
      <w:r w:rsidRPr="000B34BB">
        <w:rPr>
          <w:rFonts w:ascii="Verdana" w:hAnsi="Verdana"/>
          <w:color w:val="auto"/>
        </w:rPr>
        <w:fldChar w:fldCharType="begin"/>
      </w:r>
      <w:r w:rsidRPr="000B34BB">
        <w:rPr>
          <w:rFonts w:ascii="Verdana" w:hAnsi="Verdana"/>
          <w:color w:val="auto"/>
        </w:rPr>
        <w:instrText xml:space="preserve"> REF cancelamento \r \h  \* MERGEFORMAT </w:instrText>
      </w:r>
      <w:r w:rsidRPr="000B34BB">
        <w:rPr>
          <w:rFonts w:ascii="Verdana" w:hAnsi="Verdana"/>
          <w:color w:val="auto"/>
        </w:rPr>
      </w:r>
      <w:r w:rsidRPr="000B34BB">
        <w:rPr>
          <w:rFonts w:ascii="Verdana" w:hAnsi="Verdana"/>
          <w:color w:val="auto"/>
        </w:rPr>
        <w:fldChar w:fldCharType="separate"/>
      </w:r>
      <w:r w:rsidR="001B5E52">
        <w:rPr>
          <w:rFonts w:ascii="Verdana" w:hAnsi="Verdana"/>
          <w:color w:val="auto"/>
        </w:rPr>
        <w:t>0</w:t>
      </w:r>
      <w:r w:rsidRPr="000B34BB">
        <w:rPr>
          <w:rFonts w:ascii="Verdana" w:hAnsi="Verdana"/>
          <w:color w:val="auto"/>
        </w:rPr>
        <w:fldChar w:fldCharType="end"/>
      </w:r>
      <w:r w:rsidRPr="000B34BB">
        <w:rPr>
          <w:rFonts w:ascii="Verdana" w:hAnsi="Verdana"/>
          <w:color w:val="auto"/>
        </w:rPr>
        <w:t>.</w:t>
      </w:r>
    </w:p>
    <w:p w14:paraId="4CAB9127"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5.8. O preço registrado com indicação dos licitantes e fornecedores será divulgado no PNCP e ficará disponibilizado durante a vigência da ata de registro de preços.</w:t>
      </w:r>
    </w:p>
    <w:p w14:paraId="6CEC5783"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5.9.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41E62E55" w14:textId="77777777"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5.9.1. O prazo de convocação poderá ser prorrogado 1 (uma) vez, por igual período, mediante solicitação do licitante ou fornecedor convocado, desde que apresentada dentro do prazo, devidamente justificada, e que a justificativa seja aceita pela Administração.</w:t>
      </w:r>
    </w:p>
    <w:p w14:paraId="368C4287"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5.10. A Ata de Registro de Preços será assinada por meio de assinatura digital e disponibilizada no Sistema de Registro de Preços.</w:t>
      </w:r>
    </w:p>
    <w:p w14:paraId="3DE1121B"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 xml:space="preserve">5.11. Quando o convocado não assinar a ata de registro de preços no prazo e nas condições estabelecidos no edital ou no aviso de contratação, e observado o disposto no item </w:t>
      </w:r>
      <w:r w:rsidRPr="00934403">
        <w:rPr>
          <w:rFonts w:ascii="Verdana" w:hAnsi="Verdana"/>
        </w:rPr>
        <w:fldChar w:fldCharType="begin"/>
      </w:r>
      <w:r w:rsidRPr="00934403">
        <w:rPr>
          <w:rFonts w:ascii="Verdana" w:hAnsi="Verdana"/>
        </w:rPr>
        <w:instrText xml:space="preserve"> REF habilitacao_reserva \r \h  \* MERGEFORMAT </w:instrText>
      </w:r>
      <w:r w:rsidRPr="00934403">
        <w:rPr>
          <w:rFonts w:ascii="Verdana" w:hAnsi="Verdana"/>
        </w:rPr>
      </w:r>
      <w:r w:rsidRPr="00934403">
        <w:rPr>
          <w:rFonts w:ascii="Verdana" w:hAnsi="Verdana"/>
        </w:rPr>
        <w:fldChar w:fldCharType="separate"/>
      </w:r>
      <w:r w:rsidR="001B5E52">
        <w:rPr>
          <w:rFonts w:ascii="Verdana" w:hAnsi="Verdana"/>
        </w:rPr>
        <w:t>0</w:t>
      </w:r>
      <w:r w:rsidRPr="00934403">
        <w:rPr>
          <w:rFonts w:ascii="Verdana" w:hAnsi="Verdana"/>
        </w:rPr>
        <w:fldChar w:fldCharType="end"/>
      </w:r>
      <w:r w:rsidRPr="00934403">
        <w:rPr>
          <w:rFonts w:ascii="Verdana" w:hAnsi="Verdana"/>
        </w:rPr>
        <w:t>, observando o item 5.7 e subitens, fica facultado à Administração convocar os licitantes remanescentes do cadastro de reserva, na ordem de classificação, para fazê-lo em igual prazo e nas condições propostas pelo primeiro classificado.</w:t>
      </w:r>
      <w:bookmarkStart w:id="38" w:name="recusa_dos_que_baixaram_preco"/>
      <w:bookmarkEnd w:id="38"/>
    </w:p>
    <w:p w14:paraId="7E806035"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5.12. Na hipótese de nenhum dos licitantes que trata o item 5.4.2.1, aceitar a contratação nos termos do item anterior, a Administração, observados o valor es</w:t>
      </w:r>
      <w:r w:rsidRPr="00934403">
        <w:rPr>
          <w:rFonts w:ascii="Verdana" w:eastAsia="Arial" w:hAnsi="Verdana"/>
        </w:rPr>
        <w:t>ti</w:t>
      </w:r>
      <w:r w:rsidRPr="00934403">
        <w:rPr>
          <w:rFonts w:ascii="Verdana" w:hAnsi="Verdana"/>
        </w:rPr>
        <w:t>mado e sua eventual atualização nos termos no Edital, poderá:</w:t>
      </w:r>
    </w:p>
    <w:p w14:paraId="1DF7DF9F" w14:textId="77777777"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lastRenderedPageBreak/>
        <w:t>5.12.1. Convocar para negociação os demais licitantes ou fornecedores remanescentes cujos preços foram registrados sem redução, observada a ordem de classificação, com vistas à obtenção de preço melhor, mesmo que acima do preço do adjudicatário; ou</w:t>
      </w:r>
    </w:p>
    <w:p w14:paraId="494A8EBC" w14:textId="77777777" w:rsidR="00AC785D" w:rsidRPr="000B34BB" w:rsidRDefault="00AC785D" w:rsidP="00536CF4">
      <w:pPr>
        <w:pStyle w:val="Nvel3"/>
        <w:tabs>
          <w:tab w:val="left" w:pos="284"/>
        </w:tabs>
        <w:spacing w:before="0" w:after="0" w:line="360" w:lineRule="auto"/>
        <w:ind w:left="0" w:firstLine="0"/>
        <w:rPr>
          <w:rFonts w:ascii="Verdana" w:hAnsi="Verdana"/>
          <w:color w:val="auto"/>
        </w:rPr>
      </w:pPr>
      <w:r w:rsidRPr="000B34BB">
        <w:rPr>
          <w:rFonts w:ascii="Verdana" w:hAnsi="Verdana"/>
          <w:color w:val="auto"/>
        </w:rPr>
        <w:t>5.12.2. Adjudicar e firmar o contrato nas condições ofertadas pelos licitantes ou fornecedores remanescentes, atendida a ordem classificatória, quando frustrada a negociação de melhor condição.</w:t>
      </w:r>
    </w:p>
    <w:p w14:paraId="4C529012"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66DF136" w14:textId="77777777" w:rsidR="00AC785D" w:rsidRPr="00934403" w:rsidRDefault="00AC785D" w:rsidP="00536CF4">
      <w:pPr>
        <w:tabs>
          <w:tab w:val="left" w:pos="284"/>
        </w:tabs>
        <w:rPr>
          <w:rFonts w:ascii="Verdana" w:hAnsi="Verdana" w:cs="Arial"/>
          <w:szCs w:val="20"/>
        </w:rPr>
      </w:pPr>
    </w:p>
    <w:p w14:paraId="12CB62F6" w14:textId="77777777"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6. ALTERAÇÃO OU ATUALIZAÇÃO DOS PREÇOS REGISTRADOS</w:t>
      </w:r>
    </w:p>
    <w:p w14:paraId="1FA02FA4"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6.1. Os preços registrados poderão ser alterados ou atualizados em decorrência de eventual redução dos preços pra</w:t>
      </w:r>
      <w:r w:rsidRPr="00934403">
        <w:rPr>
          <w:rFonts w:ascii="Verdana" w:eastAsia="Calibri" w:hAnsi="Verdana" w:cs="Arial"/>
          <w:szCs w:val="20"/>
        </w:rPr>
        <w:t>ti</w:t>
      </w:r>
      <w:r w:rsidRPr="00934403">
        <w:rPr>
          <w:rFonts w:ascii="Verdana" w:hAnsi="Verdana" w:cs="Arial"/>
          <w:szCs w:val="20"/>
        </w:rPr>
        <w:t>cados no mercado ou de fato que eleve o custo dos bens, das obras ou dos serviços registrados, nas seguintes situações:</w:t>
      </w:r>
    </w:p>
    <w:p w14:paraId="5F5069DD"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2AFA2179"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6.1.2. Em caso de criação, alteração ou ex</w:t>
      </w:r>
      <w:r w:rsidRPr="00934403">
        <w:rPr>
          <w:rFonts w:ascii="Verdana" w:eastAsia="Calibri" w:hAnsi="Verdana" w:cs="Arial"/>
          <w:szCs w:val="20"/>
        </w:rPr>
        <w:t>ti</w:t>
      </w:r>
      <w:r w:rsidRPr="00934403">
        <w:rPr>
          <w:rFonts w:ascii="Verdana" w:hAnsi="Verdana" w:cs="Arial"/>
          <w:szCs w:val="20"/>
        </w:rPr>
        <w:t xml:space="preserve">nção de quaisquer tributos ou encargos legais ou a superveniência de disposições legais, com comprovada repercussão sobre os preços registrados; </w:t>
      </w:r>
    </w:p>
    <w:p w14:paraId="58E2DECB"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6.1.3. Na hipótese de previsão no edital ou no aviso de contratação direta de cláusula de reajustamento ou repactuação sobre os preços registrados, nos termos da Lei nº 14.133, de 2021.</w:t>
      </w:r>
    </w:p>
    <w:p w14:paraId="128A08A9"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6.1.3.1. No caso do reajustamento, deverá ser respeitada a contagem da anualidade e o índice previstos para a contratação;  </w:t>
      </w:r>
    </w:p>
    <w:p w14:paraId="547AF8FC"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6.1.3.2. No caso da repactuação, poderá ser a pedido do interessado, conforme critérios definidos para a contratação.</w:t>
      </w:r>
    </w:p>
    <w:p w14:paraId="0CAEC13A" w14:textId="77777777" w:rsidR="00AC785D" w:rsidRPr="00934403" w:rsidRDefault="00AC785D" w:rsidP="00536CF4">
      <w:pPr>
        <w:pStyle w:val="Nivel01"/>
        <w:tabs>
          <w:tab w:val="left" w:pos="284"/>
        </w:tabs>
        <w:spacing w:before="0" w:after="0" w:line="360" w:lineRule="auto"/>
        <w:rPr>
          <w:rFonts w:ascii="Verdana" w:hAnsi="Verdana"/>
        </w:rPr>
      </w:pPr>
    </w:p>
    <w:p w14:paraId="27379434" w14:textId="77777777" w:rsidR="00AC785D" w:rsidRPr="00934403" w:rsidRDefault="00AC785D" w:rsidP="00536CF4">
      <w:pPr>
        <w:pStyle w:val="Nivel01"/>
        <w:tabs>
          <w:tab w:val="left" w:pos="284"/>
        </w:tabs>
        <w:spacing w:before="0" w:after="0" w:line="360" w:lineRule="auto"/>
        <w:rPr>
          <w:rFonts w:ascii="Verdana" w:hAnsi="Verdana"/>
          <w:color w:val="2E74B5" w:themeColor="accent1" w:themeShade="BF"/>
        </w:rPr>
      </w:pPr>
      <w:r w:rsidRPr="00934403">
        <w:rPr>
          <w:rFonts w:ascii="Verdana" w:hAnsi="Verdana"/>
          <w:color w:val="2E74B5" w:themeColor="accent1" w:themeShade="BF"/>
        </w:rPr>
        <w:t>7. NEGOCIAÇÃO DE PREÇOS REGISTRADOS</w:t>
      </w:r>
    </w:p>
    <w:p w14:paraId="1A3D6955" w14:textId="77777777" w:rsidR="00AC785D" w:rsidRPr="00934403" w:rsidRDefault="00AC785D" w:rsidP="00536CF4">
      <w:pPr>
        <w:pStyle w:val="Nivel2"/>
        <w:numPr>
          <w:ilvl w:val="0"/>
          <w:numId w:val="0"/>
        </w:numPr>
        <w:tabs>
          <w:tab w:val="left" w:pos="284"/>
        </w:tabs>
        <w:spacing w:before="0" w:after="0" w:line="360" w:lineRule="auto"/>
        <w:rPr>
          <w:rFonts w:ascii="Verdana" w:hAnsi="Verdana"/>
        </w:rPr>
      </w:pPr>
      <w:r w:rsidRPr="00934403">
        <w:rPr>
          <w:rFonts w:ascii="Verdana" w:hAnsi="Verdana"/>
        </w:rPr>
        <w:t>7.1. Na hipótese de o preço registrado tornar-se superior ao preço pra</w:t>
      </w:r>
      <w:r w:rsidRPr="00934403">
        <w:rPr>
          <w:rFonts w:ascii="Verdana" w:eastAsia="Calibri" w:hAnsi="Verdana"/>
        </w:rPr>
        <w:t>ti</w:t>
      </w:r>
      <w:r w:rsidRPr="00934403">
        <w:rPr>
          <w:rFonts w:ascii="Verdana" w:hAnsi="Verdana"/>
        </w:rPr>
        <w:t>cado no mercado por mo</w:t>
      </w:r>
      <w:r w:rsidRPr="00934403">
        <w:rPr>
          <w:rFonts w:ascii="Verdana" w:eastAsia="Calibri" w:hAnsi="Verdana"/>
        </w:rPr>
        <w:t>ti</w:t>
      </w:r>
      <w:r w:rsidRPr="00934403">
        <w:rPr>
          <w:rFonts w:ascii="Verdana" w:hAnsi="Verdana"/>
        </w:rPr>
        <w:t>vo superveniente, o órgão ou en</w:t>
      </w:r>
      <w:r w:rsidRPr="00934403">
        <w:rPr>
          <w:rFonts w:ascii="Verdana" w:eastAsia="Calibri" w:hAnsi="Verdana"/>
        </w:rPr>
        <w:t>ti</w:t>
      </w:r>
      <w:r w:rsidRPr="00934403">
        <w:rPr>
          <w:rFonts w:ascii="Verdana" w:hAnsi="Verdana"/>
        </w:rPr>
        <w:t>dade gerenciadora convocará o fornecedor para negociar a redução do preço registrado.</w:t>
      </w:r>
    </w:p>
    <w:p w14:paraId="40FE9E92"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7.1.1. Caso não aceite reduzir seu preço aos valores pra</w:t>
      </w:r>
      <w:r w:rsidRPr="00AC785D">
        <w:rPr>
          <w:rFonts w:ascii="Verdana" w:eastAsia="Calibri" w:hAnsi="Verdana"/>
          <w:color w:val="auto"/>
        </w:rPr>
        <w:t>ti</w:t>
      </w:r>
      <w:r w:rsidRPr="00AC785D">
        <w:rPr>
          <w:rFonts w:ascii="Verdana" w:hAnsi="Verdana"/>
          <w:color w:val="auto"/>
        </w:rPr>
        <w:t>cados pelo mercado, o fornecedor será liberado do compromisso assumido quanto ao item registrado, sem aplicação de penalidades administrativas.</w:t>
      </w:r>
    </w:p>
    <w:p w14:paraId="031625D4"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lastRenderedPageBreak/>
        <w:t xml:space="preserve">7.1.2.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03B5E0E1"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7.1.3. Se não obtiver êxito nas negociações, o órgão ou en</w:t>
      </w:r>
      <w:r w:rsidRPr="00AC785D">
        <w:rPr>
          <w:rFonts w:ascii="Verdana" w:eastAsia="Calibri" w:hAnsi="Verdana"/>
          <w:color w:val="auto"/>
        </w:rPr>
        <w:t>tid</w:t>
      </w:r>
      <w:r w:rsidRPr="00AC785D">
        <w:rPr>
          <w:rFonts w:ascii="Verdana" w:hAnsi="Verdana"/>
          <w:color w:val="auto"/>
        </w:rPr>
        <w:t>ade gerenciadora procederá ao cancelamento da ata de registro de preços, adotando as medidas cabíveis para obtenção de contratação mais vantajosa.</w:t>
      </w:r>
      <w:bookmarkStart w:id="39" w:name="reducao_preco_mercado_negociacao_frustra"/>
      <w:bookmarkEnd w:id="39"/>
    </w:p>
    <w:p w14:paraId="7380C751"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7.1.4. Na hipótese de redução do preço registrado, o gerenciador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2E6B6C5F" w14:textId="77777777" w:rsidR="00AC785D" w:rsidRPr="00AC785D" w:rsidRDefault="00AC785D" w:rsidP="00536CF4">
      <w:pPr>
        <w:pStyle w:val="Nivel2"/>
        <w:numPr>
          <w:ilvl w:val="0"/>
          <w:numId w:val="0"/>
        </w:numPr>
        <w:tabs>
          <w:tab w:val="left" w:pos="284"/>
        </w:tabs>
        <w:spacing w:before="0" w:after="0" w:line="360" w:lineRule="auto"/>
        <w:rPr>
          <w:rFonts w:ascii="Verdana" w:hAnsi="Verdana"/>
        </w:rPr>
      </w:pPr>
      <w:r w:rsidRPr="00AC785D">
        <w:rPr>
          <w:rFonts w:ascii="Verdana" w:hAnsi="Verdana"/>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40" w:name="hipotese_preco_mercado_maior"/>
      <w:bookmarkEnd w:id="40"/>
    </w:p>
    <w:p w14:paraId="6A29501A"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7.2.1. Neste caso, o fornecedor encaminhará, juntamente com o pedido de alteração, a documentação comprobatória ou a planilha de custos que demonstre a inviabilidade do preço registrado em relação às condições inicialmente pactuadas.</w:t>
      </w:r>
      <w:bookmarkStart w:id="41" w:name="prova_preco_mercado_maior"/>
      <w:bookmarkEnd w:id="41"/>
    </w:p>
    <w:p w14:paraId="4DF2DC3F"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7.2.2. Não hipótese de não comprovação da existência de fato superveniente que inviabilize o preço registrado, o pedido será indeferido pelo órgão ou en</w:t>
      </w:r>
      <w:r w:rsidRPr="00AC785D">
        <w:rPr>
          <w:rFonts w:ascii="Verdana" w:eastAsia="Calibri" w:hAnsi="Verdana"/>
          <w:color w:val="auto"/>
        </w:rPr>
        <w:t>ti</w:t>
      </w:r>
      <w:r w:rsidRPr="00AC785D">
        <w:rPr>
          <w:rFonts w:ascii="Verdana" w:hAnsi="Verdana"/>
          <w:color w:val="auto"/>
        </w:rPr>
        <w:t xml:space="preserve">dade gerenciadora e o fornecedor deverá cumprir as obrigações estabelecidas na ata, sob pena de cancelamento do seu registro, nos termos do item </w:t>
      </w:r>
      <w:r w:rsidRPr="00AC785D">
        <w:rPr>
          <w:rFonts w:ascii="Verdana" w:hAnsi="Verdana"/>
          <w:color w:val="auto"/>
        </w:rPr>
        <w:fldChar w:fldCharType="begin"/>
      </w:r>
      <w:r w:rsidRPr="00AC785D">
        <w:rPr>
          <w:rFonts w:ascii="Verdana" w:hAnsi="Verdana"/>
          <w:color w:val="auto"/>
        </w:rPr>
        <w:instrText xml:space="preserve"> REF cancelamento_do_fornecedor \r \h  \* MERGEFORMAT </w:instrText>
      </w:r>
      <w:r w:rsidRPr="00AC785D">
        <w:rPr>
          <w:rFonts w:ascii="Verdana" w:hAnsi="Verdana"/>
          <w:color w:val="auto"/>
        </w:rPr>
      </w:r>
      <w:r w:rsidRPr="00AC785D">
        <w:rPr>
          <w:rFonts w:ascii="Verdana" w:hAnsi="Verdana"/>
          <w:color w:val="auto"/>
        </w:rPr>
        <w:fldChar w:fldCharType="separate"/>
      </w:r>
      <w:r w:rsidR="001B5E52">
        <w:rPr>
          <w:rFonts w:ascii="Verdana" w:hAnsi="Verdana"/>
          <w:color w:val="auto"/>
        </w:rPr>
        <w:t>0</w:t>
      </w:r>
      <w:r w:rsidRPr="00AC785D">
        <w:rPr>
          <w:rFonts w:ascii="Verdana" w:hAnsi="Verdana"/>
          <w:color w:val="auto"/>
        </w:rPr>
        <w:fldChar w:fldCharType="end"/>
      </w:r>
      <w:r w:rsidRPr="00AC785D">
        <w:rPr>
          <w:rFonts w:ascii="Verdana" w:hAnsi="Verdana"/>
          <w:color w:val="auto"/>
        </w:rPr>
        <w:t>, sem prejuízo das sanções previstas na Lei nº 14.133, de 2021, e na legislação aplicável.</w:t>
      </w:r>
      <w:bookmarkStart w:id="42" w:name="nao_comprovacao_majoracao_mercado"/>
      <w:bookmarkEnd w:id="42"/>
    </w:p>
    <w:p w14:paraId="78F83ED1"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668EC146"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7.2.4. Se não obtiver êxito nas negociações, o órgão ou entidade gerenciadora procederá ao cancelamento da ata de registro de preços, nos termos do item </w:t>
      </w:r>
      <w:r w:rsidRPr="00AC785D">
        <w:rPr>
          <w:rFonts w:ascii="Verdana" w:hAnsi="Verdana"/>
          <w:color w:val="auto"/>
        </w:rPr>
        <w:fldChar w:fldCharType="begin"/>
      </w:r>
      <w:r w:rsidRPr="00AC785D">
        <w:rPr>
          <w:rFonts w:ascii="Verdana" w:hAnsi="Verdana"/>
          <w:color w:val="auto"/>
        </w:rPr>
        <w:instrText xml:space="preserve"> REF cancelamento_da_ata \r \h  \* MERGEFORMAT </w:instrText>
      </w:r>
      <w:r w:rsidRPr="00AC785D">
        <w:rPr>
          <w:rFonts w:ascii="Verdana" w:hAnsi="Verdana"/>
          <w:color w:val="auto"/>
        </w:rPr>
      </w:r>
      <w:r w:rsidRPr="00AC785D">
        <w:rPr>
          <w:rFonts w:ascii="Verdana" w:hAnsi="Verdana"/>
          <w:color w:val="auto"/>
        </w:rPr>
        <w:fldChar w:fldCharType="separate"/>
      </w:r>
      <w:r w:rsidR="001B5E52">
        <w:rPr>
          <w:rFonts w:ascii="Verdana" w:hAnsi="Verdana"/>
          <w:color w:val="auto"/>
        </w:rPr>
        <w:t>0</w:t>
      </w:r>
      <w:r w:rsidRPr="00AC785D">
        <w:rPr>
          <w:rFonts w:ascii="Verdana" w:hAnsi="Verdana"/>
          <w:color w:val="auto"/>
        </w:rPr>
        <w:fldChar w:fldCharType="end"/>
      </w:r>
      <w:r w:rsidRPr="00AC785D">
        <w:rPr>
          <w:rFonts w:ascii="Verdana" w:hAnsi="Verdana"/>
          <w:color w:val="auto"/>
        </w:rPr>
        <w:t>, e adotará as medidas cabíveis para a obtenção da contratação mais vantajosa.</w:t>
      </w:r>
      <w:bookmarkStart w:id="43" w:name="majora_preco_mercado_negociacao_frustra"/>
      <w:bookmarkEnd w:id="43"/>
    </w:p>
    <w:p w14:paraId="0D998342"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 xml:space="preserve">7.2.5. Na hipótese de comprovação da majoração do preço de mercado que inviabilize o preço registrado, conforme previsto no item </w:t>
      </w:r>
      <w:r w:rsidRPr="00AC785D">
        <w:rPr>
          <w:rFonts w:ascii="Verdana" w:hAnsi="Verdana"/>
          <w:color w:val="auto"/>
        </w:rPr>
        <w:fldChar w:fldCharType="begin"/>
      </w:r>
      <w:r w:rsidRPr="00AC785D">
        <w:rPr>
          <w:rFonts w:ascii="Verdana" w:hAnsi="Verdana"/>
          <w:color w:val="auto"/>
        </w:rPr>
        <w:instrText xml:space="preserve"> REF hipotese_preco_mercado_maior \r \h  \* MERGEFORMAT </w:instrText>
      </w:r>
      <w:r w:rsidRPr="00AC785D">
        <w:rPr>
          <w:rFonts w:ascii="Verdana" w:hAnsi="Verdana"/>
          <w:color w:val="auto"/>
        </w:rPr>
      </w:r>
      <w:r w:rsidRPr="00AC785D">
        <w:rPr>
          <w:rFonts w:ascii="Verdana" w:hAnsi="Verdana"/>
          <w:color w:val="auto"/>
        </w:rPr>
        <w:fldChar w:fldCharType="separate"/>
      </w:r>
      <w:r w:rsidR="001B5E52">
        <w:rPr>
          <w:rFonts w:ascii="Verdana" w:hAnsi="Verdana"/>
          <w:color w:val="auto"/>
        </w:rPr>
        <w:t>0</w:t>
      </w:r>
      <w:r w:rsidRPr="00AC785D">
        <w:rPr>
          <w:rFonts w:ascii="Verdana" w:hAnsi="Verdana"/>
          <w:color w:val="auto"/>
        </w:rPr>
        <w:fldChar w:fldCharType="end"/>
      </w:r>
      <w:r w:rsidRPr="00AC785D">
        <w:rPr>
          <w:rFonts w:ascii="Verdana" w:hAnsi="Verdana"/>
          <w:color w:val="auto"/>
        </w:rPr>
        <w:t xml:space="preserve"> e no item </w:t>
      </w:r>
      <w:r w:rsidRPr="00AC785D">
        <w:rPr>
          <w:rFonts w:ascii="Verdana" w:hAnsi="Verdana"/>
          <w:color w:val="auto"/>
        </w:rPr>
        <w:fldChar w:fldCharType="begin"/>
      </w:r>
      <w:r w:rsidRPr="00AC785D">
        <w:rPr>
          <w:rFonts w:ascii="Verdana" w:hAnsi="Verdana"/>
          <w:color w:val="auto"/>
        </w:rPr>
        <w:instrText xml:space="preserve"> REF prova_preco_mercado_maior \r \h  \* MERGEFORMAT </w:instrText>
      </w:r>
      <w:r w:rsidRPr="00AC785D">
        <w:rPr>
          <w:rFonts w:ascii="Verdana" w:hAnsi="Verdana"/>
          <w:color w:val="auto"/>
        </w:rPr>
      </w:r>
      <w:r w:rsidRPr="00AC785D">
        <w:rPr>
          <w:rFonts w:ascii="Verdana" w:hAnsi="Verdana"/>
          <w:color w:val="auto"/>
        </w:rPr>
        <w:fldChar w:fldCharType="separate"/>
      </w:r>
      <w:r w:rsidR="001B5E52">
        <w:rPr>
          <w:rFonts w:ascii="Verdana" w:hAnsi="Verdana"/>
          <w:color w:val="auto"/>
        </w:rPr>
        <w:t>0</w:t>
      </w:r>
      <w:r w:rsidRPr="00AC785D">
        <w:rPr>
          <w:rFonts w:ascii="Verdana" w:hAnsi="Verdana"/>
          <w:color w:val="auto"/>
        </w:rPr>
        <w:fldChar w:fldCharType="end"/>
      </w:r>
      <w:r w:rsidRPr="00AC785D">
        <w:rPr>
          <w:rFonts w:ascii="Verdana" w:hAnsi="Verdana"/>
          <w:color w:val="auto"/>
        </w:rPr>
        <w:t>, o órgão ou en</w:t>
      </w:r>
      <w:r w:rsidRPr="00AC785D">
        <w:rPr>
          <w:rFonts w:ascii="Verdana" w:eastAsia="Calibri" w:hAnsi="Verdana"/>
          <w:color w:val="auto"/>
        </w:rPr>
        <w:t>ti</w:t>
      </w:r>
      <w:r w:rsidRPr="00AC785D">
        <w:rPr>
          <w:rFonts w:ascii="Verdana" w:hAnsi="Verdana"/>
          <w:color w:val="auto"/>
        </w:rPr>
        <w:t>dade gerenciadora atualizará o preço registrado, de acordo com a realidade dos valores praticados pelo mercado.</w:t>
      </w:r>
    </w:p>
    <w:p w14:paraId="554D32DF" w14:textId="77777777" w:rsidR="00AC785D" w:rsidRPr="00AC785D" w:rsidRDefault="00AC785D" w:rsidP="00536CF4">
      <w:pPr>
        <w:pStyle w:val="Nvel3"/>
        <w:tabs>
          <w:tab w:val="left" w:pos="284"/>
        </w:tabs>
        <w:spacing w:before="0" w:after="0" w:line="360" w:lineRule="auto"/>
        <w:ind w:left="0" w:firstLine="0"/>
        <w:rPr>
          <w:rFonts w:ascii="Verdana" w:hAnsi="Verdana"/>
          <w:color w:val="auto"/>
        </w:rPr>
      </w:pPr>
      <w:r w:rsidRPr="00AC785D">
        <w:rPr>
          <w:rFonts w:ascii="Verdana" w:hAnsi="Verdana"/>
          <w:color w:val="auto"/>
        </w:rPr>
        <w:t>7.2.6. O órgão ou en</w:t>
      </w:r>
      <w:r w:rsidRPr="00AC785D">
        <w:rPr>
          <w:rFonts w:ascii="Verdana" w:eastAsia="Calibri" w:hAnsi="Verdana"/>
          <w:color w:val="auto"/>
        </w:rPr>
        <w:t>ti</w:t>
      </w:r>
      <w:r w:rsidRPr="00AC785D">
        <w:rPr>
          <w:rFonts w:ascii="Verdana" w:hAnsi="Verdana"/>
          <w:color w:val="auto"/>
        </w:rPr>
        <w:t>dade gerenciadora comunicará aos órgãos e às en</w:t>
      </w:r>
      <w:r w:rsidRPr="00AC785D">
        <w:rPr>
          <w:rFonts w:ascii="Verdana" w:eastAsia="Calibri" w:hAnsi="Verdana"/>
          <w:color w:val="auto"/>
        </w:rPr>
        <w:t>ti</w:t>
      </w:r>
      <w:r w:rsidRPr="00AC785D">
        <w:rPr>
          <w:rFonts w:ascii="Verdana" w:hAnsi="Verdana"/>
          <w:color w:val="auto"/>
        </w:rPr>
        <w:t xml:space="preserve">dades que </w:t>
      </w:r>
      <w:r w:rsidRPr="00AC785D">
        <w:rPr>
          <w:rFonts w:ascii="Verdana" w:eastAsia="Calibri" w:hAnsi="Verdana"/>
          <w:color w:val="auto"/>
        </w:rPr>
        <w:t>ti</w:t>
      </w:r>
      <w:r w:rsidRPr="00AC785D">
        <w:rPr>
          <w:rFonts w:ascii="Verdana" w:hAnsi="Verdana"/>
          <w:color w:val="auto"/>
        </w:rPr>
        <w:t>verem firmado contratos decorrentes da ata de registro de preços sobre a efe</w:t>
      </w:r>
      <w:r w:rsidRPr="00AC785D">
        <w:rPr>
          <w:rFonts w:ascii="Verdana" w:eastAsia="Calibri" w:hAnsi="Verdana"/>
          <w:color w:val="auto"/>
        </w:rPr>
        <w:t>ti</w:t>
      </w:r>
      <w:r w:rsidRPr="00AC785D">
        <w:rPr>
          <w:rFonts w:ascii="Verdana" w:hAnsi="Verdana"/>
          <w:color w:val="auto"/>
        </w:rPr>
        <w:t>va alteração do preço registrado, para que avaliem a necessidade de alteração contratual, observado o disposto no art. 124 da Lei nº 14.133, de 2021.</w:t>
      </w:r>
    </w:p>
    <w:p w14:paraId="0DA58230" w14:textId="77777777" w:rsidR="00AC785D" w:rsidRPr="00934403" w:rsidRDefault="00AC785D" w:rsidP="00536CF4">
      <w:pPr>
        <w:tabs>
          <w:tab w:val="left" w:pos="284"/>
        </w:tabs>
        <w:rPr>
          <w:rFonts w:ascii="Verdana" w:hAnsi="Verdana" w:cs="Arial"/>
          <w:szCs w:val="20"/>
        </w:rPr>
      </w:pPr>
    </w:p>
    <w:p w14:paraId="21801181" w14:textId="77777777" w:rsidR="00AC785D" w:rsidRPr="00934403" w:rsidRDefault="00AC785D" w:rsidP="00536CF4">
      <w:pPr>
        <w:tabs>
          <w:tab w:val="left" w:pos="284"/>
        </w:tabs>
        <w:rPr>
          <w:rFonts w:ascii="Verdana" w:hAnsi="Verdana" w:cs="Arial"/>
          <w:b/>
          <w:bCs/>
          <w:color w:val="2E74B5" w:themeColor="accent1" w:themeShade="BF"/>
          <w:szCs w:val="20"/>
          <w:vertAlign w:val="superscript"/>
        </w:rPr>
      </w:pPr>
      <w:r w:rsidRPr="00934403">
        <w:rPr>
          <w:rFonts w:ascii="Verdana" w:hAnsi="Verdana" w:cs="Arial"/>
          <w:b/>
          <w:bCs/>
          <w:color w:val="2E74B5" w:themeColor="accent1" w:themeShade="BF"/>
          <w:szCs w:val="20"/>
        </w:rPr>
        <w:t>8. REMANEJAMENTO DAS QUANTIDADES REGISTRADAS NA ATA DE REGISTRO DE PREÇOS</w:t>
      </w:r>
    </w:p>
    <w:p w14:paraId="492C3FD4"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8.1. As quan</w:t>
      </w:r>
      <w:r w:rsidRPr="00934403">
        <w:rPr>
          <w:rFonts w:ascii="Verdana" w:eastAsia="Arial" w:hAnsi="Verdana" w:cs="Arial"/>
          <w:szCs w:val="20"/>
        </w:rPr>
        <w:t>ti</w:t>
      </w:r>
      <w:r w:rsidRPr="00934403">
        <w:rPr>
          <w:rFonts w:ascii="Verdana" w:hAnsi="Verdana" w:cs="Arial"/>
          <w:szCs w:val="20"/>
        </w:rPr>
        <w:t>dades previstas para os itens com preços registrados nas atas de registro de preços poderão ser remanejadas pelo órgão ou en</w:t>
      </w:r>
      <w:r w:rsidRPr="00934403">
        <w:rPr>
          <w:rFonts w:ascii="Verdana" w:eastAsia="Arial" w:hAnsi="Verdana" w:cs="Arial"/>
          <w:szCs w:val="20"/>
        </w:rPr>
        <w:t>ti</w:t>
      </w:r>
      <w:r w:rsidRPr="00934403">
        <w:rPr>
          <w:rFonts w:ascii="Verdana" w:hAnsi="Verdana" w:cs="Arial"/>
          <w:szCs w:val="20"/>
        </w:rPr>
        <w:t>dade gerenciadora entre os órgãos ou as en</w:t>
      </w:r>
      <w:r w:rsidRPr="00934403">
        <w:rPr>
          <w:rFonts w:ascii="Verdana" w:eastAsia="Arial" w:hAnsi="Verdana" w:cs="Arial"/>
          <w:szCs w:val="20"/>
        </w:rPr>
        <w:t>ti</w:t>
      </w:r>
      <w:r w:rsidRPr="00934403">
        <w:rPr>
          <w:rFonts w:ascii="Verdana" w:hAnsi="Verdana" w:cs="Arial"/>
          <w:szCs w:val="20"/>
        </w:rPr>
        <w:t>dades par</w:t>
      </w:r>
      <w:r w:rsidRPr="00934403">
        <w:rPr>
          <w:rFonts w:ascii="Verdana" w:eastAsia="Arial" w:hAnsi="Verdana" w:cs="Arial"/>
          <w:szCs w:val="20"/>
        </w:rPr>
        <w:t>ti</w:t>
      </w:r>
      <w:r w:rsidRPr="00934403">
        <w:rPr>
          <w:rFonts w:ascii="Verdana" w:hAnsi="Verdana" w:cs="Arial"/>
          <w:szCs w:val="20"/>
        </w:rPr>
        <w:t>cipantes e não par</w:t>
      </w:r>
      <w:r w:rsidRPr="00934403">
        <w:rPr>
          <w:rFonts w:ascii="Verdana" w:eastAsia="Arial" w:hAnsi="Verdana" w:cs="Arial"/>
          <w:szCs w:val="20"/>
        </w:rPr>
        <w:t>ti</w:t>
      </w:r>
      <w:r w:rsidRPr="00934403">
        <w:rPr>
          <w:rFonts w:ascii="Verdana" w:hAnsi="Verdana" w:cs="Arial"/>
          <w:szCs w:val="20"/>
        </w:rPr>
        <w:t>cipantes do registro de preços.</w:t>
      </w:r>
    </w:p>
    <w:p w14:paraId="41998A2C"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8.2. O remanejamento somente poderá ser feito:</w:t>
      </w:r>
    </w:p>
    <w:p w14:paraId="3A5691E0"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8.2.1.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ou</w:t>
      </w:r>
    </w:p>
    <w:p w14:paraId="26271AB0"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8.2.2. De órgão ou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para órgão ou entidade não participante.</w:t>
      </w:r>
    </w:p>
    <w:p w14:paraId="4537A362"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8.3. O órgão ou en</w:t>
      </w:r>
      <w:r w:rsidRPr="00934403">
        <w:rPr>
          <w:rFonts w:ascii="Verdana" w:eastAsia="Arial" w:hAnsi="Verdana" w:cs="Arial"/>
          <w:szCs w:val="20"/>
        </w:rPr>
        <w:t>ti</w:t>
      </w:r>
      <w:r w:rsidRPr="00934403">
        <w:rPr>
          <w:rFonts w:ascii="Verdana" w:hAnsi="Verdana" w:cs="Arial"/>
          <w:szCs w:val="20"/>
        </w:rPr>
        <w:t>dade gerenciadora que tiver es</w:t>
      </w:r>
      <w:r w:rsidRPr="00934403">
        <w:rPr>
          <w:rFonts w:ascii="Verdana" w:eastAsia="Arial" w:hAnsi="Verdana" w:cs="Arial"/>
          <w:szCs w:val="20"/>
        </w:rPr>
        <w:t>ti</w:t>
      </w:r>
      <w:r w:rsidRPr="00934403">
        <w:rPr>
          <w:rFonts w:ascii="Verdana" w:hAnsi="Verdana" w:cs="Arial"/>
          <w:szCs w:val="20"/>
        </w:rPr>
        <w:t>mado as quan</w:t>
      </w:r>
      <w:r w:rsidRPr="00934403">
        <w:rPr>
          <w:rFonts w:ascii="Verdana" w:eastAsia="Arial" w:hAnsi="Verdana" w:cs="Arial"/>
          <w:szCs w:val="20"/>
        </w:rPr>
        <w:t>ti</w:t>
      </w:r>
      <w:r w:rsidRPr="00934403">
        <w:rPr>
          <w:rFonts w:ascii="Verdana" w:hAnsi="Verdana" w:cs="Arial"/>
          <w:szCs w:val="20"/>
        </w:rPr>
        <w:t>dades que pretende contratar será considerado participante para efeito do remanejamento.</w:t>
      </w:r>
      <w:bookmarkStart w:id="44" w:name="gerenciador_estimador_é_partic_em_remane"/>
      <w:bookmarkEnd w:id="44"/>
    </w:p>
    <w:p w14:paraId="0283D174"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8.4. Na hipótese de remanejamento de órgão ou entidade par</w:t>
      </w:r>
      <w:r w:rsidRPr="00934403">
        <w:rPr>
          <w:rFonts w:ascii="Verdana" w:eastAsia="Arial" w:hAnsi="Verdana" w:cs="Arial"/>
          <w:szCs w:val="20"/>
        </w:rPr>
        <w:t>ti</w:t>
      </w:r>
      <w:r w:rsidRPr="00934403">
        <w:rPr>
          <w:rFonts w:ascii="Verdana" w:hAnsi="Verdana" w:cs="Arial"/>
          <w:szCs w:val="20"/>
        </w:rPr>
        <w:t>cipante para órgão ou entidade não participante, serão observados os limites previstos em lei.</w:t>
      </w:r>
    </w:p>
    <w:p w14:paraId="1607035E"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8.5. Competirá ao órgão ou à en</w:t>
      </w:r>
      <w:r w:rsidRPr="00934403">
        <w:rPr>
          <w:rFonts w:ascii="Verdana" w:eastAsia="Arial" w:hAnsi="Verdana" w:cs="Arial"/>
          <w:szCs w:val="20"/>
        </w:rPr>
        <w:t>ti</w:t>
      </w:r>
      <w:r w:rsidRPr="00934403">
        <w:rPr>
          <w:rFonts w:ascii="Verdana" w:hAnsi="Verdana" w:cs="Arial"/>
          <w:szCs w:val="20"/>
        </w:rPr>
        <w:t>dade gerenciadora autorizar o remanejamento solicitado, com a redução do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 inicialmente informado pelo órgão ou pela en</w:t>
      </w:r>
      <w:r w:rsidRPr="00934403">
        <w:rPr>
          <w:rFonts w:ascii="Verdana" w:eastAsia="Arial" w:hAnsi="Verdana" w:cs="Arial"/>
          <w:szCs w:val="20"/>
        </w:rPr>
        <w:t>ti</w:t>
      </w:r>
      <w:r w:rsidRPr="00934403">
        <w:rPr>
          <w:rFonts w:ascii="Verdana" w:hAnsi="Verdana" w:cs="Arial"/>
          <w:szCs w:val="20"/>
        </w:rPr>
        <w:t>dade par</w:t>
      </w:r>
      <w:r w:rsidRPr="00934403">
        <w:rPr>
          <w:rFonts w:ascii="Verdana" w:eastAsia="Arial" w:hAnsi="Verdana" w:cs="Arial"/>
          <w:szCs w:val="20"/>
        </w:rPr>
        <w:t>ti</w:t>
      </w:r>
      <w:r w:rsidRPr="00934403">
        <w:rPr>
          <w:rFonts w:ascii="Verdana" w:hAnsi="Verdana" w:cs="Arial"/>
          <w:szCs w:val="20"/>
        </w:rPr>
        <w:t>cipante, desde que haja prévia anuência do órgão ou da en</w:t>
      </w:r>
      <w:r w:rsidRPr="00934403">
        <w:rPr>
          <w:rFonts w:ascii="Verdana" w:eastAsia="Arial" w:hAnsi="Verdana" w:cs="Arial"/>
          <w:szCs w:val="20"/>
        </w:rPr>
        <w:t>ti</w:t>
      </w:r>
      <w:r w:rsidRPr="00934403">
        <w:rPr>
          <w:rFonts w:ascii="Verdana" w:hAnsi="Verdana" w:cs="Arial"/>
          <w:szCs w:val="20"/>
        </w:rPr>
        <w:t>dade que sofrer redução dos quantitativos informados.</w:t>
      </w:r>
    </w:p>
    <w:p w14:paraId="2618F7C8"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8.6. Caso o remanejamento seja feito entre órgãos ou en</w:t>
      </w:r>
      <w:r w:rsidRPr="00934403">
        <w:rPr>
          <w:rFonts w:ascii="Verdana" w:eastAsia="Arial" w:hAnsi="Verdana" w:cs="Arial"/>
          <w:szCs w:val="20"/>
        </w:rPr>
        <w:t>ti</w:t>
      </w:r>
      <w:r w:rsidRPr="00934403">
        <w:rPr>
          <w:rFonts w:ascii="Verdana" w:hAnsi="Verdana" w:cs="Arial"/>
          <w:szCs w:val="20"/>
        </w:rPr>
        <w:t>dades dos Estados, do Distrito Federal ou de Municípios dis</w:t>
      </w:r>
      <w:r w:rsidRPr="00934403">
        <w:rPr>
          <w:rFonts w:ascii="Verdana" w:eastAsia="Arial" w:hAnsi="Verdana" w:cs="Arial"/>
          <w:szCs w:val="20"/>
        </w:rPr>
        <w:t>ti</w:t>
      </w:r>
      <w:r w:rsidRPr="00934403">
        <w:rPr>
          <w:rFonts w:ascii="Verdana" w:hAnsi="Verdana" w:cs="Arial"/>
          <w:szCs w:val="20"/>
        </w:rPr>
        <w:t>ntos, caberá ao fornecedor beneficiário da ata de registro de preços, observadas as condições nela estabelecidas, optar pela aceitação ou não do fornecimento decorrente do remanejamento dos itens.</w:t>
      </w:r>
    </w:p>
    <w:p w14:paraId="26E67AD7"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8.7. Na hipótese da compra centralizada, não havendo indicação pelo órgão ou pela en</w:t>
      </w:r>
      <w:r w:rsidRPr="00934403">
        <w:rPr>
          <w:rFonts w:ascii="Verdana" w:eastAsia="Arial" w:hAnsi="Verdana" w:cs="Arial"/>
          <w:szCs w:val="20"/>
        </w:rPr>
        <w:t>ti</w:t>
      </w:r>
      <w:r w:rsidRPr="00934403">
        <w:rPr>
          <w:rFonts w:ascii="Verdana" w:hAnsi="Verdana" w:cs="Arial"/>
          <w:szCs w:val="20"/>
        </w:rPr>
        <w:t>dade gerenciadora, dos quan</w:t>
      </w:r>
      <w:r w:rsidRPr="00934403">
        <w:rPr>
          <w:rFonts w:ascii="Verdana" w:eastAsia="Arial" w:hAnsi="Verdana" w:cs="Arial"/>
          <w:szCs w:val="20"/>
        </w:rPr>
        <w:t>ti</w:t>
      </w:r>
      <w:r w:rsidRPr="00934403">
        <w:rPr>
          <w:rFonts w:ascii="Verdana" w:hAnsi="Verdana" w:cs="Arial"/>
          <w:szCs w:val="20"/>
        </w:rPr>
        <w:t>ta</w:t>
      </w:r>
      <w:r w:rsidRPr="00934403">
        <w:rPr>
          <w:rFonts w:ascii="Verdana" w:eastAsia="Arial" w:hAnsi="Verdana" w:cs="Arial"/>
          <w:szCs w:val="20"/>
        </w:rPr>
        <w:t>ti</w:t>
      </w:r>
      <w:r w:rsidRPr="00934403">
        <w:rPr>
          <w:rFonts w:ascii="Verdana" w:hAnsi="Verdana" w:cs="Arial"/>
          <w:szCs w:val="20"/>
        </w:rPr>
        <w:t>vos dos par</w:t>
      </w:r>
      <w:r w:rsidRPr="00934403">
        <w:rPr>
          <w:rFonts w:ascii="Verdana" w:eastAsia="Arial" w:hAnsi="Verdana" w:cs="Arial"/>
          <w:szCs w:val="20"/>
        </w:rPr>
        <w:t>ti</w:t>
      </w:r>
      <w:r w:rsidRPr="00934403">
        <w:rPr>
          <w:rFonts w:ascii="Verdana" w:hAnsi="Verdana" w:cs="Arial"/>
          <w:szCs w:val="20"/>
        </w:rPr>
        <w:t xml:space="preserve">cipantes da compra centralizada, nos termos do item </w:t>
      </w:r>
      <w:r w:rsidRPr="00934403">
        <w:rPr>
          <w:rFonts w:ascii="Verdana" w:hAnsi="Verdana" w:cs="Arial"/>
          <w:szCs w:val="20"/>
        </w:rPr>
        <w:fldChar w:fldCharType="begin"/>
      </w:r>
      <w:r w:rsidRPr="00934403">
        <w:rPr>
          <w:rFonts w:ascii="Verdana" w:hAnsi="Verdana" w:cs="Arial"/>
          <w:szCs w:val="20"/>
        </w:rPr>
        <w:instrText xml:space="preserve"> REF gerenciador_estimador_é_partic_em_remane \r \h  \* MERGEFORMAT </w:instrText>
      </w:r>
      <w:r w:rsidRPr="00934403">
        <w:rPr>
          <w:rFonts w:ascii="Verdana" w:hAnsi="Verdana" w:cs="Arial"/>
          <w:szCs w:val="20"/>
        </w:rPr>
      </w:r>
      <w:r w:rsidRPr="00934403">
        <w:rPr>
          <w:rFonts w:ascii="Verdana" w:hAnsi="Verdana" w:cs="Arial"/>
          <w:szCs w:val="20"/>
        </w:rPr>
        <w:fldChar w:fldCharType="separate"/>
      </w:r>
      <w:r w:rsidR="001B5E52">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a distribuição das quantidades para a execução descentralizada será por meio do remanejamento.</w:t>
      </w:r>
    </w:p>
    <w:p w14:paraId="73035302" w14:textId="77777777" w:rsidR="00AC785D" w:rsidRPr="00934403" w:rsidRDefault="00AC785D" w:rsidP="00536CF4">
      <w:pPr>
        <w:tabs>
          <w:tab w:val="left" w:pos="284"/>
        </w:tabs>
        <w:rPr>
          <w:rFonts w:ascii="Verdana" w:hAnsi="Verdana" w:cs="Arial"/>
          <w:szCs w:val="20"/>
        </w:rPr>
      </w:pPr>
    </w:p>
    <w:p w14:paraId="619469D0" w14:textId="77777777"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9. CANCELAMENTO DO REGISTRO DO LICITANTE VENCEDOR E DOS PREÇOS REGISTRADOS</w:t>
      </w:r>
      <w:bookmarkStart w:id="45" w:name="cancelamento"/>
      <w:bookmarkEnd w:id="45"/>
    </w:p>
    <w:p w14:paraId="15AC3498"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9.1. O registro do fornecedor será cancelado pelo gerenciador, quando o fornecedor:</w:t>
      </w:r>
      <w:bookmarkStart w:id="46" w:name="cancelamento_do_fornecedor"/>
      <w:bookmarkEnd w:id="46"/>
    </w:p>
    <w:p w14:paraId="0A6A7181"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9.1.1. Descumprir as condições da ata de registro de preços, sem motivo justificado;</w:t>
      </w:r>
    </w:p>
    <w:p w14:paraId="309123E0"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9.1.2. Não re</w:t>
      </w:r>
      <w:r w:rsidRPr="00934403">
        <w:rPr>
          <w:rFonts w:ascii="Verdana" w:eastAsia="Arial" w:hAnsi="Verdana" w:cs="Arial"/>
          <w:szCs w:val="20"/>
        </w:rPr>
        <w:t>ti</w:t>
      </w:r>
      <w:r w:rsidRPr="00934403">
        <w:rPr>
          <w:rFonts w:ascii="Verdana" w:hAnsi="Verdana" w:cs="Arial"/>
          <w:szCs w:val="20"/>
        </w:rPr>
        <w:t>rar a nota de empenho, ou instrumento equivalente, no prazo estabelecido pela Administração sem justificativa razoável;</w:t>
      </w:r>
    </w:p>
    <w:p w14:paraId="4B1A2330"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9.1.3. Não aceitar manter seu preço registrado, na hipótese prevista §2º do art. 27 do Decreto nº 11.462, de 2023; ou</w:t>
      </w:r>
    </w:p>
    <w:p w14:paraId="44C4C7F9"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9.1.4. Sofrer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w:t>
      </w:r>
    </w:p>
    <w:p w14:paraId="4C3865A3"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 xml:space="preserve">9.1.4.1. Na hipótese de aplicação de sanção prevista nos incisos III ou IV do </w:t>
      </w:r>
      <w:r w:rsidRPr="00934403">
        <w:rPr>
          <w:rFonts w:ascii="Verdana" w:hAnsi="Verdana" w:cs="Arial"/>
          <w:i/>
          <w:iCs/>
          <w:szCs w:val="20"/>
        </w:rPr>
        <w:t xml:space="preserve">caput </w:t>
      </w:r>
      <w:r w:rsidRPr="00934403">
        <w:rPr>
          <w:rFonts w:ascii="Verdana" w:hAnsi="Verdana" w:cs="Arial"/>
          <w:szCs w:val="20"/>
        </w:rPr>
        <w:t>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2A9FF150"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9.2. O cancelamento de registros nas hipóteses previstas no item </w:t>
      </w:r>
      <w:r w:rsidRPr="00934403">
        <w:rPr>
          <w:rFonts w:ascii="Verdana" w:hAnsi="Verdana" w:cs="Arial"/>
          <w:szCs w:val="20"/>
        </w:rPr>
        <w:fldChar w:fldCharType="begin"/>
      </w:r>
      <w:r w:rsidRPr="00934403">
        <w:rPr>
          <w:rFonts w:ascii="Verdana" w:hAnsi="Verdana" w:cs="Arial"/>
          <w:szCs w:val="20"/>
        </w:rPr>
        <w:instrText xml:space="preserve"> REF cancelamento_do_fornecedor \r \h  \* MERGEFORMAT </w:instrText>
      </w:r>
      <w:r w:rsidRPr="00934403">
        <w:rPr>
          <w:rFonts w:ascii="Verdana" w:hAnsi="Verdana" w:cs="Arial"/>
          <w:szCs w:val="20"/>
        </w:rPr>
      </w:r>
      <w:r w:rsidRPr="00934403">
        <w:rPr>
          <w:rFonts w:ascii="Verdana" w:hAnsi="Verdana" w:cs="Arial"/>
          <w:szCs w:val="20"/>
        </w:rPr>
        <w:fldChar w:fldCharType="separate"/>
      </w:r>
      <w:r w:rsidR="001B5E52">
        <w:rPr>
          <w:rFonts w:ascii="Verdana" w:hAnsi="Verdana" w:cs="Arial"/>
          <w:szCs w:val="20"/>
        </w:rPr>
        <w:t>0</w:t>
      </w:r>
      <w:r w:rsidRPr="00934403">
        <w:rPr>
          <w:rFonts w:ascii="Verdana" w:hAnsi="Verdana" w:cs="Arial"/>
          <w:szCs w:val="20"/>
        </w:rPr>
        <w:fldChar w:fldCharType="end"/>
      </w:r>
      <w:r w:rsidRPr="00934403">
        <w:rPr>
          <w:rFonts w:ascii="Verdana" w:hAnsi="Verdana" w:cs="Arial"/>
          <w:szCs w:val="20"/>
        </w:rPr>
        <w:t xml:space="preserve"> será formalizado por despacho do órgão ou da entidade gerenciadora, garantidos os princípios do contraditório e da ampla defesa.</w:t>
      </w:r>
    </w:p>
    <w:p w14:paraId="54F94E65"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9.3. Na hipótese de cancelamento do registro do fornecedor, o órgão ou a entidade gerenciadora poderá convocar os licitantes que compõem o cadastro de reserva, observada a ordem de classificação.</w:t>
      </w:r>
    </w:p>
    <w:p w14:paraId="7B416BB4"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9.4. O cancelamento dos preços registrados poderá ser realizado pelo gerenciador, em determinada ata de registro de preços, total ou parcialmente, nas seguintes hipóteses, desde que devidamente comprovadas e justificadas:</w:t>
      </w:r>
      <w:bookmarkStart w:id="47" w:name="cancelamento_da_ata"/>
      <w:bookmarkEnd w:id="47"/>
      <w:r w:rsidRPr="00934403">
        <w:rPr>
          <w:rFonts w:ascii="Verdana" w:hAnsi="Verdana" w:cs="Arial"/>
          <w:szCs w:val="20"/>
        </w:rPr>
        <w:t xml:space="preserve"> </w:t>
      </w:r>
    </w:p>
    <w:p w14:paraId="17CDD1A1"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9.4.1. Por razão de interesse público;</w:t>
      </w:r>
    </w:p>
    <w:p w14:paraId="4DEFBD11"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9.4.2. A pedido do fornecedor, decorrente de caso fortuito ou força maior; ou</w:t>
      </w:r>
    </w:p>
    <w:p w14:paraId="01351C22"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9.4.3. Se não houver êxito nas negociações, nas hipóteses em que o preço de mercado se tornar superior ou inferior ao preço registrado, nos termos §3º do art. 26 e §4º do art. 27, ambos do Decreto nº 11.462, de 2023. </w:t>
      </w:r>
    </w:p>
    <w:p w14:paraId="6D84E77E" w14:textId="77777777" w:rsidR="00AC785D" w:rsidRPr="00934403" w:rsidRDefault="00AC785D" w:rsidP="00536CF4">
      <w:pPr>
        <w:tabs>
          <w:tab w:val="left" w:pos="284"/>
        </w:tabs>
        <w:rPr>
          <w:rFonts w:ascii="Verdana" w:hAnsi="Verdana" w:cs="Arial"/>
          <w:szCs w:val="20"/>
        </w:rPr>
      </w:pPr>
    </w:p>
    <w:p w14:paraId="1EB1ADE2" w14:textId="77777777"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10. DAS PENALIDADES</w:t>
      </w:r>
    </w:p>
    <w:p w14:paraId="216885B4"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10.1. O descumprimento da Ata de Registro de Preços ensejará aplicação das penalidades estabelecidas no Edital.</w:t>
      </w:r>
    </w:p>
    <w:p w14:paraId="41DE129F"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10.1.1. As sanções também se aplicam aos integrantes do cadastro de reserva no registro de preços que, convocados, não honrarem o compromisso assumido injustificadamente após terem assinado a ata. </w:t>
      </w:r>
    </w:p>
    <w:p w14:paraId="7F7D3B7E"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10.2. 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026059E5"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10.3. O órgão ou entidade participante deverá comunicar ao órgão gerenciador qualquer das ocorrências previstas no item 9.1, dada a necessidade de instauração de procedimento para cancelamento do registro do fornecedor.</w:t>
      </w:r>
    </w:p>
    <w:p w14:paraId="45656941" w14:textId="77777777" w:rsidR="00AC785D" w:rsidRPr="00934403" w:rsidRDefault="00AC785D" w:rsidP="00536CF4">
      <w:pPr>
        <w:tabs>
          <w:tab w:val="left" w:pos="284"/>
        </w:tabs>
        <w:rPr>
          <w:rFonts w:ascii="Verdana" w:hAnsi="Verdana" w:cs="Arial"/>
          <w:szCs w:val="20"/>
        </w:rPr>
      </w:pPr>
    </w:p>
    <w:p w14:paraId="5E83ABE5" w14:textId="77777777" w:rsidR="00AC785D" w:rsidRPr="00934403" w:rsidRDefault="00AC785D" w:rsidP="00536CF4">
      <w:pPr>
        <w:tabs>
          <w:tab w:val="left" w:pos="284"/>
        </w:tabs>
        <w:rPr>
          <w:rFonts w:ascii="Verdana" w:hAnsi="Verdana" w:cs="Arial"/>
          <w:b/>
          <w:bCs/>
          <w:color w:val="2E74B5" w:themeColor="accent1" w:themeShade="BF"/>
          <w:szCs w:val="20"/>
        </w:rPr>
      </w:pPr>
      <w:r w:rsidRPr="00934403">
        <w:rPr>
          <w:rFonts w:ascii="Verdana" w:hAnsi="Verdana" w:cs="Arial"/>
          <w:b/>
          <w:bCs/>
          <w:color w:val="2E74B5" w:themeColor="accent1" w:themeShade="BF"/>
          <w:szCs w:val="20"/>
        </w:rPr>
        <w:t>11. CONDIÇÕES GERAIS</w:t>
      </w:r>
    </w:p>
    <w:p w14:paraId="7C665365"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lastRenderedPageBreak/>
        <w:t>11.1.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7C9A3669" w14:textId="55BC72B5"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 11.2. No caso de adjudicação por preço</w:t>
      </w:r>
      <w:r w:rsidR="0007711A">
        <w:rPr>
          <w:rFonts w:ascii="Verdana" w:hAnsi="Verdana" w:cs="Arial"/>
          <w:szCs w:val="20"/>
        </w:rPr>
        <w:t xml:space="preserve"> por lote </w:t>
      </w:r>
      <w:r w:rsidRPr="00934403">
        <w:rPr>
          <w:rFonts w:ascii="Verdana" w:hAnsi="Verdana" w:cs="Arial"/>
          <w:szCs w:val="20"/>
        </w:rPr>
        <w:t>de grupo de itens, só será admitida a contratação de parte de itens do grupo se houver prévia pesquisa de mercado e demonstração de sua vantagem para o órgão ou a entidade.</w:t>
      </w:r>
    </w:p>
    <w:p w14:paraId="43264990" w14:textId="77777777" w:rsidR="00AC785D" w:rsidRPr="00934403" w:rsidRDefault="00AC785D" w:rsidP="00536CF4">
      <w:pPr>
        <w:tabs>
          <w:tab w:val="left" w:pos="284"/>
        </w:tabs>
        <w:rPr>
          <w:rFonts w:ascii="Verdana" w:hAnsi="Verdana" w:cs="Arial"/>
          <w:szCs w:val="20"/>
        </w:rPr>
      </w:pPr>
    </w:p>
    <w:p w14:paraId="2EE0F70D" w14:textId="77777777" w:rsidR="00AC785D" w:rsidRPr="00934403" w:rsidRDefault="00AC785D" w:rsidP="00536CF4">
      <w:pPr>
        <w:tabs>
          <w:tab w:val="left" w:pos="284"/>
        </w:tabs>
        <w:rPr>
          <w:rFonts w:ascii="Verdana" w:hAnsi="Verdana" w:cs="Arial"/>
          <w:szCs w:val="20"/>
        </w:rPr>
      </w:pPr>
      <w:r w:rsidRPr="00934403">
        <w:rPr>
          <w:rFonts w:ascii="Verdana" w:hAnsi="Verdana" w:cs="Arial"/>
          <w:szCs w:val="20"/>
        </w:rPr>
        <w:t xml:space="preserve">Para firmeza e validade do pactuado, a presente Ata foi lavrada em </w:t>
      </w:r>
      <w:r w:rsidRPr="00934403">
        <w:rPr>
          <w:rFonts w:ascii="Verdana" w:hAnsi="Verdana" w:cs="Arial"/>
          <w:bCs/>
          <w:iCs/>
          <w:szCs w:val="20"/>
        </w:rPr>
        <w:t>02</w:t>
      </w:r>
      <w:r w:rsidRPr="00934403">
        <w:rPr>
          <w:rFonts w:ascii="Verdana" w:hAnsi="Verdana" w:cs="Arial"/>
          <w:b/>
          <w:bCs/>
          <w:i/>
          <w:iCs/>
          <w:color w:val="FF0000"/>
          <w:szCs w:val="20"/>
        </w:rPr>
        <w:t xml:space="preserve"> </w:t>
      </w:r>
      <w:r w:rsidRPr="00934403">
        <w:rPr>
          <w:rFonts w:ascii="Verdana" w:hAnsi="Verdana" w:cs="Arial"/>
          <w:szCs w:val="20"/>
        </w:rPr>
        <w:t xml:space="preserve">vias de igual teor, que, depois de lida e achada em ordem, vai assinada pelas partes e encaminhada cópia aos demais órgãos participantes caso houver. </w:t>
      </w:r>
    </w:p>
    <w:p w14:paraId="07726A1E" w14:textId="77777777" w:rsidR="00AC785D" w:rsidRPr="00934403" w:rsidRDefault="00AC785D" w:rsidP="00536CF4">
      <w:pPr>
        <w:tabs>
          <w:tab w:val="left" w:pos="284"/>
        </w:tabs>
        <w:rPr>
          <w:rFonts w:ascii="Verdana" w:hAnsi="Verdana" w:cs="Arial"/>
          <w:szCs w:val="20"/>
        </w:rPr>
      </w:pPr>
    </w:p>
    <w:p w14:paraId="4B5DC3CF" w14:textId="77777777" w:rsidR="00AC785D" w:rsidRDefault="00E74EF0" w:rsidP="00536CF4">
      <w:pPr>
        <w:tabs>
          <w:tab w:val="left" w:pos="284"/>
        </w:tabs>
        <w:ind w:right="-15"/>
        <w:jc w:val="center"/>
        <w:rPr>
          <w:rFonts w:ascii="Verdana" w:hAnsi="Verdana" w:cs="Arial"/>
          <w:szCs w:val="20"/>
        </w:rPr>
      </w:pPr>
      <w:r>
        <w:rPr>
          <w:rFonts w:ascii="Verdana" w:hAnsi="Verdana" w:cs="Arial"/>
          <w:b/>
          <w:i/>
          <w:szCs w:val="20"/>
        </w:rPr>
        <w:t>CORRENTINA</w:t>
      </w:r>
      <w:r w:rsidR="00AC785D" w:rsidRPr="00C01541">
        <w:rPr>
          <w:rFonts w:ascii="Verdana" w:hAnsi="Verdana" w:cs="Arial"/>
          <w:szCs w:val="20"/>
        </w:rPr>
        <w:t xml:space="preserve">, </w:t>
      </w:r>
      <w:r w:rsidR="00AC785D" w:rsidRPr="00C01541">
        <w:rPr>
          <w:rFonts w:ascii="Verdana" w:hAnsi="Verdana" w:cs="Arial"/>
          <w:b/>
          <w:i/>
          <w:szCs w:val="20"/>
        </w:rPr>
        <w:t>XX</w:t>
      </w:r>
      <w:r w:rsidR="00AC785D" w:rsidRPr="00C01541">
        <w:rPr>
          <w:rFonts w:ascii="Verdana" w:hAnsi="Verdana" w:cs="Arial"/>
          <w:i/>
          <w:szCs w:val="20"/>
        </w:rPr>
        <w:t xml:space="preserve"> (dia)</w:t>
      </w:r>
      <w:r w:rsidR="00AC785D" w:rsidRPr="00C01541">
        <w:rPr>
          <w:rFonts w:ascii="Verdana" w:hAnsi="Verdana" w:cs="Arial"/>
          <w:szCs w:val="20"/>
        </w:rPr>
        <w:t xml:space="preserve"> de </w:t>
      </w:r>
      <w:r w:rsidR="00AC785D" w:rsidRPr="00C01541">
        <w:rPr>
          <w:rFonts w:ascii="Verdana" w:hAnsi="Verdana" w:cs="Arial"/>
          <w:b/>
          <w:i/>
          <w:szCs w:val="20"/>
        </w:rPr>
        <w:t>XXX</w:t>
      </w:r>
      <w:r w:rsidR="00AC785D" w:rsidRPr="00C01541">
        <w:rPr>
          <w:rFonts w:ascii="Verdana" w:hAnsi="Verdana" w:cs="Arial"/>
          <w:i/>
          <w:szCs w:val="20"/>
        </w:rPr>
        <w:t xml:space="preserve"> (mês)</w:t>
      </w:r>
      <w:r w:rsidR="00AC785D" w:rsidRPr="00C01541">
        <w:rPr>
          <w:rFonts w:ascii="Verdana" w:hAnsi="Verdana" w:cs="Arial"/>
          <w:szCs w:val="20"/>
        </w:rPr>
        <w:t xml:space="preserve"> de 20</w:t>
      </w:r>
      <w:r w:rsidR="00C01541" w:rsidRPr="00C01541">
        <w:rPr>
          <w:rFonts w:ascii="Verdana" w:hAnsi="Verdana" w:cs="Arial"/>
          <w:szCs w:val="20"/>
        </w:rPr>
        <w:t>2</w:t>
      </w:r>
      <w:r w:rsidR="00F52785">
        <w:rPr>
          <w:rFonts w:ascii="Verdana" w:hAnsi="Verdana" w:cs="Arial"/>
          <w:szCs w:val="20"/>
        </w:rPr>
        <w:t>5</w:t>
      </w:r>
    </w:p>
    <w:p w14:paraId="672DBDE7" w14:textId="77777777" w:rsidR="00C01541" w:rsidRPr="00C01541" w:rsidRDefault="00C01541" w:rsidP="00536CF4">
      <w:pPr>
        <w:tabs>
          <w:tab w:val="left" w:pos="284"/>
        </w:tabs>
        <w:ind w:right="-15"/>
        <w:jc w:val="center"/>
        <w:rPr>
          <w:rFonts w:ascii="Verdana" w:hAnsi="Verdana" w:cs="Arial"/>
          <w:szCs w:val="20"/>
        </w:rPr>
      </w:pPr>
    </w:p>
    <w:p w14:paraId="60DB41B9" w14:textId="77777777" w:rsidR="00AC785D" w:rsidRDefault="00AC785D" w:rsidP="00536CF4">
      <w:pPr>
        <w:tabs>
          <w:tab w:val="left" w:pos="284"/>
        </w:tabs>
        <w:ind w:right="-15"/>
        <w:jc w:val="center"/>
        <w:rPr>
          <w:rFonts w:ascii="Verdana" w:hAnsi="Verdana" w:cs="Arial"/>
          <w:szCs w:val="20"/>
        </w:rPr>
      </w:pPr>
    </w:p>
    <w:p w14:paraId="56754B3E" w14:textId="77777777" w:rsidR="00AC785D" w:rsidRPr="00934403" w:rsidRDefault="00AC785D" w:rsidP="00536CF4">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14:paraId="6CD47F15" w14:textId="77777777" w:rsidR="00AC785D"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 xml:space="preserve">Prefeitura Municipal de </w:t>
      </w:r>
      <w:r w:rsidR="00E74EF0">
        <w:rPr>
          <w:rFonts w:ascii="Verdana" w:hAnsi="Verdana" w:cs="Arial"/>
          <w:color w:val="000000" w:themeColor="text1"/>
          <w:szCs w:val="20"/>
        </w:rPr>
        <w:t>CORRENTINA</w:t>
      </w:r>
    </w:p>
    <w:p w14:paraId="2F1C489C" w14:textId="77777777"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 xml:space="preserve">CNPJ: </w:t>
      </w:r>
      <w:r w:rsidR="00E12F7F">
        <w:rPr>
          <w:rFonts w:ascii="Verdana" w:hAnsi="Verdana" w:cs="Arial"/>
          <w:color w:val="000000" w:themeColor="text1"/>
          <w:szCs w:val="20"/>
        </w:rPr>
        <w:t>14.221.741/0001-07</w:t>
      </w:r>
    </w:p>
    <w:p w14:paraId="6B1A4570" w14:textId="77777777" w:rsidR="00C01541" w:rsidRDefault="00C01541" w:rsidP="00536CF4">
      <w:pPr>
        <w:widowControl w:val="0"/>
        <w:tabs>
          <w:tab w:val="left" w:pos="284"/>
        </w:tabs>
        <w:autoSpaceDE w:val="0"/>
        <w:autoSpaceDN w:val="0"/>
        <w:adjustRightInd w:val="0"/>
        <w:ind w:right="-30"/>
        <w:jc w:val="center"/>
        <w:rPr>
          <w:rFonts w:ascii="Verdana" w:hAnsi="Verdana" w:cs="Arial"/>
          <w:color w:val="000000" w:themeColor="text1"/>
          <w:szCs w:val="20"/>
        </w:rPr>
      </w:pPr>
    </w:p>
    <w:p w14:paraId="69E6BF70" w14:textId="77777777" w:rsidR="00C01541" w:rsidRPr="00934403" w:rsidRDefault="00C01541" w:rsidP="00C01541">
      <w:pPr>
        <w:widowControl w:val="0"/>
        <w:tabs>
          <w:tab w:val="left" w:pos="284"/>
        </w:tabs>
        <w:autoSpaceDE w:val="0"/>
        <w:autoSpaceDN w:val="0"/>
        <w:adjustRightInd w:val="0"/>
        <w:ind w:right="-30"/>
        <w:jc w:val="center"/>
        <w:rPr>
          <w:rFonts w:ascii="Verdana" w:hAnsi="Verdana" w:cstheme="minorHAnsi"/>
          <w:color w:val="000000"/>
          <w:szCs w:val="20"/>
        </w:rPr>
      </w:pPr>
    </w:p>
    <w:p w14:paraId="544B1F4D" w14:textId="77777777" w:rsidR="00C01541" w:rsidRPr="00934403" w:rsidRDefault="00C01541" w:rsidP="00C01541">
      <w:pPr>
        <w:tabs>
          <w:tab w:val="left" w:pos="284"/>
        </w:tabs>
        <w:ind w:right="-15"/>
        <w:jc w:val="center"/>
        <w:rPr>
          <w:rFonts w:ascii="Verdana" w:hAnsi="Verdana" w:cstheme="minorHAnsi"/>
          <w:szCs w:val="20"/>
        </w:rPr>
      </w:pPr>
      <w:r w:rsidRPr="00934403">
        <w:rPr>
          <w:rFonts w:ascii="Verdana" w:hAnsi="Verdana" w:cs="Arial"/>
          <w:szCs w:val="20"/>
        </w:rPr>
        <w:t>_______________________________________</w:t>
      </w:r>
    </w:p>
    <w:p w14:paraId="60FCB13A" w14:textId="77777777" w:rsidR="00C01541" w:rsidRDefault="00C01541" w:rsidP="00C01541">
      <w:pPr>
        <w:widowControl w:val="0"/>
        <w:tabs>
          <w:tab w:val="left" w:pos="284"/>
        </w:tabs>
        <w:autoSpaceDE w:val="0"/>
        <w:autoSpaceDN w:val="0"/>
        <w:adjustRightInd w:val="0"/>
        <w:ind w:right="-30"/>
        <w:jc w:val="center"/>
        <w:rPr>
          <w:rFonts w:ascii="Verdana" w:hAnsi="Verdana" w:cs="Arial"/>
          <w:color w:val="000000" w:themeColor="text1"/>
          <w:szCs w:val="20"/>
        </w:rPr>
      </w:pPr>
      <w:r>
        <w:rPr>
          <w:rFonts w:ascii="Verdana" w:hAnsi="Verdana" w:cs="Arial"/>
          <w:color w:val="000000" w:themeColor="text1"/>
          <w:szCs w:val="20"/>
        </w:rPr>
        <w:t>Empresa Vencedora</w:t>
      </w:r>
    </w:p>
    <w:p w14:paraId="5927D942" w14:textId="77777777" w:rsidR="00DC400C" w:rsidRPr="00460142" w:rsidRDefault="00460142" w:rsidP="00460142">
      <w:pPr>
        <w:widowControl w:val="0"/>
        <w:tabs>
          <w:tab w:val="left" w:pos="284"/>
        </w:tabs>
        <w:autoSpaceDE w:val="0"/>
        <w:autoSpaceDN w:val="0"/>
        <w:adjustRightInd w:val="0"/>
        <w:ind w:right="-30"/>
        <w:jc w:val="center"/>
        <w:rPr>
          <w:rFonts w:ascii="Verdana" w:hAnsi="Verdana" w:cs="Arial"/>
          <w:color w:val="000000"/>
          <w:szCs w:val="20"/>
        </w:rPr>
      </w:pPr>
      <w:r>
        <w:rPr>
          <w:rFonts w:ascii="Verdana" w:hAnsi="Verdana" w:cs="Arial"/>
          <w:color w:val="000000" w:themeColor="text1"/>
          <w:szCs w:val="20"/>
        </w:rPr>
        <w:t>CNPJ: xxxxxxxxxx</w:t>
      </w:r>
    </w:p>
    <w:p w14:paraId="68C694FD" w14:textId="77777777" w:rsidR="00F52785" w:rsidRDefault="00F52785" w:rsidP="00536CF4">
      <w:pPr>
        <w:tabs>
          <w:tab w:val="left" w:pos="284"/>
        </w:tabs>
        <w:rPr>
          <w:rFonts w:ascii="Verdana" w:hAnsi="Verdana" w:cstheme="minorHAnsi"/>
          <w:b/>
          <w:color w:val="000000"/>
          <w:szCs w:val="20"/>
        </w:rPr>
      </w:pPr>
    </w:p>
    <w:p w14:paraId="254E89D9" w14:textId="77777777" w:rsidR="00F52785" w:rsidRDefault="00F52785" w:rsidP="00536CF4">
      <w:pPr>
        <w:tabs>
          <w:tab w:val="left" w:pos="284"/>
        </w:tabs>
        <w:rPr>
          <w:rFonts w:ascii="Verdana" w:hAnsi="Verdana" w:cstheme="minorHAnsi"/>
          <w:b/>
          <w:color w:val="000000"/>
          <w:szCs w:val="20"/>
        </w:rPr>
      </w:pPr>
    </w:p>
    <w:p w14:paraId="510B1ECD" w14:textId="77777777" w:rsidR="00F52785" w:rsidRDefault="00F52785" w:rsidP="00536CF4">
      <w:pPr>
        <w:tabs>
          <w:tab w:val="left" w:pos="284"/>
        </w:tabs>
        <w:rPr>
          <w:rFonts w:ascii="Verdana" w:hAnsi="Verdana" w:cstheme="minorHAnsi"/>
          <w:b/>
          <w:color w:val="000000"/>
          <w:szCs w:val="20"/>
        </w:rPr>
      </w:pPr>
    </w:p>
    <w:p w14:paraId="32A97790" w14:textId="77777777" w:rsidR="00626610" w:rsidRDefault="00626610" w:rsidP="00536CF4">
      <w:pPr>
        <w:tabs>
          <w:tab w:val="left" w:pos="284"/>
        </w:tabs>
        <w:rPr>
          <w:rFonts w:ascii="Verdana" w:hAnsi="Verdana" w:cstheme="minorHAnsi"/>
          <w:b/>
          <w:color w:val="000000"/>
          <w:szCs w:val="20"/>
        </w:rPr>
      </w:pPr>
    </w:p>
    <w:p w14:paraId="2A5CA807" w14:textId="77777777" w:rsidR="00626610" w:rsidRDefault="00626610" w:rsidP="00536CF4">
      <w:pPr>
        <w:tabs>
          <w:tab w:val="left" w:pos="284"/>
        </w:tabs>
        <w:rPr>
          <w:rFonts w:ascii="Verdana" w:hAnsi="Verdana" w:cstheme="minorHAnsi"/>
          <w:b/>
          <w:color w:val="000000"/>
          <w:szCs w:val="20"/>
        </w:rPr>
      </w:pPr>
    </w:p>
    <w:p w14:paraId="3FA6F0C8" w14:textId="77777777" w:rsidR="00626610" w:rsidRDefault="00626610" w:rsidP="00536CF4">
      <w:pPr>
        <w:tabs>
          <w:tab w:val="left" w:pos="284"/>
        </w:tabs>
        <w:rPr>
          <w:rFonts w:ascii="Verdana" w:hAnsi="Verdana" w:cstheme="minorHAnsi"/>
          <w:b/>
          <w:color w:val="000000"/>
          <w:szCs w:val="20"/>
        </w:rPr>
      </w:pPr>
    </w:p>
    <w:p w14:paraId="026FF324" w14:textId="77777777" w:rsidR="00626610" w:rsidRDefault="00626610" w:rsidP="00536CF4">
      <w:pPr>
        <w:tabs>
          <w:tab w:val="left" w:pos="284"/>
        </w:tabs>
        <w:rPr>
          <w:rFonts w:ascii="Verdana" w:hAnsi="Verdana" w:cstheme="minorHAnsi"/>
          <w:b/>
          <w:color w:val="000000"/>
          <w:szCs w:val="20"/>
        </w:rPr>
      </w:pPr>
    </w:p>
    <w:p w14:paraId="1BCF4E53" w14:textId="77777777" w:rsidR="00626610" w:rsidRDefault="00626610" w:rsidP="00536CF4">
      <w:pPr>
        <w:tabs>
          <w:tab w:val="left" w:pos="284"/>
        </w:tabs>
        <w:rPr>
          <w:rFonts w:ascii="Verdana" w:hAnsi="Verdana" w:cstheme="minorHAnsi"/>
          <w:b/>
          <w:color w:val="000000"/>
          <w:szCs w:val="20"/>
        </w:rPr>
      </w:pPr>
    </w:p>
    <w:p w14:paraId="7AFC7A00" w14:textId="77777777" w:rsidR="00626610" w:rsidRDefault="00626610" w:rsidP="00536CF4">
      <w:pPr>
        <w:tabs>
          <w:tab w:val="left" w:pos="284"/>
        </w:tabs>
        <w:rPr>
          <w:rFonts w:ascii="Verdana" w:hAnsi="Verdana" w:cstheme="minorHAnsi"/>
          <w:b/>
          <w:color w:val="000000"/>
          <w:szCs w:val="20"/>
        </w:rPr>
      </w:pPr>
    </w:p>
    <w:p w14:paraId="2C389904" w14:textId="17891EBD" w:rsidR="00626610" w:rsidRDefault="00626610" w:rsidP="00536CF4">
      <w:pPr>
        <w:tabs>
          <w:tab w:val="left" w:pos="284"/>
        </w:tabs>
        <w:rPr>
          <w:rFonts w:ascii="Verdana" w:hAnsi="Verdana" w:cstheme="minorHAnsi"/>
          <w:b/>
          <w:color w:val="000000"/>
          <w:szCs w:val="20"/>
        </w:rPr>
      </w:pPr>
    </w:p>
    <w:p w14:paraId="026D08CD" w14:textId="536E3597" w:rsidR="005F27C6" w:rsidRDefault="005F27C6" w:rsidP="00536CF4">
      <w:pPr>
        <w:tabs>
          <w:tab w:val="left" w:pos="284"/>
        </w:tabs>
        <w:rPr>
          <w:rFonts w:ascii="Verdana" w:hAnsi="Verdana" w:cstheme="minorHAnsi"/>
          <w:b/>
          <w:color w:val="000000"/>
          <w:szCs w:val="20"/>
        </w:rPr>
      </w:pPr>
    </w:p>
    <w:p w14:paraId="460AC164" w14:textId="1B5ADA52" w:rsidR="005F27C6" w:rsidRDefault="005F27C6" w:rsidP="00536CF4">
      <w:pPr>
        <w:tabs>
          <w:tab w:val="left" w:pos="284"/>
        </w:tabs>
        <w:rPr>
          <w:rFonts w:ascii="Verdana" w:hAnsi="Verdana" w:cstheme="minorHAnsi"/>
          <w:b/>
          <w:color w:val="000000"/>
          <w:szCs w:val="20"/>
        </w:rPr>
      </w:pPr>
    </w:p>
    <w:p w14:paraId="07763DF4" w14:textId="77777777" w:rsidR="005F27C6" w:rsidRDefault="005F27C6" w:rsidP="00536CF4">
      <w:pPr>
        <w:tabs>
          <w:tab w:val="left" w:pos="284"/>
        </w:tabs>
        <w:rPr>
          <w:rFonts w:ascii="Verdana" w:hAnsi="Verdana" w:cstheme="minorHAnsi"/>
          <w:b/>
          <w:color w:val="000000"/>
          <w:szCs w:val="20"/>
        </w:rPr>
      </w:pPr>
    </w:p>
    <w:p w14:paraId="12530047" w14:textId="77777777" w:rsidR="00DC400C" w:rsidRDefault="00DC400C" w:rsidP="00536CF4">
      <w:pPr>
        <w:tabs>
          <w:tab w:val="left" w:pos="284"/>
        </w:tabs>
        <w:rPr>
          <w:rFonts w:ascii="Verdana" w:hAnsi="Verdana" w:cstheme="minorHAnsi"/>
          <w:b/>
          <w:color w:val="000000"/>
          <w:szCs w:val="20"/>
        </w:rPr>
      </w:pPr>
    </w:p>
    <w:p w14:paraId="153E64C2" w14:textId="77777777" w:rsidR="00AC785D" w:rsidRPr="00934403" w:rsidRDefault="00AC785D" w:rsidP="00536CF4">
      <w:pPr>
        <w:widowControl w:val="0"/>
        <w:tabs>
          <w:tab w:val="left" w:pos="284"/>
        </w:tabs>
        <w:autoSpaceDE w:val="0"/>
        <w:autoSpaceDN w:val="0"/>
        <w:adjustRightInd w:val="0"/>
        <w:ind w:right="-30"/>
        <w:jc w:val="center"/>
        <w:rPr>
          <w:rFonts w:ascii="Verdana" w:hAnsi="Verdana" w:cs="Arial"/>
          <w:color w:val="000000"/>
          <w:szCs w:val="20"/>
        </w:rPr>
      </w:pPr>
      <w:r w:rsidRPr="00934403">
        <w:rPr>
          <w:rFonts w:ascii="Verdana" w:hAnsi="Verdana" w:cs="Arial"/>
          <w:b/>
          <w:color w:val="000000"/>
          <w:szCs w:val="20"/>
        </w:rPr>
        <w:lastRenderedPageBreak/>
        <w:t>ANEXO</w:t>
      </w:r>
    </w:p>
    <w:p w14:paraId="15AC2C76" w14:textId="77777777" w:rsidR="00AC785D" w:rsidRPr="00934403" w:rsidRDefault="00AC785D" w:rsidP="00536CF4">
      <w:pPr>
        <w:widowControl w:val="0"/>
        <w:tabs>
          <w:tab w:val="left" w:pos="284"/>
        </w:tabs>
        <w:autoSpaceDE w:val="0"/>
        <w:autoSpaceDN w:val="0"/>
        <w:adjustRightInd w:val="0"/>
        <w:ind w:right="-30"/>
        <w:rPr>
          <w:rFonts w:ascii="Verdana" w:hAnsi="Verdana" w:cstheme="minorHAnsi"/>
          <w:b/>
          <w:bCs/>
          <w:color w:val="000000"/>
          <w:szCs w:val="20"/>
        </w:rPr>
      </w:pPr>
    </w:p>
    <w:p w14:paraId="0932775F" w14:textId="77777777" w:rsidR="00AC785D" w:rsidRPr="00934403" w:rsidRDefault="00AC785D" w:rsidP="00536CF4">
      <w:pPr>
        <w:widowControl w:val="0"/>
        <w:tabs>
          <w:tab w:val="left" w:pos="284"/>
        </w:tabs>
        <w:autoSpaceDE w:val="0"/>
        <w:autoSpaceDN w:val="0"/>
        <w:adjustRightInd w:val="0"/>
        <w:ind w:right="-30"/>
        <w:jc w:val="center"/>
        <w:rPr>
          <w:rFonts w:ascii="Verdana" w:hAnsi="Verdana" w:cs="Arial"/>
          <w:b/>
          <w:bCs/>
          <w:color w:val="000000"/>
          <w:szCs w:val="20"/>
        </w:rPr>
      </w:pPr>
      <w:r w:rsidRPr="00934403">
        <w:rPr>
          <w:rFonts w:ascii="Verdana" w:hAnsi="Verdana" w:cs="Arial"/>
          <w:b/>
          <w:bCs/>
          <w:color w:val="000000"/>
          <w:szCs w:val="20"/>
        </w:rPr>
        <w:t>CADASTRO RESERVA</w:t>
      </w:r>
    </w:p>
    <w:p w14:paraId="701A3C71" w14:textId="77777777"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p w14:paraId="398DBF73" w14:textId="77777777"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aceitaram cotar os itens com preços iguais ao adjudicatário</w:t>
      </w:r>
      <w:r w:rsidRPr="00934403">
        <w:rPr>
          <w:rFonts w:ascii="Verdana" w:hAnsi="Verdana" w:cs="Arial"/>
          <w:color w:val="000000"/>
          <w:szCs w:val="20"/>
        </w:rPr>
        <w:t>:</w:t>
      </w:r>
    </w:p>
    <w:p w14:paraId="0DF6771F" w14:textId="77777777" w:rsidR="00AC785D" w:rsidRPr="00934403" w:rsidRDefault="00AC785D" w:rsidP="00536CF4">
      <w:pPr>
        <w:widowControl w:val="0"/>
        <w:tabs>
          <w:tab w:val="left" w:pos="284"/>
        </w:tabs>
        <w:autoSpaceDE w:val="0"/>
        <w:autoSpaceDN w:val="0"/>
        <w:adjustRightInd w:val="0"/>
        <w:ind w:right="-30"/>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C01541" w14:paraId="3C846D26" w14:textId="77777777" w:rsidTr="00AC785D">
        <w:trPr>
          <w:trHeight w:val="511"/>
        </w:trPr>
        <w:tc>
          <w:tcPr>
            <w:tcW w:w="497" w:type="dxa"/>
            <w:vMerge w:val="restart"/>
            <w:tcBorders>
              <w:top w:val="single" w:sz="2" w:space="0" w:color="000000"/>
              <w:left w:val="single" w:sz="2" w:space="0" w:color="000000"/>
              <w:right w:val="single" w:sz="2" w:space="0" w:color="000000"/>
            </w:tcBorders>
            <w:vAlign w:val="center"/>
          </w:tcPr>
          <w:p w14:paraId="434499A8" w14:textId="77777777"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14:paraId="39C7A11E" w14:textId="77777777"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14:paraId="3A7CC2A2" w14:textId="77777777"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14:paraId="5F43864F" w14:textId="77777777"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C01541" w14:paraId="66FE4586" w14:textId="77777777" w:rsidTr="00AC785D">
        <w:trPr>
          <w:trHeight w:val="674"/>
        </w:trPr>
        <w:tc>
          <w:tcPr>
            <w:tcW w:w="497" w:type="dxa"/>
            <w:vMerge/>
            <w:tcBorders>
              <w:left w:val="single" w:sz="2" w:space="0" w:color="000000"/>
              <w:bottom w:val="single" w:sz="2" w:space="0" w:color="000000"/>
              <w:right w:val="single" w:sz="2" w:space="0" w:color="000000"/>
            </w:tcBorders>
            <w:vAlign w:val="center"/>
          </w:tcPr>
          <w:p w14:paraId="3F5C2C96" w14:textId="77777777"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14:paraId="4E2751E7"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14:paraId="557DFBD5"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14:paraId="5D331051"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14:paraId="0B05C986"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14:paraId="7810C1D7"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14:paraId="35E93CBB"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14:paraId="4FCBB3DD"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14:paraId="54C00EA2"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C01541" w14:paraId="00524559" w14:textId="77777777" w:rsidTr="00AC785D">
        <w:trPr>
          <w:trHeight w:val="174"/>
        </w:trPr>
        <w:tc>
          <w:tcPr>
            <w:tcW w:w="497" w:type="dxa"/>
            <w:tcBorders>
              <w:top w:val="nil"/>
              <w:left w:val="single" w:sz="2" w:space="0" w:color="000000"/>
              <w:bottom w:val="single" w:sz="2" w:space="0" w:color="000000"/>
              <w:right w:val="nil"/>
            </w:tcBorders>
          </w:tcPr>
          <w:p w14:paraId="43BE1C5E"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14:paraId="6F531132"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14:paraId="60C79D34"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14:paraId="64E6BF69"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14:paraId="034A1217"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14:paraId="4BA4A1E5"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14:paraId="05E3A81D"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14:paraId="09B50375"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14:paraId="6F3B1064" w14:textId="77777777" w:rsidR="00AC785D" w:rsidRPr="00C01541" w:rsidRDefault="00AC785D" w:rsidP="00536CF4">
      <w:pPr>
        <w:widowControl w:val="0"/>
        <w:tabs>
          <w:tab w:val="left" w:pos="284"/>
        </w:tabs>
        <w:autoSpaceDE w:val="0"/>
        <w:autoSpaceDN w:val="0"/>
        <w:adjustRightInd w:val="0"/>
        <w:ind w:right="-28"/>
        <w:rPr>
          <w:rFonts w:ascii="Verdana" w:hAnsi="Verdana" w:cs="Arial"/>
          <w:szCs w:val="20"/>
        </w:rPr>
      </w:pPr>
    </w:p>
    <w:p w14:paraId="47F0BAD9" w14:textId="77777777" w:rsidR="00AC785D" w:rsidRPr="00934403" w:rsidRDefault="00AC785D" w:rsidP="00536CF4">
      <w:pPr>
        <w:widowControl w:val="0"/>
        <w:tabs>
          <w:tab w:val="left" w:pos="284"/>
        </w:tabs>
        <w:autoSpaceDE w:val="0"/>
        <w:autoSpaceDN w:val="0"/>
        <w:adjustRightInd w:val="0"/>
        <w:ind w:right="-28"/>
        <w:rPr>
          <w:rFonts w:ascii="Verdana" w:hAnsi="Verdana" w:cs="Arial"/>
          <w:b/>
          <w:bCs/>
          <w:color w:val="000000"/>
          <w:szCs w:val="20"/>
        </w:rPr>
      </w:pPr>
      <w:r w:rsidRPr="00934403">
        <w:rPr>
          <w:rFonts w:ascii="Verdana" w:hAnsi="Verdana" w:cs="Arial"/>
          <w:color w:val="000000"/>
          <w:szCs w:val="20"/>
        </w:rPr>
        <w:t xml:space="preserve">Seguindo a ordem de classificação, segue </w:t>
      </w:r>
      <w:r w:rsidRPr="00934403">
        <w:rPr>
          <w:rFonts w:ascii="Verdana" w:hAnsi="Verdana" w:cs="Arial"/>
          <w:b/>
          <w:bCs/>
          <w:color w:val="000000"/>
          <w:szCs w:val="20"/>
        </w:rPr>
        <w:t>relação de fornecedores que mantiveram sua proposta original:</w:t>
      </w:r>
    </w:p>
    <w:p w14:paraId="793CFC0F" w14:textId="77777777" w:rsidR="00AC785D" w:rsidRPr="00934403" w:rsidRDefault="00AC785D" w:rsidP="00536CF4">
      <w:pPr>
        <w:widowControl w:val="0"/>
        <w:tabs>
          <w:tab w:val="left" w:pos="284"/>
        </w:tabs>
        <w:autoSpaceDE w:val="0"/>
        <w:autoSpaceDN w:val="0"/>
        <w:adjustRightInd w:val="0"/>
        <w:ind w:right="-28"/>
        <w:rPr>
          <w:rFonts w:ascii="Verdana" w:hAnsi="Verdana" w:cs="Arial"/>
          <w:color w:val="000000"/>
          <w:szCs w:val="20"/>
        </w:rPr>
      </w:pPr>
    </w:p>
    <w:tbl>
      <w:tblPr>
        <w:tblW w:w="9392" w:type="dxa"/>
        <w:tblInd w:w="10" w:type="dxa"/>
        <w:tblLayout w:type="fixed"/>
        <w:tblCellMar>
          <w:left w:w="10" w:type="dxa"/>
          <w:right w:w="10" w:type="dxa"/>
        </w:tblCellMar>
        <w:tblLook w:val="0000" w:firstRow="0" w:lastRow="0" w:firstColumn="0" w:lastColumn="0" w:noHBand="0" w:noVBand="0"/>
      </w:tblPr>
      <w:tblGrid>
        <w:gridCol w:w="497"/>
        <w:gridCol w:w="2609"/>
        <w:gridCol w:w="1518"/>
        <w:gridCol w:w="1121"/>
        <w:gridCol w:w="1121"/>
        <w:gridCol w:w="841"/>
        <w:gridCol w:w="841"/>
        <w:gridCol w:w="844"/>
      </w:tblGrid>
      <w:tr w:rsidR="00AC785D" w:rsidRPr="00934403" w14:paraId="1FBD6E6D" w14:textId="77777777" w:rsidTr="00AC785D">
        <w:trPr>
          <w:trHeight w:val="511"/>
        </w:trPr>
        <w:tc>
          <w:tcPr>
            <w:tcW w:w="497" w:type="dxa"/>
            <w:vMerge w:val="restart"/>
            <w:tcBorders>
              <w:top w:val="single" w:sz="2" w:space="0" w:color="000000"/>
              <w:left w:val="single" w:sz="2" w:space="0" w:color="000000"/>
              <w:right w:val="single" w:sz="2" w:space="0" w:color="000000"/>
            </w:tcBorders>
            <w:vAlign w:val="center"/>
          </w:tcPr>
          <w:p w14:paraId="339EB480" w14:textId="77777777"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Item</w:t>
            </w:r>
          </w:p>
          <w:p w14:paraId="6A7F5F73" w14:textId="77777777"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do</w:t>
            </w:r>
          </w:p>
          <w:p w14:paraId="337DAD86" w14:textId="77777777"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TR</w:t>
            </w:r>
          </w:p>
        </w:tc>
        <w:tc>
          <w:tcPr>
            <w:tcW w:w="8895" w:type="dxa"/>
            <w:gridSpan w:val="7"/>
            <w:tcBorders>
              <w:top w:val="single" w:sz="2" w:space="0" w:color="000000"/>
              <w:left w:val="single" w:sz="2" w:space="0" w:color="000000"/>
              <w:bottom w:val="single" w:sz="2" w:space="0" w:color="000000"/>
              <w:right w:val="single" w:sz="2" w:space="0" w:color="000000"/>
            </w:tcBorders>
          </w:tcPr>
          <w:p w14:paraId="7776B2FC" w14:textId="77777777" w:rsidR="00AC785D" w:rsidRPr="00C01541" w:rsidRDefault="00AC785D" w:rsidP="00536CF4">
            <w:pPr>
              <w:widowControl w:val="0"/>
              <w:tabs>
                <w:tab w:val="left" w:pos="284"/>
              </w:tabs>
              <w:autoSpaceDE w:val="0"/>
              <w:autoSpaceDN w:val="0"/>
              <w:adjustRightInd w:val="0"/>
              <w:ind w:right="-30"/>
              <w:rPr>
                <w:rFonts w:ascii="Verdana" w:hAnsi="Verdana" w:cs="Arial"/>
                <w:b/>
                <w:bCs/>
                <w:szCs w:val="20"/>
              </w:rPr>
            </w:pPr>
            <w:r w:rsidRPr="00C01541">
              <w:rPr>
                <w:rFonts w:ascii="Verdana" w:hAnsi="Verdana" w:cs="Arial"/>
                <w:b/>
                <w:bCs/>
                <w:szCs w:val="20"/>
              </w:rPr>
              <w:t xml:space="preserve">Fornecedor </w:t>
            </w:r>
            <w:r w:rsidRPr="00C01541">
              <w:rPr>
                <w:rFonts w:ascii="Verdana" w:hAnsi="Verdana" w:cs="Arial"/>
                <w:b/>
                <w:bCs/>
                <w:i/>
                <w:szCs w:val="20"/>
              </w:rPr>
              <w:t>(razão social XXX, CNPJ/MF XXX, endereço XXX, contatos XXX, representante XXX)</w:t>
            </w:r>
          </w:p>
        </w:tc>
      </w:tr>
      <w:tr w:rsidR="00AC785D" w:rsidRPr="00934403" w14:paraId="7B50AFB7" w14:textId="77777777" w:rsidTr="00AC785D">
        <w:trPr>
          <w:trHeight w:val="674"/>
        </w:trPr>
        <w:tc>
          <w:tcPr>
            <w:tcW w:w="497" w:type="dxa"/>
            <w:vMerge/>
            <w:tcBorders>
              <w:left w:val="single" w:sz="2" w:space="0" w:color="000000"/>
              <w:bottom w:val="single" w:sz="2" w:space="0" w:color="000000"/>
              <w:right w:val="single" w:sz="2" w:space="0" w:color="000000"/>
            </w:tcBorders>
            <w:vAlign w:val="center"/>
          </w:tcPr>
          <w:p w14:paraId="41420F42" w14:textId="77777777" w:rsidR="00AC785D" w:rsidRPr="00C01541" w:rsidRDefault="00AC785D" w:rsidP="00536CF4">
            <w:pPr>
              <w:widowControl w:val="0"/>
              <w:tabs>
                <w:tab w:val="left" w:pos="284"/>
              </w:tabs>
              <w:autoSpaceDE w:val="0"/>
              <w:autoSpaceDN w:val="0"/>
              <w:adjustRightInd w:val="0"/>
              <w:ind w:right="-30"/>
              <w:rPr>
                <w:rFonts w:ascii="Verdana" w:hAnsi="Verdana" w:cs="Arial"/>
                <w:szCs w:val="20"/>
              </w:rPr>
            </w:pPr>
          </w:p>
        </w:tc>
        <w:tc>
          <w:tcPr>
            <w:tcW w:w="2609" w:type="dxa"/>
            <w:tcBorders>
              <w:top w:val="nil"/>
              <w:left w:val="single" w:sz="2" w:space="0" w:color="000000"/>
              <w:bottom w:val="single" w:sz="2" w:space="0" w:color="000000"/>
              <w:right w:val="nil"/>
            </w:tcBorders>
          </w:tcPr>
          <w:p w14:paraId="1E5031A4"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Especificação</w:t>
            </w:r>
          </w:p>
        </w:tc>
        <w:tc>
          <w:tcPr>
            <w:tcW w:w="1518" w:type="dxa"/>
            <w:tcBorders>
              <w:top w:val="nil"/>
              <w:left w:val="single" w:sz="2" w:space="0" w:color="000000"/>
              <w:bottom w:val="single" w:sz="2" w:space="0" w:color="000000"/>
              <w:right w:val="nil"/>
            </w:tcBorders>
          </w:tcPr>
          <w:p w14:paraId="058D322E"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Marca</w:t>
            </w:r>
          </w:p>
          <w:p w14:paraId="14CABAC6"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(se exigida no edital)</w:t>
            </w:r>
          </w:p>
        </w:tc>
        <w:tc>
          <w:tcPr>
            <w:tcW w:w="1121" w:type="dxa"/>
            <w:tcBorders>
              <w:top w:val="nil"/>
              <w:left w:val="single" w:sz="2" w:space="0" w:color="000000"/>
              <w:bottom w:val="single" w:sz="2" w:space="0" w:color="000000"/>
              <w:right w:val="nil"/>
            </w:tcBorders>
          </w:tcPr>
          <w:p w14:paraId="406BE9EA"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Unidade</w:t>
            </w:r>
          </w:p>
        </w:tc>
        <w:tc>
          <w:tcPr>
            <w:tcW w:w="1121" w:type="dxa"/>
            <w:tcBorders>
              <w:top w:val="nil"/>
              <w:left w:val="single" w:sz="2" w:space="0" w:color="000000"/>
              <w:bottom w:val="single" w:sz="2" w:space="0" w:color="000000"/>
              <w:right w:val="nil"/>
            </w:tcBorders>
          </w:tcPr>
          <w:p w14:paraId="06F98164"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máxima</w:t>
            </w:r>
          </w:p>
        </w:tc>
        <w:tc>
          <w:tcPr>
            <w:tcW w:w="841" w:type="dxa"/>
            <w:tcBorders>
              <w:top w:val="nil"/>
              <w:left w:val="single" w:sz="2" w:space="0" w:color="000000"/>
              <w:bottom w:val="single" w:sz="2" w:space="0" w:color="000000"/>
              <w:right w:val="single" w:sz="2" w:space="0" w:color="000000"/>
            </w:tcBorders>
          </w:tcPr>
          <w:p w14:paraId="2CE58277"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Quantidade Mínima</w:t>
            </w:r>
          </w:p>
        </w:tc>
        <w:tc>
          <w:tcPr>
            <w:tcW w:w="841" w:type="dxa"/>
            <w:tcBorders>
              <w:top w:val="nil"/>
              <w:left w:val="single" w:sz="2" w:space="0" w:color="000000"/>
              <w:bottom w:val="single" w:sz="2" w:space="0" w:color="000000"/>
              <w:right w:val="nil"/>
            </w:tcBorders>
          </w:tcPr>
          <w:p w14:paraId="7BCADE5A"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Valor unitário</w:t>
            </w:r>
          </w:p>
        </w:tc>
        <w:tc>
          <w:tcPr>
            <w:tcW w:w="844" w:type="dxa"/>
            <w:tcBorders>
              <w:top w:val="nil"/>
              <w:left w:val="single" w:sz="2" w:space="0" w:color="000000"/>
              <w:bottom w:val="single" w:sz="2" w:space="0" w:color="000000"/>
              <w:right w:val="single" w:sz="2" w:space="0" w:color="000000"/>
            </w:tcBorders>
          </w:tcPr>
          <w:p w14:paraId="30C11BB5"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szCs w:val="20"/>
              </w:rPr>
            </w:pPr>
            <w:r w:rsidRPr="00C01541">
              <w:rPr>
                <w:rFonts w:ascii="Verdana" w:hAnsi="Verdana" w:cs="Arial"/>
                <w:b/>
                <w:bCs/>
                <w:szCs w:val="20"/>
              </w:rPr>
              <w:t>Prazo garantia ou validade</w:t>
            </w:r>
          </w:p>
        </w:tc>
      </w:tr>
      <w:tr w:rsidR="00AC785D" w:rsidRPr="00934403" w14:paraId="478B1CCC" w14:textId="77777777" w:rsidTr="00AC785D">
        <w:trPr>
          <w:trHeight w:val="174"/>
        </w:trPr>
        <w:tc>
          <w:tcPr>
            <w:tcW w:w="497" w:type="dxa"/>
            <w:tcBorders>
              <w:top w:val="nil"/>
              <w:left w:val="single" w:sz="2" w:space="0" w:color="000000"/>
              <w:bottom w:val="single" w:sz="2" w:space="0" w:color="000000"/>
              <w:right w:val="nil"/>
            </w:tcBorders>
          </w:tcPr>
          <w:p w14:paraId="6171EBD3"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2609" w:type="dxa"/>
            <w:tcBorders>
              <w:top w:val="nil"/>
              <w:left w:val="single" w:sz="2" w:space="0" w:color="000000"/>
              <w:bottom w:val="single" w:sz="2" w:space="0" w:color="000000"/>
              <w:right w:val="nil"/>
            </w:tcBorders>
          </w:tcPr>
          <w:p w14:paraId="6A70F0AA"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518" w:type="dxa"/>
            <w:tcBorders>
              <w:top w:val="nil"/>
              <w:left w:val="single" w:sz="2" w:space="0" w:color="000000"/>
              <w:bottom w:val="single" w:sz="2" w:space="0" w:color="000000"/>
              <w:right w:val="nil"/>
            </w:tcBorders>
          </w:tcPr>
          <w:p w14:paraId="09CDA2FF"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14:paraId="30F2C011"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1121" w:type="dxa"/>
            <w:tcBorders>
              <w:top w:val="nil"/>
              <w:left w:val="single" w:sz="2" w:space="0" w:color="000000"/>
              <w:bottom w:val="single" w:sz="2" w:space="0" w:color="000000"/>
              <w:right w:val="nil"/>
            </w:tcBorders>
          </w:tcPr>
          <w:p w14:paraId="6BBF2530"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single" w:sz="2" w:space="0" w:color="000000"/>
            </w:tcBorders>
          </w:tcPr>
          <w:p w14:paraId="1F029A8D"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1" w:type="dxa"/>
            <w:tcBorders>
              <w:top w:val="nil"/>
              <w:left w:val="single" w:sz="2" w:space="0" w:color="000000"/>
              <w:bottom w:val="single" w:sz="2" w:space="0" w:color="000000"/>
              <w:right w:val="nil"/>
            </w:tcBorders>
          </w:tcPr>
          <w:p w14:paraId="41EFCD4B"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c>
          <w:tcPr>
            <w:tcW w:w="844" w:type="dxa"/>
            <w:tcBorders>
              <w:top w:val="nil"/>
              <w:left w:val="single" w:sz="2" w:space="0" w:color="000000"/>
              <w:bottom w:val="single" w:sz="2" w:space="0" w:color="000000"/>
              <w:right w:val="single" w:sz="2" w:space="0" w:color="000000"/>
            </w:tcBorders>
          </w:tcPr>
          <w:p w14:paraId="27A38752" w14:textId="77777777" w:rsidR="00AC785D" w:rsidRPr="00C01541" w:rsidRDefault="00AC785D" w:rsidP="00536CF4">
            <w:pPr>
              <w:widowControl w:val="0"/>
              <w:tabs>
                <w:tab w:val="left" w:pos="284"/>
              </w:tabs>
              <w:autoSpaceDE w:val="0"/>
              <w:autoSpaceDN w:val="0"/>
              <w:adjustRightInd w:val="0"/>
              <w:ind w:right="-30"/>
              <w:jc w:val="center"/>
              <w:rPr>
                <w:rFonts w:ascii="Verdana" w:hAnsi="Verdana" w:cs="Arial"/>
                <w:b/>
                <w:bCs/>
                <w:i/>
                <w:iCs/>
                <w:szCs w:val="20"/>
              </w:rPr>
            </w:pPr>
            <w:r w:rsidRPr="00C01541">
              <w:rPr>
                <w:rFonts w:ascii="Verdana" w:hAnsi="Verdana" w:cs="Arial"/>
                <w:b/>
                <w:bCs/>
                <w:i/>
                <w:iCs/>
                <w:szCs w:val="20"/>
              </w:rPr>
              <w:t>XXX</w:t>
            </w:r>
          </w:p>
        </w:tc>
      </w:tr>
    </w:tbl>
    <w:p w14:paraId="3EDC86F1" w14:textId="77777777"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14:paraId="2D31944F" w14:textId="77777777" w:rsidR="00AC785D" w:rsidRPr="00934403" w:rsidRDefault="00AC785D" w:rsidP="00536CF4">
      <w:pPr>
        <w:widowControl w:val="0"/>
        <w:tabs>
          <w:tab w:val="left" w:pos="284"/>
        </w:tabs>
        <w:autoSpaceDE w:val="0"/>
        <w:autoSpaceDN w:val="0"/>
        <w:adjustRightInd w:val="0"/>
        <w:ind w:right="-30"/>
        <w:rPr>
          <w:rFonts w:ascii="Verdana" w:hAnsi="Verdana" w:cstheme="minorHAnsi"/>
          <w:color w:val="000000"/>
          <w:szCs w:val="20"/>
        </w:rPr>
      </w:pPr>
    </w:p>
    <w:p w14:paraId="12D02853" w14:textId="7230D0F1" w:rsidR="00AC785D" w:rsidRPr="00AC785D" w:rsidRDefault="00626610" w:rsidP="00536CF4">
      <w:pPr>
        <w:rPr>
          <w:rFonts w:ascii="Verdana" w:hAnsi="Verdana"/>
          <w:szCs w:val="20"/>
        </w:rPr>
      </w:pPr>
      <w:r>
        <w:rPr>
          <w:rFonts w:ascii="Verdana" w:hAnsi="Verdana"/>
          <w:szCs w:val="20"/>
        </w:rPr>
        <w:t>OBS: AS EMPRESAS INTERESSADAS TEM QUE MANISFESTAR O INTERESSE VIA EMAIL OU SISTEMA SUA VAGA NO CADASTRO RESERVA.</w:t>
      </w:r>
    </w:p>
    <w:sectPr w:rsidR="00AC785D" w:rsidRPr="00AC785D" w:rsidSect="0084715E">
      <w:headerReference w:type="default" r:id="rId15"/>
      <w:footerReference w:type="default" r:id="rId16"/>
      <w:headerReference w:type="first" r:id="rId17"/>
      <w:pgSz w:w="11906" w:h="16838"/>
      <w:pgMar w:top="2127" w:right="1077" w:bottom="1440" w:left="1077" w:header="709" w:footer="31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5FC401" w14:textId="77777777" w:rsidR="00B36749" w:rsidRDefault="00B36749" w:rsidP="00312A02">
      <w:pPr>
        <w:spacing w:line="240" w:lineRule="auto"/>
      </w:pPr>
      <w:r>
        <w:separator/>
      </w:r>
    </w:p>
  </w:endnote>
  <w:endnote w:type="continuationSeparator" w:id="0">
    <w:p w14:paraId="456B51D6" w14:textId="77777777" w:rsidR="00B36749" w:rsidRDefault="00B36749" w:rsidP="00312A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Futura Lt BT">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altName w:val="Yu Gothic UI"/>
    <w:panose1 w:val="02020609040205080304"/>
    <w:charset w:val="80"/>
    <w:family w:val="modern"/>
    <w:pitch w:val="fixed"/>
    <w:sig w:usb0="E00002FF" w:usb1="6AC7FDFB" w:usb2="08000012" w:usb3="00000000" w:csb0="0002009F" w:csb1="00000000"/>
  </w:font>
  <w:font w:name="Trebuchet MS">
    <w:altName w:val="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4BE5CC" w14:textId="35CD1324" w:rsidR="00B36749" w:rsidRPr="00C94251" w:rsidRDefault="00B36749" w:rsidP="00AC785D">
    <w:pPr>
      <w:tabs>
        <w:tab w:val="center" w:pos="4550"/>
        <w:tab w:val="left" w:pos="5818"/>
      </w:tabs>
      <w:spacing w:before="240"/>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3B76F6">
      <w:rPr>
        <w:noProof/>
        <w:color w:val="323E4F" w:themeColor="text2" w:themeShade="BF"/>
        <w:sz w:val="22"/>
        <w:szCs w:val="22"/>
      </w:rPr>
      <w:t>54</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3B76F6">
      <w:rPr>
        <w:noProof/>
        <w:color w:val="323E4F" w:themeColor="text2" w:themeShade="BF"/>
        <w:sz w:val="22"/>
        <w:szCs w:val="22"/>
      </w:rPr>
      <w:t>74</w:t>
    </w:r>
    <w:r w:rsidRPr="00C94251">
      <w:rPr>
        <w:color w:val="323E4F" w:themeColor="text2" w:themeShade="B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ABEBE9" w14:textId="77777777" w:rsidR="00B36749" w:rsidRDefault="00B36749" w:rsidP="00312A02">
      <w:pPr>
        <w:spacing w:line="240" w:lineRule="auto"/>
      </w:pPr>
      <w:r>
        <w:separator/>
      </w:r>
    </w:p>
  </w:footnote>
  <w:footnote w:type="continuationSeparator" w:id="0">
    <w:p w14:paraId="3D169838" w14:textId="77777777" w:rsidR="00B36749" w:rsidRDefault="00B36749" w:rsidP="00312A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4AC5198" w14:textId="77969ABF" w:rsidR="000369B1" w:rsidRDefault="000369B1">
    <w:pPr>
      <w:pStyle w:val="Cabealho"/>
    </w:pPr>
    <w:r>
      <w:rPr>
        <w:noProof/>
      </w:rPr>
      <w:drawing>
        <wp:anchor distT="0" distB="0" distL="114300" distR="114300" simplePos="0" relativeHeight="251662336" behindDoc="0" locked="0" layoutInCell="1" allowOverlap="1" wp14:anchorId="67BB8B98" wp14:editId="1E18A603">
          <wp:simplePos x="0" y="0"/>
          <wp:positionH relativeFrom="margin">
            <wp:posOffset>1181100</wp:posOffset>
          </wp:positionH>
          <wp:positionV relativeFrom="paragraph">
            <wp:posOffset>-534035</wp:posOffset>
          </wp:positionV>
          <wp:extent cx="8572107" cy="1417320"/>
          <wp:effectExtent l="0" t="0" r="635" b="0"/>
          <wp:wrapNone/>
          <wp:docPr id="2101214546" name="Imagem 2"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214546" name="Imagem 2" descr="Uma imagem contendo Padrão do plano de fundo&#10;&#10;Descrição gerada automaticamente"/>
                  <pic:cNvPicPr>
                    <a:picLocks noChangeAspect="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2107"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EA835C" w14:textId="77777777" w:rsidR="00B36749" w:rsidRPr="00352186" w:rsidRDefault="00B36749" w:rsidP="00AC785D">
    <w:pPr>
      <w:pStyle w:val="Cabealho"/>
      <w:jc w:val="right"/>
      <w:rPr>
        <w:b/>
        <w:bCs/>
        <w:noProof/>
      </w:rPr>
    </w:pPr>
    <w:r>
      <w:rPr>
        <w:noProof/>
      </w:rPr>
      <w:drawing>
        <wp:anchor distT="0" distB="0" distL="114300" distR="114300" simplePos="0" relativeHeight="251660288" behindDoc="0" locked="0" layoutInCell="1" allowOverlap="1" wp14:anchorId="25627032" wp14:editId="4C76F7E5">
          <wp:simplePos x="0" y="0"/>
          <wp:positionH relativeFrom="margin">
            <wp:posOffset>962025</wp:posOffset>
          </wp:positionH>
          <wp:positionV relativeFrom="paragraph">
            <wp:posOffset>-448310</wp:posOffset>
          </wp:positionV>
          <wp:extent cx="8571865" cy="1417320"/>
          <wp:effectExtent l="0" t="0" r="635" b="0"/>
          <wp:wrapNone/>
          <wp:docPr id="4" name="Imagem 4"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1865"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5A05D7" w14:textId="77777777" w:rsidR="00B36749" w:rsidRDefault="00B36749" w:rsidP="009446FD">
    <w:pPr>
      <w:pStyle w:val="Cabealho"/>
      <w:jc w:val="center"/>
    </w:pPr>
    <w:r>
      <w:rPr>
        <w:noProof/>
      </w:rPr>
      <w:drawing>
        <wp:anchor distT="0" distB="0" distL="114300" distR="114300" simplePos="0" relativeHeight="251658240" behindDoc="0" locked="0" layoutInCell="1" allowOverlap="1" wp14:anchorId="0B10DBD8" wp14:editId="20CEA42B">
          <wp:simplePos x="0" y="0"/>
          <wp:positionH relativeFrom="margin">
            <wp:posOffset>701040</wp:posOffset>
          </wp:positionH>
          <wp:positionV relativeFrom="paragraph">
            <wp:posOffset>-447675</wp:posOffset>
          </wp:positionV>
          <wp:extent cx="8571865" cy="1417320"/>
          <wp:effectExtent l="0" t="0" r="635" b="0"/>
          <wp:wrapNone/>
          <wp:docPr id="3" name="Imagem 3" descr="Uma imagem contendo 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Uma imagem contendo Padrão do plano de fundo&#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t="2676" b="88350"/>
                  <a:stretch>
                    <a:fillRect/>
                  </a:stretch>
                </pic:blipFill>
                <pic:spPr bwMode="auto">
                  <a:xfrm>
                    <a:off x="0" y="0"/>
                    <a:ext cx="8571865" cy="141732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720"/>
        </w:tabs>
        <w:ind w:left="720" w:hanging="360"/>
      </w:pPr>
      <w:rPr>
        <w:b w:val="0"/>
      </w:r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360"/>
        </w:tabs>
        <w:ind w:left="360" w:hanging="360"/>
      </w:pPr>
      <w:rPr>
        <w:rFonts w:ascii="Symbol" w:hAnsi="Symbol"/>
        <w:b w:val="0"/>
      </w:rPr>
    </w:lvl>
    <w:lvl w:ilvl="1">
      <w:start w:val="1"/>
      <w:numFmt w:val="bullet"/>
      <w:lvlText w:val=""/>
      <w:lvlJc w:val="left"/>
      <w:pPr>
        <w:tabs>
          <w:tab w:val="num" w:pos="720"/>
        </w:tabs>
        <w:ind w:left="720" w:hanging="360"/>
      </w:pPr>
      <w:rPr>
        <w:rFonts w:ascii="Symbol" w:hAnsi="Symbol"/>
        <w:b w:val="0"/>
      </w:rPr>
    </w:lvl>
    <w:lvl w:ilvl="2">
      <w:start w:val="1"/>
      <w:numFmt w:val="bullet"/>
      <w:lvlText w:val=""/>
      <w:lvlJc w:val="left"/>
      <w:pPr>
        <w:tabs>
          <w:tab w:val="num" w:pos="1080"/>
        </w:tabs>
        <w:ind w:left="1080" w:hanging="360"/>
      </w:pPr>
      <w:rPr>
        <w:rFonts w:ascii="Symbol" w:hAnsi="Symbol"/>
        <w:b w:val="0"/>
      </w:rPr>
    </w:lvl>
    <w:lvl w:ilvl="3">
      <w:start w:val="1"/>
      <w:numFmt w:val="bullet"/>
      <w:lvlText w:val=""/>
      <w:lvlJc w:val="left"/>
      <w:pPr>
        <w:tabs>
          <w:tab w:val="num" w:pos="1440"/>
        </w:tabs>
        <w:ind w:left="1440" w:hanging="360"/>
      </w:pPr>
      <w:rPr>
        <w:rFonts w:ascii="Symbol" w:hAnsi="Symbol"/>
        <w:b w:val="0"/>
      </w:rPr>
    </w:lvl>
    <w:lvl w:ilvl="4">
      <w:start w:val="1"/>
      <w:numFmt w:val="bullet"/>
      <w:lvlText w:val=""/>
      <w:lvlJc w:val="left"/>
      <w:pPr>
        <w:tabs>
          <w:tab w:val="num" w:pos="1800"/>
        </w:tabs>
        <w:ind w:left="1800" w:hanging="360"/>
      </w:pPr>
      <w:rPr>
        <w:rFonts w:ascii="Symbol" w:hAnsi="Symbol"/>
        <w:b w:val="0"/>
      </w:rPr>
    </w:lvl>
    <w:lvl w:ilvl="5">
      <w:start w:val="1"/>
      <w:numFmt w:val="bullet"/>
      <w:lvlText w:val=""/>
      <w:lvlJc w:val="left"/>
      <w:pPr>
        <w:tabs>
          <w:tab w:val="num" w:pos="2160"/>
        </w:tabs>
        <w:ind w:left="2160" w:hanging="360"/>
      </w:pPr>
      <w:rPr>
        <w:rFonts w:ascii="Symbol" w:hAnsi="Symbol"/>
        <w:b w:val="0"/>
      </w:rPr>
    </w:lvl>
    <w:lvl w:ilvl="6">
      <w:start w:val="1"/>
      <w:numFmt w:val="bullet"/>
      <w:lvlText w:val=""/>
      <w:lvlJc w:val="left"/>
      <w:pPr>
        <w:tabs>
          <w:tab w:val="num" w:pos="2520"/>
        </w:tabs>
        <w:ind w:left="2520" w:hanging="360"/>
      </w:pPr>
      <w:rPr>
        <w:rFonts w:ascii="Symbol" w:hAnsi="Symbol"/>
        <w:b w:val="0"/>
      </w:rPr>
    </w:lvl>
    <w:lvl w:ilvl="7">
      <w:start w:val="1"/>
      <w:numFmt w:val="bullet"/>
      <w:lvlText w:val=""/>
      <w:lvlJc w:val="left"/>
      <w:pPr>
        <w:tabs>
          <w:tab w:val="num" w:pos="2880"/>
        </w:tabs>
        <w:ind w:left="2880" w:hanging="360"/>
      </w:pPr>
      <w:rPr>
        <w:rFonts w:ascii="Symbol" w:hAnsi="Symbol"/>
        <w:b w:val="0"/>
      </w:rPr>
    </w:lvl>
    <w:lvl w:ilvl="8">
      <w:start w:val="1"/>
      <w:numFmt w:val="bullet"/>
      <w:lvlText w:val=""/>
      <w:lvlJc w:val="left"/>
      <w:pPr>
        <w:tabs>
          <w:tab w:val="num" w:pos="3240"/>
        </w:tabs>
        <w:ind w:left="3240" w:hanging="360"/>
      </w:pPr>
      <w:rPr>
        <w:rFonts w:ascii="Symbol" w:hAnsi="Symbol"/>
        <w:b w:val="0"/>
      </w:rPr>
    </w:lvl>
  </w:abstractNum>
  <w:abstractNum w:abstractNumId="3" w15:restartNumberingAfterBreak="0">
    <w:nsid w:val="11983857"/>
    <w:multiLevelType w:val="multilevel"/>
    <w:tmpl w:val="736EE57C"/>
    <w:lvl w:ilvl="0">
      <w:start w:val="1"/>
      <w:numFmt w:val="decimal"/>
      <w:lvlText w:val="%1."/>
      <w:lvlJc w:val="left"/>
      <w:pPr>
        <w:ind w:left="360" w:hanging="360"/>
      </w:pPr>
      <w:rPr>
        <w:b/>
        <w:i w:val="0"/>
        <w:iCs/>
        <w:color w:val="2E74B5" w:themeColor="accent1" w:themeShade="BF"/>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7C62E20"/>
    <w:multiLevelType w:val="multilevel"/>
    <w:tmpl w:val="80907208"/>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1D5C100D"/>
    <w:multiLevelType w:val="multilevel"/>
    <w:tmpl w:val="B8C62052"/>
    <w:lvl w:ilvl="0">
      <w:start w:val="1"/>
      <w:numFmt w:val="decimal"/>
      <w:pStyle w:val="Nvel3-R"/>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9CA5A84"/>
    <w:multiLevelType w:val="hybridMultilevel"/>
    <w:tmpl w:val="A78076A2"/>
    <w:lvl w:ilvl="0" w:tplc="A83A37EC">
      <w:numFmt w:val="bullet"/>
      <w:lvlText w:val="-"/>
      <w:lvlJc w:val="left"/>
      <w:pPr>
        <w:ind w:left="54" w:hanging="89"/>
      </w:pPr>
      <w:rPr>
        <w:rFonts w:ascii="Arial MT" w:eastAsia="Arial MT" w:hAnsi="Arial MT" w:cs="Arial MT" w:hint="default"/>
        <w:b w:val="0"/>
        <w:bCs w:val="0"/>
        <w:i w:val="0"/>
        <w:iCs w:val="0"/>
        <w:spacing w:val="0"/>
        <w:w w:val="102"/>
        <w:sz w:val="14"/>
        <w:szCs w:val="14"/>
        <w:lang w:val="pt-PT" w:eastAsia="en-US" w:bidi="ar-SA"/>
      </w:rPr>
    </w:lvl>
    <w:lvl w:ilvl="1" w:tplc="A470D87A">
      <w:numFmt w:val="bullet"/>
      <w:lvlText w:val="•"/>
      <w:lvlJc w:val="left"/>
      <w:pPr>
        <w:ind w:left="279" w:hanging="89"/>
      </w:pPr>
      <w:rPr>
        <w:rFonts w:hint="default"/>
        <w:lang w:val="pt-PT" w:eastAsia="en-US" w:bidi="ar-SA"/>
      </w:rPr>
    </w:lvl>
    <w:lvl w:ilvl="2" w:tplc="6CCC566C">
      <w:numFmt w:val="bullet"/>
      <w:lvlText w:val="•"/>
      <w:lvlJc w:val="left"/>
      <w:pPr>
        <w:ind w:left="498" w:hanging="89"/>
      </w:pPr>
      <w:rPr>
        <w:rFonts w:hint="default"/>
        <w:lang w:val="pt-PT" w:eastAsia="en-US" w:bidi="ar-SA"/>
      </w:rPr>
    </w:lvl>
    <w:lvl w:ilvl="3" w:tplc="F8545BB0">
      <w:numFmt w:val="bullet"/>
      <w:lvlText w:val="•"/>
      <w:lvlJc w:val="left"/>
      <w:pPr>
        <w:ind w:left="718" w:hanging="89"/>
      </w:pPr>
      <w:rPr>
        <w:rFonts w:hint="default"/>
        <w:lang w:val="pt-PT" w:eastAsia="en-US" w:bidi="ar-SA"/>
      </w:rPr>
    </w:lvl>
    <w:lvl w:ilvl="4" w:tplc="EE640D92">
      <w:numFmt w:val="bullet"/>
      <w:lvlText w:val="•"/>
      <w:lvlJc w:val="left"/>
      <w:pPr>
        <w:ind w:left="937" w:hanging="89"/>
      </w:pPr>
      <w:rPr>
        <w:rFonts w:hint="default"/>
        <w:lang w:val="pt-PT" w:eastAsia="en-US" w:bidi="ar-SA"/>
      </w:rPr>
    </w:lvl>
    <w:lvl w:ilvl="5" w:tplc="07304056">
      <w:numFmt w:val="bullet"/>
      <w:lvlText w:val="•"/>
      <w:lvlJc w:val="left"/>
      <w:pPr>
        <w:ind w:left="1157" w:hanging="89"/>
      </w:pPr>
      <w:rPr>
        <w:rFonts w:hint="default"/>
        <w:lang w:val="pt-PT" w:eastAsia="en-US" w:bidi="ar-SA"/>
      </w:rPr>
    </w:lvl>
    <w:lvl w:ilvl="6" w:tplc="A6082E04">
      <w:numFmt w:val="bullet"/>
      <w:lvlText w:val="•"/>
      <w:lvlJc w:val="left"/>
      <w:pPr>
        <w:ind w:left="1376" w:hanging="89"/>
      </w:pPr>
      <w:rPr>
        <w:rFonts w:hint="default"/>
        <w:lang w:val="pt-PT" w:eastAsia="en-US" w:bidi="ar-SA"/>
      </w:rPr>
    </w:lvl>
    <w:lvl w:ilvl="7" w:tplc="C42081F2">
      <w:numFmt w:val="bullet"/>
      <w:lvlText w:val="•"/>
      <w:lvlJc w:val="left"/>
      <w:pPr>
        <w:ind w:left="1595" w:hanging="89"/>
      </w:pPr>
      <w:rPr>
        <w:rFonts w:hint="default"/>
        <w:lang w:val="pt-PT" w:eastAsia="en-US" w:bidi="ar-SA"/>
      </w:rPr>
    </w:lvl>
    <w:lvl w:ilvl="8" w:tplc="C28CF854">
      <w:numFmt w:val="bullet"/>
      <w:lvlText w:val="•"/>
      <w:lvlJc w:val="left"/>
      <w:pPr>
        <w:ind w:left="1815" w:hanging="89"/>
      </w:pPr>
      <w:rPr>
        <w:rFonts w:hint="default"/>
        <w:lang w:val="pt-PT" w:eastAsia="en-US" w:bidi="ar-SA"/>
      </w:rPr>
    </w:lvl>
  </w:abstractNum>
  <w:abstractNum w:abstractNumId="7" w15:restartNumberingAfterBreak="0">
    <w:nsid w:val="543365CB"/>
    <w:multiLevelType w:val="hybridMultilevel"/>
    <w:tmpl w:val="B1D6FEAE"/>
    <w:lvl w:ilvl="0" w:tplc="FA261234">
      <w:numFmt w:val="bullet"/>
      <w:lvlText w:val="-"/>
      <w:lvlJc w:val="left"/>
      <w:pPr>
        <w:ind w:left="54" w:hanging="89"/>
      </w:pPr>
      <w:rPr>
        <w:rFonts w:ascii="Arial MT" w:eastAsia="Arial MT" w:hAnsi="Arial MT" w:cs="Arial MT" w:hint="default"/>
        <w:b w:val="0"/>
        <w:bCs w:val="0"/>
        <w:i w:val="0"/>
        <w:iCs w:val="0"/>
        <w:spacing w:val="0"/>
        <w:w w:val="102"/>
        <w:sz w:val="14"/>
        <w:szCs w:val="14"/>
        <w:lang w:val="pt-PT" w:eastAsia="en-US" w:bidi="ar-SA"/>
      </w:rPr>
    </w:lvl>
    <w:lvl w:ilvl="1" w:tplc="9F68FE7C">
      <w:numFmt w:val="bullet"/>
      <w:lvlText w:val="•"/>
      <w:lvlJc w:val="left"/>
      <w:pPr>
        <w:ind w:left="279" w:hanging="89"/>
      </w:pPr>
      <w:rPr>
        <w:rFonts w:hint="default"/>
        <w:lang w:val="pt-PT" w:eastAsia="en-US" w:bidi="ar-SA"/>
      </w:rPr>
    </w:lvl>
    <w:lvl w:ilvl="2" w:tplc="63BC8296">
      <w:numFmt w:val="bullet"/>
      <w:lvlText w:val="•"/>
      <w:lvlJc w:val="left"/>
      <w:pPr>
        <w:ind w:left="498" w:hanging="89"/>
      </w:pPr>
      <w:rPr>
        <w:rFonts w:hint="default"/>
        <w:lang w:val="pt-PT" w:eastAsia="en-US" w:bidi="ar-SA"/>
      </w:rPr>
    </w:lvl>
    <w:lvl w:ilvl="3" w:tplc="32B6E310">
      <w:numFmt w:val="bullet"/>
      <w:lvlText w:val="•"/>
      <w:lvlJc w:val="left"/>
      <w:pPr>
        <w:ind w:left="718" w:hanging="89"/>
      </w:pPr>
      <w:rPr>
        <w:rFonts w:hint="default"/>
        <w:lang w:val="pt-PT" w:eastAsia="en-US" w:bidi="ar-SA"/>
      </w:rPr>
    </w:lvl>
    <w:lvl w:ilvl="4" w:tplc="82A2075C">
      <w:numFmt w:val="bullet"/>
      <w:lvlText w:val="•"/>
      <w:lvlJc w:val="left"/>
      <w:pPr>
        <w:ind w:left="937" w:hanging="89"/>
      </w:pPr>
      <w:rPr>
        <w:rFonts w:hint="default"/>
        <w:lang w:val="pt-PT" w:eastAsia="en-US" w:bidi="ar-SA"/>
      </w:rPr>
    </w:lvl>
    <w:lvl w:ilvl="5" w:tplc="BFF6C0A4">
      <w:numFmt w:val="bullet"/>
      <w:lvlText w:val="•"/>
      <w:lvlJc w:val="left"/>
      <w:pPr>
        <w:ind w:left="1157" w:hanging="89"/>
      </w:pPr>
      <w:rPr>
        <w:rFonts w:hint="default"/>
        <w:lang w:val="pt-PT" w:eastAsia="en-US" w:bidi="ar-SA"/>
      </w:rPr>
    </w:lvl>
    <w:lvl w:ilvl="6" w:tplc="EA705426">
      <w:numFmt w:val="bullet"/>
      <w:lvlText w:val="•"/>
      <w:lvlJc w:val="left"/>
      <w:pPr>
        <w:ind w:left="1376" w:hanging="89"/>
      </w:pPr>
      <w:rPr>
        <w:rFonts w:hint="default"/>
        <w:lang w:val="pt-PT" w:eastAsia="en-US" w:bidi="ar-SA"/>
      </w:rPr>
    </w:lvl>
    <w:lvl w:ilvl="7" w:tplc="C4F0C06E">
      <w:numFmt w:val="bullet"/>
      <w:lvlText w:val="•"/>
      <w:lvlJc w:val="left"/>
      <w:pPr>
        <w:ind w:left="1595" w:hanging="89"/>
      </w:pPr>
      <w:rPr>
        <w:rFonts w:hint="default"/>
        <w:lang w:val="pt-PT" w:eastAsia="en-US" w:bidi="ar-SA"/>
      </w:rPr>
    </w:lvl>
    <w:lvl w:ilvl="8" w:tplc="E76EE424">
      <w:numFmt w:val="bullet"/>
      <w:lvlText w:val="•"/>
      <w:lvlJc w:val="left"/>
      <w:pPr>
        <w:ind w:left="1815" w:hanging="89"/>
      </w:pPr>
      <w:rPr>
        <w:rFonts w:hint="default"/>
        <w:lang w:val="pt-PT" w:eastAsia="en-US" w:bidi="ar-SA"/>
      </w:rPr>
    </w:lvl>
  </w:abstractNum>
  <w:abstractNum w:abstractNumId="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1"/>
      <w:lvlText w:val="%1.%2.%3."/>
      <w:lvlJc w:val="left"/>
      <w:pPr>
        <w:ind w:left="1224" w:hanging="504"/>
      </w:pPr>
      <w:rPr>
        <w:i w:val="0"/>
        <w:strike w:val="0"/>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DFA0D3C"/>
    <w:multiLevelType w:val="hybridMultilevel"/>
    <w:tmpl w:val="F1F4D7AA"/>
    <w:lvl w:ilvl="0" w:tplc="459CD376">
      <w:numFmt w:val="bullet"/>
      <w:lvlText w:val="-"/>
      <w:lvlJc w:val="left"/>
      <w:pPr>
        <w:ind w:left="54" w:hanging="89"/>
      </w:pPr>
      <w:rPr>
        <w:rFonts w:ascii="Arial MT" w:eastAsia="Arial MT" w:hAnsi="Arial MT" w:cs="Arial MT" w:hint="default"/>
        <w:b w:val="0"/>
        <w:bCs w:val="0"/>
        <w:i w:val="0"/>
        <w:iCs w:val="0"/>
        <w:spacing w:val="0"/>
        <w:w w:val="102"/>
        <w:sz w:val="14"/>
        <w:szCs w:val="14"/>
        <w:lang w:val="pt-PT" w:eastAsia="en-US" w:bidi="ar-SA"/>
      </w:rPr>
    </w:lvl>
    <w:lvl w:ilvl="1" w:tplc="1570B350">
      <w:numFmt w:val="bullet"/>
      <w:lvlText w:val="•"/>
      <w:lvlJc w:val="left"/>
      <w:pPr>
        <w:ind w:left="279" w:hanging="89"/>
      </w:pPr>
      <w:rPr>
        <w:rFonts w:hint="default"/>
        <w:lang w:val="pt-PT" w:eastAsia="en-US" w:bidi="ar-SA"/>
      </w:rPr>
    </w:lvl>
    <w:lvl w:ilvl="2" w:tplc="BB6CD632">
      <w:numFmt w:val="bullet"/>
      <w:lvlText w:val="•"/>
      <w:lvlJc w:val="left"/>
      <w:pPr>
        <w:ind w:left="498" w:hanging="89"/>
      </w:pPr>
      <w:rPr>
        <w:rFonts w:hint="default"/>
        <w:lang w:val="pt-PT" w:eastAsia="en-US" w:bidi="ar-SA"/>
      </w:rPr>
    </w:lvl>
    <w:lvl w:ilvl="3" w:tplc="BCFCB3F2">
      <w:numFmt w:val="bullet"/>
      <w:lvlText w:val="•"/>
      <w:lvlJc w:val="left"/>
      <w:pPr>
        <w:ind w:left="718" w:hanging="89"/>
      </w:pPr>
      <w:rPr>
        <w:rFonts w:hint="default"/>
        <w:lang w:val="pt-PT" w:eastAsia="en-US" w:bidi="ar-SA"/>
      </w:rPr>
    </w:lvl>
    <w:lvl w:ilvl="4" w:tplc="E7A8AA56">
      <w:numFmt w:val="bullet"/>
      <w:lvlText w:val="•"/>
      <w:lvlJc w:val="left"/>
      <w:pPr>
        <w:ind w:left="937" w:hanging="89"/>
      </w:pPr>
      <w:rPr>
        <w:rFonts w:hint="default"/>
        <w:lang w:val="pt-PT" w:eastAsia="en-US" w:bidi="ar-SA"/>
      </w:rPr>
    </w:lvl>
    <w:lvl w:ilvl="5" w:tplc="51442192">
      <w:numFmt w:val="bullet"/>
      <w:lvlText w:val="•"/>
      <w:lvlJc w:val="left"/>
      <w:pPr>
        <w:ind w:left="1157" w:hanging="89"/>
      </w:pPr>
      <w:rPr>
        <w:rFonts w:hint="default"/>
        <w:lang w:val="pt-PT" w:eastAsia="en-US" w:bidi="ar-SA"/>
      </w:rPr>
    </w:lvl>
    <w:lvl w:ilvl="6" w:tplc="35E86ED8">
      <w:numFmt w:val="bullet"/>
      <w:lvlText w:val="•"/>
      <w:lvlJc w:val="left"/>
      <w:pPr>
        <w:ind w:left="1376" w:hanging="89"/>
      </w:pPr>
      <w:rPr>
        <w:rFonts w:hint="default"/>
        <w:lang w:val="pt-PT" w:eastAsia="en-US" w:bidi="ar-SA"/>
      </w:rPr>
    </w:lvl>
    <w:lvl w:ilvl="7" w:tplc="E6E21794">
      <w:numFmt w:val="bullet"/>
      <w:lvlText w:val="•"/>
      <w:lvlJc w:val="left"/>
      <w:pPr>
        <w:ind w:left="1595" w:hanging="89"/>
      </w:pPr>
      <w:rPr>
        <w:rFonts w:hint="default"/>
        <w:lang w:val="pt-PT" w:eastAsia="en-US" w:bidi="ar-SA"/>
      </w:rPr>
    </w:lvl>
    <w:lvl w:ilvl="8" w:tplc="00FADE8E">
      <w:numFmt w:val="bullet"/>
      <w:lvlText w:val="•"/>
      <w:lvlJc w:val="left"/>
      <w:pPr>
        <w:ind w:left="1815" w:hanging="89"/>
      </w:pPr>
      <w:rPr>
        <w:rFonts w:hint="default"/>
        <w:lang w:val="pt-PT" w:eastAsia="en-US" w:bidi="ar-SA"/>
      </w:rPr>
    </w:lvl>
  </w:abstractNum>
  <w:abstractNum w:abstractNumId="10"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76590B2D"/>
    <w:multiLevelType w:val="hybridMultilevel"/>
    <w:tmpl w:val="03D2E6C4"/>
    <w:lvl w:ilvl="0" w:tplc="A678BFC4">
      <w:numFmt w:val="bullet"/>
      <w:lvlText w:val="-"/>
      <w:lvlJc w:val="left"/>
      <w:pPr>
        <w:ind w:left="54" w:hanging="89"/>
      </w:pPr>
      <w:rPr>
        <w:rFonts w:ascii="Arial MT" w:eastAsia="Arial MT" w:hAnsi="Arial MT" w:cs="Arial MT" w:hint="default"/>
        <w:b w:val="0"/>
        <w:bCs w:val="0"/>
        <w:i w:val="0"/>
        <w:iCs w:val="0"/>
        <w:spacing w:val="0"/>
        <w:w w:val="102"/>
        <w:sz w:val="14"/>
        <w:szCs w:val="14"/>
        <w:lang w:val="pt-PT" w:eastAsia="en-US" w:bidi="ar-SA"/>
      </w:rPr>
    </w:lvl>
    <w:lvl w:ilvl="1" w:tplc="5A328E66">
      <w:numFmt w:val="bullet"/>
      <w:lvlText w:val="•"/>
      <w:lvlJc w:val="left"/>
      <w:pPr>
        <w:ind w:left="279" w:hanging="89"/>
      </w:pPr>
      <w:rPr>
        <w:rFonts w:hint="default"/>
        <w:lang w:val="pt-PT" w:eastAsia="en-US" w:bidi="ar-SA"/>
      </w:rPr>
    </w:lvl>
    <w:lvl w:ilvl="2" w:tplc="443C2A52">
      <w:numFmt w:val="bullet"/>
      <w:lvlText w:val="•"/>
      <w:lvlJc w:val="left"/>
      <w:pPr>
        <w:ind w:left="498" w:hanging="89"/>
      </w:pPr>
      <w:rPr>
        <w:rFonts w:hint="default"/>
        <w:lang w:val="pt-PT" w:eastAsia="en-US" w:bidi="ar-SA"/>
      </w:rPr>
    </w:lvl>
    <w:lvl w:ilvl="3" w:tplc="F36E72C0">
      <w:numFmt w:val="bullet"/>
      <w:lvlText w:val="•"/>
      <w:lvlJc w:val="left"/>
      <w:pPr>
        <w:ind w:left="718" w:hanging="89"/>
      </w:pPr>
      <w:rPr>
        <w:rFonts w:hint="default"/>
        <w:lang w:val="pt-PT" w:eastAsia="en-US" w:bidi="ar-SA"/>
      </w:rPr>
    </w:lvl>
    <w:lvl w:ilvl="4" w:tplc="8974A6D2">
      <w:numFmt w:val="bullet"/>
      <w:lvlText w:val="•"/>
      <w:lvlJc w:val="left"/>
      <w:pPr>
        <w:ind w:left="937" w:hanging="89"/>
      </w:pPr>
      <w:rPr>
        <w:rFonts w:hint="default"/>
        <w:lang w:val="pt-PT" w:eastAsia="en-US" w:bidi="ar-SA"/>
      </w:rPr>
    </w:lvl>
    <w:lvl w:ilvl="5" w:tplc="63B81F08">
      <w:numFmt w:val="bullet"/>
      <w:lvlText w:val="•"/>
      <w:lvlJc w:val="left"/>
      <w:pPr>
        <w:ind w:left="1157" w:hanging="89"/>
      </w:pPr>
      <w:rPr>
        <w:rFonts w:hint="default"/>
        <w:lang w:val="pt-PT" w:eastAsia="en-US" w:bidi="ar-SA"/>
      </w:rPr>
    </w:lvl>
    <w:lvl w:ilvl="6" w:tplc="F5A2CA18">
      <w:numFmt w:val="bullet"/>
      <w:lvlText w:val="•"/>
      <w:lvlJc w:val="left"/>
      <w:pPr>
        <w:ind w:left="1376" w:hanging="89"/>
      </w:pPr>
      <w:rPr>
        <w:rFonts w:hint="default"/>
        <w:lang w:val="pt-PT" w:eastAsia="en-US" w:bidi="ar-SA"/>
      </w:rPr>
    </w:lvl>
    <w:lvl w:ilvl="7" w:tplc="99ECA184">
      <w:numFmt w:val="bullet"/>
      <w:lvlText w:val="•"/>
      <w:lvlJc w:val="left"/>
      <w:pPr>
        <w:ind w:left="1595" w:hanging="89"/>
      </w:pPr>
      <w:rPr>
        <w:rFonts w:hint="default"/>
        <w:lang w:val="pt-PT" w:eastAsia="en-US" w:bidi="ar-SA"/>
      </w:rPr>
    </w:lvl>
    <w:lvl w:ilvl="8" w:tplc="CE24B7B0">
      <w:numFmt w:val="bullet"/>
      <w:lvlText w:val="•"/>
      <w:lvlJc w:val="left"/>
      <w:pPr>
        <w:ind w:left="1815" w:hanging="89"/>
      </w:pPr>
      <w:rPr>
        <w:rFonts w:hint="default"/>
        <w:lang w:val="pt-PT" w:eastAsia="en-US" w:bidi="ar-SA"/>
      </w:rPr>
    </w:lvl>
  </w:abstractNum>
  <w:abstractNum w:abstractNumId="12" w15:restartNumberingAfterBreak="0">
    <w:nsid w:val="7B583222"/>
    <w:multiLevelType w:val="hybridMultilevel"/>
    <w:tmpl w:val="E536CA64"/>
    <w:lvl w:ilvl="0" w:tplc="DDEAF738">
      <w:numFmt w:val="bullet"/>
      <w:lvlText w:val="•"/>
      <w:lvlJc w:val="left"/>
      <w:pPr>
        <w:ind w:left="54" w:hanging="90"/>
      </w:pPr>
      <w:rPr>
        <w:rFonts w:ascii="Arial MT" w:eastAsia="Arial MT" w:hAnsi="Arial MT" w:cs="Arial MT" w:hint="default"/>
        <w:b w:val="0"/>
        <w:bCs w:val="0"/>
        <w:i w:val="0"/>
        <w:iCs w:val="0"/>
        <w:spacing w:val="0"/>
        <w:w w:val="102"/>
        <w:sz w:val="14"/>
        <w:szCs w:val="14"/>
        <w:lang w:val="pt-PT" w:eastAsia="en-US" w:bidi="ar-SA"/>
      </w:rPr>
    </w:lvl>
    <w:lvl w:ilvl="1" w:tplc="A866E226">
      <w:numFmt w:val="bullet"/>
      <w:lvlText w:val="•"/>
      <w:lvlJc w:val="left"/>
      <w:pPr>
        <w:ind w:left="279" w:hanging="90"/>
      </w:pPr>
      <w:rPr>
        <w:rFonts w:hint="default"/>
        <w:lang w:val="pt-PT" w:eastAsia="en-US" w:bidi="ar-SA"/>
      </w:rPr>
    </w:lvl>
    <w:lvl w:ilvl="2" w:tplc="4AA05054">
      <w:numFmt w:val="bullet"/>
      <w:lvlText w:val="•"/>
      <w:lvlJc w:val="left"/>
      <w:pPr>
        <w:ind w:left="498" w:hanging="90"/>
      </w:pPr>
      <w:rPr>
        <w:rFonts w:hint="default"/>
        <w:lang w:val="pt-PT" w:eastAsia="en-US" w:bidi="ar-SA"/>
      </w:rPr>
    </w:lvl>
    <w:lvl w:ilvl="3" w:tplc="183AB8E0">
      <w:numFmt w:val="bullet"/>
      <w:lvlText w:val="•"/>
      <w:lvlJc w:val="left"/>
      <w:pPr>
        <w:ind w:left="718" w:hanging="90"/>
      </w:pPr>
      <w:rPr>
        <w:rFonts w:hint="default"/>
        <w:lang w:val="pt-PT" w:eastAsia="en-US" w:bidi="ar-SA"/>
      </w:rPr>
    </w:lvl>
    <w:lvl w:ilvl="4" w:tplc="0462854C">
      <w:numFmt w:val="bullet"/>
      <w:lvlText w:val="•"/>
      <w:lvlJc w:val="left"/>
      <w:pPr>
        <w:ind w:left="937" w:hanging="90"/>
      </w:pPr>
      <w:rPr>
        <w:rFonts w:hint="default"/>
        <w:lang w:val="pt-PT" w:eastAsia="en-US" w:bidi="ar-SA"/>
      </w:rPr>
    </w:lvl>
    <w:lvl w:ilvl="5" w:tplc="3B64B426">
      <w:numFmt w:val="bullet"/>
      <w:lvlText w:val="•"/>
      <w:lvlJc w:val="left"/>
      <w:pPr>
        <w:ind w:left="1157" w:hanging="90"/>
      </w:pPr>
      <w:rPr>
        <w:rFonts w:hint="default"/>
        <w:lang w:val="pt-PT" w:eastAsia="en-US" w:bidi="ar-SA"/>
      </w:rPr>
    </w:lvl>
    <w:lvl w:ilvl="6" w:tplc="9CAE504C">
      <w:numFmt w:val="bullet"/>
      <w:lvlText w:val="•"/>
      <w:lvlJc w:val="left"/>
      <w:pPr>
        <w:ind w:left="1376" w:hanging="90"/>
      </w:pPr>
      <w:rPr>
        <w:rFonts w:hint="default"/>
        <w:lang w:val="pt-PT" w:eastAsia="en-US" w:bidi="ar-SA"/>
      </w:rPr>
    </w:lvl>
    <w:lvl w:ilvl="7" w:tplc="D01A1976">
      <w:numFmt w:val="bullet"/>
      <w:lvlText w:val="•"/>
      <w:lvlJc w:val="left"/>
      <w:pPr>
        <w:ind w:left="1595" w:hanging="90"/>
      </w:pPr>
      <w:rPr>
        <w:rFonts w:hint="default"/>
        <w:lang w:val="pt-PT" w:eastAsia="en-US" w:bidi="ar-SA"/>
      </w:rPr>
    </w:lvl>
    <w:lvl w:ilvl="8" w:tplc="14C4F4AE">
      <w:numFmt w:val="bullet"/>
      <w:lvlText w:val="•"/>
      <w:lvlJc w:val="left"/>
      <w:pPr>
        <w:ind w:left="1815" w:hanging="90"/>
      </w:pPr>
      <w:rPr>
        <w:rFonts w:hint="default"/>
        <w:lang w:val="pt-PT" w:eastAsia="en-US" w:bidi="ar-SA"/>
      </w:rPr>
    </w:lvl>
  </w:abstractNum>
  <w:num w:numId="1">
    <w:abstractNumId w:val="8"/>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9"/>
    </w:lvlOverride>
    <w:lvlOverride w:ilvl="1">
      <w:startOverride w:val="2"/>
    </w:lvlOverride>
    <w:lvlOverride w:ilvl="2">
      <w:startOverride w:val="1"/>
    </w:lvlOverride>
  </w:num>
  <w:num w:numId="4">
    <w:abstractNumId w:val="3"/>
  </w:num>
  <w:num w:numId="5">
    <w:abstractNumId w:val="4"/>
  </w:num>
  <w:num w:numId="6">
    <w:abstractNumId w:val="7"/>
  </w:num>
  <w:num w:numId="7">
    <w:abstractNumId w:val="11"/>
  </w:num>
  <w:num w:numId="8">
    <w:abstractNumId w:val="12"/>
  </w:num>
  <w:num w:numId="9">
    <w:abstractNumId w:val="6"/>
  </w:num>
  <w:num w:numId="10">
    <w:abstractNumId w:val="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rawingGridHorizontalSpacing w:val="120"/>
  <w:displayHorizontalDrawingGridEvery w:val="2"/>
  <w:displayVertic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2A02"/>
    <w:rsid w:val="00007AD7"/>
    <w:rsid w:val="00016163"/>
    <w:rsid w:val="00027F9A"/>
    <w:rsid w:val="000369B1"/>
    <w:rsid w:val="00042375"/>
    <w:rsid w:val="00057586"/>
    <w:rsid w:val="00073C05"/>
    <w:rsid w:val="0007711A"/>
    <w:rsid w:val="000A369F"/>
    <w:rsid w:val="000A7FF8"/>
    <w:rsid w:val="000B34BB"/>
    <w:rsid w:val="000B39C7"/>
    <w:rsid w:val="000B4651"/>
    <w:rsid w:val="000E15B5"/>
    <w:rsid w:val="000E417A"/>
    <w:rsid w:val="000E6065"/>
    <w:rsid w:val="000F60AD"/>
    <w:rsid w:val="000F6C90"/>
    <w:rsid w:val="001073FE"/>
    <w:rsid w:val="001111CC"/>
    <w:rsid w:val="00111454"/>
    <w:rsid w:val="0012155F"/>
    <w:rsid w:val="0012691A"/>
    <w:rsid w:val="00131663"/>
    <w:rsid w:val="001440CA"/>
    <w:rsid w:val="00167BAE"/>
    <w:rsid w:val="00184367"/>
    <w:rsid w:val="00191590"/>
    <w:rsid w:val="001A4279"/>
    <w:rsid w:val="001A5911"/>
    <w:rsid w:val="001A6898"/>
    <w:rsid w:val="001B122F"/>
    <w:rsid w:val="001B36D9"/>
    <w:rsid w:val="001B5E52"/>
    <w:rsid w:val="001E2579"/>
    <w:rsid w:val="001F0427"/>
    <w:rsid w:val="002118CE"/>
    <w:rsid w:val="00214BD8"/>
    <w:rsid w:val="00221EA6"/>
    <w:rsid w:val="00223E68"/>
    <w:rsid w:val="00234CCE"/>
    <w:rsid w:val="002720C4"/>
    <w:rsid w:val="00276341"/>
    <w:rsid w:val="00285183"/>
    <w:rsid w:val="00285D5B"/>
    <w:rsid w:val="002B5374"/>
    <w:rsid w:val="002D2E61"/>
    <w:rsid w:val="002D655A"/>
    <w:rsid w:val="002F7EA0"/>
    <w:rsid w:val="00301D87"/>
    <w:rsid w:val="00312A02"/>
    <w:rsid w:val="0034195F"/>
    <w:rsid w:val="00344A1D"/>
    <w:rsid w:val="00345CEB"/>
    <w:rsid w:val="00350F83"/>
    <w:rsid w:val="00362022"/>
    <w:rsid w:val="00392884"/>
    <w:rsid w:val="003A76D2"/>
    <w:rsid w:val="003B1B19"/>
    <w:rsid w:val="003B7630"/>
    <w:rsid w:val="003B76F6"/>
    <w:rsid w:val="003C3031"/>
    <w:rsid w:val="003C6320"/>
    <w:rsid w:val="003D09AA"/>
    <w:rsid w:val="003D47CE"/>
    <w:rsid w:val="003E3E2F"/>
    <w:rsid w:val="003E60A8"/>
    <w:rsid w:val="00405724"/>
    <w:rsid w:val="00414FD2"/>
    <w:rsid w:val="0042069E"/>
    <w:rsid w:val="0042180A"/>
    <w:rsid w:val="00422779"/>
    <w:rsid w:val="00436B78"/>
    <w:rsid w:val="00441A0F"/>
    <w:rsid w:val="00442ACC"/>
    <w:rsid w:val="0044384A"/>
    <w:rsid w:val="00456E18"/>
    <w:rsid w:val="00460142"/>
    <w:rsid w:val="00462F62"/>
    <w:rsid w:val="00465517"/>
    <w:rsid w:val="004663A2"/>
    <w:rsid w:val="004B3A90"/>
    <w:rsid w:val="004C0B0C"/>
    <w:rsid w:val="004E57FE"/>
    <w:rsid w:val="004F73C6"/>
    <w:rsid w:val="00520A69"/>
    <w:rsid w:val="005257E6"/>
    <w:rsid w:val="00536CF4"/>
    <w:rsid w:val="00567DF8"/>
    <w:rsid w:val="005704FB"/>
    <w:rsid w:val="00571BC3"/>
    <w:rsid w:val="005847BF"/>
    <w:rsid w:val="005848F4"/>
    <w:rsid w:val="00591604"/>
    <w:rsid w:val="005D0F3F"/>
    <w:rsid w:val="005D5FF9"/>
    <w:rsid w:val="005F1BCE"/>
    <w:rsid w:val="005F27C6"/>
    <w:rsid w:val="00607886"/>
    <w:rsid w:val="00617620"/>
    <w:rsid w:val="00626610"/>
    <w:rsid w:val="00632468"/>
    <w:rsid w:val="00650D89"/>
    <w:rsid w:val="00651A27"/>
    <w:rsid w:val="006639C1"/>
    <w:rsid w:val="00684CDC"/>
    <w:rsid w:val="00696A73"/>
    <w:rsid w:val="006B453E"/>
    <w:rsid w:val="006C56B7"/>
    <w:rsid w:val="006C66EA"/>
    <w:rsid w:val="006C7C0A"/>
    <w:rsid w:val="006D5CD2"/>
    <w:rsid w:val="006F6DD5"/>
    <w:rsid w:val="00700DB9"/>
    <w:rsid w:val="007113ED"/>
    <w:rsid w:val="00711712"/>
    <w:rsid w:val="00731565"/>
    <w:rsid w:val="00744EDD"/>
    <w:rsid w:val="00745184"/>
    <w:rsid w:val="007632AE"/>
    <w:rsid w:val="00777833"/>
    <w:rsid w:val="00780BB8"/>
    <w:rsid w:val="00791214"/>
    <w:rsid w:val="007A121B"/>
    <w:rsid w:val="007B352C"/>
    <w:rsid w:val="007B4360"/>
    <w:rsid w:val="007C37F4"/>
    <w:rsid w:val="007E0F23"/>
    <w:rsid w:val="007F7A89"/>
    <w:rsid w:val="008174D8"/>
    <w:rsid w:val="00817AD7"/>
    <w:rsid w:val="00834161"/>
    <w:rsid w:val="008408CB"/>
    <w:rsid w:val="008449F4"/>
    <w:rsid w:val="00846878"/>
    <w:rsid w:val="0084715E"/>
    <w:rsid w:val="00855E7D"/>
    <w:rsid w:val="00861118"/>
    <w:rsid w:val="00861E73"/>
    <w:rsid w:val="00876C0E"/>
    <w:rsid w:val="008B5F05"/>
    <w:rsid w:val="008C6DD8"/>
    <w:rsid w:val="008D0E15"/>
    <w:rsid w:val="008E09D3"/>
    <w:rsid w:val="008F5DD7"/>
    <w:rsid w:val="009058AB"/>
    <w:rsid w:val="00913768"/>
    <w:rsid w:val="00915C75"/>
    <w:rsid w:val="009278C3"/>
    <w:rsid w:val="00927B5B"/>
    <w:rsid w:val="009446FD"/>
    <w:rsid w:val="009853A9"/>
    <w:rsid w:val="009B21CF"/>
    <w:rsid w:val="009B2B3D"/>
    <w:rsid w:val="009B477F"/>
    <w:rsid w:val="009B5336"/>
    <w:rsid w:val="009B5617"/>
    <w:rsid w:val="009C0F26"/>
    <w:rsid w:val="009F5113"/>
    <w:rsid w:val="00A26973"/>
    <w:rsid w:val="00A26B0F"/>
    <w:rsid w:val="00A37AE8"/>
    <w:rsid w:val="00A43AD2"/>
    <w:rsid w:val="00A4469F"/>
    <w:rsid w:val="00A467D8"/>
    <w:rsid w:val="00A533C7"/>
    <w:rsid w:val="00A810F9"/>
    <w:rsid w:val="00A82382"/>
    <w:rsid w:val="00A8631C"/>
    <w:rsid w:val="00A87728"/>
    <w:rsid w:val="00AB794C"/>
    <w:rsid w:val="00AC6048"/>
    <w:rsid w:val="00AC785D"/>
    <w:rsid w:val="00AD75A5"/>
    <w:rsid w:val="00AE2808"/>
    <w:rsid w:val="00AE49BD"/>
    <w:rsid w:val="00AF6DC7"/>
    <w:rsid w:val="00B00560"/>
    <w:rsid w:val="00B2791D"/>
    <w:rsid w:val="00B27E3F"/>
    <w:rsid w:val="00B350AD"/>
    <w:rsid w:val="00B36749"/>
    <w:rsid w:val="00B5058C"/>
    <w:rsid w:val="00B609AD"/>
    <w:rsid w:val="00B615D5"/>
    <w:rsid w:val="00B63199"/>
    <w:rsid w:val="00B752E0"/>
    <w:rsid w:val="00B81170"/>
    <w:rsid w:val="00B903BB"/>
    <w:rsid w:val="00B94506"/>
    <w:rsid w:val="00BA2CB3"/>
    <w:rsid w:val="00BA4381"/>
    <w:rsid w:val="00BB705D"/>
    <w:rsid w:val="00BC4167"/>
    <w:rsid w:val="00BD5564"/>
    <w:rsid w:val="00BE2BA3"/>
    <w:rsid w:val="00BE2FA2"/>
    <w:rsid w:val="00BF1184"/>
    <w:rsid w:val="00C01541"/>
    <w:rsid w:val="00C0240E"/>
    <w:rsid w:val="00C070E0"/>
    <w:rsid w:val="00C07D20"/>
    <w:rsid w:val="00C1161E"/>
    <w:rsid w:val="00C1375A"/>
    <w:rsid w:val="00C16470"/>
    <w:rsid w:val="00C21BD3"/>
    <w:rsid w:val="00C23C09"/>
    <w:rsid w:val="00C26566"/>
    <w:rsid w:val="00C345DA"/>
    <w:rsid w:val="00C41AE7"/>
    <w:rsid w:val="00C422AB"/>
    <w:rsid w:val="00C50156"/>
    <w:rsid w:val="00C6619B"/>
    <w:rsid w:val="00C67D2C"/>
    <w:rsid w:val="00C70E90"/>
    <w:rsid w:val="00C74F81"/>
    <w:rsid w:val="00CA05EB"/>
    <w:rsid w:val="00CA1B5D"/>
    <w:rsid w:val="00CA352A"/>
    <w:rsid w:val="00CA6F9F"/>
    <w:rsid w:val="00CC0076"/>
    <w:rsid w:val="00CC27B2"/>
    <w:rsid w:val="00CE1E70"/>
    <w:rsid w:val="00D10C86"/>
    <w:rsid w:val="00D12F3E"/>
    <w:rsid w:val="00D14F6E"/>
    <w:rsid w:val="00D2775F"/>
    <w:rsid w:val="00D522A8"/>
    <w:rsid w:val="00D61283"/>
    <w:rsid w:val="00D64759"/>
    <w:rsid w:val="00D72E6E"/>
    <w:rsid w:val="00D873A5"/>
    <w:rsid w:val="00D87979"/>
    <w:rsid w:val="00D95739"/>
    <w:rsid w:val="00DA2675"/>
    <w:rsid w:val="00DA68DB"/>
    <w:rsid w:val="00DC400C"/>
    <w:rsid w:val="00DC6632"/>
    <w:rsid w:val="00DD21D5"/>
    <w:rsid w:val="00DE30F6"/>
    <w:rsid w:val="00DF56AD"/>
    <w:rsid w:val="00DF71CA"/>
    <w:rsid w:val="00E12F7F"/>
    <w:rsid w:val="00E1581E"/>
    <w:rsid w:val="00E21CE2"/>
    <w:rsid w:val="00E47377"/>
    <w:rsid w:val="00E501D2"/>
    <w:rsid w:val="00E546C3"/>
    <w:rsid w:val="00E54CE0"/>
    <w:rsid w:val="00E61BE1"/>
    <w:rsid w:val="00E74EF0"/>
    <w:rsid w:val="00E86F00"/>
    <w:rsid w:val="00EA09BA"/>
    <w:rsid w:val="00EA2F6E"/>
    <w:rsid w:val="00EB112D"/>
    <w:rsid w:val="00EB7C8B"/>
    <w:rsid w:val="00ED5D5E"/>
    <w:rsid w:val="00ED670A"/>
    <w:rsid w:val="00EE6E5E"/>
    <w:rsid w:val="00F00F11"/>
    <w:rsid w:val="00F07356"/>
    <w:rsid w:val="00F263E7"/>
    <w:rsid w:val="00F42963"/>
    <w:rsid w:val="00F453D4"/>
    <w:rsid w:val="00F52785"/>
    <w:rsid w:val="00F54AD7"/>
    <w:rsid w:val="00F7116E"/>
    <w:rsid w:val="00F83293"/>
    <w:rsid w:val="00F94BE2"/>
    <w:rsid w:val="00F95E3A"/>
    <w:rsid w:val="00FC6F35"/>
    <w:rsid w:val="00FD436D"/>
    <w:rsid w:val="00FD5605"/>
    <w:rsid w:val="00FF1D2F"/>
    <w:rsid w:val="00FF5F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79455E2D"/>
  <w15:docId w15:val="{D47D7B9C-EA16-4C87-8653-1B5FE030BF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0" w:unhideWhenUsed="1" w:qFormat="1"/>
    <w:lsdException w:name="heading 4" w:semiHidden="1" w:uiPriority="0"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2A02"/>
    <w:pPr>
      <w:spacing w:after="0" w:line="360" w:lineRule="auto"/>
      <w:jc w:val="both"/>
    </w:pPr>
    <w:rPr>
      <w:rFonts w:ascii="Arial" w:eastAsia="Times New Roman" w:hAnsi="Arial" w:cs="Tahoma"/>
      <w:sz w:val="20"/>
      <w:szCs w:val="24"/>
      <w:lang w:eastAsia="pt-BR"/>
    </w:rPr>
  </w:style>
  <w:style w:type="paragraph" w:styleId="Ttulo1">
    <w:name w:val="heading 1"/>
    <w:aliases w:val="CEP título"/>
    <w:basedOn w:val="Normal"/>
    <w:next w:val="Normal"/>
    <w:link w:val="Ttulo1Char"/>
    <w:uiPriority w:val="1"/>
    <w:qFormat/>
    <w:rsid w:val="00312A02"/>
    <w:pPr>
      <w:keepNext/>
      <w:keepLines/>
      <w:spacing w:before="240"/>
      <w:outlineLvl w:val="0"/>
    </w:pPr>
    <w:rPr>
      <w:rFonts w:eastAsiaTheme="majorEastAsia" w:cstheme="majorBidi"/>
      <w:b/>
      <w:color w:val="2E74B5" w:themeColor="accent1" w:themeShade="BF"/>
      <w:sz w:val="28"/>
      <w:szCs w:val="32"/>
    </w:rPr>
  </w:style>
  <w:style w:type="paragraph" w:styleId="Ttulo2">
    <w:name w:val="heading 2"/>
    <w:basedOn w:val="Normal"/>
    <w:next w:val="Normal"/>
    <w:link w:val="Ttulo2Char"/>
    <w:uiPriority w:val="1"/>
    <w:unhideWhenUsed/>
    <w:qFormat/>
    <w:rsid w:val="00312A02"/>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qFormat/>
    <w:rsid w:val="007C37F4"/>
    <w:pPr>
      <w:keepNext/>
      <w:spacing w:line="240" w:lineRule="auto"/>
      <w:outlineLvl w:val="2"/>
    </w:pPr>
    <w:rPr>
      <w:rFonts w:cs="Times New Roman"/>
      <w:b/>
      <w:sz w:val="24"/>
      <w:szCs w:val="20"/>
    </w:rPr>
  </w:style>
  <w:style w:type="paragraph" w:styleId="Ttulo4">
    <w:name w:val="heading 4"/>
    <w:basedOn w:val="Normal"/>
    <w:next w:val="Normal"/>
    <w:link w:val="Ttulo4Char"/>
    <w:qFormat/>
    <w:rsid w:val="007C37F4"/>
    <w:pPr>
      <w:keepNext/>
      <w:spacing w:line="240" w:lineRule="auto"/>
      <w:jc w:val="center"/>
      <w:outlineLvl w:val="3"/>
    </w:pPr>
    <w:rPr>
      <w:rFonts w:cs="Times New Roman"/>
      <w:b/>
      <w:sz w:val="22"/>
      <w:szCs w:val="20"/>
    </w:rPr>
  </w:style>
  <w:style w:type="paragraph" w:styleId="Ttulo5">
    <w:name w:val="heading 5"/>
    <w:basedOn w:val="Normal"/>
    <w:next w:val="Normal"/>
    <w:link w:val="Ttulo5Char"/>
    <w:uiPriority w:val="99"/>
    <w:qFormat/>
    <w:rsid w:val="007C37F4"/>
    <w:pPr>
      <w:keepNext/>
      <w:spacing w:line="240" w:lineRule="auto"/>
      <w:jc w:val="center"/>
      <w:outlineLvl w:val="4"/>
    </w:pPr>
    <w:rPr>
      <w:rFonts w:cs="Times New Roman"/>
      <w:b/>
      <w:sz w:val="28"/>
      <w:szCs w:val="20"/>
      <w:u w:val="single"/>
    </w:rPr>
  </w:style>
  <w:style w:type="paragraph" w:styleId="Ttulo6">
    <w:name w:val="heading 6"/>
    <w:basedOn w:val="Normal"/>
    <w:next w:val="Normal"/>
    <w:link w:val="Ttulo6Char"/>
    <w:uiPriority w:val="99"/>
    <w:qFormat/>
    <w:rsid w:val="007C37F4"/>
    <w:pPr>
      <w:keepNext/>
      <w:spacing w:line="240" w:lineRule="auto"/>
      <w:outlineLvl w:val="5"/>
    </w:pPr>
    <w:rPr>
      <w:rFonts w:cs="Times New Roman"/>
      <w:b/>
      <w:color w:val="000000"/>
      <w:sz w:val="24"/>
      <w:szCs w:val="20"/>
    </w:rPr>
  </w:style>
  <w:style w:type="paragraph" w:styleId="Ttulo7">
    <w:name w:val="heading 7"/>
    <w:basedOn w:val="Normal"/>
    <w:next w:val="Normal"/>
    <w:link w:val="Ttulo7Char"/>
    <w:qFormat/>
    <w:rsid w:val="007C37F4"/>
    <w:pPr>
      <w:keepNext/>
      <w:spacing w:line="240" w:lineRule="auto"/>
      <w:jc w:val="left"/>
      <w:outlineLvl w:val="6"/>
    </w:pPr>
    <w:rPr>
      <w:rFonts w:cs="Times New Roman"/>
      <w:b/>
      <w:sz w:val="22"/>
      <w:szCs w:val="20"/>
    </w:rPr>
  </w:style>
  <w:style w:type="paragraph" w:styleId="Ttulo8">
    <w:name w:val="heading 8"/>
    <w:basedOn w:val="Normal"/>
    <w:next w:val="Normal"/>
    <w:link w:val="Ttulo8Char"/>
    <w:qFormat/>
    <w:rsid w:val="007C37F4"/>
    <w:pPr>
      <w:keepNext/>
      <w:spacing w:line="240" w:lineRule="auto"/>
      <w:jc w:val="center"/>
      <w:outlineLvl w:val="7"/>
    </w:pPr>
    <w:rPr>
      <w:rFonts w:cs="Times New Roman"/>
      <w:b/>
      <w:sz w:val="24"/>
      <w:szCs w:val="20"/>
    </w:rPr>
  </w:style>
  <w:style w:type="paragraph" w:styleId="Ttulo9">
    <w:name w:val="heading 9"/>
    <w:basedOn w:val="Normal"/>
    <w:next w:val="Normal"/>
    <w:link w:val="Ttulo9Char"/>
    <w:uiPriority w:val="9"/>
    <w:qFormat/>
    <w:rsid w:val="007C37F4"/>
    <w:pPr>
      <w:keepNext/>
      <w:spacing w:line="240" w:lineRule="auto"/>
      <w:ind w:right="732"/>
      <w:outlineLvl w:val="8"/>
    </w:pPr>
    <w:rPr>
      <w:rFonts w:cs="Arial"/>
      <w:b/>
      <w:color w:val="000000"/>
      <w:sz w:val="22"/>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CEP título Char"/>
    <w:basedOn w:val="Fontepargpadro"/>
    <w:link w:val="Ttulo1"/>
    <w:uiPriority w:val="1"/>
    <w:rsid w:val="00312A02"/>
    <w:rPr>
      <w:rFonts w:ascii="Arial" w:eastAsiaTheme="majorEastAsia" w:hAnsi="Arial" w:cstheme="majorBidi"/>
      <w:b/>
      <w:color w:val="2E74B5" w:themeColor="accent1" w:themeShade="BF"/>
      <w:sz w:val="28"/>
      <w:szCs w:val="32"/>
      <w:lang w:eastAsia="pt-BR"/>
    </w:rPr>
  </w:style>
  <w:style w:type="character" w:customStyle="1" w:styleId="Ttulo2Char">
    <w:name w:val="Título 2 Char"/>
    <w:basedOn w:val="Fontepargpadro"/>
    <w:link w:val="Ttulo2"/>
    <w:uiPriority w:val="1"/>
    <w:rsid w:val="00312A02"/>
    <w:rPr>
      <w:rFonts w:asciiTheme="majorHAnsi" w:eastAsiaTheme="majorEastAsia" w:hAnsiTheme="majorHAnsi" w:cstheme="majorBidi"/>
      <w:color w:val="2E74B5" w:themeColor="accent1" w:themeShade="BF"/>
      <w:sz w:val="26"/>
      <w:szCs w:val="26"/>
      <w:lang w:eastAsia="pt-BR"/>
    </w:rPr>
  </w:style>
  <w:style w:type="paragraph" w:styleId="Citao">
    <w:name w:val="Quote"/>
    <w:basedOn w:val="Normal"/>
    <w:next w:val="Normal"/>
    <w:link w:val="Citao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312A02"/>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312A02"/>
    <w:pPr>
      <w:spacing w:before="480" w:after="120" w:line="276" w:lineRule="auto"/>
      <w:ind w:right="-15"/>
    </w:pPr>
    <w:rPr>
      <w:rFonts w:cs="Times New Roman"/>
      <w:b w:val="0"/>
      <w:bCs/>
      <w:color w:val="000000"/>
      <w:sz w:val="20"/>
      <w:szCs w:val="20"/>
    </w:rPr>
  </w:style>
  <w:style w:type="character" w:customStyle="1" w:styleId="Nivel01Char">
    <w:name w:val="Nivel 01 Char"/>
    <w:basedOn w:val="Ttulo1Char"/>
    <w:link w:val="Nivel01"/>
    <w:rsid w:val="00312A02"/>
    <w:rPr>
      <w:rFonts w:ascii="Arial" w:eastAsiaTheme="majorEastAsia" w:hAnsi="Arial" w:cs="Times New Roman"/>
      <w:b w:val="0"/>
      <w:bCs/>
      <w:color w:val="000000"/>
      <w:sz w:val="20"/>
      <w:szCs w:val="20"/>
      <w:lang w:eastAsia="pt-BR"/>
    </w:rPr>
  </w:style>
  <w:style w:type="paragraph" w:customStyle="1" w:styleId="PADRO">
    <w:name w:val="PADRÃO"/>
    <w:rsid w:val="00312A0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link w:val="PargrafodaListaChar"/>
    <w:uiPriority w:val="1"/>
    <w:qFormat/>
    <w:rsid w:val="00312A02"/>
    <w:pPr>
      <w:ind w:left="720"/>
      <w:contextualSpacing/>
    </w:pPr>
  </w:style>
  <w:style w:type="paragraph" w:customStyle="1" w:styleId="citao2">
    <w:name w:val="citação 2"/>
    <w:basedOn w:val="Citao"/>
    <w:link w:val="citao2Char"/>
    <w:rsid w:val="00312A02"/>
    <w:rPr>
      <w:szCs w:val="20"/>
    </w:rPr>
  </w:style>
  <w:style w:type="character" w:customStyle="1" w:styleId="citao2Char">
    <w:name w:val="citação 2 Char"/>
    <w:basedOn w:val="CitaoChar"/>
    <w:link w:val="citao2"/>
    <w:rsid w:val="00312A02"/>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312A0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12A02"/>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12A02"/>
    <w:rPr>
      <w:sz w:val="16"/>
      <w:szCs w:val="16"/>
    </w:rPr>
  </w:style>
  <w:style w:type="paragraph" w:styleId="Textodecomentrio">
    <w:name w:val="annotation text"/>
    <w:basedOn w:val="Normal"/>
    <w:link w:val="TextodecomentrioChar"/>
    <w:unhideWhenUsed/>
    <w:qFormat/>
    <w:rsid w:val="00312A02"/>
    <w:rPr>
      <w:szCs w:val="20"/>
    </w:rPr>
  </w:style>
  <w:style w:type="character" w:customStyle="1" w:styleId="TextodecomentrioChar">
    <w:name w:val="Texto de comentário Char"/>
    <w:basedOn w:val="Fontepargpadro"/>
    <w:link w:val="Textodecomentrio"/>
    <w:qFormat/>
    <w:rsid w:val="00312A02"/>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nhideWhenUsed/>
    <w:rsid w:val="00312A02"/>
    <w:rPr>
      <w:b/>
      <w:bCs/>
    </w:rPr>
  </w:style>
  <w:style w:type="character" w:customStyle="1" w:styleId="AssuntodocomentrioChar">
    <w:name w:val="Assunto do comentário Char"/>
    <w:basedOn w:val="TextodecomentrioChar"/>
    <w:link w:val="Assuntodocomentrio"/>
    <w:rsid w:val="00312A02"/>
    <w:rPr>
      <w:rFonts w:ascii="Arial" w:eastAsia="Times New Roman" w:hAnsi="Arial" w:cs="Tahoma"/>
      <w:b/>
      <w:bCs/>
      <w:sz w:val="20"/>
      <w:szCs w:val="20"/>
      <w:lang w:eastAsia="pt-BR"/>
    </w:rPr>
  </w:style>
  <w:style w:type="paragraph" w:customStyle="1" w:styleId="Nivel10">
    <w:name w:val="Nivel1"/>
    <w:basedOn w:val="Ttulo1"/>
    <w:rsid w:val="00312A02"/>
    <w:pPr>
      <w:spacing w:before="480" w:line="276" w:lineRule="auto"/>
      <w:ind w:left="644" w:hanging="360"/>
    </w:pPr>
    <w:rPr>
      <w:rFonts w:cs="Times New Roman"/>
      <w:b w:val="0"/>
      <w:color w:val="000000"/>
      <w:sz w:val="20"/>
      <w:szCs w:val="20"/>
    </w:rPr>
  </w:style>
  <w:style w:type="character" w:styleId="Hyperlink">
    <w:name w:val="Hyperlink"/>
    <w:rsid w:val="00312A02"/>
    <w:rPr>
      <w:color w:val="000080"/>
      <w:u w:val="single"/>
    </w:rPr>
  </w:style>
  <w:style w:type="table" w:styleId="Tabelacomgrade">
    <w:name w:val="Table Grid"/>
    <w:basedOn w:val="Tabelanormal"/>
    <w:uiPriority w:val="59"/>
    <w:rsid w:val="00312A02"/>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312A02"/>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character" w:customStyle="1" w:styleId="Nivel2Char">
    <w:name w:val="Nivel 2 Char"/>
    <w:basedOn w:val="Fontepargpadro"/>
    <w:link w:val="Nivel2"/>
    <w:locked/>
    <w:rsid w:val="00312A02"/>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312A02"/>
    <w:pPr>
      <w:numPr>
        <w:ilvl w:val="0"/>
      </w:numPr>
      <w:tabs>
        <w:tab w:val="num" w:pos="360"/>
      </w:tabs>
      <w:ind w:left="858" w:hanging="432"/>
    </w:pPr>
    <w:rPr>
      <w:rFonts w:cs="Arial"/>
      <w:b/>
    </w:rPr>
  </w:style>
  <w:style w:type="paragraph" w:customStyle="1" w:styleId="Nivel3">
    <w:name w:val="Nivel 3"/>
    <w:basedOn w:val="Nivel2"/>
    <w:link w:val="Nivel3Char"/>
    <w:qFormat/>
    <w:rsid w:val="00312A02"/>
    <w:pPr>
      <w:numPr>
        <w:ilvl w:val="0"/>
        <w:numId w:val="0"/>
      </w:numPr>
      <w:ind w:left="1224" w:hanging="504"/>
    </w:pPr>
    <w:rPr>
      <w:rFonts w:cs="Arial"/>
      <w:color w:val="000000"/>
    </w:rPr>
  </w:style>
  <w:style w:type="character" w:customStyle="1" w:styleId="Nivel3Char">
    <w:name w:val="Nivel 3 Char"/>
    <w:basedOn w:val="Fontepargpadro"/>
    <w:link w:val="Nivel3"/>
    <w:rsid w:val="00312A02"/>
    <w:rPr>
      <w:rFonts w:ascii="Ecofont_Spranq_eco_Sans" w:eastAsia="Arial Unicode MS" w:hAnsi="Ecofont_Spranq_eco_Sans" w:cs="Arial"/>
      <w:color w:val="000000"/>
      <w:sz w:val="20"/>
      <w:szCs w:val="20"/>
      <w:lang w:eastAsia="pt-BR"/>
    </w:rPr>
  </w:style>
  <w:style w:type="paragraph" w:customStyle="1" w:styleId="Nivel4">
    <w:name w:val="Nivel 4"/>
    <w:basedOn w:val="Nivel3"/>
    <w:link w:val="Nivel4Char"/>
    <w:qFormat/>
    <w:rsid w:val="00312A02"/>
    <w:pPr>
      <w:numPr>
        <w:ilvl w:val="3"/>
      </w:numPr>
      <w:ind w:left="1224" w:hanging="504"/>
    </w:pPr>
    <w:rPr>
      <w:color w:val="auto"/>
    </w:rPr>
  </w:style>
  <w:style w:type="character" w:customStyle="1" w:styleId="Nivel4Char">
    <w:name w:val="Nivel 4 Char"/>
    <w:basedOn w:val="Fontepargpadro"/>
    <w:link w:val="Nivel4"/>
    <w:rsid w:val="00312A02"/>
    <w:rPr>
      <w:rFonts w:ascii="Ecofont_Spranq_eco_Sans" w:eastAsia="Arial Unicode MS" w:hAnsi="Ecofont_Spranq_eco_Sans" w:cs="Arial"/>
      <w:sz w:val="20"/>
      <w:szCs w:val="20"/>
      <w:lang w:eastAsia="pt-BR"/>
    </w:rPr>
  </w:style>
  <w:style w:type="paragraph" w:customStyle="1" w:styleId="Nivel5">
    <w:name w:val="Nivel 5"/>
    <w:basedOn w:val="Nivel4"/>
    <w:qFormat/>
    <w:rsid w:val="00312A02"/>
    <w:pPr>
      <w:numPr>
        <w:ilvl w:val="4"/>
      </w:numPr>
      <w:tabs>
        <w:tab w:val="num" w:pos="360"/>
      </w:tabs>
      <w:ind w:left="1224" w:hanging="504"/>
    </w:pPr>
  </w:style>
  <w:style w:type="paragraph" w:styleId="Textodebalo">
    <w:name w:val="Balloon Text"/>
    <w:basedOn w:val="Normal"/>
    <w:link w:val="TextodebaloChar"/>
    <w:uiPriority w:val="99"/>
    <w:unhideWhenUsed/>
    <w:rsid w:val="00312A02"/>
    <w:rPr>
      <w:rFonts w:ascii="Segoe UI" w:hAnsi="Segoe UI" w:cs="Segoe UI"/>
      <w:sz w:val="18"/>
      <w:szCs w:val="18"/>
    </w:rPr>
  </w:style>
  <w:style w:type="character" w:customStyle="1" w:styleId="TextodebaloChar">
    <w:name w:val="Texto de balão Char"/>
    <w:basedOn w:val="Fontepargpadro"/>
    <w:link w:val="Textodebalo"/>
    <w:uiPriority w:val="99"/>
    <w:rsid w:val="00312A02"/>
    <w:rPr>
      <w:rFonts w:ascii="Segoe UI" w:eastAsia="Times New Roman" w:hAnsi="Segoe UI" w:cs="Segoe UI"/>
      <w:sz w:val="18"/>
      <w:szCs w:val="18"/>
      <w:lang w:eastAsia="pt-BR"/>
    </w:rPr>
  </w:style>
  <w:style w:type="paragraph" w:styleId="Cabealho">
    <w:name w:val="header"/>
    <w:aliases w:val="Cabeçalho superior,encabezado,Heading 1a, Char, Char Char Char,Char Char, Char Char"/>
    <w:basedOn w:val="Normal"/>
    <w:link w:val="CabealhoChar"/>
    <w:uiPriority w:val="99"/>
    <w:unhideWhenUsed/>
    <w:rsid w:val="00312A02"/>
    <w:pPr>
      <w:tabs>
        <w:tab w:val="center" w:pos="4252"/>
        <w:tab w:val="right" w:pos="8504"/>
      </w:tabs>
    </w:pPr>
  </w:style>
  <w:style w:type="character" w:customStyle="1" w:styleId="CabealhoChar">
    <w:name w:val="Cabeçalho Char"/>
    <w:aliases w:val="Cabeçalho superior Char,encabezado Char,Heading 1a Char, Char Char1, Char Char Char Char,Char Char Char, Char Char Char1"/>
    <w:basedOn w:val="Fontepargpadro"/>
    <w:link w:val="Cabealho"/>
    <w:uiPriority w:val="99"/>
    <w:rsid w:val="00312A02"/>
    <w:rPr>
      <w:rFonts w:ascii="Arial" w:eastAsia="Times New Roman" w:hAnsi="Arial" w:cs="Tahoma"/>
      <w:sz w:val="20"/>
      <w:szCs w:val="24"/>
      <w:lang w:eastAsia="pt-BR"/>
    </w:rPr>
  </w:style>
  <w:style w:type="paragraph" w:styleId="Rodap">
    <w:name w:val="footer"/>
    <w:basedOn w:val="Normal"/>
    <w:link w:val="RodapChar"/>
    <w:uiPriority w:val="99"/>
    <w:unhideWhenUsed/>
    <w:rsid w:val="00312A02"/>
    <w:pPr>
      <w:tabs>
        <w:tab w:val="center" w:pos="4252"/>
        <w:tab w:val="right" w:pos="8504"/>
      </w:tabs>
    </w:pPr>
  </w:style>
  <w:style w:type="character" w:customStyle="1" w:styleId="RodapChar">
    <w:name w:val="Rodapé Char"/>
    <w:basedOn w:val="Fontepargpadro"/>
    <w:link w:val="Rodap"/>
    <w:uiPriority w:val="99"/>
    <w:rsid w:val="00312A02"/>
    <w:rPr>
      <w:rFonts w:ascii="Arial" w:eastAsia="Times New Roman" w:hAnsi="Arial" w:cs="Tahoma"/>
      <w:sz w:val="20"/>
      <w:szCs w:val="24"/>
      <w:lang w:eastAsia="pt-BR"/>
    </w:rPr>
  </w:style>
  <w:style w:type="paragraph" w:styleId="CabealhodoSumrio">
    <w:name w:val="TOC Heading"/>
    <w:basedOn w:val="Ttulo1"/>
    <w:next w:val="Normal"/>
    <w:uiPriority w:val="39"/>
    <w:unhideWhenUsed/>
    <w:rsid w:val="00312A02"/>
    <w:pPr>
      <w:spacing w:line="259" w:lineRule="auto"/>
      <w:outlineLvl w:val="9"/>
    </w:pPr>
  </w:style>
  <w:style w:type="paragraph" w:styleId="Ttulo">
    <w:name w:val="Title"/>
    <w:basedOn w:val="Normal"/>
    <w:next w:val="Normal"/>
    <w:link w:val="TtuloChar"/>
    <w:uiPriority w:val="1"/>
    <w:qFormat/>
    <w:rsid w:val="00312A02"/>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
    <w:rsid w:val="00312A02"/>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312A02"/>
    <w:pPr>
      <w:spacing w:after="100"/>
    </w:pPr>
  </w:style>
  <w:style w:type="character" w:customStyle="1" w:styleId="UnresolvedMention1">
    <w:name w:val="Unresolved Mention1"/>
    <w:basedOn w:val="Fontepargpadro"/>
    <w:uiPriority w:val="99"/>
    <w:semiHidden/>
    <w:unhideWhenUsed/>
    <w:rsid w:val="00312A02"/>
    <w:rPr>
      <w:color w:val="605E5C"/>
      <w:shd w:val="clear" w:color="auto" w:fill="E1DFDD"/>
    </w:rPr>
  </w:style>
  <w:style w:type="paragraph" w:customStyle="1" w:styleId="GradeColorida-nfase11">
    <w:name w:val="Grade Colorida - Ênfase 11"/>
    <w:basedOn w:val="Normal"/>
    <w:next w:val="Normal"/>
    <w:link w:val="GradeColorida-nfase1Char"/>
    <w:uiPriority w:val="29"/>
    <w:rsid w:val="00312A02"/>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312A02"/>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312A02"/>
    <w:pPr>
      <w:numPr>
        <w:numId w:val="2"/>
      </w:numPr>
      <w:tabs>
        <w:tab w:val="left" w:pos="567"/>
      </w:tabs>
    </w:pPr>
    <w:rPr>
      <w:rFonts w:cs="Times New Roman"/>
      <w:bCs/>
      <w:sz w:val="20"/>
      <w:szCs w:val="20"/>
    </w:rPr>
  </w:style>
  <w:style w:type="character" w:customStyle="1" w:styleId="Nivel01TituloChar">
    <w:name w:val="Nivel_01_Titulo Char"/>
    <w:basedOn w:val="Ttulo1Char"/>
    <w:link w:val="Nivel01Titulo"/>
    <w:rsid w:val="00312A02"/>
    <w:rPr>
      <w:rFonts w:ascii="Arial" w:eastAsiaTheme="majorEastAsia" w:hAnsi="Arial" w:cs="Times New Roman"/>
      <w:b/>
      <w:bCs/>
      <w:color w:val="2E74B5" w:themeColor="accent1" w:themeShade="BF"/>
      <w:sz w:val="20"/>
      <w:szCs w:val="20"/>
      <w:lang w:eastAsia="pt-BR"/>
    </w:rPr>
  </w:style>
  <w:style w:type="paragraph" w:customStyle="1" w:styleId="PargrafodaLista1">
    <w:name w:val="Parágrafo da Lista1"/>
    <w:basedOn w:val="Normal"/>
    <w:rsid w:val="00312A02"/>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312A02"/>
  </w:style>
  <w:style w:type="paragraph" w:customStyle="1" w:styleId="paragraph">
    <w:name w:val="paragraph"/>
    <w:basedOn w:val="Normal"/>
    <w:rsid w:val="00312A02"/>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312A02"/>
  </w:style>
  <w:style w:type="character" w:customStyle="1" w:styleId="cf01">
    <w:name w:val="cf01"/>
    <w:basedOn w:val="Fontepargpadro"/>
    <w:rsid w:val="00312A02"/>
    <w:rPr>
      <w:rFonts w:ascii="Segoe UI" w:hAnsi="Segoe UI" w:cs="Segoe UI" w:hint="default"/>
      <w:sz w:val="18"/>
      <w:szCs w:val="18"/>
    </w:rPr>
  </w:style>
  <w:style w:type="paragraph" w:customStyle="1" w:styleId="citacao">
    <w:name w:val="citacao"/>
    <w:basedOn w:val="Normal"/>
    <w:rsid w:val="00312A02"/>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312A02"/>
    <w:pPr>
      <w:spacing w:before="100" w:beforeAutospacing="1" w:after="100" w:afterAutospacing="1" w:line="240" w:lineRule="auto"/>
    </w:pPr>
    <w:rPr>
      <w:rFonts w:ascii="Times New Roman" w:hAnsi="Times New Roman" w:cs="Times New Roman"/>
    </w:rPr>
  </w:style>
  <w:style w:type="paragraph" w:customStyle="1" w:styleId="TTULO0">
    <w:name w:val="TÍTULO"/>
    <w:basedOn w:val="Nivel01Titulo"/>
    <w:link w:val="TTULOChar0"/>
    <w:qFormat/>
    <w:rsid w:val="00312A02"/>
    <w:pPr>
      <w:numPr>
        <w:numId w:val="0"/>
      </w:numPr>
    </w:pPr>
    <w:rPr>
      <w:rFonts w:cstheme="minorHAnsi"/>
      <w:sz w:val="24"/>
    </w:rPr>
  </w:style>
  <w:style w:type="character" w:customStyle="1" w:styleId="TTULOChar0">
    <w:name w:val="TÍTULO Char"/>
    <w:basedOn w:val="Nivel01TituloChar"/>
    <w:link w:val="TTULO0"/>
    <w:rsid w:val="00312A02"/>
    <w:rPr>
      <w:rFonts w:ascii="Arial" w:eastAsiaTheme="majorEastAsia" w:hAnsi="Arial" w:cstheme="minorHAnsi"/>
      <w:b/>
      <w:bCs/>
      <w:color w:val="2E74B5" w:themeColor="accent1" w:themeShade="BF"/>
      <w:sz w:val="24"/>
      <w:szCs w:val="20"/>
      <w:lang w:eastAsia="pt-BR"/>
    </w:rPr>
  </w:style>
  <w:style w:type="character" w:styleId="Forte">
    <w:name w:val="Strong"/>
    <w:basedOn w:val="Fontepargpadro"/>
    <w:qFormat/>
    <w:rsid w:val="00312A02"/>
    <w:rPr>
      <w:b/>
      <w:bCs/>
    </w:rPr>
  </w:style>
  <w:style w:type="character" w:styleId="HiperlinkVisitado">
    <w:name w:val="FollowedHyperlink"/>
    <w:basedOn w:val="Fontepargpadro"/>
    <w:unhideWhenUsed/>
    <w:rsid w:val="00312A02"/>
    <w:rPr>
      <w:color w:val="954F72" w:themeColor="followedHyperlink"/>
      <w:u w:val="single"/>
    </w:rPr>
  </w:style>
  <w:style w:type="paragraph" w:styleId="Textodenotadefim">
    <w:name w:val="endnote text"/>
    <w:basedOn w:val="Normal"/>
    <w:link w:val="TextodenotadefimChar"/>
    <w:uiPriority w:val="99"/>
    <w:semiHidden/>
    <w:unhideWhenUsed/>
    <w:rsid w:val="00312A02"/>
    <w:pPr>
      <w:spacing w:line="240" w:lineRule="auto"/>
    </w:pPr>
    <w:rPr>
      <w:szCs w:val="20"/>
    </w:rPr>
  </w:style>
  <w:style w:type="character" w:customStyle="1" w:styleId="TextodenotadefimChar">
    <w:name w:val="Texto de nota de fim Char"/>
    <w:basedOn w:val="Fontepargpadro"/>
    <w:link w:val="Textodenotadefim"/>
    <w:uiPriority w:val="99"/>
    <w:semiHidden/>
    <w:rsid w:val="00312A02"/>
    <w:rPr>
      <w:rFonts w:ascii="Arial" w:eastAsia="Times New Roman" w:hAnsi="Arial" w:cs="Tahoma"/>
      <w:sz w:val="20"/>
      <w:szCs w:val="20"/>
      <w:lang w:eastAsia="pt-BR"/>
    </w:rPr>
  </w:style>
  <w:style w:type="paragraph" w:styleId="Textodenotaderodap">
    <w:name w:val="footnote text"/>
    <w:basedOn w:val="Normal"/>
    <w:link w:val="TextodenotaderodapChar"/>
    <w:unhideWhenUsed/>
    <w:rsid w:val="00312A02"/>
    <w:pPr>
      <w:spacing w:line="240" w:lineRule="auto"/>
    </w:pPr>
    <w:rPr>
      <w:szCs w:val="20"/>
    </w:rPr>
  </w:style>
  <w:style w:type="character" w:customStyle="1" w:styleId="TextodenotaderodapChar">
    <w:name w:val="Texto de nota de rodapé Char"/>
    <w:basedOn w:val="Fontepargpadro"/>
    <w:link w:val="Textodenotaderodap"/>
    <w:rsid w:val="00312A02"/>
    <w:rPr>
      <w:rFonts w:ascii="Arial" w:eastAsia="Times New Roman" w:hAnsi="Arial" w:cs="Tahoma"/>
      <w:sz w:val="20"/>
      <w:szCs w:val="20"/>
      <w:lang w:eastAsia="pt-BR"/>
    </w:rPr>
  </w:style>
  <w:style w:type="character" w:styleId="Refdenotaderodap">
    <w:name w:val="footnote reference"/>
    <w:basedOn w:val="Fontepargpadro"/>
    <w:uiPriority w:val="99"/>
    <w:unhideWhenUsed/>
    <w:rsid w:val="00312A02"/>
    <w:rPr>
      <w:vertAlign w:val="superscript"/>
    </w:rPr>
  </w:style>
  <w:style w:type="paragraph" w:customStyle="1" w:styleId="Notasexplicativas">
    <w:name w:val="Notas explicativas"/>
    <w:basedOn w:val="Normal"/>
    <w:link w:val="NotasexplicativasChar"/>
    <w:qFormat/>
    <w:rsid w:val="00312A02"/>
    <w:pPr>
      <w:spacing w:line="240" w:lineRule="auto"/>
    </w:pPr>
    <w:rPr>
      <w:szCs w:val="20"/>
    </w:rPr>
  </w:style>
  <w:style w:type="character" w:customStyle="1" w:styleId="NotasexplicativasChar">
    <w:name w:val="Notas explicativas Char"/>
    <w:basedOn w:val="Fontepargpadro"/>
    <w:link w:val="Notasexplicativas"/>
    <w:rsid w:val="00312A02"/>
    <w:rPr>
      <w:rFonts w:ascii="Arial" w:eastAsia="Times New Roman" w:hAnsi="Arial" w:cs="Tahoma"/>
      <w:sz w:val="20"/>
      <w:szCs w:val="20"/>
      <w:lang w:eastAsia="pt-BR"/>
    </w:rPr>
  </w:style>
  <w:style w:type="paragraph" w:customStyle="1" w:styleId="tabelatextocentralizado">
    <w:name w:val="tabela_texto_centralizado"/>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312A02"/>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qFormat/>
    <w:rsid w:val="00312A02"/>
    <w:rPr>
      <w:i/>
      <w:iCs/>
    </w:rPr>
  </w:style>
  <w:style w:type="paragraph" w:styleId="NormalWeb">
    <w:name w:val="Normal (Web)"/>
    <w:basedOn w:val="Normal"/>
    <w:unhideWhenUsed/>
    <w:rsid w:val="00312A02"/>
    <w:pPr>
      <w:spacing w:before="100" w:beforeAutospacing="1" w:after="100" w:afterAutospacing="1" w:line="240" w:lineRule="auto"/>
      <w:jc w:val="left"/>
    </w:pPr>
    <w:rPr>
      <w:rFonts w:ascii="Times New Roman" w:hAnsi="Times New Roman" w:cs="Times New Roman"/>
    </w:rPr>
  </w:style>
  <w:style w:type="character" w:customStyle="1" w:styleId="cf11">
    <w:name w:val="cf11"/>
    <w:basedOn w:val="Fontepargpadro"/>
    <w:rsid w:val="00312A02"/>
    <w:rPr>
      <w:rFonts w:ascii="Segoe UI" w:hAnsi="Segoe UI" w:cs="Segoe UI" w:hint="default"/>
      <w:i/>
      <w:iCs/>
      <w:sz w:val="18"/>
      <w:szCs w:val="18"/>
    </w:rPr>
  </w:style>
  <w:style w:type="paragraph" w:customStyle="1" w:styleId="Nvel3-R">
    <w:name w:val="Nível 3-R"/>
    <w:basedOn w:val="Nivel3"/>
    <w:link w:val="Nvel3-RChar"/>
    <w:qFormat/>
    <w:rsid w:val="00312A02"/>
    <w:pPr>
      <w:numPr>
        <w:numId w:val="3"/>
      </w:numPr>
    </w:pPr>
    <w:rPr>
      <w:rFonts w:ascii="Arial" w:eastAsiaTheme="minorEastAsia" w:hAnsi="Arial"/>
      <w:i/>
      <w:iCs/>
      <w:color w:val="FF0000"/>
    </w:rPr>
  </w:style>
  <w:style w:type="character" w:customStyle="1" w:styleId="Nvel3-RChar">
    <w:name w:val="Nível 3-R Char"/>
    <w:basedOn w:val="Nivel3Char"/>
    <w:link w:val="Nvel3-R"/>
    <w:rsid w:val="00312A02"/>
    <w:rPr>
      <w:rFonts w:ascii="Arial" w:eastAsiaTheme="minorEastAsia" w:hAnsi="Arial" w:cs="Arial"/>
      <w:i/>
      <w:iCs/>
      <w:color w:val="FF0000"/>
      <w:sz w:val="20"/>
      <w:szCs w:val="20"/>
      <w:lang w:eastAsia="pt-BR"/>
    </w:rPr>
  </w:style>
  <w:style w:type="paragraph" w:customStyle="1" w:styleId="pf0">
    <w:name w:val="pf0"/>
    <w:basedOn w:val="Normal"/>
    <w:rsid w:val="00312A02"/>
    <w:pPr>
      <w:spacing w:before="100" w:beforeAutospacing="1" w:after="100" w:afterAutospacing="1" w:line="240" w:lineRule="auto"/>
      <w:jc w:val="left"/>
    </w:pPr>
    <w:rPr>
      <w:rFonts w:ascii="Times New Roman" w:hAnsi="Times New Roman" w:cs="Times New Roman"/>
    </w:rPr>
  </w:style>
  <w:style w:type="paragraph" w:customStyle="1" w:styleId="Nvel2-Red">
    <w:name w:val="Nível 2 -Red"/>
    <w:basedOn w:val="Nivel2"/>
    <w:link w:val="Nvel2-RedChar"/>
    <w:qFormat/>
    <w:rsid w:val="00AC785D"/>
    <w:pPr>
      <w:numPr>
        <w:numId w:val="0"/>
      </w:numPr>
      <w:autoSpaceDE w:val="0"/>
      <w:autoSpaceDN w:val="0"/>
      <w:adjustRightInd w:val="0"/>
      <w:ind w:left="1283" w:hanging="432"/>
    </w:pPr>
    <w:rPr>
      <w:rFonts w:ascii="Arial" w:eastAsia="Times New Roman" w:hAnsi="Arial" w:cs="Arial"/>
      <w:i/>
      <w:iCs/>
      <w:color w:val="FF0000"/>
    </w:rPr>
  </w:style>
  <w:style w:type="character" w:customStyle="1" w:styleId="Nvel2-RedChar">
    <w:name w:val="Nível 2 -Red Char"/>
    <w:basedOn w:val="Nivel2Char"/>
    <w:link w:val="Nvel2-Red"/>
    <w:rsid w:val="00AC785D"/>
    <w:rPr>
      <w:rFonts w:ascii="Arial" w:eastAsia="Times New Roman" w:hAnsi="Arial" w:cs="Arial"/>
      <w:i/>
      <w:iCs/>
      <w:color w:val="FF0000"/>
      <w:sz w:val="20"/>
      <w:szCs w:val="20"/>
      <w:lang w:eastAsia="pt-BR"/>
    </w:rPr>
  </w:style>
  <w:style w:type="paragraph" w:customStyle="1" w:styleId="Nvel3">
    <w:name w:val="Nível 3"/>
    <w:basedOn w:val="Nvel3-R"/>
    <w:link w:val="Nvel3Char"/>
    <w:rsid w:val="00AC785D"/>
    <w:pPr>
      <w:numPr>
        <w:numId w:val="0"/>
      </w:numPr>
      <w:ind w:left="1497" w:hanging="504"/>
    </w:pPr>
    <w:rPr>
      <w:rFonts w:eastAsia="Times New Roman"/>
      <w:i w:val="0"/>
      <w:iCs w:val="0"/>
    </w:rPr>
  </w:style>
  <w:style w:type="character" w:customStyle="1" w:styleId="Nvel3Char">
    <w:name w:val="Nível 3 Char"/>
    <w:basedOn w:val="Nvel3-RChar"/>
    <w:link w:val="Nvel3"/>
    <w:rsid w:val="00AC785D"/>
    <w:rPr>
      <w:rFonts w:ascii="Arial" w:eastAsia="Times New Roman" w:hAnsi="Arial" w:cs="Arial"/>
      <w:i w:val="0"/>
      <w:iCs w:val="0"/>
      <w:color w:val="FF0000"/>
      <w:sz w:val="20"/>
      <w:szCs w:val="20"/>
      <w:lang w:eastAsia="pt-BR"/>
    </w:rPr>
  </w:style>
  <w:style w:type="paragraph" w:customStyle="1" w:styleId="Nvel4">
    <w:name w:val="Nível 4"/>
    <w:basedOn w:val="Nvel3"/>
    <w:link w:val="Nvel4Char"/>
    <w:rsid w:val="00AC785D"/>
    <w:pPr>
      <w:ind w:left="1728" w:hanging="648"/>
    </w:pPr>
  </w:style>
  <w:style w:type="character" w:customStyle="1" w:styleId="Nvel4Char">
    <w:name w:val="Nível 4 Char"/>
    <w:basedOn w:val="Nvel3Char"/>
    <w:link w:val="Nvel4"/>
    <w:rsid w:val="00AC785D"/>
    <w:rPr>
      <w:rFonts w:ascii="Arial" w:eastAsia="Times New Roman" w:hAnsi="Arial" w:cs="Arial"/>
      <w:i w:val="0"/>
      <w:iCs w:val="0"/>
      <w:color w:val="FF0000"/>
      <w:sz w:val="20"/>
      <w:szCs w:val="20"/>
      <w:lang w:eastAsia="pt-BR"/>
    </w:rPr>
  </w:style>
  <w:style w:type="paragraph" w:customStyle="1" w:styleId="SubTitNN">
    <w:name w:val="SubTitNN"/>
    <w:basedOn w:val="Normal"/>
    <w:link w:val="SubTitNNChar"/>
    <w:rsid w:val="00AC785D"/>
    <w:pPr>
      <w:spacing w:before="240" w:after="120" w:line="276" w:lineRule="auto"/>
    </w:pPr>
    <w:rPr>
      <w:rFonts w:cs="Arial"/>
      <w:b/>
      <w:bCs/>
      <w:iCs/>
      <w:szCs w:val="20"/>
    </w:rPr>
  </w:style>
  <w:style w:type="character" w:customStyle="1" w:styleId="SubTitNNChar">
    <w:name w:val="SubTitNN Char"/>
    <w:basedOn w:val="Fontepargpadro"/>
    <w:link w:val="SubTitNN"/>
    <w:rsid w:val="00AC785D"/>
    <w:rPr>
      <w:rFonts w:ascii="Arial" w:eastAsia="Times New Roman" w:hAnsi="Arial" w:cs="Arial"/>
      <w:b/>
      <w:bCs/>
      <w:iCs/>
      <w:sz w:val="20"/>
      <w:szCs w:val="20"/>
      <w:lang w:eastAsia="pt-BR"/>
    </w:rPr>
  </w:style>
  <w:style w:type="character" w:customStyle="1" w:styleId="PargrafodaListaChar">
    <w:name w:val="Parágrafo da Lista Char"/>
    <w:basedOn w:val="Fontepargpadro"/>
    <w:link w:val="PargrafodaLista"/>
    <w:uiPriority w:val="34"/>
    <w:rsid w:val="008B5F05"/>
    <w:rPr>
      <w:rFonts w:ascii="Arial" w:eastAsia="Times New Roman" w:hAnsi="Arial" w:cs="Tahoma"/>
      <w:sz w:val="20"/>
      <w:szCs w:val="24"/>
      <w:lang w:eastAsia="pt-BR"/>
    </w:rPr>
  </w:style>
  <w:style w:type="paragraph" w:styleId="Corpodetexto">
    <w:name w:val="Body Text"/>
    <w:basedOn w:val="Normal"/>
    <w:link w:val="CorpodetextoChar"/>
    <w:uiPriority w:val="1"/>
    <w:qFormat/>
    <w:rsid w:val="00BB705D"/>
    <w:pPr>
      <w:widowControl w:val="0"/>
      <w:autoSpaceDE w:val="0"/>
      <w:autoSpaceDN w:val="0"/>
      <w:spacing w:line="240" w:lineRule="auto"/>
      <w:jc w:val="left"/>
    </w:pPr>
    <w:rPr>
      <w:rFonts w:ascii="Calibri" w:eastAsia="Calibri" w:hAnsi="Calibri" w:cs="Times New Roman"/>
      <w:sz w:val="24"/>
      <w:lang w:val="pt-PT" w:eastAsia="en-US"/>
    </w:rPr>
  </w:style>
  <w:style w:type="character" w:customStyle="1" w:styleId="CorpodetextoChar">
    <w:name w:val="Corpo de texto Char"/>
    <w:basedOn w:val="Fontepargpadro"/>
    <w:link w:val="Corpodetexto"/>
    <w:uiPriority w:val="1"/>
    <w:rsid w:val="00BB705D"/>
    <w:rPr>
      <w:rFonts w:ascii="Calibri" w:eastAsia="Calibri" w:hAnsi="Calibri" w:cs="Times New Roman"/>
      <w:sz w:val="24"/>
      <w:szCs w:val="24"/>
      <w:lang w:val="pt-PT"/>
    </w:rPr>
  </w:style>
  <w:style w:type="paragraph" w:customStyle="1" w:styleId="TableParagraph">
    <w:name w:val="Table Paragraph"/>
    <w:basedOn w:val="Normal"/>
    <w:uiPriority w:val="1"/>
    <w:qFormat/>
    <w:rsid w:val="00BB705D"/>
    <w:pPr>
      <w:widowControl w:val="0"/>
      <w:autoSpaceDE w:val="0"/>
      <w:autoSpaceDN w:val="0"/>
      <w:spacing w:line="240" w:lineRule="auto"/>
      <w:jc w:val="left"/>
    </w:pPr>
    <w:rPr>
      <w:rFonts w:ascii="Calibri" w:eastAsia="Calibri" w:hAnsi="Calibri" w:cs="Calibri"/>
      <w:sz w:val="22"/>
      <w:szCs w:val="22"/>
      <w:lang w:val="pt-PT" w:eastAsia="en-US"/>
    </w:rPr>
  </w:style>
  <w:style w:type="table" w:customStyle="1" w:styleId="TableNormal">
    <w:name w:val="Table Normal"/>
    <w:uiPriority w:val="2"/>
    <w:semiHidden/>
    <w:unhideWhenUsed/>
    <w:qFormat/>
    <w:rsid w:val="00C21BD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har">
    <w:name w:val="Título 3 Char"/>
    <w:basedOn w:val="Fontepargpadro"/>
    <w:link w:val="Ttulo3"/>
    <w:rsid w:val="007C37F4"/>
    <w:rPr>
      <w:rFonts w:ascii="Arial" w:eastAsia="Times New Roman" w:hAnsi="Arial" w:cs="Times New Roman"/>
      <w:b/>
      <w:sz w:val="24"/>
      <w:szCs w:val="20"/>
      <w:lang w:eastAsia="pt-BR"/>
    </w:rPr>
  </w:style>
  <w:style w:type="character" w:customStyle="1" w:styleId="Ttulo4Char">
    <w:name w:val="Título 4 Char"/>
    <w:basedOn w:val="Fontepargpadro"/>
    <w:link w:val="Ttulo4"/>
    <w:rsid w:val="007C37F4"/>
    <w:rPr>
      <w:rFonts w:ascii="Arial" w:eastAsia="Times New Roman" w:hAnsi="Arial" w:cs="Times New Roman"/>
      <w:b/>
      <w:szCs w:val="20"/>
      <w:lang w:eastAsia="pt-BR"/>
    </w:rPr>
  </w:style>
  <w:style w:type="character" w:customStyle="1" w:styleId="Ttulo5Char">
    <w:name w:val="Título 5 Char"/>
    <w:basedOn w:val="Fontepargpadro"/>
    <w:link w:val="Ttulo5"/>
    <w:uiPriority w:val="99"/>
    <w:rsid w:val="007C37F4"/>
    <w:rPr>
      <w:rFonts w:ascii="Arial" w:eastAsia="Times New Roman" w:hAnsi="Arial" w:cs="Times New Roman"/>
      <w:b/>
      <w:sz w:val="28"/>
      <w:szCs w:val="20"/>
      <w:u w:val="single"/>
      <w:lang w:eastAsia="pt-BR"/>
    </w:rPr>
  </w:style>
  <w:style w:type="character" w:customStyle="1" w:styleId="Ttulo6Char">
    <w:name w:val="Título 6 Char"/>
    <w:basedOn w:val="Fontepargpadro"/>
    <w:link w:val="Ttulo6"/>
    <w:uiPriority w:val="99"/>
    <w:rsid w:val="007C37F4"/>
    <w:rPr>
      <w:rFonts w:ascii="Arial" w:eastAsia="Times New Roman" w:hAnsi="Arial" w:cs="Times New Roman"/>
      <w:b/>
      <w:color w:val="000000"/>
      <w:sz w:val="24"/>
      <w:szCs w:val="20"/>
      <w:lang w:eastAsia="pt-BR"/>
    </w:rPr>
  </w:style>
  <w:style w:type="character" w:customStyle="1" w:styleId="Ttulo7Char">
    <w:name w:val="Título 7 Char"/>
    <w:basedOn w:val="Fontepargpadro"/>
    <w:link w:val="Ttulo7"/>
    <w:rsid w:val="007C37F4"/>
    <w:rPr>
      <w:rFonts w:ascii="Arial" w:eastAsia="Times New Roman" w:hAnsi="Arial" w:cs="Times New Roman"/>
      <w:b/>
      <w:szCs w:val="20"/>
      <w:lang w:eastAsia="pt-BR"/>
    </w:rPr>
  </w:style>
  <w:style w:type="character" w:customStyle="1" w:styleId="Ttulo8Char">
    <w:name w:val="Título 8 Char"/>
    <w:basedOn w:val="Fontepargpadro"/>
    <w:link w:val="Ttulo8"/>
    <w:rsid w:val="007C37F4"/>
    <w:rPr>
      <w:rFonts w:ascii="Arial" w:eastAsia="Times New Roman" w:hAnsi="Arial" w:cs="Times New Roman"/>
      <w:b/>
      <w:sz w:val="24"/>
      <w:szCs w:val="20"/>
      <w:lang w:eastAsia="pt-BR"/>
    </w:rPr>
  </w:style>
  <w:style w:type="character" w:customStyle="1" w:styleId="Ttulo9Char">
    <w:name w:val="Título 9 Char"/>
    <w:basedOn w:val="Fontepargpadro"/>
    <w:link w:val="Ttulo9"/>
    <w:uiPriority w:val="9"/>
    <w:rsid w:val="007C37F4"/>
    <w:rPr>
      <w:rFonts w:ascii="Arial" w:eastAsia="Times New Roman" w:hAnsi="Arial" w:cs="Arial"/>
      <w:b/>
      <w:color w:val="000000"/>
      <w:szCs w:val="20"/>
      <w:lang w:eastAsia="pt-BR"/>
    </w:rPr>
  </w:style>
  <w:style w:type="paragraph" w:customStyle="1" w:styleId="Ttulo11">
    <w:name w:val="Título 11"/>
    <w:basedOn w:val="Normal"/>
    <w:uiPriority w:val="1"/>
    <w:qFormat/>
    <w:rsid w:val="007C37F4"/>
    <w:pPr>
      <w:widowControl w:val="0"/>
      <w:autoSpaceDE w:val="0"/>
      <w:autoSpaceDN w:val="0"/>
      <w:spacing w:line="240" w:lineRule="auto"/>
      <w:ind w:left="499"/>
      <w:jc w:val="left"/>
      <w:outlineLvl w:val="1"/>
    </w:pPr>
    <w:rPr>
      <w:rFonts w:ascii="Calibri" w:eastAsia="Calibri" w:hAnsi="Calibri" w:cs="Calibri"/>
      <w:b/>
      <w:bCs/>
      <w:sz w:val="24"/>
      <w:lang w:val="pt-PT" w:eastAsia="en-US"/>
    </w:rPr>
  </w:style>
  <w:style w:type="paragraph" w:customStyle="1" w:styleId="Ttulo21">
    <w:name w:val="Título 21"/>
    <w:basedOn w:val="Normal"/>
    <w:uiPriority w:val="1"/>
    <w:qFormat/>
    <w:rsid w:val="007C37F4"/>
    <w:pPr>
      <w:widowControl w:val="0"/>
      <w:autoSpaceDE w:val="0"/>
      <w:autoSpaceDN w:val="0"/>
      <w:spacing w:line="240" w:lineRule="auto"/>
      <w:ind w:right="285"/>
      <w:jc w:val="center"/>
      <w:outlineLvl w:val="2"/>
    </w:pPr>
    <w:rPr>
      <w:rFonts w:ascii="Calibri" w:eastAsia="Calibri" w:hAnsi="Calibri" w:cs="Calibri"/>
      <w:b/>
      <w:bCs/>
      <w:i/>
      <w:sz w:val="24"/>
      <w:lang w:val="pt-PT" w:eastAsia="en-US"/>
    </w:rPr>
  </w:style>
  <w:style w:type="paragraph" w:styleId="Recuodecorpodetexto">
    <w:name w:val="Body Text Indent"/>
    <w:basedOn w:val="Normal"/>
    <w:link w:val="RecuodecorpodetextoChar"/>
    <w:uiPriority w:val="99"/>
    <w:unhideWhenUsed/>
    <w:rsid w:val="007C37F4"/>
    <w:pPr>
      <w:spacing w:after="120" w:line="276" w:lineRule="auto"/>
      <w:ind w:left="283"/>
      <w:jc w:val="left"/>
    </w:pPr>
    <w:rPr>
      <w:rFonts w:ascii="Calibri" w:eastAsia="Calibri" w:hAnsi="Calibri" w:cs="Times New Roman"/>
      <w:szCs w:val="20"/>
      <w:lang w:val="x-none" w:eastAsia="x-none"/>
    </w:rPr>
  </w:style>
  <w:style w:type="character" w:customStyle="1" w:styleId="RecuodecorpodetextoChar">
    <w:name w:val="Recuo de corpo de texto Char"/>
    <w:basedOn w:val="Fontepargpadro"/>
    <w:link w:val="Recuodecorpodetexto"/>
    <w:uiPriority w:val="99"/>
    <w:rsid w:val="007C37F4"/>
    <w:rPr>
      <w:rFonts w:ascii="Calibri" w:eastAsia="Calibri" w:hAnsi="Calibri" w:cs="Times New Roman"/>
      <w:sz w:val="20"/>
      <w:szCs w:val="20"/>
      <w:lang w:val="x-none" w:eastAsia="x-none"/>
    </w:rPr>
  </w:style>
  <w:style w:type="paragraph" w:styleId="Recuodecorpodetexto2">
    <w:name w:val="Body Text Indent 2"/>
    <w:basedOn w:val="Normal"/>
    <w:link w:val="Recuodecorpodetexto2Char"/>
    <w:unhideWhenUsed/>
    <w:rsid w:val="007C37F4"/>
    <w:pPr>
      <w:spacing w:after="120" w:line="480" w:lineRule="auto"/>
      <w:ind w:left="283"/>
      <w:jc w:val="left"/>
    </w:pPr>
    <w:rPr>
      <w:rFonts w:ascii="Calibri" w:eastAsia="Calibri" w:hAnsi="Calibri" w:cs="Times New Roman"/>
      <w:szCs w:val="20"/>
      <w:lang w:val="x-none" w:eastAsia="x-none"/>
    </w:rPr>
  </w:style>
  <w:style w:type="character" w:customStyle="1" w:styleId="Recuodecorpodetexto2Char">
    <w:name w:val="Recuo de corpo de texto 2 Char"/>
    <w:basedOn w:val="Fontepargpadro"/>
    <w:link w:val="Recuodecorpodetexto2"/>
    <w:rsid w:val="007C37F4"/>
    <w:rPr>
      <w:rFonts w:ascii="Calibri" w:eastAsia="Calibri" w:hAnsi="Calibri" w:cs="Times New Roman"/>
      <w:sz w:val="20"/>
      <w:szCs w:val="20"/>
      <w:lang w:val="x-none" w:eastAsia="x-none"/>
    </w:rPr>
  </w:style>
  <w:style w:type="paragraph" w:styleId="Recuodecorpodetexto3">
    <w:name w:val="Body Text Indent 3"/>
    <w:basedOn w:val="Normal"/>
    <w:link w:val="Recuodecorpodetexto3Char"/>
    <w:unhideWhenUsed/>
    <w:rsid w:val="007C37F4"/>
    <w:pPr>
      <w:spacing w:after="120" w:line="276" w:lineRule="auto"/>
      <w:ind w:left="283"/>
      <w:jc w:val="left"/>
    </w:pPr>
    <w:rPr>
      <w:rFonts w:ascii="Calibri" w:eastAsia="Calibri" w:hAnsi="Calibri" w:cs="Times New Roman"/>
      <w:sz w:val="16"/>
      <w:szCs w:val="16"/>
      <w:lang w:val="x-none" w:eastAsia="x-none"/>
    </w:rPr>
  </w:style>
  <w:style w:type="character" w:customStyle="1" w:styleId="Recuodecorpodetexto3Char">
    <w:name w:val="Recuo de corpo de texto 3 Char"/>
    <w:basedOn w:val="Fontepargpadro"/>
    <w:link w:val="Recuodecorpodetexto3"/>
    <w:rsid w:val="007C37F4"/>
    <w:rPr>
      <w:rFonts w:ascii="Calibri" w:eastAsia="Calibri" w:hAnsi="Calibri" w:cs="Times New Roman"/>
      <w:sz w:val="16"/>
      <w:szCs w:val="16"/>
      <w:lang w:val="x-none" w:eastAsia="x-none"/>
    </w:rPr>
  </w:style>
  <w:style w:type="paragraph" w:styleId="Commarcadores2">
    <w:name w:val="List Bullet 2"/>
    <w:basedOn w:val="Normal"/>
    <w:autoRedefine/>
    <w:rsid w:val="007C37F4"/>
    <w:pPr>
      <w:spacing w:line="276" w:lineRule="auto"/>
    </w:pPr>
    <w:rPr>
      <w:rFonts w:ascii="Book Antiqua" w:hAnsi="Book Antiqua" w:cs="Times New Roman"/>
      <w:sz w:val="22"/>
      <w:szCs w:val="22"/>
    </w:rPr>
  </w:style>
  <w:style w:type="paragraph" w:styleId="Lista">
    <w:name w:val="List"/>
    <w:basedOn w:val="Normal"/>
    <w:rsid w:val="007C37F4"/>
    <w:pPr>
      <w:spacing w:line="240" w:lineRule="auto"/>
      <w:ind w:left="283" w:hanging="283"/>
      <w:jc w:val="left"/>
    </w:pPr>
    <w:rPr>
      <w:rFonts w:ascii="Times New Roman" w:hAnsi="Times New Roman" w:cs="Times New Roman"/>
      <w:sz w:val="24"/>
    </w:rPr>
  </w:style>
  <w:style w:type="paragraph" w:styleId="Lista2">
    <w:name w:val="List 2"/>
    <w:basedOn w:val="Normal"/>
    <w:rsid w:val="007C37F4"/>
    <w:pPr>
      <w:spacing w:line="240" w:lineRule="auto"/>
      <w:ind w:left="566" w:hanging="283"/>
      <w:jc w:val="left"/>
    </w:pPr>
    <w:rPr>
      <w:rFonts w:ascii="Times New Roman" w:hAnsi="Times New Roman" w:cs="Times New Roman"/>
      <w:sz w:val="24"/>
    </w:rPr>
  </w:style>
  <w:style w:type="table" w:customStyle="1" w:styleId="Tabelacomgrade1">
    <w:name w:val="Tabela com grade1"/>
    <w:basedOn w:val="Tabelanormal"/>
    <w:next w:val="Tabelacomgrade"/>
    <w:uiPriority w:val="59"/>
    <w:rsid w:val="007C37F4"/>
    <w:pPr>
      <w:spacing w:after="0" w:line="240" w:lineRule="auto"/>
      <w:ind w:left="851" w:hanging="567"/>
      <w:jc w:val="both"/>
    </w:pPr>
    <w:rPr>
      <w:rFonts w:ascii="Calibri" w:eastAsia="Calibri" w:hAnsi="Calibri"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nkdaInternet">
    <w:name w:val="Link da Internet"/>
    <w:uiPriority w:val="99"/>
    <w:unhideWhenUsed/>
    <w:rsid w:val="007C37F4"/>
    <w:rPr>
      <w:color w:val="0563C1"/>
      <w:u w:val="single"/>
    </w:rPr>
  </w:style>
  <w:style w:type="paragraph" w:customStyle="1" w:styleId="Textoembloco1">
    <w:name w:val="Texto em bloco1"/>
    <w:basedOn w:val="Normal"/>
    <w:rsid w:val="007C37F4"/>
    <w:pPr>
      <w:suppressAutoHyphens/>
      <w:spacing w:line="240" w:lineRule="auto"/>
      <w:ind w:left="284" w:right="-45"/>
    </w:pPr>
    <w:rPr>
      <w:rFonts w:eastAsia="Batang" w:cs="Arial"/>
      <w:szCs w:val="20"/>
      <w:lang w:eastAsia="ar-SA"/>
    </w:rPr>
  </w:style>
  <w:style w:type="paragraph" w:styleId="Corpodetexto2">
    <w:name w:val="Body Text 2"/>
    <w:basedOn w:val="Normal"/>
    <w:link w:val="Corpodetexto2Char"/>
    <w:rsid w:val="007C37F4"/>
    <w:pPr>
      <w:spacing w:line="240" w:lineRule="auto"/>
    </w:pPr>
    <w:rPr>
      <w:rFonts w:cs="Times New Roman"/>
      <w:color w:val="000000"/>
      <w:sz w:val="24"/>
      <w:szCs w:val="20"/>
    </w:rPr>
  </w:style>
  <w:style w:type="character" w:customStyle="1" w:styleId="Corpodetexto2Char">
    <w:name w:val="Corpo de texto 2 Char"/>
    <w:basedOn w:val="Fontepargpadro"/>
    <w:link w:val="Corpodetexto2"/>
    <w:rsid w:val="007C37F4"/>
    <w:rPr>
      <w:rFonts w:ascii="Arial" w:eastAsia="Times New Roman" w:hAnsi="Arial" w:cs="Times New Roman"/>
      <w:color w:val="000000"/>
      <w:sz w:val="24"/>
      <w:szCs w:val="20"/>
      <w:lang w:eastAsia="pt-BR"/>
    </w:rPr>
  </w:style>
  <w:style w:type="character" w:styleId="Nmerodepgina">
    <w:name w:val="page number"/>
    <w:rsid w:val="007C37F4"/>
  </w:style>
  <w:style w:type="character" w:customStyle="1" w:styleId="MapadoDocumentoChar">
    <w:name w:val="Mapa do Documento Char"/>
    <w:link w:val="MapadoDocumento"/>
    <w:semiHidden/>
    <w:rsid w:val="007C37F4"/>
    <w:rPr>
      <w:rFonts w:ascii="Tahoma" w:eastAsia="Times New Roman" w:hAnsi="Tahoma"/>
      <w:shd w:val="clear" w:color="auto" w:fill="000080"/>
    </w:rPr>
  </w:style>
  <w:style w:type="paragraph" w:styleId="MapadoDocumento">
    <w:name w:val="Document Map"/>
    <w:basedOn w:val="Normal"/>
    <w:link w:val="MapadoDocumentoChar"/>
    <w:semiHidden/>
    <w:rsid w:val="007C37F4"/>
    <w:pPr>
      <w:shd w:val="clear" w:color="auto" w:fill="000080"/>
      <w:spacing w:line="240" w:lineRule="auto"/>
      <w:jc w:val="left"/>
    </w:pPr>
    <w:rPr>
      <w:rFonts w:ascii="Tahoma" w:hAnsi="Tahoma" w:cstheme="minorBidi"/>
      <w:sz w:val="22"/>
      <w:szCs w:val="22"/>
      <w:lang w:eastAsia="en-US"/>
    </w:rPr>
  </w:style>
  <w:style w:type="character" w:customStyle="1" w:styleId="MapadoDocumentoChar1">
    <w:name w:val="Mapa do Documento Char1"/>
    <w:basedOn w:val="Fontepargpadro"/>
    <w:uiPriority w:val="99"/>
    <w:semiHidden/>
    <w:rsid w:val="007C37F4"/>
    <w:rPr>
      <w:rFonts w:ascii="Tahoma" w:eastAsia="Times New Roman" w:hAnsi="Tahoma" w:cs="Tahoma"/>
      <w:sz w:val="16"/>
      <w:szCs w:val="16"/>
      <w:lang w:eastAsia="pt-BR"/>
    </w:rPr>
  </w:style>
  <w:style w:type="paragraph" w:styleId="Corpodetexto3">
    <w:name w:val="Body Text 3"/>
    <w:basedOn w:val="Normal"/>
    <w:link w:val="Corpodetexto3Char"/>
    <w:rsid w:val="007C37F4"/>
    <w:pPr>
      <w:spacing w:after="120" w:line="240" w:lineRule="auto"/>
    </w:pPr>
    <w:rPr>
      <w:rFonts w:cs="Times New Roman"/>
      <w:sz w:val="22"/>
      <w:szCs w:val="20"/>
    </w:rPr>
  </w:style>
  <w:style w:type="character" w:customStyle="1" w:styleId="Corpodetexto3Char">
    <w:name w:val="Corpo de texto 3 Char"/>
    <w:basedOn w:val="Fontepargpadro"/>
    <w:link w:val="Corpodetexto3"/>
    <w:rsid w:val="007C37F4"/>
    <w:rPr>
      <w:rFonts w:ascii="Arial" w:eastAsia="Times New Roman" w:hAnsi="Arial" w:cs="Times New Roman"/>
      <w:szCs w:val="20"/>
      <w:lang w:eastAsia="pt-BR"/>
    </w:rPr>
  </w:style>
  <w:style w:type="paragraph" w:styleId="Subttulo">
    <w:name w:val="Subtitle"/>
    <w:basedOn w:val="Normal"/>
    <w:link w:val="SubttuloChar"/>
    <w:qFormat/>
    <w:rsid w:val="007C37F4"/>
    <w:pPr>
      <w:tabs>
        <w:tab w:val="num" w:pos="720"/>
      </w:tabs>
      <w:spacing w:line="240" w:lineRule="auto"/>
      <w:ind w:left="360" w:hanging="360"/>
      <w:jc w:val="left"/>
    </w:pPr>
    <w:rPr>
      <w:rFonts w:ascii="Futura Lt BT" w:hAnsi="Futura Lt BT" w:cs="Times New Roman"/>
      <w:b/>
      <w:bCs/>
      <w:smallCaps/>
      <w:szCs w:val="20"/>
    </w:rPr>
  </w:style>
  <w:style w:type="character" w:customStyle="1" w:styleId="SubttuloChar">
    <w:name w:val="Subtítulo Char"/>
    <w:basedOn w:val="Fontepargpadro"/>
    <w:link w:val="Subttulo"/>
    <w:rsid w:val="007C37F4"/>
    <w:rPr>
      <w:rFonts w:ascii="Futura Lt BT" w:eastAsia="Times New Roman" w:hAnsi="Futura Lt BT" w:cs="Times New Roman"/>
      <w:b/>
      <w:bCs/>
      <w:smallCaps/>
      <w:sz w:val="20"/>
      <w:szCs w:val="20"/>
      <w:lang w:eastAsia="pt-BR"/>
    </w:rPr>
  </w:style>
  <w:style w:type="paragraph" w:customStyle="1" w:styleId="Artigo">
    <w:name w:val="Artigo"/>
    <w:basedOn w:val="Normal"/>
    <w:rsid w:val="007C37F4"/>
    <w:pPr>
      <w:autoSpaceDE w:val="0"/>
      <w:autoSpaceDN w:val="0"/>
      <w:adjustRightInd w:val="0"/>
      <w:spacing w:before="85" w:after="85" w:line="240" w:lineRule="auto"/>
    </w:pPr>
    <w:rPr>
      <w:rFonts w:cs="Arial"/>
      <w:szCs w:val="20"/>
    </w:rPr>
  </w:style>
  <w:style w:type="paragraph" w:customStyle="1" w:styleId="Nvel2">
    <w:name w:val="Nível 2"/>
    <w:basedOn w:val="Normal"/>
    <w:next w:val="Normal"/>
    <w:rsid w:val="007C37F4"/>
    <w:pPr>
      <w:spacing w:after="120" w:line="240" w:lineRule="auto"/>
    </w:pPr>
    <w:rPr>
      <w:rFonts w:cs="Times New Roman"/>
      <w:b/>
      <w:sz w:val="24"/>
      <w:szCs w:val="20"/>
    </w:rPr>
  </w:style>
  <w:style w:type="paragraph" w:customStyle="1" w:styleId="PADRAO">
    <w:name w:val="PADRAO"/>
    <w:basedOn w:val="Normal"/>
    <w:rsid w:val="007C37F4"/>
    <w:pPr>
      <w:spacing w:line="240" w:lineRule="auto"/>
    </w:pPr>
    <w:rPr>
      <w:rFonts w:ascii="Tms Rmn" w:hAnsi="Tms Rmn" w:cs="Times New Roman"/>
      <w:sz w:val="24"/>
      <w:szCs w:val="20"/>
    </w:rPr>
  </w:style>
  <w:style w:type="paragraph" w:customStyle="1" w:styleId="C">
    <w:name w:val="C"/>
    <w:basedOn w:val="Normal"/>
    <w:rsid w:val="007C37F4"/>
    <w:pPr>
      <w:tabs>
        <w:tab w:val="left" w:pos="1418"/>
      </w:tabs>
      <w:spacing w:line="240" w:lineRule="auto"/>
    </w:pPr>
    <w:rPr>
      <w:rFonts w:ascii="Times New Roman" w:hAnsi="Times New Roman" w:cs="Times New Roman"/>
      <w:sz w:val="24"/>
      <w:szCs w:val="20"/>
    </w:rPr>
  </w:style>
  <w:style w:type="paragraph" w:styleId="TextosemFormatao">
    <w:name w:val="Plain Text"/>
    <w:basedOn w:val="Normal"/>
    <w:link w:val="TextosemFormataoChar"/>
    <w:rsid w:val="007C37F4"/>
    <w:pPr>
      <w:spacing w:before="100" w:after="100" w:line="240" w:lineRule="auto"/>
      <w:jc w:val="left"/>
    </w:pPr>
    <w:rPr>
      <w:rFonts w:ascii="Times New Roman" w:hAnsi="Times New Roman" w:cs="Times New Roman"/>
      <w:sz w:val="24"/>
      <w:szCs w:val="20"/>
    </w:rPr>
  </w:style>
  <w:style w:type="character" w:customStyle="1" w:styleId="TextosemFormataoChar">
    <w:name w:val="Texto sem Formatação Char"/>
    <w:basedOn w:val="Fontepargpadro"/>
    <w:link w:val="TextosemFormatao"/>
    <w:rsid w:val="007C37F4"/>
    <w:rPr>
      <w:rFonts w:ascii="Times New Roman" w:eastAsia="Times New Roman" w:hAnsi="Times New Roman" w:cs="Times New Roman"/>
      <w:sz w:val="24"/>
      <w:szCs w:val="20"/>
      <w:lang w:eastAsia="pt-BR"/>
    </w:rPr>
  </w:style>
  <w:style w:type="paragraph" w:customStyle="1" w:styleId="Texto">
    <w:name w:val="Texto"/>
    <w:basedOn w:val="Normal"/>
    <w:autoRedefine/>
    <w:rsid w:val="007C37F4"/>
    <w:pPr>
      <w:tabs>
        <w:tab w:val="left" w:pos="720"/>
        <w:tab w:val="left" w:pos="1698"/>
        <w:tab w:val="left" w:pos="2304"/>
        <w:tab w:val="left" w:pos="2820"/>
        <w:tab w:val="left" w:pos="2880"/>
        <w:tab w:val="left" w:pos="3601"/>
        <w:tab w:val="left" w:pos="4322"/>
        <w:tab w:val="left" w:pos="5043"/>
        <w:tab w:val="left" w:pos="5761"/>
        <w:tab w:val="left" w:pos="6482"/>
        <w:tab w:val="left" w:pos="7203"/>
        <w:tab w:val="left" w:pos="7923"/>
        <w:tab w:val="left" w:pos="8641"/>
        <w:tab w:val="left" w:pos="9362"/>
        <w:tab w:val="left" w:pos="10083"/>
        <w:tab w:val="left" w:pos="10801"/>
        <w:tab w:val="left" w:pos="11522"/>
        <w:tab w:val="left" w:pos="12243"/>
        <w:tab w:val="left" w:pos="12964"/>
        <w:tab w:val="left" w:pos="13682"/>
        <w:tab w:val="left" w:pos="14403"/>
        <w:tab w:val="left" w:pos="15123"/>
        <w:tab w:val="left" w:pos="15844"/>
        <w:tab w:val="left" w:pos="16562"/>
        <w:tab w:val="left" w:pos="17283"/>
        <w:tab w:val="left" w:pos="18004"/>
        <w:tab w:val="left" w:pos="18722"/>
        <w:tab w:val="left" w:pos="19443"/>
        <w:tab w:val="left" w:pos="20164"/>
        <w:tab w:val="left" w:pos="20885"/>
      </w:tabs>
      <w:suppressAutoHyphens/>
      <w:spacing w:before="81" w:after="40" w:line="240" w:lineRule="auto"/>
    </w:pPr>
    <w:rPr>
      <w:rFonts w:ascii="Times New Roman" w:hAnsi="Times New Roman" w:cs="Times New Roman"/>
      <w:color w:val="FF0000"/>
      <w:sz w:val="24"/>
    </w:rPr>
  </w:style>
  <w:style w:type="paragraph" w:customStyle="1" w:styleId="Estilo1">
    <w:name w:val="Estilo1"/>
    <w:basedOn w:val="Normal"/>
    <w:rsid w:val="007C37F4"/>
    <w:pPr>
      <w:spacing w:line="240" w:lineRule="auto"/>
    </w:pPr>
    <w:rPr>
      <w:rFonts w:ascii="Times New Roman" w:hAnsi="Times New Roman" w:cs="Times New Roman"/>
      <w:sz w:val="24"/>
      <w:szCs w:val="20"/>
    </w:rPr>
  </w:style>
  <w:style w:type="paragraph" w:customStyle="1" w:styleId="A010770">
    <w:name w:val="_A010770"/>
    <w:rsid w:val="007C37F4"/>
    <w:pPr>
      <w:tabs>
        <w:tab w:val="left" w:pos="1728"/>
      </w:tabs>
      <w:spacing w:after="0" w:line="240" w:lineRule="auto"/>
      <w:ind w:left="864" w:right="1152" w:hanging="864"/>
      <w:jc w:val="both"/>
    </w:pPr>
    <w:rPr>
      <w:rFonts w:ascii="Times New Roman" w:eastAsia="Times New Roman" w:hAnsi="Times New Roman" w:cs="Times New Roman"/>
      <w:color w:val="000000"/>
      <w:sz w:val="24"/>
      <w:szCs w:val="20"/>
      <w:lang w:eastAsia="pt-BR"/>
    </w:rPr>
  </w:style>
  <w:style w:type="paragraph" w:styleId="Legenda">
    <w:name w:val="caption"/>
    <w:basedOn w:val="Normal"/>
    <w:next w:val="Normal"/>
    <w:qFormat/>
    <w:rsid w:val="007C37F4"/>
    <w:pPr>
      <w:spacing w:line="240" w:lineRule="auto"/>
      <w:ind w:right="51"/>
    </w:pPr>
    <w:rPr>
      <w:rFonts w:ascii="Times New Roman" w:hAnsi="Times New Roman" w:cs="Times New Roman"/>
      <w:sz w:val="24"/>
      <w:szCs w:val="20"/>
    </w:rPr>
  </w:style>
  <w:style w:type="paragraph" w:customStyle="1" w:styleId="Corpodetexto21">
    <w:name w:val="Corpo de texto 21"/>
    <w:basedOn w:val="Normal"/>
    <w:rsid w:val="007C37F4"/>
    <w:pPr>
      <w:spacing w:line="240" w:lineRule="auto"/>
      <w:ind w:firstLine="993"/>
    </w:pPr>
    <w:rPr>
      <w:rFonts w:ascii="Times New Roman" w:hAnsi="Times New Roman" w:cs="Times New Roman"/>
      <w:sz w:val="24"/>
      <w:szCs w:val="20"/>
    </w:rPr>
  </w:style>
  <w:style w:type="paragraph" w:styleId="Textoembloco">
    <w:name w:val="Block Text"/>
    <w:basedOn w:val="Normal"/>
    <w:rsid w:val="007C37F4"/>
    <w:pPr>
      <w:spacing w:line="240" w:lineRule="auto"/>
      <w:ind w:left="567" w:right="51" w:hanging="567"/>
    </w:pPr>
    <w:rPr>
      <w:rFonts w:ascii="Times New Roman" w:hAnsi="Times New Roman" w:cs="Times New Roman"/>
      <w:sz w:val="24"/>
      <w:szCs w:val="20"/>
    </w:rPr>
  </w:style>
  <w:style w:type="paragraph" w:customStyle="1" w:styleId="A010178">
    <w:name w:val="_A010178"/>
    <w:rsid w:val="007C37F4"/>
    <w:pPr>
      <w:spacing w:after="0" w:line="240" w:lineRule="auto"/>
      <w:jc w:val="both"/>
    </w:pPr>
    <w:rPr>
      <w:rFonts w:ascii="Times New Roman" w:eastAsia="Times New Roman" w:hAnsi="Times New Roman" w:cs="Times New Roman"/>
      <w:color w:val="000000"/>
      <w:sz w:val="24"/>
      <w:szCs w:val="20"/>
      <w:lang w:eastAsia="pt-BR"/>
    </w:rPr>
  </w:style>
  <w:style w:type="paragraph" w:customStyle="1" w:styleId="A010170">
    <w:name w:val="_A010170"/>
    <w:rsid w:val="007C37F4"/>
    <w:pPr>
      <w:spacing w:after="0" w:line="240" w:lineRule="auto"/>
      <w:ind w:right="1152"/>
      <w:jc w:val="both"/>
    </w:pPr>
    <w:rPr>
      <w:rFonts w:ascii="Times New Roman" w:eastAsia="Times New Roman" w:hAnsi="Times New Roman" w:cs="Times New Roman"/>
      <w:color w:val="000000"/>
      <w:sz w:val="24"/>
      <w:szCs w:val="20"/>
      <w:lang w:eastAsia="pt-BR"/>
    </w:rPr>
  </w:style>
  <w:style w:type="paragraph" w:customStyle="1" w:styleId="A010670">
    <w:name w:val="_A010670"/>
    <w:rsid w:val="007C37F4"/>
    <w:pPr>
      <w:spacing w:after="0" w:line="240" w:lineRule="auto"/>
      <w:ind w:left="720" w:right="1152" w:hanging="720"/>
      <w:jc w:val="both"/>
    </w:pPr>
    <w:rPr>
      <w:rFonts w:ascii="Times New Roman" w:eastAsia="Times New Roman" w:hAnsi="Times New Roman" w:cs="Times New Roman"/>
      <w:color w:val="000000"/>
      <w:sz w:val="24"/>
      <w:szCs w:val="20"/>
      <w:lang w:eastAsia="pt-BR"/>
    </w:rPr>
  </w:style>
  <w:style w:type="paragraph" w:customStyle="1" w:styleId="xl37">
    <w:name w:val="xl37"/>
    <w:basedOn w:val="Normal"/>
    <w:rsid w:val="007C37F4"/>
    <w:pPr>
      <w:spacing w:before="100" w:beforeAutospacing="1" w:after="100" w:afterAutospacing="1" w:line="240" w:lineRule="auto"/>
      <w:jc w:val="left"/>
    </w:pPr>
    <w:rPr>
      <w:rFonts w:eastAsia="Arial Unicode MS" w:cs="Arial"/>
      <w:b/>
      <w:bCs/>
      <w:szCs w:val="20"/>
    </w:rPr>
  </w:style>
  <w:style w:type="paragraph" w:customStyle="1" w:styleId="xl24">
    <w:name w:val="xl24"/>
    <w:basedOn w:val="Normal"/>
    <w:rsid w:val="007C37F4"/>
    <w:pPr>
      <w:pBdr>
        <w:top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5">
    <w:name w:val="xl25"/>
    <w:basedOn w:val="Normal"/>
    <w:rsid w:val="007C37F4"/>
    <w:pPr>
      <w:pBdr>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6">
    <w:name w:val="xl26"/>
    <w:basedOn w:val="Normal"/>
    <w:rsid w:val="007C37F4"/>
    <w:pPr>
      <w:pBdr>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7">
    <w:name w:val="xl2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8">
    <w:name w:val="xl28"/>
    <w:basedOn w:val="Normal"/>
    <w:rsid w:val="007C37F4"/>
    <w:pPr>
      <w:pBdr>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29">
    <w:name w:val="xl29"/>
    <w:basedOn w:val="Normal"/>
    <w:rsid w:val="007C37F4"/>
    <w:pPr>
      <w:pBdr>
        <w:top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0">
    <w:name w:val="xl3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1">
    <w:name w:val="xl31"/>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b/>
      <w:bCs/>
      <w:sz w:val="24"/>
    </w:rPr>
  </w:style>
  <w:style w:type="paragraph" w:customStyle="1" w:styleId="xl32">
    <w:name w:val="xl32"/>
    <w:basedOn w:val="Normal"/>
    <w:rsid w:val="007C37F4"/>
    <w:pPr>
      <w:pBdr>
        <w:top w:val="single" w:sz="4" w:space="0" w:color="auto"/>
      </w:pBdr>
      <w:spacing w:before="100" w:beforeAutospacing="1" w:after="100" w:afterAutospacing="1" w:line="240" w:lineRule="auto"/>
      <w:jc w:val="left"/>
    </w:pPr>
    <w:rPr>
      <w:rFonts w:eastAsia="Arial Unicode MS" w:cs="Arial"/>
      <w:b/>
      <w:bCs/>
      <w:sz w:val="24"/>
    </w:rPr>
  </w:style>
  <w:style w:type="paragraph" w:customStyle="1" w:styleId="xl33">
    <w:name w:val="xl33"/>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34">
    <w:name w:val="xl34"/>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5">
    <w:name w:val="xl35"/>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6">
    <w:name w:val="xl36"/>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38">
    <w:name w:val="xl38"/>
    <w:basedOn w:val="Normal"/>
    <w:rsid w:val="007C37F4"/>
    <w:pPr>
      <w:pBdr>
        <w:lef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39">
    <w:name w:val="xl39"/>
    <w:basedOn w:val="Normal"/>
    <w:rsid w:val="007C37F4"/>
    <w:pPr>
      <w:pBdr>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0">
    <w:name w:val="xl4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1">
    <w:name w:val="xl41"/>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2">
    <w:name w:val="xl42"/>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3">
    <w:name w:val="xl43"/>
    <w:basedOn w:val="Normal"/>
    <w:rsid w:val="007C37F4"/>
    <w:pPr>
      <w:pBdr>
        <w:bottom w:val="single" w:sz="4" w:space="0" w:color="auto"/>
      </w:pBdr>
      <w:spacing w:before="100" w:beforeAutospacing="1" w:after="100" w:afterAutospacing="1" w:line="240" w:lineRule="auto"/>
      <w:jc w:val="left"/>
    </w:pPr>
    <w:rPr>
      <w:rFonts w:eastAsia="Arial Unicode MS" w:cs="Arial"/>
      <w:sz w:val="24"/>
    </w:rPr>
  </w:style>
  <w:style w:type="paragraph" w:customStyle="1" w:styleId="xl44">
    <w:name w:val="xl44"/>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45">
    <w:name w:val="xl45"/>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b/>
      <w:bCs/>
      <w:sz w:val="24"/>
    </w:rPr>
  </w:style>
  <w:style w:type="paragraph" w:customStyle="1" w:styleId="xl46">
    <w:name w:val="xl46"/>
    <w:basedOn w:val="Normal"/>
    <w:rsid w:val="007C37F4"/>
    <w:pPr>
      <w:spacing w:before="100" w:beforeAutospacing="1" w:after="100" w:afterAutospacing="1" w:line="240" w:lineRule="auto"/>
      <w:jc w:val="left"/>
    </w:pPr>
    <w:rPr>
      <w:rFonts w:eastAsia="Arial Unicode MS" w:cs="Arial"/>
      <w:sz w:val="24"/>
    </w:rPr>
  </w:style>
  <w:style w:type="paragraph" w:customStyle="1" w:styleId="xl47">
    <w:name w:val="xl47"/>
    <w:basedOn w:val="Normal"/>
    <w:rsid w:val="007C37F4"/>
    <w:pPr>
      <w:pBdr>
        <w:bottom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48">
    <w:name w:val="xl48"/>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49">
    <w:name w:val="xl49"/>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0">
    <w:name w:val="xl50"/>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51">
    <w:name w:val="xl5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2">
    <w:name w:val="xl52"/>
    <w:basedOn w:val="Normal"/>
    <w:rsid w:val="007C37F4"/>
    <w:pPr>
      <w:pBdr>
        <w:left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53">
    <w:name w:val="xl53"/>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54">
    <w:name w:val="xl54"/>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5">
    <w:name w:val="xl55"/>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56">
    <w:name w:val="xl56"/>
    <w:basedOn w:val="Normal"/>
    <w:rsid w:val="007C37F4"/>
    <w:pPr>
      <w:pBdr>
        <w:bottom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57">
    <w:name w:val="xl57"/>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color w:val="FF0000"/>
      <w:sz w:val="24"/>
    </w:rPr>
  </w:style>
  <w:style w:type="paragraph" w:customStyle="1" w:styleId="xl58">
    <w:name w:val="xl58"/>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24"/>
    </w:rPr>
  </w:style>
  <w:style w:type="paragraph" w:customStyle="1" w:styleId="xl59">
    <w:name w:val="xl59"/>
    <w:basedOn w:val="Normal"/>
    <w:rsid w:val="007C37F4"/>
    <w:pPr>
      <w:pBdr>
        <w:left w:val="single" w:sz="4" w:space="0" w:color="auto"/>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60">
    <w:name w:val="xl6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b/>
      <w:bCs/>
      <w:color w:val="FF0000"/>
      <w:sz w:val="24"/>
    </w:rPr>
  </w:style>
  <w:style w:type="paragraph" w:customStyle="1" w:styleId="xl61">
    <w:name w:val="xl61"/>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b/>
      <w:bCs/>
      <w:sz w:val="24"/>
    </w:rPr>
  </w:style>
  <w:style w:type="paragraph" w:customStyle="1" w:styleId="xl62">
    <w:name w:val="xl62"/>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3">
    <w:name w:val="xl63"/>
    <w:basedOn w:val="Normal"/>
    <w:rsid w:val="007C37F4"/>
    <w:pPr>
      <w:pBdr>
        <w:left w:val="single" w:sz="4" w:space="0" w:color="auto"/>
      </w:pBdr>
      <w:spacing w:before="100" w:beforeAutospacing="1" w:after="100" w:afterAutospacing="1" w:line="240" w:lineRule="auto"/>
      <w:jc w:val="left"/>
    </w:pPr>
    <w:rPr>
      <w:rFonts w:eastAsia="Arial Unicode MS" w:cs="Arial"/>
      <w:sz w:val="24"/>
    </w:rPr>
  </w:style>
  <w:style w:type="paragraph" w:customStyle="1" w:styleId="xl64">
    <w:name w:val="xl64"/>
    <w:basedOn w:val="Normal"/>
    <w:rsid w:val="007C37F4"/>
    <w:pPr>
      <w:pBdr>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5">
    <w:name w:val="xl65"/>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66">
    <w:name w:val="xl66"/>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7">
    <w:name w:val="xl67"/>
    <w:basedOn w:val="Normal"/>
    <w:rsid w:val="007C37F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68">
    <w:name w:val="xl68"/>
    <w:basedOn w:val="Normal"/>
    <w:rsid w:val="007C37F4"/>
    <w:pPr>
      <w:spacing w:before="100" w:beforeAutospacing="1" w:after="100" w:afterAutospacing="1" w:line="240" w:lineRule="auto"/>
      <w:jc w:val="center"/>
    </w:pPr>
    <w:rPr>
      <w:rFonts w:eastAsia="Arial Unicode MS" w:cs="Arial"/>
      <w:sz w:val="24"/>
    </w:rPr>
  </w:style>
  <w:style w:type="paragraph" w:customStyle="1" w:styleId="xl69">
    <w:name w:val="xl6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0">
    <w:name w:val="xl70"/>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1">
    <w:name w:val="xl71"/>
    <w:basedOn w:val="Normal"/>
    <w:rsid w:val="007C37F4"/>
    <w:pPr>
      <w:pBdr>
        <w:top w:val="single" w:sz="4" w:space="0" w:color="auto"/>
      </w:pBdr>
      <w:spacing w:before="100" w:beforeAutospacing="1" w:after="100" w:afterAutospacing="1" w:line="240" w:lineRule="auto"/>
      <w:jc w:val="left"/>
    </w:pPr>
    <w:rPr>
      <w:rFonts w:eastAsia="Arial Unicode MS" w:cs="Arial"/>
      <w:sz w:val="24"/>
    </w:rPr>
  </w:style>
  <w:style w:type="paragraph" w:customStyle="1" w:styleId="xl72">
    <w:name w:val="xl72"/>
    <w:basedOn w:val="Normal"/>
    <w:rsid w:val="007C37F4"/>
    <w:pPr>
      <w:pBdr>
        <w:top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3">
    <w:name w:val="xl73"/>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74">
    <w:name w:val="xl74"/>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75">
    <w:name w:val="xl75"/>
    <w:basedOn w:val="Normal"/>
    <w:rsid w:val="007C37F4"/>
    <w:pPr>
      <w:pBdr>
        <w:top w:val="single" w:sz="4" w:space="0" w:color="auto"/>
        <w:left w:val="single" w:sz="4" w:space="0" w:color="auto"/>
      </w:pBdr>
      <w:spacing w:before="100" w:beforeAutospacing="1" w:after="100" w:afterAutospacing="1" w:line="240" w:lineRule="auto"/>
      <w:jc w:val="center"/>
    </w:pPr>
    <w:rPr>
      <w:rFonts w:eastAsia="Arial Unicode MS" w:cs="Arial"/>
      <w:sz w:val="24"/>
    </w:rPr>
  </w:style>
  <w:style w:type="paragraph" w:customStyle="1" w:styleId="xl76">
    <w:name w:val="xl76"/>
    <w:basedOn w:val="Normal"/>
    <w:rsid w:val="007C37F4"/>
    <w:pPr>
      <w:pBdr>
        <w:right w:val="single" w:sz="4" w:space="0" w:color="auto"/>
      </w:pBdr>
      <w:spacing w:before="100" w:beforeAutospacing="1" w:after="100" w:afterAutospacing="1" w:line="240" w:lineRule="auto"/>
      <w:jc w:val="left"/>
    </w:pPr>
    <w:rPr>
      <w:rFonts w:eastAsia="Arial Unicode MS" w:cs="Arial"/>
      <w:b/>
      <w:bCs/>
      <w:sz w:val="24"/>
    </w:rPr>
  </w:style>
  <w:style w:type="paragraph" w:customStyle="1" w:styleId="xl77">
    <w:name w:val="xl77"/>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78">
    <w:name w:val="xl78"/>
    <w:basedOn w:val="Normal"/>
    <w:rsid w:val="007C37F4"/>
    <w:pPr>
      <w:pBdr>
        <w:top w:val="single" w:sz="4" w:space="0" w:color="auto"/>
        <w:bottom w:val="single" w:sz="4" w:space="0" w:color="auto"/>
      </w:pBdr>
      <w:spacing w:before="100" w:beforeAutospacing="1" w:after="100" w:afterAutospacing="1" w:line="240" w:lineRule="auto"/>
      <w:jc w:val="center"/>
    </w:pPr>
    <w:rPr>
      <w:rFonts w:eastAsia="Arial Unicode MS" w:cs="Arial"/>
      <w:sz w:val="24"/>
    </w:rPr>
  </w:style>
  <w:style w:type="paragraph" w:customStyle="1" w:styleId="xl79">
    <w:name w:val="xl79"/>
    <w:basedOn w:val="Normal"/>
    <w:rsid w:val="007C37F4"/>
    <w:pPr>
      <w:pBdr>
        <w:top w:val="single" w:sz="4" w:space="0" w:color="auto"/>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0">
    <w:name w:val="xl80"/>
    <w:basedOn w:val="Normal"/>
    <w:rsid w:val="007C37F4"/>
    <w:pPr>
      <w:pBdr>
        <w:right w:val="single" w:sz="4" w:space="0" w:color="auto"/>
      </w:pBdr>
      <w:spacing w:before="100" w:beforeAutospacing="1" w:after="100" w:afterAutospacing="1" w:line="240" w:lineRule="auto"/>
      <w:jc w:val="left"/>
    </w:pPr>
    <w:rPr>
      <w:rFonts w:eastAsia="Arial Unicode MS" w:cs="Arial"/>
      <w:sz w:val="24"/>
    </w:rPr>
  </w:style>
  <w:style w:type="paragraph" w:customStyle="1" w:styleId="xl81">
    <w:name w:val="xl81"/>
    <w:basedOn w:val="Normal"/>
    <w:rsid w:val="007C37F4"/>
    <w:pPr>
      <w:pBdr>
        <w:left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82">
    <w:name w:val="xl82"/>
    <w:basedOn w:val="Normal"/>
    <w:rsid w:val="007C37F4"/>
    <w:pPr>
      <w:pBdr>
        <w:left w:val="single" w:sz="4" w:space="0" w:color="auto"/>
        <w:bottom w:val="single" w:sz="4" w:space="0" w:color="auto"/>
      </w:pBdr>
      <w:spacing w:before="100" w:beforeAutospacing="1" w:after="100" w:afterAutospacing="1" w:line="240" w:lineRule="auto"/>
      <w:jc w:val="left"/>
    </w:pPr>
    <w:rPr>
      <w:rFonts w:ascii="Arial Unicode MS" w:eastAsia="Arial Unicode MS" w:hAnsi="Arial Unicode MS" w:cs="Arial Unicode MS"/>
      <w:sz w:val="24"/>
    </w:rPr>
  </w:style>
  <w:style w:type="paragraph" w:customStyle="1" w:styleId="xl83">
    <w:name w:val="xl83"/>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4">
    <w:name w:val="xl84"/>
    <w:basedOn w:val="Normal"/>
    <w:rsid w:val="007C37F4"/>
    <w:pPr>
      <w:pBdr>
        <w:left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5">
    <w:name w:val="xl85"/>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sz w:val="24"/>
    </w:rPr>
  </w:style>
  <w:style w:type="paragraph" w:customStyle="1" w:styleId="xl86">
    <w:name w:val="xl86"/>
    <w:basedOn w:val="Normal"/>
    <w:rsid w:val="007C37F4"/>
    <w:pPr>
      <w:pBdr>
        <w:top w:val="single" w:sz="4" w:space="0" w:color="auto"/>
        <w:bottom w:val="single" w:sz="4" w:space="0" w:color="auto"/>
        <w:right w:val="single" w:sz="4" w:space="0" w:color="auto"/>
      </w:pBdr>
      <w:spacing w:before="100" w:beforeAutospacing="1" w:after="100" w:afterAutospacing="1" w:line="240" w:lineRule="auto"/>
      <w:jc w:val="left"/>
    </w:pPr>
    <w:rPr>
      <w:rFonts w:eastAsia="Arial Unicode MS" w:cs="Arial"/>
      <w:sz w:val="24"/>
    </w:rPr>
  </w:style>
  <w:style w:type="paragraph" w:customStyle="1" w:styleId="xl87">
    <w:name w:val="xl87"/>
    <w:basedOn w:val="Normal"/>
    <w:rsid w:val="007C37F4"/>
    <w:pPr>
      <w:pBdr>
        <w:bottom w:val="single" w:sz="4" w:space="0" w:color="auto"/>
      </w:pBdr>
      <w:spacing w:before="100" w:beforeAutospacing="1" w:after="100" w:afterAutospacing="1" w:line="240" w:lineRule="auto"/>
      <w:jc w:val="center"/>
    </w:pPr>
    <w:rPr>
      <w:rFonts w:eastAsia="Arial Unicode MS" w:cs="Arial"/>
      <w:sz w:val="24"/>
    </w:rPr>
  </w:style>
  <w:style w:type="paragraph" w:customStyle="1" w:styleId="xl88">
    <w:name w:val="xl88"/>
    <w:basedOn w:val="Normal"/>
    <w:rsid w:val="007C37F4"/>
    <w:pPr>
      <w:pBdr>
        <w:top w:val="single" w:sz="4" w:space="0" w:color="auto"/>
      </w:pBdr>
      <w:spacing w:before="100" w:beforeAutospacing="1" w:after="100" w:afterAutospacing="1" w:line="240" w:lineRule="auto"/>
      <w:jc w:val="center"/>
    </w:pPr>
    <w:rPr>
      <w:rFonts w:eastAsia="Arial Unicode MS" w:cs="Arial"/>
      <w:sz w:val="24"/>
    </w:rPr>
  </w:style>
  <w:style w:type="paragraph" w:customStyle="1" w:styleId="xl89">
    <w:name w:val="xl89"/>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0">
    <w:name w:val="xl90"/>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1">
    <w:name w:val="xl91"/>
    <w:basedOn w:val="Normal"/>
    <w:rsid w:val="007C37F4"/>
    <w:pPr>
      <w:pBdr>
        <w:left w:val="single" w:sz="4" w:space="0" w:color="auto"/>
      </w:pBdr>
      <w:spacing w:before="100" w:beforeAutospacing="1" w:after="100" w:afterAutospacing="1" w:line="240" w:lineRule="auto"/>
      <w:jc w:val="center"/>
    </w:pPr>
    <w:rPr>
      <w:rFonts w:eastAsia="Arial Unicode MS" w:cs="Arial"/>
      <w:sz w:val="24"/>
    </w:rPr>
  </w:style>
  <w:style w:type="paragraph" w:customStyle="1" w:styleId="xl92">
    <w:name w:val="xl92"/>
    <w:basedOn w:val="Normal"/>
    <w:rsid w:val="007C37F4"/>
    <w:pPr>
      <w:pBdr>
        <w:top w:val="single" w:sz="4" w:space="0" w:color="auto"/>
        <w:left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3">
    <w:name w:val="xl93"/>
    <w:basedOn w:val="Normal"/>
    <w:rsid w:val="007C37F4"/>
    <w:pPr>
      <w:pBdr>
        <w:left w:val="single" w:sz="4" w:space="0" w:color="auto"/>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4">
    <w:name w:val="xl94"/>
    <w:basedOn w:val="Normal"/>
    <w:rsid w:val="007C37F4"/>
    <w:pPr>
      <w:pBdr>
        <w:top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5">
    <w:name w:val="xl95"/>
    <w:basedOn w:val="Normal"/>
    <w:rsid w:val="007C37F4"/>
    <w:pPr>
      <w:pBdr>
        <w:bottom w:val="single" w:sz="4" w:space="0" w:color="auto"/>
      </w:pBdr>
      <w:spacing w:before="100" w:beforeAutospacing="1" w:after="100" w:afterAutospacing="1" w:line="240" w:lineRule="auto"/>
      <w:jc w:val="left"/>
    </w:pPr>
    <w:rPr>
      <w:rFonts w:eastAsia="Arial Unicode MS" w:cs="Arial"/>
      <w:sz w:val="18"/>
      <w:szCs w:val="18"/>
    </w:rPr>
  </w:style>
  <w:style w:type="paragraph" w:customStyle="1" w:styleId="xl96">
    <w:name w:val="xl96"/>
    <w:basedOn w:val="Normal"/>
    <w:rsid w:val="007C37F4"/>
    <w:pPr>
      <w:pBdr>
        <w:top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7">
    <w:name w:val="xl97"/>
    <w:basedOn w:val="Normal"/>
    <w:rsid w:val="007C37F4"/>
    <w:pPr>
      <w:pBdr>
        <w:bottom w:val="single" w:sz="4" w:space="0" w:color="auto"/>
        <w:right w:val="single" w:sz="4" w:space="0" w:color="auto"/>
      </w:pBdr>
      <w:spacing w:before="100" w:beforeAutospacing="1" w:after="100" w:afterAutospacing="1" w:line="240" w:lineRule="auto"/>
      <w:jc w:val="center"/>
    </w:pPr>
    <w:rPr>
      <w:rFonts w:eastAsia="Arial Unicode MS" w:cs="Arial"/>
      <w:sz w:val="24"/>
    </w:rPr>
  </w:style>
  <w:style w:type="paragraph" w:customStyle="1" w:styleId="xl98">
    <w:name w:val="xl98"/>
    <w:basedOn w:val="Normal"/>
    <w:rsid w:val="007C37F4"/>
    <w:pPr>
      <w:pBdr>
        <w:top w:val="single" w:sz="4" w:space="0" w:color="auto"/>
        <w:bottom w:val="single" w:sz="4" w:space="0" w:color="auto"/>
      </w:pBdr>
      <w:spacing w:before="100" w:beforeAutospacing="1" w:after="100" w:afterAutospacing="1" w:line="240" w:lineRule="auto"/>
      <w:jc w:val="left"/>
    </w:pPr>
    <w:rPr>
      <w:rFonts w:eastAsia="Arial Unicode MS" w:cs="Arial"/>
      <w:b/>
      <w:bCs/>
      <w:sz w:val="24"/>
    </w:rPr>
  </w:style>
  <w:style w:type="paragraph" w:customStyle="1" w:styleId="xl99">
    <w:name w:val="xl99"/>
    <w:basedOn w:val="Normal"/>
    <w:rsid w:val="007C37F4"/>
    <w:pPr>
      <w:pBdr>
        <w:right w:val="single" w:sz="4" w:space="0" w:color="auto"/>
      </w:pBdr>
      <w:spacing w:before="100" w:beforeAutospacing="1" w:after="100" w:afterAutospacing="1" w:line="240" w:lineRule="auto"/>
      <w:jc w:val="center"/>
    </w:pPr>
    <w:rPr>
      <w:rFonts w:eastAsia="Arial Unicode MS" w:cs="Arial"/>
      <w:sz w:val="24"/>
    </w:rPr>
  </w:style>
  <w:style w:type="paragraph" w:customStyle="1" w:styleId="xl100">
    <w:name w:val="xl100"/>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16"/>
      <w:szCs w:val="16"/>
    </w:rPr>
  </w:style>
  <w:style w:type="paragraph" w:customStyle="1" w:styleId="xl101">
    <w:name w:val="xl101"/>
    <w:basedOn w:val="Normal"/>
    <w:rsid w:val="007C37F4"/>
    <w:pPr>
      <w:pBdr>
        <w:top w:val="single" w:sz="4" w:space="0" w:color="auto"/>
        <w:left w:val="single" w:sz="4" w:space="0" w:color="auto"/>
        <w:bottom w:val="single" w:sz="4" w:space="0" w:color="auto"/>
      </w:pBdr>
      <w:spacing w:before="100" w:beforeAutospacing="1" w:after="100" w:afterAutospacing="1" w:line="240" w:lineRule="auto"/>
      <w:jc w:val="left"/>
    </w:pPr>
    <w:rPr>
      <w:rFonts w:eastAsia="Arial Unicode MS" w:cs="Arial"/>
      <w:sz w:val="24"/>
    </w:rPr>
  </w:style>
  <w:style w:type="character" w:customStyle="1" w:styleId="st1">
    <w:name w:val="st1"/>
    <w:rsid w:val="007C37F4"/>
  </w:style>
  <w:style w:type="paragraph" w:customStyle="1" w:styleId="Corpodetexto22">
    <w:name w:val="Corpo de texto 22"/>
    <w:basedOn w:val="Normal"/>
    <w:rsid w:val="007C37F4"/>
    <w:pPr>
      <w:spacing w:line="240" w:lineRule="auto"/>
      <w:ind w:firstLine="993"/>
    </w:pPr>
    <w:rPr>
      <w:rFonts w:ascii="Times New Roman" w:hAnsi="Times New Roman" w:cs="Times New Roman"/>
      <w:sz w:val="24"/>
      <w:szCs w:val="20"/>
    </w:rPr>
  </w:style>
  <w:style w:type="paragraph" w:customStyle="1" w:styleId="1">
    <w:name w:val="1"/>
    <w:basedOn w:val="Normal"/>
    <w:next w:val="TextosemFormatao"/>
    <w:rsid w:val="007C37F4"/>
    <w:pPr>
      <w:spacing w:line="240" w:lineRule="auto"/>
      <w:jc w:val="left"/>
    </w:pPr>
    <w:rPr>
      <w:rFonts w:ascii="Courier New" w:hAnsi="Courier New" w:cs="Times New Roman"/>
      <w:szCs w:val="20"/>
    </w:rPr>
  </w:style>
  <w:style w:type="paragraph" w:customStyle="1" w:styleId="font7">
    <w:name w:val="font7"/>
    <w:basedOn w:val="Normal"/>
    <w:rsid w:val="007C37F4"/>
    <w:pPr>
      <w:spacing w:before="100" w:beforeAutospacing="1" w:after="100" w:afterAutospacing="1" w:line="240" w:lineRule="auto"/>
      <w:jc w:val="left"/>
    </w:pPr>
    <w:rPr>
      <w:rFonts w:ascii="Times New Roman" w:hAnsi="Times New Roman" w:cs="Times New Roman"/>
      <w:b/>
      <w:bCs/>
      <w:szCs w:val="20"/>
    </w:rPr>
  </w:style>
  <w:style w:type="character" w:customStyle="1" w:styleId="apple-style-span">
    <w:name w:val="apple-style-span"/>
    <w:rsid w:val="007C37F4"/>
  </w:style>
  <w:style w:type="character" w:customStyle="1" w:styleId="apple-converted-space">
    <w:name w:val="apple-converted-space"/>
    <w:rsid w:val="007C37F4"/>
  </w:style>
  <w:style w:type="character" w:customStyle="1" w:styleId="textonormal">
    <w:name w:val="texto_normal"/>
    <w:rsid w:val="007C37F4"/>
  </w:style>
  <w:style w:type="paragraph" w:customStyle="1" w:styleId="Corpodetexto23">
    <w:name w:val="Corpo de texto 23"/>
    <w:basedOn w:val="Normal"/>
    <w:rsid w:val="007C37F4"/>
    <w:pPr>
      <w:spacing w:line="240" w:lineRule="auto"/>
      <w:ind w:firstLine="993"/>
    </w:pPr>
    <w:rPr>
      <w:rFonts w:ascii="Times New Roman" w:hAnsi="Times New Roman" w:cs="Times New Roman"/>
      <w:sz w:val="24"/>
      <w:szCs w:val="20"/>
    </w:rPr>
  </w:style>
  <w:style w:type="character" w:customStyle="1" w:styleId="prodmarriedfirst">
    <w:name w:val="prod_married_first"/>
    <w:rsid w:val="007C37F4"/>
  </w:style>
  <w:style w:type="character" w:customStyle="1" w:styleId="keywords">
    <w:name w:val="keywords"/>
    <w:rsid w:val="007C37F4"/>
  </w:style>
  <w:style w:type="paragraph" w:customStyle="1" w:styleId="TextoPargrafo">
    <w:name w:val="Texto Parágrafo"/>
    <w:basedOn w:val="Normal"/>
    <w:rsid w:val="007C37F4"/>
    <w:pPr>
      <w:keepLines/>
      <w:suppressAutoHyphens/>
      <w:spacing w:before="120" w:after="120" w:line="260" w:lineRule="exact"/>
      <w:ind w:firstLine="284"/>
      <w:outlineLvl w:val="0"/>
    </w:pPr>
    <w:rPr>
      <w:rFonts w:ascii="Book Antiqua" w:hAnsi="Book Antiqua" w:cs="Times New Roman"/>
      <w:snapToGrid w:val="0"/>
      <w:kern w:val="20"/>
      <w:sz w:val="22"/>
      <w:szCs w:val="20"/>
    </w:rPr>
  </w:style>
  <w:style w:type="paragraph" w:customStyle="1" w:styleId="Contrato">
    <w:name w:val="Contrato"/>
    <w:basedOn w:val="Normal"/>
    <w:rsid w:val="007C37F4"/>
    <w:pPr>
      <w:spacing w:after="240" w:line="240" w:lineRule="auto"/>
    </w:pPr>
    <w:rPr>
      <w:rFonts w:ascii="Times New Roman" w:hAnsi="Times New Roman" w:cs="Times New Roman"/>
      <w:sz w:val="24"/>
      <w:szCs w:val="20"/>
    </w:rPr>
  </w:style>
  <w:style w:type="paragraph" w:customStyle="1" w:styleId="Estilo2">
    <w:name w:val="Estilo2"/>
    <w:basedOn w:val="Normal"/>
    <w:rsid w:val="007C37F4"/>
    <w:pPr>
      <w:tabs>
        <w:tab w:val="left" w:pos="2268"/>
      </w:tabs>
      <w:spacing w:line="240" w:lineRule="auto"/>
      <w:ind w:left="2410" w:hanging="992"/>
    </w:pPr>
    <w:rPr>
      <w:rFonts w:ascii="Times New Roman" w:hAnsi="Times New Roman" w:cs="Times New Roman"/>
      <w:snapToGrid w:val="0"/>
      <w:sz w:val="24"/>
    </w:rPr>
  </w:style>
  <w:style w:type="character" w:customStyle="1" w:styleId="A0">
    <w:name w:val="A0"/>
    <w:rsid w:val="007C37F4"/>
    <w:rPr>
      <w:color w:val="000000"/>
      <w:sz w:val="22"/>
    </w:rPr>
  </w:style>
  <w:style w:type="paragraph" w:customStyle="1" w:styleId="Default">
    <w:name w:val="Default"/>
    <w:rsid w:val="007C37F4"/>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character" w:customStyle="1" w:styleId="textonormal1">
    <w:name w:val="texto_normal1"/>
    <w:rsid w:val="007C37F4"/>
    <w:rPr>
      <w:rFonts w:ascii="Verdana" w:hAnsi="Verdana" w:hint="default"/>
      <w:color w:val="000000"/>
      <w:sz w:val="20"/>
      <w:szCs w:val="20"/>
    </w:rPr>
  </w:style>
  <w:style w:type="paragraph" w:customStyle="1" w:styleId="blockquote">
    <w:name w:val="blockquote"/>
    <w:basedOn w:val="Normal"/>
    <w:rsid w:val="007C37F4"/>
    <w:pPr>
      <w:snapToGrid w:val="0"/>
      <w:spacing w:before="100" w:after="100" w:line="240" w:lineRule="auto"/>
      <w:ind w:left="360" w:right="360"/>
      <w:jc w:val="left"/>
    </w:pPr>
    <w:rPr>
      <w:rFonts w:ascii="Times New Roman" w:hAnsi="Times New Roman" w:cs="Times New Roman"/>
      <w:sz w:val="24"/>
    </w:rPr>
  </w:style>
  <w:style w:type="numbering" w:customStyle="1" w:styleId="Semlista1">
    <w:name w:val="Sem lista1"/>
    <w:next w:val="Semlista"/>
    <w:semiHidden/>
    <w:rsid w:val="00520A69"/>
  </w:style>
  <w:style w:type="paragraph" w:customStyle="1" w:styleId="WW-Textosimples">
    <w:name w:val="WW-Texto simples"/>
    <w:basedOn w:val="Normal"/>
    <w:rsid w:val="00520A69"/>
    <w:pPr>
      <w:suppressAutoHyphens/>
      <w:spacing w:line="240" w:lineRule="auto"/>
      <w:jc w:val="left"/>
    </w:pPr>
    <w:rPr>
      <w:rFonts w:ascii="Courier New" w:hAnsi="Courier New" w:cs="Times New Roman"/>
      <w:sz w:val="24"/>
      <w:lang w:eastAsia="ar-SA"/>
    </w:rPr>
  </w:style>
  <w:style w:type="paragraph" w:customStyle="1" w:styleId="Textopadro2">
    <w:name w:val="Texto padrão:2"/>
    <w:basedOn w:val="Normal"/>
    <w:rsid w:val="00520A69"/>
    <w:pPr>
      <w:suppressAutoHyphens/>
      <w:autoSpaceDE w:val="0"/>
      <w:spacing w:line="240" w:lineRule="auto"/>
      <w:jc w:val="left"/>
    </w:pPr>
    <w:rPr>
      <w:rFonts w:ascii="Times New Roman" w:hAnsi="Times New Roman" w:cs="Times New Roman"/>
      <w:szCs w:val="20"/>
      <w:lang w:val="en-US" w:eastAsia="ar-SA"/>
    </w:rPr>
  </w:style>
  <w:style w:type="paragraph" w:customStyle="1" w:styleId="p25">
    <w:name w:val="p25"/>
    <w:basedOn w:val="Normal"/>
    <w:rsid w:val="00520A69"/>
    <w:pPr>
      <w:widowControl w:val="0"/>
      <w:tabs>
        <w:tab w:val="left" w:pos="1740"/>
      </w:tabs>
      <w:suppressAutoHyphens/>
      <w:spacing w:line="280" w:lineRule="atLeast"/>
    </w:pPr>
    <w:rPr>
      <w:rFonts w:ascii="Times New Roman" w:hAnsi="Times New Roman" w:cs="Times New Roman"/>
      <w:sz w:val="24"/>
      <w:szCs w:val="20"/>
      <w:lang w:eastAsia="ar-SA"/>
    </w:rPr>
  </w:style>
  <w:style w:type="paragraph" w:customStyle="1" w:styleId="TextosemFormatao1">
    <w:name w:val="Texto sem Formatação1"/>
    <w:basedOn w:val="Normal"/>
    <w:rsid w:val="00520A69"/>
    <w:pPr>
      <w:suppressAutoHyphens/>
      <w:spacing w:line="240" w:lineRule="auto"/>
      <w:jc w:val="left"/>
    </w:pPr>
    <w:rPr>
      <w:rFonts w:ascii="Courier New" w:hAnsi="Courier New" w:cs="Courier New"/>
      <w:sz w:val="24"/>
      <w:lang w:eastAsia="ar-SA"/>
    </w:rPr>
  </w:style>
  <w:style w:type="paragraph" w:customStyle="1" w:styleId="Corpodetexto31">
    <w:name w:val="Corpo de texto 31"/>
    <w:basedOn w:val="Normal"/>
    <w:rsid w:val="00520A69"/>
    <w:pPr>
      <w:suppressAutoHyphens/>
      <w:spacing w:line="240" w:lineRule="auto"/>
      <w:jc w:val="left"/>
    </w:pPr>
    <w:rPr>
      <w:rFonts w:ascii="Times New Roman" w:hAnsi="Times New Roman" w:cs="Times New Roman"/>
      <w:b/>
      <w:bCs/>
      <w:sz w:val="24"/>
      <w:lang w:eastAsia="ar-SA"/>
    </w:rPr>
  </w:style>
  <w:style w:type="paragraph" w:customStyle="1" w:styleId="WW-Padro">
    <w:name w:val="WW-Padrão"/>
    <w:rsid w:val="00520A69"/>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Recuodecorpodetexto31">
    <w:name w:val="Recuo de corpo de texto 31"/>
    <w:basedOn w:val="Normal"/>
    <w:rsid w:val="00520A69"/>
    <w:pPr>
      <w:suppressAutoHyphens/>
      <w:spacing w:line="240" w:lineRule="auto"/>
      <w:ind w:firstLine="1700"/>
    </w:pPr>
    <w:rPr>
      <w:rFonts w:ascii="Times New Roman" w:hAnsi="Times New Roman" w:cs="Times New Roman"/>
      <w:sz w:val="28"/>
      <w:szCs w:val="28"/>
      <w:lang w:eastAsia="ar-SA"/>
    </w:rPr>
  </w:style>
  <w:style w:type="paragraph" w:customStyle="1" w:styleId="Textopadro">
    <w:name w:val="Texto padrão"/>
    <w:basedOn w:val="Normal"/>
    <w:rsid w:val="00520A69"/>
    <w:pPr>
      <w:suppressAutoHyphens/>
      <w:autoSpaceDE w:val="0"/>
      <w:spacing w:line="240" w:lineRule="auto"/>
      <w:jc w:val="left"/>
    </w:pPr>
    <w:rPr>
      <w:rFonts w:ascii="Times New Roman" w:hAnsi="Times New Roman" w:cs="Times New Roman"/>
      <w:sz w:val="24"/>
      <w:lang w:val="en-US" w:eastAsia="ar-SA"/>
    </w:rPr>
  </w:style>
  <w:style w:type="numbering" w:customStyle="1" w:styleId="Semlista11">
    <w:name w:val="Sem lista11"/>
    <w:next w:val="Semlista"/>
    <w:semiHidden/>
    <w:rsid w:val="00520A69"/>
  </w:style>
  <w:style w:type="character" w:customStyle="1" w:styleId="Absatz-Standardschriftart">
    <w:name w:val="Absatz-Standardschriftart"/>
    <w:rsid w:val="00520A69"/>
  </w:style>
  <w:style w:type="character" w:customStyle="1" w:styleId="WW-Absatz-Standardschriftart">
    <w:name w:val="WW-Absatz-Standardschriftart"/>
    <w:rsid w:val="00520A69"/>
  </w:style>
  <w:style w:type="character" w:customStyle="1" w:styleId="WW-Absatz-Standardschriftart1">
    <w:name w:val="WW-Absatz-Standardschriftart1"/>
    <w:rsid w:val="00520A69"/>
  </w:style>
  <w:style w:type="character" w:customStyle="1" w:styleId="WW-Absatz-Standardschriftart11">
    <w:name w:val="WW-Absatz-Standardschriftart11"/>
    <w:rsid w:val="00520A69"/>
  </w:style>
  <w:style w:type="character" w:customStyle="1" w:styleId="WW-Absatz-Standardschriftart111">
    <w:name w:val="WW-Absatz-Standardschriftart111"/>
    <w:rsid w:val="00520A69"/>
  </w:style>
  <w:style w:type="character" w:customStyle="1" w:styleId="WW-Absatz-Standardschriftart1111">
    <w:name w:val="WW-Absatz-Standardschriftart1111"/>
    <w:rsid w:val="00520A69"/>
  </w:style>
  <w:style w:type="character" w:customStyle="1" w:styleId="WW-Absatz-Standardschriftart11111">
    <w:name w:val="WW-Absatz-Standardschriftart11111"/>
    <w:rsid w:val="00520A69"/>
  </w:style>
  <w:style w:type="character" w:customStyle="1" w:styleId="WW-Absatz-Standardschriftart111111">
    <w:name w:val="WW-Absatz-Standardschriftart111111"/>
    <w:rsid w:val="00520A69"/>
  </w:style>
  <w:style w:type="character" w:customStyle="1" w:styleId="WW-Absatz-Standardschriftart1111111">
    <w:name w:val="WW-Absatz-Standardschriftart1111111"/>
    <w:rsid w:val="00520A69"/>
  </w:style>
  <w:style w:type="character" w:customStyle="1" w:styleId="WW-Absatz-Standardschriftart11111111">
    <w:name w:val="WW-Absatz-Standardschriftart11111111"/>
    <w:rsid w:val="00520A69"/>
  </w:style>
  <w:style w:type="character" w:customStyle="1" w:styleId="WW-Absatz-Standardschriftart111111111">
    <w:name w:val="WW-Absatz-Standardschriftart111111111"/>
    <w:rsid w:val="00520A69"/>
  </w:style>
  <w:style w:type="character" w:customStyle="1" w:styleId="WW-Absatz-Standardschriftart1111111111">
    <w:name w:val="WW-Absatz-Standardschriftart1111111111"/>
    <w:rsid w:val="00520A69"/>
  </w:style>
  <w:style w:type="character" w:customStyle="1" w:styleId="WW-Absatz-Standardschriftart11111111111">
    <w:name w:val="WW-Absatz-Standardschriftart11111111111"/>
    <w:rsid w:val="00520A69"/>
  </w:style>
  <w:style w:type="character" w:customStyle="1" w:styleId="WW-Absatz-Standardschriftart111111111111">
    <w:name w:val="WW-Absatz-Standardschriftart111111111111"/>
    <w:rsid w:val="00520A69"/>
  </w:style>
  <w:style w:type="character" w:customStyle="1" w:styleId="WW-Absatz-Standardschriftart1111111111111">
    <w:name w:val="WW-Absatz-Standardschriftart1111111111111"/>
    <w:rsid w:val="00520A69"/>
  </w:style>
  <w:style w:type="character" w:customStyle="1" w:styleId="WW-Absatz-Standardschriftart11111111111111">
    <w:name w:val="WW-Absatz-Standardschriftart11111111111111"/>
    <w:rsid w:val="00520A69"/>
  </w:style>
  <w:style w:type="character" w:customStyle="1" w:styleId="WW-Absatz-Standardschriftart111111111111111">
    <w:name w:val="WW-Absatz-Standardschriftart111111111111111"/>
    <w:rsid w:val="00520A69"/>
  </w:style>
  <w:style w:type="character" w:customStyle="1" w:styleId="WW-Absatz-Standardschriftart1111111111111111">
    <w:name w:val="WW-Absatz-Standardschriftart1111111111111111"/>
    <w:rsid w:val="00520A69"/>
  </w:style>
  <w:style w:type="character" w:customStyle="1" w:styleId="WW-Absatz-Standardschriftart11111111111111111">
    <w:name w:val="WW-Absatz-Standardschriftart11111111111111111"/>
    <w:rsid w:val="00520A69"/>
  </w:style>
  <w:style w:type="character" w:customStyle="1" w:styleId="WW-Absatz-Standardschriftart111111111111111111">
    <w:name w:val="WW-Absatz-Standardschriftart111111111111111111"/>
    <w:rsid w:val="00520A69"/>
  </w:style>
  <w:style w:type="character" w:customStyle="1" w:styleId="WW-Absatz-Standardschriftart1111111111111111111">
    <w:name w:val="WW-Absatz-Standardschriftart1111111111111111111"/>
    <w:rsid w:val="00520A69"/>
  </w:style>
  <w:style w:type="character" w:customStyle="1" w:styleId="WW-Absatz-Standardschriftart11111111111111111111">
    <w:name w:val="WW-Absatz-Standardschriftart11111111111111111111"/>
    <w:rsid w:val="00520A69"/>
  </w:style>
  <w:style w:type="character" w:customStyle="1" w:styleId="WW-Absatz-Standardschriftart111111111111111111111">
    <w:name w:val="WW-Absatz-Standardschriftart111111111111111111111"/>
    <w:rsid w:val="00520A69"/>
  </w:style>
  <w:style w:type="character" w:customStyle="1" w:styleId="WW-Absatz-Standardschriftart1111111111111111111111">
    <w:name w:val="WW-Absatz-Standardschriftart1111111111111111111111"/>
    <w:rsid w:val="00520A69"/>
  </w:style>
  <w:style w:type="character" w:customStyle="1" w:styleId="WW-Absatz-Standardschriftart11111111111111111111111">
    <w:name w:val="WW-Absatz-Standardschriftart11111111111111111111111"/>
    <w:rsid w:val="00520A69"/>
  </w:style>
  <w:style w:type="character" w:customStyle="1" w:styleId="WW-Absatz-Standardschriftart111111111111111111111111">
    <w:name w:val="WW-Absatz-Standardschriftart111111111111111111111111"/>
    <w:rsid w:val="00520A69"/>
  </w:style>
  <w:style w:type="character" w:customStyle="1" w:styleId="Fontepargpadro3">
    <w:name w:val="Fonte parág. padrão3"/>
    <w:rsid w:val="00520A69"/>
  </w:style>
  <w:style w:type="character" w:customStyle="1" w:styleId="WW-Absatz-Standardschriftart1111111111111111111111111">
    <w:name w:val="WW-Absatz-Standardschriftart1111111111111111111111111"/>
    <w:rsid w:val="00520A69"/>
  </w:style>
  <w:style w:type="character" w:customStyle="1" w:styleId="WW-Absatz-Standardschriftart11111111111111111111111111">
    <w:name w:val="WW-Absatz-Standardschriftart11111111111111111111111111"/>
    <w:rsid w:val="00520A69"/>
  </w:style>
  <w:style w:type="character" w:customStyle="1" w:styleId="WW-Absatz-Standardschriftart111111111111111111111111111">
    <w:name w:val="WW-Absatz-Standardschriftart111111111111111111111111111"/>
    <w:rsid w:val="00520A69"/>
  </w:style>
  <w:style w:type="character" w:customStyle="1" w:styleId="WW-Absatz-Standardschriftart1111111111111111111111111111">
    <w:name w:val="WW-Absatz-Standardschriftart1111111111111111111111111111"/>
    <w:rsid w:val="00520A69"/>
  </w:style>
  <w:style w:type="character" w:customStyle="1" w:styleId="WW-Absatz-Standardschriftart11111111111111111111111111111">
    <w:name w:val="WW-Absatz-Standardschriftart11111111111111111111111111111"/>
    <w:rsid w:val="00520A69"/>
  </w:style>
  <w:style w:type="character" w:customStyle="1" w:styleId="WW-Absatz-Standardschriftart111111111111111111111111111111">
    <w:name w:val="WW-Absatz-Standardschriftart111111111111111111111111111111"/>
    <w:rsid w:val="00520A69"/>
  </w:style>
  <w:style w:type="character" w:customStyle="1" w:styleId="WW-Absatz-Standardschriftart1111111111111111111111111111111">
    <w:name w:val="WW-Absatz-Standardschriftart1111111111111111111111111111111"/>
    <w:rsid w:val="00520A69"/>
  </w:style>
  <w:style w:type="character" w:customStyle="1" w:styleId="WW-Absatz-Standardschriftart11111111111111111111111111111111">
    <w:name w:val="WW-Absatz-Standardschriftart11111111111111111111111111111111"/>
    <w:rsid w:val="00520A69"/>
  </w:style>
  <w:style w:type="character" w:customStyle="1" w:styleId="Fontepargpadro2">
    <w:name w:val="Fonte parág. padrão2"/>
    <w:rsid w:val="00520A69"/>
  </w:style>
  <w:style w:type="character" w:customStyle="1" w:styleId="CaracteresdeNotadeRodap">
    <w:name w:val="Caracteres de Nota de Rodapé"/>
    <w:rsid w:val="00520A69"/>
  </w:style>
  <w:style w:type="character" w:customStyle="1" w:styleId="Smbolosdenumerao">
    <w:name w:val="Símbolos de numeração"/>
    <w:rsid w:val="00520A69"/>
  </w:style>
  <w:style w:type="character" w:customStyle="1" w:styleId="CaracteresdeNotadeFim">
    <w:name w:val="Caracteres de Nota de Fim"/>
    <w:rsid w:val="00520A69"/>
  </w:style>
  <w:style w:type="character" w:customStyle="1" w:styleId="Refdenotaderodap1">
    <w:name w:val="Ref. de nota de rodapé1"/>
    <w:rsid w:val="00520A69"/>
    <w:rPr>
      <w:vertAlign w:val="superscript"/>
    </w:rPr>
  </w:style>
  <w:style w:type="character" w:customStyle="1" w:styleId="Refdenotadefim1">
    <w:name w:val="Ref. de nota de fim1"/>
    <w:rsid w:val="00520A69"/>
    <w:rPr>
      <w:vertAlign w:val="superscript"/>
    </w:rPr>
  </w:style>
  <w:style w:type="character" w:customStyle="1" w:styleId="Fontepargpadro1">
    <w:name w:val="Fonte parág. padrão1"/>
    <w:rsid w:val="00520A69"/>
  </w:style>
  <w:style w:type="paragraph" w:customStyle="1" w:styleId="Captulo">
    <w:name w:val="Capítulo"/>
    <w:basedOn w:val="Normal"/>
    <w:next w:val="Corpodetexto"/>
    <w:rsid w:val="00520A69"/>
    <w:pPr>
      <w:keepNext/>
      <w:suppressAutoHyphens/>
      <w:spacing w:before="240" w:after="120" w:line="240" w:lineRule="auto"/>
      <w:jc w:val="left"/>
    </w:pPr>
    <w:rPr>
      <w:rFonts w:eastAsia="Lucida Sans Unicode"/>
      <w:sz w:val="28"/>
      <w:szCs w:val="28"/>
      <w:lang w:eastAsia="ar-SA"/>
    </w:rPr>
  </w:style>
  <w:style w:type="paragraph" w:customStyle="1" w:styleId="Legenda3">
    <w:name w:val="Legenda3"/>
    <w:basedOn w:val="Normal"/>
    <w:rsid w:val="00520A69"/>
    <w:pPr>
      <w:suppressLineNumbers/>
      <w:suppressAutoHyphens/>
      <w:spacing w:before="120" w:after="120" w:line="240" w:lineRule="auto"/>
      <w:jc w:val="left"/>
    </w:pPr>
    <w:rPr>
      <w:rFonts w:ascii="Times New Roman" w:hAnsi="Times New Roman"/>
      <w:i/>
      <w:iCs/>
      <w:sz w:val="24"/>
      <w:lang w:eastAsia="ar-SA"/>
    </w:rPr>
  </w:style>
  <w:style w:type="paragraph" w:customStyle="1" w:styleId="ndice">
    <w:name w:val="Índice"/>
    <w:basedOn w:val="Normal"/>
    <w:rsid w:val="00520A69"/>
    <w:pPr>
      <w:suppressLineNumbers/>
      <w:suppressAutoHyphens/>
      <w:spacing w:line="240" w:lineRule="auto"/>
      <w:jc w:val="left"/>
    </w:pPr>
    <w:rPr>
      <w:rFonts w:ascii="Times New Roman" w:hAnsi="Times New Roman"/>
      <w:sz w:val="24"/>
      <w:lang w:eastAsia="ar-SA"/>
    </w:rPr>
  </w:style>
  <w:style w:type="paragraph" w:customStyle="1" w:styleId="Legenda2">
    <w:name w:val="Legenda2"/>
    <w:basedOn w:val="Normal"/>
    <w:rsid w:val="00520A69"/>
    <w:pPr>
      <w:suppressLineNumbers/>
      <w:suppressAutoHyphens/>
      <w:spacing w:before="120" w:after="120" w:line="240" w:lineRule="auto"/>
      <w:jc w:val="left"/>
    </w:pPr>
    <w:rPr>
      <w:rFonts w:ascii="Times New Roman" w:hAnsi="Times New Roman"/>
      <w:i/>
      <w:iCs/>
      <w:sz w:val="24"/>
      <w:lang w:eastAsia="ar-SA"/>
    </w:rPr>
  </w:style>
  <w:style w:type="paragraph" w:customStyle="1" w:styleId="Legenda1">
    <w:name w:val="Legenda1"/>
    <w:basedOn w:val="Normal"/>
    <w:rsid w:val="00520A69"/>
    <w:pPr>
      <w:suppressLineNumbers/>
      <w:suppressAutoHyphens/>
      <w:spacing w:before="120" w:after="120" w:line="240" w:lineRule="auto"/>
      <w:jc w:val="left"/>
    </w:pPr>
    <w:rPr>
      <w:rFonts w:ascii="Times New Roman" w:hAnsi="Times New Roman"/>
      <w:i/>
      <w:iCs/>
      <w:sz w:val="24"/>
      <w:lang w:eastAsia="ar-SA"/>
    </w:rPr>
  </w:style>
  <w:style w:type="paragraph" w:customStyle="1" w:styleId="WW-Corpodetexto2">
    <w:name w:val="WW-Corpo de texto 2"/>
    <w:basedOn w:val="Normal"/>
    <w:rsid w:val="00520A69"/>
    <w:pPr>
      <w:suppressAutoHyphens/>
      <w:spacing w:line="240" w:lineRule="auto"/>
    </w:pPr>
    <w:rPr>
      <w:rFonts w:ascii="Times New Roman" w:hAnsi="Times New Roman" w:cs="Times New Roman"/>
      <w:sz w:val="22"/>
      <w:szCs w:val="20"/>
      <w:lang w:eastAsia="ar-SA"/>
    </w:rPr>
  </w:style>
  <w:style w:type="paragraph" w:customStyle="1" w:styleId="Contedodatabela">
    <w:name w:val="Conteúdo da tabela"/>
    <w:basedOn w:val="Normal"/>
    <w:rsid w:val="00520A69"/>
    <w:pPr>
      <w:suppressLineNumbers/>
      <w:suppressAutoHyphens/>
      <w:spacing w:line="240" w:lineRule="auto"/>
      <w:jc w:val="left"/>
    </w:pPr>
    <w:rPr>
      <w:rFonts w:ascii="Times New Roman" w:hAnsi="Times New Roman" w:cs="Times New Roman"/>
      <w:sz w:val="24"/>
      <w:lang w:eastAsia="ar-SA"/>
    </w:rPr>
  </w:style>
  <w:style w:type="paragraph" w:customStyle="1" w:styleId="Ttulodatabela">
    <w:name w:val="Título da tabela"/>
    <w:basedOn w:val="Contedodatabela"/>
    <w:rsid w:val="00520A69"/>
    <w:pPr>
      <w:jc w:val="center"/>
    </w:pPr>
    <w:rPr>
      <w:b/>
      <w:bCs/>
    </w:rPr>
  </w:style>
  <w:style w:type="paragraph" w:customStyle="1" w:styleId="Contedodoquadro">
    <w:name w:val="Conteúdo do quadro"/>
    <w:basedOn w:val="Corpodetexto"/>
    <w:rsid w:val="00520A69"/>
    <w:pPr>
      <w:widowControl/>
      <w:suppressAutoHyphens/>
      <w:autoSpaceDE/>
      <w:autoSpaceDN/>
      <w:spacing w:after="120"/>
    </w:pPr>
    <w:rPr>
      <w:rFonts w:ascii="Times New Roman" w:eastAsia="Times New Roman" w:hAnsi="Times New Roman"/>
      <w:lang w:val="x-none" w:eastAsia="ar-SA"/>
    </w:rPr>
  </w:style>
  <w:style w:type="numbering" w:customStyle="1" w:styleId="Semlista111">
    <w:name w:val="Sem lista111"/>
    <w:next w:val="Semlista"/>
    <w:semiHidden/>
    <w:rsid w:val="00520A69"/>
  </w:style>
  <w:style w:type="paragraph" w:customStyle="1" w:styleId="Recuodecorpodetexto21">
    <w:name w:val="Recuo de corpo de texto 21"/>
    <w:basedOn w:val="Normal"/>
    <w:rsid w:val="00520A69"/>
    <w:pPr>
      <w:suppressAutoHyphens/>
      <w:spacing w:line="240" w:lineRule="auto"/>
      <w:ind w:firstLine="567"/>
    </w:pPr>
    <w:rPr>
      <w:rFonts w:ascii="Verdana" w:hAnsi="Verdana" w:cs="Times New Roman"/>
      <w:sz w:val="22"/>
      <w:szCs w:val="22"/>
      <w:lang w:eastAsia="ar-SA"/>
    </w:rPr>
  </w:style>
  <w:style w:type="character" w:customStyle="1" w:styleId="Corpodetexto2Char1">
    <w:name w:val="Corpo de texto 2 Char1"/>
    <w:basedOn w:val="Fontepargpadro"/>
    <w:uiPriority w:val="99"/>
    <w:rsid w:val="00520A69"/>
    <w:rPr>
      <w:sz w:val="22"/>
      <w:szCs w:val="22"/>
      <w:lang w:eastAsia="en-US"/>
    </w:rPr>
  </w:style>
  <w:style w:type="character" w:customStyle="1" w:styleId="ircsu">
    <w:name w:val="irc_su"/>
    <w:rsid w:val="00520A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953208">
      <w:bodyDiv w:val="1"/>
      <w:marLeft w:val="0"/>
      <w:marRight w:val="0"/>
      <w:marTop w:val="0"/>
      <w:marBottom w:val="0"/>
      <w:divBdr>
        <w:top w:val="none" w:sz="0" w:space="0" w:color="auto"/>
        <w:left w:val="none" w:sz="0" w:space="0" w:color="auto"/>
        <w:bottom w:val="none" w:sz="0" w:space="0" w:color="auto"/>
        <w:right w:val="none" w:sz="0" w:space="0" w:color="auto"/>
      </w:divBdr>
    </w:div>
    <w:div w:id="537354411">
      <w:bodyDiv w:val="1"/>
      <w:marLeft w:val="0"/>
      <w:marRight w:val="0"/>
      <w:marTop w:val="0"/>
      <w:marBottom w:val="0"/>
      <w:divBdr>
        <w:top w:val="none" w:sz="0" w:space="0" w:color="auto"/>
        <w:left w:val="none" w:sz="0" w:space="0" w:color="auto"/>
        <w:bottom w:val="none" w:sz="0" w:space="0" w:color="auto"/>
        <w:right w:val="none" w:sz="0" w:space="0" w:color="auto"/>
      </w:divBdr>
    </w:div>
    <w:div w:id="674377858">
      <w:bodyDiv w:val="1"/>
      <w:marLeft w:val="0"/>
      <w:marRight w:val="0"/>
      <w:marTop w:val="0"/>
      <w:marBottom w:val="0"/>
      <w:divBdr>
        <w:top w:val="none" w:sz="0" w:space="0" w:color="auto"/>
        <w:left w:val="none" w:sz="0" w:space="0" w:color="auto"/>
        <w:bottom w:val="none" w:sz="0" w:space="0" w:color="auto"/>
        <w:right w:val="none" w:sz="0" w:space="0" w:color="auto"/>
      </w:divBdr>
    </w:div>
    <w:div w:id="1179929076">
      <w:bodyDiv w:val="1"/>
      <w:marLeft w:val="0"/>
      <w:marRight w:val="0"/>
      <w:marTop w:val="0"/>
      <w:marBottom w:val="0"/>
      <w:divBdr>
        <w:top w:val="none" w:sz="0" w:space="0" w:color="auto"/>
        <w:left w:val="none" w:sz="0" w:space="0" w:color="auto"/>
        <w:bottom w:val="none" w:sz="0" w:space="0" w:color="auto"/>
        <w:right w:val="none" w:sz="0" w:space="0" w:color="auto"/>
      </w:divBdr>
    </w:div>
    <w:div w:id="1305626101">
      <w:bodyDiv w:val="1"/>
      <w:marLeft w:val="0"/>
      <w:marRight w:val="0"/>
      <w:marTop w:val="0"/>
      <w:marBottom w:val="0"/>
      <w:divBdr>
        <w:top w:val="none" w:sz="0" w:space="0" w:color="auto"/>
        <w:left w:val="none" w:sz="0" w:space="0" w:color="auto"/>
        <w:bottom w:val="none" w:sz="0" w:space="0" w:color="auto"/>
        <w:right w:val="none" w:sz="0" w:space="0" w:color="auto"/>
      </w:divBdr>
    </w:div>
    <w:div w:id="2042047934">
      <w:bodyDiv w:val="1"/>
      <w:marLeft w:val="0"/>
      <w:marRight w:val="0"/>
      <w:marTop w:val="0"/>
      <w:marBottom w:val="0"/>
      <w:divBdr>
        <w:top w:val="none" w:sz="0" w:space="0" w:color="auto"/>
        <w:left w:val="none" w:sz="0" w:space="0" w:color="auto"/>
        <w:bottom w:val="none" w:sz="0" w:space="0" w:color="auto"/>
        <w:right w:val="none" w:sz="0" w:space="0" w:color="auto"/>
      </w:divBdr>
    </w:div>
    <w:div w:id="2120484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org.b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org.b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planalto.gov.br/ccivil_03/_ato2019-2022/2021/lei/L14133.ht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nc.org.br/" TargetMode="External"/><Relationship Id="rId14" Type="http://schemas.openxmlformats.org/officeDocument/2006/relationships/hyperlink" Target="https://www.cora.com.br/blog/para-que-serve-o-ipc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5DF575-985D-42EB-9329-EEBBA2B5D8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989</TotalTime>
  <Pages>74</Pages>
  <Words>27036</Words>
  <Characters>145998</Characters>
  <Application>Microsoft Office Word</Application>
  <DocSecurity>0</DocSecurity>
  <Lines>1216</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Windows</cp:lastModifiedBy>
  <cp:revision>210</cp:revision>
  <cp:lastPrinted>2024-06-26T15:06:00Z</cp:lastPrinted>
  <dcterms:created xsi:type="dcterms:W3CDTF">2024-01-15T13:48:00Z</dcterms:created>
  <dcterms:modified xsi:type="dcterms:W3CDTF">2025-11-03T13:22:00Z</dcterms:modified>
</cp:coreProperties>
</file>