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6F78" w:rsidRDefault="001B6F78" w:rsidP="001B6F78">
      <w:pPr>
        <w:jc w:val="center"/>
        <w:rPr>
          <w:b/>
          <w:bCs/>
        </w:rPr>
      </w:pPr>
    </w:p>
    <w:p w:rsidR="00B71475" w:rsidRDefault="00B71475" w:rsidP="001B6F78">
      <w:pPr>
        <w:jc w:val="center"/>
        <w:rPr>
          <w:b/>
          <w:bCs/>
        </w:rPr>
      </w:pPr>
    </w:p>
    <w:p w:rsidR="00B71475" w:rsidRDefault="00B71475" w:rsidP="001B6F78">
      <w:pPr>
        <w:jc w:val="center"/>
        <w:rPr>
          <w:b/>
          <w:bCs/>
        </w:rPr>
      </w:pPr>
    </w:p>
    <w:p w:rsidR="00B71475" w:rsidRDefault="00B71475" w:rsidP="001B6F78">
      <w:pPr>
        <w:jc w:val="center"/>
        <w:rPr>
          <w:b/>
          <w:bCs/>
        </w:rPr>
      </w:pPr>
    </w:p>
    <w:p w:rsidR="00B71475" w:rsidRDefault="00B71475" w:rsidP="001B6F78">
      <w:pPr>
        <w:jc w:val="center"/>
        <w:rPr>
          <w:b/>
          <w:bCs/>
        </w:rPr>
      </w:pPr>
    </w:p>
    <w:p w:rsidR="00B71475" w:rsidRDefault="00B71475" w:rsidP="001B6F78">
      <w:pPr>
        <w:jc w:val="center"/>
        <w:rPr>
          <w:b/>
          <w:bCs/>
        </w:rPr>
      </w:pPr>
    </w:p>
    <w:p w:rsidR="00B71475" w:rsidRDefault="00B71475" w:rsidP="001B6F78">
      <w:pPr>
        <w:jc w:val="center"/>
        <w:rPr>
          <w:b/>
          <w:bCs/>
        </w:rPr>
      </w:pPr>
    </w:p>
    <w:p w:rsidR="00B71475" w:rsidRDefault="00B71475" w:rsidP="001B6F78">
      <w:pPr>
        <w:jc w:val="center"/>
        <w:rPr>
          <w:b/>
          <w:bCs/>
        </w:rPr>
      </w:pPr>
    </w:p>
    <w:p w:rsidR="00B71475" w:rsidRDefault="00B71475" w:rsidP="001B6F78">
      <w:pPr>
        <w:jc w:val="center"/>
        <w:rPr>
          <w:b/>
          <w:bCs/>
        </w:rPr>
      </w:pPr>
    </w:p>
    <w:p w:rsidR="00B71475" w:rsidRDefault="00B71475" w:rsidP="001B6F78">
      <w:pPr>
        <w:jc w:val="center"/>
        <w:rPr>
          <w:b/>
          <w:bCs/>
        </w:rPr>
      </w:pPr>
    </w:p>
    <w:p w:rsidR="00B71475" w:rsidRDefault="00B71475" w:rsidP="001B6F78">
      <w:pPr>
        <w:jc w:val="center"/>
        <w:rPr>
          <w:b/>
          <w:bCs/>
        </w:rPr>
      </w:pPr>
    </w:p>
    <w:p w:rsidR="00B71475" w:rsidRDefault="00B71475" w:rsidP="001B6F78">
      <w:pPr>
        <w:jc w:val="center"/>
        <w:rPr>
          <w:b/>
          <w:bCs/>
        </w:rPr>
      </w:pPr>
    </w:p>
    <w:p w:rsidR="00244DF4" w:rsidRPr="00B71475" w:rsidRDefault="00B71475" w:rsidP="00244DF4">
      <w:pPr>
        <w:jc w:val="center"/>
        <w:rPr>
          <w:b/>
          <w:sz w:val="48"/>
        </w:rPr>
      </w:pPr>
      <w:r w:rsidRPr="00B71475">
        <w:rPr>
          <w:b/>
          <w:sz w:val="48"/>
        </w:rPr>
        <w:t>DISPENSÁVEL DO TERMO DE DISPENSA OU INEXIGIBILIDADE DE LICITAÇÃO</w:t>
      </w:r>
      <w:r w:rsidR="00244DF4">
        <w:rPr>
          <w:b/>
          <w:sz w:val="48"/>
        </w:rPr>
        <w:t>, considerando o valor.</w:t>
      </w:r>
      <w:bookmarkStart w:id="0" w:name="_GoBack"/>
      <w:bookmarkEnd w:id="0"/>
    </w:p>
    <w:p w:rsidR="00770521" w:rsidRPr="00770521" w:rsidRDefault="00770521" w:rsidP="00A96B10">
      <w:pPr>
        <w:pStyle w:val="Ttulo"/>
      </w:pPr>
    </w:p>
    <w:sectPr w:rsidR="00770521" w:rsidRPr="00770521" w:rsidSect="0019527F">
      <w:headerReference w:type="even" r:id="rId9"/>
      <w:headerReference w:type="default" r:id="rId10"/>
      <w:footerReference w:type="default" r:id="rId11"/>
      <w:headerReference w:type="first" r:id="rId12"/>
      <w:pgSz w:w="12240" w:h="15840"/>
      <w:pgMar w:top="2410" w:right="1041" w:bottom="993" w:left="851" w:header="284" w:footer="355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6458" w:rsidRDefault="00E96458">
      <w:r>
        <w:separator/>
      </w:r>
    </w:p>
  </w:endnote>
  <w:endnote w:type="continuationSeparator" w:id="0">
    <w:p w:rsidR="00E96458" w:rsidRDefault="00E964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MT">
    <w:altName w:val="Arial"/>
    <w:charset w:val="01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527F" w:rsidRDefault="0019527F" w:rsidP="0019527F">
    <w:pPr>
      <w:pStyle w:val="LO-normal"/>
      <w:tabs>
        <w:tab w:val="center" w:pos="4252"/>
        <w:tab w:val="right" w:pos="8504"/>
        <w:tab w:val="left" w:pos="10348"/>
      </w:tabs>
      <w:spacing w:after="0" w:line="240" w:lineRule="auto"/>
      <w:jc w:val="center"/>
      <w:rPr>
        <w:i/>
        <w:color w:val="000000"/>
        <w:sz w:val="20"/>
        <w:szCs w:val="20"/>
      </w:rPr>
    </w:pPr>
    <w:r>
      <w:rPr>
        <w:i/>
        <w:color w:val="000000"/>
        <w:sz w:val="20"/>
        <w:szCs w:val="20"/>
      </w:rPr>
      <w:t>Rua Darly Nerty Vervloet, 446 – Santa Teresa – ES – CEP 29.650-</w:t>
    </w:r>
    <w:proofErr w:type="gramStart"/>
    <w:r>
      <w:rPr>
        <w:i/>
        <w:color w:val="000000"/>
        <w:sz w:val="20"/>
        <w:szCs w:val="20"/>
      </w:rPr>
      <w:t>000</w:t>
    </w:r>
    <w:proofErr w:type="gramEnd"/>
  </w:p>
  <w:p w:rsidR="0019527F" w:rsidRDefault="0019527F" w:rsidP="0019527F">
    <w:pPr>
      <w:pStyle w:val="LO-normal"/>
      <w:tabs>
        <w:tab w:val="center" w:pos="4252"/>
        <w:tab w:val="right" w:pos="8504"/>
        <w:tab w:val="left" w:pos="10348"/>
      </w:tabs>
      <w:spacing w:after="0" w:line="240" w:lineRule="auto"/>
      <w:jc w:val="center"/>
      <w:rPr>
        <w:i/>
        <w:color w:val="000000"/>
        <w:sz w:val="20"/>
        <w:szCs w:val="20"/>
      </w:rPr>
    </w:pPr>
    <w:proofErr w:type="spellStart"/>
    <w:proofErr w:type="gramStart"/>
    <w:r>
      <w:rPr>
        <w:i/>
        <w:color w:val="000000"/>
        <w:sz w:val="20"/>
        <w:szCs w:val="20"/>
      </w:rPr>
      <w:t>TeleFax</w:t>
    </w:r>
    <w:proofErr w:type="spellEnd"/>
    <w:proofErr w:type="gramEnd"/>
    <w:r>
      <w:rPr>
        <w:i/>
        <w:color w:val="000000"/>
        <w:sz w:val="20"/>
        <w:szCs w:val="20"/>
      </w:rPr>
      <w:t>: (27) 3259-3900  – CNPJ: 27.167.444/0001-72     www.santateresa.es.gov.br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6458" w:rsidRDefault="00E96458">
      <w:r>
        <w:separator/>
      </w:r>
    </w:p>
  </w:footnote>
  <w:footnote w:type="continuationSeparator" w:id="0">
    <w:p w:rsidR="00E96458" w:rsidRDefault="00E964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6BCA" w:rsidRDefault="00244DF4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3672687" o:spid="_x0000_s2056" type="#_x0000_t75" style="position:absolute;margin-left:0;margin-top:0;width:686.55pt;height:299.85pt;z-index:-251658752;mso-position-horizontal:center;mso-position-horizontal-relative:margin;mso-position-vertical:center;mso-position-vertical-relative:margin" o:allowincell="f">
          <v:imagedata r:id="rId1" o:title="colibri linh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527F" w:rsidRDefault="00A96B10" w:rsidP="0025634F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55680" behindDoc="0" locked="0" layoutInCell="1" allowOverlap="1">
              <wp:simplePos x="0" y="0"/>
              <wp:positionH relativeFrom="column">
                <wp:posOffset>1064895</wp:posOffset>
              </wp:positionH>
              <wp:positionV relativeFrom="paragraph">
                <wp:posOffset>170815</wp:posOffset>
              </wp:positionV>
              <wp:extent cx="4592955" cy="850900"/>
              <wp:effectExtent l="0" t="0" r="0" b="6350"/>
              <wp:wrapNone/>
              <wp:docPr id="30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592955" cy="850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0426EB" w:rsidRPr="0056275E" w:rsidRDefault="000426EB" w:rsidP="0019527F">
                          <w:pPr>
                            <w:pStyle w:val="Cabealho"/>
                            <w:jc w:val="center"/>
                            <w:rPr>
                              <w:sz w:val="32"/>
                              <w:szCs w:val="32"/>
                            </w:rPr>
                          </w:pPr>
                          <w:r w:rsidRPr="0056275E">
                            <w:rPr>
                              <w:sz w:val="32"/>
                              <w:szCs w:val="32"/>
                            </w:rPr>
                            <w:t>PREFEITURA MUNICIPAL DE SANTA TERESA</w:t>
                          </w:r>
                        </w:p>
                        <w:p w:rsidR="000426EB" w:rsidRPr="00E91030" w:rsidRDefault="000426EB" w:rsidP="0019527F">
                          <w:pPr>
                            <w:pStyle w:val="Cabealho"/>
                            <w:jc w:val="center"/>
                            <w:rPr>
                              <w:bCs/>
                              <w:szCs w:val="28"/>
                            </w:rPr>
                          </w:pPr>
                          <w:r w:rsidRPr="00E91030">
                            <w:rPr>
                              <w:bCs/>
                              <w:szCs w:val="28"/>
                            </w:rPr>
                            <w:t>Estado do Espírito Santo</w:t>
                          </w:r>
                        </w:p>
                        <w:p w:rsidR="00BD2E9E" w:rsidRPr="0056275E" w:rsidRDefault="00BD2E9E" w:rsidP="0019527F">
                          <w:pPr>
                            <w:pStyle w:val="Cabealho"/>
                            <w:jc w:val="center"/>
                            <w:rPr>
                              <w:i/>
                              <w:szCs w:val="28"/>
                            </w:rPr>
                          </w:pPr>
                          <w:r w:rsidRPr="0056275E">
                            <w:rPr>
                              <w:i/>
                              <w:szCs w:val="28"/>
                            </w:rPr>
                            <w:t>“Primeira Cidade de Colonização Italiana do Brasil”</w:t>
                          </w:r>
                        </w:p>
                        <w:p w:rsidR="000426EB" w:rsidRPr="0056275E" w:rsidRDefault="00BE0044" w:rsidP="0019527F">
                          <w:pPr>
                            <w:pStyle w:val="Cabealho"/>
                            <w:jc w:val="center"/>
                            <w:rPr>
                              <w:sz w:val="20"/>
                            </w:rPr>
                          </w:pPr>
                          <w:r w:rsidRPr="0056275E">
                            <w:rPr>
                              <w:i/>
                              <w:szCs w:val="28"/>
                            </w:rPr>
                            <w:t>“Doce Terra dos Colibris”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83.85pt;margin-top:13.45pt;width:361.65pt;height:67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" stroked="f">
              <v:textbox>
                <w:txbxContent>
                  <w:p w:rsidR="000426EB" w:rsidRPr="0056275E" w:rsidRDefault="000426EB" w:rsidP="0019527F">
                    <w:pPr>
                      <w:pStyle w:val="Cabealho"/>
                      <w:jc w:val="center"/>
                      <w:rPr>
                        <w:sz w:val="32"/>
                        <w:szCs w:val="32"/>
                      </w:rPr>
                    </w:pPr>
                    <w:r w:rsidRPr="0056275E">
                      <w:rPr>
                        <w:sz w:val="32"/>
                        <w:szCs w:val="32"/>
                      </w:rPr>
                      <w:t>PREFEITURA MUNICIPAL DE SANTA TERESA</w:t>
                    </w:r>
                  </w:p>
                  <w:p w:rsidR="000426EB" w:rsidRPr="00E91030" w:rsidRDefault="000426EB" w:rsidP="0019527F">
                    <w:pPr>
                      <w:pStyle w:val="Cabealho"/>
                      <w:jc w:val="center"/>
                      <w:rPr>
                        <w:bCs/>
                        <w:szCs w:val="28"/>
                      </w:rPr>
                    </w:pPr>
                    <w:r w:rsidRPr="00E91030">
                      <w:rPr>
                        <w:bCs/>
                        <w:szCs w:val="28"/>
                      </w:rPr>
                      <w:t>Estado do Espírito Santo</w:t>
                    </w:r>
                  </w:p>
                  <w:p w:rsidR="00BD2E9E" w:rsidRPr="0056275E" w:rsidRDefault="00BD2E9E" w:rsidP="0019527F">
                    <w:pPr>
                      <w:pStyle w:val="Cabealho"/>
                      <w:jc w:val="center"/>
                      <w:rPr>
                        <w:i/>
                        <w:szCs w:val="28"/>
                      </w:rPr>
                    </w:pPr>
                    <w:r w:rsidRPr="0056275E">
                      <w:rPr>
                        <w:i/>
                        <w:szCs w:val="28"/>
                      </w:rPr>
                      <w:t>“Primeira Cidade de Colonização Italiana do Brasil”</w:t>
                    </w:r>
                  </w:p>
                  <w:p w:rsidR="000426EB" w:rsidRPr="0056275E" w:rsidRDefault="00BE0044" w:rsidP="0019527F">
                    <w:pPr>
                      <w:pStyle w:val="Cabealho"/>
                      <w:jc w:val="center"/>
                      <w:rPr>
                        <w:sz w:val="20"/>
                      </w:rPr>
                    </w:pPr>
                    <w:r w:rsidRPr="0056275E">
                      <w:rPr>
                        <w:i/>
                        <w:szCs w:val="28"/>
                      </w:rPr>
                      <w:t>“Doce Terra dos Colibris”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9776" behindDoc="0" locked="0" layoutInCell="1" allowOverlap="1">
          <wp:simplePos x="0" y="0"/>
          <wp:positionH relativeFrom="column">
            <wp:posOffset>5736590</wp:posOffset>
          </wp:positionH>
          <wp:positionV relativeFrom="paragraph">
            <wp:posOffset>-22225</wp:posOffset>
          </wp:positionV>
          <wp:extent cx="1069975" cy="1276350"/>
          <wp:effectExtent l="0" t="0" r="0" b="0"/>
          <wp:wrapNone/>
          <wp:docPr id="10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9975" cy="1276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sz w:val="28"/>
        <w:szCs w:val="20"/>
      </w:rPr>
      <w:drawing>
        <wp:inline distT="0" distB="0" distL="0" distR="0">
          <wp:extent cx="1180465" cy="1190625"/>
          <wp:effectExtent l="0" t="0" r="0" b="9525"/>
          <wp:docPr id="1" name="Imagem 63755450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63755450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8803"/>
                  <a:stretch>
                    <a:fillRect/>
                  </a:stretch>
                </pic:blipFill>
                <pic:spPr bwMode="auto">
                  <a:xfrm>
                    <a:off x="0" y="0"/>
                    <a:ext cx="1180465" cy="1190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607C1" w:rsidRDefault="00244DF4" w:rsidP="0025634F">
    <w:pPr>
      <w:pStyle w:val="Cabealho"/>
    </w:pPr>
    <w:r>
      <w:rPr>
        <w:noProof/>
        <w:sz w:val="28"/>
        <w:szCs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3672688" o:spid="_x0000_s2057" type="#_x0000_t75" style="position:absolute;margin-left:0;margin-top:0;width:686.55pt;height:299.85pt;z-index:-251657728;mso-position-horizontal:center;mso-position-horizontal-relative:margin;mso-position-vertical:center;mso-position-vertical-relative:margin" o:allowincell="f">
          <v:imagedata r:id="rId3" o:title="colibri linha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6BCA" w:rsidRDefault="00244DF4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3672686" o:spid="_x0000_s2055" type="#_x0000_t75" style="position:absolute;margin-left:0;margin-top:0;width:686.55pt;height:299.85pt;z-index:-251659776;mso-position-horizontal:center;mso-position-horizontal-relative:margin;mso-position-vertical:center;mso-position-vertical-relative:margin" o:allowincell="f">
          <v:imagedata r:id="rId1" o:title="colibri linha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613D158"/>
    <w:multiLevelType w:val="singleLevel"/>
    <w:tmpl w:val="B613D158"/>
    <w:lvl w:ilvl="0">
      <w:start w:val="1"/>
      <w:numFmt w:val="upperLetter"/>
      <w:suff w:val="space"/>
      <w:lvlText w:val="%1)"/>
      <w:lvlJc w:val="left"/>
      <w:rPr>
        <w:rFonts w:hint="default"/>
        <w:b/>
        <w:bCs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upperRoman"/>
      <w:lvlText w:val="%1."/>
      <w:lvlJc w:val="right"/>
      <w:pPr>
        <w:tabs>
          <w:tab w:val="num" w:pos="0"/>
        </w:tabs>
        <w:ind w:left="720" w:hanging="360"/>
      </w:pPr>
      <w:rPr>
        <w:b w:val="0"/>
        <w:bCs w:val="0"/>
        <w:sz w:val="24"/>
        <w:szCs w:val="24"/>
      </w:r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/>
        <w:b w:val="0"/>
        <w:bCs w:val="0"/>
        <w:i w:val="0"/>
        <w:caps w:val="0"/>
        <w:smallCaps w:val="0"/>
        <w:color w:val="000000"/>
        <w:spacing w:val="0"/>
        <w:sz w:val="24"/>
        <w:szCs w:val="24"/>
      </w:rPr>
    </w:lvl>
    <w:lvl w:ilvl="1">
      <w:start w:val="1"/>
      <w:numFmt w:val="upperRoman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upperRoman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upperRoman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upperRoman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upperRoman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upperRoman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upperRoman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upperRoman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000005"/>
    <w:multiLevelType w:val="multilevel"/>
    <w:tmpl w:val="00000005"/>
    <w:name w:val="WW8Num5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  <w:lvl w:ilvl="1">
      <w:start w:val="1"/>
      <w:numFmt w:val="upperRoman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upperRoman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upperRoman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upperRoman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upperRoman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upperRoman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upperRoman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upperRoman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0000006"/>
    <w:multiLevelType w:val="multilevel"/>
    <w:tmpl w:val="00000006"/>
    <w:name w:val="WW8Num6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>
      <w:start w:val="1"/>
      <w:numFmt w:val="upperRoman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upperRoman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upperRoman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upperRoman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upperRoman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upperRoman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upperRoman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upperRoman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00000007"/>
    <w:multiLevelType w:val="multilevel"/>
    <w:tmpl w:val="00000007"/>
    <w:name w:val="WW8Num7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  <w:sz w:val="24"/>
        <w:szCs w:val="24"/>
      </w:rPr>
    </w:lvl>
    <w:lvl w:ilvl="1">
      <w:start w:val="1"/>
      <w:numFmt w:val="upperRoman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upperRoman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upperRoman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upperRoman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upperRoman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upperRoman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upperRoman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upperRoman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>
    <w:nsid w:val="00000008"/>
    <w:multiLevelType w:val="multilevel"/>
    <w:tmpl w:val="00000008"/>
    <w:name w:val="WW8Num8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  <w:sz w:val="24"/>
        <w:szCs w:val="24"/>
      </w:rPr>
    </w:lvl>
    <w:lvl w:ilvl="1">
      <w:start w:val="1"/>
      <w:numFmt w:val="upperRoman"/>
      <w:lvlText w:val="%2."/>
      <w:lvlJc w:val="left"/>
      <w:pPr>
        <w:tabs>
          <w:tab w:val="num" w:pos="1080"/>
        </w:tabs>
        <w:ind w:left="1080" w:hanging="360"/>
      </w:pPr>
      <w:rPr>
        <w:b w:val="0"/>
        <w:bCs w:val="0"/>
        <w:sz w:val="24"/>
        <w:szCs w:val="24"/>
      </w:rPr>
    </w:lvl>
    <w:lvl w:ilvl="2">
      <w:start w:val="1"/>
      <w:numFmt w:val="upperRoman"/>
      <w:lvlText w:val="%3."/>
      <w:lvlJc w:val="left"/>
      <w:pPr>
        <w:tabs>
          <w:tab w:val="num" w:pos="1440"/>
        </w:tabs>
        <w:ind w:left="1440" w:hanging="360"/>
      </w:pPr>
      <w:rPr>
        <w:b w:val="0"/>
        <w:bCs w:val="0"/>
        <w:sz w:val="24"/>
        <w:szCs w:val="24"/>
      </w:rPr>
    </w:lvl>
    <w:lvl w:ilvl="3">
      <w:start w:val="1"/>
      <w:numFmt w:val="upperRoman"/>
      <w:lvlText w:val="%4."/>
      <w:lvlJc w:val="left"/>
      <w:pPr>
        <w:tabs>
          <w:tab w:val="num" w:pos="1800"/>
        </w:tabs>
        <w:ind w:left="1800" w:hanging="360"/>
      </w:pPr>
      <w:rPr>
        <w:b w:val="0"/>
        <w:bCs w:val="0"/>
        <w:sz w:val="24"/>
        <w:szCs w:val="24"/>
      </w:rPr>
    </w:lvl>
    <w:lvl w:ilvl="4">
      <w:start w:val="1"/>
      <w:numFmt w:val="upperRoman"/>
      <w:lvlText w:val="%5."/>
      <w:lvlJc w:val="left"/>
      <w:pPr>
        <w:tabs>
          <w:tab w:val="num" w:pos="2160"/>
        </w:tabs>
        <w:ind w:left="2160" w:hanging="360"/>
      </w:pPr>
      <w:rPr>
        <w:b w:val="0"/>
        <w:bCs w:val="0"/>
        <w:sz w:val="24"/>
        <w:szCs w:val="24"/>
      </w:rPr>
    </w:lvl>
    <w:lvl w:ilvl="5">
      <w:start w:val="1"/>
      <w:numFmt w:val="upperRoman"/>
      <w:lvlText w:val="%6."/>
      <w:lvlJc w:val="left"/>
      <w:pPr>
        <w:tabs>
          <w:tab w:val="num" w:pos="2520"/>
        </w:tabs>
        <w:ind w:left="2520" w:hanging="360"/>
      </w:pPr>
      <w:rPr>
        <w:b w:val="0"/>
        <w:bCs w:val="0"/>
        <w:sz w:val="24"/>
        <w:szCs w:val="24"/>
      </w:rPr>
    </w:lvl>
    <w:lvl w:ilvl="6">
      <w:start w:val="1"/>
      <w:numFmt w:val="upperRoman"/>
      <w:lvlText w:val="%7."/>
      <w:lvlJc w:val="left"/>
      <w:pPr>
        <w:tabs>
          <w:tab w:val="num" w:pos="2880"/>
        </w:tabs>
        <w:ind w:left="2880" w:hanging="360"/>
      </w:pPr>
      <w:rPr>
        <w:b w:val="0"/>
        <w:bCs w:val="0"/>
        <w:sz w:val="24"/>
        <w:szCs w:val="24"/>
      </w:rPr>
    </w:lvl>
    <w:lvl w:ilvl="7">
      <w:start w:val="1"/>
      <w:numFmt w:val="upperRoman"/>
      <w:lvlText w:val="%8."/>
      <w:lvlJc w:val="left"/>
      <w:pPr>
        <w:tabs>
          <w:tab w:val="num" w:pos="3240"/>
        </w:tabs>
        <w:ind w:left="3240" w:hanging="360"/>
      </w:pPr>
      <w:rPr>
        <w:b w:val="0"/>
        <w:bCs w:val="0"/>
        <w:sz w:val="24"/>
        <w:szCs w:val="24"/>
      </w:rPr>
    </w:lvl>
    <w:lvl w:ilvl="8">
      <w:start w:val="1"/>
      <w:numFmt w:val="upperRoman"/>
      <w:lvlText w:val="%9."/>
      <w:lvlJc w:val="left"/>
      <w:pPr>
        <w:tabs>
          <w:tab w:val="num" w:pos="3600"/>
        </w:tabs>
        <w:ind w:left="3600" w:hanging="360"/>
      </w:pPr>
      <w:rPr>
        <w:b w:val="0"/>
        <w:bCs w:val="0"/>
        <w:sz w:val="24"/>
        <w:szCs w:val="24"/>
      </w:rPr>
    </w:lvl>
  </w:abstractNum>
  <w:abstractNum w:abstractNumId="8">
    <w:nsid w:val="00000009"/>
    <w:multiLevelType w:val="multilevel"/>
    <w:tmpl w:val="00000009"/>
    <w:name w:val="WW8Num9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  <w:sz w:val="24"/>
        <w:szCs w:val="24"/>
      </w:rPr>
    </w:lvl>
    <w:lvl w:ilvl="1">
      <w:start w:val="1"/>
      <w:numFmt w:val="upperRoman"/>
      <w:lvlText w:val="%2."/>
      <w:lvlJc w:val="left"/>
      <w:pPr>
        <w:tabs>
          <w:tab w:val="num" w:pos="1080"/>
        </w:tabs>
        <w:ind w:left="1080" w:hanging="360"/>
      </w:pPr>
      <w:rPr>
        <w:b w:val="0"/>
        <w:bCs w:val="0"/>
        <w:sz w:val="24"/>
        <w:szCs w:val="24"/>
      </w:rPr>
    </w:lvl>
    <w:lvl w:ilvl="2">
      <w:start w:val="1"/>
      <w:numFmt w:val="upperRoman"/>
      <w:lvlText w:val="%3."/>
      <w:lvlJc w:val="left"/>
      <w:pPr>
        <w:tabs>
          <w:tab w:val="num" w:pos="1440"/>
        </w:tabs>
        <w:ind w:left="1440" w:hanging="360"/>
      </w:pPr>
      <w:rPr>
        <w:b w:val="0"/>
        <w:bCs w:val="0"/>
        <w:sz w:val="24"/>
        <w:szCs w:val="24"/>
      </w:rPr>
    </w:lvl>
    <w:lvl w:ilvl="3">
      <w:start w:val="1"/>
      <w:numFmt w:val="upperRoman"/>
      <w:lvlText w:val="%4."/>
      <w:lvlJc w:val="left"/>
      <w:pPr>
        <w:tabs>
          <w:tab w:val="num" w:pos="1800"/>
        </w:tabs>
        <w:ind w:left="1800" w:hanging="360"/>
      </w:pPr>
      <w:rPr>
        <w:b w:val="0"/>
        <w:bCs w:val="0"/>
        <w:sz w:val="24"/>
        <w:szCs w:val="24"/>
      </w:rPr>
    </w:lvl>
    <w:lvl w:ilvl="4">
      <w:start w:val="1"/>
      <w:numFmt w:val="upperRoman"/>
      <w:lvlText w:val="%5."/>
      <w:lvlJc w:val="left"/>
      <w:pPr>
        <w:tabs>
          <w:tab w:val="num" w:pos="2160"/>
        </w:tabs>
        <w:ind w:left="2160" w:hanging="360"/>
      </w:pPr>
      <w:rPr>
        <w:b w:val="0"/>
        <w:bCs w:val="0"/>
        <w:sz w:val="24"/>
        <w:szCs w:val="24"/>
      </w:rPr>
    </w:lvl>
    <w:lvl w:ilvl="5">
      <w:start w:val="1"/>
      <w:numFmt w:val="upperRoman"/>
      <w:lvlText w:val="%6."/>
      <w:lvlJc w:val="left"/>
      <w:pPr>
        <w:tabs>
          <w:tab w:val="num" w:pos="2520"/>
        </w:tabs>
        <w:ind w:left="2520" w:hanging="360"/>
      </w:pPr>
      <w:rPr>
        <w:b w:val="0"/>
        <w:bCs w:val="0"/>
        <w:sz w:val="24"/>
        <w:szCs w:val="24"/>
      </w:rPr>
    </w:lvl>
    <w:lvl w:ilvl="6">
      <w:start w:val="1"/>
      <w:numFmt w:val="upperRoman"/>
      <w:lvlText w:val="%7."/>
      <w:lvlJc w:val="left"/>
      <w:pPr>
        <w:tabs>
          <w:tab w:val="num" w:pos="2880"/>
        </w:tabs>
        <w:ind w:left="2880" w:hanging="360"/>
      </w:pPr>
      <w:rPr>
        <w:b w:val="0"/>
        <w:bCs w:val="0"/>
        <w:sz w:val="24"/>
        <w:szCs w:val="24"/>
      </w:rPr>
    </w:lvl>
    <w:lvl w:ilvl="7">
      <w:start w:val="1"/>
      <w:numFmt w:val="upperRoman"/>
      <w:lvlText w:val="%8."/>
      <w:lvlJc w:val="left"/>
      <w:pPr>
        <w:tabs>
          <w:tab w:val="num" w:pos="3240"/>
        </w:tabs>
        <w:ind w:left="3240" w:hanging="360"/>
      </w:pPr>
      <w:rPr>
        <w:b w:val="0"/>
        <w:bCs w:val="0"/>
        <w:sz w:val="24"/>
        <w:szCs w:val="24"/>
      </w:rPr>
    </w:lvl>
    <w:lvl w:ilvl="8">
      <w:start w:val="1"/>
      <w:numFmt w:val="upperRoman"/>
      <w:lvlText w:val="%9."/>
      <w:lvlJc w:val="left"/>
      <w:pPr>
        <w:tabs>
          <w:tab w:val="num" w:pos="3600"/>
        </w:tabs>
        <w:ind w:left="3600" w:hanging="360"/>
      </w:pPr>
      <w:rPr>
        <w:b w:val="0"/>
        <w:bCs w:val="0"/>
        <w:sz w:val="24"/>
        <w:szCs w:val="24"/>
      </w:rPr>
    </w:lvl>
  </w:abstractNum>
  <w:abstractNum w:abstractNumId="9">
    <w:nsid w:val="0000000A"/>
    <w:multiLevelType w:val="multilevel"/>
    <w:tmpl w:val="0000000A"/>
    <w:name w:val="WW8Num10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  <w:sz w:val="24"/>
        <w:szCs w:val="24"/>
      </w:rPr>
    </w:lvl>
    <w:lvl w:ilvl="1">
      <w:start w:val="1"/>
      <w:numFmt w:val="upperRoman"/>
      <w:lvlText w:val="%2."/>
      <w:lvlJc w:val="left"/>
      <w:pPr>
        <w:tabs>
          <w:tab w:val="num" w:pos="1080"/>
        </w:tabs>
        <w:ind w:left="1080" w:hanging="360"/>
      </w:pPr>
      <w:rPr>
        <w:b w:val="0"/>
        <w:bCs w:val="0"/>
        <w:sz w:val="24"/>
        <w:szCs w:val="24"/>
      </w:rPr>
    </w:lvl>
    <w:lvl w:ilvl="2">
      <w:start w:val="1"/>
      <w:numFmt w:val="upperRoman"/>
      <w:lvlText w:val="%3."/>
      <w:lvlJc w:val="left"/>
      <w:pPr>
        <w:tabs>
          <w:tab w:val="num" w:pos="1440"/>
        </w:tabs>
        <w:ind w:left="1440" w:hanging="360"/>
      </w:pPr>
      <w:rPr>
        <w:b w:val="0"/>
        <w:bCs w:val="0"/>
        <w:sz w:val="24"/>
        <w:szCs w:val="24"/>
      </w:rPr>
    </w:lvl>
    <w:lvl w:ilvl="3">
      <w:start w:val="1"/>
      <w:numFmt w:val="upperRoman"/>
      <w:lvlText w:val="%4."/>
      <w:lvlJc w:val="left"/>
      <w:pPr>
        <w:tabs>
          <w:tab w:val="num" w:pos="1800"/>
        </w:tabs>
        <w:ind w:left="1800" w:hanging="360"/>
      </w:pPr>
      <w:rPr>
        <w:b w:val="0"/>
        <w:bCs w:val="0"/>
        <w:sz w:val="24"/>
        <w:szCs w:val="24"/>
      </w:rPr>
    </w:lvl>
    <w:lvl w:ilvl="4">
      <w:start w:val="1"/>
      <w:numFmt w:val="upperRoman"/>
      <w:lvlText w:val="%5."/>
      <w:lvlJc w:val="left"/>
      <w:pPr>
        <w:tabs>
          <w:tab w:val="num" w:pos="2160"/>
        </w:tabs>
        <w:ind w:left="2160" w:hanging="360"/>
      </w:pPr>
      <w:rPr>
        <w:b w:val="0"/>
        <w:bCs w:val="0"/>
        <w:sz w:val="24"/>
        <w:szCs w:val="24"/>
      </w:rPr>
    </w:lvl>
    <w:lvl w:ilvl="5">
      <w:start w:val="1"/>
      <w:numFmt w:val="upperRoman"/>
      <w:lvlText w:val="%6."/>
      <w:lvlJc w:val="left"/>
      <w:pPr>
        <w:tabs>
          <w:tab w:val="num" w:pos="2520"/>
        </w:tabs>
        <w:ind w:left="2520" w:hanging="360"/>
      </w:pPr>
      <w:rPr>
        <w:b w:val="0"/>
        <w:bCs w:val="0"/>
        <w:sz w:val="24"/>
        <w:szCs w:val="24"/>
      </w:rPr>
    </w:lvl>
    <w:lvl w:ilvl="6">
      <w:start w:val="1"/>
      <w:numFmt w:val="upperRoman"/>
      <w:lvlText w:val="%7."/>
      <w:lvlJc w:val="left"/>
      <w:pPr>
        <w:tabs>
          <w:tab w:val="num" w:pos="2880"/>
        </w:tabs>
        <w:ind w:left="2880" w:hanging="360"/>
      </w:pPr>
      <w:rPr>
        <w:b w:val="0"/>
        <w:bCs w:val="0"/>
        <w:sz w:val="24"/>
        <w:szCs w:val="24"/>
      </w:rPr>
    </w:lvl>
    <w:lvl w:ilvl="7">
      <w:start w:val="1"/>
      <w:numFmt w:val="upperRoman"/>
      <w:lvlText w:val="%8."/>
      <w:lvlJc w:val="left"/>
      <w:pPr>
        <w:tabs>
          <w:tab w:val="num" w:pos="3240"/>
        </w:tabs>
        <w:ind w:left="3240" w:hanging="360"/>
      </w:pPr>
      <w:rPr>
        <w:b w:val="0"/>
        <w:bCs w:val="0"/>
        <w:sz w:val="24"/>
        <w:szCs w:val="24"/>
      </w:rPr>
    </w:lvl>
    <w:lvl w:ilvl="8">
      <w:start w:val="1"/>
      <w:numFmt w:val="upperRoman"/>
      <w:lvlText w:val="%9."/>
      <w:lvlJc w:val="left"/>
      <w:pPr>
        <w:tabs>
          <w:tab w:val="num" w:pos="3600"/>
        </w:tabs>
        <w:ind w:left="3600" w:hanging="360"/>
      </w:pPr>
      <w:rPr>
        <w:b w:val="0"/>
        <w:bCs w:val="0"/>
        <w:sz w:val="24"/>
        <w:szCs w:val="24"/>
      </w:rPr>
    </w:lvl>
  </w:abstractNum>
  <w:abstractNum w:abstractNumId="10">
    <w:nsid w:val="0000000B"/>
    <w:multiLevelType w:val="multilevel"/>
    <w:tmpl w:val="0000000B"/>
    <w:name w:val="WW8Num11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  <w:sz w:val="24"/>
        <w:szCs w:val="24"/>
      </w:rPr>
    </w:lvl>
    <w:lvl w:ilvl="1">
      <w:start w:val="1"/>
      <w:numFmt w:val="upperRoman"/>
      <w:lvlText w:val="%2."/>
      <w:lvlJc w:val="left"/>
      <w:pPr>
        <w:tabs>
          <w:tab w:val="num" w:pos="1080"/>
        </w:tabs>
        <w:ind w:left="1080" w:hanging="360"/>
      </w:pPr>
      <w:rPr>
        <w:b w:val="0"/>
        <w:bCs w:val="0"/>
        <w:sz w:val="24"/>
        <w:szCs w:val="24"/>
      </w:rPr>
    </w:lvl>
    <w:lvl w:ilvl="2">
      <w:start w:val="1"/>
      <w:numFmt w:val="upperRoman"/>
      <w:lvlText w:val="%3."/>
      <w:lvlJc w:val="left"/>
      <w:pPr>
        <w:tabs>
          <w:tab w:val="num" w:pos="1440"/>
        </w:tabs>
        <w:ind w:left="1440" w:hanging="360"/>
      </w:pPr>
      <w:rPr>
        <w:b w:val="0"/>
        <w:bCs w:val="0"/>
        <w:sz w:val="24"/>
        <w:szCs w:val="24"/>
      </w:rPr>
    </w:lvl>
    <w:lvl w:ilvl="3">
      <w:start w:val="1"/>
      <w:numFmt w:val="upperRoman"/>
      <w:lvlText w:val="%4."/>
      <w:lvlJc w:val="left"/>
      <w:pPr>
        <w:tabs>
          <w:tab w:val="num" w:pos="1800"/>
        </w:tabs>
        <w:ind w:left="1800" w:hanging="360"/>
      </w:pPr>
      <w:rPr>
        <w:b w:val="0"/>
        <w:bCs w:val="0"/>
        <w:sz w:val="24"/>
        <w:szCs w:val="24"/>
      </w:rPr>
    </w:lvl>
    <w:lvl w:ilvl="4">
      <w:start w:val="1"/>
      <w:numFmt w:val="upperRoman"/>
      <w:lvlText w:val="%5."/>
      <w:lvlJc w:val="left"/>
      <w:pPr>
        <w:tabs>
          <w:tab w:val="num" w:pos="2160"/>
        </w:tabs>
        <w:ind w:left="2160" w:hanging="360"/>
      </w:pPr>
      <w:rPr>
        <w:b w:val="0"/>
        <w:bCs w:val="0"/>
        <w:sz w:val="24"/>
        <w:szCs w:val="24"/>
      </w:rPr>
    </w:lvl>
    <w:lvl w:ilvl="5">
      <w:start w:val="1"/>
      <w:numFmt w:val="upperRoman"/>
      <w:lvlText w:val="%6."/>
      <w:lvlJc w:val="left"/>
      <w:pPr>
        <w:tabs>
          <w:tab w:val="num" w:pos="2520"/>
        </w:tabs>
        <w:ind w:left="2520" w:hanging="360"/>
      </w:pPr>
      <w:rPr>
        <w:b w:val="0"/>
        <w:bCs w:val="0"/>
        <w:sz w:val="24"/>
        <w:szCs w:val="24"/>
      </w:rPr>
    </w:lvl>
    <w:lvl w:ilvl="6">
      <w:start w:val="1"/>
      <w:numFmt w:val="upperRoman"/>
      <w:lvlText w:val="%7."/>
      <w:lvlJc w:val="left"/>
      <w:pPr>
        <w:tabs>
          <w:tab w:val="num" w:pos="2880"/>
        </w:tabs>
        <w:ind w:left="2880" w:hanging="360"/>
      </w:pPr>
      <w:rPr>
        <w:b w:val="0"/>
        <w:bCs w:val="0"/>
        <w:sz w:val="24"/>
        <w:szCs w:val="24"/>
      </w:rPr>
    </w:lvl>
    <w:lvl w:ilvl="7">
      <w:start w:val="1"/>
      <w:numFmt w:val="upperRoman"/>
      <w:lvlText w:val="%8."/>
      <w:lvlJc w:val="left"/>
      <w:pPr>
        <w:tabs>
          <w:tab w:val="num" w:pos="3240"/>
        </w:tabs>
        <w:ind w:left="3240" w:hanging="360"/>
      </w:pPr>
      <w:rPr>
        <w:b w:val="0"/>
        <w:bCs w:val="0"/>
        <w:sz w:val="24"/>
        <w:szCs w:val="24"/>
      </w:rPr>
    </w:lvl>
    <w:lvl w:ilvl="8">
      <w:start w:val="1"/>
      <w:numFmt w:val="upperRoman"/>
      <w:lvlText w:val="%9."/>
      <w:lvlJc w:val="left"/>
      <w:pPr>
        <w:tabs>
          <w:tab w:val="num" w:pos="3600"/>
        </w:tabs>
        <w:ind w:left="3600" w:hanging="360"/>
      </w:pPr>
      <w:rPr>
        <w:b w:val="0"/>
        <w:bCs w:val="0"/>
        <w:sz w:val="24"/>
        <w:szCs w:val="24"/>
      </w:rPr>
    </w:lvl>
  </w:abstractNum>
  <w:abstractNum w:abstractNumId="11">
    <w:nsid w:val="0000000C"/>
    <w:multiLevelType w:val="multilevel"/>
    <w:tmpl w:val="0000000C"/>
    <w:name w:val="WW8Num1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b w:val="0"/>
        <w:bCs w:val="0"/>
        <w:i w:val="0"/>
        <w:caps w:val="0"/>
        <w:smallCaps w:val="0"/>
        <w:color w:val="000000"/>
        <w:spacing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Arial" w:hAnsi="Arial" w:cs="Arial"/>
        <w:b w:val="0"/>
        <w:bCs w:val="0"/>
        <w:i w:val="0"/>
        <w:caps w:val="0"/>
        <w:smallCaps w:val="0"/>
        <w:color w:val="000000"/>
        <w:spacing w:val="0"/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Arial" w:hAnsi="Arial" w:cs="Arial"/>
        <w:b w:val="0"/>
        <w:bCs w:val="0"/>
        <w:i w:val="0"/>
        <w:caps w:val="0"/>
        <w:smallCaps w:val="0"/>
        <w:color w:val="000000"/>
        <w:spacing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Arial" w:hAnsi="Arial" w:cs="Arial"/>
        <w:b w:val="0"/>
        <w:bCs w:val="0"/>
        <w:i w:val="0"/>
        <w:caps w:val="0"/>
        <w:smallCaps w:val="0"/>
        <w:color w:val="000000"/>
        <w:spacing w:val="0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Arial" w:hAnsi="Arial" w:cs="Arial"/>
        <w:b w:val="0"/>
        <w:bCs w:val="0"/>
        <w:i w:val="0"/>
        <w:caps w:val="0"/>
        <w:smallCaps w:val="0"/>
        <w:color w:val="000000"/>
        <w:spacing w:val="0"/>
        <w:sz w:val="24"/>
        <w:szCs w:val="24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Arial" w:hAnsi="Arial" w:cs="Arial"/>
        <w:b w:val="0"/>
        <w:bCs w:val="0"/>
        <w:i w:val="0"/>
        <w:caps w:val="0"/>
        <w:smallCaps w:val="0"/>
        <w:color w:val="000000"/>
        <w:spacing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Arial" w:hAnsi="Arial" w:cs="Arial"/>
        <w:b w:val="0"/>
        <w:bCs w:val="0"/>
        <w:i w:val="0"/>
        <w:caps w:val="0"/>
        <w:smallCaps w:val="0"/>
        <w:color w:val="000000"/>
        <w:spacing w:val="0"/>
        <w:sz w:val="24"/>
        <w:szCs w:val="24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Arial" w:hAnsi="Arial" w:cs="Arial"/>
        <w:b w:val="0"/>
        <w:bCs w:val="0"/>
        <w:i w:val="0"/>
        <w:caps w:val="0"/>
        <w:smallCaps w:val="0"/>
        <w:color w:val="000000"/>
        <w:spacing w:val="0"/>
        <w:sz w:val="24"/>
        <w:szCs w:val="24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Arial" w:hAnsi="Arial" w:cs="Arial"/>
        <w:b w:val="0"/>
        <w:bCs w:val="0"/>
        <w:i w:val="0"/>
        <w:caps w:val="0"/>
        <w:smallCaps w:val="0"/>
        <w:color w:val="000000"/>
        <w:spacing w:val="0"/>
        <w:sz w:val="24"/>
        <w:szCs w:val="24"/>
      </w:rPr>
    </w:lvl>
  </w:abstractNum>
  <w:abstractNum w:abstractNumId="12">
    <w:nsid w:val="0000000D"/>
    <w:multiLevelType w:val="multilevel"/>
    <w:tmpl w:val="0000000D"/>
    <w:name w:val="WW8Num13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  <w:rPr>
        <w:b w:val="0"/>
        <w:bCs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920"/>
        </w:tabs>
        <w:ind w:left="1920" w:hanging="360"/>
      </w:pPr>
      <w:rPr>
        <w:b w:val="0"/>
        <w:bCs w:val="0"/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2280"/>
        </w:tabs>
        <w:ind w:left="2280" w:hanging="360"/>
      </w:pPr>
      <w:rPr>
        <w:b w:val="0"/>
        <w:bCs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b w:val="0"/>
        <w:bCs w:val="0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3000"/>
        </w:tabs>
        <w:ind w:left="3000" w:hanging="360"/>
      </w:pPr>
      <w:rPr>
        <w:b w:val="0"/>
        <w:bCs w:val="0"/>
        <w:sz w:val="24"/>
        <w:szCs w:val="24"/>
      </w:rPr>
    </w:lvl>
    <w:lvl w:ilvl="5">
      <w:start w:val="1"/>
      <w:numFmt w:val="decimal"/>
      <w:lvlText w:val="%6."/>
      <w:lvlJc w:val="left"/>
      <w:pPr>
        <w:tabs>
          <w:tab w:val="num" w:pos="3360"/>
        </w:tabs>
        <w:ind w:left="3360" w:hanging="360"/>
      </w:pPr>
      <w:rPr>
        <w:b w:val="0"/>
        <w:bCs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3720"/>
        </w:tabs>
        <w:ind w:left="3720" w:hanging="360"/>
      </w:pPr>
      <w:rPr>
        <w:b w:val="0"/>
        <w:bCs w:val="0"/>
        <w:sz w:val="24"/>
        <w:szCs w:val="24"/>
      </w:rPr>
    </w:lvl>
    <w:lvl w:ilvl="7">
      <w:start w:val="1"/>
      <w:numFmt w:val="decimal"/>
      <w:lvlText w:val="%8."/>
      <w:lvlJc w:val="left"/>
      <w:pPr>
        <w:tabs>
          <w:tab w:val="num" w:pos="4080"/>
        </w:tabs>
        <w:ind w:left="4080" w:hanging="360"/>
      </w:pPr>
      <w:rPr>
        <w:b w:val="0"/>
        <w:bCs w:val="0"/>
        <w:sz w:val="24"/>
        <w:szCs w:val="24"/>
      </w:rPr>
    </w:lvl>
    <w:lvl w:ilvl="8">
      <w:start w:val="1"/>
      <w:numFmt w:val="decimal"/>
      <w:lvlText w:val="%9."/>
      <w:lvlJc w:val="left"/>
      <w:pPr>
        <w:tabs>
          <w:tab w:val="num" w:pos="4440"/>
        </w:tabs>
        <w:ind w:left="4440" w:hanging="360"/>
      </w:pPr>
      <w:rPr>
        <w:b w:val="0"/>
        <w:bCs w:val="0"/>
        <w:sz w:val="24"/>
        <w:szCs w:val="24"/>
      </w:rPr>
    </w:lvl>
  </w:abstractNum>
  <w:abstractNum w:abstractNumId="13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b w:val="0"/>
        <w:bCs w:val="0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b w:val="0"/>
        <w:bCs w:val="0"/>
      </w:r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  <w:rPr>
        <w:b w:val="0"/>
        <w:bCs w:val="0"/>
      </w:r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  <w:rPr>
        <w:b w:val="0"/>
        <w:bCs w:val="0"/>
      </w:r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  <w:rPr>
        <w:b w:val="0"/>
        <w:bCs w:val="0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  <w:rPr>
        <w:b w:val="0"/>
        <w:bCs w:val="0"/>
      </w:r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  <w:rPr>
        <w:b w:val="0"/>
        <w:bCs w:val="0"/>
      </w:r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  <w:rPr>
        <w:b w:val="0"/>
        <w:bCs w:val="0"/>
      </w:rPr>
    </w:lvl>
  </w:abstractNum>
  <w:abstractNum w:abstractNumId="14">
    <w:nsid w:val="0000000F"/>
    <w:multiLevelType w:val="multilevel"/>
    <w:tmpl w:val="0000000F"/>
    <w:name w:val="WW8Num15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  <w:bCs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 w:val="0"/>
        <w:bCs w:val="0"/>
        <w:sz w:val="24"/>
        <w:szCs w:val="24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b w:val="0"/>
        <w:bCs w:val="0"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  <w:rPr>
        <w:b w:val="0"/>
        <w:b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  <w:rPr>
        <w:b w:val="0"/>
        <w:bCs w:val="0"/>
        <w:sz w:val="24"/>
        <w:szCs w:val="24"/>
      </w:r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  <w:rPr>
        <w:b w:val="0"/>
        <w:bCs w:val="0"/>
        <w:sz w:val="24"/>
        <w:szCs w:val="24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  <w:rPr>
        <w:b w:val="0"/>
        <w:bCs w:val="0"/>
        <w:sz w:val="24"/>
        <w:szCs w:val="24"/>
      </w:r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  <w:rPr>
        <w:b w:val="0"/>
        <w:bCs w:val="0"/>
        <w:sz w:val="24"/>
        <w:szCs w:val="24"/>
      </w:r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  <w:rPr>
        <w:b w:val="0"/>
        <w:bCs w:val="0"/>
        <w:sz w:val="24"/>
        <w:szCs w:val="24"/>
      </w:rPr>
    </w:lvl>
  </w:abstractNum>
  <w:abstractNum w:abstractNumId="15">
    <w:nsid w:val="00000010"/>
    <w:multiLevelType w:val="multilevel"/>
    <w:tmpl w:val="00000010"/>
    <w:name w:val="WW8Num1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b w:val="0"/>
        <w:bCs w:val="0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b w:val="0"/>
        <w:bCs w:val="0"/>
      </w:r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  <w:rPr>
        <w:b w:val="0"/>
        <w:bCs w:val="0"/>
      </w:r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  <w:rPr>
        <w:b w:val="0"/>
        <w:bCs w:val="0"/>
      </w:r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  <w:rPr>
        <w:b w:val="0"/>
        <w:bCs w:val="0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  <w:rPr>
        <w:b w:val="0"/>
        <w:bCs w:val="0"/>
      </w:r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  <w:rPr>
        <w:b w:val="0"/>
        <w:bCs w:val="0"/>
      </w:r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  <w:rPr>
        <w:b w:val="0"/>
        <w:bCs w:val="0"/>
      </w:rPr>
    </w:lvl>
  </w:abstractNum>
  <w:abstractNum w:abstractNumId="16">
    <w:nsid w:val="00000011"/>
    <w:multiLevelType w:val="multilevel"/>
    <w:tmpl w:val="00000011"/>
    <w:name w:val="WW8Num1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b w:val="0"/>
        <w:bCs w:val="0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b w:val="0"/>
        <w:bCs w:val="0"/>
      </w:r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  <w:rPr>
        <w:b w:val="0"/>
        <w:bCs w:val="0"/>
      </w:r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  <w:rPr>
        <w:b w:val="0"/>
        <w:bCs w:val="0"/>
      </w:r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  <w:rPr>
        <w:b w:val="0"/>
        <w:bCs w:val="0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  <w:rPr>
        <w:b w:val="0"/>
        <w:bCs w:val="0"/>
      </w:r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  <w:rPr>
        <w:b w:val="0"/>
        <w:bCs w:val="0"/>
      </w:r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  <w:rPr>
        <w:b w:val="0"/>
        <w:bCs w:val="0"/>
      </w:rPr>
    </w:lvl>
  </w:abstractNum>
  <w:abstractNum w:abstractNumId="17">
    <w:nsid w:val="00000012"/>
    <w:multiLevelType w:val="multilevel"/>
    <w:tmpl w:val="00000012"/>
    <w:name w:val="WW8Num1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b w:val="0"/>
        <w:bCs w:val="0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b w:val="0"/>
        <w:bCs w:val="0"/>
      </w:r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  <w:rPr>
        <w:b w:val="0"/>
        <w:bCs w:val="0"/>
      </w:r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  <w:rPr>
        <w:b w:val="0"/>
        <w:bCs w:val="0"/>
      </w:r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  <w:rPr>
        <w:b w:val="0"/>
        <w:bCs w:val="0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  <w:rPr>
        <w:b w:val="0"/>
        <w:bCs w:val="0"/>
      </w:r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  <w:rPr>
        <w:b w:val="0"/>
        <w:bCs w:val="0"/>
      </w:r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  <w:rPr>
        <w:b w:val="0"/>
        <w:bCs w:val="0"/>
      </w:rPr>
    </w:lvl>
  </w:abstractNum>
  <w:abstractNum w:abstractNumId="18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b w:val="0"/>
        <w:bCs w:val="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b w:val="0"/>
        <w:bCs w:val="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 w:val="0"/>
        <w:bCs w:val="0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b w:val="0"/>
        <w:bCs w:val="0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b w:val="0"/>
        <w:bCs w:val="0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b w:val="0"/>
        <w:bCs w:val="0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b w:val="0"/>
        <w:bCs w:val="0"/>
      </w:rPr>
    </w:lvl>
  </w:abstractNum>
  <w:abstractNum w:abstractNumId="19">
    <w:nsid w:val="00000014"/>
    <w:multiLevelType w:val="multilevel"/>
    <w:tmpl w:val="00000014"/>
    <w:name w:val="WW8Num20"/>
    <w:lvl w:ilvl="0">
      <w:start w:val="1"/>
      <w:numFmt w:val="decimal"/>
      <w:lvlText w:val="%1."/>
      <w:lvlJc w:val="left"/>
      <w:pPr>
        <w:tabs>
          <w:tab w:val="num" w:pos="397"/>
        </w:tabs>
        <w:ind w:left="754" w:hanging="397"/>
      </w:pPr>
      <w:rPr>
        <w:b w:val="0"/>
        <w:bCs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794"/>
        </w:tabs>
        <w:ind w:left="1151" w:hanging="397"/>
      </w:pPr>
      <w:rPr>
        <w:b w:val="0"/>
        <w:bCs w:val="0"/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1191"/>
        </w:tabs>
        <w:ind w:left="1548" w:hanging="397"/>
      </w:pPr>
      <w:rPr>
        <w:b w:val="0"/>
        <w:bCs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588"/>
        </w:tabs>
        <w:ind w:left="1945" w:hanging="397"/>
      </w:pPr>
      <w:rPr>
        <w:b w:val="0"/>
        <w:bCs w:val="0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1985"/>
        </w:tabs>
        <w:ind w:left="2342" w:hanging="397"/>
      </w:pPr>
      <w:rPr>
        <w:b w:val="0"/>
        <w:bCs w:val="0"/>
        <w:sz w:val="24"/>
        <w:szCs w:val="24"/>
      </w:rPr>
    </w:lvl>
    <w:lvl w:ilvl="5">
      <w:start w:val="1"/>
      <w:numFmt w:val="decimal"/>
      <w:lvlText w:val="%6."/>
      <w:lvlJc w:val="left"/>
      <w:pPr>
        <w:tabs>
          <w:tab w:val="num" w:pos="2381"/>
        </w:tabs>
        <w:ind w:left="2738" w:hanging="397"/>
      </w:pPr>
      <w:rPr>
        <w:b w:val="0"/>
        <w:bCs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2778"/>
        </w:tabs>
        <w:ind w:left="3135" w:hanging="397"/>
      </w:pPr>
      <w:rPr>
        <w:b w:val="0"/>
        <w:bCs w:val="0"/>
        <w:sz w:val="24"/>
        <w:szCs w:val="24"/>
      </w:rPr>
    </w:lvl>
    <w:lvl w:ilvl="7">
      <w:start w:val="1"/>
      <w:numFmt w:val="decimal"/>
      <w:lvlText w:val="%8."/>
      <w:lvlJc w:val="left"/>
      <w:pPr>
        <w:tabs>
          <w:tab w:val="num" w:pos="3175"/>
        </w:tabs>
        <w:ind w:left="3532" w:hanging="397"/>
      </w:pPr>
      <w:rPr>
        <w:b w:val="0"/>
        <w:bCs w:val="0"/>
        <w:sz w:val="24"/>
        <w:szCs w:val="24"/>
      </w:rPr>
    </w:lvl>
    <w:lvl w:ilvl="8">
      <w:start w:val="1"/>
      <w:numFmt w:val="decimal"/>
      <w:lvlText w:val="%9."/>
      <w:lvlJc w:val="left"/>
      <w:pPr>
        <w:tabs>
          <w:tab w:val="num" w:pos="3572"/>
        </w:tabs>
        <w:ind w:left="3929" w:hanging="397"/>
      </w:pPr>
      <w:rPr>
        <w:b w:val="0"/>
        <w:bCs w:val="0"/>
        <w:sz w:val="24"/>
        <w:szCs w:val="24"/>
      </w:rPr>
    </w:lvl>
  </w:abstractNum>
  <w:abstractNum w:abstractNumId="20">
    <w:nsid w:val="00000015"/>
    <w:multiLevelType w:val="multilevel"/>
    <w:tmpl w:val="00000015"/>
    <w:name w:val="WW8Num21"/>
    <w:lvl w:ilvl="0">
      <w:start w:val="5"/>
      <w:numFmt w:val="lowerLetter"/>
      <w:lvlText w:val="%1)"/>
      <w:lvlJc w:val="left"/>
      <w:pPr>
        <w:tabs>
          <w:tab w:val="num" w:pos="754"/>
        </w:tabs>
        <w:ind w:left="754" w:hanging="397"/>
      </w:pPr>
      <w:rPr>
        <w:b w:val="0"/>
        <w:bCs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151"/>
        </w:tabs>
        <w:ind w:left="1151" w:hanging="397"/>
      </w:pPr>
      <w:rPr>
        <w:b w:val="0"/>
        <w:bCs w:val="0"/>
        <w:sz w:val="24"/>
        <w:szCs w:val="24"/>
      </w:rPr>
    </w:lvl>
    <w:lvl w:ilvl="2">
      <w:start w:val="1"/>
      <w:numFmt w:val="lowerLetter"/>
      <w:lvlText w:val="%3."/>
      <w:lvlJc w:val="left"/>
      <w:pPr>
        <w:tabs>
          <w:tab w:val="num" w:pos="1548"/>
        </w:tabs>
        <w:ind w:left="1548" w:hanging="397"/>
      </w:pPr>
      <w:rPr>
        <w:b w:val="0"/>
        <w:bCs w:val="0"/>
        <w:sz w:val="24"/>
        <w:szCs w:val="24"/>
      </w:rPr>
    </w:lvl>
    <w:lvl w:ilvl="3">
      <w:start w:val="1"/>
      <w:numFmt w:val="lowerLetter"/>
      <w:lvlText w:val="%4."/>
      <w:lvlJc w:val="left"/>
      <w:pPr>
        <w:tabs>
          <w:tab w:val="num" w:pos="1945"/>
        </w:tabs>
        <w:ind w:left="1945" w:hanging="397"/>
      </w:pPr>
      <w:rPr>
        <w:b w:val="0"/>
        <w:bCs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2342"/>
        </w:tabs>
        <w:ind w:left="2342" w:hanging="397"/>
      </w:pPr>
      <w:rPr>
        <w:b w:val="0"/>
        <w:bCs w:val="0"/>
        <w:sz w:val="24"/>
        <w:szCs w:val="24"/>
      </w:rPr>
    </w:lvl>
    <w:lvl w:ilvl="5">
      <w:start w:val="1"/>
      <w:numFmt w:val="lowerLetter"/>
      <w:lvlText w:val="%6."/>
      <w:lvlJc w:val="left"/>
      <w:pPr>
        <w:tabs>
          <w:tab w:val="num" w:pos="2739"/>
        </w:tabs>
        <w:ind w:left="2739" w:hanging="397"/>
      </w:pPr>
      <w:rPr>
        <w:b w:val="0"/>
        <w:bCs w:val="0"/>
        <w:sz w:val="24"/>
        <w:szCs w:val="24"/>
      </w:rPr>
    </w:lvl>
    <w:lvl w:ilvl="6">
      <w:start w:val="1"/>
      <w:numFmt w:val="lowerLetter"/>
      <w:lvlText w:val="%7."/>
      <w:lvlJc w:val="left"/>
      <w:pPr>
        <w:tabs>
          <w:tab w:val="num" w:pos="3136"/>
        </w:tabs>
        <w:ind w:left="3136" w:hanging="397"/>
      </w:pPr>
      <w:rPr>
        <w:b w:val="0"/>
        <w:bCs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3533"/>
        </w:tabs>
        <w:ind w:left="3533" w:hanging="397"/>
      </w:pPr>
      <w:rPr>
        <w:b w:val="0"/>
        <w:bCs w:val="0"/>
        <w:sz w:val="24"/>
        <w:szCs w:val="24"/>
      </w:rPr>
    </w:lvl>
    <w:lvl w:ilvl="8">
      <w:start w:val="1"/>
      <w:numFmt w:val="lowerLetter"/>
      <w:lvlText w:val="%9."/>
      <w:lvlJc w:val="left"/>
      <w:pPr>
        <w:tabs>
          <w:tab w:val="num" w:pos="3930"/>
        </w:tabs>
        <w:ind w:left="3930" w:hanging="397"/>
      </w:pPr>
      <w:rPr>
        <w:b w:val="0"/>
        <w:bCs w:val="0"/>
        <w:sz w:val="24"/>
        <w:szCs w:val="24"/>
      </w:rPr>
    </w:lvl>
  </w:abstractNum>
  <w:abstractNum w:abstractNumId="21">
    <w:nsid w:val="00000016"/>
    <w:multiLevelType w:val="multilevel"/>
    <w:tmpl w:val="00000016"/>
    <w:name w:val="WW8Num22"/>
    <w:lvl w:ilvl="0">
      <w:start w:val="1"/>
      <w:numFmt w:val="decimal"/>
      <w:lvlText w:val="%1."/>
      <w:lvlJc w:val="left"/>
      <w:pPr>
        <w:tabs>
          <w:tab w:val="num" w:pos="397"/>
        </w:tabs>
        <w:ind w:left="754" w:hanging="397"/>
      </w:pPr>
      <w:rPr>
        <w:b w:val="0"/>
        <w:bCs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794"/>
        </w:tabs>
        <w:ind w:left="1151" w:hanging="397"/>
      </w:pPr>
      <w:rPr>
        <w:b w:val="0"/>
        <w:bCs w:val="0"/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1191"/>
        </w:tabs>
        <w:ind w:left="1548" w:hanging="397"/>
      </w:pPr>
      <w:rPr>
        <w:b w:val="0"/>
        <w:bCs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588"/>
        </w:tabs>
        <w:ind w:left="1945" w:hanging="397"/>
      </w:pPr>
      <w:rPr>
        <w:b w:val="0"/>
        <w:bCs w:val="0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1985"/>
        </w:tabs>
        <w:ind w:left="2342" w:hanging="397"/>
      </w:pPr>
      <w:rPr>
        <w:b w:val="0"/>
        <w:bCs w:val="0"/>
        <w:sz w:val="24"/>
        <w:szCs w:val="24"/>
      </w:rPr>
    </w:lvl>
    <w:lvl w:ilvl="5">
      <w:start w:val="1"/>
      <w:numFmt w:val="decimal"/>
      <w:lvlText w:val="%6."/>
      <w:lvlJc w:val="left"/>
      <w:pPr>
        <w:tabs>
          <w:tab w:val="num" w:pos="2381"/>
        </w:tabs>
        <w:ind w:left="2738" w:hanging="397"/>
      </w:pPr>
      <w:rPr>
        <w:b w:val="0"/>
        <w:bCs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2778"/>
        </w:tabs>
        <w:ind w:left="3135" w:hanging="397"/>
      </w:pPr>
      <w:rPr>
        <w:b w:val="0"/>
        <w:bCs w:val="0"/>
        <w:sz w:val="24"/>
        <w:szCs w:val="24"/>
      </w:rPr>
    </w:lvl>
    <w:lvl w:ilvl="7">
      <w:start w:val="1"/>
      <w:numFmt w:val="decimal"/>
      <w:lvlText w:val="%8."/>
      <w:lvlJc w:val="left"/>
      <w:pPr>
        <w:tabs>
          <w:tab w:val="num" w:pos="3175"/>
        </w:tabs>
        <w:ind w:left="3532" w:hanging="397"/>
      </w:pPr>
      <w:rPr>
        <w:b w:val="0"/>
        <w:bCs w:val="0"/>
        <w:sz w:val="24"/>
        <w:szCs w:val="24"/>
      </w:rPr>
    </w:lvl>
    <w:lvl w:ilvl="8">
      <w:start w:val="1"/>
      <w:numFmt w:val="decimal"/>
      <w:lvlText w:val="%9."/>
      <w:lvlJc w:val="left"/>
      <w:pPr>
        <w:tabs>
          <w:tab w:val="num" w:pos="3572"/>
        </w:tabs>
        <w:ind w:left="3929" w:hanging="397"/>
      </w:pPr>
      <w:rPr>
        <w:b w:val="0"/>
        <w:bCs w:val="0"/>
        <w:sz w:val="24"/>
        <w:szCs w:val="24"/>
      </w:rPr>
    </w:lvl>
  </w:abstractNum>
  <w:abstractNum w:abstractNumId="22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397"/>
        </w:tabs>
        <w:ind w:left="754" w:hanging="397"/>
      </w:pPr>
      <w:rPr>
        <w:b w:val="0"/>
        <w:bCs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794"/>
        </w:tabs>
        <w:ind w:left="1151" w:hanging="397"/>
      </w:pPr>
      <w:rPr>
        <w:b w:val="0"/>
        <w:bCs w:val="0"/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1191"/>
        </w:tabs>
        <w:ind w:left="1548" w:hanging="397"/>
      </w:pPr>
      <w:rPr>
        <w:b w:val="0"/>
        <w:bCs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588"/>
        </w:tabs>
        <w:ind w:left="1945" w:hanging="397"/>
      </w:pPr>
      <w:rPr>
        <w:b w:val="0"/>
        <w:bCs w:val="0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1985"/>
        </w:tabs>
        <w:ind w:left="2342" w:hanging="397"/>
      </w:pPr>
      <w:rPr>
        <w:b w:val="0"/>
        <w:bCs w:val="0"/>
        <w:sz w:val="24"/>
        <w:szCs w:val="24"/>
      </w:rPr>
    </w:lvl>
    <w:lvl w:ilvl="5">
      <w:start w:val="1"/>
      <w:numFmt w:val="decimal"/>
      <w:lvlText w:val="%6."/>
      <w:lvlJc w:val="left"/>
      <w:pPr>
        <w:tabs>
          <w:tab w:val="num" w:pos="2381"/>
        </w:tabs>
        <w:ind w:left="2738" w:hanging="397"/>
      </w:pPr>
      <w:rPr>
        <w:b w:val="0"/>
        <w:bCs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2778"/>
        </w:tabs>
        <w:ind w:left="3135" w:hanging="397"/>
      </w:pPr>
      <w:rPr>
        <w:b w:val="0"/>
        <w:bCs w:val="0"/>
        <w:sz w:val="24"/>
        <w:szCs w:val="24"/>
      </w:rPr>
    </w:lvl>
    <w:lvl w:ilvl="7">
      <w:start w:val="1"/>
      <w:numFmt w:val="decimal"/>
      <w:lvlText w:val="%8."/>
      <w:lvlJc w:val="left"/>
      <w:pPr>
        <w:tabs>
          <w:tab w:val="num" w:pos="3175"/>
        </w:tabs>
        <w:ind w:left="3532" w:hanging="397"/>
      </w:pPr>
      <w:rPr>
        <w:b w:val="0"/>
        <w:bCs w:val="0"/>
        <w:sz w:val="24"/>
        <w:szCs w:val="24"/>
      </w:rPr>
    </w:lvl>
    <w:lvl w:ilvl="8">
      <w:start w:val="1"/>
      <w:numFmt w:val="decimal"/>
      <w:lvlText w:val="%9."/>
      <w:lvlJc w:val="left"/>
      <w:pPr>
        <w:tabs>
          <w:tab w:val="num" w:pos="3572"/>
        </w:tabs>
        <w:ind w:left="3929" w:hanging="397"/>
      </w:pPr>
      <w:rPr>
        <w:b w:val="0"/>
        <w:bCs w:val="0"/>
        <w:sz w:val="24"/>
        <w:szCs w:val="24"/>
      </w:rPr>
    </w:lvl>
  </w:abstractNum>
  <w:abstractNum w:abstractNumId="23">
    <w:nsid w:val="03590B08"/>
    <w:multiLevelType w:val="hybridMultilevel"/>
    <w:tmpl w:val="32E4A98A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0C846047"/>
    <w:multiLevelType w:val="hybridMultilevel"/>
    <w:tmpl w:val="7ECE1414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5">
    <w:nsid w:val="0CA962CA"/>
    <w:multiLevelType w:val="hybridMultilevel"/>
    <w:tmpl w:val="314CBB24"/>
    <w:lvl w:ilvl="0" w:tplc="0416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6">
    <w:nsid w:val="0CB81116"/>
    <w:multiLevelType w:val="hybridMultilevel"/>
    <w:tmpl w:val="FA1CB7D0"/>
    <w:lvl w:ilvl="0" w:tplc="02DE3D46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>
    <w:nsid w:val="1369638C"/>
    <w:multiLevelType w:val="hybridMultilevel"/>
    <w:tmpl w:val="CAE8E3A8"/>
    <w:lvl w:ilvl="0" w:tplc="6B08A4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13DA33DF"/>
    <w:multiLevelType w:val="hybridMultilevel"/>
    <w:tmpl w:val="341C6D1C"/>
    <w:lvl w:ilvl="0" w:tplc="15FEF72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13E32D27"/>
    <w:multiLevelType w:val="hybridMultilevel"/>
    <w:tmpl w:val="BDF85B9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17037A0E"/>
    <w:multiLevelType w:val="hybridMultilevel"/>
    <w:tmpl w:val="5B4CE432"/>
    <w:lvl w:ilvl="0" w:tplc="0416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31">
    <w:nsid w:val="174C63D4"/>
    <w:multiLevelType w:val="hybridMultilevel"/>
    <w:tmpl w:val="1D6C2F0C"/>
    <w:lvl w:ilvl="0" w:tplc="3A32F59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214E2F2E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83327E78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5276E0A6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FD28B552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82C89EE6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7B40B6A4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4F864A8E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82AC6438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32">
    <w:nsid w:val="1AD51CE0"/>
    <w:multiLevelType w:val="hybridMultilevel"/>
    <w:tmpl w:val="BC664080"/>
    <w:lvl w:ilvl="0" w:tplc="6B08A4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2393719E"/>
    <w:multiLevelType w:val="hybridMultilevel"/>
    <w:tmpl w:val="06CAB60A"/>
    <w:lvl w:ilvl="0" w:tplc="8970EFA0">
      <w:start w:val="1"/>
      <w:numFmt w:val="upperRoman"/>
      <w:lvlText w:val="%1."/>
      <w:lvlJc w:val="left"/>
      <w:pPr>
        <w:ind w:left="720" w:hanging="360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2A2E5435"/>
    <w:multiLevelType w:val="hybridMultilevel"/>
    <w:tmpl w:val="2F402DC8"/>
    <w:lvl w:ilvl="0" w:tplc="6B08A4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2C6C65B2"/>
    <w:multiLevelType w:val="hybridMultilevel"/>
    <w:tmpl w:val="E478953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33017A40"/>
    <w:multiLevelType w:val="hybridMultilevel"/>
    <w:tmpl w:val="FED49CBC"/>
    <w:lvl w:ilvl="0" w:tplc="4846106C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b w:val="0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475A0677"/>
    <w:multiLevelType w:val="hybridMultilevel"/>
    <w:tmpl w:val="B1C426B6"/>
    <w:lvl w:ilvl="0" w:tplc="36AEFDEA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8">
    <w:nsid w:val="57DD7DA1"/>
    <w:multiLevelType w:val="hybridMultilevel"/>
    <w:tmpl w:val="648E067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C736E7A"/>
    <w:multiLevelType w:val="hybridMultilevel"/>
    <w:tmpl w:val="81BC71A0"/>
    <w:lvl w:ilvl="0" w:tplc="439E9A7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>
    <w:nsid w:val="5D03771C"/>
    <w:multiLevelType w:val="hybridMultilevel"/>
    <w:tmpl w:val="89308398"/>
    <w:lvl w:ilvl="0" w:tplc="A1A4B6F6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63660584"/>
    <w:multiLevelType w:val="hybridMultilevel"/>
    <w:tmpl w:val="899CB9CE"/>
    <w:lvl w:ilvl="0" w:tplc="6B08A4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68B3097"/>
    <w:multiLevelType w:val="hybridMultilevel"/>
    <w:tmpl w:val="06183880"/>
    <w:lvl w:ilvl="0" w:tplc="AEB84B08">
      <w:start w:val="1"/>
      <w:numFmt w:val="lowerLetter"/>
      <w:lvlText w:val="%1)"/>
      <w:lvlJc w:val="left"/>
      <w:pPr>
        <w:ind w:left="870" w:hanging="51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060671E"/>
    <w:multiLevelType w:val="hybridMultilevel"/>
    <w:tmpl w:val="873EF4C6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2DF1D5D"/>
    <w:multiLevelType w:val="hybridMultilevel"/>
    <w:tmpl w:val="8392E228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46A6977"/>
    <w:multiLevelType w:val="hybridMultilevel"/>
    <w:tmpl w:val="A6F4704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5B6059B"/>
    <w:multiLevelType w:val="hybridMultilevel"/>
    <w:tmpl w:val="5062166C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7">
    <w:nsid w:val="76752F88"/>
    <w:multiLevelType w:val="hybridMultilevel"/>
    <w:tmpl w:val="B1C426B6"/>
    <w:lvl w:ilvl="0" w:tplc="36AEFDEA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8"/>
  </w:num>
  <w:num w:numId="2">
    <w:abstractNumId w:val="40"/>
  </w:num>
  <w:num w:numId="3">
    <w:abstractNumId w:val="39"/>
  </w:num>
  <w:num w:numId="4">
    <w:abstractNumId w:val="25"/>
  </w:num>
  <w:num w:numId="5">
    <w:abstractNumId w:val="30"/>
  </w:num>
  <w:num w:numId="6">
    <w:abstractNumId w:val="45"/>
  </w:num>
  <w:num w:numId="7">
    <w:abstractNumId w:val="29"/>
  </w:num>
  <w:num w:numId="8">
    <w:abstractNumId w:val="46"/>
  </w:num>
  <w:num w:numId="9">
    <w:abstractNumId w:val="24"/>
  </w:num>
  <w:num w:numId="10">
    <w:abstractNumId w:val="31"/>
  </w:num>
  <w:num w:numId="11">
    <w:abstractNumId w:val="38"/>
  </w:num>
  <w:num w:numId="12">
    <w:abstractNumId w:val="42"/>
  </w:num>
  <w:num w:numId="13">
    <w:abstractNumId w:val="44"/>
  </w:num>
  <w:num w:numId="14">
    <w:abstractNumId w:val="33"/>
  </w:num>
  <w:num w:numId="15">
    <w:abstractNumId w:val="41"/>
  </w:num>
  <w:num w:numId="16">
    <w:abstractNumId w:val="27"/>
  </w:num>
  <w:num w:numId="17">
    <w:abstractNumId w:val="32"/>
  </w:num>
  <w:num w:numId="18">
    <w:abstractNumId w:val="34"/>
  </w:num>
  <w:num w:numId="19">
    <w:abstractNumId w:val="26"/>
  </w:num>
  <w:num w:numId="20">
    <w:abstractNumId w:val="37"/>
  </w:num>
  <w:num w:numId="21">
    <w:abstractNumId w:val="47"/>
  </w:num>
  <w:num w:numId="22">
    <w:abstractNumId w:val="36"/>
  </w:num>
  <w:num w:numId="23">
    <w:abstractNumId w:val="23"/>
  </w:num>
  <w:num w:numId="24">
    <w:abstractNumId w:val="35"/>
  </w:num>
  <w:num w:numId="25">
    <w:abstractNumId w:val="1"/>
  </w:num>
  <w:num w:numId="26">
    <w:abstractNumId w:val="2"/>
  </w:num>
  <w:num w:numId="27">
    <w:abstractNumId w:val="3"/>
  </w:num>
  <w:num w:numId="28">
    <w:abstractNumId w:val="4"/>
  </w:num>
  <w:num w:numId="29">
    <w:abstractNumId w:val="5"/>
  </w:num>
  <w:num w:numId="30">
    <w:abstractNumId w:val="6"/>
  </w:num>
  <w:num w:numId="31">
    <w:abstractNumId w:val="7"/>
  </w:num>
  <w:num w:numId="32">
    <w:abstractNumId w:val="8"/>
  </w:num>
  <w:num w:numId="33">
    <w:abstractNumId w:val="9"/>
  </w:num>
  <w:num w:numId="34">
    <w:abstractNumId w:val="10"/>
  </w:num>
  <w:num w:numId="35">
    <w:abstractNumId w:val="11"/>
  </w:num>
  <w:num w:numId="36">
    <w:abstractNumId w:val="12"/>
  </w:num>
  <w:num w:numId="37">
    <w:abstractNumId w:val="13"/>
  </w:num>
  <w:num w:numId="38">
    <w:abstractNumId w:val="14"/>
  </w:num>
  <w:num w:numId="39">
    <w:abstractNumId w:val="15"/>
  </w:num>
  <w:num w:numId="40">
    <w:abstractNumId w:val="16"/>
  </w:num>
  <w:num w:numId="41">
    <w:abstractNumId w:val="17"/>
  </w:num>
  <w:num w:numId="42">
    <w:abstractNumId w:val="18"/>
  </w:num>
  <w:num w:numId="43">
    <w:abstractNumId w:val="19"/>
  </w:num>
  <w:num w:numId="44">
    <w:abstractNumId w:val="20"/>
  </w:num>
  <w:num w:numId="45">
    <w:abstractNumId w:val="21"/>
  </w:num>
  <w:num w:numId="46">
    <w:abstractNumId w:val="22"/>
  </w:num>
  <w:num w:numId="47">
    <w:abstractNumId w:val="43"/>
  </w:num>
  <w:num w:numId="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hdrShapeDefaults>
    <o:shapedefaults v:ext="edit" spidmax="205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612E"/>
    <w:rsid w:val="000002D1"/>
    <w:rsid w:val="0000346A"/>
    <w:rsid w:val="0000370E"/>
    <w:rsid w:val="00006BA4"/>
    <w:rsid w:val="00012A32"/>
    <w:rsid w:val="00013C91"/>
    <w:rsid w:val="000146C3"/>
    <w:rsid w:val="00015213"/>
    <w:rsid w:val="00016620"/>
    <w:rsid w:val="000200B4"/>
    <w:rsid w:val="00023BE9"/>
    <w:rsid w:val="000262BB"/>
    <w:rsid w:val="000310DE"/>
    <w:rsid w:val="000404B6"/>
    <w:rsid w:val="00040934"/>
    <w:rsid w:val="000426EB"/>
    <w:rsid w:val="00043188"/>
    <w:rsid w:val="00043F79"/>
    <w:rsid w:val="000600E2"/>
    <w:rsid w:val="00061591"/>
    <w:rsid w:val="00061808"/>
    <w:rsid w:val="00064C65"/>
    <w:rsid w:val="00065BDC"/>
    <w:rsid w:val="000662DF"/>
    <w:rsid w:val="000670C2"/>
    <w:rsid w:val="000706BA"/>
    <w:rsid w:val="000711F4"/>
    <w:rsid w:val="00076855"/>
    <w:rsid w:val="000771FD"/>
    <w:rsid w:val="00077C65"/>
    <w:rsid w:val="000862B4"/>
    <w:rsid w:val="00086397"/>
    <w:rsid w:val="000873DD"/>
    <w:rsid w:val="00090CD0"/>
    <w:rsid w:val="000970C6"/>
    <w:rsid w:val="000A1947"/>
    <w:rsid w:val="000A6BC8"/>
    <w:rsid w:val="000A7479"/>
    <w:rsid w:val="000A7878"/>
    <w:rsid w:val="000B1916"/>
    <w:rsid w:val="000B2066"/>
    <w:rsid w:val="000B4A90"/>
    <w:rsid w:val="000C1E4F"/>
    <w:rsid w:val="000C3485"/>
    <w:rsid w:val="000C420B"/>
    <w:rsid w:val="000C5808"/>
    <w:rsid w:val="000C6B0D"/>
    <w:rsid w:val="000D5B5E"/>
    <w:rsid w:val="000D759F"/>
    <w:rsid w:val="000E1F2C"/>
    <w:rsid w:val="000E48F4"/>
    <w:rsid w:val="000E4E19"/>
    <w:rsid w:val="000E600B"/>
    <w:rsid w:val="000F0851"/>
    <w:rsid w:val="000F5060"/>
    <w:rsid w:val="000F6D11"/>
    <w:rsid w:val="001022B6"/>
    <w:rsid w:val="001031B4"/>
    <w:rsid w:val="00106ACB"/>
    <w:rsid w:val="001116B2"/>
    <w:rsid w:val="0011300B"/>
    <w:rsid w:val="00113242"/>
    <w:rsid w:val="001174CC"/>
    <w:rsid w:val="001177AC"/>
    <w:rsid w:val="0012219B"/>
    <w:rsid w:val="00123139"/>
    <w:rsid w:val="00123C53"/>
    <w:rsid w:val="001321EF"/>
    <w:rsid w:val="001363D9"/>
    <w:rsid w:val="00147E9D"/>
    <w:rsid w:val="001526F5"/>
    <w:rsid w:val="00152819"/>
    <w:rsid w:val="0015389F"/>
    <w:rsid w:val="00153EF1"/>
    <w:rsid w:val="00157653"/>
    <w:rsid w:val="00157F8F"/>
    <w:rsid w:val="00166112"/>
    <w:rsid w:val="001713B8"/>
    <w:rsid w:val="00173473"/>
    <w:rsid w:val="00173607"/>
    <w:rsid w:val="00174539"/>
    <w:rsid w:val="00175F34"/>
    <w:rsid w:val="00184A82"/>
    <w:rsid w:val="00190715"/>
    <w:rsid w:val="0019080A"/>
    <w:rsid w:val="0019524D"/>
    <w:rsid w:val="0019527F"/>
    <w:rsid w:val="001964A0"/>
    <w:rsid w:val="00197460"/>
    <w:rsid w:val="001A062B"/>
    <w:rsid w:val="001A3AFE"/>
    <w:rsid w:val="001A540F"/>
    <w:rsid w:val="001A71D7"/>
    <w:rsid w:val="001B0BBF"/>
    <w:rsid w:val="001B25D1"/>
    <w:rsid w:val="001B5387"/>
    <w:rsid w:val="001B6F78"/>
    <w:rsid w:val="001B7505"/>
    <w:rsid w:val="001B7961"/>
    <w:rsid w:val="001C2F43"/>
    <w:rsid w:val="001C36A8"/>
    <w:rsid w:val="001C3C1C"/>
    <w:rsid w:val="001C449B"/>
    <w:rsid w:val="001C4870"/>
    <w:rsid w:val="001C7E53"/>
    <w:rsid w:val="001D039D"/>
    <w:rsid w:val="001D3B39"/>
    <w:rsid w:val="001D5F19"/>
    <w:rsid w:val="001E1792"/>
    <w:rsid w:val="001E2BA3"/>
    <w:rsid w:val="001E2BEF"/>
    <w:rsid w:val="001E302A"/>
    <w:rsid w:val="001E4110"/>
    <w:rsid w:val="001E4A9E"/>
    <w:rsid w:val="001F1176"/>
    <w:rsid w:val="001F11F6"/>
    <w:rsid w:val="001F2406"/>
    <w:rsid w:val="001F3805"/>
    <w:rsid w:val="001F77E3"/>
    <w:rsid w:val="00201280"/>
    <w:rsid w:val="0020381F"/>
    <w:rsid w:val="00203C7B"/>
    <w:rsid w:val="00206965"/>
    <w:rsid w:val="002132AB"/>
    <w:rsid w:val="0021490A"/>
    <w:rsid w:val="00215ACC"/>
    <w:rsid w:val="00215CBC"/>
    <w:rsid w:val="00216006"/>
    <w:rsid w:val="00216732"/>
    <w:rsid w:val="00220BE8"/>
    <w:rsid w:val="002220BA"/>
    <w:rsid w:val="0022244B"/>
    <w:rsid w:val="00222B59"/>
    <w:rsid w:val="002251F6"/>
    <w:rsid w:val="00226480"/>
    <w:rsid w:val="00226CDE"/>
    <w:rsid w:val="00236D25"/>
    <w:rsid w:val="00242C58"/>
    <w:rsid w:val="00244C48"/>
    <w:rsid w:val="00244DF4"/>
    <w:rsid w:val="00245710"/>
    <w:rsid w:val="0024623A"/>
    <w:rsid w:val="00251016"/>
    <w:rsid w:val="00251F4A"/>
    <w:rsid w:val="00252406"/>
    <w:rsid w:val="002528D3"/>
    <w:rsid w:val="00253A08"/>
    <w:rsid w:val="0025634F"/>
    <w:rsid w:val="00257529"/>
    <w:rsid w:val="00260484"/>
    <w:rsid w:val="00261FA9"/>
    <w:rsid w:val="00262102"/>
    <w:rsid w:val="002629A0"/>
    <w:rsid w:val="00265EB0"/>
    <w:rsid w:val="00266042"/>
    <w:rsid w:val="00275CAE"/>
    <w:rsid w:val="002775E4"/>
    <w:rsid w:val="00277CCA"/>
    <w:rsid w:val="0028156E"/>
    <w:rsid w:val="00281A69"/>
    <w:rsid w:val="0029194D"/>
    <w:rsid w:val="00291C7A"/>
    <w:rsid w:val="00293F29"/>
    <w:rsid w:val="00294F0C"/>
    <w:rsid w:val="00295FDA"/>
    <w:rsid w:val="00297755"/>
    <w:rsid w:val="002A0EAC"/>
    <w:rsid w:val="002A346F"/>
    <w:rsid w:val="002A636B"/>
    <w:rsid w:val="002B0093"/>
    <w:rsid w:val="002B0721"/>
    <w:rsid w:val="002B213B"/>
    <w:rsid w:val="002B5685"/>
    <w:rsid w:val="002B5B42"/>
    <w:rsid w:val="002B7E3B"/>
    <w:rsid w:val="002C07EB"/>
    <w:rsid w:val="002C3C4F"/>
    <w:rsid w:val="002C633E"/>
    <w:rsid w:val="002C7DE7"/>
    <w:rsid w:val="002D0193"/>
    <w:rsid w:val="002D0B8D"/>
    <w:rsid w:val="002D4206"/>
    <w:rsid w:val="002D7F34"/>
    <w:rsid w:val="002E0CA4"/>
    <w:rsid w:val="002E1D8D"/>
    <w:rsid w:val="002F2D55"/>
    <w:rsid w:val="002F2D6D"/>
    <w:rsid w:val="002F4DC7"/>
    <w:rsid w:val="002F507B"/>
    <w:rsid w:val="00303FE2"/>
    <w:rsid w:val="00307519"/>
    <w:rsid w:val="003103C9"/>
    <w:rsid w:val="003108C6"/>
    <w:rsid w:val="00310920"/>
    <w:rsid w:val="0031113B"/>
    <w:rsid w:val="00315805"/>
    <w:rsid w:val="00316373"/>
    <w:rsid w:val="00316A5E"/>
    <w:rsid w:val="003204C8"/>
    <w:rsid w:val="0032496C"/>
    <w:rsid w:val="003251B1"/>
    <w:rsid w:val="0032648C"/>
    <w:rsid w:val="0032683B"/>
    <w:rsid w:val="0032773D"/>
    <w:rsid w:val="00330CB2"/>
    <w:rsid w:val="00335023"/>
    <w:rsid w:val="0034455B"/>
    <w:rsid w:val="003450D2"/>
    <w:rsid w:val="003479E7"/>
    <w:rsid w:val="0035339E"/>
    <w:rsid w:val="00353855"/>
    <w:rsid w:val="00354BA0"/>
    <w:rsid w:val="00355625"/>
    <w:rsid w:val="00363A12"/>
    <w:rsid w:val="00363B8F"/>
    <w:rsid w:val="00363FAE"/>
    <w:rsid w:val="0036721C"/>
    <w:rsid w:val="0037152C"/>
    <w:rsid w:val="0037211B"/>
    <w:rsid w:val="00373692"/>
    <w:rsid w:val="00374760"/>
    <w:rsid w:val="00375005"/>
    <w:rsid w:val="00375EEC"/>
    <w:rsid w:val="0038077E"/>
    <w:rsid w:val="00383AA7"/>
    <w:rsid w:val="00383BC4"/>
    <w:rsid w:val="00383FF5"/>
    <w:rsid w:val="00392BF6"/>
    <w:rsid w:val="0039370B"/>
    <w:rsid w:val="00393A62"/>
    <w:rsid w:val="003A0A8D"/>
    <w:rsid w:val="003B1A99"/>
    <w:rsid w:val="003B2C02"/>
    <w:rsid w:val="003B5022"/>
    <w:rsid w:val="003B5153"/>
    <w:rsid w:val="003B7069"/>
    <w:rsid w:val="003C6BBA"/>
    <w:rsid w:val="003D3E90"/>
    <w:rsid w:val="003D4D5C"/>
    <w:rsid w:val="003D68AC"/>
    <w:rsid w:val="003D7DE9"/>
    <w:rsid w:val="003E027E"/>
    <w:rsid w:val="003E48AF"/>
    <w:rsid w:val="003E671E"/>
    <w:rsid w:val="003F004D"/>
    <w:rsid w:val="003F06F0"/>
    <w:rsid w:val="003F148F"/>
    <w:rsid w:val="003F1F62"/>
    <w:rsid w:val="003F5A5F"/>
    <w:rsid w:val="004008FE"/>
    <w:rsid w:val="004023D3"/>
    <w:rsid w:val="00402D42"/>
    <w:rsid w:val="00406973"/>
    <w:rsid w:val="00414FB6"/>
    <w:rsid w:val="00421117"/>
    <w:rsid w:val="004217A3"/>
    <w:rsid w:val="0042348D"/>
    <w:rsid w:val="004240A4"/>
    <w:rsid w:val="00425723"/>
    <w:rsid w:val="00426B49"/>
    <w:rsid w:val="004273EF"/>
    <w:rsid w:val="00427EEF"/>
    <w:rsid w:val="00433890"/>
    <w:rsid w:val="00435E9C"/>
    <w:rsid w:val="00436BCA"/>
    <w:rsid w:val="004371B2"/>
    <w:rsid w:val="00440113"/>
    <w:rsid w:val="00440CEA"/>
    <w:rsid w:val="00441E20"/>
    <w:rsid w:val="00441F2F"/>
    <w:rsid w:val="00442627"/>
    <w:rsid w:val="00444BD7"/>
    <w:rsid w:val="00444D89"/>
    <w:rsid w:val="004479BA"/>
    <w:rsid w:val="0045576C"/>
    <w:rsid w:val="004569F1"/>
    <w:rsid w:val="00457DF9"/>
    <w:rsid w:val="004607C1"/>
    <w:rsid w:val="00460DAE"/>
    <w:rsid w:val="00462687"/>
    <w:rsid w:val="00467D9E"/>
    <w:rsid w:val="004713ED"/>
    <w:rsid w:val="00472689"/>
    <w:rsid w:val="004811C4"/>
    <w:rsid w:val="00483FCD"/>
    <w:rsid w:val="0048735B"/>
    <w:rsid w:val="00490BB2"/>
    <w:rsid w:val="00491177"/>
    <w:rsid w:val="0049308C"/>
    <w:rsid w:val="00494DA4"/>
    <w:rsid w:val="00496A91"/>
    <w:rsid w:val="004A37D1"/>
    <w:rsid w:val="004A3B13"/>
    <w:rsid w:val="004B1BD4"/>
    <w:rsid w:val="004B7887"/>
    <w:rsid w:val="004C4147"/>
    <w:rsid w:val="004C4ED4"/>
    <w:rsid w:val="004C537F"/>
    <w:rsid w:val="004D171E"/>
    <w:rsid w:val="004D612E"/>
    <w:rsid w:val="004D665F"/>
    <w:rsid w:val="004E2A3E"/>
    <w:rsid w:val="004E4A55"/>
    <w:rsid w:val="004E76D6"/>
    <w:rsid w:val="004F04D4"/>
    <w:rsid w:val="004F2D49"/>
    <w:rsid w:val="004F3F96"/>
    <w:rsid w:val="004F5C5D"/>
    <w:rsid w:val="005003C9"/>
    <w:rsid w:val="005104DB"/>
    <w:rsid w:val="00513703"/>
    <w:rsid w:val="00515379"/>
    <w:rsid w:val="00516DCA"/>
    <w:rsid w:val="0052224C"/>
    <w:rsid w:val="00524498"/>
    <w:rsid w:val="00524510"/>
    <w:rsid w:val="00526091"/>
    <w:rsid w:val="00530429"/>
    <w:rsid w:val="005315BF"/>
    <w:rsid w:val="00533C1F"/>
    <w:rsid w:val="00536990"/>
    <w:rsid w:val="005375F8"/>
    <w:rsid w:val="00541171"/>
    <w:rsid w:val="00542968"/>
    <w:rsid w:val="00546F84"/>
    <w:rsid w:val="00547CA0"/>
    <w:rsid w:val="00552008"/>
    <w:rsid w:val="0055298A"/>
    <w:rsid w:val="00553403"/>
    <w:rsid w:val="00556A8C"/>
    <w:rsid w:val="00560D8C"/>
    <w:rsid w:val="00562077"/>
    <w:rsid w:val="0056275E"/>
    <w:rsid w:val="00565738"/>
    <w:rsid w:val="005667FD"/>
    <w:rsid w:val="005701EF"/>
    <w:rsid w:val="005726F9"/>
    <w:rsid w:val="00577974"/>
    <w:rsid w:val="00582082"/>
    <w:rsid w:val="005859B2"/>
    <w:rsid w:val="00587FF1"/>
    <w:rsid w:val="005950E9"/>
    <w:rsid w:val="005A2618"/>
    <w:rsid w:val="005A6AFC"/>
    <w:rsid w:val="005A7368"/>
    <w:rsid w:val="005A7423"/>
    <w:rsid w:val="005B07AA"/>
    <w:rsid w:val="005B2735"/>
    <w:rsid w:val="005B5CDF"/>
    <w:rsid w:val="005C0AF2"/>
    <w:rsid w:val="005C3BED"/>
    <w:rsid w:val="005C5495"/>
    <w:rsid w:val="005C7627"/>
    <w:rsid w:val="005D3C13"/>
    <w:rsid w:val="005D5D26"/>
    <w:rsid w:val="005D6C06"/>
    <w:rsid w:val="005E008E"/>
    <w:rsid w:val="005E4DB1"/>
    <w:rsid w:val="005F1FBB"/>
    <w:rsid w:val="005F2A00"/>
    <w:rsid w:val="005F2CDF"/>
    <w:rsid w:val="005F47EF"/>
    <w:rsid w:val="005F6A5E"/>
    <w:rsid w:val="005F78EA"/>
    <w:rsid w:val="00603512"/>
    <w:rsid w:val="006065C9"/>
    <w:rsid w:val="00610306"/>
    <w:rsid w:val="0061150F"/>
    <w:rsid w:val="00612894"/>
    <w:rsid w:val="0061310D"/>
    <w:rsid w:val="00613BD8"/>
    <w:rsid w:val="006147B4"/>
    <w:rsid w:val="00614EDD"/>
    <w:rsid w:val="00615591"/>
    <w:rsid w:val="006203E1"/>
    <w:rsid w:val="006207C4"/>
    <w:rsid w:val="00621D99"/>
    <w:rsid w:val="00623A0C"/>
    <w:rsid w:val="006308D7"/>
    <w:rsid w:val="00635D8A"/>
    <w:rsid w:val="00640C29"/>
    <w:rsid w:val="00640E99"/>
    <w:rsid w:val="00643CEB"/>
    <w:rsid w:val="00645226"/>
    <w:rsid w:val="006458D1"/>
    <w:rsid w:val="00646988"/>
    <w:rsid w:val="00647930"/>
    <w:rsid w:val="006501E9"/>
    <w:rsid w:val="006556B2"/>
    <w:rsid w:val="0065580C"/>
    <w:rsid w:val="00655A8E"/>
    <w:rsid w:val="00655F9F"/>
    <w:rsid w:val="00656205"/>
    <w:rsid w:val="00666CA8"/>
    <w:rsid w:val="00667CCB"/>
    <w:rsid w:val="00672929"/>
    <w:rsid w:val="0067497F"/>
    <w:rsid w:val="00676D59"/>
    <w:rsid w:val="006773CD"/>
    <w:rsid w:val="00680AF6"/>
    <w:rsid w:val="00684926"/>
    <w:rsid w:val="00686A34"/>
    <w:rsid w:val="0069029F"/>
    <w:rsid w:val="006905CB"/>
    <w:rsid w:val="006A2D7B"/>
    <w:rsid w:val="006A3979"/>
    <w:rsid w:val="006A3AA2"/>
    <w:rsid w:val="006A508C"/>
    <w:rsid w:val="006A6D6D"/>
    <w:rsid w:val="006A7C8A"/>
    <w:rsid w:val="006B013C"/>
    <w:rsid w:val="006B19DC"/>
    <w:rsid w:val="006B30A0"/>
    <w:rsid w:val="006B38FE"/>
    <w:rsid w:val="006B5736"/>
    <w:rsid w:val="006B7BA4"/>
    <w:rsid w:val="006C0C44"/>
    <w:rsid w:val="006C1656"/>
    <w:rsid w:val="006C2C34"/>
    <w:rsid w:val="006C593F"/>
    <w:rsid w:val="006D0E06"/>
    <w:rsid w:val="006D56F3"/>
    <w:rsid w:val="006D69D8"/>
    <w:rsid w:val="006D6EC4"/>
    <w:rsid w:val="006E0861"/>
    <w:rsid w:val="006E4A27"/>
    <w:rsid w:val="006E6DA4"/>
    <w:rsid w:val="006F5AA7"/>
    <w:rsid w:val="006F7E0B"/>
    <w:rsid w:val="006F7EC3"/>
    <w:rsid w:val="007002D9"/>
    <w:rsid w:val="00704CE0"/>
    <w:rsid w:val="007054D7"/>
    <w:rsid w:val="0070766B"/>
    <w:rsid w:val="00710F5C"/>
    <w:rsid w:val="00711AB8"/>
    <w:rsid w:val="007127E8"/>
    <w:rsid w:val="00713940"/>
    <w:rsid w:val="0071480A"/>
    <w:rsid w:val="007233CF"/>
    <w:rsid w:val="00727837"/>
    <w:rsid w:val="0073019A"/>
    <w:rsid w:val="007314F7"/>
    <w:rsid w:val="0073154F"/>
    <w:rsid w:val="00734E2D"/>
    <w:rsid w:val="0073665A"/>
    <w:rsid w:val="0073720D"/>
    <w:rsid w:val="007419EC"/>
    <w:rsid w:val="00742B18"/>
    <w:rsid w:val="00742C01"/>
    <w:rsid w:val="00750533"/>
    <w:rsid w:val="007529A8"/>
    <w:rsid w:val="0075316C"/>
    <w:rsid w:val="00754838"/>
    <w:rsid w:val="00757BDE"/>
    <w:rsid w:val="00760F30"/>
    <w:rsid w:val="00761CAC"/>
    <w:rsid w:val="00761E7D"/>
    <w:rsid w:val="007622BD"/>
    <w:rsid w:val="007638F9"/>
    <w:rsid w:val="00770521"/>
    <w:rsid w:val="0077088B"/>
    <w:rsid w:val="00773DA3"/>
    <w:rsid w:val="007813BE"/>
    <w:rsid w:val="00781C85"/>
    <w:rsid w:val="00781DC1"/>
    <w:rsid w:val="0078314D"/>
    <w:rsid w:val="00783D59"/>
    <w:rsid w:val="007846C9"/>
    <w:rsid w:val="00790C58"/>
    <w:rsid w:val="00793E0B"/>
    <w:rsid w:val="00795E02"/>
    <w:rsid w:val="00795EF5"/>
    <w:rsid w:val="00797749"/>
    <w:rsid w:val="007A0657"/>
    <w:rsid w:val="007A07A9"/>
    <w:rsid w:val="007A114A"/>
    <w:rsid w:val="007A37D6"/>
    <w:rsid w:val="007B0D0A"/>
    <w:rsid w:val="007B1804"/>
    <w:rsid w:val="007B4444"/>
    <w:rsid w:val="007B756A"/>
    <w:rsid w:val="007C041D"/>
    <w:rsid w:val="007C11C8"/>
    <w:rsid w:val="007C1731"/>
    <w:rsid w:val="007C1E80"/>
    <w:rsid w:val="007C3116"/>
    <w:rsid w:val="007C6C61"/>
    <w:rsid w:val="007D5FD5"/>
    <w:rsid w:val="007D630D"/>
    <w:rsid w:val="007D7A4E"/>
    <w:rsid w:val="007D7D85"/>
    <w:rsid w:val="007E0243"/>
    <w:rsid w:val="007E2D6B"/>
    <w:rsid w:val="007E773C"/>
    <w:rsid w:val="007F6786"/>
    <w:rsid w:val="00800C1E"/>
    <w:rsid w:val="008042EF"/>
    <w:rsid w:val="00810CF3"/>
    <w:rsid w:val="008115D7"/>
    <w:rsid w:val="00812DEA"/>
    <w:rsid w:val="00816575"/>
    <w:rsid w:val="00817498"/>
    <w:rsid w:val="00817823"/>
    <w:rsid w:val="008208C8"/>
    <w:rsid w:val="00820EA0"/>
    <w:rsid w:val="00824153"/>
    <w:rsid w:val="00824E93"/>
    <w:rsid w:val="008272EF"/>
    <w:rsid w:val="00833411"/>
    <w:rsid w:val="00834F53"/>
    <w:rsid w:val="00835BE8"/>
    <w:rsid w:val="00836213"/>
    <w:rsid w:val="008365F8"/>
    <w:rsid w:val="0083689F"/>
    <w:rsid w:val="008428F7"/>
    <w:rsid w:val="00842B64"/>
    <w:rsid w:val="008432E4"/>
    <w:rsid w:val="00844643"/>
    <w:rsid w:val="008451BA"/>
    <w:rsid w:val="00846C0E"/>
    <w:rsid w:val="00853B95"/>
    <w:rsid w:val="0085738D"/>
    <w:rsid w:val="008612EA"/>
    <w:rsid w:val="00861405"/>
    <w:rsid w:val="00861989"/>
    <w:rsid w:val="00864B44"/>
    <w:rsid w:val="00864C80"/>
    <w:rsid w:val="00866B57"/>
    <w:rsid w:val="00873A87"/>
    <w:rsid w:val="00877524"/>
    <w:rsid w:val="00877D37"/>
    <w:rsid w:val="0088072F"/>
    <w:rsid w:val="00882D11"/>
    <w:rsid w:val="008842BB"/>
    <w:rsid w:val="0089086F"/>
    <w:rsid w:val="0089147D"/>
    <w:rsid w:val="0089240F"/>
    <w:rsid w:val="00896C2C"/>
    <w:rsid w:val="0089718A"/>
    <w:rsid w:val="008A00A9"/>
    <w:rsid w:val="008A00B0"/>
    <w:rsid w:val="008A1AD7"/>
    <w:rsid w:val="008A1FCE"/>
    <w:rsid w:val="008A5364"/>
    <w:rsid w:val="008B53BF"/>
    <w:rsid w:val="008B5492"/>
    <w:rsid w:val="008B7120"/>
    <w:rsid w:val="008C1D9B"/>
    <w:rsid w:val="008C3F34"/>
    <w:rsid w:val="008C4BC7"/>
    <w:rsid w:val="008C528B"/>
    <w:rsid w:val="008C6F62"/>
    <w:rsid w:val="008D1A4D"/>
    <w:rsid w:val="008D43F2"/>
    <w:rsid w:val="008D53AC"/>
    <w:rsid w:val="008D79AE"/>
    <w:rsid w:val="008E14E6"/>
    <w:rsid w:val="008E1D4E"/>
    <w:rsid w:val="008E35F8"/>
    <w:rsid w:val="008E44CD"/>
    <w:rsid w:val="008E7D9E"/>
    <w:rsid w:val="008F0B42"/>
    <w:rsid w:val="008F2210"/>
    <w:rsid w:val="008F2F0F"/>
    <w:rsid w:val="008F3AE4"/>
    <w:rsid w:val="008F63BB"/>
    <w:rsid w:val="008F7340"/>
    <w:rsid w:val="008F7963"/>
    <w:rsid w:val="0090277F"/>
    <w:rsid w:val="00903F1C"/>
    <w:rsid w:val="00907466"/>
    <w:rsid w:val="0091232A"/>
    <w:rsid w:val="00912CC7"/>
    <w:rsid w:val="00915062"/>
    <w:rsid w:val="0091547E"/>
    <w:rsid w:val="0091733D"/>
    <w:rsid w:val="009176C4"/>
    <w:rsid w:val="0092134E"/>
    <w:rsid w:val="00922324"/>
    <w:rsid w:val="00922B4E"/>
    <w:rsid w:val="00924126"/>
    <w:rsid w:val="0093339E"/>
    <w:rsid w:val="009356B6"/>
    <w:rsid w:val="009369F0"/>
    <w:rsid w:val="009370E9"/>
    <w:rsid w:val="00943F72"/>
    <w:rsid w:val="009458B8"/>
    <w:rsid w:val="009475E5"/>
    <w:rsid w:val="00950F24"/>
    <w:rsid w:val="00952BF2"/>
    <w:rsid w:val="0095525F"/>
    <w:rsid w:val="009565D8"/>
    <w:rsid w:val="00956E7B"/>
    <w:rsid w:val="00957D1C"/>
    <w:rsid w:val="009652EA"/>
    <w:rsid w:val="009656C8"/>
    <w:rsid w:val="00972167"/>
    <w:rsid w:val="009735A7"/>
    <w:rsid w:val="00975CA4"/>
    <w:rsid w:val="0098256D"/>
    <w:rsid w:val="009830C5"/>
    <w:rsid w:val="00984C53"/>
    <w:rsid w:val="00987A40"/>
    <w:rsid w:val="00991E7A"/>
    <w:rsid w:val="00994490"/>
    <w:rsid w:val="009A007B"/>
    <w:rsid w:val="009A12FF"/>
    <w:rsid w:val="009A53FB"/>
    <w:rsid w:val="009A6577"/>
    <w:rsid w:val="009A6A8B"/>
    <w:rsid w:val="009B3123"/>
    <w:rsid w:val="009C317D"/>
    <w:rsid w:val="009C3898"/>
    <w:rsid w:val="009C40CF"/>
    <w:rsid w:val="009C4927"/>
    <w:rsid w:val="009C5FE0"/>
    <w:rsid w:val="009C7D14"/>
    <w:rsid w:val="009E0B9B"/>
    <w:rsid w:val="009E2473"/>
    <w:rsid w:val="009E3FCF"/>
    <w:rsid w:val="009E622D"/>
    <w:rsid w:val="009F0A5B"/>
    <w:rsid w:val="009F0A70"/>
    <w:rsid w:val="009F1081"/>
    <w:rsid w:val="009F7078"/>
    <w:rsid w:val="00A00F51"/>
    <w:rsid w:val="00A011BE"/>
    <w:rsid w:val="00A05DC7"/>
    <w:rsid w:val="00A106FF"/>
    <w:rsid w:val="00A1133E"/>
    <w:rsid w:val="00A12159"/>
    <w:rsid w:val="00A13BA3"/>
    <w:rsid w:val="00A15ACE"/>
    <w:rsid w:val="00A16044"/>
    <w:rsid w:val="00A16377"/>
    <w:rsid w:val="00A1639F"/>
    <w:rsid w:val="00A1688E"/>
    <w:rsid w:val="00A16E55"/>
    <w:rsid w:val="00A23573"/>
    <w:rsid w:val="00A2666E"/>
    <w:rsid w:val="00A278FB"/>
    <w:rsid w:val="00A3047E"/>
    <w:rsid w:val="00A322E3"/>
    <w:rsid w:val="00A33138"/>
    <w:rsid w:val="00A34EBB"/>
    <w:rsid w:val="00A37394"/>
    <w:rsid w:val="00A4212E"/>
    <w:rsid w:val="00A429A2"/>
    <w:rsid w:val="00A43C05"/>
    <w:rsid w:val="00A45E50"/>
    <w:rsid w:val="00A5069B"/>
    <w:rsid w:val="00A524FE"/>
    <w:rsid w:val="00A5653C"/>
    <w:rsid w:val="00A56885"/>
    <w:rsid w:val="00A56E94"/>
    <w:rsid w:val="00A6272B"/>
    <w:rsid w:val="00A702B6"/>
    <w:rsid w:val="00A70845"/>
    <w:rsid w:val="00A70CD5"/>
    <w:rsid w:val="00A74947"/>
    <w:rsid w:val="00A75D37"/>
    <w:rsid w:val="00A7695E"/>
    <w:rsid w:val="00A77ECF"/>
    <w:rsid w:val="00A82F74"/>
    <w:rsid w:val="00A8438D"/>
    <w:rsid w:val="00A84481"/>
    <w:rsid w:val="00A93BA1"/>
    <w:rsid w:val="00A96B10"/>
    <w:rsid w:val="00AA02CB"/>
    <w:rsid w:val="00AA1A91"/>
    <w:rsid w:val="00AA25F2"/>
    <w:rsid w:val="00AA3A9E"/>
    <w:rsid w:val="00AA43A4"/>
    <w:rsid w:val="00AA4775"/>
    <w:rsid w:val="00AA504B"/>
    <w:rsid w:val="00AA6517"/>
    <w:rsid w:val="00AB0A2A"/>
    <w:rsid w:val="00AB0C64"/>
    <w:rsid w:val="00AB0F65"/>
    <w:rsid w:val="00AB3900"/>
    <w:rsid w:val="00AB3DB2"/>
    <w:rsid w:val="00AB4C6E"/>
    <w:rsid w:val="00AB545A"/>
    <w:rsid w:val="00AC1BE4"/>
    <w:rsid w:val="00AC4C8B"/>
    <w:rsid w:val="00AD122F"/>
    <w:rsid w:val="00AD301A"/>
    <w:rsid w:val="00AD6289"/>
    <w:rsid w:val="00AE0797"/>
    <w:rsid w:val="00AE1AB3"/>
    <w:rsid w:val="00AE20C9"/>
    <w:rsid w:val="00AE4EB8"/>
    <w:rsid w:val="00AE7F8D"/>
    <w:rsid w:val="00AF0E52"/>
    <w:rsid w:val="00AF6489"/>
    <w:rsid w:val="00AF704A"/>
    <w:rsid w:val="00B01A2B"/>
    <w:rsid w:val="00B024F9"/>
    <w:rsid w:val="00B0271D"/>
    <w:rsid w:val="00B0376C"/>
    <w:rsid w:val="00B102AB"/>
    <w:rsid w:val="00B102BF"/>
    <w:rsid w:val="00B11174"/>
    <w:rsid w:val="00B2000B"/>
    <w:rsid w:val="00B22FBF"/>
    <w:rsid w:val="00B25664"/>
    <w:rsid w:val="00B26E6E"/>
    <w:rsid w:val="00B30814"/>
    <w:rsid w:val="00B34767"/>
    <w:rsid w:val="00B34AE0"/>
    <w:rsid w:val="00B35B42"/>
    <w:rsid w:val="00B4608F"/>
    <w:rsid w:val="00B53F2D"/>
    <w:rsid w:val="00B56B4A"/>
    <w:rsid w:val="00B6145B"/>
    <w:rsid w:val="00B618FC"/>
    <w:rsid w:val="00B70E3E"/>
    <w:rsid w:val="00B71475"/>
    <w:rsid w:val="00B727F2"/>
    <w:rsid w:val="00B7684B"/>
    <w:rsid w:val="00B83908"/>
    <w:rsid w:val="00B841C5"/>
    <w:rsid w:val="00B85533"/>
    <w:rsid w:val="00B935CA"/>
    <w:rsid w:val="00B93D64"/>
    <w:rsid w:val="00B9429E"/>
    <w:rsid w:val="00B94970"/>
    <w:rsid w:val="00B952AA"/>
    <w:rsid w:val="00B9651B"/>
    <w:rsid w:val="00B97519"/>
    <w:rsid w:val="00BA22A3"/>
    <w:rsid w:val="00BA2514"/>
    <w:rsid w:val="00BA2AEC"/>
    <w:rsid w:val="00BA31F1"/>
    <w:rsid w:val="00BA4612"/>
    <w:rsid w:val="00BA4C56"/>
    <w:rsid w:val="00BA4FD7"/>
    <w:rsid w:val="00BA7C62"/>
    <w:rsid w:val="00BB1CA6"/>
    <w:rsid w:val="00BC1DE9"/>
    <w:rsid w:val="00BC2CB8"/>
    <w:rsid w:val="00BC3E61"/>
    <w:rsid w:val="00BD094E"/>
    <w:rsid w:val="00BD2E9E"/>
    <w:rsid w:val="00BD6A36"/>
    <w:rsid w:val="00BE0044"/>
    <w:rsid w:val="00BF1C1C"/>
    <w:rsid w:val="00BF5B2D"/>
    <w:rsid w:val="00C01A02"/>
    <w:rsid w:val="00C05883"/>
    <w:rsid w:val="00C10A0D"/>
    <w:rsid w:val="00C1154B"/>
    <w:rsid w:val="00C11A7F"/>
    <w:rsid w:val="00C12C1B"/>
    <w:rsid w:val="00C13581"/>
    <w:rsid w:val="00C17CD5"/>
    <w:rsid w:val="00C20819"/>
    <w:rsid w:val="00C21B92"/>
    <w:rsid w:val="00C21FD5"/>
    <w:rsid w:val="00C23311"/>
    <w:rsid w:val="00C261FC"/>
    <w:rsid w:val="00C31585"/>
    <w:rsid w:val="00C32CD1"/>
    <w:rsid w:val="00C355CD"/>
    <w:rsid w:val="00C35CAC"/>
    <w:rsid w:val="00C3672E"/>
    <w:rsid w:val="00C40504"/>
    <w:rsid w:val="00C40E2E"/>
    <w:rsid w:val="00C450C8"/>
    <w:rsid w:val="00C45E84"/>
    <w:rsid w:val="00C50112"/>
    <w:rsid w:val="00C50EA2"/>
    <w:rsid w:val="00C55417"/>
    <w:rsid w:val="00C5708E"/>
    <w:rsid w:val="00C574C4"/>
    <w:rsid w:val="00C6091B"/>
    <w:rsid w:val="00C63874"/>
    <w:rsid w:val="00C64812"/>
    <w:rsid w:val="00C65803"/>
    <w:rsid w:val="00C808F8"/>
    <w:rsid w:val="00C82F58"/>
    <w:rsid w:val="00C84DF2"/>
    <w:rsid w:val="00C91072"/>
    <w:rsid w:val="00C97ADB"/>
    <w:rsid w:val="00CB0FA2"/>
    <w:rsid w:val="00CB2866"/>
    <w:rsid w:val="00CB2EE6"/>
    <w:rsid w:val="00CB5F52"/>
    <w:rsid w:val="00CB789A"/>
    <w:rsid w:val="00CC0316"/>
    <w:rsid w:val="00CC26A8"/>
    <w:rsid w:val="00CC375C"/>
    <w:rsid w:val="00CC57B1"/>
    <w:rsid w:val="00CC7499"/>
    <w:rsid w:val="00CD0725"/>
    <w:rsid w:val="00CD0DD6"/>
    <w:rsid w:val="00CD2FFA"/>
    <w:rsid w:val="00CE0B6C"/>
    <w:rsid w:val="00CF0A06"/>
    <w:rsid w:val="00CF2A44"/>
    <w:rsid w:val="00D02BA6"/>
    <w:rsid w:val="00D03212"/>
    <w:rsid w:val="00D044F0"/>
    <w:rsid w:val="00D067D0"/>
    <w:rsid w:val="00D07333"/>
    <w:rsid w:val="00D1452B"/>
    <w:rsid w:val="00D163EA"/>
    <w:rsid w:val="00D20D7F"/>
    <w:rsid w:val="00D212C1"/>
    <w:rsid w:val="00D237B9"/>
    <w:rsid w:val="00D23870"/>
    <w:rsid w:val="00D33FEC"/>
    <w:rsid w:val="00D341FC"/>
    <w:rsid w:val="00D3508E"/>
    <w:rsid w:val="00D36034"/>
    <w:rsid w:val="00D36D9A"/>
    <w:rsid w:val="00D3704A"/>
    <w:rsid w:val="00D40779"/>
    <w:rsid w:val="00D4331E"/>
    <w:rsid w:val="00D43855"/>
    <w:rsid w:val="00D46230"/>
    <w:rsid w:val="00D47611"/>
    <w:rsid w:val="00D54C8C"/>
    <w:rsid w:val="00D54CC7"/>
    <w:rsid w:val="00D552BE"/>
    <w:rsid w:val="00D5757B"/>
    <w:rsid w:val="00D57C71"/>
    <w:rsid w:val="00D61F88"/>
    <w:rsid w:val="00D63341"/>
    <w:rsid w:val="00D644A5"/>
    <w:rsid w:val="00D645B3"/>
    <w:rsid w:val="00D649D9"/>
    <w:rsid w:val="00D64D1D"/>
    <w:rsid w:val="00D64D25"/>
    <w:rsid w:val="00D7190F"/>
    <w:rsid w:val="00D75062"/>
    <w:rsid w:val="00D7638A"/>
    <w:rsid w:val="00D87059"/>
    <w:rsid w:val="00D878D7"/>
    <w:rsid w:val="00D90EE8"/>
    <w:rsid w:val="00D92023"/>
    <w:rsid w:val="00D9267B"/>
    <w:rsid w:val="00D940AE"/>
    <w:rsid w:val="00D97AF7"/>
    <w:rsid w:val="00DA15FC"/>
    <w:rsid w:val="00DA20C8"/>
    <w:rsid w:val="00DA4F27"/>
    <w:rsid w:val="00DA7118"/>
    <w:rsid w:val="00DA7CE1"/>
    <w:rsid w:val="00DB02C1"/>
    <w:rsid w:val="00DB551A"/>
    <w:rsid w:val="00DB7AA8"/>
    <w:rsid w:val="00DC10FD"/>
    <w:rsid w:val="00DC2689"/>
    <w:rsid w:val="00DC55C0"/>
    <w:rsid w:val="00DC61A1"/>
    <w:rsid w:val="00DC636B"/>
    <w:rsid w:val="00DC63AA"/>
    <w:rsid w:val="00DD0AE2"/>
    <w:rsid w:val="00DD241C"/>
    <w:rsid w:val="00DD295B"/>
    <w:rsid w:val="00DD6A58"/>
    <w:rsid w:val="00DE1ACB"/>
    <w:rsid w:val="00DE1B08"/>
    <w:rsid w:val="00DF1301"/>
    <w:rsid w:val="00DF201A"/>
    <w:rsid w:val="00DF2EE2"/>
    <w:rsid w:val="00DF4132"/>
    <w:rsid w:val="00DF557C"/>
    <w:rsid w:val="00E00F65"/>
    <w:rsid w:val="00E011D2"/>
    <w:rsid w:val="00E01B46"/>
    <w:rsid w:val="00E0337F"/>
    <w:rsid w:val="00E169E8"/>
    <w:rsid w:val="00E23B72"/>
    <w:rsid w:val="00E25D2C"/>
    <w:rsid w:val="00E314FC"/>
    <w:rsid w:val="00E31687"/>
    <w:rsid w:val="00E33ACB"/>
    <w:rsid w:val="00E36422"/>
    <w:rsid w:val="00E36443"/>
    <w:rsid w:val="00E406A0"/>
    <w:rsid w:val="00E41987"/>
    <w:rsid w:val="00E41ADD"/>
    <w:rsid w:val="00E45F7D"/>
    <w:rsid w:val="00E4734C"/>
    <w:rsid w:val="00E549D7"/>
    <w:rsid w:val="00E60432"/>
    <w:rsid w:val="00E61A9E"/>
    <w:rsid w:val="00E63B41"/>
    <w:rsid w:val="00E72F48"/>
    <w:rsid w:val="00E74FAC"/>
    <w:rsid w:val="00E76AF3"/>
    <w:rsid w:val="00E80A34"/>
    <w:rsid w:val="00E80C28"/>
    <w:rsid w:val="00E81800"/>
    <w:rsid w:val="00E8575C"/>
    <w:rsid w:val="00E91030"/>
    <w:rsid w:val="00E91AAB"/>
    <w:rsid w:val="00E92548"/>
    <w:rsid w:val="00E96458"/>
    <w:rsid w:val="00EA15E6"/>
    <w:rsid w:val="00EA3016"/>
    <w:rsid w:val="00EA3075"/>
    <w:rsid w:val="00EA5608"/>
    <w:rsid w:val="00EA6167"/>
    <w:rsid w:val="00EB03B0"/>
    <w:rsid w:val="00EB31E6"/>
    <w:rsid w:val="00EB51E4"/>
    <w:rsid w:val="00EB56B6"/>
    <w:rsid w:val="00EB61D8"/>
    <w:rsid w:val="00EC108E"/>
    <w:rsid w:val="00EC387D"/>
    <w:rsid w:val="00EC3EA6"/>
    <w:rsid w:val="00EC5CBC"/>
    <w:rsid w:val="00ED4452"/>
    <w:rsid w:val="00EE6581"/>
    <w:rsid w:val="00EE6EE1"/>
    <w:rsid w:val="00EE71A2"/>
    <w:rsid w:val="00EF04E8"/>
    <w:rsid w:val="00EF0C35"/>
    <w:rsid w:val="00EF4C13"/>
    <w:rsid w:val="00F02472"/>
    <w:rsid w:val="00F04EDF"/>
    <w:rsid w:val="00F05051"/>
    <w:rsid w:val="00F060BE"/>
    <w:rsid w:val="00F06EEA"/>
    <w:rsid w:val="00F12402"/>
    <w:rsid w:val="00F218E4"/>
    <w:rsid w:val="00F21968"/>
    <w:rsid w:val="00F2513D"/>
    <w:rsid w:val="00F304A1"/>
    <w:rsid w:val="00F326D4"/>
    <w:rsid w:val="00F40AC1"/>
    <w:rsid w:val="00F451D6"/>
    <w:rsid w:val="00F47DC4"/>
    <w:rsid w:val="00F54900"/>
    <w:rsid w:val="00F54DEC"/>
    <w:rsid w:val="00F64991"/>
    <w:rsid w:val="00F672FB"/>
    <w:rsid w:val="00F67A37"/>
    <w:rsid w:val="00F70C2C"/>
    <w:rsid w:val="00F719B0"/>
    <w:rsid w:val="00F80BFE"/>
    <w:rsid w:val="00F86D10"/>
    <w:rsid w:val="00F90043"/>
    <w:rsid w:val="00F91074"/>
    <w:rsid w:val="00F912F5"/>
    <w:rsid w:val="00F93D5B"/>
    <w:rsid w:val="00F96CCF"/>
    <w:rsid w:val="00F9767A"/>
    <w:rsid w:val="00FA014E"/>
    <w:rsid w:val="00FA1F6D"/>
    <w:rsid w:val="00FA27D1"/>
    <w:rsid w:val="00FA4A0D"/>
    <w:rsid w:val="00FA6552"/>
    <w:rsid w:val="00FB026E"/>
    <w:rsid w:val="00FB1FD3"/>
    <w:rsid w:val="00FB47B9"/>
    <w:rsid w:val="00FB54F1"/>
    <w:rsid w:val="00FB5BB5"/>
    <w:rsid w:val="00FC1831"/>
    <w:rsid w:val="00FC1F10"/>
    <w:rsid w:val="00FC79BE"/>
    <w:rsid w:val="00FC7F8E"/>
    <w:rsid w:val="00FD0489"/>
    <w:rsid w:val="00FD45E5"/>
    <w:rsid w:val="00FD49A7"/>
    <w:rsid w:val="00FE0702"/>
    <w:rsid w:val="00FE0C86"/>
    <w:rsid w:val="00FE1A95"/>
    <w:rsid w:val="00FE313E"/>
    <w:rsid w:val="00FE6F29"/>
    <w:rsid w:val="00FF05E9"/>
    <w:rsid w:val="00FF0807"/>
    <w:rsid w:val="00FF4F36"/>
    <w:rsid w:val="00FF5C65"/>
    <w:rsid w:val="00FF75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0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semiHidden="0" w:uiPriority="35" w:unhideWhenUsed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3581"/>
    <w:rPr>
      <w:rFonts w:ascii="Arial" w:hAnsi="Arial" w:cs="Arial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C13581"/>
    <w:pPr>
      <w:keepNext/>
      <w:outlineLvl w:val="0"/>
    </w:pPr>
    <w:rPr>
      <w:color w:val="000080"/>
      <w:sz w:val="28"/>
    </w:rPr>
  </w:style>
  <w:style w:type="paragraph" w:styleId="Ttulo2">
    <w:name w:val="heading 2"/>
    <w:basedOn w:val="Normal"/>
    <w:next w:val="Normal"/>
    <w:qFormat/>
    <w:rsid w:val="00C13581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outlineLvl w:val="1"/>
    </w:pPr>
    <w:rPr>
      <w:b/>
      <w:bCs/>
      <w:sz w:val="28"/>
    </w:rPr>
  </w:style>
  <w:style w:type="paragraph" w:styleId="Ttulo3">
    <w:name w:val="heading 3"/>
    <w:basedOn w:val="Normal"/>
    <w:next w:val="Normal"/>
    <w:link w:val="Ttulo3Char"/>
    <w:qFormat/>
    <w:rsid w:val="00C13581"/>
    <w:pPr>
      <w:keepNext/>
      <w:jc w:val="center"/>
      <w:outlineLvl w:val="2"/>
    </w:pPr>
    <w:rPr>
      <w:b/>
      <w:bCs/>
      <w:sz w:val="28"/>
    </w:rPr>
  </w:style>
  <w:style w:type="paragraph" w:styleId="Ttulo4">
    <w:name w:val="heading 4"/>
    <w:basedOn w:val="Normal"/>
    <w:next w:val="Normal"/>
    <w:qFormat/>
    <w:rsid w:val="00C13581"/>
    <w:pPr>
      <w:keepNext/>
      <w:jc w:val="center"/>
      <w:outlineLvl w:val="3"/>
    </w:pPr>
    <w:rPr>
      <w:sz w:val="28"/>
      <w:lang w:val="es-ES_tradnl"/>
    </w:rPr>
  </w:style>
  <w:style w:type="paragraph" w:styleId="Ttulo5">
    <w:name w:val="heading 5"/>
    <w:basedOn w:val="Normal"/>
    <w:next w:val="Normal"/>
    <w:qFormat/>
    <w:rsid w:val="00C13581"/>
    <w:pPr>
      <w:keepNext/>
      <w:jc w:val="both"/>
      <w:outlineLvl w:val="4"/>
    </w:pPr>
    <w:rPr>
      <w:sz w:val="28"/>
    </w:rPr>
  </w:style>
  <w:style w:type="paragraph" w:styleId="Ttulo6">
    <w:name w:val="heading 6"/>
    <w:basedOn w:val="Normal"/>
    <w:next w:val="Normal"/>
    <w:link w:val="Ttulo6Char"/>
    <w:qFormat/>
    <w:rsid w:val="00C13581"/>
    <w:pPr>
      <w:keepNext/>
      <w:outlineLvl w:val="5"/>
    </w:pPr>
    <w:rPr>
      <w:sz w:val="28"/>
    </w:rPr>
  </w:style>
  <w:style w:type="paragraph" w:styleId="Ttulo7">
    <w:name w:val="heading 7"/>
    <w:basedOn w:val="Normal"/>
    <w:next w:val="Normal"/>
    <w:qFormat/>
    <w:rsid w:val="00C13581"/>
    <w:pPr>
      <w:keepNext/>
      <w:pBdr>
        <w:top w:val="single" w:sz="4" w:space="1" w:color="auto"/>
        <w:left w:val="single" w:sz="4" w:space="2" w:color="auto"/>
        <w:bottom w:val="single" w:sz="4" w:space="1" w:color="auto"/>
        <w:right w:val="single" w:sz="4" w:space="0" w:color="auto"/>
      </w:pBdr>
      <w:jc w:val="center"/>
      <w:outlineLvl w:val="6"/>
    </w:pPr>
    <w:rPr>
      <w:sz w:val="28"/>
    </w:rPr>
  </w:style>
  <w:style w:type="paragraph" w:styleId="Ttulo8">
    <w:name w:val="heading 8"/>
    <w:basedOn w:val="Normal"/>
    <w:next w:val="Normal"/>
    <w:qFormat/>
    <w:rsid w:val="00C13581"/>
    <w:pPr>
      <w:keepNext/>
      <w:pBdr>
        <w:top w:val="single" w:sz="4" w:space="1" w:color="auto"/>
        <w:left w:val="single" w:sz="4" w:space="2" w:color="auto"/>
        <w:bottom w:val="single" w:sz="4" w:space="1" w:color="auto"/>
        <w:right w:val="single" w:sz="4" w:space="2" w:color="auto"/>
      </w:pBdr>
      <w:jc w:val="center"/>
      <w:outlineLvl w:val="7"/>
    </w:pPr>
    <w:rPr>
      <w:b/>
      <w:bCs/>
      <w:color w:val="000080"/>
      <w:sz w:val="28"/>
    </w:rPr>
  </w:style>
  <w:style w:type="paragraph" w:styleId="Ttulo9">
    <w:name w:val="heading 9"/>
    <w:basedOn w:val="Normal"/>
    <w:next w:val="Normal"/>
    <w:qFormat/>
    <w:rsid w:val="00C13581"/>
    <w:pPr>
      <w:keepNext/>
      <w:jc w:val="both"/>
      <w:outlineLvl w:val="8"/>
    </w:pPr>
    <w:rPr>
      <w:b/>
      <w:bCs/>
      <w:color w:val="000080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semiHidden/>
    <w:rsid w:val="00C13581"/>
    <w:pPr>
      <w:ind w:left="2520" w:hanging="2520"/>
      <w:jc w:val="both"/>
    </w:pPr>
    <w:rPr>
      <w:color w:val="0000FF"/>
    </w:rPr>
  </w:style>
  <w:style w:type="paragraph" w:styleId="Corpodetexto">
    <w:name w:val="Body Text"/>
    <w:basedOn w:val="Normal"/>
    <w:link w:val="CorpodetextoChar"/>
    <w:semiHidden/>
    <w:rsid w:val="00C13581"/>
    <w:pPr>
      <w:jc w:val="both"/>
    </w:pPr>
    <w:rPr>
      <w:sz w:val="28"/>
    </w:rPr>
  </w:style>
  <w:style w:type="character" w:styleId="Refdecomentrio">
    <w:name w:val="annotation reference"/>
    <w:semiHidden/>
    <w:rsid w:val="00C13581"/>
    <w:rPr>
      <w:sz w:val="16"/>
      <w:szCs w:val="16"/>
    </w:rPr>
  </w:style>
  <w:style w:type="paragraph" w:styleId="Textodecomentrio">
    <w:name w:val="annotation text"/>
    <w:basedOn w:val="Normal"/>
    <w:semiHidden/>
    <w:rsid w:val="00C13581"/>
    <w:rPr>
      <w:sz w:val="20"/>
      <w:szCs w:val="20"/>
    </w:rPr>
  </w:style>
  <w:style w:type="paragraph" w:styleId="Ttulo">
    <w:name w:val="Title"/>
    <w:basedOn w:val="Normal"/>
    <w:link w:val="TtuloChar"/>
    <w:qFormat/>
    <w:rsid w:val="00C13581"/>
    <w:pPr>
      <w:jc w:val="center"/>
    </w:pPr>
    <w:rPr>
      <w:b/>
      <w:bCs/>
      <w:noProof/>
    </w:rPr>
  </w:style>
  <w:style w:type="paragraph" w:styleId="Cabealho">
    <w:name w:val="header"/>
    <w:basedOn w:val="Normal"/>
    <w:link w:val="CabealhoChar"/>
    <w:rsid w:val="00C13581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C13581"/>
    <w:pPr>
      <w:tabs>
        <w:tab w:val="center" w:pos="4419"/>
        <w:tab w:val="right" w:pos="8838"/>
      </w:tabs>
    </w:pPr>
  </w:style>
  <w:style w:type="paragraph" w:styleId="Legenda">
    <w:name w:val="caption"/>
    <w:basedOn w:val="Normal"/>
    <w:next w:val="Normal"/>
    <w:qFormat/>
    <w:rsid w:val="00C13581"/>
    <w:pPr>
      <w:pBdr>
        <w:top w:val="single" w:sz="4" w:space="1" w:color="auto"/>
        <w:left w:val="single" w:sz="4" w:space="3" w:color="auto"/>
        <w:bottom w:val="single" w:sz="4" w:space="1" w:color="auto"/>
        <w:right w:val="single" w:sz="4" w:space="1" w:color="auto"/>
      </w:pBdr>
    </w:pPr>
    <w:rPr>
      <w:b/>
      <w:bCs/>
      <w:lang w:val="es-ES_tradnl"/>
    </w:rPr>
  </w:style>
  <w:style w:type="table" w:styleId="Tabelacomgrade">
    <w:name w:val="Table Grid"/>
    <w:basedOn w:val="Tabelanormal"/>
    <w:uiPriority w:val="59"/>
    <w:rsid w:val="00064C6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  <w:tcPr>
      <w:shd w:val="clear" w:color="auto" w:fill="FFFFFF"/>
    </w:tcPr>
  </w:style>
  <w:style w:type="paragraph" w:styleId="Textodebalo">
    <w:name w:val="Balloon Text"/>
    <w:basedOn w:val="Normal"/>
    <w:link w:val="TextodebaloChar"/>
    <w:uiPriority w:val="99"/>
    <w:semiHidden/>
    <w:unhideWhenUsed/>
    <w:rsid w:val="00686A3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686A34"/>
    <w:rPr>
      <w:rFonts w:ascii="Tahoma" w:hAnsi="Tahoma" w:cs="Tahoma"/>
      <w:sz w:val="16"/>
      <w:szCs w:val="16"/>
    </w:rPr>
  </w:style>
  <w:style w:type="table" w:customStyle="1" w:styleId="GradeClara-nfase11">
    <w:name w:val="Grade Clara - Ênfase 11"/>
    <w:basedOn w:val="Tabelanormal"/>
    <w:uiPriority w:val="62"/>
    <w:rsid w:val="008451BA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character" w:customStyle="1" w:styleId="apple-style-span">
    <w:name w:val="apple-style-span"/>
    <w:basedOn w:val="Fontepargpadro"/>
    <w:rsid w:val="00812DEA"/>
  </w:style>
  <w:style w:type="character" w:customStyle="1" w:styleId="Ttulo6Char">
    <w:name w:val="Título 6 Char"/>
    <w:link w:val="Ttulo6"/>
    <w:rsid w:val="00797749"/>
    <w:rPr>
      <w:rFonts w:ascii="Arial" w:hAnsi="Arial" w:cs="Arial"/>
      <w:sz w:val="28"/>
      <w:szCs w:val="24"/>
    </w:rPr>
  </w:style>
  <w:style w:type="paragraph" w:styleId="PargrafodaLista">
    <w:name w:val="List Paragraph"/>
    <w:basedOn w:val="Normal"/>
    <w:qFormat/>
    <w:rsid w:val="00797749"/>
    <w:pPr>
      <w:ind w:left="720"/>
      <w:contextualSpacing/>
    </w:pPr>
  </w:style>
  <w:style w:type="character" w:customStyle="1" w:styleId="Ttulo1Char">
    <w:name w:val="Título 1 Char"/>
    <w:link w:val="Ttulo1"/>
    <w:rsid w:val="005B5CDF"/>
    <w:rPr>
      <w:rFonts w:ascii="Arial" w:hAnsi="Arial" w:cs="Arial"/>
      <w:color w:val="000080"/>
      <w:sz w:val="28"/>
      <w:szCs w:val="24"/>
    </w:rPr>
  </w:style>
  <w:style w:type="character" w:customStyle="1" w:styleId="CabealhoChar">
    <w:name w:val="Cabeçalho Char"/>
    <w:link w:val="Cabealho"/>
    <w:rsid w:val="0025634F"/>
    <w:rPr>
      <w:rFonts w:ascii="Arial" w:hAnsi="Arial" w:cs="Arial"/>
      <w:sz w:val="24"/>
      <w:szCs w:val="24"/>
    </w:rPr>
  </w:style>
  <w:style w:type="character" w:styleId="Hyperlink">
    <w:name w:val="Hyperlink"/>
    <w:uiPriority w:val="99"/>
    <w:unhideWhenUsed/>
    <w:rsid w:val="007A07A9"/>
    <w:rPr>
      <w:color w:val="0000FF"/>
      <w:u w:val="single"/>
    </w:rPr>
  </w:style>
  <w:style w:type="paragraph" w:customStyle="1" w:styleId="Padro">
    <w:name w:val="Padrão"/>
    <w:rsid w:val="007A07A9"/>
    <w:pPr>
      <w:suppressAutoHyphens/>
    </w:pPr>
    <w:rPr>
      <w:lang w:eastAsia="zh-CN"/>
    </w:rPr>
  </w:style>
  <w:style w:type="paragraph" w:customStyle="1" w:styleId="western">
    <w:name w:val="western"/>
    <w:rsid w:val="007A07A9"/>
    <w:pPr>
      <w:suppressAutoHyphens/>
      <w:spacing w:before="494"/>
    </w:pPr>
    <w:rPr>
      <w:lang w:eastAsia="zh-CN"/>
    </w:rPr>
  </w:style>
  <w:style w:type="paragraph" w:customStyle="1" w:styleId="observao">
    <w:name w:val="_observação"/>
    <w:basedOn w:val="NormalWeb"/>
    <w:rsid w:val="007A07A9"/>
    <w:pPr>
      <w:suppressAutoHyphens/>
      <w:spacing w:before="200" w:line="336" w:lineRule="auto"/>
      <w:ind w:right="115"/>
      <w:jc w:val="both"/>
    </w:pPr>
    <w:rPr>
      <w:rFonts w:ascii="Calibri" w:hAnsi="Calibri" w:cs="Arial"/>
      <w:bCs/>
      <w:color w:val="4472C4"/>
      <w:sz w:val="20"/>
      <w:szCs w:val="20"/>
      <w:lang w:eastAsia="zh-CN"/>
    </w:rPr>
  </w:style>
  <w:style w:type="paragraph" w:customStyle="1" w:styleId="preenchimento">
    <w:name w:val="_preenchimento"/>
    <w:basedOn w:val="western"/>
    <w:rsid w:val="007A07A9"/>
    <w:pPr>
      <w:keepLines/>
      <w:snapToGrid w:val="0"/>
      <w:spacing w:before="0"/>
      <w:ind w:left="165"/>
    </w:pPr>
    <w:rPr>
      <w:rFonts w:ascii="Calibri" w:hAnsi="Calibri" w:cs="Calibri"/>
    </w:rPr>
  </w:style>
  <w:style w:type="paragraph" w:customStyle="1" w:styleId="observaofim">
    <w:name w:val="_observação fim"/>
    <w:basedOn w:val="observao"/>
    <w:rsid w:val="007A07A9"/>
    <w:pPr>
      <w:spacing w:before="0"/>
    </w:pPr>
  </w:style>
  <w:style w:type="paragraph" w:customStyle="1" w:styleId="preenchimento3">
    <w:name w:val="_preenchimento 3"/>
    <w:basedOn w:val="Normal"/>
    <w:rsid w:val="007A07A9"/>
    <w:pPr>
      <w:keepLines/>
      <w:suppressAutoHyphens/>
      <w:snapToGrid w:val="0"/>
      <w:spacing w:before="140" w:line="336" w:lineRule="auto"/>
      <w:ind w:left="144" w:right="144"/>
      <w:jc w:val="both"/>
    </w:pPr>
    <w:rPr>
      <w:rFonts w:ascii="Calibri" w:hAnsi="Calibri" w:cs="Calibri"/>
      <w:sz w:val="20"/>
      <w:szCs w:val="20"/>
      <w:lang w:val="en-US" w:eastAsia="zh-CN"/>
    </w:rPr>
  </w:style>
  <w:style w:type="paragraph" w:styleId="NormalWeb">
    <w:name w:val="Normal (Web)"/>
    <w:basedOn w:val="Normal"/>
    <w:uiPriority w:val="99"/>
    <w:semiHidden/>
    <w:unhideWhenUsed/>
    <w:rsid w:val="007A07A9"/>
    <w:rPr>
      <w:rFonts w:ascii="Times New Roman" w:hAnsi="Times New Roman" w:cs="Times New Roman"/>
    </w:rPr>
  </w:style>
  <w:style w:type="character" w:styleId="nfase">
    <w:name w:val="Emphasis"/>
    <w:uiPriority w:val="20"/>
    <w:qFormat/>
    <w:rsid w:val="0056275E"/>
    <w:rPr>
      <w:i/>
      <w:iCs/>
    </w:rPr>
  </w:style>
  <w:style w:type="character" w:customStyle="1" w:styleId="RodapChar">
    <w:name w:val="Rodapé Char"/>
    <w:link w:val="Rodap"/>
    <w:uiPriority w:val="99"/>
    <w:rsid w:val="00817823"/>
    <w:rPr>
      <w:rFonts w:ascii="Arial" w:hAnsi="Arial" w:cs="Arial"/>
      <w:sz w:val="24"/>
      <w:szCs w:val="24"/>
    </w:rPr>
  </w:style>
  <w:style w:type="paragraph" w:customStyle="1" w:styleId="Default">
    <w:name w:val="Default"/>
    <w:rsid w:val="008B7120"/>
    <w:pPr>
      <w:suppressAutoHyphens/>
      <w:autoSpaceDE w:val="0"/>
    </w:pPr>
    <w:rPr>
      <w:rFonts w:ascii="Arial" w:hAnsi="Arial" w:cs="Arial"/>
      <w:color w:val="000000"/>
      <w:sz w:val="24"/>
      <w:szCs w:val="24"/>
      <w:lang w:eastAsia="zh-CN"/>
    </w:rPr>
  </w:style>
  <w:style w:type="paragraph" w:styleId="SemEspaamento">
    <w:name w:val="No Spacing"/>
    <w:uiPriority w:val="1"/>
    <w:qFormat/>
    <w:rsid w:val="008B7120"/>
    <w:rPr>
      <w:rFonts w:ascii="Calibri" w:eastAsia="Calibri" w:hAnsi="Calibri"/>
      <w:sz w:val="22"/>
      <w:szCs w:val="22"/>
      <w:lang w:eastAsia="en-US"/>
    </w:rPr>
  </w:style>
  <w:style w:type="paragraph" w:customStyle="1" w:styleId="LO-normal">
    <w:name w:val="LO-normal"/>
    <w:qFormat/>
    <w:rsid w:val="0019527F"/>
    <w:pPr>
      <w:spacing w:after="200" w:line="276" w:lineRule="auto"/>
    </w:pPr>
    <w:rPr>
      <w:rFonts w:ascii="Arial" w:eastAsia="Arial" w:hAnsi="Arial" w:cs="Arial"/>
      <w:sz w:val="24"/>
      <w:szCs w:val="24"/>
      <w:lang w:eastAsia="zh-CN" w:bidi="hi-IN"/>
    </w:rPr>
  </w:style>
  <w:style w:type="character" w:customStyle="1" w:styleId="Ttulo3Char">
    <w:name w:val="Título 3 Char"/>
    <w:link w:val="Ttulo3"/>
    <w:rsid w:val="002B0721"/>
    <w:rPr>
      <w:rFonts w:ascii="Arial" w:hAnsi="Arial" w:cs="Arial"/>
      <w:b/>
      <w:bCs/>
      <w:sz w:val="28"/>
      <w:szCs w:val="24"/>
    </w:rPr>
  </w:style>
  <w:style w:type="character" w:customStyle="1" w:styleId="CorpodetextoChar">
    <w:name w:val="Corpo de texto Char"/>
    <w:link w:val="Corpodetexto"/>
    <w:semiHidden/>
    <w:rsid w:val="002B0721"/>
    <w:rPr>
      <w:rFonts w:ascii="Arial" w:hAnsi="Arial" w:cs="Arial"/>
      <w:sz w:val="28"/>
      <w:szCs w:val="24"/>
    </w:rPr>
  </w:style>
  <w:style w:type="character" w:customStyle="1" w:styleId="TtuloChar">
    <w:name w:val="Título Char"/>
    <w:link w:val="Ttulo"/>
    <w:rsid w:val="002B0721"/>
    <w:rPr>
      <w:rFonts w:ascii="Arial" w:hAnsi="Arial" w:cs="Arial"/>
      <w:b/>
      <w:bCs/>
      <w:noProof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0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semiHidden="0" w:uiPriority="35" w:unhideWhenUsed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3581"/>
    <w:rPr>
      <w:rFonts w:ascii="Arial" w:hAnsi="Arial" w:cs="Arial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C13581"/>
    <w:pPr>
      <w:keepNext/>
      <w:outlineLvl w:val="0"/>
    </w:pPr>
    <w:rPr>
      <w:color w:val="000080"/>
      <w:sz w:val="28"/>
    </w:rPr>
  </w:style>
  <w:style w:type="paragraph" w:styleId="Ttulo2">
    <w:name w:val="heading 2"/>
    <w:basedOn w:val="Normal"/>
    <w:next w:val="Normal"/>
    <w:qFormat/>
    <w:rsid w:val="00C13581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outlineLvl w:val="1"/>
    </w:pPr>
    <w:rPr>
      <w:b/>
      <w:bCs/>
      <w:sz w:val="28"/>
    </w:rPr>
  </w:style>
  <w:style w:type="paragraph" w:styleId="Ttulo3">
    <w:name w:val="heading 3"/>
    <w:basedOn w:val="Normal"/>
    <w:next w:val="Normal"/>
    <w:link w:val="Ttulo3Char"/>
    <w:qFormat/>
    <w:rsid w:val="00C13581"/>
    <w:pPr>
      <w:keepNext/>
      <w:jc w:val="center"/>
      <w:outlineLvl w:val="2"/>
    </w:pPr>
    <w:rPr>
      <w:b/>
      <w:bCs/>
      <w:sz w:val="28"/>
    </w:rPr>
  </w:style>
  <w:style w:type="paragraph" w:styleId="Ttulo4">
    <w:name w:val="heading 4"/>
    <w:basedOn w:val="Normal"/>
    <w:next w:val="Normal"/>
    <w:qFormat/>
    <w:rsid w:val="00C13581"/>
    <w:pPr>
      <w:keepNext/>
      <w:jc w:val="center"/>
      <w:outlineLvl w:val="3"/>
    </w:pPr>
    <w:rPr>
      <w:sz w:val="28"/>
      <w:lang w:val="es-ES_tradnl"/>
    </w:rPr>
  </w:style>
  <w:style w:type="paragraph" w:styleId="Ttulo5">
    <w:name w:val="heading 5"/>
    <w:basedOn w:val="Normal"/>
    <w:next w:val="Normal"/>
    <w:qFormat/>
    <w:rsid w:val="00C13581"/>
    <w:pPr>
      <w:keepNext/>
      <w:jc w:val="both"/>
      <w:outlineLvl w:val="4"/>
    </w:pPr>
    <w:rPr>
      <w:sz w:val="28"/>
    </w:rPr>
  </w:style>
  <w:style w:type="paragraph" w:styleId="Ttulo6">
    <w:name w:val="heading 6"/>
    <w:basedOn w:val="Normal"/>
    <w:next w:val="Normal"/>
    <w:link w:val="Ttulo6Char"/>
    <w:qFormat/>
    <w:rsid w:val="00C13581"/>
    <w:pPr>
      <w:keepNext/>
      <w:outlineLvl w:val="5"/>
    </w:pPr>
    <w:rPr>
      <w:sz w:val="28"/>
    </w:rPr>
  </w:style>
  <w:style w:type="paragraph" w:styleId="Ttulo7">
    <w:name w:val="heading 7"/>
    <w:basedOn w:val="Normal"/>
    <w:next w:val="Normal"/>
    <w:qFormat/>
    <w:rsid w:val="00C13581"/>
    <w:pPr>
      <w:keepNext/>
      <w:pBdr>
        <w:top w:val="single" w:sz="4" w:space="1" w:color="auto"/>
        <w:left w:val="single" w:sz="4" w:space="2" w:color="auto"/>
        <w:bottom w:val="single" w:sz="4" w:space="1" w:color="auto"/>
        <w:right w:val="single" w:sz="4" w:space="0" w:color="auto"/>
      </w:pBdr>
      <w:jc w:val="center"/>
      <w:outlineLvl w:val="6"/>
    </w:pPr>
    <w:rPr>
      <w:sz w:val="28"/>
    </w:rPr>
  </w:style>
  <w:style w:type="paragraph" w:styleId="Ttulo8">
    <w:name w:val="heading 8"/>
    <w:basedOn w:val="Normal"/>
    <w:next w:val="Normal"/>
    <w:qFormat/>
    <w:rsid w:val="00C13581"/>
    <w:pPr>
      <w:keepNext/>
      <w:pBdr>
        <w:top w:val="single" w:sz="4" w:space="1" w:color="auto"/>
        <w:left w:val="single" w:sz="4" w:space="2" w:color="auto"/>
        <w:bottom w:val="single" w:sz="4" w:space="1" w:color="auto"/>
        <w:right w:val="single" w:sz="4" w:space="2" w:color="auto"/>
      </w:pBdr>
      <w:jc w:val="center"/>
      <w:outlineLvl w:val="7"/>
    </w:pPr>
    <w:rPr>
      <w:b/>
      <w:bCs/>
      <w:color w:val="000080"/>
      <w:sz w:val="28"/>
    </w:rPr>
  </w:style>
  <w:style w:type="paragraph" w:styleId="Ttulo9">
    <w:name w:val="heading 9"/>
    <w:basedOn w:val="Normal"/>
    <w:next w:val="Normal"/>
    <w:qFormat/>
    <w:rsid w:val="00C13581"/>
    <w:pPr>
      <w:keepNext/>
      <w:jc w:val="both"/>
      <w:outlineLvl w:val="8"/>
    </w:pPr>
    <w:rPr>
      <w:b/>
      <w:bCs/>
      <w:color w:val="000080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semiHidden/>
    <w:rsid w:val="00C13581"/>
    <w:pPr>
      <w:ind w:left="2520" w:hanging="2520"/>
      <w:jc w:val="both"/>
    </w:pPr>
    <w:rPr>
      <w:color w:val="0000FF"/>
    </w:rPr>
  </w:style>
  <w:style w:type="paragraph" w:styleId="Corpodetexto">
    <w:name w:val="Body Text"/>
    <w:basedOn w:val="Normal"/>
    <w:link w:val="CorpodetextoChar"/>
    <w:semiHidden/>
    <w:rsid w:val="00C13581"/>
    <w:pPr>
      <w:jc w:val="both"/>
    </w:pPr>
    <w:rPr>
      <w:sz w:val="28"/>
    </w:rPr>
  </w:style>
  <w:style w:type="character" w:styleId="Refdecomentrio">
    <w:name w:val="annotation reference"/>
    <w:semiHidden/>
    <w:rsid w:val="00C13581"/>
    <w:rPr>
      <w:sz w:val="16"/>
      <w:szCs w:val="16"/>
    </w:rPr>
  </w:style>
  <w:style w:type="paragraph" w:styleId="Textodecomentrio">
    <w:name w:val="annotation text"/>
    <w:basedOn w:val="Normal"/>
    <w:semiHidden/>
    <w:rsid w:val="00C13581"/>
    <w:rPr>
      <w:sz w:val="20"/>
      <w:szCs w:val="20"/>
    </w:rPr>
  </w:style>
  <w:style w:type="paragraph" w:styleId="Ttulo">
    <w:name w:val="Title"/>
    <w:basedOn w:val="Normal"/>
    <w:link w:val="TtuloChar"/>
    <w:qFormat/>
    <w:rsid w:val="00C13581"/>
    <w:pPr>
      <w:jc w:val="center"/>
    </w:pPr>
    <w:rPr>
      <w:b/>
      <w:bCs/>
      <w:noProof/>
    </w:rPr>
  </w:style>
  <w:style w:type="paragraph" w:styleId="Cabealho">
    <w:name w:val="header"/>
    <w:basedOn w:val="Normal"/>
    <w:link w:val="CabealhoChar"/>
    <w:rsid w:val="00C13581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C13581"/>
    <w:pPr>
      <w:tabs>
        <w:tab w:val="center" w:pos="4419"/>
        <w:tab w:val="right" w:pos="8838"/>
      </w:tabs>
    </w:pPr>
  </w:style>
  <w:style w:type="paragraph" w:styleId="Legenda">
    <w:name w:val="caption"/>
    <w:basedOn w:val="Normal"/>
    <w:next w:val="Normal"/>
    <w:qFormat/>
    <w:rsid w:val="00C13581"/>
    <w:pPr>
      <w:pBdr>
        <w:top w:val="single" w:sz="4" w:space="1" w:color="auto"/>
        <w:left w:val="single" w:sz="4" w:space="3" w:color="auto"/>
        <w:bottom w:val="single" w:sz="4" w:space="1" w:color="auto"/>
        <w:right w:val="single" w:sz="4" w:space="1" w:color="auto"/>
      </w:pBdr>
    </w:pPr>
    <w:rPr>
      <w:b/>
      <w:bCs/>
      <w:lang w:val="es-ES_tradnl"/>
    </w:rPr>
  </w:style>
  <w:style w:type="table" w:styleId="Tabelacomgrade">
    <w:name w:val="Table Grid"/>
    <w:basedOn w:val="Tabelanormal"/>
    <w:uiPriority w:val="59"/>
    <w:rsid w:val="00064C6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  <w:tcPr>
      <w:shd w:val="clear" w:color="auto" w:fill="FFFFFF"/>
    </w:tcPr>
  </w:style>
  <w:style w:type="paragraph" w:styleId="Textodebalo">
    <w:name w:val="Balloon Text"/>
    <w:basedOn w:val="Normal"/>
    <w:link w:val="TextodebaloChar"/>
    <w:uiPriority w:val="99"/>
    <w:semiHidden/>
    <w:unhideWhenUsed/>
    <w:rsid w:val="00686A3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686A34"/>
    <w:rPr>
      <w:rFonts w:ascii="Tahoma" w:hAnsi="Tahoma" w:cs="Tahoma"/>
      <w:sz w:val="16"/>
      <w:szCs w:val="16"/>
    </w:rPr>
  </w:style>
  <w:style w:type="table" w:customStyle="1" w:styleId="GradeClara-nfase11">
    <w:name w:val="Grade Clara - Ênfase 11"/>
    <w:basedOn w:val="Tabelanormal"/>
    <w:uiPriority w:val="62"/>
    <w:rsid w:val="008451BA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character" w:customStyle="1" w:styleId="apple-style-span">
    <w:name w:val="apple-style-span"/>
    <w:basedOn w:val="Fontepargpadro"/>
    <w:rsid w:val="00812DEA"/>
  </w:style>
  <w:style w:type="character" w:customStyle="1" w:styleId="Ttulo6Char">
    <w:name w:val="Título 6 Char"/>
    <w:link w:val="Ttulo6"/>
    <w:rsid w:val="00797749"/>
    <w:rPr>
      <w:rFonts w:ascii="Arial" w:hAnsi="Arial" w:cs="Arial"/>
      <w:sz w:val="28"/>
      <w:szCs w:val="24"/>
    </w:rPr>
  </w:style>
  <w:style w:type="paragraph" w:styleId="PargrafodaLista">
    <w:name w:val="List Paragraph"/>
    <w:basedOn w:val="Normal"/>
    <w:qFormat/>
    <w:rsid w:val="00797749"/>
    <w:pPr>
      <w:ind w:left="720"/>
      <w:contextualSpacing/>
    </w:pPr>
  </w:style>
  <w:style w:type="character" w:customStyle="1" w:styleId="Ttulo1Char">
    <w:name w:val="Título 1 Char"/>
    <w:link w:val="Ttulo1"/>
    <w:rsid w:val="005B5CDF"/>
    <w:rPr>
      <w:rFonts w:ascii="Arial" w:hAnsi="Arial" w:cs="Arial"/>
      <w:color w:val="000080"/>
      <w:sz w:val="28"/>
      <w:szCs w:val="24"/>
    </w:rPr>
  </w:style>
  <w:style w:type="character" w:customStyle="1" w:styleId="CabealhoChar">
    <w:name w:val="Cabeçalho Char"/>
    <w:link w:val="Cabealho"/>
    <w:rsid w:val="0025634F"/>
    <w:rPr>
      <w:rFonts w:ascii="Arial" w:hAnsi="Arial" w:cs="Arial"/>
      <w:sz w:val="24"/>
      <w:szCs w:val="24"/>
    </w:rPr>
  </w:style>
  <w:style w:type="character" w:styleId="Hyperlink">
    <w:name w:val="Hyperlink"/>
    <w:uiPriority w:val="99"/>
    <w:unhideWhenUsed/>
    <w:rsid w:val="007A07A9"/>
    <w:rPr>
      <w:color w:val="0000FF"/>
      <w:u w:val="single"/>
    </w:rPr>
  </w:style>
  <w:style w:type="paragraph" w:customStyle="1" w:styleId="Padro">
    <w:name w:val="Padrão"/>
    <w:rsid w:val="007A07A9"/>
    <w:pPr>
      <w:suppressAutoHyphens/>
    </w:pPr>
    <w:rPr>
      <w:lang w:eastAsia="zh-CN"/>
    </w:rPr>
  </w:style>
  <w:style w:type="paragraph" w:customStyle="1" w:styleId="western">
    <w:name w:val="western"/>
    <w:rsid w:val="007A07A9"/>
    <w:pPr>
      <w:suppressAutoHyphens/>
      <w:spacing w:before="494"/>
    </w:pPr>
    <w:rPr>
      <w:lang w:eastAsia="zh-CN"/>
    </w:rPr>
  </w:style>
  <w:style w:type="paragraph" w:customStyle="1" w:styleId="observao">
    <w:name w:val="_observação"/>
    <w:basedOn w:val="NormalWeb"/>
    <w:rsid w:val="007A07A9"/>
    <w:pPr>
      <w:suppressAutoHyphens/>
      <w:spacing w:before="200" w:line="336" w:lineRule="auto"/>
      <w:ind w:right="115"/>
      <w:jc w:val="both"/>
    </w:pPr>
    <w:rPr>
      <w:rFonts w:ascii="Calibri" w:hAnsi="Calibri" w:cs="Arial"/>
      <w:bCs/>
      <w:color w:val="4472C4"/>
      <w:sz w:val="20"/>
      <w:szCs w:val="20"/>
      <w:lang w:eastAsia="zh-CN"/>
    </w:rPr>
  </w:style>
  <w:style w:type="paragraph" w:customStyle="1" w:styleId="preenchimento">
    <w:name w:val="_preenchimento"/>
    <w:basedOn w:val="western"/>
    <w:rsid w:val="007A07A9"/>
    <w:pPr>
      <w:keepLines/>
      <w:snapToGrid w:val="0"/>
      <w:spacing w:before="0"/>
      <w:ind w:left="165"/>
    </w:pPr>
    <w:rPr>
      <w:rFonts w:ascii="Calibri" w:hAnsi="Calibri" w:cs="Calibri"/>
    </w:rPr>
  </w:style>
  <w:style w:type="paragraph" w:customStyle="1" w:styleId="observaofim">
    <w:name w:val="_observação fim"/>
    <w:basedOn w:val="observao"/>
    <w:rsid w:val="007A07A9"/>
    <w:pPr>
      <w:spacing w:before="0"/>
    </w:pPr>
  </w:style>
  <w:style w:type="paragraph" w:customStyle="1" w:styleId="preenchimento3">
    <w:name w:val="_preenchimento 3"/>
    <w:basedOn w:val="Normal"/>
    <w:rsid w:val="007A07A9"/>
    <w:pPr>
      <w:keepLines/>
      <w:suppressAutoHyphens/>
      <w:snapToGrid w:val="0"/>
      <w:spacing w:before="140" w:line="336" w:lineRule="auto"/>
      <w:ind w:left="144" w:right="144"/>
      <w:jc w:val="both"/>
    </w:pPr>
    <w:rPr>
      <w:rFonts w:ascii="Calibri" w:hAnsi="Calibri" w:cs="Calibri"/>
      <w:sz w:val="20"/>
      <w:szCs w:val="20"/>
      <w:lang w:val="en-US" w:eastAsia="zh-CN"/>
    </w:rPr>
  </w:style>
  <w:style w:type="paragraph" w:styleId="NormalWeb">
    <w:name w:val="Normal (Web)"/>
    <w:basedOn w:val="Normal"/>
    <w:uiPriority w:val="99"/>
    <w:semiHidden/>
    <w:unhideWhenUsed/>
    <w:rsid w:val="007A07A9"/>
    <w:rPr>
      <w:rFonts w:ascii="Times New Roman" w:hAnsi="Times New Roman" w:cs="Times New Roman"/>
    </w:rPr>
  </w:style>
  <w:style w:type="character" w:styleId="nfase">
    <w:name w:val="Emphasis"/>
    <w:uiPriority w:val="20"/>
    <w:qFormat/>
    <w:rsid w:val="0056275E"/>
    <w:rPr>
      <w:i/>
      <w:iCs/>
    </w:rPr>
  </w:style>
  <w:style w:type="character" w:customStyle="1" w:styleId="RodapChar">
    <w:name w:val="Rodapé Char"/>
    <w:link w:val="Rodap"/>
    <w:uiPriority w:val="99"/>
    <w:rsid w:val="00817823"/>
    <w:rPr>
      <w:rFonts w:ascii="Arial" w:hAnsi="Arial" w:cs="Arial"/>
      <w:sz w:val="24"/>
      <w:szCs w:val="24"/>
    </w:rPr>
  </w:style>
  <w:style w:type="paragraph" w:customStyle="1" w:styleId="Default">
    <w:name w:val="Default"/>
    <w:rsid w:val="008B7120"/>
    <w:pPr>
      <w:suppressAutoHyphens/>
      <w:autoSpaceDE w:val="0"/>
    </w:pPr>
    <w:rPr>
      <w:rFonts w:ascii="Arial" w:hAnsi="Arial" w:cs="Arial"/>
      <w:color w:val="000000"/>
      <w:sz w:val="24"/>
      <w:szCs w:val="24"/>
      <w:lang w:eastAsia="zh-CN"/>
    </w:rPr>
  </w:style>
  <w:style w:type="paragraph" w:styleId="SemEspaamento">
    <w:name w:val="No Spacing"/>
    <w:uiPriority w:val="1"/>
    <w:qFormat/>
    <w:rsid w:val="008B7120"/>
    <w:rPr>
      <w:rFonts w:ascii="Calibri" w:eastAsia="Calibri" w:hAnsi="Calibri"/>
      <w:sz w:val="22"/>
      <w:szCs w:val="22"/>
      <w:lang w:eastAsia="en-US"/>
    </w:rPr>
  </w:style>
  <w:style w:type="paragraph" w:customStyle="1" w:styleId="LO-normal">
    <w:name w:val="LO-normal"/>
    <w:qFormat/>
    <w:rsid w:val="0019527F"/>
    <w:pPr>
      <w:spacing w:after="200" w:line="276" w:lineRule="auto"/>
    </w:pPr>
    <w:rPr>
      <w:rFonts w:ascii="Arial" w:eastAsia="Arial" w:hAnsi="Arial" w:cs="Arial"/>
      <w:sz w:val="24"/>
      <w:szCs w:val="24"/>
      <w:lang w:eastAsia="zh-CN" w:bidi="hi-IN"/>
    </w:rPr>
  </w:style>
  <w:style w:type="character" w:customStyle="1" w:styleId="Ttulo3Char">
    <w:name w:val="Título 3 Char"/>
    <w:link w:val="Ttulo3"/>
    <w:rsid w:val="002B0721"/>
    <w:rPr>
      <w:rFonts w:ascii="Arial" w:hAnsi="Arial" w:cs="Arial"/>
      <w:b/>
      <w:bCs/>
      <w:sz w:val="28"/>
      <w:szCs w:val="24"/>
    </w:rPr>
  </w:style>
  <w:style w:type="character" w:customStyle="1" w:styleId="CorpodetextoChar">
    <w:name w:val="Corpo de texto Char"/>
    <w:link w:val="Corpodetexto"/>
    <w:semiHidden/>
    <w:rsid w:val="002B0721"/>
    <w:rPr>
      <w:rFonts w:ascii="Arial" w:hAnsi="Arial" w:cs="Arial"/>
      <w:sz w:val="28"/>
      <w:szCs w:val="24"/>
    </w:rPr>
  </w:style>
  <w:style w:type="character" w:customStyle="1" w:styleId="TtuloChar">
    <w:name w:val="Título Char"/>
    <w:link w:val="Ttulo"/>
    <w:rsid w:val="002B0721"/>
    <w:rPr>
      <w:rFonts w:ascii="Arial" w:hAnsi="Arial" w:cs="Arial"/>
      <w:b/>
      <w:bCs/>
      <w:noProof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02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62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45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4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6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0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2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49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1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19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3B0FC5-5A72-4311-B748-2075DAE967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</Words>
  <Characters>89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vc</Company>
  <LinksUpToDate>false</LinksUpToDate>
  <CharactersWithSpaces>100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Jeferson</dc:creator>
  <cp:lastModifiedBy>Kenedy Corteletti</cp:lastModifiedBy>
  <cp:revision>3</cp:revision>
  <cp:lastPrinted>2023-07-11T18:32:00Z</cp:lastPrinted>
  <dcterms:created xsi:type="dcterms:W3CDTF">2024-03-11T15:14:00Z</dcterms:created>
  <dcterms:modified xsi:type="dcterms:W3CDTF">2024-03-11T15:15:00Z</dcterms:modified>
</cp:coreProperties>
</file>