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FB0D3" w14:textId="4EE9E6F2" w:rsidR="00EC4A5A" w:rsidRPr="002B6E1E" w:rsidRDefault="00EC4A5A" w:rsidP="00EC4A5A">
      <w:pPr>
        <w:pStyle w:val="Corpodetexto"/>
        <w:spacing w:line="276" w:lineRule="auto"/>
        <w:jc w:val="right"/>
        <w:rPr>
          <w:rFonts w:cs="Arial"/>
          <w:b/>
          <w:sz w:val="22"/>
          <w:szCs w:val="22"/>
        </w:rPr>
      </w:pPr>
      <w:r w:rsidRPr="002B6E1E">
        <w:rPr>
          <w:rFonts w:cs="Arial"/>
          <w:b/>
          <w:sz w:val="22"/>
          <w:szCs w:val="22"/>
        </w:rPr>
        <w:t>Sobradinho/</w:t>
      </w:r>
      <w:r w:rsidRPr="00512F67">
        <w:rPr>
          <w:rFonts w:cs="Arial"/>
          <w:b/>
          <w:sz w:val="22"/>
          <w:szCs w:val="22"/>
        </w:rPr>
        <w:t xml:space="preserve">BA, </w:t>
      </w:r>
      <w:r w:rsidR="00E6209D" w:rsidRPr="00512F67">
        <w:rPr>
          <w:rFonts w:cs="Arial"/>
          <w:b/>
          <w:sz w:val="22"/>
          <w:szCs w:val="22"/>
          <w:lang w:val="pt-BR"/>
        </w:rPr>
        <w:t>1</w:t>
      </w:r>
      <w:r w:rsidR="00512F67" w:rsidRPr="00512F67">
        <w:rPr>
          <w:rFonts w:cs="Arial"/>
          <w:b/>
          <w:sz w:val="22"/>
          <w:szCs w:val="22"/>
          <w:lang w:val="pt-BR"/>
        </w:rPr>
        <w:t>7</w:t>
      </w:r>
      <w:r w:rsidRPr="00512F67">
        <w:rPr>
          <w:rFonts w:cs="Arial"/>
          <w:b/>
          <w:sz w:val="22"/>
          <w:szCs w:val="22"/>
          <w:lang w:val="pt-BR"/>
        </w:rPr>
        <w:t xml:space="preserve"> de </w:t>
      </w:r>
      <w:r w:rsidR="00512F67" w:rsidRPr="00512F67">
        <w:rPr>
          <w:rFonts w:cs="Arial"/>
          <w:b/>
          <w:sz w:val="22"/>
          <w:szCs w:val="22"/>
          <w:lang w:val="pt-BR"/>
        </w:rPr>
        <w:t>deze</w:t>
      </w:r>
      <w:r w:rsidRPr="00512F67">
        <w:rPr>
          <w:rFonts w:cs="Arial"/>
          <w:b/>
          <w:sz w:val="22"/>
          <w:szCs w:val="22"/>
          <w:lang w:val="pt-BR"/>
        </w:rPr>
        <w:t>mbro</w:t>
      </w:r>
      <w:r w:rsidRPr="00512F67">
        <w:rPr>
          <w:rFonts w:cs="Arial"/>
          <w:b/>
          <w:sz w:val="22"/>
          <w:szCs w:val="22"/>
        </w:rPr>
        <w:t xml:space="preserve"> de 202</w:t>
      </w:r>
      <w:r w:rsidRPr="00512F67">
        <w:rPr>
          <w:rFonts w:cs="Arial"/>
          <w:b/>
          <w:sz w:val="22"/>
          <w:szCs w:val="22"/>
          <w:lang w:val="pt-BR"/>
        </w:rPr>
        <w:t>4</w:t>
      </w:r>
      <w:r w:rsidRPr="00512F67">
        <w:rPr>
          <w:rFonts w:cs="Arial"/>
          <w:b/>
          <w:sz w:val="22"/>
          <w:szCs w:val="22"/>
        </w:rPr>
        <w:t>.</w:t>
      </w:r>
    </w:p>
    <w:p w14:paraId="2A7F4C3F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709CCC33" w14:textId="7C1A810B" w:rsidR="00EC4A5A" w:rsidRPr="009755E9" w:rsidRDefault="009755E9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lang w:val="pt-BR"/>
        </w:rPr>
      </w:pPr>
      <w:r>
        <w:rPr>
          <w:rFonts w:cs="Arial"/>
          <w:b/>
          <w:sz w:val="22"/>
          <w:szCs w:val="22"/>
          <w:lang w:val="pt-BR"/>
        </w:rPr>
        <w:t>GABINETE DO PREFEITO</w:t>
      </w:r>
    </w:p>
    <w:p w14:paraId="4A52AD06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sz w:val="22"/>
          <w:szCs w:val="22"/>
          <w:u w:val="single"/>
        </w:rPr>
      </w:pPr>
    </w:p>
    <w:p w14:paraId="60C4999E" w14:textId="1C29AB96" w:rsidR="00EC4A5A" w:rsidRPr="001B25CD" w:rsidRDefault="00EC4A5A" w:rsidP="00EC4A5A">
      <w:pPr>
        <w:pStyle w:val="Corpodetexto"/>
        <w:spacing w:line="276" w:lineRule="auto"/>
        <w:jc w:val="center"/>
        <w:rPr>
          <w:rFonts w:cs="Arial"/>
          <w:b/>
          <w:sz w:val="22"/>
          <w:szCs w:val="22"/>
          <w:u w:val="single"/>
          <w:lang w:val="pt-BR"/>
        </w:rPr>
      </w:pPr>
      <w:r w:rsidRPr="00E6209D">
        <w:rPr>
          <w:rFonts w:cs="Arial"/>
          <w:b/>
          <w:sz w:val="22"/>
          <w:szCs w:val="22"/>
          <w:u w:val="single"/>
        </w:rPr>
        <w:t xml:space="preserve">DOCUMENTO DE FORMALIZAÇÃO DE </w:t>
      </w:r>
      <w:r w:rsidRPr="00512F67">
        <w:rPr>
          <w:rFonts w:cs="Arial"/>
          <w:b/>
          <w:sz w:val="22"/>
          <w:szCs w:val="22"/>
          <w:u w:val="single"/>
        </w:rPr>
        <w:t>DEMANDA Nº 0</w:t>
      </w:r>
      <w:r w:rsidR="00512F67" w:rsidRPr="00512F67">
        <w:rPr>
          <w:rFonts w:cs="Arial"/>
          <w:b/>
          <w:sz w:val="22"/>
          <w:szCs w:val="22"/>
          <w:u w:val="single"/>
          <w:lang w:val="pt-BR"/>
        </w:rPr>
        <w:t>21</w:t>
      </w:r>
      <w:r w:rsidRPr="00512F67">
        <w:rPr>
          <w:rFonts w:cs="Arial"/>
          <w:b/>
          <w:sz w:val="22"/>
          <w:szCs w:val="22"/>
          <w:u w:val="single"/>
        </w:rPr>
        <w:t>/202</w:t>
      </w:r>
      <w:r w:rsidRPr="00512F67">
        <w:rPr>
          <w:rFonts w:cs="Arial"/>
          <w:b/>
          <w:sz w:val="22"/>
          <w:szCs w:val="22"/>
          <w:u w:val="single"/>
          <w:lang w:val="pt-BR"/>
        </w:rPr>
        <w:t>4</w:t>
      </w:r>
    </w:p>
    <w:p w14:paraId="71462573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</w:p>
    <w:p w14:paraId="2B17B1ED" w14:textId="77777777" w:rsidR="00EC4A5A" w:rsidRPr="002B6E1E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</w:rPr>
      </w:pPr>
      <w:r w:rsidRPr="002B6E1E">
        <w:rPr>
          <w:rFonts w:cs="Arial"/>
          <w:b/>
          <w:sz w:val="22"/>
          <w:szCs w:val="22"/>
        </w:rPr>
        <w:t>AO ILMº SR. LUIZ NERY DA CUNHA JÚNIOR</w:t>
      </w:r>
    </w:p>
    <w:p w14:paraId="4711A265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  <w:r w:rsidRPr="002B6E1E">
        <w:rPr>
          <w:rFonts w:cs="Arial"/>
          <w:b/>
          <w:sz w:val="22"/>
          <w:szCs w:val="22"/>
          <w:lang w:val="pt-BR" w:eastAsia="pt-BR"/>
        </w:rPr>
        <w:t>MD. SECRETÁRIO DA SEFAZ</w:t>
      </w:r>
    </w:p>
    <w:p w14:paraId="4E4019F2" w14:textId="77777777" w:rsidR="00EC4A5A" w:rsidRDefault="00EC4A5A" w:rsidP="00EC4A5A">
      <w:pPr>
        <w:pStyle w:val="Corpodetexto"/>
        <w:spacing w:line="276" w:lineRule="auto"/>
        <w:rPr>
          <w:rFonts w:cs="Arial"/>
          <w:b/>
          <w:sz w:val="22"/>
          <w:szCs w:val="22"/>
          <w:lang w:val="pt-BR" w:eastAsia="pt-BR"/>
        </w:rPr>
      </w:pPr>
    </w:p>
    <w:p w14:paraId="7FC45340" w14:textId="5A2E3DA7" w:rsidR="004B5A39" w:rsidRPr="00EA4F53" w:rsidRDefault="004B5A39" w:rsidP="004A63B9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 xml:space="preserve">IDENTIFICAÇÃO DA DEMANDA: </w:t>
      </w:r>
    </w:p>
    <w:p w14:paraId="5A34CE92" w14:textId="77777777" w:rsidR="00472A87" w:rsidRPr="00EA4F53" w:rsidRDefault="00472A87" w:rsidP="00096FD5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</w:p>
    <w:p w14:paraId="5D15C0CB" w14:textId="3C0F0437" w:rsidR="006934DB" w:rsidRPr="00EA4F53" w:rsidRDefault="00EF52A8" w:rsidP="00EF52A8">
      <w:pPr>
        <w:spacing w:line="360" w:lineRule="auto"/>
        <w:ind w:firstLine="426"/>
        <w:jc w:val="both"/>
        <w:rPr>
          <w:rFonts w:ascii="Arial" w:hAnsi="Arial" w:cs="Arial"/>
          <w:bCs/>
          <w:sz w:val="24"/>
          <w:szCs w:val="24"/>
        </w:rPr>
      </w:pPr>
      <w:r w:rsidRPr="00EF52A8">
        <w:rPr>
          <w:rFonts w:ascii="Arial" w:hAnsi="Arial" w:cs="Arial"/>
          <w:bCs/>
          <w:sz w:val="24"/>
          <w:szCs w:val="24"/>
        </w:rPr>
        <w:t>O gabinete do prefeito identifica necessidade, quanto à confecção de material gráfico e de comunicação visual, que no exercício das suas atribuições precisa garantir a comunicação eficaz entre o gabinete, sociedade e demais setores e secretarias. A produção de material gráfico é essencial para o fortalecimento da imagem institucional, manutenção do caráter oficial, proporcionando comunicação eficiente, aprimoramento dos canais de comunicação da secretaria, e com base no padrão esperado pela Administração pública municipal, além de fornecer suporte às atividades planejadas pela pasta.</w:t>
      </w:r>
    </w:p>
    <w:p w14:paraId="5F55CD14" w14:textId="6B47F240" w:rsidR="004B5A39" w:rsidRPr="00EA4F53" w:rsidRDefault="005D0B99" w:rsidP="00EA4F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4F53">
        <w:rPr>
          <w:rFonts w:ascii="Arial" w:hAnsi="Arial" w:cs="Arial"/>
          <w:bCs/>
          <w:sz w:val="24"/>
          <w:szCs w:val="24"/>
        </w:rPr>
        <w:tab/>
      </w:r>
    </w:p>
    <w:p w14:paraId="72F8A25C" w14:textId="53285713" w:rsidR="004B5A39" w:rsidRPr="00EA4F53" w:rsidRDefault="00130262" w:rsidP="004A63B9">
      <w:pPr>
        <w:pStyle w:val="Corpodetexto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spacing w:line="360" w:lineRule="auto"/>
        <w:ind w:left="426"/>
        <w:rPr>
          <w:rFonts w:cs="Arial"/>
          <w:bCs/>
          <w:szCs w:val="24"/>
          <w:lang w:val="pt-BR"/>
        </w:rPr>
      </w:pPr>
      <w:r w:rsidRPr="00EA4F53">
        <w:rPr>
          <w:rFonts w:cs="Arial"/>
          <w:bCs/>
          <w:szCs w:val="24"/>
          <w:lang w:val="pt-BR"/>
        </w:rPr>
        <w:t>MOTIVAÇÃO/JUSTIFICATIVA</w:t>
      </w:r>
    </w:p>
    <w:p w14:paraId="6F521DB0" w14:textId="77777777" w:rsidR="00E66BBF" w:rsidRPr="00EA4F53" w:rsidRDefault="00E66BBF" w:rsidP="00096FD5">
      <w:pPr>
        <w:pStyle w:val="Corpodetexto"/>
        <w:spacing w:line="360" w:lineRule="auto"/>
        <w:rPr>
          <w:rFonts w:cs="Arial"/>
          <w:szCs w:val="24"/>
        </w:rPr>
      </w:pPr>
    </w:p>
    <w:p w14:paraId="37E3921E" w14:textId="443D2A40" w:rsidR="00EF52A8" w:rsidRPr="00EA4F53" w:rsidRDefault="00EF52A8" w:rsidP="00EF52A8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  <w:r w:rsidRPr="00EF52A8">
        <w:rPr>
          <w:rFonts w:cs="Arial"/>
          <w:szCs w:val="24"/>
          <w:shd w:val="clear" w:color="auto" w:fill="FFFFFF"/>
          <w:lang w:val="pt-BR"/>
        </w:rPr>
        <w:t xml:space="preserve">O gabinete do prefeito, no exercício de suas atribuições, necessita, assegurar a comunicação clara e efetiva, com seus servidores, colaboradores, autoridades, secretarias e demais atores envolvidos nos processos e atividades da administração pública municipal, demandando continuamente da confecção de material gráfico e de comunicação visual. Materiais gráficos, a título de exemplo: carimbos, panfletos, folders, papel timbrado, envelopes, convites, cartazes, dentre outros, são ferramentas necessárias para manter o padrão de visual esperado, mantendo o caráter oficial, além de proporcionar uma maior compreensão das informações e comunicados, contribuindo com a eficiência e eficácia das ações. Tal serviço é considerado indispensável por garantir uma comunicação visual de caráter oficial, sendo utilizado como uma ferramenta que visa garantir que os materiais informativos e não informativos, sejam prontamente reconhecidos nas ações presentes no desenvolvimento das atividades da secretaria, conferindo a administração, credibilidade, segurança e legitimidade. Portanto, a demanda por confecção de material gráfico e de comunicação visual se justifica, por garantir a eficácia e eficiência das ações, organização, </w:t>
      </w:r>
      <w:r w:rsidRPr="00EF52A8">
        <w:rPr>
          <w:rFonts w:cs="Arial"/>
          <w:szCs w:val="24"/>
          <w:shd w:val="clear" w:color="auto" w:fill="FFFFFF"/>
          <w:lang w:val="pt-BR"/>
        </w:rPr>
        <w:lastRenderedPageBreak/>
        <w:t>confiabilidade, evitando a disseminação de informações falsas, referentes aos elementos visuais e fortalecer a imagem da administração pública municipal diante da sociedade.</w:t>
      </w:r>
    </w:p>
    <w:p w14:paraId="4E82C9C8" w14:textId="2721909E" w:rsidR="00991A76" w:rsidRPr="00EA4F53" w:rsidRDefault="00991A76" w:rsidP="00D5654F">
      <w:pPr>
        <w:pStyle w:val="Corpodetexto"/>
        <w:spacing w:line="360" w:lineRule="auto"/>
        <w:ind w:firstLine="709"/>
        <w:rPr>
          <w:rFonts w:cs="Arial"/>
          <w:szCs w:val="24"/>
          <w:shd w:val="clear" w:color="auto" w:fill="FFFFFF"/>
          <w:lang w:val="pt-BR"/>
        </w:rPr>
      </w:pPr>
    </w:p>
    <w:p w14:paraId="6ADA176F" w14:textId="77777777" w:rsidR="006363EC" w:rsidRPr="00EA4F53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tbl>
      <w:tblPr>
        <w:tblStyle w:val="Tabelacomgrade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9"/>
      </w:tblGrid>
      <w:tr w:rsidR="006363EC" w:rsidRPr="00EA4F53" w14:paraId="76C676AB" w14:textId="77777777" w:rsidTr="006363EC">
        <w:tc>
          <w:tcPr>
            <w:tcW w:w="9629" w:type="dxa"/>
            <w:shd w:val="clear" w:color="auto" w:fill="FFF2CC" w:themeFill="accent4" w:themeFillTint="33"/>
          </w:tcPr>
          <w:p w14:paraId="576FCADD" w14:textId="57679A32" w:rsidR="006363EC" w:rsidRPr="00EA4F53" w:rsidRDefault="006363EC" w:rsidP="004A63B9">
            <w:pPr>
              <w:pStyle w:val="Corpodetexto"/>
              <w:numPr>
                <w:ilvl w:val="0"/>
                <w:numId w:val="3"/>
              </w:numPr>
              <w:spacing w:line="360" w:lineRule="auto"/>
              <w:rPr>
                <w:rFonts w:cs="Arial"/>
                <w:szCs w:val="24"/>
                <w:shd w:val="clear" w:color="auto" w:fill="FFFFFF"/>
              </w:rPr>
            </w:pPr>
            <w:r w:rsidRPr="00EA4F53">
              <w:rPr>
                <w:rFonts w:cs="Arial"/>
                <w:szCs w:val="24"/>
                <w:shd w:val="clear" w:color="auto" w:fill="FFFFFF"/>
              </w:rPr>
              <w:t xml:space="preserve">QUANTIDADE DE BEM(NS) A SER ADQUIRIDO : </w:t>
            </w:r>
          </w:p>
        </w:tc>
      </w:tr>
    </w:tbl>
    <w:p w14:paraId="0B23E85D" w14:textId="77777777" w:rsidR="006363EC" w:rsidRPr="00EA4F53" w:rsidRDefault="006363EC" w:rsidP="00991A76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p w14:paraId="54F5056B" w14:textId="77777777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</w:rPr>
      </w:pPr>
      <w:r w:rsidRPr="00EA4F53">
        <w:rPr>
          <w:rFonts w:cs="Arial"/>
          <w:szCs w:val="24"/>
          <w:shd w:val="clear" w:color="auto" w:fill="FFFFFF"/>
        </w:rPr>
        <w:t>2.1. Para atender a demanda estima-se o consumo de bem(</w:t>
      </w:r>
      <w:proofErr w:type="spellStart"/>
      <w:r w:rsidRPr="00EA4F53">
        <w:rPr>
          <w:rFonts w:cs="Arial"/>
          <w:szCs w:val="24"/>
          <w:shd w:val="clear" w:color="auto" w:fill="FFFFFF"/>
        </w:rPr>
        <w:t>ns</w:t>
      </w:r>
      <w:proofErr w:type="spellEnd"/>
      <w:r w:rsidRPr="00EA4F53">
        <w:rPr>
          <w:rFonts w:cs="Arial"/>
          <w:szCs w:val="24"/>
          <w:shd w:val="clear" w:color="auto" w:fill="FFFFFF"/>
        </w:rPr>
        <w:t>), conforme quantidades</w:t>
      </w:r>
    </w:p>
    <w:p w14:paraId="6B47BFE0" w14:textId="0F31A72F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  <w:r w:rsidRPr="00EA4F53">
        <w:rPr>
          <w:rFonts w:cs="Arial"/>
          <w:szCs w:val="24"/>
          <w:shd w:val="clear" w:color="auto" w:fill="FFFFFF"/>
          <w:lang w:val="pt-BR"/>
        </w:rPr>
        <w:t xml:space="preserve">estabelecidas na tabela a seguir: </w:t>
      </w:r>
    </w:p>
    <w:p w14:paraId="11BD15E3" w14:textId="77777777" w:rsidR="006363EC" w:rsidRPr="00EA4F53" w:rsidRDefault="006363EC" w:rsidP="006363EC">
      <w:pPr>
        <w:pStyle w:val="Corpodetexto"/>
        <w:spacing w:line="360" w:lineRule="auto"/>
        <w:rPr>
          <w:rFonts w:cs="Arial"/>
          <w:szCs w:val="24"/>
          <w:shd w:val="clear" w:color="auto" w:fill="FFFFFF"/>
          <w:lang w:val="pt-BR"/>
        </w:rPr>
      </w:pPr>
    </w:p>
    <w:tbl>
      <w:tblPr>
        <w:tblW w:w="428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5467"/>
        <w:gridCol w:w="1288"/>
        <w:gridCol w:w="819"/>
        <w:gridCol w:w="27"/>
        <w:gridCol w:w="11"/>
      </w:tblGrid>
      <w:tr w:rsidR="00EB12E5" w:rsidRPr="00EF52A8" w14:paraId="660AC5ED" w14:textId="77777777" w:rsidTr="00EB12E5">
        <w:trPr>
          <w:trHeight w:val="915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001D" w14:textId="7268795E" w:rsidR="00EB12E5" w:rsidRPr="00EB12E5" w:rsidRDefault="00EB12E5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EB12E5">
              <w:rPr>
                <w:rFonts w:asciiTheme="majorHAnsi" w:hAnsiTheme="majorHAnsi" w:cstheme="majorHAnsi"/>
                <w:b/>
                <w:bCs/>
              </w:rPr>
              <w:t>ITEM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086B" w14:textId="7EB2865C" w:rsidR="00EB12E5" w:rsidRPr="00EB12E5" w:rsidRDefault="00EB12E5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EB12E5">
              <w:rPr>
                <w:rFonts w:asciiTheme="majorHAnsi" w:hAnsiTheme="majorHAnsi" w:cstheme="majorHAnsi"/>
                <w:b/>
                <w:bCs/>
              </w:rPr>
              <w:t>ESPECIFICAÇÃO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8A6F8" w14:textId="55829248" w:rsidR="00EB12E5" w:rsidRPr="00EB12E5" w:rsidRDefault="00EB12E5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  <w:bCs/>
              </w:rPr>
            </w:pPr>
            <w:r w:rsidRPr="00EB12E5">
              <w:rPr>
                <w:rFonts w:asciiTheme="majorHAnsi" w:hAnsiTheme="majorHAnsi" w:cstheme="majorHAnsi"/>
                <w:b/>
                <w:bCs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534A577A" w14:textId="131D1A35" w:rsidR="00EB12E5" w:rsidRPr="00EB12E5" w:rsidRDefault="00EB12E5" w:rsidP="00EF52A8">
            <w:pP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EB12E5"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QUANT.</w:t>
            </w:r>
          </w:p>
        </w:tc>
      </w:tr>
      <w:tr w:rsidR="00EB12E5" w:rsidRPr="00EF52A8" w14:paraId="43649278" w14:textId="1AE0F906" w:rsidTr="00EB12E5">
        <w:trPr>
          <w:trHeight w:val="915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1C02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16167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Calendário De Mesa Personalizado, Base No Formato 17,8 X 14 X 6 Cm, Impressão 4X0 Cores, Cartão 300G, Miolo 12 Páginas, Formato 17,8 X 12,2 Cm, Conforme Solicitado.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7CD1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43BE20F0" w14:textId="70027525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</w:tr>
      <w:tr w:rsidR="00EB12E5" w:rsidRPr="00EF52A8" w14:paraId="253C7296" w14:textId="2955041B" w:rsidTr="00EB12E5">
        <w:trPr>
          <w:trHeight w:val="720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F158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7817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Capa De Processo Em Policromia Papel Supremo 250Gr2, Tamanho 31,5X48 Centímetros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C9E4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3D8B366F" w14:textId="20B403C3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150</w:t>
            </w:r>
          </w:p>
        </w:tc>
      </w:tr>
      <w:tr w:rsidR="00EB12E5" w:rsidRPr="00EF52A8" w14:paraId="3E5B7E68" w14:textId="35011599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4A947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ED8E5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Carimbo automático 4910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8356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05A66C8C" w14:textId="5C9EE1CB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EB12E5" w:rsidRPr="00EF52A8" w14:paraId="2E954ABE" w14:textId="564905A8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24FC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C325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Carimbo automático 4911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35FC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4A6AE0DD" w14:textId="0141482B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EB12E5" w:rsidRPr="00EF52A8" w14:paraId="6BAE1F95" w14:textId="407A50D8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17B7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7A644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Carimbo automático 4912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24FED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2F7C434A" w14:textId="4D2E4480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EB12E5" w:rsidRPr="00EF52A8" w14:paraId="2B85F7DB" w14:textId="0306BB72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E8700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C5D1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Carimbo automático 4916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AD352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3451A8D5" w14:textId="3BC6B17F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</w:t>
            </w:r>
          </w:p>
        </w:tc>
      </w:tr>
      <w:tr w:rsidR="00EB12E5" w:rsidRPr="00EF52A8" w14:paraId="2B222614" w14:textId="509435DE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589C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4086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Carimbo Numerador Automático Sequencial de Repetição 6 Dígitos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2515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60E37298" w14:textId="10B00F1B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3</w:t>
            </w:r>
          </w:p>
        </w:tc>
      </w:tr>
      <w:tr w:rsidR="00EB12E5" w:rsidRPr="00EF52A8" w14:paraId="167DED02" w14:textId="4D404923" w:rsidTr="00EB12E5">
        <w:trPr>
          <w:trHeight w:val="540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B92A6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5CBCA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Cartão De Visita 9X5 Centímetros, 4X4 Cores Em Papel Couchê, 300 Gramas Vários Modelos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C3ED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3642A4BF" w14:textId="35B715D8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5000</w:t>
            </w:r>
          </w:p>
        </w:tc>
      </w:tr>
      <w:tr w:rsidR="00EB12E5" w:rsidRPr="00EF52A8" w14:paraId="66DAE738" w14:textId="4BCDCCDF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238A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5FB7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Cartazes Tamanho A2 Colorido 60X40 Papel Couchê 170G, Policromia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CF9C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313952D7" w14:textId="7F2BD50C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</w:tr>
      <w:tr w:rsidR="00EB12E5" w:rsidRPr="00EF52A8" w14:paraId="25FEAC61" w14:textId="4F99307C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54AF9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A276B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Certificado Em Papel Foto Peso 180G, Tamanho A4 21,0 × 29,7 Cm. 4X1 Cores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228A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42E5DA17" w14:textId="06EC846B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</w:tr>
      <w:tr w:rsidR="00EB12E5" w:rsidRPr="00EF52A8" w14:paraId="63054008" w14:textId="3AA0AB1A" w:rsidTr="00EB12E5">
        <w:trPr>
          <w:trHeight w:val="612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7C886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9ADE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Confecção De Cartazes Informativos Tamanho A3 Com Impressão Digital 4X0 Em Papel Couchê 300G.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F67C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40D0E10F" w14:textId="2856C368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</w:tr>
      <w:tr w:rsidR="00EB12E5" w:rsidRPr="00EF52A8" w14:paraId="4A7DD09E" w14:textId="23934726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65FA0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lastRenderedPageBreak/>
              <w:t>12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F6C77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 xml:space="preserve">Confecção de Crachá Funcional Completo em </w:t>
            </w:r>
            <w:proofErr w:type="spellStart"/>
            <w:r w:rsidRPr="00EF52A8">
              <w:rPr>
                <w:rFonts w:asciiTheme="majorHAnsi" w:hAnsiTheme="majorHAnsi" w:cstheme="majorHAnsi"/>
              </w:rPr>
              <w:t>Pvc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 80x120mm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10E4A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641D3287" w14:textId="4F2847F3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40</w:t>
            </w:r>
          </w:p>
        </w:tc>
      </w:tr>
      <w:tr w:rsidR="00EB12E5" w:rsidRPr="00EF52A8" w14:paraId="49E934FB" w14:textId="575D0620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2253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6BDB0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Confecção de Crachá para Eventos com Cordão em Papel Couchê 10,5 x 14,8 CM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0C97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26C0D317" w14:textId="4E6EEE8C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EB12E5" w:rsidRPr="00EF52A8" w14:paraId="21D3BBED" w14:textId="10C25EDB" w:rsidTr="00EB12E5">
        <w:trPr>
          <w:trHeight w:val="1298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5C86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4443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 xml:space="preserve">Conjunto de três bandeiras confeccionadas em tecido nylon 100% poliéster em estampa digital da mais alta qualidade e resistência, dupla face com reforços </w:t>
            </w:r>
            <w:proofErr w:type="spellStart"/>
            <w:r w:rsidRPr="00EF52A8">
              <w:rPr>
                <w:rFonts w:asciiTheme="majorHAnsi" w:hAnsiTheme="majorHAnsi" w:cstheme="majorHAnsi"/>
              </w:rPr>
              <w:t>anti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desfiamento e ilhoses de metal para hastear sendo Brasil, Estado e Município nos tamanhos oficiais conforme normas da ABNT 0,90X1,28 Metros (2.0 Panos).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BB865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0BBDC3EA" w14:textId="0A119F02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</w:t>
            </w:r>
          </w:p>
        </w:tc>
      </w:tr>
      <w:tr w:rsidR="00EB12E5" w:rsidRPr="00EF52A8" w14:paraId="41D9532D" w14:textId="610DCFA4" w:rsidTr="00EB12E5">
        <w:trPr>
          <w:trHeight w:val="1065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D2573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8905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 xml:space="preserve">Convite Para Eventos Do </w:t>
            </w:r>
            <w:proofErr w:type="spellStart"/>
            <w:r w:rsidRPr="00EF52A8">
              <w:rPr>
                <w:rFonts w:asciiTheme="majorHAnsi" w:hAnsiTheme="majorHAnsi" w:cstheme="majorHAnsi"/>
              </w:rPr>
              <w:t>Municipio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- Convite Para Eventos Do </w:t>
            </w:r>
            <w:proofErr w:type="spellStart"/>
            <w:r w:rsidRPr="00EF52A8">
              <w:rPr>
                <w:rFonts w:asciiTheme="majorHAnsi" w:hAnsiTheme="majorHAnsi" w:cstheme="majorHAnsi"/>
              </w:rPr>
              <w:t>Municipio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Formato 15 X 21Cm Com Envelope Acabamento Verniz Localizado E Laminação Fosca. Papel Couchê 180G/M²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28EE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69E39E18" w14:textId="5C34DE8D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200</w:t>
            </w:r>
          </w:p>
        </w:tc>
      </w:tr>
      <w:tr w:rsidR="00EB12E5" w:rsidRPr="00EF52A8" w14:paraId="2AB45732" w14:textId="734AAD46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8B37F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FA48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 xml:space="preserve">Convites Personalizados Tamanho 15X21, Papel </w:t>
            </w:r>
            <w:proofErr w:type="spellStart"/>
            <w:r w:rsidRPr="00EF52A8">
              <w:rPr>
                <w:rFonts w:asciiTheme="majorHAnsi" w:hAnsiTheme="majorHAnsi" w:cstheme="majorHAnsi"/>
              </w:rPr>
              <w:t>Couche</w:t>
            </w:r>
            <w:proofErr w:type="spellEnd"/>
            <w:r w:rsidRPr="00EF52A8">
              <w:rPr>
                <w:rFonts w:asciiTheme="majorHAnsi" w:hAnsiTheme="majorHAnsi" w:cstheme="majorHAnsi"/>
              </w:rPr>
              <w:t>, 4X0 Papel 230G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929E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12E63F68" w14:textId="261B3EB1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300</w:t>
            </w:r>
          </w:p>
        </w:tc>
      </w:tr>
      <w:tr w:rsidR="00EB12E5" w:rsidRPr="00EF52A8" w14:paraId="1C2C551B" w14:textId="7E40D1D5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D8ED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BEC0B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ENCADERNAÇÃO até 150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23B5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17BEC7CD" w14:textId="0D03BAD9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</w:tr>
      <w:tr w:rsidR="00EB12E5" w:rsidRPr="00EF52A8" w14:paraId="0722089E" w14:textId="6323D339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9B57D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5D98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ENCADERNAÇÃO até 50 folhas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5A53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706B1AFB" w14:textId="57F6F0E4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</w:tr>
      <w:tr w:rsidR="00EB12E5" w:rsidRPr="00EF52A8" w14:paraId="50AAA7C9" w14:textId="37842F46" w:rsidTr="00EB12E5">
        <w:trPr>
          <w:trHeight w:val="552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3B50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D4275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Envelope Timbrado Grande, 26Cmx 36Cm, Impressão Colorida Frente. Impressão Em Papel Couchê 90G Brilho ou Fosco em Policromia.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B468B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65165F1A" w14:textId="264B5E02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700</w:t>
            </w:r>
          </w:p>
        </w:tc>
      </w:tr>
      <w:tr w:rsidR="00EB12E5" w:rsidRPr="00EF52A8" w14:paraId="4D0E9E48" w14:textId="34624C58" w:rsidTr="00EB12E5">
        <w:trPr>
          <w:trHeight w:val="552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B551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C276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Envelope Timbrado Médio, 18,5 Cm X 26Cm, Impressão Colorida Frente. Impressão Em Papel Couchê 90G. Brilho ou Fosco em Policromia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0122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3A1788BC" w14:textId="33E57A0D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2000</w:t>
            </w:r>
          </w:p>
        </w:tc>
      </w:tr>
      <w:tr w:rsidR="00EB12E5" w:rsidRPr="00EF52A8" w14:paraId="25E111DF" w14:textId="058811D4" w:rsidTr="00EB12E5">
        <w:trPr>
          <w:trHeight w:val="552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1CE1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ACB8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Envelope Timbrado Pequeno, 11 Cm X 22Cm, Impressão Colorida Frente. Impressão Em Papel Couchê 90G. Brilho ou Fosco em Policromia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1E58A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5020A1F8" w14:textId="0EF28A87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700</w:t>
            </w:r>
          </w:p>
        </w:tc>
      </w:tr>
      <w:tr w:rsidR="00EB12E5" w:rsidRPr="00EF52A8" w14:paraId="5B93E5FD" w14:textId="09B911F2" w:rsidTr="00EB12E5">
        <w:trPr>
          <w:trHeight w:val="589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75680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E5912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 xml:space="preserve">Folder Personalizado Em Tamanho A4, Com Três </w:t>
            </w:r>
            <w:proofErr w:type="spellStart"/>
            <w:r w:rsidRPr="00EF52A8">
              <w:rPr>
                <w:rFonts w:asciiTheme="majorHAnsi" w:hAnsiTheme="majorHAnsi" w:cstheme="majorHAnsi"/>
              </w:rPr>
              <w:t>Drobas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, Impressão Colorida Em Papel </w:t>
            </w:r>
            <w:proofErr w:type="spellStart"/>
            <w:r w:rsidRPr="00EF52A8">
              <w:rPr>
                <w:rFonts w:asciiTheme="majorHAnsi" w:hAnsiTheme="majorHAnsi" w:cstheme="majorHAnsi"/>
              </w:rPr>
              <w:t>Cochê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90 Gramas.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BE8F2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1BF22D89" w14:textId="34C99239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200</w:t>
            </w:r>
          </w:p>
        </w:tc>
      </w:tr>
      <w:tr w:rsidR="00EB12E5" w:rsidRPr="00EF52A8" w14:paraId="3388B278" w14:textId="33FB6A0D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0EF9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lastRenderedPageBreak/>
              <w:t>23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A4E28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 xml:space="preserve">Panfleto </w:t>
            </w:r>
            <w:proofErr w:type="spellStart"/>
            <w:r w:rsidRPr="00EF52A8">
              <w:rPr>
                <w:rFonts w:asciiTheme="majorHAnsi" w:hAnsiTheme="majorHAnsi" w:cstheme="majorHAnsi"/>
              </w:rPr>
              <w:t>Tam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15X21 Em Papel Couchê 90G. Frente E Verso, Impressão 4X4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3D5B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4F204A4A" w14:textId="24CEE35C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2000</w:t>
            </w:r>
          </w:p>
        </w:tc>
      </w:tr>
      <w:tr w:rsidR="00EB12E5" w:rsidRPr="00EF52A8" w14:paraId="7F0024F8" w14:textId="2FF4F82B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6DE7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BF542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 xml:space="preserve">Papel Timbrado, </w:t>
            </w:r>
            <w:proofErr w:type="spellStart"/>
            <w:r w:rsidRPr="00EF52A8">
              <w:rPr>
                <w:rFonts w:asciiTheme="majorHAnsi" w:hAnsiTheme="majorHAnsi" w:cstheme="majorHAnsi"/>
              </w:rPr>
              <w:t>Tam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A4, 4X0 Cores - Bloco C/ 100 </w:t>
            </w:r>
            <w:proofErr w:type="spellStart"/>
            <w:r w:rsidRPr="00EF52A8">
              <w:rPr>
                <w:rFonts w:asciiTheme="majorHAnsi" w:hAnsiTheme="majorHAnsi" w:cstheme="majorHAnsi"/>
              </w:rPr>
              <w:t>Fls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(Papel Offset 75G)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C39D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Bloco</w:t>
            </w:r>
          </w:p>
        </w:tc>
        <w:tc>
          <w:tcPr>
            <w:tcW w:w="506" w:type="pct"/>
            <w:gridSpan w:val="3"/>
            <w:vAlign w:val="center"/>
          </w:tcPr>
          <w:p w14:paraId="63E168DA" w14:textId="59806E3A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</w:tr>
      <w:tr w:rsidR="00EB12E5" w:rsidRPr="00EF52A8" w14:paraId="7E098EA0" w14:textId="2F118AA7" w:rsidTr="00EB12E5">
        <w:trPr>
          <w:trHeight w:val="443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74AA9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05F2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Pasta, 45 X 31 Cm, Papel Triplex 250 G, 4 X 0 Cores, Com Orelha.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D282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proofErr w:type="spellStart"/>
            <w:r w:rsidRPr="00EF52A8">
              <w:rPr>
                <w:rFonts w:asciiTheme="majorHAnsi" w:hAnsiTheme="majorHAnsi" w:cstheme="majorHAnsi"/>
              </w:rPr>
              <w:t>Unid</w:t>
            </w:r>
            <w:proofErr w:type="spellEnd"/>
          </w:p>
        </w:tc>
        <w:tc>
          <w:tcPr>
            <w:tcW w:w="506" w:type="pct"/>
            <w:gridSpan w:val="3"/>
            <w:vAlign w:val="center"/>
          </w:tcPr>
          <w:p w14:paraId="4F00EB81" w14:textId="71578E99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500</w:t>
            </w:r>
          </w:p>
        </w:tc>
      </w:tr>
      <w:tr w:rsidR="00EB12E5" w:rsidRPr="00EF52A8" w14:paraId="6E2FFA6E" w14:textId="47068283" w:rsidTr="00EB12E5">
        <w:trPr>
          <w:trHeight w:val="672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90ED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26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1B73A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proofErr w:type="spellStart"/>
            <w:r w:rsidRPr="00EF52A8">
              <w:rPr>
                <w:rFonts w:asciiTheme="majorHAnsi" w:hAnsiTheme="majorHAnsi" w:cstheme="majorHAnsi"/>
              </w:rPr>
              <w:t>Servico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De </w:t>
            </w:r>
            <w:proofErr w:type="spellStart"/>
            <w:r w:rsidRPr="00EF52A8">
              <w:rPr>
                <w:rFonts w:asciiTheme="majorHAnsi" w:hAnsiTheme="majorHAnsi" w:cstheme="majorHAnsi"/>
              </w:rPr>
              <w:t>Confeccao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De Impressos Em Papelaria - Do Tipo </w:t>
            </w:r>
            <w:proofErr w:type="spellStart"/>
            <w:r w:rsidRPr="00EF52A8">
              <w:rPr>
                <w:rFonts w:asciiTheme="majorHAnsi" w:hAnsiTheme="majorHAnsi" w:cstheme="majorHAnsi"/>
              </w:rPr>
              <w:t>Plotagem,Em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Papel Sulfite,90G/M2,Em 4/0 </w:t>
            </w:r>
            <w:proofErr w:type="spellStart"/>
            <w:r w:rsidRPr="00EF52A8">
              <w:rPr>
                <w:rFonts w:asciiTheme="majorHAnsi" w:hAnsiTheme="majorHAnsi" w:cstheme="majorHAnsi"/>
              </w:rPr>
              <w:t>Cores,Tamanho</w:t>
            </w:r>
            <w:proofErr w:type="spellEnd"/>
            <w:r w:rsidRPr="00EF52A8">
              <w:rPr>
                <w:rFonts w:asciiTheme="majorHAnsi" w:hAnsiTheme="majorHAnsi" w:cstheme="majorHAnsi"/>
              </w:rPr>
              <w:t xml:space="preserve"> A0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F11D3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M/LINEAR</w:t>
            </w:r>
          </w:p>
        </w:tc>
        <w:tc>
          <w:tcPr>
            <w:tcW w:w="506" w:type="pct"/>
            <w:gridSpan w:val="3"/>
            <w:vAlign w:val="center"/>
          </w:tcPr>
          <w:p w14:paraId="5FC9AA0A" w14:textId="568D224A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100</w:t>
            </w:r>
          </w:p>
        </w:tc>
      </w:tr>
      <w:tr w:rsidR="00EB12E5" w:rsidRPr="00EF52A8" w14:paraId="66A7477E" w14:textId="7F6956DB" w:rsidTr="00EB12E5">
        <w:trPr>
          <w:trHeight w:val="672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73164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A4AA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</w:rPr>
            </w:pPr>
            <w:r w:rsidRPr="00EF52A8">
              <w:rPr>
                <w:rFonts w:asciiTheme="majorHAnsi" w:hAnsiTheme="majorHAnsi" w:cstheme="majorHAnsi"/>
              </w:rPr>
              <w:t>Sinalização Interna (Placas Para Portas), Formato 25X9 Cm, Em Polietileno, Adesivo Aplicado, Impressão Em Policromia, E Instalação No Local Com Parafuso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FF7B5" w14:textId="77777777" w:rsidR="00EF52A8" w:rsidRPr="00EF52A8" w:rsidRDefault="00EF52A8" w:rsidP="00EF52A8">
            <w:pPr>
              <w:pStyle w:val="Corpodetexto"/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EF52A8">
              <w:rPr>
                <w:rFonts w:asciiTheme="majorHAnsi" w:hAnsiTheme="majorHAnsi" w:cstheme="majorHAnsi"/>
              </w:rPr>
              <w:t>UND</w:t>
            </w:r>
          </w:p>
        </w:tc>
        <w:tc>
          <w:tcPr>
            <w:tcW w:w="506" w:type="pct"/>
            <w:gridSpan w:val="3"/>
            <w:vAlign w:val="center"/>
          </w:tcPr>
          <w:p w14:paraId="073617EF" w14:textId="4140CF6A" w:rsidR="00EF52A8" w:rsidRPr="00EF52A8" w:rsidRDefault="00EF52A8" w:rsidP="00EF52A8">
            <w:pPr>
              <w:rPr>
                <w:rFonts w:asciiTheme="majorHAnsi" w:hAnsiTheme="majorHAnsi" w:cstheme="majorHAnsi"/>
                <w:sz w:val="24"/>
                <w:lang w:val="x-none" w:eastAsia="x-non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EB12E5" w:rsidRPr="00EF52A8" w14:paraId="29F08D7F" w14:textId="2884D448" w:rsidTr="00EB12E5">
        <w:trPr>
          <w:gridAfter w:val="1"/>
          <w:wAfter w:w="7" w:type="pct"/>
          <w:trHeight w:val="30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0C21E" w14:textId="743462DA" w:rsidR="00EF52A8" w:rsidRPr="00EF52A8" w:rsidRDefault="00EB12E5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28</w:t>
            </w:r>
          </w:p>
        </w:tc>
        <w:tc>
          <w:tcPr>
            <w:tcW w:w="3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3C015" w14:textId="77777777" w:rsidR="00EF52A8" w:rsidRPr="00EF52A8" w:rsidRDefault="00EF52A8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Adesivo Externo, leitoso plástico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AE8A" w14:textId="77777777" w:rsidR="00EF52A8" w:rsidRPr="00EF52A8" w:rsidRDefault="00EF52A8" w:rsidP="00EF52A8">
            <w:pPr>
              <w:spacing w:line="360" w:lineRule="auto"/>
              <w:ind w:left="-8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M²</w:t>
            </w:r>
          </w:p>
        </w:tc>
        <w:tc>
          <w:tcPr>
            <w:tcW w:w="500" w:type="pct"/>
            <w:gridSpan w:val="2"/>
            <w:vAlign w:val="center"/>
          </w:tcPr>
          <w:p w14:paraId="0AD0A24E" w14:textId="00EF3D24" w:rsidR="00EF52A8" w:rsidRPr="00EF52A8" w:rsidRDefault="00EF52A8" w:rsidP="00EF52A8"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EB12E5" w:rsidRPr="00EF52A8" w14:paraId="0D6E463F" w14:textId="75094765" w:rsidTr="00EB12E5">
        <w:trPr>
          <w:gridAfter w:val="1"/>
          <w:wAfter w:w="7" w:type="pct"/>
          <w:trHeight w:val="848"/>
        </w:trPr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FECE" w14:textId="18C140E8" w:rsidR="00EF52A8" w:rsidRPr="00EF52A8" w:rsidRDefault="00EF52A8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="00EB12E5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EB1E" w14:textId="77777777" w:rsidR="00EF52A8" w:rsidRPr="00EF52A8" w:rsidRDefault="00EF52A8" w:rsidP="00EB12E5">
            <w:pPr>
              <w:spacing w:line="360" w:lineRule="auto"/>
              <w:ind w:right="228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Adesivo Interno transparente</w:t>
            </w:r>
          </w:p>
        </w:tc>
        <w:tc>
          <w:tcPr>
            <w:tcW w:w="7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7C647" w14:textId="77777777" w:rsidR="00EF52A8" w:rsidRPr="00EF52A8" w:rsidRDefault="00EF52A8" w:rsidP="00EF52A8">
            <w:pPr>
              <w:spacing w:line="360" w:lineRule="auto"/>
              <w:ind w:left="-8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M²</w:t>
            </w:r>
          </w:p>
        </w:tc>
        <w:tc>
          <w:tcPr>
            <w:tcW w:w="500" w:type="pct"/>
            <w:gridSpan w:val="2"/>
            <w:vAlign w:val="center"/>
          </w:tcPr>
          <w:p w14:paraId="0004EC2D" w14:textId="57E52A60" w:rsidR="00EF52A8" w:rsidRPr="00EF52A8" w:rsidRDefault="00EF52A8" w:rsidP="00EF52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50</w:t>
            </w:r>
          </w:p>
        </w:tc>
      </w:tr>
      <w:tr w:rsidR="00EB12E5" w:rsidRPr="00EF52A8" w14:paraId="0E848EE8" w14:textId="0D978F47" w:rsidTr="00EB12E5">
        <w:trPr>
          <w:gridAfter w:val="1"/>
          <w:wAfter w:w="7" w:type="pct"/>
          <w:trHeight w:val="30"/>
        </w:trPr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980E" w14:textId="48E3B390" w:rsidR="00EF52A8" w:rsidRPr="00EF52A8" w:rsidRDefault="00EF52A8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="00EB12E5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B41A0" w14:textId="77777777" w:rsidR="00EF52A8" w:rsidRPr="00EF52A8" w:rsidRDefault="00EF52A8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Big Hand Formato 1,5X0,80, </w:t>
            </w:r>
            <w:proofErr w:type="spellStart"/>
            <w:r w:rsidRPr="00EF52A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Policromia</w:t>
            </w:r>
            <w:proofErr w:type="spellEnd"/>
          </w:p>
        </w:tc>
        <w:tc>
          <w:tcPr>
            <w:tcW w:w="7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19096" w14:textId="77777777" w:rsidR="00EF52A8" w:rsidRPr="00EF52A8" w:rsidRDefault="00EF52A8" w:rsidP="00EF52A8">
            <w:pPr>
              <w:spacing w:line="360" w:lineRule="auto"/>
              <w:ind w:left="-8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M²</w:t>
            </w:r>
          </w:p>
        </w:tc>
        <w:tc>
          <w:tcPr>
            <w:tcW w:w="500" w:type="pct"/>
            <w:gridSpan w:val="2"/>
            <w:vAlign w:val="center"/>
          </w:tcPr>
          <w:p w14:paraId="0A605570" w14:textId="2CBA5778" w:rsidR="00EF52A8" w:rsidRPr="00EF52A8" w:rsidRDefault="00EF52A8" w:rsidP="00EF52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EB12E5" w:rsidRPr="00EF52A8" w14:paraId="322E6BFB" w14:textId="15900E03" w:rsidTr="00EB12E5">
        <w:trPr>
          <w:gridAfter w:val="1"/>
          <w:wAfter w:w="7" w:type="pct"/>
          <w:trHeight w:val="30"/>
        </w:trPr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C488" w14:textId="7E63D708" w:rsidR="00EF52A8" w:rsidRPr="00EF52A8" w:rsidRDefault="00EB12E5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31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9583D" w14:textId="77777777" w:rsidR="00EF52A8" w:rsidRPr="00EF52A8" w:rsidRDefault="00EF52A8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 xml:space="preserve">Impressão De Lona </w:t>
            </w:r>
            <w:proofErr w:type="spellStart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Vinilica</w:t>
            </w:r>
            <w:proofErr w:type="spellEnd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 xml:space="preserve"> Com Alta </w:t>
            </w:r>
            <w:proofErr w:type="gramStart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Resolução,  Acabamento</w:t>
            </w:r>
            <w:proofErr w:type="gramEnd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Ilhóes</w:t>
            </w:r>
            <w:proofErr w:type="spellEnd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 xml:space="preserve"> E Braçadeiras De Fixação Para Box Truss, Testeira De Barracas, </w:t>
            </w:r>
            <w:proofErr w:type="spellStart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Banneres</w:t>
            </w:r>
            <w:proofErr w:type="spellEnd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, Faixas E Etc.</w:t>
            </w:r>
          </w:p>
        </w:tc>
        <w:tc>
          <w:tcPr>
            <w:tcW w:w="7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1D43" w14:textId="77777777" w:rsidR="00EF52A8" w:rsidRPr="00EF52A8" w:rsidRDefault="00EF52A8" w:rsidP="00EF52A8">
            <w:pPr>
              <w:spacing w:line="360" w:lineRule="auto"/>
              <w:ind w:left="-8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M²</w:t>
            </w:r>
          </w:p>
        </w:tc>
        <w:tc>
          <w:tcPr>
            <w:tcW w:w="500" w:type="pct"/>
            <w:gridSpan w:val="2"/>
            <w:vAlign w:val="center"/>
          </w:tcPr>
          <w:p w14:paraId="527653F1" w14:textId="207F3000" w:rsidR="00EF52A8" w:rsidRPr="00EF52A8" w:rsidRDefault="00EF52A8" w:rsidP="00EF52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20</w:t>
            </w:r>
          </w:p>
        </w:tc>
      </w:tr>
      <w:tr w:rsidR="00EB12E5" w:rsidRPr="00EF52A8" w14:paraId="68DB7D59" w14:textId="4A61359C" w:rsidTr="00EB12E5">
        <w:trPr>
          <w:gridAfter w:val="1"/>
          <w:wAfter w:w="7" w:type="pct"/>
          <w:trHeight w:val="30"/>
        </w:trPr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15174" w14:textId="72A07169" w:rsidR="00EF52A8" w:rsidRPr="00EF52A8" w:rsidRDefault="00EB12E5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32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E9DBD" w14:textId="77777777" w:rsidR="00EF52A8" w:rsidRPr="00EF52A8" w:rsidRDefault="00EF52A8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 xml:space="preserve">Impressão de Outdoor </w:t>
            </w:r>
            <w:proofErr w:type="spellStart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Tam</w:t>
            </w:r>
            <w:proofErr w:type="spellEnd"/>
            <w:r w:rsidRPr="00EF52A8">
              <w:rPr>
                <w:rFonts w:asciiTheme="majorHAnsi" w:hAnsiTheme="majorHAnsi" w:cstheme="majorHAnsi"/>
                <w:sz w:val="24"/>
                <w:szCs w:val="24"/>
              </w:rPr>
              <w:t xml:space="preserve"> 9X3</w:t>
            </w:r>
          </w:p>
        </w:tc>
        <w:tc>
          <w:tcPr>
            <w:tcW w:w="7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4A42" w14:textId="77777777" w:rsidR="00EF52A8" w:rsidRPr="00EF52A8" w:rsidRDefault="00EF52A8" w:rsidP="00EF52A8">
            <w:pPr>
              <w:spacing w:line="360" w:lineRule="auto"/>
              <w:ind w:left="-8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M²</w:t>
            </w:r>
          </w:p>
        </w:tc>
        <w:tc>
          <w:tcPr>
            <w:tcW w:w="500" w:type="pct"/>
            <w:gridSpan w:val="2"/>
            <w:vAlign w:val="center"/>
          </w:tcPr>
          <w:p w14:paraId="0E5271B3" w14:textId="0BE09335" w:rsidR="00EF52A8" w:rsidRPr="00EF52A8" w:rsidRDefault="00EF52A8" w:rsidP="00EF52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30</w:t>
            </w:r>
          </w:p>
        </w:tc>
      </w:tr>
      <w:tr w:rsidR="00EB12E5" w:rsidRPr="00EF52A8" w14:paraId="46BEB3DD" w14:textId="16EEA450" w:rsidTr="00EB12E5">
        <w:trPr>
          <w:gridAfter w:val="2"/>
          <w:wAfter w:w="22" w:type="pct"/>
          <w:trHeight w:val="30"/>
        </w:trPr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A2C88" w14:textId="11CF3B06" w:rsidR="00EF52A8" w:rsidRPr="00EF52A8" w:rsidRDefault="00EB12E5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33</w:t>
            </w:r>
          </w:p>
        </w:tc>
        <w:tc>
          <w:tcPr>
            <w:tcW w:w="3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2C9B" w14:textId="77777777" w:rsidR="00EF52A8" w:rsidRPr="00EF52A8" w:rsidRDefault="00EF52A8" w:rsidP="00EF52A8">
            <w:pPr>
              <w:spacing w:line="36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Plotagem de veículos, por m², com arte e aplicação - Plotagem de veículos, por m², com arte e aplicação</w:t>
            </w:r>
          </w:p>
        </w:tc>
        <w:tc>
          <w:tcPr>
            <w:tcW w:w="7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B0FEC" w14:textId="77777777" w:rsidR="00EF52A8" w:rsidRPr="00EF52A8" w:rsidRDefault="00EF52A8" w:rsidP="00EF52A8">
            <w:pPr>
              <w:spacing w:line="360" w:lineRule="auto"/>
              <w:ind w:left="-8"/>
              <w:rPr>
                <w:rFonts w:asciiTheme="majorHAnsi" w:hAnsiTheme="majorHAnsi" w:cstheme="majorHAnsi"/>
                <w:sz w:val="24"/>
                <w:szCs w:val="24"/>
              </w:rPr>
            </w:pPr>
            <w:r w:rsidRPr="00EF52A8">
              <w:rPr>
                <w:rFonts w:asciiTheme="majorHAnsi" w:hAnsiTheme="majorHAnsi" w:cstheme="majorHAnsi"/>
                <w:sz w:val="24"/>
                <w:szCs w:val="24"/>
              </w:rPr>
              <w:t>M²</w:t>
            </w:r>
          </w:p>
        </w:tc>
        <w:tc>
          <w:tcPr>
            <w:tcW w:w="484" w:type="pct"/>
            <w:vAlign w:val="center"/>
          </w:tcPr>
          <w:p w14:paraId="5C224489" w14:textId="29AC33CE" w:rsidR="00EF52A8" w:rsidRPr="00EF52A8" w:rsidRDefault="00EF52A8" w:rsidP="00EF52A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10</w:t>
            </w:r>
          </w:p>
        </w:tc>
      </w:tr>
    </w:tbl>
    <w:p w14:paraId="5C01733B" w14:textId="77777777" w:rsidR="00EC4A5A" w:rsidRPr="00EC4A5A" w:rsidRDefault="00EC4A5A" w:rsidP="00EC4A5A">
      <w:pPr>
        <w:spacing w:line="276" w:lineRule="auto"/>
        <w:jc w:val="both"/>
        <w:rPr>
          <w:rFonts w:asciiTheme="majorHAnsi" w:hAnsiTheme="majorHAnsi" w:cstheme="majorHAnsi"/>
          <w:lang w:eastAsia="en-US"/>
        </w:rPr>
      </w:pPr>
      <w:r w:rsidRPr="00EC4A5A">
        <w:rPr>
          <w:rFonts w:asciiTheme="majorHAnsi" w:hAnsiTheme="majorHAnsi" w:cstheme="majorHAnsi"/>
        </w:rPr>
        <w:fldChar w:fldCharType="begin"/>
      </w:r>
      <w:r w:rsidRPr="00EC4A5A">
        <w:rPr>
          <w:rFonts w:asciiTheme="majorHAnsi" w:hAnsiTheme="majorHAnsi" w:cstheme="majorHAnsi"/>
        </w:rPr>
        <w:instrText xml:space="preserve"> LINK Excel.Sheet.12 "\\\\192.168.0.28\\docs-licitacao\\PREFEITURA MUNICIPAL DE SOBRADINHO\\2025\\PREGÃO ELETRÔNICO\\PE XXX.2025 - Material de limpeza\\Quant. por sec..xlsx" "Plan1!Area_de_impressao" \a \f 4 \h  \* MERGEFORMAT </w:instrText>
      </w:r>
      <w:r w:rsidRPr="00EC4A5A">
        <w:rPr>
          <w:rFonts w:asciiTheme="majorHAnsi" w:hAnsiTheme="majorHAnsi" w:cstheme="majorHAnsi"/>
        </w:rPr>
        <w:fldChar w:fldCharType="separate"/>
      </w:r>
      <w:bookmarkStart w:id="0" w:name="RANGE!A1:N103"/>
      <w:bookmarkEnd w:id="0"/>
    </w:p>
    <w:p w14:paraId="6D605C9E" w14:textId="0D072CEC" w:rsidR="00BA72FE" w:rsidRPr="00EA4F53" w:rsidRDefault="00EC4A5A" w:rsidP="00481FAB">
      <w:pPr>
        <w:spacing w:line="276" w:lineRule="auto"/>
        <w:jc w:val="both"/>
        <w:rPr>
          <w:rFonts w:cs="Arial"/>
          <w:szCs w:val="24"/>
        </w:rPr>
      </w:pPr>
      <w:r w:rsidRPr="00EC4A5A">
        <w:rPr>
          <w:rFonts w:asciiTheme="majorHAnsi" w:hAnsiTheme="majorHAnsi" w:cstheme="majorHAnsi"/>
        </w:rPr>
        <w:fldChar w:fldCharType="end"/>
      </w:r>
    </w:p>
    <w:p w14:paraId="22145492" w14:textId="77777777" w:rsidR="009755E9" w:rsidRPr="00571D8A" w:rsidRDefault="009755E9" w:rsidP="009755E9">
      <w:pPr>
        <w:pStyle w:val="Corpodetexto"/>
        <w:spacing w:line="360" w:lineRule="auto"/>
        <w:ind w:firstLine="708"/>
        <w:rPr>
          <w:rFonts w:cs="Arial"/>
          <w:sz w:val="22"/>
          <w:szCs w:val="22"/>
        </w:rPr>
      </w:pPr>
      <w:r w:rsidRPr="00571D8A">
        <w:rPr>
          <w:rFonts w:cs="Arial"/>
          <w:sz w:val="22"/>
          <w:szCs w:val="22"/>
        </w:rPr>
        <w:t>Atenciosamente,</w:t>
      </w:r>
    </w:p>
    <w:p w14:paraId="00FD38D0" w14:textId="77777777" w:rsidR="009755E9" w:rsidRPr="00571D8A" w:rsidRDefault="009755E9" w:rsidP="009755E9">
      <w:pPr>
        <w:spacing w:line="360" w:lineRule="auto"/>
        <w:rPr>
          <w:rFonts w:ascii="Arial" w:eastAsia="Calibri" w:hAnsi="Arial" w:cs="Arial"/>
          <w:szCs w:val="22"/>
        </w:rPr>
      </w:pPr>
    </w:p>
    <w:p w14:paraId="0D7939E4" w14:textId="77777777" w:rsidR="009755E9" w:rsidRPr="00571D8A" w:rsidRDefault="009755E9" w:rsidP="009755E9">
      <w:pPr>
        <w:jc w:val="center"/>
        <w:rPr>
          <w:rFonts w:ascii="Arial" w:eastAsia="Calibri" w:hAnsi="Arial" w:cs="Arial"/>
          <w:bCs/>
          <w:i/>
          <w:iCs/>
          <w:sz w:val="22"/>
          <w:lang w:eastAsia="en-US"/>
        </w:rPr>
      </w:pPr>
      <w:r w:rsidRPr="00571D8A">
        <w:rPr>
          <w:rFonts w:ascii="Arial" w:eastAsia="Calibri" w:hAnsi="Arial" w:cs="Arial"/>
          <w:bCs/>
          <w:sz w:val="22"/>
        </w:rPr>
        <w:t>_____________________________________</w:t>
      </w:r>
    </w:p>
    <w:p w14:paraId="7EAE8763" w14:textId="77777777" w:rsidR="009755E9" w:rsidRPr="00571D8A" w:rsidRDefault="009755E9" w:rsidP="009755E9">
      <w:pPr>
        <w:spacing w:line="276" w:lineRule="auto"/>
        <w:ind w:right="-285"/>
        <w:jc w:val="center"/>
        <w:rPr>
          <w:rFonts w:ascii="Arial" w:hAnsi="Arial" w:cs="Arial"/>
          <w:b/>
          <w:bCs/>
          <w:sz w:val="22"/>
        </w:rPr>
      </w:pPr>
      <w:r w:rsidRPr="00571D8A">
        <w:rPr>
          <w:rFonts w:ascii="Arial" w:hAnsi="Arial" w:cs="Arial"/>
          <w:b/>
          <w:bCs/>
          <w:sz w:val="22"/>
        </w:rPr>
        <w:t>Joselito Santos Macedo</w:t>
      </w:r>
    </w:p>
    <w:p w14:paraId="088CE913" w14:textId="77777777" w:rsidR="009755E9" w:rsidRPr="00571D8A" w:rsidRDefault="009755E9" w:rsidP="009755E9">
      <w:pPr>
        <w:spacing w:line="276" w:lineRule="auto"/>
        <w:ind w:right="-285"/>
        <w:jc w:val="center"/>
        <w:rPr>
          <w:rFonts w:ascii="Arial" w:hAnsi="Arial" w:cs="Arial"/>
          <w:bCs/>
          <w:i/>
          <w:sz w:val="22"/>
        </w:rPr>
      </w:pPr>
      <w:r w:rsidRPr="00571D8A">
        <w:rPr>
          <w:rFonts w:ascii="Arial" w:hAnsi="Arial" w:cs="Arial"/>
          <w:i/>
          <w:color w:val="000000"/>
          <w:sz w:val="22"/>
        </w:rPr>
        <w:t>Chefe do Gabinete do Prefeito</w:t>
      </w:r>
    </w:p>
    <w:p w14:paraId="70ADD3FB" w14:textId="4545B442" w:rsidR="005129D3" w:rsidRPr="00EA4F53" w:rsidRDefault="005129D3" w:rsidP="00096FD5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sectPr w:rsidR="005129D3" w:rsidRPr="00EA4F53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61BD2" w14:textId="77777777" w:rsidR="00A96743" w:rsidRDefault="00A96743">
      <w:r>
        <w:separator/>
      </w:r>
    </w:p>
  </w:endnote>
  <w:endnote w:type="continuationSeparator" w:id="0">
    <w:p w14:paraId="4B802A6A" w14:textId="77777777" w:rsidR="00A96743" w:rsidRDefault="00A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D5495" w14:textId="77777777" w:rsidR="00A96743" w:rsidRDefault="00A96743">
      <w:r>
        <w:separator/>
      </w:r>
    </w:p>
  </w:footnote>
  <w:footnote w:type="continuationSeparator" w:id="0">
    <w:p w14:paraId="62715A69" w14:textId="77777777" w:rsidR="00A96743" w:rsidRDefault="00A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73DA" w14:textId="7286040C" w:rsidR="00EC4A5A" w:rsidRPr="002B6E1E" w:rsidRDefault="00E40FB7" w:rsidP="00EC4A5A">
    <w:pPr>
      <w:pStyle w:val="Cabealho"/>
      <w:rPr>
        <w:b/>
      </w:rPr>
    </w:pPr>
    <w:r w:rsidRPr="002B6E1E">
      <w:rPr>
        <w:noProof/>
      </w:rPr>
      <w:drawing>
        <wp:anchor distT="0" distB="0" distL="114300" distR="114300" simplePos="0" relativeHeight="251664896" behindDoc="0" locked="0" layoutInCell="1" allowOverlap="1" wp14:anchorId="68856C25" wp14:editId="0575EB30">
          <wp:simplePos x="0" y="0"/>
          <wp:positionH relativeFrom="column">
            <wp:posOffset>4733925</wp:posOffset>
          </wp:positionH>
          <wp:positionV relativeFrom="paragraph">
            <wp:posOffset>2540</wp:posOffset>
          </wp:positionV>
          <wp:extent cx="1083310" cy="436880"/>
          <wp:effectExtent l="0" t="0" r="2540" b="0"/>
          <wp:wrapNone/>
          <wp:docPr id="45" name="Imagem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E6E7E9"/>
                      </a:clrFrom>
                      <a:clrTo>
                        <a:srgbClr val="E6E7E9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721" r="4425" b="21718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436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4A5A" w:rsidRPr="002B6E1E">
      <w:rPr>
        <w:noProof/>
      </w:rPr>
      <w:drawing>
        <wp:anchor distT="0" distB="0" distL="114300" distR="114300" simplePos="0" relativeHeight="251662848" behindDoc="0" locked="0" layoutInCell="1" allowOverlap="1" wp14:anchorId="4372CEE9" wp14:editId="2678A87F">
          <wp:simplePos x="0" y="0"/>
          <wp:positionH relativeFrom="margin">
            <wp:posOffset>2747010</wp:posOffset>
          </wp:positionH>
          <wp:positionV relativeFrom="paragraph">
            <wp:posOffset>-222250</wp:posOffset>
          </wp:positionV>
          <wp:extent cx="523875" cy="630810"/>
          <wp:effectExtent l="0" t="0" r="0" b="0"/>
          <wp:wrapNone/>
          <wp:docPr id="4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41" cy="6351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AA5D32" w14:textId="33D0F64F" w:rsidR="00EC4A5A" w:rsidRPr="002B6E1E" w:rsidRDefault="00EC4A5A" w:rsidP="00EC4A5A">
    <w:pPr>
      <w:pStyle w:val="Cabealho"/>
      <w:rPr>
        <w:b/>
      </w:rPr>
    </w:pPr>
  </w:p>
  <w:p w14:paraId="40C60953" w14:textId="77777777" w:rsidR="00EC4A5A" w:rsidRPr="002B6E1E" w:rsidRDefault="00EC4A5A" w:rsidP="00EC4A5A">
    <w:pPr>
      <w:pStyle w:val="Cabealho"/>
      <w:rPr>
        <w:b/>
      </w:rPr>
    </w:pPr>
  </w:p>
  <w:p w14:paraId="08609DE8" w14:textId="77777777" w:rsidR="00EC4A5A" w:rsidRDefault="00EC4A5A" w:rsidP="00EC4A5A">
    <w:pPr>
      <w:pStyle w:val="Cabealho"/>
      <w:jc w:val="center"/>
      <w:rPr>
        <w:b/>
      </w:rPr>
    </w:pPr>
    <w:r w:rsidRPr="002B6E1E">
      <w:rPr>
        <w:b/>
      </w:rPr>
      <w:t>PREFEITURA MUNICIPAL DE SOBRADINHO</w:t>
    </w:r>
  </w:p>
  <w:p w14:paraId="7D967E35" w14:textId="77777777" w:rsidR="00EC4A5A" w:rsidRPr="00714B75" w:rsidRDefault="00EC4A5A" w:rsidP="00EC4A5A">
    <w:pPr>
      <w:pStyle w:val="Cabealho"/>
      <w:jc w:val="center"/>
    </w:pPr>
    <w:r w:rsidRPr="00714B75">
      <w:t>AVENIDA JOSÉ BALBINO DE SOUZA, SN, CENTRO, SOBRADINHO-BA</w:t>
    </w:r>
  </w:p>
  <w:p w14:paraId="1174A88C" w14:textId="77777777" w:rsidR="00EC4A5A" w:rsidRPr="00714B75" w:rsidRDefault="00EC4A5A" w:rsidP="00EC4A5A">
    <w:pPr>
      <w:pStyle w:val="Cabealho"/>
      <w:jc w:val="center"/>
    </w:pPr>
    <w:r w:rsidRPr="00714B75">
      <w:t>CNPJ. 16.444.804/0001-10</w:t>
    </w:r>
  </w:p>
  <w:p w14:paraId="3C7E7D4F" w14:textId="77777777" w:rsidR="00EC4A5A" w:rsidRDefault="00EC4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1D5C100D"/>
    <w:multiLevelType w:val="multilevel"/>
    <w:tmpl w:val="40E636F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80C660E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</w:lvl>
    <w:lvl w:ilvl="1">
      <w:start w:val="3"/>
      <w:numFmt w:val="decimal"/>
      <w:lvlText w:val="%1.%2."/>
      <w:lvlJc w:val="left"/>
      <w:pPr>
        <w:ind w:left="122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2586" w:hanging="1080"/>
      </w:pPr>
    </w:lvl>
    <w:lvl w:ilvl="4">
      <w:start w:val="1"/>
      <w:numFmt w:val="decimal"/>
      <w:lvlText w:val="%1.%2.%3.%4.%5."/>
      <w:lvlJc w:val="left"/>
      <w:pPr>
        <w:ind w:left="3448" w:hanging="1440"/>
      </w:pPr>
    </w:lvl>
    <w:lvl w:ilvl="5">
      <w:start w:val="1"/>
      <w:numFmt w:val="decimal"/>
      <w:lvlText w:val="%1.%2.%3.%4.%5.%6."/>
      <w:lvlJc w:val="left"/>
      <w:pPr>
        <w:ind w:left="3950" w:hanging="1440"/>
      </w:pPr>
    </w:lvl>
    <w:lvl w:ilvl="6">
      <w:start w:val="1"/>
      <w:numFmt w:val="decimal"/>
      <w:lvlText w:val="%1.%2.%3.%4.%5.%6.%7."/>
      <w:lvlJc w:val="left"/>
      <w:pPr>
        <w:ind w:left="4812" w:hanging="1800"/>
      </w:pPr>
    </w:lvl>
    <w:lvl w:ilvl="7">
      <w:start w:val="1"/>
      <w:numFmt w:val="decimal"/>
      <w:lvlText w:val="%1.%2.%3.%4.%5.%6.%7.%8."/>
      <w:lvlJc w:val="left"/>
      <w:pPr>
        <w:ind w:left="5674" w:hanging="2160"/>
      </w:pPr>
    </w:lvl>
    <w:lvl w:ilvl="8">
      <w:start w:val="1"/>
      <w:numFmt w:val="decimal"/>
      <w:lvlText w:val="%1.%2.%3.%4.%5.%6.%7.%8.%9."/>
      <w:lvlJc w:val="left"/>
      <w:pPr>
        <w:ind w:left="6176" w:hanging="2160"/>
      </w:pPr>
    </w:lvl>
  </w:abstractNum>
  <w:abstractNum w:abstractNumId="1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36994478">
    <w:abstractNumId w:val="9"/>
  </w:num>
  <w:num w:numId="2" w16cid:durableId="417752918">
    <w:abstractNumId w:val="5"/>
  </w:num>
  <w:num w:numId="3" w16cid:durableId="1108083711">
    <w:abstractNumId w:val="11"/>
  </w:num>
  <w:num w:numId="4" w16cid:durableId="1744984234">
    <w:abstractNumId w:val="0"/>
  </w:num>
  <w:num w:numId="5" w16cid:durableId="5863811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879228">
    <w:abstractNumId w:val="6"/>
  </w:num>
  <w:num w:numId="7" w16cid:durableId="1723556416">
    <w:abstractNumId w:val="7"/>
  </w:num>
  <w:num w:numId="8" w16cid:durableId="2015304476">
    <w:abstractNumId w:val="8"/>
  </w:num>
  <w:num w:numId="9" w16cid:durableId="645430500">
    <w:abstractNumId w:val="10"/>
  </w:num>
  <w:num w:numId="10" w16cid:durableId="343554589">
    <w:abstractNumId w:val="12"/>
  </w:num>
  <w:num w:numId="11" w16cid:durableId="432021798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7377"/>
    <w:rsid w:val="0000786F"/>
    <w:rsid w:val="00007FB0"/>
    <w:rsid w:val="000108F0"/>
    <w:rsid w:val="000109BF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387F"/>
    <w:rsid w:val="00093AA6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394E"/>
    <w:rsid w:val="000D4A1C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10B4E"/>
    <w:rsid w:val="00110E7E"/>
    <w:rsid w:val="00112ECA"/>
    <w:rsid w:val="001141F3"/>
    <w:rsid w:val="00114238"/>
    <w:rsid w:val="00115DB0"/>
    <w:rsid w:val="00116363"/>
    <w:rsid w:val="00117363"/>
    <w:rsid w:val="00121C52"/>
    <w:rsid w:val="001237D2"/>
    <w:rsid w:val="00123DEA"/>
    <w:rsid w:val="001240E0"/>
    <w:rsid w:val="001249B3"/>
    <w:rsid w:val="00124C04"/>
    <w:rsid w:val="00126413"/>
    <w:rsid w:val="00130262"/>
    <w:rsid w:val="00130880"/>
    <w:rsid w:val="001326DB"/>
    <w:rsid w:val="00137DA1"/>
    <w:rsid w:val="00137F6D"/>
    <w:rsid w:val="001401AD"/>
    <w:rsid w:val="001402E3"/>
    <w:rsid w:val="001413D5"/>
    <w:rsid w:val="00142408"/>
    <w:rsid w:val="00142C29"/>
    <w:rsid w:val="00142E57"/>
    <w:rsid w:val="001433A6"/>
    <w:rsid w:val="001433B3"/>
    <w:rsid w:val="001500BF"/>
    <w:rsid w:val="00151630"/>
    <w:rsid w:val="00152086"/>
    <w:rsid w:val="00152C72"/>
    <w:rsid w:val="001540A5"/>
    <w:rsid w:val="00154571"/>
    <w:rsid w:val="00156F14"/>
    <w:rsid w:val="00157C50"/>
    <w:rsid w:val="001618CC"/>
    <w:rsid w:val="00162905"/>
    <w:rsid w:val="00162946"/>
    <w:rsid w:val="00164979"/>
    <w:rsid w:val="00165C02"/>
    <w:rsid w:val="00167EFB"/>
    <w:rsid w:val="00167FCA"/>
    <w:rsid w:val="00171CED"/>
    <w:rsid w:val="00173192"/>
    <w:rsid w:val="00173D79"/>
    <w:rsid w:val="00174B66"/>
    <w:rsid w:val="00176089"/>
    <w:rsid w:val="00176348"/>
    <w:rsid w:val="00181AEA"/>
    <w:rsid w:val="00181F43"/>
    <w:rsid w:val="00183D6D"/>
    <w:rsid w:val="00183E93"/>
    <w:rsid w:val="00185413"/>
    <w:rsid w:val="00185E51"/>
    <w:rsid w:val="001866E0"/>
    <w:rsid w:val="00186957"/>
    <w:rsid w:val="00187D0F"/>
    <w:rsid w:val="00190141"/>
    <w:rsid w:val="0019160C"/>
    <w:rsid w:val="0019300B"/>
    <w:rsid w:val="0019716E"/>
    <w:rsid w:val="00197B16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6D5A"/>
    <w:rsid w:val="001B00B0"/>
    <w:rsid w:val="001B0A97"/>
    <w:rsid w:val="001B33F9"/>
    <w:rsid w:val="001B4E75"/>
    <w:rsid w:val="001B4F59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9F8"/>
    <w:rsid w:val="001E33BB"/>
    <w:rsid w:val="001E420C"/>
    <w:rsid w:val="001F0280"/>
    <w:rsid w:val="001F0644"/>
    <w:rsid w:val="001F219F"/>
    <w:rsid w:val="001F26A1"/>
    <w:rsid w:val="001F6B65"/>
    <w:rsid w:val="00201A84"/>
    <w:rsid w:val="002033EF"/>
    <w:rsid w:val="00210473"/>
    <w:rsid w:val="00210B61"/>
    <w:rsid w:val="00211327"/>
    <w:rsid w:val="00211398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31B28"/>
    <w:rsid w:val="00232972"/>
    <w:rsid w:val="00232DBB"/>
    <w:rsid w:val="00234057"/>
    <w:rsid w:val="002344F6"/>
    <w:rsid w:val="0023592A"/>
    <w:rsid w:val="002360C6"/>
    <w:rsid w:val="00236D34"/>
    <w:rsid w:val="00240A58"/>
    <w:rsid w:val="00240DA8"/>
    <w:rsid w:val="00243EEE"/>
    <w:rsid w:val="00243F8B"/>
    <w:rsid w:val="002457BC"/>
    <w:rsid w:val="00246CBE"/>
    <w:rsid w:val="00247CFD"/>
    <w:rsid w:val="0025116B"/>
    <w:rsid w:val="002520AC"/>
    <w:rsid w:val="00253067"/>
    <w:rsid w:val="0025419A"/>
    <w:rsid w:val="00257AAB"/>
    <w:rsid w:val="00262558"/>
    <w:rsid w:val="00263C4D"/>
    <w:rsid w:val="002641CE"/>
    <w:rsid w:val="002649A7"/>
    <w:rsid w:val="00265012"/>
    <w:rsid w:val="002667BB"/>
    <w:rsid w:val="00266BE6"/>
    <w:rsid w:val="00267001"/>
    <w:rsid w:val="002706F5"/>
    <w:rsid w:val="00272AD5"/>
    <w:rsid w:val="00273667"/>
    <w:rsid w:val="00274AE1"/>
    <w:rsid w:val="0027618A"/>
    <w:rsid w:val="00276309"/>
    <w:rsid w:val="002766C9"/>
    <w:rsid w:val="00281BD9"/>
    <w:rsid w:val="00284681"/>
    <w:rsid w:val="002857E0"/>
    <w:rsid w:val="002903C4"/>
    <w:rsid w:val="00290560"/>
    <w:rsid w:val="002905EB"/>
    <w:rsid w:val="00292D44"/>
    <w:rsid w:val="002930DF"/>
    <w:rsid w:val="00293E1C"/>
    <w:rsid w:val="002950C5"/>
    <w:rsid w:val="00295A21"/>
    <w:rsid w:val="00295FD9"/>
    <w:rsid w:val="002975B0"/>
    <w:rsid w:val="002A0B86"/>
    <w:rsid w:val="002A1B9F"/>
    <w:rsid w:val="002A1DD7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C0B18"/>
    <w:rsid w:val="002C1187"/>
    <w:rsid w:val="002C2E50"/>
    <w:rsid w:val="002C4E97"/>
    <w:rsid w:val="002C61DE"/>
    <w:rsid w:val="002D33EF"/>
    <w:rsid w:val="002D3605"/>
    <w:rsid w:val="002D41E8"/>
    <w:rsid w:val="002D44A4"/>
    <w:rsid w:val="002D48CA"/>
    <w:rsid w:val="002D764C"/>
    <w:rsid w:val="002D7BF8"/>
    <w:rsid w:val="002D7F03"/>
    <w:rsid w:val="002E09EF"/>
    <w:rsid w:val="002E10A3"/>
    <w:rsid w:val="002E4094"/>
    <w:rsid w:val="002E77D3"/>
    <w:rsid w:val="002F2FB4"/>
    <w:rsid w:val="002F3316"/>
    <w:rsid w:val="002F42B7"/>
    <w:rsid w:val="002F4C78"/>
    <w:rsid w:val="002F7657"/>
    <w:rsid w:val="00300122"/>
    <w:rsid w:val="00301B0C"/>
    <w:rsid w:val="00302CAB"/>
    <w:rsid w:val="0030333D"/>
    <w:rsid w:val="00303411"/>
    <w:rsid w:val="00306943"/>
    <w:rsid w:val="00307030"/>
    <w:rsid w:val="00307EB8"/>
    <w:rsid w:val="003101D5"/>
    <w:rsid w:val="00312A75"/>
    <w:rsid w:val="0031396D"/>
    <w:rsid w:val="00314163"/>
    <w:rsid w:val="0031496A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326D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61BA2"/>
    <w:rsid w:val="003620E5"/>
    <w:rsid w:val="00363453"/>
    <w:rsid w:val="00363606"/>
    <w:rsid w:val="00364056"/>
    <w:rsid w:val="00365A9C"/>
    <w:rsid w:val="003671AE"/>
    <w:rsid w:val="00374FD3"/>
    <w:rsid w:val="0037630A"/>
    <w:rsid w:val="003772C2"/>
    <w:rsid w:val="003812FB"/>
    <w:rsid w:val="00382B07"/>
    <w:rsid w:val="00382C6C"/>
    <w:rsid w:val="003840CA"/>
    <w:rsid w:val="00385A80"/>
    <w:rsid w:val="003914F2"/>
    <w:rsid w:val="003945D4"/>
    <w:rsid w:val="0039552D"/>
    <w:rsid w:val="003955D6"/>
    <w:rsid w:val="00396752"/>
    <w:rsid w:val="003A0BD6"/>
    <w:rsid w:val="003A167F"/>
    <w:rsid w:val="003A21B8"/>
    <w:rsid w:val="003A4759"/>
    <w:rsid w:val="003A5F81"/>
    <w:rsid w:val="003B04DB"/>
    <w:rsid w:val="003B065A"/>
    <w:rsid w:val="003B2A5C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5CA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34ED"/>
    <w:rsid w:val="003E500C"/>
    <w:rsid w:val="003E5581"/>
    <w:rsid w:val="003E7100"/>
    <w:rsid w:val="003E7AD8"/>
    <w:rsid w:val="003F0C6D"/>
    <w:rsid w:val="003F1884"/>
    <w:rsid w:val="003F1B70"/>
    <w:rsid w:val="003F2BC3"/>
    <w:rsid w:val="003F3B42"/>
    <w:rsid w:val="003F4916"/>
    <w:rsid w:val="003F52B9"/>
    <w:rsid w:val="003F56E0"/>
    <w:rsid w:val="003F6CEC"/>
    <w:rsid w:val="00400CBD"/>
    <w:rsid w:val="004016E6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23E2"/>
    <w:rsid w:val="004133FD"/>
    <w:rsid w:val="004143FF"/>
    <w:rsid w:val="00414445"/>
    <w:rsid w:val="00414C80"/>
    <w:rsid w:val="00414CA5"/>
    <w:rsid w:val="004150CE"/>
    <w:rsid w:val="00415694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1FAB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7C6E"/>
    <w:rsid w:val="004A16E6"/>
    <w:rsid w:val="004A43C5"/>
    <w:rsid w:val="004A4C2F"/>
    <w:rsid w:val="004A63B9"/>
    <w:rsid w:val="004A70C9"/>
    <w:rsid w:val="004B0156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71F4"/>
    <w:rsid w:val="004F7A55"/>
    <w:rsid w:val="004F7E31"/>
    <w:rsid w:val="004F7EE8"/>
    <w:rsid w:val="00500321"/>
    <w:rsid w:val="005034B3"/>
    <w:rsid w:val="0051076B"/>
    <w:rsid w:val="00511F14"/>
    <w:rsid w:val="00511F3E"/>
    <w:rsid w:val="0051254F"/>
    <w:rsid w:val="005129D3"/>
    <w:rsid w:val="00512F67"/>
    <w:rsid w:val="00515FAE"/>
    <w:rsid w:val="00516C4E"/>
    <w:rsid w:val="00517339"/>
    <w:rsid w:val="00520D21"/>
    <w:rsid w:val="005210E2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7B59"/>
    <w:rsid w:val="00540DAA"/>
    <w:rsid w:val="00540F7B"/>
    <w:rsid w:val="00541C01"/>
    <w:rsid w:val="00542CE2"/>
    <w:rsid w:val="005440BC"/>
    <w:rsid w:val="00546C65"/>
    <w:rsid w:val="0055114F"/>
    <w:rsid w:val="00557FFA"/>
    <w:rsid w:val="0056183C"/>
    <w:rsid w:val="00561F54"/>
    <w:rsid w:val="00562534"/>
    <w:rsid w:val="00570FFF"/>
    <w:rsid w:val="00571110"/>
    <w:rsid w:val="00572380"/>
    <w:rsid w:val="005734E1"/>
    <w:rsid w:val="00574BB8"/>
    <w:rsid w:val="00575039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722"/>
    <w:rsid w:val="00595811"/>
    <w:rsid w:val="005978EF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60A8"/>
    <w:rsid w:val="00671FDD"/>
    <w:rsid w:val="006727C0"/>
    <w:rsid w:val="00672D66"/>
    <w:rsid w:val="00674516"/>
    <w:rsid w:val="00674A9B"/>
    <w:rsid w:val="00675B74"/>
    <w:rsid w:val="00677F49"/>
    <w:rsid w:val="00680070"/>
    <w:rsid w:val="00680937"/>
    <w:rsid w:val="006843C2"/>
    <w:rsid w:val="00684E5B"/>
    <w:rsid w:val="006875D2"/>
    <w:rsid w:val="00690B35"/>
    <w:rsid w:val="006916E3"/>
    <w:rsid w:val="00691C9F"/>
    <w:rsid w:val="00692779"/>
    <w:rsid w:val="006934DB"/>
    <w:rsid w:val="00695B6C"/>
    <w:rsid w:val="006967F5"/>
    <w:rsid w:val="0069715C"/>
    <w:rsid w:val="006A17D5"/>
    <w:rsid w:val="006A1C4C"/>
    <w:rsid w:val="006A3B27"/>
    <w:rsid w:val="006A5305"/>
    <w:rsid w:val="006A5AD6"/>
    <w:rsid w:val="006A752A"/>
    <w:rsid w:val="006B39D5"/>
    <w:rsid w:val="006B4931"/>
    <w:rsid w:val="006C0021"/>
    <w:rsid w:val="006C187B"/>
    <w:rsid w:val="006C18E1"/>
    <w:rsid w:val="006C202A"/>
    <w:rsid w:val="006C2DBB"/>
    <w:rsid w:val="006C3D97"/>
    <w:rsid w:val="006C3FF6"/>
    <w:rsid w:val="006C4297"/>
    <w:rsid w:val="006C5685"/>
    <w:rsid w:val="006C6BD1"/>
    <w:rsid w:val="006C779C"/>
    <w:rsid w:val="006D048D"/>
    <w:rsid w:val="006D3E62"/>
    <w:rsid w:val="006D59AD"/>
    <w:rsid w:val="006D707D"/>
    <w:rsid w:val="006D7A38"/>
    <w:rsid w:val="006D7F92"/>
    <w:rsid w:val="006E183B"/>
    <w:rsid w:val="006E19AE"/>
    <w:rsid w:val="006E3E56"/>
    <w:rsid w:val="006E4823"/>
    <w:rsid w:val="006E4B38"/>
    <w:rsid w:val="006E6728"/>
    <w:rsid w:val="006E703D"/>
    <w:rsid w:val="006E70D3"/>
    <w:rsid w:val="006F1280"/>
    <w:rsid w:val="006F15F9"/>
    <w:rsid w:val="006F16EB"/>
    <w:rsid w:val="006F273F"/>
    <w:rsid w:val="006F318A"/>
    <w:rsid w:val="006F3EF6"/>
    <w:rsid w:val="006F40F5"/>
    <w:rsid w:val="006F4859"/>
    <w:rsid w:val="006F5B2E"/>
    <w:rsid w:val="00701D72"/>
    <w:rsid w:val="0070275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C87"/>
    <w:rsid w:val="00725A1E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4DCE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4C78"/>
    <w:rsid w:val="007B74F3"/>
    <w:rsid w:val="007C1128"/>
    <w:rsid w:val="007C3453"/>
    <w:rsid w:val="007C5923"/>
    <w:rsid w:val="007C5E5B"/>
    <w:rsid w:val="007D07E3"/>
    <w:rsid w:val="007D08E8"/>
    <w:rsid w:val="007D2EEE"/>
    <w:rsid w:val="007D374B"/>
    <w:rsid w:val="007D3AC6"/>
    <w:rsid w:val="007D674B"/>
    <w:rsid w:val="007D7CB5"/>
    <w:rsid w:val="007D7DA5"/>
    <w:rsid w:val="007E00F5"/>
    <w:rsid w:val="007E3B0C"/>
    <w:rsid w:val="007E4212"/>
    <w:rsid w:val="007E557F"/>
    <w:rsid w:val="007E58A2"/>
    <w:rsid w:val="007E5A3C"/>
    <w:rsid w:val="007E5CBD"/>
    <w:rsid w:val="007E6832"/>
    <w:rsid w:val="007E7A68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201"/>
    <w:rsid w:val="008207E0"/>
    <w:rsid w:val="00821F49"/>
    <w:rsid w:val="008229A2"/>
    <w:rsid w:val="008239E4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2325"/>
    <w:rsid w:val="00842449"/>
    <w:rsid w:val="00842CD2"/>
    <w:rsid w:val="008444BF"/>
    <w:rsid w:val="008469EE"/>
    <w:rsid w:val="0084794A"/>
    <w:rsid w:val="00850D8D"/>
    <w:rsid w:val="00853B33"/>
    <w:rsid w:val="0085536A"/>
    <w:rsid w:val="008572A0"/>
    <w:rsid w:val="0086172B"/>
    <w:rsid w:val="00861829"/>
    <w:rsid w:val="008654E2"/>
    <w:rsid w:val="0086646D"/>
    <w:rsid w:val="00867FD8"/>
    <w:rsid w:val="00870777"/>
    <w:rsid w:val="008725F9"/>
    <w:rsid w:val="00872B6A"/>
    <w:rsid w:val="00872C56"/>
    <w:rsid w:val="00873FDE"/>
    <w:rsid w:val="00874843"/>
    <w:rsid w:val="0087713C"/>
    <w:rsid w:val="00877A4C"/>
    <w:rsid w:val="00880D70"/>
    <w:rsid w:val="0088161F"/>
    <w:rsid w:val="00883A60"/>
    <w:rsid w:val="008855BA"/>
    <w:rsid w:val="00890053"/>
    <w:rsid w:val="0089008E"/>
    <w:rsid w:val="008907AE"/>
    <w:rsid w:val="00893050"/>
    <w:rsid w:val="00893174"/>
    <w:rsid w:val="00896C71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72E3"/>
    <w:rsid w:val="009374C6"/>
    <w:rsid w:val="0094056E"/>
    <w:rsid w:val="00941A63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E38"/>
    <w:rsid w:val="009755E9"/>
    <w:rsid w:val="00976C63"/>
    <w:rsid w:val="009804F1"/>
    <w:rsid w:val="00980792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90BD9"/>
    <w:rsid w:val="00991A76"/>
    <w:rsid w:val="00992CCC"/>
    <w:rsid w:val="0099311B"/>
    <w:rsid w:val="009941FC"/>
    <w:rsid w:val="0099529E"/>
    <w:rsid w:val="00996645"/>
    <w:rsid w:val="009A010D"/>
    <w:rsid w:val="009A38E8"/>
    <w:rsid w:val="009A42A3"/>
    <w:rsid w:val="009A5479"/>
    <w:rsid w:val="009A5E8A"/>
    <w:rsid w:val="009A671B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70DE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7A60"/>
    <w:rsid w:val="009E0DE4"/>
    <w:rsid w:val="009E1C74"/>
    <w:rsid w:val="009E2E4A"/>
    <w:rsid w:val="009E3BE2"/>
    <w:rsid w:val="009E5150"/>
    <w:rsid w:val="009E5F1F"/>
    <w:rsid w:val="009F151F"/>
    <w:rsid w:val="009F1E5F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74BA"/>
    <w:rsid w:val="00A401DD"/>
    <w:rsid w:val="00A425FD"/>
    <w:rsid w:val="00A447BD"/>
    <w:rsid w:val="00A5116D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70AF"/>
    <w:rsid w:val="00A8069E"/>
    <w:rsid w:val="00A81639"/>
    <w:rsid w:val="00A81AB9"/>
    <w:rsid w:val="00A830B7"/>
    <w:rsid w:val="00A8414D"/>
    <w:rsid w:val="00A87494"/>
    <w:rsid w:val="00A900E4"/>
    <w:rsid w:val="00A911B9"/>
    <w:rsid w:val="00A92742"/>
    <w:rsid w:val="00A92860"/>
    <w:rsid w:val="00A94961"/>
    <w:rsid w:val="00A962EF"/>
    <w:rsid w:val="00A96384"/>
    <w:rsid w:val="00A96743"/>
    <w:rsid w:val="00A96A9D"/>
    <w:rsid w:val="00A96ABB"/>
    <w:rsid w:val="00AA0223"/>
    <w:rsid w:val="00AA3526"/>
    <w:rsid w:val="00AA4EEF"/>
    <w:rsid w:val="00AA77B2"/>
    <w:rsid w:val="00AB0FAC"/>
    <w:rsid w:val="00AB2205"/>
    <w:rsid w:val="00AB2408"/>
    <w:rsid w:val="00AB28AC"/>
    <w:rsid w:val="00AB2F29"/>
    <w:rsid w:val="00AB495A"/>
    <w:rsid w:val="00AB5446"/>
    <w:rsid w:val="00AC095C"/>
    <w:rsid w:val="00AC1FDD"/>
    <w:rsid w:val="00AC2022"/>
    <w:rsid w:val="00AC2DFE"/>
    <w:rsid w:val="00AC44A9"/>
    <w:rsid w:val="00AC44D1"/>
    <w:rsid w:val="00AD0BC8"/>
    <w:rsid w:val="00AD1148"/>
    <w:rsid w:val="00AD23D5"/>
    <w:rsid w:val="00AD57DD"/>
    <w:rsid w:val="00AD6BC8"/>
    <w:rsid w:val="00AE0D5C"/>
    <w:rsid w:val="00AE0F73"/>
    <w:rsid w:val="00AE25AE"/>
    <w:rsid w:val="00AE5A07"/>
    <w:rsid w:val="00AE609D"/>
    <w:rsid w:val="00AE6103"/>
    <w:rsid w:val="00AE7208"/>
    <w:rsid w:val="00AE76B6"/>
    <w:rsid w:val="00AE76B8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7BFE"/>
    <w:rsid w:val="00B33806"/>
    <w:rsid w:val="00B35A2B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BA5"/>
    <w:rsid w:val="00B7244A"/>
    <w:rsid w:val="00B7785B"/>
    <w:rsid w:val="00B842FB"/>
    <w:rsid w:val="00B84778"/>
    <w:rsid w:val="00B86660"/>
    <w:rsid w:val="00B86A3A"/>
    <w:rsid w:val="00B87121"/>
    <w:rsid w:val="00B877FC"/>
    <w:rsid w:val="00B91D54"/>
    <w:rsid w:val="00B9401F"/>
    <w:rsid w:val="00B94C0E"/>
    <w:rsid w:val="00B95585"/>
    <w:rsid w:val="00B96F1D"/>
    <w:rsid w:val="00B97475"/>
    <w:rsid w:val="00B97EFF"/>
    <w:rsid w:val="00BA13B0"/>
    <w:rsid w:val="00BA1E2B"/>
    <w:rsid w:val="00BA350F"/>
    <w:rsid w:val="00BA4895"/>
    <w:rsid w:val="00BA56D8"/>
    <w:rsid w:val="00BA6341"/>
    <w:rsid w:val="00BA72FE"/>
    <w:rsid w:val="00BA74A1"/>
    <w:rsid w:val="00BB03F3"/>
    <w:rsid w:val="00BB0872"/>
    <w:rsid w:val="00BB0C11"/>
    <w:rsid w:val="00BB195E"/>
    <w:rsid w:val="00BB6ACE"/>
    <w:rsid w:val="00BB6B7E"/>
    <w:rsid w:val="00BC0A65"/>
    <w:rsid w:val="00BC11B4"/>
    <w:rsid w:val="00BC228E"/>
    <w:rsid w:val="00BC2709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1532"/>
    <w:rsid w:val="00BE1555"/>
    <w:rsid w:val="00BE2715"/>
    <w:rsid w:val="00BE2A8C"/>
    <w:rsid w:val="00BE4BA9"/>
    <w:rsid w:val="00BE5065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70CA"/>
    <w:rsid w:val="00C0189E"/>
    <w:rsid w:val="00C02153"/>
    <w:rsid w:val="00C02E84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B97"/>
    <w:rsid w:val="00C30040"/>
    <w:rsid w:val="00C30BB0"/>
    <w:rsid w:val="00C30DC3"/>
    <w:rsid w:val="00C34F7A"/>
    <w:rsid w:val="00C361A3"/>
    <w:rsid w:val="00C40825"/>
    <w:rsid w:val="00C41388"/>
    <w:rsid w:val="00C420DE"/>
    <w:rsid w:val="00C44338"/>
    <w:rsid w:val="00C46852"/>
    <w:rsid w:val="00C46B90"/>
    <w:rsid w:val="00C518D5"/>
    <w:rsid w:val="00C52537"/>
    <w:rsid w:val="00C5283C"/>
    <w:rsid w:val="00C53CAE"/>
    <w:rsid w:val="00C54376"/>
    <w:rsid w:val="00C5461F"/>
    <w:rsid w:val="00C54D6C"/>
    <w:rsid w:val="00C57098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5595"/>
    <w:rsid w:val="00C75CDA"/>
    <w:rsid w:val="00C75E96"/>
    <w:rsid w:val="00C80B8C"/>
    <w:rsid w:val="00C82ADE"/>
    <w:rsid w:val="00C841CF"/>
    <w:rsid w:val="00C8439F"/>
    <w:rsid w:val="00C87A04"/>
    <w:rsid w:val="00C87E4F"/>
    <w:rsid w:val="00C9031F"/>
    <w:rsid w:val="00C9060E"/>
    <w:rsid w:val="00C91ABE"/>
    <w:rsid w:val="00C92398"/>
    <w:rsid w:val="00C93034"/>
    <w:rsid w:val="00C9327B"/>
    <w:rsid w:val="00C96A81"/>
    <w:rsid w:val="00C96B48"/>
    <w:rsid w:val="00CA1120"/>
    <w:rsid w:val="00CB0F1E"/>
    <w:rsid w:val="00CB250E"/>
    <w:rsid w:val="00CB2D01"/>
    <w:rsid w:val="00CB42E1"/>
    <w:rsid w:val="00CB443D"/>
    <w:rsid w:val="00CB54B3"/>
    <w:rsid w:val="00CB5FC1"/>
    <w:rsid w:val="00CB7101"/>
    <w:rsid w:val="00CB7AA8"/>
    <w:rsid w:val="00CB7BD2"/>
    <w:rsid w:val="00CC29F5"/>
    <w:rsid w:val="00CC4CEF"/>
    <w:rsid w:val="00CD0300"/>
    <w:rsid w:val="00CD0964"/>
    <w:rsid w:val="00CD0AA9"/>
    <w:rsid w:val="00CD0FD4"/>
    <w:rsid w:val="00CD201B"/>
    <w:rsid w:val="00CD304C"/>
    <w:rsid w:val="00CD3F43"/>
    <w:rsid w:val="00CD4D4C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59D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321F6"/>
    <w:rsid w:val="00D33042"/>
    <w:rsid w:val="00D367B1"/>
    <w:rsid w:val="00D40536"/>
    <w:rsid w:val="00D40A02"/>
    <w:rsid w:val="00D4101C"/>
    <w:rsid w:val="00D41787"/>
    <w:rsid w:val="00D44035"/>
    <w:rsid w:val="00D46AC0"/>
    <w:rsid w:val="00D47AB3"/>
    <w:rsid w:val="00D47FF6"/>
    <w:rsid w:val="00D50873"/>
    <w:rsid w:val="00D5092E"/>
    <w:rsid w:val="00D50D81"/>
    <w:rsid w:val="00D51AF2"/>
    <w:rsid w:val="00D5206C"/>
    <w:rsid w:val="00D54515"/>
    <w:rsid w:val="00D54808"/>
    <w:rsid w:val="00D5488A"/>
    <w:rsid w:val="00D55BC4"/>
    <w:rsid w:val="00D55D94"/>
    <w:rsid w:val="00D5654F"/>
    <w:rsid w:val="00D574C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506A"/>
    <w:rsid w:val="00D75F08"/>
    <w:rsid w:val="00D770A1"/>
    <w:rsid w:val="00D808E9"/>
    <w:rsid w:val="00D80EBA"/>
    <w:rsid w:val="00D814FA"/>
    <w:rsid w:val="00D8425A"/>
    <w:rsid w:val="00D8487A"/>
    <w:rsid w:val="00D86396"/>
    <w:rsid w:val="00D86B78"/>
    <w:rsid w:val="00D90651"/>
    <w:rsid w:val="00D9154D"/>
    <w:rsid w:val="00D9184C"/>
    <w:rsid w:val="00D92F2B"/>
    <w:rsid w:val="00D93721"/>
    <w:rsid w:val="00D939AF"/>
    <w:rsid w:val="00D971C4"/>
    <w:rsid w:val="00DA1AAD"/>
    <w:rsid w:val="00DA1BE9"/>
    <w:rsid w:val="00DA3B2B"/>
    <w:rsid w:val="00DA4A57"/>
    <w:rsid w:val="00DA5AF4"/>
    <w:rsid w:val="00DB079A"/>
    <w:rsid w:val="00DB0E15"/>
    <w:rsid w:val="00DB175A"/>
    <w:rsid w:val="00DB27A6"/>
    <w:rsid w:val="00DB2FCA"/>
    <w:rsid w:val="00DB3D23"/>
    <w:rsid w:val="00DC3DE1"/>
    <w:rsid w:val="00DC3F76"/>
    <w:rsid w:val="00DC49C9"/>
    <w:rsid w:val="00DC609A"/>
    <w:rsid w:val="00DC69EA"/>
    <w:rsid w:val="00DC7669"/>
    <w:rsid w:val="00DD1FEB"/>
    <w:rsid w:val="00DD38C0"/>
    <w:rsid w:val="00DD3D22"/>
    <w:rsid w:val="00DD43EA"/>
    <w:rsid w:val="00DD4DA0"/>
    <w:rsid w:val="00DD739A"/>
    <w:rsid w:val="00DD7523"/>
    <w:rsid w:val="00DE03F1"/>
    <w:rsid w:val="00DE12E2"/>
    <w:rsid w:val="00DE4A80"/>
    <w:rsid w:val="00DE71A2"/>
    <w:rsid w:val="00DE7934"/>
    <w:rsid w:val="00DF0572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5126"/>
    <w:rsid w:val="00E356A9"/>
    <w:rsid w:val="00E364F0"/>
    <w:rsid w:val="00E36FDC"/>
    <w:rsid w:val="00E40173"/>
    <w:rsid w:val="00E40FB7"/>
    <w:rsid w:val="00E41274"/>
    <w:rsid w:val="00E41752"/>
    <w:rsid w:val="00E4233E"/>
    <w:rsid w:val="00E423AF"/>
    <w:rsid w:val="00E43720"/>
    <w:rsid w:val="00E44293"/>
    <w:rsid w:val="00E44AEC"/>
    <w:rsid w:val="00E454CA"/>
    <w:rsid w:val="00E45529"/>
    <w:rsid w:val="00E46022"/>
    <w:rsid w:val="00E46973"/>
    <w:rsid w:val="00E46D1B"/>
    <w:rsid w:val="00E514D4"/>
    <w:rsid w:val="00E51ECA"/>
    <w:rsid w:val="00E52365"/>
    <w:rsid w:val="00E524FC"/>
    <w:rsid w:val="00E53E05"/>
    <w:rsid w:val="00E54AFF"/>
    <w:rsid w:val="00E55989"/>
    <w:rsid w:val="00E55EEB"/>
    <w:rsid w:val="00E5664B"/>
    <w:rsid w:val="00E56E48"/>
    <w:rsid w:val="00E60592"/>
    <w:rsid w:val="00E6083D"/>
    <w:rsid w:val="00E61FD5"/>
    <w:rsid w:val="00E6209D"/>
    <w:rsid w:val="00E62782"/>
    <w:rsid w:val="00E62A6E"/>
    <w:rsid w:val="00E63AF4"/>
    <w:rsid w:val="00E64C26"/>
    <w:rsid w:val="00E66BBF"/>
    <w:rsid w:val="00E67664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4F53"/>
    <w:rsid w:val="00EA631D"/>
    <w:rsid w:val="00EB12E5"/>
    <w:rsid w:val="00EB27BF"/>
    <w:rsid w:val="00EB2C3A"/>
    <w:rsid w:val="00EB3035"/>
    <w:rsid w:val="00EB348C"/>
    <w:rsid w:val="00EB53C7"/>
    <w:rsid w:val="00EB7C0F"/>
    <w:rsid w:val="00EC0E48"/>
    <w:rsid w:val="00EC3A5E"/>
    <w:rsid w:val="00EC4413"/>
    <w:rsid w:val="00EC474D"/>
    <w:rsid w:val="00EC4A5A"/>
    <w:rsid w:val="00EC4B35"/>
    <w:rsid w:val="00EC5B6C"/>
    <w:rsid w:val="00EC5DE1"/>
    <w:rsid w:val="00ED0B0F"/>
    <w:rsid w:val="00ED2FDD"/>
    <w:rsid w:val="00ED43BE"/>
    <w:rsid w:val="00ED51E9"/>
    <w:rsid w:val="00ED5AAC"/>
    <w:rsid w:val="00ED6084"/>
    <w:rsid w:val="00EE132C"/>
    <w:rsid w:val="00EE1769"/>
    <w:rsid w:val="00EE2229"/>
    <w:rsid w:val="00EE308A"/>
    <w:rsid w:val="00EE70DA"/>
    <w:rsid w:val="00EE7FFD"/>
    <w:rsid w:val="00EF1345"/>
    <w:rsid w:val="00EF3141"/>
    <w:rsid w:val="00EF3560"/>
    <w:rsid w:val="00EF4119"/>
    <w:rsid w:val="00EF52A8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7DE3"/>
    <w:rsid w:val="00F2199B"/>
    <w:rsid w:val="00F21F0A"/>
    <w:rsid w:val="00F23289"/>
    <w:rsid w:val="00F24897"/>
    <w:rsid w:val="00F258BB"/>
    <w:rsid w:val="00F2614E"/>
    <w:rsid w:val="00F267B4"/>
    <w:rsid w:val="00F3071C"/>
    <w:rsid w:val="00F30BC2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33B2"/>
    <w:rsid w:val="00F73CCF"/>
    <w:rsid w:val="00F76D64"/>
    <w:rsid w:val="00F77C14"/>
    <w:rsid w:val="00F83AD5"/>
    <w:rsid w:val="00F83D3F"/>
    <w:rsid w:val="00F85222"/>
    <w:rsid w:val="00F863AA"/>
    <w:rsid w:val="00F8671A"/>
    <w:rsid w:val="00F86A92"/>
    <w:rsid w:val="00F86FE0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433C"/>
    <w:rsid w:val="00FC740A"/>
    <w:rsid w:val="00FD2161"/>
    <w:rsid w:val="00FD243F"/>
    <w:rsid w:val="00FD6439"/>
    <w:rsid w:val="00FD67C8"/>
    <w:rsid w:val="00FE1226"/>
    <w:rsid w:val="00FE4836"/>
    <w:rsid w:val="00FE4921"/>
    <w:rsid w:val="00FE55FE"/>
    <w:rsid w:val="00FE654A"/>
    <w:rsid w:val="00FE6CD6"/>
    <w:rsid w:val="00FF06FC"/>
    <w:rsid w:val="00FF1484"/>
    <w:rsid w:val="00FF1B7C"/>
    <w:rsid w:val="00FF25D8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1" w:qFormat="1"/>
    <w:lsdException w:name="heading 8" w:uiPriority="99" w:qFormat="1"/>
    <w:lsdException w:name="heading 9" w:qFormat="1"/>
    <w:lsdException w:name="toc 1" w:uiPriority="39"/>
    <w:lsdException w:name="annotation text" w:uiPriority="99" w:qFormat="1"/>
    <w:lsdException w:name="header" w:uiPriority="99"/>
    <w:lsdException w:name="footer" w:uiPriority="99"/>
    <w:lsdException w:name="caption" w:semiHidden="1" w:unhideWhenUsed="1" w:qFormat="1"/>
    <w:lsdException w:name="annotation reference" w:qFormat="1"/>
    <w:lsdException w:name="Title" w:qFormat="1"/>
    <w:lsdException w:name="Body Text" w:qFormat="1"/>
    <w:lsdException w:name="Body Text Indent" w:uiPriority="99"/>
    <w:lsdException w:name="Subtitle" w:uiPriority="99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numId w:val="1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link w:val="Ttulo7Char"/>
    <w:uiPriority w:val="1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2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uiPriority w:val="99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  <w:lang w:eastAsia="pt-BR"/>
    </w:rPr>
  </w:style>
  <w:style w:type="table" w:styleId="Tabelacomgrade">
    <w:name w:val="Table Grid"/>
    <w:basedOn w:val="Tabelanormal"/>
    <w:uiPriority w:val="39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rsid w:val="00996645"/>
    <w:rPr>
      <w:b/>
      <w:sz w:val="22"/>
      <w:lang w:val="x-none" w:eastAsia="x-none"/>
    </w:rPr>
  </w:style>
  <w:style w:type="paragraph" w:customStyle="1" w:styleId="Default">
    <w:name w:val="Default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"/>
    <w:rsid w:val="0064179E"/>
    <w:rPr>
      <w:b/>
      <w:sz w:val="22"/>
    </w:rPr>
  </w:style>
  <w:style w:type="character" w:customStyle="1" w:styleId="Ttulo3Char">
    <w:name w:val="Título 3 Char"/>
    <w:link w:val="Ttulo3"/>
    <w:uiPriority w:val="9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aliases w:val="encabezado Char"/>
    <w:link w:val="Cabealho"/>
    <w:uiPriority w:val="99"/>
    <w:rsid w:val="0064179E"/>
  </w:style>
  <w:style w:type="character" w:customStyle="1" w:styleId="RodapChar">
    <w:name w:val="Rodapé Char"/>
    <w:link w:val="Rodap"/>
    <w:uiPriority w:val="99"/>
    <w:qFormat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uiPriority w:val="99"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qFormat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uiPriority w:val="99"/>
    <w:qFormat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7B4C78"/>
  </w:style>
  <w:style w:type="table" w:customStyle="1" w:styleId="TableNormal">
    <w:name w:val="Table Normal"/>
    <w:uiPriority w:val="2"/>
    <w:semiHidden/>
    <w:unhideWhenUsed/>
    <w:qFormat/>
    <w:rsid w:val="007B4C7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EC4A5A"/>
    <w:rPr>
      <w:rFonts w:ascii="Arial" w:hAnsi="Arial"/>
      <w:b/>
      <w:sz w:val="22"/>
      <w:lang w:eastAsia="pt-BR"/>
    </w:rPr>
  </w:style>
  <w:style w:type="character" w:customStyle="1" w:styleId="Ttulo5Char">
    <w:name w:val="Título 5 Char"/>
    <w:basedOn w:val="Fontepargpadro"/>
    <w:link w:val="Ttulo5"/>
    <w:rsid w:val="00EC4A5A"/>
    <w:rPr>
      <w:rFonts w:ascii="Arial" w:hAnsi="Arial"/>
      <w:b/>
      <w:sz w:val="28"/>
      <w:u w:val="single"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EC4A5A"/>
    <w:rPr>
      <w:rFonts w:ascii="Arial" w:hAnsi="Arial"/>
      <w:b/>
      <w:sz w:val="22"/>
      <w:lang w:eastAsia="pt-BR"/>
    </w:rPr>
  </w:style>
  <w:style w:type="paragraph" w:customStyle="1" w:styleId="msonormal0">
    <w:name w:val="msonormal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EC4A5A"/>
    <w:pPr>
      <w:tabs>
        <w:tab w:val="left" w:pos="426"/>
        <w:tab w:val="right" w:leader="dot" w:pos="9628"/>
      </w:tabs>
      <w:spacing w:after="100"/>
    </w:pPr>
    <w:rPr>
      <w:rFonts w:ascii="Arial" w:hAnsi="Arial" w:cs="Tahoma"/>
      <w:szCs w:val="24"/>
    </w:rPr>
  </w:style>
  <w:style w:type="character" w:customStyle="1" w:styleId="CabealhoChar1">
    <w:name w:val="Cabeçalho Char1"/>
    <w:aliases w:val="encabezado Char1"/>
    <w:basedOn w:val="Fontepargpadro"/>
    <w:uiPriority w:val="99"/>
    <w:semiHidden/>
    <w:rsid w:val="00EC4A5A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ommarcadores5">
    <w:name w:val="List Bullet 5"/>
    <w:basedOn w:val="Normal"/>
    <w:unhideWhenUsed/>
    <w:rsid w:val="00EC4A5A"/>
    <w:pPr>
      <w:numPr>
        <w:numId w:val="4"/>
      </w:numPr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character" w:customStyle="1" w:styleId="CitaoChar1">
    <w:name w:val="Citação Char1"/>
    <w:aliases w:val="TCU Char1,Citação AGU Char1,NotaExplicativa Char1"/>
    <w:basedOn w:val="Fontepargpadro"/>
    <w:rsid w:val="00EC4A5A"/>
    <w:rPr>
      <w:rFonts w:ascii="Ecofont_Spranq_eco_Sans" w:eastAsiaTheme="minorEastAsia" w:hAnsi="Ecofont_Spranq_eco_Sans" w:cs="Tahoma"/>
      <w:i/>
      <w:iCs/>
      <w:color w:val="404040" w:themeColor="text1" w:themeTint="BF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EC4A5A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Nvel2">
    <w:name w:val="Nível 2"/>
    <w:basedOn w:val="Normal"/>
    <w:next w:val="Normal"/>
    <w:rsid w:val="00EC4A5A"/>
    <w:pPr>
      <w:spacing w:after="120"/>
      <w:jc w:val="both"/>
    </w:pPr>
    <w:rPr>
      <w:rFonts w:ascii="Arial" w:eastAsiaTheme="minorEastAsia" w:hAnsi="Arial"/>
      <w:b/>
      <w:sz w:val="24"/>
    </w:rPr>
  </w:style>
  <w:style w:type="character" w:customStyle="1" w:styleId="NotaexplicativaChar">
    <w:name w:val="Nota explicativa Char"/>
    <w:basedOn w:val="CitaoChar"/>
    <w:link w:val="Notaexplicativa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otaexplicativa">
    <w:name w:val="Nota explicativa"/>
    <w:basedOn w:val="Citao"/>
    <w:link w:val="NotaexplicativaChar"/>
    <w:rsid w:val="00EC4A5A"/>
    <w:rPr>
      <w:lang w:eastAsia="ja-JP"/>
    </w:rPr>
  </w:style>
  <w:style w:type="character" w:customStyle="1" w:styleId="Nivel01Char">
    <w:name w:val="Nivel 01 Char"/>
    <w:basedOn w:val="TtuloChar"/>
    <w:link w:val="Nivel01"/>
    <w:locked/>
    <w:rsid w:val="00EC4A5A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EC4A5A"/>
    <w:pPr>
      <w:keepLines/>
      <w:numPr>
        <w:numId w:val="5"/>
      </w:numPr>
      <w:shd w:val="clear" w:color="auto" w:fill="D9D9D9" w:themeFill="background1" w:themeFillShade="D9"/>
      <w:tabs>
        <w:tab w:val="left" w:pos="567"/>
      </w:tabs>
      <w:spacing w:beforeLines="120" w:afterLines="120" w:line="360" w:lineRule="auto"/>
      <w:ind w:left="720"/>
    </w:pPr>
    <w:rPr>
      <w:rFonts w:ascii="Arial" w:eastAsiaTheme="majorEastAsia" w:hAnsi="Arial" w:cs="Arial"/>
      <w:bCs/>
      <w:color w:val="323E4F" w:themeColor="text2" w:themeShade="BF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qFormat/>
    <w:locked/>
    <w:rsid w:val="00EC4A5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ivel01Titulo">
    <w:name w:val="Nivel_01_Titulo"/>
    <w:basedOn w:val="Nivel01"/>
    <w:link w:val="Nivel01TituloChar"/>
    <w:rsid w:val="00EC4A5A"/>
    <w:pPr>
      <w:jc w:val="left"/>
    </w:pPr>
    <w:rPr>
      <w:rFonts w:cstheme="majorBidi"/>
      <w:color w:val="000000" w:themeColor="text1"/>
    </w:rPr>
  </w:style>
  <w:style w:type="paragraph" w:customStyle="1" w:styleId="PADRO">
    <w:name w:val="PADRÃO"/>
    <w:rsid w:val="00EC4A5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locked/>
    <w:rsid w:val="00EC4A5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ja-JP"/>
    </w:rPr>
  </w:style>
  <w:style w:type="paragraph" w:customStyle="1" w:styleId="paragraph">
    <w:name w:val="paragraph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ivel1Char">
    <w:name w:val="Nivel1 Char"/>
    <w:basedOn w:val="Ttulo1Char"/>
    <w:link w:val="Nivel1"/>
    <w:locked/>
    <w:rsid w:val="00EC4A5A"/>
    <w:rPr>
      <w:rFonts w:ascii="Arial" w:eastAsiaTheme="majorEastAsia" w:hAnsi="Arial" w:cs="Arial"/>
      <w:b w:val="0"/>
      <w:bCs/>
      <w:color w:val="000000"/>
      <w:sz w:val="28"/>
      <w:szCs w:val="28"/>
      <w:lang w:eastAsia="pt-BR"/>
    </w:rPr>
  </w:style>
  <w:style w:type="paragraph" w:customStyle="1" w:styleId="Nivel1">
    <w:name w:val="Nivel1"/>
    <w:basedOn w:val="Ttulo1"/>
    <w:link w:val="Nivel1Char"/>
    <w:qFormat/>
    <w:rsid w:val="00EC4A5A"/>
    <w:pPr>
      <w:keepLines/>
      <w:spacing w:before="480" w:line="276" w:lineRule="auto"/>
      <w:ind w:left="357" w:hanging="357"/>
    </w:pPr>
    <w:rPr>
      <w:rFonts w:ascii="Arial" w:eastAsiaTheme="majorEastAsia" w:hAnsi="Arial" w:cs="Arial"/>
      <w:b w:val="0"/>
      <w:bCs/>
      <w:color w:val="000000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2">
    <w:name w:val="Nivel 2"/>
    <w:basedOn w:val="Normal"/>
    <w:link w:val="Nivel2Char"/>
    <w:qFormat/>
    <w:rsid w:val="00EC4A5A"/>
    <w:pPr>
      <w:numPr>
        <w:ilvl w:val="1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10">
    <w:name w:val="Nivel 1"/>
    <w:basedOn w:val="Nivel2"/>
    <w:next w:val="Nivel2"/>
    <w:qFormat/>
    <w:rsid w:val="00EC4A5A"/>
    <w:pPr>
      <w:numPr>
        <w:ilvl w:val="0"/>
        <w:numId w:val="0"/>
      </w:numPr>
      <w:ind w:left="360" w:hanging="360"/>
    </w:pPr>
    <w:rPr>
      <w:b/>
    </w:rPr>
  </w:style>
  <w:style w:type="character" w:customStyle="1" w:styleId="Nivel3Char">
    <w:name w:val="Nivel 3 Char"/>
    <w:basedOn w:val="Fontepargpadro"/>
    <w:link w:val="Nivel3"/>
    <w:locked/>
    <w:rsid w:val="00EC4A5A"/>
    <w:rPr>
      <w:rFonts w:ascii="Arial" w:hAnsi="Arial" w:cs="Arial"/>
      <w:color w:val="000000"/>
      <w:lang w:eastAsia="pt-BR"/>
    </w:rPr>
  </w:style>
  <w:style w:type="paragraph" w:customStyle="1" w:styleId="Nivel3">
    <w:name w:val="Nivel 3"/>
    <w:basedOn w:val="Normal"/>
    <w:link w:val="Nivel3Char"/>
    <w:qFormat/>
    <w:rsid w:val="00EC4A5A"/>
    <w:pPr>
      <w:numPr>
        <w:ilvl w:val="2"/>
        <w:numId w:val="5"/>
      </w:numPr>
      <w:spacing w:before="120" w:after="120" w:line="276" w:lineRule="auto"/>
      <w:jc w:val="both"/>
    </w:pPr>
    <w:rPr>
      <w:rFonts w:ascii="Arial" w:hAnsi="Arial"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EC4A5A"/>
    <w:rPr>
      <w:rFonts w:ascii="Arial" w:hAnsi="Arial" w:cs="Arial"/>
      <w:lang w:eastAsia="pt-BR"/>
    </w:rPr>
  </w:style>
  <w:style w:type="paragraph" w:customStyle="1" w:styleId="Nivel4">
    <w:name w:val="Nivel 4"/>
    <w:basedOn w:val="Nivel3"/>
    <w:link w:val="Nivel4Char"/>
    <w:qFormat/>
    <w:rsid w:val="00EC4A5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C4A5A"/>
    <w:pPr>
      <w:numPr>
        <w:ilvl w:val="4"/>
      </w:numPr>
      <w:ind w:left="851" w:firstLine="0"/>
    </w:pPr>
  </w:style>
  <w:style w:type="paragraph" w:customStyle="1" w:styleId="textbody">
    <w:name w:val="textbody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em0020ementa">
    <w:name w:val="em_0020ementa"/>
    <w:basedOn w:val="Normal"/>
    <w:rsid w:val="00EC4A5A"/>
    <w:pPr>
      <w:ind w:left="4160"/>
      <w:jc w:val="both"/>
    </w:pPr>
    <w:rPr>
      <w:sz w:val="28"/>
      <w:szCs w:val="28"/>
    </w:rPr>
  </w:style>
  <w:style w:type="paragraph" w:customStyle="1" w:styleId="texto1">
    <w:name w:val="texto1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GradeColorida-nfase1Char">
    <w:name w:val="Grade Colorida - Ênfase 1 Char"/>
    <w:link w:val="GradeColorida-nfase11"/>
    <w:uiPriority w:val="29"/>
    <w:locked/>
    <w:rsid w:val="00EC4A5A"/>
    <w:rPr>
      <w:rFonts w:ascii="Arial" w:eastAsia="Calibri" w:hAnsi="Arial" w:cs="Arial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EC4A5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Arial"/>
      <w:i/>
      <w:iCs/>
      <w:color w:val="000000"/>
      <w:szCs w:val="24"/>
      <w:lang w:eastAsia="ja-JP"/>
    </w:rPr>
  </w:style>
  <w:style w:type="paragraph" w:customStyle="1" w:styleId="xwestern">
    <w:name w:val="x_western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CU-Ac-item9-0">
    <w:name w:val="TCU - Ac - item 9 - §§_0"/>
    <w:basedOn w:val="Normal"/>
    <w:rsid w:val="00EC4A5A"/>
    <w:pPr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rsid w:val="00EC4A5A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OpcionalChar">
    <w:name w:val="Nível 2 Opcional Char"/>
    <w:basedOn w:val="Fontepargpadro"/>
    <w:link w:val="Nvel2Opcional"/>
    <w:locked/>
    <w:rsid w:val="00EC4A5A"/>
    <w:rPr>
      <w:rFonts w:ascii="Arial" w:hAnsi="Arial" w:cs="Arial"/>
      <w:i/>
      <w:noProof/>
      <w:color w:val="FF0000"/>
      <w:lang w:eastAsia="pt-BR"/>
    </w:rPr>
  </w:style>
  <w:style w:type="paragraph" w:customStyle="1" w:styleId="Nvel2Opcional">
    <w:name w:val="Nível 2 Opcional"/>
    <w:basedOn w:val="Nivel2"/>
    <w:link w:val="Nvel2OpcionalChar"/>
    <w:rsid w:val="00EC4A5A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locked/>
    <w:rsid w:val="00EC4A5A"/>
    <w:rPr>
      <w:rFonts w:ascii="Arial" w:hAnsi="Arial" w:cs="Arial"/>
      <w:i/>
      <w:iCs/>
      <w:noProof/>
      <w:color w:val="FF0000"/>
      <w:lang w:eastAsia="pt-BR"/>
    </w:rPr>
  </w:style>
  <w:style w:type="paragraph" w:customStyle="1" w:styleId="Nvel3Opcional">
    <w:name w:val="Nível 3 Opcional"/>
    <w:basedOn w:val="Nivel3"/>
    <w:link w:val="Nvel3OpcionalChar"/>
    <w:rsid w:val="00EC4A5A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paragraph" w:customStyle="1" w:styleId="SombreamentoMdio1-nfase31">
    <w:name w:val="Sombreamento Médio 1 - Ênfase 31"/>
    <w:basedOn w:val="Normal"/>
    <w:next w:val="Normal"/>
    <w:rsid w:val="00EC4A5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2">
    <w:name w:val="item_nivel2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nivel1">
    <w:name w:val="item_nivel1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itemalinealetra">
    <w:name w:val="item_alinea_letra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paragraph" w:customStyle="1" w:styleId="Textbody0">
    <w:name w:val="Text body"/>
    <w:basedOn w:val="Standard"/>
    <w:rsid w:val="00EC4A5A"/>
    <w:pPr>
      <w:autoSpaceDN w:val="0"/>
      <w:spacing w:after="140" w:line="276" w:lineRule="auto"/>
      <w:textAlignment w:val="auto"/>
    </w:pPr>
    <w:rPr>
      <w:rFonts w:eastAsia="NSimSun" w:cs="Lucida Sans"/>
      <w:kern w:val="3"/>
    </w:rPr>
  </w:style>
  <w:style w:type="character" w:customStyle="1" w:styleId="ouChar">
    <w:name w:val="ou Char"/>
    <w:basedOn w:val="PargrafodaListaChar"/>
    <w:link w:val="ou"/>
    <w:locked/>
    <w:rsid w:val="00EC4A5A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EC4A5A"/>
    <w:pPr>
      <w:spacing w:before="60" w:after="60" w:line="256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paragraph" w:customStyle="1" w:styleId="dou-paragraph">
    <w:name w:val="dou-paragraph"/>
    <w:basedOn w:val="Normal"/>
    <w:rsid w:val="00EC4A5A"/>
    <w:pPr>
      <w:spacing w:before="100" w:beforeAutospacing="1" w:after="100" w:afterAutospacing="1"/>
    </w:pPr>
    <w:rPr>
      <w:sz w:val="24"/>
      <w:szCs w:val="24"/>
    </w:rPr>
  </w:style>
  <w:style w:type="character" w:customStyle="1" w:styleId="Nvel2-RedChar">
    <w:name w:val="Nível 2 -Red Char"/>
    <w:basedOn w:val="Nivel2Char"/>
    <w:link w:val="Nvel2-Red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C4A5A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3-R">
    <w:name w:val="Nível 3-R"/>
    <w:basedOn w:val="Nivel3"/>
    <w:link w:val="Nvel3-RChar"/>
    <w:qFormat/>
    <w:rsid w:val="00EC4A5A"/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locked/>
    <w:rsid w:val="00EC4A5A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EC4A5A"/>
    <w:rPr>
      <w:i/>
      <w:iCs/>
      <w:color w:val="FF0000"/>
    </w:rPr>
  </w:style>
  <w:style w:type="character" w:customStyle="1" w:styleId="Nvel1-SemNumChar">
    <w:name w:val="Nível 1-Sem Num Char"/>
    <w:basedOn w:val="Nivel01Char"/>
    <w:link w:val="Nvel1-SemNum"/>
    <w:locked/>
    <w:rsid w:val="00EC4A5A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C4A5A"/>
    <w:pPr>
      <w:numPr>
        <w:numId w:val="0"/>
      </w:numPr>
      <w:outlineLvl w:val="1"/>
    </w:pPr>
    <w:rPr>
      <w:color w:val="FF0000"/>
    </w:rPr>
  </w:style>
  <w:style w:type="character" w:customStyle="1" w:styleId="citao2Char">
    <w:name w:val="citação 2 Char"/>
    <w:basedOn w:val="CitaoChar"/>
    <w:link w:val="citao2"/>
    <w:locked/>
    <w:rsid w:val="00EC4A5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itao2">
    <w:name w:val="citação 2"/>
    <w:basedOn w:val="Citao"/>
    <w:link w:val="citao2Char"/>
    <w:rsid w:val="00EC4A5A"/>
    <w:pPr>
      <w:overflowPunct w:val="0"/>
    </w:pPr>
    <w:rPr>
      <w:lang w:eastAsia="ja-JP"/>
    </w:rPr>
  </w:style>
  <w:style w:type="character" w:customStyle="1" w:styleId="PrembuloChar">
    <w:name w:val="Preâmbulo Char"/>
    <w:basedOn w:val="Fontepargpadro"/>
    <w:link w:val="Prembulo"/>
    <w:locked/>
    <w:rsid w:val="00EC4A5A"/>
    <w:rPr>
      <w:rFonts w:ascii="Arial" w:eastAsia="Arial" w:hAnsi="Arial" w:cs="Arial"/>
      <w:bCs/>
      <w:lang w:eastAsia="pt-BR"/>
    </w:rPr>
  </w:style>
  <w:style w:type="paragraph" w:customStyle="1" w:styleId="Prembulo">
    <w:name w:val="Preâmbulo"/>
    <w:basedOn w:val="Normal"/>
    <w:link w:val="PrembuloChar"/>
    <w:rsid w:val="00EC4A5A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character" w:customStyle="1" w:styleId="SubTitNNChar">
    <w:name w:val="SubTitNN Char"/>
    <w:basedOn w:val="Fontepargpadro"/>
    <w:link w:val="SubTitNN"/>
    <w:locked/>
    <w:rsid w:val="00EC4A5A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EC4A5A"/>
    <w:pPr>
      <w:spacing w:before="240" w:after="120" w:line="276" w:lineRule="auto"/>
      <w:jc w:val="both"/>
    </w:pPr>
    <w:rPr>
      <w:rFonts w:ascii="Arial" w:hAnsi="Arial" w:cs="Arial"/>
      <w:b/>
      <w:bCs/>
      <w:iCs/>
      <w:lang w:eastAsia="ja-JP"/>
    </w:rPr>
  </w:style>
  <w:style w:type="character" w:customStyle="1" w:styleId="Nvel3Char">
    <w:name w:val="Nível 3 Char"/>
    <w:basedOn w:val="Fontepargpadro"/>
    <w:link w:val="Nvel3"/>
    <w:locked/>
    <w:rsid w:val="00EC4A5A"/>
    <w:rPr>
      <w:rFonts w:ascii="Arial" w:hAnsi="Arial" w:cs="Arial"/>
    </w:rPr>
  </w:style>
  <w:style w:type="paragraph" w:customStyle="1" w:styleId="Nvel3">
    <w:name w:val="Nível 3"/>
    <w:basedOn w:val="Nvel3-R"/>
    <w:link w:val="Nvel3Char"/>
    <w:qFormat/>
    <w:rsid w:val="00EC4A5A"/>
    <w:pPr>
      <w:numPr>
        <w:ilvl w:val="0"/>
        <w:numId w:val="0"/>
      </w:numPr>
      <w:ind w:left="284"/>
    </w:pPr>
    <w:rPr>
      <w:i w:val="0"/>
      <w:iCs w:val="0"/>
      <w:color w:val="auto"/>
      <w:lang w:eastAsia="ja-JP"/>
    </w:rPr>
  </w:style>
  <w:style w:type="character" w:customStyle="1" w:styleId="EstiloABNTChar">
    <w:name w:val="Estilo_ABNT Char"/>
    <w:link w:val="EstiloABNT"/>
    <w:locked/>
    <w:rsid w:val="00EC4A5A"/>
    <w:rPr>
      <w:b/>
      <w:sz w:val="24"/>
      <w:szCs w:val="24"/>
      <w:lang w:eastAsia="pt-BR"/>
    </w:rPr>
  </w:style>
  <w:style w:type="paragraph" w:customStyle="1" w:styleId="EstiloABNT">
    <w:name w:val="Estilo_ABNT"/>
    <w:basedOn w:val="Normal"/>
    <w:link w:val="EstiloABNTChar"/>
    <w:rsid w:val="00EC4A5A"/>
    <w:pPr>
      <w:widowControl w:val="0"/>
      <w:snapToGrid w:val="0"/>
      <w:spacing w:line="360" w:lineRule="auto"/>
      <w:jc w:val="both"/>
    </w:pPr>
    <w:rPr>
      <w:b/>
      <w:sz w:val="24"/>
      <w:szCs w:val="24"/>
    </w:rPr>
  </w:style>
  <w:style w:type="paragraph" w:customStyle="1" w:styleId="xl83">
    <w:name w:val="xl8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Normal"/>
    <w:rsid w:val="00EC4A5A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8">
    <w:name w:val="xl8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89">
    <w:name w:val="xl89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0">
    <w:name w:val="xl90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2">
    <w:name w:val="xl92"/>
    <w:basedOn w:val="Normal"/>
    <w:rsid w:val="00EC4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3">
    <w:name w:val="xl93"/>
    <w:basedOn w:val="Normal"/>
    <w:rsid w:val="00EC4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1"/>
      <w:szCs w:val="21"/>
    </w:rPr>
  </w:style>
  <w:style w:type="paragraph" w:customStyle="1" w:styleId="xl94">
    <w:name w:val="xl94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xl95">
    <w:name w:val="xl95"/>
    <w:basedOn w:val="Normal"/>
    <w:rsid w:val="00EC4A5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97">
    <w:name w:val="xl97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8">
    <w:name w:val="xl98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Normal"/>
    <w:rsid w:val="00EC4A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0">
    <w:name w:val="xl100"/>
    <w:basedOn w:val="Normal"/>
    <w:rsid w:val="00EC4A5A"/>
    <w:pP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Normal"/>
    <w:rsid w:val="00EC4A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67"/>
    <w:semiHidden/>
    <w:rsid w:val="00EC4A5A"/>
    <w:rPr>
      <w:color w:val="808080"/>
    </w:rPr>
  </w:style>
  <w:style w:type="character" w:customStyle="1" w:styleId="normalchar1">
    <w:name w:val="normal__char1"/>
    <w:rsid w:val="00EC4A5A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EC4A5A"/>
  </w:style>
  <w:style w:type="character" w:customStyle="1" w:styleId="normaltextrun">
    <w:name w:val="normaltextrun"/>
    <w:basedOn w:val="Fontepargpadro"/>
    <w:rsid w:val="00EC4A5A"/>
  </w:style>
  <w:style w:type="character" w:customStyle="1" w:styleId="eop">
    <w:name w:val="eop"/>
    <w:basedOn w:val="Fontepargpadro"/>
    <w:rsid w:val="00EC4A5A"/>
  </w:style>
  <w:style w:type="character" w:customStyle="1" w:styleId="spellingerror">
    <w:name w:val="spellingerror"/>
    <w:basedOn w:val="Fontepargpadro"/>
    <w:rsid w:val="00EC4A5A"/>
  </w:style>
  <w:style w:type="character" w:customStyle="1" w:styleId="cp0020corpodespachochar1">
    <w:name w:val="cp_0020corpodespacho__char1"/>
    <w:rsid w:val="00EC4A5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EC4A5A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rsid w:val="00EC4A5A"/>
    <w:rPr>
      <w:rFonts w:ascii="Arial" w:hAnsi="Arial" w:cs="Arial" w:hint="default"/>
      <w:color w:val="7030A0"/>
      <w:sz w:val="20"/>
    </w:rPr>
  </w:style>
  <w:style w:type="character" w:customStyle="1" w:styleId="ListLabel12">
    <w:name w:val="ListLabel 12"/>
    <w:rsid w:val="00EC4A5A"/>
    <w:rPr>
      <w:b/>
      <w:bCs w:val="0"/>
    </w:rPr>
  </w:style>
  <w:style w:type="character" w:customStyle="1" w:styleId="highlight">
    <w:name w:val="highlight"/>
    <w:basedOn w:val="Fontepargpadro"/>
    <w:rsid w:val="00EC4A5A"/>
  </w:style>
  <w:style w:type="character" w:customStyle="1" w:styleId="MenoPendente1">
    <w:name w:val="Menção Pendent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EC4A5A"/>
  </w:style>
  <w:style w:type="character" w:customStyle="1" w:styleId="MenoPendente3">
    <w:name w:val="Menção Pendente3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LinkdaInternet">
    <w:name w:val="Link da Internet"/>
    <w:basedOn w:val="Fontepargpadro"/>
    <w:uiPriority w:val="99"/>
    <w:rsid w:val="00EC4A5A"/>
    <w:rPr>
      <w:color w:val="0563C1" w:themeColor="hyperlink"/>
      <w:u w:val="single"/>
    </w:rPr>
  </w:style>
  <w:style w:type="character" w:customStyle="1" w:styleId="MenoPendente5">
    <w:name w:val="Menção Pendente5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6">
    <w:name w:val="Menção Pendente6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rsid w:val="00EC4A5A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rsid w:val="00EC4A5A"/>
    <w:rPr>
      <w:color w:val="605E5C"/>
      <w:shd w:val="clear" w:color="auto" w:fill="E1DFDD"/>
    </w:rPr>
  </w:style>
  <w:style w:type="numbering" w:customStyle="1" w:styleId="Estilo4">
    <w:name w:val="Estilo4"/>
    <w:uiPriority w:val="99"/>
    <w:rsid w:val="00EC4A5A"/>
    <w:pPr>
      <w:numPr>
        <w:numId w:val="6"/>
      </w:numPr>
    </w:pPr>
  </w:style>
  <w:style w:type="numbering" w:customStyle="1" w:styleId="Estilo3">
    <w:name w:val="Estilo3"/>
    <w:uiPriority w:val="99"/>
    <w:rsid w:val="00EC4A5A"/>
    <w:pPr>
      <w:numPr>
        <w:numId w:val="7"/>
      </w:numPr>
    </w:pPr>
  </w:style>
  <w:style w:type="numbering" w:customStyle="1" w:styleId="Estilo5">
    <w:name w:val="Estilo5"/>
    <w:uiPriority w:val="99"/>
    <w:rsid w:val="00EC4A5A"/>
    <w:pPr>
      <w:numPr>
        <w:numId w:val="8"/>
      </w:numPr>
    </w:pPr>
  </w:style>
  <w:style w:type="numbering" w:customStyle="1" w:styleId="Estilo6">
    <w:name w:val="Estilo6"/>
    <w:uiPriority w:val="99"/>
    <w:rsid w:val="00EC4A5A"/>
    <w:pPr>
      <w:numPr>
        <w:numId w:val="9"/>
      </w:numPr>
    </w:pPr>
  </w:style>
  <w:style w:type="numbering" w:customStyle="1" w:styleId="Estilo1">
    <w:name w:val="Estilo1"/>
    <w:uiPriority w:val="99"/>
    <w:rsid w:val="00EC4A5A"/>
    <w:pPr>
      <w:numPr>
        <w:numId w:val="10"/>
      </w:numPr>
    </w:pPr>
  </w:style>
  <w:style w:type="numbering" w:customStyle="1" w:styleId="Estilo2">
    <w:name w:val="Estilo2"/>
    <w:uiPriority w:val="99"/>
    <w:rsid w:val="00EC4A5A"/>
    <w:pPr>
      <w:numPr>
        <w:numId w:val="11"/>
      </w:numPr>
    </w:pPr>
  </w:style>
  <w:style w:type="character" w:styleId="nfase">
    <w:name w:val="Emphasis"/>
    <w:basedOn w:val="Fontepargpadro"/>
    <w:qFormat/>
    <w:rsid w:val="00941A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1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216D-E368-4A9E-9E76-17FA3AD6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4</Pages>
  <Words>870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Licitacao</cp:lastModifiedBy>
  <cp:revision>17</cp:revision>
  <cp:lastPrinted>2019-09-04T18:21:00Z</cp:lastPrinted>
  <dcterms:created xsi:type="dcterms:W3CDTF">2025-01-17T12:13:00Z</dcterms:created>
  <dcterms:modified xsi:type="dcterms:W3CDTF">2025-07-08T15:54:00Z</dcterms:modified>
</cp:coreProperties>
</file>