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922FD7" w14:textId="745390A8" w:rsidR="00EA21D0" w:rsidRPr="00BE0F59" w:rsidRDefault="00EA21D0" w:rsidP="00096FD5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BE0F59">
        <w:rPr>
          <w:rFonts w:ascii="Arial" w:hAnsi="Arial" w:cs="Arial"/>
          <w:sz w:val="24"/>
          <w:szCs w:val="24"/>
        </w:rPr>
        <w:t xml:space="preserve">Sobradinho – BA, </w:t>
      </w:r>
      <w:r w:rsidR="00106317">
        <w:rPr>
          <w:rFonts w:ascii="Arial" w:hAnsi="Arial" w:cs="Arial"/>
          <w:sz w:val="24"/>
          <w:szCs w:val="24"/>
        </w:rPr>
        <w:t>10</w:t>
      </w:r>
      <w:r w:rsidRPr="00BE0F59">
        <w:rPr>
          <w:rFonts w:ascii="Arial" w:hAnsi="Arial" w:cs="Arial"/>
          <w:sz w:val="24"/>
          <w:szCs w:val="24"/>
        </w:rPr>
        <w:t xml:space="preserve"> de </w:t>
      </w:r>
      <w:r w:rsidR="00106317">
        <w:rPr>
          <w:rFonts w:ascii="Arial" w:hAnsi="Arial" w:cs="Arial"/>
          <w:sz w:val="24"/>
          <w:szCs w:val="24"/>
        </w:rPr>
        <w:t>dezembro</w:t>
      </w:r>
      <w:r w:rsidRPr="00BE0F59">
        <w:rPr>
          <w:rFonts w:ascii="Arial" w:hAnsi="Arial" w:cs="Arial"/>
          <w:sz w:val="24"/>
          <w:szCs w:val="24"/>
        </w:rPr>
        <w:t xml:space="preserve"> de 202</w:t>
      </w:r>
      <w:r w:rsidR="00106317">
        <w:rPr>
          <w:rFonts w:ascii="Arial" w:hAnsi="Arial" w:cs="Arial"/>
          <w:sz w:val="24"/>
          <w:szCs w:val="24"/>
        </w:rPr>
        <w:t>4</w:t>
      </w:r>
      <w:r w:rsidRPr="00BE0F59">
        <w:rPr>
          <w:rFonts w:ascii="Arial" w:hAnsi="Arial" w:cs="Arial"/>
          <w:sz w:val="24"/>
          <w:szCs w:val="24"/>
        </w:rPr>
        <w:t>.</w:t>
      </w:r>
    </w:p>
    <w:p w14:paraId="354CE84E" w14:textId="77777777" w:rsidR="00EA21D0" w:rsidRPr="00BE0F59" w:rsidRDefault="00EA21D0" w:rsidP="00096FD5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5B61041" w14:textId="694F6B2C" w:rsidR="00EE308A" w:rsidRPr="00EB4E98" w:rsidRDefault="00EE308A" w:rsidP="00096FD5">
      <w:pPr>
        <w:spacing w:line="360" w:lineRule="aut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EB4E98">
        <w:rPr>
          <w:rFonts w:ascii="Arial" w:hAnsi="Arial" w:cs="Arial"/>
          <w:b/>
          <w:bCs/>
          <w:color w:val="000000" w:themeColor="text1"/>
          <w:sz w:val="24"/>
          <w:szCs w:val="24"/>
        </w:rPr>
        <w:t>SECRETARIA MUNICIPAL DE</w:t>
      </w:r>
      <w:r w:rsidR="00EA21D0" w:rsidRPr="00EB4E98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TURISMO, CULTURA E ESPORTE</w:t>
      </w:r>
    </w:p>
    <w:p w14:paraId="049A44EA" w14:textId="77777777" w:rsidR="00EE308A" w:rsidRPr="00EB4E98" w:rsidRDefault="00EE308A" w:rsidP="00096FD5">
      <w:pPr>
        <w:spacing w:line="360" w:lineRule="aut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</w:pPr>
    </w:p>
    <w:p w14:paraId="2D527A6F" w14:textId="6E899C34" w:rsidR="00EE308A" w:rsidRPr="00EB4E98" w:rsidRDefault="00E524FC" w:rsidP="00096FD5">
      <w:pPr>
        <w:spacing w:line="360" w:lineRule="aut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</w:pPr>
      <w:r w:rsidRPr="00EB4E98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 xml:space="preserve">DOCUMENTO DE FORMALIZAÇÃO DE DEMANDA </w:t>
      </w:r>
      <w:r w:rsidR="00EA06C2" w:rsidRPr="00EB4E98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 xml:space="preserve">Nº </w:t>
      </w:r>
      <w:r w:rsidR="00106317" w:rsidRPr="00EB4E98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043</w:t>
      </w:r>
      <w:r w:rsidR="00EA06C2" w:rsidRPr="00EB4E98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/202</w:t>
      </w:r>
      <w:r w:rsidR="00EB4E98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4</w:t>
      </w:r>
    </w:p>
    <w:p w14:paraId="251413E0" w14:textId="77777777" w:rsidR="00E524FC" w:rsidRPr="00BE0F59" w:rsidRDefault="00E524FC" w:rsidP="00096FD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5B78775" w14:textId="77777777" w:rsidR="00F03D05" w:rsidRPr="00BE0F59" w:rsidRDefault="00F03D05" w:rsidP="00096FD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E0F59">
        <w:rPr>
          <w:rFonts w:ascii="Arial" w:hAnsi="Arial" w:cs="Arial"/>
          <w:sz w:val="24"/>
          <w:szCs w:val="24"/>
        </w:rPr>
        <w:t xml:space="preserve">Ao </w:t>
      </w:r>
      <w:r w:rsidR="00EE308A" w:rsidRPr="00BE0F59">
        <w:rPr>
          <w:rFonts w:ascii="Arial" w:hAnsi="Arial" w:cs="Arial"/>
          <w:sz w:val="24"/>
          <w:szCs w:val="24"/>
        </w:rPr>
        <w:t xml:space="preserve">Senhor </w:t>
      </w:r>
    </w:p>
    <w:p w14:paraId="52337364" w14:textId="6CD43AC4" w:rsidR="00EE308A" w:rsidRPr="00BE0F59" w:rsidRDefault="00F03D05" w:rsidP="00096FD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E0F59">
        <w:rPr>
          <w:rFonts w:ascii="Arial" w:hAnsi="Arial" w:cs="Arial"/>
          <w:sz w:val="24"/>
          <w:szCs w:val="24"/>
        </w:rPr>
        <w:t>Luiz Nery da Cunha Junior</w:t>
      </w:r>
      <w:r w:rsidR="00EE308A" w:rsidRPr="00BE0F59">
        <w:rPr>
          <w:rFonts w:ascii="Arial" w:hAnsi="Arial" w:cs="Arial"/>
          <w:sz w:val="24"/>
          <w:szCs w:val="24"/>
        </w:rPr>
        <w:t>,</w:t>
      </w:r>
    </w:p>
    <w:p w14:paraId="1ADE9B4C" w14:textId="10AEF015" w:rsidR="00EE308A" w:rsidRPr="00BE0F59" w:rsidRDefault="00F03D05" w:rsidP="00096FD5">
      <w:pPr>
        <w:pStyle w:val="Corpodetexto"/>
        <w:spacing w:line="360" w:lineRule="auto"/>
        <w:rPr>
          <w:rFonts w:cs="Arial"/>
          <w:szCs w:val="24"/>
          <w:lang w:val="pt-BR"/>
        </w:rPr>
      </w:pPr>
      <w:r w:rsidRPr="00BE0F59">
        <w:rPr>
          <w:rFonts w:cs="Arial"/>
          <w:szCs w:val="24"/>
          <w:lang w:val="pt-BR"/>
        </w:rPr>
        <w:t>Secretário da Fazenda e Administração</w:t>
      </w:r>
    </w:p>
    <w:p w14:paraId="1D2DC078" w14:textId="77777777" w:rsidR="009B62A8" w:rsidRPr="00BE0F59" w:rsidRDefault="009B62A8" w:rsidP="00096FD5">
      <w:pPr>
        <w:pStyle w:val="Corpodetexto"/>
        <w:spacing w:line="360" w:lineRule="auto"/>
        <w:rPr>
          <w:rFonts w:cs="Arial"/>
          <w:szCs w:val="24"/>
          <w:lang w:val="pt-BR"/>
        </w:rPr>
      </w:pPr>
    </w:p>
    <w:p w14:paraId="68F86F86" w14:textId="77777777" w:rsidR="00EE308A" w:rsidRPr="00BE0F59" w:rsidRDefault="00EE308A" w:rsidP="00096FD5">
      <w:pPr>
        <w:pStyle w:val="Corpodetexto"/>
        <w:spacing w:line="360" w:lineRule="auto"/>
        <w:rPr>
          <w:rFonts w:cs="Arial"/>
          <w:szCs w:val="24"/>
        </w:rPr>
      </w:pPr>
      <w:r w:rsidRPr="00BE0F59">
        <w:rPr>
          <w:rFonts w:cs="Arial"/>
          <w:szCs w:val="24"/>
        </w:rPr>
        <w:t xml:space="preserve">Nossos cumprimentos, </w:t>
      </w:r>
    </w:p>
    <w:p w14:paraId="7FC45340" w14:textId="5A2E3DA7" w:rsidR="004B5A39" w:rsidRPr="00BE0F59" w:rsidRDefault="004B5A39" w:rsidP="00096FD5">
      <w:pPr>
        <w:pStyle w:val="Corpodetexto"/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FF2CC" w:themeFill="accent4" w:themeFillTint="33"/>
        <w:spacing w:line="360" w:lineRule="auto"/>
        <w:ind w:left="426"/>
        <w:rPr>
          <w:rFonts w:cs="Arial"/>
          <w:bCs/>
          <w:szCs w:val="24"/>
          <w:lang w:val="pt-BR"/>
        </w:rPr>
      </w:pPr>
      <w:r w:rsidRPr="00BE0F59">
        <w:rPr>
          <w:rFonts w:cs="Arial"/>
          <w:bCs/>
          <w:szCs w:val="24"/>
          <w:lang w:val="pt-BR"/>
        </w:rPr>
        <w:t xml:space="preserve">IDENTIFICAÇÃO DA DEMANDA: </w:t>
      </w:r>
    </w:p>
    <w:p w14:paraId="6455189B" w14:textId="77777777" w:rsidR="00A36363" w:rsidRDefault="00A36363" w:rsidP="00A36363">
      <w:pPr>
        <w:jc w:val="both"/>
        <w:rPr>
          <w:rFonts w:ascii="Arial" w:hAnsi="Arial" w:cs="Arial"/>
          <w:sz w:val="24"/>
          <w:szCs w:val="24"/>
        </w:rPr>
      </w:pPr>
    </w:p>
    <w:p w14:paraId="61C0F3A5" w14:textId="00B3C16B" w:rsidR="00EC7E5B" w:rsidRDefault="00CC2822" w:rsidP="00EC7E5B">
      <w:pPr>
        <w:jc w:val="both"/>
        <w:rPr>
          <w:rFonts w:ascii="Arial" w:hAnsi="Arial" w:cs="Arial"/>
          <w:sz w:val="24"/>
          <w:szCs w:val="24"/>
        </w:rPr>
      </w:pPr>
      <w:r w:rsidRPr="00CC2822">
        <w:rPr>
          <w:rFonts w:ascii="Arial" w:hAnsi="Arial" w:cs="Arial"/>
          <w:sz w:val="24"/>
          <w:szCs w:val="24"/>
        </w:rPr>
        <w:t>A Secretaria de Turismo, Cultura e Esporte</w:t>
      </w:r>
      <w:r w:rsidR="008459FE">
        <w:rPr>
          <w:rFonts w:ascii="Arial" w:hAnsi="Arial" w:cs="Arial"/>
          <w:sz w:val="24"/>
          <w:szCs w:val="24"/>
        </w:rPr>
        <w:t xml:space="preserve"> </w:t>
      </w:r>
      <w:r w:rsidR="00EC7E5B">
        <w:rPr>
          <w:rFonts w:ascii="Arial" w:hAnsi="Arial" w:cs="Arial"/>
          <w:sz w:val="24"/>
          <w:szCs w:val="24"/>
        </w:rPr>
        <w:t>está buscando</w:t>
      </w:r>
      <w:r w:rsidR="00EC7E5B" w:rsidRPr="00CC2822">
        <w:rPr>
          <w:rFonts w:ascii="Arial" w:hAnsi="Arial" w:cs="Arial"/>
          <w:sz w:val="24"/>
          <w:szCs w:val="24"/>
        </w:rPr>
        <w:t xml:space="preserve"> amplia</w:t>
      </w:r>
      <w:r w:rsidR="00EC7E5B">
        <w:rPr>
          <w:rFonts w:ascii="Arial" w:hAnsi="Arial" w:cs="Arial"/>
          <w:sz w:val="24"/>
          <w:szCs w:val="24"/>
        </w:rPr>
        <w:t>r</w:t>
      </w:r>
      <w:r w:rsidR="00EC7E5B" w:rsidRPr="00CC2822">
        <w:rPr>
          <w:rFonts w:ascii="Arial" w:hAnsi="Arial" w:cs="Arial"/>
          <w:sz w:val="24"/>
          <w:szCs w:val="24"/>
        </w:rPr>
        <w:t xml:space="preserve"> o alcance e o engajamento da população</w:t>
      </w:r>
      <w:r w:rsidR="00EC7E5B">
        <w:rPr>
          <w:rFonts w:ascii="Arial" w:hAnsi="Arial" w:cs="Arial"/>
          <w:sz w:val="24"/>
          <w:szCs w:val="24"/>
        </w:rPr>
        <w:t xml:space="preserve"> diante de </w:t>
      </w:r>
      <w:r w:rsidR="00EC7E5B" w:rsidRPr="00CC2822">
        <w:rPr>
          <w:rFonts w:ascii="Arial" w:hAnsi="Arial" w:cs="Arial"/>
          <w:sz w:val="24"/>
          <w:szCs w:val="24"/>
        </w:rPr>
        <w:t xml:space="preserve">divulgação de </w:t>
      </w:r>
      <w:r w:rsidR="00EC7E5B">
        <w:rPr>
          <w:rFonts w:ascii="Arial" w:hAnsi="Arial" w:cs="Arial"/>
          <w:sz w:val="24"/>
          <w:szCs w:val="24"/>
        </w:rPr>
        <w:t xml:space="preserve">seus </w:t>
      </w:r>
      <w:r w:rsidR="00EC7E5B" w:rsidRPr="00CC2822">
        <w:rPr>
          <w:rFonts w:ascii="Arial" w:hAnsi="Arial" w:cs="Arial"/>
          <w:sz w:val="24"/>
          <w:szCs w:val="24"/>
        </w:rPr>
        <w:t>eventos, programas e projetos culturais, esportivos e turísticos</w:t>
      </w:r>
      <w:r w:rsidR="00EC7E5B">
        <w:rPr>
          <w:rFonts w:ascii="Arial" w:hAnsi="Arial" w:cs="Arial"/>
          <w:sz w:val="24"/>
          <w:szCs w:val="24"/>
        </w:rPr>
        <w:t>. Mesmo vivendo em épocas que o mundo digital se faz muito presente, o material gráfico ainda desempenha um papel crucial na divulgação de eventos e atividades realizadas pela secretaria.</w:t>
      </w:r>
    </w:p>
    <w:p w14:paraId="60504488" w14:textId="424FF814" w:rsidR="00EC7E5B" w:rsidRDefault="00EC7E5B" w:rsidP="00EC7E5B">
      <w:pPr>
        <w:jc w:val="both"/>
        <w:rPr>
          <w:rFonts w:ascii="Arial" w:hAnsi="Arial" w:cs="Arial"/>
          <w:sz w:val="24"/>
          <w:szCs w:val="24"/>
        </w:rPr>
      </w:pPr>
    </w:p>
    <w:p w14:paraId="3C89D00B" w14:textId="428300ED" w:rsidR="00EC7E5B" w:rsidRDefault="00994CE9" w:rsidP="00EC7E5B">
      <w:pPr>
        <w:jc w:val="both"/>
        <w:rPr>
          <w:rFonts w:ascii="Arial" w:hAnsi="Arial" w:cs="Arial"/>
          <w:sz w:val="24"/>
          <w:szCs w:val="24"/>
        </w:rPr>
      </w:pPr>
      <w:r w:rsidRPr="00994CE9">
        <w:rPr>
          <w:rFonts w:ascii="Arial" w:hAnsi="Arial" w:cs="Arial"/>
          <w:sz w:val="24"/>
          <w:szCs w:val="24"/>
        </w:rPr>
        <w:t>Acredita</w:t>
      </w:r>
      <w:r>
        <w:rPr>
          <w:rFonts w:ascii="Arial" w:hAnsi="Arial" w:cs="Arial"/>
          <w:sz w:val="24"/>
          <w:szCs w:val="24"/>
        </w:rPr>
        <w:t>ndo</w:t>
      </w:r>
      <w:r w:rsidRPr="00994CE9">
        <w:rPr>
          <w:rFonts w:ascii="Arial" w:hAnsi="Arial" w:cs="Arial"/>
          <w:sz w:val="24"/>
          <w:szCs w:val="24"/>
        </w:rPr>
        <w:t xml:space="preserve"> que a combinação estratégica de mídias digitais e materiais gráficos é a forma mais eficaz de ampliar o alcance e o engajamento da população na divulgação dos eventos,</w:t>
      </w:r>
      <w:r>
        <w:rPr>
          <w:rFonts w:ascii="Arial" w:hAnsi="Arial" w:cs="Arial"/>
          <w:sz w:val="24"/>
          <w:szCs w:val="24"/>
        </w:rPr>
        <w:t xml:space="preserve"> se faz necessário </w:t>
      </w:r>
      <w:r w:rsidRPr="00CC2822">
        <w:rPr>
          <w:rFonts w:ascii="Arial" w:hAnsi="Arial" w:cs="Arial"/>
          <w:sz w:val="24"/>
          <w:szCs w:val="24"/>
        </w:rPr>
        <w:t>contratar uma empresa especializada em</w:t>
      </w:r>
      <w:r>
        <w:rPr>
          <w:rFonts w:ascii="Arial" w:hAnsi="Arial" w:cs="Arial"/>
          <w:sz w:val="24"/>
          <w:szCs w:val="24"/>
        </w:rPr>
        <w:t xml:space="preserve"> fornecimento desse material</w:t>
      </w:r>
      <w:r w:rsidRPr="00CC2822">
        <w:rPr>
          <w:rFonts w:ascii="Arial" w:hAnsi="Arial" w:cs="Arial"/>
          <w:sz w:val="24"/>
          <w:szCs w:val="24"/>
        </w:rPr>
        <w:t xml:space="preserve"> para </w:t>
      </w:r>
      <w:r>
        <w:rPr>
          <w:rFonts w:ascii="Arial" w:hAnsi="Arial" w:cs="Arial"/>
          <w:sz w:val="24"/>
          <w:szCs w:val="24"/>
        </w:rPr>
        <w:t>produzir</w:t>
      </w:r>
      <w:r w:rsidRPr="00CC2822">
        <w:rPr>
          <w:rFonts w:ascii="Arial" w:hAnsi="Arial" w:cs="Arial"/>
          <w:sz w:val="24"/>
          <w:szCs w:val="24"/>
        </w:rPr>
        <w:t xml:space="preserve"> materiais como banners, folders, adesivos e </w:t>
      </w:r>
      <w:r>
        <w:rPr>
          <w:rFonts w:ascii="Arial" w:hAnsi="Arial" w:cs="Arial"/>
          <w:sz w:val="24"/>
          <w:szCs w:val="24"/>
        </w:rPr>
        <w:t xml:space="preserve">outras </w:t>
      </w:r>
      <w:r w:rsidRPr="00CC2822">
        <w:rPr>
          <w:rFonts w:ascii="Arial" w:hAnsi="Arial" w:cs="Arial"/>
          <w:sz w:val="24"/>
          <w:szCs w:val="24"/>
        </w:rPr>
        <w:t>peças digitais.</w:t>
      </w:r>
      <w:r w:rsidRPr="00994CE9">
        <w:rPr>
          <w:rFonts w:ascii="Arial" w:hAnsi="Arial" w:cs="Arial"/>
          <w:sz w:val="24"/>
          <w:szCs w:val="24"/>
        </w:rPr>
        <w:t xml:space="preserve"> </w:t>
      </w:r>
      <w:r w:rsidRPr="00CC2822">
        <w:rPr>
          <w:rFonts w:ascii="Arial" w:hAnsi="Arial" w:cs="Arial"/>
          <w:sz w:val="24"/>
          <w:szCs w:val="24"/>
        </w:rPr>
        <w:t>Com uma comunicação visual mais eficiente, a SETUC espera aumentar a participação em eventos, fortalecer a identidade visual da Secretaria e promover a transparência nas ações realizadas</w:t>
      </w:r>
      <w:r>
        <w:rPr>
          <w:rFonts w:ascii="Arial" w:hAnsi="Arial" w:cs="Arial"/>
          <w:sz w:val="24"/>
          <w:szCs w:val="24"/>
        </w:rPr>
        <w:t>.</w:t>
      </w:r>
    </w:p>
    <w:p w14:paraId="53D55B60" w14:textId="77777777" w:rsidR="00994CE9" w:rsidRDefault="00994CE9" w:rsidP="00EC7E5B">
      <w:pPr>
        <w:jc w:val="both"/>
        <w:rPr>
          <w:rFonts w:ascii="Arial" w:hAnsi="Arial" w:cs="Arial"/>
          <w:sz w:val="24"/>
          <w:szCs w:val="24"/>
        </w:rPr>
      </w:pPr>
    </w:p>
    <w:p w14:paraId="6DB65A34" w14:textId="77777777" w:rsidR="00EC7E5B" w:rsidRPr="00BE0F59" w:rsidRDefault="00EC7E5B" w:rsidP="00096FD5">
      <w:pPr>
        <w:spacing w:line="360" w:lineRule="auto"/>
        <w:ind w:firstLine="426"/>
        <w:jc w:val="both"/>
        <w:rPr>
          <w:rFonts w:ascii="Arial" w:hAnsi="Arial" w:cs="Arial"/>
          <w:sz w:val="24"/>
          <w:szCs w:val="24"/>
        </w:rPr>
      </w:pPr>
    </w:p>
    <w:p w14:paraId="72F8A25C" w14:textId="53285713" w:rsidR="004B5A39" w:rsidRPr="00BE0F59" w:rsidRDefault="00130262" w:rsidP="00096FD5">
      <w:pPr>
        <w:pStyle w:val="Corpodetexto"/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FF2CC" w:themeFill="accent4" w:themeFillTint="33"/>
        <w:spacing w:line="360" w:lineRule="auto"/>
        <w:ind w:left="426"/>
        <w:rPr>
          <w:rFonts w:cs="Arial"/>
          <w:bCs/>
          <w:szCs w:val="24"/>
          <w:lang w:val="pt-BR"/>
        </w:rPr>
      </w:pPr>
      <w:r w:rsidRPr="00BE0F59">
        <w:rPr>
          <w:rFonts w:cs="Arial"/>
          <w:bCs/>
          <w:szCs w:val="24"/>
          <w:lang w:val="pt-BR"/>
        </w:rPr>
        <w:t>MOTIVAÇÃO/JUSTIFICATIVA</w:t>
      </w:r>
    </w:p>
    <w:p w14:paraId="6F521DB0" w14:textId="77777777" w:rsidR="00E66BBF" w:rsidRPr="00BE0F59" w:rsidRDefault="00E66BBF" w:rsidP="00096FD5">
      <w:pPr>
        <w:pStyle w:val="Corpodetexto"/>
        <w:spacing w:line="360" w:lineRule="auto"/>
        <w:rPr>
          <w:rFonts w:cs="Arial"/>
          <w:szCs w:val="24"/>
        </w:rPr>
      </w:pPr>
    </w:p>
    <w:p w14:paraId="59026A14" w14:textId="77777777" w:rsidR="00AB47AF" w:rsidRPr="00BE0F59" w:rsidRDefault="00AB47AF" w:rsidP="00A36363">
      <w:pPr>
        <w:ind w:firstLine="720"/>
        <w:jc w:val="both"/>
        <w:rPr>
          <w:rFonts w:ascii="Arial" w:hAnsi="Arial" w:cs="Arial"/>
          <w:sz w:val="24"/>
          <w:szCs w:val="24"/>
        </w:rPr>
      </w:pPr>
    </w:p>
    <w:p w14:paraId="0B160DA6" w14:textId="33E0900B" w:rsidR="00AB47AF" w:rsidRPr="00BE0F59" w:rsidRDefault="00AB47AF" w:rsidP="00A36363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BE0F59">
        <w:rPr>
          <w:rFonts w:ascii="Arial" w:hAnsi="Arial" w:cs="Arial"/>
          <w:sz w:val="24"/>
          <w:szCs w:val="24"/>
        </w:rPr>
        <w:t>A contratação de serviços gráficos é uma estratégia essencial para a divulgação das atividades da Secretaria Municipal de Turismo, Cultura e Esporte. A ausência de equipamentos próprios na Prefeitura torna a terceirização desses serviços imprescindível para o sucesso das ações de comunicação.</w:t>
      </w:r>
    </w:p>
    <w:p w14:paraId="314FD871" w14:textId="77777777" w:rsidR="00A36363" w:rsidRPr="00BE0F59" w:rsidRDefault="00A36363" w:rsidP="00096FD5">
      <w:pPr>
        <w:pStyle w:val="Corpodetexto"/>
        <w:spacing w:line="360" w:lineRule="auto"/>
        <w:rPr>
          <w:rFonts w:cs="Arial"/>
          <w:szCs w:val="24"/>
        </w:rPr>
      </w:pPr>
    </w:p>
    <w:p w14:paraId="1AB0F647" w14:textId="399A51B1" w:rsidR="00AB47AF" w:rsidRPr="00BE0F59" w:rsidRDefault="00AB47AF" w:rsidP="005E7572">
      <w:pPr>
        <w:pStyle w:val="Corpodetexto"/>
        <w:spacing w:line="276" w:lineRule="auto"/>
        <w:rPr>
          <w:rFonts w:cs="Arial"/>
          <w:szCs w:val="24"/>
          <w:lang w:val="pt-BR"/>
        </w:rPr>
      </w:pPr>
      <w:r w:rsidRPr="00BE0F59">
        <w:rPr>
          <w:rFonts w:cs="Arial"/>
          <w:szCs w:val="24"/>
          <w:lang w:val="pt-BR"/>
        </w:rPr>
        <w:lastRenderedPageBreak/>
        <w:t>Em um mundo cada vez mais digital, o material gráfico se complementa às ferramentas digitais, oferecendo uma comunicação mais completa e impactante. Ele é fundamental para divulgar nossos eventos, serviços e programas, reforçando a identidade visual da secretaria e engajando o público.</w:t>
      </w:r>
    </w:p>
    <w:p w14:paraId="035F4866" w14:textId="77777777" w:rsidR="00991A76" w:rsidRPr="00BE0F59" w:rsidRDefault="00991A76" w:rsidP="005E7572">
      <w:pPr>
        <w:pStyle w:val="Corpodetexto"/>
        <w:spacing w:line="276" w:lineRule="auto"/>
        <w:rPr>
          <w:rFonts w:cs="Arial"/>
          <w:szCs w:val="24"/>
          <w:shd w:val="clear" w:color="auto" w:fill="FFFFFF"/>
          <w:lang w:val="pt-BR"/>
        </w:rPr>
      </w:pPr>
    </w:p>
    <w:p w14:paraId="4E82C9C8" w14:textId="361BF708" w:rsidR="00991A76" w:rsidRPr="00BE0F59" w:rsidRDefault="00991A76" w:rsidP="005E7572">
      <w:pPr>
        <w:pStyle w:val="Corpodetexto"/>
        <w:spacing w:line="276" w:lineRule="auto"/>
        <w:rPr>
          <w:rFonts w:cs="Arial"/>
          <w:szCs w:val="24"/>
          <w:shd w:val="clear" w:color="auto" w:fill="FFFFFF"/>
          <w:lang w:val="pt-BR"/>
        </w:rPr>
      </w:pPr>
      <w:r w:rsidRPr="00BE0F59">
        <w:rPr>
          <w:rFonts w:cs="Arial"/>
          <w:szCs w:val="24"/>
          <w:shd w:val="clear" w:color="auto" w:fill="FFFFFF"/>
          <w:lang w:val="pt-BR"/>
        </w:rPr>
        <w:t xml:space="preserve"> </w:t>
      </w:r>
      <w:r w:rsidR="00BE0F59" w:rsidRPr="00BE0F59">
        <w:rPr>
          <w:rFonts w:cs="Arial"/>
          <w:szCs w:val="24"/>
          <w:shd w:val="clear" w:color="auto" w:fill="FFFFFF"/>
          <w:lang w:val="pt-BR"/>
        </w:rPr>
        <w:t>Considerando a relevância dos serviços prestados pela secretaria e a necessidade de uma comunicação visual eficaz, a contratação de serviços gráficos se justifica. Os materiais produzidos serão utilizados para divulgar nossos eventos e programas, fortalecendo a nossa marca e o relacionamento com a comunidade</w:t>
      </w:r>
    </w:p>
    <w:p w14:paraId="6ADA176F" w14:textId="77777777" w:rsidR="006363EC" w:rsidRPr="00BE0F59" w:rsidRDefault="006363EC" w:rsidP="00991A76">
      <w:pPr>
        <w:pStyle w:val="Corpodetexto"/>
        <w:spacing w:line="360" w:lineRule="auto"/>
        <w:rPr>
          <w:rFonts w:cs="Arial"/>
          <w:szCs w:val="24"/>
          <w:shd w:val="clear" w:color="auto" w:fill="FFFFFF"/>
          <w:lang w:val="pt-BR"/>
        </w:rPr>
      </w:pPr>
    </w:p>
    <w:tbl>
      <w:tblPr>
        <w:tblStyle w:val="Tabelacomgrade"/>
        <w:tblW w:w="0" w:type="auto"/>
        <w:shd w:val="clear" w:color="auto" w:fill="FFF2CC" w:themeFill="accent4" w:themeFillTint="33"/>
        <w:tblLook w:val="04A0" w:firstRow="1" w:lastRow="0" w:firstColumn="1" w:lastColumn="0" w:noHBand="0" w:noVBand="1"/>
      </w:tblPr>
      <w:tblGrid>
        <w:gridCol w:w="9629"/>
      </w:tblGrid>
      <w:tr w:rsidR="006363EC" w:rsidRPr="00BE0F59" w14:paraId="76C676AB" w14:textId="77777777" w:rsidTr="006363EC">
        <w:tc>
          <w:tcPr>
            <w:tcW w:w="9629" w:type="dxa"/>
            <w:shd w:val="clear" w:color="auto" w:fill="FFF2CC" w:themeFill="accent4" w:themeFillTint="33"/>
          </w:tcPr>
          <w:p w14:paraId="576FCADD" w14:textId="57679A32" w:rsidR="006363EC" w:rsidRPr="00BE0F59" w:rsidRDefault="006363EC" w:rsidP="006363EC">
            <w:pPr>
              <w:pStyle w:val="Corpodetexto"/>
              <w:numPr>
                <w:ilvl w:val="0"/>
                <w:numId w:val="12"/>
              </w:numPr>
              <w:spacing w:line="360" w:lineRule="auto"/>
              <w:rPr>
                <w:rFonts w:cs="Arial"/>
                <w:szCs w:val="24"/>
                <w:shd w:val="clear" w:color="auto" w:fill="FFFFFF"/>
              </w:rPr>
            </w:pPr>
            <w:r w:rsidRPr="00BE0F59">
              <w:rPr>
                <w:rFonts w:cs="Arial"/>
                <w:szCs w:val="24"/>
                <w:shd w:val="clear" w:color="auto" w:fill="FFFFFF"/>
              </w:rPr>
              <w:t xml:space="preserve">QUANTIDADE DE BEM(NS) A SER ADQUIRIDO : </w:t>
            </w:r>
          </w:p>
        </w:tc>
      </w:tr>
    </w:tbl>
    <w:p w14:paraId="0B23E85D" w14:textId="77777777" w:rsidR="006363EC" w:rsidRPr="00BE0F59" w:rsidRDefault="006363EC" w:rsidP="00991A76">
      <w:pPr>
        <w:pStyle w:val="Corpodetexto"/>
        <w:spacing w:line="360" w:lineRule="auto"/>
        <w:rPr>
          <w:rFonts w:cs="Arial"/>
          <w:szCs w:val="24"/>
          <w:shd w:val="clear" w:color="auto" w:fill="FFFFFF"/>
          <w:lang w:val="pt-BR"/>
        </w:rPr>
      </w:pPr>
    </w:p>
    <w:p w14:paraId="54F5056B" w14:textId="77777777" w:rsidR="006363EC" w:rsidRPr="00BE0F59" w:rsidRDefault="006363EC" w:rsidP="006363EC">
      <w:pPr>
        <w:pStyle w:val="Corpodetexto"/>
        <w:spacing w:line="360" w:lineRule="auto"/>
        <w:rPr>
          <w:rFonts w:cs="Arial"/>
          <w:szCs w:val="24"/>
          <w:shd w:val="clear" w:color="auto" w:fill="FFFFFF"/>
        </w:rPr>
      </w:pPr>
      <w:r w:rsidRPr="00BE0F59">
        <w:rPr>
          <w:rFonts w:cs="Arial"/>
          <w:szCs w:val="24"/>
          <w:shd w:val="clear" w:color="auto" w:fill="FFFFFF"/>
        </w:rPr>
        <w:t>2.1. Para atender a demanda estima-se o consumo de bem(</w:t>
      </w:r>
      <w:proofErr w:type="spellStart"/>
      <w:r w:rsidRPr="00BE0F59">
        <w:rPr>
          <w:rFonts w:cs="Arial"/>
          <w:szCs w:val="24"/>
          <w:shd w:val="clear" w:color="auto" w:fill="FFFFFF"/>
        </w:rPr>
        <w:t>ns</w:t>
      </w:r>
      <w:proofErr w:type="spellEnd"/>
      <w:r w:rsidRPr="00BE0F59">
        <w:rPr>
          <w:rFonts w:cs="Arial"/>
          <w:szCs w:val="24"/>
          <w:shd w:val="clear" w:color="auto" w:fill="FFFFFF"/>
        </w:rPr>
        <w:t>), conforme quantidades</w:t>
      </w:r>
    </w:p>
    <w:p w14:paraId="6B47BFE0" w14:textId="0F31A72F" w:rsidR="006363EC" w:rsidRPr="00BE0F59" w:rsidRDefault="006363EC" w:rsidP="006363EC">
      <w:pPr>
        <w:pStyle w:val="Corpodetexto"/>
        <w:spacing w:line="360" w:lineRule="auto"/>
        <w:rPr>
          <w:rFonts w:cs="Arial"/>
          <w:szCs w:val="24"/>
          <w:shd w:val="clear" w:color="auto" w:fill="FFFFFF"/>
          <w:lang w:val="pt-BR"/>
        </w:rPr>
      </w:pPr>
      <w:r w:rsidRPr="00BE0F59">
        <w:rPr>
          <w:rFonts w:cs="Arial"/>
          <w:szCs w:val="24"/>
          <w:shd w:val="clear" w:color="auto" w:fill="FFFFFF"/>
          <w:lang w:val="pt-BR"/>
        </w:rPr>
        <w:t xml:space="preserve">estabelecidas na tabela a seguir: </w:t>
      </w:r>
    </w:p>
    <w:p w14:paraId="5F5A158F" w14:textId="77777777" w:rsidR="00D73106" w:rsidRPr="00BE0F59" w:rsidRDefault="00D73106" w:rsidP="006363EC">
      <w:pPr>
        <w:pStyle w:val="Corpodetexto"/>
        <w:spacing w:line="360" w:lineRule="auto"/>
        <w:rPr>
          <w:rFonts w:cs="Arial"/>
          <w:szCs w:val="24"/>
          <w:shd w:val="clear" w:color="auto" w:fill="FFFFFF"/>
          <w:lang w:val="pt-BR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0"/>
        <w:gridCol w:w="5976"/>
        <w:gridCol w:w="19"/>
        <w:gridCol w:w="1275"/>
        <w:gridCol w:w="19"/>
        <w:gridCol w:w="1442"/>
        <w:gridCol w:w="48"/>
      </w:tblGrid>
      <w:tr w:rsidR="00D73106" w:rsidRPr="00D73106" w14:paraId="051CD369" w14:textId="77777777" w:rsidTr="00EB4E98">
        <w:trPr>
          <w:gridAfter w:val="1"/>
          <w:wAfter w:w="25" w:type="pct"/>
          <w:trHeight w:val="915"/>
          <w:jc w:val="center"/>
        </w:trPr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EAF44" w14:textId="77777777" w:rsidR="00D73106" w:rsidRPr="00D73106" w:rsidRDefault="00D73106" w:rsidP="00134E66">
            <w:pPr>
              <w:pStyle w:val="Corpodetexto"/>
              <w:spacing w:line="360" w:lineRule="auto"/>
              <w:ind w:left="-1351" w:firstLine="1351"/>
              <w:rPr>
                <w:rFonts w:cs="Arial"/>
                <w:b/>
                <w:bCs/>
                <w:szCs w:val="24"/>
              </w:rPr>
            </w:pPr>
            <w:r w:rsidRPr="00D73106">
              <w:rPr>
                <w:rFonts w:cs="Arial"/>
                <w:b/>
                <w:bCs/>
                <w:szCs w:val="24"/>
              </w:rPr>
              <w:t>ITEM</w:t>
            </w:r>
          </w:p>
        </w:tc>
        <w:tc>
          <w:tcPr>
            <w:tcW w:w="3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69C1E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b/>
                <w:bCs/>
                <w:szCs w:val="24"/>
              </w:rPr>
            </w:pPr>
            <w:r w:rsidRPr="00D73106">
              <w:rPr>
                <w:rFonts w:cs="Arial"/>
                <w:b/>
                <w:bCs/>
                <w:szCs w:val="24"/>
              </w:rPr>
              <w:t>ESPECIFICAÇÃO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0119F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b/>
                <w:bCs/>
                <w:szCs w:val="24"/>
              </w:rPr>
            </w:pPr>
            <w:r w:rsidRPr="00D73106">
              <w:rPr>
                <w:rFonts w:cs="Arial"/>
                <w:b/>
                <w:bCs/>
                <w:szCs w:val="24"/>
              </w:rPr>
              <w:t>UND</w:t>
            </w:r>
          </w:p>
        </w:tc>
        <w:tc>
          <w:tcPr>
            <w:tcW w:w="7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10229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b/>
                <w:bCs/>
                <w:szCs w:val="24"/>
              </w:rPr>
            </w:pPr>
            <w:r w:rsidRPr="00D73106">
              <w:rPr>
                <w:rFonts w:cs="Arial"/>
                <w:b/>
                <w:bCs/>
                <w:szCs w:val="24"/>
              </w:rPr>
              <w:t>SETUC</w:t>
            </w:r>
          </w:p>
        </w:tc>
      </w:tr>
      <w:tr w:rsidR="00D73106" w:rsidRPr="00D73106" w14:paraId="2A9A15BF" w14:textId="77777777" w:rsidTr="00EB4E98">
        <w:trPr>
          <w:gridAfter w:val="1"/>
          <w:wAfter w:w="25" w:type="pct"/>
          <w:trHeight w:val="915"/>
          <w:jc w:val="center"/>
        </w:trPr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727EE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1</w:t>
            </w:r>
          </w:p>
        </w:tc>
        <w:tc>
          <w:tcPr>
            <w:tcW w:w="3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3A58F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Calendário De Mesa Personalizado, Base No Formato 17,8 X 14 X 6 Cm, Impressão 4X0 Cores, Cartão 300G, Miolo 12 Páginas, Formato 17,8 X 12,2 Cm, Conforme Solicitado.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33F76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b/>
                <w:szCs w:val="24"/>
              </w:rPr>
            </w:pPr>
            <w:r w:rsidRPr="00D73106">
              <w:rPr>
                <w:rFonts w:cs="Arial"/>
                <w:szCs w:val="24"/>
              </w:rPr>
              <w:t>UND</w:t>
            </w:r>
          </w:p>
        </w:tc>
        <w:tc>
          <w:tcPr>
            <w:tcW w:w="7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6438C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100</w:t>
            </w:r>
          </w:p>
        </w:tc>
      </w:tr>
      <w:tr w:rsidR="00D73106" w:rsidRPr="00D73106" w14:paraId="4FD02A01" w14:textId="77777777" w:rsidTr="00EB4E98">
        <w:trPr>
          <w:gridAfter w:val="1"/>
          <w:wAfter w:w="25" w:type="pct"/>
          <w:trHeight w:val="720"/>
          <w:jc w:val="center"/>
        </w:trPr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10997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2</w:t>
            </w:r>
          </w:p>
        </w:tc>
        <w:tc>
          <w:tcPr>
            <w:tcW w:w="3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9D173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Capa De Processo Em Policromia Papel Supremo 250Gr2, Tamanho 31,5X48 Centímetros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522B0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b/>
                <w:szCs w:val="24"/>
              </w:rPr>
            </w:pPr>
            <w:r w:rsidRPr="00D73106">
              <w:rPr>
                <w:rFonts w:cs="Arial"/>
                <w:szCs w:val="24"/>
              </w:rPr>
              <w:t>UND</w:t>
            </w:r>
          </w:p>
        </w:tc>
        <w:tc>
          <w:tcPr>
            <w:tcW w:w="7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081CB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200</w:t>
            </w:r>
          </w:p>
        </w:tc>
      </w:tr>
      <w:tr w:rsidR="00D73106" w:rsidRPr="00D73106" w14:paraId="1BC08422" w14:textId="77777777" w:rsidTr="00EB4E98">
        <w:trPr>
          <w:gridAfter w:val="1"/>
          <w:wAfter w:w="25" w:type="pct"/>
          <w:trHeight w:val="443"/>
          <w:jc w:val="center"/>
        </w:trPr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83982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3</w:t>
            </w:r>
          </w:p>
        </w:tc>
        <w:tc>
          <w:tcPr>
            <w:tcW w:w="3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32591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Carimbo automático 4910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4F089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b/>
                <w:szCs w:val="24"/>
              </w:rPr>
            </w:pPr>
            <w:r w:rsidRPr="00D73106">
              <w:rPr>
                <w:rFonts w:cs="Arial"/>
                <w:szCs w:val="24"/>
              </w:rPr>
              <w:t>UND</w:t>
            </w:r>
          </w:p>
        </w:tc>
        <w:tc>
          <w:tcPr>
            <w:tcW w:w="7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C8ED6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10</w:t>
            </w:r>
          </w:p>
        </w:tc>
      </w:tr>
      <w:tr w:rsidR="00D73106" w:rsidRPr="00D73106" w14:paraId="739DFA81" w14:textId="77777777" w:rsidTr="00EB4E98">
        <w:trPr>
          <w:gridAfter w:val="1"/>
          <w:wAfter w:w="25" w:type="pct"/>
          <w:trHeight w:val="443"/>
          <w:jc w:val="center"/>
        </w:trPr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9BE67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4</w:t>
            </w:r>
          </w:p>
        </w:tc>
        <w:tc>
          <w:tcPr>
            <w:tcW w:w="3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A5C24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Carimbo automático 4911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DD269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b/>
                <w:szCs w:val="24"/>
              </w:rPr>
            </w:pPr>
            <w:r w:rsidRPr="00D73106">
              <w:rPr>
                <w:rFonts w:cs="Arial"/>
                <w:szCs w:val="24"/>
              </w:rPr>
              <w:t>UND</w:t>
            </w:r>
          </w:p>
        </w:tc>
        <w:tc>
          <w:tcPr>
            <w:tcW w:w="7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DA70B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10</w:t>
            </w:r>
          </w:p>
        </w:tc>
      </w:tr>
      <w:tr w:rsidR="00D73106" w:rsidRPr="00D73106" w14:paraId="6FD89785" w14:textId="77777777" w:rsidTr="00EB4E98">
        <w:trPr>
          <w:gridAfter w:val="1"/>
          <w:wAfter w:w="25" w:type="pct"/>
          <w:trHeight w:val="443"/>
          <w:jc w:val="center"/>
        </w:trPr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02733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5</w:t>
            </w:r>
          </w:p>
        </w:tc>
        <w:tc>
          <w:tcPr>
            <w:tcW w:w="3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C90A4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Carimbo automático 4912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5B77F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b/>
                <w:szCs w:val="24"/>
              </w:rPr>
            </w:pPr>
            <w:r w:rsidRPr="00D73106">
              <w:rPr>
                <w:rFonts w:cs="Arial"/>
                <w:szCs w:val="24"/>
              </w:rPr>
              <w:t>UND</w:t>
            </w:r>
          </w:p>
        </w:tc>
        <w:tc>
          <w:tcPr>
            <w:tcW w:w="7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D6DC3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10</w:t>
            </w:r>
          </w:p>
        </w:tc>
      </w:tr>
      <w:tr w:rsidR="00D73106" w:rsidRPr="00D73106" w14:paraId="5522AF89" w14:textId="77777777" w:rsidTr="00EB4E98">
        <w:trPr>
          <w:gridAfter w:val="1"/>
          <w:wAfter w:w="25" w:type="pct"/>
          <w:trHeight w:val="443"/>
          <w:jc w:val="center"/>
        </w:trPr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9C6AB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6</w:t>
            </w:r>
          </w:p>
        </w:tc>
        <w:tc>
          <w:tcPr>
            <w:tcW w:w="3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789FA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Carimbo automático 4916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51F52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b/>
                <w:szCs w:val="24"/>
              </w:rPr>
            </w:pPr>
            <w:r w:rsidRPr="00D73106">
              <w:rPr>
                <w:rFonts w:cs="Arial"/>
                <w:szCs w:val="24"/>
              </w:rPr>
              <w:t>UND</w:t>
            </w:r>
          </w:p>
        </w:tc>
        <w:tc>
          <w:tcPr>
            <w:tcW w:w="7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F9562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5</w:t>
            </w:r>
          </w:p>
        </w:tc>
      </w:tr>
      <w:tr w:rsidR="00D73106" w:rsidRPr="00D73106" w14:paraId="68968141" w14:textId="77777777" w:rsidTr="00EB4E98">
        <w:trPr>
          <w:gridAfter w:val="1"/>
          <w:wAfter w:w="25" w:type="pct"/>
          <w:trHeight w:val="443"/>
          <w:jc w:val="center"/>
        </w:trPr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4F9EE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7</w:t>
            </w:r>
          </w:p>
        </w:tc>
        <w:tc>
          <w:tcPr>
            <w:tcW w:w="3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4ED29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Carimbo Numerador Automático Sequencial de Repetição 6 Dígitos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B2599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b/>
                <w:szCs w:val="24"/>
              </w:rPr>
            </w:pPr>
            <w:r w:rsidRPr="00D73106">
              <w:rPr>
                <w:rFonts w:cs="Arial"/>
                <w:szCs w:val="24"/>
              </w:rPr>
              <w:t>UND</w:t>
            </w:r>
          </w:p>
        </w:tc>
        <w:tc>
          <w:tcPr>
            <w:tcW w:w="7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E210A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2</w:t>
            </w:r>
          </w:p>
        </w:tc>
      </w:tr>
      <w:tr w:rsidR="00D73106" w:rsidRPr="00D73106" w14:paraId="7D2E9D45" w14:textId="77777777" w:rsidTr="00EB4E98">
        <w:trPr>
          <w:gridAfter w:val="1"/>
          <w:wAfter w:w="25" w:type="pct"/>
          <w:trHeight w:val="540"/>
          <w:jc w:val="center"/>
        </w:trPr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987EE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8</w:t>
            </w:r>
          </w:p>
        </w:tc>
        <w:tc>
          <w:tcPr>
            <w:tcW w:w="3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0B630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Cartão De Visita 9X5 Centímetros, 4X4 Cores Em Papel Couchê, 300 Gramas Vários Modelos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A2BAC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b/>
                <w:szCs w:val="24"/>
              </w:rPr>
            </w:pPr>
            <w:r w:rsidRPr="00D73106">
              <w:rPr>
                <w:rFonts w:cs="Arial"/>
                <w:szCs w:val="24"/>
              </w:rPr>
              <w:t>UND</w:t>
            </w:r>
          </w:p>
        </w:tc>
        <w:tc>
          <w:tcPr>
            <w:tcW w:w="7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A5654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500</w:t>
            </w:r>
          </w:p>
        </w:tc>
      </w:tr>
      <w:tr w:rsidR="00D73106" w:rsidRPr="00D73106" w14:paraId="34252429" w14:textId="77777777" w:rsidTr="00EB4E98">
        <w:trPr>
          <w:gridAfter w:val="1"/>
          <w:wAfter w:w="25" w:type="pct"/>
          <w:trHeight w:val="443"/>
          <w:jc w:val="center"/>
        </w:trPr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44839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lastRenderedPageBreak/>
              <w:t>9</w:t>
            </w:r>
          </w:p>
        </w:tc>
        <w:tc>
          <w:tcPr>
            <w:tcW w:w="3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35267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Cartazes Tamanho A2 Colorido 60X40 Papel Couchê 170G, Policromia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D0CE4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b/>
                <w:szCs w:val="24"/>
              </w:rPr>
            </w:pPr>
            <w:r w:rsidRPr="00D73106">
              <w:rPr>
                <w:rFonts w:cs="Arial"/>
                <w:szCs w:val="24"/>
              </w:rPr>
              <w:t>UND</w:t>
            </w:r>
          </w:p>
        </w:tc>
        <w:tc>
          <w:tcPr>
            <w:tcW w:w="7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45608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200</w:t>
            </w:r>
          </w:p>
        </w:tc>
      </w:tr>
      <w:tr w:rsidR="00D73106" w:rsidRPr="00D73106" w14:paraId="2DE2B2E2" w14:textId="77777777" w:rsidTr="00EB4E98">
        <w:trPr>
          <w:gridAfter w:val="1"/>
          <w:wAfter w:w="25" w:type="pct"/>
          <w:trHeight w:val="443"/>
          <w:jc w:val="center"/>
        </w:trPr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8F5AA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10</w:t>
            </w:r>
          </w:p>
        </w:tc>
        <w:tc>
          <w:tcPr>
            <w:tcW w:w="3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53A25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Certificado Em Papel Foto Peso 180G, Tamanho A4 21,0 × 29,7 Cm. 4X1 Cores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490E7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b/>
                <w:szCs w:val="24"/>
              </w:rPr>
            </w:pPr>
            <w:r w:rsidRPr="00D73106">
              <w:rPr>
                <w:rFonts w:cs="Arial"/>
                <w:szCs w:val="24"/>
              </w:rPr>
              <w:t>UND</w:t>
            </w:r>
          </w:p>
        </w:tc>
        <w:tc>
          <w:tcPr>
            <w:tcW w:w="7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7EAAC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100</w:t>
            </w:r>
          </w:p>
        </w:tc>
      </w:tr>
      <w:tr w:rsidR="00D73106" w:rsidRPr="00D73106" w14:paraId="0B9FC5F4" w14:textId="77777777" w:rsidTr="00EB4E98">
        <w:trPr>
          <w:gridAfter w:val="1"/>
          <w:wAfter w:w="25" w:type="pct"/>
          <w:trHeight w:val="612"/>
          <w:jc w:val="center"/>
        </w:trPr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55F3E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11</w:t>
            </w:r>
          </w:p>
        </w:tc>
        <w:tc>
          <w:tcPr>
            <w:tcW w:w="3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3B0E2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Confecção De Cartazes Informativos Tamanho A3 Com Impressão Digital 4X0 Em Papel Couchê 300G.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57C2F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b/>
                <w:szCs w:val="24"/>
              </w:rPr>
            </w:pPr>
            <w:r w:rsidRPr="00D73106">
              <w:rPr>
                <w:rFonts w:cs="Arial"/>
                <w:szCs w:val="24"/>
              </w:rPr>
              <w:t>UND</w:t>
            </w:r>
          </w:p>
        </w:tc>
        <w:tc>
          <w:tcPr>
            <w:tcW w:w="7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9E5C0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500</w:t>
            </w:r>
          </w:p>
        </w:tc>
      </w:tr>
      <w:tr w:rsidR="00D73106" w:rsidRPr="00D73106" w14:paraId="7267D815" w14:textId="77777777" w:rsidTr="00EB4E98">
        <w:trPr>
          <w:gridAfter w:val="1"/>
          <w:wAfter w:w="25" w:type="pct"/>
          <w:trHeight w:val="443"/>
          <w:jc w:val="center"/>
        </w:trPr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9D4E5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12</w:t>
            </w:r>
          </w:p>
        </w:tc>
        <w:tc>
          <w:tcPr>
            <w:tcW w:w="3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911F5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 xml:space="preserve">Confecção de Crachá Funcional Completo em </w:t>
            </w:r>
            <w:proofErr w:type="spellStart"/>
            <w:r w:rsidRPr="00D73106">
              <w:rPr>
                <w:rFonts w:cs="Arial"/>
                <w:szCs w:val="24"/>
              </w:rPr>
              <w:t>Pvc</w:t>
            </w:r>
            <w:proofErr w:type="spellEnd"/>
            <w:r w:rsidRPr="00D73106">
              <w:rPr>
                <w:rFonts w:cs="Arial"/>
                <w:szCs w:val="24"/>
              </w:rPr>
              <w:t xml:space="preserve">  80x120mm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2C9C2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b/>
                <w:szCs w:val="24"/>
              </w:rPr>
            </w:pPr>
            <w:r w:rsidRPr="00D73106">
              <w:rPr>
                <w:rFonts w:cs="Arial"/>
                <w:szCs w:val="24"/>
              </w:rPr>
              <w:t>UND</w:t>
            </w:r>
          </w:p>
        </w:tc>
        <w:tc>
          <w:tcPr>
            <w:tcW w:w="7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2E494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30</w:t>
            </w:r>
          </w:p>
        </w:tc>
      </w:tr>
      <w:tr w:rsidR="00D73106" w:rsidRPr="00D73106" w14:paraId="63ADDED7" w14:textId="77777777" w:rsidTr="00EB4E98">
        <w:trPr>
          <w:gridAfter w:val="1"/>
          <w:wAfter w:w="25" w:type="pct"/>
          <w:trHeight w:val="443"/>
          <w:jc w:val="center"/>
        </w:trPr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98110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13</w:t>
            </w:r>
          </w:p>
        </w:tc>
        <w:tc>
          <w:tcPr>
            <w:tcW w:w="3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8F7C9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Confecção de Crachá para Eventos com Cordão em Papel Couchê 10,5 x 14,8 CM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6C3F7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b/>
                <w:szCs w:val="24"/>
              </w:rPr>
            </w:pPr>
            <w:r w:rsidRPr="00D73106">
              <w:rPr>
                <w:rFonts w:cs="Arial"/>
                <w:szCs w:val="24"/>
              </w:rPr>
              <w:t>UND</w:t>
            </w:r>
          </w:p>
        </w:tc>
        <w:tc>
          <w:tcPr>
            <w:tcW w:w="7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8D4F0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200</w:t>
            </w:r>
          </w:p>
        </w:tc>
      </w:tr>
      <w:tr w:rsidR="00D73106" w:rsidRPr="00D73106" w14:paraId="6BD46D19" w14:textId="77777777" w:rsidTr="00EB4E98">
        <w:trPr>
          <w:gridAfter w:val="1"/>
          <w:wAfter w:w="25" w:type="pct"/>
          <w:trHeight w:val="1298"/>
          <w:jc w:val="center"/>
        </w:trPr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ACE46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14</w:t>
            </w:r>
          </w:p>
        </w:tc>
        <w:tc>
          <w:tcPr>
            <w:tcW w:w="3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82A0B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 xml:space="preserve">Conjunto de três bandeiras confeccionadas em tecido nylon 100% poliéster em estampa digital da mais alta qualidade e resistência, dupla face com reforços </w:t>
            </w:r>
            <w:proofErr w:type="spellStart"/>
            <w:r w:rsidRPr="00D73106">
              <w:rPr>
                <w:rFonts w:cs="Arial"/>
                <w:szCs w:val="24"/>
              </w:rPr>
              <w:t>anti</w:t>
            </w:r>
            <w:proofErr w:type="spellEnd"/>
            <w:r w:rsidRPr="00D73106">
              <w:rPr>
                <w:rFonts w:cs="Arial"/>
                <w:szCs w:val="24"/>
              </w:rPr>
              <w:t xml:space="preserve"> desfiamento e ilhoses de metal para hastear sendo Brasil, Estado e Município nos tamanhos oficiais conforme normas da ABNT 0,90X1,28 Metros (2.0 Panos).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1E74D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b/>
                <w:szCs w:val="24"/>
              </w:rPr>
            </w:pPr>
            <w:r w:rsidRPr="00D73106">
              <w:rPr>
                <w:rFonts w:cs="Arial"/>
                <w:szCs w:val="24"/>
              </w:rPr>
              <w:t>UND</w:t>
            </w:r>
          </w:p>
        </w:tc>
        <w:tc>
          <w:tcPr>
            <w:tcW w:w="7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33FD4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2</w:t>
            </w:r>
          </w:p>
        </w:tc>
      </w:tr>
      <w:tr w:rsidR="00D73106" w:rsidRPr="00D73106" w14:paraId="4AF4EBDE" w14:textId="77777777" w:rsidTr="00EB4E98">
        <w:trPr>
          <w:gridAfter w:val="1"/>
          <w:wAfter w:w="25" w:type="pct"/>
          <w:trHeight w:val="1065"/>
          <w:jc w:val="center"/>
        </w:trPr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A440E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15</w:t>
            </w:r>
          </w:p>
        </w:tc>
        <w:tc>
          <w:tcPr>
            <w:tcW w:w="3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19D2F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 xml:space="preserve">Convite Para Eventos Do </w:t>
            </w:r>
            <w:proofErr w:type="spellStart"/>
            <w:r w:rsidRPr="00D73106">
              <w:rPr>
                <w:rFonts w:cs="Arial"/>
                <w:szCs w:val="24"/>
              </w:rPr>
              <w:t>Municipio</w:t>
            </w:r>
            <w:proofErr w:type="spellEnd"/>
            <w:r w:rsidRPr="00D73106">
              <w:rPr>
                <w:rFonts w:cs="Arial"/>
                <w:szCs w:val="24"/>
              </w:rPr>
              <w:t xml:space="preserve"> - Convite Para Eventos Do </w:t>
            </w:r>
            <w:proofErr w:type="spellStart"/>
            <w:r w:rsidRPr="00D73106">
              <w:rPr>
                <w:rFonts w:cs="Arial"/>
                <w:szCs w:val="24"/>
              </w:rPr>
              <w:t>Municipio</w:t>
            </w:r>
            <w:proofErr w:type="spellEnd"/>
            <w:r w:rsidRPr="00D73106">
              <w:rPr>
                <w:rFonts w:cs="Arial"/>
                <w:szCs w:val="24"/>
              </w:rPr>
              <w:t xml:space="preserve"> Formato 15 X 21Cm Com Envelope Acabamento Verniz Localizado E Laminação Fosca. Papel Couchê 180G/M²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7F495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b/>
                <w:szCs w:val="24"/>
              </w:rPr>
            </w:pPr>
            <w:r w:rsidRPr="00D73106">
              <w:rPr>
                <w:rFonts w:cs="Arial"/>
                <w:szCs w:val="24"/>
              </w:rPr>
              <w:t>UND</w:t>
            </w:r>
          </w:p>
        </w:tc>
        <w:tc>
          <w:tcPr>
            <w:tcW w:w="7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ED02C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200</w:t>
            </w:r>
          </w:p>
        </w:tc>
      </w:tr>
      <w:tr w:rsidR="00D73106" w:rsidRPr="00D73106" w14:paraId="22E505C2" w14:textId="77777777" w:rsidTr="00EB4E98">
        <w:trPr>
          <w:gridAfter w:val="1"/>
          <w:wAfter w:w="25" w:type="pct"/>
          <w:trHeight w:val="443"/>
          <w:jc w:val="center"/>
        </w:trPr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99338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16</w:t>
            </w:r>
          </w:p>
        </w:tc>
        <w:tc>
          <w:tcPr>
            <w:tcW w:w="3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19094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 xml:space="preserve">Convites Personalizados Tamanho 15X21, Papel </w:t>
            </w:r>
            <w:proofErr w:type="spellStart"/>
            <w:r w:rsidRPr="00D73106">
              <w:rPr>
                <w:rFonts w:cs="Arial"/>
                <w:szCs w:val="24"/>
              </w:rPr>
              <w:t>Couche</w:t>
            </w:r>
            <w:proofErr w:type="spellEnd"/>
            <w:r w:rsidRPr="00D73106">
              <w:rPr>
                <w:rFonts w:cs="Arial"/>
                <w:szCs w:val="24"/>
              </w:rPr>
              <w:t>, 4X0 Papel 230G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4514F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b/>
                <w:szCs w:val="24"/>
              </w:rPr>
            </w:pPr>
            <w:r w:rsidRPr="00D73106">
              <w:rPr>
                <w:rFonts w:cs="Arial"/>
                <w:szCs w:val="24"/>
              </w:rPr>
              <w:t>UND</w:t>
            </w:r>
          </w:p>
        </w:tc>
        <w:tc>
          <w:tcPr>
            <w:tcW w:w="7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031D8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300</w:t>
            </w:r>
          </w:p>
        </w:tc>
      </w:tr>
      <w:tr w:rsidR="00D73106" w:rsidRPr="00D73106" w14:paraId="385F7495" w14:textId="77777777" w:rsidTr="00EB4E98">
        <w:trPr>
          <w:gridAfter w:val="1"/>
          <w:wAfter w:w="25" w:type="pct"/>
          <w:trHeight w:val="443"/>
          <w:jc w:val="center"/>
        </w:trPr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AB898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17</w:t>
            </w:r>
          </w:p>
        </w:tc>
        <w:tc>
          <w:tcPr>
            <w:tcW w:w="3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8863E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ENCADERNAÇÃO até 150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2EF5D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b/>
                <w:szCs w:val="24"/>
              </w:rPr>
            </w:pPr>
            <w:r w:rsidRPr="00D73106">
              <w:rPr>
                <w:rFonts w:cs="Arial"/>
                <w:szCs w:val="24"/>
              </w:rPr>
              <w:t>UND</w:t>
            </w:r>
          </w:p>
        </w:tc>
        <w:tc>
          <w:tcPr>
            <w:tcW w:w="7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57969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10</w:t>
            </w:r>
          </w:p>
        </w:tc>
      </w:tr>
      <w:tr w:rsidR="00D73106" w:rsidRPr="00D73106" w14:paraId="1BBB6B26" w14:textId="77777777" w:rsidTr="00EB4E98">
        <w:trPr>
          <w:gridAfter w:val="1"/>
          <w:wAfter w:w="25" w:type="pct"/>
          <w:trHeight w:val="443"/>
          <w:jc w:val="center"/>
        </w:trPr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83DE3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18</w:t>
            </w:r>
          </w:p>
        </w:tc>
        <w:tc>
          <w:tcPr>
            <w:tcW w:w="3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B0B6C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ENCADERNAÇÃO até 50 folhas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225E6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b/>
                <w:szCs w:val="24"/>
              </w:rPr>
            </w:pPr>
            <w:r w:rsidRPr="00D73106">
              <w:rPr>
                <w:rFonts w:cs="Arial"/>
                <w:szCs w:val="24"/>
              </w:rPr>
              <w:t>UND</w:t>
            </w:r>
          </w:p>
        </w:tc>
        <w:tc>
          <w:tcPr>
            <w:tcW w:w="7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49F2D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10</w:t>
            </w:r>
          </w:p>
        </w:tc>
      </w:tr>
      <w:tr w:rsidR="00D73106" w:rsidRPr="00D73106" w14:paraId="0A8773FB" w14:textId="77777777" w:rsidTr="00EB4E98">
        <w:trPr>
          <w:gridAfter w:val="1"/>
          <w:wAfter w:w="25" w:type="pct"/>
          <w:trHeight w:val="552"/>
          <w:jc w:val="center"/>
        </w:trPr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A5691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19</w:t>
            </w:r>
          </w:p>
        </w:tc>
        <w:tc>
          <w:tcPr>
            <w:tcW w:w="3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7B046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Envelope Timbrado Grande, 26Cmx 36Cm, Impressão Colorida Frente. Impressão Em Papel Couchê 90G Brilho ou Fosco em Policromia.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23EBA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b/>
                <w:szCs w:val="24"/>
              </w:rPr>
            </w:pPr>
            <w:r w:rsidRPr="00D73106">
              <w:rPr>
                <w:rFonts w:cs="Arial"/>
                <w:szCs w:val="24"/>
              </w:rPr>
              <w:t>UND</w:t>
            </w:r>
          </w:p>
        </w:tc>
        <w:tc>
          <w:tcPr>
            <w:tcW w:w="7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D501F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500</w:t>
            </w:r>
          </w:p>
        </w:tc>
      </w:tr>
      <w:tr w:rsidR="00D73106" w:rsidRPr="00D73106" w14:paraId="2703EC05" w14:textId="77777777" w:rsidTr="00EB4E98">
        <w:trPr>
          <w:gridAfter w:val="1"/>
          <w:wAfter w:w="25" w:type="pct"/>
          <w:trHeight w:val="552"/>
          <w:jc w:val="center"/>
        </w:trPr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918F0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lastRenderedPageBreak/>
              <w:t>20</w:t>
            </w:r>
          </w:p>
        </w:tc>
        <w:tc>
          <w:tcPr>
            <w:tcW w:w="3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E5DDF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Envelope Timbrado Médio, 18,5 Cm X 26Cm, Impressão Colorida Frente. Impressão Em Papel Couchê 90G. Brilho ou Fosco em Policromia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3EDB4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b/>
                <w:szCs w:val="24"/>
              </w:rPr>
            </w:pPr>
            <w:r w:rsidRPr="00D73106">
              <w:rPr>
                <w:rFonts w:cs="Arial"/>
                <w:szCs w:val="24"/>
              </w:rPr>
              <w:t>UND</w:t>
            </w:r>
          </w:p>
        </w:tc>
        <w:tc>
          <w:tcPr>
            <w:tcW w:w="7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30D59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200</w:t>
            </w:r>
          </w:p>
        </w:tc>
      </w:tr>
      <w:tr w:rsidR="00D73106" w:rsidRPr="00D73106" w14:paraId="424D112F" w14:textId="77777777" w:rsidTr="00EB4E98">
        <w:trPr>
          <w:gridAfter w:val="1"/>
          <w:wAfter w:w="25" w:type="pct"/>
          <w:trHeight w:val="552"/>
          <w:jc w:val="center"/>
        </w:trPr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249BE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21</w:t>
            </w:r>
          </w:p>
        </w:tc>
        <w:tc>
          <w:tcPr>
            <w:tcW w:w="3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3D445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Envelope Timbrado Pequeno, 11 Cm X 22Cm, Impressão Colorida Frente. Impressão Em Papel Couchê 90G. Brilho ou Fosco em Policromia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3112A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b/>
                <w:szCs w:val="24"/>
              </w:rPr>
            </w:pPr>
            <w:r w:rsidRPr="00D73106">
              <w:rPr>
                <w:rFonts w:cs="Arial"/>
                <w:szCs w:val="24"/>
              </w:rPr>
              <w:t>UND</w:t>
            </w:r>
          </w:p>
        </w:tc>
        <w:tc>
          <w:tcPr>
            <w:tcW w:w="7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657A4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500</w:t>
            </w:r>
          </w:p>
        </w:tc>
      </w:tr>
      <w:tr w:rsidR="00D73106" w:rsidRPr="00D73106" w14:paraId="4B51E81E" w14:textId="77777777" w:rsidTr="00EB4E98">
        <w:trPr>
          <w:gridAfter w:val="1"/>
          <w:wAfter w:w="25" w:type="pct"/>
          <w:trHeight w:val="589"/>
          <w:jc w:val="center"/>
        </w:trPr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9136A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22</w:t>
            </w:r>
          </w:p>
        </w:tc>
        <w:tc>
          <w:tcPr>
            <w:tcW w:w="3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A8D19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 xml:space="preserve">Folder Personalizado Em Tamanho A4, Com Três </w:t>
            </w:r>
            <w:proofErr w:type="spellStart"/>
            <w:r w:rsidRPr="00D73106">
              <w:rPr>
                <w:rFonts w:cs="Arial"/>
                <w:szCs w:val="24"/>
              </w:rPr>
              <w:t>Drobas</w:t>
            </w:r>
            <w:proofErr w:type="spellEnd"/>
            <w:r w:rsidRPr="00D73106">
              <w:rPr>
                <w:rFonts w:cs="Arial"/>
                <w:szCs w:val="24"/>
              </w:rPr>
              <w:t xml:space="preserve">, Impressão Colorida Em Papel </w:t>
            </w:r>
            <w:proofErr w:type="spellStart"/>
            <w:r w:rsidRPr="00D73106">
              <w:rPr>
                <w:rFonts w:cs="Arial"/>
                <w:szCs w:val="24"/>
              </w:rPr>
              <w:t>Cochê</w:t>
            </w:r>
            <w:proofErr w:type="spellEnd"/>
            <w:r w:rsidRPr="00D73106">
              <w:rPr>
                <w:rFonts w:cs="Arial"/>
                <w:szCs w:val="24"/>
              </w:rPr>
              <w:t xml:space="preserve"> 90 Gramas.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3A56A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b/>
                <w:szCs w:val="24"/>
              </w:rPr>
            </w:pPr>
            <w:r w:rsidRPr="00D73106">
              <w:rPr>
                <w:rFonts w:cs="Arial"/>
                <w:szCs w:val="24"/>
              </w:rPr>
              <w:t>UND</w:t>
            </w:r>
          </w:p>
        </w:tc>
        <w:tc>
          <w:tcPr>
            <w:tcW w:w="7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DA93B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500</w:t>
            </w:r>
          </w:p>
        </w:tc>
      </w:tr>
      <w:tr w:rsidR="00D73106" w:rsidRPr="00D73106" w14:paraId="1438FD72" w14:textId="77777777" w:rsidTr="00EB4E98">
        <w:trPr>
          <w:gridAfter w:val="1"/>
          <w:wAfter w:w="25" w:type="pct"/>
          <w:trHeight w:val="443"/>
          <w:jc w:val="center"/>
        </w:trPr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29CC5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23</w:t>
            </w:r>
          </w:p>
        </w:tc>
        <w:tc>
          <w:tcPr>
            <w:tcW w:w="3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4EB30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 xml:space="preserve">Panfleto </w:t>
            </w:r>
            <w:proofErr w:type="spellStart"/>
            <w:r w:rsidRPr="00D73106">
              <w:rPr>
                <w:rFonts w:cs="Arial"/>
                <w:szCs w:val="24"/>
              </w:rPr>
              <w:t>Tam</w:t>
            </w:r>
            <w:proofErr w:type="spellEnd"/>
            <w:r w:rsidRPr="00D73106">
              <w:rPr>
                <w:rFonts w:cs="Arial"/>
                <w:szCs w:val="24"/>
              </w:rPr>
              <w:t xml:space="preserve"> 15X21 Em Papel Couchê 90G. Frente E Verso, Impressão 4X4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F5E11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b/>
                <w:szCs w:val="24"/>
              </w:rPr>
            </w:pPr>
            <w:r w:rsidRPr="00D73106">
              <w:rPr>
                <w:rFonts w:cs="Arial"/>
                <w:szCs w:val="24"/>
              </w:rPr>
              <w:t>UND</w:t>
            </w:r>
          </w:p>
        </w:tc>
        <w:tc>
          <w:tcPr>
            <w:tcW w:w="7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86C8C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5000</w:t>
            </w:r>
          </w:p>
        </w:tc>
      </w:tr>
      <w:tr w:rsidR="00D73106" w:rsidRPr="00D73106" w14:paraId="1C74B3C4" w14:textId="77777777" w:rsidTr="00EB4E98">
        <w:trPr>
          <w:gridAfter w:val="1"/>
          <w:wAfter w:w="25" w:type="pct"/>
          <w:trHeight w:val="443"/>
          <w:jc w:val="center"/>
        </w:trPr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FB5EF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24</w:t>
            </w:r>
          </w:p>
        </w:tc>
        <w:tc>
          <w:tcPr>
            <w:tcW w:w="3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38285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 xml:space="preserve">Papel Timbrado, </w:t>
            </w:r>
            <w:proofErr w:type="spellStart"/>
            <w:r w:rsidRPr="00D73106">
              <w:rPr>
                <w:rFonts w:cs="Arial"/>
                <w:szCs w:val="24"/>
              </w:rPr>
              <w:t>Tam</w:t>
            </w:r>
            <w:proofErr w:type="spellEnd"/>
            <w:r w:rsidRPr="00D73106">
              <w:rPr>
                <w:rFonts w:cs="Arial"/>
                <w:szCs w:val="24"/>
              </w:rPr>
              <w:t xml:space="preserve"> A4, 4X0 Cores - Bloco C/ 100 </w:t>
            </w:r>
            <w:proofErr w:type="spellStart"/>
            <w:r w:rsidRPr="00D73106">
              <w:rPr>
                <w:rFonts w:cs="Arial"/>
                <w:szCs w:val="24"/>
              </w:rPr>
              <w:t>Fls</w:t>
            </w:r>
            <w:proofErr w:type="spellEnd"/>
            <w:r w:rsidRPr="00D73106">
              <w:rPr>
                <w:rFonts w:cs="Arial"/>
                <w:szCs w:val="24"/>
              </w:rPr>
              <w:t xml:space="preserve"> (Papel Offset 75G)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2E2FD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b/>
                <w:szCs w:val="24"/>
              </w:rPr>
            </w:pPr>
            <w:r w:rsidRPr="00D73106">
              <w:rPr>
                <w:rFonts w:cs="Arial"/>
                <w:szCs w:val="24"/>
              </w:rPr>
              <w:t>Bloco</w:t>
            </w:r>
          </w:p>
        </w:tc>
        <w:tc>
          <w:tcPr>
            <w:tcW w:w="7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AC001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50</w:t>
            </w:r>
          </w:p>
        </w:tc>
      </w:tr>
      <w:tr w:rsidR="00D73106" w:rsidRPr="00D73106" w14:paraId="57A0B2AD" w14:textId="77777777" w:rsidTr="00EB4E98">
        <w:trPr>
          <w:gridAfter w:val="1"/>
          <w:wAfter w:w="25" w:type="pct"/>
          <w:trHeight w:val="443"/>
          <w:jc w:val="center"/>
        </w:trPr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13208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25</w:t>
            </w:r>
          </w:p>
        </w:tc>
        <w:tc>
          <w:tcPr>
            <w:tcW w:w="3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92FDA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Pasta, 45 X 31 Cm, Papel Triplex 250 G, 4 X 0 Cores, Com Orelha.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D9AF5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b/>
                <w:szCs w:val="24"/>
              </w:rPr>
            </w:pPr>
            <w:proofErr w:type="spellStart"/>
            <w:r w:rsidRPr="00D73106">
              <w:rPr>
                <w:rFonts w:cs="Arial"/>
                <w:szCs w:val="24"/>
              </w:rPr>
              <w:t>Unid</w:t>
            </w:r>
            <w:proofErr w:type="spellEnd"/>
          </w:p>
        </w:tc>
        <w:tc>
          <w:tcPr>
            <w:tcW w:w="7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E7DE7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300</w:t>
            </w:r>
          </w:p>
        </w:tc>
      </w:tr>
      <w:tr w:rsidR="00D73106" w:rsidRPr="00D73106" w14:paraId="3A8EA504" w14:textId="77777777" w:rsidTr="00EB4E98">
        <w:trPr>
          <w:gridAfter w:val="1"/>
          <w:wAfter w:w="25" w:type="pct"/>
          <w:trHeight w:val="672"/>
          <w:jc w:val="center"/>
        </w:trPr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373AF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26</w:t>
            </w:r>
          </w:p>
        </w:tc>
        <w:tc>
          <w:tcPr>
            <w:tcW w:w="3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9DC6F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proofErr w:type="spellStart"/>
            <w:r w:rsidRPr="00D73106">
              <w:rPr>
                <w:rFonts w:cs="Arial"/>
                <w:szCs w:val="24"/>
              </w:rPr>
              <w:t>Servico</w:t>
            </w:r>
            <w:proofErr w:type="spellEnd"/>
            <w:r w:rsidRPr="00D73106">
              <w:rPr>
                <w:rFonts w:cs="Arial"/>
                <w:szCs w:val="24"/>
              </w:rPr>
              <w:t xml:space="preserve"> De </w:t>
            </w:r>
            <w:proofErr w:type="spellStart"/>
            <w:r w:rsidRPr="00D73106">
              <w:rPr>
                <w:rFonts w:cs="Arial"/>
                <w:szCs w:val="24"/>
              </w:rPr>
              <w:t>Confeccao</w:t>
            </w:r>
            <w:proofErr w:type="spellEnd"/>
            <w:r w:rsidRPr="00D73106">
              <w:rPr>
                <w:rFonts w:cs="Arial"/>
                <w:szCs w:val="24"/>
              </w:rPr>
              <w:t xml:space="preserve"> De Impressos Em Papelaria - Do Tipo </w:t>
            </w:r>
            <w:proofErr w:type="spellStart"/>
            <w:r w:rsidRPr="00D73106">
              <w:rPr>
                <w:rFonts w:cs="Arial"/>
                <w:szCs w:val="24"/>
              </w:rPr>
              <w:t>Plotagem,Em</w:t>
            </w:r>
            <w:proofErr w:type="spellEnd"/>
            <w:r w:rsidRPr="00D73106">
              <w:rPr>
                <w:rFonts w:cs="Arial"/>
                <w:szCs w:val="24"/>
              </w:rPr>
              <w:t xml:space="preserve"> Papel Sulfite,90G/M2,Em 4/0 </w:t>
            </w:r>
            <w:proofErr w:type="spellStart"/>
            <w:r w:rsidRPr="00D73106">
              <w:rPr>
                <w:rFonts w:cs="Arial"/>
                <w:szCs w:val="24"/>
              </w:rPr>
              <w:t>Cores,Tamanho</w:t>
            </w:r>
            <w:proofErr w:type="spellEnd"/>
            <w:r w:rsidRPr="00D73106">
              <w:rPr>
                <w:rFonts w:cs="Arial"/>
                <w:szCs w:val="24"/>
              </w:rPr>
              <w:t xml:space="preserve"> A0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A82B1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b/>
                <w:szCs w:val="24"/>
              </w:rPr>
            </w:pPr>
            <w:r w:rsidRPr="00D73106">
              <w:rPr>
                <w:rFonts w:cs="Arial"/>
                <w:szCs w:val="24"/>
              </w:rPr>
              <w:t>M/LINEAR</w:t>
            </w:r>
          </w:p>
        </w:tc>
        <w:tc>
          <w:tcPr>
            <w:tcW w:w="7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4773A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100</w:t>
            </w:r>
          </w:p>
        </w:tc>
      </w:tr>
      <w:tr w:rsidR="00D73106" w:rsidRPr="00D73106" w14:paraId="72E18DC8" w14:textId="77777777" w:rsidTr="00EB4E98">
        <w:trPr>
          <w:gridAfter w:val="1"/>
          <w:wAfter w:w="25" w:type="pct"/>
          <w:trHeight w:val="672"/>
          <w:jc w:val="center"/>
        </w:trPr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D6618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27</w:t>
            </w:r>
          </w:p>
        </w:tc>
        <w:tc>
          <w:tcPr>
            <w:tcW w:w="3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25FD0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Sinalização Interna (Placas Para Portas), Formato 25X9 Cm, Em Polietileno, Adesivo Aplicado, Impressão Em Policromia, E Instalação No Local Com Parafuso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29822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b/>
                <w:szCs w:val="24"/>
              </w:rPr>
            </w:pPr>
            <w:r w:rsidRPr="00D73106">
              <w:rPr>
                <w:rFonts w:cs="Arial"/>
                <w:szCs w:val="24"/>
              </w:rPr>
              <w:t>UND</w:t>
            </w:r>
          </w:p>
        </w:tc>
        <w:tc>
          <w:tcPr>
            <w:tcW w:w="7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34DEF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50</w:t>
            </w:r>
          </w:p>
        </w:tc>
      </w:tr>
      <w:tr w:rsidR="00D73106" w:rsidRPr="00D73106" w14:paraId="45F1A130" w14:textId="77777777" w:rsidTr="00EB4E98">
        <w:trPr>
          <w:trHeight w:val="30"/>
          <w:jc w:val="center"/>
        </w:trPr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92831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28</w:t>
            </w:r>
          </w:p>
        </w:tc>
        <w:tc>
          <w:tcPr>
            <w:tcW w:w="31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7C76D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Adesivo Externo, leitoso plástico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A8273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M²</w:t>
            </w:r>
          </w:p>
        </w:tc>
        <w:tc>
          <w:tcPr>
            <w:tcW w:w="774" w:type="pct"/>
            <w:gridSpan w:val="2"/>
            <w:vAlign w:val="center"/>
          </w:tcPr>
          <w:p w14:paraId="3ABB7E86" w14:textId="77777777" w:rsidR="00D73106" w:rsidRPr="00D73106" w:rsidRDefault="00D73106" w:rsidP="00134E66">
            <w:pPr>
              <w:spacing w:after="160" w:line="259" w:lineRule="auto"/>
              <w:rPr>
                <w:rFonts w:ascii="Arial" w:hAnsi="Arial" w:cs="Arial"/>
                <w:sz w:val="24"/>
                <w:szCs w:val="24"/>
                <w:lang w:val="x-none" w:eastAsia="x-none"/>
              </w:rPr>
            </w:pPr>
            <w:r w:rsidRPr="00D73106"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20</w:t>
            </w:r>
          </w:p>
        </w:tc>
      </w:tr>
      <w:tr w:rsidR="00D73106" w:rsidRPr="00D73106" w14:paraId="1F085246" w14:textId="77777777" w:rsidTr="00EB4E98">
        <w:trPr>
          <w:trHeight w:val="30"/>
          <w:jc w:val="center"/>
        </w:trPr>
        <w:tc>
          <w:tcPr>
            <w:tcW w:w="4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1855A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29</w:t>
            </w:r>
          </w:p>
        </w:tc>
        <w:tc>
          <w:tcPr>
            <w:tcW w:w="311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5C282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Adesivo Interno transparente</w:t>
            </w:r>
          </w:p>
        </w:tc>
        <w:tc>
          <w:tcPr>
            <w:tcW w:w="67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3D5E2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M²</w:t>
            </w:r>
          </w:p>
        </w:tc>
        <w:tc>
          <w:tcPr>
            <w:tcW w:w="774" w:type="pct"/>
            <w:gridSpan w:val="2"/>
            <w:vAlign w:val="center"/>
          </w:tcPr>
          <w:p w14:paraId="17512515" w14:textId="77777777" w:rsidR="00D73106" w:rsidRPr="00D73106" w:rsidRDefault="00D73106" w:rsidP="00134E66">
            <w:pPr>
              <w:spacing w:after="160" w:line="259" w:lineRule="auto"/>
              <w:rPr>
                <w:rFonts w:ascii="Arial" w:hAnsi="Arial" w:cs="Arial"/>
                <w:sz w:val="24"/>
                <w:szCs w:val="24"/>
                <w:lang w:val="x-none" w:eastAsia="x-none"/>
              </w:rPr>
            </w:pPr>
            <w:r w:rsidRPr="00D73106"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20</w:t>
            </w:r>
          </w:p>
        </w:tc>
      </w:tr>
      <w:tr w:rsidR="00D73106" w:rsidRPr="00D73106" w14:paraId="3B58E0CE" w14:textId="77777777" w:rsidTr="00EB4E98">
        <w:trPr>
          <w:trHeight w:val="30"/>
          <w:jc w:val="center"/>
        </w:trPr>
        <w:tc>
          <w:tcPr>
            <w:tcW w:w="4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91163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30</w:t>
            </w:r>
          </w:p>
        </w:tc>
        <w:tc>
          <w:tcPr>
            <w:tcW w:w="311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CC128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  <w:lang w:val="en-US"/>
              </w:rPr>
            </w:pPr>
            <w:r w:rsidRPr="00D73106">
              <w:rPr>
                <w:rFonts w:cs="Arial"/>
                <w:szCs w:val="24"/>
                <w:lang w:val="en-US"/>
              </w:rPr>
              <w:t xml:space="preserve">Big Hand Formato 1,5X0,80, </w:t>
            </w:r>
            <w:proofErr w:type="spellStart"/>
            <w:r w:rsidRPr="00D73106">
              <w:rPr>
                <w:rFonts w:cs="Arial"/>
                <w:szCs w:val="24"/>
                <w:lang w:val="en-US"/>
              </w:rPr>
              <w:t>Policromia</w:t>
            </w:r>
            <w:proofErr w:type="spellEnd"/>
          </w:p>
        </w:tc>
        <w:tc>
          <w:tcPr>
            <w:tcW w:w="67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AEC3B" w14:textId="77777777" w:rsidR="00D73106" w:rsidRPr="00D73106" w:rsidRDefault="00D73106" w:rsidP="00134E66">
            <w:pPr>
              <w:pStyle w:val="Corpodetexto"/>
              <w:spacing w:line="360" w:lineRule="auto"/>
              <w:rPr>
                <w:rFonts w:cs="Arial"/>
                <w:szCs w:val="24"/>
                <w:lang w:val="en-US"/>
              </w:rPr>
            </w:pPr>
            <w:r w:rsidRPr="00D73106">
              <w:rPr>
                <w:rFonts w:cs="Arial"/>
                <w:szCs w:val="24"/>
              </w:rPr>
              <w:t>M²</w:t>
            </w:r>
          </w:p>
        </w:tc>
        <w:tc>
          <w:tcPr>
            <w:tcW w:w="774" w:type="pct"/>
            <w:gridSpan w:val="2"/>
            <w:vAlign w:val="center"/>
          </w:tcPr>
          <w:p w14:paraId="77455EF5" w14:textId="77777777" w:rsidR="00D73106" w:rsidRPr="00D73106" w:rsidRDefault="00D73106" w:rsidP="00134E66">
            <w:pPr>
              <w:spacing w:after="160" w:line="259" w:lineRule="auto"/>
              <w:rPr>
                <w:rFonts w:ascii="Arial" w:hAnsi="Arial" w:cs="Arial"/>
                <w:sz w:val="24"/>
                <w:szCs w:val="24"/>
                <w:lang w:val="x-none" w:eastAsia="x-none"/>
              </w:rPr>
            </w:pPr>
            <w:r w:rsidRPr="00D73106"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100</w:t>
            </w:r>
          </w:p>
        </w:tc>
      </w:tr>
      <w:tr w:rsidR="00EB4E98" w:rsidRPr="00D73106" w14:paraId="79E70DF2" w14:textId="77777777" w:rsidTr="00EB4E98">
        <w:trPr>
          <w:trHeight w:val="30"/>
          <w:jc w:val="center"/>
        </w:trPr>
        <w:tc>
          <w:tcPr>
            <w:tcW w:w="4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505CB" w14:textId="77777777" w:rsidR="00EB4E98" w:rsidRPr="00D73106" w:rsidRDefault="00EB4E98" w:rsidP="00134E66">
            <w:pPr>
              <w:pStyle w:val="Corpodetexto"/>
              <w:spacing w:line="360" w:lineRule="auto"/>
              <w:rPr>
                <w:rFonts w:cs="Arial"/>
                <w:szCs w:val="24"/>
                <w:lang w:val="en-US"/>
              </w:rPr>
            </w:pPr>
            <w:r w:rsidRPr="00D73106">
              <w:rPr>
                <w:rFonts w:cs="Arial"/>
                <w:szCs w:val="24"/>
              </w:rPr>
              <w:t>31</w:t>
            </w:r>
          </w:p>
        </w:tc>
        <w:tc>
          <w:tcPr>
            <w:tcW w:w="311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C171C" w14:textId="39F55A7D" w:rsidR="00EB4E98" w:rsidRPr="00D73106" w:rsidRDefault="00EB4E98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 xml:space="preserve">Impressão De Lona </w:t>
            </w:r>
            <w:proofErr w:type="spellStart"/>
            <w:r w:rsidRPr="00D73106">
              <w:rPr>
                <w:rFonts w:cs="Arial"/>
                <w:szCs w:val="24"/>
              </w:rPr>
              <w:t>Vinilica</w:t>
            </w:r>
            <w:proofErr w:type="spellEnd"/>
            <w:r w:rsidRPr="00D73106">
              <w:rPr>
                <w:rFonts w:cs="Arial"/>
                <w:szCs w:val="24"/>
              </w:rPr>
              <w:t xml:space="preserve"> Com Alta Resolução,  Acabamento </w:t>
            </w:r>
            <w:proofErr w:type="spellStart"/>
            <w:r w:rsidRPr="00D73106">
              <w:rPr>
                <w:rFonts w:cs="Arial"/>
                <w:szCs w:val="24"/>
              </w:rPr>
              <w:t>Ilhóes</w:t>
            </w:r>
            <w:proofErr w:type="spellEnd"/>
            <w:r w:rsidRPr="00D73106">
              <w:rPr>
                <w:rFonts w:cs="Arial"/>
                <w:szCs w:val="24"/>
              </w:rPr>
              <w:t xml:space="preserve"> E Braçadeiras De Fixação Para Box Truss, Testeira De Barracas, </w:t>
            </w:r>
            <w:proofErr w:type="spellStart"/>
            <w:r w:rsidRPr="00D73106">
              <w:rPr>
                <w:rFonts w:cs="Arial"/>
                <w:szCs w:val="24"/>
              </w:rPr>
              <w:t>Banneres</w:t>
            </w:r>
            <w:proofErr w:type="spellEnd"/>
            <w:r w:rsidRPr="00D73106">
              <w:rPr>
                <w:rFonts w:cs="Arial"/>
                <w:szCs w:val="24"/>
              </w:rPr>
              <w:t>, Faixas E Etc.</w:t>
            </w:r>
          </w:p>
        </w:tc>
        <w:tc>
          <w:tcPr>
            <w:tcW w:w="67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F6942" w14:textId="6ED4CA2A" w:rsidR="00EB4E98" w:rsidRPr="00D73106" w:rsidRDefault="00EB4E98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M²</w:t>
            </w:r>
          </w:p>
        </w:tc>
        <w:tc>
          <w:tcPr>
            <w:tcW w:w="774" w:type="pct"/>
            <w:gridSpan w:val="2"/>
            <w:vAlign w:val="center"/>
          </w:tcPr>
          <w:p w14:paraId="4F75EBE2" w14:textId="745C98ED" w:rsidR="00EB4E98" w:rsidRPr="00D73106" w:rsidRDefault="00EB4E98" w:rsidP="00134E66">
            <w:pPr>
              <w:spacing w:after="160" w:line="259" w:lineRule="auto"/>
              <w:rPr>
                <w:rFonts w:ascii="Arial" w:hAnsi="Arial" w:cs="Arial"/>
                <w:sz w:val="24"/>
                <w:szCs w:val="24"/>
                <w:lang w:val="x-none" w:eastAsia="x-none"/>
              </w:rPr>
            </w:pPr>
            <w:r w:rsidRPr="00D73106"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100</w:t>
            </w:r>
          </w:p>
        </w:tc>
      </w:tr>
      <w:tr w:rsidR="00EB4E98" w:rsidRPr="00D73106" w14:paraId="4C9C71C0" w14:textId="77777777" w:rsidTr="00EB4E98">
        <w:trPr>
          <w:trHeight w:val="30"/>
          <w:jc w:val="center"/>
        </w:trPr>
        <w:tc>
          <w:tcPr>
            <w:tcW w:w="4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EFCBE" w14:textId="77777777" w:rsidR="00EB4E98" w:rsidRPr="00D73106" w:rsidRDefault="00EB4E98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32</w:t>
            </w:r>
          </w:p>
        </w:tc>
        <w:tc>
          <w:tcPr>
            <w:tcW w:w="311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2DA5E" w14:textId="5058666D" w:rsidR="00EB4E98" w:rsidRPr="00D73106" w:rsidRDefault="00EB4E98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 xml:space="preserve">Impressão de Outdoor </w:t>
            </w:r>
            <w:proofErr w:type="spellStart"/>
            <w:r w:rsidRPr="00D73106">
              <w:rPr>
                <w:rFonts w:cs="Arial"/>
                <w:szCs w:val="24"/>
              </w:rPr>
              <w:t>Tam</w:t>
            </w:r>
            <w:proofErr w:type="spellEnd"/>
            <w:r w:rsidRPr="00D73106">
              <w:rPr>
                <w:rFonts w:cs="Arial"/>
                <w:szCs w:val="24"/>
              </w:rPr>
              <w:t xml:space="preserve"> 9X3</w:t>
            </w:r>
          </w:p>
        </w:tc>
        <w:tc>
          <w:tcPr>
            <w:tcW w:w="67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01DB7" w14:textId="3CF49D06" w:rsidR="00EB4E98" w:rsidRPr="00D73106" w:rsidRDefault="00EB4E98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M²</w:t>
            </w:r>
          </w:p>
        </w:tc>
        <w:tc>
          <w:tcPr>
            <w:tcW w:w="774" w:type="pct"/>
            <w:gridSpan w:val="2"/>
            <w:vAlign w:val="center"/>
          </w:tcPr>
          <w:p w14:paraId="5000DFF4" w14:textId="0EEF48BA" w:rsidR="00EB4E98" w:rsidRPr="00D73106" w:rsidRDefault="00EB4E98" w:rsidP="00134E66">
            <w:pPr>
              <w:spacing w:after="160" w:line="259" w:lineRule="auto"/>
              <w:rPr>
                <w:rFonts w:ascii="Arial" w:hAnsi="Arial" w:cs="Arial"/>
                <w:sz w:val="24"/>
                <w:szCs w:val="24"/>
                <w:lang w:val="x-none" w:eastAsia="x-none"/>
              </w:rPr>
            </w:pPr>
            <w:r w:rsidRPr="00D73106"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40</w:t>
            </w:r>
          </w:p>
        </w:tc>
      </w:tr>
      <w:tr w:rsidR="00EB4E98" w:rsidRPr="00D73106" w14:paraId="6DF2898A" w14:textId="77777777" w:rsidTr="00EB4E98">
        <w:trPr>
          <w:trHeight w:val="30"/>
          <w:jc w:val="center"/>
        </w:trPr>
        <w:tc>
          <w:tcPr>
            <w:tcW w:w="4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4B1FC" w14:textId="77777777" w:rsidR="00EB4E98" w:rsidRPr="00D73106" w:rsidRDefault="00EB4E98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lastRenderedPageBreak/>
              <w:t>33</w:t>
            </w:r>
          </w:p>
        </w:tc>
        <w:tc>
          <w:tcPr>
            <w:tcW w:w="311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CE538" w14:textId="196BE41C" w:rsidR="00EB4E98" w:rsidRPr="00D73106" w:rsidRDefault="00EB4E98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 xml:space="preserve">Placa Cega Feita Em Estrutura Metálica Galvanizada Metalon 20X20 1,25Mm Com Lona Impressa 440 </w:t>
            </w:r>
            <w:proofErr w:type="spellStart"/>
            <w:r w:rsidRPr="00D73106">
              <w:rPr>
                <w:rFonts w:cs="Arial"/>
                <w:szCs w:val="24"/>
              </w:rPr>
              <w:t>Grs</w:t>
            </w:r>
            <w:proofErr w:type="spellEnd"/>
            <w:r w:rsidRPr="00D73106">
              <w:rPr>
                <w:rFonts w:cs="Arial"/>
                <w:szCs w:val="24"/>
              </w:rPr>
              <w:t xml:space="preserve"> 1000X1000.</w:t>
            </w:r>
          </w:p>
        </w:tc>
        <w:tc>
          <w:tcPr>
            <w:tcW w:w="67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2528F" w14:textId="2EA0E0D4" w:rsidR="00EB4E98" w:rsidRPr="00D73106" w:rsidRDefault="00EB4E98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M²</w:t>
            </w:r>
          </w:p>
        </w:tc>
        <w:tc>
          <w:tcPr>
            <w:tcW w:w="774" w:type="pct"/>
            <w:gridSpan w:val="2"/>
            <w:vAlign w:val="center"/>
          </w:tcPr>
          <w:p w14:paraId="0AC62127" w14:textId="177EF7A9" w:rsidR="00EB4E98" w:rsidRPr="00D73106" w:rsidRDefault="00EB4E98" w:rsidP="00134E66">
            <w:pPr>
              <w:spacing w:after="160" w:line="259" w:lineRule="auto"/>
              <w:rPr>
                <w:rFonts w:ascii="Arial" w:hAnsi="Arial" w:cs="Arial"/>
                <w:sz w:val="24"/>
                <w:szCs w:val="24"/>
                <w:lang w:val="x-none" w:eastAsia="x-none"/>
              </w:rPr>
            </w:pPr>
            <w:r w:rsidRPr="00D73106"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50</w:t>
            </w:r>
          </w:p>
        </w:tc>
      </w:tr>
      <w:tr w:rsidR="00EB4E98" w:rsidRPr="00D73106" w14:paraId="73C7651D" w14:textId="77777777" w:rsidTr="00EB4E98">
        <w:trPr>
          <w:trHeight w:val="30"/>
          <w:jc w:val="center"/>
        </w:trPr>
        <w:tc>
          <w:tcPr>
            <w:tcW w:w="4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37211" w14:textId="77777777" w:rsidR="00EB4E98" w:rsidRPr="00D73106" w:rsidRDefault="00EB4E98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33</w:t>
            </w:r>
          </w:p>
        </w:tc>
        <w:tc>
          <w:tcPr>
            <w:tcW w:w="311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B9E44" w14:textId="181DB4F5" w:rsidR="00EB4E98" w:rsidRPr="00D73106" w:rsidRDefault="00EB4E98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Plotagem de veículos, por m², com arte e aplicação - Plotagem de veículos, por m², com arte e aplicação</w:t>
            </w:r>
          </w:p>
        </w:tc>
        <w:tc>
          <w:tcPr>
            <w:tcW w:w="67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350FE" w14:textId="7DCDF647" w:rsidR="00EB4E98" w:rsidRPr="00D73106" w:rsidRDefault="00EB4E98" w:rsidP="00134E66">
            <w:pPr>
              <w:pStyle w:val="Corpodetexto"/>
              <w:spacing w:line="360" w:lineRule="auto"/>
              <w:rPr>
                <w:rFonts w:cs="Arial"/>
                <w:szCs w:val="24"/>
              </w:rPr>
            </w:pPr>
            <w:r w:rsidRPr="00D73106">
              <w:rPr>
                <w:rFonts w:cs="Arial"/>
                <w:szCs w:val="24"/>
              </w:rPr>
              <w:t>M²</w:t>
            </w:r>
          </w:p>
        </w:tc>
        <w:tc>
          <w:tcPr>
            <w:tcW w:w="774" w:type="pct"/>
            <w:gridSpan w:val="2"/>
            <w:vAlign w:val="center"/>
          </w:tcPr>
          <w:p w14:paraId="03872C9E" w14:textId="564F0E5D" w:rsidR="00EB4E98" w:rsidRPr="00D73106" w:rsidRDefault="00EB4E98" w:rsidP="00134E66">
            <w:pPr>
              <w:spacing w:after="160" w:line="259" w:lineRule="auto"/>
              <w:rPr>
                <w:rFonts w:ascii="Arial" w:hAnsi="Arial" w:cs="Arial"/>
                <w:sz w:val="24"/>
                <w:szCs w:val="24"/>
                <w:lang w:val="x-none" w:eastAsia="x-none"/>
              </w:rPr>
            </w:pPr>
            <w:r w:rsidRPr="00D73106">
              <w:rPr>
                <w:rFonts w:ascii="Arial" w:hAnsi="Arial" w:cs="Arial"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10</w:t>
            </w:r>
          </w:p>
        </w:tc>
      </w:tr>
    </w:tbl>
    <w:p w14:paraId="19C8B88E" w14:textId="77777777" w:rsidR="006363EC" w:rsidRPr="00BE0F59" w:rsidRDefault="006363EC" w:rsidP="006363EC">
      <w:pPr>
        <w:pStyle w:val="Corpodetexto"/>
        <w:spacing w:line="360" w:lineRule="auto"/>
        <w:rPr>
          <w:rFonts w:cs="Arial"/>
          <w:szCs w:val="24"/>
          <w:shd w:val="clear" w:color="auto" w:fill="FFFFFF"/>
          <w:lang w:val="pt-BR"/>
        </w:rPr>
      </w:pPr>
    </w:p>
    <w:p w14:paraId="2709A032" w14:textId="77777777" w:rsidR="00096FD5" w:rsidRPr="00BE0F59" w:rsidRDefault="00096FD5" w:rsidP="00096FD5">
      <w:pPr>
        <w:pStyle w:val="Corpodetexto"/>
        <w:spacing w:line="360" w:lineRule="auto"/>
        <w:rPr>
          <w:rFonts w:cs="Arial"/>
          <w:szCs w:val="24"/>
          <w:shd w:val="clear" w:color="auto" w:fill="FFFFFF"/>
        </w:rPr>
      </w:pPr>
    </w:p>
    <w:p w14:paraId="4EC459D1" w14:textId="5E361C13" w:rsidR="00EE308A" w:rsidRPr="00BE0F59" w:rsidRDefault="00AF6C4B" w:rsidP="00096FD5">
      <w:pPr>
        <w:pStyle w:val="Corpodetexto"/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FF2CC" w:themeFill="accent4" w:themeFillTint="33"/>
        <w:spacing w:line="360" w:lineRule="auto"/>
        <w:ind w:left="426"/>
        <w:rPr>
          <w:rFonts w:cs="Arial"/>
          <w:bCs/>
          <w:szCs w:val="24"/>
          <w:lang w:val="pt-BR"/>
        </w:rPr>
      </w:pPr>
      <w:r w:rsidRPr="00BE0F59">
        <w:rPr>
          <w:rFonts w:cs="Arial"/>
          <w:szCs w:val="24"/>
        </w:rPr>
        <w:t>INDICAÇÃO DO MEMBRO</w:t>
      </w:r>
      <w:r w:rsidRPr="00BE0F59">
        <w:rPr>
          <w:rFonts w:cs="Arial"/>
          <w:szCs w:val="24"/>
          <w:lang w:val="pt-BR"/>
        </w:rPr>
        <w:t xml:space="preserve"> RÉSPONSAVEL DA</w:t>
      </w:r>
      <w:r w:rsidRPr="00BE0F59">
        <w:rPr>
          <w:rFonts w:cs="Arial"/>
          <w:szCs w:val="24"/>
        </w:rPr>
        <w:t xml:space="preserve"> EQUIPE DE PLANEJAMENTO:</w:t>
      </w:r>
    </w:p>
    <w:p w14:paraId="78FB62BD" w14:textId="0A4D6A30" w:rsidR="00AF6C4B" w:rsidRPr="00106317" w:rsidRDefault="00AF6C4B" w:rsidP="00096FD5">
      <w:pPr>
        <w:pStyle w:val="Corpodetexto"/>
        <w:spacing w:line="360" w:lineRule="auto"/>
        <w:ind w:left="426"/>
        <w:rPr>
          <w:rFonts w:cs="Arial"/>
          <w:szCs w:val="24"/>
          <w:lang w:val="pt-BR"/>
        </w:rPr>
      </w:pPr>
      <w:r w:rsidRPr="00BE0F59">
        <w:rPr>
          <w:rFonts w:cs="Arial"/>
          <w:szCs w:val="24"/>
        </w:rPr>
        <w:br/>
      </w:r>
      <w:r w:rsidRPr="00106317">
        <w:rPr>
          <w:rFonts w:cs="Arial"/>
          <w:szCs w:val="24"/>
          <w:lang w:val="pt-BR"/>
        </w:rPr>
        <w:t xml:space="preserve">NOME: </w:t>
      </w:r>
      <w:r w:rsidR="00880D70" w:rsidRPr="00106317">
        <w:rPr>
          <w:rFonts w:cs="Arial"/>
          <w:szCs w:val="24"/>
          <w:lang w:val="pt-BR"/>
        </w:rPr>
        <w:t>Fabiana da Silva Medeiros</w:t>
      </w:r>
    </w:p>
    <w:p w14:paraId="5D0FA7B6" w14:textId="4B55D49A" w:rsidR="00AF6C4B" w:rsidRPr="00106317" w:rsidRDefault="00AF6C4B" w:rsidP="00096FD5">
      <w:pPr>
        <w:pStyle w:val="Corpodetexto"/>
        <w:spacing w:line="360" w:lineRule="auto"/>
        <w:ind w:firstLine="426"/>
        <w:rPr>
          <w:rFonts w:cs="Arial"/>
          <w:szCs w:val="24"/>
          <w:lang w:val="pt-BR"/>
        </w:rPr>
      </w:pPr>
      <w:r w:rsidRPr="00106317">
        <w:rPr>
          <w:rFonts w:cs="Arial"/>
          <w:szCs w:val="24"/>
          <w:lang w:val="pt-BR"/>
        </w:rPr>
        <w:t xml:space="preserve">CARGO: </w:t>
      </w:r>
      <w:r w:rsidR="00880D70" w:rsidRPr="00106317">
        <w:rPr>
          <w:rFonts w:cs="Arial"/>
          <w:szCs w:val="24"/>
          <w:lang w:val="pt-BR"/>
        </w:rPr>
        <w:t>Chefe de Divisão de Articulação para Atrativos Turísticos</w:t>
      </w:r>
    </w:p>
    <w:p w14:paraId="0B7A9D2B" w14:textId="2BABE337" w:rsidR="00AF6C4B" w:rsidRPr="00BE0F59" w:rsidRDefault="00880D70" w:rsidP="00096FD5">
      <w:pPr>
        <w:pStyle w:val="Corpodetexto"/>
        <w:spacing w:line="360" w:lineRule="auto"/>
        <w:ind w:firstLine="426"/>
        <w:rPr>
          <w:rFonts w:cs="Arial"/>
          <w:szCs w:val="24"/>
          <w:lang w:val="pt-BR"/>
        </w:rPr>
      </w:pPr>
      <w:r w:rsidRPr="00106317">
        <w:rPr>
          <w:rFonts w:cs="Arial"/>
          <w:szCs w:val="24"/>
          <w:lang w:val="pt-BR"/>
        </w:rPr>
        <w:t xml:space="preserve">MATRÍCULA: </w:t>
      </w:r>
      <w:r w:rsidR="00BE0F59" w:rsidRPr="00106317">
        <w:rPr>
          <w:rFonts w:cs="Arial"/>
          <w:szCs w:val="24"/>
          <w:lang w:val="pt-BR"/>
        </w:rPr>
        <w:t>17696</w:t>
      </w:r>
    </w:p>
    <w:p w14:paraId="7DFE2FBD" w14:textId="77777777" w:rsidR="00AF6C4B" w:rsidRPr="00BE0F59" w:rsidRDefault="00AF6C4B" w:rsidP="00096FD5">
      <w:pPr>
        <w:pStyle w:val="Corpodetexto"/>
        <w:spacing w:line="360" w:lineRule="auto"/>
        <w:rPr>
          <w:rFonts w:cs="Arial"/>
          <w:szCs w:val="24"/>
        </w:rPr>
      </w:pPr>
    </w:p>
    <w:p w14:paraId="5DB681F6" w14:textId="77777777" w:rsidR="00EE308A" w:rsidRPr="00BE0F59" w:rsidRDefault="00EE308A" w:rsidP="00096FD5">
      <w:pPr>
        <w:pStyle w:val="Corpodetexto"/>
        <w:spacing w:line="360" w:lineRule="auto"/>
        <w:ind w:firstLine="708"/>
        <w:rPr>
          <w:rFonts w:cs="Arial"/>
          <w:szCs w:val="24"/>
        </w:rPr>
      </w:pPr>
      <w:r w:rsidRPr="00BE0F59">
        <w:rPr>
          <w:rFonts w:cs="Arial"/>
          <w:szCs w:val="24"/>
        </w:rPr>
        <w:t>Atenciosamente,</w:t>
      </w:r>
    </w:p>
    <w:p w14:paraId="6D605C9E" w14:textId="77777777" w:rsidR="00BA72FE" w:rsidRPr="00BE0F59" w:rsidRDefault="00BA72FE" w:rsidP="00096FD5">
      <w:pPr>
        <w:pStyle w:val="Corpodetexto"/>
        <w:spacing w:line="360" w:lineRule="auto"/>
        <w:jc w:val="center"/>
        <w:rPr>
          <w:rFonts w:cs="Arial"/>
          <w:szCs w:val="24"/>
        </w:rPr>
      </w:pPr>
    </w:p>
    <w:p w14:paraId="24CE1555" w14:textId="11152224" w:rsidR="00BA72FE" w:rsidRPr="00BE0F59" w:rsidRDefault="00BA72FE" w:rsidP="00096FD5">
      <w:pPr>
        <w:pStyle w:val="Corpodetexto"/>
        <w:spacing w:line="360" w:lineRule="auto"/>
        <w:jc w:val="center"/>
        <w:rPr>
          <w:rFonts w:cs="Arial"/>
          <w:szCs w:val="24"/>
          <w:lang w:val="pt-BR"/>
        </w:rPr>
      </w:pPr>
      <w:r w:rsidRPr="00BE0F59">
        <w:rPr>
          <w:rFonts w:cs="Arial"/>
          <w:szCs w:val="24"/>
          <w:lang w:val="pt-BR"/>
        </w:rPr>
        <w:t>_________________________________</w:t>
      </w:r>
    </w:p>
    <w:p w14:paraId="72CB84C2" w14:textId="694680C1" w:rsidR="00BA72FE" w:rsidRPr="00BE0F59" w:rsidRDefault="00BA72FE" w:rsidP="00096FD5">
      <w:pPr>
        <w:pStyle w:val="Corpodetexto"/>
        <w:spacing w:line="360" w:lineRule="auto"/>
        <w:jc w:val="center"/>
        <w:rPr>
          <w:rFonts w:cs="Arial"/>
          <w:szCs w:val="24"/>
          <w:lang w:val="pt-BR"/>
        </w:rPr>
      </w:pPr>
      <w:r w:rsidRPr="00BE0F59">
        <w:rPr>
          <w:rFonts w:cs="Arial"/>
          <w:szCs w:val="24"/>
          <w:lang w:val="pt-BR"/>
        </w:rPr>
        <w:t>Patrick de Lima Carvalho</w:t>
      </w:r>
    </w:p>
    <w:p w14:paraId="70ADD3FB" w14:textId="2DC6EC2D" w:rsidR="005129D3" w:rsidRPr="00BE0F59" w:rsidRDefault="00BA72FE" w:rsidP="00096FD5">
      <w:pPr>
        <w:spacing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BE0F59">
        <w:rPr>
          <w:rFonts w:ascii="Arial" w:hAnsi="Arial" w:cs="Arial"/>
          <w:bCs/>
          <w:sz w:val="24"/>
          <w:szCs w:val="24"/>
        </w:rPr>
        <w:t>Secretário Municipal de Turismo, Cultura e Esporte</w:t>
      </w:r>
    </w:p>
    <w:sectPr w:rsidR="005129D3" w:rsidRPr="00BE0F59" w:rsidSect="00096FD5">
      <w:headerReference w:type="default" r:id="rId8"/>
      <w:footerReference w:type="even" r:id="rId9"/>
      <w:footerReference w:type="default" r:id="rId10"/>
      <w:pgSz w:w="11907" w:h="16840" w:code="9"/>
      <w:pgMar w:top="1134" w:right="1134" w:bottom="1134" w:left="1134" w:header="425" w:footer="658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FAA219" w14:textId="77777777" w:rsidR="00D15422" w:rsidRDefault="00D15422">
      <w:r>
        <w:separator/>
      </w:r>
    </w:p>
  </w:endnote>
  <w:endnote w:type="continuationSeparator" w:id="0">
    <w:p w14:paraId="63113D19" w14:textId="77777777" w:rsidR="00D15422" w:rsidRDefault="00D154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Futura Lt BT">
    <w:altName w:val="Arial"/>
    <w:charset w:val="00"/>
    <w:family w:val="swiss"/>
    <w:pitch w:val="variable"/>
    <w:sig w:usb0="00000007" w:usb1="00000000" w:usb2="00000000" w:usb3="00000000" w:csb0="0000001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8FA54" w14:textId="77777777" w:rsidR="009704C8" w:rsidRDefault="009704C8">
    <w:pPr>
      <w:pStyle w:val="Rodap"/>
      <w:framePr w:wrap="around" w:vAnchor="text" w:hAnchor="margin" w:xAlign="right" w:y="1"/>
      <w:rPr>
        <w:rStyle w:val="Nmerodepgina"/>
        <w:sz w:val="19"/>
      </w:rPr>
    </w:pPr>
    <w:r>
      <w:rPr>
        <w:rStyle w:val="Nmerodepgina"/>
        <w:sz w:val="19"/>
      </w:rPr>
      <w:fldChar w:fldCharType="begin"/>
    </w:r>
    <w:r>
      <w:rPr>
        <w:rStyle w:val="Nmerodepgina"/>
        <w:sz w:val="19"/>
      </w:rPr>
      <w:instrText xml:space="preserve">PAGE  </w:instrText>
    </w:r>
    <w:r>
      <w:rPr>
        <w:rStyle w:val="Nmerodepgina"/>
        <w:sz w:val="19"/>
      </w:rPr>
      <w:fldChar w:fldCharType="end"/>
    </w:r>
  </w:p>
  <w:p w14:paraId="0B08492D" w14:textId="77777777" w:rsidR="009704C8" w:rsidRDefault="009704C8">
    <w:pPr>
      <w:pStyle w:val="Rodap"/>
      <w:ind w:right="360"/>
      <w:rPr>
        <w:sz w:val="19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3A7960" w14:textId="77777777" w:rsidR="00610B65" w:rsidRDefault="00223ADC">
    <w:pPr>
      <w:pStyle w:val="Rodap"/>
    </w:pPr>
    <w:r>
      <w:rPr>
        <w:noProof/>
        <w:lang w:val="pt-BR"/>
      </w:rPr>
      <w:drawing>
        <wp:anchor distT="0" distB="0" distL="114300" distR="114300" simplePos="0" relativeHeight="251658752" behindDoc="0" locked="0" layoutInCell="1" allowOverlap="1" wp14:anchorId="15EFFFBD" wp14:editId="3332C130">
          <wp:simplePos x="0" y="0"/>
          <wp:positionH relativeFrom="page">
            <wp:posOffset>-6350</wp:posOffset>
          </wp:positionH>
          <wp:positionV relativeFrom="paragraph">
            <wp:posOffset>9633585</wp:posOffset>
          </wp:positionV>
          <wp:extent cx="7553325" cy="1041400"/>
          <wp:effectExtent l="0" t="0" r="0" b="0"/>
          <wp:wrapNone/>
          <wp:docPr id="7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250"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t-BR"/>
      </w:rPr>
      <w:drawing>
        <wp:anchor distT="0" distB="0" distL="114300" distR="114300" simplePos="0" relativeHeight="251657728" behindDoc="0" locked="0" layoutInCell="1" allowOverlap="1" wp14:anchorId="3D2A2BE0" wp14:editId="15E1F743">
          <wp:simplePos x="0" y="0"/>
          <wp:positionH relativeFrom="page">
            <wp:posOffset>-6350</wp:posOffset>
          </wp:positionH>
          <wp:positionV relativeFrom="paragraph">
            <wp:posOffset>9633585</wp:posOffset>
          </wp:positionV>
          <wp:extent cx="7553325" cy="1041400"/>
          <wp:effectExtent l="0" t="0" r="0" b="0"/>
          <wp:wrapNone/>
          <wp:docPr id="6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250"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t-BR"/>
      </w:rPr>
      <w:drawing>
        <wp:anchor distT="0" distB="0" distL="114300" distR="114300" simplePos="0" relativeHeight="251654656" behindDoc="0" locked="0" layoutInCell="1" allowOverlap="1" wp14:anchorId="18D77260" wp14:editId="1C4B86B9">
          <wp:simplePos x="0" y="0"/>
          <wp:positionH relativeFrom="page">
            <wp:posOffset>-6350</wp:posOffset>
          </wp:positionH>
          <wp:positionV relativeFrom="paragraph">
            <wp:posOffset>9633585</wp:posOffset>
          </wp:positionV>
          <wp:extent cx="7553325" cy="1041400"/>
          <wp:effectExtent l="0" t="0" r="0" b="0"/>
          <wp:wrapNone/>
          <wp:docPr id="2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250"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t-BR"/>
      </w:rPr>
      <w:drawing>
        <wp:anchor distT="0" distB="0" distL="114300" distR="114300" simplePos="0" relativeHeight="251655680" behindDoc="0" locked="0" layoutInCell="1" allowOverlap="1" wp14:anchorId="187C2361" wp14:editId="6D65EE3E">
          <wp:simplePos x="0" y="0"/>
          <wp:positionH relativeFrom="page">
            <wp:posOffset>-6350</wp:posOffset>
          </wp:positionH>
          <wp:positionV relativeFrom="paragraph">
            <wp:posOffset>9633585</wp:posOffset>
          </wp:positionV>
          <wp:extent cx="7553325" cy="104140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250"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t-BR"/>
      </w:rPr>
      <w:drawing>
        <wp:anchor distT="0" distB="0" distL="114300" distR="114300" simplePos="0" relativeHeight="251656704" behindDoc="0" locked="0" layoutInCell="1" allowOverlap="1" wp14:anchorId="7A71AE97" wp14:editId="7643D09C">
          <wp:simplePos x="0" y="0"/>
          <wp:positionH relativeFrom="page">
            <wp:posOffset>-6350</wp:posOffset>
          </wp:positionH>
          <wp:positionV relativeFrom="paragraph">
            <wp:posOffset>9633585</wp:posOffset>
          </wp:positionV>
          <wp:extent cx="7553325" cy="1041400"/>
          <wp:effectExtent l="0" t="0" r="0" b="0"/>
          <wp:wrapNone/>
          <wp:docPr id="4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250"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t-BR"/>
      </w:rPr>
      <w:drawing>
        <wp:anchor distT="0" distB="0" distL="114300" distR="114300" simplePos="0" relativeHeight="251660800" behindDoc="0" locked="0" layoutInCell="1" allowOverlap="1" wp14:anchorId="22A6F752" wp14:editId="7A6AC7FF">
          <wp:simplePos x="0" y="0"/>
          <wp:positionH relativeFrom="page">
            <wp:posOffset>-6350</wp:posOffset>
          </wp:positionH>
          <wp:positionV relativeFrom="paragraph">
            <wp:posOffset>9633585</wp:posOffset>
          </wp:positionV>
          <wp:extent cx="7553325" cy="1041400"/>
          <wp:effectExtent l="0" t="0" r="0" b="0"/>
          <wp:wrapNone/>
          <wp:docPr id="9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250"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10B65">
      <w:rPr>
        <w:noProof/>
      </w:rPr>
      <w:t xml:space="preserve"> </w:t>
    </w:r>
    <w:r>
      <w:rPr>
        <w:noProof/>
        <w:lang w:val="pt-BR"/>
      </w:rPr>
      <w:drawing>
        <wp:anchor distT="0" distB="0" distL="114300" distR="114300" simplePos="0" relativeHeight="251659776" behindDoc="0" locked="0" layoutInCell="1" allowOverlap="1" wp14:anchorId="6D877F37" wp14:editId="02284B4F">
          <wp:simplePos x="0" y="0"/>
          <wp:positionH relativeFrom="page">
            <wp:posOffset>-6350</wp:posOffset>
          </wp:positionH>
          <wp:positionV relativeFrom="paragraph">
            <wp:posOffset>9633585</wp:posOffset>
          </wp:positionV>
          <wp:extent cx="7553325" cy="1041400"/>
          <wp:effectExtent l="0" t="0" r="0" b="0"/>
          <wp:wrapNone/>
          <wp:docPr id="8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250"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BC2246" w14:textId="77777777" w:rsidR="00D15422" w:rsidRDefault="00D15422">
      <w:r>
        <w:separator/>
      </w:r>
    </w:p>
  </w:footnote>
  <w:footnote w:type="continuationSeparator" w:id="0">
    <w:p w14:paraId="22859C22" w14:textId="77777777" w:rsidR="00D15422" w:rsidRDefault="00D154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66EB7F" w14:textId="10CBBE1F" w:rsidR="00EB4E98" w:rsidRPr="00EB4E98" w:rsidRDefault="00EB4E98" w:rsidP="00EB4E98">
    <w:pPr>
      <w:pStyle w:val="Cabealho"/>
      <w:jc w:val="center"/>
      <w:rPr>
        <w:b/>
      </w:rPr>
    </w:pPr>
    <w:r w:rsidRPr="00EB4E98">
      <w:drawing>
        <wp:anchor distT="0" distB="0" distL="114300" distR="114300" simplePos="0" relativeHeight="251664896" behindDoc="1" locked="0" layoutInCell="1" allowOverlap="1" wp14:anchorId="30BA9D33" wp14:editId="262266BA">
          <wp:simplePos x="0" y="0"/>
          <wp:positionH relativeFrom="column">
            <wp:posOffset>4833620</wp:posOffset>
          </wp:positionH>
          <wp:positionV relativeFrom="paragraph">
            <wp:posOffset>6985</wp:posOffset>
          </wp:positionV>
          <wp:extent cx="681990" cy="681990"/>
          <wp:effectExtent l="0" t="0" r="3810" b="3810"/>
          <wp:wrapNone/>
          <wp:docPr id="1038255659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990" cy="6819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B4E98">
      <w:drawing>
        <wp:anchor distT="0" distB="0" distL="114300" distR="114300" simplePos="0" relativeHeight="251662848" behindDoc="0" locked="0" layoutInCell="1" allowOverlap="1" wp14:anchorId="022D67FA" wp14:editId="395AD125">
          <wp:simplePos x="0" y="0"/>
          <wp:positionH relativeFrom="margin">
            <wp:align>center</wp:align>
          </wp:positionH>
          <wp:positionV relativeFrom="paragraph">
            <wp:posOffset>-278765</wp:posOffset>
          </wp:positionV>
          <wp:extent cx="719455" cy="865505"/>
          <wp:effectExtent l="0" t="0" r="4445" b="0"/>
          <wp:wrapNone/>
          <wp:docPr id="187825718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455" cy="865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765227C" w14:textId="77777777" w:rsidR="00EB4E98" w:rsidRPr="00EB4E98" w:rsidRDefault="00EB4E98" w:rsidP="00EB4E98">
    <w:pPr>
      <w:pStyle w:val="Cabealho"/>
      <w:jc w:val="center"/>
      <w:rPr>
        <w:b/>
      </w:rPr>
    </w:pPr>
  </w:p>
  <w:p w14:paraId="4DE89D21" w14:textId="77777777" w:rsidR="00EB4E98" w:rsidRPr="00EB4E98" w:rsidRDefault="00EB4E98" w:rsidP="00EB4E98">
    <w:pPr>
      <w:pStyle w:val="Cabealho"/>
      <w:jc w:val="center"/>
      <w:rPr>
        <w:b/>
      </w:rPr>
    </w:pPr>
  </w:p>
  <w:p w14:paraId="6FE0D80A" w14:textId="77777777" w:rsidR="00EB4E98" w:rsidRPr="00EB4E98" w:rsidRDefault="00EB4E98" w:rsidP="00EB4E98">
    <w:pPr>
      <w:pStyle w:val="Cabealho"/>
      <w:jc w:val="center"/>
      <w:rPr>
        <w:b/>
      </w:rPr>
    </w:pPr>
  </w:p>
  <w:p w14:paraId="1FCCD91E" w14:textId="77777777" w:rsidR="00EB4E98" w:rsidRPr="00EB4E98" w:rsidRDefault="00EB4E98" w:rsidP="00EB4E98">
    <w:pPr>
      <w:pStyle w:val="Cabealho"/>
      <w:jc w:val="center"/>
      <w:rPr>
        <w:b/>
      </w:rPr>
    </w:pPr>
    <w:r w:rsidRPr="00EB4E98">
      <w:rPr>
        <w:b/>
      </w:rPr>
      <w:t>PREFEITURA MUNICIPAL DE SOBRADINHO</w:t>
    </w:r>
  </w:p>
  <w:p w14:paraId="10B21384" w14:textId="77777777" w:rsidR="00EB4E98" w:rsidRPr="00EB4E98" w:rsidRDefault="00EB4E98" w:rsidP="00EB4E98">
    <w:pPr>
      <w:pStyle w:val="Cabealho"/>
      <w:jc w:val="center"/>
    </w:pPr>
    <w:r w:rsidRPr="00EB4E98">
      <w:t>AV. JOSÉ BALBINO DE SOUZA, S/Nº, CENTRO – SOBRADINHO-BA</w:t>
    </w:r>
  </w:p>
  <w:p w14:paraId="1AA36A99" w14:textId="77777777" w:rsidR="00EB4E98" w:rsidRPr="00EB4E98" w:rsidRDefault="00EB4E98" w:rsidP="00EB4E98">
    <w:pPr>
      <w:pStyle w:val="Cabealho"/>
      <w:jc w:val="center"/>
    </w:pPr>
    <w:r w:rsidRPr="00EB4E98">
      <w:t>CNPJ. 16.444.804/0001-10</w:t>
    </w:r>
  </w:p>
  <w:p w14:paraId="0A3D398A" w14:textId="031C9584" w:rsidR="00EB4E98" w:rsidRPr="00EB4E98" w:rsidRDefault="00EB4E98" w:rsidP="00EB4E98">
    <w:pPr>
      <w:pStyle w:val="Cabealho"/>
      <w:jc w:val="center"/>
    </w:pPr>
    <w:r w:rsidRPr="00EB4E98"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22FA8903" wp14:editId="1A8F3623">
              <wp:simplePos x="0" y="0"/>
              <wp:positionH relativeFrom="margin">
                <wp:align>center</wp:align>
              </wp:positionH>
              <wp:positionV relativeFrom="paragraph">
                <wp:posOffset>14605</wp:posOffset>
              </wp:positionV>
              <wp:extent cx="4572000" cy="0"/>
              <wp:effectExtent l="0" t="0" r="0" b="0"/>
              <wp:wrapNone/>
              <wp:docPr id="1859281525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4572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D5D211" id="Conector reto 4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text;mso-width-percent:0;mso-height-percent:0;mso-width-relative:page;mso-height-relative:page" from="0,1.15pt" to="5in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" strokecolor="#4472c4 [3204]" strokeweight=".5pt">
              <v:stroke joinstyle="miter"/>
              <o:lock v:ext="edit" shapetype="f"/>
              <w10:wrap anchorx="margin"/>
            </v:line>
          </w:pict>
        </mc:Fallback>
      </mc:AlternateContent>
    </w:r>
  </w:p>
  <w:p w14:paraId="69D52152" w14:textId="77777777" w:rsidR="00EB4E98" w:rsidRPr="00EB4E98" w:rsidRDefault="00EB4E98" w:rsidP="00EB4E98">
    <w:pPr>
      <w:pStyle w:val="Cabealho"/>
      <w:jc w:val="center"/>
      <w:rPr>
        <w:b/>
      </w:rPr>
    </w:pPr>
    <w:r w:rsidRPr="00EB4E98">
      <w:rPr>
        <w:b/>
      </w:rPr>
      <w:t>SECRETARIA DE TURISMO CULTURA E ESPORTE</w:t>
    </w:r>
  </w:p>
  <w:p w14:paraId="306C3DDA" w14:textId="77777777" w:rsidR="00EB4E98" w:rsidRPr="00EB4E98" w:rsidRDefault="00EB4E98" w:rsidP="00EB4E98">
    <w:pPr>
      <w:pStyle w:val="Cabealho"/>
      <w:jc w:val="center"/>
    </w:pPr>
  </w:p>
  <w:p w14:paraId="22DFAC98" w14:textId="77777777" w:rsidR="00EB4E98" w:rsidRDefault="00EB4E98" w:rsidP="00EB4E98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578" w:hanging="360"/>
      </w:pPr>
      <w:rPr>
        <w:rFonts w:ascii="Arial" w:hAnsi="Arial" w:cs="Aria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9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1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73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45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7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9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1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338" w:hanging="180"/>
      </w:pPr>
    </w:lvl>
  </w:abstractNum>
  <w:abstractNum w:abstractNumId="4" w15:restartNumberingAfterBreak="0">
    <w:nsid w:val="191A2E06"/>
    <w:multiLevelType w:val="hybridMultilevel"/>
    <w:tmpl w:val="B172E8FA"/>
    <w:lvl w:ilvl="0" w:tplc="99EEE98E">
      <w:start w:val="3"/>
      <w:numFmt w:val="decimal"/>
      <w:lvlText w:val="%1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 w15:restartNumberingAfterBreak="0">
    <w:nsid w:val="211F5E61"/>
    <w:multiLevelType w:val="hybridMultilevel"/>
    <w:tmpl w:val="7F5C8764"/>
    <w:lvl w:ilvl="0" w:tplc="8A54362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8A1B77"/>
    <w:multiLevelType w:val="singleLevel"/>
    <w:tmpl w:val="6E285D18"/>
    <w:lvl w:ilvl="0">
      <w:start w:val="1"/>
      <w:numFmt w:val="upperRoman"/>
      <w:pStyle w:val="Subttulo"/>
      <w:lvlText w:val="%1."/>
      <w:lvlJc w:val="left"/>
      <w:pPr>
        <w:tabs>
          <w:tab w:val="num" w:pos="720"/>
        </w:tabs>
        <w:ind w:left="360" w:hanging="360"/>
      </w:pPr>
      <w:rPr>
        <w:b w:val="0"/>
      </w:rPr>
    </w:lvl>
  </w:abstractNum>
  <w:abstractNum w:abstractNumId="7" w15:restartNumberingAfterBreak="0">
    <w:nsid w:val="2E1473CC"/>
    <w:multiLevelType w:val="hybridMultilevel"/>
    <w:tmpl w:val="EF0E746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B25A9B"/>
    <w:multiLevelType w:val="hybridMultilevel"/>
    <w:tmpl w:val="7236FF0A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>
      <w:start w:val="1"/>
      <w:numFmt w:val="decimal"/>
      <w:lvlText w:val="%4."/>
      <w:lvlJc w:val="left"/>
      <w:pPr>
        <w:ind w:left="2520" w:hanging="360"/>
      </w:pPr>
    </w:lvl>
    <w:lvl w:ilvl="4" w:tplc="04160019">
      <w:start w:val="1"/>
      <w:numFmt w:val="lowerLetter"/>
      <w:lvlText w:val="%5."/>
      <w:lvlJc w:val="left"/>
      <w:pPr>
        <w:ind w:left="3240" w:hanging="360"/>
      </w:pPr>
    </w:lvl>
    <w:lvl w:ilvl="5" w:tplc="0416001B">
      <w:start w:val="1"/>
      <w:numFmt w:val="lowerRoman"/>
      <w:lvlText w:val="%6."/>
      <w:lvlJc w:val="right"/>
      <w:pPr>
        <w:ind w:left="3960" w:hanging="180"/>
      </w:pPr>
    </w:lvl>
    <w:lvl w:ilvl="6" w:tplc="0416000F">
      <w:start w:val="1"/>
      <w:numFmt w:val="decimal"/>
      <w:lvlText w:val="%7."/>
      <w:lvlJc w:val="left"/>
      <w:pPr>
        <w:ind w:left="4680" w:hanging="360"/>
      </w:pPr>
    </w:lvl>
    <w:lvl w:ilvl="7" w:tplc="04160019">
      <w:start w:val="1"/>
      <w:numFmt w:val="lowerLetter"/>
      <w:lvlText w:val="%8."/>
      <w:lvlJc w:val="left"/>
      <w:pPr>
        <w:ind w:left="5400" w:hanging="360"/>
      </w:pPr>
    </w:lvl>
    <w:lvl w:ilvl="8" w:tplc="0416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CC606A7"/>
    <w:multiLevelType w:val="singleLevel"/>
    <w:tmpl w:val="EF4C012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0" w15:restartNumberingAfterBreak="0">
    <w:nsid w:val="567E5756"/>
    <w:multiLevelType w:val="hybridMultilevel"/>
    <w:tmpl w:val="A1F6C598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57C862B4"/>
    <w:multiLevelType w:val="multilevel"/>
    <w:tmpl w:val="2D3A7B8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831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12" w15:restartNumberingAfterBreak="0">
    <w:nsid w:val="58E22EFB"/>
    <w:multiLevelType w:val="singleLevel"/>
    <w:tmpl w:val="BCA6B414"/>
    <w:lvl w:ilvl="0">
      <w:start w:val="1"/>
      <w:numFmt w:val="upperRoman"/>
      <w:pStyle w:val="Ttulo2"/>
      <w:lvlText w:val="%1."/>
      <w:legacy w:legacy="1" w:legacySpace="0" w:legacyIndent="283"/>
      <w:lvlJc w:val="left"/>
      <w:pPr>
        <w:ind w:left="1020" w:hanging="283"/>
      </w:pPr>
    </w:lvl>
  </w:abstractNum>
  <w:abstractNum w:abstractNumId="13" w15:restartNumberingAfterBreak="0">
    <w:nsid w:val="64597119"/>
    <w:multiLevelType w:val="hybridMultilevel"/>
    <w:tmpl w:val="3E50045C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0125F7"/>
    <w:multiLevelType w:val="multilevel"/>
    <w:tmpl w:val="2D3A7B8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831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15" w15:restartNumberingAfterBreak="0">
    <w:nsid w:val="680C660E"/>
    <w:multiLevelType w:val="multilevel"/>
    <w:tmpl w:val="2D3A7B8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831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16" w15:restartNumberingAfterBreak="0">
    <w:nsid w:val="6DE5384A"/>
    <w:multiLevelType w:val="multilevel"/>
    <w:tmpl w:val="7CF4F9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711E570A"/>
    <w:multiLevelType w:val="hybridMultilevel"/>
    <w:tmpl w:val="1D1C1E3E"/>
    <w:lvl w:ilvl="0" w:tplc="88C0CFF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A14842"/>
    <w:multiLevelType w:val="multilevel"/>
    <w:tmpl w:val="0F6884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218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436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94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512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37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588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446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64" w:hanging="1800"/>
      </w:pPr>
      <w:rPr>
        <w:rFonts w:hint="default"/>
        <w:color w:val="auto"/>
      </w:rPr>
    </w:lvl>
  </w:abstractNum>
  <w:num w:numId="1" w16cid:durableId="1331567639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 w16cid:durableId="436994478">
    <w:abstractNumId w:val="12"/>
  </w:num>
  <w:num w:numId="3" w16cid:durableId="417752918">
    <w:abstractNumId w:val="6"/>
  </w:num>
  <w:num w:numId="4" w16cid:durableId="118186873">
    <w:abstractNumId w:val="9"/>
  </w:num>
  <w:num w:numId="5" w16cid:durableId="680932217">
    <w:abstractNumId w:val="7"/>
  </w:num>
  <w:num w:numId="6" w16cid:durableId="1302732834">
    <w:abstractNumId w:val="16"/>
  </w:num>
  <w:num w:numId="7" w16cid:durableId="214211185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06267107">
    <w:abstractNumId w:val="4"/>
  </w:num>
  <w:num w:numId="9" w16cid:durableId="57752850">
    <w:abstractNumId w:val="13"/>
  </w:num>
  <w:num w:numId="10" w16cid:durableId="80301910">
    <w:abstractNumId w:val="10"/>
  </w:num>
  <w:num w:numId="11" w16cid:durableId="695544199">
    <w:abstractNumId w:val="8"/>
  </w:num>
  <w:num w:numId="12" w16cid:durableId="1108083711">
    <w:abstractNumId w:val="15"/>
  </w:num>
  <w:num w:numId="13" w16cid:durableId="434373413">
    <w:abstractNumId w:val="18"/>
  </w:num>
  <w:num w:numId="14" w16cid:durableId="2054961893">
    <w:abstractNumId w:val="5"/>
  </w:num>
  <w:num w:numId="15" w16cid:durableId="1612122772">
    <w:abstractNumId w:val="17"/>
  </w:num>
  <w:num w:numId="16" w16cid:durableId="412121138">
    <w:abstractNumId w:val="14"/>
  </w:num>
  <w:num w:numId="17" w16cid:durableId="1288967395">
    <w:abstractNumId w:val="1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0A3B"/>
    <w:rsid w:val="00000101"/>
    <w:rsid w:val="00001210"/>
    <w:rsid w:val="00001FEB"/>
    <w:rsid w:val="00005FE3"/>
    <w:rsid w:val="00007377"/>
    <w:rsid w:val="0000786F"/>
    <w:rsid w:val="00007FB0"/>
    <w:rsid w:val="000108F0"/>
    <w:rsid w:val="000109BF"/>
    <w:rsid w:val="00012DF1"/>
    <w:rsid w:val="0001484D"/>
    <w:rsid w:val="00015B8F"/>
    <w:rsid w:val="00015DE5"/>
    <w:rsid w:val="00016718"/>
    <w:rsid w:val="00023374"/>
    <w:rsid w:val="00025A64"/>
    <w:rsid w:val="00027EAC"/>
    <w:rsid w:val="000303B0"/>
    <w:rsid w:val="00031067"/>
    <w:rsid w:val="00031DC9"/>
    <w:rsid w:val="0003400C"/>
    <w:rsid w:val="0003456C"/>
    <w:rsid w:val="000350B0"/>
    <w:rsid w:val="00035425"/>
    <w:rsid w:val="00035787"/>
    <w:rsid w:val="00037C26"/>
    <w:rsid w:val="000405C8"/>
    <w:rsid w:val="000417F0"/>
    <w:rsid w:val="00042E74"/>
    <w:rsid w:val="00043639"/>
    <w:rsid w:val="00044D3B"/>
    <w:rsid w:val="00045FCF"/>
    <w:rsid w:val="0004669F"/>
    <w:rsid w:val="00046A18"/>
    <w:rsid w:val="000472CF"/>
    <w:rsid w:val="00050183"/>
    <w:rsid w:val="00051432"/>
    <w:rsid w:val="00051DD7"/>
    <w:rsid w:val="00054609"/>
    <w:rsid w:val="00054C6A"/>
    <w:rsid w:val="00054D88"/>
    <w:rsid w:val="000574FB"/>
    <w:rsid w:val="00062745"/>
    <w:rsid w:val="00063722"/>
    <w:rsid w:val="0006529A"/>
    <w:rsid w:val="00065EA0"/>
    <w:rsid w:val="00071019"/>
    <w:rsid w:val="00071F69"/>
    <w:rsid w:val="00073957"/>
    <w:rsid w:val="00073E29"/>
    <w:rsid w:val="00076254"/>
    <w:rsid w:val="00076260"/>
    <w:rsid w:val="0007789F"/>
    <w:rsid w:val="000808CB"/>
    <w:rsid w:val="00081814"/>
    <w:rsid w:val="00082AEC"/>
    <w:rsid w:val="00082F9A"/>
    <w:rsid w:val="00083DD9"/>
    <w:rsid w:val="00084E38"/>
    <w:rsid w:val="00085E8D"/>
    <w:rsid w:val="00087B19"/>
    <w:rsid w:val="00087EAB"/>
    <w:rsid w:val="000928AC"/>
    <w:rsid w:val="0009387F"/>
    <w:rsid w:val="00093C15"/>
    <w:rsid w:val="00095F1D"/>
    <w:rsid w:val="00096FD5"/>
    <w:rsid w:val="00097536"/>
    <w:rsid w:val="000A0F86"/>
    <w:rsid w:val="000A18F8"/>
    <w:rsid w:val="000A2ECD"/>
    <w:rsid w:val="000A32A5"/>
    <w:rsid w:val="000A3E21"/>
    <w:rsid w:val="000B22B7"/>
    <w:rsid w:val="000B26B5"/>
    <w:rsid w:val="000B2C28"/>
    <w:rsid w:val="000B35E7"/>
    <w:rsid w:val="000B3A48"/>
    <w:rsid w:val="000B58CD"/>
    <w:rsid w:val="000B7404"/>
    <w:rsid w:val="000B7EEC"/>
    <w:rsid w:val="000C0045"/>
    <w:rsid w:val="000C02AF"/>
    <w:rsid w:val="000C1997"/>
    <w:rsid w:val="000C1CD2"/>
    <w:rsid w:val="000C23D8"/>
    <w:rsid w:val="000C2F28"/>
    <w:rsid w:val="000C3C9E"/>
    <w:rsid w:val="000C4B5D"/>
    <w:rsid w:val="000C67C0"/>
    <w:rsid w:val="000C79B0"/>
    <w:rsid w:val="000D0B67"/>
    <w:rsid w:val="000D1177"/>
    <w:rsid w:val="000D1AAD"/>
    <w:rsid w:val="000D1E33"/>
    <w:rsid w:val="000D394E"/>
    <w:rsid w:val="000D4A1C"/>
    <w:rsid w:val="000D4E14"/>
    <w:rsid w:val="000E009D"/>
    <w:rsid w:val="000E0BB5"/>
    <w:rsid w:val="000E2E65"/>
    <w:rsid w:val="000E40D8"/>
    <w:rsid w:val="000E5724"/>
    <w:rsid w:val="000E5CBC"/>
    <w:rsid w:val="000E67E0"/>
    <w:rsid w:val="000E7D7E"/>
    <w:rsid w:val="000F6A53"/>
    <w:rsid w:val="000F6E82"/>
    <w:rsid w:val="000F7D33"/>
    <w:rsid w:val="00101E1B"/>
    <w:rsid w:val="00102021"/>
    <w:rsid w:val="0010488F"/>
    <w:rsid w:val="00104A5F"/>
    <w:rsid w:val="00106317"/>
    <w:rsid w:val="00110B4E"/>
    <w:rsid w:val="00110E7E"/>
    <w:rsid w:val="00112ECA"/>
    <w:rsid w:val="001141F3"/>
    <w:rsid w:val="00114238"/>
    <w:rsid w:val="00115DB0"/>
    <w:rsid w:val="00116363"/>
    <w:rsid w:val="00117363"/>
    <w:rsid w:val="00121C52"/>
    <w:rsid w:val="001237D2"/>
    <w:rsid w:val="00123DEA"/>
    <w:rsid w:val="001240E0"/>
    <w:rsid w:val="001249B3"/>
    <w:rsid w:val="00124C04"/>
    <w:rsid w:val="00126413"/>
    <w:rsid w:val="00130262"/>
    <w:rsid w:val="00130880"/>
    <w:rsid w:val="001326DB"/>
    <w:rsid w:val="00137DA1"/>
    <w:rsid w:val="00137F6D"/>
    <w:rsid w:val="001401AD"/>
    <w:rsid w:val="001402E3"/>
    <w:rsid w:val="001413D5"/>
    <w:rsid w:val="00142408"/>
    <w:rsid w:val="00142C29"/>
    <w:rsid w:val="00142E57"/>
    <w:rsid w:val="001433A6"/>
    <w:rsid w:val="001433B3"/>
    <w:rsid w:val="001500BF"/>
    <w:rsid w:val="00151630"/>
    <w:rsid w:val="00152086"/>
    <w:rsid w:val="00152C72"/>
    <w:rsid w:val="001540A5"/>
    <w:rsid w:val="00154571"/>
    <w:rsid w:val="00156F14"/>
    <w:rsid w:val="00157C50"/>
    <w:rsid w:val="001618CC"/>
    <w:rsid w:val="00162905"/>
    <w:rsid w:val="00162946"/>
    <w:rsid w:val="00164979"/>
    <w:rsid w:val="00165C02"/>
    <w:rsid w:val="00167CD0"/>
    <w:rsid w:val="00167EFB"/>
    <w:rsid w:val="00167FCA"/>
    <w:rsid w:val="00171CED"/>
    <w:rsid w:val="00173192"/>
    <w:rsid w:val="00173D79"/>
    <w:rsid w:val="00174B66"/>
    <w:rsid w:val="00176089"/>
    <w:rsid w:val="00176348"/>
    <w:rsid w:val="00181AEA"/>
    <w:rsid w:val="00181F43"/>
    <w:rsid w:val="00183D6D"/>
    <w:rsid w:val="00183E93"/>
    <w:rsid w:val="00185413"/>
    <w:rsid w:val="00185E51"/>
    <w:rsid w:val="001866E0"/>
    <w:rsid w:val="00186957"/>
    <w:rsid w:val="00187D0F"/>
    <w:rsid w:val="00190141"/>
    <w:rsid w:val="0019160C"/>
    <w:rsid w:val="0019300B"/>
    <w:rsid w:val="0019716E"/>
    <w:rsid w:val="00197B16"/>
    <w:rsid w:val="001A11DB"/>
    <w:rsid w:val="001A1474"/>
    <w:rsid w:val="001A158F"/>
    <w:rsid w:val="001A1F3C"/>
    <w:rsid w:val="001A2D44"/>
    <w:rsid w:val="001A2E15"/>
    <w:rsid w:val="001A3230"/>
    <w:rsid w:val="001A3874"/>
    <w:rsid w:val="001A3E08"/>
    <w:rsid w:val="001A4383"/>
    <w:rsid w:val="001A6D5A"/>
    <w:rsid w:val="001B00B0"/>
    <w:rsid w:val="001B0A97"/>
    <w:rsid w:val="001B33F9"/>
    <w:rsid w:val="001B4E75"/>
    <w:rsid w:val="001B4F59"/>
    <w:rsid w:val="001B56D9"/>
    <w:rsid w:val="001B6855"/>
    <w:rsid w:val="001C047A"/>
    <w:rsid w:val="001C228D"/>
    <w:rsid w:val="001C3D6A"/>
    <w:rsid w:val="001C480F"/>
    <w:rsid w:val="001C4E9F"/>
    <w:rsid w:val="001C55A0"/>
    <w:rsid w:val="001C5A97"/>
    <w:rsid w:val="001C5F5F"/>
    <w:rsid w:val="001C67F2"/>
    <w:rsid w:val="001C70EC"/>
    <w:rsid w:val="001C7AF6"/>
    <w:rsid w:val="001D1CD5"/>
    <w:rsid w:val="001D27B1"/>
    <w:rsid w:val="001D33F5"/>
    <w:rsid w:val="001D4432"/>
    <w:rsid w:val="001D4DBE"/>
    <w:rsid w:val="001D535A"/>
    <w:rsid w:val="001D647E"/>
    <w:rsid w:val="001E29F8"/>
    <w:rsid w:val="001E33BB"/>
    <w:rsid w:val="001E420C"/>
    <w:rsid w:val="001F0280"/>
    <w:rsid w:val="001F0644"/>
    <w:rsid w:val="001F219F"/>
    <w:rsid w:val="001F26A1"/>
    <w:rsid w:val="001F6B65"/>
    <w:rsid w:val="00201A84"/>
    <w:rsid w:val="002033EF"/>
    <w:rsid w:val="00210473"/>
    <w:rsid w:val="00210B61"/>
    <w:rsid w:val="00211327"/>
    <w:rsid w:val="00211398"/>
    <w:rsid w:val="002145E8"/>
    <w:rsid w:val="002151FC"/>
    <w:rsid w:val="00215A58"/>
    <w:rsid w:val="002162A9"/>
    <w:rsid w:val="002164A1"/>
    <w:rsid w:val="00216951"/>
    <w:rsid w:val="00220430"/>
    <w:rsid w:val="002223C6"/>
    <w:rsid w:val="002223E6"/>
    <w:rsid w:val="00223ADC"/>
    <w:rsid w:val="00231B28"/>
    <w:rsid w:val="00232972"/>
    <w:rsid w:val="00232DBB"/>
    <w:rsid w:val="00234057"/>
    <w:rsid w:val="002344F6"/>
    <w:rsid w:val="0023592A"/>
    <w:rsid w:val="002360C6"/>
    <w:rsid w:val="00236D34"/>
    <w:rsid w:val="00240A58"/>
    <w:rsid w:val="00240DA8"/>
    <w:rsid w:val="00243EEE"/>
    <w:rsid w:val="00243F8B"/>
    <w:rsid w:val="002457BC"/>
    <w:rsid w:val="00246CBE"/>
    <w:rsid w:val="00247CFD"/>
    <w:rsid w:val="0025116B"/>
    <w:rsid w:val="002520AC"/>
    <w:rsid w:val="00253067"/>
    <w:rsid w:val="0025419A"/>
    <w:rsid w:val="00257AAB"/>
    <w:rsid w:val="00262558"/>
    <w:rsid w:val="00263C4D"/>
    <w:rsid w:val="002641CE"/>
    <w:rsid w:val="002649A7"/>
    <w:rsid w:val="00265012"/>
    <w:rsid w:val="002667BB"/>
    <w:rsid w:val="00266BE6"/>
    <w:rsid w:val="00267001"/>
    <w:rsid w:val="002706F5"/>
    <w:rsid w:val="00270FB4"/>
    <w:rsid w:val="00272AD5"/>
    <w:rsid w:val="00273667"/>
    <w:rsid w:val="00274AE1"/>
    <w:rsid w:val="0027618A"/>
    <w:rsid w:val="00276309"/>
    <w:rsid w:val="002766C9"/>
    <w:rsid w:val="00281BD9"/>
    <w:rsid w:val="00284681"/>
    <w:rsid w:val="002857E0"/>
    <w:rsid w:val="002903C4"/>
    <w:rsid w:val="00290560"/>
    <w:rsid w:val="002905EB"/>
    <w:rsid w:val="00292D44"/>
    <w:rsid w:val="002930DF"/>
    <w:rsid w:val="00293E1C"/>
    <w:rsid w:val="002950C5"/>
    <w:rsid w:val="00295A21"/>
    <w:rsid w:val="00295FD9"/>
    <w:rsid w:val="002975B0"/>
    <w:rsid w:val="002A0B86"/>
    <w:rsid w:val="002A1B9F"/>
    <w:rsid w:val="002A1DD7"/>
    <w:rsid w:val="002A3502"/>
    <w:rsid w:val="002A3B06"/>
    <w:rsid w:val="002A5C1F"/>
    <w:rsid w:val="002A5F7C"/>
    <w:rsid w:val="002A65B8"/>
    <w:rsid w:val="002A7032"/>
    <w:rsid w:val="002B0484"/>
    <w:rsid w:val="002B0997"/>
    <w:rsid w:val="002B0F20"/>
    <w:rsid w:val="002B21F1"/>
    <w:rsid w:val="002B24AF"/>
    <w:rsid w:val="002B2770"/>
    <w:rsid w:val="002B3A75"/>
    <w:rsid w:val="002B5338"/>
    <w:rsid w:val="002B6A96"/>
    <w:rsid w:val="002B7919"/>
    <w:rsid w:val="002C0B18"/>
    <w:rsid w:val="002C1187"/>
    <w:rsid w:val="002C2E50"/>
    <w:rsid w:val="002C4E97"/>
    <w:rsid w:val="002C61DE"/>
    <w:rsid w:val="002D33EF"/>
    <w:rsid w:val="002D3605"/>
    <w:rsid w:val="002D41E8"/>
    <w:rsid w:val="002D44A4"/>
    <w:rsid w:val="002D48CA"/>
    <w:rsid w:val="002D764C"/>
    <w:rsid w:val="002D7BF8"/>
    <w:rsid w:val="002D7F03"/>
    <w:rsid w:val="002E09EF"/>
    <w:rsid w:val="002E10A3"/>
    <w:rsid w:val="002E4094"/>
    <w:rsid w:val="002E77D3"/>
    <w:rsid w:val="002F2FB4"/>
    <w:rsid w:val="002F3316"/>
    <w:rsid w:val="002F42B7"/>
    <w:rsid w:val="002F4C78"/>
    <w:rsid w:val="002F7657"/>
    <w:rsid w:val="00300122"/>
    <w:rsid w:val="00301B0C"/>
    <w:rsid w:val="00302CAB"/>
    <w:rsid w:val="0030333D"/>
    <w:rsid w:val="00303411"/>
    <w:rsid w:val="00306943"/>
    <w:rsid w:val="00307030"/>
    <w:rsid w:val="00307EB8"/>
    <w:rsid w:val="003101D5"/>
    <w:rsid w:val="00312A75"/>
    <w:rsid w:val="0031396D"/>
    <w:rsid w:val="00314163"/>
    <w:rsid w:val="0031496A"/>
    <w:rsid w:val="00315052"/>
    <w:rsid w:val="003151B7"/>
    <w:rsid w:val="003151D1"/>
    <w:rsid w:val="00315C36"/>
    <w:rsid w:val="00315F62"/>
    <w:rsid w:val="003175EF"/>
    <w:rsid w:val="00317D4E"/>
    <w:rsid w:val="00317D82"/>
    <w:rsid w:val="00321ECC"/>
    <w:rsid w:val="003225B9"/>
    <w:rsid w:val="00324ABD"/>
    <w:rsid w:val="003258D6"/>
    <w:rsid w:val="003278BD"/>
    <w:rsid w:val="003321A5"/>
    <w:rsid w:val="00334159"/>
    <w:rsid w:val="00334D3C"/>
    <w:rsid w:val="00335167"/>
    <w:rsid w:val="00335AED"/>
    <w:rsid w:val="003374F1"/>
    <w:rsid w:val="00337F6C"/>
    <w:rsid w:val="0034275D"/>
    <w:rsid w:val="00343366"/>
    <w:rsid w:val="00343A19"/>
    <w:rsid w:val="003450D8"/>
    <w:rsid w:val="003451CC"/>
    <w:rsid w:val="0034543C"/>
    <w:rsid w:val="00345CAB"/>
    <w:rsid w:val="003464B0"/>
    <w:rsid w:val="00346FF6"/>
    <w:rsid w:val="00351528"/>
    <w:rsid w:val="00351BCD"/>
    <w:rsid w:val="00353886"/>
    <w:rsid w:val="00353F38"/>
    <w:rsid w:val="0035421D"/>
    <w:rsid w:val="0035435E"/>
    <w:rsid w:val="00354B72"/>
    <w:rsid w:val="003553AB"/>
    <w:rsid w:val="003567C5"/>
    <w:rsid w:val="00361BA2"/>
    <w:rsid w:val="00363453"/>
    <w:rsid w:val="00363606"/>
    <w:rsid w:val="00364056"/>
    <w:rsid w:val="00365A9C"/>
    <w:rsid w:val="003671AE"/>
    <w:rsid w:val="00374FD3"/>
    <w:rsid w:val="0037630A"/>
    <w:rsid w:val="003772C2"/>
    <w:rsid w:val="003812FB"/>
    <w:rsid w:val="00382B07"/>
    <w:rsid w:val="00382C6C"/>
    <w:rsid w:val="003840CA"/>
    <w:rsid w:val="00385A80"/>
    <w:rsid w:val="003914F2"/>
    <w:rsid w:val="003945D4"/>
    <w:rsid w:val="0039552D"/>
    <w:rsid w:val="003955D6"/>
    <w:rsid w:val="00396752"/>
    <w:rsid w:val="003A167F"/>
    <w:rsid w:val="003A21B8"/>
    <w:rsid w:val="003A4759"/>
    <w:rsid w:val="003A5F81"/>
    <w:rsid w:val="003B04DB"/>
    <w:rsid w:val="003B065A"/>
    <w:rsid w:val="003B2A5C"/>
    <w:rsid w:val="003B3D28"/>
    <w:rsid w:val="003B6449"/>
    <w:rsid w:val="003B7249"/>
    <w:rsid w:val="003B77DD"/>
    <w:rsid w:val="003B7929"/>
    <w:rsid w:val="003B7B9E"/>
    <w:rsid w:val="003C0B8F"/>
    <w:rsid w:val="003C0BF9"/>
    <w:rsid w:val="003C3398"/>
    <w:rsid w:val="003C45CA"/>
    <w:rsid w:val="003C4A25"/>
    <w:rsid w:val="003C4F09"/>
    <w:rsid w:val="003C575A"/>
    <w:rsid w:val="003D083F"/>
    <w:rsid w:val="003D0911"/>
    <w:rsid w:val="003D19F6"/>
    <w:rsid w:val="003D1AC4"/>
    <w:rsid w:val="003D26F8"/>
    <w:rsid w:val="003D2A9E"/>
    <w:rsid w:val="003D3FEF"/>
    <w:rsid w:val="003D5CD1"/>
    <w:rsid w:val="003E132E"/>
    <w:rsid w:val="003E34ED"/>
    <w:rsid w:val="003E500C"/>
    <w:rsid w:val="003E5581"/>
    <w:rsid w:val="003E7100"/>
    <w:rsid w:val="003E7AD8"/>
    <w:rsid w:val="003F0C6D"/>
    <w:rsid w:val="003F1884"/>
    <w:rsid w:val="003F1B70"/>
    <w:rsid w:val="003F2BC3"/>
    <w:rsid w:val="003F3B42"/>
    <w:rsid w:val="003F4916"/>
    <w:rsid w:val="003F52B9"/>
    <w:rsid w:val="003F56E0"/>
    <w:rsid w:val="003F6CEC"/>
    <w:rsid w:val="00400CBD"/>
    <w:rsid w:val="004016E6"/>
    <w:rsid w:val="0040372D"/>
    <w:rsid w:val="00403B87"/>
    <w:rsid w:val="004053DA"/>
    <w:rsid w:val="004058CD"/>
    <w:rsid w:val="00406C9E"/>
    <w:rsid w:val="00407777"/>
    <w:rsid w:val="0041133C"/>
    <w:rsid w:val="004113DB"/>
    <w:rsid w:val="00411948"/>
    <w:rsid w:val="004123E2"/>
    <w:rsid w:val="004133FD"/>
    <w:rsid w:val="004143FF"/>
    <w:rsid w:val="00414445"/>
    <w:rsid w:val="00414C80"/>
    <w:rsid w:val="00414CA5"/>
    <w:rsid w:val="004150CE"/>
    <w:rsid w:val="00415694"/>
    <w:rsid w:val="00416286"/>
    <w:rsid w:val="00416920"/>
    <w:rsid w:val="00416A09"/>
    <w:rsid w:val="00421B94"/>
    <w:rsid w:val="00422724"/>
    <w:rsid w:val="00424222"/>
    <w:rsid w:val="00424F6D"/>
    <w:rsid w:val="004252D1"/>
    <w:rsid w:val="00425358"/>
    <w:rsid w:val="0042565A"/>
    <w:rsid w:val="00425AB2"/>
    <w:rsid w:val="00430899"/>
    <w:rsid w:val="004316B9"/>
    <w:rsid w:val="004332CB"/>
    <w:rsid w:val="00434A31"/>
    <w:rsid w:val="0043759C"/>
    <w:rsid w:val="004412E7"/>
    <w:rsid w:val="004430C1"/>
    <w:rsid w:val="00446F71"/>
    <w:rsid w:val="00447DF0"/>
    <w:rsid w:val="00450566"/>
    <w:rsid w:val="00451160"/>
    <w:rsid w:val="004531FF"/>
    <w:rsid w:val="00453437"/>
    <w:rsid w:val="004535EB"/>
    <w:rsid w:val="00462E74"/>
    <w:rsid w:val="00463A29"/>
    <w:rsid w:val="00463AC7"/>
    <w:rsid w:val="00464220"/>
    <w:rsid w:val="004673F6"/>
    <w:rsid w:val="004722D3"/>
    <w:rsid w:val="00472A87"/>
    <w:rsid w:val="004735DD"/>
    <w:rsid w:val="00474927"/>
    <w:rsid w:val="00474CA4"/>
    <w:rsid w:val="00477695"/>
    <w:rsid w:val="00484D52"/>
    <w:rsid w:val="00485658"/>
    <w:rsid w:val="004879E0"/>
    <w:rsid w:val="00487C96"/>
    <w:rsid w:val="00487E89"/>
    <w:rsid w:val="00490EB1"/>
    <w:rsid w:val="004919B5"/>
    <w:rsid w:val="00491E02"/>
    <w:rsid w:val="00491F64"/>
    <w:rsid w:val="00497C6E"/>
    <w:rsid w:val="004A16E6"/>
    <w:rsid w:val="004A43C5"/>
    <w:rsid w:val="004A4C2F"/>
    <w:rsid w:val="004A70C9"/>
    <w:rsid w:val="004B0156"/>
    <w:rsid w:val="004B1BAD"/>
    <w:rsid w:val="004B22C3"/>
    <w:rsid w:val="004B30BD"/>
    <w:rsid w:val="004B3D48"/>
    <w:rsid w:val="004B5067"/>
    <w:rsid w:val="004B5A39"/>
    <w:rsid w:val="004B6A92"/>
    <w:rsid w:val="004B6ED8"/>
    <w:rsid w:val="004C0648"/>
    <w:rsid w:val="004C0E80"/>
    <w:rsid w:val="004C15F0"/>
    <w:rsid w:val="004C1D3B"/>
    <w:rsid w:val="004C2FA6"/>
    <w:rsid w:val="004C3F9F"/>
    <w:rsid w:val="004C473D"/>
    <w:rsid w:val="004C6F63"/>
    <w:rsid w:val="004D06C5"/>
    <w:rsid w:val="004D13D2"/>
    <w:rsid w:val="004D2E5F"/>
    <w:rsid w:val="004D3A3F"/>
    <w:rsid w:val="004E0369"/>
    <w:rsid w:val="004E388F"/>
    <w:rsid w:val="004E3DFC"/>
    <w:rsid w:val="004E687F"/>
    <w:rsid w:val="004E6AA5"/>
    <w:rsid w:val="004E6DD4"/>
    <w:rsid w:val="004E7A14"/>
    <w:rsid w:val="004F040C"/>
    <w:rsid w:val="004F71F4"/>
    <w:rsid w:val="004F7E31"/>
    <w:rsid w:val="004F7EE8"/>
    <w:rsid w:val="00500321"/>
    <w:rsid w:val="005034B3"/>
    <w:rsid w:val="0051076B"/>
    <w:rsid w:val="00511F14"/>
    <w:rsid w:val="00511F3E"/>
    <w:rsid w:val="0051254F"/>
    <w:rsid w:val="005129D3"/>
    <w:rsid w:val="00515FAE"/>
    <w:rsid w:val="00516C4E"/>
    <w:rsid w:val="00517339"/>
    <w:rsid w:val="00520D21"/>
    <w:rsid w:val="005210E2"/>
    <w:rsid w:val="0052279C"/>
    <w:rsid w:val="00524261"/>
    <w:rsid w:val="00525DB2"/>
    <w:rsid w:val="00525DCB"/>
    <w:rsid w:val="005268E0"/>
    <w:rsid w:val="00526BDA"/>
    <w:rsid w:val="0052703A"/>
    <w:rsid w:val="0052707E"/>
    <w:rsid w:val="005301FB"/>
    <w:rsid w:val="00532076"/>
    <w:rsid w:val="005323BB"/>
    <w:rsid w:val="00533582"/>
    <w:rsid w:val="00537B59"/>
    <w:rsid w:val="00540DAA"/>
    <w:rsid w:val="00540F7B"/>
    <w:rsid w:val="00541C01"/>
    <w:rsid w:val="00542CE2"/>
    <w:rsid w:val="005440BC"/>
    <w:rsid w:val="00546C65"/>
    <w:rsid w:val="0055114F"/>
    <w:rsid w:val="00557FFA"/>
    <w:rsid w:val="0056183C"/>
    <w:rsid w:val="00561F54"/>
    <w:rsid w:val="00562534"/>
    <w:rsid w:val="00570FFF"/>
    <w:rsid w:val="00571110"/>
    <w:rsid w:val="00572380"/>
    <w:rsid w:val="005734E1"/>
    <w:rsid w:val="00574BB8"/>
    <w:rsid w:val="00575039"/>
    <w:rsid w:val="0057542E"/>
    <w:rsid w:val="005762B1"/>
    <w:rsid w:val="005778AA"/>
    <w:rsid w:val="0058149A"/>
    <w:rsid w:val="00581E2A"/>
    <w:rsid w:val="005831C5"/>
    <w:rsid w:val="005850DA"/>
    <w:rsid w:val="00586218"/>
    <w:rsid w:val="00587A58"/>
    <w:rsid w:val="005918F5"/>
    <w:rsid w:val="00591DA2"/>
    <w:rsid w:val="00592722"/>
    <w:rsid w:val="00595811"/>
    <w:rsid w:val="00597A40"/>
    <w:rsid w:val="005A0892"/>
    <w:rsid w:val="005A273D"/>
    <w:rsid w:val="005A4FD0"/>
    <w:rsid w:val="005A57A6"/>
    <w:rsid w:val="005A5FB4"/>
    <w:rsid w:val="005A651A"/>
    <w:rsid w:val="005B0122"/>
    <w:rsid w:val="005B2BDE"/>
    <w:rsid w:val="005B384F"/>
    <w:rsid w:val="005B3C53"/>
    <w:rsid w:val="005B4926"/>
    <w:rsid w:val="005B5624"/>
    <w:rsid w:val="005B61BE"/>
    <w:rsid w:val="005B6634"/>
    <w:rsid w:val="005C173F"/>
    <w:rsid w:val="005C24C9"/>
    <w:rsid w:val="005C2F0F"/>
    <w:rsid w:val="005C3EF6"/>
    <w:rsid w:val="005C5E85"/>
    <w:rsid w:val="005C7FD3"/>
    <w:rsid w:val="005D005A"/>
    <w:rsid w:val="005D0B99"/>
    <w:rsid w:val="005D0D2C"/>
    <w:rsid w:val="005D17CE"/>
    <w:rsid w:val="005D427C"/>
    <w:rsid w:val="005D46AD"/>
    <w:rsid w:val="005D5DB8"/>
    <w:rsid w:val="005D6B01"/>
    <w:rsid w:val="005D6F30"/>
    <w:rsid w:val="005D7F55"/>
    <w:rsid w:val="005E0A3B"/>
    <w:rsid w:val="005E1A90"/>
    <w:rsid w:val="005E1ADB"/>
    <w:rsid w:val="005E2858"/>
    <w:rsid w:val="005E3FA1"/>
    <w:rsid w:val="005E3FAE"/>
    <w:rsid w:val="005E4A8B"/>
    <w:rsid w:val="005E5843"/>
    <w:rsid w:val="005E6A25"/>
    <w:rsid w:val="005E7572"/>
    <w:rsid w:val="005E7B37"/>
    <w:rsid w:val="005F0057"/>
    <w:rsid w:val="005F4F45"/>
    <w:rsid w:val="005F52A8"/>
    <w:rsid w:val="005F5321"/>
    <w:rsid w:val="006011FA"/>
    <w:rsid w:val="00604700"/>
    <w:rsid w:val="0060549C"/>
    <w:rsid w:val="00606D69"/>
    <w:rsid w:val="00610B65"/>
    <w:rsid w:val="00610DCA"/>
    <w:rsid w:val="00610F5C"/>
    <w:rsid w:val="00611135"/>
    <w:rsid w:val="00612257"/>
    <w:rsid w:val="00614619"/>
    <w:rsid w:val="00615EC2"/>
    <w:rsid w:val="0061633F"/>
    <w:rsid w:val="00616994"/>
    <w:rsid w:val="0061720E"/>
    <w:rsid w:val="006174CB"/>
    <w:rsid w:val="0061767F"/>
    <w:rsid w:val="00621FF6"/>
    <w:rsid w:val="00622685"/>
    <w:rsid w:val="006228D8"/>
    <w:rsid w:val="0062459E"/>
    <w:rsid w:val="00625658"/>
    <w:rsid w:val="0062667B"/>
    <w:rsid w:val="00627A65"/>
    <w:rsid w:val="00627AE2"/>
    <w:rsid w:val="006303E5"/>
    <w:rsid w:val="00630581"/>
    <w:rsid w:val="006340F5"/>
    <w:rsid w:val="00634A2A"/>
    <w:rsid w:val="00635F53"/>
    <w:rsid w:val="006363DB"/>
    <w:rsid w:val="006363EC"/>
    <w:rsid w:val="006365E5"/>
    <w:rsid w:val="00637267"/>
    <w:rsid w:val="00640E59"/>
    <w:rsid w:val="0064179E"/>
    <w:rsid w:val="00642BA8"/>
    <w:rsid w:val="00643B44"/>
    <w:rsid w:val="006444AF"/>
    <w:rsid w:val="00646245"/>
    <w:rsid w:val="00654DE4"/>
    <w:rsid w:val="00654E19"/>
    <w:rsid w:val="00655B50"/>
    <w:rsid w:val="00656DAD"/>
    <w:rsid w:val="006606A0"/>
    <w:rsid w:val="00660954"/>
    <w:rsid w:val="00660A3E"/>
    <w:rsid w:val="00661AF9"/>
    <w:rsid w:val="00661C5C"/>
    <w:rsid w:val="006653FF"/>
    <w:rsid w:val="0066588F"/>
    <w:rsid w:val="006660A8"/>
    <w:rsid w:val="00671FDD"/>
    <w:rsid w:val="006727C0"/>
    <w:rsid w:val="00672D66"/>
    <w:rsid w:val="00674516"/>
    <w:rsid w:val="00674A9B"/>
    <w:rsid w:val="00675B74"/>
    <w:rsid w:val="00677F49"/>
    <w:rsid w:val="00680070"/>
    <w:rsid w:val="00680937"/>
    <w:rsid w:val="006843C2"/>
    <w:rsid w:val="00684E5B"/>
    <w:rsid w:val="006875D2"/>
    <w:rsid w:val="00690B35"/>
    <w:rsid w:val="006916E3"/>
    <w:rsid w:val="00691C9F"/>
    <w:rsid w:val="00692779"/>
    <w:rsid w:val="00695B6C"/>
    <w:rsid w:val="006967F5"/>
    <w:rsid w:val="0069715C"/>
    <w:rsid w:val="006A17D5"/>
    <w:rsid w:val="006A1C4C"/>
    <w:rsid w:val="006A3B27"/>
    <w:rsid w:val="006A5305"/>
    <w:rsid w:val="006A5AD6"/>
    <w:rsid w:val="006A752A"/>
    <w:rsid w:val="006B39D5"/>
    <w:rsid w:val="006B4931"/>
    <w:rsid w:val="006C0021"/>
    <w:rsid w:val="006C187B"/>
    <w:rsid w:val="006C18E1"/>
    <w:rsid w:val="006C202A"/>
    <w:rsid w:val="006C2DBB"/>
    <w:rsid w:val="006C3D97"/>
    <w:rsid w:val="006C3FF6"/>
    <w:rsid w:val="006C4297"/>
    <w:rsid w:val="006C5685"/>
    <w:rsid w:val="006C6BD1"/>
    <w:rsid w:val="006C779C"/>
    <w:rsid w:val="006D048D"/>
    <w:rsid w:val="006D3E62"/>
    <w:rsid w:val="006D59AD"/>
    <w:rsid w:val="006D707D"/>
    <w:rsid w:val="006D7A38"/>
    <w:rsid w:val="006D7F92"/>
    <w:rsid w:val="006E183B"/>
    <w:rsid w:val="006E19AE"/>
    <w:rsid w:val="006E3E56"/>
    <w:rsid w:val="006E4823"/>
    <w:rsid w:val="006E4B38"/>
    <w:rsid w:val="006E6728"/>
    <w:rsid w:val="006E703D"/>
    <w:rsid w:val="006E70D3"/>
    <w:rsid w:val="006F1280"/>
    <w:rsid w:val="006F15F9"/>
    <w:rsid w:val="006F16EB"/>
    <w:rsid w:val="006F318A"/>
    <w:rsid w:val="006F3EF6"/>
    <w:rsid w:val="006F40F5"/>
    <w:rsid w:val="006F4859"/>
    <w:rsid w:val="006F5B2E"/>
    <w:rsid w:val="00701D72"/>
    <w:rsid w:val="00702759"/>
    <w:rsid w:val="00702C88"/>
    <w:rsid w:val="00703993"/>
    <w:rsid w:val="00703AB6"/>
    <w:rsid w:val="00703D9C"/>
    <w:rsid w:val="007042F9"/>
    <w:rsid w:val="007051F3"/>
    <w:rsid w:val="007059CA"/>
    <w:rsid w:val="007071A4"/>
    <w:rsid w:val="00707478"/>
    <w:rsid w:val="007100F9"/>
    <w:rsid w:val="007103F0"/>
    <w:rsid w:val="00710DFB"/>
    <w:rsid w:val="00714B65"/>
    <w:rsid w:val="00714DE3"/>
    <w:rsid w:val="007165D4"/>
    <w:rsid w:val="00720000"/>
    <w:rsid w:val="0072086F"/>
    <w:rsid w:val="00721ACA"/>
    <w:rsid w:val="00724C87"/>
    <w:rsid w:val="00725A1E"/>
    <w:rsid w:val="007315DB"/>
    <w:rsid w:val="00731F76"/>
    <w:rsid w:val="00732CC6"/>
    <w:rsid w:val="007337C5"/>
    <w:rsid w:val="00733903"/>
    <w:rsid w:val="007354D8"/>
    <w:rsid w:val="007366B5"/>
    <w:rsid w:val="0074110E"/>
    <w:rsid w:val="00741429"/>
    <w:rsid w:val="007421A8"/>
    <w:rsid w:val="0074255B"/>
    <w:rsid w:val="00743515"/>
    <w:rsid w:val="0074516B"/>
    <w:rsid w:val="0074617A"/>
    <w:rsid w:val="00746A31"/>
    <w:rsid w:val="00752634"/>
    <w:rsid w:val="007535CD"/>
    <w:rsid w:val="00753BA0"/>
    <w:rsid w:val="00753C1A"/>
    <w:rsid w:val="00754097"/>
    <w:rsid w:val="007605CD"/>
    <w:rsid w:val="007609A9"/>
    <w:rsid w:val="007610C0"/>
    <w:rsid w:val="00761B0D"/>
    <w:rsid w:val="00763B76"/>
    <w:rsid w:val="0076491C"/>
    <w:rsid w:val="0076517D"/>
    <w:rsid w:val="0076551E"/>
    <w:rsid w:val="00765D6F"/>
    <w:rsid w:val="00770BF4"/>
    <w:rsid w:val="00771552"/>
    <w:rsid w:val="00773C95"/>
    <w:rsid w:val="00774DCE"/>
    <w:rsid w:val="00775E45"/>
    <w:rsid w:val="007773DB"/>
    <w:rsid w:val="00777CC8"/>
    <w:rsid w:val="00781952"/>
    <w:rsid w:val="00782130"/>
    <w:rsid w:val="0078509A"/>
    <w:rsid w:val="007852EA"/>
    <w:rsid w:val="007853AF"/>
    <w:rsid w:val="00787289"/>
    <w:rsid w:val="007879C4"/>
    <w:rsid w:val="00787A2B"/>
    <w:rsid w:val="00792137"/>
    <w:rsid w:val="0079393D"/>
    <w:rsid w:val="00793E7C"/>
    <w:rsid w:val="00794322"/>
    <w:rsid w:val="0079493E"/>
    <w:rsid w:val="00794DC5"/>
    <w:rsid w:val="00795A90"/>
    <w:rsid w:val="0079635A"/>
    <w:rsid w:val="007969A3"/>
    <w:rsid w:val="00797DD6"/>
    <w:rsid w:val="00797EF5"/>
    <w:rsid w:val="007A0B54"/>
    <w:rsid w:val="007A1A29"/>
    <w:rsid w:val="007A5964"/>
    <w:rsid w:val="007A5B10"/>
    <w:rsid w:val="007B1562"/>
    <w:rsid w:val="007B1686"/>
    <w:rsid w:val="007B20F3"/>
    <w:rsid w:val="007B4C78"/>
    <w:rsid w:val="007B74F3"/>
    <w:rsid w:val="007C1128"/>
    <w:rsid w:val="007C3453"/>
    <w:rsid w:val="007C4031"/>
    <w:rsid w:val="007C5923"/>
    <w:rsid w:val="007C5E5B"/>
    <w:rsid w:val="007D07E3"/>
    <w:rsid w:val="007D08E8"/>
    <w:rsid w:val="007D2EEE"/>
    <w:rsid w:val="007D374B"/>
    <w:rsid w:val="007D3AC6"/>
    <w:rsid w:val="007D674B"/>
    <w:rsid w:val="007D7CB5"/>
    <w:rsid w:val="007D7DA5"/>
    <w:rsid w:val="007E00F5"/>
    <w:rsid w:val="007E3B0C"/>
    <w:rsid w:val="007E4212"/>
    <w:rsid w:val="007E557F"/>
    <w:rsid w:val="007E58A2"/>
    <w:rsid w:val="007E5A3C"/>
    <w:rsid w:val="007E5CBD"/>
    <w:rsid w:val="007E6832"/>
    <w:rsid w:val="007E7A68"/>
    <w:rsid w:val="007F1684"/>
    <w:rsid w:val="007F7939"/>
    <w:rsid w:val="007F7B84"/>
    <w:rsid w:val="007F7E29"/>
    <w:rsid w:val="00800313"/>
    <w:rsid w:val="00800778"/>
    <w:rsid w:val="008022B1"/>
    <w:rsid w:val="0080392C"/>
    <w:rsid w:val="00805968"/>
    <w:rsid w:val="00807AA3"/>
    <w:rsid w:val="00810A77"/>
    <w:rsid w:val="00811359"/>
    <w:rsid w:val="00812197"/>
    <w:rsid w:val="00813A4E"/>
    <w:rsid w:val="00813AC5"/>
    <w:rsid w:val="008156C4"/>
    <w:rsid w:val="00817F10"/>
    <w:rsid w:val="00820201"/>
    <w:rsid w:val="008207E0"/>
    <w:rsid w:val="00821F49"/>
    <w:rsid w:val="008229A2"/>
    <w:rsid w:val="008263F2"/>
    <w:rsid w:val="00827116"/>
    <w:rsid w:val="00827A41"/>
    <w:rsid w:val="00827F05"/>
    <w:rsid w:val="00831818"/>
    <w:rsid w:val="008325C8"/>
    <w:rsid w:val="00832DAC"/>
    <w:rsid w:val="00834329"/>
    <w:rsid w:val="008345BD"/>
    <w:rsid w:val="00834E99"/>
    <w:rsid w:val="00836286"/>
    <w:rsid w:val="00836775"/>
    <w:rsid w:val="008372C8"/>
    <w:rsid w:val="00837E3F"/>
    <w:rsid w:val="0084034A"/>
    <w:rsid w:val="00841546"/>
    <w:rsid w:val="00842325"/>
    <w:rsid w:val="00842449"/>
    <w:rsid w:val="00842CD2"/>
    <w:rsid w:val="008444BF"/>
    <w:rsid w:val="008459FE"/>
    <w:rsid w:val="008469EE"/>
    <w:rsid w:val="0084794A"/>
    <w:rsid w:val="00850D8D"/>
    <w:rsid w:val="00853B33"/>
    <w:rsid w:val="0085536A"/>
    <w:rsid w:val="008572A0"/>
    <w:rsid w:val="0086172B"/>
    <w:rsid w:val="00861829"/>
    <w:rsid w:val="008654E2"/>
    <w:rsid w:val="0086646D"/>
    <w:rsid w:val="00867FD8"/>
    <w:rsid w:val="00870777"/>
    <w:rsid w:val="008725F9"/>
    <w:rsid w:val="00872C56"/>
    <w:rsid w:val="00873FDE"/>
    <w:rsid w:val="00874843"/>
    <w:rsid w:val="0087713C"/>
    <w:rsid w:val="00877A4C"/>
    <w:rsid w:val="00880D70"/>
    <w:rsid w:val="0088161F"/>
    <w:rsid w:val="00883A60"/>
    <w:rsid w:val="008855BA"/>
    <w:rsid w:val="00890053"/>
    <w:rsid w:val="0089008E"/>
    <w:rsid w:val="00893050"/>
    <w:rsid w:val="00893174"/>
    <w:rsid w:val="00897A82"/>
    <w:rsid w:val="008A07CC"/>
    <w:rsid w:val="008A0F14"/>
    <w:rsid w:val="008A4EB2"/>
    <w:rsid w:val="008A62E9"/>
    <w:rsid w:val="008B0E2D"/>
    <w:rsid w:val="008B11B1"/>
    <w:rsid w:val="008B5C06"/>
    <w:rsid w:val="008B7158"/>
    <w:rsid w:val="008C01C8"/>
    <w:rsid w:val="008C08F2"/>
    <w:rsid w:val="008C0F03"/>
    <w:rsid w:val="008C3B8D"/>
    <w:rsid w:val="008C490E"/>
    <w:rsid w:val="008C556E"/>
    <w:rsid w:val="008C5824"/>
    <w:rsid w:val="008C5843"/>
    <w:rsid w:val="008C6315"/>
    <w:rsid w:val="008C6D89"/>
    <w:rsid w:val="008D3366"/>
    <w:rsid w:val="008D3707"/>
    <w:rsid w:val="008D4396"/>
    <w:rsid w:val="008D45C4"/>
    <w:rsid w:val="008D4854"/>
    <w:rsid w:val="008D63F1"/>
    <w:rsid w:val="008E0D6D"/>
    <w:rsid w:val="008E2959"/>
    <w:rsid w:val="008E3F80"/>
    <w:rsid w:val="008E47BD"/>
    <w:rsid w:val="008E4AB0"/>
    <w:rsid w:val="008E599D"/>
    <w:rsid w:val="008E6CEB"/>
    <w:rsid w:val="008E7AF9"/>
    <w:rsid w:val="008F0145"/>
    <w:rsid w:val="008F0480"/>
    <w:rsid w:val="008F071F"/>
    <w:rsid w:val="008F6A9D"/>
    <w:rsid w:val="008F733D"/>
    <w:rsid w:val="00902143"/>
    <w:rsid w:val="00903D7E"/>
    <w:rsid w:val="00904AEB"/>
    <w:rsid w:val="00904F5D"/>
    <w:rsid w:val="00905447"/>
    <w:rsid w:val="00906B2C"/>
    <w:rsid w:val="00910301"/>
    <w:rsid w:val="009111A9"/>
    <w:rsid w:val="0091493B"/>
    <w:rsid w:val="00916A36"/>
    <w:rsid w:val="00921B09"/>
    <w:rsid w:val="00922F15"/>
    <w:rsid w:val="00923020"/>
    <w:rsid w:val="009236EA"/>
    <w:rsid w:val="00923E32"/>
    <w:rsid w:val="0092453D"/>
    <w:rsid w:val="00926C13"/>
    <w:rsid w:val="009273B7"/>
    <w:rsid w:val="00927DAC"/>
    <w:rsid w:val="00931308"/>
    <w:rsid w:val="00931B69"/>
    <w:rsid w:val="00933316"/>
    <w:rsid w:val="009372E3"/>
    <w:rsid w:val="009374C6"/>
    <w:rsid w:val="0094056E"/>
    <w:rsid w:val="009440B9"/>
    <w:rsid w:val="00944B63"/>
    <w:rsid w:val="00946668"/>
    <w:rsid w:val="00947514"/>
    <w:rsid w:val="0095061F"/>
    <w:rsid w:val="00950679"/>
    <w:rsid w:val="009512A8"/>
    <w:rsid w:val="009512DE"/>
    <w:rsid w:val="009519F5"/>
    <w:rsid w:val="00953206"/>
    <w:rsid w:val="00953FCE"/>
    <w:rsid w:val="00955097"/>
    <w:rsid w:val="0095587B"/>
    <w:rsid w:val="0095656D"/>
    <w:rsid w:val="00956E87"/>
    <w:rsid w:val="009574D6"/>
    <w:rsid w:val="00962884"/>
    <w:rsid w:val="009648B2"/>
    <w:rsid w:val="00964D6C"/>
    <w:rsid w:val="00965F03"/>
    <w:rsid w:val="00966ADC"/>
    <w:rsid w:val="009703F6"/>
    <w:rsid w:val="009704C8"/>
    <w:rsid w:val="00970C51"/>
    <w:rsid w:val="009720D2"/>
    <w:rsid w:val="00974E38"/>
    <w:rsid w:val="00976C63"/>
    <w:rsid w:val="009804F1"/>
    <w:rsid w:val="00980792"/>
    <w:rsid w:val="00980816"/>
    <w:rsid w:val="00980A0D"/>
    <w:rsid w:val="00980E89"/>
    <w:rsid w:val="00981565"/>
    <w:rsid w:val="00981CBC"/>
    <w:rsid w:val="00981E95"/>
    <w:rsid w:val="009823FC"/>
    <w:rsid w:val="00982B83"/>
    <w:rsid w:val="00983EB8"/>
    <w:rsid w:val="00985652"/>
    <w:rsid w:val="00985C5D"/>
    <w:rsid w:val="00990BD9"/>
    <w:rsid w:val="00991A76"/>
    <w:rsid w:val="00992CCC"/>
    <w:rsid w:val="0099311B"/>
    <w:rsid w:val="009941FC"/>
    <w:rsid w:val="00994CE9"/>
    <w:rsid w:val="0099529E"/>
    <w:rsid w:val="00996645"/>
    <w:rsid w:val="009A010D"/>
    <w:rsid w:val="009A42A3"/>
    <w:rsid w:val="009A5479"/>
    <w:rsid w:val="009A5E8A"/>
    <w:rsid w:val="009A671B"/>
    <w:rsid w:val="009B0266"/>
    <w:rsid w:val="009B02B3"/>
    <w:rsid w:val="009B0503"/>
    <w:rsid w:val="009B135E"/>
    <w:rsid w:val="009B3860"/>
    <w:rsid w:val="009B583F"/>
    <w:rsid w:val="009B62A8"/>
    <w:rsid w:val="009B64F7"/>
    <w:rsid w:val="009B65BA"/>
    <w:rsid w:val="009B65EB"/>
    <w:rsid w:val="009B70DE"/>
    <w:rsid w:val="009C1D54"/>
    <w:rsid w:val="009C3CA8"/>
    <w:rsid w:val="009C4345"/>
    <w:rsid w:val="009C47BD"/>
    <w:rsid w:val="009C4B2B"/>
    <w:rsid w:val="009C56F5"/>
    <w:rsid w:val="009D1B60"/>
    <w:rsid w:val="009D215A"/>
    <w:rsid w:val="009D2C11"/>
    <w:rsid w:val="009D3DB1"/>
    <w:rsid w:val="009D43C9"/>
    <w:rsid w:val="009D4FBC"/>
    <w:rsid w:val="009D6869"/>
    <w:rsid w:val="009D7A60"/>
    <w:rsid w:val="009E0DE4"/>
    <w:rsid w:val="009E1C74"/>
    <w:rsid w:val="009E2E4A"/>
    <w:rsid w:val="009E3BE2"/>
    <w:rsid w:val="009E5150"/>
    <w:rsid w:val="009E5F1F"/>
    <w:rsid w:val="009F151F"/>
    <w:rsid w:val="009F1E5F"/>
    <w:rsid w:val="009F54B8"/>
    <w:rsid w:val="009F602B"/>
    <w:rsid w:val="009F6760"/>
    <w:rsid w:val="009F6DB2"/>
    <w:rsid w:val="00A00917"/>
    <w:rsid w:val="00A00C15"/>
    <w:rsid w:val="00A00CC0"/>
    <w:rsid w:val="00A01BA8"/>
    <w:rsid w:val="00A02004"/>
    <w:rsid w:val="00A0228F"/>
    <w:rsid w:val="00A03748"/>
    <w:rsid w:val="00A05A4C"/>
    <w:rsid w:val="00A05E77"/>
    <w:rsid w:val="00A069E2"/>
    <w:rsid w:val="00A06C6C"/>
    <w:rsid w:val="00A079CE"/>
    <w:rsid w:val="00A10E1F"/>
    <w:rsid w:val="00A111B7"/>
    <w:rsid w:val="00A1708D"/>
    <w:rsid w:val="00A21D00"/>
    <w:rsid w:val="00A2369D"/>
    <w:rsid w:val="00A240B4"/>
    <w:rsid w:val="00A25493"/>
    <w:rsid w:val="00A256CD"/>
    <w:rsid w:val="00A25918"/>
    <w:rsid w:val="00A26BC3"/>
    <w:rsid w:val="00A27EDA"/>
    <w:rsid w:val="00A3009E"/>
    <w:rsid w:val="00A302B9"/>
    <w:rsid w:val="00A30CB3"/>
    <w:rsid w:val="00A324AD"/>
    <w:rsid w:val="00A36363"/>
    <w:rsid w:val="00A374BA"/>
    <w:rsid w:val="00A401DD"/>
    <w:rsid w:val="00A425FD"/>
    <w:rsid w:val="00A447BD"/>
    <w:rsid w:val="00A53732"/>
    <w:rsid w:val="00A550A8"/>
    <w:rsid w:val="00A6013C"/>
    <w:rsid w:val="00A60560"/>
    <w:rsid w:val="00A621EF"/>
    <w:rsid w:val="00A62D4C"/>
    <w:rsid w:val="00A63547"/>
    <w:rsid w:val="00A67250"/>
    <w:rsid w:val="00A70791"/>
    <w:rsid w:val="00A73D66"/>
    <w:rsid w:val="00A74A46"/>
    <w:rsid w:val="00A74E31"/>
    <w:rsid w:val="00A765FE"/>
    <w:rsid w:val="00A76633"/>
    <w:rsid w:val="00A770AF"/>
    <w:rsid w:val="00A8069E"/>
    <w:rsid w:val="00A81639"/>
    <w:rsid w:val="00A81AB9"/>
    <w:rsid w:val="00A830B7"/>
    <w:rsid w:val="00A8414D"/>
    <w:rsid w:val="00A87494"/>
    <w:rsid w:val="00A900E4"/>
    <w:rsid w:val="00A911B9"/>
    <w:rsid w:val="00A92742"/>
    <w:rsid w:val="00A92860"/>
    <w:rsid w:val="00A94961"/>
    <w:rsid w:val="00A962EF"/>
    <w:rsid w:val="00A96384"/>
    <w:rsid w:val="00A96ABB"/>
    <w:rsid w:val="00AA0223"/>
    <w:rsid w:val="00AA3526"/>
    <w:rsid w:val="00AA4EEF"/>
    <w:rsid w:val="00AA77B2"/>
    <w:rsid w:val="00AA7A95"/>
    <w:rsid w:val="00AB0FAC"/>
    <w:rsid w:val="00AB2205"/>
    <w:rsid w:val="00AB2408"/>
    <w:rsid w:val="00AB28AC"/>
    <w:rsid w:val="00AB2F29"/>
    <w:rsid w:val="00AB47AF"/>
    <w:rsid w:val="00AB495A"/>
    <w:rsid w:val="00AB5446"/>
    <w:rsid w:val="00AC095C"/>
    <w:rsid w:val="00AC1FDD"/>
    <w:rsid w:val="00AC2022"/>
    <w:rsid w:val="00AC2DFE"/>
    <w:rsid w:val="00AC44A9"/>
    <w:rsid w:val="00AC44D1"/>
    <w:rsid w:val="00AD0BC8"/>
    <w:rsid w:val="00AD1148"/>
    <w:rsid w:val="00AD23D5"/>
    <w:rsid w:val="00AD57DD"/>
    <w:rsid w:val="00AD6BC8"/>
    <w:rsid w:val="00AE0D5C"/>
    <w:rsid w:val="00AE0F73"/>
    <w:rsid w:val="00AE25AE"/>
    <w:rsid w:val="00AE5A07"/>
    <w:rsid w:val="00AE609D"/>
    <w:rsid w:val="00AE6103"/>
    <w:rsid w:val="00AE7208"/>
    <w:rsid w:val="00AE76B6"/>
    <w:rsid w:val="00AE76B8"/>
    <w:rsid w:val="00AE7D25"/>
    <w:rsid w:val="00AF01DC"/>
    <w:rsid w:val="00AF1775"/>
    <w:rsid w:val="00AF3576"/>
    <w:rsid w:val="00AF36FC"/>
    <w:rsid w:val="00AF4E11"/>
    <w:rsid w:val="00AF6947"/>
    <w:rsid w:val="00AF6C4B"/>
    <w:rsid w:val="00B013FF"/>
    <w:rsid w:val="00B0209C"/>
    <w:rsid w:val="00B0279C"/>
    <w:rsid w:val="00B033D6"/>
    <w:rsid w:val="00B03C22"/>
    <w:rsid w:val="00B04976"/>
    <w:rsid w:val="00B04DB9"/>
    <w:rsid w:val="00B05B73"/>
    <w:rsid w:val="00B07309"/>
    <w:rsid w:val="00B100C8"/>
    <w:rsid w:val="00B131F0"/>
    <w:rsid w:val="00B13C3E"/>
    <w:rsid w:val="00B13DC6"/>
    <w:rsid w:val="00B14923"/>
    <w:rsid w:val="00B202C5"/>
    <w:rsid w:val="00B2095F"/>
    <w:rsid w:val="00B20E7A"/>
    <w:rsid w:val="00B22149"/>
    <w:rsid w:val="00B245F5"/>
    <w:rsid w:val="00B24D54"/>
    <w:rsid w:val="00B24D91"/>
    <w:rsid w:val="00B27BFE"/>
    <w:rsid w:val="00B32ED0"/>
    <w:rsid w:val="00B33806"/>
    <w:rsid w:val="00B35A2B"/>
    <w:rsid w:val="00B3661D"/>
    <w:rsid w:val="00B3728B"/>
    <w:rsid w:val="00B37B88"/>
    <w:rsid w:val="00B37C1F"/>
    <w:rsid w:val="00B4120A"/>
    <w:rsid w:val="00B4150F"/>
    <w:rsid w:val="00B41E2B"/>
    <w:rsid w:val="00B41F21"/>
    <w:rsid w:val="00B42BC7"/>
    <w:rsid w:val="00B42C8A"/>
    <w:rsid w:val="00B43C10"/>
    <w:rsid w:val="00B44318"/>
    <w:rsid w:val="00B45385"/>
    <w:rsid w:val="00B466BC"/>
    <w:rsid w:val="00B46B95"/>
    <w:rsid w:val="00B478B3"/>
    <w:rsid w:val="00B50500"/>
    <w:rsid w:val="00B50F9C"/>
    <w:rsid w:val="00B516F8"/>
    <w:rsid w:val="00B56885"/>
    <w:rsid w:val="00B57ACF"/>
    <w:rsid w:val="00B65C82"/>
    <w:rsid w:val="00B65ED8"/>
    <w:rsid w:val="00B6787C"/>
    <w:rsid w:val="00B70BA5"/>
    <w:rsid w:val="00B7244A"/>
    <w:rsid w:val="00B751A5"/>
    <w:rsid w:val="00B7785B"/>
    <w:rsid w:val="00B842FB"/>
    <w:rsid w:val="00B84778"/>
    <w:rsid w:val="00B86660"/>
    <w:rsid w:val="00B86A3A"/>
    <w:rsid w:val="00B87121"/>
    <w:rsid w:val="00B877FC"/>
    <w:rsid w:val="00B91D54"/>
    <w:rsid w:val="00B9401F"/>
    <w:rsid w:val="00B94C0E"/>
    <w:rsid w:val="00B95585"/>
    <w:rsid w:val="00B96F1D"/>
    <w:rsid w:val="00B97475"/>
    <w:rsid w:val="00B97EFF"/>
    <w:rsid w:val="00BA13B0"/>
    <w:rsid w:val="00BA1E2B"/>
    <w:rsid w:val="00BA350F"/>
    <w:rsid w:val="00BA4895"/>
    <w:rsid w:val="00BA56D8"/>
    <w:rsid w:val="00BA6341"/>
    <w:rsid w:val="00BA72FE"/>
    <w:rsid w:val="00BA74A1"/>
    <w:rsid w:val="00BB03F3"/>
    <w:rsid w:val="00BB0872"/>
    <w:rsid w:val="00BB0C11"/>
    <w:rsid w:val="00BB195E"/>
    <w:rsid w:val="00BB6ACE"/>
    <w:rsid w:val="00BB6B7E"/>
    <w:rsid w:val="00BC0A65"/>
    <w:rsid w:val="00BC11B4"/>
    <w:rsid w:val="00BC228E"/>
    <w:rsid w:val="00BC2709"/>
    <w:rsid w:val="00BC5D56"/>
    <w:rsid w:val="00BC6D2F"/>
    <w:rsid w:val="00BD03A7"/>
    <w:rsid w:val="00BD1753"/>
    <w:rsid w:val="00BD190F"/>
    <w:rsid w:val="00BD1C5E"/>
    <w:rsid w:val="00BD2C08"/>
    <w:rsid w:val="00BD380E"/>
    <w:rsid w:val="00BD4F28"/>
    <w:rsid w:val="00BD5617"/>
    <w:rsid w:val="00BD6518"/>
    <w:rsid w:val="00BD68D5"/>
    <w:rsid w:val="00BD7A45"/>
    <w:rsid w:val="00BE0F59"/>
    <w:rsid w:val="00BE1532"/>
    <w:rsid w:val="00BE1555"/>
    <w:rsid w:val="00BE2715"/>
    <w:rsid w:val="00BE2A8C"/>
    <w:rsid w:val="00BE4BA9"/>
    <w:rsid w:val="00BE5065"/>
    <w:rsid w:val="00BE5B88"/>
    <w:rsid w:val="00BE5E5F"/>
    <w:rsid w:val="00BE6A6B"/>
    <w:rsid w:val="00BE7973"/>
    <w:rsid w:val="00BE7E5B"/>
    <w:rsid w:val="00BF06F5"/>
    <w:rsid w:val="00BF150D"/>
    <w:rsid w:val="00BF1D0F"/>
    <w:rsid w:val="00BF2105"/>
    <w:rsid w:val="00BF2C03"/>
    <w:rsid w:val="00BF3371"/>
    <w:rsid w:val="00BF36CE"/>
    <w:rsid w:val="00BF44E0"/>
    <w:rsid w:val="00BF5290"/>
    <w:rsid w:val="00BF531B"/>
    <w:rsid w:val="00BF70CA"/>
    <w:rsid w:val="00C0189E"/>
    <w:rsid w:val="00C02153"/>
    <w:rsid w:val="00C02E84"/>
    <w:rsid w:val="00C05E7F"/>
    <w:rsid w:val="00C06805"/>
    <w:rsid w:val="00C06917"/>
    <w:rsid w:val="00C06DA3"/>
    <w:rsid w:val="00C10BFD"/>
    <w:rsid w:val="00C10D33"/>
    <w:rsid w:val="00C11DC2"/>
    <w:rsid w:val="00C124C0"/>
    <w:rsid w:val="00C124EA"/>
    <w:rsid w:val="00C14250"/>
    <w:rsid w:val="00C151C5"/>
    <w:rsid w:val="00C15E45"/>
    <w:rsid w:val="00C1717C"/>
    <w:rsid w:val="00C20579"/>
    <w:rsid w:val="00C22F63"/>
    <w:rsid w:val="00C2358D"/>
    <w:rsid w:val="00C24AF6"/>
    <w:rsid w:val="00C2512F"/>
    <w:rsid w:val="00C25DE4"/>
    <w:rsid w:val="00C27B97"/>
    <w:rsid w:val="00C30040"/>
    <w:rsid w:val="00C30BB0"/>
    <w:rsid w:val="00C30DC3"/>
    <w:rsid w:val="00C34F7A"/>
    <w:rsid w:val="00C361A3"/>
    <w:rsid w:val="00C40825"/>
    <w:rsid w:val="00C41388"/>
    <w:rsid w:val="00C420DE"/>
    <w:rsid w:val="00C44338"/>
    <w:rsid w:val="00C46852"/>
    <w:rsid w:val="00C46B90"/>
    <w:rsid w:val="00C518D5"/>
    <w:rsid w:val="00C52537"/>
    <w:rsid w:val="00C5283C"/>
    <w:rsid w:val="00C53CAE"/>
    <w:rsid w:val="00C54376"/>
    <w:rsid w:val="00C5461F"/>
    <w:rsid w:val="00C54D6C"/>
    <w:rsid w:val="00C602FA"/>
    <w:rsid w:val="00C608BB"/>
    <w:rsid w:val="00C60FD4"/>
    <w:rsid w:val="00C61039"/>
    <w:rsid w:val="00C61B57"/>
    <w:rsid w:val="00C61EB0"/>
    <w:rsid w:val="00C62001"/>
    <w:rsid w:val="00C62602"/>
    <w:rsid w:val="00C62B24"/>
    <w:rsid w:val="00C630DA"/>
    <w:rsid w:val="00C63F69"/>
    <w:rsid w:val="00C64506"/>
    <w:rsid w:val="00C65759"/>
    <w:rsid w:val="00C65C8D"/>
    <w:rsid w:val="00C665C6"/>
    <w:rsid w:val="00C70327"/>
    <w:rsid w:val="00C70512"/>
    <w:rsid w:val="00C73DD2"/>
    <w:rsid w:val="00C75595"/>
    <w:rsid w:val="00C75CDA"/>
    <w:rsid w:val="00C75E96"/>
    <w:rsid w:val="00C80B8C"/>
    <w:rsid w:val="00C82ADE"/>
    <w:rsid w:val="00C841CF"/>
    <w:rsid w:val="00C8439F"/>
    <w:rsid w:val="00C87A04"/>
    <w:rsid w:val="00C87E4F"/>
    <w:rsid w:val="00C9031F"/>
    <w:rsid w:val="00C9060E"/>
    <w:rsid w:val="00C91ABE"/>
    <w:rsid w:val="00C92398"/>
    <w:rsid w:val="00C93034"/>
    <w:rsid w:val="00C9327B"/>
    <w:rsid w:val="00C96A81"/>
    <w:rsid w:val="00C96B48"/>
    <w:rsid w:val="00CA1120"/>
    <w:rsid w:val="00CB0F1E"/>
    <w:rsid w:val="00CB2D01"/>
    <w:rsid w:val="00CB42E1"/>
    <w:rsid w:val="00CB443D"/>
    <w:rsid w:val="00CB54B3"/>
    <w:rsid w:val="00CB5FC1"/>
    <w:rsid w:val="00CB7101"/>
    <w:rsid w:val="00CB7AA8"/>
    <w:rsid w:val="00CB7BD2"/>
    <w:rsid w:val="00CC2822"/>
    <w:rsid w:val="00CC29F5"/>
    <w:rsid w:val="00CC4CEF"/>
    <w:rsid w:val="00CD0300"/>
    <w:rsid w:val="00CD0964"/>
    <w:rsid w:val="00CD0AA9"/>
    <w:rsid w:val="00CD0FD4"/>
    <w:rsid w:val="00CD201B"/>
    <w:rsid w:val="00CD304C"/>
    <w:rsid w:val="00CD3F43"/>
    <w:rsid w:val="00CD4D4C"/>
    <w:rsid w:val="00CD6FE5"/>
    <w:rsid w:val="00CD7CEC"/>
    <w:rsid w:val="00CE3049"/>
    <w:rsid w:val="00CE3B59"/>
    <w:rsid w:val="00CE4330"/>
    <w:rsid w:val="00CE5F39"/>
    <w:rsid w:val="00CE643F"/>
    <w:rsid w:val="00CF0E22"/>
    <w:rsid w:val="00CF6DFF"/>
    <w:rsid w:val="00CF6E84"/>
    <w:rsid w:val="00D010BF"/>
    <w:rsid w:val="00D01354"/>
    <w:rsid w:val="00D059D9"/>
    <w:rsid w:val="00D11274"/>
    <w:rsid w:val="00D12112"/>
    <w:rsid w:val="00D1235F"/>
    <w:rsid w:val="00D128A1"/>
    <w:rsid w:val="00D12949"/>
    <w:rsid w:val="00D12A7A"/>
    <w:rsid w:val="00D1370B"/>
    <w:rsid w:val="00D13A70"/>
    <w:rsid w:val="00D147D0"/>
    <w:rsid w:val="00D14A35"/>
    <w:rsid w:val="00D14DCA"/>
    <w:rsid w:val="00D15422"/>
    <w:rsid w:val="00D17594"/>
    <w:rsid w:val="00D17F8A"/>
    <w:rsid w:val="00D212C1"/>
    <w:rsid w:val="00D21D61"/>
    <w:rsid w:val="00D23D92"/>
    <w:rsid w:val="00D24676"/>
    <w:rsid w:val="00D256CC"/>
    <w:rsid w:val="00D25BD9"/>
    <w:rsid w:val="00D26308"/>
    <w:rsid w:val="00D26887"/>
    <w:rsid w:val="00D321F6"/>
    <w:rsid w:val="00D33042"/>
    <w:rsid w:val="00D367B1"/>
    <w:rsid w:val="00D40536"/>
    <w:rsid w:val="00D40A02"/>
    <w:rsid w:val="00D4101C"/>
    <w:rsid w:val="00D41787"/>
    <w:rsid w:val="00D44035"/>
    <w:rsid w:val="00D46AC0"/>
    <w:rsid w:val="00D47AB3"/>
    <w:rsid w:val="00D47FF6"/>
    <w:rsid w:val="00D50873"/>
    <w:rsid w:val="00D5092E"/>
    <w:rsid w:val="00D50D81"/>
    <w:rsid w:val="00D51AF2"/>
    <w:rsid w:val="00D5206C"/>
    <w:rsid w:val="00D54515"/>
    <w:rsid w:val="00D54808"/>
    <w:rsid w:val="00D5488A"/>
    <w:rsid w:val="00D552F4"/>
    <w:rsid w:val="00D55BC4"/>
    <w:rsid w:val="00D55D94"/>
    <w:rsid w:val="00D574CE"/>
    <w:rsid w:val="00D61721"/>
    <w:rsid w:val="00D61B6E"/>
    <w:rsid w:val="00D623F8"/>
    <w:rsid w:val="00D6314D"/>
    <w:rsid w:val="00D63171"/>
    <w:rsid w:val="00D63243"/>
    <w:rsid w:val="00D6393F"/>
    <w:rsid w:val="00D64131"/>
    <w:rsid w:val="00D6623E"/>
    <w:rsid w:val="00D663F2"/>
    <w:rsid w:val="00D66797"/>
    <w:rsid w:val="00D6719D"/>
    <w:rsid w:val="00D71F25"/>
    <w:rsid w:val="00D73106"/>
    <w:rsid w:val="00D7506A"/>
    <w:rsid w:val="00D75F08"/>
    <w:rsid w:val="00D770A1"/>
    <w:rsid w:val="00D808E9"/>
    <w:rsid w:val="00D80EBA"/>
    <w:rsid w:val="00D814FA"/>
    <w:rsid w:val="00D8425A"/>
    <w:rsid w:val="00D8487A"/>
    <w:rsid w:val="00D86396"/>
    <w:rsid w:val="00D86B78"/>
    <w:rsid w:val="00D90651"/>
    <w:rsid w:val="00D9154D"/>
    <w:rsid w:val="00D9184C"/>
    <w:rsid w:val="00D92F2B"/>
    <w:rsid w:val="00D935D6"/>
    <w:rsid w:val="00D93721"/>
    <w:rsid w:val="00D939AF"/>
    <w:rsid w:val="00D971C4"/>
    <w:rsid w:val="00DA1AAD"/>
    <w:rsid w:val="00DA1BE9"/>
    <w:rsid w:val="00DA3B2B"/>
    <w:rsid w:val="00DA4A57"/>
    <w:rsid w:val="00DA5AF4"/>
    <w:rsid w:val="00DB0E15"/>
    <w:rsid w:val="00DB175A"/>
    <w:rsid w:val="00DB27A6"/>
    <w:rsid w:val="00DB2FCA"/>
    <w:rsid w:val="00DB3D23"/>
    <w:rsid w:val="00DC3DE1"/>
    <w:rsid w:val="00DC3F76"/>
    <w:rsid w:val="00DC49C9"/>
    <w:rsid w:val="00DC609A"/>
    <w:rsid w:val="00DC69EA"/>
    <w:rsid w:val="00DC7669"/>
    <w:rsid w:val="00DD1FEB"/>
    <w:rsid w:val="00DD2D4B"/>
    <w:rsid w:val="00DD38C0"/>
    <w:rsid w:val="00DD3D22"/>
    <w:rsid w:val="00DD43EA"/>
    <w:rsid w:val="00DD4DA0"/>
    <w:rsid w:val="00DD7523"/>
    <w:rsid w:val="00DE03F1"/>
    <w:rsid w:val="00DE12E2"/>
    <w:rsid w:val="00DE4A80"/>
    <w:rsid w:val="00DE71A2"/>
    <w:rsid w:val="00DE7934"/>
    <w:rsid w:val="00DF0572"/>
    <w:rsid w:val="00DF0D3E"/>
    <w:rsid w:val="00DF1169"/>
    <w:rsid w:val="00DF3F2C"/>
    <w:rsid w:val="00DF5B7C"/>
    <w:rsid w:val="00DF5EA4"/>
    <w:rsid w:val="00DF6269"/>
    <w:rsid w:val="00DF72D6"/>
    <w:rsid w:val="00DF7B48"/>
    <w:rsid w:val="00E02529"/>
    <w:rsid w:val="00E03987"/>
    <w:rsid w:val="00E1062F"/>
    <w:rsid w:val="00E10A6F"/>
    <w:rsid w:val="00E110AE"/>
    <w:rsid w:val="00E1472C"/>
    <w:rsid w:val="00E14947"/>
    <w:rsid w:val="00E14BB5"/>
    <w:rsid w:val="00E14EE8"/>
    <w:rsid w:val="00E157A9"/>
    <w:rsid w:val="00E15D9C"/>
    <w:rsid w:val="00E22666"/>
    <w:rsid w:val="00E22979"/>
    <w:rsid w:val="00E2728A"/>
    <w:rsid w:val="00E30D6F"/>
    <w:rsid w:val="00E31871"/>
    <w:rsid w:val="00E319EC"/>
    <w:rsid w:val="00E32FA6"/>
    <w:rsid w:val="00E33147"/>
    <w:rsid w:val="00E35126"/>
    <w:rsid w:val="00E356A9"/>
    <w:rsid w:val="00E364F0"/>
    <w:rsid w:val="00E36FDC"/>
    <w:rsid w:val="00E40173"/>
    <w:rsid w:val="00E41752"/>
    <w:rsid w:val="00E4233E"/>
    <w:rsid w:val="00E423AF"/>
    <w:rsid w:val="00E43720"/>
    <w:rsid w:val="00E44293"/>
    <w:rsid w:val="00E44AEC"/>
    <w:rsid w:val="00E454CA"/>
    <w:rsid w:val="00E45529"/>
    <w:rsid w:val="00E46022"/>
    <w:rsid w:val="00E46973"/>
    <w:rsid w:val="00E46D1B"/>
    <w:rsid w:val="00E50B49"/>
    <w:rsid w:val="00E514D4"/>
    <w:rsid w:val="00E51ECA"/>
    <w:rsid w:val="00E52365"/>
    <w:rsid w:val="00E524FC"/>
    <w:rsid w:val="00E53E05"/>
    <w:rsid w:val="00E54AFF"/>
    <w:rsid w:val="00E55989"/>
    <w:rsid w:val="00E55EEB"/>
    <w:rsid w:val="00E5664B"/>
    <w:rsid w:val="00E56E48"/>
    <w:rsid w:val="00E60592"/>
    <w:rsid w:val="00E6083D"/>
    <w:rsid w:val="00E61FD5"/>
    <w:rsid w:val="00E62782"/>
    <w:rsid w:val="00E62A6E"/>
    <w:rsid w:val="00E63AF4"/>
    <w:rsid w:val="00E64C26"/>
    <w:rsid w:val="00E66BBF"/>
    <w:rsid w:val="00E67664"/>
    <w:rsid w:val="00E70055"/>
    <w:rsid w:val="00E729EF"/>
    <w:rsid w:val="00E73172"/>
    <w:rsid w:val="00E7328B"/>
    <w:rsid w:val="00E74595"/>
    <w:rsid w:val="00E74647"/>
    <w:rsid w:val="00E74A69"/>
    <w:rsid w:val="00E76DD8"/>
    <w:rsid w:val="00E77E70"/>
    <w:rsid w:val="00E8101F"/>
    <w:rsid w:val="00E826A1"/>
    <w:rsid w:val="00E835AD"/>
    <w:rsid w:val="00E836C0"/>
    <w:rsid w:val="00E843F4"/>
    <w:rsid w:val="00E8441A"/>
    <w:rsid w:val="00E85A88"/>
    <w:rsid w:val="00E86AF5"/>
    <w:rsid w:val="00E86BCF"/>
    <w:rsid w:val="00E87734"/>
    <w:rsid w:val="00E90316"/>
    <w:rsid w:val="00E92551"/>
    <w:rsid w:val="00E92FA2"/>
    <w:rsid w:val="00E9368B"/>
    <w:rsid w:val="00E9373F"/>
    <w:rsid w:val="00E94934"/>
    <w:rsid w:val="00E95073"/>
    <w:rsid w:val="00E96702"/>
    <w:rsid w:val="00E96B09"/>
    <w:rsid w:val="00EA0005"/>
    <w:rsid w:val="00EA06C2"/>
    <w:rsid w:val="00EA090C"/>
    <w:rsid w:val="00EA0F23"/>
    <w:rsid w:val="00EA11B4"/>
    <w:rsid w:val="00EA12D6"/>
    <w:rsid w:val="00EA156C"/>
    <w:rsid w:val="00EA20FE"/>
    <w:rsid w:val="00EA21D0"/>
    <w:rsid w:val="00EA2CA1"/>
    <w:rsid w:val="00EA46D9"/>
    <w:rsid w:val="00EA4A91"/>
    <w:rsid w:val="00EA4C79"/>
    <w:rsid w:val="00EA631D"/>
    <w:rsid w:val="00EB27BF"/>
    <w:rsid w:val="00EB2C3A"/>
    <w:rsid w:val="00EB3035"/>
    <w:rsid w:val="00EB348C"/>
    <w:rsid w:val="00EB4E98"/>
    <w:rsid w:val="00EB53C7"/>
    <w:rsid w:val="00EB7C0F"/>
    <w:rsid w:val="00EC0E48"/>
    <w:rsid w:val="00EC3A5E"/>
    <w:rsid w:val="00EC4413"/>
    <w:rsid w:val="00EC474D"/>
    <w:rsid w:val="00EC4B35"/>
    <w:rsid w:val="00EC5B6C"/>
    <w:rsid w:val="00EC5DE1"/>
    <w:rsid w:val="00EC7E5B"/>
    <w:rsid w:val="00ED0B0F"/>
    <w:rsid w:val="00ED2FDD"/>
    <w:rsid w:val="00ED43BE"/>
    <w:rsid w:val="00ED51E9"/>
    <w:rsid w:val="00ED6084"/>
    <w:rsid w:val="00EE132C"/>
    <w:rsid w:val="00EE1769"/>
    <w:rsid w:val="00EE2229"/>
    <w:rsid w:val="00EE308A"/>
    <w:rsid w:val="00EE70DA"/>
    <w:rsid w:val="00EE7FFD"/>
    <w:rsid w:val="00EF1345"/>
    <w:rsid w:val="00EF3141"/>
    <w:rsid w:val="00EF3560"/>
    <w:rsid w:val="00EF4119"/>
    <w:rsid w:val="00EF6A4F"/>
    <w:rsid w:val="00F01EC9"/>
    <w:rsid w:val="00F02219"/>
    <w:rsid w:val="00F03D05"/>
    <w:rsid w:val="00F06978"/>
    <w:rsid w:val="00F07A8C"/>
    <w:rsid w:val="00F1025D"/>
    <w:rsid w:val="00F11F93"/>
    <w:rsid w:val="00F1251E"/>
    <w:rsid w:val="00F12D5D"/>
    <w:rsid w:val="00F13745"/>
    <w:rsid w:val="00F16458"/>
    <w:rsid w:val="00F16722"/>
    <w:rsid w:val="00F16C71"/>
    <w:rsid w:val="00F17DE3"/>
    <w:rsid w:val="00F2199B"/>
    <w:rsid w:val="00F21F0A"/>
    <w:rsid w:val="00F23289"/>
    <w:rsid w:val="00F24897"/>
    <w:rsid w:val="00F258BB"/>
    <w:rsid w:val="00F2614E"/>
    <w:rsid w:val="00F267B4"/>
    <w:rsid w:val="00F3071C"/>
    <w:rsid w:val="00F30BC2"/>
    <w:rsid w:val="00F323DA"/>
    <w:rsid w:val="00F341C9"/>
    <w:rsid w:val="00F41A28"/>
    <w:rsid w:val="00F423CA"/>
    <w:rsid w:val="00F430F1"/>
    <w:rsid w:val="00F438A5"/>
    <w:rsid w:val="00F43919"/>
    <w:rsid w:val="00F5008F"/>
    <w:rsid w:val="00F50190"/>
    <w:rsid w:val="00F5350D"/>
    <w:rsid w:val="00F544EC"/>
    <w:rsid w:val="00F54C3D"/>
    <w:rsid w:val="00F56779"/>
    <w:rsid w:val="00F5726B"/>
    <w:rsid w:val="00F57AF4"/>
    <w:rsid w:val="00F600B6"/>
    <w:rsid w:val="00F609A5"/>
    <w:rsid w:val="00F60B2C"/>
    <w:rsid w:val="00F630BA"/>
    <w:rsid w:val="00F64408"/>
    <w:rsid w:val="00F64BFD"/>
    <w:rsid w:val="00F65474"/>
    <w:rsid w:val="00F666E2"/>
    <w:rsid w:val="00F66715"/>
    <w:rsid w:val="00F705E9"/>
    <w:rsid w:val="00F70E2C"/>
    <w:rsid w:val="00F72B36"/>
    <w:rsid w:val="00F733B2"/>
    <w:rsid w:val="00F73CCF"/>
    <w:rsid w:val="00F76D64"/>
    <w:rsid w:val="00F77C14"/>
    <w:rsid w:val="00F83AD5"/>
    <w:rsid w:val="00F83D3F"/>
    <w:rsid w:val="00F85222"/>
    <w:rsid w:val="00F863AA"/>
    <w:rsid w:val="00F8671A"/>
    <w:rsid w:val="00F86A92"/>
    <w:rsid w:val="00F86FE0"/>
    <w:rsid w:val="00F91F2E"/>
    <w:rsid w:val="00F93061"/>
    <w:rsid w:val="00F93BF3"/>
    <w:rsid w:val="00F940F0"/>
    <w:rsid w:val="00F955EB"/>
    <w:rsid w:val="00F969F1"/>
    <w:rsid w:val="00F96BD0"/>
    <w:rsid w:val="00F97AF5"/>
    <w:rsid w:val="00FA0905"/>
    <w:rsid w:val="00FA09CC"/>
    <w:rsid w:val="00FA0A14"/>
    <w:rsid w:val="00FA1A92"/>
    <w:rsid w:val="00FA24C1"/>
    <w:rsid w:val="00FA4D8B"/>
    <w:rsid w:val="00FA617E"/>
    <w:rsid w:val="00FA711B"/>
    <w:rsid w:val="00FA72DA"/>
    <w:rsid w:val="00FA7FA9"/>
    <w:rsid w:val="00FB08D0"/>
    <w:rsid w:val="00FB1697"/>
    <w:rsid w:val="00FB21A2"/>
    <w:rsid w:val="00FB29B3"/>
    <w:rsid w:val="00FB2FF7"/>
    <w:rsid w:val="00FB54DA"/>
    <w:rsid w:val="00FB5979"/>
    <w:rsid w:val="00FB656B"/>
    <w:rsid w:val="00FC433C"/>
    <w:rsid w:val="00FC740A"/>
    <w:rsid w:val="00FD2161"/>
    <w:rsid w:val="00FD243F"/>
    <w:rsid w:val="00FD6439"/>
    <w:rsid w:val="00FD67C8"/>
    <w:rsid w:val="00FE1226"/>
    <w:rsid w:val="00FE4836"/>
    <w:rsid w:val="00FE4921"/>
    <w:rsid w:val="00FE55FE"/>
    <w:rsid w:val="00FE654A"/>
    <w:rsid w:val="00FE6CD6"/>
    <w:rsid w:val="00FF06FC"/>
    <w:rsid w:val="00FF1484"/>
    <w:rsid w:val="00FF1B7C"/>
    <w:rsid w:val="00FF25D8"/>
    <w:rsid w:val="00FF447E"/>
    <w:rsid w:val="00FF4953"/>
    <w:rsid w:val="00FF52F0"/>
    <w:rsid w:val="00FF5434"/>
    <w:rsid w:val="00FF63A1"/>
    <w:rsid w:val="00FF6700"/>
    <w:rsid w:val="00FF702F"/>
    <w:rsid w:val="00FF7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0BA592"/>
  <w15:chartTrackingRefBased/>
  <w15:docId w15:val="{E9DE0F84-838E-4D82-9C43-7839BBD3F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9" w:qFormat="1"/>
    <w:lsdException w:name="heading 3" w:qFormat="1"/>
    <w:lsdException w:name="heading 4" w:qFormat="1"/>
    <w:lsdException w:name="heading 5" w:qFormat="1"/>
    <w:lsdException w:name="heading 6" w:uiPriority="99" w:qFormat="1"/>
    <w:lsdException w:name="heading 7" w:qFormat="1"/>
    <w:lsdException w:name="heading 8" w:uiPriority="99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99" w:qFormat="1"/>
    <w:lsdException w:name="Subtitle" w:uiPriority="99" w:qFormat="1"/>
    <w:lsdException w:name="Body Text 2" w:uiPriority="99"/>
    <w:lsdException w:name="Body Text 3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jc w:val="both"/>
      <w:outlineLvl w:val="0"/>
    </w:pPr>
    <w:rPr>
      <w:b/>
      <w:sz w:val="22"/>
    </w:rPr>
  </w:style>
  <w:style w:type="paragraph" w:styleId="Ttulo2">
    <w:name w:val="heading 2"/>
    <w:basedOn w:val="Normal"/>
    <w:next w:val="Normal"/>
    <w:link w:val="Ttulo2Char"/>
    <w:uiPriority w:val="99"/>
    <w:qFormat/>
    <w:pPr>
      <w:keepNext/>
      <w:numPr>
        <w:numId w:val="2"/>
      </w:numPr>
      <w:ind w:left="1021" w:hanging="284"/>
      <w:jc w:val="both"/>
      <w:outlineLvl w:val="1"/>
    </w:pPr>
    <w:rPr>
      <w:b/>
      <w:sz w:val="22"/>
      <w:lang w:val="x-none" w:eastAsia="x-none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" w:hAnsi="Arial"/>
      <w:b/>
      <w:sz w:val="24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Arial" w:hAnsi="Arial"/>
      <w:b/>
      <w:sz w:val="2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/>
      <w:b/>
      <w:sz w:val="28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keepNext/>
      <w:jc w:val="both"/>
      <w:outlineLvl w:val="5"/>
    </w:pPr>
    <w:rPr>
      <w:rFonts w:ascii="Arial" w:hAnsi="Arial"/>
      <w:b/>
      <w:color w:val="000000"/>
      <w:sz w:val="24"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rFonts w:ascii="Arial" w:hAnsi="Arial"/>
      <w:b/>
      <w:sz w:val="22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Arial" w:hAnsi="Arial"/>
      <w:b/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ind w:right="732"/>
      <w:jc w:val="both"/>
      <w:outlineLvl w:val="8"/>
    </w:pPr>
    <w:rPr>
      <w:rFonts w:ascii="Arial" w:hAnsi="Arial"/>
      <w:b/>
      <w:color w:val="000000"/>
      <w:sz w:val="22"/>
      <w:lang w:val="x-none" w:eastAsia="x-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pPr>
      <w:tabs>
        <w:tab w:val="left" w:pos="4111"/>
      </w:tabs>
      <w:ind w:left="2694" w:hanging="2694"/>
    </w:pPr>
    <w:rPr>
      <w:rFonts w:ascii="Arial" w:hAnsi="Arial"/>
      <w:b/>
      <w:sz w:val="24"/>
    </w:rPr>
  </w:style>
  <w:style w:type="paragraph" w:styleId="Recuodecorpodetexto2">
    <w:name w:val="Body Text Indent 2"/>
    <w:basedOn w:val="Normal"/>
    <w:pPr>
      <w:ind w:left="2835"/>
      <w:jc w:val="both"/>
    </w:pPr>
    <w:rPr>
      <w:rFonts w:ascii="Arial" w:hAnsi="Arial"/>
      <w:b/>
      <w:sz w:val="24"/>
    </w:rPr>
  </w:style>
  <w:style w:type="paragraph" w:styleId="Corpodetexto">
    <w:name w:val="Body Text"/>
    <w:basedOn w:val="Normal"/>
    <w:link w:val="CorpodetextoChar"/>
    <w:uiPriority w:val="99"/>
    <w:qFormat/>
    <w:pPr>
      <w:jc w:val="both"/>
    </w:pPr>
    <w:rPr>
      <w:rFonts w:ascii="Arial" w:hAnsi="Arial"/>
      <w:sz w:val="24"/>
      <w:lang w:val="x-none" w:eastAsia="x-none"/>
    </w:rPr>
  </w:style>
  <w:style w:type="paragraph" w:styleId="Corpodetexto2">
    <w:name w:val="Body Text 2"/>
    <w:basedOn w:val="Normal"/>
    <w:link w:val="Corpodetexto2Char"/>
    <w:uiPriority w:val="99"/>
    <w:pPr>
      <w:jc w:val="both"/>
    </w:pPr>
    <w:rPr>
      <w:rFonts w:ascii="Arial" w:hAnsi="Arial"/>
      <w:color w:val="000000"/>
      <w:sz w:val="24"/>
    </w:r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pt-PT"/>
    </w:rPr>
  </w:style>
  <w:style w:type="paragraph" w:styleId="Cabealho">
    <w:name w:val="header"/>
    <w:aliases w:val="encabezado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styleId="Mapado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character" w:styleId="Hyperlink">
    <w:name w:val="Hyperlink"/>
    <w:uiPriority w:val="99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pPr>
      <w:spacing w:after="120"/>
      <w:jc w:val="both"/>
    </w:pPr>
    <w:rPr>
      <w:rFonts w:ascii="Arial" w:hAnsi="Arial"/>
      <w:sz w:val="22"/>
    </w:rPr>
  </w:style>
  <w:style w:type="paragraph" w:styleId="Recuodecorpodetexto3">
    <w:name w:val="Body Text Indent 3"/>
    <w:basedOn w:val="Normal"/>
    <w:link w:val="Recuodecorpodetexto3Char"/>
    <w:pPr>
      <w:ind w:left="708"/>
      <w:jc w:val="both"/>
    </w:pPr>
    <w:rPr>
      <w:rFonts w:ascii="Arial" w:hAnsi="Arial" w:cs="Arial"/>
      <w:b/>
      <w:bCs/>
      <w:color w:val="000000"/>
      <w:sz w:val="22"/>
    </w:rPr>
  </w:style>
  <w:style w:type="paragraph" w:styleId="Ttulo">
    <w:name w:val="Title"/>
    <w:basedOn w:val="Normal"/>
    <w:link w:val="TtuloChar"/>
    <w:qFormat/>
    <w:pPr>
      <w:jc w:val="center"/>
    </w:pPr>
    <w:rPr>
      <w:rFonts w:ascii="Impact" w:hAnsi="Impact"/>
      <w:b/>
      <w:bCs/>
      <w:sz w:val="52"/>
      <w:szCs w:val="52"/>
      <w:lang w:val="x-none" w:eastAsia="x-none"/>
    </w:rPr>
  </w:style>
  <w:style w:type="paragraph" w:styleId="Subttulo">
    <w:name w:val="Subtitle"/>
    <w:basedOn w:val="Normal"/>
    <w:link w:val="SubttuloChar"/>
    <w:uiPriority w:val="99"/>
    <w:qFormat/>
    <w:pPr>
      <w:numPr>
        <w:numId w:val="3"/>
      </w:numPr>
    </w:pPr>
    <w:rPr>
      <w:rFonts w:ascii="Futura Lt BT" w:hAnsi="Futura Lt BT"/>
      <w:b/>
      <w:bCs/>
      <w:smallCaps/>
    </w:rPr>
  </w:style>
  <w:style w:type="paragraph" w:styleId="NormalWeb">
    <w:name w:val="Normal (Web)"/>
    <w:basedOn w:val="Normal"/>
    <w:uiPriority w:val="99"/>
    <w:rsid w:val="0074516B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SubttuloChar">
    <w:name w:val="Subtítulo Char"/>
    <w:link w:val="Subttulo"/>
    <w:uiPriority w:val="99"/>
    <w:rsid w:val="008D4396"/>
    <w:rPr>
      <w:rFonts w:ascii="Futura Lt BT" w:hAnsi="Futura Lt BT"/>
      <w:b/>
      <w:bCs/>
      <w:smallCaps/>
    </w:rPr>
  </w:style>
  <w:style w:type="table" w:styleId="Tabelacomgrade">
    <w:name w:val="Table Grid"/>
    <w:basedOn w:val="Tabelanormal"/>
    <w:uiPriority w:val="39"/>
    <w:rsid w:val="001760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tedodatabela">
    <w:name w:val="Conteúdo da tabela"/>
    <w:basedOn w:val="Normal"/>
    <w:rsid w:val="00104A5F"/>
    <w:pPr>
      <w:suppressLineNumbers/>
      <w:suppressAutoHyphens/>
    </w:pPr>
    <w:rPr>
      <w:sz w:val="28"/>
      <w:szCs w:val="24"/>
      <w:lang w:eastAsia="ar-SA"/>
    </w:rPr>
  </w:style>
  <w:style w:type="paragraph" w:styleId="Textodebalo">
    <w:name w:val="Balloon Text"/>
    <w:basedOn w:val="Normal"/>
    <w:link w:val="TextodebaloChar"/>
    <w:semiHidden/>
    <w:rsid w:val="00526BDA"/>
    <w:rPr>
      <w:rFonts w:ascii="Tahoma" w:hAnsi="Tahoma" w:cs="Tahoma"/>
      <w:sz w:val="16"/>
      <w:szCs w:val="16"/>
    </w:rPr>
  </w:style>
  <w:style w:type="character" w:customStyle="1" w:styleId="Corpodetexto2Char">
    <w:name w:val="Corpo de texto 2 Char"/>
    <w:link w:val="Corpodetexto2"/>
    <w:uiPriority w:val="99"/>
    <w:rsid w:val="00AD1148"/>
    <w:rPr>
      <w:rFonts w:ascii="Arial" w:hAnsi="Arial"/>
      <w:color w:val="000000"/>
      <w:sz w:val="24"/>
      <w:lang w:val="pt-BR" w:eastAsia="pt-BR" w:bidi="ar-SA"/>
    </w:rPr>
  </w:style>
  <w:style w:type="character" w:customStyle="1" w:styleId="Ttulo2Char">
    <w:name w:val="Título 2 Char"/>
    <w:link w:val="Ttulo2"/>
    <w:uiPriority w:val="99"/>
    <w:rsid w:val="00996645"/>
    <w:rPr>
      <w:b/>
      <w:sz w:val="22"/>
      <w:lang w:val="x-none" w:eastAsia="x-none"/>
    </w:rPr>
  </w:style>
  <w:style w:type="paragraph" w:customStyle="1" w:styleId="Default">
    <w:name w:val="Default"/>
    <w:rsid w:val="005B5624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eastAsia="pt-BR"/>
    </w:rPr>
  </w:style>
  <w:style w:type="paragraph" w:customStyle="1" w:styleId="ecxmsonormal">
    <w:name w:val="ecxmsonormal"/>
    <w:basedOn w:val="Normal"/>
    <w:rsid w:val="00BD5617"/>
    <w:pPr>
      <w:spacing w:after="324"/>
    </w:pPr>
    <w:rPr>
      <w:sz w:val="24"/>
      <w:szCs w:val="24"/>
    </w:rPr>
  </w:style>
  <w:style w:type="paragraph" w:styleId="PargrafodaLista">
    <w:name w:val="List Paragraph"/>
    <w:basedOn w:val="Normal"/>
    <w:link w:val="PargrafodaListaChar"/>
    <w:uiPriority w:val="34"/>
    <w:qFormat/>
    <w:rsid w:val="006A5305"/>
    <w:pPr>
      <w:ind w:left="720"/>
      <w:contextualSpacing/>
    </w:pPr>
    <w:rPr>
      <w:sz w:val="24"/>
      <w:szCs w:val="24"/>
    </w:rPr>
  </w:style>
  <w:style w:type="character" w:customStyle="1" w:styleId="CorpodetextoChar">
    <w:name w:val="Corpo de texto Char"/>
    <w:link w:val="Corpodetexto"/>
    <w:uiPriority w:val="99"/>
    <w:rsid w:val="00C73DD2"/>
    <w:rPr>
      <w:rFonts w:ascii="Arial" w:hAnsi="Arial"/>
      <w:sz w:val="24"/>
    </w:rPr>
  </w:style>
  <w:style w:type="character" w:customStyle="1" w:styleId="TtuloChar">
    <w:name w:val="Título Char"/>
    <w:link w:val="Ttulo"/>
    <w:rsid w:val="00C73DD2"/>
    <w:rPr>
      <w:rFonts w:ascii="Impact" w:hAnsi="Impact"/>
      <w:b/>
      <w:bCs/>
      <w:sz w:val="52"/>
      <w:szCs w:val="52"/>
    </w:rPr>
  </w:style>
  <w:style w:type="character" w:styleId="Forte">
    <w:name w:val="Strong"/>
    <w:uiPriority w:val="22"/>
    <w:qFormat/>
    <w:rsid w:val="00C73DD2"/>
    <w:rPr>
      <w:b/>
      <w:bCs/>
    </w:rPr>
  </w:style>
  <w:style w:type="character" w:customStyle="1" w:styleId="Ttulo9Char">
    <w:name w:val="Título 9 Char"/>
    <w:link w:val="Ttulo9"/>
    <w:rsid w:val="00C54D6C"/>
    <w:rPr>
      <w:rFonts w:ascii="Arial" w:hAnsi="Arial" w:cs="Arial"/>
      <w:b/>
      <w:color w:val="000000"/>
      <w:sz w:val="22"/>
    </w:rPr>
  </w:style>
  <w:style w:type="character" w:customStyle="1" w:styleId="Ttulo1Char">
    <w:name w:val="Título 1 Char"/>
    <w:link w:val="Ttulo1"/>
    <w:uiPriority w:val="9"/>
    <w:rsid w:val="0064179E"/>
    <w:rPr>
      <w:b/>
      <w:sz w:val="22"/>
    </w:rPr>
  </w:style>
  <w:style w:type="character" w:customStyle="1" w:styleId="Ttulo3Char">
    <w:name w:val="Título 3 Char"/>
    <w:link w:val="Ttulo3"/>
    <w:rsid w:val="0064179E"/>
    <w:rPr>
      <w:rFonts w:ascii="Arial" w:hAnsi="Arial"/>
      <w:b/>
      <w:sz w:val="24"/>
    </w:rPr>
  </w:style>
  <w:style w:type="character" w:customStyle="1" w:styleId="Ttulo6Char">
    <w:name w:val="Título 6 Char"/>
    <w:link w:val="Ttulo6"/>
    <w:uiPriority w:val="99"/>
    <w:rsid w:val="0064179E"/>
    <w:rPr>
      <w:rFonts w:ascii="Arial" w:hAnsi="Arial"/>
      <w:b/>
      <w:color w:val="000000"/>
      <w:sz w:val="24"/>
    </w:rPr>
  </w:style>
  <w:style w:type="character" w:customStyle="1" w:styleId="Ttulo8Char">
    <w:name w:val="Título 8 Char"/>
    <w:link w:val="Ttulo8"/>
    <w:uiPriority w:val="99"/>
    <w:rsid w:val="0064179E"/>
    <w:rPr>
      <w:rFonts w:ascii="Arial" w:hAnsi="Arial"/>
      <w:b/>
      <w:sz w:val="24"/>
    </w:rPr>
  </w:style>
  <w:style w:type="character" w:customStyle="1" w:styleId="CabealhoChar">
    <w:name w:val="Cabeçalho Char"/>
    <w:aliases w:val="encabezado Char"/>
    <w:link w:val="Cabealho"/>
    <w:uiPriority w:val="99"/>
    <w:rsid w:val="0064179E"/>
  </w:style>
  <w:style w:type="character" w:customStyle="1" w:styleId="RodapChar">
    <w:name w:val="Rodapé Char"/>
    <w:link w:val="Rodap"/>
    <w:uiPriority w:val="99"/>
    <w:rsid w:val="0064179E"/>
    <w:rPr>
      <w:lang w:val="pt-PT"/>
    </w:rPr>
  </w:style>
  <w:style w:type="character" w:customStyle="1" w:styleId="Corpodetexto3Char">
    <w:name w:val="Corpo de texto 3 Char"/>
    <w:link w:val="Corpodetexto3"/>
    <w:uiPriority w:val="99"/>
    <w:rsid w:val="0064179E"/>
    <w:rPr>
      <w:rFonts w:ascii="Arial" w:hAnsi="Arial"/>
      <w:sz w:val="22"/>
    </w:rPr>
  </w:style>
  <w:style w:type="character" w:customStyle="1" w:styleId="Recuodecorpodetexto3Char">
    <w:name w:val="Recuo de corpo de texto 3 Char"/>
    <w:link w:val="Recuodecorpodetexto3"/>
    <w:rsid w:val="0064179E"/>
    <w:rPr>
      <w:rFonts w:ascii="Arial" w:hAnsi="Arial" w:cs="Arial"/>
      <w:b/>
      <w:bCs/>
      <w:color w:val="000000"/>
      <w:sz w:val="22"/>
    </w:rPr>
  </w:style>
  <w:style w:type="paragraph" w:customStyle="1" w:styleId="Sub-item2">
    <w:name w:val="Sub-item 2"/>
    <w:basedOn w:val="Normal"/>
    <w:rsid w:val="0064179E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line="160" w:lineRule="atLeast"/>
      <w:ind w:left="432" w:hanging="720"/>
      <w:jc w:val="both"/>
    </w:pPr>
    <w:rPr>
      <w:rFonts w:ascii="Courier" w:eastAsia="Calibri" w:hAnsi="Courier"/>
      <w:sz w:val="24"/>
    </w:rPr>
  </w:style>
  <w:style w:type="character" w:customStyle="1" w:styleId="RecuodecorpodetextoChar">
    <w:name w:val="Recuo de corpo de texto Char"/>
    <w:link w:val="Recuodecorpodetexto"/>
    <w:uiPriority w:val="99"/>
    <w:rsid w:val="0064179E"/>
    <w:rPr>
      <w:rFonts w:ascii="Arial" w:hAnsi="Arial"/>
      <w:b/>
      <w:sz w:val="24"/>
    </w:rPr>
  </w:style>
  <w:style w:type="paragraph" w:customStyle="1" w:styleId="PargrafodaLista1">
    <w:name w:val="Parágrafo da Lista1"/>
    <w:basedOn w:val="Normal"/>
    <w:rsid w:val="006417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31">
    <w:name w:val="Corpo de texto 31"/>
    <w:basedOn w:val="Normal"/>
    <w:rsid w:val="0064179E"/>
    <w:pPr>
      <w:widowControl w:val="0"/>
      <w:tabs>
        <w:tab w:val="left" w:pos="288"/>
        <w:tab w:val="left" w:pos="1008"/>
        <w:tab w:val="left" w:pos="1276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rFonts w:eastAsia="Calibri"/>
      <w:sz w:val="25"/>
    </w:rPr>
  </w:style>
  <w:style w:type="character" w:customStyle="1" w:styleId="TitleChar1">
    <w:name w:val="Title Char1"/>
    <w:locked/>
    <w:rsid w:val="0064179E"/>
    <w:rPr>
      <w:sz w:val="24"/>
      <w:lang w:val="pt-BR" w:eastAsia="pt-BR"/>
    </w:rPr>
  </w:style>
  <w:style w:type="character" w:customStyle="1" w:styleId="HeaderChar">
    <w:name w:val="Header Char"/>
    <w:locked/>
    <w:rsid w:val="0064179E"/>
    <w:rPr>
      <w:rFonts w:ascii="Times New Roman" w:hAnsi="Times New Roman" w:cs="Times New Roman"/>
      <w:sz w:val="20"/>
      <w:szCs w:val="20"/>
      <w:lang w:val="x-none" w:eastAsia="pt-BR"/>
    </w:rPr>
  </w:style>
  <w:style w:type="character" w:customStyle="1" w:styleId="SubtitleChar">
    <w:name w:val="Subtitle Char"/>
    <w:locked/>
    <w:rsid w:val="0064179E"/>
    <w:rPr>
      <w:rFonts w:ascii="Cambria" w:hAnsi="Cambria" w:cs="Times New Roman"/>
      <w:sz w:val="24"/>
      <w:szCs w:val="24"/>
    </w:rPr>
  </w:style>
  <w:style w:type="paragraph" w:customStyle="1" w:styleId="P30">
    <w:name w:val="P30"/>
    <w:basedOn w:val="Normal"/>
    <w:rsid w:val="0064179E"/>
    <w:pPr>
      <w:jc w:val="both"/>
    </w:pPr>
    <w:rPr>
      <w:b/>
      <w:snapToGrid w:val="0"/>
      <w:sz w:val="24"/>
    </w:rPr>
  </w:style>
  <w:style w:type="character" w:customStyle="1" w:styleId="TextodebaloChar">
    <w:name w:val="Texto de balão Char"/>
    <w:link w:val="Textodebalo"/>
    <w:semiHidden/>
    <w:rsid w:val="0064179E"/>
    <w:rPr>
      <w:rFonts w:ascii="Tahoma" w:hAnsi="Tahoma" w:cs="Tahoma"/>
      <w:sz w:val="16"/>
      <w:szCs w:val="16"/>
    </w:rPr>
  </w:style>
  <w:style w:type="paragraph" w:customStyle="1" w:styleId="xl66">
    <w:name w:val="xl66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  <w:color w:val="000000"/>
      <w:sz w:val="24"/>
      <w:szCs w:val="24"/>
    </w:rPr>
  </w:style>
  <w:style w:type="paragraph" w:customStyle="1" w:styleId="xl67">
    <w:name w:val="xl67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Calibri"/>
      <w:color w:val="000000"/>
      <w:sz w:val="24"/>
      <w:szCs w:val="24"/>
    </w:rPr>
  </w:style>
  <w:style w:type="paragraph" w:customStyle="1" w:styleId="xl68">
    <w:name w:val="xl68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  <w:color w:val="000000"/>
      <w:sz w:val="24"/>
      <w:szCs w:val="24"/>
    </w:rPr>
  </w:style>
  <w:style w:type="paragraph" w:customStyle="1" w:styleId="xl69">
    <w:name w:val="xl69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  <w:color w:val="000000"/>
      <w:sz w:val="24"/>
      <w:szCs w:val="24"/>
    </w:rPr>
  </w:style>
  <w:style w:type="paragraph" w:customStyle="1" w:styleId="xl70">
    <w:name w:val="xl70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Calibri"/>
      <w:color w:val="000000"/>
      <w:sz w:val="24"/>
      <w:szCs w:val="24"/>
    </w:rPr>
  </w:style>
  <w:style w:type="paragraph" w:customStyle="1" w:styleId="xl71">
    <w:name w:val="xl71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  <w:sz w:val="24"/>
      <w:szCs w:val="24"/>
    </w:rPr>
  </w:style>
  <w:style w:type="paragraph" w:customStyle="1" w:styleId="xl72">
    <w:name w:val="xl72"/>
    <w:basedOn w:val="Normal"/>
    <w:rsid w:val="0064179E"/>
    <w:pPr>
      <w:spacing w:before="100" w:beforeAutospacing="1" w:after="100" w:afterAutospacing="1"/>
      <w:jc w:val="center"/>
      <w:textAlignment w:val="center"/>
    </w:pPr>
    <w:rPr>
      <w:rFonts w:eastAsia="Calibri"/>
      <w:sz w:val="24"/>
      <w:szCs w:val="24"/>
    </w:rPr>
  </w:style>
  <w:style w:type="paragraph" w:customStyle="1" w:styleId="xl73">
    <w:name w:val="xl73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Calibri"/>
      <w:sz w:val="24"/>
      <w:szCs w:val="24"/>
    </w:rPr>
  </w:style>
  <w:style w:type="paragraph" w:customStyle="1" w:styleId="xl74">
    <w:name w:val="xl74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Calibri"/>
      <w:color w:val="000000"/>
      <w:sz w:val="24"/>
      <w:szCs w:val="24"/>
    </w:rPr>
  </w:style>
  <w:style w:type="paragraph" w:customStyle="1" w:styleId="xl75">
    <w:name w:val="xl75"/>
    <w:basedOn w:val="Normal"/>
    <w:rsid w:val="0064179E"/>
    <w:pPr>
      <w:spacing w:before="100" w:beforeAutospacing="1" w:after="100" w:afterAutospacing="1"/>
      <w:textAlignment w:val="center"/>
    </w:pPr>
    <w:rPr>
      <w:rFonts w:eastAsia="Calibri"/>
      <w:sz w:val="24"/>
      <w:szCs w:val="24"/>
    </w:rPr>
  </w:style>
  <w:style w:type="paragraph" w:customStyle="1" w:styleId="xl76">
    <w:name w:val="xl76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Calibri"/>
      <w:color w:val="FF0000"/>
      <w:sz w:val="24"/>
      <w:szCs w:val="24"/>
    </w:rPr>
  </w:style>
  <w:style w:type="paragraph" w:customStyle="1" w:styleId="xl77">
    <w:name w:val="xl77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  <w:sz w:val="24"/>
      <w:szCs w:val="24"/>
    </w:rPr>
  </w:style>
  <w:style w:type="paragraph" w:customStyle="1" w:styleId="xl78">
    <w:name w:val="xl78"/>
    <w:basedOn w:val="Normal"/>
    <w:rsid w:val="0064179E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eastAsia="Calibri"/>
      <w:b/>
      <w:bCs/>
      <w:color w:val="000000"/>
      <w:sz w:val="28"/>
      <w:szCs w:val="28"/>
    </w:rPr>
  </w:style>
  <w:style w:type="paragraph" w:customStyle="1" w:styleId="xl79">
    <w:name w:val="xl79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Calibri"/>
      <w:sz w:val="24"/>
      <w:szCs w:val="24"/>
    </w:rPr>
  </w:style>
  <w:style w:type="paragraph" w:customStyle="1" w:styleId="xl80">
    <w:name w:val="xl80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Calibri"/>
      <w:color w:val="000000"/>
      <w:sz w:val="24"/>
      <w:szCs w:val="24"/>
    </w:rPr>
  </w:style>
  <w:style w:type="character" w:styleId="Refdecomentrio">
    <w:name w:val="annotation reference"/>
    <w:unhideWhenUsed/>
    <w:rsid w:val="0064179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64179E"/>
    <w:rPr>
      <w:rFonts w:eastAsia="Calibri"/>
    </w:rPr>
  </w:style>
  <w:style w:type="character" w:customStyle="1" w:styleId="TextodecomentrioChar">
    <w:name w:val="Texto de comentário Char"/>
    <w:link w:val="Textodecomentrio"/>
    <w:rsid w:val="0064179E"/>
    <w:rPr>
      <w:rFonts w:eastAsia="Calibri"/>
    </w:rPr>
  </w:style>
  <w:style w:type="paragraph" w:styleId="Reviso">
    <w:name w:val="Revision"/>
    <w:hidden/>
    <w:uiPriority w:val="99"/>
    <w:semiHidden/>
    <w:rsid w:val="0064179E"/>
    <w:rPr>
      <w:rFonts w:eastAsia="Calibri"/>
      <w:sz w:val="24"/>
      <w:szCs w:val="24"/>
      <w:lang w:eastAsia="pt-BR"/>
    </w:rPr>
  </w:style>
  <w:style w:type="paragraph" w:customStyle="1" w:styleId="western">
    <w:name w:val="western"/>
    <w:basedOn w:val="Normal"/>
    <w:rsid w:val="0064179E"/>
    <w:pPr>
      <w:spacing w:before="100" w:beforeAutospacing="1"/>
      <w:jc w:val="center"/>
    </w:pPr>
    <w:rPr>
      <w:rFonts w:eastAsia="Arial Unicode MS"/>
      <w:color w:val="000000"/>
      <w:sz w:val="24"/>
      <w:szCs w:val="24"/>
      <w:lang w:val="en-US"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rsid w:val="0064179E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rsid w:val="0064179E"/>
    <w:rPr>
      <w:rFonts w:eastAsia="Calibri"/>
      <w:b/>
      <w:bCs/>
    </w:rPr>
  </w:style>
  <w:style w:type="character" w:customStyle="1" w:styleId="apple-converted-space">
    <w:name w:val="apple-converted-space"/>
    <w:rsid w:val="0064179E"/>
  </w:style>
  <w:style w:type="paragraph" w:customStyle="1" w:styleId="Saudao1">
    <w:name w:val="Saudação1"/>
    <w:basedOn w:val="Normal"/>
    <w:rsid w:val="0064179E"/>
    <w:pPr>
      <w:widowControl w:val="0"/>
      <w:suppressAutoHyphens/>
      <w:jc w:val="both"/>
    </w:pPr>
    <w:rPr>
      <w:rFonts w:ascii="Arial" w:eastAsia="Arial Unicode MS" w:hAnsi="Arial"/>
      <w:sz w:val="24"/>
    </w:rPr>
  </w:style>
  <w:style w:type="character" w:customStyle="1" w:styleId="PargrafodaListaChar">
    <w:name w:val="Parágrafo da Lista Char"/>
    <w:link w:val="PargrafodaLista"/>
    <w:uiPriority w:val="34"/>
    <w:locked/>
    <w:rsid w:val="00572380"/>
    <w:rPr>
      <w:sz w:val="24"/>
      <w:szCs w:val="24"/>
    </w:rPr>
  </w:style>
  <w:style w:type="paragraph" w:customStyle="1" w:styleId="SemEspaamento1">
    <w:name w:val="Sem Espaçamento1"/>
    <w:uiPriority w:val="1"/>
    <w:qFormat/>
    <w:rsid w:val="00B42C8A"/>
    <w:rPr>
      <w:rFonts w:ascii="Calibri" w:eastAsia="Calibri" w:hAnsi="Calibri"/>
      <w:sz w:val="22"/>
      <w:szCs w:val="22"/>
      <w:lang w:eastAsia="en-US"/>
    </w:rPr>
  </w:style>
  <w:style w:type="paragraph" w:customStyle="1" w:styleId="PargrafodaLista10">
    <w:name w:val="Parágrafo da Lista1"/>
    <w:basedOn w:val="Normal"/>
    <w:rsid w:val="005511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emEspaamento10">
    <w:name w:val="Sem Espaçamento1"/>
    <w:uiPriority w:val="1"/>
    <w:qFormat/>
    <w:rsid w:val="0055114F"/>
    <w:rPr>
      <w:rFonts w:ascii="Calibri" w:eastAsia="Calibri" w:hAnsi="Calibri"/>
      <w:sz w:val="22"/>
      <w:szCs w:val="22"/>
      <w:lang w:eastAsia="en-US"/>
    </w:rPr>
  </w:style>
  <w:style w:type="character" w:customStyle="1" w:styleId="WW8Num1z0">
    <w:name w:val="WW8Num1z0"/>
    <w:rsid w:val="000E5724"/>
  </w:style>
  <w:style w:type="character" w:customStyle="1" w:styleId="WW8Num1z1">
    <w:name w:val="WW8Num1z1"/>
    <w:rsid w:val="000E5724"/>
  </w:style>
  <w:style w:type="character" w:customStyle="1" w:styleId="WW8Num1z2">
    <w:name w:val="WW8Num1z2"/>
    <w:rsid w:val="000E5724"/>
  </w:style>
  <w:style w:type="character" w:customStyle="1" w:styleId="WW8Num1z3">
    <w:name w:val="WW8Num1z3"/>
    <w:rsid w:val="000E5724"/>
  </w:style>
  <w:style w:type="character" w:customStyle="1" w:styleId="WW8Num1z4">
    <w:name w:val="WW8Num1z4"/>
    <w:rsid w:val="000E5724"/>
  </w:style>
  <w:style w:type="character" w:customStyle="1" w:styleId="WW8Num1z5">
    <w:name w:val="WW8Num1z5"/>
    <w:rsid w:val="000E5724"/>
  </w:style>
  <w:style w:type="character" w:customStyle="1" w:styleId="WW8Num1z6">
    <w:name w:val="WW8Num1z6"/>
    <w:rsid w:val="000E5724"/>
  </w:style>
  <w:style w:type="character" w:customStyle="1" w:styleId="WW8Num1z7">
    <w:name w:val="WW8Num1z7"/>
    <w:rsid w:val="000E5724"/>
  </w:style>
  <w:style w:type="character" w:customStyle="1" w:styleId="WW8Num1z8">
    <w:name w:val="WW8Num1z8"/>
    <w:rsid w:val="000E5724"/>
  </w:style>
  <w:style w:type="character" w:customStyle="1" w:styleId="WW8Num2z0">
    <w:name w:val="WW8Num2z0"/>
    <w:rsid w:val="000E5724"/>
    <w:rPr>
      <w:rFonts w:ascii="Arial" w:hAnsi="Arial" w:cs="Arial" w:hint="default"/>
      <w:b/>
    </w:rPr>
  </w:style>
  <w:style w:type="character" w:customStyle="1" w:styleId="WW8Num3z0">
    <w:name w:val="WW8Num3z0"/>
    <w:rsid w:val="000E5724"/>
    <w:rPr>
      <w:rFonts w:hint="default"/>
    </w:rPr>
  </w:style>
  <w:style w:type="character" w:customStyle="1" w:styleId="WW8Num4z0">
    <w:name w:val="WW8Num4z0"/>
    <w:rsid w:val="000E5724"/>
    <w:rPr>
      <w:rFonts w:ascii="Arial" w:hAnsi="Arial" w:cs="Arial"/>
    </w:rPr>
  </w:style>
  <w:style w:type="character" w:customStyle="1" w:styleId="WW8Num4z1">
    <w:name w:val="WW8Num4z1"/>
    <w:rsid w:val="000E5724"/>
  </w:style>
  <w:style w:type="character" w:customStyle="1" w:styleId="WW8Num4z2">
    <w:name w:val="WW8Num4z2"/>
    <w:rsid w:val="000E5724"/>
  </w:style>
  <w:style w:type="character" w:customStyle="1" w:styleId="WW8Num4z3">
    <w:name w:val="WW8Num4z3"/>
    <w:rsid w:val="000E5724"/>
  </w:style>
  <w:style w:type="character" w:customStyle="1" w:styleId="WW8Num4z4">
    <w:name w:val="WW8Num4z4"/>
    <w:rsid w:val="000E5724"/>
  </w:style>
  <w:style w:type="character" w:customStyle="1" w:styleId="WW8Num4z5">
    <w:name w:val="WW8Num4z5"/>
    <w:rsid w:val="000E5724"/>
  </w:style>
  <w:style w:type="character" w:customStyle="1" w:styleId="WW8Num4z6">
    <w:name w:val="WW8Num4z6"/>
    <w:rsid w:val="000E5724"/>
  </w:style>
  <w:style w:type="character" w:customStyle="1" w:styleId="WW8Num4z7">
    <w:name w:val="WW8Num4z7"/>
    <w:rsid w:val="000E5724"/>
  </w:style>
  <w:style w:type="character" w:customStyle="1" w:styleId="WW8Num4z8">
    <w:name w:val="WW8Num4z8"/>
    <w:rsid w:val="000E5724"/>
  </w:style>
  <w:style w:type="character" w:customStyle="1" w:styleId="WW8Num5z0">
    <w:name w:val="WW8Num5z0"/>
    <w:rsid w:val="000E5724"/>
    <w:rPr>
      <w:rFonts w:ascii="Arial" w:hAnsi="Arial" w:cs="Arial"/>
    </w:rPr>
  </w:style>
  <w:style w:type="character" w:customStyle="1" w:styleId="WW8Num5z1">
    <w:name w:val="WW8Num5z1"/>
    <w:rsid w:val="000E5724"/>
  </w:style>
  <w:style w:type="character" w:customStyle="1" w:styleId="WW8Num5z2">
    <w:name w:val="WW8Num5z2"/>
    <w:rsid w:val="000E5724"/>
  </w:style>
  <w:style w:type="character" w:customStyle="1" w:styleId="WW8Num5z3">
    <w:name w:val="WW8Num5z3"/>
    <w:rsid w:val="000E5724"/>
  </w:style>
  <w:style w:type="character" w:customStyle="1" w:styleId="WW8Num5z4">
    <w:name w:val="WW8Num5z4"/>
    <w:rsid w:val="000E5724"/>
  </w:style>
  <w:style w:type="character" w:customStyle="1" w:styleId="WW8Num5z5">
    <w:name w:val="WW8Num5z5"/>
    <w:rsid w:val="000E5724"/>
  </w:style>
  <w:style w:type="character" w:customStyle="1" w:styleId="WW8Num5z6">
    <w:name w:val="WW8Num5z6"/>
    <w:rsid w:val="000E5724"/>
  </w:style>
  <w:style w:type="character" w:customStyle="1" w:styleId="WW8Num5z7">
    <w:name w:val="WW8Num5z7"/>
    <w:rsid w:val="000E5724"/>
  </w:style>
  <w:style w:type="character" w:customStyle="1" w:styleId="WW8Num5z8">
    <w:name w:val="WW8Num5z8"/>
    <w:rsid w:val="000E5724"/>
  </w:style>
  <w:style w:type="character" w:customStyle="1" w:styleId="WW8Num2z1">
    <w:name w:val="WW8Num2z1"/>
    <w:rsid w:val="000E5724"/>
  </w:style>
  <w:style w:type="character" w:customStyle="1" w:styleId="WW8Num2z2">
    <w:name w:val="WW8Num2z2"/>
    <w:rsid w:val="000E5724"/>
  </w:style>
  <w:style w:type="character" w:customStyle="1" w:styleId="WW8Num2z3">
    <w:name w:val="WW8Num2z3"/>
    <w:rsid w:val="000E5724"/>
  </w:style>
  <w:style w:type="character" w:customStyle="1" w:styleId="WW8Num2z4">
    <w:name w:val="WW8Num2z4"/>
    <w:rsid w:val="000E5724"/>
  </w:style>
  <w:style w:type="character" w:customStyle="1" w:styleId="WW8Num2z5">
    <w:name w:val="WW8Num2z5"/>
    <w:rsid w:val="000E5724"/>
  </w:style>
  <w:style w:type="character" w:customStyle="1" w:styleId="WW8Num2z6">
    <w:name w:val="WW8Num2z6"/>
    <w:rsid w:val="000E5724"/>
  </w:style>
  <w:style w:type="character" w:customStyle="1" w:styleId="WW8Num2z7">
    <w:name w:val="WW8Num2z7"/>
    <w:rsid w:val="000E5724"/>
  </w:style>
  <w:style w:type="character" w:customStyle="1" w:styleId="WW8Num2z8">
    <w:name w:val="WW8Num2z8"/>
    <w:rsid w:val="000E5724"/>
  </w:style>
  <w:style w:type="character" w:customStyle="1" w:styleId="WW8Num3z1">
    <w:name w:val="WW8Num3z1"/>
    <w:rsid w:val="000E5724"/>
    <w:rPr>
      <w:rFonts w:ascii="Courier New" w:hAnsi="Courier New" w:cs="Courier New" w:hint="default"/>
    </w:rPr>
  </w:style>
  <w:style w:type="character" w:customStyle="1" w:styleId="WW8Num3z2">
    <w:name w:val="WW8Num3z2"/>
    <w:rsid w:val="000E5724"/>
    <w:rPr>
      <w:rFonts w:ascii="Wingdings" w:hAnsi="Wingdings" w:cs="Wingdings" w:hint="default"/>
    </w:rPr>
  </w:style>
  <w:style w:type="character" w:customStyle="1" w:styleId="WW8Num3z3">
    <w:name w:val="WW8Num3z3"/>
    <w:rsid w:val="000E5724"/>
    <w:rPr>
      <w:rFonts w:ascii="Symbol" w:hAnsi="Symbol" w:cs="Symbol" w:hint="default"/>
    </w:rPr>
  </w:style>
  <w:style w:type="character" w:customStyle="1" w:styleId="WW8Num6z0">
    <w:name w:val="WW8Num6z0"/>
    <w:rsid w:val="000E5724"/>
    <w:rPr>
      <w:rFonts w:ascii="Symbol" w:hAnsi="Symbol" w:cs="Symbol" w:hint="default"/>
    </w:rPr>
  </w:style>
  <w:style w:type="character" w:customStyle="1" w:styleId="WW8Num6z1">
    <w:name w:val="WW8Num6z1"/>
    <w:rsid w:val="000E5724"/>
    <w:rPr>
      <w:rFonts w:ascii="Courier New" w:hAnsi="Courier New" w:cs="Courier New" w:hint="default"/>
    </w:rPr>
  </w:style>
  <w:style w:type="character" w:customStyle="1" w:styleId="WW8Num6z2">
    <w:name w:val="WW8Num6z2"/>
    <w:rsid w:val="000E5724"/>
    <w:rPr>
      <w:rFonts w:ascii="Wingdings" w:hAnsi="Wingdings" w:cs="Wingdings" w:hint="default"/>
    </w:rPr>
  </w:style>
  <w:style w:type="character" w:customStyle="1" w:styleId="WW8Num7z0">
    <w:name w:val="WW8Num7z0"/>
    <w:rsid w:val="000E5724"/>
    <w:rPr>
      <w:rFonts w:hint="default"/>
    </w:rPr>
  </w:style>
  <w:style w:type="character" w:customStyle="1" w:styleId="WW8Num7z1">
    <w:name w:val="WW8Num7z1"/>
    <w:rsid w:val="000E5724"/>
  </w:style>
  <w:style w:type="character" w:customStyle="1" w:styleId="WW8Num7z2">
    <w:name w:val="WW8Num7z2"/>
    <w:rsid w:val="000E5724"/>
  </w:style>
  <w:style w:type="character" w:customStyle="1" w:styleId="WW8Num7z3">
    <w:name w:val="WW8Num7z3"/>
    <w:rsid w:val="000E5724"/>
  </w:style>
  <w:style w:type="character" w:customStyle="1" w:styleId="WW8Num7z4">
    <w:name w:val="WW8Num7z4"/>
    <w:rsid w:val="000E5724"/>
  </w:style>
  <w:style w:type="character" w:customStyle="1" w:styleId="WW8Num7z5">
    <w:name w:val="WW8Num7z5"/>
    <w:rsid w:val="000E5724"/>
  </w:style>
  <w:style w:type="character" w:customStyle="1" w:styleId="WW8Num7z6">
    <w:name w:val="WW8Num7z6"/>
    <w:rsid w:val="000E5724"/>
  </w:style>
  <w:style w:type="character" w:customStyle="1" w:styleId="WW8Num7z7">
    <w:name w:val="WW8Num7z7"/>
    <w:rsid w:val="000E5724"/>
  </w:style>
  <w:style w:type="character" w:customStyle="1" w:styleId="WW8Num7z8">
    <w:name w:val="WW8Num7z8"/>
    <w:rsid w:val="000E5724"/>
  </w:style>
  <w:style w:type="character" w:customStyle="1" w:styleId="WW8Num8z0">
    <w:name w:val="WW8Num8z0"/>
    <w:rsid w:val="000E5724"/>
    <w:rPr>
      <w:rFonts w:ascii="Arial" w:hAnsi="Arial" w:cs="Arial"/>
    </w:rPr>
  </w:style>
  <w:style w:type="character" w:customStyle="1" w:styleId="WW8Num8z1">
    <w:name w:val="WW8Num8z1"/>
    <w:rsid w:val="000E5724"/>
  </w:style>
  <w:style w:type="character" w:customStyle="1" w:styleId="WW8Num8z2">
    <w:name w:val="WW8Num8z2"/>
    <w:rsid w:val="000E5724"/>
  </w:style>
  <w:style w:type="character" w:customStyle="1" w:styleId="WW8Num8z3">
    <w:name w:val="WW8Num8z3"/>
    <w:rsid w:val="000E5724"/>
  </w:style>
  <w:style w:type="character" w:customStyle="1" w:styleId="WW8Num8z4">
    <w:name w:val="WW8Num8z4"/>
    <w:rsid w:val="000E5724"/>
  </w:style>
  <w:style w:type="character" w:customStyle="1" w:styleId="WW8Num8z5">
    <w:name w:val="WW8Num8z5"/>
    <w:rsid w:val="000E5724"/>
  </w:style>
  <w:style w:type="character" w:customStyle="1" w:styleId="WW8Num8z6">
    <w:name w:val="WW8Num8z6"/>
    <w:rsid w:val="000E5724"/>
  </w:style>
  <w:style w:type="character" w:customStyle="1" w:styleId="WW8Num8z7">
    <w:name w:val="WW8Num8z7"/>
    <w:rsid w:val="000E5724"/>
  </w:style>
  <w:style w:type="character" w:customStyle="1" w:styleId="WW8Num8z8">
    <w:name w:val="WW8Num8z8"/>
    <w:rsid w:val="000E5724"/>
  </w:style>
  <w:style w:type="character" w:customStyle="1" w:styleId="WW8Num9z0">
    <w:name w:val="WW8Num9z0"/>
    <w:rsid w:val="000E5724"/>
    <w:rPr>
      <w:rFonts w:ascii="Symbol" w:hAnsi="Symbol" w:cs="Symbol" w:hint="default"/>
    </w:rPr>
  </w:style>
  <w:style w:type="character" w:customStyle="1" w:styleId="WW8Num9z1">
    <w:name w:val="WW8Num9z1"/>
    <w:rsid w:val="000E5724"/>
    <w:rPr>
      <w:rFonts w:ascii="Courier New" w:hAnsi="Courier New" w:cs="Courier New" w:hint="default"/>
    </w:rPr>
  </w:style>
  <w:style w:type="character" w:customStyle="1" w:styleId="WW8Num9z2">
    <w:name w:val="WW8Num9z2"/>
    <w:rsid w:val="000E5724"/>
    <w:rPr>
      <w:rFonts w:ascii="Wingdings" w:hAnsi="Wingdings" w:cs="Wingdings" w:hint="default"/>
    </w:rPr>
  </w:style>
  <w:style w:type="character" w:customStyle="1" w:styleId="WW8Num10z0">
    <w:name w:val="WW8Num10z0"/>
    <w:rsid w:val="000E5724"/>
  </w:style>
  <w:style w:type="character" w:customStyle="1" w:styleId="WW8Num10z1">
    <w:name w:val="WW8Num10z1"/>
    <w:rsid w:val="000E5724"/>
  </w:style>
  <w:style w:type="character" w:customStyle="1" w:styleId="WW8Num10z2">
    <w:name w:val="WW8Num10z2"/>
    <w:rsid w:val="000E5724"/>
  </w:style>
  <w:style w:type="character" w:customStyle="1" w:styleId="WW8Num10z3">
    <w:name w:val="WW8Num10z3"/>
    <w:rsid w:val="000E5724"/>
  </w:style>
  <w:style w:type="character" w:customStyle="1" w:styleId="WW8Num10z4">
    <w:name w:val="WW8Num10z4"/>
    <w:rsid w:val="000E5724"/>
  </w:style>
  <w:style w:type="character" w:customStyle="1" w:styleId="WW8Num10z5">
    <w:name w:val="WW8Num10z5"/>
    <w:rsid w:val="000E5724"/>
  </w:style>
  <w:style w:type="character" w:customStyle="1" w:styleId="WW8Num10z6">
    <w:name w:val="WW8Num10z6"/>
    <w:rsid w:val="000E5724"/>
  </w:style>
  <w:style w:type="character" w:customStyle="1" w:styleId="WW8Num10z7">
    <w:name w:val="WW8Num10z7"/>
    <w:rsid w:val="000E5724"/>
  </w:style>
  <w:style w:type="character" w:customStyle="1" w:styleId="WW8Num10z8">
    <w:name w:val="WW8Num10z8"/>
    <w:rsid w:val="000E5724"/>
  </w:style>
  <w:style w:type="character" w:customStyle="1" w:styleId="WW8Num11z0">
    <w:name w:val="WW8Num11z0"/>
    <w:rsid w:val="000E5724"/>
    <w:rPr>
      <w:rFonts w:hint="default"/>
    </w:rPr>
  </w:style>
  <w:style w:type="character" w:customStyle="1" w:styleId="WW8Num12z0">
    <w:name w:val="WW8Num12z0"/>
    <w:rsid w:val="000E5724"/>
  </w:style>
  <w:style w:type="character" w:customStyle="1" w:styleId="WW8Num12z1">
    <w:name w:val="WW8Num12z1"/>
    <w:rsid w:val="000E5724"/>
  </w:style>
  <w:style w:type="character" w:customStyle="1" w:styleId="WW8Num12z2">
    <w:name w:val="WW8Num12z2"/>
    <w:rsid w:val="000E5724"/>
  </w:style>
  <w:style w:type="character" w:customStyle="1" w:styleId="WW8Num12z3">
    <w:name w:val="WW8Num12z3"/>
    <w:rsid w:val="000E5724"/>
  </w:style>
  <w:style w:type="character" w:customStyle="1" w:styleId="WW8Num12z4">
    <w:name w:val="WW8Num12z4"/>
    <w:rsid w:val="000E5724"/>
  </w:style>
  <w:style w:type="character" w:customStyle="1" w:styleId="WW8Num12z5">
    <w:name w:val="WW8Num12z5"/>
    <w:rsid w:val="000E5724"/>
  </w:style>
  <w:style w:type="character" w:customStyle="1" w:styleId="WW8Num12z6">
    <w:name w:val="WW8Num12z6"/>
    <w:rsid w:val="000E5724"/>
  </w:style>
  <w:style w:type="character" w:customStyle="1" w:styleId="WW8Num12z7">
    <w:name w:val="WW8Num12z7"/>
    <w:rsid w:val="000E5724"/>
  </w:style>
  <w:style w:type="character" w:customStyle="1" w:styleId="WW8Num12z8">
    <w:name w:val="WW8Num12z8"/>
    <w:rsid w:val="000E5724"/>
  </w:style>
  <w:style w:type="character" w:customStyle="1" w:styleId="Fontepargpadro1">
    <w:name w:val="Fonte parág. padrão1"/>
    <w:rsid w:val="000E5724"/>
  </w:style>
  <w:style w:type="paragraph" w:customStyle="1" w:styleId="Ttulo10">
    <w:name w:val="Título1"/>
    <w:basedOn w:val="Normal"/>
    <w:next w:val="Corpodetexto"/>
    <w:rsid w:val="000E5724"/>
    <w:pPr>
      <w:keepNext/>
      <w:suppressAutoHyphens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ista">
    <w:name w:val="List"/>
    <w:basedOn w:val="Corpodetexto"/>
    <w:rsid w:val="000E5724"/>
    <w:pPr>
      <w:suppressAutoHyphens/>
    </w:pPr>
    <w:rPr>
      <w:rFonts w:ascii="Times New Roman" w:hAnsi="Times New Roman" w:cs="Mangal"/>
      <w:sz w:val="28"/>
      <w:szCs w:val="24"/>
      <w:lang w:eastAsia="zh-CN"/>
    </w:rPr>
  </w:style>
  <w:style w:type="paragraph" w:styleId="Legenda">
    <w:name w:val="caption"/>
    <w:basedOn w:val="Normal"/>
    <w:qFormat/>
    <w:rsid w:val="000E5724"/>
    <w:pPr>
      <w:suppressLineNumbers/>
      <w:suppressAutoHyphen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ndice">
    <w:name w:val="Índice"/>
    <w:basedOn w:val="Normal"/>
    <w:rsid w:val="000E5724"/>
    <w:pPr>
      <w:suppressLineNumbers/>
      <w:suppressAutoHyphens/>
    </w:pPr>
    <w:rPr>
      <w:rFonts w:cs="Mangal"/>
      <w:sz w:val="24"/>
      <w:szCs w:val="24"/>
      <w:lang w:eastAsia="zh-CN"/>
    </w:rPr>
  </w:style>
  <w:style w:type="paragraph" w:customStyle="1" w:styleId="ListaColorida-nfase11">
    <w:name w:val="Lista Colorida - Ênfase 11"/>
    <w:basedOn w:val="Normal"/>
    <w:rsid w:val="000E5724"/>
    <w:pPr>
      <w:suppressAutoHyphens/>
      <w:ind w:left="708"/>
    </w:pPr>
    <w:rPr>
      <w:sz w:val="24"/>
      <w:szCs w:val="24"/>
      <w:lang w:eastAsia="zh-CN"/>
    </w:rPr>
  </w:style>
  <w:style w:type="paragraph" w:customStyle="1" w:styleId="Ttulodetabela">
    <w:name w:val="Título de tabela"/>
    <w:basedOn w:val="Contedodatabela"/>
    <w:rsid w:val="000E5724"/>
    <w:pPr>
      <w:jc w:val="center"/>
    </w:pPr>
    <w:rPr>
      <w:b/>
      <w:bCs/>
      <w:sz w:val="24"/>
      <w:lang w:eastAsia="zh-CN"/>
    </w:rPr>
  </w:style>
  <w:style w:type="paragraph" w:customStyle="1" w:styleId="Standard">
    <w:name w:val="Standard"/>
    <w:rsid w:val="000E5724"/>
    <w:pPr>
      <w:suppressAutoHyphens/>
      <w:textAlignment w:val="baseline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styleId="HiperlinkVisitado">
    <w:name w:val="FollowedHyperlink"/>
    <w:uiPriority w:val="99"/>
    <w:unhideWhenUsed/>
    <w:rsid w:val="000E5724"/>
    <w:rPr>
      <w:color w:val="800080"/>
      <w:u w:val="single"/>
    </w:rPr>
  </w:style>
  <w:style w:type="paragraph" w:customStyle="1" w:styleId="font5">
    <w:name w:val="font5"/>
    <w:basedOn w:val="Normal"/>
    <w:rsid w:val="000E5724"/>
    <w:pPr>
      <w:spacing w:before="100" w:beforeAutospacing="1" w:after="100" w:afterAutospacing="1"/>
    </w:pPr>
    <w:rPr>
      <w:rFonts w:ascii="Arial" w:hAnsi="Arial" w:cs="Arial"/>
      <w:color w:val="000000"/>
      <w:sz w:val="24"/>
      <w:szCs w:val="24"/>
    </w:rPr>
  </w:style>
  <w:style w:type="paragraph" w:customStyle="1" w:styleId="font6">
    <w:name w:val="font6"/>
    <w:basedOn w:val="Normal"/>
    <w:rsid w:val="000E5724"/>
    <w:pPr>
      <w:spacing w:before="100" w:beforeAutospacing="1" w:after="100" w:afterAutospacing="1"/>
    </w:pPr>
    <w:rPr>
      <w:rFonts w:ascii="Arial" w:hAnsi="Arial" w:cs="Arial"/>
      <w:color w:val="000000"/>
      <w:sz w:val="24"/>
      <w:szCs w:val="24"/>
    </w:rPr>
  </w:style>
  <w:style w:type="paragraph" w:customStyle="1" w:styleId="xl63">
    <w:name w:val="xl63"/>
    <w:basedOn w:val="Normal"/>
    <w:rsid w:val="000E5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64">
    <w:name w:val="xl64"/>
    <w:basedOn w:val="Normal"/>
    <w:rsid w:val="000E5724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5">
    <w:name w:val="xl65"/>
    <w:basedOn w:val="Normal"/>
    <w:rsid w:val="000E5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4"/>
      <w:szCs w:val="24"/>
    </w:rPr>
  </w:style>
  <w:style w:type="paragraph" w:customStyle="1" w:styleId="xl81">
    <w:name w:val="xl81"/>
    <w:basedOn w:val="Normal"/>
    <w:rsid w:val="000E572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82">
    <w:name w:val="xl82"/>
    <w:basedOn w:val="Normal"/>
    <w:rsid w:val="000E572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PargrafodaLista2">
    <w:name w:val="Parágrafo da Lista2"/>
    <w:basedOn w:val="Normal"/>
    <w:rsid w:val="000E572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emEspaamento2">
    <w:name w:val="Sem Espaçamento2"/>
    <w:uiPriority w:val="1"/>
    <w:qFormat/>
    <w:rsid w:val="000E5724"/>
    <w:rPr>
      <w:rFonts w:ascii="Calibri" w:eastAsia="Calibri" w:hAnsi="Calibri"/>
      <w:sz w:val="22"/>
      <w:szCs w:val="22"/>
      <w:lang w:eastAsia="en-US"/>
    </w:rPr>
  </w:style>
  <w:style w:type="paragraph" w:customStyle="1" w:styleId="PargrafodaLista3">
    <w:name w:val="Parágrafo da Lista3"/>
    <w:basedOn w:val="Normal"/>
    <w:rsid w:val="000E572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emEspaamento3">
    <w:name w:val="Sem Espaçamento3"/>
    <w:uiPriority w:val="1"/>
    <w:qFormat/>
    <w:rsid w:val="000E5724"/>
    <w:rPr>
      <w:rFonts w:ascii="Calibri" w:eastAsia="Calibri" w:hAnsi="Calibri"/>
      <w:sz w:val="22"/>
      <w:szCs w:val="22"/>
      <w:lang w:eastAsia="en-US"/>
    </w:rPr>
  </w:style>
  <w:style w:type="paragraph" w:customStyle="1" w:styleId="EmptyCellLayoutStyle">
    <w:name w:val="EmptyCellLayoutStyle"/>
    <w:rsid w:val="000E5724"/>
    <w:pPr>
      <w:spacing w:after="160" w:line="259" w:lineRule="auto"/>
    </w:pPr>
    <w:rPr>
      <w:sz w:val="2"/>
      <w:lang w:eastAsia="pt-BR"/>
    </w:rPr>
  </w:style>
  <w:style w:type="paragraph" w:styleId="Citao">
    <w:name w:val="Quote"/>
    <w:basedOn w:val="Normal"/>
    <w:next w:val="Normal"/>
    <w:link w:val="CitaoChar"/>
    <w:uiPriority w:val="29"/>
    <w:qFormat/>
    <w:rsid w:val="000E5724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ahoma"/>
      <w:i/>
      <w:iCs/>
      <w:color w:val="000000"/>
      <w:szCs w:val="24"/>
      <w:lang w:eastAsia="en-US"/>
    </w:rPr>
  </w:style>
  <w:style w:type="character" w:customStyle="1" w:styleId="CitaoChar">
    <w:name w:val="Citação Char"/>
    <w:link w:val="Citao"/>
    <w:uiPriority w:val="29"/>
    <w:rsid w:val="000E5724"/>
    <w:rPr>
      <w:rFonts w:ascii="Arial" w:eastAsia="Calibri" w:hAnsi="Arial" w:cs="Tahoma"/>
      <w:i/>
      <w:iCs/>
      <w:color w:val="000000"/>
      <w:szCs w:val="24"/>
      <w:shd w:val="clear" w:color="auto" w:fill="FFFFCC"/>
      <w:lang w:eastAsia="en-US"/>
    </w:rPr>
  </w:style>
  <w:style w:type="paragraph" w:styleId="SemEspaamento">
    <w:name w:val="No Spacing"/>
    <w:uiPriority w:val="1"/>
    <w:qFormat/>
    <w:rsid w:val="00AC095C"/>
    <w:rPr>
      <w:rFonts w:ascii="Calibri" w:eastAsia="Calibri" w:hAnsi="Calibri"/>
      <w:sz w:val="22"/>
      <w:szCs w:val="22"/>
      <w:lang w:eastAsia="en-US"/>
    </w:rPr>
  </w:style>
  <w:style w:type="paragraph" w:customStyle="1" w:styleId="TableParagraph">
    <w:name w:val="Table Paragraph"/>
    <w:basedOn w:val="Normal"/>
    <w:uiPriority w:val="1"/>
    <w:qFormat/>
    <w:rsid w:val="00AC095C"/>
    <w:pPr>
      <w:widowControl w:val="0"/>
      <w:spacing w:before="1"/>
    </w:pPr>
    <w:rPr>
      <w:rFonts w:ascii="Courier New" w:eastAsia="Courier New" w:hAnsi="Courier New" w:cs="Courier New"/>
      <w:sz w:val="22"/>
      <w:szCs w:val="22"/>
      <w:lang w:val="en-US" w:eastAsia="en-US"/>
    </w:rPr>
  </w:style>
  <w:style w:type="character" w:customStyle="1" w:styleId="Corpodetexto2Char1">
    <w:name w:val="Corpo de texto 2 Char1"/>
    <w:uiPriority w:val="99"/>
    <w:semiHidden/>
    <w:rsid w:val="00AC095C"/>
    <w:rPr>
      <w:rFonts w:ascii="Times New Roman" w:hAnsi="Times New Roman"/>
      <w:sz w:val="24"/>
      <w:szCs w:val="24"/>
    </w:rPr>
  </w:style>
  <w:style w:type="character" w:customStyle="1" w:styleId="a-size-large">
    <w:name w:val="a-size-large"/>
    <w:rsid w:val="007B4C78"/>
  </w:style>
  <w:style w:type="table" w:customStyle="1" w:styleId="TableNormal">
    <w:name w:val="Table Normal"/>
    <w:uiPriority w:val="2"/>
    <w:semiHidden/>
    <w:unhideWhenUsed/>
    <w:qFormat/>
    <w:rsid w:val="007B4C7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54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21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8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29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3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05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1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6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8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9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6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1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3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6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9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45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3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51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98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1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0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2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44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45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9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6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6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9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1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0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0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7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5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8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75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6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4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3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11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7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0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7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2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8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0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34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5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46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0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18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4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4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0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6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9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0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93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2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0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66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8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5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0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59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0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6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4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3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5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8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40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2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8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8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8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12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17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7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1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2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9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6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7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2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5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06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2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9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1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4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2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03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5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2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46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79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0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36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5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2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9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48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0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0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5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24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1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70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B9216D-E368-4A9E-9E76-17FA3AD6B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5</Pages>
  <Words>922</Words>
  <Characters>4974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SECRETARIA</vt:lpstr>
    </vt:vector>
  </TitlesOfParts>
  <Company>SAEB</Company>
  <LinksUpToDate>false</LinksUpToDate>
  <CharactersWithSpaces>5885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SECRETARIA</dc:title>
  <dc:subject/>
  <dc:creator>CCL</dc:creator>
  <cp:keywords/>
  <cp:lastModifiedBy>Licitacao</cp:lastModifiedBy>
  <cp:revision>9</cp:revision>
  <cp:lastPrinted>2019-09-04T18:21:00Z</cp:lastPrinted>
  <dcterms:created xsi:type="dcterms:W3CDTF">2025-01-20T11:23:00Z</dcterms:created>
  <dcterms:modified xsi:type="dcterms:W3CDTF">2025-07-09T13:29:00Z</dcterms:modified>
</cp:coreProperties>
</file>