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198F0" w14:textId="1E710E00" w:rsidR="00D27DB7" w:rsidRPr="00B55820" w:rsidRDefault="00D27DB7" w:rsidP="00C51F73">
      <w:pPr>
        <w:jc w:val="right"/>
        <w:rPr>
          <w:rFonts w:ascii="Arial" w:hAnsi="Arial" w:cs="Arial"/>
          <w:b/>
          <w:sz w:val="24"/>
          <w:szCs w:val="24"/>
        </w:rPr>
      </w:pPr>
      <w:r w:rsidRPr="00B55820">
        <w:rPr>
          <w:rFonts w:ascii="Arial" w:hAnsi="Arial" w:cs="Arial"/>
          <w:b/>
          <w:sz w:val="24"/>
          <w:szCs w:val="24"/>
        </w:rPr>
        <w:t xml:space="preserve">Sobradinho/BA, </w:t>
      </w:r>
      <w:r w:rsidR="008F0B9E" w:rsidRPr="00B55820">
        <w:rPr>
          <w:rFonts w:ascii="Arial" w:hAnsi="Arial" w:cs="Arial"/>
          <w:b/>
          <w:sz w:val="24"/>
          <w:szCs w:val="24"/>
        </w:rPr>
        <w:t>1</w:t>
      </w:r>
      <w:r w:rsidR="00B55820" w:rsidRPr="00B55820">
        <w:rPr>
          <w:rFonts w:ascii="Arial" w:hAnsi="Arial" w:cs="Arial"/>
          <w:b/>
          <w:sz w:val="24"/>
          <w:szCs w:val="24"/>
        </w:rPr>
        <w:t xml:space="preserve">6 </w:t>
      </w:r>
      <w:r w:rsidRPr="00B55820">
        <w:rPr>
          <w:rFonts w:ascii="Arial" w:hAnsi="Arial" w:cs="Arial"/>
          <w:b/>
          <w:sz w:val="24"/>
          <w:szCs w:val="24"/>
        </w:rPr>
        <w:t xml:space="preserve">de </w:t>
      </w:r>
      <w:r w:rsidR="00B55820" w:rsidRPr="00B55820">
        <w:rPr>
          <w:rFonts w:ascii="Arial" w:hAnsi="Arial" w:cs="Arial"/>
          <w:b/>
          <w:sz w:val="24"/>
          <w:szCs w:val="24"/>
        </w:rPr>
        <w:t>dez</w:t>
      </w:r>
      <w:r w:rsidR="008F0B9E" w:rsidRPr="00B55820">
        <w:rPr>
          <w:rFonts w:ascii="Arial" w:hAnsi="Arial" w:cs="Arial"/>
          <w:b/>
          <w:sz w:val="24"/>
          <w:szCs w:val="24"/>
        </w:rPr>
        <w:t>embro</w:t>
      </w:r>
      <w:r w:rsidRPr="00B55820">
        <w:rPr>
          <w:rFonts w:ascii="Arial" w:hAnsi="Arial" w:cs="Arial"/>
          <w:b/>
          <w:sz w:val="24"/>
          <w:szCs w:val="24"/>
        </w:rPr>
        <w:t xml:space="preserve"> de 202</w:t>
      </w:r>
      <w:r w:rsidR="008F0B9E" w:rsidRPr="00B55820">
        <w:rPr>
          <w:rFonts w:ascii="Arial" w:hAnsi="Arial" w:cs="Arial"/>
          <w:b/>
          <w:sz w:val="24"/>
          <w:szCs w:val="24"/>
        </w:rPr>
        <w:t>4</w:t>
      </w:r>
      <w:r w:rsidRPr="00B55820">
        <w:rPr>
          <w:rFonts w:ascii="Arial" w:hAnsi="Arial" w:cs="Arial"/>
          <w:b/>
          <w:sz w:val="24"/>
          <w:szCs w:val="24"/>
        </w:rPr>
        <w:t>.</w:t>
      </w:r>
    </w:p>
    <w:p w14:paraId="2355147E" w14:textId="77777777" w:rsidR="00D27DB7" w:rsidRPr="00B55820" w:rsidRDefault="00D27DB7" w:rsidP="00C51F73">
      <w:pPr>
        <w:jc w:val="center"/>
        <w:rPr>
          <w:rFonts w:ascii="Arial" w:hAnsi="Arial" w:cs="Arial"/>
          <w:b/>
          <w:sz w:val="24"/>
          <w:szCs w:val="24"/>
        </w:rPr>
      </w:pPr>
    </w:p>
    <w:p w14:paraId="11FFEF6E" w14:textId="6BBABDFA" w:rsidR="00D27DB7" w:rsidRPr="00B55820" w:rsidRDefault="00D27DB7" w:rsidP="00C51F73">
      <w:pPr>
        <w:rPr>
          <w:rFonts w:ascii="Arial" w:hAnsi="Arial" w:cs="Arial"/>
          <w:b/>
          <w:sz w:val="24"/>
          <w:szCs w:val="24"/>
        </w:rPr>
      </w:pPr>
      <w:r w:rsidRPr="00B55820">
        <w:rPr>
          <w:rFonts w:ascii="Arial" w:hAnsi="Arial" w:cs="Arial"/>
          <w:b/>
          <w:sz w:val="24"/>
          <w:szCs w:val="24"/>
        </w:rPr>
        <w:t xml:space="preserve">SECRETARIA </w:t>
      </w:r>
      <w:r w:rsidR="00352BA0" w:rsidRPr="00B55820">
        <w:rPr>
          <w:rFonts w:ascii="Arial" w:hAnsi="Arial" w:cs="Arial"/>
          <w:b/>
          <w:sz w:val="24"/>
          <w:szCs w:val="24"/>
        </w:rPr>
        <w:t>MUNICIPAL DA EDUCAÇÃO</w:t>
      </w:r>
      <w:r w:rsidR="000D2DAD" w:rsidRPr="00B55820">
        <w:rPr>
          <w:rFonts w:ascii="Arial" w:hAnsi="Arial" w:cs="Arial"/>
          <w:b/>
          <w:sz w:val="24"/>
          <w:szCs w:val="24"/>
        </w:rPr>
        <w:t xml:space="preserve"> </w:t>
      </w:r>
    </w:p>
    <w:p w14:paraId="049A44EA" w14:textId="77777777" w:rsidR="00EE308A" w:rsidRPr="00B55820" w:rsidRDefault="00EE308A" w:rsidP="00C51F73">
      <w:pPr>
        <w:jc w:val="center"/>
        <w:rPr>
          <w:rFonts w:ascii="Arial" w:hAnsi="Arial" w:cs="Arial"/>
          <w:sz w:val="24"/>
          <w:szCs w:val="24"/>
          <w:u w:val="single"/>
        </w:rPr>
      </w:pPr>
    </w:p>
    <w:p w14:paraId="2C2EDC88" w14:textId="376C2208" w:rsidR="00D27DB7" w:rsidRPr="00B55820" w:rsidRDefault="00D27DB7" w:rsidP="00C51F73">
      <w:pPr>
        <w:jc w:val="center"/>
        <w:rPr>
          <w:rFonts w:ascii="Arial" w:hAnsi="Arial" w:cs="Arial"/>
          <w:b/>
          <w:color w:val="000000"/>
          <w:sz w:val="24"/>
          <w:szCs w:val="24"/>
          <w:u w:val="single"/>
        </w:rPr>
      </w:pPr>
      <w:r w:rsidRPr="00B55820">
        <w:rPr>
          <w:rFonts w:ascii="Arial" w:hAnsi="Arial" w:cs="Arial"/>
          <w:b/>
          <w:color w:val="000000"/>
          <w:sz w:val="24"/>
          <w:szCs w:val="24"/>
          <w:u w:val="single"/>
        </w:rPr>
        <w:t>DOCUMENTO DE FORMALIZAÇÃO DE DEMANDA Nº 0</w:t>
      </w:r>
      <w:r w:rsidR="00B55820">
        <w:rPr>
          <w:rFonts w:ascii="Arial" w:hAnsi="Arial" w:cs="Arial"/>
          <w:b/>
          <w:color w:val="000000"/>
          <w:sz w:val="24"/>
          <w:szCs w:val="24"/>
          <w:u w:val="single"/>
        </w:rPr>
        <w:t>45</w:t>
      </w:r>
      <w:r w:rsidRPr="00B55820">
        <w:rPr>
          <w:rFonts w:ascii="Arial" w:hAnsi="Arial" w:cs="Arial"/>
          <w:b/>
          <w:color w:val="000000"/>
          <w:sz w:val="24"/>
          <w:szCs w:val="24"/>
          <w:u w:val="single"/>
        </w:rPr>
        <w:t>/202</w:t>
      </w:r>
      <w:r w:rsidR="008F0B9E" w:rsidRPr="00B55820">
        <w:rPr>
          <w:rFonts w:ascii="Arial" w:hAnsi="Arial" w:cs="Arial"/>
          <w:b/>
          <w:color w:val="000000"/>
          <w:sz w:val="24"/>
          <w:szCs w:val="24"/>
          <w:u w:val="single"/>
        </w:rPr>
        <w:t>4</w:t>
      </w:r>
    </w:p>
    <w:p w14:paraId="1CCF05D4" w14:textId="77777777" w:rsidR="00D27DB7" w:rsidRPr="00B55820" w:rsidRDefault="00D27DB7" w:rsidP="00C51F73">
      <w:pPr>
        <w:rPr>
          <w:rFonts w:ascii="Arial" w:hAnsi="Arial" w:cs="Arial"/>
          <w:b/>
          <w:sz w:val="24"/>
          <w:szCs w:val="24"/>
        </w:rPr>
      </w:pPr>
    </w:p>
    <w:p w14:paraId="4D1F673D" w14:textId="77777777" w:rsidR="00D27DB7" w:rsidRPr="00C51F73" w:rsidRDefault="00D27DB7" w:rsidP="00C51F73">
      <w:pPr>
        <w:suppressAutoHyphens/>
        <w:jc w:val="both"/>
        <w:rPr>
          <w:rFonts w:ascii="Arial" w:hAnsi="Arial" w:cs="Arial"/>
          <w:b/>
          <w:sz w:val="24"/>
          <w:szCs w:val="24"/>
        </w:rPr>
      </w:pPr>
      <w:r w:rsidRPr="00B55820">
        <w:rPr>
          <w:rFonts w:ascii="Arial" w:hAnsi="Arial" w:cs="Arial"/>
          <w:b/>
          <w:sz w:val="24"/>
          <w:szCs w:val="24"/>
        </w:rPr>
        <w:t>AO ILMº SR. LUIZ NERY DA CUNHA JÚNIOR</w:t>
      </w:r>
    </w:p>
    <w:p w14:paraId="1D2DC078" w14:textId="48C8651A" w:rsidR="009B62A8" w:rsidRPr="00C51F73" w:rsidRDefault="00D27DB7" w:rsidP="00C51F73">
      <w:pPr>
        <w:pStyle w:val="Corpodetexto"/>
        <w:rPr>
          <w:rFonts w:cs="Arial"/>
          <w:b/>
          <w:szCs w:val="24"/>
        </w:rPr>
      </w:pPr>
      <w:r w:rsidRPr="00C51F73">
        <w:rPr>
          <w:rFonts w:cs="Arial"/>
          <w:b/>
          <w:szCs w:val="24"/>
        </w:rPr>
        <w:t>MD. SECRETÁRIO DA SEFAZ</w:t>
      </w:r>
    </w:p>
    <w:p w14:paraId="06579476" w14:textId="77777777" w:rsidR="00D27DB7" w:rsidRPr="00C51F73" w:rsidRDefault="00D27DB7" w:rsidP="00C51F73">
      <w:pPr>
        <w:pStyle w:val="Corpodetexto"/>
        <w:rPr>
          <w:rFonts w:cs="Arial"/>
          <w:szCs w:val="24"/>
          <w:lang w:val="pt-BR"/>
        </w:rPr>
      </w:pPr>
    </w:p>
    <w:p w14:paraId="7FC45340" w14:textId="5A2E3DA7" w:rsidR="004B5A39" w:rsidRPr="00C51F73" w:rsidRDefault="004B5A39" w:rsidP="00C51F73">
      <w:pPr>
        <w:pStyle w:val="Corpodetexto"/>
        <w:numPr>
          <w:ilvl w:val="0"/>
          <w:numId w:val="12"/>
        </w:num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FFF2CC" w:themeFill="accent4" w:themeFillTint="33"/>
        <w:ind w:left="426"/>
        <w:rPr>
          <w:rFonts w:cs="Arial"/>
          <w:bCs/>
          <w:szCs w:val="24"/>
          <w:lang w:val="pt-BR" w:eastAsia="pt-BR"/>
        </w:rPr>
      </w:pPr>
      <w:r w:rsidRPr="00C51F73">
        <w:rPr>
          <w:rFonts w:cs="Arial"/>
          <w:b/>
          <w:szCs w:val="24"/>
          <w:lang w:val="pt-BR"/>
        </w:rPr>
        <w:t>IDENTIFICAÇÃO DA DEMANDA:</w:t>
      </w:r>
      <w:r w:rsidRPr="00C51F73">
        <w:rPr>
          <w:rFonts w:cs="Arial"/>
          <w:bCs/>
          <w:szCs w:val="24"/>
          <w:lang w:val="pt-BR" w:eastAsia="pt-BR"/>
        </w:rPr>
        <w:t xml:space="preserve"> </w:t>
      </w:r>
    </w:p>
    <w:p w14:paraId="5A34CE92" w14:textId="77777777" w:rsidR="00472A87" w:rsidRPr="00C51F73" w:rsidRDefault="00472A87" w:rsidP="00195DFA">
      <w:pPr>
        <w:spacing w:line="276" w:lineRule="auto"/>
        <w:ind w:firstLine="426"/>
        <w:jc w:val="both"/>
        <w:rPr>
          <w:rFonts w:ascii="Arial" w:hAnsi="Arial" w:cs="Arial"/>
          <w:bCs/>
          <w:sz w:val="24"/>
          <w:szCs w:val="24"/>
        </w:rPr>
      </w:pPr>
    </w:p>
    <w:p w14:paraId="6DA325EF" w14:textId="77777777" w:rsidR="00195DFA" w:rsidRDefault="00D03906" w:rsidP="00195DFA">
      <w:pPr>
        <w:spacing w:line="276" w:lineRule="auto"/>
        <w:ind w:firstLine="567"/>
        <w:jc w:val="both"/>
        <w:rPr>
          <w:rFonts w:ascii="Arial" w:hAnsi="Arial" w:cs="Arial"/>
          <w:bCs/>
          <w:sz w:val="24"/>
          <w:szCs w:val="24"/>
        </w:rPr>
      </w:pPr>
      <w:r w:rsidRPr="00C51F73">
        <w:rPr>
          <w:rFonts w:ascii="Arial" w:hAnsi="Arial" w:cs="Arial"/>
          <w:bCs/>
          <w:sz w:val="24"/>
          <w:szCs w:val="24"/>
        </w:rPr>
        <w:t xml:space="preserve">A </w:t>
      </w:r>
      <w:r w:rsidR="00195DFA" w:rsidRPr="00195DFA">
        <w:rPr>
          <w:rFonts w:ascii="Arial" w:hAnsi="Arial" w:cs="Arial"/>
          <w:bCs/>
          <w:sz w:val="24"/>
          <w:szCs w:val="24"/>
        </w:rPr>
        <w:t xml:space="preserve">Secretaria Municipal da Educação, identificou a necessidade de confecção de material gráfico e de comunicação visual, com o objetivo de fornecer apoio às ações de divulgação de informações nos espaços em que atua, pedagógicas e administrativas. </w:t>
      </w:r>
    </w:p>
    <w:p w14:paraId="3BBBC1C8" w14:textId="58BB0C05" w:rsidR="00D03906" w:rsidRPr="00C51F73" w:rsidRDefault="00195DFA" w:rsidP="00195DFA">
      <w:pPr>
        <w:spacing w:line="276" w:lineRule="auto"/>
        <w:ind w:firstLine="567"/>
        <w:jc w:val="both"/>
        <w:rPr>
          <w:rFonts w:ascii="Arial" w:hAnsi="Arial" w:cs="Arial"/>
          <w:bCs/>
          <w:sz w:val="24"/>
          <w:szCs w:val="24"/>
        </w:rPr>
      </w:pPr>
      <w:r w:rsidRPr="00195DFA">
        <w:rPr>
          <w:rFonts w:ascii="Arial" w:hAnsi="Arial" w:cs="Arial"/>
          <w:bCs/>
          <w:sz w:val="24"/>
          <w:szCs w:val="24"/>
        </w:rPr>
        <w:t>Por meio da confecção de material gráfico é possível obter o fortalecimento da imagem institucional, proporcionando comunicação eficiente, aprimoramento dos canais de comunicação da secretaria, e com base no padrão esperado pela Administração pública municipal, além de fornecer suporte às atividades planejadas pela pasta.</w:t>
      </w:r>
    </w:p>
    <w:p w14:paraId="5F55CD14" w14:textId="37F48C6B" w:rsidR="004B5A39" w:rsidRPr="00C51F73" w:rsidRDefault="005D0B99" w:rsidP="00195DFA">
      <w:pPr>
        <w:spacing w:line="276" w:lineRule="auto"/>
        <w:ind w:left="66"/>
        <w:jc w:val="both"/>
        <w:rPr>
          <w:rFonts w:ascii="Arial" w:hAnsi="Arial" w:cs="Arial"/>
          <w:sz w:val="24"/>
          <w:szCs w:val="24"/>
        </w:rPr>
      </w:pPr>
      <w:r w:rsidRPr="00C51F73">
        <w:rPr>
          <w:rFonts w:ascii="Arial" w:hAnsi="Arial" w:cs="Arial"/>
          <w:bCs/>
          <w:sz w:val="24"/>
          <w:szCs w:val="24"/>
        </w:rPr>
        <w:tab/>
      </w:r>
    </w:p>
    <w:p w14:paraId="72F8A25C" w14:textId="53285713" w:rsidR="004B5A39" w:rsidRPr="00C51F73" w:rsidRDefault="00130262" w:rsidP="00195DFA">
      <w:pPr>
        <w:pStyle w:val="Corpodetexto"/>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2CC" w:themeFill="accent4" w:themeFillTint="33"/>
        <w:spacing w:line="276" w:lineRule="auto"/>
        <w:ind w:left="426"/>
        <w:rPr>
          <w:rFonts w:cs="Arial"/>
          <w:b/>
          <w:szCs w:val="24"/>
          <w:lang w:val="pt-BR"/>
        </w:rPr>
      </w:pPr>
      <w:r w:rsidRPr="00C51F73">
        <w:rPr>
          <w:rFonts w:cs="Arial"/>
          <w:b/>
          <w:szCs w:val="24"/>
          <w:lang w:val="pt-BR"/>
        </w:rPr>
        <w:t>MOTIVAÇÃO/JUSTIFICATIVA</w:t>
      </w:r>
    </w:p>
    <w:p w14:paraId="6F521DB0" w14:textId="77777777" w:rsidR="00E66BBF" w:rsidRPr="00C51F73" w:rsidRDefault="00E66BBF" w:rsidP="00195DFA">
      <w:pPr>
        <w:pStyle w:val="Corpodetexto"/>
        <w:spacing w:line="276" w:lineRule="auto"/>
        <w:rPr>
          <w:rFonts w:cs="Arial"/>
          <w:szCs w:val="24"/>
        </w:rPr>
      </w:pPr>
    </w:p>
    <w:p w14:paraId="7C5522F3" w14:textId="1DDD4EC0" w:rsidR="00195DFA" w:rsidRDefault="00195DFA" w:rsidP="00195DFA">
      <w:pPr>
        <w:pStyle w:val="Corpodetexto"/>
        <w:spacing w:line="276" w:lineRule="auto"/>
        <w:ind w:firstLine="567"/>
        <w:rPr>
          <w:rFonts w:cs="Arial"/>
          <w:szCs w:val="24"/>
          <w:shd w:val="clear" w:color="auto" w:fill="FFFFFF"/>
          <w:lang w:val="pt-BR"/>
        </w:rPr>
      </w:pPr>
      <w:r>
        <w:rPr>
          <w:rFonts w:cs="Arial"/>
          <w:szCs w:val="24"/>
          <w:shd w:val="clear" w:color="auto" w:fill="FFFFFF"/>
          <w:lang w:val="pt-BR"/>
        </w:rPr>
        <w:t>A necessidade</w:t>
      </w:r>
      <w:r w:rsidRPr="00195DFA">
        <w:rPr>
          <w:rFonts w:cs="Arial"/>
          <w:szCs w:val="24"/>
          <w:shd w:val="clear" w:color="auto" w:fill="FFFFFF"/>
          <w:lang w:val="pt-BR"/>
        </w:rPr>
        <w:t xml:space="preserve"> da Secretaria Municipal da Educação por material gráfico e de comunicação visual é motivada pela necessidade de fornecer suporte adequado às atividades desempenhadas pela mesma, que diariamente mantém comunicação com professores, profissionais da educação, colaboradores, servidores, alunos e comunidade geral.</w:t>
      </w:r>
    </w:p>
    <w:p w14:paraId="154DAB90" w14:textId="5FBB7A7E" w:rsidR="00195DFA" w:rsidRDefault="00195DFA" w:rsidP="00195DFA">
      <w:pPr>
        <w:pStyle w:val="Corpodetexto"/>
        <w:spacing w:line="276" w:lineRule="auto"/>
        <w:ind w:firstLine="567"/>
        <w:rPr>
          <w:rFonts w:cs="Arial"/>
          <w:szCs w:val="24"/>
          <w:shd w:val="clear" w:color="auto" w:fill="FFFFFF"/>
          <w:lang w:val="pt-BR"/>
        </w:rPr>
      </w:pPr>
      <w:r w:rsidRPr="00195DFA">
        <w:rPr>
          <w:rFonts w:cs="Arial"/>
          <w:szCs w:val="24"/>
          <w:shd w:val="clear" w:color="auto" w:fill="FFFFFF"/>
          <w:lang w:val="pt-BR"/>
        </w:rPr>
        <w:t xml:space="preserve"> A Secretaria realiza projetos, eventos, ações, reuniões, dentre outras atividades rotineiras que exigem materiais gráficos e visuais, como: agendas, cadernos, diários de classe, cartazes, convites, folders, panfletos, sendo imprescindível assegurar que a comunicação realizada possua caráter oficial, de fácil entendimento e eficaz, além de estar em conformidade com identidade visual compatível com a ação. </w:t>
      </w:r>
    </w:p>
    <w:p w14:paraId="6ADA176F" w14:textId="08DE368F" w:rsidR="006363EC" w:rsidRPr="00C51F73" w:rsidRDefault="00195DFA" w:rsidP="00195DFA">
      <w:pPr>
        <w:pStyle w:val="Corpodetexto"/>
        <w:spacing w:line="276" w:lineRule="auto"/>
        <w:ind w:firstLine="567"/>
        <w:rPr>
          <w:rFonts w:cs="Arial"/>
          <w:szCs w:val="24"/>
          <w:shd w:val="clear" w:color="auto" w:fill="FFFFFF"/>
        </w:rPr>
      </w:pPr>
      <w:r w:rsidRPr="00195DFA">
        <w:rPr>
          <w:rFonts w:cs="Arial"/>
          <w:szCs w:val="24"/>
          <w:shd w:val="clear" w:color="auto" w:fill="FFFFFF"/>
          <w:lang w:val="pt-BR"/>
        </w:rPr>
        <w:t>Portanto, é preciso garantir uma comunicação visual de caráter oficial, de modo que seja possibilitado o fácil reconhecimento da Secretaria nas ações nos espaços em que atua, transmitindo seriedade e credibilidade, assegurando a veracidade das informações, fortalecendo o vínculo da Administração Pública com a comunidade.</w:t>
      </w:r>
    </w:p>
    <w:p w14:paraId="26EFB826" w14:textId="77777777" w:rsidR="00C51F73" w:rsidRPr="00C51F73" w:rsidRDefault="00C51F73" w:rsidP="00C51F73">
      <w:pPr>
        <w:pStyle w:val="Corpodetexto"/>
        <w:ind w:firstLine="567"/>
        <w:rPr>
          <w:rFonts w:cs="Arial"/>
          <w:szCs w:val="24"/>
          <w:shd w:val="clear" w:color="auto" w:fill="FFFFFF"/>
          <w:lang w:val="pt-BR"/>
        </w:rPr>
      </w:pPr>
    </w:p>
    <w:tbl>
      <w:tblPr>
        <w:tblStyle w:val="Tabelacomgrade"/>
        <w:tblW w:w="0" w:type="auto"/>
        <w:shd w:val="clear" w:color="auto" w:fill="FFF2CC" w:themeFill="accent4" w:themeFillTint="33"/>
        <w:tblLook w:val="04A0" w:firstRow="1" w:lastRow="0" w:firstColumn="1" w:lastColumn="0" w:noHBand="0" w:noVBand="1"/>
      </w:tblPr>
      <w:tblGrid>
        <w:gridCol w:w="9629"/>
      </w:tblGrid>
      <w:tr w:rsidR="006363EC" w:rsidRPr="00C51F73" w14:paraId="76C676AB" w14:textId="77777777" w:rsidTr="00C037D6">
        <w:trPr>
          <w:trHeight w:val="176"/>
        </w:trPr>
        <w:tc>
          <w:tcPr>
            <w:tcW w:w="9629" w:type="dxa"/>
            <w:shd w:val="clear" w:color="auto" w:fill="FFF2CC" w:themeFill="accent4" w:themeFillTint="33"/>
          </w:tcPr>
          <w:p w14:paraId="576FCADD" w14:textId="57679A32" w:rsidR="006363EC" w:rsidRPr="00C51F73" w:rsidRDefault="006363EC" w:rsidP="00C51F73">
            <w:pPr>
              <w:pStyle w:val="Corpodetexto"/>
              <w:numPr>
                <w:ilvl w:val="0"/>
                <w:numId w:val="12"/>
              </w:numPr>
              <w:rPr>
                <w:rFonts w:cs="Arial"/>
                <w:b/>
                <w:bCs/>
                <w:szCs w:val="24"/>
                <w:shd w:val="clear" w:color="auto" w:fill="FFFFFF"/>
              </w:rPr>
            </w:pPr>
            <w:r w:rsidRPr="00C51F73">
              <w:rPr>
                <w:rFonts w:cs="Arial"/>
                <w:b/>
                <w:bCs/>
                <w:szCs w:val="24"/>
                <w:shd w:val="clear" w:color="auto" w:fill="FFFFFF"/>
              </w:rPr>
              <w:t xml:space="preserve">QUANTIDADE DE BEM(NS) A SER ADQUIRIDO : </w:t>
            </w:r>
          </w:p>
        </w:tc>
      </w:tr>
    </w:tbl>
    <w:p w14:paraId="0B23E85D" w14:textId="77777777" w:rsidR="006363EC" w:rsidRPr="00C51F73" w:rsidRDefault="006363EC" w:rsidP="00C51F73">
      <w:pPr>
        <w:pStyle w:val="Corpodetexto"/>
        <w:rPr>
          <w:rFonts w:cs="Arial"/>
          <w:szCs w:val="24"/>
          <w:shd w:val="clear" w:color="auto" w:fill="FFFFFF"/>
          <w:lang w:val="pt-BR"/>
        </w:rPr>
      </w:pPr>
    </w:p>
    <w:p w14:paraId="54F5056B" w14:textId="77777777" w:rsidR="006363EC" w:rsidRPr="00C51F73" w:rsidRDefault="006363EC" w:rsidP="00C51F73">
      <w:pPr>
        <w:pStyle w:val="Corpodetexto"/>
        <w:rPr>
          <w:rFonts w:cs="Arial"/>
          <w:szCs w:val="24"/>
          <w:shd w:val="clear" w:color="auto" w:fill="FFFFFF"/>
        </w:rPr>
      </w:pPr>
      <w:r w:rsidRPr="00C51F73">
        <w:rPr>
          <w:rFonts w:cs="Arial"/>
          <w:szCs w:val="24"/>
          <w:shd w:val="clear" w:color="auto" w:fill="FFFFFF"/>
        </w:rPr>
        <w:t>2.1. Para atender a demanda estima-se o consumo de bem(</w:t>
      </w:r>
      <w:proofErr w:type="spellStart"/>
      <w:r w:rsidRPr="00C51F73">
        <w:rPr>
          <w:rFonts w:cs="Arial"/>
          <w:szCs w:val="24"/>
          <w:shd w:val="clear" w:color="auto" w:fill="FFFFFF"/>
        </w:rPr>
        <w:t>ns</w:t>
      </w:r>
      <w:proofErr w:type="spellEnd"/>
      <w:r w:rsidRPr="00C51F73">
        <w:rPr>
          <w:rFonts w:cs="Arial"/>
          <w:szCs w:val="24"/>
          <w:shd w:val="clear" w:color="auto" w:fill="FFFFFF"/>
        </w:rPr>
        <w:t>), conforme quantidades</w:t>
      </w:r>
    </w:p>
    <w:p w14:paraId="6B47BFE0" w14:textId="0F31A72F" w:rsidR="006363EC" w:rsidRDefault="006363EC" w:rsidP="00C51F73">
      <w:pPr>
        <w:pStyle w:val="Corpodetexto"/>
        <w:rPr>
          <w:rFonts w:cs="Arial"/>
          <w:szCs w:val="24"/>
          <w:shd w:val="clear" w:color="auto" w:fill="FFFFFF"/>
          <w:lang w:val="pt-BR"/>
        </w:rPr>
      </w:pPr>
      <w:r w:rsidRPr="00C51F73">
        <w:rPr>
          <w:rFonts w:cs="Arial"/>
          <w:szCs w:val="24"/>
          <w:shd w:val="clear" w:color="auto" w:fill="FFFFFF"/>
          <w:lang w:val="pt-BR"/>
        </w:rPr>
        <w:t xml:space="preserve">estabelecidas na tabela a seguir: </w:t>
      </w:r>
    </w:p>
    <w:p w14:paraId="5510538A" w14:textId="77777777" w:rsidR="00730ED5" w:rsidRPr="00C51F73" w:rsidRDefault="00730ED5" w:rsidP="00C51F73">
      <w:pPr>
        <w:pStyle w:val="Corpodetexto"/>
        <w:rPr>
          <w:rFonts w:cs="Arial"/>
          <w:szCs w:val="24"/>
          <w:shd w:val="clear" w:color="auto" w:fill="FFFFFF"/>
          <w:lang w:val="pt-BR"/>
        </w:rPr>
      </w:pPr>
    </w:p>
    <w:p w14:paraId="11BD15E3" w14:textId="77777777" w:rsidR="006363EC" w:rsidRPr="00C51F73" w:rsidRDefault="006363EC" w:rsidP="00C51F73">
      <w:pPr>
        <w:pStyle w:val="Corpodetexto"/>
        <w:rPr>
          <w:rFonts w:cs="Arial"/>
          <w:szCs w:val="24"/>
          <w:shd w:val="clear" w:color="auto" w:fill="FFFFFF"/>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74"/>
        <w:gridCol w:w="5147"/>
        <w:gridCol w:w="1418"/>
        <w:gridCol w:w="1417"/>
      </w:tblGrid>
      <w:tr w:rsidR="00730ED5" w:rsidRPr="00730ED5" w14:paraId="625B05A2" w14:textId="77777777" w:rsidTr="00730ED5">
        <w:trPr>
          <w:trHeight w:val="915"/>
          <w:jc w:val="center"/>
        </w:trPr>
        <w:tc>
          <w:tcPr>
            <w:tcW w:w="1374" w:type="dxa"/>
            <w:tcBorders>
              <w:top w:val="single" w:sz="4" w:space="0" w:color="auto"/>
              <w:left w:val="single" w:sz="4" w:space="0" w:color="auto"/>
              <w:bottom w:val="single" w:sz="4" w:space="0" w:color="auto"/>
              <w:right w:val="single" w:sz="4" w:space="0" w:color="auto"/>
            </w:tcBorders>
            <w:vAlign w:val="center"/>
          </w:tcPr>
          <w:p w14:paraId="33828CD1" w14:textId="34B135F3" w:rsidR="00730ED5" w:rsidRPr="00195DFA" w:rsidRDefault="00730ED5" w:rsidP="00730ED5">
            <w:pPr>
              <w:pStyle w:val="Corpodetexto"/>
              <w:spacing w:line="360" w:lineRule="auto"/>
              <w:ind w:firstLine="708"/>
              <w:rPr>
                <w:rFonts w:cs="Arial"/>
                <w:sz w:val="22"/>
                <w:szCs w:val="22"/>
                <w:lang w:val="pt-BR"/>
              </w:rPr>
            </w:pPr>
            <w:r w:rsidRPr="00195DFA">
              <w:rPr>
                <w:rFonts w:cs="Arial"/>
                <w:b/>
                <w:bCs/>
                <w:sz w:val="22"/>
                <w:szCs w:val="22"/>
                <w:lang w:val="pt-BR"/>
              </w:rPr>
              <w:lastRenderedPageBreak/>
              <w:t>ITEM</w:t>
            </w:r>
          </w:p>
        </w:tc>
        <w:tc>
          <w:tcPr>
            <w:tcW w:w="5147" w:type="dxa"/>
            <w:tcBorders>
              <w:top w:val="single" w:sz="4" w:space="0" w:color="auto"/>
              <w:left w:val="single" w:sz="4" w:space="0" w:color="auto"/>
              <w:bottom w:val="single" w:sz="4" w:space="0" w:color="auto"/>
              <w:right w:val="single" w:sz="4" w:space="0" w:color="auto"/>
            </w:tcBorders>
            <w:vAlign w:val="center"/>
          </w:tcPr>
          <w:p w14:paraId="3260FD20" w14:textId="0D6F7D07" w:rsidR="00730ED5" w:rsidRPr="00195DFA" w:rsidRDefault="00730ED5" w:rsidP="00730ED5">
            <w:pPr>
              <w:pStyle w:val="Corpodetexto"/>
              <w:spacing w:line="360" w:lineRule="auto"/>
              <w:ind w:firstLine="708"/>
              <w:rPr>
                <w:rFonts w:cs="Arial"/>
                <w:sz w:val="22"/>
                <w:szCs w:val="22"/>
                <w:lang w:val="pt-BR"/>
              </w:rPr>
            </w:pPr>
            <w:r w:rsidRPr="00195DFA">
              <w:rPr>
                <w:rFonts w:cs="Arial"/>
                <w:b/>
                <w:bCs/>
                <w:sz w:val="22"/>
                <w:szCs w:val="22"/>
                <w:lang w:val="pt-BR"/>
              </w:rPr>
              <w:t>ESPECIFICAÇÃO</w:t>
            </w:r>
          </w:p>
        </w:tc>
        <w:tc>
          <w:tcPr>
            <w:tcW w:w="1418" w:type="dxa"/>
            <w:tcBorders>
              <w:top w:val="single" w:sz="4" w:space="0" w:color="auto"/>
              <w:left w:val="single" w:sz="4" w:space="0" w:color="auto"/>
              <w:bottom w:val="single" w:sz="4" w:space="0" w:color="auto"/>
              <w:right w:val="single" w:sz="4" w:space="0" w:color="auto"/>
            </w:tcBorders>
            <w:vAlign w:val="center"/>
          </w:tcPr>
          <w:p w14:paraId="4DDB8E3D" w14:textId="091C2F8B"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b/>
                <w:bCs/>
                <w:sz w:val="22"/>
                <w:szCs w:val="22"/>
                <w:lang w:val="pt-BR"/>
              </w:rPr>
              <w:t>UND</w:t>
            </w:r>
          </w:p>
        </w:tc>
        <w:tc>
          <w:tcPr>
            <w:tcW w:w="1417" w:type="dxa"/>
            <w:vAlign w:val="center"/>
          </w:tcPr>
          <w:p w14:paraId="7AEC9D49" w14:textId="451FCDD4" w:rsidR="00730ED5" w:rsidRPr="00730ED5" w:rsidRDefault="00730ED5" w:rsidP="00730ED5">
            <w:pPr>
              <w:jc w:val="center"/>
              <w:rPr>
                <w:rFonts w:asciiTheme="minorHAnsi" w:hAnsiTheme="minorHAnsi" w:cstheme="minorHAnsi"/>
                <w:b/>
                <w:bCs/>
                <w:color w:val="000000"/>
                <w:kern w:val="2"/>
                <w:sz w:val="22"/>
                <w:szCs w:val="22"/>
                <w:lang w:eastAsia="en-US"/>
                <w14:ligatures w14:val="standardContextual"/>
              </w:rPr>
            </w:pPr>
            <w:r w:rsidRPr="00730ED5">
              <w:rPr>
                <w:rFonts w:asciiTheme="minorHAnsi" w:hAnsiTheme="minorHAnsi" w:cstheme="minorHAnsi"/>
                <w:b/>
                <w:bCs/>
                <w:color w:val="000000"/>
                <w:kern w:val="2"/>
                <w:sz w:val="22"/>
                <w:szCs w:val="22"/>
                <w:lang w:eastAsia="en-US"/>
                <w14:ligatures w14:val="standardContextual"/>
              </w:rPr>
              <w:t>QUANT.</w:t>
            </w:r>
          </w:p>
        </w:tc>
      </w:tr>
      <w:tr w:rsidR="00730ED5" w:rsidRPr="00730ED5" w14:paraId="5039A239" w14:textId="03A132CB" w:rsidTr="00730ED5">
        <w:trPr>
          <w:trHeight w:val="915"/>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05F4BB59"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w:t>
            </w:r>
          </w:p>
        </w:tc>
        <w:tc>
          <w:tcPr>
            <w:tcW w:w="5147" w:type="dxa"/>
            <w:tcBorders>
              <w:top w:val="single" w:sz="4" w:space="0" w:color="auto"/>
              <w:left w:val="single" w:sz="4" w:space="0" w:color="auto"/>
              <w:bottom w:val="single" w:sz="4" w:space="0" w:color="auto"/>
              <w:right w:val="single" w:sz="4" w:space="0" w:color="auto"/>
            </w:tcBorders>
            <w:vAlign w:val="center"/>
            <w:hideMark/>
          </w:tcPr>
          <w:p w14:paraId="18C3E807"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Calendário De Mesa Personalizado, Base No Formato 17,8 X 14 X 6 Cm, Impressão 4X0 Cores, Cartão 300G, Miolo 12 Páginas, Formato 17,8 X 12,2 Cm, Conforme Solicitado.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EA90BD7"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5A265AFB" w14:textId="0C7D22BB"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300</w:t>
            </w:r>
          </w:p>
        </w:tc>
      </w:tr>
      <w:tr w:rsidR="00730ED5" w:rsidRPr="00730ED5" w14:paraId="1AE6D3E6" w14:textId="37AA27B7" w:rsidTr="00730ED5">
        <w:trPr>
          <w:trHeight w:val="720"/>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4E11460A"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2</w:t>
            </w:r>
          </w:p>
        </w:tc>
        <w:tc>
          <w:tcPr>
            <w:tcW w:w="5147" w:type="dxa"/>
            <w:tcBorders>
              <w:top w:val="single" w:sz="4" w:space="0" w:color="auto"/>
              <w:left w:val="single" w:sz="4" w:space="0" w:color="auto"/>
              <w:bottom w:val="single" w:sz="4" w:space="0" w:color="auto"/>
              <w:right w:val="single" w:sz="4" w:space="0" w:color="auto"/>
            </w:tcBorders>
            <w:vAlign w:val="center"/>
            <w:hideMark/>
          </w:tcPr>
          <w:p w14:paraId="07B8C59A"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Capa De Processo Em Policromia Papel Supremo 250Gr2, Tamanho 31,5X48 Centímetros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68161DC"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15C271C6" w14:textId="5F9367AF"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300</w:t>
            </w:r>
          </w:p>
        </w:tc>
      </w:tr>
      <w:tr w:rsidR="00730ED5" w:rsidRPr="00730ED5" w14:paraId="508CDE93" w14:textId="34FD8B9A"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245BCF43"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3</w:t>
            </w:r>
          </w:p>
        </w:tc>
        <w:tc>
          <w:tcPr>
            <w:tcW w:w="5147" w:type="dxa"/>
            <w:tcBorders>
              <w:top w:val="single" w:sz="4" w:space="0" w:color="auto"/>
              <w:left w:val="single" w:sz="4" w:space="0" w:color="auto"/>
              <w:bottom w:val="single" w:sz="4" w:space="0" w:color="auto"/>
              <w:right w:val="single" w:sz="4" w:space="0" w:color="auto"/>
            </w:tcBorders>
            <w:vAlign w:val="center"/>
            <w:hideMark/>
          </w:tcPr>
          <w:p w14:paraId="712AF35C"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Carimbo automático 4910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7C70F34"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7DE1636A" w14:textId="4AAFDCDB"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30</w:t>
            </w:r>
          </w:p>
        </w:tc>
      </w:tr>
      <w:tr w:rsidR="00730ED5" w:rsidRPr="00730ED5" w14:paraId="193C14FF" w14:textId="57B8A76E"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47439ADF"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4</w:t>
            </w:r>
          </w:p>
        </w:tc>
        <w:tc>
          <w:tcPr>
            <w:tcW w:w="5147" w:type="dxa"/>
            <w:tcBorders>
              <w:top w:val="single" w:sz="4" w:space="0" w:color="auto"/>
              <w:left w:val="single" w:sz="4" w:space="0" w:color="auto"/>
              <w:bottom w:val="single" w:sz="4" w:space="0" w:color="auto"/>
              <w:right w:val="single" w:sz="4" w:space="0" w:color="auto"/>
            </w:tcBorders>
            <w:vAlign w:val="center"/>
            <w:hideMark/>
          </w:tcPr>
          <w:p w14:paraId="07994551"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Carimbo automático 4911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E04E1E9"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61FC1A0D" w14:textId="1F803E90"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30</w:t>
            </w:r>
          </w:p>
        </w:tc>
      </w:tr>
      <w:tr w:rsidR="00730ED5" w:rsidRPr="00730ED5" w14:paraId="51817282" w14:textId="15ECEBFD"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30FE2AE4"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5</w:t>
            </w:r>
          </w:p>
        </w:tc>
        <w:tc>
          <w:tcPr>
            <w:tcW w:w="5147" w:type="dxa"/>
            <w:tcBorders>
              <w:top w:val="single" w:sz="4" w:space="0" w:color="auto"/>
              <w:left w:val="single" w:sz="4" w:space="0" w:color="auto"/>
              <w:bottom w:val="single" w:sz="4" w:space="0" w:color="auto"/>
              <w:right w:val="single" w:sz="4" w:space="0" w:color="auto"/>
            </w:tcBorders>
            <w:vAlign w:val="center"/>
            <w:hideMark/>
          </w:tcPr>
          <w:p w14:paraId="21C045C5"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Carimbo automático 4912</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416158"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3D25FBF0" w14:textId="753EF469"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30</w:t>
            </w:r>
          </w:p>
        </w:tc>
      </w:tr>
      <w:tr w:rsidR="00730ED5" w:rsidRPr="00730ED5" w14:paraId="623C8C2C" w14:textId="0B335244"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6E12B4DF"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6</w:t>
            </w:r>
          </w:p>
        </w:tc>
        <w:tc>
          <w:tcPr>
            <w:tcW w:w="5147" w:type="dxa"/>
            <w:tcBorders>
              <w:top w:val="single" w:sz="4" w:space="0" w:color="auto"/>
              <w:left w:val="single" w:sz="4" w:space="0" w:color="auto"/>
              <w:bottom w:val="single" w:sz="4" w:space="0" w:color="auto"/>
              <w:right w:val="single" w:sz="4" w:space="0" w:color="auto"/>
            </w:tcBorders>
            <w:vAlign w:val="center"/>
            <w:hideMark/>
          </w:tcPr>
          <w:p w14:paraId="5EB1D26F"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Carimbo automático 4916</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6E2DD3D"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4AE7A064" w14:textId="3301042E"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10</w:t>
            </w:r>
          </w:p>
        </w:tc>
      </w:tr>
      <w:tr w:rsidR="00730ED5" w:rsidRPr="00730ED5" w14:paraId="638D712A" w14:textId="490A291C"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47DA68DF"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7</w:t>
            </w:r>
          </w:p>
        </w:tc>
        <w:tc>
          <w:tcPr>
            <w:tcW w:w="5147" w:type="dxa"/>
            <w:tcBorders>
              <w:top w:val="single" w:sz="4" w:space="0" w:color="auto"/>
              <w:left w:val="single" w:sz="4" w:space="0" w:color="auto"/>
              <w:bottom w:val="single" w:sz="4" w:space="0" w:color="auto"/>
              <w:right w:val="single" w:sz="4" w:space="0" w:color="auto"/>
            </w:tcBorders>
            <w:vAlign w:val="center"/>
            <w:hideMark/>
          </w:tcPr>
          <w:p w14:paraId="20F61AA4"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Carimbo Numerador Automático Sequencial de Repetição 6 Dígitos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C68C113"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25D7ED31" w14:textId="67B3385B"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5</w:t>
            </w:r>
          </w:p>
        </w:tc>
      </w:tr>
      <w:tr w:rsidR="00730ED5" w:rsidRPr="00730ED5" w14:paraId="242FF454" w14:textId="6185E6CE" w:rsidTr="00730ED5">
        <w:trPr>
          <w:trHeight w:val="540"/>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443B4E92"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8</w:t>
            </w:r>
          </w:p>
        </w:tc>
        <w:tc>
          <w:tcPr>
            <w:tcW w:w="5147" w:type="dxa"/>
            <w:tcBorders>
              <w:top w:val="single" w:sz="4" w:space="0" w:color="auto"/>
              <w:left w:val="single" w:sz="4" w:space="0" w:color="auto"/>
              <w:bottom w:val="single" w:sz="4" w:space="0" w:color="auto"/>
              <w:right w:val="single" w:sz="4" w:space="0" w:color="auto"/>
            </w:tcBorders>
            <w:vAlign w:val="center"/>
            <w:hideMark/>
          </w:tcPr>
          <w:p w14:paraId="3242099C"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Cartão De Visita 9X5 Centímetros, 4X4 Cores Em Papel Couchê, 300 Gramas Vários Modelos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7785F5"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68F44E51" w14:textId="7F6D5F53"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1000</w:t>
            </w:r>
          </w:p>
        </w:tc>
      </w:tr>
      <w:tr w:rsidR="00730ED5" w:rsidRPr="00730ED5" w14:paraId="29DB278A" w14:textId="21EEF48E"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5EBD0298"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9</w:t>
            </w:r>
          </w:p>
        </w:tc>
        <w:tc>
          <w:tcPr>
            <w:tcW w:w="5147" w:type="dxa"/>
            <w:tcBorders>
              <w:top w:val="single" w:sz="4" w:space="0" w:color="auto"/>
              <w:left w:val="single" w:sz="4" w:space="0" w:color="auto"/>
              <w:bottom w:val="single" w:sz="4" w:space="0" w:color="auto"/>
              <w:right w:val="single" w:sz="4" w:space="0" w:color="auto"/>
            </w:tcBorders>
            <w:vAlign w:val="center"/>
            <w:hideMark/>
          </w:tcPr>
          <w:p w14:paraId="14197762"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Cartazes Tamanho A2 Colorido 60X40 Papel Couchê 170G, Policromia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005AF3D"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6728B9BC" w14:textId="206A4C72"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200</w:t>
            </w:r>
          </w:p>
        </w:tc>
      </w:tr>
      <w:tr w:rsidR="00730ED5" w:rsidRPr="00730ED5" w14:paraId="6934006F" w14:textId="29038184"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5788B06C"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10</w:t>
            </w:r>
          </w:p>
        </w:tc>
        <w:tc>
          <w:tcPr>
            <w:tcW w:w="5147" w:type="dxa"/>
            <w:tcBorders>
              <w:top w:val="single" w:sz="4" w:space="0" w:color="auto"/>
              <w:left w:val="single" w:sz="4" w:space="0" w:color="auto"/>
              <w:bottom w:val="single" w:sz="4" w:space="0" w:color="auto"/>
              <w:right w:val="single" w:sz="4" w:space="0" w:color="auto"/>
            </w:tcBorders>
            <w:vAlign w:val="center"/>
            <w:hideMark/>
          </w:tcPr>
          <w:p w14:paraId="31E51087"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Certificado Em Papel Foto Peso 180G, Tamanho A4 21,0 × 29,7 Cm. 4X1 Cores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BB7D719"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068C5F1A" w14:textId="52291A1F"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300</w:t>
            </w:r>
          </w:p>
        </w:tc>
      </w:tr>
      <w:tr w:rsidR="00730ED5" w:rsidRPr="00730ED5" w14:paraId="2F636818" w14:textId="0DDC0183" w:rsidTr="00730ED5">
        <w:trPr>
          <w:trHeight w:val="612"/>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0B019EB5"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11</w:t>
            </w:r>
          </w:p>
        </w:tc>
        <w:tc>
          <w:tcPr>
            <w:tcW w:w="5147" w:type="dxa"/>
            <w:tcBorders>
              <w:top w:val="single" w:sz="4" w:space="0" w:color="auto"/>
              <w:left w:val="single" w:sz="4" w:space="0" w:color="auto"/>
              <w:bottom w:val="single" w:sz="4" w:space="0" w:color="auto"/>
              <w:right w:val="single" w:sz="4" w:space="0" w:color="auto"/>
            </w:tcBorders>
            <w:vAlign w:val="center"/>
            <w:hideMark/>
          </w:tcPr>
          <w:p w14:paraId="58324D4F"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Confecção De Cartazes Informativos Tamanho A3 Com Impressão Digital 4X0 Em Papel Couchê 300G.</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CCCBB73"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4C32C7CB" w14:textId="5327A258"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700</w:t>
            </w:r>
          </w:p>
        </w:tc>
      </w:tr>
      <w:tr w:rsidR="00730ED5" w:rsidRPr="00730ED5" w14:paraId="51AE1C59" w14:textId="328BDD84"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139D3BC2"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12</w:t>
            </w:r>
          </w:p>
        </w:tc>
        <w:tc>
          <w:tcPr>
            <w:tcW w:w="5147" w:type="dxa"/>
            <w:tcBorders>
              <w:top w:val="single" w:sz="4" w:space="0" w:color="auto"/>
              <w:left w:val="single" w:sz="4" w:space="0" w:color="auto"/>
              <w:bottom w:val="single" w:sz="4" w:space="0" w:color="auto"/>
              <w:right w:val="single" w:sz="4" w:space="0" w:color="auto"/>
            </w:tcBorders>
            <w:vAlign w:val="center"/>
            <w:hideMark/>
          </w:tcPr>
          <w:p w14:paraId="120A4F8E"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 xml:space="preserve">Confecção de Crachá Funcional Completo em </w:t>
            </w:r>
            <w:proofErr w:type="spellStart"/>
            <w:proofErr w:type="gramStart"/>
            <w:r w:rsidRPr="00195DFA">
              <w:rPr>
                <w:rFonts w:cs="Arial"/>
                <w:sz w:val="22"/>
                <w:szCs w:val="22"/>
                <w:lang w:val="pt-BR"/>
              </w:rPr>
              <w:t>Pvc</w:t>
            </w:r>
            <w:proofErr w:type="spellEnd"/>
            <w:r w:rsidRPr="00195DFA">
              <w:rPr>
                <w:rFonts w:cs="Arial"/>
                <w:sz w:val="22"/>
                <w:szCs w:val="22"/>
                <w:lang w:val="pt-BR"/>
              </w:rPr>
              <w:t xml:space="preserve">  80</w:t>
            </w:r>
            <w:proofErr w:type="gramEnd"/>
            <w:r w:rsidRPr="00195DFA">
              <w:rPr>
                <w:rFonts w:cs="Arial"/>
                <w:sz w:val="22"/>
                <w:szCs w:val="22"/>
                <w:lang w:val="pt-BR"/>
              </w:rPr>
              <w:t>x120mm</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09AB867"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3ABDD8BC" w14:textId="20307E96"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100</w:t>
            </w:r>
          </w:p>
        </w:tc>
      </w:tr>
      <w:tr w:rsidR="00730ED5" w:rsidRPr="00730ED5" w14:paraId="20CA9C1C" w14:textId="7F75159B"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1F825DE6"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13</w:t>
            </w:r>
          </w:p>
        </w:tc>
        <w:tc>
          <w:tcPr>
            <w:tcW w:w="5147" w:type="dxa"/>
            <w:tcBorders>
              <w:top w:val="single" w:sz="4" w:space="0" w:color="auto"/>
              <w:left w:val="single" w:sz="4" w:space="0" w:color="auto"/>
              <w:bottom w:val="single" w:sz="4" w:space="0" w:color="auto"/>
              <w:right w:val="single" w:sz="4" w:space="0" w:color="auto"/>
            </w:tcBorders>
            <w:vAlign w:val="center"/>
            <w:hideMark/>
          </w:tcPr>
          <w:p w14:paraId="6758F2AE"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Confecção de Crachá para Eventos com Cordão em Papel Couchê 10,5 x 14,8 CM</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62EAE8"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49CAE8B3" w14:textId="084DEB94"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250</w:t>
            </w:r>
          </w:p>
        </w:tc>
      </w:tr>
      <w:tr w:rsidR="00730ED5" w:rsidRPr="00730ED5" w14:paraId="1322D519" w14:textId="30534A5C" w:rsidTr="00730ED5">
        <w:trPr>
          <w:trHeight w:val="1298"/>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17D39C97"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14</w:t>
            </w:r>
          </w:p>
        </w:tc>
        <w:tc>
          <w:tcPr>
            <w:tcW w:w="5147" w:type="dxa"/>
            <w:tcBorders>
              <w:top w:val="single" w:sz="4" w:space="0" w:color="auto"/>
              <w:left w:val="single" w:sz="4" w:space="0" w:color="auto"/>
              <w:bottom w:val="single" w:sz="4" w:space="0" w:color="auto"/>
              <w:right w:val="single" w:sz="4" w:space="0" w:color="auto"/>
            </w:tcBorders>
            <w:vAlign w:val="center"/>
            <w:hideMark/>
          </w:tcPr>
          <w:p w14:paraId="2C2B0C19"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 xml:space="preserve">Conjunto de três bandeiras confeccionadas em tecido nylon 100% poliéster em estampa digital da mais alta qualidade e resistência, dupla face com reforços </w:t>
            </w:r>
            <w:proofErr w:type="spellStart"/>
            <w:r w:rsidRPr="00195DFA">
              <w:rPr>
                <w:rFonts w:cs="Arial"/>
                <w:sz w:val="22"/>
                <w:szCs w:val="22"/>
                <w:lang w:val="pt-BR"/>
              </w:rPr>
              <w:t>anti</w:t>
            </w:r>
            <w:proofErr w:type="spellEnd"/>
            <w:r w:rsidRPr="00195DFA">
              <w:rPr>
                <w:rFonts w:cs="Arial"/>
                <w:sz w:val="22"/>
                <w:szCs w:val="22"/>
                <w:lang w:val="pt-BR"/>
              </w:rPr>
              <w:t xml:space="preserve"> desfiamento e ilhoses de metal para </w:t>
            </w:r>
            <w:r w:rsidRPr="00195DFA">
              <w:rPr>
                <w:rFonts w:cs="Arial"/>
                <w:sz w:val="22"/>
                <w:szCs w:val="22"/>
                <w:lang w:val="pt-BR"/>
              </w:rPr>
              <w:lastRenderedPageBreak/>
              <w:t>hastear sendo Brasil, Estado e Município nos tamanhos oficiais conforme normas da ABNT 0,90X1,28 Metros (2.0 Panos).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A7BDA40"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lastRenderedPageBreak/>
              <w:t>UND</w:t>
            </w:r>
          </w:p>
        </w:tc>
        <w:tc>
          <w:tcPr>
            <w:tcW w:w="1417" w:type="dxa"/>
            <w:vAlign w:val="center"/>
          </w:tcPr>
          <w:p w14:paraId="06586ABD" w14:textId="09039ACC"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20</w:t>
            </w:r>
          </w:p>
        </w:tc>
      </w:tr>
      <w:tr w:rsidR="00730ED5" w:rsidRPr="00730ED5" w14:paraId="56E3A024" w14:textId="6A56382F" w:rsidTr="00730ED5">
        <w:trPr>
          <w:trHeight w:val="1065"/>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3A55DC06"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15</w:t>
            </w:r>
          </w:p>
        </w:tc>
        <w:tc>
          <w:tcPr>
            <w:tcW w:w="5147" w:type="dxa"/>
            <w:tcBorders>
              <w:top w:val="single" w:sz="4" w:space="0" w:color="auto"/>
              <w:left w:val="single" w:sz="4" w:space="0" w:color="auto"/>
              <w:bottom w:val="single" w:sz="4" w:space="0" w:color="auto"/>
              <w:right w:val="single" w:sz="4" w:space="0" w:color="auto"/>
            </w:tcBorders>
            <w:vAlign w:val="center"/>
            <w:hideMark/>
          </w:tcPr>
          <w:p w14:paraId="0AE6B803"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 xml:space="preserve">Convite Para Eventos Do </w:t>
            </w:r>
            <w:proofErr w:type="spellStart"/>
            <w:r w:rsidRPr="00195DFA">
              <w:rPr>
                <w:rFonts w:cs="Arial"/>
                <w:sz w:val="22"/>
                <w:szCs w:val="22"/>
                <w:lang w:val="pt-BR"/>
              </w:rPr>
              <w:t>Municipio</w:t>
            </w:r>
            <w:proofErr w:type="spellEnd"/>
            <w:r w:rsidRPr="00195DFA">
              <w:rPr>
                <w:rFonts w:cs="Arial"/>
                <w:sz w:val="22"/>
                <w:szCs w:val="22"/>
                <w:lang w:val="pt-BR"/>
              </w:rPr>
              <w:t xml:space="preserve"> - Convite Para Eventos Do </w:t>
            </w:r>
            <w:proofErr w:type="spellStart"/>
            <w:r w:rsidRPr="00195DFA">
              <w:rPr>
                <w:rFonts w:cs="Arial"/>
                <w:sz w:val="22"/>
                <w:szCs w:val="22"/>
                <w:lang w:val="pt-BR"/>
              </w:rPr>
              <w:t>Municipio</w:t>
            </w:r>
            <w:proofErr w:type="spellEnd"/>
            <w:r w:rsidRPr="00195DFA">
              <w:rPr>
                <w:rFonts w:cs="Arial"/>
                <w:sz w:val="22"/>
                <w:szCs w:val="22"/>
                <w:lang w:val="pt-BR"/>
              </w:rPr>
              <w:t xml:space="preserve"> Formato 15 X 21Cm Com Envelope Acabamento Verniz Localizado E Laminação Fosca. Papel Couchê 180G/M²</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02DF8CC"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08B64622" w14:textId="53AD3EC6"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200</w:t>
            </w:r>
          </w:p>
        </w:tc>
      </w:tr>
      <w:tr w:rsidR="00730ED5" w:rsidRPr="00730ED5" w14:paraId="699A9F26" w14:textId="384E0327"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75835CD1"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16</w:t>
            </w:r>
          </w:p>
        </w:tc>
        <w:tc>
          <w:tcPr>
            <w:tcW w:w="5147" w:type="dxa"/>
            <w:tcBorders>
              <w:top w:val="single" w:sz="4" w:space="0" w:color="auto"/>
              <w:left w:val="single" w:sz="4" w:space="0" w:color="auto"/>
              <w:bottom w:val="single" w:sz="4" w:space="0" w:color="auto"/>
              <w:right w:val="single" w:sz="4" w:space="0" w:color="auto"/>
            </w:tcBorders>
            <w:vAlign w:val="center"/>
            <w:hideMark/>
          </w:tcPr>
          <w:p w14:paraId="4B8CB2AA"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 xml:space="preserve">Convites Personalizados Tamanho 15X21, Papel </w:t>
            </w:r>
            <w:proofErr w:type="spellStart"/>
            <w:r w:rsidRPr="00195DFA">
              <w:rPr>
                <w:rFonts w:cs="Arial"/>
                <w:sz w:val="22"/>
                <w:szCs w:val="22"/>
                <w:lang w:val="pt-BR"/>
              </w:rPr>
              <w:t>Couche</w:t>
            </w:r>
            <w:proofErr w:type="spellEnd"/>
            <w:r w:rsidRPr="00195DFA">
              <w:rPr>
                <w:rFonts w:cs="Arial"/>
                <w:sz w:val="22"/>
                <w:szCs w:val="22"/>
                <w:lang w:val="pt-BR"/>
              </w:rPr>
              <w:t>, 4X0 Papel 230G</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FAEFD98"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23DBC51D" w14:textId="4125AA20"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300</w:t>
            </w:r>
          </w:p>
        </w:tc>
      </w:tr>
      <w:tr w:rsidR="00730ED5" w:rsidRPr="00730ED5" w14:paraId="502021A9" w14:textId="5CFC5721"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6BD87754"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17</w:t>
            </w:r>
          </w:p>
        </w:tc>
        <w:tc>
          <w:tcPr>
            <w:tcW w:w="5147" w:type="dxa"/>
            <w:tcBorders>
              <w:top w:val="single" w:sz="4" w:space="0" w:color="auto"/>
              <w:left w:val="single" w:sz="4" w:space="0" w:color="auto"/>
              <w:bottom w:val="single" w:sz="4" w:space="0" w:color="auto"/>
              <w:right w:val="single" w:sz="4" w:space="0" w:color="auto"/>
            </w:tcBorders>
            <w:vAlign w:val="center"/>
            <w:hideMark/>
          </w:tcPr>
          <w:p w14:paraId="6A66BB63"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ENCADERNAÇÃO até 150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22FB822"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57A76E18" w14:textId="4D377824"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30</w:t>
            </w:r>
          </w:p>
        </w:tc>
      </w:tr>
      <w:tr w:rsidR="00730ED5" w:rsidRPr="00730ED5" w14:paraId="2C6E5CBF" w14:textId="6408ECB8"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7BB84129"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18</w:t>
            </w:r>
          </w:p>
        </w:tc>
        <w:tc>
          <w:tcPr>
            <w:tcW w:w="5147" w:type="dxa"/>
            <w:tcBorders>
              <w:top w:val="single" w:sz="4" w:space="0" w:color="auto"/>
              <w:left w:val="single" w:sz="4" w:space="0" w:color="auto"/>
              <w:bottom w:val="single" w:sz="4" w:space="0" w:color="auto"/>
              <w:right w:val="single" w:sz="4" w:space="0" w:color="auto"/>
            </w:tcBorders>
            <w:vAlign w:val="center"/>
            <w:hideMark/>
          </w:tcPr>
          <w:p w14:paraId="66A8A9E5"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ENCADERNAÇÃO até 50 folhas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F8A9486"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456E4169" w14:textId="31D02892"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30</w:t>
            </w:r>
          </w:p>
        </w:tc>
      </w:tr>
      <w:tr w:rsidR="00730ED5" w:rsidRPr="00730ED5" w14:paraId="37398343" w14:textId="19B13133" w:rsidTr="00730ED5">
        <w:trPr>
          <w:trHeight w:val="552"/>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20E8D7AA"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19</w:t>
            </w:r>
          </w:p>
        </w:tc>
        <w:tc>
          <w:tcPr>
            <w:tcW w:w="5147" w:type="dxa"/>
            <w:tcBorders>
              <w:top w:val="single" w:sz="4" w:space="0" w:color="auto"/>
              <w:left w:val="single" w:sz="4" w:space="0" w:color="auto"/>
              <w:bottom w:val="single" w:sz="4" w:space="0" w:color="auto"/>
              <w:right w:val="single" w:sz="4" w:space="0" w:color="auto"/>
            </w:tcBorders>
            <w:vAlign w:val="center"/>
            <w:hideMark/>
          </w:tcPr>
          <w:p w14:paraId="1FA66B27"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Envelope Timbrado Grande, 26Cmx 36Cm, Impressão Colorida Frente. Impressão Em Papel Couchê 90G Brilho ou Fosco em Policromia.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E697B34"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3DB921EE" w14:textId="02578E57"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500</w:t>
            </w:r>
          </w:p>
        </w:tc>
      </w:tr>
      <w:tr w:rsidR="00730ED5" w:rsidRPr="00730ED5" w14:paraId="5C871FF2" w14:textId="73FC6224" w:rsidTr="00730ED5">
        <w:trPr>
          <w:trHeight w:val="552"/>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346D75A3"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20</w:t>
            </w:r>
          </w:p>
        </w:tc>
        <w:tc>
          <w:tcPr>
            <w:tcW w:w="5147" w:type="dxa"/>
            <w:tcBorders>
              <w:top w:val="single" w:sz="4" w:space="0" w:color="auto"/>
              <w:left w:val="single" w:sz="4" w:space="0" w:color="auto"/>
              <w:bottom w:val="single" w:sz="4" w:space="0" w:color="auto"/>
              <w:right w:val="single" w:sz="4" w:space="0" w:color="auto"/>
            </w:tcBorders>
            <w:vAlign w:val="center"/>
            <w:hideMark/>
          </w:tcPr>
          <w:p w14:paraId="6646AEF3"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Envelope Timbrado Médio, 18,5 Cm X 26Cm, Impressão Colorida Frente. Impressão Em Papel Couchê 90G. Brilho ou Fosco em Policromia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0B29E15"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344DE44F" w14:textId="2B3C8464"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2000</w:t>
            </w:r>
          </w:p>
        </w:tc>
      </w:tr>
      <w:tr w:rsidR="00730ED5" w:rsidRPr="00730ED5" w14:paraId="56A7AEF5" w14:textId="4BAFB410" w:rsidTr="00730ED5">
        <w:trPr>
          <w:trHeight w:val="552"/>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46E16F84"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21</w:t>
            </w:r>
          </w:p>
        </w:tc>
        <w:tc>
          <w:tcPr>
            <w:tcW w:w="5147" w:type="dxa"/>
            <w:tcBorders>
              <w:top w:val="single" w:sz="4" w:space="0" w:color="auto"/>
              <w:left w:val="single" w:sz="4" w:space="0" w:color="auto"/>
              <w:bottom w:val="single" w:sz="4" w:space="0" w:color="auto"/>
              <w:right w:val="single" w:sz="4" w:space="0" w:color="auto"/>
            </w:tcBorders>
            <w:vAlign w:val="center"/>
            <w:hideMark/>
          </w:tcPr>
          <w:p w14:paraId="517FE44F"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Envelope Timbrado Pequeno, 11 Cm X 22Cm, Impressão Colorida Frente. Impressão Em Papel Couchê 90G. Brilho ou Fosco em Policromia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2667DDF"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2E9BAB72" w14:textId="250D01E4"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500</w:t>
            </w:r>
          </w:p>
        </w:tc>
      </w:tr>
      <w:tr w:rsidR="00730ED5" w:rsidRPr="00730ED5" w14:paraId="425C3839" w14:textId="7F0E5A9F" w:rsidTr="00730ED5">
        <w:trPr>
          <w:trHeight w:val="589"/>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79EFC03F"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22</w:t>
            </w:r>
          </w:p>
        </w:tc>
        <w:tc>
          <w:tcPr>
            <w:tcW w:w="5147" w:type="dxa"/>
            <w:tcBorders>
              <w:top w:val="single" w:sz="4" w:space="0" w:color="auto"/>
              <w:left w:val="single" w:sz="4" w:space="0" w:color="auto"/>
              <w:bottom w:val="single" w:sz="4" w:space="0" w:color="auto"/>
              <w:right w:val="single" w:sz="4" w:space="0" w:color="auto"/>
            </w:tcBorders>
            <w:vAlign w:val="center"/>
            <w:hideMark/>
          </w:tcPr>
          <w:p w14:paraId="7DAF2985"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 xml:space="preserve">Folder Personalizado Em Tamanho A4, Com Três </w:t>
            </w:r>
            <w:proofErr w:type="spellStart"/>
            <w:r w:rsidRPr="00195DFA">
              <w:rPr>
                <w:rFonts w:cs="Arial"/>
                <w:sz w:val="22"/>
                <w:szCs w:val="22"/>
                <w:lang w:val="pt-BR"/>
              </w:rPr>
              <w:t>Drobas</w:t>
            </w:r>
            <w:proofErr w:type="spellEnd"/>
            <w:r w:rsidRPr="00195DFA">
              <w:rPr>
                <w:rFonts w:cs="Arial"/>
                <w:sz w:val="22"/>
                <w:szCs w:val="22"/>
                <w:lang w:val="pt-BR"/>
              </w:rPr>
              <w:t xml:space="preserve">, Impressão Colorida Em Papel </w:t>
            </w:r>
            <w:proofErr w:type="spellStart"/>
            <w:r w:rsidRPr="00195DFA">
              <w:rPr>
                <w:rFonts w:cs="Arial"/>
                <w:sz w:val="22"/>
                <w:szCs w:val="22"/>
                <w:lang w:val="pt-BR"/>
              </w:rPr>
              <w:t>Cochê</w:t>
            </w:r>
            <w:proofErr w:type="spellEnd"/>
            <w:r w:rsidRPr="00195DFA">
              <w:rPr>
                <w:rFonts w:cs="Arial"/>
                <w:sz w:val="22"/>
                <w:szCs w:val="22"/>
                <w:lang w:val="pt-BR"/>
              </w:rPr>
              <w:t xml:space="preserve"> 90 Gramas.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3D8BE3D"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64B77AF3" w14:textId="6DF49969"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500</w:t>
            </w:r>
          </w:p>
        </w:tc>
      </w:tr>
      <w:tr w:rsidR="00730ED5" w:rsidRPr="00730ED5" w14:paraId="26722B0D" w14:textId="5BAE48E1"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66E5B5A7"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23</w:t>
            </w:r>
          </w:p>
        </w:tc>
        <w:tc>
          <w:tcPr>
            <w:tcW w:w="5147" w:type="dxa"/>
            <w:tcBorders>
              <w:top w:val="single" w:sz="4" w:space="0" w:color="auto"/>
              <w:left w:val="single" w:sz="4" w:space="0" w:color="auto"/>
              <w:bottom w:val="single" w:sz="4" w:space="0" w:color="auto"/>
              <w:right w:val="single" w:sz="4" w:space="0" w:color="auto"/>
            </w:tcBorders>
            <w:vAlign w:val="center"/>
            <w:hideMark/>
          </w:tcPr>
          <w:p w14:paraId="1576A46F"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 xml:space="preserve">Panfleto </w:t>
            </w:r>
            <w:proofErr w:type="spellStart"/>
            <w:r w:rsidRPr="00195DFA">
              <w:rPr>
                <w:rFonts w:cs="Arial"/>
                <w:sz w:val="22"/>
                <w:szCs w:val="22"/>
                <w:lang w:val="pt-BR"/>
              </w:rPr>
              <w:t>Tam</w:t>
            </w:r>
            <w:proofErr w:type="spellEnd"/>
            <w:r w:rsidRPr="00195DFA">
              <w:rPr>
                <w:rFonts w:cs="Arial"/>
                <w:sz w:val="22"/>
                <w:szCs w:val="22"/>
                <w:lang w:val="pt-BR"/>
              </w:rPr>
              <w:t xml:space="preserve"> 15X21 Em Papel Couchê 90G. Frente E Verso, Impressão 4X4</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38EE4DC"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482EC3C4" w14:textId="451922D9"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7000</w:t>
            </w:r>
          </w:p>
        </w:tc>
      </w:tr>
      <w:tr w:rsidR="00730ED5" w:rsidRPr="00730ED5" w14:paraId="2045094D" w14:textId="705AC734"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04EA473A"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24</w:t>
            </w:r>
          </w:p>
        </w:tc>
        <w:tc>
          <w:tcPr>
            <w:tcW w:w="5147" w:type="dxa"/>
            <w:tcBorders>
              <w:top w:val="single" w:sz="4" w:space="0" w:color="auto"/>
              <w:left w:val="single" w:sz="4" w:space="0" w:color="auto"/>
              <w:bottom w:val="single" w:sz="4" w:space="0" w:color="auto"/>
              <w:right w:val="single" w:sz="4" w:space="0" w:color="auto"/>
            </w:tcBorders>
            <w:vAlign w:val="center"/>
            <w:hideMark/>
          </w:tcPr>
          <w:p w14:paraId="2ABB23B6"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 xml:space="preserve">Papel Timbrado, </w:t>
            </w:r>
            <w:proofErr w:type="spellStart"/>
            <w:r w:rsidRPr="00195DFA">
              <w:rPr>
                <w:rFonts w:cs="Arial"/>
                <w:sz w:val="22"/>
                <w:szCs w:val="22"/>
                <w:lang w:val="pt-BR"/>
              </w:rPr>
              <w:t>Tam</w:t>
            </w:r>
            <w:proofErr w:type="spellEnd"/>
            <w:r w:rsidRPr="00195DFA">
              <w:rPr>
                <w:rFonts w:cs="Arial"/>
                <w:sz w:val="22"/>
                <w:szCs w:val="22"/>
                <w:lang w:val="pt-BR"/>
              </w:rPr>
              <w:t xml:space="preserve"> A4, 4X0 Cores - Bloco C/ 100 </w:t>
            </w:r>
            <w:proofErr w:type="spellStart"/>
            <w:r w:rsidRPr="00195DFA">
              <w:rPr>
                <w:rFonts w:cs="Arial"/>
                <w:sz w:val="22"/>
                <w:szCs w:val="22"/>
                <w:lang w:val="pt-BR"/>
              </w:rPr>
              <w:t>Fls</w:t>
            </w:r>
            <w:proofErr w:type="spellEnd"/>
            <w:r w:rsidRPr="00195DFA">
              <w:rPr>
                <w:rFonts w:cs="Arial"/>
                <w:sz w:val="22"/>
                <w:szCs w:val="22"/>
                <w:lang w:val="pt-BR"/>
              </w:rPr>
              <w:t xml:space="preserve"> (Papel Offset 75G)</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55B3F6"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Bloco</w:t>
            </w:r>
          </w:p>
        </w:tc>
        <w:tc>
          <w:tcPr>
            <w:tcW w:w="1417" w:type="dxa"/>
            <w:vAlign w:val="center"/>
          </w:tcPr>
          <w:p w14:paraId="65991711" w14:textId="3D16C6B6"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100</w:t>
            </w:r>
          </w:p>
        </w:tc>
      </w:tr>
      <w:tr w:rsidR="00730ED5" w:rsidRPr="00730ED5" w14:paraId="3037F76A" w14:textId="2DD1FE4C" w:rsidTr="00730ED5">
        <w:trPr>
          <w:trHeight w:val="443"/>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138287B2"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25</w:t>
            </w:r>
          </w:p>
        </w:tc>
        <w:tc>
          <w:tcPr>
            <w:tcW w:w="5147" w:type="dxa"/>
            <w:tcBorders>
              <w:top w:val="single" w:sz="4" w:space="0" w:color="auto"/>
              <w:left w:val="single" w:sz="4" w:space="0" w:color="auto"/>
              <w:bottom w:val="single" w:sz="4" w:space="0" w:color="auto"/>
              <w:right w:val="single" w:sz="4" w:space="0" w:color="auto"/>
            </w:tcBorders>
            <w:vAlign w:val="center"/>
            <w:hideMark/>
          </w:tcPr>
          <w:p w14:paraId="119C7E66"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Pasta, 45 X 31 Cm, Papel Triplex 250 G, 4 X 0 Cores, Com Orelha.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BA9D484" w14:textId="77777777" w:rsidR="00730ED5" w:rsidRPr="00195DFA" w:rsidRDefault="00730ED5" w:rsidP="00730ED5">
            <w:pPr>
              <w:pStyle w:val="Corpodetexto"/>
              <w:spacing w:line="360" w:lineRule="auto"/>
              <w:ind w:firstLine="708"/>
              <w:jc w:val="center"/>
              <w:rPr>
                <w:rFonts w:cs="Arial"/>
                <w:sz w:val="22"/>
                <w:szCs w:val="22"/>
                <w:lang w:val="pt-BR"/>
              </w:rPr>
            </w:pPr>
            <w:proofErr w:type="spellStart"/>
            <w:r w:rsidRPr="00195DFA">
              <w:rPr>
                <w:rFonts w:cs="Arial"/>
                <w:sz w:val="22"/>
                <w:szCs w:val="22"/>
                <w:lang w:val="pt-BR"/>
              </w:rPr>
              <w:t>Unid</w:t>
            </w:r>
            <w:proofErr w:type="spellEnd"/>
          </w:p>
        </w:tc>
        <w:tc>
          <w:tcPr>
            <w:tcW w:w="1417" w:type="dxa"/>
            <w:vAlign w:val="center"/>
          </w:tcPr>
          <w:p w14:paraId="6C157CB4" w14:textId="0F5DF018"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1500</w:t>
            </w:r>
          </w:p>
        </w:tc>
      </w:tr>
      <w:tr w:rsidR="00730ED5" w:rsidRPr="00730ED5" w14:paraId="13380F7B" w14:textId="21D06F02" w:rsidTr="00730ED5">
        <w:trPr>
          <w:trHeight w:val="672"/>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6E1B78FE"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26</w:t>
            </w:r>
          </w:p>
        </w:tc>
        <w:tc>
          <w:tcPr>
            <w:tcW w:w="5147" w:type="dxa"/>
            <w:tcBorders>
              <w:top w:val="single" w:sz="4" w:space="0" w:color="auto"/>
              <w:left w:val="single" w:sz="4" w:space="0" w:color="auto"/>
              <w:bottom w:val="single" w:sz="4" w:space="0" w:color="auto"/>
              <w:right w:val="single" w:sz="4" w:space="0" w:color="auto"/>
            </w:tcBorders>
            <w:vAlign w:val="center"/>
            <w:hideMark/>
          </w:tcPr>
          <w:p w14:paraId="2EFDA029" w14:textId="77777777" w:rsidR="00730ED5" w:rsidRPr="00195DFA" w:rsidRDefault="00730ED5" w:rsidP="00730ED5">
            <w:pPr>
              <w:pStyle w:val="Corpodetexto"/>
              <w:spacing w:line="360" w:lineRule="auto"/>
              <w:ind w:firstLine="708"/>
              <w:rPr>
                <w:rFonts w:cs="Arial"/>
                <w:sz w:val="22"/>
                <w:szCs w:val="22"/>
                <w:lang w:val="pt-BR"/>
              </w:rPr>
            </w:pPr>
            <w:proofErr w:type="spellStart"/>
            <w:r w:rsidRPr="00195DFA">
              <w:rPr>
                <w:rFonts w:cs="Arial"/>
                <w:sz w:val="22"/>
                <w:szCs w:val="22"/>
                <w:lang w:val="pt-BR"/>
              </w:rPr>
              <w:t>Servico</w:t>
            </w:r>
            <w:proofErr w:type="spellEnd"/>
            <w:r w:rsidRPr="00195DFA">
              <w:rPr>
                <w:rFonts w:cs="Arial"/>
                <w:sz w:val="22"/>
                <w:szCs w:val="22"/>
                <w:lang w:val="pt-BR"/>
              </w:rPr>
              <w:t xml:space="preserve"> De </w:t>
            </w:r>
            <w:proofErr w:type="spellStart"/>
            <w:r w:rsidRPr="00195DFA">
              <w:rPr>
                <w:rFonts w:cs="Arial"/>
                <w:sz w:val="22"/>
                <w:szCs w:val="22"/>
                <w:lang w:val="pt-BR"/>
              </w:rPr>
              <w:t>Confeccao</w:t>
            </w:r>
            <w:proofErr w:type="spellEnd"/>
            <w:r w:rsidRPr="00195DFA">
              <w:rPr>
                <w:rFonts w:cs="Arial"/>
                <w:sz w:val="22"/>
                <w:szCs w:val="22"/>
                <w:lang w:val="pt-BR"/>
              </w:rPr>
              <w:t xml:space="preserve"> De Impressos Em Papelaria - Do Tipo </w:t>
            </w:r>
            <w:proofErr w:type="spellStart"/>
            <w:proofErr w:type="gramStart"/>
            <w:r w:rsidRPr="00195DFA">
              <w:rPr>
                <w:rFonts w:cs="Arial"/>
                <w:sz w:val="22"/>
                <w:szCs w:val="22"/>
                <w:lang w:val="pt-BR"/>
              </w:rPr>
              <w:t>Plotagem,Em</w:t>
            </w:r>
            <w:proofErr w:type="spellEnd"/>
            <w:proofErr w:type="gramEnd"/>
            <w:r w:rsidRPr="00195DFA">
              <w:rPr>
                <w:rFonts w:cs="Arial"/>
                <w:sz w:val="22"/>
                <w:szCs w:val="22"/>
                <w:lang w:val="pt-BR"/>
              </w:rPr>
              <w:t xml:space="preserve"> Papel Sulfite,90G/M</w:t>
            </w:r>
            <w:proofErr w:type="gramStart"/>
            <w:r w:rsidRPr="00195DFA">
              <w:rPr>
                <w:rFonts w:cs="Arial"/>
                <w:sz w:val="22"/>
                <w:szCs w:val="22"/>
                <w:lang w:val="pt-BR"/>
              </w:rPr>
              <w:t>2,Em</w:t>
            </w:r>
            <w:proofErr w:type="gramEnd"/>
            <w:r w:rsidRPr="00195DFA">
              <w:rPr>
                <w:rFonts w:cs="Arial"/>
                <w:sz w:val="22"/>
                <w:szCs w:val="22"/>
                <w:lang w:val="pt-BR"/>
              </w:rPr>
              <w:t xml:space="preserve"> 4/0 </w:t>
            </w:r>
            <w:proofErr w:type="spellStart"/>
            <w:proofErr w:type="gramStart"/>
            <w:r w:rsidRPr="00195DFA">
              <w:rPr>
                <w:rFonts w:cs="Arial"/>
                <w:sz w:val="22"/>
                <w:szCs w:val="22"/>
                <w:lang w:val="pt-BR"/>
              </w:rPr>
              <w:t>Cores,Tamanho</w:t>
            </w:r>
            <w:proofErr w:type="spellEnd"/>
            <w:proofErr w:type="gramEnd"/>
            <w:r w:rsidRPr="00195DFA">
              <w:rPr>
                <w:rFonts w:cs="Arial"/>
                <w:sz w:val="22"/>
                <w:szCs w:val="22"/>
                <w:lang w:val="pt-BR"/>
              </w:rPr>
              <w:t xml:space="preserve"> A0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2F61059"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M/LINEAR</w:t>
            </w:r>
          </w:p>
        </w:tc>
        <w:tc>
          <w:tcPr>
            <w:tcW w:w="1417" w:type="dxa"/>
            <w:vAlign w:val="center"/>
          </w:tcPr>
          <w:p w14:paraId="543F7299" w14:textId="211C2D61"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400</w:t>
            </w:r>
          </w:p>
        </w:tc>
      </w:tr>
      <w:tr w:rsidR="00730ED5" w:rsidRPr="00730ED5" w14:paraId="49DB0597" w14:textId="510594E4" w:rsidTr="00730ED5">
        <w:trPr>
          <w:trHeight w:val="672"/>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68B68E57"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lastRenderedPageBreak/>
              <w:t>27</w:t>
            </w:r>
          </w:p>
        </w:tc>
        <w:tc>
          <w:tcPr>
            <w:tcW w:w="5147" w:type="dxa"/>
            <w:tcBorders>
              <w:top w:val="single" w:sz="4" w:space="0" w:color="auto"/>
              <w:left w:val="single" w:sz="4" w:space="0" w:color="auto"/>
              <w:bottom w:val="single" w:sz="4" w:space="0" w:color="auto"/>
              <w:right w:val="single" w:sz="4" w:space="0" w:color="auto"/>
            </w:tcBorders>
            <w:vAlign w:val="center"/>
            <w:hideMark/>
          </w:tcPr>
          <w:p w14:paraId="3E7F8356"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Sinalização Interna (Placas Para Portas), Formato 25X9 Cm, Em Polietileno, Adesivo Aplicado, Impressão Em Policromia, E Instalação No Local Com Parafuso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CDE4B04" w14:textId="77777777" w:rsidR="00730ED5" w:rsidRPr="00195DFA" w:rsidRDefault="00730ED5" w:rsidP="00730ED5">
            <w:pPr>
              <w:pStyle w:val="Corpodetexto"/>
              <w:spacing w:line="360" w:lineRule="auto"/>
              <w:ind w:firstLine="708"/>
              <w:jc w:val="center"/>
              <w:rPr>
                <w:rFonts w:cs="Arial"/>
                <w:sz w:val="22"/>
                <w:szCs w:val="22"/>
                <w:lang w:val="pt-BR"/>
              </w:rPr>
            </w:pPr>
            <w:r w:rsidRPr="00195DFA">
              <w:rPr>
                <w:rFonts w:cs="Arial"/>
                <w:sz w:val="22"/>
                <w:szCs w:val="22"/>
                <w:lang w:val="pt-BR"/>
              </w:rPr>
              <w:t>UND</w:t>
            </w:r>
          </w:p>
        </w:tc>
        <w:tc>
          <w:tcPr>
            <w:tcW w:w="1417" w:type="dxa"/>
            <w:vAlign w:val="center"/>
          </w:tcPr>
          <w:p w14:paraId="5E2DC093" w14:textId="1C41A7C3" w:rsidR="00730ED5" w:rsidRPr="00730ED5" w:rsidRDefault="00730ED5" w:rsidP="00730ED5">
            <w:pPr>
              <w:jc w:val="center"/>
              <w:rPr>
                <w:rFonts w:ascii="Arial" w:hAnsi="Arial" w:cs="Arial"/>
                <w:sz w:val="22"/>
                <w:szCs w:val="22"/>
                <w:lang w:eastAsia="x-none"/>
              </w:rPr>
            </w:pPr>
            <w:r w:rsidRPr="00730ED5">
              <w:rPr>
                <w:rFonts w:asciiTheme="minorHAnsi" w:hAnsiTheme="minorHAnsi" w:cstheme="minorHAnsi"/>
                <w:color w:val="000000"/>
                <w:kern w:val="2"/>
                <w:sz w:val="22"/>
                <w:szCs w:val="22"/>
                <w:lang w:eastAsia="en-US"/>
                <w14:ligatures w14:val="standardContextual"/>
              </w:rPr>
              <w:t>100</w:t>
            </w:r>
          </w:p>
        </w:tc>
      </w:tr>
    </w:tbl>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7"/>
        <w:gridCol w:w="5098"/>
        <w:gridCol w:w="1386"/>
        <w:gridCol w:w="1455"/>
      </w:tblGrid>
      <w:tr w:rsidR="00195DFA" w:rsidRPr="00195DFA" w14:paraId="35C3DEFA" w14:textId="77777777" w:rsidTr="00B55820">
        <w:trPr>
          <w:trHeight w:val="57"/>
        </w:trPr>
        <w:tc>
          <w:tcPr>
            <w:tcW w:w="1417" w:type="dxa"/>
            <w:tcBorders>
              <w:top w:val="single" w:sz="4" w:space="0" w:color="auto"/>
              <w:left w:val="single" w:sz="4" w:space="0" w:color="auto"/>
              <w:bottom w:val="single" w:sz="4" w:space="0" w:color="auto"/>
              <w:right w:val="single" w:sz="4" w:space="0" w:color="auto"/>
            </w:tcBorders>
            <w:vAlign w:val="center"/>
            <w:hideMark/>
          </w:tcPr>
          <w:p w14:paraId="489C7B22" w14:textId="248E924B" w:rsidR="00195DFA" w:rsidRPr="00195DFA" w:rsidRDefault="00730ED5" w:rsidP="00195DFA">
            <w:pPr>
              <w:pStyle w:val="Corpodetexto"/>
              <w:spacing w:line="360" w:lineRule="auto"/>
              <w:ind w:firstLine="708"/>
              <w:rPr>
                <w:rFonts w:cs="Arial"/>
                <w:sz w:val="22"/>
                <w:szCs w:val="22"/>
                <w:lang w:val="pt-BR"/>
              </w:rPr>
            </w:pPr>
            <w:r w:rsidRPr="00730ED5">
              <w:rPr>
                <w:rFonts w:cs="Arial"/>
                <w:sz w:val="22"/>
                <w:szCs w:val="22"/>
                <w:lang w:val="pt-BR"/>
              </w:rPr>
              <w:t>28</w:t>
            </w:r>
          </w:p>
        </w:tc>
        <w:tc>
          <w:tcPr>
            <w:tcW w:w="5098" w:type="dxa"/>
            <w:tcBorders>
              <w:top w:val="single" w:sz="4" w:space="0" w:color="auto"/>
              <w:left w:val="single" w:sz="4" w:space="0" w:color="auto"/>
              <w:bottom w:val="single" w:sz="4" w:space="0" w:color="auto"/>
              <w:right w:val="single" w:sz="4" w:space="0" w:color="auto"/>
            </w:tcBorders>
            <w:vAlign w:val="center"/>
            <w:hideMark/>
          </w:tcPr>
          <w:p w14:paraId="362C9175"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 xml:space="preserve">Agenda escolar personalizada - Agenda Escolar Personalizada: tamanho fechada, 15x21cm, 1/4 com no </w:t>
            </w:r>
            <w:proofErr w:type="spellStart"/>
            <w:r w:rsidRPr="00195DFA">
              <w:rPr>
                <w:rFonts w:cs="Arial"/>
                <w:sz w:val="22"/>
                <w:szCs w:val="22"/>
                <w:lang w:val="pt-BR"/>
              </w:rPr>
              <w:t>minimo</w:t>
            </w:r>
            <w:proofErr w:type="spellEnd"/>
            <w:r w:rsidRPr="00195DFA">
              <w:rPr>
                <w:rFonts w:cs="Arial"/>
                <w:sz w:val="22"/>
                <w:szCs w:val="22"/>
                <w:lang w:val="pt-BR"/>
              </w:rPr>
              <w:t xml:space="preserve"> 240 páginas, capa e contra capa impressa 4/0 cores no papel tríplex 700g, laminada BOPP brilho; miolo com 224 páginas, sendo 12 folhas (24 páginas) impressas coloridas em papel offset 90g, 12 folhas (24 páginas) referente as capas dos meses impressa colorida no papel couchê 115g, cada mês contendo 08 folhas (16 páginas) impressas 1/1 cor no papel offset 90g totalizando 96 folhas (192 páginas); acabamento em espiral em nylon cristal 20mm fio 2,6mm, trava, </w:t>
            </w:r>
            <w:proofErr w:type="spellStart"/>
            <w:r w:rsidRPr="00195DFA">
              <w:rPr>
                <w:rFonts w:cs="Arial"/>
                <w:sz w:val="22"/>
                <w:szCs w:val="22"/>
                <w:lang w:val="pt-BR"/>
              </w:rPr>
              <w:t>Coil</w:t>
            </w:r>
            <w:proofErr w:type="spellEnd"/>
            <w:r w:rsidRPr="00195DFA">
              <w:rPr>
                <w:rFonts w:cs="Arial"/>
                <w:sz w:val="22"/>
                <w:szCs w:val="22"/>
                <w:lang w:val="pt-BR"/>
              </w:rPr>
              <w:t xml:space="preserve"> </w:t>
            </w:r>
            <w:proofErr w:type="spellStart"/>
            <w:r w:rsidRPr="00195DFA">
              <w:rPr>
                <w:rFonts w:cs="Arial"/>
                <w:sz w:val="22"/>
                <w:szCs w:val="22"/>
                <w:lang w:val="pt-BR"/>
              </w:rPr>
              <w:t>Locker</w:t>
            </w:r>
            <w:proofErr w:type="spellEnd"/>
            <w:r w:rsidRPr="00195DFA">
              <w:rPr>
                <w:rFonts w:cs="Arial"/>
                <w:sz w:val="22"/>
                <w:szCs w:val="22"/>
                <w:lang w:val="pt-BR"/>
              </w:rPr>
              <w:t xml:space="preserve"> que impossibilitem a formação de pontas agudas. Todo material será personalizado a capa e miolo com arte fornecida pela secretaria de Educação. Possui Certificação FSC, CEFLOR ou outro similar, emitido por laboratório ou órgãos creditados para tal finalidade, em nome do fabricante e em plena validade, o registro de Certificação deverá constar impresso no corpo do produto.</w:t>
            </w:r>
          </w:p>
        </w:tc>
        <w:tc>
          <w:tcPr>
            <w:tcW w:w="1386" w:type="dxa"/>
            <w:tcBorders>
              <w:top w:val="single" w:sz="4" w:space="0" w:color="auto"/>
              <w:left w:val="single" w:sz="4" w:space="0" w:color="auto"/>
              <w:bottom w:val="single" w:sz="4" w:space="0" w:color="auto"/>
              <w:right w:val="single" w:sz="4" w:space="0" w:color="auto"/>
            </w:tcBorders>
            <w:vAlign w:val="center"/>
            <w:hideMark/>
          </w:tcPr>
          <w:p w14:paraId="66D501A1"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UNID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14AC6C4F"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500</w:t>
            </w:r>
          </w:p>
        </w:tc>
      </w:tr>
      <w:tr w:rsidR="00195DFA" w:rsidRPr="00195DFA" w14:paraId="24F1FAB3"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364DF337" w14:textId="0C8F0FC8"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2</w:t>
            </w:r>
            <w:r w:rsidR="00730ED5" w:rsidRPr="00730ED5">
              <w:rPr>
                <w:rFonts w:cs="Arial"/>
                <w:sz w:val="22"/>
                <w:szCs w:val="22"/>
                <w:lang w:val="pt-BR"/>
              </w:rPr>
              <w:t>9</w:t>
            </w:r>
          </w:p>
        </w:tc>
        <w:tc>
          <w:tcPr>
            <w:tcW w:w="5098" w:type="dxa"/>
            <w:tcBorders>
              <w:top w:val="single" w:sz="4" w:space="0" w:color="auto"/>
              <w:left w:val="single" w:sz="4" w:space="0" w:color="auto"/>
              <w:bottom w:val="single" w:sz="4" w:space="0" w:color="auto"/>
              <w:right w:val="single" w:sz="4" w:space="0" w:color="auto"/>
            </w:tcBorders>
            <w:vAlign w:val="center"/>
            <w:hideMark/>
          </w:tcPr>
          <w:p w14:paraId="67784903"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 xml:space="preserve">Caderno De Desenho: Caderno Espiral, </w:t>
            </w:r>
            <w:proofErr w:type="spellStart"/>
            <w:r w:rsidRPr="00195DFA">
              <w:rPr>
                <w:rFonts w:cs="Arial"/>
                <w:sz w:val="22"/>
                <w:szCs w:val="22"/>
                <w:lang w:val="pt-BR"/>
              </w:rPr>
              <w:t>Capoa</w:t>
            </w:r>
            <w:proofErr w:type="spellEnd"/>
            <w:r w:rsidRPr="00195DFA">
              <w:rPr>
                <w:rFonts w:cs="Arial"/>
                <w:sz w:val="22"/>
                <w:szCs w:val="22"/>
                <w:lang w:val="pt-BR"/>
              </w:rPr>
              <w:t xml:space="preserve"> Dura, Cartografia, </w:t>
            </w:r>
            <w:proofErr w:type="gramStart"/>
            <w:r w:rsidRPr="00195DFA">
              <w:rPr>
                <w:rFonts w:cs="Arial"/>
                <w:sz w:val="22"/>
                <w:szCs w:val="22"/>
                <w:lang w:val="pt-BR"/>
              </w:rPr>
              <w:t>Medindo</w:t>
            </w:r>
            <w:proofErr w:type="gramEnd"/>
            <w:r w:rsidRPr="00195DFA">
              <w:rPr>
                <w:rFonts w:cs="Arial"/>
                <w:sz w:val="22"/>
                <w:szCs w:val="22"/>
                <w:lang w:val="pt-BR"/>
              </w:rPr>
              <w:t xml:space="preserve"> 275Mm X 200Mm, Com 80 Folhas.</w:t>
            </w:r>
          </w:p>
        </w:tc>
        <w:tc>
          <w:tcPr>
            <w:tcW w:w="1386" w:type="dxa"/>
            <w:tcBorders>
              <w:top w:val="single" w:sz="4" w:space="0" w:color="auto"/>
              <w:left w:val="single" w:sz="4" w:space="0" w:color="auto"/>
              <w:bottom w:val="single" w:sz="4" w:space="0" w:color="auto"/>
              <w:right w:val="single" w:sz="4" w:space="0" w:color="auto"/>
            </w:tcBorders>
            <w:vAlign w:val="center"/>
            <w:hideMark/>
          </w:tcPr>
          <w:p w14:paraId="0C95F599"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UNID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6FFBAB92"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3.000</w:t>
            </w:r>
          </w:p>
        </w:tc>
      </w:tr>
      <w:tr w:rsidR="00195DFA" w:rsidRPr="00195DFA" w14:paraId="4AC936B2"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722B65D6" w14:textId="675D1889"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3</w:t>
            </w:r>
            <w:r w:rsidR="00730ED5" w:rsidRPr="00730ED5">
              <w:rPr>
                <w:rFonts w:cs="Arial"/>
                <w:sz w:val="22"/>
                <w:szCs w:val="22"/>
                <w:lang w:val="pt-BR"/>
              </w:rPr>
              <w:t>0</w:t>
            </w:r>
          </w:p>
        </w:tc>
        <w:tc>
          <w:tcPr>
            <w:tcW w:w="5098" w:type="dxa"/>
            <w:tcBorders>
              <w:top w:val="single" w:sz="4" w:space="0" w:color="auto"/>
              <w:left w:val="single" w:sz="4" w:space="0" w:color="auto"/>
              <w:bottom w:val="single" w:sz="4" w:space="0" w:color="auto"/>
              <w:right w:val="single" w:sz="4" w:space="0" w:color="auto"/>
            </w:tcBorders>
            <w:vAlign w:val="center"/>
            <w:hideMark/>
          </w:tcPr>
          <w:p w14:paraId="05EEC785"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 xml:space="preserve">Caderno Grande De Matéria: Caderno De 10 Matérias, </w:t>
            </w:r>
            <w:proofErr w:type="gramStart"/>
            <w:r w:rsidRPr="00195DFA">
              <w:rPr>
                <w:rFonts w:cs="Arial"/>
                <w:sz w:val="22"/>
                <w:szCs w:val="22"/>
                <w:lang w:val="pt-BR"/>
              </w:rPr>
              <w:t>Contendo</w:t>
            </w:r>
            <w:proofErr w:type="gramEnd"/>
            <w:r w:rsidRPr="00195DFA">
              <w:rPr>
                <w:rFonts w:cs="Arial"/>
                <w:sz w:val="22"/>
                <w:szCs w:val="22"/>
                <w:lang w:val="pt-BR"/>
              </w:rPr>
              <w:t xml:space="preserve"> 200 Folhas De Miolo Em Papel Com Gramatura Mínima De 56 G/M² E Impresso Com Linhas Na Cor Azul, Capa </w:t>
            </w:r>
            <w:r w:rsidRPr="00195DFA">
              <w:rPr>
                <w:rFonts w:cs="Arial"/>
                <w:sz w:val="22"/>
                <w:szCs w:val="22"/>
                <w:lang w:val="pt-BR"/>
              </w:rPr>
              <w:lastRenderedPageBreak/>
              <w:t>Personalizada Dura, Com Diversas Estampas E Aspiral.</w:t>
            </w:r>
          </w:p>
        </w:tc>
        <w:tc>
          <w:tcPr>
            <w:tcW w:w="1386" w:type="dxa"/>
            <w:tcBorders>
              <w:top w:val="single" w:sz="4" w:space="0" w:color="auto"/>
              <w:left w:val="single" w:sz="4" w:space="0" w:color="auto"/>
              <w:bottom w:val="single" w:sz="4" w:space="0" w:color="auto"/>
              <w:right w:val="single" w:sz="4" w:space="0" w:color="auto"/>
            </w:tcBorders>
            <w:vAlign w:val="center"/>
            <w:hideMark/>
          </w:tcPr>
          <w:p w14:paraId="3468E7B3"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lastRenderedPageBreak/>
              <w:t>UNID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378D8237"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2.000</w:t>
            </w:r>
          </w:p>
        </w:tc>
      </w:tr>
      <w:tr w:rsidR="00195DFA" w:rsidRPr="00195DFA" w14:paraId="7FF45049"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244425C7" w14:textId="3A1BD57F" w:rsidR="00195DFA" w:rsidRPr="00195DFA" w:rsidRDefault="00730ED5" w:rsidP="00195DFA">
            <w:pPr>
              <w:pStyle w:val="Corpodetexto"/>
              <w:spacing w:line="360" w:lineRule="auto"/>
              <w:ind w:firstLine="708"/>
              <w:rPr>
                <w:rFonts w:cs="Arial"/>
                <w:sz w:val="22"/>
                <w:szCs w:val="22"/>
                <w:lang w:val="pt-BR"/>
              </w:rPr>
            </w:pPr>
            <w:r w:rsidRPr="00730ED5">
              <w:rPr>
                <w:rFonts w:cs="Arial"/>
                <w:sz w:val="22"/>
                <w:szCs w:val="22"/>
                <w:lang w:val="pt-BR"/>
              </w:rPr>
              <w:t>31</w:t>
            </w:r>
          </w:p>
        </w:tc>
        <w:tc>
          <w:tcPr>
            <w:tcW w:w="5098" w:type="dxa"/>
            <w:tcBorders>
              <w:top w:val="single" w:sz="4" w:space="0" w:color="auto"/>
              <w:left w:val="single" w:sz="4" w:space="0" w:color="auto"/>
              <w:bottom w:val="single" w:sz="4" w:space="0" w:color="auto"/>
              <w:right w:val="single" w:sz="4" w:space="0" w:color="auto"/>
            </w:tcBorders>
            <w:vAlign w:val="center"/>
            <w:hideMark/>
          </w:tcPr>
          <w:p w14:paraId="656A1856"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 xml:space="preserve">Caderno, Com Espiral De 1/4, Capa Dura, Com 96 Folhas, </w:t>
            </w:r>
            <w:proofErr w:type="spellStart"/>
            <w:r w:rsidRPr="00195DFA">
              <w:rPr>
                <w:rFonts w:cs="Arial"/>
                <w:sz w:val="22"/>
                <w:szCs w:val="22"/>
                <w:lang w:val="pt-BR"/>
              </w:rPr>
              <w:t>Dimensoes</w:t>
            </w:r>
            <w:proofErr w:type="spellEnd"/>
            <w:r w:rsidRPr="00195DFA">
              <w:rPr>
                <w:rFonts w:cs="Arial"/>
                <w:sz w:val="22"/>
                <w:szCs w:val="22"/>
                <w:lang w:val="pt-BR"/>
              </w:rPr>
              <w:t xml:space="preserve"> 209 X 147Mm</w:t>
            </w:r>
          </w:p>
        </w:tc>
        <w:tc>
          <w:tcPr>
            <w:tcW w:w="1386" w:type="dxa"/>
            <w:tcBorders>
              <w:top w:val="single" w:sz="4" w:space="0" w:color="auto"/>
              <w:left w:val="single" w:sz="4" w:space="0" w:color="auto"/>
              <w:bottom w:val="single" w:sz="4" w:space="0" w:color="auto"/>
              <w:right w:val="single" w:sz="4" w:space="0" w:color="auto"/>
            </w:tcBorders>
            <w:vAlign w:val="center"/>
            <w:hideMark/>
          </w:tcPr>
          <w:p w14:paraId="32347B4D"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UNID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226B0D92"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2.000</w:t>
            </w:r>
          </w:p>
        </w:tc>
      </w:tr>
      <w:tr w:rsidR="00195DFA" w:rsidRPr="00195DFA" w14:paraId="6940A3F2"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5AB8EDD7" w14:textId="660AF52D" w:rsidR="00195DFA" w:rsidRPr="00195DFA" w:rsidRDefault="00730ED5" w:rsidP="00195DFA">
            <w:pPr>
              <w:pStyle w:val="Corpodetexto"/>
              <w:spacing w:line="360" w:lineRule="auto"/>
              <w:ind w:firstLine="708"/>
              <w:rPr>
                <w:rFonts w:cs="Arial"/>
                <w:sz w:val="22"/>
                <w:szCs w:val="22"/>
                <w:lang w:val="pt-BR"/>
              </w:rPr>
            </w:pPr>
            <w:r w:rsidRPr="00730ED5">
              <w:rPr>
                <w:rFonts w:cs="Arial"/>
                <w:sz w:val="22"/>
                <w:szCs w:val="22"/>
                <w:lang w:val="pt-BR"/>
              </w:rPr>
              <w:t>32</w:t>
            </w:r>
          </w:p>
        </w:tc>
        <w:tc>
          <w:tcPr>
            <w:tcW w:w="5098" w:type="dxa"/>
            <w:tcBorders>
              <w:top w:val="single" w:sz="4" w:space="0" w:color="auto"/>
              <w:left w:val="single" w:sz="4" w:space="0" w:color="auto"/>
              <w:bottom w:val="single" w:sz="4" w:space="0" w:color="auto"/>
              <w:right w:val="single" w:sz="4" w:space="0" w:color="auto"/>
            </w:tcBorders>
            <w:vAlign w:val="center"/>
            <w:hideMark/>
          </w:tcPr>
          <w:p w14:paraId="03892B8C"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Cadernos de 12 Matérias Personalizado – capa dura, 240 folhas, formato 200 mm x 275 mm, Capa/contracapa: papelão 780 g/m</w:t>
            </w:r>
            <w:proofErr w:type="gramStart"/>
            <w:r w:rsidRPr="00195DFA">
              <w:rPr>
                <w:rFonts w:cs="Arial"/>
                <w:sz w:val="22"/>
                <w:szCs w:val="22"/>
                <w:lang w:val="pt-BR"/>
              </w:rPr>
              <w:t>2,,Revestido</w:t>
            </w:r>
            <w:proofErr w:type="gramEnd"/>
            <w:r w:rsidRPr="00195DFA">
              <w:rPr>
                <w:rFonts w:cs="Arial"/>
                <w:sz w:val="22"/>
                <w:szCs w:val="22"/>
                <w:lang w:val="pt-BR"/>
              </w:rPr>
              <w:t xml:space="preserve"> por papel couchê 130 g/m2, folhas internas de papel offset 56 g/m2. Espiral de arame revestido em </w:t>
            </w:r>
            <w:proofErr w:type="spellStart"/>
            <w:r w:rsidRPr="00195DFA">
              <w:rPr>
                <w:rFonts w:cs="Arial"/>
                <w:sz w:val="22"/>
                <w:szCs w:val="22"/>
                <w:lang w:val="pt-BR"/>
              </w:rPr>
              <w:t>pvc</w:t>
            </w:r>
            <w:proofErr w:type="spellEnd"/>
            <w:r w:rsidRPr="00195DFA">
              <w:rPr>
                <w:rFonts w:cs="Arial"/>
                <w:sz w:val="22"/>
                <w:szCs w:val="22"/>
                <w:lang w:val="pt-BR"/>
              </w:rPr>
              <w:t>. Produto Certificado FSC, certificação da ABNT e informações de especificações (quantidade de folhas, gramatura e medidas).</w:t>
            </w:r>
          </w:p>
        </w:tc>
        <w:tc>
          <w:tcPr>
            <w:tcW w:w="1386" w:type="dxa"/>
            <w:tcBorders>
              <w:top w:val="single" w:sz="4" w:space="0" w:color="auto"/>
              <w:left w:val="single" w:sz="4" w:space="0" w:color="auto"/>
              <w:bottom w:val="single" w:sz="4" w:space="0" w:color="auto"/>
              <w:right w:val="single" w:sz="4" w:space="0" w:color="auto"/>
            </w:tcBorders>
            <w:vAlign w:val="center"/>
            <w:hideMark/>
          </w:tcPr>
          <w:p w14:paraId="4058568D"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UNID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17FD3E02"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2.000</w:t>
            </w:r>
          </w:p>
        </w:tc>
      </w:tr>
      <w:tr w:rsidR="00195DFA" w:rsidRPr="00195DFA" w14:paraId="3F20F8EF"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6FDE7738" w14:textId="5A8F2E98" w:rsidR="00195DFA" w:rsidRPr="00195DFA" w:rsidRDefault="00730ED5" w:rsidP="00195DFA">
            <w:pPr>
              <w:pStyle w:val="Corpodetexto"/>
              <w:spacing w:line="360" w:lineRule="auto"/>
              <w:ind w:firstLine="708"/>
              <w:rPr>
                <w:rFonts w:cs="Arial"/>
                <w:sz w:val="22"/>
                <w:szCs w:val="22"/>
                <w:lang w:val="pt-BR"/>
              </w:rPr>
            </w:pPr>
            <w:r w:rsidRPr="00730ED5">
              <w:rPr>
                <w:rFonts w:cs="Arial"/>
                <w:sz w:val="22"/>
                <w:szCs w:val="22"/>
                <w:lang w:val="pt-BR"/>
              </w:rPr>
              <w:t>33</w:t>
            </w:r>
          </w:p>
        </w:tc>
        <w:tc>
          <w:tcPr>
            <w:tcW w:w="5098" w:type="dxa"/>
            <w:tcBorders>
              <w:top w:val="single" w:sz="4" w:space="0" w:color="auto"/>
              <w:left w:val="single" w:sz="4" w:space="0" w:color="auto"/>
              <w:bottom w:val="single" w:sz="4" w:space="0" w:color="auto"/>
              <w:right w:val="single" w:sz="4" w:space="0" w:color="auto"/>
            </w:tcBorders>
            <w:vAlign w:val="center"/>
            <w:hideMark/>
          </w:tcPr>
          <w:p w14:paraId="4490864C" w14:textId="77777777" w:rsidR="00195DFA" w:rsidRPr="00195DFA" w:rsidRDefault="00195DFA" w:rsidP="00195DFA">
            <w:pPr>
              <w:pStyle w:val="Corpodetexto"/>
              <w:spacing w:line="360" w:lineRule="auto"/>
              <w:ind w:firstLine="708"/>
              <w:rPr>
                <w:rFonts w:cs="Arial"/>
                <w:sz w:val="22"/>
                <w:szCs w:val="22"/>
                <w:lang w:val="pt-BR"/>
              </w:rPr>
            </w:pPr>
            <w:proofErr w:type="spellStart"/>
            <w:r w:rsidRPr="00195DFA">
              <w:rPr>
                <w:rFonts w:cs="Arial"/>
                <w:sz w:val="22"/>
                <w:szCs w:val="22"/>
                <w:lang w:val="pt-BR"/>
              </w:rPr>
              <w:t>Calendario</w:t>
            </w:r>
            <w:proofErr w:type="spellEnd"/>
            <w:r w:rsidRPr="00195DFA">
              <w:rPr>
                <w:rFonts w:cs="Arial"/>
                <w:sz w:val="22"/>
                <w:szCs w:val="22"/>
                <w:lang w:val="pt-BR"/>
              </w:rPr>
              <w:t xml:space="preserve"> Escolar Imp. 4X0 Cor Em Papel Duplex 250Gr. Laminado Formato A3.</w:t>
            </w:r>
          </w:p>
        </w:tc>
        <w:tc>
          <w:tcPr>
            <w:tcW w:w="1386" w:type="dxa"/>
            <w:tcBorders>
              <w:top w:val="single" w:sz="4" w:space="0" w:color="auto"/>
              <w:left w:val="single" w:sz="4" w:space="0" w:color="auto"/>
              <w:bottom w:val="single" w:sz="4" w:space="0" w:color="auto"/>
              <w:right w:val="single" w:sz="4" w:space="0" w:color="auto"/>
            </w:tcBorders>
            <w:vAlign w:val="center"/>
            <w:hideMark/>
          </w:tcPr>
          <w:p w14:paraId="777CDB43"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0BF48863"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2.000</w:t>
            </w:r>
          </w:p>
        </w:tc>
      </w:tr>
      <w:tr w:rsidR="00195DFA" w:rsidRPr="00195DFA" w14:paraId="02310328"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6EFAC0CA" w14:textId="4AC674C5" w:rsidR="00195DFA" w:rsidRPr="00195DFA" w:rsidRDefault="00730ED5" w:rsidP="00195DFA">
            <w:pPr>
              <w:pStyle w:val="Corpodetexto"/>
              <w:spacing w:line="360" w:lineRule="auto"/>
              <w:ind w:firstLine="708"/>
              <w:rPr>
                <w:rFonts w:cs="Arial"/>
                <w:sz w:val="22"/>
                <w:szCs w:val="22"/>
                <w:lang w:val="pt-BR"/>
              </w:rPr>
            </w:pPr>
            <w:r w:rsidRPr="00730ED5">
              <w:rPr>
                <w:rFonts w:cs="Arial"/>
                <w:sz w:val="22"/>
                <w:szCs w:val="22"/>
                <w:lang w:val="pt-BR"/>
              </w:rPr>
              <w:t>34</w:t>
            </w:r>
          </w:p>
        </w:tc>
        <w:tc>
          <w:tcPr>
            <w:tcW w:w="5098" w:type="dxa"/>
            <w:tcBorders>
              <w:top w:val="single" w:sz="4" w:space="0" w:color="auto"/>
              <w:left w:val="single" w:sz="4" w:space="0" w:color="auto"/>
              <w:bottom w:val="single" w:sz="4" w:space="0" w:color="auto"/>
              <w:right w:val="single" w:sz="4" w:space="0" w:color="auto"/>
            </w:tcBorders>
            <w:vAlign w:val="center"/>
            <w:hideMark/>
          </w:tcPr>
          <w:p w14:paraId="24C2E8AA"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 xml:space="preserve">Diário de classe educação infantil - 24x33cm, encadernado. capa 4x1 cores, no papel 180g, plastificada. miolo 1x1 cor, no papel offset 75g, 60 páginas capa e fundo em </w:t>
            </w:r>
            <w:proofErr w:type="spellStart"/>
            <w:r w:rsidRPr="00195DFA">
              <w:rPr>
                <w:rFonts w:cs="Arial"/>
                <w:sz w:val="22"/>
                <w:szCs w:val="22"/>
                <w:lang w:val="pt-BR"/>
              </w:rPr>
              <w:t>polipoleno</w:t>
            </w:r>
            <w:proofErr w:type="spellEnd"/>
            <w:r w:rsidRPr="00195DFA">
              <w:rPr>
                <w:rFonts w:cs="Arial"/>
                <w:sz w:val="22"/>
                <w:szCs w:val="22"/>
                <w:lang w:val="pt-BR"/>
              </w:rPr>
              <w:t xml:space="preserve"> em espiral</w:t>
            </w:r>
          </w:p>
        </w:tc>
        <w:tc>
          <w:tcPr>
            <w:tcW w:w="1386" w:type="dxa"/>
            <w:tcBorders>
              <w:top w:val="single" w:sz="4" w:space="0" w:color="auto"/>
              <w:left w:val="single" w:sz="4" w:space="0" w:color="auto"/>
              <w:bottom w:val="single" w:sz="4" w:space="0" w:color="auto"/>
              <w:right w:val="single" w:sz="4" w:space="0" w:color="auto"/>
            </w:tcBorders>
            <w:vAlign w:val="center"/>
            <w:hideMark/>
          </w:tcPr>
          <w:p w14:paraId="64648F28"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00D4E3BA"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2.000</w:t>
            </w:r>
          </w:p>
        </w:tc>
      </w:tr>
      <w:tr w:rsidR="00195DFA" w:rsidRPr="00195DFA" w14:paraId="3F5D9159"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2D52CBEF" w14:textId="20093709" w:rsidR="00195DFA" w:rsidRPr="00195DFA" w:rsidRDefault="00730ED5" w:rsidP="00195DFA">
            <w:pPr>
              <w:pStyle w:val="Corpodetexto"/>
              <w:spacing w:line="360" w:lineRule="auto"/>
              <w:ind w:firstLine="708"/>
              <w:rPr>
                <w:rFonts w:cs="Arial"/>
                <w:sz w:val="22"/>
                <w:szCs w:val="22"/>
                <w:lang w:val="pt-BR"/>
              </w:rPr>
            </w:pPr>
            <w:r w:rsidRPr="00730ED5">
              <w:rPr>
                <w:rFonts w:cs="Arial"/>
                <w:sz w:val="22"/>
                <w:szCs w:val="22"/>
                <w:lang w:val="pt-BR"/>
              </w:rPr>
              <w:t>35</w:t>
            </w:r>
          </w:p>
        </w:tc>
        <w:tc>
          <w:tcPr>
            <w:tcW w:w="5098" w:type="dxa"/>
            <w:tcBorders>
              <w:top w:val="single" w:sz="4" w:space="0" w:color="auto"/>
              <w:left w:val="single" w:sz="4" w:space="0" w:color="auto"/>
              <w:bottom w:val="single" w:sz="4" w:space="0" w:color="auto"/>
              <w:right w:val="single" w:sz="4" w:space="0" w:color="auto"/>
            </w:tcBorders>
            <w:vAlign w:val="center"/>
            <w:hideMark/>
          </w:tcPr>
          <w:p w14:paraId="5C6649DA"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 xml:space="preserve">Diário De Classe </w:t>
            </w:r>
            <w:proofErr w:type="spellStart"/>
            <w:r w:rsidRPr="00195DFA">
              <w:rPr>
                <w:rFonts w:cs="Arial"/>
                <w:sz w:val="22"/>
                <w:szCs w:val="22"/>
                <w:lang w:val="pt-BR"/>
              </w:rPr>
              <w:t>Eja</w:t>
            </w:r>
            <w:proofErr w:type="spellEnd"/>
            <w:r w:rsidRPr="00195DFA">
              <w:rPr>
                <w:rFonts w:cs="Arial"/>
                <w:sz w:val="22"/>
                <w:szCs w:val="22"/>
                <w:lang w:val="pt-BR"/>
              </w:rPr>
              <w:t xml:space="preserve">, </w:t>
            </w:r>
            <w:proofErr w:type="gramStart"/>
            <w:r w:rsidRPr="00195DFA">
              <w:rPr>
                <w:rFonts w:cs="Arial"/>
                <w:sz w:val="22"/>
                <w:szCs w:val="22"/>
                <w:lang w:val="pt-BR"/>
              </w:rPr>
              <w:t>Tamanho</w:t>
            </w:r>
            <w:proofErr w:type="gramEnd"/>
            <w:r w:rsidRPr="00195DFA">
              <w:rPr>
                <w:rFonts w:cs="Arial"/>
                <w:sz w:val="22"/>
                <w:szCs w:val="22"/>
                <w:lang w:val="pt-BR"/>
              </w:rPr>
              <w:t xml:space="preserve"> 17X32cm Fechado, Capa Papel </w:t>
            </w:r>
            <w:proofErr w:type="spellStart"/>
            <w:r w:rsidRPr="00195DFA">
              <w:rPr>
                <w:rFonts w:cs="Arial"/>
                <w:sz w:val="22"/>
                <w:szCs w:val="22"/>
                <w:lang w:val="pt-BR"/>
              </w:rPr>
              <w:t>Off-Set</w:t>
            </w:r>
            <w:proofErr w:type="spellEnd"/>
            <w:r w:rsidRPr="00195DFA">
              <w:rPr>
                <w:rFonts w:cs="Arial"/>
                <w:sz w:val="22"/>
                <w:szCs w:val="22"/>
                <w:lang w:val="pt-BR"/>
              </w:rPr>
              <w:t xml:space="preserve"> 180G, Miolo Papel </w:t>
            </w:r>
            <w:proofErr w:type="spellStart"/>
            <w:r w:rsidRPr="00195DFA">
              <w:rPr>
                <w:rFonts w:cs="Arial"/>
                <w:sz w:val="22"/>
                <w:szCs w:val="22"/>
                <w:lang w:val="pt-BR"/>
              </w:rPr>
              <w:t>Off-Set</w:t>
            </w:r>
            <w:proofErr w:type="spellEnd"/>
            <w:r w:rsidRPr="00195DFA">
              <w:rPr>
                <w:rFonts w:cs="Arial"/>
                <w:sz w:val="22"/>
                <w:szCs w:val="22"/>
                <w:lang w:val="pt-BR"/>
              </w:rPr>
              <w:t xml:space="preserve"> 75G</w:t>
            </w:r>
          </w:p>
        </w:tc>
        <w:tc>
          <w:tcPr>
            <w:tcW w:w="1386" w:type="dxa"/>
            <w:tcBorders>
              <w:top w:val="single" w:sz="4" w:space="0" w:color="auto"/>
              <w:left w:val="single" w:sz="4" w:space="0" w:color="auto"/>
              <w:bottom w:val="single" w:sz="4" w:space="0" w:color="auto"/>
              <w:right w:val="single" w:sz="4" w:space="0" w:color="auto"/>
            </w:tcBorders>
            <w:vAlign w:val="center"/>
            <w:hideMark/>
          </w:tcPr>
          <w:p w14:paraId="5B2C2053"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UNID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46E0F681"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500</w:t>
            </w:r>
          </w:p>
        </w:tc>
      </w:tr>
      <w:tr w:rsidR="00195DFA" w:rsidRPr="00195DFA" w14:paraId="19679BD9"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039DDF0C" w14:textId="5851134E" w:rsidR="00195DFA" w:rsidRPr="00195DFA" w:rsidRDefault="00730ED5" w:rsidP="00195DFA">
            <w:pPr>
              <w:pStyle w:val="Corpodetexto"/>
              <w:spacing w:line="360" w:lineRule="auto"/>
              <w:ind w:firstLine="708"/>
              <w:rPr>
                <w:rFonts w:cs="Arial"/>
                <w:sz w:val="22"/>
                <w:szCs w:val="22"/>
                <w:lang w:val="pt-BR"/>
              </w:rPr>
            </w:pPr>
            <w:r w:rsidRPr="00730ED5">
              <w:rPr>
                <w:rFonts w:cs="Arial"/>
                <w:sz w:val="22"/>
                <w:szCs w:val="22"/>
                <w:lang w:val="pt-BR"/>
              </w:rPr>
              <w:t>36</w:t>
            </w:r>
          </w:p>
        </w:tc>
        <w:tc>
          <w:tcPr>
            <w:tcW w:w="5098" w:type="dxa"/>
            <w:tcBorders>
              <w:top w:val="single" w:sz="4" w:space="0" w:color="auto"/>
              <w:left w:val="single" w:sz="4" w:space="0" w:color="auto"/>
              <w:bottom w:val="single" w:sz="4" w:space="0" w:color="auto"/>
              <w:right w:val="single" w:sz="4" w:space="0" w:color="auto"/>
            </w:tcBorders>
            <w:vAlign w:val="center"/>
            <w:hideMark/>
          </w:tcPr>
          <w:p w14:paraId="5A828F6C"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Ficha De Matricula F-8, 1X1 Cor, Papel Offset 120G</w:t>
            </w:r>
          </w:p>
        </w:tc>
        <w:tc>
          <w:tcPr>
            <w:tcW w:w="1386" w:type="dxa"/>
            <w:tcBorders>
              <w:top w:val="single" w:sz="4" w:space="0" w:color="auto"/>
              <w:left w:val="single" w:sz="4" w:space="0" w:color="auto"/>
              <w:bottom w:val="single" w:sz="4" w:space="0" w:color="auto"/>
              <w:right w:val="single" w:sz="4" w:space="0" w:color="auto"/>
            </w:tcBorders>
            <w:vAlign w:val="center"/>
            <w:hideMark/>
          </w:tcPr>
          <w:p w14:paraId="5DC507B0"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6AC4C287"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5.000</w:t>
            </w:r>
          </w:p>
        </w:tc>
      </w:tr>
      <w:tr w:rsidR="00195DFA" w:rsidRPr="00195DFA" w14:paraId="5BE06B0B"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36D28F67" w14:textId="47DAEC2C" w:rsidR="00195DFA" w:rsidRPr="00195DFA" w:rsidRDefault="00730ED5" w:rsidP="00195DFA">
            <w:pPr>
              <w:pStyle w:val="Corpodetexto"/>
              <w:spacing w:line="360" w:lineRule="auto"/>
              <w:ind w:firstLine="708"/>
              <w:rPr>
                <w:rFonts w:cs="Arial"/>
                <w:sz w:val="22"/>
                <w:szCs w:val="22"/>
                <w:lang w:val="pt-BR"/>
              </w:rPr>
            </w:pPr>
            <w:r w:rsidRPr="00730ED5">
              <w:rPr>
                <w:rFonts w:cs="Arial"/>
                <w:sz w:val="22"/>
                <w:szCs w:val="22"/>
                <w:lang w:val="pt-BR"/>
              </w:rPr>
              <w:t>37</w:t>
            </w:r>
          </w:p>
        </w:tc>
        <w:tc>
          <w:tcPr>
            <w:tcW w:w="5098" w:type="dxa"/>
            <w:tcBorders>
              <w:top w:val="single" w:sz="4" w:space="0" w:color="auto"/>
              <w:left w:val="single" w:sz="4" w:space="0" w:color="auto"/>
              <w:bottom w:val="single" w:sz="4" w:space="0" w:color="auto"/>
              <w:right w:val="single" w:sz="4" w:space="0" w:color="auto"/>
            </w:tcBorders>
            <w:vAlign w:val="center"/>
            <w:hideMark/>
          </w:tcPr>
          <w:p w14:paraId="46D42567"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Ficha De Transferência Impressa Em Papel Offset 75Gr, 1X1 Cor, Tamanho 29,7Cm X 21,0Cm.</w:t>
            </w:r>
          </w:p>
        </w:tc>
        <w:tc>
          <w:tcPr>
            <w:tcW w:w="1386" w:type="dxa"/>
            <w:tcBorders>
              <w:top w:val="single" w:sz="4" w:space="0" w:color="auto"/>
              <w:left w:val="single" w:sz="4" w:space="0" w:color="auto"/>
              <w:bottom w:val="single" w:sz="4" w:space="0" w:color="auto"/>
              <w:right w:val="single" w:sz="4" w:space="0" w:color="auto"/>
            </w:tcBorders>
            <w:vAlign w:val="center"/>
            <w:hideMark/>
          </w:tcPr>
          <w:p w14:paraId="53ABC918"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004E6E0C"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5.000</w:t>
            </w:r>
          </w:p>
        </w:tc>
      </w:tr>
      <w:tr w:rsidR="00195DFA" w:rsidRPr="00195DFA" w14:paraId="6FDCB886"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4B77770A" w14:textId="2EFEEBD2" w:rsidR="00195DFA" w:rsidRPr="00195DFA" w:rsidRDefault="00730ED5" w:rsidP="00195DFA">
            <w:pPr>
              <w:pStyle w:val="Corpodetexto"/>
              <w:spacing w:line="360" w:lineRule="auto"/>
              <w:ind w:firstLine="708"/>
              <w:rPr>
                <w:rFonts w:cs="Arial"/>
                <w:sz w:val="22"/>
                <w:szCs w:val="22"/>
                <w:lang w:val="pt-BR"/>
              </w:rPr>
            </w:pPr>
            <w:r w:rsidRPr="00730ED5">
              <w:rPr>
                <w:rFonts w:cs="Arial"/>
                <w:sz w:val="22"/>
                <w:szCs w:val="22"/>
                <w:lang w:val="pt-BR"/>
              </w:rPr>
              <w:t>38</w:t>
            </w:r>
          </w:p>
        </w:tc>
        <w:tc>
          <w:tcPr>
            <w:tcW w:w="5098" w:type="dxa"/>
            <w:tcBorders>
              <w:top w:val="single" w:sz="4" w:space="0" w:color="auto"/>
              <w:left w:val="single" w:sz="4" w:space="0" w:color="auto"/>
              <w:bottom w:val="single" w:sz="4" w:space="0" w:color="auto"/>
              <w:right w:val="single" w:sz="4" w:space="0" w:color="auto"/>
            </w:tcBorders>
            <w:vAlign w:val="center"/>
            <w:hideMark/>
          </w:tcPr>
          <w:p w14:paraId="411E8E07"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 xml:space="preserve">Folha Para Histórico Escolar, 4X0 Cores </w:t>
            </w:r>
            <w:proofErr w:type="spellStart"/>
            <w:r w:rsidRPr="00195DFA">
              <w:rPr>
                <w:rFonts w:cs="Arial"/>
                <w:sz w:val="22"/>
                <w:szCs w:val="22"/>
                <w:lang w:val="pt-BR"/>
              </w:rPr>
              <w:t>Ap</w:t>
            </w:r>
            <w:proofErr w:type="spellEnd"/>
            <w:r w:rsidRPr="00195DFA">
              <w:rPr>
                <w:rFonts w:cs="Arial"/>
                <w:sz w:val="22"/>
                <w:szCs w:val="22"/>
                <w:lang w:val="pt-BR"/>
              </w:rPr>
              <w:t xml:space="preserve"> 180G T-21X30cm</w:t>
            </w:r>
          </w:p>
        </w:tc>
        <w:tc>
          <w:tcPr>
            <w:tcW w:w="1386" w:type="dxa"/>
            <w:tcBorders>
              <w:top w:val="single" w:sz="4" w:space="0" w:color="auto"/>
              <w:left w:val="single" w:sz="4" w:space="0" w:color="auto"/>
              <w:bottom w:val="single" w:sz="4" w:space="0" w:color="auto"/>
              <w:right w:val="single" w:sz="4" w:space="0" w:color="auto"/>
            </w:tcBorders>
            <w:vAlign w:val="center"/>
            <w:hideMark/>
          </w:tcPr>
          <w:p w14:paraId="4C3B82C0"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2213E248"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5.000</w:t>
            </w:r>
          </w:p>
        </w:tc>
      </w:tr>
      <w:tr w:rsidR="00195DFA" w:rsidRPr="00195DFA" w14:paraId="4A6F0632" w14:textId="77777777" w:rsidTr="00B55820">
        <w:trPr>
          <w:trHeight w:val="48"/>
        </w:trPr>
        <w:tc>
          <w:tcPr>
            <w:tcW w:w="1417" w:type="dxa"/>
            <w:tcBorders>
              <w:top w:val="single" w:sz="4" w:space="0" w:color="auto"/>
              <w:left w:val="single" w:sz="4" w:space="0" w:color="auto"/>
              <w:bottom w:val="single" w:sz="4" w:space="0" w:color="auto"/>
              <w:right w:val="single" w:sz="4" w:space="0" w:color="auto"/>
            </w:tcBorders>
            <w:vAlign w:val="center"/>
            <w:hideMark/>
          </w:tcPr>
          <w:p w14:paraId="019FDAC1" w14:textId="7DACA927" w:rsidR="00195DFA" w:rsidRPr="00195DFA" w:rsidRDefault="00730ED5" w:rsidP="00195DFA">
            <w:pPr>
              <w:pStyle w:val="Corpodetexto"/>
              <w:spacing w:line="360" w:lineRule="auto"/>
              <w:ind w:firstLine="708"/>
              <w:rPr>
                <w:rFonts w:cs="Arial"/>
                <w:sz w:val="22"/>
                <w:szCs w:val="22"/>
                <w:lang w:val="pt-BR"/>
              </w:rPr>
            </w:pPr>
            <w:r w:rsidRPr="00730ED5">
              <w:rPr>
                <w:rFonts w:cs="Arial"/>
                <w:sz w:val="22"/>
                <w:szCs w:val="22"/>
                <w:lang w:val="pt-BR"/>
              </w:rPr>
              <w:t>39</w:t>
            </w:r>
          </w:p>
        </w:tc>
        <w:tc>
          <w:tcPr>
            <w:tcW w:w="5098" w:type="dxa"/>
            <w:tcBorders>
              <w:top w:val="single" w:sz="4" w:space="0" w:color="auto"/>
              <w:left w:val="single" w:sz="4" w:space="0" w:color="auto"/>
              <w:bottom w:val="single" w:sz="4" w:space="0" w:color="auto"/>
              <w:right w:val="single" w:sz="4" w:space="0" w:color="auto"/>
            </w:tcBorders>
            <w:vAlign w:val="center"/>
            <w:hideMark/>
          </w:tcPr>
          <w:p w14:paraId="6C97CB25"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Pasta Individual Do Aluno - 2 L C/ Aba, Papel De 180G, Com Cores E Modelos A Ser Informado Pela Secretaria De Educação</w:t>
            </w:r>
          </w:p>
        </w:tc>
        <w:tc>
          <w:tcPr>
            <w:tcW w:w="1386" w:type="dxa"/>
            <w:tcBorders>
              <w:top w:val="single" w:sz="4" w:space="0" w:color="auto"/>
              <w:left w:val="single" w:sz="4" w:space="0" w:color="auto"/>
              <w:bottom w:val="single" w:sz="4" w:space="0" w:color="auto"/>
              <w:right w:val="single" w:sz="4" w:space="0" w:color="auto"/>
            </w:tcBorders>
            <w:vAlign w:val="center"/>
            <w:hideMark/>
          </w:tcPr>
          <w:p w14:paraId="16592AA7"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UNID</w:t>
            </w:r>
          </w:p>
        </w:tc>
        <w:tc>
          <w:tcPr>
            <w:tcW w:w="1455" w:type="dxa"/>
            <w:tcBorders>
              <w:top w:val="single" w:sz="4" w:space="0" w:color="auto"/>
              <w:left w:val="single" w:sz="4" w:space="0" w:color="auto"/>
              <w:bottom w:val="single" w:sz="4" w:space="0" w:color="auto"/>
              <w:right w:val="single" w:sz="4" w:space="0" w:color="auto"/>
            </w:tcBorders>
            <w:vAlign w:val="center"/>
            <w:hideMark/>
          </w:tcPr>
          <w:p w14:paraId="75C6105F" w14:textId="77777777" w:rsidR="00195DFA" w:rsidRPr="00195DFA" w:rsidRDefault="00195DFA" w:rsidP="00195DFA">
            <w:pPr>
              <w:pStyle w:val="Corpodetexto"/>
              <w:spacing w:line="360" w:lineRule="auto"/>
              <w:ind w:firstLine="708"/>
              <w:rPr>
                <w:rFonts w:cs="Arial"/>
                <w:sz w:val="22"/>
                <w:szCs w:val="22"/>
                <w:lang w:val="pt-BR"/>
              </w:rPr>
            </w:pPr>
            <w:r w:rsidRPr="00195DFA">
              <w:rPr>
                <w:rFonts w:cs="Arial"/>
                <w:sz w:val="22"/>
                <w:szCs w:val="22"/>
                <w:lang w:val="pt-BR"/>
              </w:rPr>
              <w:t>3.000</w:t>
            </w:r>
          </w:p>
        </w:tc>
      </w:tr>
      <w:tr w:rsidR="00730ED5" w:rsidRPr="00195DFA" w14:paraId="1474DC37" w14:textId="21E9FA04" w:rsidTr="00B55820">
        <w:trPr>
          <w:trHeight w:val="30"/>
        </w:trPr>
        <w:tc>
          <w:tcPr>
            <w:tcW w:w="1417" w:type="dxa"/>
            <w:tcBorders>
              <w:top w:val="single" w:sz="4" w:space="0" w:color="auto"/>
              <w:left w:val="single" w:sz="4" w:space="0" w:color="auto"/>
              <w:bottom w:val="single" w:sz="4" w:space="0" w:color="auto"/>
              <w:right w:val="single" w:sz="4" w:space="0" w:color="auto"/>
            </w:tcBorders>
            <w:vAlign w:val="center"/>
            <w:hideMark/>
          </w:tcPr>
          <w:p w14:paraId="696F1747" w14:textId="67302C0E" w:rsidR="00730ED5" w:rsidRPr="00195DFA" w:rsidRDefault="00730ED5" w:rsidP="00730ED5">
            <w:pPr>
              <w:pStyle w:val="Corpodetexto"/>
              <w:spacing w:line="360" w:lineRule="auto"/>
              <w:ind w:firstLine="708"/>
              <w:rPr>
                <w:rFonts w:cs="Arial"/>
                <w:sz w:val="22"/>
                <w:szCs w:val="22"/>
                <w:lang w:val="pt-BR"/>
              </w:rPr>
            </w:pPr>
            <w:r>
              <w:rPr>
                <w:rFonts w:cs="Arial"/>
                <w:sz w:val="22"/>
                <w:szCs w:val="22"/>
                <w:lang w:val="pt-BR"/>
              </w:rPr>
              <w:t>40</w:t>
            </w:r>
          </w:p>
        </w:tc>
        <w:tc>
          <w:tcPr>
            <w:tcW w:w="5098" w:type="dxa"/>
            <w:tcBorders>
              <w:top w:val="single" w:sz="4" w:space="0" w:color="auto"/>
              <w:left w:val="single" w:sz="4" w:space="0" w:color="auto"/>
              <w:bottom w:val="single" w:sz="4" w:space="0" w:color="auto"/>
              <w:right w:val="single" w:sz="4" w:space="0" w:color="auto"/>
            </w:tcBorders>
            <w:vAlign w:val="center"/>
            <w:hideMark/>
          </w:tcPr>
          <w:p w14:paraId="65DCFACC"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Adesivo Externo, leitoso plástico</w:t>
            </w:r>
          </w:p>
        </w:tc>
        <w:tc>
          <w:tcPr>
            <w:tcW w:w="1386" w:type="dxa"/>
            <w:tcBorders>
              <w:top w:val="single" w:sz="4" w:space="0" w:color="auto"/>
              <w:left w:val="single" w:sz="4" w:space="0" w:color="auto"/>
              <w:bottom w:val="single" w:sz="4" w:space="0" w:color="auto"/>
              <w:right w:val="single" w:sz="4" w:space="0" w:color="auto"/>
            </w:tcBorders>
            <w:vAlign w:val="center"/>
            <w:hideMark/>
          </w:tcPr>
          <w:p w14:paraId="698E558C"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M²</w:t>
            </w:r>
          </w:p>
        </w:tc>
        <w:tc>
          <w:tcPr>
            <w:tcW w:w="1455" w:type="dxa"/>
            <w:vAlign w:val="center"/>
          </w:tcPr>
          <w:p w14:paraId="28291F9B" w14:textId="4CAE40F8" w:rsidR="00730ED5" w:rsidRPr="00195DFA" w:rsidRDefault="00730ED5" w:rsidP="00730ED5">
            <w:pPr>
              <w:rPr>
                <w:rFonts w:ascii="Arial" w:hAnsi="Arial" w:cs="Arial"/>
                <w:sz w:val="22"/>
                <w:szCs w:val="22"/>
                <w:lang w:eastAsia="x-none"/>
              </w:rPr>
            </w:pPr>
            <w:r>
              <w:rPr>
                <w:rFonts w:asciiTheme="minorHAnsi" w:hAnsiTheme="minorHAnsi" w:cstheme="minorHAnsi"/>
                <w:color w:val="000000"/>
                <w:kern w:val="2"/>
                <w:sz w:val="22"/>
                <w:szCs w:val="22"/>
                <w:lang w:eastAsia="en-US"/>
                <w14:ligatures w14:val="standardContextual"/>
              </w:rPr>
              <w:t>70</w:t>
            </w:r>
          </w:p>
        </w:tc>
      </w:tr>
      <w:tr w:rsidR="00730ED5" w:rsidRPr="00195DFA" w14:paraId="6F88167F" w14:textId="53FF44C2" w:rsidTr="00B55820">
        <w:trPr>
          <w:trHeight w:val="30"/>
        </w:trPr>
        <w:tc>
          <w:tcPr>
            <w:tcW w:w="1417" w:type="dxa"/>
            <w:tcBorders>
              <w:top w:val="nil"/>
              <w:left w:val="single" w:sz="4" w:space="0" w:color="auto"/>
              <w:bottom w:val="single" w:sz="4" w:space="0" w:color="auto"/>
              <w:right w:val="single" w:sz="4" w:space="0" w:color="auto"/>
            </w:tcBorders>
            <w:vAlign w:val="center"/>
            <w:hideMark/>
          </w:tcPr>
          <w:p w14:paraId="6230E339" w14:textId="1EC46D08" w:rsidR="00730ED5" w:rsidRPr="00195DFA" w:rsidRDefault="00730ED5" w:rsidP="00730ED5">
            <w:pPr>
              <w:pStyle w:val="Corpodetexto"/>
              <w:spacing w:line="360" w:lineRule="auto"/>
              <w:ind w:firstLine="708"/>
              <w:rPr>
                <w:rFonts w:cs="Arial"/>
                <w:sz w:val="22"/>
                <w:szCs w:val="22"/>
                <w:lang w:val="pt-BR"/>
              </w:rPr>
            </w:pPr>
            <w:r>
              <w:rPr>
                <w:rFonts w:cs="Arial"/>
                <w:sz w:val="22"/>
                <w:szCs w:val="22"/>
                <w:lang w:val="pt-BR"/>
              </w:rPr>
              <w:t>41</w:t>
            </w:r>
          </w:p>
        </w:tc>
        <w:tc>
          <w:tcPr>
            <w:tcW w:w="5098" w:type="dxa"/>
            <w:tcBorders>
              <w:top w:val="nil"/>
              <w:left w:val="single" w:sz="4" w:space="0" w:color="auto"/>
              <w:bottom w:val="single" w:sz="4" w:space="0" w:color="auto"/>
              <w:right w:val="single" w:sz="4" w:space="0" w:color="auto"/>
            </w:tcBorders>
            <w:vAlign w:val="center"/>
            <w:hideMark/>
          </w:tcPr>
          <w:p w14:paraId="0889F939"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Adesivo Interno transparente</w:t>
            </w:r>
          </w:p>
        </w:tc>
        <w:tc>
          <w:tcPr>
            <w:tcW w:w="1386" w:type="dxa"/>
            <w:tcBorders>
              <w:top w:val="nil"/>
              <w:left w:val="single" w:sz="4" w:space="0" w:color="auto"/>
              <w:bottom w:val="single" w:sz="4" w:space="0" w:color="auto"/>
              <w:right w:val="single" w:sz="4" w:space="0" w:color="auto"/>
            </w:tcBorders>
            <w:vAlign w:val="center"/>
            <w:hideMark/>
          </w:tcPr>
          <w:p w14:paraId="302AA852"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M²</w:t>
            </w:r>
          </w:p>
        </w:tc>
        <w:tc>
          <w:tcPr>
            <w:tcW w:w="1455" w:type="dxa"/>
            <w:vAlign w:val="center"/>
          </w:tcPr>
          <w:p w14:paraId="02FD9814" w14:textId="55BFE353" w:rsidR="00730ED5" w:rsidRPr="00195DFA" w:rsidRDefault="00730ED5" w:rsidP="00730ED5">
            <w:pPr>
              <w:rPr>
                <w:rFonts w:ascii="Arial" w:hAnsi="Arial" w:cs="Arial"/>
                <w:sz w:val="22"/>
                <w:szCs w:val="22"/>
                <w:lang w:eastAsia="x-none"/>
              </w:rPr>
            </w:pPr>
            <w:r>
              <w:rPr>
                <w:rFonts w:asciiTheme="minorHAnsi" w:hAnsiTheme="minorHAnsi" w:cstheme="minorHAnsi"/>
                <w:color w:val="000000"/>
                <w:kern w:val="2"/>
                <w:sz w:val="22"/>
                <w:szCs w:val="22"/>
                <w:lang w:eastAsia="en-US"/>
                <w14:ligatures w14:val="standardContextual"/>
              </w:rPr>
              <w:t>70</w:t>
            </w:r>
          </w:p>
        </w:tc>
      </w:tr>
      <w:tr w:rsidR="00730ED5" w:rsidRPr="00195DFA" w14:paraId="07807616" w14:textId="3D80B980" w:rsidTr="00B55820">
        <w:trPr>
          <w:trHeight w:val="30"/>
        </w:trPr>
        <w:tc>
          <w:tcPr>
            <w:tcW w:w="1417" w:type="dxa"/>
            <w:tcBorders>
              <w:top w:val="nil"/>
              <w:left w:val="single" w:sz="4" w:space="0" w:color="auto"/>
              <w:bottom w:val="single" w:sz="4" w:space="0" w:color="auto"/>
              <w:right w:val="single" w:sz="4" w:space="0" w:color="auto"/>
            </w:tcBorders>
            <w:vAlign w:val="center"/>
            <w:hideMark/>
          </w:tcPr>
          <w:p w14:paraId="52D3F5A1" w14:textId="3D36C929" w:rsidR="00730ED5" w:rsidRPr="00195DFA" w:rsidRDefault="00730ED5" w:rsidP="00730ED5">
            <w:pPr>
              <w:pStyle w:val="Corpodetexto"/>
              <w:spacing w:line="360" w:lineRule="auto"/>
              <w:ind w:firstLine="708"/>
              <w:rPr>
                <w:rFonts w:cs="Arial"/>
                <w:sz w:val="22"/>
                <w:szCs w:val="22"/>
                <w:lang w:val="pt-BR"/>
              </w:rPr>
            </w:pPr>
            <w:r>
              <w:rPr>
                <w:rFonts w:cs="Arial"/>
                <w:sz w:val="22"/>
                <w:szCs w:val="22"/>
                <w:lang w:val="pt-BR"/>
              </w:rPr>
              <w:lastRenderedPageBreak/>
              <w:t>42</w:t>
            </w:r>
          </w:p>
        </w:tc>
        <w:tc>
          <w:tcPr>
            <w:tcW w:w="5098" w:type="dxa"/>
            <w:tcBorders>
              <w:top w:val="nil"/>
              <w:left w:val="single" w:sz="4" w:space="0" w:color="auto"/>
              <w:bottom w:val="single" w:sz="4" w:space="0" w:color="auto"/>
              <w:right w:val="single" w:sz="4" w:space="0" w:color="auto"/>
            </w:tcBorders>
            <w:vAlign w:val="center"/>
            <w:hideMark/>
          </w:tcPr>
          <w:p w14:paraId="2883061E" w14:textId="77777777" w:rsidR="00730ED5" w:rsidRPr="00195DFA" w:rsidRDefault="00730ED5" w:rsidP="00730ED5">
            <w:pPr>
              <w:pStyle w:val="Corpodetexto"/>
              <w:spacing w:line="360" w:lineRule="auto"/>
              <w:ind w:firstLine="708"/>
              <w:rPr>
                <w:rFonts w:cs="Arial"/>
                <w:sz w:val="22"/>
                <w:szCs w:val="22"/>
                <w:lang w:val="en-US"/>
              </w:rPr>
            </w:pPr>
            <w:r w:rsidRPr="00195DFA">
              <w:rPr>
                <w:rFonts w:cs="Arial"/>
                <w:sz w:val="22"/>
                <w:szCs w:val="22"/>
                <w:lang w:val="en-US"/>
              </w:rPr>
              <w:t xml:space="preserve">Big Hand Formato 1,5X0,80, </w:t>
            </w:r>
            <w:proofErr w:type="spellStart"/>
            <w:r w:rsidRPr="00195DFA">
              <w:rPr>
                <w:rFonts w:cs="Arial"/>
                <w:sz w:val="22"/>
                <w:szCs w:val="22"/>
                <w:lang w:val="en-US"/>
              </w:rPr>
              <w:t>Policromia</w:t>
            </w:r>
            <w:proofErr w:type="spellEnd"/>
          </w:p>
        </w:tc>
        <w:tc>
          <w:tcPr>
            <w:tcW w:w="1386" w:type="dxa"/>
            <w:tcBorders>
              <w:top w:val="nil"/>
              <w:left w:val="single" w:sz="4" w:space="0" w:color="auto"/>
              <w:bottom w:val="single" w:sz="4" w:space="0" w:color="auto"/>
              <w:right w:val="single" w:sz="4" w:space="0" w:color="auto"/>
            </w:tcBorders>
            <w:vAlign w:val="center"/>
            <w:hideMark/>
          </w:tcPr>
          <w:p w14:paraId="458E8491" w14:textId="77777777" w:rsidR="00730ED5" w:rsidRPr="00195DFA" w:rsidRDefault="00730ED5" w:rsidP="00730ED5">
            <w:pPr>
              <w:pStyle w:val="Corpodetexto"/>
              <w:spacing w:line="360" w:lineRule="auto"/>
              <w:ind w:firstLine="708"/>
              <w:rPr>
                <w:rFonts w:cs="Arial"/>
                <w:sz w:val="22"/>
                <w:szCs w:val="22"/>
                <w:lang w:val="en-US"/>
              </w:rPr>
            </w:pPr>
            <w:r w:rsidRPr="00195DFA">
              <w:rPr>
                <w:rFonts w:cs="Arial"/>
                <w:sz w:val="22"/>
                <w:szCs w:val="22"/>
                <w:lang w:val="pt-BR"/>
              </w:rPr>
              <w:t>M²</w:t>
            </w:r>
          </w:p>
        </w:tc>
        <w:tc>
          <w:tcPr>
            <w:tcW w:w="1455" w:type="dxa"/>
            <w:vAlign w:val="center"/>
          </w:tcPr>
          <w:p w14:paraId="0E5945E2" w14:textId="11DAB58A" w:rsidR="00730ED5" w:rsidRPr="00195DFA" w:rsidRDefault="00730ED5" w:rsidP="00730ED5">
            <w:pPr>
              <w:rPr>
                <w:rFonts w:ascii="Arial" w:hAnsi="Arial" w:cs="Arial"/>
                <w:sz w:val="22"/>
                <w:szCs w:val="22"/>
                <w:lang w:eastAsia="x-none"/>
              </w:rPr>
            </w:pPr>
            <w:r>
              <w:rPr>
                <w:rFonts w:asciiTheme="minorHAnsi" w:hAnsiTheme="minorHAnsi" w:cstheme="minorHAnsi"/>
                <w:color w:val="000000"/>
                <w:kern w:val="2"/>
                <w:sz w:val="22"/>
                <w:szCs w:val="22"/>
                <w:lang w:eastAsia="en-US"/>
                <w14:ligatures w14:val="standardContextual"/>
              </w:rPr>
              <w:t>50</w:t>
            </w:r>
          </w:p>
        </w:tc>
      </w:tr>
      <w:tr w:rsidR="00730ED5" w:rsidRPr="00195DFA" w14:paraId="24FB7D61" w14:textId="30DD4BCB" w:rsidTr="00B55820">
        <w:trPr>
          <w:trHeight w:val="30"/>
        </w:trPr>
        <w:tc>
          <w:tcPr>
            <w:tcW w:w="1417" w:type="dxa"/>
            <w:tcBorders>
              <w:top w:val="nil"/>
              <w:left w:val="single" w:sz="4" w:space="0" w:color="auto"/>
              <w:bottom w:val="single" w:sz="4" w:space="0" w:color="auto"/>
              <w:right w:val="single" w:sz="4" w:space="0" w:color="auto"/>
            </w:tcBorders>
            <w:vAlign w:val="center"/>
            <w:hideMark/>
          </w:tcPr>
          <w:p w14:paraId="6F0EFC4C" w14:textId="3BC363A0" w:rsidR="00730ED5" w:rsidRPr="00195DFA" w:rsidRDefault="00730ED5" w:rsidP="00730ED5">
            <w:pPr>
              <w:pStyle w:val="Corpodetexto"/>
              <w:spacing w:line="360" w:lineRule="auto"/>
              <w:ind w:firstLine="708"/>
              <w:rPr>
                <w:rFonts w:cs="Arial"/>
                <w:sz w:val="22"/>
                <w:szCs w:val="22"/>
                <w:lang w:val="pt-BR"/>
              </w:rPr>
            </w:pPr>
            <w:r>
              <w:rPr>
                <w:rFonts w:cs="Arial"/>
                <w:sz w:val="22"/>
                <w:szCs w:val="22"/>
                <w:lang w:val="pt-BR"/>
              </w:rPr>
              <w:t>43</w:t>
            </w:r>
          </w:p>
        </w:tc>
        <w:tc>
          <w:tcPr>
            <w:tcW w:w="5098" w:type="dxa"/>
            <w:tcBorders>
              <w:top w:val="nil"/>
              <w:left w:val="single" w:sz="4" w:space="0" w:color="auto"/>
              <w:bottom w:val="single" w:sz="4" w:space="0" w:color="auto"/>
              <w:right w:val="single" w:sz="4" w:space="0" w:color="auto"/>
            </w:tcBorders>
            <w:vAlign w:val="center"/>
            <w:hideMark/>
          </w:tcPr>
          <w:p w14:paraId="2CF1D703"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 xml:space="preserve">Impressão De Lona </w:t>
            </w:r>
            <w:proofErr w:type="spellStart"/>
            <w:r w:rsidRPr="00195DFA">
              <w:rPr>
                <w:rFonts w:cs="Arial"/>
                <w:sz w:val="22"/>
                <w:szCs w:val="22"/>
                <w:lang w:val="pt-BR"/>
              </w:rPr>
              <w:t>Vinilica</w:t>
            </w:r>
            <w:proofErr w:type="spellEnd"/>
            <w:r w:rsidRPr="00195DFA">
              <w:rPr>
                <w:rFonts w:cs="Arial"/>
                <w:sz w:val="22"/>
                <w:szCs w:val="22"/>
                <w:lang w:val="pt-BR"/>
              </w:rPr>
              <w:t xml:space="preserve"> Com Alta </w:t>
            </w:r>
            <w:proofErr w:type="gramStart"/>
            <w:r w:rsidRPr="00195DFA">
              <w:rPr>
                <w:rFonts w:cs="Arial"/>
                <w:sz w:val="22"/>
                <w:szCs w:val="22"/>
                <w:lang w:val="pt-BR"/>
              </w:rPr>
              <w:t>Resolução,  Acabamento</w:t>
            </w:r>
            <w:proofErr w:type="gramEnd"/>
            <w:r w:rsidRPr="00195DFA">
              <w:rPr>
                <w:rFonts w:cs="Arial"/>
                <w:sz w:val="22"/>
                <w:szCs w:val="22"/>
                <w:lang w:val="pt-BR"/>
              </w:rPr>
              <w:t xml:space="preserve"> </w:t>
            </w:r>
            <w:proofErr w:type="spellStart"/>
            <w:r w:rsidRPr="00195DFA">
              <w:rPr>
                <w:rFonts w:cs="Arial"/>
                <w:sz w:val="22"/>
                <w:szCs w:val="22"/>
                <w:lang w:val="pt-BR"/>
              </w:rPr>
              <w:t>Ilhóes</w:t>
            </w:r>
            <w:proofErr w:type="spellEnd"/>
            <w:r w:rsidRPr="00195DFA">
              <w:rPr>
                <w:rFonts w:cs="Arial"/>
                <w:sz w:val="22"/>
                <w:szCs w:val="22"/>
                <w:lang w:val="pt-BR"/>
              </w:rPr>
              <w:t xml:space="preserve"> E Braçadeiras De Fixação Para Box Truss, Testeira De Barracas, </w:t>
            </w:r>
            <w:proofErr w:type="spellStart"/>
            <w:r w:rsidRPr="00195DFA">
              <w:rPr>
                <w:rFonts w:cs="Arial"/>
                <w:sz w:val="22"/>
                <w:szCs w:val="22"/>
                <w:lang w:val="pt-BR"/>
              </w:rPr>
              <w:t>Banneres</w:t>
            </w:r>
            <w:proofErr w:type="spellEnd"/>
            <w:r w:rsidRPr="00195DFA">
              <w:rPr>
                <w:rFonts w:cs="Arial"/>
                <w:sz w:val="22"/>
                <w:szCs w:val="22"/>
                <w:lang w:val="pt-BR"/>
              </w:rPr>
              <w:t>, Faixas E Etc.</w:t>
            </w:r>
          </w:p>
        </w:tc>
        <w:tc>
          <w:tcPr>
            <w:tcW w:w="1386" w:type="dxa"/>
            <w:tcBorders>
              <w:top w:val="nil"/>
              <w:left w:val="single" w:sz="4" w:space="0" w:color="auto"/>
              <w:bottom w:val="single" w:sz="4" w:space="0" w:color="auto"/>
              <w:right w:val="single" w:sz="4" w:space="0" w:color="auto"/>
            </w:tcBorders>
            <w:vAlign w:val="center"/>
            <w:hideMark/>
          </w:tcPr>
          <w:p w14:paraId="54D25B0A"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M²</w:t>
            </w:r>
          </w:p>
        </w:tc>
        <w:tc>
          <w:tcPr>
            <w:tcW w:w="1455" w:type="dxa"/>
            <w:vAlign w:val="center"/>
          </w:tcPr>
          <w:p w14:paraId="34B16DF5" w14:textId="15D42739" w:rsidR="00730ED5" w:rsidRPr="00195DFA" w:rsidRDefault="00730ED5" w:rsidP="00730ED5">
            <w:pPr>
              <w:rPr>
                <w:rFonts w:ascii="Arial" w:hAnsi="Arial" w:cs="Arial"/>
                <w:sz w:val="22"/>
                <w:szCs w:val="22"/>
                <w:lang w:eastAsia="x-none"/>
              </w:rPr>
            </w:pPr>
            <w:r>
              <w:rPr>
                <w:rFonts w:asciiTheme="minorHAnsi" w:hAnsiTheme="minorHAnsi" w:cstheme="minorHAnsi"/>
                <w:color w:val="000000"/>
                <w:kern w:val="2"/>
                <w:sz w:val="22"/>
                <w:szCs w:val="22"/>
                <w:lang w:eastAsia="en-US"/>
                <w14:ligatures w14:val="standardContextual"/>
              </w:rPr>
              <w:t>100</w:t>
            </w:r>
          </w:p>
        </w:tc>
      </w:tr>
      <w:tr w:rsidR="00730ED5" w:rsidRPr="00195DFA" w14:paraId="55880082" w14:textId="06F179AC" w:rsidTr="00B55820">
        <w:trPr>
          <w:trHeight w:val="30"/>
        </w:trPr>
        <w:tc>
          <w:tcPr>
            <w:tcW w:w="1417" w:type="dxa"/>
            <w:tcBorders>
              <w:top w:val="nil"/>
              <w:left w:val="single" w:sz="4" w:space="0" w:color="auto"/>
              <w:bottom w:val="single" w:sz="4" w:space="0" w:color="auto"/>
              <w:right w:val="single" w:sz="4" w:space="0" w:color="auto"/>
            </w:tcBorders>
            <w:vAlign w:val="center"/>
            <w:hideMark/>
          </w:tcPr>
          <w:p w14:paraId="5F05B78C" w14:textId="4BCB3268" w:rsidR="00730ED5" w:rsidRPr="00195DFA" w:rsidRDefault="00730ED5" w:rsidP="00730ED5">
            <w:pPr>
              <w:pStyle w:val="Corpodetexto"/>
              <w:spacing w:line="360" w:lineRule="auto"/>
              <w:ind w:firstLine="708"/>
              <w:rPr>
                <w:rFonts w:cs="Arial"/>
                <w:sz w:val="22"/>
                <w:szCs w:val="22"/>
                <w:lang w:val="pt-BR"/>
              </w:rPr>
            </w:pPr>
            <w:r>
              <w:rPr>
                <w:rFonts w:cs="Arial"/>
                <w:sz w:val="22"/>
                <w:szCs w:val="22"/>
                <w:lang w:val="pt-BR"/>
              </w:rPr>
              <w:t>44</w:t>
            </w:r>
          </w:p>
        </w:tc>
        <w:tc>
          <w:tcPr>
            <w:tcW w:w="5098" w:type="dxa"/>
            <w:tcBorders>
              <w:top w:val="nil"/>
              <w:left w:val="single" w:sz="4" w:space="0" w:color="auto"/>
              <w:bottom w:val="single" w:sz="4" w:space="0" w:color="auto"/>
              <w:right w:val="single" w:sz="4" w:space="0" w:color="auto"/>
            </w:tcBorders>
            <w:vAlign w:val="center"/>
            <w:hideMark/>
          </w:tcPr>
          <w:p w14:paraId="795F505F"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 xml:space="preserve">Impressão de Outdoor </w:t>
            </w:r>
            <w:proofErr w:type="spellStart"/>
            <w:r w:rsidRPr="00195DFA">
              <w:rPr>
                <w:rFonts w:cs="Arial"/>
                <w:sz w:val="22"/>
                <w:szCs w:val="22"/>
                <w:lang w:val="pt-BR"/>
              </w:rPr>
              <w:t>Tam</w:t>
            </w:r>
            <w:proofErr w:type="spellEnd"/>
            <w:r w:rsidRPr="00195DFA">
              <w:rPr>
                <w:rFonts w:cs="Arial"/>
                <w:sz w:val="22"/>
                <w:szCs w:val="22"/>
                <w:lang w:val="pt-BR"/>
              </w:rPr>
              <w:t xml:space="preserve"> 9X3</w:t>
            </w:r>
          </w:p>
        </w:tc>
        <w:tc>
          <w:tcPr>
            <w:tcW w:w="1386" w:type="dxa"/>
            <w:tcBorders>
              <w:top w:val="nil"/>
              <w:left w:val="single" w:sz="4" w:space="0" w:color="auto"/>
              <w:bottom w:val="single" w:sz="4" w:space="0" w:color="auto"/>
              <w:right w:val="single" w:sz="4" w:space="0" w:color="auto"/>
            </w:tcBorders>
            <w:vAlign w:val="center"/>
            <w:hideMark/>
          </w:tcPr>
          <w:p w14:paraId="589B3689"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M²</w:t>
            </w:r>
          </w:p>
        </w:tc>
        <w:tc>
          <w:tcPr>
            <w:tcW w:w="1455" w:type="dxa"/>
            <w:vAlign w:val="center"/>
          </w:tcPr>
          <w:p w14:paraId="78D5654B" w14:textId="2D9BD5B9" w:rsidR="00730ED5" w:rsidRPr="00195DFA" w:rsidRDefault="00730ED5" w:rsidP="00730ED5">
            <w:pPr>
              <w:rPr>
                <w:rFonts w:ascii="Arial" w:hAnsi="Arial" w:cs="Arial"/>
                <w:sz w:val="22"/>
                <w:szCs w:val="22"/>
                <w:lang w:eastAsia="x-none"/>
              </w:rPr>
            </w:pPr>
            <w:r>
              <w:rPr>
                <w:rFonts w:asciiTheme="minorHAnsi" w:hAnsiTheme="minorHAnsi" w:cstheme="minorHAnsi"/>
                <w:color w:val="000000"/>
                <w:kern w:val="2"/>
                <w:sz w:val="22"/>
                <w:szCs w:val="22"/>
                <w:lang w:eastAsia="en-US"/>
                <w14:ligatures w14:val="standardContextual"/>
              </w:rPr>
              <w:t>40</w:t>
            </w:r>
          </w:p>
        </w:tc>
      </w:tr>
      <w:tr w:rsidR="00730ED5" w:rsidRPr="00195DFA" w14:paraId="5D3DD97C" w14:textId="4E62EE33" w:rsidTr="00B55820">
        <w:trPr>
          <w:trHeight w:val="30"/>
        </w:trPr>
        <w:tc>
          <w:tcPr>
            <w:tcW w:w="1417" w:type="dxa"/>
            <w:tcBorders>
              <w:top w:val="nil"/>
              <w:left w:val="single" w:sz="4" w:space="0" w:color="auto"/>
              <w:bottom w:val="single" w:sz="4" w:space="0" w:color="auto"/>
              <w:right w:val="single" w:sz="4" w:space="0" w:color="auto"/>
            </w:tcBorders>
            <w:vAlign w:val="center"/>
            <w:hideMark/>
          </w:tcPr>
          <w:p w14:paraId="5D8853CA" w14:textId="36A371B9" w:rsidR="00730ED5" w:rsidRPr="00195DFA" w:rsidRDefault="00730ED5" w:rsidP="00730ED5">
            <w:pPr>
              <w:pStyle w:val="Corpodetexto"/>
              <w:spacing w:line="360" w:lineRule="auto"/>
              <w:ind w:firstLine="708"/>
              <w:rPr>
                <w:rFonts w:cs="Arial"/>
                <w:sz w:val="22"/>
                <w:szCs w:val="22"/>
                <w:lang w:val="pt-BR"/>
              </w:rPr>
            </w:pPr>
            <w:r>
              <w:rPr>
                <w:rFonts w:cs="Arial"/>
                <w:sz w:val="22"/>
                <w:szCs w:val="22"/>
                <w:lang w:val="pt-BR"/>
              </w:rPr>
              <w:t>45</w:t>
            </w:r>
          </w:p>
        </w:tc>
        <w:tc>
          <w:tcPr>
            <w:tcW w:w="5098" w:type="dxa"/>
            <w:tcBorders>
              <w:top w:val="nil"/>
              <w:left w:val="single" w:sz="4" w:space="0" w:color="auto"/>
              <w:bottom w:val="single" w:sz="4" w:space="0" w:color="auto"/>
              <w:right w:val="single" w:sz="4" w:space="0" w:color="auto"/>
            </w:tcBorders>
            <w:vAlign w:val="center"/>
            <w:hideMark/>
          </w:tcPr>
          <w:p w14:paraId="5203610C"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 xml:space="preserve">Placa Cega Feita Em Estrutura Metálica Galvanizada Metalon 20X20 1,25Mm Com Lona Impressa 440 </w:t>
            </w:r>
            <w:proofErr w:type="spellStart"/>
            <w:r w:rsidRPr="00195DFA">
              <w:rPr>
                <w:rFonts w:cs="Arial"/>
                <w:sz w:val="22"/>
                <w:szCs w:val="22"/>
                <w:lang w:val="pt-BR"/>
              </w:rPr>
              <w:t>Grs</w:t>
            </w:r>
            <w:proofErr w:type="spellEnd"/>
            <w:r w:rsidRPr="00195DFA">
              <w:rPr>
                <w:rFonts w:cs="Arial"/>
                <w:sz w:val="22"/>
                <w:szCs w:val="22"/>
                <w:lang w:val="pt-BR"/>
              </w:rPr>
              <w:t xml:space="preserve"> 1000X1000.</w:t>
            </w:r>
          </w:p>
        </w:tc>
        <w:tc>
          <w:tcPr>
            <w:tcW w:w="1386" w:type="dxa"/>
            <w:tcBorders>
              <w:top w:val="nil"/>
              <w:left w:val="single" w:sz="4" w:space="0" w:color="auto"/>
              <w:bottom w:val="single" w:sz="4" w:space="0" w:color="auto"/>
              <w:right w:val="single" w:sz="4" w:space="0" w:color="auto"/>
            </w:tcBorders>
            <w:vAlign w:val="center"/>
            <w:hideMark/>
          </w:tcPr>
          <w:p w14:paraId="66AEDC14"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M²</w:t>
            </w:r>
          </w:p>
        </w:tc>
        <w:tc>
          <w:tcPr>
            <w:tcW w:w="1455" w:type="dxa"/>
            <w:vAlign w:val="center"/>
          </w:tcPr>
          <w:p w14:paraId="44590C1E" w14:textId="2732C2D3" w:rsidR="00730ED5" w:rsidRPr="00195DFA" w:rsidRDefault="00730ED5" w:rsidP="00730ED5">
            <w:pPr>
              <w:rPr>
                <w:rFonts w:ascii="Arial" w:hAnsi="Arial" w:cs="Arial"/>
                <w:sz w:val="22"/>
                <w:szCs w:val="22"/>
                <w:lang w:eastAsia="x-none"/>
              </w:rPr>
            </w:pPr>
            <w:r>
              <w:rPr>
                <w:rFonts w:asciiTheme="minorHAnsi" w:hAnsiTheme="minorHAnsi" w:cstheme="minorHAnsi"/>
                <w:color w:val="000000"/>
                <w:kern w:val="2"/>
                <w:sz w:val="22"/>
                <w:szCs w:val="22"/>
                <w:lang w:eastAsia="en-US"/>
                <w14:ligatures w14:val="standardContextual"/>
              </w:rPr>
              <w:t>50</w:t>
            </w:r>
          </w:p>
        </w:tc>
      </w:tr>
      <w:tr w:rsidR="00730ED5" w:rsidRPr="00195DFA" w14:paraId="5DD4EB1B" w14:textId="6168F004" w:rsidTr="00B55820">
        <w:trPr>
          <w:trHeight w:val="30"/>
        </w:trPr>
        <w:tc>
          <w:tcPr>
            <w:tcW w:w="1417" w:type="dxa"/>
            <w:tcBorders>
              <w:top w:val="nil"/>
              <w:left w:val="single" w:sz="4" w:space="0" w:color="auto"/>
              <w:bottom w:val="single" w:sz="4" w:space="0" w:color="auto"/>
              <w:right w:val="single" w:sz="4" w:space="0" w:color="auto"/>
            </w:tcBorders>
            <w:vAlign w:val="center"/>
            <w:hideMark/>
          </w:tcPr>
          <w:p w14:paraId="28CD4B4E" w14:textId="7574D940" w:rsidR="00730ED5" w:rsidRPr="00195DFA" w:rsidRDefault="00730ED5" w:rsidP="00730ED5">
            <w:pPr>
              <w:pStyle w:val="Corpodetexto"/>
              <w:spacing w:line="360" w:lineRule="auto"/>
              <w:ind w:firstLine="708"/>
              <w:rPr>
                <w:rFonts w:cs="Arial"/>
                <w:sz w:val="22"/>
                <w:szCs w:val="22"/>
                <w:lang w:val="pt-BR"/>
              </w:rPr>
            </w:pPr>
            <w:r>
              <w:rPr>
                <w:rFonts w:cs="Arial"/>
                <w:sz w:val="22"/>
                <w:szCs w:val="22"/>
                <w:lang w:val="pt-BR"/>
              </w:rPr>
              <w:t>46</w:t>
            </w:r>
          </w:p>
        </w:tc>
        <w:tc>
          <w:tcPr>
            <w:tcW w:w="5098" w:type="dxa"/>
            <w:tcBorders>
              <w:top w:val="nil"/>
              <w:left w:val="single" w:sz="4" w:space="0" w:color="auto"/>
              <w:bottom w:val="single" w:sz="4" w:space="0" w:color="auto"/>
              <w:right w:val="single" w:sz="4" w:space="0" w:color="auto"/>
            </w:tcBorders>
            <w:vAlign w:val="center"/>
            <w:hideMark/>
          </w:tcPr>
          <w:p w14:paraId="66CEC055"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Plotagem de veículos, por m², com arte e aplicação - Plotagem de veículos, por m², com arte e aplicação</w:t>
            </w:r>
          </w:p>
        </w:tc>
        <w:tc>
          <w:tcPr>
            <w:tcW w:w="1386" w:type="dxa"/>
            <w:tcBorders>
              <w:top w:val="nil"/>
              <w:left w:val="single" w:sz="4" w:space="0" w:color="auto"/>
              <w:bottom w:val="single" w:sz="4" w:space="0" w:color="auto"/>
              <w:right w:val="single" w:sz="4" w:space="0" w:color="auto"/>
            </w:tcBorders>
            <w:vAlign w:val="center"/>
            <w:hideMark/>
          </w:tcPr>
          <w:p w14:paraId="24B56448" w14:textId="77777777" w:rsidR="00730ED5" w:rsidRPr="00195DFA" w:rsidRDefault="00730ED5" w:rsidP="00730ED5">
            <w:pPr>
              <w:pStyle w:val="Corpodetexto"/>
              <w:spacing w:line="360" w:lineRule="auto"/>
              <w:ind w:firstLine="708"/>
              <w:rPr>
                <w:rFonts w:cs="Arial"/>
                <w:sz w:val="22"/>
                <w:szCs w:val="22"/>
                <w:lang w:val="pt-BR"/>
              </w:rPr>
            </w:pPr>
            <w:r w:rsidRPr="00195DFA">
              <w:rPr>
                <w:rFonts w:cs="Arial"/>
                <w:sz w:val="22"/>
                <w:szCs w:val="22"/>
                <w:lang w:val="pt-BR"/>
              </w:rPr>
              <w:t>M²</w:t>
            </w:r>
          </w:p>
        </w:tc>
        <w:tc>
          <w:tcPr>
            <w:tcW w:w="1455" w:type="dxa"/>
            <w:vAlign w:val="center"/>
          </w:tcPr>
          <w:p w14:paraId="11CCC1B7" w14:textId="77305169" w:rsidR="00730ED5" w:rsidRPr="00195DFA" w:rsidRDefault="00730ED5" w:rsidP="00730ED5">
            <w:pPr>
              <w:rPr>
                <w:rFonts w:ascii="Arial" w:hAnsi="Arial" w:cs="Arial"/>
                <w:sz w:val="22"/>
                <w:szCs w:val="22"/>
                <w:lang w:eastAsia="x-none"/>
              </w:rPr>
            </w:pPr>
            <w:r>
              <w:rPr>
                <w:rFonts w:asciiTheme="minorHAnsi" w:hAnsiTheme="minorHAnsi" w:cstheme="minorHAnsi"/>
                <w:color w:val="000000"/>
                <w:kern w:val="2"/>
                <w:sz w:val="22"/>
                <w:szCs w:val="22"/>
                <w:lang w:eastAsia="en-US"/>
                <w14:ligatures w14:val="standardContextual"/>
              </w:rPr>
              <w:t>40</w:t>
            </w:r>
          </w:p>
        </w:tc>
      </w:tr>
    </w:tbl>
    <w:p w14:paraId="0ED42C9D" w14:textId="77777777" w:rsidR="00195DFA" w:rsidRDefault="00195DFA" w:rsidP="008F0B9E">
      <w:pPr>
        <w:pStyle w:val="Corpodetexto"/>
        <w:spacing w:line="360" w:lineRule="auto"/>
        <w:ind w:firstLine="708"/>
        <w:rPr>
          <w:rFonts w:cs="Arial"/>
          <w:sz w:val="22"/>
          <w:szCs w:val="22"/>
        </w:rPr>
      </w:pPr>
    </w:p>
    <w:p w14:paraId="5AE9141E" w14:textId="630DDF29" w:rsidR="008F0B9E" w:rsidRPr="00D9047A" w:rsidRDefault="008F0B9E" w:rsidP="008F0B9E">
      <w:pPr>
        <w:pStyle w:val="Corpodetexto"/>
        <w:spacing w:line="360" w:lineRule="auto"/>
        <w:ind w:firstLine="708"/>
        <w:rPr>
          <w:rFonts w:cs="Arial"/>
          <w:sz w:val="22"/>
          <w:szCs w:val="22"/>
        </w:rPr>
      </w:pPr>
      <w:r w:rsidRPr="00D9047A">
        <w:rPr>
          <w:rFonts w:cs="Arial"/>
          <w:sz w:val="22"/>
          <w:szCs w:val="22"/>
        </w:rPr>
        <w:t>Atenciosamente,</w:t>
      </w:r>
    </w:p>
    <w:p w14:paraId="3AB5AA3A" w14:textId="77777777" w:rsidR="008F0B9E" w:rsidRPr="00D9047A" w:rsidRDefault="008F0B9E" w:rsidP="008F0B9E">
      <w:pPr>
        <w:pStyle w:val="Corpodetexto"/>
        <w:spacing w:line="360" w:lineRule="auto"/>
        <w:jc w:val="center"/>
        <w:rPr>
          <w:rFonts w:cs="Arial"/>
          <w:sz w:val="22"/>
          <w:szCs w:val="22"/>
        </w:rPr>
      </w:pPr>
    </w:p>
    <w:p w14:paraId="6650390D" w14:textId="77777777" w:rsidR="008F0B9E" w:rsidRPr="001358DD" w:rsidRDefault="008F0B9E" w:rsidP="008F0B9E">
      <w:pPr>
        <w:widowControl w:val="0"/>
        <w:autoSpaceDE w:val="0"/>
        <w:autoSpaceDN w:val="0"/>
        <w:rPr>
          <w:rFonts w:ascii="Arial" w:eastAsia="Arial" w:hAnsi="Arial" w:cs="Arial"/>
          <w:b/>
          <w:lang w:val="pt-PT" w:eastAsia="en-US"/>
        </w:rPr>
      </w:pPr>
    </w:p>
    <w:p w14:paraId="2EA99A97" w14:textId="77777777" w:rsidR="008F0B9E" w:rsidRPr="001358DD" w:rsidRDefault="008F0B9E" w:rsidP="008F0B9E">
      <w:pPr>
        <w:widowControl w:val="0"/>
        <w:autoSpaceDE w:val="0"/>
        <w:autoSpaceDN w:val="0"/>
        <w:rPr>
          <w:rFonts w:ascii="Arial" w:eastAsia="Arial" w:hAnsi="Arial" w:cs="Arial"/>
          <w:b/>
          <w:sz w:val="22"/>
          <w:lang w:val="pt-PT" w:eastAsia="en-US"/>
        </w:rPr>
      </w:pPr>
      <w:r w:rsidRPr="001358DD">
        <w:rPr>
          <w:rFonts w:ascii="Arial" w:eastAsia="Arial" w:hAnsi="Arial" w:cs="Arial"/>
          <w:noProof/>
          <w:sz w:val="22"/>
        </w:rPr>
        <mc:AlternateContent>
          <mc:Choice Requires="wps">
            <w:drawing>
              <wp:anchor distT="0" distB="0" distL="0" distR="0" simplePos="0" relativeHeight="251659264" behindDoc="1" locked="0" layoutInCell="1" allowOverlap="1" wp14:anchorId="0BB102A9" wp14:editId="20BFB1D0">
                <wp:simplePos x="0" y="0"/>
                <wp:positionH relativeFrom="page">
                  <wp:posOffset>2381656</wp:posOffset>
                </wp:positionH>
                <wp:positionV relativeFrom="paragraph">
                  <wp:posOffset>197730</wp:posOffset>
                </wp:positionV>
                <wp:extent cx="279717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7175" cy="1270"/>
                        </a:xfrm>
                        <a:custGeom>
                          <a:avLst/>
                          <a:gdLst/>
                          <a:ahLst/>
                          <a:cxnLst/>
                          <a:rect l="l" t="t" r="r" b="b"/>
                          <a:pathLst>
                            <a:path w="2797175">
                              <a:moveTo>
                                <a:pt x="0" y="0"/>
                              </a:moveTo>
                              <a:lnTo>
                                <a:pt x="279699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9557EF" id="Graphic 25" o:spid="_x0000_s1026" style="position:absolute;margin-left:187.55pt;margin-top:15.55pt;width:220.2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797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" path="m,l2796999,e" filled="f" strokeweight=".26669mm">
                <v:path arrowok="t"/>
                <w10:wrap type="topAndBottom" anchorx="page"/>
              </v:shape>
            </w:pict>
          </mc:Fallback>
        </mc:AlternateContent>
      </w:r>
    </w:p>
    <w:p w14:paraId="3B9C57CA" w14:textId="77777777" w:rsidR="008F0B9E" w:rsidRPr="001358DD" w:rsidRDefault="008F0B9E" w:rsidP="008F0B9E">
      <w:pPr>
        <w:widowControl w:val="0"/>
        <w:autoSpaceDE w:val="0"/>
        <w:autoSpaceDN w:val="0"/>
        <w:ind w:left="109" w:right="103"/>
        <w:jc w:val="center"/>
        <w:rPr>
          <w:rFonts w:ascii="Arial" w:eastAsia="Arial" w:hAnsi="Arial" w:cs="Arial"/>
          <w:b/>
          <w:sz w:val="22"/>
          <w:lang w:val="pt-PT" w:eastAsia="en-US"/>
        </w:rPr>
      </w:pPr>
      <w:r w:rsidRPr="001358DD">
        <w:rPr>
          <w:rFonts w:ascii="Arial" w:eastAsia="Arial" w:hAnsi="Arial" w:cs="Arial"/>
          <w:b/>
          <w:sz w:val="22"/>
          <w:lang w:val="pt-PT" w:eastAsia="en-US"/>
        </w:rPr>
        <w:t xml:space="preserve">Ducilene Soares Silva </w:t>
      </w:r>
      <w:r w:rsidRPr="001358DD">
        <w:rPr>
          <w:rFonts w:ascii="Arial" w:eastAsia="Arial" w:hAnsi="Arial" w:cs="Arial"/>
          <w:b/>
          <w:spacing w:val="-2"/>
          <w:sz w:val="22"/>
          <w:lang w:val="pt-PT" w:eastAsia="en-US"/>
        </w:rPr>
        <w:t>Kestering</w:t>
      </w:r>
    </w:p>
    <w:p w14:paraId="77E0BE6A" w14:textId="77777777" w:rsidR="008F0B9E" w:rsidRPr="001358DD" w:rsidRDefault="008F0B9E" w:rsidP="008F0B9E">
      <w:pPr>
        <w:widowControl w:val="0"/>
        <w:autoSpaceDE w:val="0"/>
        <w:autoSpaceDN w:val="0"/>
        <w:ind w:left="108" w:right="103"/>
        <w:jc w:val="center"/>
        <w:rPr>
          <w:rFonts w:ascii="Arial" w:eastAsia="Arial" w:hAnsi="Arial" w:cs="Arial"/>
          <w:i/>
          <w:spacing w:val="-2"/>
          <w:sz w:val="22"/>
          <w:lang w:val="pt-PT" w:eastAsia="en-US"/>
        </w:rPr>
      </w:pPr>
      <w:r w:rsidRPr="001358DD">
        <w:rPr>
          <w:rFonts w:ascii="Arial" w:eastAsia="Arial" w:hAnsi="Arial" w:cs="Arial"/>
          <w:i/>
          <w:sz w:val="22"/>
          <w:lang w:val="pt-PT" w:eastAsia="en-US"/>
        </w:rPr>
        <w:t xml:space="preserve">Secretária Municipal De </w:t>
      </w:r>
      <w:r w:rsidRPr="001358DD">
        <w:rPr>
          <w:rFonts w:ascii="Arial" w:eastAsia="Arial" w:hAnsi="Arial" w:cs="Arial"/>
          <w:i/>
          <w:spacing w:val="-2"/>
          <w:sz w:val="22"/>
          <w:lang w:val="pt-PT" w:eastAsia="en-US"/>
        </w:rPr>
        <w:t>Educação</w:t>
      </w:r>
    </w:p>
    <w:p w14:paraId="03F5E724" w14:textId="77777777" w:rsidR="008F0B9E" w:rsidRPr="00125BC0" w:rsidRDefault="008F0B9E" w:rsidP="008F0B9E">
      <w:pPr>
        <w:pStyle w:val="Corpodetexto"/>
        <w:spacing w:line="360" w:lineRule="auto"/>
        <w:jc w:val="center"/>
        <w:rPr>
          <w:rFonts w:cs="Arial"/>
          <w:szCs w:val="24"/>
          <w:lang w:val="pt-BR"/>
        </w:rPr>
      </w:pPr>
      <w:r>
        <w:rPr>
          <w:rFonts w:cs="Arial"/>
          <w:bCs/>
          <w:szCs w:val="24"/>
        </w:rPr>
        <w:t xml:space="preserve"> </w:t>
      </w:r>
    </w:p>
    <w:p w14:paraId="7CCE71C6" w14:textId="43C0E950" w:rsidR="00BC5A08" w:rsidRPr="00BC5A08" w:rsidRDefault="00BC5A08" w:rsidP="00C51F73">
      <w:pPr>
        <w:jc w:val="center"/>
        <w:rPr>
          <w:rFonts w:ascii="Arial" w:hAnsi="Arial" w:cs="Arial"/>
          <w:b/>
          <w:bCs/>
          <w:sz w:val="24"/>
          <w:szCs w:val="24"/>
          <w:lang w:eastAsia="x-none"/>
        </w:rPr>
      </w:pPr>
    </w:p>
    <w:sectPr w:rsidR="00BC5A08" w:rsidRPr="00BC5A08" w:rsidSect="00096FD5">
      <w:headerReference w:type="default" r:id="rId8"/>
      <w:footerReference w:type="even" r:id="rId9"/>
      <w:footerReference w:type="default" r:id="rId10"/>
      <w:pgSz w:w="11907" w:h="16840" w:code="9"/>
      <w:pgMar w:top="1134" w:right="1134" w:bottom="1134" w:left="1134" w:header="425" w:footer="65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61BD2" w14:textId="77777777" w:rsidR="00A96743" w:rsidRDefault="00A96743">
      <w:r>
        <w:separator/>
      </w:r>
    </w:p>
  </w:endnote>
  <w:endnote w:type="continuationSeparator" w:id="0">
    <w:p w14:paraId="4B802A6A" w14:textId="77777777" w:rsidR="00A96743" w:rsidRDefault="00A96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Futura Lt BT">
    <w:altName w:val="Arial"/>
    <w:charset w:val="00"/>
    <w:family w:val="swiss"/>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FA54" w14:textId="77777777" w:rsidR="009704C8" w:rsidRDefault="009704C8">
    <w:pPr>
      <w:pStyle w:val="Rodap"/>
      <w:framePr w:wrap="around" w:vAnchor="text" w:hAnchor="margin" w:xAlign="right" w:y="1"/>
      <w:rPr>
        <w:rStyle w:val="Nmerodepgina"/>
        <w:sz w:val="19"/>
      </w:rPr>
    </w:pPr>
    <w:r>
      <w:rPr>
        <w:rStyle w:val="Nmerodepgina"/>
        <w:sz w:val="19"/>
      </w:rPr>
      <w:fldChar w:fldCharType="begin"/>
    </w:r>
    <w:r>
      <w:rPr>
        <w:rStyle w:val="Nmerodepgina"/>
        <w:sz w:val="19"/>
      </w:rPr>
      <w:instrText xml:space="preserve">PAGE  </w:instrText>
    </w:r>
    <w:r>
      <w:rPr>
        <w:rStyle w:val="Nmerodepgina"/>
        <w:sz w:val="19"/>
      </w:rPr>
      <w:fldChar w:fldCharType="end"/>
    </w:r>
  </w:p>
  <w:p w14:paraId="0B08492D" w14:textId="77777777" w:rsidR="009704C8" w:rsidRDefault="009704C8">
    <w:pPr>
      <w:pStyle w:val="Rodap"/>
      <w:ind w:right="360"/>
      <w:rPr>
        <w:sz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A7960" w14:textId="77777777" w:rsidR="00610B65" w:rsidRDefault="00223ADC">
    <w:pPr>
      <w:pStyle w:val="Rodap"/>
    </w:pPr>
    <w:r>
      <w:rPr>
        <w:noProof/>
        <w:lang w:val="pt-BR"/>
      </w:rPr>
      <w:drawing>
        <wp:anchor distT="0" distB="0" distL="114300" distR="114300" simplePos="0" relativeHeight="251658752" behindDoc="0" locked="0" layoutInCell="1" allowOverlap="1" wp14:anchorId="15EFFFBD" wp14:editId="3332C130">
          <wp:simplePos x="0" y="0"/>
          <wp:positionH relativeFrom="page">
            <wp:posOffset>-6350</wp:posOffset>
          </wp:positionH>
          <wp:positionV relativeFrom="paragraph">
            <wp:posOffset>9633585</wp:posOffset>
          </wp:positionV>
          <wp:extent cx="7553325" cy="1041400"/>
          <wp:effectExtent l="0" t="0" r="0" b="0"/>
          <wp:wrapNone/>
          <wp:docPr id="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57728" behindDoc="0" locked="0" layoutInCell="1" allowOverlap="1" wp14:anchorId="3D2A2BE0" wp14:editId="15E1F743">
          <wp:simplePos x="0" y="0"/>
          <wp:positionH relativeFrom="page">
            <wp:posOffset>-6350</wp:posOffset>
          </wp:positionH>
          <wp:positionV relativeFrom="paragraph">
            <wp:posOffset>9633585</wp:posOffset>
          </wp:positionV>
          <wp:extent cx="7553325" cy="1041400"/>
          <wp:effectExtent l="0" t="0" r="0" b="0"/>
          <wp:wrapNone/>
          <wp:docPr id="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54656" behindDoc="0" locked="0" layoutInCell="1" allowOverlap="1" wp14:anchorId="18D77260" wp14:editId="1C4B86B9">
          <wp:simplePos x="0" y="0"/>
          <wp:positionH relativeFrom="page">
            <wp:posOffset>-6350</wp:posOffset>
          </wp:positionH>
          <wp:positionV relativeFrom="paragraph">
            <wp:posOffset>9633585</wp:posOffset>
          </wp:positionV>
          <wp:extent cx="7553325" cy="1041400"/>
          <wp:effectExtent l="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55680" behindDoc="0" locked="0" layoutInCell="1" allowOverlap="1" wp14:anchorId="187C2361" wp14:editId="6D65EE3E">
          <wp:simplePos x="0" y="0"/>
          <wp:positionH relativeFrom="page">
            <wp:posOffset>-6350</wp:posOffset>
          </wp:positionH>
          <wp:positionV relativeFrom="paragraph">
            <wp:posOffset>9633585</wp:posOffset>
          </wp:positionV>
          <wp:extent cx="7553325" cy="104140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56704" behindDoc="0" locked="0" layoutInCell="1" allowOverlap="1" wp14:anchorId="7A71AE97" wp14:editId="7643D09C">
          <wp:simplePos x="0" y="0"/>
          <wp:positionH relativeFrom="page">
            <wp:posOffset>-6350</wp:posOffset>
          </wp:positionH>
          <wp:positionV relativeFrom="paragraph">
            <wp:posOffset>9633585</wp:posOffset>
          </wp:positionV>
          <wp:extent cx="7553325" cy="1041400"/>
          <wp:effectExtent l="0" t="0" r="0" b="0"/>
          <wp:wrapNone/>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60800" behindDoc="0" locked="0" layoutInCell="1" allowOverlap="1" wp14:anchorId="22A6F752" wp14:editId="7A6AC7FF">
          <wp:simplePos x="0" y="0"/>
          <wp:positionH relativeFrom="page">
            <wp:posOffset>-6350</wp:posOffset>
          </wp:positionH>
          <wp:positionV relativeFrom="paragraph">
            <wp:posOffset>9633585</wp:posOffset>
          </wp:positionV>
          <wp:extent cx="7553325" cy="1041400"/>
          <wp:effectExtent l="0" t="0" r="0" b="0"/>
          <wp:wrapNone/>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65">
      <w:rPr>
        <w:noProof/>
      </w:rPr>
      <w:t xml:space="preserve"> </w:t>
    </w:r>
    <w:r>
      <w:rPr>
        <w:noProof/>
        <w:lang w:val="pt-BR"/>
      </w:rPr>
      <w:drawing>
        <wp:anchor distT="0" distB="0" distL="114300" distR="114300" simplePos="0" relativeHeight="251659776" behindDoc="0" locked="0" layoutInCell="1" allowOverlap="1" wp14:anchorId="6D877F37" wp14:editId="02284B4F">
          <wp:simplePos x="0" y="0"/>
          <wp:positionH relativeFrom="page">
            <wp:posOffset>-6350</wp:posOffset>
          </wp:positionH>
          <wp:positionV relativeFrom="paragraph">
            <wp:posOffset>9633585</wp:posOffset>
          </wp:positionV>
          <wp:extent cx="7553325" cy="1041400"/>
          <wp:effectExtent l="0" t="0" r="0" b="0"/>
          <wp:wrapNone/>
          <wp:docPr id="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D5495" w14:textId="77777777" w:rsidR="00A96743" w:rsidRDefault="00A96743">
      <w:r>
        <w:separator/>
      </w:r>
    </w:p>
  </w:footnote>
  <w:footnote w:type="continuationSeparator" w:id="0">
    <w:p w14:paraId="62715A69" w14:textId="77777777" w:rsidR="00A96743" w:rsidRDefault="00A967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A625B" w14:textId="77777777" w:rsidR="00675A1F" w:rsidRDefault="00675A1F" w:rsidP="00675A1F">
    <w:pPr>
      <w:pStyle w:val="Cabealho"/>
      <w:tabs>
        <w:tab w:val="left" w:pos="1200"/>
        <w:tab w:val="right" w:pos="8647"/>
      </w:tabs>
      <w:rPr>
        <w:sz w:val="30"/>
      </w:rPr>
    </w:pPr>
  </w:p>
  <w:p w14:paraId="485C1D44" w14:textId="77777777" w:rsidR="00675A1F" w:rsidRDefault="00675A1F" w:rsidP="00675A1F">
    <w:pPr>
      <w:pStyle w:val="Cabealho"/>
      <w:tabs>
        <w:tab w:val="left" w:pos="1200"/>
        <w:tab w:val="right" w:pos="8647"/>
      </w:tabs>
      <w:rPr>
        <w:sz w:val="30"/>
      </w:rPr>
    </w:pPr>
    <w:r>
      <w:rPr>
        <w:noProof/>
      </w:rPr>
      <w:drawing>
        <wp:anchor distT="0" distB="0" distL="114300" distR="114300" simplePos="0" relativeHeight="251663872" behindDoc="0" locked="0" layoutInCell="1" allowOverlap="1" wp14:anchorId="0A1B47A2" wp14:editId="5397CB2C">
          <wp:simplePos x="0" y="0"/>
          <wp:positionH relativeFrom="column">
            <wp:posOffset>4347211</wp:posOffset>
          </wp:positionH>
          <wp:positionV relativeFrom="paragraph">
            <wp:posOffset>8255</wp:posOffset>
          </wp:positionV>
          <wp:extent cx="1428750" cy="514350"/>
          <wp:effectExtent l="0" t="0" r="0" b="0"/>
          <wp:wrapNone/>
          <wp:docPr id="17" name="Imagem 17"/>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clrChange>
                      <a:clrFrom>
                        <a:srgbClr val="E6E8E7"/>
                      </a:clrFrom>
                      <a:clrTo>
                        <a:srgbClr val="E6E8E7">
                          <a:alpha val="0"/>
                        </a:srgbClr>
                      </a:clrTo>
                    </a:clrChange>
                    <a:extLst>
                      <a:ext uri="{28A0092B-C50C-407E-A947-70E740481C1C}">
                        <a14:useLocalDpi xmlns:a14="http://schemas.microsoft.com/office/drawing/2010/main" val="0"/>
                      </a:ext>
                    </a:extLst>
                  </a:blip>
                  <a:srcRect t="26945" b="23946"/>
                  <a:stretch>
                    <a:fillRect/>
                  </a:stretch>
                </pic:blipFill>
                <pic:spPr bwMode="auto">
                  <a:xfrm>
                    <a:off x="0" y="0"/>
                    <a:ext cx="142875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920" behindDoc="0" locked="0" layoutInCell="1" allowOverlap="1" wp14:anchorId="015A2F1B" wp14:editId="7BCDC34C">
          <wp:simplePos x="0" y="0"/>
          <wp:positionH relativeFrom="column">
            <wp:posOffset>727710</wp:posOffset>
          </wp:positionH>
          <wp:positionV relativeFrom="paragraph">
            <wp:posOffset>-77471</wp:posOffset>
          </wp:positionV>
          <wp:extent cx="1447800" cy="581025"/>
          <wp:effectExtent l="0" t="0" r="0" b="0"/>
          <wp:wrapNone/>
          <wp:docPr id="18" name="Imagem 18"/>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2">
                    <a:clrChange>
                      <a:clrFrom>
                        <a:srgbClr val="E6E7E9"/>
                      </a:clrFrom>
                      <a:clrTo>
                        <a:srgbClr val="E6E7E9">
                          <a:alpha val="0"/>
                        </a:srgbClr>
                      </a:clrTo>
                    </a:clrChange>
                    <a:extLst>
                      <a:ext uri="{28A0092B-C50C-407E-A947-70E740481C1C}">
                        <a14:useLocalDpi xmlns:a14="http://schemas.microsoft.com/office/drawing/2010/main" val="0"/>
                      </a:ext>
                    </a:extLst>
                  </a:blip>
                  <a:srcRect t="23721" r="4425" b="21718"/>
                  <a:stretch>
                    <a:fillRect/>
                  </a:stretch>
                </pic:blipFill>
                <pic:spPr bwMode="auto">
                  <a:xfrm>
                    <a:off x="0" y="0"/>
                    <a:ext cx="1447800" cy="58102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0" w:type="auto"/>
      <w:tblInd w:w="534" w:type="dxa"/>
      <w:tblLayout w:type="fixed"/>
      <w:tblLook w:val="04A0" w:firstRow="1" w:lastRow="0" w:firstColumn="1" w:lastColumn="0" w:noHBand="0" w:noVBand="1"/>
    </w:tblPr>
    <w:tblGrid>
      <w:gridCol w:w="9072"/>
    </w:tblGrid>
    <w:tr w:rsidR="00675A1F" w:rsidRPr="00123145" w14:paraId="69C372E2" w14:textId="77777777" w:rsidTr="008E24F0">
      <w:trPr>
        <w:trHeight w:val="1408"/>
      </w:trPr>
      <w:tc>
        <w:tcPr>
          <w:tcW w:w="9072" w:type="dxa"/>
          <w:shd w:val="clear" w:color="auto" w:fill="auto"/>
        </w:tcPr>
        <w:p w14:paraId="10DB9C3D" w14:textId="77777777" w:rsidR="00675A1F" w:rsidRDefault="00675A1F" w:rsidP="00675A1F">
          <w:pPr>
            <w:pStyle w:val="Cabealho"/>
            <w:jc w:val="center"/>
            <w:rPr>
              <w:rFonts w:ascii="Verdana" w:hAnsi="Verdana" w:cs="Arial"/>
              <w:b/>
              <w:bCs/>
              <w:iCs/>
              <w:color w:val="000000"/>
            </w:rPr>
          </w:pPr>
          <w:r>
            <w:rPr>
              <w:rFonts w:ascii="Verdana" w:hAnsi="Verdana" w:cs="Arial"/>
              <w:b/>
              <w:bCs/>
              <w:iCs/>
              <w:noProof/>
              <w:color w:val="000000"/>
            </w:rPr>
            <w:drawing>
              <wp:anchor distT="0" distB="0" distL="114300" distR="114300" simplePos="0" relativeHeight="251664896" behindDoc="0" locked="0" layoutInCell="1" allowOverlap="1" wp14:anchorId="1FCA260F" wp14:editId="2922DE99">
                <wp:simplePos x="0" y="0"/>
                <wp:positionH relativeFrom="margin">
                  <wp:posOffset>2560320</wp:posOffset>
                </wp:positionH>
                <wp:positionV relativeFrom="paragraph">
                  <wp:posOffset>-486410</wp:posOffset>
                </wp:positionV>
                <wp:extent cx="640715" cy="771347"/>
                <wp:effectExtent l="0" t="0" r="6985" b="0"/>
                <wp:wrapNone/>
                <wp:docPr id="19" name="Imagem 19" descr="Descrição: Descrição: Descrição: Descrição: C:\Users\Pragmatikos\Pictures\logomarc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Descrição: C:\Users\Pragmatikos\Pictures\logomarca (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0715" cy="7713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057E2A" w14:textId="77777777" w:rsidR="00675A1F" w:rsidRDefault="00675A1F" w:rsidP="00675A1F">
          <w:pPr>
            <w:jc w:val="center"/>
            <w:rPr>
              <w:b/>
            </w:rPr>
          </w:pPr>
        </w:p>
        <w:p w14:paraId="71C5FF53" w14:textId="77777777" w:rsidR="00675A1F" w:rsidRDefault="00675A1F" w:rsidP="00675A1F">
          <w:pPr>
            <w:jc w:val="center"/>
            <w:rPr>
              <w:rFonts w:ascii="Verdana" w:hAnsi="Verdana"/>
              <w:b/>
            </w:rPr>
          </w:pPr>
          <w:r>
            <w:rPr>
              <w:rFonts w:ascii="Verdana" w:hAnsi="Verdana"/>
              <w:b/>
            </w:rPr>
            <w:t>PREFEITURA MUNICIPAL DE SOBRADINHO</w:t>
          </w:r>
        </w:p>
        <w:p w14:paraId="53E10CD6" w14:textId="77777777" w:rsidR="00675A1F" w:rsidRDefault="00675A1F" w:rsidP="00675A1F">
          <w:pPr>
            <w:jc w:val="center"/>
            <w:rPr>
              <w:rFonts w:ascii="Verdana" w:hAnsi="Verdana"/>
              <w:sz w:val="16"/>
              <w:szCs w:val="16"/>
            </w:rPr>
          </w:pPr>
          <w:r>
            <w:rPr>
              <w:rFonts w:ascii="Verdana" w:hAnsi="Verdana"/>
              <w:sz w:val="16"/>
              <w:szCs w:val="16"/>
            </w:rPr>
            <w:t>AV. JOSÉ BALBINO DE SOUZA, S/Nº, CENTRO – SOBRADINHO-BA</w:t>
          </w:r>
        </w:p>
        <w:p w14:paraId="7BB646FA" w14:textId="77777777" w:rsidR="00675A1F" w:rsidRPr="00C21735" w:rsidRDefault="00675A1F" w:rsidP="00675A1F">
          <w:pPr>
            <w:pStyle w:val="Cabealho"/>
            <w:jc w:val="center"/>
            <w:rPr>
              <w:rFonts w:ascii="Verdana" w:hAnsi="Verdana"/>
              <w:sz w:val="16"/>
              <w:szCs w:val="16"/>
            </w:rPr>
          </w:pPr>
          <w:r w:rsidRPr="00C21735">
            <w:rPr>
              <w:rFonts w:ascii="Verdana" w:hAnsi="Verdana"/>
              <w:sz w:val="16"/>
              <w:szCs w:val="16"/>
            </w:rPr>
            <w:t>FUNDO MUNICIPAL DE EDUCAÇÃO - CNPJ. 11.419.606/0001-82</w:t>
          </w:r>
        </w:p>
        <w:p w14:paraId="1ACDF1D7" w14:textId="77777777" w:rsidR="00675A1F" w:rsidRPr="00123145" w:rsidRDefault="00675A1F" w:rsidP="00675A1F">
          <w:pPr>
            <w:pStyle w:val="Cabealho"/>
            <w:jc w:val="center"/>
            <w:rPr>
              <w:rFonts w:ascii="Verdana" w:hAnsi="Verdana" w:cs="Arial"/>
              <w:b/>
              <w:bCs/>
              <w:iCs/>
              <w:color w:val="000000"/>
            </w:rPr>
          </w:pPr>
          <w:r>
            <w:rPr>
              <w:noProof/>
            </w:rPr>
            <mc:AlternateContent>
              <mc:Choice Requires="wps">
                <w:drawing>
                  <wp:anchor distT="4294967295" distB="4294967295" distL="114300" distR="114300" simplePos="0" relativeHeight="251662848" behindDoc="0" locked="0" layoutInCell="1" allowOverlap="1" wp14:anchorId="39C2628F" wp14:editId="714BCCA8">
                    <wp:simplePos x="0" y="0"/>
                    <wp:positionH relativeFrom="column">
                      <wp:posOffset>428625</wp:posOffset>
                    </wp:positionH>
                    <wp:positionV relativeFrom="paragraph">
                      <wp:posOffset>113029</wp:posOffset>
                    </wp:positionV>
                    <wp:extent cx="4572000" cy="0"/>
                    <wp:effectExtent l="0" t="0" r="19050" b="1905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20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D1CA4CA" id="Conector reto 1" o:spid="_x0000_s1026" style="position:absolute;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75pt,8.9pt" to="393.7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" strokecolor="#4a7ebb">
                    <o:lock v:ext="edit" shapetype="f"/>
                  </v:line>
                </w:pict>
              </mc:Fallback>
            </mc:AlternateContent>
          </w:r>
        </w:p>
      </w:tc>
    </w:tr>
  </w:tbl>
  <w:p w14:paraId="3FE92BFD" w14:textId="77777777" w:rsidR="00D27DB7" w:rsidRDefault="00D27DB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2"/>
    <w:multiLevelType w:val="singleLevel"/>
    <w:tmpl w:val="00000002"/>
    <w:name w:val="WW8Num2"/>
    <w:lvl w:ilvl="0">
      <w:start w:val="1"/>
      <w:numFmt w:val="lowerLetter"/>
      <w:lvlText w:val="%1)"/>
      <w:lvlJc w:val="left"/>
      <w:pPr>
        <w:tabs>
          <w:tab w:val="num" w:pos="1776"/>
        </w:tabs>
        <w:ind w:left="1776" w:hanging="360"/>
      </w:pPr>
    </w:lvl>
  </w:abstractNum>
  <w:abstractNum w:abstractNumId="3" w15:restartNumberingAfterBreak="0">
    <w:nsid w:val="00000003"/>
    <w:multiLevelType w:val="multilevel"/>
    <w:tmpl w:val="00000003"/>
    <w:name w:val="WW8Num3"/>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390" w:hanging="39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4" w15:restartNumberingAfterBreak="0">
    <w:nsid w:val="00000004"/>
    <w:multiLevelType w:val="multilevel"/>
    <w:tmpl w:val="00000004"/>
    <w:name w:val="WW8Num4"/>
    <w:lvl w:ilvl="0">
      <w:start w:val="1"/>
      <w:numFmt w:val="lowerLetter"/>
      <w:lvlText w:val="%1)"/>
      <w:lvlJc w:val="left"/>
      <w:pPr>
        <w:tabs>
          <w:tab w:val="num" w:pos="0"/>
        </w:tabs>
        <w:ind w:left="578" w:hanging="360"/>
      </w:pPr>
      <w:rPr>
        <w:rFonts w:ascii="Arial" w:hAnsi="Arial" w:cs="Arial"/>
      </w:r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5" w15:restartNumberingAfterBreak="0">
    <w:nsid w:val="191A2E06"/>
    <w:multiLevelType w:val="hybridMultilevel"/>
    <w:tmpl w:val="B172E8FA"/>
    <w:lvl w:ilvl="0" w:tplc="99EEE98E">
      <w:start w:val="3"/>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15:restartNumberingAfterBreak="0">
    <w:nsid w:val="211F5E61"/>
    <w:multiLevelType w:val="hybridMultilevel"/>
    <w:tmpl w:val="7F5C8764"/>
    <w:lvl w:ilvl="0" w:tplc="8A543626">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78A1B77"/>
    <w:multiLevelType w:val="singleLevel"/>
    <w:tmpl w:val="6E285D18"/>
    <w:lvl w:ilvl="0">
      <w:start w:val="1"/>
      <w:numFmt w:val="upperRoman"/>
      <w:pStyle w:val="Subttulo"/>
      <w:lvlText w:val="%1."/>
      <w:lvlJc w:val="left"/>
      <w:pPr>
        <w:tabs>
          <w:tab w:val="num" w:pos="720"/>
        </w:tabs>
        <w:ind w:left="360" w:hanging="360"/>
      </w:pPr>
      <w:rPr>
        <w:b w:val="0"/>
      </w:rPr>
    </w:lvl>
  </w:abstractNum>
  <w:abstractNum w:abstractNumId="8" w15:restartNumberingAfterBreak="0">
    <w:nsid w:val="2E1473CC"/>
    <w:multiLevelType w:val="hybridMultilevel"/>
    <w:tmpl w:val="EF0E746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BB25A9B"/>
    <w:multiLevelType w:val="hybridMultilevel"/>
    <w:tmpl w:val="7236FF0A"/>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8E07A3C"/>
    <w:multiLevelType w:val="multilevel"/>
    <w:tmpl w:val="515CA8AA"/>
    <w:lvl w:ilvl="0">
      <w:start w:val="1"/>
      <w:numFmt w:val="decimal"/>
      <w:pStyle w:val="Nivel01"/>
      <w:lvlText w:val="%1."/>
      <w:lvlJc w:val="left"/>
      <w:pPr>
        <w:ind w:left="360" w:hanging="360"/>
      </w:pPr>
      <w:rPr>
        <w:rFonts w:ascii="Calibri" w:eastAsia="Calibri" w:hAnsi="Calibri" w:cs="Calibri"/>
        <w:b/>
        <w:i w:val="0"/>
        <w:iCs/>
        <w:color w:val="auto"/>
      </w:rPr>
    </w:lvl>
    <w:lvl w:ilvl="1">
      <w:start w:val="1"/>
      <w:numFmt w:val="decimal"/>
      <w:pStyle w:val="Nivel2"/>
      <w:lvlText w:val="%1.%2."/>
      <w:lvlJc w:val="left"/>
      <w:pPr>
        <w:ind w:left="574" w:hanging="432"/>
      </w:pPr>
      <w:rPr>
        <w:rFonts w:ascii="Calibri" w:eastAsia="Calibri" w:hAnsi="Calibri" w:cs="Calibri"/>
        <w:b/>
        <w:color w:val="000000"/>
        <w:sz w:val="22"/>
        <w:szCs w:val="22"/>
      </w:rPr>
    </w:lvl>
    <w:lvl w:ilvl="2">
      <w:start w:val="1"/>
      <w:numFmt w:val="decimal"/>
      <w:pStyle w:val="Nivel3"/>
      <w:lvlText w:val="%1.%2.%3."/>
      <w:lvlJc w:val="left"/>
      <w:pPr>
        <w:ind w:left="646" w:hanging="504"/>
      </w:pPr>
      <w:rPr>
        <w:rFonts w:ascii="Calibri" w:eastAsia="Calibri" w:hAnsi="Calibri" w:cs="Calibri"/>
        <w:b/>
        <w:i w:val="0"/>
        <w:strike w:val="0"/>
        <w:dstrike w:val="0"/>
        <w:color w:val="000000"/>
        <w:sz w:val="22"/>
        <w:szCs w:val="22"/>
        <w:u w:val="none"/>
        <w:effect w:val="none"/>
      </w:rPr>
    </w:lvl>
    <w:lvl w:ilvl="3">
      <w:start w:val="1"/>
      <w:numFmt w:val="decimal"/>
      <w:pStyle w:val="Nivel4"/>
      <w:lvlText w:val="%1.%2.%3.%4."/>
      <w:lvlJc w:val="left"/>
      <w:pPr>
        <w:ind w:left="220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CC606A7"/>
    <w:multiLevelType w:val="singleLevel"/>
    <w:tmpl w:val="EF4C0126"/>
    <w:lvl w:ilvl="0">
      <w:start w:val="1"/>
      <w:numFmt w:val="lowerLetter"/>
      <w:lvlText w:val="%1)"/>
      <w:lvlJc w:val="left"/>
      <w:pPr>
        <w:tabs>
          <w:tab w:val="num" w:pos="360"/>
        </w:tabs>
        <w:ind w:left="360" w:hanging="360"/>
      </w:pPr>
      <w:rPr>
        <w:b w:val="0"/>
      </w:r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7E5756"/>
    <w:multiLevelType w:val="hybridMultilevel"/>
    <w:tmpl w:val="A1F6C59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6" w15:restartNumberingAfterBreak="0">
    <w:nsid w:val="57C862B4"/>
    <w:multiLevelType w:val="multilevel"/>
    <w:tmpl w:val="2D3A7B80"/>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15:restartNumberingAfterBreak="0">
    <w:nsid w:val="58E22EFB"/>
    <w:multiLevelType w:val="singleLevel"/>
    <w:tmpl w:val="BCA6B414"/>
    <w:lvl w:ilvl="0">
      <w:start w:val="1"/>
      <w:numFmt w:val="upperRoman"/>
      <w:pStyle w:val="Ttulo2"/>
      <w:lvlText w:val="%1."/>
      <w:legacy w:legacy="1" w:legacySpace="0" w:legacyIndent="283"/>
      <w:lvlJc w:val="left"/>
      <w:pPr>
        <w:ind w:left="1020" w:hanging="283"/>
      </w:pPr>
    </w:lvl>
  </w:abstractNum>
  <w:abstractNum w:abstractNumId="18" w15:restartNumberingAfterBreak="0">
    <w:nsid w:val="64597119"/>
    <w:multiLevelType w:val="hybridMultilevel"/>
    <w:tmpl w:val="3E50045C"/>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50125F7"/>
    <w:multiLevelType w:val="multilevel"/>
    <w:tmpl w:val="2D3A7B80"/>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0C660E"/>
    <w:multiLevelType w:val="multilevel"/>
    <w:tmpl w:val="2D3A7B80"/>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2" w15:restartNumberingAfterBreak="0">
    <w:nsid w:val="6DE5384A"/>
    <w:multiLevelType w:val="multilevel"/>
    <w:tmpl w:val="7CF4F9D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711E570A"/>
    <w:multiLevelType w:val="hybridMultilevel"/>
    <w:tmpl w:val="1D1C1E3E"/>
    <w:lvl w:ilvl="0" w:tplc="88C0CFF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25" w15:restartNumberingAfterBreak="0">
    <w:nsid w:val="7AA14842"/>
    <w:multiLevelType w:val="multilevel"/>
    <w:tmpl w:val="0F6884B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1567639">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436994478">
    <w:abstractNumId w:val="17"/>
  </w:num>
  <w:num w:numId="3" w16cid:durableId="417752918">
    <w:abstractNumId w:val="7"/>
  </w:num>
  <w:num w:numId="4" w16cid:durableId="118186873">
    <w:abstractNumId w:val="13"/>
  </w:num>
  <w:num w:numId="5" w16cid:durableId="680932217">
    <w:abstractNumId w:val="8"/>
  </w:num>
  <w:num w:numId="6" w16cid:durableId="1302732834">
    <w:abstractNumId w:val="22"/>
  </w:num>
  <w:num w:numId="7" w16cid:durableId="2142111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6267107">
    <w:abstractNumId w:val="5"/>
  </w:num>
  <w:num w:numId="9" w16cid:durableId="57752850">
    <w:abstractNumId w:val="18"/>
  </w:num>
  <w:num w:numId="10" w16cid:durableId="80301910">
    <w:abstractNumId w:val="15"/>
  </w:num>
  <w:num w:numId="11" w16cid:durableId="695544199">
    <w:abstractNumId w:val="10"/>
  </w:num>
  <w:num w:numId="12" w16cid:durableId="1108083711">
    <w:abstractNumId w:val="21"/>
  </w:num>
  <w:num w:numId="13" w16cid:durableId="434373413">
    <w:abstractNumId w:val="25"/>
  </w:num>
  <w:num w:numId="14" w16cid:durableId="2054961893">
    <w:abstractNumId w:val="6"/>
  </w:num>
  <w:num w:numId="15" w16cid:durableId="1612122772">
    <w:abstractNumId w:val="23"/>
  </w:num>
  <w:num w:numId="16" w16cid:durableId="412121138">
    <w:abstractNumId w:val="19"/>
  </w:num>
  <w:num w:numId="17" w16cid:durableId="1288967395">
    <w:abstractNumId w:val="16"/>
  </w:num>
  <w:num w:numId="18" w16cid:durableId="1487672161">
    <w:abstractNumId w:val="0"/>
  </w:num>
  <w:num w:numId="19" w16cid:durableId="16817367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3465598">
    <w:abstractNumId w:val="9"/>
  </w:num>
  <w:num w:numId="21" w16cid:durableId="514421487">
    <w:abstractNumId w:val="11"/>
  </w:num>
  <w:num w:numId="22" w16cid:durableId="1672217490">
    <w:abstractNumId w:val="14"/>
  </w:num>
  <w:num w:numId="23" w16cid:durableId="625896561">
    <w:abstractNumId w:val="20"/>
  </w:num>
  <w:num w:numId="24" w16cid:durableId="1333028095">
    <w:abstractNumId w:val="24"/>
  </w:num>
  <w:num w:numId="25" w16cid:durableId="416757775">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A3B"/>
    <w:rsid w:val="00000101"/>
    <w:rsid w:val="00001210"/>
    <w:rsid w:val="00001FEB"/>
    <w:rsid w:val="00005FE3"/>
    <w:rsid w:val="00007377"/>
    <w:rsid w:val="0000786F"/>
    <w:rsid w:val="00007FB0"/>
    <w:rsid w:val="000108F0"/>
    <w:rsid w:val="000109BF"/>
    <w:rsid w:val="00012DF1"/>
    <w:rsid w:val="0001484D"/>
    <w:rsid w:val="00015B8F"/>
    <w:rsid w:val="00015DE5"/>
    <w:rsid w:val="00016718"/>
    <w:rsid w:val="00023374"/>
    <w:rsid w:val="00025A64"/>
    <w:rsid w:val="00027EAC"/>
    <w:rsid w:val="000303B0"/>
    <w:rsid w:val="00031067"/>
    <w:rsid w:val="00031DC9"/>
    <w:rsid w:val="0003400C"/>
    <w:rsid w:val="0003456C"/>
    <w:rsid w:val="000350B0"/>
    <w:rsid w:val="00035425"/>
    <w:rsid w:val="00035787"/>
    <w:rsid w:val="00037C26"/>
    <w:rsid w:val="000405C8"/>
    <w:rsid w:val="000417F0"/>
    <w:rsid w:val="00042E74"/>
    <w:rsid w:val="00043639"/>
    <w:rsid w:val="00044D3B"/>
    <w:rsid w:val="00045FCF"/>
    <w:rsid w:val="0004669F"/>
    <w:rsid w:val="00046A18"/>
    <w:rsid w:val="000472CF"/>
    <w:rsid w:val="00050183"/>
    <w:rsid w:val="00051432"/>
    <w:rsid w:val="00051DD7"/>
    <w:rsid w:val="00054609"/>
    <w:rsid w:val="00054C6A"/>
    <w:rsid w:val="00054D88"/>
    <w:rsid w:val="000574FB"/>
    <w:rsid w:val="00062745"/>
    <w:rsid w:val="00063722"/>
    <w:rsid w:val="0006529A"/>
    <w:rsid w:val="00065EA0"/>
    <w:rsid w:val="00071019"/>
    <w:rsid w:val="00071F69"/>
    <w:rsid w:val="00073957"/>
    <w:rsid w:val="00073E29"/>
    <w:rsid w:val="00076254"/>
    <w:rsid w:val="00076260"/>
    <w:rsid w:val="0007789F"/>
    <w:rsid w:val="000808CB"/>
    <w:rsid w:val="00081814"/>
    <w:rsid w:val="00082AEC"/>
    <w:rsid w:val="00082F9A"/>
    <w:rsid w:val="00083DD9"/>
    <w:rsid w:val="00084E38"/>
    <w:rsid w:val="00085E8D"/>
    <w:rsid w:val="00087B19"/>
    <w:rsid w:val="00087EAB"/>
    <w:rsid w:val="0009387F"/>
    <w:rsid w:val="00093C15"/>
    <w:rsid w:val="00095F1D"/>
    <w:rsid w:val="00096FD5"/>
    <w:rsid w:val="00097536"/>
    <w:rsid w:val="000A0F86"/>
    <w:rsid w:val="000A18F8"/>
    <w:rsid w:val="000A2ECD"/>
    <w:rsid w:val="000A32A5"/>
    <w:rsid w:val="000A3E21"/>
    <w:rsid w:val="000B22B7"/>
    <w:rsid w:val="000B26B5"/>
    <w:rsid w:val="000B2C28"/>
    <w:rsid w:val="000B35E7"/>
    <w:rsid w:val="000B3A48"/>
    <w:rsid w:val="000B58CD"/>
    <w:rsid w:val="000B7404"/>
    <w:rsid w:val="000B7EEC"/>
    <w:rsid w:val="000C0045"/>
    <w:rsid w:val="000C02AF"/>
    <w:rsid w:val="000C1997"/>
    <w:rsid w:val="000C1CD2"/>
    <w:rsid w:val="000C23D8"/>
    <w:rsid w:val="000C2F28"/>
    <w:rsid w:val="000C3C9E"/>
    <w:rsid w:val="000C4B5D"/>
    <w:rsid w:val="000C67C0"/>
    <w:rsid w:val="000C79B0"/>
    <w:rsid w:val="000D0B67"/>
    <w:rsid w:val="000D1177"/>
    <w:rsid w:val="000D1AAD"/>
    <w:rsid w:val="000D1E33"/>
    <w:rsid w:val="000D2DAD"/>
    <w:rsid w:val="000D394E"/>
    <w:rsid w:val="000D4A1C"/>
    <w:rsid w:val="000E009D"/>
    <w:rsid w:val="000E0BB5"/>
    <w:rsid w:val="000E2E65"/>
    <w:rsid w:val="000E40D8"/>
    <w:rsid w:val="000E5724"/>
    <w:rsid w:val="000E5CBC"/>
    <w:rsid w:val="000E67E0"/>
    <w:rsid w:val="000E7D7E"/>
    <w:rsid w:val="000F6A53"/>
    <w:rsid w:val="000F6E82"/>
    <w:rsid w:val="000F7D33"/>
    <w:rsid w:val="00101E1B"/>
    <w:rsid w:val="00102021"/>
    <w:rsid w:val="0010488F"/>
    <w:rsid w:val="00104A5F"/>
    <w:rsid w:val="00110B4E"/>
    <w:rsid w:val="00110E7E"/>
    <w:rsid w:val="00112ECA"/>
    <w:rsid w:val="001141F3"/>
    <w:rsid w:val="00114238"/>
    <w:rsid w:val="00115DB0"/>
    <w:rsid w:val="00116363"/>
    <w:rsid w:val="00117363"/>
    <w:rsid w:val="00121C52"/>
    <w:rsid w:val="001237D2"/>
    <w:rsid w:val="00123DEA"/>
    <w:rsid w:val="001240E0"/>
    <w:rsid w:val="001249B3"/>
    <w:rsid w:val="00124C04"/>
    <w:rsid w:val="00126413"/>
    <w:rsid w:val="00130262"/>
    <w:rsid w:val="00130880"/>
    <w:rsid w:val="001326DB"/>
    <w:rsid w:val="00137DA1"/>
    <w:rsid w:val="00137F6D"/>
    <w:rsid w:val="001401AD"/>
    <w:rsid w:val="001402E3"/>
    <w:rsid w:val="001413D5"/>
    <w:rsid w:val="00142408"/>
    <w:rsid w:val="00142C29"/>
    <w:rsid w:val="00142E57"/>
    <w:rsid w:val="001433A6"/>
    <w:rsid w:val="001433B3"/>
    <w:rsid w:val="001500BF"/>
    <w:rsid w:val="00151630"/>
    <w:rsid w:val="00151931"/>
    <w:rsid w:val="00152086"/>
    <w:rsid w:val="00152C72"/>
    <w:rsid w:val="001540A5"/>
    <w:rsid w:val="00154571"/>
    <w:rsid w:val="00156F14"/>
    <w:rsid w:val="00157C50"/>
    <w:rsid w:val="001618CC"/>
    <w:rsid w:val="00162905"/>
    <w:rsid w:val="00162946"/>
    <w:rsid w:val="00164979"/>
    <w:rsid w:val="00165C02"/>
    <w:rsid w:val="00167EFB"/>
    <w:rsid w:val="00167FCA"/>
    <w:rsid w:val="00171CED"/>
    <w:rsid w:val="00173192"/>
    <w:rsid w:val="00173D79"/>
    <w:rsid w:val="00174B66"/>
    <w:rsid w:val="00176089"/>
    <w:rsid w:val="00176348"/>
    <w:rsid w:val="00181AEA"/>
    <w:rsid w:val="00181F43"/>
    <w:rsid w:val="00183D6D"/>
    <w:rsid w:val="00183E93"/>
    <w:rsid w:val="00185413"/>
    <w:rsid w:val="00185E51"/>
    <w:rsid w:val="001866E0"/>
    <w:rsid w:val="00186957"/>
    <w:rsid w:val="00187D0F"/>
    <w:rsid w:val="00190141"/>
    <w:rsid w:val="0019160C"/>
    <w:rsid w:val="00192B82"/>
    <w:rsid w:val="0019300B"/>
    <w:rsid w:val="00195DFA"/>
    <w:rsid w:val="0019716E"/>
    <w:rsid w:val="00197B16"/>
    <w:rsid w:val="001A11DB"/>
    <w:rsid w:val="001A1474"/>
    <w:rsid w:val="001A158F"/>
    <w:rsid w:val="001A1F3C"/>
    <w:rsid w:val="001A2D44"/>
    <w:rsid w:val="001A2E15"/>
    <w:rsid w:val="001A3230"/>
    <w:rsid w:val="001A3874"/>
    <w:rsid w:val="001A3E08"/>
    <w:rsid w:val="001A4383"/>
    <w:rsid w:val="001A4E97"/>
    <w:rsid w:val="001A577B"/>
    <w:rsid w:val="001A6D5A"/>
    <w:rsid w:val="001B00B0"/>
    <w:rsid w:val="001B0A97"/>
    <w:rsid w:val="001B33F9"/>
    <w:rsid w:val="001B4E75"/>
    <w:rsid w:val="001B4F59"/>
    <w:rsid w:val="001B4FF5"/>
    <w:rsid w:val="001B56D9"/>
    <w:rsid w:val="001B6855"/>
    <w:rsid w:val="001C047A"/>
    <w:rsid w:val="001C228D"/>
    <w:rsid w:val="001C3D6A"/>
    <w:rsid w:val="001C480F"/>
    <w:rsid w:val="001C4E9F"/>
    <w:rsid w:val="001C55A0"/>
    <w:rsid w:val="001C5A97"/>
    <w:rsid w:val="001C5F5F"/>
    <w:rsid w:val="001C67F2"/>
    <w:rsid w:val="001C70EC"/>
    <w:rsid w:val="001C7AF6"/>
    <w:rsid w:val="001D1CD5"/>
    <w:rsid w:val="001D27B1"/>
    <w:rsid w:val="001D33F5"/>
    <w:rsid w:val="001D4432"/>
    <w:rsid w:val="001D4DBE"/>
    <w:rsid w:val="001D535A"/>
    <w:rsid w:val="001D647E"/>
    <w:rsid w:val="001E29F8"/>
    <w:rsid w:val="001E33BB"/>
    <w:rsid w:val="001E420C"/>
    <w:rsid w:val="001F0280"/>
    <w:rsid w:val="001F0644"/>
    <w:rsid w:val="001F219F"/>
    <w:rsid w:val="001F26A1"/>
    <w:rsid w:val="001F47D2"/>
    <w:rsid w:val="001F6B65"/>
    <w:rsid w:val="00201A84"/>
    <w:rsid w:val="002033EF"/>
    <w:rsid w:val="00210473"/>
    <w:rsid w:val="00210B61"/>
    <w:rsid w:val="00211327"/>
    <w:rsid w:val="00211398"/>
    <w:rsid w:val="002145E8"/>
    <w:rsid w:val="002151FC"/>
    <w:rsid w:val="00215A58"/>
    <w:rsid w:val="002162A9"/>
    <w:rsid w:val="002164A1"/>
    <w:rsid w:val="00216951"/>
    <w:rsid w:val="00220430"/>
    <w:rsid w:val="002223C6"/>
    <w:rsid w:val="002223E6"/>
    <w:rsid w:val="00223ADC"/>
    <w:rsid w:val="00231B28"/>
    <w:rsid w:val="00232972"/>
    <w:rsid w:val="00232DBB"/>
    <w:rsid w:val="00234057"/>
    <w:rsid w:val="002344F6"/>
    <w:rsid w:val="0023592A"/>
    <w:rsid w:val="002360C6"/>
    <w:rsid w:val="00236D34"/>
    <w:rsid w:val="00240A58"/>
    <w:rsid w:val="00240DA8"/>
    <w:rsid w:val="00243EEE"/>
    <w:rsid w:val="00243F8B"/>
    <w:rsid w:val="002457BC"/>
    <w:rsid w:val="00246CBE"/>
    <w:rsid w:val="00247CFD"/>
    <w:rsid w:val="0025116B"/>
    <w:rsid w:val="002520AC"/>
    <w:rsid w:val="00253067"/>
    <w:rsid w:val="0025419A"/>
    <w:rsid w:val="00257AAB"/>
    <w:rsid w:val="00262558"/>
    <w:rsid w:val="00263C4D"/>
    <w:rsid w:val="002641CE"/>
    <w:rsid w:val="002649A7"/>
    <w:rsid w:val="00265012"/>
    <w:rsid w:val="002667BB"/>
    <w:rsid w:val="00266BE6"/>
    <w:rsid w:val="00267001"/>
    <w:rsid w:val="002706F5"/>
    <w:rsid w:val="00272AD5"/>
    <w:rsid w:val="00273667"/>
    <w:rsid w:val="00274AE1"/>
    <w:rsid w:val="0027618A"/>
    <w:rsid w:val="00276309"/>
    <w:rsid w:val="002766C9"/>
    <w:rsid w:val="00281BD9"/>
    <w:rsid w:val="00284681"/>
    <w:rsid w:val="002857E0"/>
    <w:rsid w:val="002903C4"/>
    <w:rsid w:val="00290560"/>
    <w:rsid w:val="002905EB"/>
    <w:rsid w:val="00292D44"/>
    <w:rsid w:val="002930DF"/>
    <w:rsid w:val="00293E1C"/>
    <w:rsid w:val="002950C5"/>
    <w:rsid w:val="00295A21"/>
    <w:rsid w:val="00295FD9"/>
    <w:rsid w:val="002975B0"/>
    <w:rsid w:val="002A0B86"/>
    <w:rsid w:val="002A1B9F"/>
    <w:rsid w:val="002A1DD7"/>
    <w:rsid w:val="002A3B06"/>
    <w:rsid w:val="002A5C1F"/>
    <w:rsid w:val="002A5F7C"/>
    <w:rsid w:val="002A65B8"/>
    <w:rsid w:val="002A7032"/>
    <w:rsid w:val="002B0484"/>
    <w:rsid w:val="002B0997"/>
    <w:rsid w:val="002B0F20"/>
    <w:rsid w:val="002B21F1"/>
    <w:rsid w:val="002B24AF"/>
    <w:rsid w:val="002B2770"/>
    <w:rsid w:val="002B3A75"/>
    <w:rsid w:val="002B5338"/>
    <w:rsid w:val="002B6A96"/>
    <w:rsid w:val="002B7919"/>
    <w:rsid w:val="002C0B18"/>
    <w:rsid w:val="002C1187"/>
    <w:rsid w:val="002C2E50"/>
    <w:rsid w:val="002C4E97"/>
    <w:rsid w:val="002C61DE"/>
    <w:rsid w:val="002D33EF"/>
    <w:rsid w:val="002D3605"/>
    <w:rsid w:val="002D38C9"/>
    <w:rsid w:val="002D41E8"/>
    <w:rsid w:val="002D44A4"/>
    <w:rsid w:val="002D48CA"/>
    <w:rsid w:val="002D764C"/>
    <w:rsid w:val="002D7BF8"/>
    <w:rsid w:val="002D7F03"/>
    <w:rsid w:val="002E09EF"/>
    <w:rsid w:val="002E10A3"/>
    <w:rsid w:val="002E4094"/>
    <w:rsid w:val="002E77D3"/>
    <w:rsid w:val="002F2FB4"/>
    <w:rsid w:val="002F3316"/>
    <w:rsid w:val="002F42B7"/>
    <w:rsid w:val="002F4C78"/>
    <w:rsid w:val="002F7657"/>
    <w:rsid w:val="00300122"/>
    <w:rsid w:val="00301B0C"/>
    <w:rsid w:val="00302CAB"/>
    <w:rsid w:val="0030333D"/>
    <w:rsid w:val="00303411"/>
    <w:rsid w:val="00306943"/>
    <w:rsid w:val="00307030"/>
    <w:rsid w:val="00307EB8"/>
    <w:rsid w:val="003101D5"/>
    <w:rsid w:val="00312A75"/>
    <w:rsid w:val="0031396D"/>
    <w:rsid w:val="00314163"/>
    <w:rsid w:val="0031496A"/>
    <w:rsid w:val="00315052"/>
    <w:rsid w:val="003151B7"/>
    <w:rsid w:val="003151D1"/>
    <w:rsid w:val="00315C36"/>
    <w:rsid w:val="00315F62"/>
    <w:rsid w:val="003175EF"/>
    <w:rsid w:val="00317D4E"/>
    <w:rsid w:val="00317D82"/>
    <w:rsid w:val="00321ECC"/>
    <w:rsid w:val="003225B9"/>
    <w:rsid w:val="00324ABD"/>
    <w:rsid w:val="003258D6"/>
    <w:rsid w:val="003278BD"/>
    <w:rsid w:val="003321A5"/>
    <w:rsid w:val="00334159"/>
    <w:rsid w:val="00334D3C"/>
    <w:rsid w:val="00335167"/>
    <w:rsid w:val="00335AED"/>
    <w:rsid w:val="003374F1"/>
    <w:rsid w:val="00337F6C"/>
    <w:rsid w:val="0034275D"/>
    <w:rsid w:val="00343366"/>
    <w:rsid w:val="00343A19"/>
    <w:rsid w:val="003450D8"/>
    <w:rsid w:val="003451CC"/>
    <w:rsid w:val="0034543C"/>
    <w:rsid w:val="00345CAB"/>
    <w:rsid w:val="003464B0"/>
    <w:rsid w:val="00346FF6"/>
    <w:rsid w:val="00351528"/>
    <w:rsid w:val="00351BCD"/>
    <w:rsid w:val="00352BA0"/>
    <w:rsid w:val="00353886"/>
    <w:rsid w:val="00353F38"/>
    <w:rsid w:val="0035421D"/>
    <w:rsid w:val="0035435E"/>
    <w:rsid w:val="00354B72"/>
    <w:rsid w:val="003553AB"/>
    <w:rsid w:val="00356608"/>
    <w:rsid w:val="003567C5"/>
    <w:rsid w:val="00361BA2"/>
    <w:rsid w:val="00363453"/>
    <w:rsid w:val="00363606"/>
    <w:rsid w:val="00364056"/>
    <w:rsid w:val="00365A9C"/>
    <w:rsid w:val="003671AE"/>
    <w:rsid w:val="00374FD3"/>
    <w:rsid w:val="0037630A"/>
    <w:rsid w:val="003772C2"/>
    <w:rsid w:val="003812FB"/>
    <w:rsid w:val="00382B07"/>
    <w:rsid w:val="00382C6C"/>
    <w:rsid w:val="003840CA"/>
    <w:rsid w:val="00385A80"/>
    <w:rsid w:val="003914F2"/>
    <w:rsid w:val="003945D4"/>
    <w:rsid w:val="0039552D"/>
    <w:rsid w:val="003955D6"/>
    <w:rsid w:val="00396752"/>
    <w:rsid w:val="003A0BD6"/>
    <w:rsid w:val="003A167F"/>
    <w:rsid w:val="003A21B8"/>
    <w:rsid w:val="003A4759"/>
    <w:rsid w:val="003A5F81"/>
    <w:rsid w:val="003B04DB"/>
    <w:rsid w:val="003B065A"/>
    <w:rsid w:val="003B2A5C"/>
    <w:rsid w:val="003B3D28"/>
    <w:rsid w:val="003B6449"/>
    <w:rsid w:val="003B7249"/>
    <w:rsid w:val="003B77DD"/>
    <w:rsid w:val="003B7929"/>
    <w:rsid w:val="003B7B9E"/>
    <w:rsid w:val="003C0B8F"/>
    <w:rsid w:val="003C0BF9"/>
    <w:rsid w:val="003C3398"/>
    <w:rsid w:val="003C45CA"/>
    <w:rsid w:val="003C4A25"/>
    <w:rsid w:val="003C4F09"/>
    <w:rsid w:val="003C575A"/>
    <w:rsid w:val="003D083F"/>
    <w:rsid w:val="003D0911"/>
    <w:rsid w:val="003D19F6"/>
    <w:rsid w:val="003D1AC4"/>
    <w:rsid w:val="003D26F8"/>
    <w:rsid w:val="003D2A9E"/>
    <w:rsid w:val="003D3FEF"/>
    <w:rsid w:val="003D5CD1"/>
    <w:rsid w:val="003E132E"/>
    <w:rsid w:val="003E34ED"/>
    <w:rsid w:val="003E500C"/>
    <w:rsid w:val="003E5581"/>
    <w:rsid w:val="003E7100"/>
    <w:rsid w:val="003E7AD8"/>
    <w:rsid w:val="003F0C6D"/>
    <w:rsid w:val="003F1884"/>
    <w:rsid w:val="003F1B70"/>
    <w:rsid w:val="003F2BC3"/>
    <w:rsid w:val="003F3B42"/>
    <w:rsid w:val="003F4916"/>
    <w:rsid w:val="003F52B9"/>
    <w:rsid w:val="003F56E0"/>
    <w:rsid w:val="003F6CEC"/>
    <w:rsid w:val="00400CBD"/>
    <w:rsid w:val="004016E6"/>
    <w:rsid w:val="0040372D"/>
    <w:rsid w:val="00403B87"/>
    <w:rsid w:val="004053DA"/>
    <w:rsid w:val="004058CD"/>
    <w:rsid w:val="00406C9E"/>
    <w:rsid w:val="00407777"/>
    <w:rsid w:val="0041133C"/>
    <w:rsid w:val="004113DB"/>
    <w:rsid w:val="00411948"/>
    <w:rsid w:val="004123E2"/>
    <w:rsid w:val="004133FD"/>
    <w:rsid w:val="004143FF"/>
    <w:rsid w:val="00414445"/>
    <w:rsid w:val="00414C80"/>
    <w:rsid w:val="00414CA5"/>
    <w:rsid w:val="004150CE"/>
    <w:rsid w:val="00415694"/>
    <w:rsid w:val="00416286"/>
    <w:rsid w:val="00416920"/>
    <w:rsid w:val="00416A09"/>
    <w:rsid w:val="00421B94"/>
    <w:rsid w:val="00422724"/>
    <w:rsid w:val="00424222"/>
    <w:rsid w:val="00424F6D"/>
    <w:rsid w:val="004252D1"/>
    <w:rsid w:val="00425358"/>
    <w:rsid w:val="0042565A"/>
    <w:rsid w:val="00425AB2"/>
    <w:rsid w:val="00430899"/>
    <w:rsid w:val="004316B9"/>
    <w:rsid w:val="004332CB"/>
    <w:rsid w:val="00434A31"/>
    <w:rsid w:val="0043759C"/>
    <w:rsid w:val="004412E7"/>
    <w:rsid w:val="004430C1"/>
    <w:rsid w:val="00446F71"/>
    <w:rsid w:val="00447DF0"/>
    <w:rsid w:val="00450566"/>
    <w:rsid w:val="00451160"/>
    <w:rsid w:val="004531FF"/>
    <w:rsid w:val="00453437"/>
    <w:rsid w:val="004535EB"/>
    <w:rsid w:val="00462E74"/>
    <w:rsid w:val="00463A29"/>
    <w:rsid w:val="00463AC7"/>
    <w:rsid w:val="00464220"/>
    <w:rsid w:val="004673F6"/>
    <w:rsid w:val="004722D3"/>
    <w:rsid w:val="00472A87"/>
    <w:rsid w:val="004735DD"/>
    <w:rsid w:val="00474927"/>
    <w:rsid w:val="00474CA4"/>
    <w:rsid w:val="00477695"/>
    <w:rsid w:val="00484D52"/>
    <w:rsid w:val="00485658"/>
    <w:rsid w:val="004879E0"/>
    <w:rsid w:val="00487C96"/>
    <w:rsid w:val="00487E89"/>
    <w:rsid w:val="00490EB1"/>
    <w:rsid w:val="004919B5"/>
    <w:rsid w:val="00491E02"/>
    <w:rsid w:val="00491F64"/>
    <w:rsid w:val="00497C6E"/>
    <w:rsid w:val="004A16E6"/>
    <w:rsid w:val="004A43C5"/>
    <w:rsid w:val="004A4C2F"/>
    <w:rsid w:val="004A70C9"/>
    <w:rsid w:val="004B0156"/>
    <w:rsid w:val="004B1BAD"/>
    <w:rsid w:val="004B22C3"/>
    <w:rsid w:val="004B30BD"/>
    <w:rsid w:val="004B3D48"/>
    <w:rsid w:val="004B5067"/>
    <w:rsid w:val="004B5A39"/>
    <w:rsid w:val="004B6A92"/>
    <w:rsid w:val="004B6ED8"/>
    <w:rsid w:val="004C0648"/>
    <w:rsid w:val="004C0E80"/>
    <w:rsid w:val="004C15F0"/>
    <w:rsid w:val="004C1D3B"/>
    <w:rsid w:val="004C2FA6"/>
    <w:rsid w:val="004C3F9F"/>
    <w:rsid w:val="004C473D"/>
    <w:rsid w:val="004C6F63"/>
    <w:rsid w:val="004D06C5"/>
    <w:rsid w:val="004D13D2"/>
    <w:rsid w:val="004D2E5F"/>
    <w:rsid w:val="004D3A3F"/>
    <w:rsid w:val="004E0369"/>
    <w:rsid w:val="004E388F"/>
    <w:rsid w:val="004E3DFC"/>
    <w:rsid w:val="004E687F"/>
    <w:rsid w:val="004E6AA5"/>
    <w:rsid w:val="004E6DD4"/>
    <w:rsid w:val="004E7A14"/>
    <w:rsid w:val="004F040C"/>
    <w:rsid w:val="004F71F4"/>
    <w:rsid w:val="004F7A55"/>
    <w:rsid w:val="004F7E31"/>
    <w:rsid w:val="004F7EE8"/>
    <w:rsid w:val="00500321"/>
    <w:rsid w:val="005034B3"/>
    <w:rsid w:val="0051076B"/>
    <w:rsid w:val="00511F14"/>
    <w:rsid w:val="00511F3E"/>
    <w:rsid w:val="0051254F"/>
    <w:rsid w:val="005129D3"/>
    <w:rsid w:val="00515FAE"/>
    <w:rsid w:val="00516C4E"/>
    <w:rsid w:val="00517339"/>
    <w:rsid w:val="00520D21"/>
    <w:rsid w:val="005210E2"/>
    <w:rsid w:val="0052279C"/>
    <w:rsid w:val="00524261"/>
    <w:rsid w:val="00525DB2"/>
    <w:rsid w:val="00525DCB"/>
    <w:rsid w:val="005268E0"/>
    <w:rsid w:val="00526BDA"/>
    <w:rsid w:val="0052703A"/>
    <w:rsid w:val="0052707E"/>
    <w:rsid w:val="005301FB"/>
    <w:rsid w:val="00532076"/>
    <w:rsid w:val="005323BB"/>
    <w:rsid w:val="00533582"/>
    <w:rsid w:val="00537B59"/>
    <w:rsid w:val="00540DAA"/>
    <w:rsid w:val="00540F7B"/>
    <w:rsid w:val="00541C01"/>
    <w:rsid w:val="00542CE2"/>
    <w:rsid w:val="005440BC"/>
    <w:rsid w:val="00546C65"/>
    <w:rsid w:val="0055114F"/>
    <w:rsid w:val="00557FFA"/>
    <w:rsid w:val="0056183C"/>
    <w:rsid w:val="00561F54"/>
    <w:rsid w:val="00562534"/>
    <w:rsid w:val="00570FFF"/>
    <w:rsid w:val="00571110"/>
    <w:rsid w:val="00572380"/>
    <w:rsid w:val="005734E1"/>
    <w:rsid w:val="00574BB8"/>
    <w:rsid w:val="00575039"/>
    <w:rsid w:val="0057542E"/>
    <w:rsid w:val="005762B1"/>
    <w:rsid w:val="005778AA"/>
    <w:rsid w:val="0058149A"/>
    <w:rsid w:val="00581E2A"/>
    <w:rsid w:val="005831C5"/>
    <w:rsid w:val="005850DA"/>
    <w:rsid w:val="00586218"/>
    <w:rsid w:val="00587A58"/>
    <w:rsid w:val="005918F5"/>
    <w:rsid w:val="00591DA2"/>
    <w:rsid w:val="00592722"/>
    <w:rsid w:val="00595811"/>
    <w:rsid w:val="005978EF"/>
    <w:rsid w:val="00597A40"/>
    <w:rsid w:val="005A0892"/>
    <w:rsid w:val="005A273D"/>
    <w:rsid w:val="005A4FD0"/>
    <w:rsid w:val="005A57A6"/>
    <w:rsid w:val="005A5FB4"/>
    <w:rsid w:val="005A651A"/>
    <w:rsid w:val="005B0122"/>
    <w:rsid w:val="005B2BDE"/>
    <w:rsid w:val="005B384F"/>
    <w:rsid w:val="005B3C53"/>
    <w:rsid w:val="005B4926"/>
    <w:rsid w:val="005B5624"/>
    <w:rsid w:val="005B61BE"/>
    <w:rsid w:val="005B6634"/>
    <w:rsid w:val="005C173F"/>
    <w:rsid w:val="005C24C9"/>
    <w:rsid w:val="005C2F0F"/>
    <w:rsid w:val="005C3EF6"/>
    <w:rsid w:val="005C5E85"/>
    <w:rsid w:val="005C760B"/>
    <w:rsid w:val="005C7FD3"/>
    <w:rsid w:val="005D005A"/>
    <w:rsid w:val="005D0B99"/>
    <w:rsid w:val="005D0D2C"/>
    <w:rsid w:val="005D17CE"/>
    <w:rsid w:val="005D427C"/>
    <w:rsid w:val="005D46AD"/>
    <w:rsid w:val="005D5DB8"/>
    <w:rsid w:val="005D6B01"/>
    <w:rsid w:val="005D6F30"/>
    <w:rsid w:val="005D7F55"/>
    <w:rsid w:val="005E0A3B"/>
    <w:rsid w:val="005E1A90"/>
    <w:rsid w:val="005E1ADB"/>
    <w:rsid w:val="005E2858"/>
    <w:rsid w:val="005E3FA1"/>
    <w:rsid w:val="005E3FAE"/>
    <w:rsid w:val="005E4A8B"/>
    <w:rsid w:val="005E5843"/>
    <w:rsid w:val="005E6A25"/>
    <w:rsid w:val="005E7B37"/>
    <w:rsid w:val="005F0057"/>
    <w:rsid w:val="005F4F45"/>
    <w:rsid w:val="005F52A8"/>
    <w:rsid w:val="005F5321"/>
    <w:rsid w:val="006011FA"/>
    <w:rsid w:val="00604700"/>
    <w:rsid w:val="0060549C"/>
    <w:rsid w:val="00606D69"/>
    <w:rsid w:val="00610B65"/>
    <w:rsid w:val="00610DCA"/>
    <w:rsid w:val="00610F5C"/>
    <w:rsid w:val="00611135"/>
    <w:rsid w:val="00612257"/>
    <w:rsid w:val="00614619"/>
    <w:rsid w:val="00615EC2"/>
    <w:rsid w:val="0061633F"/>
    <w:rsid w:val="00616994"/>
    <w:rsid w:val="0061720E"/>
    <w:rsid w:val="006174CB"/>
    <w:rsid w:val="0061767F"/>
    <w:rsid w:val="00621FF6"/>
    <w:rsid w:val="00622685"/>
    <w:rsid w:val="006228D8"/>
    <w:rsid w:val="0062459E"/>
    <w:rsid w:val="00625658"/>
    <w:rsid w:val="0062667B"/>
    <w:rsid w:val="00627A65"/>
    <w:rsid w:val="00627AE2"/>
    <w:rsid w:val="006303E5"/>
    <w:rsid w:val="00630581"/>
    <w:rsid w:val="006340F5"/>
    <w:rsid w:val="00634A2A"/>
    <w:rsid w:val="00635F53"/>
    <w:rsid w:val="006363DB"/>
    <w:rsid w:val="006363EC"/>
    <w:rsid w:val="006365E5"/>
    <w:rsid w:val="00637267"/>
    <w:rsid w:val="00640E59"/>
    <w:rsid w:val="0064179E"/>
    <w:rsid w:val="00642BA8"/>
    <w:rsid w:val="00643B44"/>
    <w:rsid w:val="006444AF"/>
    <w:rsid w:val="00646245"/>
    <w:rsid w:val="00654DE4"/>
    <w:rsid w:val="00654E19"/>
    <w:rsid w:val="00655B50"/>
    <w:rsid w:val="00656DAD"/>
    <w:rsid w:val="006606A0"/>
    <w:rsid w:val="00660954"/>
    <w:rsid w:val="00660A3E"/>
    <w:rsid w:val="00661AF9"/>
    <w:rsid w:val="00661C5C"/>
    <w:rsid w:val="006653FF"/>
    <w:rsid w:val="0066588F"/>
    <w:rsid w:val="006660A8"/>
    <w:rsid w:val="00671FDD"/>
    <w:rsid w:val="006727C0"/>
    <w:rsid w:val="00672D66"/>
    <w:rsid w:val="00674516"/>
    <w:rsid w:val="00674A9B"/>
    <w:rsid w:val="00675A1F"/>
    <w:rsid w:val="00675B74"/>
    <w:rsid w:val="00677F49"/>
    <w:rsid w:val="00680070"/>
    <w:rsid w:val="00680937"/>
    <w:rsid w:val="006843C2"/>
    <w:rsid w:val="00684E5B"/>
    <w:rsid w:val="006875D2"/>
    <w:rsid w:val="00690B35"/>
    <w:rsid w:val="006916E3"/>
    <w:rsid w:val="00691C9F"/>
    <w:rsid w:val="0069221B"/>
    <w:rsid w:val="00692779"/>
    <w:rsid w:val="006934DB"/>
    <w:rsid w:val="00695B6C"/>
    <w:rsid w:val="006967F5"/>
    <w:rsid w:val="0069715C"/>
    <w:rsid w:val="006A17D5"/>
    <w:rsid w:val="006A1C4C"/>
    <w:rsid w:val="006A3B27"/>
    <w:rsid w:val="006A5305"/>
    <w:rsid w:val="006A5AD6"/>
    <w:rsid w:val="006A752A"/>
    <w:rsid w:val="006B39D5"/>
    <w:rsid w:val="006B4931"/>
    <w:rsid w:val="006C0021"/>
    <w:rsid w:val="006C187B"/>
    <w:rsid w:val="006C18E1"/>
    <w:rsid w:val="006C202A"/>
    <w:rsid w:val="006C2DBB"/>
    <w:rsid w:val="006C3D97"/>
    <w:rsid w:val="006C3FF6"/>
    <w:rsid w:val="006C4297"/>
    <w:rsid w:val="006C5685"/>
    <w:rsid w:val="006C6BD1"/>
    <w:rsid w:val="006C779C"/>
    <w:rsid w:val="006D048D"/>
    <w:rsid w:val="006D3E62"/>
    <w:rsid w:val="006D59AD"/>
    <w:rsid w:val="006D707D"/>
    <w:rsid w:val="006D7A38"/>
    <w:rsid w:val="006D7F92"/>
    <w:rsid w:val="006E183B"/>
    <w:rsid w:val="006E19AE"/>
    <w:rsid w:val="006E3E56"/>
    <w:rsid w:val="006E4823"/>
    <w:rsid w:val="006E4B38"/>
    <w:rsid w:val="006E6728"/>
    <w:rsid w:val="006E703D"/>
    <w:rsid w:val="006E70D3"/>
    <w:rsid w:val="006F1280"/>
    <w:rsid w:val="006F15F9"/>
    <w:rsid w:val="006F16EB"/>
    <w:rsid w:val="006F318A"/>
    <w:rsid w:val="006F3EF6"/>
    <w:rsid w:val="006F40F5"/>
    <w:rsid w:val="006F4859"/>
    <w:rsid w:val="006F5B2E"/>
    <w:rsid w:val="00701D72"/>
    <w:rsid w:val="00702759"/>
    <w:rsid w:val="00702C88"/>
    <w:rsid w:val="00703993"/>
    <w:rsid w:val="00703AB6"/>
    <w:rsid w:val="00703D9C"/>
    <w:rsid w:val="007042F9"/>
    <w:rsid w:val="007051F3"/>
    <w:rsid w:val="007059CA"/>
    <w:rsid w:val="007071A4"/>
    <w:rsid w:val="00707478"/>
    <w:rsid w:val="007100F9"/>
    <w:rsid w:val="007103F0"/>
    <w:rsid w:val="00710DFB"/>
    <w:rsid w:val="00714B65"/>
    <w:rsid w:val="00714DE3"/>
    <w:rsid w:val="007165D4"/>
    <w:rsid w:val="00720000"/>
    <w:rsid w:val="0072086F"/>
    <w:rsid w:val="00721ACA"/>
    <w:rsid w:val="00724C87"/>
    <w:rsid w:val="00725A1E"/>
    <w:rsid w:val="00730ED5"/>
    <w:rsid w:val="007315DB"/>
    <w:rsid w:val="00731F76"/>
    <w:rsid w:val="00732CC6"/>
    <w:rsid w:val="007337C5"/>
    <w:rsid w:val="00733903"/>
    <w:rsid w:val="007354D8"/>
    <w:rsid w:val="007366B5"/>
    <w:rsid w:val="0074110E"/>
    <w:rsid w:val="00741429"/>
    <w:rsid w:val="007421A8"/>
    <w:rsid w:val="0074255B"/>
    <w:rsid w:val="00743515"/>
    <w:rsid w:val="0074516B"/>
    <w:rsid w:val="0074617A"/>
    <w:rsid w:val="00746A31"/>
    <w:rsid w:val="00752634"/>
    <w:rsid w:val="007535CD"/>
    <w:rsid w:val="00753BA0"/>
    <w:rsid w:val="00753C1A"/>
    <w:rsid w:val="00754097"/>
    <w:rsid w:val="007605CD"/>
    <w:rsid w:val="007609A9"/>
    <w:rsid w:val="007610C0"/>
    <w:rsid w:val="00761B0D"/>
    <w:rsid w:val="00763B76"/>
    <w:rsid w:val="0076491C"/>
    <w:rsid w:val="0076517D"/>
    <w:rsid w:val="0076551E"/>
    <w:rsid w:val="00765D6F"/>
    <w:rsid w:val="00770BF4"/>
    <w:rsid w:val="00771552"/>
    <w:rsid w:val="00773C95"/>
    <w:rsid w:val="00774DCE"/>
    <w:rsid w:val="00775E45"/>
    <w:rsid w:val="007773DB"/>
    <w:rsid w:val="00777CC8"/>
    <w:rsid w:val="00781952"/>
    <w:rsid w:val="00782130"/>
    <w:rsid w:val="0078509A"/>
    <w:rsid w:val="007852EA"/>
    <w:rsid w:val="007853AF"/>
    <w:rsid w:val="00787289"/>
    <w:rsid w:val="007879C4"/>
    <w:rsid w:val="00787A2B"/>
    <w:rsid w:val="00792137"/>
    <w:rsid w:val="0079393D"/>
    <w:rsid w:val="00793E7C"/>
    <w:rsid w:val="00794322"/>
    <w:rsid w:val="0079493E"/>
    <w:rsid w:val="00794DC5"/>
    <w:rsid w:val="00795A90"/>
    <w:rsid w:val="0079635A"/>
    <w:rsid w:val="007969A3"/>
    <w:rsid w:val="00797DD6"/>
    <w:rsid w:val="00797EF5"/>
    <w:rsid w:val="007A0B54"/>
    <w:rsid w:val="007A1A29"/>
    <w:rsid w:val="007A5964"/>
    <w:rsid w:val="007A5B10"/>
    <w:rsid w:val="007B1562"/>
    <w:rsid w:val="007B1686"/>
    <w:rsid w:val="007B20F3"/>
    <w:rsid w:val="007B4C78"/>
    <w:rsid w:val="007B74F3"/>
    <w:rsid w:val="007C1128"/>
    <w:rsid w:val="007C3453"/>
    <w:rsid w:val="007C5923"/>
    <w:rsid w:val="007C5E5B"/>
    <w:rsid w:val="007D07E3"/>
    <w:rsid w:val="007D08E8"/>
    <w:rsid w:val="007D2EEE"/>
    <w:rsid w:val="007D374B"/>
    <w:rsid w:val="007D3AC6"/>
    <w:rsid w:val="007D674B"/>
    <w:rsid w:val="007D7CB5"/>
    <w:rsid w:val="007D7DA5"/>
    <w:rsid w:val="007E00F5"/>
    <w:rsid w:val="007E3B0C"/>
    <w:rsid w:val="007E40C2"/>
    <w:rsid w:val="007E4212"/>
    <w:rsid w:val="007E557F"/>
    <w:rsid w:val="007E58A2"/>
    <w:rsid w:val="007E5A3C"/>
    <w:rsid w:val="007E5CBD"/>
    <w:rsid w:val="007E6832"/>
    <w:rsid w:val="007E7A68"/>
    <w:rsid w:val="007F1684"/>
    <w:rsid w:val="007F7939"/>
    <w:rsid w:val="007F7B84"/>
    <w:rsid w:val="007F7E29"/>
    <w:rsid w:val="00800313"/>
    <w:rsid w:val="00800778"/>
    <w:rsid w:val="008022B1"/>
    <w:rsid w:val="0080392C"/>
    <w:rsid w:val="00805968"/>
    <w:rsid w:val="00807AA3"/>
    <w:rsid w:val="00810A77"/>
    <w:rsid w:val="00811359"/>
    <w:rsid w:val="00812197"/>
    <w:rsid w:val="00813A4E"/>
    <w:rsid w:val="00813AC5"/>
    <w:rsid w:val="008156C4"/>
    <w:rsid w:val="00817F10"/>
    <w:rsid w:val="00820153"/>
    <w:rsid w:val="00820201"/>
    <w:rsid w:val="008207E0"/>
    <w:rsid w:val="00821F49"/>
    <w:rsid w:val="008229A2"/>
    <w:rsid w:val="008239E4"/>
    <w:rsid w:val="008263F2"/>
    <w:rsid w:val="00827116"/>
    <w:rsid w:val="00827A41"/>
    <w:rsid w:val="00827F05"/>
    <w:rsid w:val="00831818"/>
    <w:rsid w:val="008325C8"/>
    <w:rsid w:val="00832DAC"/>
    <w:rsid w:val="00834329"/>
    <w:rsid w:val="008345BD"/>
    <w:rsid w:val="00834E99"/>
    <w:rsid w:val="00836286"/>
    <w:rsid w:val="00836775"/>
    <w:rsid w:val="008372C8"/>
    <w:rsid w:val="00837E3F"/>
    <w:rsid w:val="0084034A"/>
    <w:rsid w:val="00841546"/>
    <w:rsid w:val="00842325"/>
    <w:rsid w:val="00842449"/>
    <w:rsid w:val="00842CD2"/>
    <w:rsid w:val="008444BF"/>
    <w:rsid w:val="008469EE"/>
    <w:rsid w:val="0084794A"/>
    <w:rsid w:val="00850D8D"/>
    <w:rsid w:val="00853B33"/>
    <w:rsid w:val="0085536A"/>
    <w:rsid w:val="008572A0"/>
    <w:rsid w:val="0086172B"/>
    <w:rsid w:val="00861829"/>
    <w:rsid w:val="008654E2"/>
    <w:rsid w:val="0086646D"/>
    <w:rsid w:val="00867FD8"/>
    <w:rsid w:val="00870777"/>
    <w:rsid w:val="008725F9"/>
    <w:rsid w:val="00872B6A"/>
    <w:rsid w:val="00872C56"/>
    <w:rsid w:val="00873FDE"/>
    <w:rsid w:val="00874843"/>
    <w:rsid w:val="0087713C"/>
    <w:rsid w:val="00877A4C"/>
    <w:rsid w:val="00880D70"/>
    <w:rsid w:val="0088161F"/>
    <w:rsid w:val="00883A60"/>
    <w:rsid w:val="008855BA"/>
    <w:rsid w:val="00890053"/>
    <w:rsid w:val="0089008E"/>
    <w:rsid w:val="008907AE"/>
    <w:rsid w:val="00893050"/>
    <w:rsid w:val="00893174"/>
    <w:rsid w:val="00896C71"/>
    <w:rsid w:val="00897A82"/>
    <w:rsid w:val="008A07CC"/>
    <w:rsid w:val="008A0F14"/>
    <w:rsid w:val="008A4EB2"/>
    <w:rsid w:val="008A62E9"/>
    <w:rsid w:val="008B0E2D"/>
    <w:rsid w:val="008B11B1"/>
    <w:rsid w:val="008B5C06"/>
    <w:rsid w:val="008B7158"/>
    <w:rsid w:val="008C01C8"/>
    <w:rsid w:val="008C08F2"/>
    <w:rsid w:val="008C0F03"/>
    <w:rsid w:val="008C3B8D"/>
    <w:rsid w:val="008C490E"/>
    <w:rsid w:val="008C556E"/>
    <w:rsid w:val="008C5824"/>
    <w:rsid w:val="008C5843"/>
    <w:rsid w:val="008C6315"/>
    <w:rsid w:val="008C6D89"/>
    <w:rsid w:val="008D3366"/>
    <w:rsid w:val="008D3707"/>
    <w:rsid w:val="008D4396"/>
    <w:rsid w:val="008D45C4"/>
    <w:rsid w:val="008D4854"/>
    <w:rsid w:val="008D63F1"/>
    <w:rsid w:val="008E0D6D"/>
    <w:rsid w:val="008E2959"/>
    <w:rsid w:val="008E3F80"/>
    <w:rsid w:val="008E47BD"/>
    <w:rsid w:val="008E4AB0"/>
    <w:rsid w:val="008E599D"/>
    <w:rsid w:val="008E6CEB"/>
    <w:rsid w:val="008E7AF9"/>
    <w:rsid w:val="008F0145"/>
    <w:rsid w:val="008F0480"/>
    <w:rsid w:val="008F071F"/>
    <w:rsid w:val="008F0B9E"/>
    <w:rsid w:val="008F6A9D"/>
    <w:rsid w:val="008F733D"/>
    <w:rsid w:val="00902143"/>
    <w:rsid w:val="00903D7E"/>
    <w:rsid w:val="00904AEB"/>
    <w:rsid w:val="00904F5D"/>
    <w:rsid w:val="00905447"/>
    <w:rsid w:val="00906B2C"/>
    <w:rsid w:val="00910301"/>
    <w:rsid w:val="009111A9"/>
    <w:rsid w:val="0091493B"/>
    <w:rsid w:val="00916A36"/>
    <w:rsid w:val="00921B09"/>
    <w:rsid w:val="00922F15"/>
    <w:rsid w:val="00923020"/>
    <w:rsid w:val="009236EA"/>
    <w:rsid w:val="00923E32"/>
    <w:rsid w:val="0092453D"/>
    <w:rsid w:val="00926C13"/>
    <w:rsid w:val="009273B7"/>
    <w:rsid w:val="00927DAC"/>
    <w:rsid w:val="00931308"/>
    <w:rsid w:val="00931B69"/>
    <w:rsid w:val="00933316"/>
    <w:rsid w:val="009372E3"/>
    <w:rsid w:val="009374C6"/>
    <w:rsid w:val="0094056E"/>
    <w:rsid w:val="009440B9"/>
    <w:rsid w:val="00944B63"/>
    <w:rsid w:val="00946668"/>
    <w:rsid w:val="00947514"/>
    <w:rsid w:val="0095061F"/>
    <w:rsid w:val="00950679"/>
    <w:rsid w:val="009512A8"/>
    <w:rsid w:val="009512DE"/>
    <w:rsid w:val="009519F5"/>
    <w:rsid w:val="00953206"/>
    <w:rsid w:val="00953FCE"/>
    <w:rsid w:val="00955097"/>
    <w:rsid w:val="0095587B"/>
    <w:rsid w:val="0095656D"/>
    <w:rsid w:val="00956E87"/>
    <w:rsid w:val="009574D6"/>
    <w:rsid w:val="00962884"/>
    <w:rsid w:val="009648B2"/>
    <w:rsid w:val="00964D6C"/>
    <w:rsid w:val="00965F03"/>
    <w:rsid w:val="00966ADC"/>
    <w:rsid w:val="009703F6"/>
    <w:rsid w:val="009704C8"/>
    <w:rsid w:val="00970C51"/>
    <w:rsid w:val="009720D2"/>
    <w:rsid w:val="00974E38"/>
    <w:rsid w:val="00976C63"/>
    <w:rsid w:val="009804F1"/>
    <w:rsid w:val="00980792"/>
    <w:rsid w:val="00980A0D"/>
    <w:rsid w:val="00980E89"/>
    <w:rsid w:val="00981565"/>
    <w:rsid w:val="00981CBC"/>
    <w:rsid w:val="00981E95"/>
    <w:rsid w:val="009823FC"/>
    <w:rsid w:val="00982B83"/>
    <w:rsid w:val="00983EB8"/>
    <w:rsid w:val="00985652"/>
    <w:rsid w:val="00985C5D"/>
    <w:rsid w:val="00990BD9"/>
    <w:rsid w:val="00991A76"/>
    <w:rsid w:val="00992CCC"/>
    <w:rsid w:val="0099311B"/>
    <w:rsid w:val="00993D47"/>
    <w:rsid w:val="009941FC"/>
    <w:rsid w:val="00994AD0"/>
    <w:rsid w:val="0099529E"/>
    <w:rsid w:val="00996645"/>
    <w:rsid w:val="009A010D"/>
    <w:rsid w:val="009A42A3"/>
    <w:rsid w:val="009A5479"/>
    <w:rsid w:val="009A5E8A"/>
    <w:rsid w:val="009A671B"/>
    <w:rsid w:val="009B0266"/>
    <w:rsid w:val="009B02B3"/>
    <w:rsid w:val="009B0503"/>
    <w:rsid w:val="009B135E"/>
    <w:rsid w:val="009B3860"/>
    <w:rsid w:val="009B583F"/>
    <w:rsid w:val="009B62A8"/>
    <w:rsid w:val="009B64F7"/>
    <w:rsid w:val="009B65BA"/>
    <w:rsid w:val="009B65EB"/>
    <w:rsid w:val="009B70DE"/>
    <w:rsid w:val="009C1D54"/>
    <w:rsid w:val="009C3CA8"/>
    <w:rsid w:val="009C4345"/>
    <w:rsid w:val="009C47BD"/>
    <w:rsid w:val="009C4B2B"/>
    <w:rsid w:val="009C56F5"/>
    <w:rsid w:val="009D1B60"/>
    <w:rsid w:val="009D215A"/>
    <w:rsid w:val="009D2C11"/>
    <w:rsid w:val="009D3DB1"/>
    <w:rsid w:val="009D43C9"/>
    <w:rsid w:val="009D4FBC"/>
    <w:rsid w:val="009D6869"/>
    <w:rsid w:val="009D7A60"/>
    <w:rsid w:val="009E0DE4"/>
    <w:rsid w:val="009E1C74"/>
    <w:rsid w:val="009E2E4A"/>
    <w:rsid w:val="009E3BE2"/>
    <w:rsid w:val="009E5150"/>
    <w:rsid w:val="009E5F1F"/>
    <w:rsid w:val="009F151F"/>
    <w:rsid w:val="009F1E5F"/>
    <w:rsid w:val="009F35F4"/>
    <w:rsid w:val="009F54B8"/>
    <w:rsid w:val="009F602B"/>
    <w:rsid w:val="009F6760"/>
    <w:rsid w:val="009F6DB2"/>
    <w:rsid w:val="00A00917"/>
    <w:rsid w:val="00A00C15"/>
    <w:rsid w:val="00A00CC0"/>
    <w:rsid w:val="00A01BA8"/>
    <w:rsid w:val="00A02004"/>
    <w:rsid w:val="00A0228F"/>
    <w:rsid w:val="00A03748"/>
    <w:rsid w:val="00A05A4C"/>
    <w:rsid w:val="00A05E77"/>
    <w:rsid w:val="00A069E2"/>
    <w:rsid w:val="00A06C6C"/>
    <w:rsid w:val="00A079CE"/>
    <w:rsid w:val="00A10E1F"/>
    <w:rsid w:val="00A111B7"/>
    <w:rsid w:val="00A1708D"/>
    <w:rsid w:val="00A21D00"/>
    <w:rsid w:val="00A2369D"/>
    <w:rsid w:val="00A240B4"/>
    <w:rsid w:val="00A25493"/>
    <w:rsid w:val="00A256CD"/>
    <w:rsid w:val="00A25918"/>
    <w:rsid w:val="00A26BC3"/>
    <w:rsid w:val="00A27EDA"/>
    <w:rsid w:val="00A3009E"/>
    <w:rsid w:val="00A302B9"/>
    <w:rsid w:val="00A30CB3"/>
    <w:rsid w:val="00A324AD"/>
    <w:rsid w:val="00A374BA"/>
    <w:rsid w:val="00A401DD"/>
    <w:rsid w:val="00A425FD"/>
    <w:rsid w:val="00A447BD"/>
    <w:rsid w:val="00A53732"/>
    <w:rsid w:val="00A550A8"/>
    <w:rsid w:val="00A6013C"/>
    <w:rsid w:val="00A60560"/>
    <w:rsid w:val="00A621EF"/>
    <w:rsid w:val="00A62D4C"/>
    <w:rsid w:val="00A63547"/>
    <w:rsid w:val="00A67250"/>
    <w:rsid w:val="00A70791"/>
    <w:rsid w:val="00A73D66"/>
    <w:rsid w:val="00A74A46"/>
    <w:rsid w:val="00A74E31"/>
    <w:rsid w:val="00A765FE"/>
    <w:rsid w:val="00A76633"/>
    <w:rsid w:val="00A770AF"/>
    <w:rsid w:val="00A8069E"/>
    <w:rsid w:val="00A81639"/>
    <w:rsid w:val="00A81AB9"/>
    <w:rsid w:val="00A830B7"/>
    <w:rsid w:val="00A8414D"/>
    <w:rsid w:val="00A8463B"/>
    <w:rsid w:val="00A87494"/>
    <w:rsid w:val="00A900E4"/>
    <w:rsid w:val="00A911B9"/>
    <w:rsid w:val="00A92742"/>
    <w:rsid w:val="00A92860"/>
    <w:rsid w:val="00A94961"/>
    <w:rsid w:val="00A962EF"/>
    <w:rsid w:val="00A96384"/>
    <w:rsid w:val="00A96743"/>
    <w:rsid w:val="00A96ABB"/>
    <w:rsid w:val="00AA0223"/>
    <w:rsid w:val="00AA3526"/>
    <w:rsid w:val="00AA4EEF"/>
    <w:rsid w:val="00AA77B2"/>
    <w:rsid w:val="00AB0FAC"/>
    <w:rsid w:val="00AB2205"/>
    <w:rsid w:val="00AB2408"/>
    <w:rsid w:val="00AB28AC"/>
    <w:rsid w:val="00AB2F29"/>
    <w:rsid w:val="00AB495A"/>
    <w:rsid w:val="00AB5446"/>
    <w:rsid w:val="00AC095C"/>
    <w:rsid w:val="00AC1FDD"/>
    <w:rsid w:val="00AC2022"/>
    <w:rsid w:val="00AC2DFE"/>
    <w:rsid w:val="00AC44A9"/>
    <w:rsid w:val="00AC44D1"/>
    <w:rsid w:val="00AD0BC8"/>
    <w:rsid w:val="00AD1148"/>
    <w:rsid w:val="00AD1A23"/>
    <w:rsid w:val="00AD23D5"/>
    <w:rsid w:val="00AD57DD"/>
    <w:rsid w:val="00AD6BC8"/>
    <w:rsid w:val="00AE0D5C"/>
    <w:rsid w:val="00AE0F73"/>
    <w:rsid w:val="00AE25AE"/>
    <w:rsid w:val="00AE5A07"/>
    <w:rsid w:val="00AE609D"/>
    <w:rsid w:val="00AE6103"/>
    <w:rsid w:val="00AE7208"/>
    <w:rsid w:val="00AE76B6"/>
    <w:rsid w:val="00AE76B8"/>
    <w:rsid w:val="00AE7D25"/>
    <w:rsid w:val="00AF01DC"/>
    <w:rsid w:val="00AF1775"/>
    <w:rsid w:val="00AF3576"/>
    <w:rsid w:val="00AF36FC"/>
    <w:rsid w:val="00AF4E11"/>
    <w:rsid w:val="00AF6947"/>
    <w:rsid w:val="00AF6C4B"/>
    <w:rsid w:val="00B013FF"/>
    <w:rsid w:val="00B0209C"/>
    <w:rsid w:val="00B0279C"/>
    <w:rsid w:val="00B033D6"/>
    <w:rsid w:val="00B03C22"/>
    <w:rsid w:val="00B04976"/>
    <w:rsid w:val="00B04DB9"/>
    <w:rsid w:val="00B05B73"/>
    <w:rsid w:val="00B07309"/>
    <w:rsid w:val="00B100C8"/>
    <w:rsid w:val="00B131F0"/>
    <w:rsid w:val="00B13C3E"/>
    <w:rsid w:val="00B13DC6"/>
    <w:rsid w:val="00B14923"/>
    <w:rsid w:val="00B202C5"/>
    <w:rsid w:val="00B2095F"/>
    <w:rsid w:val="00B20E7A"/>
    <w:rsid w:val="00B22149"/>
    <w:rsid w:val="00B245F5"/>
    <w:rsid w:val="00B24D54"/>
    <w:rsid w:val="00B24D91"/>
    <w:rsid w:val="00B27BFE"/>
    <w:rsid w:val="00B33806"/>
    <w:rsid w:val="00B35A2B"/>
    <w:rsid w:val="00B3661D"/>
    <w:rsid w:val="00B3728B"/>
    <w:rsid w:val="00B37B88"/>
    <w:rsid w:val="00B37C1F"/>
    <w:rsid w:val="00B4120A"/>
    <w:rsid w:val="00B4150F"/>
    <w:rsid w:val="00B41E2B"/>
    <w:rsid w:val="00B41F21"/>
    <w:rsid w:val="00B42BC7"/>
    <w:rsid w:val="00B42C8A"/>
    <w:rsid w:val="00B43C10"/>
    <w:rsid w:val="00B44318"/>
    <w:rsid w:val="00B45385"/>
    <w:rsid w:val="00B466BC"/>
    <w:rsid w:val="00B46B95"/>
    <w:rsid w:val="00B478B3"/>
    <w:rsid w:val="00B50500"/>
    <w:rsid w:val="00B50F9C"/>
    <w:rsid w:val="00B516F8"/>
    <w:rsid w:val="00B55820"/>
    <w:rsid w:val="00B56885"/>
    <w:rsid w:val="00B57ACF"/>
    <w:rsid w:val="00B65C82"/>
    <w:rsid w:val="00B65ED8"/>
    <w:rsid w:val="00B6787C"/>
    <w:rsid w:val="00B70BA5"/>
    <w:rsid w:val="00B7244A"/>
    <w:rsid w:val="00B7785B"/>
    <w:rsid w:val="00B842FB"/>
    <w:rsid w:val="00B84778"/>
    <w:rsid w:val="00B86660"/>
    <w:rsid w:val="00B86A3A"/>
    <w:rsid w:val="00B87121"/>
    <w:rsid w:val="00B877FC"/>
    <w:rsid w:val="00B91D54"/>
    <w:rsid w:val="00B9401F"/>
    <w:rsid w:val="00B94C0E"/>
    <w:rsid w:val="00B95585"/>
    <w:rsid w:val="00B96F1D"/>
    <w:rsid w:val="00B97475"/>
    <w:rsid w:val="00B97EFF"/>
    <w:rsid w:val="00BA13B0"/>
    <w:rsid w:val="00BA1E2B"/>
    <w:rsid w:val="00BA350F"/>
    <w:rsid w:val="00BA4895"/>
    <w:rsid w:val="00BA56D8"/>
    <w:rsid w:val="00BA6341"/>
    <w:rsid w:val="00BA72FE"/>
    <w:rsid w:val="00BA74A1"/>
    <w:rsid w:val="00BB03F3"/>
    <w:rsid w:val="00BB0872"/>
    <w:rsid w:val="00BB0C11"/>
    <w:rsid w:val="00BB195E"/>
    <w:rsid w:val="00BB6ACE"/>
    <w:rsid w:val="00BB6B7E"/>
    <w:rsid w:val="00BC0A65"/>
    <w:rsid w:val="00BC11B4"/>
    <w:rsid w:val="00BC228E"/>
    <w:rsid w:val="00BC2709"/>
    <w:rsid w:val="00BC5A08"/>
    <w:rsid w:val="00BC5D56"/>
    <w:rsid w:val="00BC6D2F"/>
    <w:rsid w:val="00BD03A7"/>
    <w:rsid w:val="00BD1753"/>
    <w:rsid w:val="00BD190F"/>
    <w:rsid w:val="00BD1C5E"/>
    <w:rsid w:val="00BD2C08"/>
    <w:rsid w:val="00BD380E"/>
    <w:rsid w:val="00BD4F28"/>
    <w:rsid w:val="00BD5617"/>
    <w:rsid w:val="00BD6518"/>
    <w:rsid w:val="00BD68D5"/>
    <w:rsid w:val="00BD7A45"/>
    <w:rsid w:val="00BE1532"/>
    <w:rsid w:val="00BE1555"/>
    <w:rsid w:val="00BE2715"/>
    <w:rsid w:val="00BE2A8C"/>
    <w:rsid w:val="00BE4BA9"/>
    <w:rsid w:val="00BE5065"/>
    <w:rsid w:val="00BE5B88"/>
    <w:rsid w:val="00BE5E5F"/>
    <w:rsid w:val="00BE6A6B"/>
    <w:rsid w:val="00BE7973"/>
    <w:rsid w:val="00BE7E5B"/>
    <w:rsid w:val="00BF06F5"/>
    <w:rsid w:val="00BF150D"/>
    <w:rsid w:val="00BF1D0F"/>
    <w:rsid w:val="00BF2105"/>
    <w:rsid w:val="00BF2C03"/>
    <w:rsid w:val="00BF3371"/>
    <w:rsid w:val="00BF36CE"/>
    <w:rsid w:val="00BF44E0"/>
    <w:rsid w:val="00BF5290"/>
    <w:rsid w:val="00BF531B"/>
    <w:rsid w:val="00BF70CA"/>
    <w:rsid w:val="00BF7228"/>
    <w:rsid w:val="00C0189E"/>
    <w:rsid w:val="00C02153"/>
    <w:rsid w:val="00C02E84"/>
    <w:rsid w:val="00C037D6"/>
    <w:rsid w:val="00C05E7F"/>
    <w:rsid w:val="00C06805"/>
    <w:rsid w:val="00C06917"/>
    <w:rsid w:val="00C06DA3"/>
    <w:rsid w:val="00C10BFD"/>
    <w:rsid w:val="00C10D33"/>
    <w:rsid w:val="00C11DC2"/>
    <w:rsid w:val="00C124C0"/>
    <w:rsid w:val="00C124EA"/>
    <w:rsid w:val="00C14250"/>
    <w:rsid w:val="00C151C5"/>
    <w:rsid w:val="00C15E45"/>
    <w:rsid w:val="00C1717C"/>
    <w:rsid w:val="00C20579"/>
    <w:rsid w:val="00C22F63"/>
    <w:rsid w:val="00C2358D"/>
    <w:rsid w:val="00C24AF6"/>
    <w:rsid w:val="00C2512F"/>
    <w:rsid w:val="00C25DE4"/>
    <w:rsid w:val="00C27B97"/>
    <w:rsid w:val="00C30040"/>
    <w:rsid w:val="00C30BB0"/>
    <w:rsid w:val="00C30DC3"/>
    <w:rsid w:val="00C34F7A"/>
    <w:rsid w:val="00C361A3"/>
    <w:rsid w:val="00C40825"/>
    <w:rsid w:val="00C41388"/>
    <w:rsid w:val="00C420DE"/>
    <w:rsid w:val="00C44338"/>
    <w:rsid w:val="00C46852"/>
    <w:rsid w:val="00C46B90"/>
    <w:rsid w:val="00C518D5"/>
    <w:rsid w:val="00C51F73"/>
    <w:rsid w:val="00C52537"/>
    <w:rsid w:val="00C5283C"/>
    <w:rsid w:val="00C53CAE"/>
    <w:rsid w:val="00C54376"/>
    <w:rsid w:val="00C5461F"/>
    <w:rsid w:val="00C54D6C"/>
    <w:rsid w:val="00C57098"/>
    <w:rsid w:val="00C602FA"/>
    <w:rsid w:val="00C608BB"/>
    <w:rsid w:val="00C60FD4"/>
    <w:rsid w:val="00C61039"/>
    <w:rsid w:val="00C61B57"/>
    <w:rsid w:val="00C61EB0"/>
    <w:rsid w:val="00C62001"/>
    <w:rsid w:val="00C62602"/>
    <w:rsid w:val="00C62B24"/>
    <w:rsid w:val="00C630DA"/>
    <w:rsid w:val="00C63F69"/>
    <w:rsid w:val="00C64506"/>
    <w:rsid w:val="00C65759"/>
    <w:rsid w:val="00C65C8D"/>
    <w:rsid w:val="00C665C6"/>
    <w:rsid w:val="00C70327"/>
    <w:rsid w:val="00C70512"/>
    <w:rsid w:val="00C73DD2"/>
    <w:rsid w:val="00C75595"/>
    <w:rsid w:val="00C75CDA"/>
    <w:rsid w:val="00C75E96"/>
    <w:rsid w:val="00C80B8C"/>
    <w:rsid w:val="00C82ADE"/>
    <w:rsid w:val="00C841CF"/>
    <w:rsid w:val="00C8439F"/>
    <w:rsid w:val="00C87A04"/>
    <w:rsid w:val="00C87E4F"/>
    <w:rsid w:val="00C9031F"/>
    <w:rsid w:val="00C9060E"/>
    <w:rsid w:val="00C90AAE"/>
    <w:rsid w:val="00C91ABE"/>
    <w:rsid w:val="00C92398"/>
    <w:rsid w:val="00C93034"/>
    <w:rsid w:val="00C9327B"/>
    <w:rsid w:val="00C96A81"/>
    <w:rsid w:val="00C96B48"/>
    <w:rsid w:val="00CA1120"/>
    <w:rsid w:val="00CB0F1E"/>
    <w:rsid w:val="00CB2D01"/>
    <w:rsid w:val="00CB42E1"/>
    <w:rsid w:val="00CB443D"/>
    <w:rsid w:val="00CB54B3"/>
    <w:rsid w:val="00CB5FC1"/>
    <w:rsid w:val="00CB7101"/>
    <w:rsid w:val="00CB7AA8"/>
    <w:rsid w:val="00CB7BD2"/>
    <w:rsid w:val="00CC29F5"/>
    <w:rsid w:val="00CC4CEF"/>
    <w:rsid w:val="00CD0300"/>
    <w:rsid w:val="00CD0964"/>
    <w:rsid w:val="00CD0AA9"/>
    <w:rsid w:val="00CD0FD4"/>
    <w:rsid w:val="00CD201B"/>
    <w:rsid w:val="00CD304C"/>
    <w:rsid w:val="00CD3F43"/>
    <w:rsid w:val="00CD4D4C"/>
    <w:rsid w:val="00CD6FE5"/>
    <w:rsid w:val="00CD7CEC"/>
    <w:rsid w:val="00CE3049"/>
    <w:rsid w:val="00CE3B59"/>
    <w:rsid w:val="00CE4330"/>
    <w:rsid w:val="00CE5F39"/>
    <w:rsid w:val="00CE643F"/>
    <w:rsid w:val="00CF0E22"/>
    <w:rsid w:val="00CF6DFF"/>
    <w:rsid w:val="00CF6E84"/>
    <w:rsid w:val="00D010BF"/>
    <w:rsid w:val="00D01354"/>
    <w:rsid w:val="00D03906"/>
    <w:rsid w:val="00D059D9"/>
    <w:rsid w:val="00D11274"/>
    <w:rsid w:val="00D12112"/>
    <w:rsid w:val="00D1235F"/>
    <w:rsid w:val="00D128A1"/>
    <w:rsid w:val="00D12949"/>
    <w:rsid w:val="00D12A7A"/>
    <w:rsid w:val="00D1370B"/>
    <w:rsid w:val="00D13A70"/>
    <w:rsid w:val="00D147D0"/>
    <w:rsid w:val="00D14A35"/>
    <w:rsid w:val="00D14DCA"/>
    <w:rsid w:val="00D17594"/>
    <w:rsid w:val="00D17F8A"/>
    <w:rsid w:val="00D212C1"/>
    <w:rsid w:val="00D21D61"/>
    <w:rsid w:val="00D23D92"/>
    <w:rsid w:val="00D24676"/>
    <w:rsid w:val="00D256CC"/>
    <w:rsid w:val="00D25BD9"/>
    <w:rsid w:val="00D26308"/>
    <w:rsid w:val="00D26887"/>
    <w:rsid w:val="00D27DB7"/>
    <w:rsid w:val="00D321F6"/>
    <w:rsid w:val="00D33042"/>
    <w:rsid w:val="00D367B1"/>
    <w:rsid w:val="00D40536"/>
    <w:rsid w:val="00D40A02"/>
    <w:rsid w:val="00D4101C"/>
    <w:rsid w:val="00D41787"/>
    <w:rsid w:val="00D44035"/>
    <w:rsid w:val="00D46AC0"/>
    <w:rsid w:val="00D47AB3"/>
    <w:rsid w:val="00D47FF6"/>
    <w:rsid w:val="00D50873"/>
    <w:rsid w:val="00D5092E"/>
    <w:rsid w:val="00D50D81"/>
    <w:rsid w:val="00D51AF2"/>
    <w:rsid w:val="00D5206C"/>
    <w:rsid w:val="00D54515"/>
    <w:rsid w:val="00D54808"/>
    <w:rsid w:val="00D5488A"/>
    <w:rsid w:val="00D55BC4"/>
    <w:rsid w:val="00D55D94"/>
    <w:rsid w:val="00D574CE"/>
    <w:rsid w:val="00D61721"/>
    <w:rsid w:val="00D61B6E"/>
    <w:rsid w:val="00D623F8"/>
    <w:rsid w:val="00D6314D"/>
    <w:rsid w:val="00D63171"/>
    <w:rsid w:val="00D63243"/>
    <w:rsid w:val="00D6393F"/>
    <w:rsid w:val="00D64131"/>
    <w:rsid w:val="00D6623E"/>
    <w:rsid w:val="00D663F2"/>
    <w:rsid w:val="00D66797"/>
    <w:rsid w:val="00D6719D"/>
    <w:rsid w:val="00D71F25"/>
    <w:rsid w:val="00D7506A"/>
    <w:rsid w:val="00D75F08"/>
    <w:rsid w:val="00D770A1"/>
    <w:rsid w:val="00D808E9"/>
    <w:rsid w:val="00D80EBA"/>
    <w:rsid w:val="00D814FA"/>
    <w:rsid w:val="00D8425A"/>
    <w:rsid w:val="00D8487A"/>
    <w:rsid w:val="00D86396"/>
    <w:rsid w:val="00D86B78"/>
    <w:rsid w:val="00D90651"/>
    <w:rsid w:val="00D9154D"/>
    <w:rsid w:val="00D9184C"/>
    <w:rsid w:val="00D92F2B"/>
    <w:rsid w:val="00D93721"/>
    <w:rsid w:val="00D939AF"/>
    <w:rsid w:val="00D971C4"/>
    <w:rsid w:val="00DA1AAD"/>
    <w:rsid w:val="00DA1BE9"/>
    <w:rsid w:val="00DA3B2B"/>
    <w:rsid w:val="00DA4A57"/>
    <w:rsid w:val="00DA5AF4"/>
    <w:rsid w:val="00DB0E15"/>
    <w:rsid w:val="00DB175A"/>
    <w:rsid w:val="00DB27A6"/>
    <w:rsid w:val="00DB2FCA"/>
    <w:rsid w:val="00DB3D23"/>
    <w:rsid w:val="00DC3DE1"/>
    <w:rsid w:val="00DC3F76"/>
    <w:rsid w:val="00DC49C9"/>
    <w:rsid w:val="00DC609A"/>
    <w:rsid w:val="00DC69EA"/>
    <w:rsid w:val="00DC7669"/>
    <w:rsid w:val="00DD1FEB"/>
    <w:rsid w:val="00DD38C0"/>
    <w:rsid w:val="00DD3D22"/>
    <w:rsid w:val="00DD43EA"/>
    <w:rsid w:val="00DD4DA0"/>
    <w:rsid w:val="00DD7523"/>
    <w:rsid w:val="00DE03F1"/>
    <w:rsid w:val="00DE12E2"/>
    <w:rsid w:val="00DE4A80"/>
    <w:rsid w:val="00DE71A2"/>
    <w:rsid w:val="00DE7934"/>
    <w:rsid w:val="00DF0572"/>
    <w:rsid w:val="00DF0D3E"/>
    <w:rsid w:val="00DF1169"/>
    <w:rsid w:val="00DF3F2C"/>
    <w:rsid w:val="00DF5B7C"/>
    <w:rsid w:val="00DF5EA4"/>
    <w:rsid w:val="00DF6269"/>
    <w:rsid w:val="00DF72D6"/>
    <w:rsid w:val="00DF7B48"/>
    <w:rsid w:val="00E02529"/>
    <w:rsid w:val="00E03987"/>
    <w:rsid w:val="00E1062F"/>
    <w:rsid w:val="00E10A6F"/>
    <w:rsid w:val="00E110AE"/>
    <w:rsid w:val="00E1472C"/>
    <w:rsid w:val="00E14947"/>
    <w:rsid w:val="00E14BB5"/>
    <w:rsid w:val="00E14EE8"/>
    <w:rsid w:val="00E157A9"/>
    <w:rsid w:val="00E15D9C"/>
    <w:rsid w:val="00E22666"/>
    <w:rsid w:val="00E22979"/>
    <w:rsid w:val="00E2728A"/>
    <w:rsid w:val="00E30D6F"/>
    <w:rsid w:val="00E31871"/>
    <w:rsid w:val="00E319EC"/>
    <w:rsid w:val="00E32FA6"/>
    <w:rsid w:val="00E33147"/>
    <w:rsid w:val="00E33441"/>
    <w:rsid w:val="00E35126"/>
    <w:rsid w:val="00E356A9"/>
    <w:rsid w:val="00E364F0"/>
    <w:rsid w:val="00E36FDC"/>
    <w:rsid w:val="00E40173"/>
    <w:rsid w:val="00E41274"/>
    <w:rsid w:val="00E41752"/>
    <w:rsid w:val="00E4233E"/>
    <w:rsid w:val="00E423AF"/>
    <w:rsid w:val="00E43720"/>
    <w:rsid w:val="00E44293"/>
    <w:rsid w:val="00E44AEC"/>
    <w:rsid w:val="00E44FDB"/>
    <w:rsid w:val="00E454CA"/>
    <w:rsid w:val="00E45529"/>
    <w:rsid w:val="00E46022"/>
    <w:rsid w:val="00E46973"/>
    <w:rsid w:val="00E46D1B"/>
    <w:rsid w:val="00E514D4"/>
    <w:rsid w:val="00E51ECA"/>
    <w:rsid w:val="00E52365"/>
    <w:rsid w:val="00E524FC"/>
    <w:rsid w:val="00E53E05"/>
    <w:rsid w:val="00E54AFF"/>
    <w:rsid w:val="00E55989"/>
    <w:rsid w:val="00E55EEB"/>
    <w:rsid w:val="00E5664B"/>
    <w:rsid w:val="00E56E48"/>
    <w:rsid w:val="00E60592"/>
    <w:rsid w:val="00E6083D"/>
    <w:rsid w:val="00E61FD5"/>
    <w:rsid w:val="00E62782"/>
    <w:rsid w:val="00E62A6E"/>
    <w:rsid w:val="00E63AF4"/>
    <w:rsid w:val="00E64C26"/>
    <w:rsid w:val="00E66BBF"/>
    <w:rsid w:val="00E67664"/>
    <w:rsid w:val="00E70055"/>
    <w:rsid w:val="00E729EF"/>
    <w:rsid w:val="00E73172"/>
    <w:rsid w:val="00E7328B"/>
    <w:rsid w:val="00E74595"/>
    <w:rsid w:val="00E74647"/>
    <w:rsid w:val="00E74A69"/>
    <w:rsid w:val="00E76DD8"/>
    <w:rsid w:val="00E77E70"/>
    <w:rsid w:val="00E8101F"/>
    <w:rsid w:val="00E826A1"/>
    <w:rsid w:val="00E835AD"/>
    <w:rsid w:val="00E836C0"/>
    <w:rsid w:val="00E843F4"/>
    <w:rsid w:val="00E8441A"/>
    <w:rsid w:val="00E85A88"/>
    <w:rsid w:val="00E86AF5"/>
    <w:rsid w:val="00E86BCF"/>
    <w:rsid w:val="00E87734"/>
    <w:rsid w:val="00E90316"/>
    <w:rsid w:val="00E92551"/>
    <w:rsid w:val="00E92FA2"/>
    <w:rsid w:val="00E9368B"/>
    <w:rsid w:val="00E9373F"/>
    <w:rsid w:val="00E94934"/>
    <w:rsid w:val="00E95073"/>
    <w:rsid w:val="00E96702"/>
    <w:rsid w:val="00E96B09"/>
    <w:rsid w:val="00EA0005"/>
    <w:rsid w:val="00EA06C2"/>
    <w:rsid w:val="00EA090C"/>
    <w:rsid w:val="00EA0F23"/>
    <w:rsid w:val="00EA11B4"/>
    <w:rsid w:val="00EA12D6"/>
    <w:rsid w:val="00EA156C"/>
    <w:rsid w:val="00EA20FE"/>
    <w:rsid w:val="00EA21D0"/>
    <w:rsid w:val="00EA2CA1"/>
    <w:rsid w:val="00EA46D9"/>
    <w:rsid w:val="00EA4A91"/>
    <w:rsid w:val="00EA4C79"/>
    <w:rsid w:val="00EA4F53"/>
    <w:rsid w:val="00EA631D"/>
    <w:rsid w:val="00EB27BF"/>
    <w:rsid w:val="00EB2C3A"/>
    <w:rsid w:val="00EB3035"/>
    <w:rsid w:val="00EB348C"/>
    <w:rsid w:val="00EB53C7"/>
    <w:rsid w:val="00EB7C0F"/>
    <w:rsid w:val="00EC0E48"/>
    <w:rsid w:val="00EC3A5E"/>
    <w:rsid w:val="00EC4413"/>
    <w:rsid w:val="00EC474D"/>
    <w:rsid w:val="00EC4B35"/>
    <w:rsid w:val="00EC5B6C"/>
    <w:rsid w:val="00EC5DE1"/>
    <w:rsid w:val="00ED0B0F"/>
    <w:rsid w:val="00ED2FDD"/>
    <w:rsid w:val="00ED43BE"/>
    <w:rsid w:val="00ED51E9"/>
    <w:rsid w:val="00ED5AAC"/>
    <w:rsid w:val="00ED6084"/>
    <w:rsid w:val="00EE132C"/>
    <w:rsid w:val="00EE1769"/>
    <w:rsid w:val="00EE2229"/>
    <w:rsid w:val="00EE308A"/>
    <w:rsid w:val="00EE70DA"/>
    <w:rsid w:val="00EE7FFD"/>
    <w:rsid w:val="00EF1345"/>
    <w:rsid w:val="00EF3141"/>
    <w:rsid w:val="00EF3560"/>
    <w:rsid w:val="00EF4119"/>
    <w:rsid w:val="00EF6A4F"/>
    <w:rsid w:val="00F01EC9"/>
    <w:rsid w:val="00F02219"/>
    <w:rsid w:val="00F03D05"/>
    <w:rsid w:val="00F06978"/>
    <w:rsid w:val="00F07A8C"/>
    <w:rsid w:val="00F1025D"/>
    <w:rsid w:val="00F11F93"/>
    <w:rsid w:val="00F1251E"/>
    <w:rsid w:val="00F12D5D"/>
    <w:rsid w:val="00F13745"/>
    <w:rsid w:val="00F16458"/>
    <w:rsid w:val="00F16722"/>
    <w:rsid w:val="00F17DE3"/>
    <w:rsid w:val="00F2199B"/>
    <w:rsid w:val="00F21F0A"/>
    <w:rsid w:val="00F23289"/>
    <w:rsid w:val="00F24897"/>
    <w:rsid w:val="00F258BB"/>
    <w:rsid w:val="00F2614E"/>
    <w:rsid w:val="00F267B4"/>
    <w:rsid w:val="00F3071C"/>
    <w:rsid w:val="00F30BC2"/>
    <w:rsid w:val="00F31CFA"/>
    <w:rsid w:val="00F323DA"/>
    <w:rsid w:val="00F341C9"/>
    <w:rsid w:val="00F34513"/>
    <w:rsid w:val="00F41A28"/>
    <w:rsid w:val="00F423CA"/>
    <w:rsid w:val="00F430F1"/>
    <w:rsid w:val="00F438A5"/>
    <w:rsid w:val="00F43919"/>
    <w:rsid w:val="00F5008F"/>
    <w:rsid w:val="00F50190"/>
    <w:rsid w:val="00F5350D"/>
    <w:rsid w:val="00F544EC"/>
    <w:rsid w:val="00F54C3D"/>
    <w:rsid w:val="00F56779"/>
    <w:rsid w:val="00F5726B"/>
    <w:rsid w:val="00F57AF4"/>
    <w:rsid w:val="00F600B6"/>
    <w:rsid w:val="00F609A5"/>
    <w:rsid w:val="00F60B2C"/>
    <w:rsid w:val="00F630BA"/>
    <w:rsid w:val="00F64408"/>
    <w:rsid w:val="00F64BFD"/>
    <w:rsid w:val="00F65474"/>
    <w:rsid w:val="00F666E2"/>
    <w:rsid w:val="00F66715"/>
    <w:rsid w:val="00F705E9"/>
    <w:rsid w:val="00F70E2C"/>
    <w:rsid w:val="00F72B36"/>
    <w:rsid w:val="00F733B2"/>
    <w:rsid w:val="00F73CCF"/>
    <w:rsid w:val="00F76D64"/>
    <w:rsid w:val="00F77C14"/>
    <w:rsid w:val="00F83AD5"/>
    <w:rsid w:val="00F83D3F"/>
    <w:rsid w:val="00F84EA3"/>
    <w:rsid w:val="00F85222"/>
    <w:rsid w:val="00F863AA"/>
    <w:rsid w:val="00F8671A"/>
    <w:rsid w:val="00F86A92"/>
    <w:rsid w:val="00F86FE0"/>
    <w:rsid w:val="00F91F2E"/>
    <w:rsid w:val="00F93061"/>
    <w:rsid w:val="00F93BF3"/>
    <w:rsid w:val="00F940F0"/>
    <w:rsid w:val="00F955EB"/>
    <w:rsid w:val="00F969F1"/>
    <w:rsid w:val="00F96BD0"/>
    <w:rsid w:val="00F97AF5"/>
    <w:rsid w:val="00FA0905"/>
    <w:rsid w:val="00FA09CC"/>
    <w:rsid w:val="00FA0A14"/>
    <w:rsid w:val="00FA1A92"/>
    <w:rsid w:val="00FA24C1"/>
    <w:rsid w:val="00FA4D8B"/>
    <w:rsid w:val="00FA617E"/>
    <w:rsid w:val="00FA711B"/>
    <w:rsid w:val="00FA72DA"/>
    <w:rsid w:val="00FA7FA9"/>
    <w:rsid w:val="00FB08D0"/>
    <w:rsid w:val="00FB1697"/>
    <w:rsid w:val="00FB21A2"/>
    <w:rsid w:val="00FB29B3"/>
    <w:rsid w:val="00FB2FF7"/>
    <w:rsid w:val="00FB54DA"/>
    <w:rsid w:val="00FB5979"/>
    <w:rsid w:val="00FB656B"/>
    <w:rsid w:val="00FC433C"/>
    <w:rsid w:val="00FC740A"/>
    <w:rsid w:val="00FD2161"/>
    <w:rsid w:val="00FD243F"/>
    <w:rsid w:val="00FD6439"/>
    <w:rsid w:val="00FD67C8"/>
    <w:rsid w:val="00FE1226"/>
    <w:rsid w:val="00FE4836"/>
    <w:rsid w:val="00FE4921"/>
    <w:rsid w:val="00FE55FE"/>
    <w:rsid w:val="00FE654A"/>
    <w:rsid w:val="00FE6CD6"/>
    <w:rsid w:val="00FF06FC"/>
    <w:rsid w:val="00FF1484"/>
    <w:rsid w:val="00FF1B7C"/>
    <w:rsid w:val="00FF25D8"/>
    <w:rsid w:val="00FF40F4"/>
    <w:rsid w:val="00FF447E"/>
    <w:rsid w:val="00FF4953"/>
    <w:rsid w:val="00FF52F0"/>
    <w:rsid w:val="00FF5434"/>
    <w:rsid w:val="00FF63A1"/>
    <w:rsid w:val="00FF6700"/>
    <w:rsid w:val="00FF702F"/>
    <w:rsid w:val="00FF735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BA592"/>
  <w15:chartTrackingRefBased/>
  <w15:docId w15:val="{E9DE0F84-838E-4D82-9C43-7839BBD3F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uiPriority="9" w:qFormat="1"/>
    <w:lsdException w:name="heading 7" w:uiPriority="1" w:qFormat="1"/>
    <w:lsdException w:name="heading 8" w:uiPriority="99" w:qFormat="1"/>
    <w:lsdException w:name="heading 9" w:uiPriority="99" w:qFormat="1"/>
    <w:lsdException w:name="toc 1" w:uiPriority="39"/>
    <w:lsdException w:name="annotation text" w:uiPriority="99" w:qFormat="1"/>
    <w:lsdException w:name="header" w:uiPriority="99"/>
    <w:lsdException w:name="footer" w:uiPriority="99"/>
    <w:lsdException w:name="caption" w:semiHidden="1" w:unhideWhenUsed="1" w:qFormat="1"/>
    <w:lsdException w:name="annotation reference" w:qFormat="1"/>
    <w:lsdException w:name="List Bullet 5" w:uiPriority="99"/>
    <w:lsdException w:name="Title" w:uiPriority="99" w:qFormat="1"/>
    <w:lsdException w:name="Body Text" w:uiPriority="99" w:qFormat="1"/>
    <w:lsdException w:name="Body Text Indent" w:uiPriority="99"/>
    <w:lsdException w:name="Subtitle" w:uiPriority="99" w:qFormat="1"/>
    <w:lsdException w:name="Body Text 2" w:uiPriority="99"/>
    <w:lsdException w:name="Body Text 3" w:uiPriority="99"/>
    <w:lsdException w:name="Body Text Indent 3"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pt-BR"/>
    </w:rPr>
  </w:style>
  <w:style w:type="paragraph" w:styleId="Ttulo1">
    <w:name w:val="heading 1"/>
    <w:basedOn w:val="Normal"/>
    <w:next w:val="Normal"/>
    <w:link w:val="Ttulo1Char"/>
    <w:uiPriority w:val="9"/>
    <w:qFormat/>
    <w:pPr>
      <w:keepNext/>
      <w:jc w:val="both"/>
      <w:outlineLvl w:val="0"/>
    </w:pPr>
    <w:rPr>
      <w:b/>
      <w:sz w:val="22"/>
    </w:rPr>
  </w:style>
  <w:style w:type="paragraph" w:styleId="Ttulo2">
    <w:name w:val="heading 2"/>
    <w:basedOn w:val="Normal"/>
    <w:next w:val="Normal"/>
    <w:link w:val="Ttulo2Char"/>
    <w:qFormat/>
    <w:pPr>
      <w:keepNext/>
      <w:numPr>
        <w:numId w:val="2"/>
      </w:numPr>
      <w:ind w:left="1021" w:hanging="284"/>
      <w:jc w:val="both"/>
      <w:outlineLvl w:val="1"/>
    </w:pPr>
    <w:rPr>
      <w:b/>
      <w:sz w:val="22"/>
      <w:lang w:val="x-none" w:eastAsia="x-none"/>
    </w:rPr>
  </w:style>
  <w:style w:type="paragraph" w:styleId="Ttulo3">
    <w:name w:val="heading 3"/>
    <w:basedOn w:val="Normal"/>
    <w:next w:val="Normal"/>
    <w:link w:val="Ttulo3Char"/>
    <w:uiPriority w:val="9"/>
    <w:qFormat/>
    <w:pPr>
      <w:keepNext/>
      <w:jc w:val="both"/>
      <w:outlineLvl w:val="2"/>
    </w:pPr>
    <w:rPr>
      <w:rFonts w:ascii="Arial" w:hAnsi="Arial"/>
      <w:b/>
      <w:sz w:val="24"/>
    </w:rPr>
  </w:style>
  <w:style w:type="paragraph" w:styleId="Ttulo4">
    <w:name w:val="heading 4"/>
    <w:basedOn w:val="Normal"/>
    <w:next w:val="Normal"/>
    <w:link w:val="Ttulo4Char"/>
    <w:qFormat/>
    <w:pPr>
      <w:keepNext/>
      <w:jc w:val="center"/>
      <w:outlineLvl w:val="3"/>
    </w:pPr>
    <w:rPr>
      <w:rFonts w:ascii="Arial" w:hAnsi="Arial"/>
      <w:b/>
      <w:sz w:val="22"/>
    </w:rPr>
  </w:style>
  <w:style w:type="paragraph" w:styleId="Ttulo5">
    <w:name w:val="heading 5"/>
    <w:basedOn w:val="Normal"/>
    <w:next w:val="Normal"/>
    <w:link w:val="Ttulo5Char"/>
    <w:qFormat/>
    <w:pPr>
      <w:keepNext/>
      <w:jc w:val="center"/>
      <w:outlineLvl w:val="4"/>
    </w:pPr>
    <w:rPr>
      <w:rFonts w:ascii="Arial" w:hAnsi="Arial"/>
      <w:b/>
      <w:sz w:val="28"/>
      <w:u w:val="single"/>
    </w:rPr>
  </w:style>
  <w:style w:type="paragraph" w:styleId="Ttulo6">
    <w:name w:val="heading 6"/>
    <w:basedOn w:val="Normal"/>
    <w:next w:val="Normal"/>
    <w:link w:val="Ttulo6Char"/>
    <w:uiPriority w:val="9"/>
    <w:qFormat/>
    <w:pPr>
      <w:keepNext/>
      <w:jc w:val="both"/>
      <w:outlineLvl w:val="5"/>
    </w:pPr>
    <w:rPr>
      <w:rFonts w:ascii="Arial" w:hAnsi="Arial"/>
      <w:b/>
      <w:color w:val="000000"/>
      <w:sz w:val="24"/>
    </w:rPr>
  </w:style>
  <w:style w:type="paragraph" w:styleId="Ttulo7">
    <w:name w:val="heading 7"/>
    <w:basedOn w:val="Normal"/>
    <w:next w:val="Normal"/>
    <w:link w:val="Ttulo7Char"/>
    <w:uiPriority w:val="1"/>
    <w:qFormat/>
    <w:pPr>
      <w:keepNext/>
      <w:outlineLvl w:val="6"/>
    </w:pPr>
    <w:rPr>
      <w:rFonts w:ascii="Arial" w:hAnsi="Arial"/>
      <w:b/>
      <w:sz w:val="22"/>
    </w:rPr>
  </w:style>
  <w:style w:type="paragraph" w:styleId="Ttulo8">
    <w:name w:val="heading 8"/>
    <w:basedOn w:val="Normal"/>
    <w:next w:val="Normal"/>
    <w:link w:val="Ttulo8Char"/>
    <w:uiPriority w:val="99"/>
    <w:qFormat/>
    <w:pPr>
      <w:keepNext/>
      <w:jc w:val="center"/>
      <w:outlineLvl w:val="7"/>
    </w:pPr>
    <w:rPr>
      <w:rFonts w:ascii="Arial" w:hAnsi="Arial"/>
      <w:b/>
      <w:sz w:val="24"/>
    </w:rPr>
  </w:style>
  <w:style w:type="paragraph" w:styleId="Ttulo9">
    <w:name w:val="heading 9"/>
    <w:basedOn w:val="Normal"/>
    <w:next w:val="Normal"/>
    <w:link w:val="Ttulo9Char"/>
    <w:uiPriority w:val="99"/>
    <w:qFormat/>
    <w:pPr>
      <w:keepNext/>
      <w:ind w:right="732"/>
      <w:jc w:val="both"/>
      <w:outlineLvl w:val="8"/>
    </w:pPr>
    <w:rPr>
      <w:rFonts w:ascii="Arial" w:hAnsi="Arial"/>
      <w:b/>
      <w:color w:val="000000"/>
      <w:sz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pPr>
      <w:tabs>
        <w:tab w:val="left" w:pos="4111"/>
      </w:tabs>
      <w:ind w:left="2694" w:hanging="2694"/>
    </w:pPr>
    <w:rPr>
      <w:rFonts w:ascii="Arial" w:hAnsi="Arial"/>
      <w:b/>
      <w:sz w:val="24"/>
    </w:rPr>
  </w:style>
  <w:style w:type="paragraph" w:styleId="Recuodecorpodetexto2">
    <w:name w:val="Body Text Indent 2"/>
    <w:basedOn w:val="Normal"/>
    <w:pPr>
      <w:ind w:left="2835"/>
      <w:jc w:val="both"/>
    </w:pPr>
    <w:rPr>
      <w:rFonts w:ascii="Arial" w:hAnsi="Arial"/>
      <w:b/>
      <w:sz w:val="24"/>
    </w:rPr>
  </w:style>
  <w:style w:type="paragraph" w:styleId="Corpodetexto">
    <w:name w:val="Body Text"/>
    <w:basedOn w:val="Normal"/>
    <w:link w:val="CorpodetextoChar"/>
    <w:uiPriority w:val="99"/>
    <w:qFormat/>
    <w:pPr>
      <w:jc w:val="both"/>
    </w:pPr>
    <w:rPr>
      <w:rFonts w:ascii="Arial" w:hAnsi="Arial"/>
      <w:sz w:val="24"/>
      <w:lang w:val="x-none" w:eastAsia="x-none"/>
    </w:rPr>
  </w:style>
  <w:style w:type="paragraph" w:styleId="Corpodetexto2">
    <w:name w:val="Body Text 2"/>
    <w:basedOn w:val="Normal"/>
    <w:link w:val="Corpodetexto2Char"/>
    <w:uiPriority w:val="99"/>
    <w:pPr>
      <w:jc w:val="both"/>
    </w:pPr>
    <w:rPr>
      <w:rFonts w:ascii="Arial" w:hAnsi="Arial"/>
      <w:color w:val="000000"/>
      <w:sz w:val="24"/>
    </w:rPr>
  </w:style>
  <w:style w:type="character" w:styleId="Nmerodepgina">
    <w:name w:val="page number"/>
    <w:basedOn w:val="Fontepargpadro"/>
  </w:style>
  <w:style w:type="paragraph" w:styleId="Rodap">
    <w:name w:val="footer"/>
    <w:basedOn w:val="Normal"/>
    <w:link w:val="RodapChar"/>
    <w:uiPriority w:val="99"/>
    <w:pPr>
      <w:tabs>
        <w:tab w:val="center" w:pos="4419"/>
        <w:tab w:val="right" w:pos="8838"/>
      </w:tabs>
    </w:pPr>
    <w:rPr>
      <w:lang w:val="pt-PT"/>
    </w:rPr>
  </w:style>
  <w:style w:type="paragraph" w:styleId="Cabealho">
    <w:name w:val="header"/>
    <w:aliases w:val="encabezado"/>
    <w:basedOn w:val="Normal"/>
    <w:link w:val="CabealhoChar"/>
    <w:uiPriority w:val="99"/>
    <w:pPr>
      <w:tabs>
        <w:tab w:val="center" w:pos="4419"/>
        <w:tab w:val="right" w:pos="8838"/>
      </w:tabs>
    </w:pPr>
  </w:style>
  <w:style w:type="paragraph" w:styleId="MapadoDocumento">
    <w:name w:val="Document Map"/>
    <w:basedOn w:val="Normal"/>
    <w:semiHidden/>
    <w:pPr>
      <w:shd w:val="clear" w:color="auto" w:fill="000080"/>
    </w:pPr>
    <w:rPr>
      <w:rFonts w:ascii="Tahoma" w:hAnsi="Tahoma"/>
    </w:rPr>
  </w:style>
  <w:style w:type="character" w:styleId="Hyperlink">
    <w:name w:val="Hyperlink"/>
    <w:uiPriority w:val="99"/>
    <w:rPr>
      <w:color w:val="0000FF"/>
      <w:u w:val="single"/>
    </w:rPr>
  </w:style>
  <w:style w:type="paragraph" w:styleId="Corpodetexto3">
    <w:name w:val="Body Text 3"/>
    <w:basedOn w:val="Normal"/>
    <w:link w:val="Corpodetexto3Char"/>
    <w:uiPriority w:val="99"/>
    <w:pPr>
      <w:spacing w:after="120"/>
      <w:jc w:val="both"/>
    </w:pPr>
    <w:rPr>
      <w:rFonts w:ascii="Arial" w:hAnsi="Arial"/>
      <w:sz w:val="22"/>
    </w:rPr>
  </w:style>
  <w:style w:type="paragraph" w:styleId="Recuodecorpodetexto3">
    <w:name w:val="Body Text Indent 3"/>
    <w:basedOn w:val="Normal"/>
    <w:link w:val="Recuodecorpodetexto3Char"/>
    <w:uiPriority w:val="99"/>
    <w:pPr>
      <w:ind w:left="708"/>
      <w:jc w:val="both"/>
    </w:pPr>
    <w:rPr>
      <w:rFonts w:ascii="Arial" w:hAnsi="Arial" w:cs="Arial"/>
      <w:b/>
      <w:bCs/>
      <w:color w:val="000000"/>
      <w:sz w:val="22"/>
    </w:rPr>
  </w:style>
  <w:style w:type="paragraph" w:styleId="Ttulo">
    <w:name w:val="Title"/>
    <w:basedOn w:val="Normal"/>
    <w:link w:val="TtuloChar"/>
    <w:uiPriority w:val="99"/>
    <w:qFormat/>
    <w:pPr>
      <w:jc w:val="center"/>
    </w:pPr>
    <w:rPr>
      <w:rFonts w:ascii="Impact" w:hAnsi="Impact"/>
      <w:b/>
      <w:bCs/>
      <w:sz w:val="52"/>
      <w:szCs w:val="52"/>
      <w:lang w:val="x-none" w:eastAsia="x-none"/>
    </w:rPr>
  </w:style>
  <w:style w:type="paragraph" w:styleId="Subttulo">
    <w:name w:val="Subtitle"/>
    <w:basedOn w:val="Normal"/>
    <w:link w:val="SubttuloChar"/>
    <w:uiPriority w:val="99"/>
    <w:qFormat/>
    <w:pPr>
      <w:numPr>
        <w:numId w:val="3"/>
      </w:numPr>
    </w:pPr>
    <w:rPr>
      <w:rFonts w:ascii="Futura Lt BT" w:hAnsi="Futura Lt BT"/>
      <w:b/>
      <w:bCs/>
      <w:smallCaps/>
    </w:rPr>
  </w:style>
  <w:style w:type="paragraph" w:styleId="NormalWeb">
    <w:name w:val="Normal (Web)"/>
    <w:basedOn w:val="Normal"/>
    <w:uiPriority w:val="99"/>
    <w:rsid w:val="0074516B"/>
    <w:pPr>
      <w:spacing w:before="100" w:beforeAutospacing="1" w:after="100" w:afterAutospacing="1"/>
    </w:pPr>
    <w:rPr>
      <w:color w:val="000000"/>
      <w:sz w:val="24"/>
      <w:szCs w:val="24"/>
    </w:rPr>
  </w:style>
  <w:style w:type="character" w:customStyle="1" w:styleId="SubttuloChar">
    <w:name w:val="Subtítulo Char"/>
    <w:link w:val="Subttulo"/>
    <w:uiPriority w:val="99"/>
    <w:rsid w:val="008D4396"/>
    <w:rPr>
      <w:rFonts w:ascii="Futura Lt BT" w:hAnsi="Futura Lt BT"/>
      <w:b/>
      <w:bCs/>
      <w:smallCaps/>
    </w:rPr>
  </w:style>
  <w:style w:type="table" w:styleId="Tabelacomgrade">
    <w:name w:val="Table Grid"/>
    <w:basedOn w:val="Tabelanormal"/>
    <w:uiPriority w:val="39"/>
    <w:rsid w:val="001760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rsid w:val="00104A5F"/>
    <w:pPr>
      <w:suppressLineNumbers/>
      <w:suppressAutoHyphens/>
    </w:pPr>
    <w:rPr>
      <w:sz w:val="28"/>
      <w:szCs w:val="24"/>
      <w:lang w:eastAsia="ar-SA"/>
    </w:rPr>
  </w:style>
  <w:style w:type="paragraph" w:styleId="Textodebalo">
    <w:name w:val="Balloon Text"/>
    <w:basedOn w:val="Normal"/>
    <w:link w:val="TextodebaloChar"/>
    <w:uiPriority w:val="99"/>
    <w:semiHidden/>
    <w:rsid w:val="00526BDA"/>
    <w:rPr>
      <w:rFonts w:ascii="Tahoma" w:hAnsi="Tahoma" w:cs="Tahoma"/>
      <w:sz w:val="16"/>
      <w:szCs w:val="16"/>
    </w:rPr>
  </w:style>
  <w:style w:type="character" w:customStyle="1" w:styleId="Corpodetexto2Char">
    <w:name w:val="Corpo de texto 2 Char"/>
    <w:link w:val="Corpodetexto2"/>
    <w:uiPriority w:val="99"/>
    <w:rsid w:val="00AD1148"/>
    <w:rPr>
      <w:rFonts w:ascii="Arial" w:hAnsi="Arial"/>
      <w:color w:val="000000"/>
      <w:sz w:val="24"/>
      <w:lang w:val="pt-BR" w:eastAsia="pt-BR" w:bidi="ar-SA"/>
    </w:rPr>
  </w:style>
  <w:style w:type="character" w:customStyle="1" w:styleId="Ttulo2Char">
    <w:name w:val="Título 2 Char"/>
    <w:link w:val="Ttulo2"/>
    <w:rsid w:val="00996645"/>
    <w:rPr>
      <w:b/>
      <w:sz w:val="22"/>
      <w:lang w:val="x-none" w:eastAsia="x-none"/>
    </w:rPr>
  </w:style>
  <w:style w:type="paragraph" w:customStyle="1" w:styleId="Default">
    <w:name w:val="Default"/>
    <w:uiPriority w:val="99"/>
    <w:rsid w:val="005B5624"/>
    <w:pPr>
      <w:autoSpaceDE w:val="0"/>
      <w:autoSpaceDN w:val="0"/>
      <w:adjustRightInd w:val="0"/>
    </w:pPr>
    <w:rPr>
      <w:rFonts w:ascii="Verdana" w:hAnsi="Verdana" w:cs="Verdana"/>
      <w:color w:val="000000"/>
      <w:sz w:val="24"/>
      <w:szCs w:val="24"/>
      <w:lang w:eastAsia="pt-BR"/>
    </w:rPr>
  </w:style>
  <w:style w:type="paragraph" w:customStyle="1" w:styleId="ecxmsonormal">
    <w:name w:val="ecxmsonormal"/>
    <w:basedOn w:val="Normal"/>
    <w:rsid w:val="00BD5617"/>
    <w:pPr>
      <w:spacing w:after="324"/>
    </w:pPr>
    <w:rPr>
      <w:sz w:val="24"/>
      <w:szCs w:val="24"/>
    </w:rPr>
  </w:style>
  <w:style w:type="paragraph" w:styleId="PargrafodaLista">
    <w:name w:val="List Paragraph"/>
    <w:basedOn w:val="Normal"/>
    <w:link w:val="PargrafodaListaChar"/>
    <w:uiPriority w:val="34"/>
    <w:qFormat/>
    <w:rsid w:val="006A5305"/>
    <w:pPr>
      <w:ind w:left="720"/>
      <w:contextualSpacing/>
    </w:pPr>
    <w:rPr>
      <w:sz w:val="24"/>
      <w:szCs w:val="24"/>
    </w:rPr>
  </w:style>
  <w:style w:type="character" w:customStyle="1" w:styleId="CorpodetextoChar">
    <w:name w:val="Corpo de texto Char"/>
    <w:link w:val="Corpodetexto"/>
    <w:uiPriority w:val="99"/>
    <w:rsid w:val="00C73DD2"/>
    <w:rPr>
      <w:rFonts w:ascii="Arial" w:hAnsi="Arial"/>
      <w:sz w:val="24"/>
    </w:rPr>
  </w:style>
  <w:style w:type="character" w:customStyle="1" w:styleId="TtuloChar">
    <w:name w:val="Título Char"/>
    <w:link w:val="Ttulo"/>
    <w:uiPriority w:val="99"/>
    <w:rsid w:val="00C73DD2"/>
    <w:rPr>
      <w:rFonts w:ascii="Impact" w:hAnsi="Impact"/>
      <w:b/>
      <w:bCs/>
      <w:sz w:val="52"/>
      <w:szCs w:val="52"/>
    </w:rPr>
  </w:style>
  <w:style w:type="character" w:styleId="Forte">
    <w:name w:val="Strong"/>
    <w:uiPriority w:val="22"/>
    <w:qFormat/>
    <w:rsid w:val="00C73DD2"/>
    <w:rPr>
      <w:b/>
      <w:bCs/>
    </w:rPr>
  </w:style>
  <w:style w:type="character" w:customStyle="1" w:styleId="Ttulo9Char">
    <w:name w:val="Título 9 Char"/>
    <w:link w:val="Ttulo9"/>
    <w:uiPriority w:val="99"/>
    <w:rsid w:val="00C54D6C"/>
    <w:rPr>
      <w:rFonts w:ascii="Arial" w:hAnsi="Arial" w:cs="Arial"/>
      <w:b/>
      <w:color w:val="000000"/>
      <w:sz w:val="22"/>
    </w:rPr>
  </w:style>
  <w:style w:type="character" w:customStyle="1" w:styleId="Ttulo1Char">
    <w:name w:val="Título 1 Char"/>
    <w:link w:val="Ttulo1"/>
    <w:uiPriority w:val="9"/>
    <w:rsid w:val="0064179E"/>
    <w:rPr>
      <w:b/>
      <w:sz w:val="22"/>
    </w:rPr>
  </w:style>
  <w:style w:type="character" w:customStyle="1" w:styleId="Ttulo3Char">
    <w:name w:val="Título 3 Char"/>
    <w:link w:val="Ttulo3"/>
    <w:uiPriority w:val="9"/>
    <w:rsid w:val="0064179E"/>
    <w:rPr>
      <w:rFonts w:ascii="Arial" w:hAnsi="Arial"/>
      <w:b/>
      <w:sz w:val="24"/>
    </w:rPr>
  </w:style>
  <w:style w:type="character" w:customStyle="1" w:styleId="Ttulo6Char">
    <w:name w:val="Título 6 Char"/>
    <w:link w:val="Ttulo6"/>
    <w:uiPriority w:val="9"/>
    <w:rsid w:val="0064179E"/>
    <w:rPr>
      <w:rFonts w:ascii="Arial" w:hAnsi="Arial"/>
      <w:b/>
      <w:color w:val="000000"/>
      <w:sz w:val="24"/>
    </w:rPr>
  </w:style>
  <w:style w:type="character" w:customStyle="1" w:styleId="Ttulo8Char">
    <w:name w:val="Título 8 Char"/>
    <w:link w:val="Ttulo8"/>
    <w:uiPriority w:val="99"/>
    <w:rsid w:val="0064179E"/>
    <w:rPr>
      <w:rFonts w:ascii="Arial" w:hAnsi="Arial"/>
      <w:b/>
      <w:sz w:val="24"/>
    </w:rPr>
  </w:style>
  <w:style w:type="character" w:customStyle="1" w:styleId="CabealhoChar">
    <w:name w:val="Cabeçalho Char"/>
    <w:aliases w:val="encabezado Char"/>
    <w:link w:val="Cabealho"/>
    <w:uiPriority w:val="99"/>
    <w:rsid w:val="0064179E"/>
  </w:style>
  <w:style w:type="character" w:customStyle="1" w:styleId="RodapChar">
    <w:name w:val="Rodapé Char"/>
    <w:link w:val="Rodap"/>
    <w:uiPriority w:val="99"/>
    <w:qFormat/>
    <w:rsid w:val="0064179E"/>
    <w:rPr>
      <w:lang w:val="pt-PT"/>
    </w:rPr>
  </w:style>
  <w:style w:type="character" w:customStyle="1" w:styleId="Corpodetexto3Char">
    <w:name w:val="Corpo de texto 3 Char"/>
    <w:link w:val="Corpodetexto3"/>
    <w:uiPriority w:val="99"/>
    <w:rsid w:val="0064179E"/>
    <w:rPr>
      <w:rFonts w:ascii="Arial" w:hAnsi="Arial"/>
      <w:sz w:val="22"/>
    </w:rPr>
  </w:style>
  <w:style w:type="character" w:customStyle="1" w:styleId="Recuodecorpodetexto3Char">
    <w:name w:val="Recuo de corpo de texto 3 Char"/>
    <w:link w:val="Recuodecorpodetexto3"/>
    <w:uiPriority w:val="99"/>
    <w:rsid w:val="0064179E"/>
    <w:rPr>
      <w:rFonts w:ascii="Arial" w:hAnsi="Arial" w:cs="Arial"/>
      <w:b/>
      <w:bCs/>
      <w:color w:val="000000"/>
      <w:sz w:val="22"/>
    </w:rPr>
  </w:style>
  <w:style w:type="paragraph" w:customStyle="1" w:styleId="Sub-item2">
    <w:name w:val="Sub-item 2"/>
    <w:basedOn w:val="Normal"/>
    <w:uiPriority w:val="99"/>
    <w:rsid w:val="0064179E"/>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sz w:val="24"/>
    </w:rPr>
  </w:style>
  <w:style w:type="character" w:customStyle="1" w:styleId="RecuodecorpodetextoChar">
    <w:name w:val="Recuo de corpo de texto Char"/>
    <w:link w:val="Recuodecorpodetexto"/>
    <w:uiPriority w:val="99"/>
    <w:rsid w:val="0064179E"/>
    <w:rPr>
      <w:rFonts w:ascii="Arial" w:hAnsi="Arial"/>
      <w:b/>
      <w:sz w:val="24"/>
    </w:rPr>
  </w:style>
  <w:style w:type="paragraph" w:customStyle="1" w:styleId="PargrafodaLista1">
    <w:name w:val="Parágrafo da Lista1"/>
    <w:basedOn w:val="Normal"/>
    <w:rsid w:val="0064179E"/>
    <w:pPr>
      <w:spacing w:after="200" w:line="276" w:lineRule="auto"/>
      <w:ind w:left="720"/>
      <w:contextualSpacing/>
    </w:pPr>
    <w:rPr>
      <w:rFonts w:ascii="Calibri" w:eastAsia="Calibri" w:hAnsi="Calibri"/>
      <w:sz w:val="22"/>
      <w:szCs w:val="22"/>
      <w:lang w:eastAsia="en-US"/>
    </w:rPr>
  </w:style>
  <w:style w:type="paragraph" w:customStyle="1" w:styleId="Corpodetexto31">
    <w:name w:val="Corpo de texto 31"/>
    <w:basedOn w:val="Normal"/>
    <w:uiPriority w:val="99"/>
    <w:rsid w:val="0064179E"/>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eastAsia="Calibri"/>
      <w:sz w:val="25"/>
    </w:rPr>
  </w:style>
  <w:style w:type="character" w:customStyle="1" w:styleId="TitleChar1">
    <w:name w:val="Title Char1"/>
    <w:locked/>
    <w:rsid w:val="0064179E"/>
    <w:rPr>
      <w:sz w:val="24"/>
      <w:lang w:val="pt-BR" w:eastAsia="pt-BR"/>
    </w:rPr>
  </w:style>
  <w:style w:type="character" w:customStyle="1" w:styleId="HeaderChar">
    <w:name w:val="Header Char"/>
    <w:locked/>
    <w:rsid w:val="0064179E"/>
    <w:rPr>
      <w:rFonts w:ascii="Times New Roman" w:hAnsi="Times New Roman" w:cs="Times New Roman"/>
      <w:sz w:val="20"/>
      <w:szCs w:val="20"/>
      <w:lang w:val="x-none" w:eastAsia="pt-BR"/>
    </w:rPr>
  </w:style>
  <w:style w:type="character" w:customStyle="1" w:styleId="SubtitleChar">
    <w:name w:val="Subtitle Char"/>
    <w:locked/>
    <w:rsid w:val="0064179E"/>
    <w:rPr>
      <w:rFonts w:ascii="Cambria" w:hAnsi="Cambria" w:cs="Times New Roman"/>
      <w:sz w:val="24"/>
      <w:szCs w:val="24"/>
    </w:rPr>
  </w:style>
  <w:style w:type="paragraph" w:customStyle="1" w:styleId="P30">
    <w:name w:val="P30"/>
    <w:basedOn w:val="Normal"/>
    <w:uiPriority w:val="99"/>
    <w:rsid w:val="0064179E"/>
    <w:pPr>
      <w:jc w:val="both"/>
    </w:pPr>
    <w:rPr>
      <w:b/>
      <w:snapToGrid w:val="0"/>
      <w:sz w:val="24"/>
    </w:rPr>
  </w:style>
  <w:style w:type="character" w:customStyle="1" w:styleId="TextodebaloChar">
    <w:name w:val="Texto de balão Char"/>
    <w:link w:val="Textodebalo"/>
    <w:uiPriority w:val="99"/>
    <w:semiHidden/>
    <w:rsid w:val="0064179E"/>
    <w:rPr>
      <w:rFonts w:ascii="Tahoma" w:hAnsi="Tahoma" w:cs="Tahoma"/>
      <w:sz w:val="16"/>
      <w:szCs w:val="16"/>
    </w:rPr>
  </w:style>
  <w:style w:type="paragraph" w:customStyle="1" w:styleId="xl66">
    <w:name w:val="xl66"/>
    <w:basedOn w:val="Normal"/>
    <w:uiPriority w:val="99"/>
    <w:rsid w:val="00641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rPr>
  </w:style>
  <w:style w:type="paragraph" w:customStyle="1" w:styleId="xl67">
    <w:name w:val="xl67"/>
    <w:basedOn w:val="Normal"/>
    <w:uiPriority w:val="99"/>
    <w:rsid w:val="006417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000000"/>
      <w:sz w:val="24"/>
      <w:szCs w:val="24"/>
    </w:rPr>
  </w:style>
  <w:style w:type="paragraph" w:customStyle="1" w:styleId="xl68">
    <w:name w:val="xl68"/>
    <w:basedOn w:val="Normal"/>
    <w:uiPriority w:val="99"/>
    <w:rsid w:val="00641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rPr>
  </w:style>
  <w:style w:type="paragraph" w:customStyle="1" w:styleId="xl69">
    <w:name w:val="xl69"/>
    <w:basedOn w:val="Normal"/>
    <w:uiPriority w:val="99"/>
    <w:rsid w:val="00641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rPr>
  </w:style>
  <w:style w:type="paragraph" w:customStyle="1" w:styleId="xl70">
    <w:name w:val="xl70"/>
    <w:basedOn w:val="Normal"/>
    <w:uiPriority w:val="99"/>
    <w:rsid w:val="006417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sz w:val="24"/>
      <w:szCs w:val="24"/>
    </w:rPr>
  </w:style>
  <w:style w:type="paragraph" w:customStyle="1" w:styleId="xl71">
    <w:name w:val="xl71"/>
    <w:basedOn w:val="Normal"/>
    <w:uiPriority w:val="99"/>
    <w:rsid w:val="00641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rPr>
  </w:style>
  <w:style w:type="paragraph" w:customStyle="1" w:styleId="xl72">
    <w:name w:val="xl72"/>
    <w:basedOn w:val="Normal"/>
    <w:uiPriority w:val="99"/>
    <w:rsid w:val="0064179E"/>
    <w:pPr>
      <w:spacing w:before="100" w:beforeAutospacing="1" w:after="100" w:afterAutospacing="1"/>
      <w:jc w:val="center"/>
      <w:textAlignment w:val="center"/>
    </w:pPr>
    <w:rPr>
      <w:rFonts w:eastAsia="Calibri"/>
      <w:sz w:val="24"/>
      <w:szCs w:val="24"/>
    </w:rPr>
  </w:style>
  <w:style w:type="paragraph" w:customStyle="1" w:styleId="xl73">
    <w:name w:val="xl73"/>
    <w:basedOn w:val="Normal"/>
    <w:uiPriority w:val="99"/>
    <w:rsid w:val="006417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sz w:val="24"/>
      <w:szCs w:val="24"/>
    </w:rPr>
  </w:style>
  <w:style w:type="paragraph" w:customStyle="1" w:styleId="xl74">
    <w:name w:val="xl74"/>
    <w:basedOn w:val="Normal"/>
    <w:uiPriority w:val="99"/>
    <w:rsid w:val="006417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sz w:val="24"/>
      <w:szCs w:val="24"/>
    </w:rPr>
  </w:style>
  <w:style w:type="paragraph" w:customStyle="1" w:styleId="xl75">
    <w:name w:val="xl75"/>
    <w:basedOn w:val="Normal"/>
    <w:uiPriority w:val="99"/>
    <w:rsid w:val="0064179E"/>
    <w:pPr>
      <w:spacing w:before="100" w:beforeAutospacing="1" w:after="100" w:afterAutospacing="1"/>
      <w:textAlignment w:val="center"/>
    </w:pPr>
    <w:rPr>
      <w:rFonts w:eastAsia="Calibri"/>
      <w:sz w:val="24"/>
      <w:szCs w:val="24"/>
    </w:rPr>
  </w:style>
  <w:style w:type="paragraph" w:customStyle="1" w:styleId="xl76">
    <w:name w:val="xl76"/>
    <w:basedOn w:val="Normal"/>
    <w:uiPriority w:val="99"/>
    <w:rsid w:val="006417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FF0000"/>
      <w:sz w:val="24"/>
      <w:szCs w:val="24"/>
    </w:rPr>
  </w:style>
  <w:style w:type="paragraph" w:customStyle="1" w:styleId="xl77">
    <w:name w:val="xl77"/>
    <w:basedOn w:val="Normal"/>
    <w:uiPriority w:val="99"/>
    <w:rsid w:val="00641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rPr>
  </w:style>
  <w:style w:type="paragraph" w:customStyle="1" w:styleId="xl78">
    <w:name w:val="xl78"/>
    <w:basedOn w:val="Normal"/>
    <w:uiPriority w:val="99"/>
    <w:rsid w:val="0064179E"/>
    <w:pPr>
      <w:pBdr>
        <w:bottom w:val="single" w:sz="4" w:space="0" w:color="auto"/>
      </w:pBdr>
      <w:spacing w:before="100" w:beforeAutospacing="1" w:after="100" w:afterAutospacing="1"/>
      <w:textAlignment w:val="center"/>
    </w:pPr>
    <w:rPr>
      <w:rFonts w:eastAsia="Calibri"/>
      <w:b/>
      <w:bCs/>
      <w:color w:val="000000"/>
      <w:sz w:val="28"/>
      <w:szCs w:val="28"/>
    </w:rPr>
  </w:style>
  <w:style w:type="paragraph" w:customStyle="1" w:styleId="xl79">
    <w:name w:val="xl79"/>
    <w:basedOn w:val="Normal"/>
    <w:uiPriority w:val="99"/>
    <w:rsid w:val="006417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sz w:val="24"/>
      <w:szCs w:val="24"/>
    </w:rPr>
  </w:style>
  <w:style w:type="paragraph" w:customStyle="1" w:styleId="xl80">
    <w:name w:val="xl80"/>
    <w:basedOn w:val="Normal"/>
    <w:uiPriority w:val="99"/>
    <w:rsid w:val="0064179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color w:val="000000"/>
      <w:sz w:val="24"/>
      <w:szCs w:val="24"/>
    </w:rPr>
  </w:style>
  <w:style w:type="character" w:styleId="Refdecomentrio">
    <w:name w:val="annotation reference"/>
    <w:unhideWhenUsed/>
    <w:qFormat/>
    <w:rsid w:val="0064179E"/>
    <w:rPr>
      <w:sz w:val="16"/>
      <w:szCs w:val="16"/>
    </w:rPr>
  </w:style>
  <w:style w:type="paragraph" w:styleId="Textodecomentrio">
    <w:name w:val="annotation text"/>
    <w:basedOn w:val="Normal"/>
    <w:link w:val="TextodecomentrioChar"/>
    <w:uiPriority w:val="99"/>
    <w:unhideWhenUsed/>
    <w:qFormat/>
    <w:rsid w:val="0064179E"/>
    <w:rPr>
      <w:rFonts w:eastAsia="Calibri"/>
    </w:rPr>
  </w:style>
  <w:style w:type="character" w:customStyle="1" w:styleId="TextodecomentrioChar">
    <w:name w:val="Texto de comentário Char"/>
    <w:link w:val="Textodecomentrio"/>
    <w:uiPriority w:val="99"/>
    <w:qFormat/>
    <w:rsid w:val="0064179E"/>
    <w:rPr>
      <w:rFonts w:eastAsia="Calibri"/>
    </w:rPr>
  </w:style>
  <w:style w:type="paragraph" w:styleId="Reviso">
    <w:name w:val="Revision"/>
    <w:hidden/>
    <w:uiPriority w:val="99"/>
    <w:semiHidden/>
    <w:rsid w:val="0064179E"/>
    <w:rPr>
      <w:rFonts w:eastAsia="Calibri"/>
      <w:sz w:val="24"/>
      <w:szCs w:val="24"/>
      <w:lang w:eastAsia="pt-BR"/>
    </w:rPr>
  </w:style>
  <w:style w:type="paragraph" w:customStyle="1" w:styleId="western">
    <w:name w:val="western"/>
    <w:basedOn w:val="Normal"/>
    <w:uiPriority w:val="99"/>
    <w:rsid w:val="0064179E"/>
    <w:pPr>
      <w:spacing w:before="100" w:beforeAutospacing="1"/>
      <w:jc w:val="center"/>
    </w:pPr>
    <w:rPr>
      <w:rFonts w:eastAsia="Arial Unicode MS"/>
      <w:color w:val="000000"/>
      <w:sz w:val="24"/>
      <w:szCs w:val="24"/>
      <w:lang w:val="en-US" w:eastAsia="en-US"/>
    </w:rPr>
  </w:style>
  <w:style w:type="paragraph" w:styleId="Assuntodocomentrio">
    <w:name w:val="annotation subject"/>
    <w:basedOn w:val="Textodecomentrio"/>
    <w:next w:val="Textodecomentrio"/>
    <w:link w:val="AssuntodocomentrioChar"/>
    <w:uiPriority w:val="99"/>
    <w:unhideWhenUsed/>
    <w:rsid w:val="0064179E"/>
    <w:rPr>
      <w:b/>
      <w:bCs/>
    </w:rPr>
  </w:style>
  <w:style w:type="character" w:customStyle="1" w:styleId="AssuntodocomentrioChar">
    <w:name w:val="Assunto do comentário Char"/>
    <w:link w:val="Assuntodocomentrio"/>
    <w:uiPriority w:val="99"/>
    <w:rsid w:val="0064179E"/>
    <w:rPr>
      <w:rFonts w:eastAsia="Calibri"/>
      <w:b/>
      <w:bCs/>
    </w:rPr>
  </w:style>
  <w:style w:type="character" w:customStyle="1" w:styleId="apple-converted-space">
    <w:name w:val="apple-converted-space"/>
    <w:rsid w:val="0064179E"/>
  </w:style>
  <w:style w:type="paragraph" w:customStyle="1" w:styleId="Saudao1">
    <w:name w:val="Saudação1"/>
    <w:basedOn w:val="Normal"/>
    <w:rsid w:val="0064179E"/>
    <w:pPr>
      <w:widowControl w:val="0"/>
      <w:suppressAutoHyphens/>
      <w:jc w:val="both"/>
    </w:pPr>
    <w:rPr>
      <w:rFonts w:ascii="Arial" w:eastAsia="Arial Unicode MS" w:hAnsi="Arial"/>
      <w:sz w:val="24"/>
    </w:rPr>
  </w:style>
  <w:style w:type="character" w:customStyle="1" w:styleId="PargrafodaListaChar">
    <w:name w:val="Parágrafo da Lista Char"/>
    <w:link w:val="PargrafodaLista"/>
    <w:uiPriority w:val="34"/>
    <w:locked/>
    <w:rsid w:val="00572380"/>
    <w:rPr>
      <w:sz w:val="24"/>
      <w:szCs w:val="24"/>
    </w:rPr>
  </w:style>
  <w:style w:type="paragraph" w:customStyle="1" w:styleId="SemEspaamento1">
    <w:name w:val="Sem Espaçamento1"/>
    <w:uiPriority w:val="1"/>
    <w:qFormat/>
    <w:rsid w:val="00B42C8A"/>
    <w:rPr>
      <w:rFonts w:ascii="Calibri" w:eastAsia="Calibri" w:hAnsi="Calibri"/>
      <w:sz w:val="22"/>
      <w:szCs w:val="22"/>
      <w:lang w:eastAsia="en-US"/>
    </w:rPr>
  </w:style>
  <w:style w:type="paragraph" w:customStyle="1" w:styleId="PargrafodaLista10">
    <w:name w:val="Parágrafo da Lista1"/>
    <w:basedOn w:val="Normal"/>
    <w:uiPriority w:val="99"/>
    <w:rsid w:val="0055114F"/>
    <w:pPr>
      <w:spacing w:after="200" w:line="276" w:lineRule="auto"/>
      <w:ind w:left="720"/>
      <w:contextualSpacing/>
    </w:pPr>
    <w:rPr>
      <w:rFonts w:ascii="Calibri" w:eastAsia="Calibri" w:hAnsi="Calibri"/>
      <w:sz w:val="22"/>
      <w:szCs w:val="22"/>
      <w:lang w:eastAsia="en-US"/>
    </w:rPr>
  </w:style>
  <w:style w:type="paragraph" w:customStyle="1" w:styleId="SemEspaamento10">
    <w:name w:val="Sem Espaçamento1"/>
    <w:uiPriority w:val="1"/>
    <w:qFormat/>
    <w:rsid w:val="0055114F"/>
    <w:rPr>
      <w:rFonts w:ascii="Calibri" w:eastAsia="Calibri" w:hAnsi="Calibri"/>
      <w:sz w:val="22"/>
      <w:szCs w:val="22"/>
      <w:lang w:eastAsia="en-US"/>
    </w:rPr>
  </w:style>
  <w:style w:type="character" w:customStyle="1" w:styleId="WW8Num1z0">
    <w:name w:val="WW8Num1z0"/>
    <w:rsid w:val="000E5724"/>
  </w:style>
  <w:style w:type="character" w:customStyle="1" w:styleId="WW8Num1z1">
    <w:name w:val="WW8Num1z1"/>
    <w:rsid w:val="000E5724"/>
  </w:style>
  <w:style w:type="character" w:customStyle="1" w:styleId="WW8Num1z2">
    <w:name w:val="WW8Num1z2"/>
    <w:rsid w:val="000E5724"/>
  </w:style>
  <w:style w:type="character" w:customStyle="1" w:styleId="WW8Num1z3">
    <w:name w:val="WW8Num1z3"/>
    <w:rsid w:val="000E5724"/>
  </w:style>
  <w:style w:type="character" w:customStyle="1" w:styleId="WW8Num1z4">
    <w:name w:val="WW8Num1z4"/>
    <w:rsid w:val="000E5724"/>
  </w:style>
  <w:style w:type="character" w:customStyle="1" w:styleId="WW8Num1z5">
    <w:name w:val="WW8Num1z5"/>
    <w:rsid w:val="000E5724"/>
  </w:style>
  <w:style w:type="character" w:customStyle="1" w:styleId="WW8Num1z6">
    <w:name w:val="WW8Num1z6"/>
    <w:rsid w:val="000E5724"/>
  </w:style>
  <w:style w:type="character" w:customStyle="1" w:styleId="WW8Num1z7">
    <w:name w:val="WW8Num1z7"/>
    <w:rsid w:val="000E5724"/>
  </w:style>
  <w:style w:type="character" w:customStyle="1" w:styleId="WW8Num1z8">
    <w:name w:val="WW8Num1z8"/>
    <w:rsid w:val="000E5724"/>
  </w:style>
  <w:style w:type="character" w:customStyle="1" w:styleId="WW8Num2z0">
    <w:name w:val="WW8Num2z0"/>
    <w:rsid w:val="000E5724"/>
    <w:rPr>
      <w:rFonts w:ascii="Arial" w:hAnsi="Arial" w:cs="Arial" w:hint="default"/>
      <w:b/>
    </w:rPr>
  </w:style>
  <w:style w:type="character" w:customStyle="1" w:styleId="WW8Num3z0">
    <w:name w:val="WW8Num3z0"/>
    <w:rsid w:val="000E5724"/>
    <w:rPr>
      <w:rFonts w:hint="default"/>
    </w:rPr>
  </w:style>
  <w:style w:type="character" w:customStyle="1" w:styleId="WW8Num4z0">
    <w:name w:val="WW8Num4z0"/>
    <w:rsid w:val="000E5724"/>
    <w:rPr>
      <w:rFonts w:ascii="Arial" w:hAnsi="Arial" w:cs="Arial"/>
    </w:rPr>
  </w:style>
  <w:style w:type="character" w:customStyle="1" w:styleId="WW8Num4z1">
    <w:name w:val="WW8Num4z1"/>
    <w:rsid w:val="000E5724"/>
  </w:style>
  <w:style w:type="character" w:customStyle="1" w:styleId="WW8Num4z2">
    <w:name w:val="WW8Num4z2"/>
    <w:rsid w:val="000E5724"/>
  </w:style>
  <w:style w:type="character" w:customStyle="1" w:styleId="WW8Num4z3">
    <w:name w:val="WW8Num4z3"/>
    <w:rsid w:val="000E5724"/>
  </w:style>
  <w:style w:type="character" w:customStyle="1" w:styleId="WW8Num4z4">
    <w:name w:val="WW8Num4z4"/>
    <w:rsid w:val="000E5724"/>
  </w:style>
  <w:style w:type="character" w:customStyle="1" w:styleId="WW8Num4z5">
    <w:name w:val="WW8Num4z5"/>
    <w:rsid w:val="000E5724"/>
  </w:style>
  <w:style w:type="character" w:customStyle="1" w:styleId="WW8Num4z6">
    <w:name w:val="WW8Num4z6"/>
    <w:rsid w:val="000E5724"/>
  </w:style>
  <w:style w:type="character" w:customStyle="1" w:styleId="WW8Num4z7">
    <w:name w:val="WW8Num4z7"/>
    <w:rsid w:val="000E5724"/>
  </w:style>
  <w:style w:type="character" w:customStyle="1" w:styleId="WW8Num4z8">
    <w:name w:val="WW8Num4z8"/>
    <w:rsid w:val="000E5724"/>
  </w:style>
  <w:style w:type="character" w:customStyle="1" w:styleId="WW8Num5z0">
    <w:name w:val="WW8Num5z0"/>
    <w:rsid w:val="000E5724"/>
    <w:rPr>
      <w:rFonts w:ascii="Arial" w:hAnsi="Arial" w:cs="Arial"/>
    </w:rPr>
  </w:style>
  <w:style w:type="character" w:customStyle="1" w:styleId="WW8Num5z1">
    <w:name w:val="WW8Num5z1"/>
    <w:rsid w:val="000E5724"/>
  </w:style>
  <w:style w:type="character" w:customStyle="1" w:styleId="WW8Num5z2">
    <w:name w:val="WW8Num5z2"/>
    <w:rsid w:val="000E5724"/>
  </w:style>
  <w:style w:type="character" w:customStyle="1" w:styleId="WW8Num5z3">
    <w:name w:val="WW8Num5z3"/>
    <w:rsid w:val="000E5724"/>
  </w:style>
  <w:style w:type="character" w:customStyle="1" w:styleId="WW8Num5z4">
    <w:name w:val="WW8Num5z4"/>
    <w:rsid w:val="000E5724"/>
  </w:style>
  <w:style w:type="character" w:customStyle="1" w:styleId="WW8Num5z5">
    <w:name w:val="WW8Num5z5"/>
    <w:rsid w:val="000E5724"/>
  </w:style>
  <w:style w:type="character" w:customStyle="1" w:styleId="WW8Num5z6">
    <w:name w:val="WW8Num5z6"/>
    <w:rsid w:val="000E5724"/>
  </w:style>
  <w:style w:type="character" w:customStyle="1" w:styleId="WW8Num5z7">
    <w:name w:val="WW8Num5z7"/>
    <w:rsid w:val="000E5724"/>
  </w:style>
  <w:style w:type="character" w:customStyle="1" w:styleId="WW8Num5z8">
    <w:name w:val="WW8Num5z8"/>
    <w:rsid w:val="000E5724"/>
  </w:style>
  <w:style w:type="character" w:customStyle="1" w:styleId="WW8Num2z1">
    <w:name w:val="WW8Num2z1"/>
    <w:rsid w:val="000E5724"/>
  </w:style>
  <w:style w:type="character" w:customStyle="1" w:styleId="WW8Num2z2">
    <w:name w:val="WW8Num2z2"/>
    <w:rsid w:val="000E5724"/>
  </w:style>
  <w:style w:type="character" w:customStyle="1" w:styleId="WW8Num2z3">
    <w:name w:val="WW8Num2z3"/>
    <w:rsid w:val="000E5724"/>
  </w:style>
  <w:style w:type="character" w:customStyle="1" w:styleId="WW8Num2z4">
    <w:name w:val="WW8Num2z4"/>
    <w:rsid w:val="000E5724"/>
  </w:style>
  <w:style w:type="character" w:customStyle="1" w:styleId="WW8Num2z5">
    <w:name w:val="WW8Num2z5"/>
    <w:rsid w:val="000E5724"/>
  </w:style>
  <w:style w:type="character" w:customStyle="1" w:styleId="WW8Num2z6">
    <w:name w:val="WW8Num2z6"/>
    <w:rsid w:val="000E5724"/>
  </w:style>
  <w:style w:type="character" w:customStyle="1" w:styleId="WW8Num2z7">
    <w:name w:val="WW8Num2z7"/>
    <w:rsid w:val="000E5724"/>
  </w:style>
  <w:style w:type="character" w:customStyle="1" w:styleId="WW8Num2z8">
    <w:name w:val="WW8Num2z8"/>
    <w:rsid w:val="000E5724"/>
  </w:style>
  <w:style w:type="character" w:customStyle="1" w:styleId="WW8Num3z1">
    <w:name w:val="WW8Num3z1"/>
    <w:rsid w:val="000E5724"/>
    <w:rPr>
      <w:rFonts w:ascii="Courier New" w:hAnsi="Courier New" w:cs="Courier New" w:hint="default"/>
    </w:rPr>
  </w:style>
  <w:style w:type="character" w:customStyle="1" w:styleId="WW8Num3z2">
    <w:name w:val="WW8Num3z2"/>
    <w:rsid w:val="000E5724"/>
    <w:rPr>
      <w:rFonts w:ascii="Wingdings" w:hAnsi="Wingdings" w:cs="Wingdings" w:hint="default"/>
    </w:rPr>
  </w:style>
  <w:style w:type="character" w:customStyle="1" w:styleId="WW8Num3z3">
    <w:name w:val="WW8Num3z3"/>
    <w:rsid w:val="000E5724"/>
    <w:rPr>
      <w:rFonts w:ascii="Symbol" w:hAnsi="Symbol" w:cs="Symbol" w:hint="default"/>
    </w:rPr>
  </w:style>
  <w:style w:type="character" w:customStyle="1" w:styleId="WW8Num6z0">
    <w:name w:val="WW8Num6z0"/>
    <w:rsid w:val="000E5724"/>
    <w:rPr>
      <w:rFonts w:ascii="Symbol" w:hAnsi="Symbol" w:cs="Symbol" w:hint="default"/>
    </w:rPr>
  </w:style>
  <w:style w:type="character" w:customStyle="1" w:styleId="WW8Num6z1">
    <w:name w:val="WW8Num6z1"/>
    <w:rsid w:val="000E5724"/>
    <w:rPr>
      <w:rFonts w:ascii="Courier New" w:hAnsi="Courier New" w:cs="Courier New" w:hint="default"/>
    </w:rPr>
  </w:style>
  <w:style w:type="character" w:customStyle="1" w:styleId="WW8Num6z2">
    <w:name w:val="WW8Num6z2"/>
    <w:rsid w:val="000E5724"/>
    <w:rPr>
      <w:rFonts w:ascii="Wingdings" w:hAnsi="Wingdings" w:cs="Wingdings" w:hint="default"/>
    </w:rPr>
  </w:style>
  <w:style w:type="character" w:customStyle="1" w:styleId="WW8Num7z0">
    <w:name w:val="WW8Num7z0"/>
    <w:rsid w:val="000E5724"/>
    <w:rPr>
      <w:rFonts w:hint="default"/>
    </w:rPr>
  </w:style>
  <w:style w:type="character" w:customStyle="1" w:styleId="WW8Num7z1">
    <w:name w:val="WW8Num7z1"/>
    <w:rsid w:val="000E5724"/>
  </w:style>
  <w:style w:type="character" w:customStyle="1" w:styleId="WW8Num7z2">
    <w:name w:val="WW8Num7z2"/>
    <w:rsid w:val="000E5724"/>
  </w:style>
  <w:style w:type="character" w:customStyle="1" w:styleId="WW8Num7z3">
    <w:name w:val="WW8Num7z3"/>
    <w:rsid w:val="000E5724"/>
  </w:style>
  <w:style w:type="character" w:customStyle="1" w:styleId="WW8Num7z4">
    <w:name w:val="WW8Num7z4"/>
    <w:rsid w:val="000E5724"/>
  </w:style>
  <w:style w:type="character" w:customStyle="1" w:styleId="WW8Num7z5">
    <w:name w:val="WW8Num7z5"/>
    <w:rsid w:val="000E5724"/>
  </w:style>
  <w:style w:type="character" w:customStyle="1" w:styleId="WW8Num7z6">
    <w:name w:val="WW8Num7z6"/>
    <w:rsid w:val="000E5724"/>
  </w:style>
  <w:style w:type="character" w:customStyle="1" w:styleId="WW8Num7z7">
    <w:name w:val="WW8Num7z7"/>
    <w:rsid w:val="000E5724"/>
  </w:style>
  <w:style w:type="character" w:customStyle="1" w:styleId="WW8Num7z8">
    <w:name w:val="WW8Num7z8"/>
    <w:rsid w:val="000E5724"/>
  </w:style>
  <w:style w:type="character" w:customStyle="1" w:styleId="WW8Num8z0">
    <w:name w:val="WW8Num8z0"/>
    <w:rsid w:val="000E5724"/>
    <w:rPr>
      <w:rFonts w:ascii="Arial" w:hAnsi="Arial" w:cs="Arial"/>
    </w:rPr>
  </w:style>
  <w:style w:type="character" w:customStyle="1" w:styleId="WW8Num8z1">
    <w:name w:val="WW8Num8z1"/>
    <w:rsid w:val="000E5724"/>
  </w:style>
  <w:style w:type="character" w:customStyle="1" w:styleId="WW8Num8z2">
    <w:name w:val="WW8Num8z2"/>
    <w:rsid w:val="000E5724"/>
  </w:style>
  <w:style w:type="character" w:customStyle="1" w:styleId="WW8Num8z3">
    <w:name w:val="WW8Num8z3"/>
    <w:rsid w:val="000E5724"/>
  </w:style>
  <w:style w:type="character" w:customStyle="1" w:styleId="WW8Num8z4">
    <w:name w:val="WW8Num8z4"/>
    <w:rsid w:val="000E5724"/>
  </w:style>
  <w:style w:type="character" w:customStyle="1" w:styleId="WW8Num8z5">
    <w:name w:val="WW8Num8z5"/>
    <w:rsid w:val="000E5724"/>
  </w:style>
  <w:style w:type="character" w:customStyle="1" w:styleId="WW8Num8z6">
    <w:name w:val="WW8Num8z6"/>
    <w:rsid w:val="000E5724"/>
  </w:style>
  <w:style w:type="character" w:customStyle="1" w:styleId="WW8Num8z7">
    <w:name w:val="WW8Num8z7"/>
    <w:rsid w:val="000E5724"/>
  </w:style>
  <w:style w:type="character" w:customStyle="1" w:styleId="WW8Num8z8">
    <w:name w:val="WW8Num8z8"/>
    <w:rsid w:val="000E5724"/>
  </w:style>
  <w:style w:type="character" w:customStyle="1" w:styleId="WW8Num9z0">
    <w:name w:val="WW8Num9z0"/>
    <w:rsid w:val="000E5724"/>
    <w:rPr>
      <w:rFonts w:ascii="Symbol" w:hAnsi="Symbol" w:cs="Symbol" w:hint="default"/>
    </w:rPr>
  </w:style>
  <w:style w:type="character" w:customStyle="1" w:styleId="WW8Num9z1">
    <w:name w:val="WW8Num9z1"/>
    <w:rsid w:val="000E5724"/>
    <w:rPr>
      <w:rFonts w:ascii="Courier New" w:hAnsi="Courier New" w:cs="Courier New" w:hint="default"/>
    </w:rPr>
  </w:style>
  <w:style w:type="character" w:customStyle="1" w:styleId="WW8Num9z2">
    <w:name w:val="WW8Num9z2"/>
    <w:rsid w:val="000E5724"/>
    <w:rPr>
      <w:rFonts w:ascii="Wingdings" w:hAnsi="Wingdings" w:cs="Wingdings" w:hint="default"/>
    </w:rPr>
  </w:style>
  <w:style w:type="character" w:customStyle="1" w:styleId="WW8Num10z0">
    <w:name w:val="WW8Num10z0"/>
    <w:rsid w:val="000E5724"/>
  </w:style>
  <w:style w:type="character" w:customStyle="1" w:styleId="WW8Num10z1">
    <w:name w:val="WW8Num10z1"/>
    <w:rsid w:val="000E5724"/>
  </w:style>
  <w:style w:type="character" w:customStyle="1" w:styleId="WW8Num10z2">
    <w:name w:val="WW8Num10z2"/>
    <w:rsid w:val="000E5724"/>
  </w:style>
  <w:style w:type="character" w:customStyle="1" w:styleId="WW8Num10z3">
    <w:name w:val="WW8Num10z3"/>
    <w:rsid w:val="000E5724"/>
  </w:style>
  <w:style w:type="character" w:customStyle="1" w:styleId="WW8Num10z4">
    <w:name w:val="WW8Num10z4"/>
    <w:rsid w:val="000E5724"/>
  </w:style>
  <w:style w:type="character" w:customStyle="1" w:styleId="WW8Num10z5">
    <w:name w:val="WW8Num10z5"/>
    <w:rsid w:val="000E5724"/>
  </w:style>
  <w:style w:type="character" w:customStyle="1" w:styleId="WW8Num10z6">
    <w:name w:val="WW8Num10z6"/>
    <w:rsid w:val="000E5724"/>
  </w:style>
  <w:style w:type="character" w:customStyle="1" w:styleId="WW8Num10z7">
    <w:name w:val="WW8Num10z7"/>
    <w:rsid w:val="000E5724"/>
  </w:style>
  <w:style w:type="character" w:customStyle="1" w:styleId="WW8Num10z8">
    <w:name w:val="WW8Num10z8"/>
    <w:rsid w:val="000E5724"/>
  </w:style>
  <w:style w:type="character" w:customStyle="1" w:styleId="WW8Num11z0">
    <w:name w:val="WW8Num11z0"/>
    <w:rsid w:val="000E5724"/>
    <w:rPr>
      <w:rFonts w:hint="default"/>
    </w:rPr>
  </w:style>
  <w:style w:type="character" w:customStyle="1" w:styleId="WW8Num12z0">
    <w:name w:val="WW8Num12z0"/>
    <w:rsid w:val="000E5724"/>
  </w:style>
  <w:style w:type="character" w:customStyle="1" w:styleId="WW8Num12z1">
    <w:name w:val="WW8Num12z1"/>
    <w:rsid w:val="000E5724"/>
  </w:style>
  <w:style w:type="character" w:customStyle="1" w:styleId="WW8Num12z2">
    <w:name w:val="WW8Num12z2"/>
    <w:rsid w:val="000E5724"/>
  </w:style>
  <w:style w:type="character" w:customStyle="1" w:styleId="WW8Num12z3">
    <w:name w:val="WW8Num12z3"/>
    <w:rsid w:val="000E5724"/>
  </w:style>
  <w:style w:type="character" w:customStyle="1" w:styleId="WW8Num12z4">
    <w:name w:val="WW8Num12z4"/>
    <w:rsid w:val="000E5724"/>
  </w:style>
  <w:style w:type="character" w:customStyle="1" w:styleId="WW8Num12z5">
    <w:name w:val="WW8Num12z5"/>
    <w:rsid w:val="000E5724"/>
  </w:style>
  <w:style w:type="character" w:customStyle="1" w:styleId="WW8Num12z6">
    <w:name w:val="WW8Num12z6"/>
    <w:rsid w:val="000E5724"/>
  </w:style>
  <w:style w:type="character" w:customStyle="1" w:styleId="WW8Num12z7">
    <w:name w:val="WW8Num12z7"/>
    <w:rsid w:val="000E5724"/>
  </w:style>
  <w:style w:type="character" w:customStyle="1" w:styleId="WW8Num12z8">
    <w:name w:val="WW8Num12z8"/>
    <w:rsid w:val="000E5724"/>
  </w:style>
  <w:style w:type="character" w:customStyle="1" w:styleId="Fontepargpadro1">
    <w:name w:val="Fonte parág. padrão1"/>
    <w:rsid w:val="000E5724"/>
  </w:style>
  <w:style w:type="paragraph" w:customStyle="1" w:styleId="Ttulo10">
    <w:name w:val="Título1"/>
    <w:basedOn w:val="Normal"/>
    <w:next w:val="Corpodetexto"/>
    <w:rsid w:val="000E5724"/>
    <w:pPr>
      <w:keepNext/>
      <w:suppressAutoHyphens/>
      <w:spacing w:before="240" w:after="120"/>
    </w:pPr>
    <w:rPr>
      <w:rFonts w:ascii="Liberation Sans" w:eastAsia="Microsoft YaHei" w:hAnsi="Liberation Sans" w:cs="Mangal"/>
      <w:sz w:val="28"/>
      <w:szCs w:val="28"/>
      <w:lang w:eastAsia="zh-CN"/>
    </w:rPr>
  </w:style>
  <w:style w:type="paragraph" w:styleId="Lista">
    <w:name w:val="List"/>
    <w:basedOn w:val="Corpodetexto"/>
    <w:rsid w:val="000E5724"/>
    <w:pPr>
      <w:suppressAutoHyphens/>
    </w:pPr>
    <w:rPr>
      <w:rFonts w:ascii="Times New Roman" w:hAnsi="Times New Roman" w:cs="Mangal"/>
      <w:sz w:val="28"/>
      <w:szCs w:val="24"/>
      <w:lang w:eastAsia="zh-CN"/>
    </w:rPr>
  </w:style>
  <w:style w:type="paragraph" w:styleId="Legenda">
    <w:name w:val="caption"/>
    <w:basedOn w:val="Normal"/>
    <w:qFormat/>
    <w:rsid w:val="000E5724"/>
    <w:pPr>
      <w:suppressLineNumbers/>
      <w:suppressAutoHyphens/>
      <w:spacing w:before="120" w:after="120"/>
    </w:pPr>
    <w:rPr>
      <w:rFonts w:cs="Mangal"/>
      <w:i/>
      <w:iCs/>
      <w:sz w:val="24"/>
      <w:szCs w:val="24"/>
      <w:lang w:eastAsia="zh-CN"/>
    </w:rPr>
  </w:style>
  <w:style w:type="paragraph" w:customStyle="1" w:styleId="ndice">
    <w:name w:val="Índice"/>
    <w:basedOn w:val="Normal"/>
    <w:rsid w:val="000E5724"/>
    <w:pPr>
      <w:suppressLineNumbers/>
      <w:suppressAutoHyphens/>
    </w:pPr>
    <w:rPr>
      <w:rFonts w:cs="Mangal"/>
      <w:sz w:val="24"/>
      <w:szCs w:val="24"/>
      <w:lang w:eastAsia="zh-CN"/>
    </w:rPr>
  </w:style>
  <w:style w:type="paragraph" w:customStyle="1" w:styleId="ListaColorida-nfase11">
    <w:name w:val="Lista Colorida - Ênfase 11"/>
    <w:basedOn w:val="Normal"/>
    <w:rsid w:val="000E5724"/>
    <w:pPr>
      <w:suppressAutoHyphens/>
      <w:ind w:left="708"/>
    </w:pPr>
    <w:rPr>
      <w:sz w:val="24"/>
      <w:szCs w:val="24"/>
      <w:lang w:eastAsia="zh-CN"/>
    </w:rPr>
  </w:style>
  <w:style w:type="paragraph" w:customStyle="1" w:styleId="Ttulodetabela">
    <w:name w:val="Título de tabela"/>
    <w:basedOn w:val="Contedodatabela"/>
    <w:rsid w:val="000E5724"/>
    <w:pPr>
      <w:jc w:val="center"/>
    </w:pPr>
    <w:rPr>
      <w:b/>
      <w:bCs/>
      <w:sz w:val="24"/>
      <w:lang w:eastAsia="zh-CN"/>
    </w:rPr>
  </w:style>
  <w:style w:type="paragraph" w:customStyle="1" w:styleId="Standard">
    <w:name w:val="Standard"/>
    <w:uiPriority w:val="99"/>
    <w:rsid w:val="000E5724"/>
    <w:pPr>
      <w:suppressAutoHyphens/>
      <w:textAlignment w:val="baseline"/>
    </w:pPr>
    <w:rPr>
      <w:rFonts w:ascii="Liberation Serif" w:eastAsia="SimSun" w:hAnsi="Liberation Serif" w:cs="Mangal"/>
      <w:kern w:val="1"/>
      <w:sz w:val="24"/>
      <w:szCs w:val="24"/>
      <w:lang w:eastAsia="zh-CN" w:bidi="hi-IN"/>
    </w:rPr>
  </w:style>
  <w:style w:type="character" w:styleId="HiperlinkVisitado">
    <w:name w:val="FollowedHyperlink"/>
    <w:uiPriority w:val="99"/>
    <w:unhideWhenUsed/>
    <w:rsid w:val="000E5724"/>
    <w:rPr>
      <w:color w:val="800080"/>
      <w:u w:val="single"/>
    </w:rPr>
  </w:style>
  <w:style w:type="paragraph" w:customStyle="1" w:styleId="font5">
    <w:name w:val="font5"/>
    <w:basedOn w:val="Normal"/>
    <w:uiPriority w:val="99"/>
    <w:rsid w:val="000E5724"/>
    <w:pPr>
      <w:spacing w:before="100" w:beforeAutospacing="1" w:after="100" w:afterAutospacing="1"/>
    </w:pPr>
    <w:rPr>
      <w:rFonts w:ascii="Arial" w:hAnsi="Arial" w:cs="Arial"/>
      <w:color w:val="000000"/>
      <w:sz w:val="24"/>
      <w:szCs w:val="24"/>
    </w:rPr>
  </w:style>
  <w:style w:type="paragraph" w:customStyle="1" w:styleId="font6">
    <w:name w:val="font6"/>
    <w:basedOn w:val="Normal"/>
    <w:uiPriority w:val="99"/>
    <w:rsid w:val="000E5724"/>
    <w:pPr>
      <w:spacing w:before="100" w:beforeAutospacing="1" w:after="100" w:afterAutospacing="1"/>
    </w:pPr>
    <w:rPr>
      <w:rFonts w:ascii="Arial" w:hAnsi="Arial" w:cs="Arial"/>
      <w:color w:val="000000"/>
      <w:sz w:val="24"/>
      <w:szCs w:val="24"/>
    </w:rPr>
  </w:style>
  <w:style w:type="paragraph" w:customStyle="1" w:styleId="xl63">
    <w:name w:val="xl63"/>
    <w:basedOn w:val="Normal"/>
    <w:rsid w:val="000E57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Normal"/>
    <w:rsid w:val="000E5724"/>
    <w:pPr>
      <w:spacing w:before="100" w:beforeAutospacing="1" w:after="100" w:afterAutospacing="1"/>
      <w:jc w:val="center"/>
      <w:textAlignment w:val="center"/>
    </w:pPr>
    <w:rPr>
      <w:sz w:val="24"/>
      <w:szCs w:val="24"/>
    </w:rPr>
  </w:style>
  <w:style w:type="paragraph" w:customStyle="1" w:styleId="xl65">
    <w:name w:val="xl65"/>
    <w:basedOn w:val="Normal"/>
    <w:uiPriority w:val="99"/>
    <w:rsid w:val="000E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rPr>
  </w:style>
  <w:style w:type="paragraph" w:customStyle="1" w:styleId="xl81">
    <w:name w:val="xl81"/>
    <w:basedOn w:val="Normal"/>
    <w:uiPriority w:val="99"/>
    <w:rsid w:val="000E5724"/>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uiPriority w:val="99"/>
    <w:rsid w:val="000E5724"/>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PargrafodaLista2">
    <w:name w:val="Parágrafo da Lista2"/>
    <w:basedOn w:val="Normal"/>
    <w:rsid w:val="000E5724"/>
    <w:pPr>
      <w:spacing w:after="200" w:line="276" w:lineRule="auto"/>
      <w:ind w:left="720"/>
      <w:contextualSpacing/>
    </w:pPr>
    <w:rPr>
      <w:rFonts w:ascii="Calibri" w:eastAsia="Calibri" w:hAnsi="Calibri"/>
      <w:sz w:val="22"/>
      <w:szCs w:val="22"/>
      <w:lang w:eastAsia="en-US"/>
    </w:rPr>
  </w:style>
  <w:style w:type="paragraph" w:customStyle="1" w:styleId="SemEspaamento2">
    <w:name w:val="Sem Espaçamento2"/>
    <w:uiPriority w:val="1"/>
    <w:qFormat/>
    <w:rsid w:val="000E5724"/>
    <w:rPr>
      <w:rFonts w:ascii="Calibri" w:eastAsia="Calibri" w:hAnsi="Calibri"/>
      <w:sz w:val="22"/>
      <w:szCs w:val="22"/>
      <w:lang w:eastAsia="en-US"/>
    </w:rPr>
  </w:style>
  <w:style w:type="paragraph" w:customStyle="1" w:styleId="PargrafodaLista3">
    <w:name w:val="Parágrafo da Lista3"/>
    <w:basedOn w:val="Normal"/>
    <w:rsid w:val="000E5724"/>
    <w:pPr>
      <w:spacing w:after="200" w:line="276" w:lineRule="auto"/>
      <w:ind w:left="720"/>
      <w:contextualSpacing/>
    </w:pPr>
    <w:rPr>
      <w:rFonts w:ascii="Calibri" w:eastAsia="Calibri" w:hAnsi="Calibri"/>
      <w:sz w:val="22"/>
      <w:szCs w:val="22"/>
      <w:lang w:eastAsia="en-US"/>
    </w:rPr>
  </w:style>
  <w:style w:type="paragraph" w:customStyle="1" w:styleId="SemEspaamento3">
    <w:name w:val="Sem Espaçamento3"/>
    <w:uiPriority w:val="1"/>
    <w:qFormat/>
    <w:rsid w:val="000E5724"/>
    <w:rPr>
      <w:rFonts w:ascii="Calibri" w:eastAsia="Calibri" w:hAnsi="Calibri"/>
      <w:sz w:val="22"/>
      <w:szCs w:val="22"/>
      <w:lang w:eastAsia="en-US"/>
    </w:rPr>
  </w:style>
  <w:style w:type="paragraph" w:customStyle="1" w:styleId="EmptyCellLayoutStyle">
    <w:name w:val="EmptyCellLayoutStyle"/>
    <w:rsid w:val="000E5724"/>
    <w:pPr>
      <w:spacing w:after="160" w:line="259" w:lineRule="auto"/>
    </w:pPr>
    <w:rPr>
      <w:sz w:val="2"/>
      <w:lang w:eastAsia="pt-BR"/>
    </w:rPr>
  </w:style>
  <w:style w:type="paragraph" w:styleId="Citao">
    <w:name w:val="Quote"/>
    <w:aliases w:val="TCU,Citação AGU,NotaExplicativa"/>
    <w:basedOn w:val="Normal"/>
    <w:next w:val="Normal"/>
    <w:link w:val="CitaoChar"/>
    <w:qFormat/>
    <w:rsid w:val="000E572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link w:val="Citao"/>
    <w:qFormat/>
    <w:rsid w:val="000E5724"/>
    <w:rPr>
      <w:rFonts w:ascii="Arial" w:eastAsia="Calibri" w:hAnsi="Arial" w:cs="Tahoma"/>
      <w:i/>
      <w:iCs/>
      <w:color w:val="000000"/>
      <w:szCs w:val="24"/>
      <w:shd w:val="clear" w:color="auto" w:fill="FFFFCC"/>
      <w:lang w:eastAsia="en-US"/>
    </w:rPr>
  </w:style>
  <w:style w:type="paragraph" w:styleId="SemEspaamento">
    <w:name w:val="No Spacing"/>
    <w:uiPriority w:val="1"/>
    <w:qFormat/>
    <w:rsid w:val="00AC095C"/>
    <w:rPr>
      <w:rFonts w:ascii="Calibri" w:eastAsia="Calibri" w:hAnsi="Calibri"/>
      <w:sz w:val="22"/>
      <w:szCs w:val="22"/>
      <w:lang w:eastAsia="en-US"/>
    </w:rPr>
  </w:style>
  <w:style w:type="paragraph" w:customStyle="1" w:styleId="TableParagraph">
    <w:name w:val="Table Paragraph"/>
    <w:basedOn w:val="Normal"/>
    <w:uiPriority w:val="1"/>
    <w:qFormat/>
    <w:rsid w:val="00AC095C"/>
    <w:pPr>
      <w:widowControl w:val="0"/>
      <w:spacing w:before="1"/>
    </w:pPr>
    <w:rPr>
      <w:rFonts w:ascii="Courier New" w:eastAsia="Courier New" w:hAnsi="Courier New" w:cs="Courier New"/>
      <w:sz w:val="22"/>
      <w:szCs w:val="22"/>
      <w:lang w:val="en-US" w:eastAsia="en-US"/>
    </w:rPr>
  </w:style>
  <w:style w:type="character" w:customStyle="1" w:styleId="Corpodetexto2Char1">
    <w:name w:val="Corpo de texto 2 Char1"/>
    <w:uiPriority w:val="99"/>
    <w:semiHidden/>
    <w:rsid w:val="00AC095C"/>
    <w:rPr>
      <w:rFonts w:ascii="Times New Roman" w:hAnsi="Times New Roman"/>
      <w:sz w:val="24"/>
      <w:szCs w:val="24"/>
    </w:rPr>
  </w:style>
  <w:style w:type="character" w:customStyle="1" w:styleId="a-size-large">
    <w:name w:val="a-size-large"/>
    <w:rsid w:val="007B4C78"/>
  </w:style>
  <w:style w:type="table" w:customStyle="1" w:styleId="TableNormal">
    <w:name w:val="Table Normal"/>
    <w:unhideWhenUsed/>
    <w:qFormat/>
    <w:rsid w:val="007B4C7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195DFA"/>
    <w:rPr>
      <w:rFonts w:ascii="Arial" w:hAnsi="Arial"/>
      <w:b/>
      <w:sz w:val="22"/>
      <w:lang w:eastAsia="pt-BR"/>
    </w:rPr>
  </w:style>
  <w:style w:type="character" w:customStyle="1" w:styleId="Ttulo5Char">
    <w:name w:val="Título 5 Char"/>
    <w:basedOn w:val="Fontepargpadro"/>
    <w:link w:val="Ttulo5"/>
    <w:rsid w:val="00195DFA"/>
    <w:rPr>
      <w:rFonts w:ascii="Arial" w:hAnsi="Arial"/>
      <w:b/>
      <w:sz w:val="28"/>
      <w:u w:val="single"/>
      <w:lang w:eastAsia="pt-BR"/>
    </w:rPr>
  </w:style>
  <w:style w:type="character" w:customStyle="1" w:styleId="Ttulo7Char">
    <w:name w:val="Título 7 Char"/>
    <w:basedOn w:val="Fontepargpadro"/>
    <w:link w:val="Ttulo7"/>
    <w:uiPriority w:val="1"/>
    <w:rsid w:val="00195DFA"/>
    <w:rPr>
      <w:rFonts w:ascii="Arial" w:hAnsi="Arial"/>
      <w:b/>
      <w:sz w:val="22"/>
      <w:lang w:eastAsia="pt-BR"/>
    </w:rPr>
  </w:style>
  <w:style w:type="paragraph" w:customStyle="1" w:styleId="msonormal0">
    <w:name w:val="msonormal"/>
    <w:basedOn w:val="Normal"/>
    <w:uiPriority w:val="99"/>
    <w:rsid w:val="00195DFA"/>
    <w:pPr>
      <w:spacing w:before="100" w:beforeAutospacing="1" w:after="100" w:afterAutospacing="1"/>
    </w:pPr>
    <w:rPr>
      <w:sz w:val="24"/>
      <w:szCs w:val="24"/>
    </w:rPr>
  </w:style>
  <w:style w:type="paragraph" w:styleId="Sumrio1">
    <w:name w:val="toc 1"/>
    <w:basedOn w:val="Normal"/>
    <w:next w:val="Normal"/>
    <w:autoRedefine/>
    <w:uiPriority w:val="39"/>
    <w:unhideWhenUsed/>
    <w:rsid w:val="00195DFA"/>
    <w:pPr>
      <w:tabs>
        <w:tab w:val="left" w:pos="426"/>
        <w:tab w:val="right" w:leader="dot" w:pos="9628"/>
      </w:tabs>
      <w:spacing w:after="100"/>
    </w:pPr>
    <w:rPr>
      <w:rFonts w:ascii="Arial" w:hAnsi="Arial" w:cs="Tahoma"/>
      <w:szCs w:val="24"/>
    </w:rPr>
  </w:style>
  <w:style w:type="character" w:customStyle="1" w:styleId="CabealhoChar1">
    <w:name w:val="Cabeçalho Char1"/>
    <w:aliases w:val="encabezado Char1"/>
    <w:basedOn w:val="Fontepargpadro"/>
    <w:uiPriority w:val="99"/>
    <w:semiHidden/>
    <w:rsid w:val="00195DFA"/>
    <w:rPr>
      <w:rFonts w:ascii="Ecofont_Spranq_eco_Sans" w:eastAsia="Ecofont_Spranq_eco_Sans" w:hAnsi="Ecofont_Spranq_eco_Sans" w:cs="Ecofont_Spranq_eco_Sans"/>
      <w:sz w:val="24"/>
      <w:szCs w:val="24"/>
      <w:lang w:eastAsia="pt-BR"/>
    </w:rPr>
  </w:style>
  <w:style w:type="paragraph" w:styleId="Commarcadores5">
    <w:name w:val="List Bullet 5"/>
    <w:basedOn w:val="Normal"/>
    <w:uiPriority w:val="99"/>
    <w:unhideWhenUsed/>
    <w:rsid w:val="00195DFA"/>
    <w:pPr>
      <w:numPr>
        <w:numId w:val="18"/>
      </w:numPr>
      <w:contextualSpacing/>
    </w:pPr>
    <w:rPr>
      <w:rFonts w:ascii="Ecofont_Spranq_eco_Sans" w:eastAsiaTheme="minorEastAsia" w:hAnsi="Ecofont_Spranq_eco_Sans" w:cs="Tahoma"/>
      <w:sz w:val="24"/>
      <w:szCs w:val="24"/>
    </w:rPr>
  </w:style>
  <w:style w:type="character" w:customStyle="1" w:styleId="CitaoChar1">
    <w:name w:val="Citação Char1"/>
    <w:aliases w:val="TCU Char1,Citação AGU Char1,NotaExplicativa Char1"/>
    <w:basedOn w:val="Fontepargpadro"/>
    <w:rsid w:val="00195DFA"/>
    <w:rPr>
      <w:rFonts w:ascii="Ecofont_Spranq_eco_Sans" w:eastAsia="Ecofont_Spranq_eco_Sans" w:hAnsi="Ecofont_Spranq_eco_Sans" w:cs="Ecofont_Spranq_eco_Sans"/>
      <w:i/>
      <w:iCs/>
      <w:color w:val="404040" w:themeColor="text1" w:themeTint="BF"/>
      <w:sz w:val="24"/>
      <w:szCs w:val="24"/>
      <w:lang w:eastAsia="pt-BR"/>
    </w:rPr>
  </w:style>
  <w:style w:type="paragraph" w:styleId="CabealhodoSumrio">
    <w:name w:val="TOC Heading"/>
    <w:basedOn w:val="Ttulo1"/>
    <w:next w:val="Normal"/>
    <w:uiPriority w:val="39"/>
    <w:semiHidden/>
    <w:unhideWhenUsed/>
    <w:qFormat/>
    <w:rsid w:val="00195DFA"/>
    <w:pPr>
      <w:keepLines/>
      <w:spacing w:before="240" w:line="256" w:lineRule="auto"/>
      <w:jc w:val="left"/>
      <w:outlineLvl w:val="9"/>
    </w:pPr>
    <w:rPr>
      <w:rFonts w:asciiTheme="majorHAnsi" w:eastAsiaTheme="majorEastAsia" w:hAnsiTheme="majorHAnsi" w:cstheme="majorBidi"/>
      <w:b w:val="0"/>
      <w:color w:val="2F5496" w:themeColor="accent1" w:themeShade="BF"/>
      <w:sz w:val="32"/>
      <w:szCs w:val="32"/>
    </w:rPr>
  </w:style>
  <w:style w:type="character" w:customStyle="1" w:styleId="Nvel2-RedChar">
    <w:name w:val="Nível 2 -Red Char"/>
    <w:basedOn w:val="Nivel2Char"/>
    <w:link w:val="Nvel2-Red"/>
    <w:locked/>
    <w:rsid w:val="00195DFA"/>
    <w:rPr>
      <w:rFonts w:ascii="Arial" w:hAnsi="Arial" w:cs="Arial"/>
      <w:i/>
      <w:iCs/>
      <w:color w:val="FF0000"/>
      <w:lang w:eastAsia="pt-BR"/>
    </w:rPr>
  </w:style>
  <w:style w:type="paragraph" w:customStyle="1" w:styleId="Nvel2-Red">
    <w:name w:val="Nível 2 -Red"/>
    <w:basedOn w:val="Normal"/>
    <w:link w:val="Nvel2-RedChar"/>
    <w:qFormat/>
    <w:rsid w:val="00195DFA"/>
    <w:pPr>
      <w:spacing w:before="120" w:after="120" w:line="276" w:lineRule="auto"/>
      <w:jc w:val="both"/>
    </w:pPr>
    <w:rPr>
      <w:rFonts w:ascii="Arial" w:hAnsi="Arial" w:cs="Arial"/>
      <w:i/>
      <w:iCs/>
      <w:color w:val="FF0000"/>
    </w:rPr>
  </w:style>
  <w:style w:type="character" w:customStyle="1" w:styleId="Nvel3-RChar">
    <w:name w:val="Nível 3-R Char"/>
    <w:basedOn w:val="Nivel3Char"/>
    <w:link w:val="Nvel3-R"/>
    <w:locked/>
    <w:rsid w:val="00195DFA"/>
    <w:rPr>
      <w:rFonts w:ascii="Arial" w:hAnsi="Arial" w:cs="Arial"/>
      <w:i/>
      <w:iCs/>
      <w:color w:val="FF0000"/>
      <w:lang w:eastAsia="pt-BR"/>
    </w:rPr>
  </w:style>
  <w:style w:type="paragraph" w:customStyle="1" w:styleId="Nvel3-R">
    <w:name w:val="Nível 3-R"/>
    <w:basedOn w:val="Normal"/>
    <w:link w:val="Nvel3-RChar"/>
    <w:qFormat/>
    <w:rsid w:val="00195DFA"/>
    <w:pPr>
      <w:spacing w:before="120" w:after="120" w:line="276" w:lineRule="auto"/>
      <w:ind w:left="425"/>
      <w:jc w:val="both"/>
    </w:pPr>
    <w:rPr>
      <w:rFonts w:ascii="Arial" w:hAnsi="Arial" w:cs="Arial"/>
      <w:i/>
      <w:iCs/>
      <w:color w:val="FF0000"/>
    </w:rPr>
  </w:style>
  <w:style w:type="character" w:customStyle="1" w:styleId="Nvel4-RChar">
    <w:name w:val="Nível 4-R Char"/>
    <w:basedOn w:val="Nivel4Char"/>
    <w:link w:val="Nvel4-R"/>
    <w:locked/>
    <w:rsid w:val="00195DFA"/>
    <w:rPr>
      <w:rFonts w:ascii="Arial" w:hAnsi="Arial" w:cs="Arial"/>
      <w:i/>
      <w:iCs/>
      <w:color w:val="FF0000"/>
      <w:lang w:eastAsia="pt-BR"/>
    </w:rPr>
  </w:style>
  <w:style w:type="paragraph" w:customStyle="1" w:styleId="Nvel4-R">
    <w:name w:val="Nível 4-R"/>
    <w:basedOn w:val="Normal"/>
    <w:link w:val="Nvel4-RChar"/>
    <w:qFormat/>
    <w:rsid w:val="00195DFA"/>
    <w:pPr>
      <w:spacing w:before="120" w:after="120" w:line="276" w:lineRule="auto"/>
      <w:ind w:left="720" w:hanging="720"/>
      <w:jc w:val="both"/>
    </w:pPr>
    <w:rPr>
      <w:rFonts w:ascii="Arial" w:hAnsi="Arial" w:cs="Arial"/>
      <w:i/>
      <w:iCs/>
      <w:color w:val="FF0000"/>
    </w:rPr>
  </w:style>
  <w:style w:type="character" w:customStyle="1" w:styleId="Nivel01Char">
    <w:name w:val="Nivel 01 Char"/>
    <w:basedOn w:val="TtuloChar"/>
    <w:link w:val="Nivel01"/>
    <w:uiPriority w:val="99"/>
    <w:locked/>
    <w:rsid w:val="00195DFA"/>
    <w:rPr>
      <w:rFonts w:ascii="Arial" w:eastAsia="Calibri" w:hAnsi="Arial" w:cs="Arial"/>
      <w:b/>
      <w:bCs/>
      <w:color w:val="17365D"/>
      <w:sz w:val="52"/>
      <w:szCs w:val="52"/>
      <w:lang w:eastAsia="pt-BR"/>
    </w:rPr>
  </w:style>
  <w:style w:type="paragraph" w:customStyle="1" w:styleId="Nivel01">
    <w:name w:val="Nivel 01"/>
    <w:basedOn w:val="Ttulo1"/>
    <w:next w:val="Normal"/>
    <w:link w:val="Nivel01Char"/>
    <w:uiPriority w:val="99"/>
    <w:qFormat/>
    <w:rsid w:val="00195DFA"/>
    <w:pPr>
      <w:keepLines/>
      <w:numPr>
        <w:numId w:val="19"/>
      </w:numPr>
      <w:tabs>
        <w:tab w:val="left" w:pos="567"/>
      </w:tabs>
      <w:spacing w:before="240"/>
      <w:ind w:left="540" w:hanging="540"/>
    </w:pPr>
    <w:rPr>
      <w:rFonts w:ascii="Arial" w:eastAsia="Calibri" w:hAnsi="Arial" w:cs="Arial"/>
      <w:bCs/>
      <w:color w:val="17365D"/>
      <w:sz w:val="52"/>
      <w:szCs w:val="52"/>
    </w:rPr>
  </w:style>
  <w:style w:type="character" w:customStyle="1" w:styleId="Nivel2Char">
    <w:name w:val="Nivel 2 Char"/>
    <w:basedOn w:val="Fontepargpadro"/>
    <w:link w:val="Nivel2"/>
    <w:uiPriority w:val="99"/>
    <w:locked/>
    <w:rsid w:val="00195DFA"/>
    <w:rPr>
      <w:rFonts w:ascii="Arial" w:hAnsi="Arial" w:cs="Arial"/>
      <w:color w:val="000000"/>
      <w:lang w:eastAsia="pt-BR"/>
    </w:rPr>
  </w:style>
  <w:style w:type="paragraph" w:customStyle="1" w:styleId="Nivel2">
    <w:name w:val="Nivel 2"/>
    <w:basedOn w:val="Normal"/>
    <w:link w:val="Nivel2Char"/>
    <w:uiPriority w:val="99"/>
    <w:qFormat/>
    <w:rsid w:val="00195DFA"/>
    <w:pPr>
      <w:numPr>
        <w:ilvl w:val="1"/>
        <w:numId w:val="19"/>
      </w:numPr>
      <w:spacing w:before="120" w:after="120" w:line="276" w:lineRule="auto"/>
      <w:ind w:left="0" w:firstLine="0"/>
      <w:jc w:val="both"/>
    </w:pPr>
    <w:rPr>
      <w:rFonts w:ascii="Arial" w:hAnsi="Arial" w:cs="Arial"/>
      <w:color w:val="000000"/>
    </w:rPr>
  </w:style>
  <w:style w:type="character" w:customStyle="1" w:styleId="Nivel3Char">
    <w:name w:val="Nivel 3 Char"/>
    <w:basedOn w:val="Fontepargpadro"/>
    <w:link w:val="Nivel3"/>
    <w:uiPriority w:val="99"/>
    <w:locked/>
    <w:rsid w:val="00195DFA"/>
    <w:rPr>
      <w:rFonts w:ascii="Arial" w:hAnsi="Arial" w:cs="Arial"/>
      <w:color w:val="000000"/>
      <w:lang w:eastAsia="pt-BR"/>
    </w:rPr>
  </w:style>
  <w:style w:type="paragraph" w:customStyle="1" w:styleId="Nivel3">
    <w:name w:val="Nivel 3"/>
    <w:basedOn w:val="Normal"/>
    <w:link w:val="Nivel3Char"/>
    <w:uiPriority w:val="99"/>
    <w:qFormat/>
    <w:rsid w:val="00195DFA"/>
    <w:pPr>
      <w:numPr>
        <w:ilvl w:val="2"/>
        <w:numId w:val="19"/>
      </w:numPr>
      <w:spacing w:before="120" w:after="120" w:line="276" w:lineRule="auto"/>
      <w:ind w:left="425" w:firstLine="0"/>
      <w:jc w:val="both"/>
    </w:pPr>
    <w:rPr>
      <w:rFonts w:ascii="Arial" w:hAnsi="Arial" w:cs="Arial"/>
      <w:color w:val="000000"/>
    </w:rPr>
  </w:style>
  <w:style w:type="character" w:customStyle="1" w:styleId="Nivel4Char">
    <w:name w:val="Nivel 4 Char"/>
    <w:basedOn w:val="Fontepargpadro"/>
    <w:link w:val="Nivel4"/>
    <w:uiPriority w:val="99"/>
    <w:locked/>
    <w:rsid w:val="00195DFA"/>
    <w:rPr>
      <w:rFonts w:ascii="Arial" w:hAnsi="Arial" w:cs="Arial"/>
      <w:lang w:eastAsia="pt-BR"/>
    </w:rPr>
  </w:style>
  <w:style w:type="paragraph" w:customStyle="1" w:styleId="Nivel4">
    <w:name w:val="Nivel 4"/>
    <w:basedOn w:val="Nivel3"/>
    <w:link w:val="Nivel4Char"/>
    <w:uiPriority w:val="99"/>
    <w:qFormat/>
    <w:rsid w:val="00195DFA"/>
    <w:pPr>
      <w:numPr>
        <w:ilvl w:val="3"/>
      </w:numPr>
      <w:ind w:left="851" w:firstLine="0"/>
    </w:pPr>
    <w:rPr>
      <w:color w:val="auto"/>
    </w:rPr>
  </w:style>
  <w:style w:type="paragraph" w:customStyle="1" w:styleId="Nivel5">
    <w:name w:val="Nivel 5"/>
    <w:basedOn w:val="Nivel4"/>
    <w:uiPriority w:val="99"/>
    <w:qFormat/>
    <w:rsid w:val="00195DFA"/>
    <w:pPr>
      <w:numPr>
        <w:ilvl w:val="4"/>
      </w:numPr>
      <w:ind w:left="1276" w:firstLine="0"/>
    </w:pPr>
  </w:style>
  <w:style w:type="paragraph" w:customStyle="1" w:styleId="Nivel1">
    <w:name w:val="Nivel 1"/>
    <w:basedOn w:val="Nivel2"/>
    <w:next w:val="Nivel2"/>
    <w:uiPriority w:val="99"/>
    <w:qFormat/>
    <w:rsid w:val="00195DFA"/>
    <w:pPr>
      <w:numPr>
        <w:ilvl w:val="0"/>
        <w:numId w:val="0"/>
      </w:numPr>
      <w:tabs>
        <w:tab w:val="num" w:pos="587"/>
      </w:tabs>
      <w:ind w:left="644" w:hanging="360"/>
    </w:pPr>
    <w:rPr>
      <w:rFonts w:ascii="Ecofont_Spranq_eco_Sans" w:eastAsia="Arial Unicode MS" w:hAnsi="Ecofont_Spranq_eco_Sans"/>
      <w:b/>
      <w:color w:val="auto"/>
    </w:rPr>
  </w:style>
  <w:style w:type="character" w:customStyle="1" w:styleId="GradeColorida-nfase1Char">
    <w:name w:val="Grade Colorida - Ênfase 1 Char"/>
    <w:link w:val="GradeColorida-nfase11"/>
    <w:uiPriority w:val="29"/>
    <w:locked/>
    <w:rsid w:val="00195DF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195DF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Cs w:val="24"/>
      <w:lang w:eastAsia="ja-JP"/>
    </w:rPr>
  </w:style>
  <w:style w:type="character" w:customStyle="1" w:styleId="ouChar">
    <w:name w:val="ou Char"/>
    <w:basedOn w:val="Fontepargpadro"/>
    <w:link w:val="ou"/>
    <w:locked/>
    <w:rsid w:val="00195DFA"/>
    <w:rPr>
      <w:rFonts w:ascii="Arial" w:hAnsi="Arial" w:cs="Arial"/>
      <w:b/>
      <w:bCs/>
      <w:i/>
      <w:iCs/>
      <w:color w:val="FF0000"/>
      <w:szCs w:val="24"/>
      <w:u w:val="single"/>
      <w:lang w:eastAsia="pt-BR"/>
    </w:rPr>
  </w:style>
  <w:style w:type="paragraph" w:customStyle="1" w:styleId="ou">
    <w:name w:val="ou"/>
    <w:basedOn w:val="PargrafodaLista"/>
    <w:link w:val="ouChar"/>
    <w:qFormat/>
    <w:rsid w:val="00195DFA"/>
    <w:pPr>
      <w:spacing w:before="60" w:after="60" w:line="256" w:lineRule="auto"/>
      <w:ind w:left="0"/>
      <w:contextualSpacing w:val="0"/>
      <w:jc w:val="center"/>
    </w:pPr>
    <w:rPr>
      <w:rFonts w:ascii="Arial" w:hAnsi="Arial" w:cs="Arial"/>
      <w:b/>
      <w:bCs/>
      <w:i/>
      <w:iCs/>
      <w:color w:val="FF0000"/>
      <w:sz w:val="20"/>
      <w:u w:val="single"/>
    </w:rPr>
  </w:style>
  <w:style w:type="character" w:customStyle="1" w:styleId="Nvel3Char">
    <w:name w:val="Nível 3 Char"/>
    <w:basedOn w:val="Nvel3-RChar"/>
    <w:link w:val="Nvel3"/>
    <w:locked/>
    <w:rsid w:val="00195DFA"/>
    <w:rPr>
      <w:rFonts w:ascii="Arial" w:hAnsi="Arial" w:cs="Arial"/>
      <w:i w:val="0"/>
      <w:iCs w:val="0"/>
      <w:color w:val="FF0000"/>
      <w:lang w:eastAsia="pt-BR"/>
    </w:rPr>
  </w:style>
  <w:style w:type="paragraph" w:customStyle="1" w:styleId="Nvel3">
    <w:name w:val="Nível 3"/>
    <w:basedOn w:val="Nvel3-R"/>
    <w:link w:val="Nvel3Char"/>
    <w:qFormat/>
    <w:rsid w:val="00195DFA"/>
    <w:pPr>
      <w:ind w:left="284"/>
    </w:pPr>
    <w:rPr>
      <w:i w:val="0"/>
      <w:iCs w:val="0"/>
    </w:rPr>
  </w:style>
  <w:style w:type="character" w:customStyle="1" w:styleId="Nvel4Char">
    <w:name w:val="Nível 4 Char"/>
    <w:basedOn w:val="Nvel3Char"/>
    <w:link w:val="Nvel4"/>
    <w:locked/>
    <w:rsid w:val="00195DFA"/>
    <w:rPr>
      <w:rFonts w:ascii="Arial" w:hAnsi="Arial" w:cs="Arial"/>
      <w:i w:val="0"/>
      <w:iCs w:val="0"/>
      <w:color w:val="FF0000"/>
      <w:lang w:eastAsia="pt-BR"/>
    </w:rPr>
  </w:style>
  <w:style w:type="paragraph" w:customStyle="1" w:styleId="Nvel4">
    <w:name w:val="Nível 4"/>
    <w:basedOn w:val="Nvel3"/>
    <w:link w:val="Nvel4Char"/>
    <w:qFormat/>
    <w:rsid w:val="00195DFA"/>
    <w:pPr>
      <w:ind w:left="567"/>
    </w:pPr>
  </w:style>
  <w:style w:type="character" w:customStyle="1" w:styleId="SubTitNNChar">
    <w:name w:val="SubTitNN Char"/>
    <w:basedOn w:val="Fontepargpadro"/>
    <w:link w:val="SubTitNN"/>
    <w:locked/>
    <w:rsid w:val="00195DFA"/>
    <w:rPr>
      <w:rFonts w:ascii="Arial" w:hAnsi="Arial" w:cs="Arial"/>
      <w:b/>
      <w:bCs/>
      <w:iCs/>
      <w:lang w:eastAsia="pt-BR"/>
    </w:rPr>
  </w:style>
  <w:style w:type="paragraph" w:customStyle="1" w:styleId="SubTitNN">
    <w:name w:val="SubTitNN"/>
    <w:basedOn w:val="Normal"/>
    <w:link w:val="SubTitNNChar"/>
    <w:qFormat/>
    <w:rsid w:val="00195DFA"/>
    <w:pPr>
      <w:spacing w:before="240" w:after="120" w:line="276" w:lineRule="auto"/>
      <w:jc w:val="both"/>
    </w:pPr>
    <w:rPr>
      <w:rFonts w:ascii="Arial" w:hAnsi="Arial" w:cs="Arial"/>
      <w:b/>
      <w:bCs/>
      <w:iCs/>
    </w:rPr>
  </w:style>
  <w:style w:type="paragraph" w:customStyle="1" w:styleId="Nvel2">
    <w:name w:val="Nível 2"/>
    <w:basedOn w:val="Normal"/>
    <w:next w:val="Normal"/>
    <w:uiPriority w:val="99"/>
    <w:rsid w:val="00195DFA"/>
    <w:pPr>
      <w:spacing w:after="120"/>
      <w:jc w:val="both"/>
    </w:pPr>
    <w:rPr>
      <w:rFonts w:ascii="Arial" w:eastAsiaTheme="minorEastAsia" w:hAnsi="Arial"/>
      <w:b/>
      <w:sz w:val="24"/>
    </w:rPr>
  </w:style>
  <w:style w:type="character" w:customStyle="1" w:styleId="NotaexplicativaChar">
    <w:name w:val="Nota explicativa Char"/>
    <w:basedOn w:val="CitaoChar"/>
    <w:link w:val="Notaexplicativa"/>
    <w:locked/>
    <w:rsid w:val="00195DFA"/>
    <w:rPr>
      <w:rFonts w:ascii="Arial" w:eastAsia="Calibri" w:hAnsi="Arial" w:cs="Tahoma"/>
      <w:i/>
      <w:iCs/>
      <w:color w:val="000000"/>
      <w:szCs w:val="24"/>
      <w:shd w:val="clear" w:color="auto" w:fill="FFFFCC"/>
      <w:lang w:eastAsia="en-US"/>
    </w:rPr>
  </w:style>
  <w:style w:type="paragraph" w:customStyle="1" w:styleId="Notaexplicativa">
    <w:name w:val="Nota explicativa"/>
    <w:basedOn w:val="Citao"/>
    <w:link w:val="NotaexplicativaChar"/>
    <w:rsid w:val="00195DFA"/>
    <w:rPr>
      <w:lang w:eastAsia="ja-JP"/>
    </w:rPr>
  </w:style>
  <w:style w:type="character" w:customStyle="1" w:styleId="Nivel01TituloChar">
    <w:name w:val="Nivel_01_Titulo Char"/>
    <w:basedOn w:val="Nivel01Char"/>
    <w:link w:val="Nivel01Titulo"/>
    <w:uiPriority w:val="99"/>
    <w:qFormat/>
    <w:locked/>
    <w:rsid w:val="00195DFA"/>
    <w:rPr>
      <w:rFonts w:ascii="Arial" w:eastAsiaTheme="majorEastAsia" w:hAnsi="Arial" w:cstheme="majorBidi"/>
      <w:b/>
      <w:bCs/>
      <w:color w:val="000000" w:themeColor="text1"/>
      <w:spacing w:val="5"/>
      <w:kern w:val="28"/>
      <w:sz w:val="52"/>
      <w:szCs w:val="52"/>
      <w:shd w:val="clear" w:color="auto" w:fill="D9D9D9" w:themeFill="background1" w:themeFillShade="D9"/>
      <w:lang w:eastAsia="pt-BR"/>
    </w:rPr>
  </w:style>
  <w:style w:type="paragraph" w:customStyle="1" w:styleId="Nivel01Titulo">
    <w:name w:val="Nivel_01_Titulo"/>
    <w:basedOn w:val="Nivel01"/>
    <w:link w:val="Nivel01TituloChar"/>
    <w:uiPriority w:val="99"/>
    <w:rsid w:val="00195DFA"/>
    <w:pPr>
      <w:shd w:val="clear" w:color="auto" w:fill="D9D9D9" w:themeFill="background1" w:themeFillShade="D9"/>
      <w:spacing w:beforeLines="120" w:before="0" w:afterLines="120" w:line="360" w:lineRule="auto"/>
      <w:ind w:left="720" w:hanging="360"/>
      <w:jc w:val="left"/>
    </w:pPr>
    <w:rPr>
      <w:rFonts w:eastAsiaTheme="majorEastAsia" w:cstheme="majorBidi"/>
      <w:color w:val="000000" w:themeColor="text1"/>
      <w:spacing w:val="5"/>
      <w:kern w:val="28"/>
    </w:rPr>
  </w:style>
  <w:style w:type="paragraph" w:customStyle="1" w:styleId="PADRO">
    <w:name w:val="PADRÃO"/>
    <w:uiPriority w:val="99"/>
    <w:rsid w:val="00195D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locked/>
    <w:rsid w:val="00195D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95DF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lang w:eastAsia="ja-JP"/>
    </w:rPr>
  </w:style>
  <w:style w:type="paragraph" w:customStyle="1" w:styleId="paragraph">
    <w:name w:val="paragraph"/>
    <w:basedOn w:val="Normal"/>
    <w:uiPriority w:val="99"/>
    <w:rsid w:val="00195DFA"/>
    <w:pPr>
      <w:spacing w:before="100" w:beforeAutospacing="1" w:after="100" w:afterAutospacing="1"/>
    </w:pPr>
    <w:rPr>
      <w:sz w:val="24"/>
      <w:szCs w:val="24"/>
    </w:rPr>
  </w:style>
  <w:style w:type="character" w:customStyle="1" w:styleId="Nivel1Char">
    <w:name w:val="Nivel1 Char"/>
    <w:basedOn w:val="Ttulo1Char"/>
    <w:link w:val="Nivel10"/>
    <w:locked/>
    <w:rsid w:val="00195DFA"/>
    <w:rPr>
      <w:rFonts w:ascii="Arial" w:eastAsia="Calibri" w:hAnsi="Arial" w:cs="Arial"/>
      <w:b w:val="0"/>
      <w:color w:val="000000"/>
      <w:sz w:val="28"/>
      <w:szCs w:val="28"/>
      <w:lang w:eastAsia="pt-BR"/>
    </w:rPr>
  </w:style>
  <w:style w:type="paragraph" w:customStyle="1" w:styleId="Nivel10">
    <w:name w:val="Nivel1"/>
    <w:basedOn w:val="Ttulo1"/>
    <w:link w:val="Nivel1Char"/>
    <w:qFormat/>
    <w:rsid w:val="00195DFA"/>
    <w:pPr>
      <w:keepLines/>
      <w:spacing w:before="480" w:line="276" w:lineRule="auto"/>
      <w:ind w:left="357" w:hanging="357"/>
    </w:pPr>
    <w:rPr>
      <w:rFonts w:ascii="Arial" w:eastAsia="Calibri" w:hAnsi="Arial" w:cs="Arial"/>
      <w:b w:val="0"/>
      <w:color w:val="000000"/>
      <w:sz w:val="28"/>
      <w:szCs w:val="28"/>
    </w:rPr>
  </w:style>
  <w:style w:type="paragraph" w:customStyle="1" w:styleId="textbody">
    <w:name w:val="textbody"/>
    <w:basedOn w:val="Normal"/>
    <w:uiPriority w:val="99"/>
    <w:rsid w:val="00195DFA"/>
    <w:pPr>
      <w:spacing w:before="100" w:beforeAutospacing="1" w:after="100" w:afterAutospacing="1"/>
    </w:pPr>
    <w:rPr>
      <w:sz w:val="24"/>
      <w:szCs w:val="24"/>
    </w:rPr>
  </w:style>
  <w:style w:type="paragraph" w:customStyle="1" w:styleId="em0020ementa">
    <w:name w:val="em_0020ementa"/>
    <w:basedOn w:val="Normal"/>
    <w:uiPriority w:val="99"/>
    <w:rsid w:val="00195DFA"/>
    <w:pPr>
      <w:ind w:left="4160"/>
      <w:jc w:val="both"/>
    </w:pPr>
    <w:rPr>
      <w:sz w:val="28"/>
      <w:szCs w:val="28"/>
    </w:rPr>
  </w:style>
  <w:style w:type="paragraph" w:customStyle="1" w:styleId="texto1">
    <w:name w:val="texto1"/>
    <w:basedOn w:val="Normal"/>
    <w:uiPriority w:val="99"/>
    <w:rsid w:val="00195DFA"/>
    <w:pPr>
      <w:spacing w:before="100" w:beforeAutospacing="1" w:after="100" w:afterAutospacing="1"/>
    </w:pPr>
    <w:rPr>
      <w:sz w:val="24"/>
      <w:szCs w:val="24"/>
    </w:rPr>
  </w:style>
  <w:style w:type="paragraph" w:customStyle="1" w:styleId="xwestern">
    <w:name w:val="x_western"/>
    <w:basedOn w:val="Normal"/>
    <w:uiPriority w:val="99"/>
    <w:rsid w:val="00195DFA"/>
    <w:pPr>
      <w:spacing w:before="100" w:beforeAutospacing="1" w:after="100" w:afterAutospacing="1"/>
    </w:pPr>
    <w:rPr>
      <w:sz w:val="24"/>
      <w:szCs w:val="24"/>
    </w:rPr>
  </w:style>
  <w:style w:type="paragraph" w:customStyle="1" w:styleId="TCU-Ac-item9-0">
    <w:name w:val="TCU - Ac - item 9 - §§_0"/>
    <w:basedOn w:val="Normal"/>
    <w:uiPriority w:val="99"/>
    <w:rsid w:val="00195DFA"/>
    <w:pPr>
      <w:ind w:firstLine="1134"/>
      <w:jc w:val="both"/>
    </w:pPr>
    <w:rPr>
      <w:sz w:val="24"/>
      <w:szCs w:val="22"/>
      <w:lang w:eastAsia="en-US"/>
    </w:rPr>
  </w:style>
  <w:style w:type="paragraph" w:customStyle="1" w:styleId="Normal1">
    <w:name w:val="Normal_1"/>
    <w:uiPriority w:val="99"/>
    <w:rsid w:val="00195DFA"/>
    <w:rPr>
      <w:sz w:val="24"/>
      <w:szCs w:val="22"/>
      <w:lang w:eastAsia="en-US"/>
    </w:rPr>
  </w:style>
  <w:style w:type="paragraph" w:customStyle="1" w:styleId="tcu-ac-item9-1linha">
    <w:name w:val="tcu_-__ac_-_item_9_-_1ª_linha"/>
    <w:basedOn w:val="Normal"/>
    <w:uiPriority w:val="99"/>
    <w:rsid w:val="00195DFA"/>
    <w:pPr>
      <w:spacing w:before="100" w:beforeAutospacing="1" w:after="100" w:afterAutospacing="1"/>
    </w:pPr>
    <w:rPr>
      <w:sz w:val="24"/>
      <w:szCs w:val="24"/>
    </w:rPr>
  </w:style>
  <w:style w:type="paragraph" w:customStyle="1" w:styleId="textojustificadorecuoprimeiralinha">
    <w:name w:val="texto_justificado_recuo_primeira_linha"/>
    <w:basedOn w:val="Normal"/>
    <w:uiPriority w:val="99"/>
    <w:rsid w:val="00195DFA"/>
    <w:pPr>
      <w:spacing w:before="100" w:beforeAutospacing="1" w:after="100" w:afterAutospacing="1"/>
    </w:pPr>
    <w:rPr>
      <w:sz w:val="24"/>
      <w:szCs w:val="24"/>
    </w:rPr>
  </w:style>
  <w:style w:type="paragraph" w:customStyle="1" w:styleId="textojustificado">
    <w:name w:val="texto_justificado"/>
    <w:basedOn w:val="Normal"/>
    <w:uiPriority w:val="99"/>
    <w:rsid w:val="00195DFA"/>
    <w:pPr>
      <w:spacing w:before="100" w:beforeAutospacing="1" w:after="100" w:afterAutospacing="1"/>
    </w:pPr>
    <w:rPr>
      <w:sz w:val="24"/>
      <w:szCs w:val="24"/>
    </w:rPr>
  </w:style>
  <w:style w:type="character" w:customStyle="1" w:styleId="Nvel2OpcionalChar">
    <w:name w:val="Nível 2 Opcional Char"/>
    <w:basedOn w:val="Fontepargpadro"/>
    <w:link w:val="Nvel2Opcional"/>
    <w:locked/>
    <w:rsid w:val="00195DFA"/>
    <w:rPr>
      <w:rFonts w:ascii="Arial" w:hAnsi="Arial" w:cs="Arial"/>
      <w:i/>
      <w:noProof/>
      <w:color w:val="FF0000"/>
      <w:lang w:eastAsia="pt-BR"/>
    </w:rPr>
  </w:style>
  <w:style w:type="paragraph" w:customStyle="1" w:styleId="Nvel2Opcional">
    <w:name w:val="Nível 2 Opcional"/>
    <w:basedOn w:val="Nivel2"/>
    <w:link w:val="Nvel2OpcionalChar"/>
    <w:rsid w:val="00195DFA"/>
    <w:pPr>
      <w:numPr>
        <w:ilvl w:val="0"/>
        <w:numId w:val="0"/>
      </w:numPr>
      <w:ind w:left="432" w:hanging="432"/>
    </w:pPr>
    <w:rPr>
      <w:i/>
      <w:noProof/>
      <w:color w:val="FF0000"/>
    </w:rPr>
  </w:style>
  <w:style w:type="character" w:customStyle="1" w:styleId="Nvel3OpcionalChar">
    <w:name w:val="Nível 3 Opcional Char"/>
    <w:basedOn w:val="Fontepargpadro"/>
    <w:link w:val="Nvel3Opcional"/>
    <w:locked/>
    <w:rsid w:val="00195DFA"/>
    <w:rPr>
      <w:rFonts w:ascii="Arial" w:hAnsi="Arial" w:cs="Arial"/>
      <w:i/>
      <w:iCs/>
      <w:noProof/>
      <w:color w:val="FF0000"/>
      <w:lang w:eastAsia="pt-BR"/>
    </w:rPr>
  </w:style>
  <w:style w:type="paragraph" w:customStyle="1" w:styleId="Nvel3Opcional">
    <w:name w:val="Nível 3 Opcional"/>
    <w:basedOn w:val="Nivel3"/>
    <w:link w:val="Nvel3OpcionalChar"/>
    <w:rsid w:val="00195DFA"/>
    <w:pPr>
      <w:numPr>
        <w:ilvl w:val="0"/>
        <w:numId w:val="0"/>
      </w:numPr>
      <w:ind w:left="1072" w:hanging="504"/>
    </w:pPr>
    <w:rPr>
      <w:i/>
      <w:iCs/>
      <w:noProof/>
      <w:color w:val="FF0000"/>
    </w:rPr>
  </w:style>
  <w:style w:type="paragraph" w:customStyle="1" w:styleId="SombreamentoMdio1-nfase31">
    <w:name w:val="Sombreamento Médio 1 - Ênfase 31"/>
    <w:basedOn w:val="Normal"/>
    <w:next w:val="Normal"/>
    <w:uiPriority w:val="99"/>
    <w:rsid w:val="00195DF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195DFA"/>
    <w:pPr>
      <w:spacing w:before="100" w:beforeAutospacing="1" w:after="100" w:afterAutospacing="1"/>
    </w:pPr>
    <w:rPr>
      <w:sz w:val="24"/>
      <w:szCs w:val="24"/>
    </w:rPr>
  </w:style>
  <w:style w:type="paragraph" w:customStyle="1" w:styleId="itemnivel2">
    <w:name w:val="item_nivel2"/>
    <w:basedOn w:val="Normal"/>
    <w:uiPriority w:val="99"/>
    <w:rsid w:val="00195DFA"/>
    <w:pPr>
      <w:spacing w:before="100" w:beforeAutospacing="1" w:after="100" w:afterAutospacing="1"/>
    </w:pPr>
    <w:rPr>
      <w:sz w:val="24"/>
      <w:szCs w:val="24"/>
    </w:rPr>
  </w:style>
  <w:style w:type="paragraph" w:customStyle="1" w:styleId="itemnivel1">
    <w:name w:val="item_nivel1"/>
    <w:basedOn w:val="Normal"/>
    <w:uiPriority w:val="99"/>
    <w:rsid w:val="00195DFA"/>
    <w:pPr>
      <w:spacing w:before="100" w:beforeAutospacing="1" w:after="100" w:afterAutospacing="1"/>
    </w:pPr>
    <w:rPr>
      <w:sz w:val="24"/>
      <w:szCs w:val="24"/>
    </w:rPr>
  </w:style>
  <w:style w:type="paragraph" w:customStyle="1" w:styleId="itemalinealetra">
    <w:name w:val="item_alinea_letra"/>
    <w:basedOn w:val="Normal"/>
    <w:uiPriority w:val="99"/>
    <w:rsid w:val="00195DFA"/>
    <w:pPr>
      <w:spacing w:before="100" w:beforeAutospacing="1" w:after="100" w:afterAutospacing="1"/>
    </w:pPr>
    <w:rPr>
      <w:sz w:val="24"/>
      <w:szCs w:val="24"/>
    </w:rPr>
  </w:style>
  <w:style w:type="paragraph" w:customStyle="1" w:styleId="Textbody0">
    <w:name w:val="Text body"/>
    <w:basedOn w:val="Standard"/>
    <w:uiPriority w:val="99"/>
    <w:rsid w:val="00195DFA"/>
    <w:pPr>
      <w:autoSpaceDN w:val="0"/>
      <w:spacing w:after="140" w:line="276" w:lineRule="auto"/>
      <w:textAlignment w:val="auto"/>
    </w:pPr>
    <w:rPr>
      <w:rFonts w:eastAsia="NSimSun" w:cs="Lucida Sans"/>
      <w:kern w:val="3"/>
    </w:rPr>
  </w:style>
  <w:style w:type="paragraph" w:customStyle="1" w:styleId="dou-paragraph">
    <w:name w:val="dou-paragraph"/>
    <w:basedOn w:val="Normal"/>
    <w:uiPriority w:val="99"/>
    <w:rsid w:val="00195DFA"/>
    <w:pPr>
      <w:spacing w:before="100" w:beforeAutospacing="1" w:after="100" w:afterAutospacing="1"/>
    </w:pPr>
    <w:rPr>
      <w:sz w:val="24"/>
      <w:szCs w:val="24"/>
    </w:rPr>
  </w:style>
  <w:style w:type="character" w:customStyle="1" w:styleId="Nvel1-SemNumChar">
    <w:name w:val="Nível 1-Sem Num Char"/>
    <w:basedOn w:val="Nivel01Char"/>
    <w:link w:val="Nvel1-SemNum"/>
    <w:locked/>
    <w:rsid w:val="00195DFA"/>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Nvel1-SemNum">
    <w:name w:val="Nível 1-Sem Num"/>
    <w:basedOn w:val="Nivel01"/>
    <w:link w:val="Nvel1-SemNumChar"/>
    <w:qFormat/>
    <w:rsid w:val="00195DFA"/>
    <w:pPr>
      <w:numPr>
        <w:numId w:val="0"/>
      </w:numPr>
      <w:shd w:val="clear" w:color="auto" w:fill="D9D9D9" w:themeFill="background1" w:themeFillShade="D9"/>
      <w:spacing w:beforeLines="120" w:before="0" w:afterLines="120" w:line="360" w:lineRule="auto"/>
      <w:outlineLvl w:val="1"/>
    </w:pPr>
    <w:rPr>
      <w:rFonts w:eastAsiaTheme="majorEastAsia"/>
      <w:color w:val="FF0000"/>
      <w:spacing w:val="5"/>
      <w:kern w:val="28"/>
    </w:rPr>
  </w:style>
  <w:style w:type="character" w:customStyle="1" w:styleId="citao2Char">
    <w:name w:val="citação 2 Char"/>
    <w:basedOn w:val="CitaoChar"/>
    <w:link w:val="citao2"/>
    <w:locked/>
    <w:rsid w:val="00195DFA"/>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rsid w:val="00195DFA"/>
    <w:pPr>
      <w:overflowPunct w:val="0"/>
    </w:pPr>
    <w:rPr>
      <w:lang w:eastAsia="ja-JP"/>
    </w:rPr>
  </w:style>
  <w:style w:type="character" w:customStyle="1" w:styleId="PrembuloChar">
    <w:name w:val="Preâmbulo Char"/>
    <w:basedOn w:val="Fontepargpadro"/>
    <w:link w:val="Prembulo"/>
    <w:locked/>
    <w:rsid w:val="00195DFA"/>
    <w:rPr>
      <w:rFonts w:ascii="Arial" w:eastAsia="Arial" w:hAnsi="Arial" w:cs="Arial"/>
      <w:bCs/>
      <w:lang w:eastAsia="pt-BR"/>
    </w:rPr>
  </w:style>
  <w:style w:type="paragraph" w:customStyle="1" w:styleId="Prembulo">
    <w:name w:val="Preâmbulo"/>
    <w:basedOn w:val="Normal"/>
    <w:link w:val="PrembuloChar"/>
    <w:rsid w:val="00195DFA"/>
    <w:pPr>
      <w:spacing w:before="480" w:after="120" w:line="360" w:lineRule="auto"/>
      <w:ind w:left="4253" w:right="-17"/>
      <w:jc w:val="both"/>
    </w:pPr>
    <w:rPr>
      <w:rFonts w:ascii="Arial" w:eastAsia="Arial" w:hAnsi="Arial" w:cs="Arial"/>
      <w:bCs/>
    </w:rPr>
  </w:style>
  <w:style w:type="character" w:customStyle="1" w:styleId="EstiloABNTChar">
    <w:name w:val="Estilo_ABNT Char"/>
    <w:link w:val="EstiloABNT"/>
    <w:locked/>
    <w:rsid w:val="00195DFA"/>
    <w:rPr>
      <w:b/>
      <w:sz w:val="24"/>
      <w:szCs w:val="24"/>
      <w:lang w:eastAsia="pt-BR"/>
    </w:rPr>
  </w:style>
  <w:style w:type="paragraph" w:customStyle="1" w:styleId="EstiloABNT">
    <w:name w:val="Estilo_ABNT"/>
    <w:basedOn w:val="Normal"/>
    <w:link w:val="EstiloABNTChar"/>
    <w:rsid w:val="00195DFA"/>
    <w:pPr>
      <w:widowControl w:val="0"/>
      <w:snapToGrid w:val="0"/>
      <w:spacing w:line="360" w:lineRule="auto"/>
      <w:jc w:val="both"/>
    </w:pPr>
    <w:rPr>
      <w:b/>
      <w:sz w:val="24"/>
      <w:szCs w:val="24"/>
    </w:rPr>
  </w:style>
  <w:style w:type="paragraph" w:customStyle="1" w:styleId="xl83">
    <w:name w:val="xl83"/>
    <w:basedOn w:val="Normal"/>
    <w:uiPriority w:val="99"/>
    <w:rsid w:val="00195D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4">
    <w:name w:val="xl84"/>
    <w:basedOn w:val="Normal"/>
    <w:uiPriority w:val="99"/>
    <w:rsid w:val="00195DFA"/>
    <w:pPr>
      <w:spacing w:before="100" w:beforeAutospacing="1" w:after="100" w:afterAutospacing="1"/>
      <w:jc w:val="center"/>
    </w:pPr>
    <w:rPr>
      <w:rFonts w:ascii="Arial" w:hAnsi="Arial" w:cs="Arial"/>
      <w:b/>
      <w:bCs/>
      <w:sz w:val="18"/>
      <w:szCs w:val="18"/>
    </w:rPr>
  </w:style>
  <w:style w:type="character" w:styleId="TextodoEspaoReservado">
    <w:name w:val="Placeholder Text"/>
    <w:basedOn w:val="Fontepargpadro"/>
    <w:uiPriority w:val="67"/>
    <w:semiHidden/>
    <w:rsid w:val="00195DFA"/>
    <w:rPr>
      <w:color w:val="808080"/>
    </w:rPr>
  </w:style>
  <w:style w:type="character" w:customStyle="1" w:styleId="CorpodetextoChar1">
    <w:name w:val="Corpo de texto Char1"/>
    <w:basedOn w:val="Fontepargpadro"/>
    <w:uiPriority w:val="99"/>
    <w:semiHidden/>
    <w:rsid w:val="00195DFA"/>
    <w:rPr>
      <w:rFonts w:ascii="Ecofont_Spranq_eco_Sans" w:eastAsia="Ecofont_Spranq_eco_Sans" w:hAnsi="Ecofont_Spranq_eco_Sans" w:cs="Ecofont_Spranq_eco_Sans" w:hint="default"/>
      <w:kern w:val="0"/>
      <w:sz w:val="24"/>
      <w:szCs w:val="24"/>
      <w:lang w:eastAsia="pt-BR"/>
      <w14:ligatures w14:val="none"/>
    </w:rPr>
  </w:style>
  <w:style w:type="character" w:customStyle="1" w:styleId="MenoPendente1">
    <w:name w:val="Menção Pendente1"/>
    <w:basedOn w:val="Fontepargpadro"/>
    <w:uiPriority w:val="99"/>
    <w:semiHidden/>
    <w:rsid w:val="00195DFA"/>
    <w:rPr>
      <w:color w:val="605E5C"/>
      <w:shd w:val="clear" w:color="auto" w:fill="E1DFDD"/>
    </w:rPr>
  </w:style>
  <w:style w:type="character" w:customStyle="1" w:styleId="MenoPendente2">
    <w:name w:val="Menção Pendente2"/>
    <w:basedOn w:val="Fontepargpadro"/>
    <w:uiPriority w:val="99"/>
    <w:semiHidden/>
    <w:rsid w:val="00195DFA"/>
    <w:rPr>
      <w:color w:val="605E5C"/>
      <w:shd w:val="clear" w:color="auto" w:fill="E1DFDD"/>
    </w:rPr>
  </w:style>
  <w:style w:type="character" w:customStyle="1" w:styleId="normalchar1">
    <w:name w:val="normal__char1"/>
    <w:rsid w:val="00195DFA"/>
    <w:rPr>
      <w:rFonts w:ascii="Arial" w:hAnsi="Arial" w:cs="Arial" w:hint="default"/>
      <w:strike w:val="0"/>
      <w:dstrike w:val="0"/>
      <w:sz w:val="24"/>
      <w:szCs w:val="24"/>
      <w:u w:val="none"/>
      <w:effect w:val="none"/>
    </w:rPr>
  </w:style>
  <w:style w:type="character" w:customStyle="1" w:styleId="apple-style-span">
    <w:name w:val="apple-style-span"/>
    <w:basedOn w:val="Fontepargpadro"/>
    <w:rsid w:val="00195DFA"/>
  </w:style>
  <w:style w:type="character" w:customStyle="1" w:styleId="normaltextrun">
    <w:name w:val="normaltextrun"/>
    <w:basedOn w:val="Fontepargpadro"/>
    <w:rsid w:val="00195DFA"/>
  </w:style>
  <w:style w:type="character" w:customStyle="1" w:styleId="eop">
    <w:name w:val="eop"/>
    <w:basedOn w:val="Fontepargpadro"/>
    <w:rsid w:val="00195DFA"/>
  </w:style>
  <w:style w:type="character" w:customStyle="1" w:styleId="spellingerror">
    <w:name w:val="spellingerror"/>
    <w:basedOn w:val="Fontepargpadro"/>
    <w:rsid w:val="00195DFA"/>
  </w:style>
  <w:style w:type="character" w:customStyle="1" w:styleId="cp0020corpodespachochar1">
    <w:name w:val="cp_0020corpodespacho__char1"/>
    <w:rsid w:val="00195DF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195DFA"/>
    <w:rPr>
      <w:rFonts w:ascii="Times New Roman" w:hAnsi="Times New Roman" w:cs="Times New Roman" w:hint="default"/>
      <w:strike w:val="0"/>
      <w:dstrike w:val="0"/>
      <w:sz w:val="28"/>
      <w:szCs w:val="28"/>
      <w:u w:val="none"/>
      <w:effect w:val="none"/>
    </w:rPr>
  </w:style>
  <w:style w:type="character" w:customStyle="1" w:styleId="Manoel">
    <w:name w:val="Manoel"/>
    <w:rsid w:val="00195DFA"/>
    <w:rPr>
      <w:rFonts w:ascii="Arial" w:hAnsi="Arial" w:cs="Arial" w:hint="default"/>
      <w:color w:val="7030A0"/>
      <w:sz w:val="20"/>
    </w:rPr>
  </w:style>
  <w:style w:type="character" w:customStyle="1" w:styleId="ListLabel12">
    <w:name w:val="ListLabel 12"/>
    <w:rsid w:val="00195DFA"/>
    <w:rPr>
      <w:b/>
      <w:bCs w:val="0"/>
    </w:rPr>
  </w:style>
  <w:style w:type="character" w:customStyle="1" w:styleId="highlight">
    <w:name w:val="highlight"/>
    <w:basedOn w:val="Fontepargpadro"/>
    <w:rsid w:val="00195DFA"/>
  </w:style>
  <w:style w:type="character" w:customStyle="1" w:styleId="markedcontent">
    <w:name w:val="markedcontent"/>
    <w:basedOn w:val="Fontepargpadro"/>
    <w:rsid w:val="00195DFA"/>
  </w:style>
  <w:style w:type="character" w:customStyle="1" w:styleId="MenoPendente3">
    <w:name w:val="Menção Pendente3"/>
    <w:basedOn w:val="Fontepargpadro"/>
    <w:uiPriority w:val="99"/>
    <w:semiHidden/>
    <w:rsid w:val="00195DFA"/>
    <w:rPr>
      <w:color w:val="605E5C"/>
      <w:shd w:val="clear" w:color="auto" w:fill="E1DFDD"/>
    </w:rPr>
  </w:style>
  <w:style w:type="character" w:customStyle="1" w:styleId="MenoPendente4">
    <w:name w:val="Menção Pendente4"/>
    <w:basedOn w:val="Fontepargpadro"/>
    <w:uiPriority w:val="99"/>
    <w:semiHidden/>
    <w:rsid w:val="00195DFA"/>
    <w:rPr>
      <w:color w:val="605E5C"/>
      <w:shd w:val="clear" w:color="auto" w:fill="E1DFDD"/>
    </w:rPr>
  </w:style>
  <w:style w:type="character" w:customStyle="1" w:styleId="LinkdaInternet">
    <w:name w:val="Link da Internet"/>
    <w:basedOn w:val="Fontepargpadro"/>
    <w:uiPriority w:val="99"/>
    <w:rsid w:val="00195DFA"/>
    <w:rPr>
      <w:color w:val="0563C1" w:themeColor="hyperlink"/>
      <w:u w:val="single"/>
    </w:rPr>
  </w:style>
  <w:style w:type="character" w:customStyle="1" w:styleId="MenoPendente5">
    <w:name w:val="Menção Pendente5"/>
    <w:basedOn w:val="Fontepargpadro"/>
    <w:uiPriority w:val="99"/>
    <w:semiHidden/>
    <w:rsid w:val="00195DFA"/>
    <w:rPr>
      <w:color w:val="605E5C"/>
      <w:shd w:val="clear" w:color="auto" w:fill="E1DFDD"/>
    </w:rPr>
  </w:style>
  <w:style w:type="character" w:customStyle="1" w:styleId="MenoPendente6">
    <w:name w:val="Menção Pendente6"/>
    <w:basedOn w:val="Fontepargpadro"/>
    <w:uiPriority w:val="99"/>
    <w:semiHidden/>
    <w:rsid w:val="00195DFA"/>
    <w:rPr>
      <w:color w:val="605E5C"/>
      <w:shd w:val="clear" w:color="auto" w:fill="E1DFDD"/>
    </w:rPr>
  </w:style>
  <w:style w:type="character" w:customStyle="1" w:styleId="Mentionnonrsolue1">
    <w:name w:val="Mention non résolue1"/>
    <w:basedOn w:val="Fontepargpadro"/>
    <w:uiPriority w:val="99"/>
    <w:semiHidden/>
    <w:rsid w:val="00195DFA"/>
    <w:rPr>
      <w:color w:val="605E5C"/>
      <w:shd w:val="clear" w:color="auto" w:fill="E1DFDD"/>
    </w:rPr>
  </w:style>
  <w:style w:type="character" w:customStyle="1" w:styleId="MenoPendente7">
    <w:name w:val="Menção Pendente7"/>
    <w:basedOn w:val="Fontepargpadro"/>
    <w:uiPriority w:val="99"/>
    <w:semiHidden/>
    <w:rsid w:val="00195DFA"/>
    <w:rPr>
      <w:color w:val="605E5C"/>
      <w:shd w:val="clear" w:color="auto" w:fill="E1DFDD"/>
    </w:rPr>
  </w:style>
  <w:style w:type="table" w:customStyle="1" w:styleId="Tabelacomgrade1">
    <w:name w:val="Tabela com grade1"/>
    <w:basedOn w:val="Tabelanormal"/>
    <w:uiPriority w:val="39"/>
    <w:rsid w:val="00195DFA"/>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195DFA"/>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5"/>
    <w:basedOn w:val="TableNormal"/>
    <w:rsid w:val="00195DFA"/>
    <w:pPr>
      <w:widowControl/>
      <w:autoSpaceDE/>
      <w:autoSpaceDN/>
      <w:spacing w:after="160" w:line="256" w:lineRule="auto"/>
    </w:pPr>
    <w:rPr>
      <w:rFonts w:cs="Calibri"/>
      <w:lang w:val="pt-BR"/>
    </w:rPr>
    <w:tblPr>
      <w:tblStyleRowBandSize w:val="1"/>
      <w:tblStyleColBandSize w:val="1"/>
      <w:tblInd w:w="0" w:type="nil"/>
      <w:tblCellMar>
        <w:left w:w="115" w:type="dxa"/>
        <w:right w:w="115" w:type="dxa"/>
      </w:tblCellMar>
    </w:tblPr>
  </w:style>
  <w:style w:type="table" w:customStyle="1" w:styleId="4">
    <w:name w:val="4"/>
    <w:basedOn w:val="TableNormal"/>
    <w:rsid w:val="00195DFA"/>
    <w:pPr>
      <w:widowControl/>
      <w:autoSpaceDE/>
      <w:autoSpaceDN/>
      <w:spacing w:after="160" w:line="256" w:lineRule="auto"/>
    </w:pPr>
    <w:rPr>
      <w:rFonts w:cs="Calibri"/>
      <w:lang w:val="pt-BR"/>
    </w:rPr>
    <w:tblPr>
      <w:tblStyleRowBandSize w:val="1"/>
      <w:tblStyleColBandSize w:val="1"/>
      <w:tblInd w:w="0" w:type="nil"/>
      <w:tblCellMar>
        <w:left w:w="115" w:type="dxa"/>
        <w:right w:w="115" w:type="dxa"/>
      </w:tblCellMar>
    </w:tblPr>
  </w:style>
  <w:style w:type="table" w:customStyle="1" w:styleId="3">
    <w:name w:val="3"/>
    <w:basedOn w:val="TableNormal"/>
    <w:rsid w:val="00195DFA"/>
    <w:pPr>
      <w:widowControl/>
      <w:autoSpaceDE/>
      <w:autoSpaceDN/>
      <w:spacing w:after="160" w:line="256" w:lineRule="auto"/>
    </w:pPr>
    <w:rPr>
      <w:rFonts w:cs="Calibri"/>
      <w:lang w:val="pt-BR"/>
    </w:rPr>
    <w:tblPr>
      <w:tblStyleRowBandSize w:val="1"/>
      <w:tblStyleColBandSize w:val="1"/>
      <w:tblInd w:w="0" w:type="nil"/>
      <w:tblCellMar>
        <w:left w:w="115" w:type="dxa"/>
        <w:right w:w="115" w:type="dxa"/>
      </w:tblCellMar>
    </w:tblPr>
  </w:style>
  <w:style w:type="table" w:customStyle="1" w:styleId="2">
    <w:name w:val="2"/>
    <w:basedOn w:val="TableNormal"/>
    <w:rsid w:val="00195DFA"/>
    <w:pPr>
      <w:widowControl/>
      <w:autoSpaceDE/>
      <w:autoSpaceDN/>
      <w:spacing w:after="160" w:line="256" w:lineRule="auto"/>
    </w:pPr>
    <w:rPr>
      <w:rFonts w:cs="Calibri"/>
      <w:lang w:val="pt-BR"/>
    </w:rPr>
    <w:tblPr>
      <w:tblStyleRowBandSize w:val="1"/>
      <w:tblStyleColBandSize w:val="1"/>
      <w:tblInd w:w="0" w:type="nil"/>
      <w:tblCellMar>
        <w:left w:w="115" w:type="dxa"/>
        <w:right w:w="115" w:type="dxa"/>
      </w:tblCellMar>
    </w:tblPr>
  </w:style>
  <w:style w:type="table" w:customStyle="1" w:styleId="1">
    <w:name w:val="1"/>
    <w:basedOn w:val="Tabelanormal"/>
    <w:rsid w:val="00195DFA"/>
    <w:pPr>
      <w:spacing w:after="160" w:line="256" w:lineRule="auto"/>
    </w:pPr>
    <w:rPr>
      <w:rFonts w:ascii="Calibri" w:eastAsia="Calibri" w:hAnsi="Calibri" w:cs="Calibri"/>
      <w:sz w:val="22"/>
      <w:szCs w:val="22"/>
      <w:lang w:eastAsia="en-US"/>
    </w:rPr>
    <w:tblPr>
      <w:tblStyleRowBandSize w:val="1"/>
      <w:tblStyleColBandSize w:val="1"/>
      <w:tblInd w:w="0" w:type="nil"/>
      <w:tblCellMar>
        <w:left w:w="115" w:type="dxa"/>
        <w:right w:w="115" w:type="dxa"/>
      </w:tblCellMar>
    </w:tblPr>
  </w:style>
  <w:style w:type="numbering" w:customStyle="1" w:styleId="Estilo4">
    <w:name w:val="Estilo4"/>
    <w:uiPriority w:val="99"/>
    <w:rsid w:val="00195DFA"/>
    <w:pPr>
      <w:numPr>
        <w:numId w:val="20"/>
      </w:numPr>
    </w:pPr>
  </w:style>
  <w:style w:type="numbering" w:customStyle="1" w:styleId="Estilo3">
    <w:name w:val="Estilo3"/>
    <w:uiPriority w:val="99"/>
    <w:rsid w:val="00195DFA"/>
    <w:pPr>
      <w:numPr>
        <w:numId w:val="21"/>
      </w:numPr>
    </w:pPr>
  </w:style>
  <w:style w:type="numbering" w:customStyle="1" w:styleId="Estilo5">
    <w:name w:val="Estilo5"/>
    <w:uiPriority w:val="99"/>
    <w:rsid w:val="00195DFA"/>
    <w:pPr>
      <w:numPr>
        <w:numId w:val="22"/>
      </w:numPr>
    </w:pPr>
  </w:style>
  <w:style w:type="numbering" w:customStyle="1" w:styleId="Estilo6">
    <w:name w:val="Estilo6"/>
    <w:uiPriority w:val="99"/>
    <w:rsid w:val="00195DFA"/>
    <w:pPr>
      <w:numPr>
        <w:numId w:val="23"/>
      </w:numPr>
    </w:pPr>
  </w:style>
  <w:style w:type="numbering" w:customStyle="1" w:styleId="Estilo1">
    <w:name w:val="Estilo1"/>
    <w:uiPriority w:val="99"/>
    <w:rsid w:val="00195DFA"/>
    <w:pPr>
      <w:numPr>
        <w:numId w:val="24"/>
      </w:numPr>
    </w:pPr>
  </w:style>
  <w:style w:type="numbering" w:customStyle="1" w:styleId="Estilo2">
    <w:name w:val="Estilo2"/>
    <w:uiPriority w:val="99"/>
    <w:rsid w:val="00195DFA"/>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0611">
      <w:bodyDiv w:val="1"/>
      <w:marLeft w:val="0"/>
      <w:marRight w:val="0"/>
      <w:marTop w:val="0"/>
      <w:marBottom w:val="0"/>
      <w:divBdr>
        <w:top w:val="none" w:sz="0" w:space="0" w:color="auto"/>
        <w:left w:val="none" w:sz="0" w:space="0" w:color="auto"/>
        <w:bottom w:val="none" w:sz="0" w:space="0" w:color="auto"/>
        <w:right w:val="none" w:sz="0" w:space="0" w:color="auto"/>
      </w:divBdr>
    </w:div>
    <w:div w:id="53940163">
      <w:bodyDiv w:val="1"/>
      <w:marLeft w:val="0"/>
      <w:marRight w:val="0"/>
      <w:marTop w:val="0"/>
      <w:marBottom w:val="0"/>
      <w:divBdr>
        <w:top w:val="none" w:sz="0" w:space="0" w:color="auto"/>
        <w:left w:val="none" w:sz="0" w:space="0" w:color="auto"/>
        <w:bottom w:val="none" w:sz="0" w:space="0" w:color="auto"/>
        <w:right w:val="none" w:sz="0" w:space="0" w:color="auto"/>
      </w:divBdr>
    </w:div>
    <w:div w:id="74324179">
      <w:bodyDiv w:val="1"/>
      <w:marLeft w:val="0"/>
      <w:marRight w:val="0"/>
      <w:marTop w:val="0"/>
      <w:marBottom w:val="0"/>
      <w:divBdr>
        <w:top w:val="none" w:sz="0" w:space="0" w:color="auto"/>
        <w:left w:val="none" w:sz="0" w:space="0" w:color="auto"/>
        <w:bottom w:val="none" w:sz="0" w:space="0" w:color="auto"/>
        <w:right w:val="none" w:sz="0" w:space="0" w:color="auto"/>
      </w:divBdr>
    </w:div>
    <w:div w:id="76177519">
      <w:bodyDiv w:val="1"/>
      <w:marLeft w:val="0"/>
      <w:marRight w:val="0"/>
      <w:marTop w:val="0"/>
      <w:marBottom w:val="0"/>
      <w:divBdr>
        <w:top w:val="none" w:sz="0" w:space="0" w:color="auto"/>
        <w:left w:val="none" w:sz="0" w:space="0" w:color="auto"/>
        <w:bottom w:val="none" w:sz="0" w:space="0" w:color="auto"/>
        <w:right w:val="none" w:sz="0" w:space="0" w:color="auto"/>
      </w:divBdr>
    </w:div>
    <w:div w:id="121391171">
      <w:bodyDiv w:val="1"/>
      <w:marLeft w:val="0"/>
      <w:marRight w:val="0"/>
      <w:marTop w:val="0"/>
      <w:marBottom w:val="0"/>
      <w:divBdr>
        <w:top w:val="none" w:sz="0" w:space="0" w:color="auto"/>
        <w:left w:val="none" w:sz="0" w:space="0" w:color="auto"/>
        <w:bottom w:val="none" w:sz="0" w:space="0" w:color="auto"/>
        <w:right w:val="none" w:sz="0" w:space="0" w:color="auto"/>
      </w:divBdr>
    </w:div>
    <w:div w:id="131098353">
      <w:bodyDiv w:val="1"/>
      <w:marLeft w:val="0"/>
      <w:marRight w:val="0"/>
      <w:marTop w:val="0"/>
      <w:marBottom w:val="0"/>
      <w:divBdr>
        <w:top w:val="none" w:sz="0" w:space="0" w:color="auto"/>
        <w:left w:val="none" w:sz="0" w:space="0" w:color="auto"/>
        <w:bottom w:val="none" w:sz="0" w:space="0" w:color="auto"/>
        <w:right w:val="none" w:sz="0" w:space="0" w:color="auto"/>
      </w:divBdr>
    </w:div>
    <w:div w:id="176432000">
      <w:bodyDiv w:val="1"/>
      <w:marLeft w:val="0"/>
      <w:marRight w:val="0"/>
      <w:marTop w:val="0"/>
      <w:marBottom w:val="0"/>
      <w:divBdr>
        <w:top w:val="none" w:sz="0" w:space="0" w:color="auto"/>
        <w:left w:val="none" w:sz="0" w:space="0" w:color="auto"/>
        <w:bottom w:val="none" w:sz="0" w:space="0" w:color="auto"/>
        <w:right w:val="none" w:sz="0" w:space="0" w:color="auto"/>
      </w:divBdr>
    </w:div>
    <w:div w:id="180434216">
      <w:bodyDiv w:val="1"/>
      <w:marLeft w:val="0"/>
      <w:marRight w:val="0"/>
      <w:marTop w:val="0"/>
      <w:marBottom w:val="0"/>
      <w:divBdr>
        <w:top w:val="none" w:sz="0" w:space="0" w:color="auto"/>
        <w:left w:val="none" w:sz="0" w:space="0" w:color="auto"/>
        <w:bottom w:val="none" w:sz="0" w:space="0" w:color="auto"/>
        <w:right w:val="none" w:sz="0" w:space="0" w:color="auto"/>
      </w:divBdr>
    </w:div>
    <w:div w:id="190535640">
      <w:bodyDiv w:val="1"/>
      <w:marLeft w:val="0"/>
      <w:marRight w:val="0"/>
      <w:marTop w:val="0"/>
      <w:marBottom w:val="0"/>
      <w:divBdr>
        <w:top w:val="none" w:sz="0" w:space="0" w:color="auto"/>
        <w:left w:val="none" w:sz="0" w:space="0" w:color="auto"/>
        <w:bottom w:val="none" w:sz="0" w:space="0" w:color="auto"/>
        <w:right w:val="none" w:sz="0" w:space="0" w:color="auto"/>
      </w:divBdr>
    </w:div>
    <w:div w:id="209541071">
      <w:bodyDiv w:val="1"/>
      <w:marLeft w:val="0"/>
      <w:marRight w:val="0"/>
      <w:marTop w:val="0"/>
      <w:marBottom w:val="0"/>
      <w:divBdr>
        <w:top w:val="none" w:sz="0" w:space="0" w:color="auto"/>
        <w:left w:val="none" w:sz="0" w:space="0" w:color="auto"/>
        <w:bottom w:val="none" w:sz="0" w:space="0" w:color="auto"/>
        <w:right w:val="none" w:sz="0" w:space="0" w:color="auto"/>
      </w:divBdr>
      <w:divsChild>
        <w:div w:id="486213586">
          <w:marLeft w:val="0"/>
          <w:marRight w:val="0"/>
          <w:marTop w:val="0"/>
          <w:marBottom w:val="0"/>
          <w:divBdr>
            <w:top w:val="none" w:sz="0" w:space="0" w:color="auto"/>
            <w:left w:val="none" w:sz="0" w:space="0" w:color="auto"/>
            <w:bottom w:val="none" w:sz="0" w:space="0" w:color="auto"/>
            <w:right w:val="none" w:sz="0" w:space="0" w:color="auto"/>
          </w:divBdr>
        </w:div>
        <w:div w:id="526869265">
          <w:marLeft w:val="0"/>
          <w:marRight w:val="0"/>
          <w:marTop w:val="0"/>
          <w:marBottom w:val="0"/>
          <w:divBdr>
            <w:top w:val="none" w:sz="0" w:space="0" w:color="auto"/>
            <w:left w:val="none" w:sz="0" w:space="0" w:color="auto"/>
            <w:bottom w:val="none" w:sz="0" w:space="0" w:color="auto"/>
            <w:right w:val="none" w:sz="0" w:space="0" w:color="auto"/>
          </w:divBdr>
        </w:div>
        <w:div w:id="627129381">
          <w:marLeft w:val="0"/>
          <w:marRight w:val="0"/>
          <w:marTop w:val="0"/>
          <w:marBottom w:val="0"/>
          <w:divBdr>
            <w:top w:val="none" w:sz="0" w:space="0" w:color="auto"/>
            <w:left w:val="none" w:sz="0" w:space="0" w:color="auto"/>
            <w:bottom w:val="none" w:sz="0" w:space="0" w:color="auto"/>
            <w:right w:val="none" w:sz="0" w:space="0" w:color="auto"/>
          </w:divBdr>
        </w:div>
        <w:div w:id="1154298280">
          <w:marLeft w:val="0"/>
          <w:marRight w:val="0"/>
          <w:marTop w:val="0"/>
          <w:marBottom w:val="0"/>
          <w:divBdr>
            <w:top w:val="none" w:sz="0" w:space="0" w:color="auto"/>
            <w:left w:val="none" w:sz="0" w:space="0" w:color="auto"/>
            <w:bottom w:val="none" w:sz="0" w:space="0" w:color="auto"/>
            <w:right w:val="none" w:sz="0" w:space="0" w:color="auto"/>
          </w:divBdr>
        </w:div>
        <w:div w:id="1883638559">
          <w:marLeft w:val="0"/>
          <w:marRight w:val="0"/>
          <w:marTop w:val="0"/>
          <w:marBottom w:val="0"/>
          <w:divBdr>
            <w:top w:val="none" w:sz="0" w:space="0" w:color="auto"/>
            <w:left w:val="none" w:sz="0" w:space="0" w:color="auto"/>
            <w:bottom w:val="none" w:sz="0" w:space="0" w:color="auto"/>
            <w:right w:val="none" w:sz="0" w:space="0" w:color="auto"/>
          </w:divBdr>
        </w:div>
      </w:divsChild>
    </w:div>
    <w:div w:id="217057660">
      <w:bodyDiv w:val="1"/>
      <w:marLeft w:val="0"/>
      <w:marRight w:val="0"/>
      <w:marTop w:val="0"/>
      <w:marBottom w:val="0"/>
      <w:divBdr>
        <w:top w:val="none" w:sz="0" w:space="0" w:color="auto"/>
        <w:left w:val="none" w:sz="0" w:space="0" w:color="auto"/>
        <w:bottom w:val="none" w:sz="0" w:space="0" w:color="auto"/>
        <w:right w:val="none" w:sz="0" w:space="0" w:color="auto"/>
      </w:divBdr>
    </w:div>
    <w:div w:id="219489066">
      <w:bodyDiv w:val="1"/>
      <w:marLeft w:val="0"/>
      <w:marRight w:val="0"/>
      <w:marTop w:val="0"/>
      <w:marBottom w:val="0"/>
      <w:divBdr>
        <w:top w:val="none" w:sz="0" w:space="0" w:color="auto"/>
        <w:left w:val="none" w:sz="0" w:space="0" w:color="auto"/>
        <w:bottom w:val="none" w:sz="0" w:space="0" w:color="auto"/>
        <w:right w:val="none" w:sz="0" w:space="0" w:color="auto"/>
      </w:divBdr>
      <w:divsChild>
        <w:div w:id="183910805">
          <w:marLeft w:val="0"/>
          <w:marRight w:val="0"/>
          <w:marTop w:val="0"/>
          <w:marBottom w:val="0"/>
          <w:divBdr>
            <w:top w:val="none" w:sz="0" w:space="0" w:color="auto"/>
            <w:left w:val="none" w:sz="0" w:space="0" w:color="auto"/>
            <w:bottom w:val="none" w:sz="0" w:space="0" w:color="auto"/>
            <w:right w:val="none" w:sz="0" w:space="0" w:color="auto"/>
          </w:divBdr>
        </w:div>
        <w:div w:id="285965940">
          <w:marLeft w:val="0"/>
          <w:marRight w:val="0"/>
          <w:marTop w:val="0"/>
          <w:marBottom w:val="0"/>
          <w:divBdr>
            <w:top w:val="none" w:sz="0" w:space="0" w:color="auto"/>
            <w:left w:val="none" w:sz="0" w:space="0" w:color="auto"/>
            <w:bottom w:val="none" w:sz="0" w:space="0" w:color="auto"/>
            <w:right w:val="none" w:sz="0" w:space="0" w:color="auto"/>
          </w:divBdr>
        </w:div>
        <w:div w:id="463080202">
          <w:marLeft w:val="0"/>
          <w:marRight w:val="0"/>
          <w:marTop w:val="0"/>
          <w:marBottom w:val="0"/>
          <w:divBdr>
            <w:top w:val="none" w:sz="0" w:space="0" w:color="auto"/>
            <w:left w:val="none" w:sz="0" w:space="0" w:color="auto"/>
            <w:bottom w:val="none" w:sz="0" w:space="0" w:color="auto"/>
            <w:right w:val="none" w:sz="0" w:space="0" w:color="auto"/>
          </w:divBdr>
        </w:div>
        <w:div w:id="567493937">
          <w:marLeft w:val="0"/>
          <w:marRight w:val="0"/>
          <w:marTop w:val="0"/>
          <w:marBottom w:val="0"/>
          <w:divBdr>
            <w:top w:val="none" w:sz="0" w:space="0" w:color="auto"/>
            <w:left w:val="none" w:sz="0" w:space="0" w:color="auto"/>
            <w:bottom w:val="none" w:sz="0" w:space="0" w:color="auto"/>
            <w:right w:val="none" w:sz="0" w:space="0" w:color="auto"/>
          </w:divBdr>
        </w:div>
        <w:div w:id="1325161955">
          <w:marLeft w:val="0"/>
          <w:marRight w:val="0"/>
          <w:marTop w:val="0"/>
          <w:marBottom w:val="0"/>
          <w:divBdr>
            <w:top w:val="none" w:sz="0" w:space="0" w:color="auto"/>
            <w:left w:val="none" w:sz="0" w:space="0" w:color="auto"/>
            <w:bottom w:val="none" w:sz="0" w:space="0" w:color="auto"/>
            <w:right w:val="none" w:sz="0" w:space="0" w:color="auto"/>
          </w:divBdr>
        </w:div>
        <w:div w:id="1409427269">
          <w:marLeft w:val="0"/>
          <w:marRight w:val="0"/>
          <w:marTop w:val="0"/>
          <w:marBottom w:val="0"/>
          <w:divBdr>
            <w:top w:val="none" w:sz="0" w:space="0" w:color="auto"/>
            <w:left w:val="none" w:sz="0" w:space="0" w:color="auto"/>
            <w:bottom w:val="none" w:sz="0" w:space="0" w:color="auto"/>
            <w:right w:val="none" w:sz="0" w:space="0" w:color="auto"/>
          </w:divBdr>
        </w:div>
        <w:div w:id="2034457634">
          <w:marLeft w:val="0"/>
          <w:marRight w:val="0"/>
          <w:marTop w:val="0"/>
          <w:marBottom w:val="0"/>
          <w:divBdr>
            <w:top w:val="none" w:sz="0" w:space="0" w:color="auto"/>
            <w:left w:val="none" w:sz="0" w:space="0" w:color="auto"/>
            <w:bottom w:val="none" w:sz="0" w:space="0" w:color="auto"/>
            <w:right w:val="none" w:sz="0" w:space="0" w:color="auto"/>
          </w:divBdr>
        </w:div>
      </w:divsChild>
    </w:div>
    <w:div w:id="316108953">
      <w:bodyDiv w:val="1"/>
      <w:marLeft w:val="0"/>
      <w:marRight w:val="0"/>
      <w:marTop w:val="0"/>
      <w:marBottom w:val="0"/>
      <w:divBdr>
        <w:top w:val="none" w:sz="0" w:space="0" w:color="auto"/>
        <w:left w:val="none" w:sz="0" w:space="0" w:color="auto"/>
        <w:bottom w:val="none" w:sz="0" w:space="0" w:color="auto"/>
        <w:right w:val="none" w:sz="0" w:space="0" w:color="auto"/>
      </w:divBdr>
    </w:div>
    <w:div w:id="320544881">
      <w:bodyDiv w:val="1"/>
      <w:marLeft w:val="0"/>
      <w:marRight w:val="0"/>
      <w:marTop w:val="0"/>
      <w:marBottom w:val="0"/>
      <w:divBdr>
        <w:top w:val="none" w:sz="0" w:space="0" w:color="auto"/>
        <w:left w:val="none" w:sz="0" w:space="0" w:color="auto"/>
        <w:bottom w:val="none" w:sz="0" w:space="0" w:color="auto"/>
        <w:right w:val="none" w:sz="0" w:space="0" w:color="auto"/>
      </w:divBdr>
    </w:div>
    <w:div w:id="328140592">
      <w:bodyDiv w:val="1"/>
      <w:marLeft w:val="0"/>
      <w:marRight w:val="0"/>
      <w:marTop w:val="0"/>
      <w:marBottom w:val="0"/>
      <w:divBdr>
        <w:top w:val="none" w:sz="0" w:space="0" w:color="auto"/>
        <w:left w:val="none" w:sz="0" w:space="0" w:color="auto"/>
        <w:bottom w:val="none" w:sz="0" w:space="0" w:color="auto"/>
        <w:right w:val="none" w:sz="0" w:space="0" w:color="auto"/>
      </w:divBdr>
    </w:div>
    <w:div w:id="346829388">
      <w:bodyDiv w:val="1"/>
      <w:marLeft w:val="0"/>
      <w:marRight w:val="0"/>
      <w:marTop w:val="0"/>
      <w:marBottom w:val="0"/>
      <w:divBdr>
        <w:top w:val="none" w:sz="0" w:space="0" w:color="auto"/>
        <w:left w:val="none" w:sz="0" w:space="0" w:color="auto"/>
        <w:bottom w:val="none" w:sz="0" w:space="0" w:color="auto"/>
        <w:right w:val="none" w:sz="0" w:space="0" w:color="auto"/>
      </w:divBdr>
    </w:div>
    <w:div w:id="371228313">
      <w:bodyDiv w:val="1"/>
      <w:marLeft w:val="0"/>
      <w:marRight w:val="0"/>
      <w:marTop w:val="0"/>
      <w:marBottom w:val="0"/>
      <w:divBdr>
        <w:top w:val="none" w:sz="0" w:space="0" w:color="auto"/>
        <w:left w:val="none" w:sz="0" w:space="0" w:color="auto"/>
        <w:bottom w:val="none" w:sz="0" w:space="0" w:color="auto"/>
        <w:right w:val="none" w:sz="0" w:space="0" w:color="auto"/>
      </w:divBdr>
    </w:div>
    <w:div w:id="383993990">
      <w:bodyDiv w:val="1"/>
      <w:marLeft w:val="0"/>
      <w:marRight w:val="0"/>
      <w:marTop w:val="0"/>
      <w:marBottom w:val="0"/>
      <w:divBdr>
        <w:top w:val="none" w:sz="0" w:space="0" w:color="auto"/>
        <w:left w:val="none" w:sz="0" w:space="0" w:color="auto"/>
        <w:bottom w:val="none" w:sz="0" w:space="0" w:color="auto"/>
        <w:right w:val="none" w:sz="0" w:space="0" w:color="auto"/>
      </w:divBdr>
    </w:div>
    <w:div w:id="384381000">
      <w:bodyDiv w:val="1"/>
      <w:marLeft w:val="0"/>
      <w:marRight w:val="0"/>
      <w:marTop w:val="0"/>
      <w:marBottom w:val="0"/>
      <w:divBdr>
        <w:top w:val="none" w:sz="0" w:space="0" w:color="auto"/>
        <w:left w:val="none" w:sz="0" w:space="0" w:color="auto"/>
        <w:bottom w:val="none" w:sz="0" w:space="0" w:color="auto"/>
        <w:right w:val="none" w:sz="0" w:space="0" w:color="auto"/>
      </w:divBdr>
    </w:div>
    <w:div w:id="394283886">
      <w:bodyDiv w:val="1"/>
      <w:marLeft w:val="0"/>
      <w:marRight w:val="0"/>
      <w:marTop w:val="0"/>
      <w:marBottom w:val="0"/>
      <w:divBdr>
        <w:top w:val="none" w:sz="0" w:space="0" w:color="auto"/>
        <w:left w:val="none" w:sz="0" w:space="0" w:color="auto"/>
        <w:bottom w:val="none" w:sz="0" w:space="0" w:color="auto"/>
        <w:right w:val="none" w:sz="0" w:space="0" w:color="auto"/>
      </w:divBdr>
    </w:div>
    <w:div w:id="395132393">
      <w:bodyDiv w:val="1"/>
      <w:marLeft w:val="0"/>
      <w:marRight w:val="0"/>
      <w:marTop w:val="0"/>
      <w:marBottom w:val="0"/>
      <w:divBdr>
        <w:top w:val="none" w:sz="0" w:space="0" w:color="auto"/>
        <w:left w:val="none" w:sz="0" w:space="0" w:color="auto"/>
        <w:bottom w:val="none" w:sz="0" w:space="0" w:color="auto"/>
        <w:right w:val="none" w:sz="0" w:space="0" w:color="auto"/>
      </w:divBdr>
    </w:div>
    <w:div w:id="405538701">
      <w:bodyDiv w:val="1"/>
      <w:marLeft w:val="0"/>
      <w:marRight w:val="0"/>
      <w:marTop w:val="0"/>
      <w:marBottom w:val="0"/>
      <w:divBdr>
        <w:top w:val="none" w:sz="0" w:space="0" w:color="auto"/>
        <w:left w:val="none" w:sz="0" w:space="0" w:color="auto"/>
        <w:bottom w:val="none" w:sz="0" w:space="0" w:color="auto"/>
        <w:right w:val="none" w:sz="0" w:space="0" w:color="auto"/>
      </w:divBdr>
      <w:divsChild>
        <w:div w:id="86464280">
          <w:marLeft w:val="0"/>
          <w:marRight w:val="0"/>
          <w:marTop w:val="0"/>
          <w:marBottom w:val="0"/>
          <w:divBdr>
            <w:top w:val="none" w:sz="0" w:space="0" w:color="auto"/>
            <w:left w:val="none" w:sz="0" w:space="0" w:color="auto"/>
            <w:bottom w:val="none" w:sz="0" w:space="0" w:color="auto"/>
            <w:right w:val="none" w:sz="0" w:space="0" w:color="auto"/>
          </w:divBdr>
        </w:div>
        <w:div w:id="470445862">
          <w:marLeft w:val="0"/>
          <w:marRight w:val="0"/>
          <w:marTop w:val="0"/>
          <w:marBottom w:val="0"/>
          <w:divBdr>
            <w:top w:val="none" w:sz="0" w:space="0" w:color="auto"/>
            <w:left w:val="none" w:sz="0" w:space="0" w:color="auto"/>
            <w:bottom w:val="none" w:sz="0" w:space="0" w:color="auto"/>
            <w:right w:val="none" w:sz="0" w:space="0" w:color="auto"/>
          </w:divBdr>
        </w:div>
        <w:div w:id="506094863">
          <w:marLeft w:val="0"/>
          <w:marRight w:val="0"/>
          <w:marTop w:val="0"/>
          <w:marBottom w:val="0"/>
          <w:divBdr>
            <w:top w:val="none" w:sz="0" w:space="0" w:color="auto"/>
            <w:left w:val="none" w:sz="0" w:space="0" w:color="auto"/>
            <w:bottom w:val="none" w:sz="0" w:space="0" w:color="auto"/>
            <w:right w:val="none" w:sz="0" w:space="0" w:color="auto"/>
          </w:divBdr>
        </w:div>
        <w:div w:id="586697413">
          <w:marLeft w:val="0"/>
          <w:marRight w:val="0"/>
          <w:marTop w:val="0"/>
          <w:marBottom w:val="0"/>
          <w:divBdr>
            <w:top w:val="none" w:sz="0" w:space="0" w:color="auto"/>
            <w:left w:val="none" w:sz="0" w:space="0" w:color="auto"/>
            <w:bottom w:val="none" w:sz="0" w:space="0" w:color="auto"/>
            <w:right w:val="none" w:sz="0" w:space="0" w:color="auto"/>
          </w:divBdr>
        </w:div>
        <w:div w:id="654457224">
          <w:marLeft w:val="0"/>
          <w:marRight w:val="0"/>
          <w:marTop w:val="0"/>
          <w:marBottom w:val="0"/>
          <w:divBdr>
            <w:top w:val="none" w:sz="0" w:space="0" w:color="auto"/>
            <w:left w:val="none" w:sz="0" w:space="0" w:color="auto"/>
            <w:bottom w:val="none" w:sz="0" w:space="0" w:color="auto"/>
            <w:right w:val="none" w:sz="0" w:space="0" w:color="auto"/>
          </w:divBdr>
        </w:div>
        <w:div w:id="819270858">
          <w:marLeft w:val="0"/>
          <w:marRight w:val="0"/>
          <w:marTop w:val="0"/>
          <w:marBottom w:val="0"/>
          <w:divBdr>
            <w:top w:val="none" w:sz="0" w:space="0" w:color="auto"/>
            <w:left w:val="none" w:sz="0" w:space="0" w:color="auto"/>
            <w:bottom w:val="none" w:sz="0" w:space="0" w:color="auto"/>
            <w:right w:val="none" w:sz="0" w:space="0" w:color="auto"/>
          </w:divBdr>
        </w:div>
        <w:div w:id="1202935538">
          <w:marLeft w:val="0"/>
          <w:marRight w:val="0"/>
          <w:marTop w:val="0"/>
          <w:marBottom w:val="0"/>
          <w:divBdr>
            <w:top w:val="none" w:sz="0" w:space="0" w:color="auto"/>
            <w:left w:val="none" w:sz="0" w:space="0" w:color="auto"/>
            <w:bottom w:val="none" w:sz="0" w:space="0" w:color="auto"/>
            <w:right w:val="none" w:sz="0" w:space="0" w:color="auto"/>
          </w:divBdr>
        </w:div>
        <w:div w:id="1651517684">
          <w:marLeft w:val="0"/>
          <w:marRight w:val="0"/>
          <w:marTop w:val="0"/>
          <w:marBottom w:val="0"/>
          <w:divBdr>
            <w:top w:val="none" w:sz="0" w:space="0" w:color="auto"/>
            <w:left w:val="none" w:sz="0" w:space="0" w:color="auto"/>
            <w:bottom w:val="none" w:sz="0" w:space="0" w:color="auto"/>
            <w:right w:val="none" w:sz="0" w:space="0" w:color="auto"/>
          </w:divBdr>
        </w:div>
        <w:div w:id="1727534806">
          <w:marLeft w:val="0"/>
          <w:marRight w:val="0"/>
          <w:marTop w:val="0"/>
          <w:marBottom w:val="0"/>
          <w:divBdr>
            <w:top w:val="none" w:sz="0" w:space="0" w:color="auto"/>
            <w:left w:val="none" w:sz="0" w:space="0" w:color="auto"/>
            <w:bottom w:val="none" w:sz="0" w:space="0" w:color="auto"/>
            <w:right w:val="none" w:sz="0" w:space="0" w:color="auto"/>
          </w:divBdr>
        </w:div>
        <w:div w:id="2131363062">
          <w:marLeft w:val="0"/>
          <w:marRight w:val="0"/>
          <w:marTop w:val="0"/>
          <w:marBottom w:val="0"/>
          <w:divBdr>
            <w:top w:val="none" w:sz="0" w:space="0" w:color="auto"/>
            <w:left w:val="none" w:sz="0" w:space="0" w:color="auto"/>
            <w:bottom w:val="none" w:sz="0" w:space="0" w:color="auto"/>
            <w:right w:val="none" w:sz="0" w:space="0" w:color="auto"/>
          </w:divBdr>
        </w:div>
      </w:divsChild>
    </w:div>
    <w:div w:id="415980645">
      <w:bodyDiv w:val="1"/>
      <w:marLeft w:val="0"/>
      <w:marRight w:val="0"/>
      <w:marTop w:val="0"/>
      <w:marBottom w:val="0"/>
      <w:divBdr>
        <w:top w:val="none" w:sz="0" w:space="0" w:color="auto"/>
        <w:left w:val="none" w:sz="0" w:space="0" w:color="auto"/>
        <w:bottom w:val="none" w:sz="0" w:space="0" w:color="auto"/>
        <w:right w:val="none" w:sz="0" w:space="0" w:color="auto"/>
      </w:divBdr>
    </w:div>
    <w:div w:id="445580851">
      <w:bodyDiv w:val="1"/>
      <w:marLeft w:val="0"/>
      <w:marRight w:val="0"/>
      <w:marTop w:val="0"/>
      <w:marBottom w:val="0"/>
      <w:divBdr>
        <w:top w:val="none" w:sz="0" w:space="0" w:color="auto"/>
        <w:left w:val="none" w:sz="0" w:space="0" w:color="auto"/>
        <w:bottom w:val="none" w:sz="0" w:space="0" w:color="auto"/>
        <w:right w:val="none" w:sz="0" w:space="0" w:color="auto"/>
      </w:divBdr>
    </w:div>
    <w:div w:id="462315445">
      <w:bodyDiv w:val="1"/>
      <w:marLeft w:val="0"/>
      <w:marRight w:val="0"/>
      <w:marTop w:val="0"/>
      <w:marBottom w:val="0"/>
      <w:divBdr>
        <w:top w:val="none" w:sz="0" w:space="0" w:color="auto"/>
        <w:left w:val="none" w:sz="0" w:space="0" w:color="auto"/>
        <w:bottom w:val="none" w:sz="0" w:space="0" w:color="auto"/>
        <w:right w:val="none" w:sz="0" w:space="0" w:color="auto"/>
      </w:divBdr>
    </w:div>
    <w:div w:id="484586450">
      <w:bodyDiv w:val="1"/>
      <w:marLeft w:val="0"/>
      <w:marRight w:val="0"/>
      <w:marTop w:val="0"/>
      <w:marBottom w:val="0"/>
      <w:divBdr>
        <w:top w:val="none" w:sz="0" w:space="0" w:color="auto"/>
        <w:left w:val="none" w:sz="0" w:space="0" w:color="auto"/>
        <w:bottom w:val="none" w:sz="0" w:space="0" w:color="auto"/>
        <w:right w:val="none" w:sz="0" w:space="0" w:color="auto"/>
      </w:divBdr>
    </w:div>
    <w:div w:id="484663620">
      <w:bodyDiv w:val="1"/>
      <w:marLeft w:val="0"/>
      <w:marRight w:val="0"/>
      <w:marTop w:val="0"/>
      <w:marBottom w:val="0"/>
      <w:divBdr>
        <w:top w:val="none" w:sz="0" w:space="0" w:color="auto"/>
        <w:left w:val="none" w:sz="0" w:space="0" w:color="auto"/>
        <w:bottom w:val="none" w:sz="0" w:space="0" w:color="auto"/>
        <w:right w:val="none" w:sz="0" w:space="0" w:color="auto"/>
      </w:divBdr>
    </w:div>
    <w:div w:id="502161940">
      <w:bodyDiv w:val="1"/>
      <w:marLeft w:val="0"/>
      <w:marRight w:val="0"/>
      <w:marTop w:val="0"/>
      <w:marBottom w:val="0"/>
      <w:divBdr>
        <w:top w:val="none" w:sz="0" w:space="0" w:color="auto"/>
        <w:left w:val="none" w:sz="0" w:space="0" w:color="auto"/>
        <w:bottom w:val="none" w:sz="0" w:space="0" w:color="auto"/>
        <w:right w:val="none" w:sz="0" w:space="0" w:color="auto"/>
      </w:divBdr>
    </w:div>
    <w:div w:id="502403050">
      <w:bodyDiv w:val="1"/>
      <w:marLeft w:val="0"/>
      <w:marRight w:val="0"/>
      <w:marTop w:val="0"/>
      <w:marBottom w:val="0"/>
      <w:divBdr>
        <w:top w:val="none" w:sz="0" w:space="0" w:color="auto"/>
        <w:left w:val="none" w:sz="0" w:space="0" w:color="auto"/>
        <w:bottom w:val="none" w:sz="0" w:space="0" w:color="auto"/>
        <w:right w:val="none" w:sz="0" w:space="0" w:color="auto"/>
      </w:divBdr>
      <w:divsChild>
        <w:div w:id="13506741">
          <w:marLeft w:val="0"/>
          <w:marRight w:val="0"/>
          <w:marTop w:val="0"/>
          <w:marBottom w:val="0"/>
          <w:divBdr>
            <w:top w:val="none" w:sz="0" w:space="0" w:color="auto"/>
            <w:left w:val="none" w:sz="0" w:space="0" w:color="auto"/>
            <w:bottom w:val="none" w:sz="0" w:space="0" w:color="auto"/>
            <w:right w:val="none" w:sz="0" w:space="0" w:color="auto"/>
          </w:divBdr>
        </w:div>
        <w:div w:id="278225625">
          <w:marLeft w:val="0"/>
          <w:marRight w:val="0"/>
          <w:marTop w:val="0"/>
          <w:marBottom w:val="0"/>
          <w:divBdr>
            <w:top w:val="none" w:sz="0" w:space="0" w:color="auto"/>
            <w:left w:val="none" w:sz="0" w:space="0" w:color="auto"/>
            <w:bottom w:val="none" w:sz="0" w:space="0" w:color="auto"/>
            <w:right w:val="none" w:sz="0" w:space="0" w:color="auto"/>
          </w:divBdr>
        </w:div>
        <w:div w:id="947086654">
          <w:marLeft w:val="0"/>
          <w:marRight w:val="0"/>
          <w:marTop w:val="0"/>
          <w:marBottom w:val="0"/>
          <w:divBdr>
            <w:top w:val="none" w:sz="0" w:space="0" w:color="auto"/>
            <w:left w:val="none" w:sz="0" w:space="0" w:color="auto"/>
            <w:bottom w:val="none" w:sz="0" w:space="0" w:color="auto"/>
            <w:right w:val="none" w:sz="0" w:space="0" w:color="auto"/>
          </w:divBdr>
        </w:div>
        <w:div w:id="1026442890">
          <w:marLeft w:val="0"/>
          <w:marRight w:val="0"/>
          <w:marTop w:val="0"/>
          <w:marBottom w:val="0"/>
          <w:divBdr>
            <w:top w:val="none" w:sz="0" w:space="0" w:color="auto"/>
            <w:left w:val="none" w:sz="0" w:space="0" w:color="auto"/>
            <w:bottom w:val="none" w:sz="0" w:space="0" w:color="auto"/>
            <w:right w:val="none" w:sz="0" w:space="0" w:color="auto"/>
          </w:divBdr>
        </w:div>
        <w:div w:id="1083453583">
          <w:marLeft w:val="0"/>
          <w:marRight w:val="0"/>
          <w:marTop w:val="0"/>
          <w:marBottom w:val="0"/>
          <w:divBdr>
            <w:top w:val="none" w:sz="0" w:space="0" w:color="auto"/>
            <w:left w:val="none" w:sz="0" w:space="0" w:color="auto"/>
            <w:bottom w:val="none" w:sz="0" w:space="0" w:color="auto"/>
            <w:right w:val="none" w:sz="0" w:space="0" w:color="auto"/>
          </w:divBdr>
        </w:div>
        <w:div w:id="1190411211">
          <w:marLeft w:val="0"/>
          <w:marRight w:val="0"/>
          <w:marTop w:val="0"/>
          <w:marBottom w:val="0"/>
          <w:divBdr>
            <w:top w:val="none" w:sz="0" w:space="0" w:color="auto"/>
            <w:left w:val="none" w:sz="0" w:space="0" w:color="auto"/>
            <w:bottom w:val="none" w:sz="0" w:space="0" w:color="auto"/>
            <w:right w:val="none" w:sz="0" w:space="0" w:color="auto"/>
          </w:divBdr>
        </w:div>
        <w:div w:id="1958297930">
          <w:marLeft w:val="0"/>
          <w:marRight w:val="0"/>
          <w:marTop w:val="0"/>
          <w:marBottom w:val="0"/>
          <w:divBdr>
            <w:top w:val="none" w:sz="0" w:space="0" w:color="auto"/>
            <w:left w:val="none" w:sz="0" w:space="0" w:color="auto"/>
            <w:bottom w:val="none" w:sz="0" w:space="0" w:color="auto"/>
            <w:right w:val="none" w:sz="0" w:space="0" w:color="auto"/>
          </w:divBdr>
        </w:div>
        <w:div w:id="2004164307">
          <w:marLeft w:val="0"/>
          <w:marRight w:val="0"/>
          <w:marTop w:val="0"/>
          <w:marBottom w:val="0"/>
          <w:divBdr>
            <w:top w:val="none" w:sz="0" w:space="0" w:color="auto"/>
            <w:left w:val="none" w:sz="0" w:space="0" w:color="auto"/>
            <w:bottom w:val="none" w:sz="0" w:space="0" w:color="auto"/>
            <w:right w:val="none" w:sz="0" w:space="0" w:color="auto"/>
          </w:divBdr>
        </w:div>
      </w:divsChild>
    </w:div>
    <w:div w:id="534193102">
      <w:bodyDiv w:val="1"/>
      <w:marLeft w:val="0"/>
      <w:marRight w:val="0"/>
      <w:marTop w:val="0"/>
      <w:marBottom w:val="0"/>
      <w:divBdr>
        <w:top w:val="none" w:sz="0" w:space="0" w:color="auto"/>
        <w:left w:val="none" w:sz="0" w:space="0" w:color="auto"/>
        <w:bottom w:val="none" w:sz="0" w:space="0" w:color="auto"/>
        <w:right w:val="none" w:sz="0" w:space="0" w:color="auto"/>
      </w:divBdr>
    </w:div>
    <w:div w:id="537940097">
      <w:bodyDiv w:val="1"/>
      <w:marLeft w:val="0"/>
      <w:marRight w:val="0"/>
      <w:marTop w:val="0"/>
      <w:marBottom w:val="0"/>
      <w:divBdr>
        <w:top w:val="none" w:sz="0" w:space="0" w:color="auto"/>
        <w:left w:val="none" w:sz="0" w:space="0" w:color="auto"/>
        <w:bottom w:val="none" w:sz="0" w:space="0" w:color="auto"/>
        <w:right w:val="none" w:sz="0" w:space="0" w:color="auto"/>
      </w:divBdr>
    </w:div>
    <w:div w:id="551816610">
      <w:bodyDiv w:val="1"/>
      <w:marLeft w:val="0"/>
      <w:marRight w:val="0"/>
      <w:marTop w:val="0"/>
      <w:marBottom w:val="0"/>
      <w:divBdr>
        <w:top w:val="none" w:sz="0" w:space="0" w:color="auto"/>
        <w:left w:val="none" w:sz="0" w:space="0" w:color="auto"/>
        <w:bottom w:val="none" w:sz="0" w:space="0" w:color="auto"/>
        <w:right w:val="none" w:sz="0" w:space="0" w:color="auto"/>
      </w:divBdr>
    </w:div>
    <w:div w:id="642078675">
      <w:bodyDiv w:val="1"/>
      <w:marLeft w:val="0"/>
      <w:marRight w:val="0"/>
      <w:marTop w:val="0"/>
      <w:marBottom w:val="0"/>
      <w:divBdr>
        <w:top w:val="none" w:sz="0" w:space="0" w:color="auto"/>
        <w:left w:val="none" w:sz="0" w:space="0" w:color="auto"/>
        <w:bottom w:val="none" w:sz="0" w:space="0" w:color="auto"/>
        <w:right w:val="none" w:sz="0" w:space="0" w:color="auto"/>
      </w:divBdr>
    </w:div>
    <w:div w:id="646085338">
      <w:bodyDiv w:val="1"/>
      <w:marLeft w:val="0"/>
      <w:marRight w:val="0"/>
      <w:marTop w:val="0"/>
      <w:marBottom w:val="0"/>
      <w:divBdr>
        <w:top w:val="none" w:sz="0" w:space="0" w:color="auto"/>
        <w:left w:val="none" w:sz="0" w:space="0" w:color="auto"/>
        <w:bottom w:val="none" w:sz="0" w:space="0" w:color="auto"/>
        <w:right w:val="none" w:sz="0" w:space="0" w:color="auto"/>
      </w:divBdr>
    </w:div>
    <w:div w:id="651522866">
      <w:bodyDiv w:val="1"/>
      <w:marLeft w:val="0"/>
      <w:marRight w:val="0"/>
      <w:marTop w:val="0"/>
      <w:marBottom w:val="0"/>
      <w:divBdr>
        <w:top w:val="none" w:sz="0" w:space="0" w:color="auto"/>
        <w:left w:val="none" w:sz="0" w:space="0" w:color="auto"/>
        <w:bottom w:val="none" w:sz="0" w:space="0" w:color="auto"/>
        <w:right w:val="none" w:sz="0" w:space="0" w:color="auto"/>
      </w:divBdr>
    </w:div>
    <w:div w:id="721057248">
      <w:bodyDiv w:val="1"/>
      <w:marLeft w:val="0"/>
      <w:marRight w:val="0"/>
      <w:marTop w:val="0"/>
      <w:marBottom w:val="0"/>
      <w:divBdr>
        <w:top w:val="none" w:sz="0" w:space="0" w:color="auto"/>
        <w:left w:val="none" w:sz="0" w:space="0" w:color="auto"/>
        <w:bottom w:val="none" w:sz="0" w:space="0" w:color="auto"/>
        <w:right w:val="none" w:sz="0" w:space="0" w:color="auto"/>
      </w:divBdr>
    </w:div>
    <w:div w:id="729578095">
      <w:bodyDiv w:val="1"/>
      <w:marLeft w:val="0"/>
      <w:marRight w:val="0"/>
      <w:marTop w:val="0"/>
      <w:marBottom w:val="0"/>
      <w:divBdr>
        <w:top w:val="none" w:sz="0" w:space="0" w:color="auto"/>
        <w:left w:val="none" w:sz="0" w:space="0" w:color="auto"/>
        <w:bottom w:val="none" w:sz="0" w:space="0" w:color="auto"/>
        <w:right w:val="none" w:sz="0" w:space="0" w:color="auto"/>
      </w:divBdr>
    </w:div>
    <w:div w:id="734855870">
      <w:bodyDiv w:val="1"/>
      <w:marLeft w:val="0"/>
      <w:marRight w:val="0"/>
      <w:marTop w:val="0"/>
      <w:marBottom w:val="0"/>
      <w:divBdr>
        <w:top w:val="none" w:sz="0" w:space="0" w:color="auto"/>
        <w:left w:val="none" w:sz="0" w:space="0" w:color="auto"/>
        <w:bottom w:val="none" w:sz="0" w:space="0" w:color="auto"/>
        <w:right w:val="none" w:sz="0" w:space="0" w:color="auto"/>
      </w:divBdr>
    </w:div>
    <w:div w:id="786584198">
      <w:bodyDiv w:val="1"/>
      <w:marLeft w:val="0"/>
      <w:marRight w:val="0"/>
      <w:marTop w:val="0"/>
      <w:marBottom w:val="0"/>
      <w:divBdr>
        <w:top w:val="none" w:sz="0" w:space="0" w:color="auto"/>
        <w:left w:val="none" w:sz="0" w:space="0" w:color="auto"/>
        <w:bottom w:val="none" w:sz="0" w:space="0" w:color="auto"/>
        <w:right w:val="none" w:sz="0" w:space="0" w:color="auto"/>
      </w:divBdr>
    </w:div>
    <w:div w:id="788284611">
      <w:bodyDiv w:val="1"/>
      <w:marLeft w:val="0"/>
      <w:marRight w:val="0"/>
      <w:marTop w:val="0"/>
      <w:marBottom w:val="0"/>
      <w:divBdr>
        <w:top w:val="none" w:sz="0" w:space="0" w:color="auto"/>
        <w:left w:val="none" w:sz="0" w:space="0" w:color="auto"/>
        <w:bottom w:val="none" w:sz="0" w:space="0" w:color="auto"/>
        <w:right w:val="none" w:sz="0" w:space="0" w:color="auto"/>
      </w:divBdr>
    </w:div>
    <w:div w:id="859198327">
      <w:bodyDiv w:val="1"/>
      <w:marLeft w:val="0"/>
      <w:marRight w:val="0"/>
      <w:marTop w:val="0"/>
      <w:marBottom w:val="0"/>
      <w:divBdr>
        <w:top w:val="none" w:sz="0" w:space="0" w:color="auto"/>
        <w:left w:val="none" w:sz="0" w:space="0" w:color="auto"/>
        <w:bottom w:val="none" w:sz="0" w:space="0" w:color="auto"/>
        <w:right w:val="none" w:sz="0" w:space="0" w:color="auto"/>
      </w:divBdr>
    </w:div>
    <w:div w:id="961501727">
      <w:bodyDiv w:val="1"/>
      <w:marLeft w:val="0"/>
      <w:marRight w:val="0"/>
      <w:marTop w:val="0"/>
      <w:marBottom w:val="0"/>
      <w:divBdr>
        <w:top w:val="none" w:sz="0" w:space="0" w:color="auto"/>
        <w:left w:val="none" w:sz="0" w:space="0" w:color="auto"/>
        <w:bottom w:val="none" w:sz="0" w:space="0" w:color="auto"/>
        <w:right w:val="none" w:sz="0" w:space="0" w:color="auto"/>
      </w:divBdr>
      <w:divsChild>
        <w:div w:id="76487916">
          <w:marLeft w:val="0"/>
          <w:marRight w:val="0"/>
          <w:marTop w:val="0"/>
          <w:marBottom w:val="0"/>
          <w:divBdr>
            <w:top w:val="none" w:sz="0" w:space="0" w:color="auto"/>
            <w:left w:val="none" w:sz="0" w:space="0" w:color="auto"/>
            <w:bottom w:val="none" w:sz="0" w:space="0" w:color="auto"/>
            <w:right w:val="none" w:sz="0" w:space="0" w:color="auto"/>
          </w:divBdr>
        </w:div>
        <w:div w:id="104693647">
          <w:marLeft w:val="0"/>
          <w:marRight w:val="0"/>
          <w:marTop w:val="0"/>
          <w:marBottom w:val="0"/>
          <w:divBdr>
            <w:top w:val="none" w:sz="0" w:space="0" w:color="auto"/>
            <w:left w:val="none" w:sz="0" w:space="0" w:color="auto"/>
            <w:bottom w:val="none" w:sz="0" w:space="0" w:color="auto"/>
            <w:right w:val="none" w:sz="0" w:space="0" w:color="auto"/>
          </w:divBdr>
        </w:div>
        <w:div w:id="180511742">
          <w:marLeft w:val="0"/>
          <w:marRight w:val="0"/>
          <w:marTop w:val="0"/>
          <w:marBottom w:val="0"/>
          <w:divBdr>
            <w:top w:val="none" w:sz="0" w:space="0" w:color="auto"/>
            <w:left w:val="none" w:sz="0" w:space="0" w:color="auto"/>
            <w:bottom w:val="none" w:sz="0" w:space="0" w:color="auto"/>
            <w:right w:val="none" w:sz="0" w:space="0" w:color="auto"/>
          </w:divBdr>
        </w:div>
        <w:div w:id="228153684">
          <w:marLeft w:val="0"/>
          <w:marRight w:val="0"/>
          <w:marTop w:val="0"/>
          <w:marBottom w:val="0"/>
          <w:divBdr>
            <w:top w:val="none" w:sz="0" w:space="0" w:color="auto"/>
            <w:left w:val="none" w:sz="0" w:space="0" w:color="auto"/>
            <w:bottom w:val="none" w:sz="0" w:space="0" w:color="auto"/>
            <w:right w:val="none" w:sz="0" w:space="0" w:color="auto"/>
          </w:divBdr>
        </w:div>
        <w:div w:id="320892204">
          <w:marLeft w:val="0"/>
          <w:marRight w:val="0"/>
          <w:marTop w:val="0"/>
          <w:marBottom w:val="0"/>
          <w:divBdr>
            <w:top w:val="none" w:sz="0" w:space="0" w:color="auto"/>
            <w:left w:val="none" w:sz="0" w:space="0" w:color="auto"/>
            <w:bottom w:val="none" w:sz="0" w:space="0" w:color="auto"/>
            <w:right w:val="none" w:sz="0" w:space="0" w:color="auto"/>
          </w:divBdr>
        </w:div>
        <w:div w:id="330110754">
          <w:marLeft w:val="0"/>
          <w:marRight w:val="0"/>
          <w:marTop w:val="0"/>
          <w:marBottom w:val="0"/>
          <w:divBdr>
            <w:top w:val="none" w:sz="0" w:space="0" w:color="auto"/>
            <w:left w:val="none" w:sz="0" w:space="0" w:color="auto"/>
            <w:bottom w:val="none" w:sz="0" w:space="0" w:color="auto"/>
            <w:right w:val="none" w:sz="0" w:space="0" w:color="auto"/>
          </w:divBdr>
        </w:div>
        <w:div w:id="345254250">
          <w:marLeft w:val="0"/>
          <w:marRight w:val="0"/>
          <w:marTop w:val="0"/>
          <w:marBottom w:val="0"/>
          <w:divBdr>
            <w:top w:val="none" w:sz="0" w:space="0" w:color="auto"/>
            <w:left w:val="none" w:sz="0" w:space="0" w:color="auto"/>
            <w:bottom w:val="none" w:sz="0" w:space="0" w:color="auto"/>
            <w:right w:val="none" w:sz="0" w:space="0" w:color="auto"/>
          </w:divBdr>
        </w:div>
        <w:div w:id="650334933">
          <w:marLeft w:val="0"/>
          <w:marRight w:val="0"/>
          <w:marTop w:val="0"/>
          <w:marBottom w:val="0"/>
          <w:divBdr>
            <w:top w:val="none" w:sz="0" w:space="0" w:color="auto"/>
            <w:left w:val="none" w:sz="0" w:space="0" w:color="auto"/>
            <w:bottom w:val="none" w:sz="0" w:space="0" w:color="auto"/>
            <w:right w:val="none" w:sz="0" w:space="0" w:color="auto"/>
          </w:divBdr>
        </w:div>
        <w:div w:id="702946743">
          <w:marLeft w:val="0"/>
          <w:marRight w:val="0"/>
          <w:marTop w:val="0"/>
          <w:marBottom w:val="0"/>
          <w:divBdr>
            <w:top w:val="none" w:sz="0" w:space="0" w:color="auto"/>
            <w:left w:val="none" w:sz="0" w:space="0" w:color="auto"/>
            <w:bottom w:val="none" w:sz="0" w:space="0" w:color="auto"/>
            <w:right w:val="none" w:sz="0" w:space="0" w:color="auto"/>
          </w:divBdr>
        </w:div>
        <w:div w:id="892885853">
          <w:marLeft w:val="0"/>
          <w:marRight w:val="0"/>
          <w:marTop w:val="0"/>
          <w:marBottom w:val="0"/>
          <w:divBdr>
            <w:top w:val="none" w:sz="0" w:space="0" w:color="auto"/>
            <w:left w:val="none" w:sz="0" w:space="0" w:color="auto"/>
            <w:bottom w:val="none" w:sz="0" w:space="0" w:color="auto"/>
            <w:right w:val="none" w:sz="0" w:space="0" w:color="auto"/>
          </w:divBdr>
        </w:div>
        <w:div w:id="986401705">
          <w:marLeft w:val="0"/>
          <w:marRight w:val="0"/>
          <w:marTop w:val="0"/>
          <w:marBottom w:val="0"/>
          <w:divBdr>
            <w:top w:val="none" w:sz="0" w:space="0" w:color="auto"/>
            <w:left w:val="none" w:sz="0" w:space="0" w:color="auto"/>
            <w:bottom w:val="none" w:sz="0" w:space="0" w:color="auto"/>
            <w:right w:val="none" w:sz="0" w:space="0" w:color="auto"/>
          </w:divBdr>
        </w:div>
        <w:div w:id="1130906008">
          <w:marLeft w:val="0"/>
          <w:marRight w:val="0"/>
          <w:marTop w:val="0"/>
          <w:marBottom w:val="0"/>
          <w:divBdr>
            <w:top w:val="none" w:sz="0" w:space="0" w:color="auto"/>
            <w:left w:val="none" w:sz="0" w:space="0" w:color="auto"/>
            <w:bottom w:val="none" w:sz="0" w:space="0" w:color="auto"/>
            <w:right w:val="none" w:sz="0" w:space="0" w:color="auto"/>
          </w:divBdr>
        </w:div>
        <w:div w:id="1296376351">
          <w:marLeft w:val="0"/>
          <w:marRight w:val="0"/>
          <w:marTop w:val="0"/>
          <w:marBottom w:val="0"/>
          <w:divBdr>
            <w:top w:val="none" w:sz="0" w:space="0" w:color="auto"/>
            <w:left w:val="none" w:sz="0" w:space="0" w:color="auto"/>
            <w:bottom w:val="none" w:sz="0" w:space="0" w:color="auto"/>
            <w:right w:val="none" w:sz="0" w:space="0" w:color="auto"/>
          </w:divBdr>
        </w:div>
        <w:div w:id="1376926237">
          <w:marLeft w:val="0"/>
          <w:marRight w:val="0"/>
          <w:marTop w:val="0"/>
          <w:marBottom w:val="0"/>
          <w:divBdr>
            <w:top w:val="none" w:sz="0" w:space="0" w:color="auto"/>
            <w:left w:val="none" w:sz="0" w:space="0" w:color="auto"/>
            <w:bottom w:val="none" w:sz="0" w:space="0" w:color="auto"/>
            <w:right w:val="none" w:sz="0" w:space="0" w:color="auto"/>
          </w:divBdr>
        </w:div>
        <w:div w:id="1547454078">
          <w:marLeft w:val="0"/>
          <w:marRight w:val="0"/>
          <w:marTop w:val="0"/>
          <w:marBottom w:val="0"/>
          <w:divBdr>
            <w:top w:val="none" w:sz="0" w:space="0" w:color="auto"/>
            <w:left w:val="none" w:sz="0" w:space="0" w:color="auto"/>
            <w:bottom w:val="none" w:sz="0" w:space="0" w:color="auto"/>
            <w:right w:val="none" w:sz="0" w:space="0" w:color="auto"/>
          </w:divBdr>
        </w:div>
        <w:div w:id="1775780563">
          <w:marLeft w:val="0"/>
          <w:marRight w:val="0"/>
          <w:marTop w:val="0"/>
          <w:marBottom w:val="0"/>
          <w:divBdr>
            <w:top w:val="none" w:sz="0" w:space="0" w:color="auto"/>
            <w:left w:val="none" w:sz="0" w:space="0" w:color="auto"/>
            <w:bottom w:val="none" w:sz="0" w:space="0" w:color="auto"/>
            <w:right w:val="none" w:sz="0" w:space="0" w:color="auto"/>
          </w:divBdr>
        </w:div>
        <w:div w:id="2082755424">
          <w:marLeft w:val="0"/>
          <w:marRight w:val="0"/>
          <w:marTop w:val="0"/>
          <w:marBottom w:val="0"/>
          <w:divBdr>
            <w:top w:val="none" w:sz="0" w:space="0" w:color="auto"/>
            <w:left w:val="none" w:sz="0" w:space="0" w:color="auto"/>
            <w:bottom w:val="none" w:sz="0" w:space="0" w:color="auto"/>
            <w:right w:val="none" w:sz="0" w:space="0" w:color="auto"/>
          </w:divBdr>
        </w:div>
        <w:div w:id="2087261527">
          <w:marLeft w:val="0"/>
          <w:marRight w:val="0"/>
          <w:marTop w:val="0"/>
          <w:marBottom w:val="0"/>
          <w:divBdr>
            <w:top w:val="none" w:sz="0" w:space="0" w:color="auto"/>
            <w:left w:val="none" w:sz="0" w:space="0" w:color="auto"/>
            <w:bottom w:val="none" w:sz="0" w:space="0" w:color="auto"/>
            <w:right w:val="none" w:sz="0" w:space="0" w:color="auto"/>
          </w:divBdr>
        </w:div>
      </w:divsChild>
    </w:div>
    <w:div w:id="962420178">
      <w:bodyDiv w:val="1"/>
      <w:marLeft w:val="0"/>
      <w:marRight w:val="0"/>
      <w:marTop w:val="0"/>
      <w:marBottom w:val="0"/>
      <w:divBdr>
        <w:top w:val="none" w:sz="0" w:space="0" w:color="auto"/>
        <w:left w:val="none" w:sz="0" w:space="0" w:color="auto"/>
        <w:bottom w:val="none" w:sz="0" w:space="0" w:color="auto"/>
        <w:right w:val="none" w:sz="0" w:space="0" w:color="auto"/>
      </w:divBdr>
    </w:div>
    <w:div w:id="985431764">
      <w:bodyDiv w:val="1"/>
      <w:marLeft w:val="0"/>
      <w:marRight w:val="0"/>
      <w:marTop w:val="0"/>
      <w:marBottom w:val="0"/>
      <w:divBdr>
        <w:top w:val="none" w:sz="0" w:space="0" w:color="auto"/>
        <w:left w:val="none" w:sz="0" w:space="0" w:color="auto"/>
        <w:bottom w:val="none" w:sz="0" w:space="0" w:color="auto"/>
        <w:right w:val="none" w:sz="0" w:space="0" w:color="auto"/>
      </w:divBdr>
      <w:divsChild>
        <w:div w:id="443110254">
          <w:marLeft w:val="0"/>
          <w:marRight w:val="0"/>
          <w:marTop w:val="0"/>
          <w:marBottom w:val="0"/>
          <w:divBdr>
            <w:top w:val="none" w:sz="0" w:space="0" w:color="auto"/>
            <w:left w:val="none" w:sz="0" w:space="0" w:color="auto"/>
            <w:bottom w:val="none" w:sz="0" w:space="0" w:color="auto"/>
            <w:right w:val="none" w:sz="0" w:space="0" w:color="auto"/>
          </w:divBdr>
        </w:div>
        <w:div w:id="474877821">
          <w:marLeft w:val="0"/>
          <w:marRight w:val="0"/>
          <w:marTop w:val="0"/>
          <w:marBottom w:val="0"/>
          <w:divBdr>
            <w:top w:val="none" w:sz="0" w:space="0" w:color="auto"/>
            <w:left w:val="none" w:sz="0" w:space="0" w:color="auto"/>
            <w:bottom w:val="none" w:sz="0" w:space="0" w:color="auto"/>
            <w:right w:val="none" w:sz="0" w:space="0" w:color="auto"/>
          </w:divBdr>
        </w:div>
        <w:div w:id="712508101">
          <w:marLeft w:val="0"/>
          <w:marRight w:val="0"/>
          <w:marTop w:val="0"/>
          <w:marBottom w:val="0"/>
          <w:divBdr>
            <w:top w:val="none" w:sz="0" w:space="0" w:color="auto"/>
            <w:left w:val="none" w:sz="0" w:space="0" w:color="auto"/>
            <w:bottom w:val="none" w:sz="0" w:space="0" w:color="auto"/>
            <w:right w:val="none" w:sz="0" w:space="0" w:color="auto"/>
          </w:divBdr>
        </w:div>
        <w:div w:id="748386427">
          <w:marLeft w:val="0"/>
          <w:marRight w:val="0"/>
          <w:marTop w:val="0"/>
          <w:marBottom w:val="0"/>
          <w:divBdr>
            <w:top w:val="none" w:sz="0" w:space="0" w:color="auto"/>
            <w:left w:val="none" w:sz="0" w:space="0" w:color="auto"/>
            <w:bottom w:val="none" w:sz="0" w:space="0" w:color="auto"/>
            <w:right w:val="none" w:sz="0" w:space="0" w:color="auto"/>
          </w:divBdr>
        </w:div>
        <w:div w:id="770274129">
          <w:marLeft w:val="0"/>
          <w:marRight w:val="0"/>
          <w:marTop w:val="0"/>
          <w:marBottom w:val="0"/>
          <w:divBdr>
            <w:top w:val="none" w:sz="0" w:space="0" w:color="auto"/>
            <w:left w:val="none" w:sz="0" w:space="0" w:color="auto"/>
            <w:bottom w:val="none" w:sz="0" w:space="0" w:color="auto"/>
            <w:right w:val="none" w:sz="0" w:space="0" w:color="auto"/>
          </w:divBdr>
        </w:div>
        <w:div w:id="800421038">
          <w:marLeft w:val="0"/>
          <w:marRight w:val="0"/>
          <w:marTop w:val="0"/>
          <w:marBottom w:val="0"/>
          <w:divBdr>
            <w:top w:val="none" w:sz="0" w:space="0" w:color="auto"/>
            <w:left w:val="none" w:sz="0" w:space="0" w:color="auto"/>
            <w:bottom w:val="none" w:sz="0" w:space="0" w:color="auto"/>
            <w:right w:val="none" w:sz="0" w:space="0" w:color="auto"/>
          </w:divBdr>
        </w:div>
        <w:div w:id="907687407">
          <w:marLeft w:val="0"/>
          <w:marRight w:val="0"/>
          <w:marTop w:val="0"/>
          <w:marBottom w:val="0"/>
          <w:divBdr>
            <w:top w:val="none" w:sz="0" w:space="0" w:color="auto"/>
            <w:left w:val="none" w:sz="0" w:space="0" w:color="auto"/>
            <w:bottom w:val="none" w:sz="0" w:space="0" w:color="auto"/>
            <w:right w:val="none" w:sz="0" w:space="0" w:color="auto"/>
          </w:divBdr>
        </w:div>
        <w:div w:id="1148404416">
          <w:marLeft w:val="0"/>
          <w:marRight w:val="0"/>
          <w:marTop w:val="0"/>
          <w:marBottom w:val="0"/>
          <w:divBdr>
            <w:top w:val="none" w:sz="0" w:space="0" w:color="auto"/>
            <w:left w:val="none" w:sz="0" w:space="0" w:color="auto"/>
            <w:bottom w:val="none" w:sz="0" w:space="0" w:color="auto"/>
            <w:right w:val="none" w:sz="0" w:space="0" w:color="auto"/>
          </w:divBdr>
        </w:div>
        <w:div w:id="1248341509">
          <w:marLeft w:val="0"/>
          <w:marRight w:val="0"/>
          <w:marTop w:val="0"/>
          <w:marBottom w:val="0"/>
          <w:divBdr>
            <w:top w:val="none" w:sz="0" w:space="0" w:color="auto"/>
            <w:left w:val="none" w:sz="0" w:space="0" w:color="auto"/>
            <w:bottom w:val="none" w:sz="0" w:space="0" w:color="auto"/>
            <w:right w:val="none" w:sz="0" w:space="0" w:color="auto"/>
          </w:divBdr>
        </w:div>
        <w:div w:id="1306354809">
          <w:marLeft w:val="0"/>
          <w:marRight w:val="0"/>
          <w:marTop w:val="0"/>
          <w:marBottom w:val="0"/>
          <w:divBdr>
            <w:top w:val="none" w:sz="0" w:space="0" w:color="auto"/>
            <w:left w:val="none" w:sz="0" w:space="0" w:color="auto"/>
            <w:bottom w:val="none" w:sz="0" w:space="0" w:color="auto"/>
            <w:right w:val="none" w:sz="0" w:space="0" w:color="auto"/>
          </w:divBdr>
        </w:div>
        <w:div w:id="1392463432">
          <w:marLeft w:val="0"/>
          <w:marRight w:val="0"/>
          <w:marTop w:val="0"/>
          <w:marBottom w:val="0"/>
          <w:divBdr>
            <w:top w:val="none" w:sz="0" w:space="0" w:color="auto"/>
            <w:left w:val="none" w:sz="0" w:space="0" w:color="auto"/>
            <w:bottom w:val="none" w:sz="0" w:space="0" w:color="auto"/>
            <w:right w:val="none" w:sz="0" w:space="0" w:color="auto"/>
          </w:divBdr>
        </w:div>
        <w:div w:id="1544445552">
          <w:marLeft w:val="0"/>
          <w:marRight w:val="0"/>
          <w:marTop w:val="0"/>
          <w:marBottom w:val="0"/>
          <w:divBdr>
            <w:top w:val="none" w:sz="0" w:space="0" w:color="auto"/>
            <w:left w:val="none" w:sz="0" w:space="0" w:color="auto"/>
            <w:bottom w:val="none" w:sz="0" w:space="0" w:color="auto"/>
            <w:right w:val="none" w:sz="0" w:space="0" w:color="auto"/>
          </w:divBdr>
        </w:div>
        <w:div w:id="1556504590">
          <w:marLeft w:val="0"/>
          <w:marRight w:val="0"/>
          <w:marTop w:val="0"/>
          <w:marBottom w:val="0"/>
          <w:divBdr>
            <w:top w:val="none" w:sz="0" w:space="0" w:color="auto"/>
            <w:left w:val="none" w:sz="0" w:space="0" w:color="auto"/>
            <w:bottom w:val="none" w:sz="0" w:space="0" w:color="auto"/>
            <w:right w:val="none" w:sz="0" w:space="0" w:color="auto"/>
          </w:divBdr>
        </w:div>
        <w:div w:id="1793328934">
          <w:marLeft w:val="0"/>
          <w:marRight w:val="0"/>
          <w:marTop w:val="0"/>
          <w:marBottom w:val="0"/>
          <w:divBdr>
            <w:top w:val="none" w:sz="0" w:space="0" w:color="auto"/>
            <w:left w:val="none" w:sz="0" w:space="0" w:color="auto"/>
            <w:bottom w:val="none" w:sz="0" w:space="0" w:color="auto"/>
            <w:right w:val="none" w:sz="0" w:space="0" w:color="auto"/>
          </w:divBdr>
        </w:div>
        <w:div w:id="2041272622">
          <w:marLeft w:val="0"/>
          <w:marRight w:val="0"/>
          <w:marTop w:val="0"/>
          <w:marBottom w:val="0"/>
          <w:divBdr>
            <w:top w:val="none" w:sz="0" w:space="0" w:color="auto"/>
            <w:left w:val="none" w:sz="0" w:space="0" w:color="auto"/>
            <w:bottom w:val="none" w:sz="0" w:space="0" w:color="auto"/>
            <w:right w:val="none" w:sz="0" w:space="0" w:color="auto"/>
          </w:divBdr>
        </w:div>
      </w:divsChild>
    </w:div>
    <w:div w:id="994334189">
      <w:bodyDiv w:val="1"/>
      <w:marLeft w:val="0"/>
      <w:marRight w:val="0"/>
      <w:marTop w:val="0"/>
      <w:marBottom w:val="0"/>
      <w:divBdr>
        <w:top w:val="none" w:sz="0" w:space="0" w:color="auto"/>
        <w:left w:val="none" w:sz="0" w:space="0" w:color="auto"/>
        <w:bottom w:val="none" w:sz="0" w:space="0" w:color="auto"/>
        <w:right w:val="none" w:sz="0" w:space="0" w:color="auto"/>
      </w:divBdr>
    </w:div>
    <w:div w:id="1007905253">
      <w:bodyDiv w:val="1"/>
      <w:marLeft w:val="0"/>
      <w:marRight w:val="0"/>
      <w:marTop w:val="0"/>
      <w:marBottom w:val="0"/>
      <w:divBdr>
        <w:top w:val="none" w:sz="0" w:space="0" w:color="auto"/>
        <w:left w:val="none" w:sz="0" w:space="0" w:color="auto"/>
        <w:bottom w:val="none" w:sz="0" w:space="0" w:color="auto"/>
        <w:right w:val="none" w:sz="0" w:space="0" w:color="auto"/>
      </w:divBdr>
    </w:div>
    <w:div w:id="1029185526">
      <w:bodyDiv w:val="1"/>
      <w:marLeft w:val="0"/>
      <w:marRight w:val="0"/>
      <w:marTop w:val="0"/>
      <w:marBottom w:val="0"/>
      <w:divBdr>
        <w:top w:val="none" w:sz="0" w:space="0" w:color="auto"/>
        <w:left w:val="none" w:sz="0" w:space="0" w:color="auto"/>
        <w:bottom w:val="none" w:sz="0" w:space="0" w:color="auto"/>
        <w:right w:val="none" w:sz="0" w:space="0" w:color="auto"/>
      </w:divBdr>
    </w:div>
    <w:div w:id="1059014419">
      <w:bodyDiv w:val="1"/>
      <w:marLeft w:val="0"/>
      <w:marRight w:val="0"/>
      <w:marTop w:val="0"/>
      <w:marBottom w:val="0"/>
      <w:divBdr>
        <w:top w:val="none" w:sz="0" w:space="0" w:color="auto"/>
        <w:left w:val="none" w:sz="0" w:space="0" w:color="auto"/>
        <w:bottom w:val="none" w:sz="0" w:space="0" w:color="auto"/>
        <w:right w:val="none" w:sz="0" w:space="0" w:color="auto"/>
      </w:divBdr>
    </w:div>
    <w:div w:id="1063719073">
      <w:bodyDiv w:val="1"/>
      <w:marLeft w:val="0"/>
      <w:marRight w:val="0"/>
      <w:marTop w:val="0"/>
      <w:marBottom w:val="0"/>
      <w:divBdr>
        <w:top w:val="none" w:sz="0" w:space="0" w:color="auto"/>
        <w:left w:val="none" w:sz="0" w:space="0" w:color="auto"/>
        <w:bottom w:val="none" w:sz="0" w:space="0" w:color="auto"/>
        <w:right w:val="none" w:sz="0" w:space="0" w:color="auto"/>
      </w:divBdr>
    </w:div>
    <w:div w:id="1109160266">
      <w:bodyDiv w:val="1"/>
      <w:marLeft w:val="0"/>
      <w:marRight w:val="0"/>
      <w:marTop w:val="0"/>
      <w:marBottom w:val="0"/>
      <w:divBdr>
        <w:top w:val="none" w:sz="0" w:space="0" w:color="auto"/>
        <w:left w:val="none" w:sz="0" w:space="0" w:color="auto"/>
        <w:bottom w:val="none" w:sz="0" w:space="0" w:color="auto"/>
        <w:right w:val="none" w:sz="0" w:space="0" w:color="auto"/>
      </w:divBdr>
      <w:divsChild>
        <w:div w:id="95248084">
          <w:marLeft w:val="0"/>
          <w:marRight w:val="0"/>
          <w:marTop w:val="0"/>
          <w:marBottom w:val="0"/>
          <w:divBdr>
            <w:top w:val="none" w:sz="0" w:space="0" w:color="auto"/>
            <w:left w:val="none" w:sz="0" w:space="0" w:color="auto"/>
            <w:bottom w:val="none" w:sz="0" w:space="0" w:color="auto"/>
            <w:right w:val="none" w:sz="0" w:space="0" w:color="auto"/>
          </w:divBdr>
        </w:div>
        <w:div w:id="510413664">
          <w:marLeft w:val="0"/>
          <w:marRight w:val="0"/>
          <w:marTop w:val="0"/>
          <w:marBottom w:val="0"/>
          <w:divBdr>
            <w:top w:val="none" w:sz="0" w:space="0" w:color="auto"/>
            <w:left w:val="none" w:sz="0" w:space="0" w:color="auto"/>
            <w:bottom w:val="none" w:sz="0" w:space="0" w:color="auto"/>
            <w:right w:val="none" w:sz="0" w:space="0" w:color="auto"/>
          </w:divBdr>
        </w:div>
        <w:div w:id="821511031">
          <w:marLeft w:val="0"/>
          <w:marRight w:val="0"/>
          <w:marTop w:val="0"/>
          <w:marBottom w:val="0"/>
          <w:divBdr>
            <w:top w:val="none" w:sz="0" w:space="0" w:color="auto"/>
            <w:left w:val="none" w:sz="0" w:space="0" w:color="auto"/>
            <w:bottom w:val="none" w:sz="0" w:space="0" w:color="auto"/>
            <w:right w:val="none" w:sz="0" w:space="0" w:color="auto"/>
          </w:divBdr>
        </w:div>
      </w:divsChild>
    </w:div>
    <w:div w:id="1124470263">
      <w:bodyDiv w:val="1"/>
      <w:marLeft w:val="0"/>
      <w:marRight w:val="0"/>
      <w:marTop w:val="0"/>
      <w:marBottom w:val="0"/>
      <w:divBdr>
        <w:top w:val="none" w:sz="0" w:space="0" w:color="auto"/>
        <w:left w:val="none" w:sz="0" w:space="0" w:color="auto"/>
        <w:bottom w:val="none" w:sz="0" w:space="0" w:color="auto"/>
        <w:right w:val="none" w:sz="0" w:space="0" w:color="auto"/>
      </w:divBdr>
      <w:divsChild>
        <w:div w:id="151801532">
          <w:marLeft w:val="0"/>
          <w:marRight w:val="0"/>
          <w:marTop w:val="0"/>
          <w:marBottom w:val="0"/>
          <w:divBdr>
            <w:top w:val="none" w:sz="0" w:space="0" w:color="auto"/>
            <w:left w:val="none" w:sz="0" w:space="0" w:color="auto"/>
            <w:bottom w:val="none" w:sz="0" w:space="0" w:color="auto"/>
            <w:right w:val="none" w:sz="0" w:space="0" w:color="auto"/>
          </w:divBdr>
        </w:div>
        <w:div w:id="165486031">
          <w:marLeft w:val="0"/>
          <w:marRight w:val="0"/>
          <w:marTop w:val="0"/>
          <w:marBottom w:val="0"/>
          <w:divBdr>
            <w:top w:val="none" w:sz="0" w:space="0" w:color="auto"/>
            <w:left w:val="none" w:sz="0" w:space="0" w:color="auto"/>
            <w:bottom w:val="none" w:sz="0" w:space="0" w:color="auto"/>
            <w:right w:val="none" w:sz="0" w:space="0" w:color="auto"/>
          </w:divBdr>
        </w:div>
        <w:div w:id="413669901">
          <w:marLeft w:val="0"/>
          <w:marRight w:val="0"/>
          <w:marTop w:val="0"/>
          <w:marBottom w:val="0"/>
          <w:divBdr>
            <w:top w:val="none" w:sz="0" w:space="0" w:color="auto"/>
            <w:left w:val="none" w:sz="0" w:space="0" w:color="auto"/>
            <w:bottom w:val="none" w:sz="0" w:space="0" w:color="auto"/>
            <w:right w:val="none" w:sz="0" w:space="0" w:color="auto"/>
          </w:divBdr>
        </w:div>
        <w:div w:id="623198536">
          <w:marLeft w:val="0"/>
          <w:marRight w:val="0"/>
          <w:marTop w:val="0"/>
          <w:marBottom w:val="0"/>
          <w:divBdr>
            <w:top w:val="none" w:sz="0" w:space="0" w:color="auto"/>
            <w:left w:val="none" w:sz="0" w:space="0" w:color="auto"/>
            <w:bottom w:val="none" w:sz="0" w:space="0" w:color="auto"/>
            <w:right w:val="none" w:sz="0" w:space="0" w:color="auto"/>
          </w:divBdr>
        </w:div>
        <w:div w:id="675500115">
          <w:marLeft w:val="0"/>
          <w:marRight w:val="0"/>
          <w:marTop w:val="0"/>
          <w:marBottom w:val="0"/>
          <w:divBdr>
            <w:top w:val="none" w:sz="0" w:space="0" w:color="auto"/>
            <w:left w:val="none" w:sz="0" w:space="0" w:color="auto"/>
            <w:bottom w:val="none" w:sz="0" w:space="0" w:color="auto"/>
            <w:right w:val="none" w:sz="0" w:space="0" w:color="auto"/>
          </w:divBdr>
        </w:div>
        <w:div w:id="769935240">
          <w:marLeft w:val="0"/>
          <w:marRight w:val="0"/>
          <w:marTop w:val="0"/>
          <w:marBottom w:val="0"/>
          <w:divBdr>
            <w:top w:val="none" w:sz="0" w:space="0" w:color="auto"/>
            <w:left w:val="none" w:sz="0" w:space="0" w:color="auto"/>
            <w:bottom w:val="none" w:sz="0" w:space="0" w:color="auto"/>
            <w:right w:val="none" w:sz="0" w:space="0" w:color="auto"/>
          </w:divBdr>
        </w:div>
        <w:div w:id="813570589">
          <w:marLeft w:val="0"/>
          <w:marRight w:val="0"/>
          <w:marTop w:val="0"/>
          <w:marBottom w:val="0"/>
          <w:divBdr>
            <w:top w:val="none" w:sz="0" w:space="0" w:color="auto"/>
            <w:left w:val="none" w:sz="0" w:space="0" w:color="auto"/>
            <w:bottom w:val="none" w:sz="0" w:space="0" w:color="auto"/>
            <w:right w:val="none" w:sz="0" w:space="0" w:color="auto"/>
          </w:divBdr>
        </w:div>
        <w:div w:id="866527860">
          <w:marLeft w:val="0"/>
          <w:marRight w:val="0"/>
          <w:marTop w:val="0"/>
          <w:marBottom w:val="0"/>
          <w:divBdr>
            <w:top w:val="none" w:sz="0" w:space="0" w:color="auto"/>
            <w:left w:val="none" w:sz="0" w:space="0" w:color="auto"/>
            <w:bottom w:val="none" w:sz="0" w:space="0" w:color="auto"/>
            <w:right w:val="none" w:sz="0" w:space="0" w:color="auto"/>
          </w:divBdr>
        </w:div>
        <w:div w:id="947153718">
          <w:marLeft w:val="0"/>
          <w:marRight w:val="0"/>
          <w:marTop w:val="0"/>
          <w:marBottom w:val="0"/>
          <w:divBdr>
            <w:top w:val="none" w:sz="0" w:space="0" w:color="auto"/>
            <w:left w:val="none" w:sz="0" w:space="0" w:color="auto"/>
            <w:bottom w:val="none" w:sz="0" w:space="0" w:color="auto"/>
            <w:right w:val="none" w:sz="0" w:space="0" w:color="auto"/>
          </w:divBdr>
        </w:div>
        <w:div w:id="1035808996">
          <w:marLeft w:val="0"/>
          <w:marRight w:val="0"/>
          <w:marTop w:val="0"/>
          <w:marBottom w:val="0"/>
          <w:divBdr>
            <w:top w:val="none" w:sz="0" w:space="0" w:color="auto"/>
            <w:left w:val="none" w:sz="0" w:space="0" w:color="auto"/>
            <w:bottom w:val="none" w:sz="0" w:space="0" w:color="auto"/>
            <w:right w:val="none" w:sz="0" w:space="0" w:color="auto"/>
          </w:divBdr>
        </w:div>
        <w:div w:id="1129668551">
          <w:marLeft w:val="0"/>
          <w:marRight w:val="0"/>
          <w:marTop w:val="0"/>
          <w:marBottom w:val="0"/>
          <w:divBdr>
            <w:top w:val="none" w:sz="0" w:space="0" w:color="auto"/>
            <w:left w:val="none" w:sz="0" w:space="0" w:color="auto"/>
            <w:bottom w:val="none" w:sz="0" w:space="0" w:color="auto"/>
            <w:right w:val="none" w:sz="0" w:space="0" w:color="auto"/>
          </w:divBdr>
        </w:div>
        <w:div w:id="1151483503">
          <w:marLeft w:val="0"/>
          <w:marRight w:val="0"/>
          <w:marTop w:val="0"/>
          <w:marBottom w:val="0"/>
          <w:divBdr>
            <w:top w:val="none" w:sz="0" w:space="0" w:color="auto"/>
            <w:left w:val="none" w:sz="0" w:space="0" w:color="auto"/>
            <w:bottom w:val="none" w:sz="0" w:space="0" w:color="auto"/>
            <w:right w:val="none" w:sz="0" w:space="0" w:color="auto"/>
          </w:divBdr>
        </w:div>
        <w:div w:id="1168252027">
          <w:marLeft w:val="0"/>
          <w:marRight w:val="0"/>
          <w:marTop w:val="0"/>
          <w:marBottom w:val="0"/>
          <w:divBdr>
            <w:top w:val="none" w:sz="0" w:space="0" w:color="auto"/>
            <w:left w:val="none" w:sz="0" w:space="0" w:color="auto"/>
            <w:bottom w:val="none" w:sz="0" w:space="0" w:color="auto"/>
            <w:right w:val="none" w:sz="0" w:space="0" w:color="auto"/>
          </w:divBdr>
        </w:div>
        <w:div w:id="1605960906">
          <w:marLeft w:val="0"/>
          <w:marRight w:val="0"/>
          <w:marTop w:val="0"/>
          <w:marBottom w:val="0"/>
          <w:divBdr>
            <w:top w:val="none" w:sz="0" w:space="0" w:color="auto"/>
            <w:left w:val="none" w:sz="0" w:space="0" w:color="auto"/>
            <w:bottom w:val="none" w:sz="0" w:space="0" w:color="auto"/>
            <w:right w:val="none" w:sz="0" w:space="0" w:color="auto"/>
          </w:divBdr>
        </w:div>
        <w:div w:id="1904608051">
          <w:marLeft w:val="0"/>
          <w:marRight w:val="0"/>
          <w:marTop w:val="0"/>
          <w:marBottom w:val="0"/>
          <w:divBdr>
            <w:top w:val="none" w:sz="0" w:space="0" w:color="auto"/>
            <w:left w:val="none" w:sz="0" w:space="0" w:color="auto"/>
            <w:bottom w:val="none" w:sz="0" w:space="0" w:color="auto"/>
            <w:right w:val="none" w:sz="0" w:space="0" w:color="auto"/>
          </w:divBdr>
        </w:div>
      </w:divsChild>
    </w:div>
    <w:div w:id="1149591625">
      <w:bodyDiv w:val="1"/>
      <w:marLeft w:val="0"/>
      <w:marRight w:val="0"/>
      <w:marTop w:val="0"/>
      <w:marBottom w:val="0"/>
      <w:divBdr>
        <w:top w:val="none" w:sz="0" w:space="0" w:color="auto"/>
        <w:left w:val="none" w:sz="0" w:space="0" w:color="auto"/>
        <w:bottom w:val="none" w:sz="0" w:space="0" w:color="auto"/>
        <w:right w:val="none" w:sz="0" w:space="0" w:color="auto"/>
      </w:divBdr>
    </w:div>
    <w:div w:id="1154562809">
      <w:bodyDiv w:val="1"/>
      <w:marLeft w:val="0"/>
      <w:marRight w:val="0"/>
      <w:marTop w:val="0"/>
      <w:marBottom w:val="0"/>
      <w:divBdr>
        <w:top w:val="none" w:sz="0" w:space="0" w:color="auto"/>
        <w:left w:val="none" w:sz="0" w:space="0" w:color="auto"/>
        <w:bottom w:val="none" w:sz="0" w:space="0" w:color="auto"/>
        <w:right w:val="none" w:sz="0" w:space="0" w:color="auto"/>
      </w:divBdr>
    </w:div>
    <w:div w:id="1173028899">
      <w:bodyDiv w:val="1"/>
      <w:marLeft w:val="0"/>
      <w:marRight w:val="0"/>
      <w:marTop w:val="0"/>
      <w:marBottom w:val="0"/>
      <w:divBdr>
        <w:top w:val="none" w:sz="0" w:space="0" w:color="auto"/>
        <w:left w:val="none" w:sz="0" w:space="0" w:color="auto"/>
        <w:bottom w:val="none" w:sz="0" w:space="0" w:color="auto"/>
        <w:right w:val="none" w:sz="0" w:space="0" w:color="auto"/>
      </w:divBdr>
    </w:div>
    <w:div w:id="1189609950">
      <w:bodyDiv w:val="1"/>
      <w:marLeft w:val="0"/>
      <w:marRight w:val="0"/>
      <w:marTop w:val="0"/>
      <w:marBottom w:val="0"/>
      <w:divBdr>
        <w:top w:val="none" w:sz="0" w:space="0" w:color="auto"/>
        <w:left w:val="none" w:sz="0" w:space="0" w:color="auto"/>
        <w:bottom w:val="none" w:sz="0" w:space="0" w:color="auto"/>
        <w:right w:val="none" w:sz="0" w:space="0" w:color="auto"/>
      </w:divBdr>
      <w:divsChild>
        <w:div w:id="94863221">
          <w:marLeft w:val="0"/>
          <w:marRight w:val="0"/>
          <w:marTop w:val="0"/>
          <w:marBottom w:val="0"/>
          <w:divBdr>
            <w:top w:val="none" w:sz="0" w:space="0" w:color="auto"/>
            <w:left w:val="none" w:sz="0" w:space="0" w:color="auto"/>
            <w:bottom w:val="none" w:sz="0" w:space="0" w:color="auto"/>
            <w:right w:val="none" w:sz="0" w:space="0" w:color="auto"/>
          </w:divBdr>
        </w:div>
        <w:div w:id="426115875">
          <w:marLeft w:val="0"/>
          <w:marRight w:val="0"/>
          <w:marTop w:val="0"/>
          <w:marBottom w:val="0"/>
          <w:divBdr>
            <w:top w:val="none" w:sz="0" w:space="0" w:color="auto"/>
            <w:left w:val="none" w:sz="0" w:space="0" w:color="auto"/>
            <w:bottom w:val="none" w:sz="0" w:space="0" w:color="auto"/>
            <w:right w:val="none" w:sz="0" w:space="0" w:color="auto"/>
          </w:divBdr>
        </w:div>
        <w:div w:id="662783506">
          <w:marLeft w:val="0"/>
          <w:marRight w:val="0"/>
          <w:marTop w:val="0"/>
          <w:marBottom w:val="0"/>
          <w:divBdr>
            <w:top w:val="none" w:sz="0" w:space="0" w:color="auto"/>
            <w:left w:val="none" w:sz="0" w:space="0" w:color="auto"/>
            <w:bottom w:val="none" w:sz="0" w:space="0" w:color="auto"/>
            <w:right w:val="none" w:sz="0" w:space="0" w:color="auto"/>
          </w:divBdr>
        </w:div>
        <w:div w:id="689840377">
          <w:marLeft w:val="0"/>
          <w:marRight w:val="0"/>
          <w:marTop w:val="0"/>
          <w:marBottom w:val="0"/>
          <w:divBdr>
            <w:top w:val="none" w:sz="0" w:space="0" w:color="auto"/>
            <w:left w:val="none" w:sz="0" w:space="0" w:color="auto"/>
            <w:bottom w:val="none" w:sz="0" w:space="0" w:color="auto"/>
            <w:right w:val="none" w:sz="0" w:space="0" w:color="auto"/>
          </w:divBdr>
        </w:div>
        <w:div w:id="944727333">
          <w:marLeft w:val="0"/>
          <w:marRight w:val="0"/>
          <w:marTop w:val="0"/>
          <w:marBottom w:val="0"/>
          <w:divBdr>
            <w:top w:val="none" w:sz="0" w:space="0" w:color="auto"/>
            <w:left w:val="none" w:sz="0" w:space="0" w:color="auto"/>
            <w:bottom w:val="none" w:sz="0" w:space="0" w:color="auto"/>
            <w:right w:val="none" w:sz="0" w:space="0" w:color="auto"/>
          </w:divBdr>
        </w:div>
        <w:div w:id="1325933431">
          <w:marLeft w:val="0"/>
          <w:marRight w:val="0"/>
          <w:marTop w:val="0"/>
          <w:marBottom w:val="0"/>
          <w:divBdr>
            <w:top w:val="none" w:sz="0" w:space="0" w:color="auto"/>
            <w:left w:val="none" w:sz="0" w:space="0" w:color="auto"/>
            <w:bottom w:val="none" w:sz="0" w:space="0" w:color="auto"/>
            <w:right w:val="none" w:sz="0" w:space="0" w:color="auto"/>
          </w:divBdr>
        </w:div>
        <w:div w:id="1381054454">
          <w:marLeft w:val="0"/>
          <w:marRight w:val="0"/>
          <w:marTop w:val="0"/>
          <w:marBottom w:val="0"/>
          <w:divBdr>
            <w:top w:val="none" w:sz="0" w:space="0" w:color="auto"/>
            <w:left w:val="none" w:sz="0" w:space="0" w:color="auto"/>
            <w:bottom w:val="none" w:sz="0" w:space="0" w:color="auto"/>
            <w:right w:val="none" w:sz="0" w:space="0" w:color="auto"/>
          </w:divBdr>
        </w:div>
        <w:div w:id="1410082406">
          <w:marLeft w:val="0"/>
          <w:marRight w:val="0"/>
          <w:marTop w:val="0"/>
          <w:marBottom w:val="0"/>
          <w:divBdr>
            <w:top w:val="none" w:sz="0" w:space="0" w:color="auto"/>
            <w:left w:val="none" w:sz="0" w:space="0" w:color="auto"/>
            <w:bottom w:val="none" w:sz="0" w:space="0" w:color="auto"/>
            <w:right w:val="none" w:sz="0" w:space="0" w:color="auto"/>
          </w:divBdr>
        </w:div>
        <w:div w:id="1848404417">
          <w:marLeft w:val="0"/>
          <w:marRight w:val="0"/>
          <w:marTop w:val="0"/>
          <w:marBottom w:val="0"/>
          <w:divBdr>
            <w:top w:val="none" w:sz="0" w:space="0" w:color="auto"/>
            <w:left w:val="none" w:sz="0" w:space="0" w:color="auto"/>
            <w:bottom w:val="none" w:sz="0" w:space="0" w:color="auto"/>
            <w:right w:val="none" w:sz="0" w:space="0" w:color="auto"/>
          </w:divBdr>
        </w:div>
        <w:div w:id="2100366030">
          <w:marLeft w:val="0"/>
          <w:marRight w:val="0"/>
          <w:marTop w:val="0"/>
          <w:marBottom w:val="0"/>
          <w:divBdr>
            <w:top w:val="none" w:sz="0" w:space="0" w:color="auto"/>
            <w:left w:val="none" w:sz="0" w:space="0" w:color="auto"/>
            <w:bottom w:val="none" w:sz="0" w:space="0" w:color="auto"/>
            <w:right w:val="none" w:sz="0" w:space="0" w:color="auto"/>
          </w:divBdr>
        </w:div>
      </w:divsChild>
    </w:div>
    <w:div w:id="1237396322">
      <w:bodyDiv w:val="1"/>
      <w:marLeft w:val="0"/>
      <w:marRight w:val="0"/>
      <w:marTop w:val="0"/>
      <w:marBottom w:val="0"/>
      <w:divBdr>
        <w:top w:val="none" w:sz="0" w:space="0" w:color="auto"/>
        <w:left w:val="none" w:sz="0" w:space="0" w:color="auto"/>
        <w:bottom w:val="none" w:sz="0" w:space="0" w:color="auto"/>
        <w:right w:val="none" w:sz="0" w:space="0" w:color="auto"/>
      </w:divBdr>
    </w:div>
    <w:div w:id="1243492796">
      <w:bodyDiv w:val="1"/>
      <w:marLeft w:val="0"/>
      <w:marRight w:val="0"/>
      <w:marTop w:val="0"/>
      <w:marBottom w:val="0"/>
      <w:divBdr>
        <w:top w:val="none" w:sz="0" w:space="0" w:color="auto"/>
        <w:left w:val="none" w:sz="0" w:space="0" w:color="auto"/>
        <w:bottom w:val="none" w:sz="0" w:space="0" w:color="auto"/>
        <w:right w:val="none" w:sz="0" w:space="0" w:color="auto"/>
      </w:divBdr>
    </w:div>
    <w:div w:id="1260215622">
      <w:bodyDiv w:val="1"/>
      <w:marLeft w:val="0"/>
      <w:marRight w:val="0"/>
      <w:marTop w:val="0"/>
      <w:marBottom w:val="0"/>
      <w:divBdr>
        <w:top w:val="none" w:sz="0" w:space="0" w:color="auto"/>
        <w:left w:val="none" w:sz="0" w:space="0" w:color="auto"/>
        <w:bottom w:val="none" w:sz="0" w:space="0" w:color="auto"/>
        <w:right w:val="none" w:sz="0" w:space="0" w:color="auto"/>
      </w:divBdr>
      <w:divsChild>
        <w:div w:id="47414132">
          <w:marLeft w:val="0"/>
          <w:marRight w:val="0"/>
          <w:marTop w:val="0"/>
          <w:marBottom w:val="0"/>
          <w:divBdr>
            <w:top w:val="none" w:sz="0" w:space="0" w:color="auto"/>
            <w:left w:val="none" w:sz="0" w:space="0" w:color="auto"/>
            <w:bottom w:val="none" w:sz="0" w:space="0" w:color="auto"/>
            <w:right w:val="none" w:sz="0" w:space="0" w:color="auto"/>
          </w:divBdr>
        </w:div>
        <w:div w:id="125975255">
          <w:marLeft w:val="0"/>
          <w:marRight w:val="0"/>
          <w:marTop w:val="0"/>
          <w:marBottom w:val="0"/>
          <w:divBdr>
            <w:top w:val="none" w:sz="0" w:space="0" w:color="auto"/>
            <w:left w:val="none" w:sz="0" w:space="0" w:color="auto"/>
            <w:bottom w:val="none" w:sz="0" w:space="0" w:color="auto"/>
            <w:right w:val="none" w:sz="0" w:space="0" w:color="auto"/>
          </w:divBdr>
        </w:div>
        <w:div w:id="188111518">
          <w:marLeft w:val="0"/>
          <w:marRight w:val="0"/>
          <w:marTop w:val="0"/>
          <w:marBottom w:val="0"/>
          <w:divBdr>
            <w:top w:val="none" w:sz="0" w:space="0" w:color="auto"/>
            <w:left w:val="none" w:sz="0" w:space="0" w:color="auto"/>
            <w:bottom w:val="none" w:sz="0" w:space="0" w:color="auto"/>
            <w:right w:val="none" w:sz="0" w:space="0" w:color="auto"/>
          </w:divBdr>
        </w:div>
        <w:div w:id="368919605">
          <w:marLeft w:val="0"/>
          <w:marRight w:val="0"/>
          <w:marTop w:val="0"/>
          <w:marBottom w:val="0"/>
          <w:divBdr>
            <w:top w:val="none" w:sz="0" w:space="0" w:color="auto"/>
            <w:left w:val="none" w:sz="0" w:space="0" w:color="auto"/>
            <w:bottom w:val="none" w:sz="0" w:space="0" w:color="auto"/>
            <w:right w:val="none" w:sz="0" w:space="0" w:color="auto"/>
          </w:divBdr>
        </w:div>
        <w:div w:id="583149332">
          <w:marLeft w:val="0"/>
          <w:marRight w:val="0"/>
          <w:marTop w:val="0"/>
          <w:marBottom w:val="0"/>
          <w:divBdr>
            <w:top w:val="none" w:sz="0" w:space="0" w:color="auto"/>
            <w:left w:val="none" w:sz="0" w:space="0" w:color="auto"/>
            <w:bottom w:val="none" w:sz="0" w:space="0" w:color="auto"/>
            <w:right w:val="none" w:sz="0" w:space="0" w:color="auto"/>
          </w:divBdr>
        </w:div>
        <w:div w:id="874924044">
          <w:marLeft w:val="0"/>
          <w:marRight w:val="0"/>
          <w:marTop w:val="0"/>
          <w:marBottom w:val="0"/>
          <w:divBdr>
            <w:top w:val="none" w:sz="0" w:space="0" w:color="auto"/>
            <w:left w:val="none" w:sz="0" w:space="0" w:color="auto"/>
            <w:bottom w:val="none" w:sz="0" w:space="0" w:color="auto"/>
            <w:right w:val="none" w:sz="0" w:space="0" w:color="auto"/>
          </w:divBdr>
        </w:div>
        <w:div w:id="1086734127">
          <w:marLeft w:val="0"/>
          <w:marRight w:val="0"/>
          <w:marTop w:val="0"/>
          <w:marBottom w:val="0"/>
          <w:divBdr>
            <w:top w:val="none" w:sz="0" w:space="0" w:color="auto"/>
            <w:left w:val="none" w:sz="0" w:space="0" w:color="auto"/>
            <w:bottom w:val="none" w:sz="0" w:space="0" w:color="auto"/>
            <w:right w:val="none" w:sz="0" w:space="0" w:color="auto"/>
          </w:divBdr>
        </w:div>
        <w:div w:id="1110665811">
          <w:marLeft w:val="0"/>
          <w:marRight w:val="0"/>
          <w:marTop w:val="0"/>
          <w:marBottom w:val="0"/>
          <w:divBdr>
            <w:top w:val="none" w:sz="0" w:space="0" w:color="auto"/>
            <w:left w:val="none" w:sz="0" w:space="0" w:color="auto"/>
            <w:bottom w:val="none" w:sz="0" w:space="0" w:color="auto"/>
            <w:right w:val="none" w:sz="0" w:space="0" w:color="auto"/>
          </w:divBdr>
        </w:div>
        <w:div w:id="1281183425">
          <w:marLeft w:val="0"/>
          <w:marRight w:val="0"/>
          <w:marTop w:val="0"/>
          <w:marBottom w:val="0"/>
          <w:divBdr>
            <w:top w:val="none" w:sz="0" w:space="0" w:color="auto"/>
            <w:left w:val="none" w:sz="0" w:space="0" w:color="auto"/>
            <w:bottom w:val="none" w:sz="0" w:space="0" w:color="auto"/>
            <w:right w:val="none" w:sz="0" w:space="0" w:color="auto"/>
          </w:divBdr>
        </w:div>
        <w:div w:id="1320036722">
          <w:marLeft w:val="0"/>
          <w:marRight w:val="0"/>
          <w:marTop w:val="0"/>
          <w:marBottom w:val="0"/>
          <w:divBdr>
            <w:top w:val="none" w:sz="0" w:space="0" w:color="auto"/>
            <w:left w:val="none" w:sz="0" w:space="0" w:color="auto"/>
            <w:bottom w:val="none" w:sz="0" w:space="0" w:color="auto"/>
            <w:right w:val="none" w:sz="0" w:space="0" w:color="auto"/>
          </w:divBdr>
        </w:div>
        <w:div w:id="1327395099">
          <w:marLeft w:val="0"/>
          <w:marRight w:val="0"/>
          <w:marTop w:val="0"/>
          <w:marBottom w:val="0"/>
          <w:divBdr>
            <w:top w:val="none" w:sz="0" w:space="0" w:color="auto"/>
            <w:left w:val="none" w:sz="0" w:space="0" w:color="auto"/>
            <w:bottom w:val="none" w:sz="0" w:space="0" w:color="auto"/>
            <w:right w:val="none" w:sz="0" w:space="0" w:color="auto"/>
          </w:divBdr>
        </w:div>
        <w:div w:id="1381788170">
          <w:marLeft w:val="0"/>
          <w:marRight w:val="0"/>
          <w:marTop w:val="0"/>
          <w:marBottom w:val="0"/>
          <w:divBdr>
            <w:top w:val="none" w:sz="0" w:space="0" w:color="auto"/>
            <w:left w:val="none" w:sz="0" w:space="0" w:color="auto"/>
            <w:bottom w:val="none" w:sz="0" w:space="0" w:color="auto"/>
            <w:right w:val="none" w:sz="0" w:space="0" w:color="auto"/>
          </w:divBdr>
        </w:div>
        <w:div w:id="1454052822">
          <w:marLeft w:val="0"/>
          <w:marRight w:val="0"/>
          <w:marTop w:val="0"/>
          <w:marBottom w:val="0"/>
          <w:divBdr>
            <w:top w:val="none" w:sz="0" w:space="0" w:color="auto"/>
            <w:left w:val="none" w:sz="0" w:space="0" w:color="auto"/>
            <w:bottom w:val="none" w:sz="0" w:space="0" w:color="auto"/>
            <w:right w:val="none" w:sz="0" w:space="0" w:color="auto"/>
          </w:divBdr>
        </w:div>
        <w:div w:id="1874880214">
          <w:marLeft w:val="0"/>
          <w:marRight w:val="0"/>
          <w:marTop w:val="0"/>
          <w:marBottom w:val="0"/>
          <w:divBdr>
            <w:top w:val="none" w:sz="0" w:space="0" w:color="auto"/>
            <w:left w:val="none" w:sz="0" w:space="0" w:color="auto"/>
            <w:bottom w:val="none" w:sz="0" w:space="0" w:color="auto"/>
            <w:right w:val="none" w:sz="0" w:space="0" w:color="auto"/>
          </w:divBdr>
        </w:div>
        <w:div w:id="1912958939">
          <w:marLeft w:val="0"/>
          <w:marRight w:val="0"/>
          <w:marTop w:val="0"/>
          <w:marBottom w:val="0"/>
          <w:divBdr>
            <w:top w:val="none" w:sz="0" w:space="0" w:color="auto"/>
            <w:left w:val="none" w:sz="0" w:space="0" w:color="auto"/>
            <w:bottom w:val="none" w:sz="0" w:space="0" w:color="auto"/>
            <w:right w:val="none" w:sz="0" w:space="0" w:color="auto"/>
          </w:divBdr>
        </w:div>
      </w:divsChild>
    </w:div>
    <w:div w:id="1282032727">
      <w:bodyDiv w:val="1"/>
      <w:marLeft w:val="0"/>
      <w:marRight w:val="0"/>
      <w:marTop w:val="0"/>
      <w:marBottom w:val="0"/>
      <w:divBdr>
        <w:top w:val="none" w:sz="0" w:space="0" w:color="auto"/>
        <w:left w:val="none" w:sz="0" w:space="0" w:color="auto"/>
        <w:bottom w:val="none" w:sz="0" w:space="0" w:color="auto"/>
        <w:right w:val="none" w:sz="0" w:space="0" w:color="auto"/>
      </w:divBdr>
    </w:div>
    <w:div w:id="1282612660">
      <w:bodyDiv w:val="1"/>
      <w:marLeft w:val="0"/>
      <w:marRight w:val="0"/>
      <w:marTop w:val="0"/>
      <w:marBottom w:val="0"/>
      <w:divBdr>
        <w:top w:val="none" w:sz="0" w:space="0" w:color="auto"/>
        <w:left w:val="none" w:sz="0" w:space="0" w:color="auto"/>
        <w:bottom w:val="none" w:sz="0" w:space="0" w:color="auto"/>
        <w:right w:val="none" w:sz="0" w:space="0" w:color="auto"/>
      </w:divBdr>
    </w:div>
    <w:div w:id="1286280004">
      <w:bodyDiv w:val="1"/>
      <w:marLeft w:val="0"/>
      <w:marRight w:val="0"/>
      <w:marTop w:val="0"/>
      <w:marBottom w:val="0"/>
      <w:divBdr>
        <w:top w:val="none" w:sz="0" w:space="0" w:color="auto"/>
        <w:left w:val="none" w:sz="0" w:space="0" w:color="auto"/>
        <w:bottom w:val="none" w:sz="0" w:space="0" w:color="auto"/>
        <w:right w:val="none" w:sz="0" w:space="0" w:color="auto"/>
      </w:divBdr>
    </w:div>
    <w:div w:id="1291278736">
      <w:bodyDiv w:val="1"/>
      <w:marLeft w:val="0"/>
      <w:marRight w:val="0"/>
      <w:marTop w:val="0"/>
      <w:marBottom w:val="0"/>
      <w:divBdr>
        <w:top w:val="none" w:sz="0" w:space="0" w:color="auto"/>
        <w:left w:val="none" w:sz="0" w:space="0" w:color="auto"/>
        <w:bottom w:val="none" w:sz="0" w:space="0" w:color="auto"/>
        <w:right w:val="none" w:sz="0" w:space="0" w:color="auto"/>
      </w:divBdr>
    </w:div>
    <w:div w:id="1298604549">
      <w:bodyDiv w:val="1"/>
      <w:marLeft w:val="0"/>
      <w:marRight w:val="0"/>
      <w:marTop w:val="0"/>
      <w:marBottom w:val="0"/>
      <w:divBdr>
        <w:top w:val="none" w:sz="0" w:space="0" w:color="auto"/>
        <w:left w:val="none" w:sz="0" w:space="0" w:color="auto"/>
        <w:bottom w:val="none" w:sz="0" w:space="0" w:color="auto"/>
        <w:right w:val="none" w:sz="0" w:space="0" w:color="auto"/>
      </w:divBdr>
    </w:div>
    <w:div w:id="1302463151">
      <w:bodyDiv w:val="1"/>
      <w:marLeft w:val="0"/>
      <w:marRight w:val="0"/>
      <w:marTop w:val="0"/>
      <w:marBottom w:val="0"/>
      <w:divBdr>
        <w:top w:val="none" w:sz="0" w:space="0" w:color="auto"/>
        <w:left w:val="none" w:sz="0" w:space="0" w:color="auto"/>
        <w:bottom w:val="none" w:sz="0" w:space="0" w:color="auto"/>
        <w:right w:val="none" w:sz="0" w:space="0" w:color="auto"/>
      </w:divBdr>
    </w:div>
    <w:div w:id="1338462281">
      <w:bodyDiv w:val="1"/>
      <w:marLeft w:val="0"/>
      <w:marRight w:val="0"/>
      <w:marTop w:val="0"/>
      <w:marBottom w:val="0"/>
      <w:divBdr>
        <w:top w:val="none" w:sz="0" w:space="0" w:color="auto"/>
        <w:left w:val="none" w:sz="0" w:space="0" w:color="auto"/>
        <w:bottom w:val="none" w:sz="0" w:space="0" w:color="auto"/>
        <w:right w:val="none" w:sz="0" w:space="0" w:color="auto"/>
      </w:divBdr>
    </w:div>
    <w:div w:id="1368486090">
      <w:bodyDiv w:val="1"/>
      <w:marLeft w:val="0"/>
      <w:marRight w:val="0"/>
      <w:marTop w:val="0"/>
      <w:marBottom w:val="0"/>
      <w:divBdr>
        <w:top w:val="none" w:sz="0" w:space="0" w:color="auto"/>
        <w:left w:val="none" w:sz="0" w:space="0" w:color="auto"/>
        <w:bottom w:val="none" w:sz="0" w:space="0" w:color="auto"/>
        <w:right w:val="none" w:sz="0" w:space="0" w:color="auto"/>
      </w:divBdr>
    </w:div>
    <w:div w:id="1377123456">
      <w:bodyDiv w:val="1"/>
      <w:marLeft w:val="0"/>
      <w:marRight w:val="0"/>
      <w:marTop w:val="0"/>
      <w:marBottom w:val="0"/>
      <w:divBdr>
        <w:top w:val="none" w:sz="0" w:space="0" w:color="auto"/>
        <w:left w:val="none" w:sz="0" w:space="0" w:color="auto"/>
        <w:bottom w:val="none" w:sz="0" w:space="0" w:color="auto"/>
        <w:right w:val="none" w:sz="0" w:space="0" w:color="auto"/>
      </w:divBdr>
      <w:divsChild>
        <w:div w:id="273171580">
          <w:marLeft w:val="0"/>
          <w:marRight w:val="0"/>
          <w:marTop w:val="0"/>
          <w:marBottom w:val="0"/>
          <w:divBdr>
            <w:top w:val="none" w:sz="0" w:space="0" w:color="auto"/>
            <w:left w:val="none" w:sz="0" w:space="0" w:color="auto"/>
            <w:bottom w:val="none" w:sz="0" w:space="0" w:color="auto"/>
            <w:right w:val="none" w:sz="0" w:space="0" w:color="auto"/>
          </w:divBdr>
        </w:div>
        <w:div w:id="402027332">
          <w:marLeft w:val="0"/>
          <w:marRight w:val="0"/>
          <w:marTop w:val="0"/>
          <w:marBottom w:val="0"/>
          <w:divBdr>
            <w:top w:val="none" w:sz="0" w:space="0" w:color="auto"/>
            <w:left w:val="none" w:sz="0" w:space="0" w:color="auto"/>
            <w:bottom w:val="none" w:sz="0" w:space="0" w:color="auto"/>
            <w:right w:val="none" w:sz="0" w:space="0" w:color="auto"/>
          </w:divBdr>
        </w:div>
        <w:div w:id="407531921">
          <w:marLeft w:val="0"/>
          <w:marRight w:val="0"/>
          <w:marTop w:val="0"/>
          <w:marBottom w:val="0"/>
          <w:divBdr>
            <w:top w:val="none" w:sz="0" w:space="0" w:color="auto"/>
            <w:left w:val="none" w:sz="0" w:space="0" w:color="auto"/>
            <w:bottom w:val="none" w:sz="0" w:space="0" w:color="auto"/>
            <w:right w:val="none" w:sz="0" w:space="0" w:color="auto"/>
          </w:divBdr>
        </w:div>
        <w:div w:id="441270849">
          <w:marLeft w:val="0"/>
          <w:marRight w:val="0"/>
          <w:marTop w:val="0"/>
          <w:marBottom w:val="0"/>
          <w:divBdr>
            <w:top w:val="none" w:sz="0" w:space="0" w:color="auto"/>
            <w:left w:val="none" w:sz="0" w:space="0" w:color="auto"/>
            <w:bottom w:val="none" w:sz="0" w:space="0" w:color="auto"/>
            <w:right w:val="none" w:sz="0" w:space="0" w:color="auto"/>
          </w:divBdr>
        </w:div>
        <w:div w:id="644897632">
          <w:marLeft w:val="0"/>
          <w:marRight w:val="0"/>
          <w:marTop w:val="0"/>
          <w:marBottom w:val="0"/>
          <w:divBdr>
            <w:top w:val="none" w:sz="0" w:space="0" w:color="auto"/>
            <w:left w:val="none" w:sz="0" w:space="0" w:color="auto"/>
            <w:bottom w:val="none" w:sz="0" w:space="0" w:color="auto"/>
            <w:right w:val="none" w:sz="0" w:space="0" w:color="auto"/>
          </w:divBdr>
        </w:div>
        <w:div w:id="649140449">
          <w:marLeft w:val="0"/>
          <w:marRight w:val="0"/>
          <w:marTop w:val="0"/>
          <w:marBottom w:val="0"/>
          <w:divBdr>
            <w:top w:val="none" w:sz="0" w:space="0" w:color="auto"/>
            <w:left w:val="none" w:sz="0" w:space="0" w:color="auto"/>
            <w:bottom w:val="none" w:sz="0" w:space="0" w:color="auto"/>
            <w:right w:val="none" w:sz="0" w:space="0" w:color="auto"/>
          </w:divBdr>
        </w:div>
        <w:div w:id="844514341">
          <w:marLeft w:val="0"/>
          <w:marRight w:val="0"/>
          <w:marTop w:val="0"/>
          <w:marBottom w:val="0"/>
          <w:divBdr>
            <w:top w:val="none" w:sz="0" w:space="0" w:color="auto"/>
            <w:left w:val="none" w:sz="0" w:space="0" w:color="auto"/>
            <w:bottom w:val="none" w:sz="0" w:space="0" w:color="auto"/>
            <w:right w:val="none" w:sz="0" w:space="0" w:color="auto"/>
          </w:divBdr>
        </w:div>
        <w:div w:id="959451981">
          <w:marLeft w:val="0"/>
          <w:marRight w:val="0"/>
          <w:marTop w:val="0"/>
          <w:marBottom w:val="0"/>
          <w:divBdr>
            <w:top w:val="none" w:sz="0" w:space="0" w:color="auto"/>
            <w:left w:val="none" w:sz="0" w:space="0" w:color="auto"/>
            <w:bottom w:val="none" w:sz="0" w:space="0" w:color="auto"/>
            <w:right w:val="none" w:sz="0" w:space="0" w:color="auto"/>
          </w:divBdr>
        </w:div>
        <w:div w:id="967711027">
          <w:marLeft w:val="0"/>
          <w:marRight w:val="0"/>
          <w:marTop w:val="0"/>
          <w:marBottom w:val="0"/>
          <w:divBdr>
            <w:top w:val="none" w:sz="0" w:space="0" w:color="auto"/>
            <w:left w:val="none" w:sz="0" w:space="0" w:color="auto"/>
            <w:bottom w:val="none" w:sz="0" w:space="0" w:color="auto"/>
            <w:right w:val="none" w:sz="0" w:space="0" w:color="auto"/>
          </w:divBdr>
        </w:div>
        <w:div w:id="1011298775">
          <w:marLeft w:val="0"/>
          <w:marRight w:val="0"/>
          <w:marTop w:val="0"/>
          <w:marBottom w:val="0"/>
          <w:divBdr>
            <w:top w:val="none" w:sz="0" w:space="0" w:color="auto"/>
            <w:left w:val="none" w:sz="0" w:space="0" w:color="auto"/>
            <w:bottom w:val="none" w:sz="0" w:space="0" w:color="auto"/>
            <w:right w:val="none" w:sz="0" w:space="0" w:color="auto"/>
          </w:divBdr>
        </w:div>
        <w:div w:id="1156919379">
          <w:marLeft w:val="0"/>
          <w:marRight w:val="0"/>
          <w:marTop w:val="0"/>
          <w:marBottom w:val="0"/>
          <w:divBdr>
            <w:top w:val="none" w:sz="0" w:space="0" w:color="auto"/>
            <w:left w:val="none" w:sz="0" w:space="0" w:color="auto"/>
            <w:bottom w:val="none" w:sz="0" w:space="0" w:color="auto"/>
            <w:right w:val="none" w:sz="0" w:space="0" w:color="auto"/>
          </w:divBdr>
        </w:div>
        <w:div w:id="1224021026">
          <w:marLeft w:val="0"/>
          <w:marRight w:val="0"/>
          <w:marTop w:val="0"/>
          <w:marBottom w:val="0"/>
          <w:divBdr>
            <w:top w:val="none" w:sz="0" w:space="0" w:color="auto"/>
            <w:left w:val="none" w:sz="0" w:space="0" w:color="auto"/>
            <w:bottom w:val="none" w:sz="0" w:space="0" w:color="auto"/>
            <w:right w:val="none" w:sz="0" w:space="0" w:color="auto"/>
          </w:divBdr>
        </w:div>
        <w:div w:id="1330405121">
          <w:marLeft w:val="0"/>
          <w:marRight w:val="0"/>
          <w:marTop w:val="0"/>
          <w:marBottom w:val="0"/>
          <w:divBdr>
            <w:top w:val="none" w:sz="0" w:space="0" w:color="auto"/>
            <w:left w:val="none" w:sz="0" w:space="0" w:color="auto"/>
            <w:bottom w:val="none" w:sz="0" w:space="0" w:color="auto"/>
            <w:right w:val="none" w:sz="0" w:space="0" w:color="auto"/>
          </w:divBdr>
        </w:div>
        <w:div w:id="1376127191">
          <w:marLeft w:val="0"/>
          <w:marRight w:val="0"/>
          <w:marTop w:val="0"/>
          <w:marBottom w:val="0"/>
          <w:divBdr>
            <w:top w:val="none" w:sz="0" w:space="0" w:color="auto"/>
            <w:left w:val="none" w:sz="0" w:space="0" w:color="auto"/>
            <w:bottom w:val="none" w:sz="0" w:space="0" w:color="auto"/>
            <w:right w:val="none" w:sz="0" w:space="0" w:color="auto"/>
          </w:divBdr>
        </w:div>
        <w:div w:id="1403331461">
          <w:marLeft w:val="0"/>
          <w:marRight w:val="0"/>
          <w:marTop w:val="0"/>
          <w:marBottom w:val="0"/>
          <w:divBdr>
            <w:top w:val="none" w:sz="0" w:space="0" w:color="auto"/>
            <w:left w:val="none" w:sz="0" w:space="0" w:color="auto"/>
            <w:bottom w:val="none" w:sz="0" w:space="0" w:color="auto"/>
            <w:right w:val="none" w:sz="0" w:space="0" w:color="auto"/>
          </w:divBdr>
        </w:div>
        <w:div w:id="1686058512">
          <w:marLeft w:val="0"/>
          <w:marRight w:val="0"/>
          <w:marTop w:val="0"/>
          <w:marBottom w:val="0"/>
          <w:divBdr>
            <w:top w:val="none" w:sz="0" w:space="0" w:color="auto"/>
            <w:left w:val="none" w:sz="0" w:space="0" w:color="auto"/>
            <w:bottom w:val="none" w:sz="0" w:space="0" w:color="auto"/>
            <w:right w:val="none" w:sz="0" w:space="0" w:color="auto"/>
          </w:divBdr>
        </w:div>
        <w:div w:id="1688096442">
          <w:marLeft w:val="0"/>
          <w:marRight w:val="0"/>
          <w:marTop w:val="0"/>
          <w:marBottom w:val="0"/>
          <w:divBdr>
            <w:top w:val="none" w:sz="0" w:space="0" w:color="auto"/>
            <w:left w:val="none" w:sz="0" w:space="0" w:color="auto"/>
            <w:bottom w:val="none" w:sz="0" w:space="0" w:color="auto"/>
            <w:right w:val="none" w:sz="0" w:space="0" w:color="auto"/>
          </w:divBdr>
        </w:div>
        <w:div w:id="1733767624">
          <w:marLeft w:val="0"/>
          <w:marRight w:val="0"/>
          <w:marTop w:val="0"/>
          <w:marBottom w:val="0"/>
          <w:divBdr>
            <w:top w:val="none" w:sz="0" w:space="0" w:color="auto"/>
            <w:left w:val="none" w:sz="0" w:space="0" w:color="auto"/>
            <w:bottom w:val="none" w:sz="0" w:space="0" w:color="auto"/>
            <w:right w:val="none" w:sz="0" w:space="0" w:color="auto"/>
          </w:divBdr>
        </w:div>
        <w:div w:id="1827279449">
          <w:marLeft w:val="0"/>
          <w:marRight w:val="0"/>
          <w:marTop w:val="0"/>
          <w:marBottom w:val="0"/>
          <w:divBdr>
            <w:top w:val="none" w:sz="0" w:space="0" w:color="auto"/>
            <w:left w:val="none" w:sz="0" w:space="0" w:color="auto"/>
            <w:bottom w:val="none" w:sz="0" w:space="0" w:color="auto"/>
            <w:right w:val="none" w:sz="0" w:space="0" w:color="auto"/>
          </w:divBdr>
        </w:div>
        <w:div w:id="1828471968">
          <w:marLeft w:val="0"/>
          <w:marRight w:val="0"/>
          <w:marTop w:val="0"/>
          <w:marBottom w:val="0"/>
          <w:divBdr>
            <w:top w:val="none" w:sz="0" w:space="0" w:color="auto"/>
            <w:left w:val="none" w:sz="0" w:space="0" w:color="auto"/>
            <w:bottom w:val="none" w:sz="0" w:space="0" w:color="auto"/>
            <w:right w:val="none" w:sz="0" w:space="0" w:color="auto"/>
          </w:divBdr>
        </w:div>
        <w:div w:id="1911190070">
          <w:marLeft w:val="0"/>
          <w:marRight w:val="0"/>
          <w:marTop w:val="0"/>
          <w:marBottom w:val="0"/>
          <w:divBdr>
            <w:top w:val="none" w:sz="0" w:space="0" w:color="auto"/>
            <w:left w:val="none" w:sz="0" w:space="0" w:color="auto"/>
            <w:bottom w:val="none" w:sz="0" w:space="0" w:color="auto"/>
            <w:right w:val="none" w:sz="0" w:space="0" w:color="auto"/>
          </w:divBdr>
        </w:div>
        <w:div w:id="1963144421">
          <w:marLeft w:val="0"/>
          <w:marRight w:val="0"/>
          <w:marTop w:val="0"/>
          <w:marBottom w:val="0"/>
          <w:divBdr>
            <w:top w:val="none" w:sz="0" w:space="0" w:color="auto"/>
            <w:left w:val="none" w:sz="0" w:space="0" w:color="auto"/>
            <w:bottom w:val="none" w:sz="0" w:space="0" w:color="auto"/>
            <w:right w:val="none" w:sz="0" w:space="0" w:color="auto"/>
          </w:divBdr>
        </w:div>
        <w:div w:id="2000189341">
          <w:marLeft w:val="0"/>
          <w:marRight w:val="0"/>
          <w:marTop w:val="0"/>
          <w:marBottom w:val="0"/>
          <w:divBdr>
            <w:top w:val="none" w:sz="0" w:space="0" w:color="auto"/>
            <w:left w:val="none" w:sz="0" w:space="0" w:color="auto"/>
            <w:bottom w:val="none" w:sz="0" w:space="0" w:color="auto"/>
            <w:right w:val="none" w:sz="0" w:space="0" w:color="auto"/>
          </w:divBdr>
        </w:div>
        <w:div w:id="2106028064">
          <w:marLeft w:val="0"/>
          <w:marRight w:val="0"/>
          <w:marTop w:val="0"/>
          <w:marBottom w:val="0"/>
          <w:divBdr>
            <w:top w:val="none" w:sz="0" w:space="0" w:color="auto"/>
            <w:left w:val="none" w:sz="0" w:space="0" w:color="auto"/>
            <w:bottom w:val="none" w:sz="0" w:space="0" w:color="auto"/>
            <w:right w:val="none" w:sz="0" w:space="0" w:color="auto"/>
          </w:divBdr>
        </w:div>
      </w:divsChild>
    </w:div>
    <w:div w:id="1391156096">
      <w:bodyDiv w:val="1"/>
      <w:marLeft w:val="0"/>
      <w:marRight w:val="0"/>
      <w:marTop w:val="0"/>
      <w:marBottom w:val="0"/>
      <w:divBdr>
        <w:top w:val="none" w:sz="0" w:space="0" w:color="auto"/>
        <w:left w:val="none" w:sz="0" w:space="0" w:color="auto"/>
        <w:bottom w:val="none" w:sz="0" w:space="0" w:color="auto"/>
        <w:right w:val="none" w:sz="0" w:space="0" w:color="auto"/>
      </w:divBdr>
    </w:div>
    <w:div w:id="1420131785">
      <w:bodyDiv w:val="1"/>
      <w:marLeft w:val="0"/>
      <w:marRight w:val="0"/>
      <w:marTop w:val="0"/>
      <w:marBottom w:val="0"/>
      <w:divBdr>
        <w:top w:val="none" w:sz="0" w:space="0" w:color="auto"/>
        <w:left w:val="none" w:sz="0" w:space="0" w:color="auto"/>
        <w:bottom w:val="none" w:sz="0" w:space="0" w:color="auto"/>
        <w:right w:val="none" w:sz="0" w:space="0" w:color="auto"/>
      </w:divBdr>
    </w:div>
    <w:div w:id="1448771139">
      <w:bodyDiv w:val="1"/>
      <w:marLeft w:val="0"/>
      <w:marRight w:val="0"/>
      <w:marTop w:val="0"/>
      <w:marBottom w:val="0"/>
      <w:divBdr>
        <w:top w:val="none" w:sz="0" w:space="0" w:color="auto"/>
        <w:left w:val="none" w:sz="0" w:space="0" w:color="auto"/>
        <w:bottom w:val="none" w:sz="0" w:space="0" w:color="auto"/>
        <w:right w:val="none" w:sz="0" w:space="0" w:color="auto"/>
      </w:divBdr>
    </w:div>
    <w:div w:id="1453133126">
      <w:bodyDiv w:val="1"/>
      <w:marLeft w:val="0"/>
      <w:marRight w:val="0"/>
      <w:marTop w:val="0"/>
      <w:marBottom w:val="0"/>
      <w:divBdr>
        <w:top w:val="none" w:sz="0" w:space="0" w:color="auto"/>
        <w:left w:val="none" w:sz="0" w:space="0" w:color="auto"/>
        <w:bottom w:val="none" w:sz="0" w:space="0" w:color="auto"/>
        <w:right w:val="none" w:sz="0" w:space="0" w:color="auto"/>
      </w:divBdr>
    </w:div>
    <w:div w:id="1456408358">
      <w:bodyDiv w:val="1"/>
      <w:marLeft w:val="0"/>
      <w:marRight w:val="0"/>
      <w:marTop w:val="0"/>
      <w:marBottom w:val="0"/>
      <w:divBdr>
        <w:top w:val="none" w:sz="0" w:space="0" w:color="auto"/>
        <w:left w:val="none" w:sz="0" w:space="0" w:color="auto"/>
        <w:bottom w:val="none" w:sz="0" w:space="0" w:color="auto"/>
        <w:right w:val="none" w:sz="0" w:space="0" w:color="auto"/>
      </w:divBdr>
    </w:div>
    <w:div w:id="1484543379">
      <w:bodyDiv w:val="1"/>
      <w:marLeft w:val="0"/>
      <w:marRight w:val="0"/>
      <w:marTop w:val="0"/>
      <w:marBottom w:val="0"/>
      <w:divBdr>
        <w:top w:val="none" w:sz="0" w:space="0" w:color="auto"/>
        <w:left w:val="none" w:sz="0" w:space="0" w:color="auto"/>
        <w:bottom w:val="none" w:sz="0" w:space="0" w:color="auto"/>
        <w:right w:val="none" w:sz="0" w:space="0" w:color="auto"/>
      </w:divBdr>
    </w:div>
    <w:div w:id="1495948140">
      <w:bodyDiv w:val="1"/>
      <w:marLeft w:val="0"/>
      <w:marRight w:val="0"/>
      <w:marTop w:val="0"/>
      <w:marBottom w:val="0"/>
      <w:divBdr>
        <w:top w:val="none" w:sz="0" w:space="0" w:color="auto"/>
        <w:left w:val="none" w:sz="0" w:space="0" w:color="auto"/>
        <w:bottom w:val="none" w:sz="0" w:space="0" w:color="auto"/>
        <w:right w:val="none" w:sz="0" w:space="0" w:color="auto"/>
      </w:divBdr>
    </w:div>
    <w:div w:id="1509715511">
      <w:bodyDiv w:val="1"/>
      <w:marLeft w:val="0"/>
      <w:marRight w:val="0"/>
      <w:marTop w:val="0"/>
      <w:marBottom w:val="0"/>
      <w:divBdr>
        <w:top w:val="none" w:sz="0" w:space="0" w:color="auto"/>
        <w:left w:val="none" w:sz="0" w:space="0" w:color="auto"/>
        <w:bottom w:val="none" w:sz="0" w:space="0" w:color="auto"/>
        <w:right w:val="none" w:sz="0" w:space="0" w:color="auto"/>
      </w:divBdr>
    </w:div>
    <w:div w:id="1523741407">
      <w:bodyDiv w:val="1"/>
      <w:marLeft w:val="0"/>
      <w:marRight w:val="0"/>
      <w:marTop w:val="0"/>
      <w:marBottom w:val="0"/>
      <w:divBdr>
        <w:top w:val="none" w:sz="0" w:space="0" w:color="auto"/>
        <w:left w:val="none" w:sz="0" w:space="0" w:color="auto"/>
        <w:bottom w:val="none" w:sz="0" w:space="0" w:color="auto"/>
        <w:right w:val="none" w:sz="0" w:space="0" w:color="auto"/>
      </w:divBdr>
    </w:div>
    <w:div w:id="1524513520">
      <w:bodyDiv w:val="1"/>
      <w:marLeft w:val="0"/>
      <w:marRight w:val="0"/>
      <w:marTop w:val="0"/>
      <w:marBottom w:val="0"/>
      <w:divBdr>
        <w:top w:val="none" w:sz="0" w:space="0" w:color="auto"/>
        <w:left w:val="none" w:sz="0" w:space="0" w:color="auto"/>
        <w:bottom w:val="none" w:sz="0" w:space="0" w:color="auto"/>
        <w:right w:val="none" w:sz="0" w:space="0" w:color="auto"/>
      </w:divBdr>
    </w:div>
    <w:div w:id="1542127745">
      <w:bodyDiv w:val="1"/>
      <w:marLeft w:val="0"/>
      <w:marRight w:val="0"/>
      <w:marTop w:val="0"/>
      <w:marBottom w:val="0"/>
      <w:divBdr>
        <w:top w:val="none" w:sz="0" w:space="0" w:color="auto"/>
        <w:left w:val="none" w:sz="0" w:space="0" w:color="auto"/>
        <w:bottom w:val="none" w:sz="0" w:space="0" w:color="auto"/>
        <w:right w:val="none" w:sz="0" w:space="0" w:color="auto"/>
      </w:divBdr>
    </w:div>
    <w:div w:id="1558397983">
      <w:bodyDiv w:val="1"/>
      <w:marLeft w:val="0"/>
      <w:marRight w:val="0"/>
      <w:marTop w:val="0"/>
      <w:marBottom w:val="0"/>
      <w:divBdr>
        <w:top w:val="none" w:sz="0" w:space="0" w:color="auto"/>
        <w:left w:val="none" w:sz="0" w:space="0" w:color="auto"/>
        <w:bottom w:val="none" w:sz="0" w:space="0" w:color="auto"/>
        <w:right w:val="none" w:sz="0" w:space="0" w:color="auto"/>
      </w:divBdr>
    </w:div>
    <w:div w:id="1629512467">
      <w:bodyDiv w:val="1"/>
      <w:marLeft w:val="0"/>
      <w:marRight w:val="0"/>
      <w:marTop w:val="0"/>
      <w:marBottom w:val="0"/>
      <w:divBdr>
        <w:top w:val="none" w:sz="0" w:space="0" w:color="auto"/>
        <w:left w:val="none" w:sz="0" w:space="0" w:color="auto"/>
        <w:bottom w:val="none" w:sz="0" w:space="0" w:color="auto"/>
        <w:right w:val="none" w:sz="0" w:space="0" w:color="auto"/>
      </w:divBdr>
      <w:divsChild>
        <w:div w:id="13457889">
          <w:marLeft w:val="0"/>
          <w:marRight w:val="0"/>
          <w:marTop w:val="0"/>
          <w:marBottom w:val="0"/>
          <w:divBdr>
            <w:top w:val="none" w:sz="0" w:space="0" w:color="auto"/>
            <w:left w:val="none" w:sz="0" w:space="0" w:color="auto"/>
            <w:bottom w:val="none" w:sz="0" w:space="0" w:color="auto"/>
            <w:right w:val="none" w:sz="0" w:space="0" w:color="auto"/>
          </w:divBdr>
        </w:div>
        <w:div w:id="35936425">
          <w:marLeft w:val="0"/>
          <w:marRight w:val="0"/>
          <w:marTop w:val="0"/>
          <w:marBottom w:val="0"/>
          <w:divBdr>
            <w:top w:val="none" w:sz="0" w:space="0" w:color="auto"/>
            <w:left w:val="none" w:sz="0" w:space="0" w:color="auto"/>
            <w:bottom w:val="none" w:sz="0" w:space="0" w:color="auto"/>
            <w:right w:val="none" w:sz="0" w:space="0" w:color="auto"/>
          </w:divBdr>
        </w:div>
        <w:div w:id="64571954">
          <w:marLeft w:val="0"/>
          <w:marRight w:val="0"/>
          <w:marTop w:val="0"/>
          <w:marBottom w:val="0"/>
          <w:divBdr>
            <w:top w:val="none" w:sz="0" w:space="0" w:color="auto"/>
            <w:left w:val="none" w:sz="0" w:space="0" w:color="auto"/>
            <w:bottom w:val="none" w:sz="0" w:space="0" w:color="auto"/>
            <w:right w:val="none" w:sz="0" w:space="0" w:color="auto"/>
          </w:divBdr>
        </w:div>
        <w:div w:id="283467441">
          <w:marLeft w:val="0"/>
          <w:marRight w:val="0"/>
          <w:marTop w:val="0"/>
          <w:marBottom w:val="0"/>
          <w:divBdr>
            <w:top w:val="none" w:sz="0" w:space="0" w:color="auto"/>
            <w:left w:val="none" w:sz="0" w:space="0" w:color="auto"/>
            <w:bottom w:val="none" w:sz="0" w:space="0" w:color="auto"/>
            <w:right w:val="none" w:sz="0" w:space="0" w:color="auto"/>
          </w:divBdr>
        </w:div>
        <w:div w:id="291861949">
          <w:marLeft w:val="0"/>
          <w:marRight w:val="0"/>
          <w:marTop w:val="0"/>
          <w:marBottom w:val="0"/>
          <w:divBdr>
            <w:top w:val="none" w:sz="0" w:space="0" w:color="auto"/>
            <w:left w:val="none" w:sz="0" w:space="0" w:color="auto"/>
            <w:bottom w:val="none" w:sz="0" w:space="0" w:color="auto"/>
            <w:right w:val="none" w:sz="0" w:space="0" w:color="auto"/>
          </w:divBdr>
        </w:div>
        <w:div w:id="368064995">
          <w:marLeft w:val="0"/>
          <w:marRight w:val="0"/>
          <w:marTop w:val="0"/>
          <w:marBottom w:val="0"/>
          <w:divBdr>
            <w:top w:val="none" w:sz="0" w:space="0" w:color="auto"/>
            <w:left w:val="none" w:sz="0" w:space="0" w:color="auto"/>
            <w:bottom w:val="none" w:sz="0" w:space="0" w:color="auto"/>
            <w:right w:val="none" w:sz="0" w:space="0" w:color="auto"/>
          </w:divBdr>
        </w:div>
        <w:div w:id="460152515">
          <w:marLeft w:val="0"/>
          <w:marRight w:val="0"/>
          <w:marTop w:val="0"/>
          <w:marBottom w:val="0"/>
          <w:divBdr>
            <w:top w:val="none" w:sz="0" w:space="0" w:color="auto"/>
            <w:left w:val="none" w:sz="0" w:space="0" w:color="auto"/>
            <w:bottom w:val="none" w:sz="0" w:space="0" w:color="auto"/>
            <w:right w:val="none" w:sz="0" w:space="0" w:color="auto"/>
          </w:divBdr>
        </w:div>
        <w:div w:id="473529462">
          <w:marLeft w:val="0"/>
          <w:marRight w:val="0"/>
          <w:marTop w:val="0"/>
          <w:marBottom w:val="0"/>
          <w:divBdr>
            <w:top w:val="none" w:sz="0" w:space="0" w:color="auto"/>
            <w:left w:val="none" w:sz="0" w:space="0" w:color="auto"/>
            <w:bottom w:val="none" w:sz="0" w:space="0" w:color="auto"/>
            <w:right w:val="none" w:sz="0" w:space="0" w:color="auto"/>
          </w:divBdr>
        </w:div>
        <w:div w:id="493497074">
          <w:marLeft w:val="0"/>
          <w:marRight w:val="0"/>
          <w:marTop w:val="0"/>
          <w:marBottom w:val="0"/>
          <w:divBdr>
            <w:top w:val="none" w:sz="0" w:space="0" w:color="auto"/>
            <w:left w:val="none" w:sz="0" w:space="0" w:color="auto"/>
            <w:bottom w:val="none" w:sz="0" w:space="0" w:color="auto"/>
            <w:right w:val="none" w:sz="0" w:space="0" w:color="auto"/>
          </w:divBdr>
        </w:div>
        <w:div w:id="541983543">
          <w:marLeft w:val="0"/>
          <w:marRight w:val="0"/>
          <w:marTop w:val="0"/>
          <w:marBottom w:val="0"/>
          <w:divBdr>
            <w:top w:val="none" w:sz="0" w:space="0" w:color="auto"/>
            <w:left w:val="none" w:sz="0" w:space="0" w:color="auto"/>
            <w:bottom w:val="none" w:sz="0" w:space="0" w:color="auto"/>
            <w:right w:val="none" w:sz="0" w:space="0" w:color="auto"/>
          </w:divBdr>
        </w:div>
        <w:div w:id="592012006">
          <w:marLeft w:val="0"/>
          <w:marRight w:val="0"/>
          <w:marTop w:val="0"/>
          <w:marBottom w:val="0"/>
          <w:divBdr>
            <w:top w:val="none" w:sz="0" w:space="0" w:color="auto"/>
            <w:left w:val="none" w:sz="0" w:space="0" w:color="auto"/>
            <w:bottom w:val="none" w:sz="0" w:space="0" w:color="auto"/>
            <w:right w:val="none" w:sz="0" w:space="0" w:color="auto"/>
          </w:divBdr>
        </w:div>
        <w:div w:id="690499314">
          <w:marLeft w:val="0"/>
          <w:marRight w:val="0"/>
          <w:marTop w:val="0"/>
          <w:marBottom w:val="0"/>
          <w:divBdr>
            <w:top w:val="none" w:sz="0" w:space="0" w:color="auto"/>
            <w:left w:val="none" w:sz="0" w:space="0" w:color="auto"/>
            <w:bottom w:val="none" w:sz="0" w:space="0" w:color="auto"/>
            <w:right w:val="none" w:sz="0" w:space="0" w:color="auto"/>
          </w:divBdr>
        </w:div>
        <w:div w:id="773982603">
          <w:marLeft w:val="0"/>
          <w:marRight w:val="0"/>
          <w:marTop w:val="0"/>
          <w:marBottom w:val="0"/>
          <w:divBdr>
            <w:top w:val="none" w:sz="0" w:space="0" w:color="auto"/>
            <w:left w:val="none" w:sz="0" w:space="0" w:color="auto"/>
            <w:bottom w:val="none" w:sz="0" w:space="0" w:color="auto"/>
            <w:right w:val="none" w:sz="0" w:space="0" w:color="auto"/>
          </w:divBdr>
        </w:div>
        <w:div w:id="840436230">
          <w:marLeft w:val="0"/>
          <w:marRight w:val="0"/>
          <w:marTop w:val="0"/>
          <w:marBottom w:val="0"/>
          <w:divBdr>
            <w:top w:val="none" w:sz="0" w:space="0" w:color="auto"/>
            <w:left w:val="none" w:sz="0" w:space="0" w:color="auto"/>
            <w:bottom w:val="none" w:sz="0" w:space="0" w:color="auto"/>
            <w:right w:val="none" w:sz="0" w:space="0" w:color="auto"/>
          </w:divBdr>
        </w:div>
        <w:div w:id="853229815">
          <w:marLeft w:val="0"/>
          <w:marRight w:val="0"/>
          <w:marTop w:val="0"/>
          <w:marBottom w:val="0"/>
          <w:divBdr>
            <w:top w:val="none" w:sz="0" w:space="0" w:color="auto"/>
            <w:left w:val="none" w:sz="0" w:space="0" w:color="auto"/>
            <w:bottom w:val="none" w:sz="0" w:space="0" w:color="auto"/>
            <w:right w:val="none" w:sz="0" w:space="0" w:color="auto"/>
          </w:divBdr>
        </w:div>
        <w:div w:id="927269893">
          <w:marLeft w:val="0"/>
          <w:marRight w:val="0"/>
          <w:marTop w:val="0"/>
          <w:marBottom w:val="0"/>
          <w:divBdr>
            <w:top w:val="none" w:sz="0" w:space="0" w:color="auto"/>
            <w:left w:val="none" w:sz="0" w:space="0" w:color="auto"/>
            <w:bottom w:val="none" w:sz="0" w:space="0" w:color="auto"/>
            <w:right w:val="none" w:sz="0" w:space="0" w:color="auto"/>
          </w:divBdr>
        </w:div>
        <w:div w:id="1006372170">
          <w:marLeft w:val="0"/>
          <w:marRight w:val="0"/>
          <w:marTop w:val="0"/>
          <w:marBottom w:val="0"/>
          <w:divBdr>
            <w:top w:val="none" w:sz="0" w:space="0" w:color="auto"/>
            <w:left w:val="none" w:sz="0" w:space="0" w:color="auto"/>
            <w:bottom w:val="none" w:sz="0" w:space="0" w:color="auto"/>
            <w:right w:val="none" w:sz="0" w:space="0" w:color="auto"/>
          </w:divBdr>
        </w:div>
        <w:div w:id="1069036739">
          <w:marLeft w:val="0"/>
          <w:marRight w:val="0"/>
          <w:marTop w:val="0"/>
          <w:marBottom w:val="0"/>
          <w:divBdr>
            <w:top w:val="none" w:sz="0" w:space="0" w:color="auto"/>
            <w:left w:val="none" w:sz="0" w:space="0" w:color="auto"/>
            <w:bottom w:val="none" w:sz="0" w:space="0" w:color="auto"/>
            <w:right w:val="none" w:sz="0" w:space="0" w:color="auto"/>
          </w:divBdr>
        </w:div>
        <w:div w:id="1072199158">
          <w:marLeft w:val="0"/>
          <w:marRight w:val="0"/>
          <w:marTop w:val="0"/>
          <w:marBottom w:val="0"/>
          <w:divBdr>
            <w:top w:val="none" w:sz="0" w:space="0" w:color="auto"/>
            <w:left w:val="none" w:sz="0" w:space="0" w:color="auto"/>
            <w:bottom w:val="none" w:sz="0" w:space="0" w:color="auto"/>
            <w:right w:val="none" w:sz="0" w:space="0" w:color="auto"/>
          </w:divBdr>
        </w:div>
        <w:div w:id="1128547878">
          <w:marLeft w:val="0"/>
          <w:marRight w:val="0"/>
          <w:marTop w:val="0"/>
          <w:marBottom w:val="0"/>
          <w:divBdr>
            <w:top w:val="none" w:sz="0" w:space="0" w:color="auto"/>
            <w:left w:val="none" w:sz="0" w:space="0" w:color="auto"/>
            <w:bottom w:val="none" w:sz="0" w:space="0" w:color="auto"/>
            <w:right w:val="none" w:sz="0" w:space="0" w:color="auto"/>
          </w:divBdr>
        </w:div>
        <w:div w:id="1199317897">
          <w:marLeft w:val="0"/>
          <w:marRight w:val="0"/>
          <w:marTop w:val="0"/>
          <w:marBottom w:val="0"/>
          <w:divBdr>
            <w:top w:val="none" w:sz="0" w:space="0" w:color="auto"/>
            <w:left w:val="none" w:sz="0" w:space="0" w:color="auto"/>
            <w:bottom w:val="none" w:sz="0" w:space="0" w:color="auto"/>
            <w:right w:val="none" w:sz="0" w:space="0" w:color="auto"/>
          </w:divBdr>
        </w:div>
        <w:div w:id="1336153129">
          <w:marLeft w:val="0"/>
          <w:marRight w:val="0"/>
          <w:marTop w:val="0"/>
          <w:marBottom w:val="0"/>
          <w:divBdr>
            <w:top w:val="none" w:sz="0" w:space="0" w:color="auto"/>
            <w:left w:val="none" w:sz="0" w:space="0" w:color="auto"/>
            <w:bottom w:val="none" w:sz="0" w:space="0" w:color="auto"/>
            <w:right w:val="none" w:sz="0" w:space="0" w:color="auto"/>
          </w:divBdr>
        </w:div>
        <w:div w:id="1525628098">
          <w:marLeft w:val="0"/>
          <w:marRight w:val="0"/>
          <w:marTop w:val="0"/>
          <w:marBottom w:val="0"/>
          <w:divBdr>
            <w:top w:val="none" w:sz="0" w:space="0" w:color="auto"/>
            <w:left w:val="none" w:sz="0" w:space="0" w:color="auto"/>
            <w:bottom w:val="none" w:sz="0" w:space="0" w:color="auto"/>
            <w:right w:val="none" w:sz="0" w:space="0" w:color="auto"/>
          </w:divBdr>
        </w:div>
        <w:div w:id="1619490559">
          <w:marLeft w:val="0"/>
          <w:marRight w:val="0"/>
          <w:marTop w:val="0"/>
          <w:marBottom w:val="0"/>
          <w:divBdr>
            <w:top w:val="none" w:sz="0" w:space="0" w:color="auto"/>
            <w:left w:val="none" w:sz="0" w:space="0" w:color="auto"/>
            <w:bottom w:val="none" w:sz="0" w:space="0" w:color="auto"/>
            <w:right w:val="none" w:sz="0" w:space="0" w:color="auto"/>
          </w:divBdr>
        </w:div>
        <w:div w:id="1822039756">
          <w:marLeft w:val="0"/>
          <w:marRight w:val="0"/>
          <w:marTop w:val="0"/>
          <w:marBottom w:val="0"/>
          <w:divBdr>
            <w:top w:val="none" w:sz="0" w:space="0" w:color="auto"/>
            <w:left w:val="none" w:sz="0" w:space="0" w:color="auto"/>
            <w:bottom w:val="none" w:sz="0" w:space="0" w:color="auto"/>
            <w:right w:val="none" w:sz="0" w:space="0" w:color="auto"/>
          </w:divBdr>
        </w:div>
        <w:div w:id="1869219829">
          <w:marLeft w:val="0"/>
          <w:marRight w:val="0"/>
          <w:marTop w:val="0"/>
          <w:marBottom w:val="0"/>
          <w:divBdr>
            <w:top w:val="none" w:sz="0" w:space="0" w:color="auto"/>
            <w:left w:val="none" w:sz="0" w:space="0" w:color="auto"/>
            <w:bottom w:val="none" w:sz="0" w:space="0" w:color="auto"/>
            <w:right w:val="none" w:sz="0" w:space="0" w:color="auto"/>
          </w:divBdr>
        </w:div>
        <w:div w:id="1993675651">
          <w:marLeft w:val="0"/>
          <w:marRight w:val="0"/>
          <w:marTop w:val="0"/>
          <w:marBottom w:val="0"/>
          <w:divBdr>
            <w:top w:val="none" w:sz="0" w:space="0" w:color="auto"/>
            <w:left w:val="none" w:sz="0" w:space="0" w:color="auto"/>
            <w:bottom w:val="none" w:sz="0" w:space="0" w:color="auto"/>
            <w:right w:val="none" w:sz="0" w:space="0" w:color="auto"/>
          </w:divBdr>
        </w:div>
        <w:div w:id="1999461473">
          <w:marLeft w:val="0"/>
          <w:marRight w:val="0"/>
          <w:marTop w:val="0"/>
          <w:marBottom w:val="0"/>
          <w:divBdr>
            <w:top w:val="none" w:sz="0" w:space="0" w:color="auto"/>
            <w:left w:val="none" w:sz="0" w:space="0" w:color="auto"/>
            <w:bottom w:val="none" w:sz="0" w:space="0" w:color="auto"/>
            <w:right w:val="none" w:sz="0" w:space="0" w:color="auto"/>
          </w:divBdr>
        </w:div>
        <w:div w:id="2009793339">
          <w:marLeft w:val="0"/>
          <w:marRight w:val="0"/>
          <w:marTop w:val="0"/>
          <w:marBottom w:val="0"/>
          <w:divBdr>
            <w:top w:val="none" w:sz="0" w:space="0" w:color="auto"/>
            <w:left w:val="none" w:sz="0" w:space="0" w:color="auto"/>
            <w:bottom w:val="none" w:sz="0" w:space="0" w:color="auto"/>
            <w:right w:val="none" w:sz="0" w:space="0" w:color="auto"/>
          </w:divBdr>
        </w:div>
        <w:div w:id="2111507231">
          <w:marLeft w:val="0"/>
          <w:marRight w:val="0"/>
          <w:marTop w:val="0"/>
          <w:marBottom w:val="0"/>
          <w:divBdr>
            <w:top w:val="none" w:sz="0" w:space="0" w:color="auto"/>
            <w:left w:val="none" w:sz="0" w:space="0" w:color="auto"/>
            <w:bottom w:val="none" w:sz="0" w:space="0" w:color="auto"/>
            <w:right w:val="none" w:sz="0" w:space="0" w:color="auto"/>
          </w:divBdr>
        </w:div>
      </w:divsChild>
    </w:div>
    <w:div w:id="1633365870">
      <w:bodyDiv w:val="1"/>
      <w:marLeft w:val="0"/>
      <w:marRight w:val="0"/>
      <w:marTop w:val="0"/>
      <w:marBottom w:val="0"/>
      <w:divBdr>
        <w:top w:val="none" w:sz="0" w:space="0" w:color="auto"/>
        <w:left w:val="none" w:sz="0" w:space="0" w:color="auto"/>
        <w:bottom w:val="none" w:sz="0" w:space="0" w:color="auto"/>
        <w:right w:val="none" w:sz="0" w:space="0" w:color="auto"/>
      </w:divBdr>
      <w:divsChild>
        <w:div w:id="31655336">
          <w:marLeft w:val="0"/>
          <w:marRight w:val="0"/>
          <w:marTop w:val="0"/>
          <w:marBottom w:val="0"/>
          <w:divBdr>
            <w:top w:val="none" w:sz="0" w:space="0" w:color="auto"/>
            <w:left w:val="none" w:sz="0" w:space="0" w:color="auto"/>
            <w:bottom w:val="none" w:sz="0" w:space="0" w:color="auto"/>
            <w:right w:val="none" w:sz="0" w:space="0" w:color="auto"/>
          </w:divBdr>
        </w:div>
        <w:div w:id="78259137">
          <w:marLeft w:val="0"/>
          <w:marRight w:val="0"/>
          <w:marTop w:val="0"/>
          <w:marBottom w:val="0"/>
          <w:divBdr>
            <w:top w:val="none" w:sz="0" w:space="0" w:color="auto"/>
            <w:left w:val="none" w:sz="0" w:space="0" w:color="auto"/>
            <w:bottom w:val="none" w:sz="0" w:space="0" w:color="auto"/>
            <w:right w:val="none" w:sz="0" w:space="0" w:color="auto"/>
          </w:divBdr>
        </w:div>
        <w:div w:id="205601120">
          <w:marLeft w:val="0"/>
          <w:marRight w:val="0"/>
          <w:marTop w:val="0"/>
          <w:marBottom w:val="0"/>
          <w:divBdr>
            <w:top w:val="none" w:sz="0" w:space="0" w:color="auto"/>
            <w:left w:val="none" w:sz="0" w:space="0" w:color="auto"/>
            <w:bottom w:val="none" w:sz="0" w:space="0" w:color="auto"/>
            <w:right w:val="none" w:sz="0" w:space="0" w:color="auto"/>
          </w:divBdr>
        </w:div>
        <w:div w:id="320043417">
          <w:marLeft w:val="0"/>
          <w:marRight w:val="0"/>
          <w:marTop w:val="0"/>
          <w:marBottom w:val="0"/>
          <w:divBdr>
            <w:top w:val="none" w:sz="0" w:space="0" w:color="auto"/>
            <w:left w:val="none" w:sz="0" w:space="0" w:color="auto"/>
            <w:bottom w:val="none" w:sz="0" w:space="0" w:color="auto"/>
            <w:right w:val="none" w:sz="0" w:space="0" w:color="auto"/>
          </w:divBdr>
        </w:div>
        <w:div w:id="672924585">
          <w:marLeft w:val="0"/>
          <w:marRight w:val="0"/>
          <w:marTop w:val="0"/>
          <w:marBottom w:val="0"/>
          <w:divBdr>
            <w:top w:val="none" w:sz="0" w:space="0" w:color="auto"/>
            <w:left w:val="none" w:sz="0" w:space="0" w:color="auto"/>
            <w:bottom w:val="none" w:sz="0" w:space="0" w:color="auto"/>
            <w:right w:val="none" w:sz="0" w:space="0" w:color="auto"/>
          </w:divBdr>
        </w:div>
        <w:div w:id="728265314">
          <w:marLeft w:val="0"/>
          <w:marRight w:val="0"/>
          <w:marTop w:val="0"/>
          <w:marBottom w:val="0"/>
          <w:divBdr>
            <w:top w:val="none" w:sz="0" w:space="0" w:color="auto"/>
            <w:left w:val="none" w:sz="0" w:space="0" w:color="auto"/>
            <w:bottom w:val="none" w:sz="0" w:space="0" w:color="auto"/>
            <w:right w:val="none" w:sz="0" w:space="0" w:color="auto"/>
          </w:divBdr>
        </w:div>
        <w:div w:id="924807444">
          <w:marLeft w:val="0"/>
          <w:marRight w:val="0"/>
          <w:marTop w:val="0"/>
          <w:marBottom w:val="0"/>
          <w:divBdr>
            <w:top w:val="none" w:sz="0" w:space="0" w:color="auto"/>
            <w:left w:val="none" w:sz="0" w:space="0" w:color="auto"/>
            <w:bottom w:val="none" w:sz="0" w:space="0" w:color="auto"/>
            <w:right w:val="none" w:sz="0" w:space="0" w:color="auto"/>
          </w:divBdr>
        </w:div>
        <w:div w:id="974022802">
          <w:marLeft w:val="0"/>
          <w:marRight w:val="0"/>
          <w:marTop w:val="0"/>
          <w:marBottom w:val="0"/>
          <w:divBdr>
            <w:top w:val="none" w:sz="0" w:space="0" w:color="auto"/>
            <w:left w:val="none" w:sz="0" w:space="0" w:color="auto"/>
            <w:bottom w:val="none" w:sz="0" w:space="0" w:color="auto"/>
            <w:right w:val="none" w:sz="0" w:space="0" w:color="auto"/>
          </w:divBdr>
        </w:div>
        <w:div w:id="993141802">
          <w:marLeft w:val="0"/>
          <w:marRight w:val="0"/>
          <w:marTop w:val="0"/>
          <w:marBottom w:val="0"/>
          <w:divBdr>
            <w:top w:val="none" w:sz="0" w:space="0" w:color="auto"/>
            <w:left w:val="none" w:sz="0" w:space="0" w:color="auto"/>
            <w:bottom w:val="none" w:sz="0" w:space="0" w:color="auto"/>
            <w:right w:val="none" w:sz="0" w:space="0" w:color="auto"/>
          </w:divBdr>
        </w:div>
        <w:div w:id="1070813859">
          <w:marLeft w:val="0"/>
          <w:marRight w:val="0"/>
          <w:marTop w:val="0"/>
          <w:marBottom w:val="0"/>
          <w:divBdr>
            <w:top w:val="none" w:sz="0" w:space="0" w:color="auto"/>
            <w:left w:val="none" w:sz="0" w:space="0" w:color="auto"/>
            <w:bottom w:val="none" w:sz="0" w:space="0" w:color="auto"/>
            <w:right w:val="none" w:sz="0" w:space="0" w:color="auto"/>
          </w:divBdr>
        </w:div>
        <w:div w:id="1121605929">
          <w:marLeft w:val="0"/>
          <w:marRight w:val="0"/>
          <w:marTop w:val="0"/>
          <w:marBottom w:val="0"/>
          <w:divBdr>
            <w:top w:val="none" w:sz="0" w:space="0" w:color="auto"/>
            <w:left w:val="none" w:sz="0" w:space="0" w:color="auto"/>
            <w:bottom w:val="none" w:sz="0" w:space="0" w:color="auto"/>
            <w:right w:val="none" w:sz="0" w:space="0" w:color="auto"/>
          </w:divBdr>
        </w:div>
        <w:div w:id="1282494123">
          <w:marLeft w:val="0"/>
          <w:marRight w:val="0"/>
          <w:marTop w:val="0"/>
          <w:marBottom w:val="0"/>
          <w:divBdr>
            <w:top w:val="none" w:sz="0" w:space="0" w:color="auto"/>
            <w:left w:val="none" w:sz="0" w:space="0" w:color="auto"/>
            <w:bottom w:val="none" w:sz="0" w:space="0" w:color="auto"/>
            <w:right w:val="none" w:sz="0" w:space="0" w:color="auto"/>
          </w:divBdr>
        </w:div>
        <w:div w:id="1349483214">
          <w:marLeft w:val="0"/>
          <w:marRight w:val="0"/>
          <w:marTop w:val="0"/>
          <w:marBottom w:val="0"/>
          <w:divBdr>
            <w:top w:val="none" w:sz="0" w:space="0" w:color="auto"/>
            <w:left w:val="none" w:sz="0" w:space="0" w:color="auto"/>
            <w:bottom w:val="none" w:sz="0" w:space="0" w:color="auto"/>
            <w:right w:val="none" w:sz="0" w:space="0" w:color="auto"/>
          </w:divBdr>
        </w:div>
        <w:div w:id="1379472948">
          <w:marLeft w:val="0"/>
          <w:marRight w:val="0"/>
          <w:marTop w:val="0"/>
          <w:marBottom w:val="0"/>
          <w:divBdr>
            <w:top w:val="none" w:sz="0" w:space="0" w:color="auto"/>
            <w:left w:val="none" w:sz="0" w:space="0" w:color="auto"/>
            <w:bottom w:val="none" w:sz="0" w:space="0" w:color="auto"/>
            <w:right w:val="none" w:sz="0" w:space="0" w:color="auto"/>
          </w:divBdr>
        </w:div>
        <w:div w:id="1557159103">
          <w:marLeft w:val="0"/>
          <w:marRight w:val="0"/>
          <w:marTop w:val="0"/>
          <w:marBottom w:val="0"/>
          <w:divBdr>
            <w:top w:val="none" w:sz="0" w:space="0" w:color="auto"/>
            <w:left w:val="none" w:sz="0" w:space="0" w:color="auto"/>
            <w:bottom w:val="none" w:sz="0" w:space="0" w:color="auto"/>
            <w:right w:val="none" w:sz="0" w:space="0" w:color="auto"/>
          </w:divBdr>
        </w:div>
        <w:div w:id="1640913876">
          <w:marLeft w:val="0"/>
          <w:marRight w:val="0"/>
          <w:marTop w:val="0"/>
          <w:marBottom w:val="0"/>
          <w:divBdr>
            <w:top w:val="none" w:sz="0" w:space="0" w:color="auto"/>
            <w:left w:val="none" w:sz="0" w:space="0" w:color="auto"/>
            <w:bottom w:val="none" w:sz="0" w:space="0" w:color="auto"/>
            <w:right w:val="none" w:sz="0" w:space="0" w:color="auto"/>
          </w:divBdr>
        </w:div>
        <w:div w:id="1693408871">
          <w:marLeft w:val="0"/>
          <w:marRight w:val="0"/>
          <w:marTop w:val="0"/>
          <w:marBottom w:val="0"/>
          <w:divBdr>
            <w:top w:val="none" w:sz="0" w:space="0" w:color="auto"/>
            <w:left w:val="none" w:sz="0" w:space="0" w:color="auto"/>
            <w:bottom w:val="none" w:sz="0" w:space="0" w:color="auto"/>
            <w:right w:val="none" w:sz="0" w:space="0" w:color="auto"/>
          </w:divBdr>
        </w:div>
        <w:div w:id="1694109382">
          <w:marLeft w:val="0"/>
          <w:marRight w:val="0"/>
          <w:marTop w:val="0"/>
          <w:marBottom w:val="0"/>
          <w:divBdr>
            <w:top w:val="none" w:sz="0" w:space="0" w:color="auto"/>
            <w:left w:val="none" w:sz="0" w:space="0" w:color="auto"/>
            <w:bottom w:val="none" w:sz="0" w:space="0" w:color="auto"/>
            <w:right w:val="none" w:sz="0" w:space="0" w:color="auto"/>
          </w:divBdr>
        </w:div>
        <w:div w:id="1988976351">
          <w:marLeft w:val="0"/>
          <w:marRight w:val="0"/>
          <w:marTop w:val="0"/>
          <w:marBottom w:val="0"/>
          <w:divBdr>
            <w:top w:val="none" w:sz="0" w:space="0" w:color="auto"/>
            <w:left w:val="none" w:sz="0" w:space="0" w:color="auto"/>
            <w:bottom w:val="none" w:sz="0" w:space="0" w:color="auto"/>
            <w:right w:val="none" w:sz="0" w:space="0" w:color="auto"/>
          </w:divBdr>
        </w:div>
      </w:divsChild>
    </w:div>
    <w:div w:id="1636375897">
      <w:bodyDiv w:val="1"/>
      <w:marLeft w:val="0"/>
      <w:marRight w:val="0"/>
      <w:marTop w:val="0"/>
      <w:marBottom w:val="0"/>
      <w:divBdr>
        <w:top w:val="none" w:sz="0" w:space="0" w:color="auto"/>
        <w:left w:val="none" w:sz="0" w:space="0" w:color="auto"/>
        <w:bottom w:val="none" w:sz="0" w:space="0" w:color="auto"/>
        <w:right w:val="none" w:sz="0" w:space="0" w:color="auto"/>
      </w:divBdr>
    </w:div>
    <w:div w:id="1643849837">
      <w:bodyDiv w:val="1"/>
      <w:marLeft w:val="0"/>
      <w:marRight w:val="0"/>
      <w:marTop w:val="0"/>
      <w:marBottom w:val="0"/>
      <w:divBdr>
        <w:top w:val="none" w:sz="0" w:space="0" w:color="auto"/>
        <w:left w:val="none" w:sz="0" w:space="0" w:color="auto"/>
        <w:bottom w:val="none" w:sz="0" w:space="0" w:color="auto"/>
        <w:right w:val="none" w:sz="0" w:space="0" w:color="auto"/>
      </w:divBdr>
    </w:div>
    <w:div w:id="1650132334">
      <w:bodyDiv w:val="1"/>
      <w:marLeft w:val="0"/>
      <w:marRight w:val="0"/>
      <w:marTop w:val="0"/>
      <w:marBottom w:val="0"/>
      <w:divBdr>
        <w:top w:val="none" w:sz="0" w:space="0" w:color="auto"/>
        <w:left w:val="none" w:sz="0" w:space="0" w:color="auto"/>
        <w:bottom w:val="none" w:sz="0" w:space="0" w:color="auto"/>
        <w:right w:val="none" w:sz="0" w:space="0" w:color="auto"/>
      </w:divBdr>
    </w:div>
    <w:div w:id="1659455518">
      <w:bodyDiv w:val="1"/>
      <w:marLeft w:val="0"/>
      <w:marRight w:val="0"/>
      <w:marTop w:val="0"/>
      <w:marBottom w:val="0"/>
      <w:divBdr>
        <w:top w:val="none" w:sz="0" w:space="0" w:color="auto"/>
        <w:left w:val="none" w:sz="0" w:space="0" w:color="auto"/>
        <w:bottom w:val="none" w:sz="0" w:space="0" w:color="auto"/>
        <w:right w:val="none" w:sz="0" w:space="0" w:color="auto"/>
      </w:divBdr>
    </w:div>
    <w:div w:id="1669363779">
      <w:bodyDiv w:val="1"/>
      <w:marLeft w:val="0"/>
      <w:marRight w:val="0"/>
      <w:marTop w:val="0"/>
      <w:marBottom w:val="0"/>
      <w:divBdr>
        <w:top w:val="none" w:sz="0" w:space="0" w:color="auto"/>
        <w:left w:val="none" w:sz="0" w:space="0" w:color="auto"/>
        <w:bottom w:val="none" w:sz="0" w:space="0" w:color="auto"/>
        <w:right w:val="none" w:sz="0" w:space="0" w:color="auto"/>
      </w:divBdr>
    </w:div>
    <w:div w:id="1685130385">
      <w:bodyDiv w:val="1"/>
      <w:marLeft w:val="0"/>
      <w:marRight w:val="0"/>
      <w:marTop w:val="0"/>
      <w:marBottom w:val="0"/>
      <w:divBdr>
        <w:top w:val="none" w:sz="0" w:space="0" w:color="auto"/>
        <w:left w:val="none" w:sz="0" w:space="0" w:color="auto"/>
        <w:bottom w:val="none" w:sz="0" w:space="0" w:color="auto"/>
        <w:right w:val="none" w:sz="0" w:space="0" w:color="auto"/>
      </w:divBdr>
    </w:div>
    <w:div w:id="1691419371">
      <w:bodyDiv w:val="1"/>
      <w:marLeft w:val="0"/>
      <w:marRight w:val="0"/>
      <w:marTop w:val="0"/>
      <w:marBottom w:val="0"/>
      <w:divBdr>
        <w:top w:val="none" w:sz="0" w:space="0" w:color="auto"/>
        <w:left w:val="none" w:sz="0" w:space="0" w:color="auto"/>
        <w:bottom w:val="none" w:sz="0" w:space="0" w:color="auto"/>
        <w:right w:val="none" w:sz="0" w:space="0" w:color="auto"/>
      </w:divBdr>
    </w:div>
    <w:div w:id="1694108312">
      <w:bodyDiv w:val="1"/>
      <w:marLeft w:val="0"/>
      <w:marRight w:val="0"/>
      <w:marTop w:val="0"/>
      <w:marBottom w:val="0"/>
      <w:divBdr>
        <w:top w:val="none" w:sz="0" w:space="0" w:color="auto"/>
        <w:left w:val="none" w:sz="0" w:space="0" w:color="auto"/>
        <w:bottom w:val="none" w:sz="0" w:space="0" w:color="auto"/>
        <w:right w:val="none" w:sz="0" w:space="0" w:color="auto"/>
      </w:divBdr>
    </w:div>
    <w:div w:id="1694725613">
      <w:bodyDiv w:val="1"/>
      <w:marLeft w:val="0"/>
      <w:marRight w:val="0"/>
      <w:marTop w:val="0"/>
      <w:marBottom w:val="0"/>
      <w:divBdr>
        <w:top w:val="none" w:sz="0" w:space="0" w:color="auto"/>
        <w:left w:val="none" w:sz="0" w:space="0" w:color="auto"/>
        <w:bottom w:val="none" w:sz="0" w:space="0" w:color="auto"/>
        <w:right w:val="none" w:sz="0" w:space="0" w:color="auto"/>
      </w:divBdr>
    </w:div>
    <w:div w:id="1695231170">
      <w:bodyDiv w:val="1"/>
      <w:marLeft w:val="0"/>
      <w:marRight w:val="0"/>
      <w:marTop w:val="0"/>
      <w:marBottom w:val="0"/>
      <w:divBdr>
        <w:top w:val="none" w:sz="0" w:space="0" w:color="auto"/>
        <w:left w:val="none" w:sz="0" w:space="0" w:color="auto"/>
        <w:bottom w:val="none" w:sz="0" w:space="0" w:color="auto"/>
        <w:right w:val="none" w:sz="0" w:space="0" w:color="auto"/>
      </w:divBdr>
    </w:div>
    <w:div w:id="1703553832">
      <w:bodyDiv w:val="1"/>
      <w:marLeft w:val="0"/>
      <w:marRight w:val="0"/>
      <w:marTop w:val="0"/>
      <w:marBottom w:val="0"/>
      <w:divBdr>
        <w:top w:val="none" w:sz="0" w:space="0" w:color="auto"/>
        <w:left w:val="none" w:sz="0" w:space="0" w:color="auto"/>
        <w:bottom w:val="none" w:sz="0" w:space="0" w:color="auto"/>
        <w:right w:val="none" w:sz="0" w:space="0" w:color="auto"/>
      </w:divBdr>
    </w:div>
    <w:div w:id="1710914958">
      <w:bodyDiv w:val="1"/>
      <w:marLeft w:val="0"/>
      <w:marRight w:val="0"/>
      <w:marTop w:val="0"/>
      <w:marBottom w:val="0"/>
      <w:divBdr>
        <w:top w:val="none" w:sz="0" w:space="0" w:color="auto"/>
        <w:left w:val="none" w:sz="0" w:space="0" w:color="auto"/>
        <w:bottom w:val="none" w:sz="0" w:space="0" w:color="auto"/>
        <w:right w:val="none" w:sz="0" w:space="0" w:color="auto"/>
      </w:divBdr>
    </w:div>
    <w:div w:id="1738743691">
      <w:bodyDiv w:val="1"/>
      <w:marLeft w:val="0"/>
      <w:marRight w:val="0"/>
      <w:marTop w:val="0"/>
      <w:marBottom w:val="0"/>
      <w:divBdr>
        <w:top w:val="none" w:sz="0" w:space="0" w:color="auto"/>
        <w:left w:val="none" w:sz="0" w:space="0" w:color="auto"/>
        <w:bottom w:val="none" w:sz="0" w:space="0" w:color="auto"/>
        <w:right w:val="none" w:sz="0" w:space="0" w:color="auto"/>
      </w:divBdr>
    </w:div>
    <w:div w:id="1756517042">
      <w:bodyDiv w:val="1"/>
      <w:marLeft w:val="0"/>
      <w:marRight w:val="0"/>
      <w:marTop w:val="0"/>
      <w:marBottom w:val="0"/>
      <w:divBdr>
        <w:top w:val="none" w:sz="0" w:space="0" w:color="auto"/>
        <w:left w:val="none" w:sz="0" w:space="0" w:color="auto"/>
        <w:bottom w:val="none" w:sz="0" w:space="0" w:color="auto"/>
        <w:right w:val="none" w:sz="0" w:space="0" w:color="auto"/>
      </w:divBdr>
      <w:divsChild>
        <w:div w:id="338242574">
          <w:marLeft w:val="0"/>
          <w:marRight w:val="0"/>
          <w:marTop w:val="0"/>
          <w:marBottom w:val="0"/>
          <w:divBdr>
            <w:top w:val="none" w:sz="0" w:space="0" w:color="auto"/>
            <w:left w:val="none" w:sz="0" w:space="0" w:color="auto"/>
            <w:bottom w:val="none" w:sz="0" w:space="0" w:color="auto"/>
            <w:right w:val="none" w:sz="0" w:space="0" w:color="auto"/>
          </w:divBdr>
        </w:div>
        <w:div w:id="864485675">
          <w:marLeft w:val="0"/>
          <w:marRight w:val="0"/>
          <w:marTop w:val="0"/>
          <w:marBottom w:val="0"/>
          <w:divBdr>
            <w:top w:val="none" w:sz="0" w:space="0" w:color="auto"/>
            <w:left w:val="none" w:sz="0" w:space="0" w:color="auto"/>
            <w:bottom w:val="none" w:sz="0" w:space="0" w:color="auto"/>
            <w:right w:val="none" w:sz="0" w:space="0" w:color="auto"/>
          </w:divBdr>
        </w:div>
        <w:div w:id="1419516993">
          <w:marLeft w:val="0"/>
          <w:marRight w:val="0"/>
          <w:marTop w:val="0"/>
          <w:marBottom w:val="0"/>
          <w:divBdr>
            <w:top w:val="none" w:sz="0" w:space="0" w:color="auto"/>
            <w:left w:val="none" w:sz="0" w:space="0" w:color="auto"/>
            <w:bottom w:val="none" w:sz="0" w:space="0" w:color="auto"/>
            <w:right w:val="none" w:sz="0" w:space="0" w:color="auto"/>
          </w:divBdr>
        </w:div>
      </w:divsChild>
    </w:div>
    <w:div w:id="1771003750">
      <w:bodyDiv w:val="1"/>
      <w:marLeft w:val="0"/>
      <w:marRight w:val="0"/>
      <w:marTop w:val="0"/>
      <w:marBottom w:val="0"/>
      <w:divBdr>
        <w:top w:val="none" w:sz="0" w:space="0" w:color="auto"/>
        <w:left w:val="none" w:sz="0" w:space="0" w:color="auto"/>
        <w:bottom w:val="none" w:sz="0" w:space="0" w:color="auto"/>
        <w:right w:val="none" w:sz="0" w:space="0" w:color="auto"/>
      </w:divBdr>
    </w:div>
    <w:div w:id="1797285602">
      <w:bodyDiv w:val="1"/>
      <w:marLeft w:val="0"/>
      <w:marRight w:val="0"/>
      <w:marTop w:val="0"/>
      <w:marBottom w:val="0"/>
      <w:divBdr>
        <w:top w:val="none" w:sz="0" w:space="0" w:color="auto"/>
        <w:left w:val="none" w:sz="0" w:space="0" w:color="auto"/>
        <w:bottom w:val="none" w:sz="0" w:space="0" w:color="auto"/>
        <w:right w:val="none" w:sz="0" w:space="0" w:color="auto"/>
      </w:divBdr>
    </w:div>
    <w:div w:id="1798795337">
      <w:bodyDiv w:val="1"/>
      <w:marLeft w:val="0"/>
      <w:marRight w:val="0"/>
      <w:marTop w:val="0"/>
      <w:marBottom w:val="0"/>
      <w:divBdr>
        <w:top w:val="none" w:sz="0" w:space="0" w:color="auto"/>
        <w:left w:val="none" w:sz="0" w:space="0" w:color="auto"/>
        <w:bottom w:val="none" w:sz="0" w:space="0" w:color="auto"/>
        <w:right w:val="none" w:sz="0" w:space="0" w:color="auto"/>
      </w:divBdr>
    </w:div>
    <w:div w:id="1834374471">
      <w:bodyDiv w:val="1"/>
      <w:marLeft w:val="0"/>
      <w:marRight w:val="0"/>
      <w:marTop w:val="0"/>
      <w:marBottom w:val="0"/>
      <w:divBdr>
        <w:top w:val="none" w:sz="0" w:space="0" w:color="auto"/>
        <w:left w:val="none" w:sz="0" w:space="0" w:color="auto"/>
        <w:bottom w:val="none" w:sz="0" w:space="0" w:color="auto"/>
        <w:right w:val="none" w:sz="0" w:space="0" w:color="auto"/>
      </w:divBdr>
    </w:div>
    <w:div w:id="1865485644">
      <w:bodyDiv w:val="1"/>
      <w:marLeft w:val="0"/>
      <w:marRight w:val="0"/>
      <w:marTop w:val="0"/>
      <w:marBottom w:val="0"/>
      <w:divBdr>
        <w:top w:val="none" w:sz="0" w:space="0" w:color="auto"/>
        <w:left w:val="none" w:sz="0" w:space="0" w:color="auto"/>
        <w:bottom w:val="none" w:sz="0" w:space="0" w:color="auto"/>
        <w:right w:val="none" w:sz="0" w:space="0" w:color="auto"/>
      </w:divBdr>
    </w:div>
    <w:div w:id="1884292610">
      <w:bodyDiv w:val="1"/>
      <w:marLeft w:val="0"/>
      <w:marRight w:val="0"/>
      <w:marTop w:val="0"/>
      <w:marBottom w:val="0"/>
      <w:divBdr>
        <w:top w:val="none" w:sz="0" w:space="0" w:color="auto"/>
        <w:left w:val="none" w:sz="0" w:space="0" w:color="auto"/>
        <w:bottom w:val="none" w:sz="0" w:space="0" w:color="auto"/>
        <w:right w:val="none" w:sz="0" w:space="0" w:color="auto"/>
      </w:divBdr>
    </w:div>
    <w:div w:id="1888637630">
      <w:bodyDiv w:val="1"/>
      <w:marLeft w:val="0"/>
      <w:marRight w:val="0"/>
      <w:marTop w:val="0"/>
      <w:marBottom w:val="0"/>
      <w:divBdr>
        <w:top w:val="none" w:sz="0" w:space="0" w:color="auto"/>
        <w:left w:val="none" w:sz="0" w:space="0" w:color="auto"/>
        <w:bottom w:val="none" w:sz="0" w:space="0" w:color="auto"/>
        <w:right w:val="none" w:sz="0" w:space="0" w:color="auto"/>
      </w:divBdr>
    </w:div>
    <w:div w:id="1891334253">
      <w:bodyDiv w:val="1"/>
      <w:marLeft w:val="0"/>
      <w:marRight w:val="0"/>
      <w:marTop w:val="0"/>
      <w:marBottom w:val="0"/>
      <w:divBdr>
        <w:top w:val="none" w:sz="0" w:space="0" w:color="auto"/>
        <w:left w:val="none" w:sz="0" w:space="0" w:color="auto"/>
        <w:bottom w:val="none" w:sz="0" w:space="0" w:color="auto"/>
        <w:right w:val="none" w:sz="0" w:space="0" w:color="auto"/>
      </w:divBdr>
    </w:div>
    <w:div w:id="1892303409">
      <w:bodyDiv w:val="1"/>
      <w:marLeft w:val="0"/>
      <w:marRight w:val="0"/>
      <w:marTop w:val="0"/>
      <w:marBottom w:val="0"/>
      <w:divBdr>
        <w:top w:val="none" w:sz="0" w:space="0" w:color="auto"/>
        <w:left w:val="none" w:sz="0" w:space="0" w:color="auto"/>
        <w:bottom w:val="none" w:sz="0" w:space="0" w:color="auto"/>
        <w:right w:val="none" w:sz="0" w:space="0" w:color="auto"/>
      </w:divBdr>
    </w:div>
    <w:div w:id="1904946090">
      <w:bodyDiv w:val="1"/>
      <w:marLeft w:val="0"/>
      <w:marRight w:val="0"/>
      <w:marTop w:val="0"/>
      <w:marBottom w:val="0"/>
      <w:divBdr>
        <w:top w:val="none" w:sz="0" w:space="0" w:color="auto"/>
        <w:left w:val="none" w:sz="0" w:space="0" w:color="auto"/>
        <w:bottom w:val="none" w:sz="0" w:space="0" w:color="auto"/>
        <w:right w:val="none" w:sz="0" w:space="0" w:color="auto"/>
      </w:divBdr>
    </w:div>
    <w:div w:id="1905489461">
      <w:bodyDiv w:val="1"/>
      <w:marLeft w:val="0"/>
      <w:marRight w:val="0"/>
      <w:marTop w:val="0"/>
      <w:marBottom w:val="0"/>
      <w:divBdr>
        <w:top w:val="none" w:sz="0" w:space="0" w:color="auto"/>
        <w:left w:val="none" w:sz="0" w:space="0" w:color="auto"/>
        <w:bottom w:val="none" w:sz="0" w:space="0" w:color="auto"/>
        <w:right w:val="none" w:sz="0" w:space="0" w:color="auto"/>
      </w:divBdr>
    </w:div>
    <w:div w:id="1953785715">
      <w:bodyDiv w:val="1"/>
      <w:marLeft w:val="0"/>
      <w:marRight w:val="0"/>
      <w:marTop w:val="0"/>
      <w:marBottom w:val="0"/>
      <w:divBdr>
        <w:top w:val="none" w:sz="0" w:space="0" w:color="auto"/>
        <w:left w:val="none" w:sz="0" w:space="0" w:color="auto"/>
        <w:bottom w:val="none" w:sz="0" w:space="0" w:color="auto"/>
        <w:right w:val="none" w:sz="0" w:space="0" w:color="auto"/>
      </w:divBdr>
    </w:div>
    <w:div w:id="1976064271">
      <w:bodyDiv w:val="1"/>
      <w:marLeft w:val="0"/>
      <w:marRight w:val="0"/>
      <w:marTop w:val="0"/>
      <w:marBottom w:val="0"/>
      <w:divBdr>
        <w:top w:val="none" w:sz="0" w:space="0" w:color="auto"/>
        <w:left w:val="none" w:sz="0" w:space="0" w:color="auto"/>
        <w:bottom w:val="none" w:sz="0" w:space="0" w:color="auto"/>
        <w:right w:val="none" w:sz="0" w:space="0" w:color="auto"/>
      </w:divBdr>
    </w:div>
    <w:div w:id="2024353952">
      <w:bodyDiv w:val="1"/>
      <w:marLeft w:val="0"/>
      <w:marRight w:val="0"/>
      <w:marTop w:val="0"/>
      <w:marBottom w:val="0"/>
      <w:divBdr>
        <w:top w:val="none" w:sz="0" w:space="0" w:color="auto"/>
        <w:left w:val="none" w:sz="0" w:space="0" w:color="auto"/>
        <w:bottom w:val="none" w:sz="0" w:space="0" w:color="auto"/>
        <w:right w:val="none" w:sz="0" w:space="0" w:color="auto"/>
      </w:divBdr>
    </w:div>
    <w:div w:id="2029990165">
      <w:bodyDiv w:val="1"/>
      <w:marLeft w:val="0"/>
      <w:marRight w:val="0"/>
      <w:marTop w:val="0"/>
      <w:marBottom w:val="0"/>
      <w:divBdr>
        <w:top w:val="none" w:sz="0" w:space="0" w:color="auto"/>
        <w:left w:val="none" w:sz="0" w:space="0" w:color="auto"/>
        <w:bottom w:val="none" w:sz="0" w:space="0" w:color="auto"/>
        <w:right w:val="none" w:sz="0" w:space="0" w:color="auto"/>
      </w:divBdr>
    </w:div>
    <w:div w:id="2052071261">
      <w:bodyDiv w:val="1"/>
      <w:marLeft w:val="0"/>
      <w:marRight w:val="0"/>
      <w:marTop w:val="0"/>
      <w:marBottom w:val="0"/>
      <w:divBdr>
        <w:top w:val="none" w:sz="0" w:space="0" w:color="auto"/>
        <w:left w:val="none" w:sz="0" w:space="0" w:color="auto"/>
        <w:bottom w:val="none" w:sz="0" w:space="0" w:color="auto"/>
        <w:right w:val="none" w:sz="0" w:space="0" w:color="auto"/>
      </w:divBdr>
    </w:div>
    <w:div w:id="2074884400">
      <w:bodyDiv w:val="1"/>
      <w:marLeft w:val="0"/>
      <w:marRight w:val="0"/>
      <w:marTop w:val="0"/>
      <w:marBottom w:val="0"/>
      <w:divBdr>
        <w:top w:val="none" w:sz="0" w:space="0" w:color="auto"/>
        <w:left w:val="none" w:sz="0" w:space="0" w:color="auto"/>
        <w:bottom w:val="none" w:sz="0" w:space="0" w:color="auto"/>
        <w:right w:val="none" w:sz="0" w:space="0" w:color="auto"/>
      </w:divBdr>
    </w:div>
    <w:div w:id="213629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9216D-E368-4A9E-9E76-17FA3AD6B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6</Pages>
  <Words>1259</Words>
  <Characters>6740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SECRETARIA</vt:lpstr>
    </vt:vector>
  </TitlesOfParts>
  <Company>SAEB</Company>
  <LinksUpToDate>false</LinksUpToDate>
  <CharactersWithSpaces>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dc:title>
  <dc:subject/>
  <dc:creator>CCL</dc:creator>
  <cp:keywords/>
  <cp:lastModifiedBy>Licitacao</cp:lastModifiedBy>
  <cp:revision>10</cp:revision>
  <cp:lastPrinted>2019-09-04T18:21:00Z</cp:lastPrinted>
  <dcterms:created xsi:type="dcterms:W3CDTF">2025-04-09T15:49:00Z</dcterms:created>
  <dcterms:modified xsi:type="dcterms:W3CDTF">2025-07-09T13:35:00Z</dcterms:modified>
</cp:coreProperties>
</file>