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FB0D3" w14:textId="3DDC18C8" w:rsidR="00EC4A5A" w:rsidRPr="00366C48" w:rsidRDefault="00EC4A5A" w:rsidP="00EC4A5A">
      <w:pPr>
        <w:pStyle w:val="Corpodetexto"/>
        <w:spacing w:line="276" w:lineRule="auto"/>
        <w:jc w:val="right"/>
        <w:rPr>
          <w:rFonts w:cs="Arial"/>
          <w:b/>
          <w:sz w:val="22"/>
          <w:szCs w:val="22"/>
        </w:rPr>
      </w:pPr>
      <w:r w:rsidRPr="002B6E1E">
        <w:rPr>
          <w:rFonts w:cs="Arial"/>
          <w:b/>
          <w:sz w:val="22"/>
          <w:szCs w:val="22"/>
        </w:rPr>
        <w:t>Sobradinho/</w:t>
      </w:r>
      <w:r w:rsidRPr="00F81A16">
        <w:rPr>
          <w:rFonts w:cs="Arial"/>
          <w:b/>
          <w:sz w:val="22"/>
          <w:szCs w:val="22"/>
        </w:rPr>
        <w:t xml:space="preserve">BA, </w:t>
      </w:r>
      <w:r w:rsidR="00366C48" w:rsidRPr="00F81A16">
        <w:rPr>
          <w:rFonts w:cs="Arial"/>
          <w:b/>
          <w:sz w:val="22"/>
          <w:szCs w:val="22"/>
          <w:lang w:val="pt-BR"/>
        </w:rPr>
        <w:t>1</w:t>
      </w:r>
      <w:r w:rsidR="00F81A16" w:rsidRPr="00F81A16">
        <w:rPr>
          <w:rFonts w:cs="Arial"/>
          <w:b/>
          <w:sz w:val="22"/>
          <w:szCs w:val="22"/>
          <w:lang w:val="pt-BR"/>
        </w:rPr>
        <w:t>2</w:t>
      </w:r>
      <w:r w:rsidRPr="00F81A16">
        <w:rPr>
          <w:rFonts w:cs="Arial"/>
          <w:b/>
          <w:sz w:val="22"/>
          <w:szCs w:val="22"/>
          <w:lang w:val="pt-BR"/>
        </w:rPr>
        <w:t xml:space="preserve"> de </w:t>
      </w:r>
      <w:r w:rsidR="00F81A16" w:rsidRPr="00F81A16">
        <w:rPr>
          <w:rFonts w:cs="Arial"/>
          <w:b/>
          <w:sz w:val="22"/>
          <w:szCs w:val="22"/>
          <w:lang w:val="pt-BR"/>
        </w:rPr>
        <w:t>dez</w:t>
      </w:r>
      <w:r w:rsidRPr="00F81A16">
        <w:rPr>
          <w:rFonts w:cs="Arial"/>
          <w:b/>
          <w:sz w:val="22"/>
          <w:szCs w:val="22"/>
          <w:lang w:val="pt-BR"/>
        </w:rPr>
        <w:t>embro</w:t>
      </w:r>
      <w:r w:rsidRPr="00F81A16">
        <w:rPr>
          <w:rFonts w:cs="Arial"/>
          <w:b/>
          <w:sz w:val="22"/>
          <w:szCs w:val="22"/>
        </w:rPr>
        <w:t xml:space="preserve"> de 202</w:t>
      </w:r>
      <w:r w:rsidRPr="00F81A16">
        <w:rPr>
          <w:rFonts w:cs="Arial"/>
          <w:b/>
          <w:sz w:val="22"/>
          <w:szCs w:val="22"/>
          <w:lang w:val="pt-BR"/>
        </w:rPr>
        <w:t>4</w:t>
      </w:r>
      <w:r w:rsidRPr="00F81A16">
        <w:rPr>
          <w:rFonts w:cs="Arial"/>
          <w:b/>
          <w:sz w:val="22"/>
          <w:szCs w:val="22"/>
        </w:rPr>
        <w:t>.</w:t>
      </w:r>
    </w:p>
    <w:p w14:paraId="2A7F4C3F" w14:textId="77777777" w:rsidR="00EC4A5A" w:rsidRPr="00366C48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</w:rPr>
      </w:pPr>
    </w:p>
    <w:p w14:paraId="709CCC33" w14:textId="6F2310EA" w:rsidR="00EC4A5A" w:rsidRPr="00366C48" w:rsidRDefault="00286BA8" w:rsidP="00EC4A5A">
      <w:pPr>
        <w:pStyle w:val="Corpodetexto"/>
        <w:spacing w:line="276" w:lineRule="auto"/>
        <w:jc w:val="center"/>
        <w:rPr>
          <w:rFonts w:cs="Arial"/>
          <w:b/>
          <w:sz w:val="22"/>
          <w:szCs w:val="22"/>
          <w:lang w:val="pt-BR"/>
        </w:rPr>
      </w:pPr>
      <w:r w:rsidRPr="00366C48">
        <w:rPr>
          <w:rFonts w:cs="Arial"/>
          <w:b/>
          <w:sz w:val="22"/>
          <w:szCs w:val="22"/>
          <w:lang w:val="pt-BR"/>
        </w:rPr>
        <w:t>SECRETARIA DA AGRICULTURA E MEIO AMBIENTE</w:t>
      </w:r>
    </w:p>
    <w:p w14:paraId="4A52AD06" w14:textId="77777777" w:rsidR="00EC4A5A" w:rsidRPr="00366C48" w:rsidRDefault="00EC4A5A" w:rsidP="00EC4A5A">
      <w:pPr>
        <w:pStyle w:val="Corpodetexto"/>
        <w:spacing w:line="276" w:lineRule="auto"/>
        <w:rPr>
          <w:rFonts w:cs="Arial"/>
          <w:sz w:val="22"/>
          <w:szCs w:val="22"/>
          <w:u w:val="single"/>
        </w:rPr>
      </w:pPr>
    </w:p>
    <w:p w14:paraId="60C4999E" w14:textId="7D8FCA24" w:rsidR="00EC4A5A" w:rsidRPr="001B25CD" w:rsidRDefault="00EC4A5A" w:rsidP="00EC4A5A">
      <w:pPr>
        <w:pStyle w:val="Corpodetexto"/>
        <w:spacing w:line="276" w:lineRule="auto"/>
        <w:jc w:val="center"/>
        <w:rPr>
          <w:rFonts w:cs="Arial"/>
          <w:b/>
          <w:sz w:val="22"/>
          <w:szCs w:val="22"/>
          <w:u w:val="single"/>
          <w:lang w:val="pt-BR"/>
        </w:rPr>
      </w:pPr>
      <w:r w:rsidRPr="00366C48">
        <w:rPr>
          <w:rFonts w:cs="Arial"/>
          <w:b/>
          <w:sz w:val="22"/>
          <w:szCs w:val="22"/>
          <w:u w:val="single"/>
        </w:rPr>
        <w:t>DOCUMENTO DE FORMALIZAÇÃO DE DEMANDA Nº 0</w:t>
      </w:r>
      <w:r w:rsidR="00F81A16">
        <w:rPr>
          <w:rFonts w:cs="Arial"/>
          <w:b/>
          <w:sz w:val="22"/>
          <w:szCs w:val="22"/>
          <w:u w:val="single"/>
          <w:lang w:val="pt-BR"/>
        </w:rPr>
        <w:t>16</w:t>
      </w:r>
      <w:r w:rsidRPr="00366C48">
        <w:rPr>
          <w:rFonts w:cs="Arial"/>
          <w:b/>
          <w:sz w:val="22"/>
          <w:szCs w:val="22"/>
          <w:u w:val="single"/>
        </w:rPr>
        <w:t>/202</w:t>
      </w:r>
      <w:r w:rsidRPr="00366C48">
        <w:rPr>
          <w:rFonts w:cs="Arial"/>
          <w:b/>
          <w:sz w:val="22"/>
          <w:szCs w:val="22"/>
          <w:u w:val="single"/>
          <w:lang w:val="pt-BR"/>
        </w:rPr>
        <w:t>4</w:t>
      </w:r>
    </w:p>
    <w:p w14:paraId="71462573" w14:textId="77777777" w:rsidR="00EC4A5A" w:rsidRPr="002B6E1E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</w:rPr>
      </w:pPr>
    </w:p>
    <w:p w14:paraId="2B17B1ED" w14:textId="77777777" w:rsidR="00EC4A5A" w:rsidRPr="002B6E1E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</w:rPr>
      </w:pPr>
      <w:r w:rsidRPr="002B6E1E">
        <w:rPr>
          <w:rFonts w:cs="Arial"/>
          <w:b/>
          <w:sz w:val="22"/>
          <w:szCs w:val="22"/>
        </w:rPr>
        <w:t>AO ILMº SR. LUIZ NERY DA CUNHA JÚNIOR</w:t>
      </w:r>
    </w:p>
    <w:p w14:paraId="4711A265" w14:textId="77777777" w:rsidR="00EC4A5A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  <w:lang w:val="pt-BR" w:eastAsia="pt-BR"/>
        </w:rPr>
      </w:pPr>
      <w:r w:rsidRPr="002B6E1E">
        <w:rPr>
          <w:rFonts w:cs="Arial"/>
          <w:b/>
          <w:sz w:val="22"/>
          <w:szCs w:val="22"/>
          <w:lang w:val="pt-BR" w:eastAsia="pt-BR"/>
        </w:rPr>
        <w:t>MD. SECRETÁRIO DA SEFAZ</w:t>
      </w:r>
    </w:p>
    <w:p w14:paraId="4E4019F2" w14:textId="77777777" w:rsidR="00EC4A5A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  <w:lang w:val="pt-BR" w:eastAsia="pt-BR"/>
        </w:rPr>
      </w:pPr>
    </w:p>
    <w:p w14:paraId="7FC45340" w14:textId="5A2E3DA7" w:rsidR="004B5A39" w:rsidRPr="00EA4F53" w:rsidRDefault="004B5A39" w:rsidP="004A63B9">
      <w:pPr>
        <w:pStyle w:val="Corpodetexto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2CC" w:themeFill="accent4" w:themeFillTint="33"/>
        <w:spacing w:line="360" w:lineRule="auto"/>
        <w:ind w:left="426"/>
        <w:rPr>
          <w:rFonts w:cs="Arial"/>
          <w:bCs/>
          <w:szCs w:val="24"/>
          <w:lang w:val="pt-BR"/>
        </w:rPr>
      </w:pPr>
      <w:r w:rsidRPr="00EA4F53">
        <w:rPr>
          <w:rFonts w:cs="Arial"/>
          <w:bCs/>
          <w:szCs w:val="24"/>
          <w:lang w:val="pt-BR"/>
        </w:rPr>
        <w:t xml:space="preserve">IDENTIFICAÇÃO DA DEMANDA: </w:t>
      </w:r>
    </w:p>
    <w:p w14:paraId="5A34CE92" w14:textId="77777777" w:rsidR="00472A87" w:rsidRPr="00EA4F53" w:rsidRDefault="00472A87" w:rsidP="00096FD5">
      <w:pPr>
        <w:spacing w:line="360" w:lineRule="auto"/>
        <w:ind w:firstLine="426"/>
        <w:jc w:val="both"/>
        <w:rPr>
          <w:rFonts w:ascii="Arial" w:hAnsi="Arial" w:cs="Arial"/>
          <w:bCs/>
          <w:sz w:val="24"/>
          <w:szCs w:val="24"/>
        </w:rPr>
      </w:pPr>
    </w:p>
    <w:p w14:paraId="2AE76252" w14:textId="77777777" w:rsidR="009F16C8" w:rsidRDefault="006934DB" w:rsidP="009F16C8">
      <w:pPr>
        <w:spacing w:line="360" w:lineRule="auto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EA4F53">
        <w:rPr>
          <w:rFonts w:ascii="Arial" w:hAnsi="Arial" w:cs="Arial"/>
          <w:bCs/>
          <w:sz w:val="24"/>
          <w:szCs w:val="24"/>
        </w:rPr>
        <w:t>A</w:t>
      </w:r>
      <w:r w:rsidR="00093AA6">
        <w:rPr>
          <w:rFonts w:ascii="Arial" w:hAnsi="Arial" w:cs="Arial"/>
          <w:bCs/>
          <w:sz w:val="24"/>
          <w:szCs w:val="24"/>
        </w:rPr>
        <w:t xml:space="preserve"> </w:t>
      </w:r>
      <w:r w:rsidR="009F16C8" w:rsidRPr="009F16C8">
        <w:rPr>
          <w:rFonts w:ascii="Arial" w:hAnsi="Arial" w:cs="Arial"/>
          <w:bCs/>
          <w:sz w:val="24"/>
          <w:szCs w:val="24"/>
        </w:rPr>
        <w:t>Secretaria de Agricultura e Meio Ambiente, diariamente necessita garantir que a comunicação ocorra de forma clara e objetiva, nos espaços em que a Secretaria atua, como na emissão de comunicados e informação, destinada à população agrícola, servidores, colaboradores, necessitando assim, de confecção de material gráfico comunicação visual.</w:t>
      </w:r>
    </w:p>
    <w:p w14:paraId="5D15C0CB" w14:textId="0205930F" w:rsidR="006934DB" w:rsidRPr="00EA4F53" w:rsidRDefault="009F16C8" w:rsidP="009F16C8">
      <w:pPr>
        <w:spacing w:line="360" w:lineRule="auto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9F16C8">
        <w:rPr>
          <w:rFonts w:ascii="Arial" w:hAnsi="Arial" w:cs="Arial"/>
          <w:bCs/>
          <w:sz w:val="24"/>
          <w:szCs w:val="24"/>
        </w:rPr>
        <w:t>Tal demanda é essencial para a Secretaria, por permitir a efetividade das ações, padronização da identidade visual do município e manutenção do caráter oficial, por meio de uma comunicação visual de qualidade, de modo a fortalecer o vínculo da Administração Pública com a população.</w:t>
      </w:r>
    </w:p>
    <w:p w14:paraId="5F55CD14" w14:textId="6B47F240" w:rsidR="004B5A39" w:rsidRPr="00EA4F53" w:rsidRDefault="005D0B99" w:rsidP="00EA4F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F53">
        <w:rPr>
          <w:rFonts w:ascii="Arial" w:hAnsi="Arial" w:cs="Arial"/>
          <w:bCs/>
          <w:sz w:val="24"/>
          <w:szCs w:val="24"/>
        </w:rPr>
        <w:tab/>
      </w:r>
    </w:p>
    <w:p w14:paraId="72F8A25C" w14:textId="53285713" w:rsidR="004B5A39" w:rsidRPr="00EA4F53" w:rsidRDefault="00130262" w:rsidP="004A63B9">
      <w:pPr>
        <w:pStyle w:val="Corpodetexto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2CC" w:themeFill="accent4" w:themeFillTint="33"/>
        <w:spacing w:line="360" w:lineRule="auto"/>
        <w:ind w:left="426"/>
        <w:rPr>
          <w:rFonts w:cs="Arial"/>
          <w:bCs/>
          <w:szCs w:val="24"/>
          <w:lang w:val="pt-BR"/>
        </w:rPr>
      </w:pPr>
      <w:r w:rsidRPr="00EA4F53">
        <w:rPr>
          <w:rFonts w:cs="Arial"/>
          <w:bCs/>
          <w:szCs w:val="24"/>
          <w:lang w:val="pt-BR"/>
        </w:rPr>
        <w:t>MOTIVAÇÃO/JUSTIFICATIVA</w:t>
      </w:r>
    </w:p>
    <w:p w14:paraId="6F521DB0" w14:textId="77777777" w:rsidR="00E66BBF" w:rsidRPr="00EA4F53" w:rsidRDefault="00E66BBF" w:rsidP="00096FD5">
      <w:pPr>
        <w:pStyle w:val="Corpodetexto"/>
        <w:spacing w:line="360" w:lineRule="auto"/>
        <w:rPr>
          <w:rFonts w:cs="Arial"/>
          <w:szCs w:val="24"/>
        </w:rPr>
      </w:pPr>
    </w:p>
    <w:p w14:paraId="52B64D04" w14:textId="77777777" w:rsidR="009F16C8" w:rsidRDefault="00991A76" w:rsidP="009F16C8">
      <w:pPr>
        <w:pStyle w:val="Corpodetexto"/>
        <w:spacing w:line="360" w:lineRule="auto"/>
        <w:ind w:firstLine="709"/>
        <w:rPr>
          <w:rFonts w:cs="Arial"/>
          <w:szCs w:val="24"/>
          <w:shd w:val="clear" w:color="auto" w:fill="FFFFFF"/>
          <w:lang w:val="pt-BR"/>
        </w:rPr>
      </w:pPr>
      <w:r w:rsidRPr="00EA4F53">
        <w:rPr>
          <w:rFonts w:cs="Arial"/>
          <w:szCs w:val="24"/>
          <w:shd w:val="clear" w:color="auto" w:fill="FFFFFF"/>
          <w:lang w:val="pt-BR"/>
        </w:rPr>
        <w:t xml:space="preserve">A </w:t>
      </w:r>
      <w:r w:rsidR="009F16C8" w:rsidRPr="009F16C8">
        <w:rPr>
          <w:rFonts w:cs="Arial"/>
          <w:szCs w:val="24"/>
          <w:shd w:val="clear" w:color="auto" w:fill="FFFFFF"/>
          <w:lang w:val="pt-BR"/>
        </w:rPr>
        <w:t xml:space="preserve">presente demanda por confecção de Material gráfico decorre da necessidade em atender as demandas de comunicação e divulgação de informativos, orientações, dentre outras ações planejadas pela Secretaria de Agricultura e Meio Ambiente. </w:t>
      </w:r>
    </w:p>
    <w:p w14:paraId="675EDE0E" w14:textId="77777777" w:rsidR="009F16C8" w:rsidRDefault="009F16C8" w:rsidP="009F16C8">
      <w:pPr>
        <w:pStyle w:val="Corpodetexto"/>
        <w:spacing w:line="360" w:lineRule="auto"/>
        <w:ind w:firstLine="709"/>
        <w:rPr>
          <w:rFonts w:cs="Arial"/>
          <w:szCs w:val="24"/>
          <w:shd w:val="clear" w:color="auto" w:fill="FFFFFF"/>
          <w:lang w:val="pt-BR"/>
        </w:rPr>
      </w:pPr>
      <w:r w:rsidRPr="009F16C8">
        <w:rPr>
          <w:rFonts w:cs="Arial"/>
          <w:szCs w:val="24"/>
          <w:shd w:val="clear" w:color="auto" w:fill="FFFFFF"/>
          <w:lang w:val="pt-BR"/>
        </w:rPr>
        <w:t xml:space="preserve">A secretaria no desenvolvimento de suas atividades, promove eventos, campanhas, orientações e atividades de atendimento ao público e necessita que as informações e comunicados emitidos, sejam claros, eficientes e amplamente divulgados e por sua vez, são ações que requerem materiais como: carimbos, panfletos, folders, papel timbrado, envelopes, convites, cartazes, dentre outros, que precisam estar com base com o padrão e identidades visual da Administração Pública Municipal. </w:t>
      </w:r>
    </w:p>
    <w:p w14:paraId="4E82C9C8" w14:textId="36B56134" w:rsidR="00991A76" w:rsidRPr="00EA4F53" w:rsidRDefault="009F16C8" w:rsidP="009F16C8">
      <w:pPr>
        <w:pStyle w:val="Corpodetexto"/>
        <w:spacing w:line="360" w:lineRule="auto"/>
        <w:ind w:firstLine="709"/>
        <w:rPr>
          <w:rFonts w:cs="Arial"/>
          <w:szCs w:val="24"/>
          <w:shd w:val="clear" w:color="auto" w:fill="FFFFFF"/>
          <w:lang w:val="pt-BR"/>
        </w:rPr>
      </w:pPr>
      <w:r w:rsidRPr="009F16C8">
        <w:rPr>
          <w:rFonts w:cs="Arial"/>
          <w:szCs w:val="24"/>
          <w:shd w:val="clear" w:color="auto" w:fill="FFFFFF"/>
          <w:lang w:val="pt-BR"/>
        </w:rPr>
        <w:t>Portanto, a demanda por confecção de material gráfico é indispensável para a Secretaria, por garantir a eficácia e eficiência das ações, organização, confiabilidade, evitando a disseminação de informações falsas, referentes aos elementos visuais e fortalecer a imagem da administração pública municipal diante da sociedade.</w:t>
      </w:r>
    </w:p>
    <w:p w14:paraId="6ADA176F" w14:textId="77777777" w:rsidR="006363EC" w:rsidRPr="00EA4F53" w:rsidRDefault="006363EC" w:rsidP="00991A76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</w:p>
    <w:tbl>
      <w:tblPr>
        <w:tblStyle w:val="Tabelacomgrade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629"/>
      </w:tblGrid>
      <w:tr w:rsidR="006363EC" w:rsidRPr="00EA4F53" w14:paraId="76C676AB" w14:textId="77777777" w:rsidTr="006363EC">
        <w:tc>
          <w:tcPr>
            <w:tcW w:w="9629" w:type="dxa"/>
            <w:shd w:val="clear" w:color="auto" w:fill="FFF2CC" w:themeFill="accent4" w:themeFillTint="33"/>
          </w:tcPr>
          <w:p w14:paraId="576FCADD" w14:textId="57679A32" w:rsidR="006363EC" w:rsidRPr="00EA4F53" w:rsidRDefault="006363EC" w:rsidP="004A63B9">
            <w:pPr>
              <w:pStyle w:val="Corpodetexto"/>
              <w:numPr>
                <w:ilvl w:val="0"/>
                <w:numId w:val="3"/>
              </w:numPr>
              <w:spacing w:line="360" w:lineRule="auto"/>
              <w:rPr>
                <w:rFonts w:cs="Arial"/>
                <w:szCs w:val="24"/>
                <w:shd w:val="clear" w:color="auto" w:fill="FFFFFF"/>
              </w:rPr>
            </w:pPr>
            <w:r w:rsidRPr="00EA4F53">
              <w:rPr>
                <w:rFonts w:cs="Arial"/>
                <w:szCs w:val="24"/>
                <w:shd w:val="clear" w:color="auto" w:fill="FFFFFF"/>
              </w:rPr>
              <w:t xml:space="preserve">QUANTIDADE DE BEM(NS) A SER ADQUIRIDO : </w:t>
            </w:r>
          </w:p>
        </w:tc>
      </w:tr>
    </w:tbl>
    <w:p w14:paraId="0B23E85D" w14:textId="77777777" w:rsidR="006363EC" w:rsidRPr="00EA4F53" w:rsidRDefault="006363EC" w:rsidP="00991A76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</w:p>
    <w:p w14:paraId="54F5056B" w14:textId="77777777" w:rsidR="006363EC" w:rsidRPr="00EA4F53" w:rsidRDefault="006363EC" w:rsidP="006363EC">
      <w:pPr>
        <w:pStyle w:val="Corpodetexto"/>
        <w:spacing w:line="360" w:lineRule="auto"/>
        <w:rPr>
          <w:rFonts w:cs="Arial"/>
          <w:szCs w:val="24"/>
          <w:shd w:val="clear" w:color="auto" w:fill="FFFFFF"/>
        </w:rPr>
      </w:pPr>
      <w:r w:rsidRPr="00EA4F53">
        <w:rPr>
          <w:rFonts w:cs="Arial"/>
          <w:szCs w:val="24"/>
          <w:shd w:val="clear" w:color="auto" w:fill="FFFFFF"/>
        </w:rPr>
        <w:t>2.1. Para atender a demanda estima-se o consumo de bem(</w:t>
      </w:r>
      <w:proofErr w:type="spellStart"/>
      <w:r w:rsidRPr="00EA4F53">
        <w:rPr>
          <w:rFonts w:cs="Arial"/>
          <w:szCs w:val="24"/>
          <w:shd w:val="clear" w:color="auto" w:fill="FFFFFF"/>
        </w:rPr>
        <w:t>ns</w:t>
      </w:r>
      <w:proofErr w:type="spellEnd"/>
      <w:r w:rsidRPr="00EA4F53">
        <w:rPr>
          <w:rFonts w:cs="Arial"/>
          <w:szCs w:val="24"/>
          <w:shd w:val="clear" w:color="auto" w:fill="FFFFFF"/>
        </w:rPr>
        <w:t>), conforme quantidades</w:t>
      </w:r>
    </w:p>
    <w:p w14:paraId="6B47BFE0" w14:textId="0F31A72F" w:rsidR="006363EC" w:rsidRPr="00EA4F53" w:rsidRDefault="006363EC" w:rsidP="006363EC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  <w:r w:rsidRPr="00EA4F53">
        <w:rPr>
          <w:rFonts w:cs="Arial"/>
          <w:szCs w:val="24"/>
          <w:shd w:val="clear" w:color="auto" w:fill="FFFFFF"/>
          <w:lang w:val="pt-BR"/>
        </w:rPr>
        <w:t xml:space="preserve">estabelecidas na tabela a seguir: </w:t>
      </w:r>
    </w:p>
    <w:p w14:paraId="11BD15E3" w14:textId="77777777" w:rsidR="006363EC" w:rsidRPr="00EA4F53" w:rsidRDefault="006363EC" w:rsidP="006363EC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</w:p>
    <w:tbl>
      <w:tblPr>
        <w:tblW w:w="47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6535"/>
        <w:gridCol w:w="1055"/>
        <w:gridCol w:w="916"/>
      </w:tblGrid>
      <w:tr w:rsidR="009F16C8" w:rsidRPr="009F16C8" w14:paraId="43146DE7" w14:textId="77777777" w:rsidTr="00C35572">
        <w:trPr>
          <w:trHeight w:val="91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618E" w14:textId="4E991EBA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  <w:b/>
                <w:bCs/>
              </w:rPr>
              <w:t>ITEM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84D7F" w14:textId="633CAA1F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  <w:b/>
                <w:bCs/>
              </w:rPr>
              <w:t>ESPECIFICAÇÃO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1AA80" w14:textId="29575E53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  <w:b/>
                <w:bCs/>
              </w:rPr>
              <w:t>UND</w:t>
            </w:r>
          </w:p>
        </w:tc>
        <w:tc>
          <w:tcPr>
            <w:tcW w:w="501" w:type="pct"/>
            <w:vAlign w:val="center"/>
          </w:tcPr>
          <w:p w14:paraId="4AC6AE2A" w14:textId="6FB5CDCC" w:rsidR="009F16C8" w:rsidRPr="009F16C8" w:rsidRDefault="009F16C8" w:rsidP="009F16C8">
            <w:pP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9F16C8"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QUANT.</w:t>
            </w:r>
          </w:p>
        </w:tc>
      </w:tr>
      <w:tr w:rsidR="009F16C8" w:rsidRPr="009F16C8" w14:paraId="08636C0B" w14:textId="2C2AEEF8" w:rsidTr="00C35572">
        <w:trPr>
          <w:trHeight w:val="91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DB958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C4421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Calendário De Mesa Personalizado, Base No Formato 17,8 X 14 X 6 Cm, Impressão 4X0 Cores, Cartão 300G, Miolo 12 Páginas, Formato 17,8 X 12,2 Cm, Conforme Solicitado.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73B0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061E72BE" w14:textId="5924A3E9" w:rsidR="009F16C8" w:rsidRPr="009F16C8" w:rsidRDefault="009F16C8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50</w:t>
            </w:r>
          </w:p>
        </w:tc>
      </w:tr>
      <w:tr w:rsidR="009F16C8" w:rsidRPr="009F16C8" w14:paraId="7DB87F9F" w14:textId="6DB10705" w:rsidTr="00C35572">
        <w:trPr>
          <w:trHeight w:val="720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499F7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38CDF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Capa De Processo Em Policromia Papel Supremo 250Gr2, Tamanho 31,5X48 Centímetros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00F50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3B6741CE" w14:textId="03544066" w:rsidR="009F16C8" w:rsidRPr="009F16C8" w:rsidRDefault="009F16C8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150</w:t>
            </w:r>
          </w:p>
        </w:tc>
      </w:tr>
      <w:tr w:rsidR="009F16C8" w:rsidRPr="009F16C8" w14:paraId="2B9AB5B1" w14:textId="5237443F" w:rsidTr="00C35572">
        <w:trPr>
          <w:trHeight w:val="443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4E06A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1FA7B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Carimbo automático 4910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30E75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2D4211C3" w14:textId="5AB02D65" w:rsidR="009F16C8" w:rsidRPr="009F16C8" w:rsidRDefault="009F16C8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10</w:t>
            </w:r>
          </w:p>
        </w:tc>
      </w:tr>
      <w:tr w:rsidR="009F16C8" w:rsidRPr="009F16C8" w14:paraId="0154F3C8" w14:textId="33CA6770" w:rsidTr="00C35572">
        <w:trPr>
          <w:trHeight w:val="443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8FF92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16DB0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Carimbo automático 4911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9D720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76EF152B" w14:textId="4D0BF886" w:rsidR="009F16C8" w:rsidRPr="009F16C8" w:rsidRDefault="009F16C8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10</w:t>
            </w:r>
          </w:p>
        </w:tc>
      </w:tr>
      <w:tr w:rsidR="009F16C8" w:rsidRPr="009F16C8" w14:paraId="24CE1C8E" w14:textId="5F4A07B7" w:rsidTr="00C35572">
        <w:trPr>
          <w:trHeight w:val="443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8FD40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83F90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Carimbo automático 4912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B6F50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3616EBEC" w14:textId="28657A8D" w:rsidR="009F16C8" w:rsidRPr="009F16C8" w:rsidRDefault="009F16C8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10</w:t>
            </w:r>
          </w:p>
        </w:tc>
      </w:tr>
      <w:tr w:rsidR="009F16C8" w:rsidRPr="009F16C8" w14:paraId="3CE99FD2" w14:textId="581B4771" w:rsidTr="00C35572">
        <w:trPr>
          <w:trHeight w:val="443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A2E08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4B674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Carimbo automático 4916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88045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29909A2F" w14:textId="2B77D8A3" w:rsidR="009F16C8" w:rsidRPr="009F16C8" w:rsidRDefault="009F16C8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</w:t>
            </w:r>
          </w:p>
        </w:tc>
      </w:tr>
      <w:tr w:rsidR="009F16C8" w:rsidRPr="009F16C8" w14:paraId="1A9A8FE2" w14:textId="2FBEBDB5" w:rsidTr="00C35572">
        <w:trPr>
          <w:trHeight w:val="443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500E5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04793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Carimbo Numerador Automático Sequencial de Repetição 6 Dígitos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6D24E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43809016" w14:textId="362472D6" w:rsidR="009F16C8" w:rsidRPr="009F16C8" w:rsidRDefault="009F16C8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</w:t>
            </w:r>
          </w:p>
        </w:tc>
      </w:tr>
      <w:tr w:rsidR="009F16C8" w:rsidRPr="009F16C8" w14:paraId="0BB35596" w14:textId="2F56433A" w:rsidTr="00C35572">
        <w:trPr>
          <w:trHeight w:val="540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E99B5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B8EF8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Cartão De Visita 9X5 Centímetros, 4X4 Cores Em Papel Couchê, 300 Gramas Vários Modelos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88E3F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1B5DC67D" w14:textId="779468A6" w:rsidR="009F16C8" w:rsidRPr="009F16C8" w:rsidRDefault="009F16C8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500</w:t>
            </w:r>
          </w:p>
        </w:tc>
      </w:tr>
      <w:tr w:rsidR="009F16C8" w:rsidRPr="009F16C8" w14:paraId="742E990B" w14:textId="137F8DD6" w:rsidTr="00C35572">
        <w:trPr>
          <w:trHeight w:val="443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715A2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5E642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Cartazes Tamanho A2 Colorido 60X40 Papel Couchê 170G, Policromia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F35EF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1F710304" w14:textId="4D8D73BD" w:rsidR="009F16C8" w:rsidRPr="009F16C8" w:rsidRDefault="009F16C8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50</w:t>
            </w:r>
          </w:p>
        </w:tc>
      </w:tr>
      <w:tr w:rsidR="009F16C8" w:rsidRPr="009F16C8" w14:paraId="555ACD39" w14:textId="469DF7D8" w:rsidTr="00C35572">
        <w:trPr>
          <w:trHeight w:val="443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24337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97782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Certificado Em Papel Foto Peso 180G, Tamanho A4 21,0 × 29,7 Cm. 4X1 Cores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AB0F6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3539FFAC" w14:textId="0D123A09" w:rsidR="009F16C8" w:rsidRPr="009F16C8" w:rsidRDefault="009F16C8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50</w:t>
            </w:r>
          </w:p>
        </w:tc>
      </w:tr>
      <w:tr w:rsidR="009F16C8" w:rsidRPr="009F16C8" w14:paraId="2454C70B" w14:textId="0F4928DD" w:rsidTr="00C35572">
        <w:trPr>
          <w:trHeight w:val="612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FDCF3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C1691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Confecção De Cartazes Informativos Tamanho A3 Com Impressão Digital 4X0 Em Papel Couchê 300G.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A8CAC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04B1659A" w14:textId="24938B15" w:rsidR="009F16C8" w:rsidRPr="009F16C8" w:rsidRDefault="009F16C8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200</w:t>
            </w:r>
          </w:p>
        </w:tc>
      </w:tr>
      <w:tr w:rsidR="009F16C8" w:rsidRPr="009F16C8" w14:paraId="4E3E3E3B" w14:textId="4B4B58B4" w:rsidTr="00C35572">
        <w:trPr>
          <w:trHeight w:val="443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4C85C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769AF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 xml:space="preserve">Confecção de Crachá Funcional Completo em </w:t>
            </w:r>
            <w:proofErr w:type="spellStart"/>
            <w:r w:rsidRPr="009F16C8">
              <w:rPr>
                <w:rFonts w:asciiTheme="majorHAnsi" w:hAnsiTheme="majorHAnsi" w:cstheme="majorHAnsi"/>
              </w:rPr>
              <w:t>Pvc</w:t>
            </w:r>
            <w:proofErr w:type="spellEnd"/>
            <w:r w:rsidRPr="009F16C8">
              <w:rPr>
                <w:rFonts w:asciiTheme="majorHAnsi" w:hAnsiTheme="majorHAnsi" w:cstheme="majorHAnsi"/>
              </w:rPr>
              <w:t xml:space="preserve">  80x120mm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E2682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2496D473" w14:textId="4960F833" w:rsidR="009F16C8" w:rsidRPr="009F16C8" w:rsidRDefault="009F16C8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30</w:t>
            </w:r>
          </w:p>
        </w:tc>
      </w:tr>
      <w:tr w:rsidR="009F16C8" w:rsidRPr="009F16C8" w14:paraId="6D21137A" w14:textId="281E8DC0" w:rsidTr="00C35572">
        <w:trPr>
          <w:trHeight w:val="443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64536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9F20C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Confecção de Crachá para Eventos com Cordão em Papel Couchê 10,5 x 14,8 CM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79080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3730D4B2" w14:textId="675C7140" w:rsidR="009F16C8" w:rsidRPr="009F16C8" w:rsidRDefault="009F16C8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50</w:t>
            </w:r>
          </w:p>
        </w:tc>
      </w:tr>
      <w:tr w:rsidR="009F16C8" w:rsidRPr="009F16C8" w14:paraId="7B8D725A" w14:textId="6071941E" w:rsidTr="00C35572">
        <w:trPr>
          <w:trHeight w:val="1298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2569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lastRenderedPageBreak/>
              <w:t>14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8EACF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 xml:space="preserve">Conjunto de três bandeiras confeccionadas em tecido nylon 100% poliéster em estampa digital da mais alta qualidade e resistência, dupla face com reforços </w:t>
            </w:r>
            <w:proofErr w:type="spellStart"/>
            <w:r w:rsidRPr="009F16C8">
              <w:rPr>
                <w:rFonts w:asciiTheme="majorHAnsi" w:hAnsiTheme="majorHAnsi" w:cstheme="majorHAnsi"/>
              </w:rPr>
              <w:t>anti</w:t>
            </w:r>
            <w:proofErr w:type="spellEnd"/>
            <w:r w:rsidRPr="009F16C8">
              <w:rPr>
                <w:rFonts w:asciiTheme="majorHAnsi" w:hAnsiTheme="majorHAnsi" w:cstheme="majorHAnsi"/>
              </w:rPr>
              <w:t xml:space="preserve"> desfiamento e ilhoses de metal para hastear sendo Brasil, Estado e Município nos tamanhos oficiais conforme normas da ABNT 0,90X1,28 Metros (2.0 Panos).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4F3D8" w14:textId="77777777" w:rsidR="009F16C8" w:rsidRPr="009F16C8" w:rsidRDefault="009F16C8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004C2402" w14:textId="040E23CB" w:rsidR="009F16C8" w:rsidRPr="009F16C8" w:rsidRDefault="009F16C8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</w:t>
            </w:r>
          </w:p>
        </w:tc>
      </w:tr>
      <w:tr w:rsidR="00C35572" w:rsidRPr="009F16C8" w14:paraId="1513F1BA" w14:textId="2D7FC5AA" w:rsidTr="00C35572">
        <w:trPr>
          <w:trHeight w:val="106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8F38F" w14:textId="77777777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4A15E" w14:textId="0B67574D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ENCADERNAÇÃO até 150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F8D10" w14:textId="341F0809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19CEE556" w14:textId="2584205B" w:rsidR="00C35572" w:rsidRPr="009F16C8" w:rsidRDefault="00C35572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10</w:t>
            </w:r>
          </w:p>
        </w:tc>
      </w:tr>
      <w:tr w:rsidR="00C35572" w:rsidRPr="009F16C8" w14:paraId="029C23C5" w14:textId="3140C7FB" w:rsidTr="00C35572">
        <w:trPr>
          <w:trHeight w:val="443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D1B67" w14:textId="77777777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1060D" w14:textId="3FB67634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ENCADERNAÇÃO até 50 folhas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1ED12" w14:textId="49919863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1D44BF11" w14:textId="718FE960" w:rsidR="00C35572" w:rsidRPr="009F16C8" w:rsidRDefault="00C35572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10</w:t>
            </w:r>
          </w:p>
        </w:tc>
      </w:tr>
      <w:tr w:rsidR="00C35572" w:rsidRPr="009F16C8" w14:paraId="19B4174F" w14:textId="7162A6F5" w:rsidTr="00C35572">
        <w:trPr>
          <w:trHeight w:val="443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4FBA8" w14:textId="77777777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17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733A0" w14:textId="426D5365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Envelope Timbrado Grande, 26Cmx 36Cm, Impressão Colorida Frente. Impressão Em Papel Couchê 90G Brilho ou Fosco em Policromia.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45891" w14:textId="674C8484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70ABFAE7" w14:textId="649585D8" w:rsidR="00C35572" w:rsidRPr="009F16C8" w:rsidRDefault="00C35572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50</w:t>
            </w:r>
          </w:p>
        </w:tc>
      </w:tr>
      <w:tr w:rsidR="00C35572" w:rsidRPr="009F16C8" w14:paraId="7B783F20" w14:textId="7D775487" w:rsidTr="00C35572">
        <w:trPr>
          <w:trHeight w:val="443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EF3F0" w14:textId="77777777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18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1078A" w14:textId="4BBF4717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Envelope Timbrado Médio, 18,5 Cm X 26Cm, Impressão Colorida Frente. Impressão Em Papel Couchê 90G. Brilho ou Fosco em Policromia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B32AB" w14:textId="05FB5E2A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9F16C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1" w:type="pct"/>
            <w:vAlign w:val="center"/>
          </w:tcPr>
          <w:p w14:paraId="65F2BE92" w14:textId="2E2C7373" w:rsidR="00C35572" w:rsidRPr="009F16C8" w:rsidRDefault="00C35572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200</w:t>
            </w:r>
          </w:p>
        </w:tc>
      </w:tr>
      <w:tr w:rsidR="00C35572" w:rsidRPr="009F16C8" w14:paraId="51F69D82" w14:textId="232B3F11" w:rsidTr="00C35572">
        <w:trPr>
          <w:trHeight w:val="552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AA83C" w14:textId="77777777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19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4D825" w14:textId="48E6C320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Envelope Timbrado Pequeno, 11 Cm X 22Cm, Impressão Colorida Frente. Impressão Em Papel Couchê 90G. Brilho ou Fosco em Policromia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4CED2" w14:textId="26FDB4F9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UND</w:t>
            </w:r>
          </w:p>
        </w:tc>
        <w:tc>
          <w:tcPr>
            <w:tcW w:w="501" w:type="pct"/>
            <w:vAlign w:val="center"/>
          </w:tcPr>
          <w:p w14:paraId="4D1F31C9" w14:textId="23F49EAF" w:rsidR="00C35572" w:rsidRPr="009F16C8" w:rsidRDefault="00C35572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50</w:t>
            </w:r>
          </w:p>
        </w:tc>
      </w:tr>
      <w:tr w:rsidR="00C35572" w:rsidRPr="009F16C8" w14:paraId="1D6B01F0" w14:textId="01049AEA" w:rsidTr="00C35572">
        <w:trPr>
          <w:trHeight w:val="552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556DE" w14:textId="77777777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9F16C8">
              <w:rPr>
                <w:rFonts w:asciiTheme="majorHAnsi" w:hAnsiTheme="majorHAnsi" w:cstheme="majorHAnsi"/>
              </w:rPr>
              <w:t>20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29043" w14:textId="75AC64AB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Folder Personalizado Em Tamanho A4, Com Três </w:t>
            </w:r>
            <w:proofErr w:type="spellStart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Drobas</w:t>
            </w:r>
            <w:proofErr w:type="spellEnd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, Impressão Colorida Em Papel </w:t>
            </w:r>
            <w:proofErr w:type="spellStart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Cochê</w:t>
            </w:r>
            <w:proofErr w:type="spellEnd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90 Gramas.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53FDF" w14:textId="76A60D36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UND</w:t>
            </w:r>
          </w:p>
        </w:tc>
        <w:tc>
          <w:tcPr>
            <w:tcW w:w="501" w:type="pct"/>
            <w:vAlign w:val="center"/>
          </w:tcPr>
          <w:p w14:paraId="28B7A9D3" w14:textId="053BE56C" w:rsidR="00C35572" w:rsidRPr="009F16C8" w:rsidRDefault="00C35572" w:rsidP="009F16C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200</w:t>
            </w:r>
          </w:p>
        </w:tc>
      </w:tr>
      <w:tr w:rsidR="00C35572" w:rsidRPr="009F16C8" w14:paraId="5D0C49FF" w14:textId="77777777" w:rsidTr="00C35572">
        <w:trPr>
          <w:trHeight w:val="552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61856" w14:textId="632C23DF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21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087F7" w14:textId="6B1F37BF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Panfleto </w:t>
            </w:r>
            <w:proofErr w:type="spellStart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Tam</w:t>
            </w:r>
            <w:proofErr w:type="spellEnd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15X21 Em Papel Couchê 90G. Frente E Verso, Impressão 4X4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D7C9" w14:textId="555E5705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UND</w:t>
            </w:r>
          </w:p>
        </w:tc>
        <w:tc>
          <w:tcPr>
            <w:tcW w:w="501" w:type="pct"/>
            <w:vAlign w:val="center"/>
          </w:tcPr>
          <w:p w14:paraId="0B0F17AF" w14:textId="0C1C6B8F" w:rsidR="00C35572" w:rsidRDefault="00C35572" w:rsidP="009F16C8">
            <w:pP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1000</w:t>
            </w:r>
          </w:p>
        </w:tc>
      </w:tr>
      <w:tr w:rsidR="00C35572" w:rsidRPr="009F16C8" w14:paraId="3D0044CB" w14:textId="77777777" w:rsidTr="00C35572">
        <w:trPr>
          <w:trHeight w:val="552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2589" w14:textId="6A75C1A6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5A97A" w14:textId="5856972D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Papel Timbrado, </w:t>
            </w:r>
            <w:proofErr w:type="spellStart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Tam</w:t>
            </w:r>
            <w:proofErr w:type="spellEnd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A4, 4X0 Cores - Bloco C/ 100 </w:t>
            </w:r>
            <w:proofErr w:type="spellStart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Fls</w:t>
            </w:r>
            <w:proofErr w:type="spellEnd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(Papel Offset 75G)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36357" w14:textId="4D61DCCA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Bloco</w:t>
            </w:r>
          </w:p>
        </w:tc>
        <w:tc>
          <w:tcPr>
            <w:tcW w:w="501" w:type="pct"/>
            <w:vAlign w:val="center"/>
          </w:tcPr>
          <w:p w14:paraId="1386FF63" w14:textId="052B406D" w:rsidR="00C35572" w:rsidRDefault="00C35572" w:rsidP="009F16C8">
            <w:pP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50</w:t>
            </w:r>
          </w:p>
        </w:tc>
      </w:tr>
      <w:tr w:rsidR="00C35572" w:rsidRPr="009F16C8" w14:paraId="7A2CC72E" w14:textId="77777777" w:rsidTr="00C35572">
        <w:trPr>
          <w:trHeight w:val="552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217B" w14:textId="193736E1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23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139B0" w14:textId="022CC3CF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Pasta, 45 X 31 Cm, Papel Triplex 250 G, 4 X 0 Cores, Com Orelha.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ECBCA" w14:textId="36AE036D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Unid</w:t>
            </w:r>
            <w:proofErr w:type="spellEnd"/>
          </w:p>
        </w:tc>
        <w:tc>
          <w:tcPr>
            <w:tcW w:w="501" w:type="pct"/>
            <w:vAlign w:val="center"/>
          </w:tcPr>
          <w:p w14:paraId="7E3CB65B" w14:textId="6CD6745D" w:rsidR="00C35572" w:rsidRDefault="00C35572" w:rsidP="009F16C8">
            <w:pP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300</w:t>
            </w:r>
          </w:p>
        </w:tc>
      </w:tr>
      <w:tr w:rsidR="00C35572" w:rsidRPr="009F16C8" w14:paraId="2513898A" w14:textId="77777777" w:rsidTr="00C35572">
        <w:trPr>
          <w:trHeight w:val="552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9AD2" w14:textId="3A3BDB6F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24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E5668" w14:textId="4524BD8F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Servico</w:t>
            </w:r>
            <w:proofErr w:type="spellEnd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Confeccao</w:t>
            </w:r>
            <w:proofErr w:type="spellEnd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De Impressos Em Papelaria - Do Tipo </w:t>
            </w:r>
            <w:proofErr w:type="spellStart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Plotagem,Em</w:t>
            </w:r>
            <w:proofErr w:type="spellEnd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Papel Sulfite,90G/M2,Em 4/0 </w:t>
            </w:r>
            <w:proofErr w:type="spellStart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Cores,Tamanho</w:t>
            </w:r>
            <w:proofErr w:type="spellEnd"/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A0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5D81A" w14:textId="76C16720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M/LINEAR</w:t>
            </w:r>
          </w:p>
        </w:tc>
        <w:tc>
          <w:tcPr>
            <w:tcW w:w="501" w:type="pct"/>
            <w:vAlign w:val="center"/>
          </w:tcPr>
          <w:p w14:paraId="1E405542" w14:textId="72880D55" w:rsidR="00C35572" w:rsidRDefault="00C35572" w:rsidP="009F16C8">
            <w:pP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100</w:t>
            </w:r>
          </w:p>
        </w:tc>
      </w:tr>
      <w:tr w:rsidR="00C35572" w:rsidRPr="009F16C8" w14:paraId="32A0C0BD" w14:textId="77777777" w:rsidTr="00C35572">
        <w:trPr>
          <w:trHeight w:val="552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7EFE" w14:textId="241E5916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25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B4C3" w14:textId="547BB10D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Sinalização Interna (Placas Para Portas), Formato 25X9 Cm, Em Polietileno, Adesivo Aplicado, Impressão Em Policromia, E Instalação No Local Com Parafuso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25231" w14:textId="587E5082" w:rsidR="00C35572" w:rsidRPr="009F16C8" w:rsidRDefault="00C35572" w:rsidP="009F16C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UND</w:t>
            </w:r>
          </w:p>
        </w:tc>
        <w:tc>
          <w:tcPr>
            <w:tcW w:w="501" w:type="pct"/>
            <w:vAlign w:val="center"/>
          </w:tcPr>
          <w:p w14:paraId="1AF7E1DE" w14:textId="304F9BD7" w:rsidR="00C35572" w:rsidRDefault="00C35572" w:rsidP="009F16C8">
            <w:pP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50</w:t>
            </w:r>
          </w:p>
        </w:tc>
      </w:tr>
    </w:tbl>
    <w:p w14:paraId="29973BF0" w14:textId="77777777" w:rsidR="00C35572" w:rsidRDefault="00C35572" w:rsidP="00EC4A5A">
      <w:pPr>
        <w:spacing w:line="276" w:lineRule="auto"/>
        <w:jc w:val="both"/>
        <w:rPr>
          <w:rFonts w:asciiTheme="majorHAnsi" w:hAnsiTheme="majorHAnsi" w:cstheme="majorHAnsi"/>
        </w:rPr>
      </w:pPr>
    </w:p>
    <w:tbl>
      <w:tblPr>
        <w:tblW w:w="4729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6519"/>
        <w:gridCol w:w="1137"/>
        <w:gridCol w:w="885"/>
      </w:tblGrid>
      <w:tr w:rsidR="00C35572" w:rsidRPr="00C35572" w14:paraId="59CC32E5" w14:textId="3B29B0CE" w:rsidTr="00C35572">
        <w:trPr>
          <w:trHeight w:val="3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C4E62" w14:textId="7F68963D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26</w:t>
            </w:r>
          </w:p>
        </w:tc>
        <w:tc>
          <w:tcPr>
            <w:tcW w:w="3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7E2A9" w14:textId="77777777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sz w:val="24"/>
                <w:szCs w:val="24"/>
              </w:rPr>
              <w:t>Adesivo Externo, leitoso plástico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F5E29" w14:textId="77777777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sz w:val="24"/>
                <w:szCs w:val="24"/>
              </w:rPr>
              <w:t>M²</w:t>
            </w:r>
          </w:p>
        </w:tc>
        <w:tc>
          <w:tcPr>
            <w:tcW w:w="486" w:type="pct"/>
            <w:vAlign w:val="center"/>
          </w:tcPr>
          <w:p w14:paraId="4970950B" w14:textId="7F12A866" w:rsidR="00C35572" w:rsidRPr="00C35572" w:rsidRDefault="00C35572" w:rsidP="00C35572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20</w:t>
            </w:r>
          </w:p>
        </w:tc>
      </w:tr>
      <w:tr w:rsidR="00C35572" w:rsidRPr="00C35572" w14:paraId="0D04F0ED" w14:textId="09D3565B" w:rsidTr="00C35572">
        <w:trPr>
          <w:trHeight w:val="30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95988" w14:textId="629C3B16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35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C5DD2" w14:textId="77777777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sz w:val="24"/>
                <w:szCs w:val="24"/>
              </w:rPr>
              <w:t>Adesivo Interno transparente</w:t>
            </w:r>
          </w:p>
        </w:tc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80999" w14:textId="77777777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sz w:val="24"/>
                <w:szCs w:val="24"/>
              </w:rPr>
              <w:t>M²</w:t>
            </w:r>
          </w:p>
        </w:tc>
        <w:tc>
          <w:tcPr>
            <w:tcW w:w="486" w:type="pct"/>
            <w:vAlign w:val="center"/>
          </w:tcPr>
          <w:p w14:paraId="0BA499EF" w14:textId="44B21421" w:rsidR="00C35572" w:rsidRPr="00C35572" w:rsidRDefault="00C35572" w:rsidP="00C35572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20</w:t>
            </w:r>
          </w:p>
        </w:tc>
      </w:tr>
      <w:tr w:rsidR="00C35572" w:rsidRPr="00C35572" w14:paraId="2C5E2673" w14:textId="7EBB1991" w:rsidTr="00C35572">
        <w:trPr>
          <w:trHeight w:val="30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B6C5F" w14:textId="6605A34C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28</w:t>
            </w:r>
          </w:p>
        </w:tc>
        <w:tc>
          <w:tcPr>
            <w:tcW w:w="35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93BCD" w14:textId="77777777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C35572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Big Hand Formato 1,5X0,80, </w:t>
            </w:r>
            <w:proofErr w:type="spellStart"/>
            <w:r w:rsidRPr="00C35572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Policromia</w:t>
            </w:r>
            <w:proofErr w:type="spellEnd"/>
          </w:p>
        </w:tc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7DF4C" w14:textId="77777777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C35572">
              <w:rPr>
                <w:rFonts w:asciiTheme="minorHAnsi" w:hAnsiTheme="minorHAnsi" w:cstheme="minorHAnsi"/>
                <w:sz w:val="24"/>
                <w:szCs w:val="24"/>
              </w:rPr>
              <w:t>M²</w:t>
            </w:r>
          </w:p>
        </w:tc>
        <w:tc>
          <w:tcPr>
            <w:tcW w:w="486" w:type="pct"/>
            <w:vAlign w:val="center"/>
          </w:tcPr>
          <w:p w14:paraId="6AD0B8DF" w14:textId="6451441C" w:rsidR="00C35572" w:rsidRPr="00C35572" w:rsidRDefault="00C35572" w:rsidP="00C35572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20</w:t>
            </w:r>
          </w:p>
        </w:tc>
      </w:tr>
      <w:tr w:rsidR="00C35572" w:rsidRPr="00C35572" w14:paraId="2AC1D8E7" w14:textId="5875AFFF" w:rsidTr="00C35572">
        <w:trPr>
          <w:trHeight w:val="30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F62F0" w14:textId="50394C6E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29</w:t>
            </w:r>
          </w:p>
        </w:tc>
        <w:tc>
          <w:tcPr>
            <w:tcW w:w="35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4DE1" w14:textId="77777777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sz w:val="24"/>
                <w:szCs w:val="24"/>
              </w:rPr>
              <w:t xml:space="preserve">Impressão De Lona </w:t>
            </w:r>
            <w:proofErr w:type="spellStart"/>
            <w:r w:rsidRPr="00C35572">
              <w:rPr>
                <w:rFonts w:asciiTheme="minorHAnsi" w:hAnsiTheme="minorHAnsi" w:cstheme="minorHAnsi"/>
                <w:sz w:val="24"/>
                <w:szCs w:val="24"/>
              </w:rPr>
              <w:t>Vinilica</w:t>
            </w:r>
            <w:proofErr w:type="spellEnd"/>
            <w:r w:rsidRPr="00C35572">
              <w:rPr>
                <w:rFonts w:asciiTheme="minorHAnsi" w:hAnsiTheme="minorHAnsi" w:cstheme="minorHAnsi"/>
                <w:sz w:val="24"/>
                <w:szCs w:val="24"/>
              </w:rPr>
              <w:t xml:space="preserve"> Com Alta </w:t>
            </w:r>
            <w:proofErr w:type="gramStart"/>
            <w:r w:rsidRPr="00C35572">
              <w:rPr>
                <w:rFonts w:asciiTheme="minorHAnsi" w:hAnsiTheme="minorHAnsi" w:cstheme="minorHAnsi"/>
                <w:sz w:val="24"/>
                <w:szCs w:val="24"/>
              </w:rPr>
              <w:t>Resolução,  Acabamento</w:t>
            </w:r>
            <w:proofErr w:type="gramEnd"/>
            <w:r w:rsidRPr="00C3557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C35572">
              <w:rPr>
                <w:rFonts w:asciiTheme="minorHAnsi" w:hAnsiTheme="minorHAnsi" w:cstheme="minorHAnsi"/>
                <w:sz w:val="24"/>
                <w:szCs w:val="24"/>
              </w:rPr>
              <w:t>Ilhóes</w:t>
            </w:r>
            <w:proofErr w:type="spellEnd"/>
            <w:r w:rsidRPr="00C35572">
              <w:rPr>
                <w:rFonts w:asciiTheme="minorHAnsi" w:hAnsiTheme="minorHAnsi" w:cstheme="minorHAnsi"/>
                <w:sz w:val="24"/>
                <w:szCs w:val="24"/>
              </w:rPr>
              <w:t xml:space="preserve"> E Braçadeiras De Fixação Para Box Truss, Testeira De Barracas, </w:t>
            </w:r>
            <w:proofErr w:type="spellStart"/>
            <w:r w:rsidRPr="00C35572">
              <w:rPr>
                <w:rFonts w:asciiTheme="minorHAnsi" w:hAnsiTheme="minorHAnsi" w:cstheme="minorHAnsi"/>
                <w:sz w:val="24"/>
                <w:szCs w:val="24"/>
              </w:rPr>
              <w:t>Banneres</w:t>
            </w:r>
            <w:proofErr w:type="spellEnd"/>
            <w:r w:rsidRPr="00C35572">
              <w:rPr>
                <w:rFonts w:asciiTheme="minorHAnsi" w:hAnsiTheme="minorHAnsi" w:cstheme="minorHAnsi"/>
                <w:sz w:val="24"/>
                <w:szCs w:val="24"/>
              </w:rPr>
              <w:t>, Faixas E Etc.</w:t>
            </w:r>
          </w:p>
        </w:tc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F8F85" w14:textId="77777777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sz w:val="24"/>
                <w:szCs w:val="24"/>
              </w:rPr>
              <w:t>M²</w:t>
            </w:r>
          </w:p>
        </w:tc>
        <w:tc>
          <w:tcPr>
            <w:tcW w:w="486" w:type="pct"/>
            <w:vAlign w:val="center"/>
          </w:tcPr>
          <w:p w14:paraId="35EDB84F" w14:textId="7BC46D09" w:rsidR="00C35572" w:rsidRPr="00C35572" w:rsidRDefault="00C35572" w:rsidP="00C35572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20</w:t>
            </w:r>
          </w:p>
        </w:tc>
      </w:tr>
      <w:tr w:rsidR="00C35572" w:rsidRPr="00C35572" w14:paraId="7B392FD8" w14:textId="3997F745" w:rsidTr="00C35572">
        <w:trPr>
          <w:trHeight w:val="30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AEBDC" w14:textId="4DDD7365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35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73DDF" w14:textId="77777777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sz w:val="24"/>
                <w:szCs w:val="24"/>
              </w:rPr>
              <w:t xml:space="preserve">Impressão de Outdoor </w:t>
            </w:r>
            <w:proofErr w:type="spellStart"/>
            <w:r w:rsidRPr="00C35572">
              <w:rPr>
                <w:rFonts w:asciiTheme="minorHAnsi" w:hAnsiTheme="minorHAnsi" w:cstheme="minorHAnsi"/>
                <w:sz w:val="24"/>
                <w:szCs w:val="24"/>
              </w:rPr>
              <w:t>Tam</w:t>
            </w:r>
            <w:proofErr w:type="spellEnd"/>
            <w:r w:rsidRPr="00C35572">
              <w:rPr>
                <w:rFonts w:asciiTheme="minorHAnsi" w:hAnsiTheme="minorHAnsi" w:cstheme="minorHAnsi"/>
                <w:sz w:val="24"/>
                <w:szCs w:val="24"/>
              </w:rPr>
              <w:t xml:space="preserve"> 9X3</w:t>
            </w:r>
          </w:p>
        </w:tc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D83E1" w14:textId="77777777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sz w:val="24"/>
                <w:szCs w:val="24"/>
              </w:rPr>
              <w:t>M²</w:t>
            </w:r>
          </w:p>
        </w:tc>
        <w:tc>
          <w:tcPr>
            <w:tcW w:w="486" w:type="pct"/>
            <w:vAlign w:val="center"/>
          </w:tcPr>
          <w:p w14:paraId="15F5D56E" w14:textId="13099BC1" w:rsidR="00C35572" w:rsidRPr="00C35572" w:rsidRDefault="00C35572" w:rsidP="00C35572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5</w:t>
            </w:r>
          </w:p>
        </w:tc>
      </w:tr>
      <w:tr w:rsidR="00C35572" w:rsidRPr="00C35572" w14:paraId="64F5FC0B" w14:textId="6C87DC67" w:rsidTr="00C35572">
        <w:trPr>
          <w:trHeight w:val="30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6E027" w14:textId="08BF327D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31</w:t>
            </w:r>
          </w:p>
        </w:tc>
        <w:tc>
          <w:tcPr>
            <w:tcW w:w="35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1E50D" w14:textId="77777777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sz w:val="24"/>
                <w:szCs w:val="24"/>
              </w:rPr>
              <w:t>Plotagem de veículos, por m², com arte e aplicação - Plotagem de veículos, por m², com arte e aplicação</w:t>
            </w:r>
          </w:p>
        </w:tc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CF5FE" w14:textId="77777777" w:rsidR="00C35572" w:rsidRPr="00C35572" w:rsidRDefault="00C35572" w:rsidP="00C35572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sz w:val="24"/>
                <w:szCs w:val="24"/>
              </w:rPr>
              <w:t>M²</w:t>
            </w:r>
          </w:p>
        </w:tc>
        <w:tc>
          <w:tcPr>
            <w:tcW w:w="486" w:type="pct"/>
            <w:vAlign w:val="center"/>
          </w:tcPr>
          <w:p w14:paraId="331F52DB" w14:textId="53BA63B7" w:rsidR="00C35572" w:rsidRPr="00C35572" w:rsidRDefault="00C35572" w:rsidP="00C35572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35572">
              <w:rPr>
                <w:rFonts w:asciiTheme="minorHAnsi" w:hAnsiTheme="minorHAnsi" w:cstheme="minorHAnsi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10</w:t>
            </w:r>
          </w:p>
        </w:tc>
      </w:tr>
    </w:tbl>
    <w:p w14:paraId="5C01733B" w14:textId="35737689" w:rsidR="00EC4A5A" w:rsidRPr="00EC4A5A" w:rsidRDefault="00EC4A5A" w:rsidP="00EC4A5A">
      <w:pPr>
        <w:spacing w:line="276" w:lineRule="auto"/>
        <w:jc w:val="both"/>
        <w:rPr>
          <w:rFonts w:asciiTheme="majorHAnsi" w:hAnsiTheme="majorHAnsi" w:cstheme="majorHAnsi"/>
          <w:lang w:eastAsia="en-US"/>
        </w:rPr>
      </w:pPr>
      <w:r w:rsidRPr="00EC4A5A">
        <w:rPr>
          <w:rFonts w:asciiTheme="majorHAnsi" w:hAnsiTheme="majorHAnsi" w:cstheme="majorHAnsi"/>
        </w:rPr>
        <w:fldChar w:fldCharType="begin"/>
      </w:r>
      <w:r w:rsidRPr="00EC4A5A">
        <w:rPr>
          <w:rFonts w:asciiTheme="majorHAnsi" w:hAnsiTheme="majorHAnsi" w:cstheme="majorHAnsi"/>
        </w:rPr>
        <w:instrText xml:space="preserve"> LINK Excel.Sheet.12 "\\\\192.168.0.28\\docs-licitacao\\PREFEITURA MUNICIPAL DE SOBRADINHO\\2025\\PREGÃO ELETRÔNICO\\PE XXX.2025 - Material de limpeza\\Quant. por sec..xlsx" "Plan1!Area_de_impressao" \a \f 4 \h  \* MERGEFORMAT </w:instrText>
      </w:r>
      <w:r w:rsidRPr="00EC4A5A">
        <w:rPr>
          <w:rFonts w:asciiTheme="majorHAnsi" w:hAnsiTheme="majorHAnsi" w:cstheme="majorHAnsi"/>
        </w:rPr>
        <w:fldChar w:fldCharType="separate"/>
      </w:r>
      <w:bookmarkStart w:id="0" w:name="RANGE!A1:N103"/>
      <w:bookmarkEnd w:id="0"/>
    </w:p>
    <w:p w14:paraId="6D605C9E" w14:textId="0D072CEC" w:rsidR="00BA72FE" w:rsidRPr="00EA4F53" w:rsidRDefault="00EC4A5A" w:rsidP="00481FAB">
      <w:pPr>
        <w:spacing w:line="276" w:lineRule="auto"/>
        <w:jc w:val="both"/>
        <w:rPr>
          <w:rFonts w:cs="Arial"/>
          <w:szCs w:val="24"/>
        </w:rPr>
      </w:pPr>
      <w:r w:rsidRPr="00EC4A5A">
        <w:rPr>
          <w:rFonts w:asciiTheme="majorHAnsi" w:hAnsiTheme="majorHAnsi" w:cstheme="majorHAnsi"/>
        </w:rPr>
        <w:fldChar w:fldCharType="end"/>
      </w:r>
    </w:p>
    <w:p w14:paraId="70C235B9" w14:textId="77777777" w:rsidR="00366C48" w:rsidRPr="00F81A16" w:rsidRDefault="00366C48" w:rsidP="00366C48">
      <w:pPr>
        <w:pStyle w:val="Corpodetexto"/>
        <w:spacing w:line="360" w:lineRule="auto"/>
        <w:ind w:firstLine="708"/>
        <w:rPr>
          <w:rFonts w:cs="Arial"/>
          <w:szCs w:val="24"/>
        </w:rPr>
      </w:pPr>
      <w:r w:rsidRPr="00F81A16">
        <w:rPr>
          <w:rFonts w:cs="Arial"/>
          <w:szCs w:val="24"/>
        </w:rPr>
        <w:t>Atenciosamente,</w:t>
      </w:r>
    </w:p>
    <w:p w14:paraId="6593FFBA" w14:textId="77777777" w:rsidR="00366C48" w:rsidRPr="00F81A16" w:rsidRDefault="00366C48" w:rsidP="00366C48">
      <w:pPr>
        <w:pStyle w:val="Corpodetexto"/>
        <w:spacing w:line="360" w:lineRule="auto"/>
        <w:jc w:val="center"/>
        <w:rPr>
          <w:rFonts w:cs="Arial"/>
          <w:szCs w:val="24"/>
        </w:rPr>
      </w:pPr>
    </w:p>
    <w:p w14:paraId="79C676C8" w14:textId="77777777" w:rsidR="00366C48" w:rsidRPr="00F81A16" w:rsidRDefault="00366C48" w:rsidP="00366C48">
      <w:pPr>
        <w:pStyle w:val="Corpodetexto"/>
        <w:jc w:val="center"/>
        <w:rPr>
          <w:rFonts w:cs="Arial"/>
          <w:sz w:val="22"/>
          <w:szCs w:val="22"/>
          <w:lang w:val="pt-BR"/>
        </w:rPr>
      </w:pPr>
      <w:r w:rsidRPr="00F81A16">
        <w:rPr>
          <w:rFonts w:cs="Arial"/>
          <w:sz w:val="22"/>
          <w:szCs w:val="22"/>
          <w:lang w:val="pt-BR"/>
        </w:rPr>
        <w:t>______________________________________</w:t>
      </w:r>
    </w:p>
    <w:p w14:paraId="4DC7CC4B" w14:textId="77777777" w:rsidR="00366C48" w:rsidRPr="00F81A16" w:rsidRDefault="00366C48" w:rsidP="00366C48">
      <w:pPr>
        <w:pStyle w:val="Corpodetexto"/>
        <w:jc w:val="center"/>
        <w:rPr>
          <w:rFonts w:cs="Arial"/>
          <w:b/>
          <w:sz w:val="22"/>
          <w:szCs w:val="22"/>
          <w:lang w:val="pt-BR"/>
        </w:rPr>
      </w:pPr>
      <w:r w:rsidRPr="00F81A16">
        <w:rPr>
          <w:rFonts w:cs="Arial"/>
          <w:b/>
          <w:sz w:val="22"/>
          <w:szCs w:val="22"/>
          <w:lang w:val="pt-BR"/>
        </w:rPr>
        <w:t>Willys Nunes Conceição</w:t>
      </w:r>
    </w:p>
    <w:p w14:paraId="04F539FC" w14:textId="77777777" w:rsidR="00366C48" w:rsidRPr="005E2E05" w:rsidRDefault="00366C48" w:rsidP="00366C48">
      <w:pPr>
        <w:pStyle w:val="Corpodetexto"/>
        <w:jc w:val="center"/>
        <w:rPr>
          <w:rFonts w:cs="Arial"/>
          <w:bCs/>
          <w:szCs w:val="24"/>
        </w:rPr>
      </w:pPr>
      <w:r w:rsidRPr="00F81A16">
        <w:rPr>
          <w:rFonts w:cs="Arial"/>
          <w:sz w:val="22"/>
          <w:szCs w:val="22"/>
          <w:lang w:val="pt-BR"/>
        </w:rPr>
        <w:t>Secretário Municipal De Agricultura e Meio Ambiente</w:t>
      </w:r>
    </w:p>
    <w:p w14:paraId="70ADD3FB" w14:textId="4545B442" w:rsidR="005129D3" w:rsidRPr="00EA4F53" w:rsidRDefault="005129D3" w:rsidP="00096FD5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sectPr w:rsidR="005129D3" w:rsidRPr="00EA4F53" w:rsidSect="00096FD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25" w:footer="65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61BD2" w14:textId="77777777" w:rsidR="00A96743" w:rsidRDefault="00A96743">
      <w:r>
        <w:separator/>
      </w:r>
    </w:p>
  </w:endnote>
  <w:endnote w:type="continuationSeparator" w:id="0">
    <w:p w14:paraId="4B802A6A" w14:textId="77777777" w:rsidR="00A96743" w:rsidRDefault="00A96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Futura Lt BT">
    <w:altName w:val="Arial"/>
    <w:charset w:val="00"/>
    <w:family w:val="swiss"/>
    <w:pitch w:val="variable"/>
    <w:sig w:usb0="00000007" w:usb1="00000000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altName w:val="Cambria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8FA54" w14:textId="77777777" w:rsidR="009704C8" w:rsidRDefault="009704C8">
    <w:pPr>
      <w:pStyle w:val="Rodap"/>
      <w:framePr w:wrap="around" w:vAnchor="text" w:hAnchor="margin" w:xAlign="right" w:y="1"/>
      <w:rPr>
        <w:rStyle w:val="Nmerodepgina"/>
        <w:sz w:val="19"/>
      </w:rPr>
    </w:pPr>
    <w:r>
      <w:rPr>
        <w:rStyle w:val="Nmerodepgina"/>
        <w:sz w:val="19"/>
      </w:rPr>
      <w:fldChar w:fldCharType="begin"/>
    </w:r>
    <w:r>
      <w:rPr>
        <w:rStyle w:val="Nmerodepgina"/>
        <w:sz w:val="19"/>
      </w:rPr>
      <w:instrText xml:space="preserve">PAGE  </w:instrText>
    </w:r>
    <w:r>
      <w:rPr>
        <w:rStyle w:val="Nmerodepgina"/>
        <w:sz w:val="19"/>
      </w:rPr>
      <w:fldChar w:fldCharType="end"/>
    </w:r>
  </w:p>
  <w:p w14:paraId="0B08492D" w14:textId="77777777" w:rsidR="009704C8" w:rsidRDefault="009704C8">
    <w:pPr>
      <w:pStyle w:val="Rodap"/>
      <w:ind w:right="360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A7960" w14:textId="77777777" w:rsidR="00610B65" w:rsidRDefault="00223ADC">
    <w:pPr>
      <w:pStyle w:val="Rodap"/>
    </w:pPr>
    <w:r>
      <w:rPr>
        <w:noProof/>
        <w:lang w:val="pt-BR"/>
      </w:rPr>
      <w:drawing>
        <wp:anchor distT="0" distB="0" distL="114300" distR="114300" simplePos="0" relativeHeight="251658752" behindDoc="0" locked="0" layoutInCell="1" allowOverlap="1" wp14:anchorId="15EFFFBD" wp14:editId="3332C130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7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7728" behindDoc="0" locked="0" layoutInCell="1" allowOverlap="1" wp14:anchorId="3D2A2BE0" wp14:editId="15E1F743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4656" behindDoc="0" locked="0" layoutInCell="1" allowOverlap="1" wp14:anchorId="18D77260" wp14:editId="1C4B86B9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5680" behindDoc="0" locked="0" layoutInCell="1" allowOverlap="1" wp14:anchorId="187C2361" wp14:editId="6D65EE3E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6704" behindDoc="0" locked="0" layoutInCell="1" allowOverlap="1" wp14:anchorId="7A71AE97" wp14:editId="7643D09C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60800" behindDoc="0" locked="0" layoutInCell="1" allowOverlap="1" wp14:anchorId="22A6F752" wp14:editId="7A6AC7F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B65">
      <w:rPr>
        <w:noProof/>
      </w:rPr>
      <w:t xml:space="preserve"> </w:t>
    </w:r>
    <w:r>
      <w:rPr>
        <w:noProof/>
        <w:lang w:val="pt-BR"/>
      </w:rPr>
      <w:drawing>
        <wp:anchor distT="0" distB="0" distL="114300" distR="114300" simplePos="0" relativeHeight="251659776" behindDoc="0" locked="0" layoutInCell="1" allowOverlap="1" wp14:anchorId="6D877F37" wp14:editId="02284B4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D5495" w14:textId="77777777" w:rsidR="00A96743" w:rsidRDefault="00A96743">
      <w:r>
        <w:separator/>
      </w:r>
    </w:p>
  </w:footnote>
  <w:footnote w:type="continuationSeparator" w:id="0">
    <w:p w14:paraId="62715A69" w14:textId="77777777" w:rsidR="00A96743" w:rsidRDefault="00A96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573DA" w14:textId="77777777" w:rsidR="00EC4A5A" w:rsidRPr="002B6E1E" w:rsidRDefault="00EC4A5A" w:rsidP="00EC4A5A">
    <w:pPr>
      <w:pStyle w:val="Cabealho"/>
      <w:rPr>
        <w:b/>
      </w:rPr>
    </w:pPr>
    <w:r w:rsidRPr="002B6E1E">
      <w:rPr>
        <w:noProof/>
      </w:rPr>
      <w:drawing>
        <wp:anchor distT="0" distB="0" distL="114300" distR="114300" simplePos="0" relativeHeight="251662848" behindDoc="0" locked="0" layoutInCell="1" allowOverlap="1" wp14:anchorId="4372CEE9" wp14:editId="2678A87F">
          <wp:simplePos x="0" y="0"/>
          <wp:positionH relativeFrom="margin">
            <wp:posOffset>2747010</wp:posOffset>
          </wp:positionH>
          <wp:positionV relativeFrom="paragraph">
            <wp:posOffset>-222250</wp:posOffset>
          </wp:positionV>
          <wp:extent cx="523875" cy="630810"/>
          <wp:effectExtent l="0" t="0" r="0" b="0"/>
          <wp:wrapNone/>
          <wp:docPr id="4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41" cy="6351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AA5D32" w14:textId="77777777" w:rsidR="00EC4A5A" w:rsidRPr="002B6E1E" w:rsidRDefault="00EC4A5A" w:rsidP="00EC4A5A">
    <w:pPr>
      <w:pStyle w:val="Cabealho"/>
      <w:rPr>
        <w:b/>
      </w:rPr>
    </w:pPr>
  </w:p>
  <w:p w14:paraId="40C60953" w14:textId="77777777" w:rsidR="00EC4A5A" w:rsidRPr="002B6E1E" w:rsidRDefault="00EC4A5A" w:rsidP="00EC4A5A">
    <w:pPr>
      <w:pStyle w:val="Cabealho"/>
      <w:rPr>
        <w:b/>
      </w:rPr>
    </w:pPr>
  </w:p>
  <w:p w14:paraId="08609DE8" w14:textId="77777777" w:rsidR="00EC4A5A" w:rsidRDefault="00EC4A5A" w:rsidP="00EC4A5A">
    <w:pPr>
      <w:pStyle w:val="Cabealho"/>
      <w:jc w:val="center"/>
      <w:rPr>
        <w:b/>
      </w:rPr>
    </w:pPr>
    <w:r w:rsidRPr="002B6E1E">
      <w:rPr>
        <w:b/>
      </w:rPr>
      <w:t>PREFEITURA MUNICIPAL DE SOBRADINHO</w:t>
    </w:r>
  </w:p>
  <w:p w14:paraId="7D967E35" w14:textId="77777777" w:rsidR="00EC4A5A" w:rsidRPr="00714B75" w:rsidRDefault="00EC4A5A" w:rsidP="00EC4A5A">
    <w:pPr>
      <w:pStyle w:val="Cabealho"/>
      <w:jc w:val="center"/>
    </w:pPr>
    <w:r w:rsidRPr="00714B75">
      <w:t>AVENIDA JOSÉ BALBINO DE SOUZA, SN, CENTRO, SOBRADINHO-BA</w:t>
    </w:r>
  </w:p>
  <w:p w14:paraId="1174A88C" w14:textId="77777777" w:rsidR="00EC4A5A" w:rsidRPr="00714B75" w:rsidRDefault="00EC4A5A" w:rsidP="00EC4A5A">
    <w:pPr>
      <w:pStyle w:val="Cabealho"/>
      <w:jc w:val="center"/>
    </w:pPr>
    <w:r w:rsidRPr="00714B75">
      <w:t>CNPJ. 16.444.804/0001-10</w:t>
    </w:r>
  </w:p>
  <w:p w14:paraId="3C7E7D4F" w14:textId="77777777" w:rsidR="00EC4A5A" w:rsidRDefault="00EC4A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578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4" w15:restartNumberingAfterBreak="0">
    <w:nsid w:val="1D5C100D"/>
    <w:multiLevelType w:val="multilevel"/>
    <w:tmpl w:val="40E636F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Theme="majorHAnsi" w:hAnsiTheme="majorHAnsi" w:cstheme="majorHAnsi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78A1B77"/>
    <w:multiLevelType w:val="singleLevel"/>
    <w:tmpl w:val="6E285D18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360" w:hanging="360"/>
      </w:pPr>
      <w:rPr>
        <w:b w:val="0"/>
      </w:rPr>
    </w:lvl>
  </w:abstractNum>
  <w:abstractNum w:abstractNumId="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8E22EFB"/>
    <w:multiLevelType w:val="singleLevel"/>
    <w:tmpl w:val="BCA6B414"/>
    <w:lvl w:ilvl="0">
      <w:start w:val="1"/>
      <w:numFmt w:val="upperRoman"/>
      <w:pStyle w:val="Ttulo2"/>
      <w:lvlText w:val="%1."/>
      <w:legacy w:legacy="1" w:legacySpace="0" w:legacyIndent="283"/>
      <w:lvlJc w:val="left"/>
      <w:pPr>
        <w:ind w:left="1020" w:hanging="283"/>
      </w:pPr>
    </w:lvl>
  </w:abstractNum>
  <w:abstractNum w:abstractNumId="10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80C660E"/>
    <w:multiLevelType w:val="multilevel"/>
    <w:tmpl w:val="2D3A7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</w:lvl>
    <w:lvl w:ilvl="1">
      <w:start w:val="3"/>
      <w:numFmt w:val="decimal"/>
      <w:lvlText w:val="%1.%2."/>
      <w:lvlJc w:val="left"/>
      <w:pPr>
        <w:ind w:left="1222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2586" w:hanging="1080"/>
      </w:pPr>
    </w:lvl>
    <w:lvl w:ilvl="4">
      <w:start w:val="1"/>
      <w:numFmt w:val="decimal"/>
      <w:lvlText w:val="%1.%2.%3.%4.%5."/>
      <w:lvlJc w:val="left"/>
      <w:pPr>
        <w:ind w:left="3448" w:hanging="1440"/>
      </w:pPr>
    </w:lvl>
    <w:lvl w:ilvl="5">
      <w:start w:val="1"/>
      <w:numFmt w:val="decimal"/>
      <w:lvlText w:val="%1.%2.%3.%4.%5.%6."/>
      <w:lvlJc w:val="left"/>
      <w:pPr>
        <w:ind w:left="3950" w:hanging="1440"/>
      </w:pPr>
    </w:lvl>
    <w:lvl w:ilvl="6">
      <w:start w:val="1"/>
      <w:numFmt w:val="decimal"/>
      <w:lvlText w:val="%1.%2.%3.%4.%5.%6.%7."/>
      <w:lvlJc w:val="left"/>
      <w:pPr>
        <w:ind w:left="4812" w:hanging="1800"/>
      </w:pPr>
    </w:lvl>
    <w:lvl w:ilvl="7">
      <w:start w:val="1"/>
      <w:numFmt w:val="decimal"/>
      <w:lvlText w:val="%1.%2.%3.%4.%5.%6.%7.%8."/>
      <w:lvlJc w:val="left"/>
      <w:pPr>
        <w:ind w:left="5674" w:hanging="2160"/>
      </w:pPr>
    </w:lvl>
    <w:lvl w:ilvl="8">
      <w:start w:val="1"/>
      <w:numFmt w:val="decimal"/>
      <w:lvlText w:val="%1.%2.%3.%4.%5.%6.%7.%8.%9."/>
      <w:lvlJc w:val="left"/>
      <w:pPr>
        <w:ind w:left="6176" w:hanging="2160"/>
      </w:pPr>
    </w:lvl>
  </w:abstractNum>
  <w:abstractNum w:abstractNumId="1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436994478">
    <w:abstractNumId w:val="9"/>
  </w:num>
  <w:num w:numId="2" w16cid:durableId="417752918">
    <w:abstractNumId w:val="5"/>
  </w:num>
  <w:num w:numId="3" w16cid:durableId="1108083711">
    <w:abstractNumId w:val="11"/>
  </w:num>
  <w:num w:numId="4" w16cid:durableId="1744984234">
    <w:abstractNumId w:val="0"/>
  </w:num>
  <w:num w:numId="5" w16cid:durableId="5863811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8879228">
    <w:abstractNumId w:val="6"/>
  </w:num>
  <w:num w:numId="7" w16cid:durableId="1723556416">
    <w:abstractNumId w:val="7"/>
  </w:num>
  <w:num w:numId="8" w16cid:durableId="2015304476">
    <w:abstractNumId w:val="8"/>
  </w:num>
  <w:num w:numId="9" w16cid:durableId="645430500">
    <w:abstractNumId w:val="10"/>
  </w:num>
  <w:num w:numId="10" w16cid:durableId="343554589">
    <w:abstractNumId w:val="12"/>
  </w:num>
  <w:num w:numId="11" w16cid:durableId="432021798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A3B"/>
    <w:rsid w:val="00000101"/>
    <w:rsid w:val="00001210"/>
    <w:rsid w:val="00001FEB"/>
    <w:rsid w:val="00005FE3"/>
    <w:rsid w:val="00007377"/>
    <w:rsid w:val="0000786F"/>
    <w:rsid w:val="00007FB0"/>
    <w:rsid w:val="000108F0"/>
    <w:rsid w:val="000109BF"/>
    <w:rsid w:val="00012DF1"/>
    <w:rsid w:val="0001484D"/>
    <w:rsid w:val="00015B8F"/>
    <w:rsid w:val="00015DE5"/>
    <w:rsid w:val="00016718"/>
    <w:rsid w:val="00023374"/>
    <w:rsid w:val="00025A64"/>
    <w:rsid w:val="00027EAC"/>
    <w:rsid w:val="000303B0"/>
    <w:rsid w:val="00031067"/>
    <w:rsid w:val="00031DC9"/>
    <w:rsid w:val="0003400C"/>
    <w:rsid w:val="0003456C"/>
    <w:rsid w:val="000350B0"/>
    <w:rsid w:val="00035425"/>
    <w:rsid w:val="00035787"/>
    <w:rsid w:val="00037C26"/>
    <w:rsid w:val="000405C8"/>
    <w:rsid w:val="000417F0"/>
    <w:rsid w:val="00042E74"/>
    <w:rsid w:val="00043639"/>
    <w:rsid w:val="00044D3B"/>
    <w:rsid w:val="00045FCF"/>
    <w:rsid w:val="0004669F"/>
    <w:rsid w:val="00046A18"/>
    <w:rsid w:val="000472CF"/>
    <w:rsid w:val="00050183"/>
    <w:rsid w:val="00051432"/>
    <w:rsid w:val="00051DD7"/>
    <w:rsid w:val="00054609"/>
    <w:rsid w:val="00054C6A"/>
    <w:rsid w:val="00054D88"/>
    <w:rsid w:val="000574FB"/>
    <w:rsid w:val="00062745"/>
    <w:rsid w:val="00063722"/>
    <w:rsid w:val="0006529A"/>
    <w:rsid w:val="00065EA0"/>
    <w:rsid w:val="00071019"/>
    <w:rsid w:val="00071F69"/>
    <w:rsid w:val="00073957"/>
    <w:rsid w:val="00073E29"/>
    <w:rsid w:val="00076254"/>
    <w:rsid w:val="00076260"/>
    <w:rsid w:val="0007789F"/>
    <w:rsid w:val="000808CB"/>
    <w:rsid w:val="00081814"/>
    <w:rsid w:val="00082AEC"/>
    <w:rsid w:val="00082F9A"/>
    <w:rsid w:val="00083DD9"/>
    <w:rsid w:val="00084E38"/>
    <w:rsid w:val="00085E8D"/>
    <w:rsid w:val="00087B19"/>
    <w:rsid w:val="00087EAB"/>
    <w:rsid w:val="0009387F"/>
    <w:rsid w:val="00093AA6"/>
    <w:rsid w:val="00093C15"/>
    <w:rsid w:val="00095F1D"/>
    <w:rsid w:val="00096FD5"/>
    <w:rsid w:val="00097536"/>
    <w:rsid w:val="000A0F86"/>
    <w:rsid w:val="000A18F8"/>
    <w:rsid w:val="000A2ECD"/>
    <w:rsid w:val="000A32A5"/>
    <w:rsid w:val="000A3E21"/>
    <w:rsid w:val="000B22B7"/>
    <w:rsid w:val="000B26B5"/>
    <w:rsid w:val="000B2C28"/>
    <w:rsid w:val="000B35E7"/>
    <w:rsid w:val="000B3A48"/>
    <w:rsid w:val="000B58CD"/>
    <w:rsid w:val="000B7404"/>
    <w:rsid w:val="000B7EEC"/>
    <w:rsid w:val="000C0045"/>
    <w:rsid w:val="000C02AF"/>
    <w:rsid w:val="000C1997"/>
    <w:rsid w:val="000C1CD2"/>
    <w:rsid w:val="000C23D8"/>
    <w:rsid w:val="000C2F28"/>
    <w:rsid w:val="000C3C9E"/>
    <w:rsid w:val="000C4B5D"/>
    <w:rsid w:val="000C67C0"/>
    <w:rsid w:val="000C79B0"/>
    <w:rsid w:val="000D0B67"/>
    <w:rsid w:val="000D1177"/>
    <w:rsid w:val="000D1AAD"/>
    <w:rsid w:val="000D1E33"/>
    <w:rsid w:val="000D394E"/>
    <w:rsid w:val="000D4A1C"/>
    <w:rsid w:val="000E009D"/>
    <w:rsid w:val="000E0BB5"/>
    <w:rsid w:val="000E2E65"/>
    <w:rsid w:val="000E40D8"/>
    <w:rsid w:val="000E5724"/>
    <w:rsid w:val="000E5CBC"/>
    <w:rsid w:val="000E67E0"/>
    <w:rsid w:val="000E7D7E"/>
    <w:rsid w:val="000F6A53"/>
    <w:rsid w:val="000F6E82"/>
    <w:rsid w:val="000F7D33"/>
    <w:rsid w:val="00101E1B"/>
    <w:rsid w:val="00102021"/>
    <w:rsid w:val="0010488F"/>
    <w:rsid w:val="00104A5F"/>
    <w:rsid w:val="0010595B"/>
    <w:rsid w:val="00110B4E"/>
    <w:rsid w:val="00110E7E"/>
    <w:rsid w:val="00112ECA"/>
    <w:rsid w:val="001141F3"/>
    <w:rsid w:val="00114238"/>
    <w:rsid w:val="00115DB0"/>
    <w:rsid w:val="00116363"/>
    <w:rsid w:val="00117363"/>
    <w:rsid w:val="00121C52"/>
    <w:rsid w:val="001237D2"/>
    <w:rsid w:val="00123DEA"/>
    <w:rsid w:val="001240E0"/>
    <w:rsid w:val="001249B3"/>
    <w:rsid w:val="00124C04"/>
    <w:rsid w:val="00126413"/>
    <w:rsid w:val="00130262"/>
    <w:rsid w:val="00130880"/>
    <w:rsid w:val="001326DB"/>
    <w:rsid w:val="00137DA1"/>
    <w:rsid w:val="00137F6D"/>
    <w:rsid w:val="001401AD"/>
    <w:rsid w:val="001402E3"/>
    <w:rsid w:val="001413D5"/>
    <w:rsid w:val="00142408"/>
    <w:rsid w:val="00142C29"/>
    <w:rsid w:val="00142E57"/>
    <w:rsid w:val="001433A6"/>
    <w:rsid w:val="001433B3"/>
    <w:rsid w:val="001500BF"/>
    <w:rsid w:val="00151630"/>
    <w:rsid w:val="00152086"/>
    <w:rsid w:val="00152C72"/>
    <w:rsid w:val="001540A5"/>
    <w:rsid w:val="00154571"/>
    <w:rsid w:val="00156F14"/>
    <w:rsid w:val="00157C50"/>
    <w:rsid w:val="001618CC"/>
    <w:rsid w:val="00162905"/>
    <w:rsid w:val="00162946"/>
    <w:rsid w:val="00164979"/>
    <w:rsid w:val="00165C02"/>
    <w:rsid w:val="00167EFB"/>
    <w:rsid w:val="00167FCA"/>
    <w:rsid w:val="00171CED"/>
    <w:rsid w:val="00173192"/>
    <w:rsid w:val="00173D79"/>
    <w:rsid w:val="00174B66"/>
    <w:rsid w:val="00176089"/>
    <w:rsid w:val="00176348"/>
    <w:rsid w:val="00181AEA"/>
    <w:rsid w:val="00181F43"/>
    <w:rsid w:val="00183D6D"/>
    <w:rsid w:val="00183E93"/>
    <w:rsid w:val="00185413"/>
    <w:rsid w:val="00185E51"/>
    <w:rsid w:val="001866E0"/>
    <w:rsid w:val="00186957"/>
    <w:rsid w:val="00187D0F"/>
    <w:rsid w:val="00190141"/>
    <w:rsid w:val="0019160C"/>
    <w:rsid w:val="0019300B"/>
    <w:rsid w:val="0019716E"/>
    <w:rsid w:val="00197B16"/>
    <w:rsid w:val="001A11DB"/>
    <w:rsid w:val="001A1474"/>
    <w:rsid w:val="001A158F"/>
    <w:rsid w:val="001A1F3C"/>
    <w:rsid w:val="001A2D44"/>
    <w:rsid w:val="001A2E15"/>
    <w:rsid w:val="001A3230"/>
    <w:rsid w:val="001A3874"/>
    <w:rsid w:val="001A3E08"/>
    <w:rsid w:val="001A4383"/>
    <w:rsid w:val="001A6D5A"/>
    <w:rsid w:val="001B00B0"/>
    <w:rsid w:val="001B0A97"/>
    <w:rsid w:val="001B33F9"/>
    <w:rsid w:val="001B4E75"/>
    <w:rsid w:val="001B4F59"/>
    <w:rsid w:val="001B56D9"/>
    <w:rsid w:val="001B6855"/>
    <w:rsid w:val="001C047A"/>
    <w:rsid w:val="001C228D"/>
    <w:rsid w:val="001C3D6A"/>
    <w:rsid w:val="001C480F"/>
    <w:rsid w:val="001C4E9F"/>
    <w:rsid w:val="001C55A0"/>
    <w:rsid w:val="001C5A97"/>
    <w:rsid w:val="001C5F5F"/>
    <w:rsid w:val="001C67F2"/>
    <w:rsid w:val="001C70EC"/>
    <w:rsid w:val="001C7AF6"/>
    <w:rsid w:val="001D1CD5"/>
    <w:rsid w:val="001D27B1"/>
    <w:rsid w:val="001D33F5"/>
    <w:rsid w:val="001D4432"/>
    <w:rsid w:val="001D4DBE"/>
    <w:rsid w:val="001D535A"/>
    <w:rsid w:val="001D647E"/>
    <w:rsid w:val="001E29F8"/>
    <w:rsid w:val="001E33BB"/>
    <w:rsid w:val="001E420C"/>
    <w:rsid w:val="001F0280"/>
    <w:rsid w:val="001F0644"/>
    <w:rsid w:val="001F219F"/>
    <w:rsid w:val="001F26A1"/>
    <w:rsid w:val="001F48BC"/>
    <w:rsid w:val="001F6B65"/>
    <w:rsid w:val="00201A84"/>
    <w:rsid w:val="002033EF"/>
    <w:rsid w:val="00210473"/>
    <w:rsid w:val="00210B61"/>
    <w:rsid w:val="00211327"/>
    <w:rsid w:val="00211398"/>
    <w:rsid w:val="002145E8"/>
    <w:rsid w:val="002151FC"/>
    <w:rsid w:val="00215A58"/>
    <w:rsid w:val="002162A9"/>
    <w:rsid w:val="002164A1"/>
    <w:rsid w:val="00216951"/>
    <w:rsid w:val="00220430"/>
    <w:rsid w:val="002223C6"/>
    <w:rsid w:val="002223E6"/>
    <w:rsid w:val="00223ADC"/>
    <w:rsid w:val="00231B28"/>
    <w:rsid w:val="00232972"/>
    <w:rsid w:val="00232DBB"/>
    <w:rsid w:val="00234057"/>
    <w:rsid w:val="002344F6"/>
    <w:rsid w:val="0023592A"/>
    <w:rsid w:val="002360C6"/>
    <w:rsid w:val="00236D34"/>
    <w:rsid w:val="00240A58"/>
    <w:rsid w:val="00240DA8"/>
    <w:rsid w:val="00243EEE"/>
    <w:rsid w:val="00243F8B"/>
    <w:rsid w:val="002457BC"/>
    <w:rsid w:val="00246CBE"/>
    <w:rsid w:val="00247CFD"/>
    <w:rsid w:val="0025116B"/>
    <w:rsid w:val="002520AC"/>
    <w:rsid w:val="00253067"/>
    <w:rsid w:val="0025419A"/>
    <w:rsid w:val="00257AAB"/>
    <w:rsid w:val="00262558"/>
    <w:rsid w:val="00263C4D"/>
    <w:rsid w:val="002641CE"/>
    <w:rsid w:val="002649A7"/>
    <w:rsid w:val="00265012"/>
    <w:rsid w:val="002667BB"/>
    <w:rsid w:val="00266BE6"/>
    <w:rsid w:val="00267001"/>
    <w:rsid w:val="002706F5"/>
    <w:rsid w:val="00272AD5"/>
    <w:rsid w:val="00273667"/>
    <w:rsid w:val="00274AE1"/>
    <w:rsid w:val="0027618A"/>
    <w:rsid w:val="00276309"/>
    <w:rsid w:val="002766C9"/>
    <w:rsid w:val="00281BD9"/>
    <w:rsid w:val="00284681"/>
    <w:rsid w:val="002857E0"/>
    <w:rsid w:val="00286BA8"/>
    <w:rsid w:val="002903C4"/>
    <w:rsid w:val="00290560"/>
    <w:rsid w:val="002905EB"/>
    <w:rsid w:val="00292D44"/>
    <w:rsid w:val="002930DF"/>
    <w:rsid w:val="00293E1C"/>
    <w:rsid w:val="002950C5"/>
    <w:rsid w:val="00295A21"/>
    <w:rsid w:val="00295FD9"/>
    <w:rsid w:val="002975B0"/>
    <w:rsid w:val="002A0B86"/>
    <w:rsid w:val="002A1B9F"/>
    <w:rsid w:val="002A1DD7"/>
    <w:rsid w:val="002A3B06"/>
    <w:rsid w:val="002A5C1F"/>
    <w:rsid w:val="002A5F7C"/>
    <w:rsid w:val="002A65B8"/>
    <w:rsid w:val="002A7032"/>
    <w:rsid w:val="002B0484"/>
    <w:rsid w:val="002B0997"/>
    <w:rsid w:val="002B0F20"/>
    <w:rsid w:val="002B21F1"/>
    <w:rsid w:val="002B24AF"/>
    <w:rsid w:val="002B2770"/>
    <w:rsid w:val="002B3A75"/>
    <w:rsid w:val="002B5338"/>
    <w:rsid w:val="002B6A96"/>
    <w:rsid w:val="002B7919"/>
    <w:rsid w:val="002C0B18"/>
    <w:rsid w:val="002C1187"/>
    <w:rsid w:val="002C2E50"/>
    <w:rsid w:val="002C4E97"/>
    <w:rsid w:val="002C61DE"/>
    <w:rsid w:val="002D33EF"/>
    <w:rsid w:val="002D3605"/>
    <w:rsid w:val="002D41E8"/>
    <w:rsid w:val="002D44A4"/>
    <w:rsid w:val="002D48CA"/>
    <w:rsid w:val="002D764C"/>
    <w:rsid w:val="002D7BF8"/>
    <w:rsid w:val="002D7F03"/>
    <w:rsid w:val="002E09EF"/>
    <w:rsid w:val="002E10A3"/>
    <w:rsid w:val="002E4094"/>
    <w:rsid w:val="002E77D3"/>
    <w:rsid w:val="002F2FB4"/>
    <w:rsid w:val="002F3316"/>
    <w:rsid w:val="002F42B7"/>
    <w:rsid w:val="002F4C78"/>
    <w:rsid w:val="002F7657"/>
    <w:rsid w:val="00300122"/>
    <w:rsid w:val="00301B0C"/>
    <w:rsid w:val="00302CAB"/>
    <w:rsid w:val="0030333D"/>
    <w:rsid w:val="00303411"/>
    <w:rsid w:val="00306943"/>
    <w:rsid w:val="00307030"/>
    <w:rsid w:val="00307EB8"/>
    <w:rsid w:val="003101D5"/>
    <w:rsid w:val="00312A75"/>
    <w:rsid w:val="0031396D"/>
    <w:rsid w:val="00314163"/>
    <w:rsid w:val="0031496A"/>
    <w:rsid w:val="00315052"/>
    <w:rsid w:val="003151B7"/>
    <w:rsid w:val="003151D1"/>
    <w:rsid w:val="00315C36"/>
    <w:rsid w:val="00315F62"/>
    <w:rsid w:val="003175EF"/>
    <w:rsid w:val="00317D4E"/>
    <w:rsid w:val="00317D82"/>
    <w:rsid w:val="00321ECC"/>
    <w:rsid w:val="003225B9"/>
    <w:rsid w:val="00324ABD"/>
    <w:rsid w:val="003258D6"/>
    <w:rsid w:val="003278BD"/>
    <w:rsid w:val="003321A5"/>
    <w:rsid w:val="0033326D"/>
    <w:rsid w:val="00334159"/>
    <w:rsid w:val="00334D3C"/>
    <w:rsid w:val="00335167"/>
    <w:rsid w:val="00335AED"/>
    <w:rsid w:val="003374F1"/>
    <w:rsid w:val="00337F6C"/>
    <w:rsid w:val="0034275D"/>
    <w:rsid w:val="00343366"/>
    <w:rsid w:val="00343A19"/>
    <w:rsid w:val="003450D8"/>
    <w:rsid w:val="003451CC"/>
    <w:rsid w:val="0034543C"/>
    <w:rsid w:val="00345CAB"/>
    <w:rsid w:val="003464B0"/>
    <w:rsid w:val="00346FF6"/>
    <w:rsid w:val="00351528"/>
    <w:rsid w:val="00351BCD"/>
    <w:rsid w:val="00353886"/>
    <w:rsid w:val="00353F38"/>
    <w:rsid w:val="0035421D"/>
    <w:rsid w:val="0035435E"/>
    <w:rsid w:val="00354B72"/>
    <w:rsid w:val="003553AB"/>
    <w:rsid w:val="003567C5"/>
    <w:rsid w:val="00361BA2"/>
    <w:rsid w:val="003620E5"/>
    <w:rsid w:val="00363453"/>
    <w:rsid w:val="00363606"/>
    <w:rsid w:val="00364056"/>
    <w:rsid w:val="00365A9C"/>
    <w:rsid w:val="00366C48"/>
    <w:rsid w:val="003671AE"/>
    <w:rsid w:val="00374FD3"/>
    <w:rsid w:val="0037630A"/>
    <w:rsid w:val="003772C2"/>
    <w:rsid w:val="003812FB"/>
    <w:rsid w:val="00382B07"/>
    <w:rsid w:val="00382C6C"/>
    <w:rsid w:val="003840CA"/>
    <w:rsid w:val="00385A80"/>
    <w:rsid w:val="003914F2"/>
    <w:rsid w:val="003945D4"/>
    <w:rsid w:val="0039552D"/>
    <w:rsid w:val="003955D6"/>
    <w:rsid w:val="00396752"/>
    <w:rsid w:val="003A0BD6"/>
    <w:rsid w:val="003A167F"/>
    <w:rsid w:val="003A21B8"/>
    <w:rsid w:val="003A4759"/>
    <w:rsid w:val="003A4A58"/>
    <w:rsid w:val="003A5F81"/>
    <w:rsid w:val="003B04DB"/>
    <w:rsid w:val="003B065A"/>
    <w:rsid w:val="003B2A5C"/>
    <w:rsid w:val="003B3D28"/>
    <w:rsid w:val="003B6449"/>
    <w:rsid w:val="003B7249"/>
    <w:rsid w:val="003B77DD"/>
    <w:rsid w:val="003B7929"/>
    <w:rsid w:val="003B7B9E"/>
    <w:rsid w:val="003C0B8F"/>
    <w:rsid w:val="003C0BF9"/>
    <w:rsid w:val="003C3398"/>
    <w:rsid w:val="003C45CA"/>
    <w:rsid w:val="003C4A25"/>
    <w:rsid w:val="003C4F09"/>
    <w:rsid w:val="003C575A"/>
    <w:rsid w:val="003D083F"/>
    <w:rsid w:val="003D0911"/>
    <w:rsid w:val="003D19F6"/>
    <w:rsid w:val="003D1AC4"/>
    <w:rsid w:val="003D26F8"/>
    <w:rsid w:val="003D2A9E"/>
    <w:rsid w:val="003D3FEF"/>
    <w:rsid w:val="003D5CD1"/>
    <w:rsid w:val="003E132E"/>
    <w:rsid w:val="003E34ED"/>
    <w:rsid w:val="003E500C"/>
    <w:rsid w:val="003E5581"/>
    <w:rsid w:val="003E7100"/>
    <w:rsid w:val="003E7AD8"/>
    <w:rsid w:val="003F0C6D"/>
    <w:rsid w:val="003F1884"/>
    <w:rsid w:val="003F1B70"/>
    <w:rsid w:val="003F2BC3"/>
    <w:rsid w:val="003F3B42"/>
    <w:rsid w:val="003F4916"/>
    <w:rsid w:val="003F52B9"/>
    <w:rsid w:val="003F56E0"/>
    <w:rsid w:val="003F6CEC"/>
    <w:rsid w:val="00400CBD"/>
    <w:rsid w:val="004016E6"/>
    <w:rsid w:val="0040372D"/>
    <w:rsid w:val="00403B87"/>
    <w:rsid w:val="004053DA"/>
    <w:rsid w:val="004058CD"/>
    <w:rsid w:val="00406C9E"/>
    <w:rsid w:val="00407777"/>
    <w:rsid w:val="0041133C"/>
    <w:rsid w:val="004113DB"/>
    <w:rsid w:val="00411948"/>
    <w:rsid w:val="004123E2"/>
    <w:rsid w:val="004133FD"/>
    <w:rsid w:val="004143FF"/>
    <w:rsid w:val="00414445"/>
    <w:rsid w:val="00414C80"/>
    <w:rsid w:val="00414CA5"/>
    <w:rsid w:val="004150CE"/>
    <w:rsid w:val="00415694"/>
    <w:rsid w:val="00416286"/>
    <w:rsid w:val="00416920"/>
    <w:rsid w:val="00416A09"/>
    <w:rsid w:val="00421B94"/>
    <w:rsid w:val="00422724"/>
    <w:rsid w:val="00424222"/>
    <w:rsid w:val="00424F6D"/>
    <w:rsid w:val="004252D1"/>
    <w:rsid w:val="00425358"/>
    <w:rsid w:val="0042565A"/>
    <w:rsid w:val="00425AB2"/>
    <w:rsid w:val="00430899"/>
    <w:rsid w:val="004316B9"/>
    <w:rsid w:val="004332CB"/>
    <w:rsid w:val="00434A31"/>
    <w:rsid w:val="0043759C"/>
    <w:rsid w:val="004412E7"/>
    <w:rsid w:val="004430C1"/>
    <w:rsid w:val="00446F71"/>
    <w:rsid w:val="00447DF0"/>
    <w:rsid w:val="00450566"/>
    <w:rsid w:val="00451160"/>
    <w:rsid w:val="004531FF"/>
    <w:rsid w:val="00453437"/>
    <w:rsid w:val="004535EB"/>
    <w:rsid w:val="00462E74"/>
    <w:rsid w:val="00463A29"/>
    <w:rsid w:val="00463AC7"/>
    <w:rsid w:val="00464220"/>
    <w:rsid w:val="004673F6"/>
    <w:rsid w:val="004722D3"/>
    <w:rsid w:val="00472A87"/>
    <w:rsid w:val="004735DD"/>
    <w:rsid w:val="00474927"/>
    <w:rsid w:val="00474CA4"/>
    <w:rsid w:val="00477695"/>
    <w:rsid w:val="00481FAB"/>
    <w:rsid w:val="00484D52"/>
    <w:rsid w:val="00485658"/>
    <w:rsid w:val="004879E0"/>
    <w:rsid w:val="00487C96"/>
    <w:rsid w:val="00487E89"/>
    <w:rsid w:val="00490EB1"/>
    <w:rsid w:val="004919B5"/>
    <w:rsid w:val="00491E02"/>
    <w:rsid w:val="00491F64"/>
    <w:rsid w:val="00497C6E"/>
    <w:rsid w:val="004A16E6"/>
    <w:rsid w:val="004A43C5"/>
    <w:rsid w:val="004A4C2F"/>
    <w:rsid w:val="004A63B9"/>
    <w:rsid w:val="004A70C9"/>
    <w:rsid w:val="004B0156"/>
    <w:rsid w:val="004B1BAD"/>
    <w:rsid w:val="004B22C3"/>
    <w:rsid w:val="004B30BD"/>
    <w:rsid w:val="004B3D48"/>
    <w:rsid w:val="004B5067"/>
    <w:rsid w:val="004B5A39"/>
    <w:rsid w:val="004B6A92"/>
    <w:rsid w:val="004B6ED8"/>
    <w:rsid w:val="004C0648"/>
    <w:rsid w:val="004C0E80"/>
    <w:rsid w:val="004C15F0"/>
    <w:rsid w:val="004C1D3B"/>
    <w:rsid w:val="004C2FA6"/>
    <w:rsid w:val="004C3F9F"/>
    <w:rsid w:val="004C473D"/>
    <w:rsid w:val="004C6F63"/>
    <w:rsid w:val="004D06C5"/>
    <w:rsid w:val="004D13D2"/>
    <w:rsid w:val="004D2E5F"/>
    <w:rsid w:val="004D3A3F"/>
    <w:rsid w:val="004E0369"/>
    <w:rsid w:val="004E388F"/>
    <w:rsid w:val="004E3DFC"/>
    <w:rsid w:val="004E687F"/>
    <w:rsid w:val="004E6AA5"/>
    <w:rsid w:val="004E6DD4"/>
    <w:rsid w:val="004E7A14"/>
    <w:rsid w:val="004F040C"/>
    <w:rsid w:val="004F71F4"/>
    <w:rsid w:val="004F7A55"/>
    <w:rsid w:val="004F7E31"/>
    <w:rsid w:val="004F7EE8"/>
    <w:rsid w:val="00500321"/>
    <w:rsid w:val="005034B3"/>
    <w:rsid w:val="0051076B"/>
    <w:rsid w:val="00511F14"/>
    <w:rsid w:val="00511F3E"/>
    <w:rsid w:val="0051254F"/>
    <w:rsid w:val="005129D3"/>
    <w:rsid w:val="00515FAE"/>
    <w:rsid w:val="00516C4E"/>
    <w:rsid w:val="00517339"/>
    <w:rsid w:val="00520D21"/>
    <w:rsid w:val="005210E2"/>
    <w:rsid w:val="0052279C"/>
    <w:rsid w:val="00524261"/>
    <w:rsid w:val="00525DB2"/>
    <w:rsid w:val="00525DCB"/>
    <w:rsid w:val="005268E0"/>
    <w:rsid w:val="00526BDA"/>
    <w:rsid w:val="0052703A"/>
    <w:rsid w:val="0052707E"/>
    <w:rsid w:val="005301FB"/>
    <w:rsid w:val="00532076"/>
    <w:rsid w:val="005323BB"/>
    <w:rsid w:val="00533582"/>
    <w:rsid w:val="00537B59"/>
    <w:rsid w:val="00540DAA"/>
    <w:rsid w:val="00540F7B"/>
    <w:rsid w:val="00541C01"/>
    <w:rsid w:val="00542CE2"/>
    <w:rsid w:val="005440BC"/>
    <w:rsid w:val="00546C65"/>
    <w:rsid w:val="0055114F"/>
    <w:rsid w:val="00557FFA"/>
    <w:rsid w:val="0056183C"/>
    <w:rsid w:val="00561F54"/>
    <w:rsid w:val="00562534"/>
    <w:rsid w:val="00570FFF"/>
    <w:rsid w:val="00571110"/>
    <w:rsid w:val="00572380"/>
    <w:rsid w:val="005734E1"/>
    <w:rsid w:val="00574BB8"/>
    <w:rsid w:val="00575039"/>
    <w:rsid w:val="0057542E"/>
    <w:rsid w:val="005762B1"/>
    <w:rsid w:val="005778AA"/>
    <w:rsid w:val="0058149A"/>
    <w:rsid w:val="00581E2A"/>
    <w:rsid w:val="005831C5"/>
    <w:rsid w:val="005850DA"/>
    <w:rsid w:val="00586218"/>
    <w:rsid w:val="00587A58"/>
    <w:rsid w:val="005918F5"/>
    <w:rsid w:val="00591DA2"/>
    <w:rsid w:val="00592722"/>
    <w:rsid w:val="00595811"/>
    <w:rsid w:val="005978EF"/>
    <w:rsid w:val="00597A40"/>
    <w:rsid w:val="005A0892"/>
    <w:rsid w:val="005A273D"/>
    <w:rsid w:val="005A4FD0"/>
    <w:rsid w:val="005A57A6"/>
    <w:rsid w:val="005A5FB4"/>
    <w:rsid w:val="005A651A"/>
    <w:rsid w:val="005B0122"/>
    <w:rsid w:val="005B2BDE"/>
    <w:rsid w:val="005B384F"/>
    <w:rsid w:val="005B3C53"/>
    <w:rsid w:val="005B4926"/>
    <w:rsid w:val="005B5624"/>
    <w:rsid w:val="005B61BE"/>
    <w:rsid w:val="005B6634"/>
    <w:rsid w:val="005C173F"/>
    <w:rsid w:val="005C24C9"/>
    <w:rsid w:val="005C2F0F"/>
    <w:rsid w:val="005C30C9"/>
    <w:rsid w:val="005C3EF6"/>
    <w:rsid w:val="005C5E85"/>
    <w:rsid w:val="005C7FD3"/>
    <w:rsid w:val="005D005A"/>
    <w:rsid w:val="005D0B99"/>
    <w:rsid w:val="005D0D2C"/>
    <w:rsid w:val="005D17CE"/>
    <w:rsid w:val="005D427C"/>
    <w:rsid w:val="005D46AD"/>
    <w:rsid w:val="005D5DB8"/>
    <w:rsid w:val="005D6B01"/>
    <w:rsid w:val="005D6F30"/>
    <w:rsid w:val="005D7F55"/>
    <w:rsid w:val="005E0A3B"/>
    <w:rsid w:val="005E1A90"/>
    <w:rsid w:val="005E1ADB"/>
    <w:rsid w:val="005E2858"/>
    <w:rsid w:val="005E3FA1"/>
    <w:rsid w:val="005E3FAE"/>
    <w:rsid w:val="005E4A8B"/>
    <w:rsid w:val="005E5843"/>
    <w:rsid w:val="005E6A25"/>
    <w:rsid w:val="005E7B37"/>
    <w:rsid w:val="005F0057"/>
    <w:rsid w:val="005F4F45"/>
    <w:rsid w:val="005F52A8"/>
    <w:rsid w:val="005F5321"/>
    <w:rsid w:val="006011FA"/>
    <w:rsid w:val="00604700"/>
    <w:rsid w:val="0060549C"/>
    <w:rsid w:val="00606D69"/>
    <w:rsid w:val="00610B65"/>
    <w:rsid w:val="00610DCA"/>
    <w:rsid w:val="00610F5C"/>
    <w:rsid w:val="00611135"/>
    <w:rsid w:val="00612257"/>
    <w:rsid w:val="00614619"/>
    <w:rsid w:val="00615EC2"/>
    <w:rsid w:val="0061633F"/>
    <w:rsid w:val="00616994"/>
    <w:rsid w:val="0061720E"/>
    <w:rsid w:val="006174CB"/>
    <w:rsid w:val="0061767F"/>
    <w:rsid w:val="00621FF6"/>
    <w:rsid w:val="00622685"/>
    <w:rsid w:val="006228D8"/>
    <w:rsid w:val="0062459E"/>
    <w:rsid w:val="00625658"/>
    <w:rsid w:val="0062667B"/>
    <w:rsid w:val="00627A65"/>
    <w:rsid w:val="00627AE2"/>
    <w:rsid w:val="006303E5"/>
    <w:rsid w:val="00630581"/>
    <w:rsid w:val="006340F5"/>
    <w:rsid w:val="00634A2A"/>
    <w:rsid w:val="00635F53"/>
    <w:rsid w:val="006363DB"/>
    <w:rsid w:val="006363EC"/>
    <w:rsid w:val="006365E5"/>
    <w:rsid w:val="00637267"/>
    <w:rsid w:val="00640E59"/>
    <w:rsid w:val="0064179E"/>
    <w:rsid w:val="00642BA8"/>
    <w:rsid w:val="00643B44"/>
    <w:rsid w:val="006444AF"/>
    <w:rsid w:val="00646245"/>
    <w:rsid w:val="00654DE4"/>
    <w:rsid w:val="00654E19"/>
    <w:rsid w:val="00655B50"/>
    <w:rsid w:val="00656DAD"/>
    <w:rsid w:val="006606A0"/>
    <w:rsid w:val="00660954"/>
    <w:rsid w:val="00660A3E"/>
    <w:rsid w:val="00661AF9"/>
    <w:rsid w:val="00661C5C"/>
    <w:rsid w:val="006653FF"/>
    <w:rsid w:val="0066588F"/>
    <w:rsid w:val="006660A8"/>
    <w:rsid w:val="00671FDD"/>
    <w:rsid w:val="006727C0"/>
    <w:rsid w:val="00672D66"/>
    <w:rsid w:val="00674516"/>
    <w:rsid w:val="00674A9B"/>
    <w:rsid w:val="00675B74"/>
    <w:rsid w:val="00677A90"/>
    <w:rsid w:val="00677F49"/>
    <w:rsid w:val="00680070"/>
    <w:rsid w:val="00680937"/>
    <w:rsid w:val="006843C2"/>
    <w:rsid w:val="00684E5B"/>
    <w:rsid w:val="006875D2"/>
    <w:rsid w:val="00690B35"/>
    <w:rsid w:val="006916E3"/>
    <w:rsid w:val="00691C9F"/>
    <w:rsid w:val="00692779"/>
    <w:rsid w:val="006934DB"/>
    <w:rsid w:val="00695B6C"/>
    <w:rsid w:val="006967F5"/>
    <w:rsid w:val="0069715C"/>
    <w:rsid w:val="006A17D5"/>
    <w:rsid w:val="006A1C4C"/>
    <w:rsid w:val="006A3B27"/>
    <w:rsid w:val="006A5305"/>
    <w:rsid w:val="006A5AD6"/>
    <w:rsid w:val="006A752A"/>
    <w:rsid w:val="006B39D5"/>
    <w:rsid w:val="006B4931"/>
    <w:rsid w:val="006C0021"/>
    <w:rsid w:val="006C187B"/>
    <w:rsid w:val="006C18E1"/>
    <w:rsid w:val="006C202A"/>
    <w:rsid w:val="006C2DBB"/>
    <w:rsid w:val="006C3D97"/>
    <w:rsid w:val="006C3FF6"/>
    <w:rsid w:val="006C4297"/>
    <w:rsid w:val="006C5685"/>
    <w:rsid w:val="006C6BD1"/>
    <w:rsid w:val="006C779C"/>
    <w:rsid w:val="006D048D"/>
    <w:rsid w:val="006D3E62"/>
    <w:rsid w:val="006D59AD"/>
    <w:rsid w:val="006D707D"/>
    <w:rsid w:val="006D7A38"/>
    <w:rsid w:val="006D7F92"/>
    <w:rsid w:val="006E183B"/>
    <w:rsid w:val="006E19AE"/>
    <w:rsid w:val="006E3E56"/>
    <w:rsid w:val="006E4823"/>
    <w:rsid w:val="006E4B38"/>
    <w:rsid w:val="006E6728"/>
    <w:rsid w:val="006E703D"/>
    <w:rsid w:val="006E70D3"/>
    <w:rsid w:val="006F1280"/>
    <w:rsid w:val="006F15F9"/>
    <w:rsid w:val="006F16EB"/>
    <w:rsid w:val="006F273F"/>
    <w:rsid w:val="006F318A"/>
    <w:rsid w:val="006F3EF6"/>
    <w:rsid w:val="006F40F5"/>
    <w:rsid w:val="006F4859"/>
    <w:rsid w:val="006F566E"/>
    <w:rsid w:val="006F5B2E"/>
    <w:rsid w:val="00701D72"/>
    <w:rsid w:val="00702759"/>
    <w:rsid w:val="00702C88"/>
    <w:rsid w:val="00703993"/>
    <w:rsid w:val="00703AB6"/>
    <w:rsid w:val="00703D9C"/>
    <w:rsid w:val="007042F9"/>
    <w:rsid w:val="007051F3"/>
    <w:rsid w:val="007059CA"/>
    <w:rsid w:val="007071A4"/>
    <w:rsid w:val="00707478"/>
    <w:rsid w:val="007100F9"/>
    <w:rsid w:val="007103F0"/>
    <w:rsid w:val="00710DFB"/>
    <w:rsid w:val="00714B65"/>
    <w:rsid w:val="00714DE3"/>
    <w:rsid w:val="007165D4"/>
    <w:rsid w:val="00720000"/>
    <w:rsid w:val="0072086F"/>
    <w:rsid w:val="00721ACA"/>
    <w:rsid w:val="00724C87"/>
    <w:rsid w:val="00725A1E"/>
    <w:rsid w:val="007315DB"/>
    <w:rsid w:val="00731F76"/>
    <w:rsid w:val="00732CC6"/>
    <w:rsid w:val="007337C5"/>
    <w:rsid w:val="00733903"/>
    <w:rsid w:val="007354D8"/>
    <w:rsid w:val="007366B5"/>
    <w:rsid w:val="0074110E"/>
    <w:rsid w:val="00741429"/>
    <w:rsid w:val="007421A8"/>
    <w:rsid w:val="0074255B"/>
    <w:rsid w:val="00743515"/>
    <w:rsid w:val="0074516B"/>
    <w:rsid w:val="0074617A"/>
    <w:rsid w:val="00746A31"/>
    <w:rsid w:val="00752634"/>
    <w:rsid w:val="007535CD"/>
    <w:rsid w:val="00753BA0"/>
    <w:rsid w:val="00753C1A"/>
    <w:rsid w:val="00754097"/>
    <w:rsid w:val="007605CD"/>
    <w:rsid w:val="007609A9"/>
    <w:rsid w:val="007610C0"/>
    <w:rsid w:val="00761B0D"/>
    <w:rsid w:val="00763B76"/>
    <w:rsid w:val="0076491C"/>
    <w:rsid w:val="0076517D"/>
    <w:rsid w:val="0076551E"/>
    <w:rsid w:val="00765D6F"/>
    <w:rsid w:val="00770BF4"/>
    <w:rsid w:val="00771552"/>
    <w:rsid w:val="00773C95"/>
    <w:rsid w:val="00774DCE"/>
    <w:rsid w:val="00775E45"/>
    <w:rsid w:val="007773DB"/>
    <w:rsid w:val="00777CC8"/>
    <w:rsid w:val="00781952"/>
    <w:rsid w:val="00782130"/>
    <w:rsid w:val="0078509A"/>
    <w:rsid w:val="007852EA"/>
    <w:rsid w:val="007853AF"/>
    <w:rsid w:val="00787289"/>
    <w:rsid w:val="007879C4"/>
    <w:rsid w:val="00787A2B"/>
    <w:rsid w:val="00792137"/>
    <w:rsid w:val="0079393D"/>
    <w:rsid w:val="00793E7C"/>
    <w:rsid w:val="00794322"/>
    <w:rsid w:val="0079493E"/>
    <w:rsid w:val="00794DC5"/>
    <w:rsid w:val="00795A90"/>
    <w:rsid w:val="0079635A"/>
    <w:rsid w:val="007969A3"/>
    <w:rsid w:val="00797DD6"/>
    <w:rsid w:val="00797EF5"/>
    <w:rsid w:val="007A0B54"/>
    <w:rsid w:val="007A1A29"/>
    <w:rsid w:val="007A5964"/>
    <w:rsid w:val="007A5B10"/>
    <w:rsid w:val="007B1562"/>
    <w:rsid w:val="007B1686"/>
    <w:rsid w:val="007B20F3"/>
    <w:rsid w:val="007B4C78"/>
    <w:rsid w:val="007B74F3"/>
    <w:rsid w:val="007C1128"/>
    <w:rsid w:val="007C3453"/>
    <w:rsid w:val="007C5923"/>
    <w:rsid w:val="007C5E5B"/>
    <w:rsid w:val="007D07E3"/>
    <w:rsid w:val="007D08E8"/>
    <w:rsid w:val="007D2EEE"/>
    <w:rsid w:val="007D374B"/>
    <w:rsid w:val="007D3AC6"/>
    <w:rsid w:val="007D674B"/>
    <w:rsid w:val="007D7CB5"/>
    <w:rsid w:val="007D7DA5"/>
    <w:rsid w:val="007E00F5"/>
    <w:rsid w:val="007E3B0C"/>
    <w:rsid w:val="007E4212"/>
    <w:rsid w:val="007E557F"/>
    <w:rsid w:val="007E58A2"/>
    <w:rsid w:val="007E5A3C"/>
    <w:rsid w:val="007E5CBD"/>
    <w:rsid w:val="007E6832"/>
    <w:rsid w:val="007E7A68"/>
    <w:rsid w:val="007F1684"/>
    <w:rsid w:val="007F7939"/>
    <w:rsid w:val="007F7B84"/>
    <w:rsid w:val="007F7E29"/>
    <w:rsid w:val="00800313"/>
    <w:rsid w:val="00800778"/>
    <w:rsid w:val="008022B1"/>
    <w:rsid w:val="0080392C"/>
    <w:rsid w:val="00805968"/>
    <w:rsid w:val="00807AA3"/>
    <w:rsid w:val="00810A77"/>
    <w:rsid w:val="00811359"/>
    <w:rsid w:val="00812197"/>
    <w:rsid w:val="00813A4E"/>
    <w:rsid w:val="00813AC5"/>
    <w:rsid w:val="008156C4"/>
    <w:rsid w:val="00817F10"/>
    <w:rsid w:val="00820201"/>
    <w:rsid w:val="008207E0"/>
    <w:rsid w:val="00821F49"/>
    <w:rsid w:val="008229A2"/>
    <w:rsid w:val="008239E4"/>
    <w:rsid w:val="008263F2"/>
    <w:rsid w:val="00827116"/>
    <w:rsid w:val="00827A41"/>
    <w:rsid w:val="00827F05"/>
    <w:rsid w:val="00831818"/>
    <w:rsid w:val="008325C8"/>
    <w:rsid w:val="00832DAC"/>
    <w:rsid w:val="00834329"/>
    <w:rsid w:val="008345BD"/>
    <w:rsid w:val="00834E99"/>
    <w:rsid w:val="00836286"/>
    <w:rsid w:val="00836775"/>
    <w:rsid w:val="008372C8"/>
    <w:rsid w:val="00837E3F"/>
    <w:rsid w:val="0084034A"/>
    <w:rsid w:val="00841546"/>
    <w:rsid w:val="00842325"/>
    <w:rsid w:val="00842449"/>
    <w:rsid w:val="00842CD2"/>
    <w:rsid w:val="008444BF"/>
    <w:rsid w:val="008469EE"/>
    <w:rsid w:val="0084794A"/>
    <w:rsid w:val="00850D8D"/>
    <w:rsid w:val="00853B33"/>
    <w:rsid w:val="0085536A"/>
    <w:rsid w:val="008572A0"/>
    <w:rsid w:val="0086172B"/>
    <w:rsid w:val="00861829"/>
    <w:rsid w:val="008654E2"/>
    <w:rsid w:val="0086646D"/>
    <w:rsid w:val="00867FD8"/>
    <w:rsid w:val="00870777"/>
    <w:rsid w:val="008725F9"/>
    <w:rsid w:val="00872B6A"/>
    <w:rsid w:val="00872C56"/>
    <w:rsid w:val="00873FDE"/>
    <w:rsid w:val="00874843"/>
    <w:rsid w:val="0087713C"/>
    <w:rsid w:val="00877A4C"/>
    <w:rsid w:val="00880D70"/>
    <w:rsid w:val="0088161F"/>
    <w:rsid w:val="00883A60"/>
    <w:rsid w:val="00883F9B"/>
    <w:rsid w:val="008855BA"/>
    <w:rsid w:val="00890053"/>
    <w:rsid w:val="0089008E"/>
    <w:rsid w:val="008907AE"/>
    <w:rsid w:val="00893050"/>
    <w:rsid w:val="00893174"/>
    <w:rsid w:val="00896C71"/>
    <w:rsid w:val="00897A82"/>
    <w:rsid w:val="008A07CC"/>
    <w:rsid w:val="008A0F14"/>
    <w:rsid w:val="008A4EB2"/>
    <w:rsid w:val="008A62E9"/>
    <w:rsid w:val="008B0E2D"/>
    <w:rsid w:val="008B11B1"/>
    <w:rsid w:val="008B5C06"/>
    <w:rsid w:val="008B7158"/>
    <w:rsid w:val="008C01C8"/>
    <w:rsid w:val="008C08F2"/>
    <w:rsid w:val="008C0F03"/>
    <w:rsid w:val="008C3B8D"/>
    <w:rsid w:val="008C490E"/>
    <w:rsid w:val="008C556E"/>
    <w:rsid w:val="008C5824"/>
    <w:rsid w:val="008C5843"/>
    <w:rsid w:val="008C6315"/>
    <w:rsid w:val="008C6D89"/>
    <w:rsid w:val="008D3366"/>
    <w:rsid w:val="008D3707"/>
    <w:rsid w:val="008D4396"/>
    <w:rsid w:val="008D45C4"/>
    <w:rsid w:val="008D4854"/>
    <w:rsid w:val="008D63F1"/>
    <w:rsid w:val="008E0D6D"/>
    <w:rsid w:val="008E2959"/>
    <w:rsid w:val="008E3F80"/>
    <w:rsid w:val="008E47BD"/>
    <w:rsid w:val="008E4AB0"/>
    <w:rsid w:val="008E599D"/>
    <w:rsid w:val="008E6CEB"/>
    <w:rsid w:val="008E7AF9"/>
    <w:rsid w:val="008F0145"/>
    <w:rsid w:val="008F0480"/>
    <w:rsid w:val="008F071F"/>
    <w:rsid w:val="008F6A9D"/>
    <w:rsid w:val="008F733D"/>
    <w:rsid w:val="00902143"/>
    <w:rsid w:val="00903D7E"/>
    <w:rsid w:val="00904AEB"/>
    <w:rsid w:val="00904F5D"/>
    <w:rsid w:val="00905447"/>
    <w:rsid w:val="00906B2C"/>
    <w:rsid w:val="00910301"/>
    <w:rsid w:val="009111A9"/>
    <w:rsid w:val="0091493B"/>
    <w:rsid w:val="00916A36"/>
    <w:rsid w:val="00921B09"/>
    <w:rsid w:val="00922F15"/>
    <w:rsid w:val="00923020"/>
    <w:rsid w:val="009236EA"/>
    <w:rsid w:val="00923E32"/>
    <w:rsid w:val="0092453D"/>
    <w:rsid w:val="00926C13"/>
    <w:rsid w:val="009273B7"/>
    <w:rsid w:val="00927DAC"/>
    <w:rsid w:val="00931308"/>
    <w:rsid w:val="00931B69"/>
    <w:rsid w:val="00933316"/>
    <w:rsid w:val="009372E3"/>
    <w:rsid w:val="009374C6"/>
    <w:rsid w:val="0094056E"/>
    <w:rsid w:val="00941A63"/>
    <w:rsid w:val="009440B9"/>
    <w:rsid w:val="00944B63"/>
    <w:rsid w:val="00946668"/>
    <w:rsid w:val="00947514"/>
    <w:rsid w:val="0095061F"/>
    <w:rsid w:val="00950679"/>
    <w:rsid w:val="009512A8"/>
    <w:rsid w:val="009512DE"/>
    <w:rsid w:val="009519F5"/>
    <w:rsid w:val="00953206"/>
    <w:rsid w:val="00953FCE"/>
    <w:rsid w:val="00955097"/>
    <w:rsid w:val="0095587B"/>
    <w:rsid w:val="0095656D"/>
    <w:rsid w:val="00956E87"/>
    <w:rsid w:val="009574D6"/>
    <w:rsid w:val="00962884"/>
    <w:rsid w:val="009648B2"/>
    <w:rsid w:val="00964D6C"/>
    <w:rsid w:val="00965F03"/>
    <w:rsid w:val="00966ADC"/>
    <w:rsid w:val="009703F6"/>
    <w:rsid w:val="009704C8"/>
    <w:rsid w:val="00970C51"/>
    <w:rsid w:val="009720D2"/>
    <w:rsid w:val="00974E38"/>
    <w:rsid w:val="009755E9"/>
    <w:rsid w:val="00976C63"/>
    <w:rsid w:val="009804F1"/>
    <w:rsid w:val="00980792"/>
    <w:rsid w:val="00980A0D"/>
    <w:rsid w:val="00980E89"/>
    <w:rsid w:val="00981565"/>
    <w:rsid w:val="00981CBC"/>
    <w:rsid w:val="00981E95"/>
    <w:rsid w:val="009823FC"/>
    <w:rsid w:val="00982B83"/>
    <w:rsid w:val="00983EB8"/>
    <w:rsid w:val="00985652"/>
    <w:rsid w:val="00985C5D"/>
    <w:rsid w:val="00990BD9"/>
    <w:rsid w:val="00991A76"/>
    <w:rsid w:val="00992CCC"/>
    <w:rsid w:val="0099311B"/>
    <w:rsid w:val="009941FC"/>
    <w:rsid w:val="0099529E"/>
    <w:rsid w:val="00996645"/>
    <w:rsid w:val="009A010D"/>
    <w:rsid w:val="009A42A3"/>
    <w:rsid w:val="009A5479"/>
    <w:rsid w:val="009A5E8A"/>
    <w:rsid w:val="009A671B"/>
    <w:rsid w:val="009B0266"/>
    <w:rsid w:val="009B02B3"/>
    <w:rsid w:val="009B0503"/>
    <w:rsid w:val="009B135E"/>
    <w:rsid w:val="009B3860"/>
    <w:rsid w:val="009B583F"/>
    <w:rsid w:val="009B62A8"/>
    <w:rsid w:val="009B64F7"/>
    <w:rsid w:val="009B65BA"/>
    <w:rsid w:val="009B65EB"/>
    <w:rsid w:val="009B70DE"/>
    <w:rsid w:val="009C1D54"/>
    <w:rsid w:val="009C3CA8"/>
    <w:rsid w:val="009C4345"/>
    <w:rsid w:val="009C47BD"/>
    <w:rsid w:val="009C4B2B"/>
    <w:rsid w:val="009C56F5"/>
    <w:rsid w:val="009D1B60"/>
    <w:rsid w:val="009D215A"/>
    <w:rsid w:val="009D2C11"/>
    <w:rsid w:val="009D3DB1"/>
    <w:rsid w:val="009D43C9"/>
    <w:rsid w:val="009D4FBC"/>
    <w:rsid w:val="009D6869"/>
    <w:rsid w:val="009D7A60"/>
    <w:rsid w:val="009E0DE4"/>
    <w:rsid w:val="009E1C74"/>
    <w:rsid w:val="009E2E4A"/>
    <w:rsid w:val="009E3BE2"/>
    <w:rsid w:val="009E5150"/>
    <w:rsid w:val="009E5F1F"/>
    <w:rsid w:val="009F151F"/>
    <w:rsid w:val="009F16C8"/>
    <w:rsid w:val="009F1E5F"/>
    <w:rsid w:val="009F54B8"/>
    <w:rsid w:val="009F602B"/>
    <w:rsid w:val="009F6760"/>
    <w:rsid w:val="009F6DB2"/>
    <w:rsid w:val="00A00917"/>
    <w:rsid w:val="00A00C15"/>
    <w:rsid w:val="00A00CC0"/>
    <w:rsid w:val="00A01BA8"/>
    <w:rsid w:val="00A02004"/>
    <w:rsid w:val="00A0228F"/>
    <w:rsid w:val="00A03748"/>
    <w:rsid w:val="00A05A4C"/>
    <w:rsid w:val="00A05E77"/>
    <w:rsid w:val="00A069E2"/>
    <w:rsid w:val="00A06C6C"/>
    <w:rsid w:val="00A079CE"/>
    <w:rsid w:val="00A10E1F"/>
    <w:rsid w:val="00A111B7"/>
    <w:rsid w:val="00A1708D"/>
    <w:rsid w:val="00A21D00"/>
    <w:rsid w:val="00A2369D"/>
    <w:rsid w:val="00A240B4"/>
    <w:rsid w:val="00A25493"/>
    <w:rsid w:val="00A256CD"/>
    <w:rsid w:val="00A25918"/>
    <w:rsid w:val="00A26BC3"/>
    <w:rsid w:val="00A27EDA"/>
    <w:rsid w:val="00A3009E"/>
    <w:rsid w:val="00A302B9"/>
    <w:rsid w:val="00A30CB3"/>
    <w:rsid w:val="00A324AD"/>
    <w:rsid w:val="00A374BA"/>
    <w:rsid w:val="00A401DD"/>
    <w:rsid w:val="00A425FD"/>
    <w:rsid w:val="00A447BD"/>
    <w:rsid w:val="00A5116D"/>
    <w:rsid w:val="00A53732"/>
    <w:rsid w:val="00A550A8"/>
    <w:rsid w:val="00A6013C"/>
    <w:rsid w:val="00A60560"/>
    <w:rsid w:val="00A621EF"/>
    <w:rsid w:val="00A62D4C"/>
    <w:rsid w:val="00A63547"/>
    <w:rsid w:val="00A67250"/>
    <w:rsid w:val="00A70791"/>
    <w:rsid w:val="00A73D66"/>
    <w:rsid w:val="00A74A46"/>
    <w:rsid w:val="00A74E31"/>
    <w:rsid w:val="00A765FE"/>
    <w:rsid w:val="00A76633"/>
    <w:rsid w:val="00A770AF"/>
    <w:rsid w:val="00A8069E"/>
    <w:rsid w:val="00A81639"/>
    <w:rsid w:val="00A81AB9"/>
    <w:rsid w:val="00A830B7"/>
    <w:rsid w:val="00A8414D"/>
    <w:rsid w:val="00A87494"/>
    <w:rsid w:val="00A900E4"/>
    <w:rsid w:val="00A911B9"/>
    <w:rsid w:val="00A92742"/>
    <w:rsid w:val="00A92860"/>
    <w:rsid w:val="00A94961"/>
    <w:rsid w:val="00A962EF"/>
    <w:rsid w:val="00A96384"/>
    <w:rsid w:val="00A96743"/>
    <w:rsid w:val="00A96ABB"/>
    <w:rsid w:val="00AA0223"/>
    <w:rsid w:val="00AA3526"/>
    <w:rsid w:val="00AA4EEF"/>
    <w:rsid w:val="00AA77B2"/>
    <w:rsid w:val="00AB0FAC"/>
    <w:rsid w:val="00AB2205"/>
    <w:rsid w:val="00AB2408"/>
    <w:rsid w:val="00AB28AC"/>
    <w:rsid w:val="00AB2F29"/>
    <w:rsid w:val="00AB495A"/>
    <w:rsid w:val="00AB5446"/>
    <w:rsid w:val="00AC095C"/>
    <w:rsid w:val="00AC1FDD"/>
    <w:rsid w:val="00AC2022"/>
    <w:rsid w:val="00AC2DFE"/>
    <w:rsid w:val="00AC44A9"/>
    <w:rsid w:val="00AC44D1"/>
    <w:rsid w:val="00AD0BC8"/>
    <w:rsid w:val="00AD1148"/>
    <w:rsid w:val="00AD23D5"/>
    <w:rsid w:val="00AD57DD"/>
    <w:rsid w:val="00AD6BC8"/>
    <w:rsid w:val="00AE0D5C"/>
    <w:rsid w:val="00AE0F73"/>
    <w:rsid w:val="00AE25AE"/>
    <w:rsid w:val="00AE5A07"/>
    <w:rsid w:val="00AE609D"/>
    <w:rsid w:val="00AE6103"/>
    <w:rsid w:val="00AE7208"/>
    <w:rsid w:val="00AE76B6"/>
    <w:rsid w:val="00AE76B8"/>
    <w:rsid w:val="00AE7D25"/>
    <w:rsid w:val="00AF01DC"/>
    <w:rsid w:val="00AF1775"/>
    <w:rsid w:val="00AF3576"/>
    <w:rsid w:val="00AF36FC"/>
    <w:rsid w:val="00AF4E11"/>
    <w:rsid w:val="00AF6947"/>
    <w:rsid w:val="00AF6C4B"/>
    <w:rsid w:val="00B013FF"/>
    <w:rsid w:val="00B0209C"/>
    <w:rsid w:val="00B0279C"/>
    <w:rsid w:val="00B033D6"/>
    <w:rsid w:val="00B03C22"/>
    <w:rsid w:val="00B04976"/>
    <w:rsid w:val="00B04DB9"/>
    <w:rsid w:val="00B05B73"/>
    <w:rsid w:val="00B07309"/>
    <w:rsid w:val="00B100C8"/>
    <w:rsid w:val="00B131F0"/>
    <w:rsid w:val="00B13C3E"/>
    <w:rsid w:val="00B13DC6"/>
    <w:rsid w:val="00B14923"/>
    <w:rsid w:val="00B202C5"/>
    <w:rsid w:val="00B2095F"/>
    <w:rsid w:val="00B20E7A"/>
    <w:rsid w:val="00B22149"/>
    <w:rsid w:val="00B245F5"/>
    <w:rsid w:val="00B24D54"/>
    <w:rsid w:val="00B24D91"/>
    <w:rsid w:val="00B27BFE"/>
    <w:rsid w:val="00B33806"/>
    <w:rsid w:val="00B35A2B"/>
    <w:rsid w:val="00B3661D"/>
    <w:rsid w:val="00B3728B"/>
    <w:rsid w:val="00B37B88"/>
    <w:rsid w:val="00B37C1F"/>
    <w:rsid w:val="00B4120A"/>
    <w:rsid w:val="00B4150F"/>
    <w:rsid w:val="00B41E2B"/>
    <w:rsid w:val="00B41F21"/>
    <w:rsid w:val="00B42BC7"/>
    <w:rsid w:val="00B42C8A"/>
    <w:rsid w:val="00B43C10"/>
    <w:rsid w:val="00B44318"/>
    <w:rsid w:val="00B45385"/>
    <w:rsid w:val="00B466BC"/>
    <w:rsid w:val="00B46B95"/>
    <w:rsid w:val="00B478B3"/>
    <w:rsid w:val="00B50500"/>
    <w:rsid w:val="00B50F9C"/>
    <w:rsid w:val="00B516F8"/>
    <w:rsid w:val="00B56885"/>
    <w:rsid w:val="00B57ACF"/>
    <w:rsid w:val="00B65C82"/>
    <w:rsid w:val="00B65ED8"/>
    <w:rsid w:val="00B6787C"/>
    <w:rsid w:val="00B70BA5"/>
    <w:rsid w:val="00B7244A"/>
    <w:rsid w:val="00B7785B"/>
    <w:rsid w:val="00B842FB"/>
    <w:rsid w:val="00B84778"/>
    <w:rsid w:val="00B86660"/>
    <w:rsid w:val="00B86A3A"/>
    <w:rsid w:val="00B87121"/>
    <w:rsid w:val="00B877FC"/>
    <w:rsid w:val="00B91D54"/>
    <w:rsid w:val="00B9401F"/>
    <w:rsid w:val="00B94C0E"/>
    <w:rsid w:val="00B95585"/>
    <w:rsid w:val="00B96F1D"/>
    <w:rsid w:val="00B97475"/>
    <w:rsid w:val="00B97EFF"/>
    <w:rsid w:val="00BA13B0"/>
    <w:rsid w:val="00BA1E2B"/>
    <w:rsid w:val="00BA350F"/>
    <w:rsid w:val="00BA4895"/>
    <w:rsid w:val="00BA56D8"/>
    <w:rsid w:val="00BA6341"/>
    <w:rsid w:val="00BA72FE"/>
    <w:rsid w:val="00BA74A1"/>
    <w:rsid w:val="00BB03F3"/>
    <w:rsid w:val="00BB0872"/>
    <w:rsid w:val="00BB0C11"/>
    <w:rsid w:val="00BB195E"/>
    <w:rsid w:val="00BB6ACE"/>
    <w:rsid w:val="00BB6B7E"/>
    <w:rsid w:val="00BC0A65"/>
    <w:rsid w:val="00BC11B4"/>
    <w:rsid w:val="00BC228E"/>
    <w:rsid w:val="00BC2709"/>
    <w:rsid w:val="00BC5D56"/>
    <w:rsid w:val="00BC6D2F"/>
    <w:rsid w:val="00BD03A7"/>
    <w:rsid w:val="00BD1753"/>
    <w:rsid w:val="00BD190F"/>
    <w:rsid w:val="00BD1C5E"/>
    <w:rsid w:val="00BD2C08"/>
    <w:rsid w:val="00BD380E"/>
    <w:rsid w:val="00BD4F28"/>
    <w:rsid w:val="00BD5617"/>
    <w:rsid w:val="00BD6518"/>
    <w:rsid w:val="00BD68D5"/>
    <w:rsid w:val="00BD7A45"/>
    <w:rsid w:val="00BE1532"/>
    <w:rsid w:val="00BE1555"/>
    <w:rsid w:val="00BE2715"/>
    <w:rsid w:val="00BE2A8C"/>
    <w:rsid w:val="00BE4BA9"/>
    <w:rsid w:val="00BE5065"/>
    <w:rsid w:val="00BE5B88"/>
    <w:rsid w:val="00BE5E5F"/>
    <w:rsid w:val="00BE6A6B"/>
    <w:rsid w:val="00BE7973"/>
    <w:rsid w:val="00BE7E5B"/>
    <w:rsid w:val="00BF06F5"/>
    <w:rsid w:val="00BF150D"/>
    <w:rsid w:val="00BF1D0F"/>
    <w:rsid w:val="00BF2105"/>
    <w:rsid w:val="00BF2C03"/>
    <w:rsid w:val="00BF3371"/>
    <w:rsid w:val="00BF36CE"/>
    <w:rsid w:val="00BF44E0"/>
    <w:rsid w:val="00BF5290"/>
    <w:rsid w:val="00BF531B"/>
    <w:rsid w:val="00BF70CA"/>
    <w:rsid w:val="00C0189E"/>
    <w:rsid w:val="00C02153"/>
    <w:rsid w:val="00C02E84"/>
    <w:rsid w:val="00C05E7F"/>
    <w:rsid w:val="00C06805"/>
    <w:rsid w:val="00C06917"/>
    <w:rsid w:val="00C06DA3"/>
    <w:rsid w:val="00C10BFD"/>
    <w:rsid w:val="00C10D33"/>
    <w:rsid w:val="00C11DC2"/>
    <w:rsid w:val="00C124C0"/>
    <w:rsid w:val="00C124EA"/>
    <w:rsid w:val="00C14250"/>
    <w:rsid w:val="00C151C5"/>
    <w:rsid w:val="00C15E45"/>
    <w:rsid w:val="00C1717C"/>
    <w:rsid w:val="00C20579"/>
    <w:rsid w:val="00C22F63"/>
    <w:rsid w:val="00C2358D"/>
    <w:rsid w:val="00C24AF6"/>
    <w:rsid w:val="00C2512F"/>
    <w:rsid w:val="00C25DE4"/>
    <w:rsid w:val="00C27B97"/>
    <w:rsid w:val="00C30040"/>
    <w:rsid w:val="00C30BB0"/>
    <w:rsid w:val="00C30DC3"/>
    <w:rsid w:val="00C34F7A"/>
    <w:rsid w:val="00C35572"/>
    <w:rsid w:val="00C361A3"/>
    <w:rsid w:val="00C40825"/>
    <w:rsid w:val="00C41388"/>
    <w:rsid w:val="00C420DE"/>
    <w:rsid w:val="00C44338"/>
    <w:rsid w:val="00C46852"/>
    <w:rsid w:val="00C46B90"/>
    <w:rsid w:val="00C518D5"/>
    <w:rsid w:val="00C52537"/>
    <w:rsid w:val="00C5283C"/>
    <w:rsid w:val="00C53CAE"/>
    <w:rsid w:val="00C54376"/>
    <w:rsid w:val="00C5461F"/>
    <w:rsid w:val="00C54D6C"/>
    <w:rsid w:val="00C57098"/>
    <w:rsid w:val="00C602FA"/>
    <w:rsid w:val="00C608BB"/>
    <w:rsid w:val="00C60FD4"/>
    <w:rsid w:val="00C61039"/>
    <w:rsid w:val="00C61B57"/>
    <w:rsid w:val="00C61EB0"/>
    <w:rsid w:val="00C62001"/>
    <w:rsid w:val="00C62602"/>
    <w:rsid w:val="00C62B24"/>
    <w:rsid w:val="00C630DA"/>
    <w:rsid w:val="00C63F69"/>
    <w:rsid w:val="00C64506"/>
    <w:rsid w:val="00C65759"/>
    <w:rsid w:val="00C65C8D"/>
    <w:rsid w:val="00C665C6"/>
    <w:rsid w:val="00C70327"/>
    <w:rsid w:val="00C70512"/>
    <w:rsid w:val="00C73DD2"/>
    <w:rsid w:val="00C75595"/>
    <w:rsid w:val="00C75CDA"/>
    <w:rsid w:val="00C75E96"/>
    <w:rsid w:val="00C80B8C"/>
    <w:rsid w:val="00C82ADE"/>
    <w:rsid w:val="00C841CF"/>
    <w:rsid w:val="00C8439F"/>
    <w:rsid w:val="00C87A04"/>
    <w:rsid w:val="00C87E4F"/>
    <w:rsid w:val="00C9031F"/>
    <w:rsid w:val="00C9060E"/>
    <w:rsid w:val="00C91ABE"/>
    <w:rsid w:val="00C92398"/>
    <w:rsid w:val="00C93034"/>
    <w:rsid w:val="00C9327B"/>
    <w:rsid w:val="00C96A81"/>
    <w:rsid w:val="00C96B48"/>
    <w:rsid w:val="00CA1120"/>
    <w:rsid w:val="00CB0F1E"/>
    <w:rsid w:val="00CB250E"/>
    <w:rsid w:val="00CB2D01"/>
    <w:rsid w:val="00CB42E1"/>
    <w:rsid w:val="00CB443D"/>
    <w:rsid w:val="00CB54B3"/>
    <w:rsid w:val="00CB5FC1"/>
    <w:rsid w:val="00CB7101"/>
    <w:rsid w:val="00CB7AA8"/>
    <w:rsid w:val="00CB7BD2"/>
    <w:rsid w:val="00CC29F5"/>
    <w:rsid w:val="00CC4CEF"/>
    <w:rsid w:val="00CD0300"/>
    <w:rsid w:val="00CD0964"/>
    <w:rsid w:val="00CD0AA9"/>
    <w:rsid w:val="00CD0FD4"/>
    <w:rsid w:val="00CD201B"/>
    <w:rsid w:val="00CD304C"/>
    <w:rsid w:val="00CD3F43"/>
    <w:rsid w:val="00CD4D4C"/>
    <w:rsid w:val="00CD6FE5"/>
    <w:rsid w:val="00CD7CEC"/>
    <w:rsid w:val="00CE3049"/>
    <w:rsid w:val="00CE3B59"/>
    <w:rsid w:val="00CE4330"/>
    <w:rsid w:val="00CE5F39"/>
    <w:rsid w:val="00CE643F"/>
    <w:rsid w:val="00CF0E22"/>
    <w:rsid w:val="00CF6DFF"/>
    <w:rsid w:val="00CF6E84"/>
    <w:rsid w:val="00D010BF"/>
    <w:rsid w:val="00D01354"/>
    <w:rsid w:val="00D0394A"/>
    <w:rsid w:val="00D059D9"/>
    <w:rsid w:val="00D11274"/>
    <w:rsid w:val="00D12112"/>
    <w:rsid w:val="00D1235F"/>
    <w:rsid w:val="00D128A1"/>
    <w:rsid w:val="00D12949"/>
    <w:rsid w:val="00D12A7A"/>
    <w:rsid w:val="00D1370B"/>
    <w:rsid w:val="00D13A70"/>
    <w:rsid w:val="00D147D0"/>
    <w:rsid w:val="00D14A35"/>
    <w:rsid w:val="00D14DCA"/>
    <w:rsid w:val="00D17594"/>
    <w:rsid w:val="00D17F8A"/>
    <w:rsid w:val="00D212C1"/>
    <w:rsid w:val="00D21D61"/>
    <w:rsid w:val="00D23D92"/>
    <w:rsid w:val="00D24676"/>
    <w:rsid w:val="00D256CC"/>
    <w:rsid w:val="00D25BD9"/>
    <w:rsid w:val="00D26308"/>
    <w:rsid w:val="00D26887"/>
    <w:rsid w:val="00D321F6"/>
    <w:rsid w:val="00D33042"/>
    <w:rsid w:val="00D367B1"/>
    <w:rsid w:val="00D40536"/>
    <w:rsid w:val="00D40A02"/>
    <w:rsid w:val="00D4101C"/>
    <w:rsid w:val="00D41787"/>
    <w:rsid w:val="00D44035"/>
    <w:rsid w:val="00D46AC0"/>
    <w:rsid w:val="00D47AB3"/>
    <w:rsid w:val="00D47FF6"/>
    <w:rsid w:val="00D50873"/>
    <w:rsid w:val="00D5092E"/>
    <w:rsid w:val="00D50D81"/>
    <w:rsid w:val="00D51AF2"/>
    <w:rsid w:val="00D5206C"/>
    <w:rsid w:val="00D54515"/>
    <w:rsid w:val="00D54808"/>
    <w:rsid w:val="00D5488A"/>
    <w:rsid w:val="00D552F4"/>
    <w:rsid w:val="00D55BC4"/>
    <w:rsid w:val="00D55D94"/>
    <w:rsid w:val="00D574CE"/>
    <w:rsid w:val="00D61721"/>
    <w:rsid w:val="00D61B6E"/>
    <w:rsid w:val="00D623F8"/>
    <w:rsid w:val="00D6314D"/>
    <w:rsid w:val="00D63171"/>
    <w:rsid w:val="00D63243"/>
    <w:rsid w:val="00D6393F"/>
    <w:rsid w:val="00D64131"/>
    <w:rsid w:val="00D6623E"/>
    <w:rsid w:val="00D663F2"/>
    <w:rsid w:val="00D66797"/>
    <w:rsid w:val="00D6719D"/>
    <w:rsid w:val="00D71F25"/>
    <w:rsid w:val="00D7506A"/>
    <w:rsid w:val="00D75F08"/>
    <w:rsid w:val="00D770A1"/>
    <w:rsid w:val="00D808E9"/>
    <w:rsid w:val="00D80EBA"/>
    <w:rsid w:val="00D814FA"/>
    <w:rsid w:val="00D8425A"/>
    <w:rsid w:val="00D8487A"/>
    <w:rsid w:val="00D86396"/>
    <w:rsid w:val="00D86B78"/>
    <w:rsid w:val="00D90651"/>
    <w:rsid w:val="00D9154D"/>
    <w:rsid w:val="00D9184C"/>
    <w:rsid w:val="00D92F2B"/>
    <w:rsid w:val="00D93721"/>
    <w:rsid w:val="00D939AF"/>
    <w:rsid w:val="00D971C4"/>
    <w:rsid w:val="00DA1AAD"/>
    <w:rsid w:val="00DA1BE9"/>
    <w:rsid w:val="00DA3B2B"/>
    <w:rsid w:val="00DA4A57"/>
    <w:rsid w:val="00DA5AF4"/>
    <w:rsid w:val="00DB0E15"/>
    <w:rsid w:val="00DB175A"/>
    <w:rsid w:val="00DB27A6"/>
    <w:rsid w:val="00DB2FCA"/>
    <w:rsid w:val="00DB3D23"/>
    <w:rsid w:val="00DC3DE1"/>
    <w:rsid w:val="00DC3F76"/>
    <w:rsid w:val="00DC49C9"/>
    <w:rsid w:val="00DC609A"/>
    <w:rsid w:val="00DC6536"/>
    <w:rsid w:val="00DC69EA"/>
    <w:rsid w:val="00DC7669"/>
    <w:rsid w:val="00DD1FEB"/>
    <w:rsid w:val="00DD38C0"/>
    <w:rsid w:val="00DD3D22"/>
    <w:rsid w:val="00DD43EA"/>
    <w:rsid w:val="00DD4DA0"/>
    <w:rsid w:val="00DD739A"/>
    <w:rsid w:val="00DD7523"/>
    <w:rsid w:val="00DE03F1"/>
    <w:rsid w:val="00DE12E2"/>
    <w:rsid w:val="00DE4A80"/>
    <w:rsid w:val="00DE71A2"/>
    <w:rsid w:val="00DE7934"/>
    <w:rsid w:val="00DF0572"/>
    <w:rsid w:val="00DF0D3E"/>
    <w:rsid w:val="00DF1169"/>
    <w:rsid w:val="00DF3F2C"/>
    <w:rsid w:val="00DF5B7C"/>
    <w:rsid w:val="00DF5EA4"/>
    <w:rsid w:val="00DF6269"/>
    <w:rsid w:val="00DF72D6"/>
    <w:rsid w:val="00DF7B48"/>
    <w:rsid w:val="00E02529"/>
    <w:rsid w:val="00E03987"/>
    <w:rsid w:val="00E1062F"/>
    <w:rsid w:val="00E10A6F"/>
    <w:rsid w:val="00E110AE"/>
    <w:rsid w:val="00E1472C"/>
    <w:rsid w:val="00E14947"/>
    <w:rsid w:val="00E14BB5"/>
    <w:rsid w:val="00E14EE8"/>
    <w:rsid w:val="00E157A9"/>
    <w:rsid w:val="00E15D9C"/>
    <w:rsid w:val="00E22666"/>
    <w:rsid w:val="00E22979"/>
    <w:rsid w:val="00E2728A"/>
    <w:rsid w:val="00E30D6F"/>
    <w:rsid w:val="00E31871"/>
    <w:rsid w:val="00E319EC"/>
    <w:rsid w:val="00E32FA6"/>
    <w:rsid w:val="00E33147"/>
    <w:rsid w:val="00E35126"/>
    <w:rsid w:val="00E356A9"/>
    <w:rsid w:val="00E364F0"/>
    <w:rsid w:val="00E36FDC"/>
    <w:rsid w:val="00E40173"/>
    <w:rsid w:val="00E41274"/>
    <w:rsid w:val="00E41752"/>
    <w:rsid w:val="00E4233E"/>
    <w:rsid w:val="00E423AF"/>
    <w:rsid w:val="00E43720"/>
    <w:rsid w:val="00E44293"/>
    <w:rsid w:val="00E44AEC"/>
    <w:rsid w:val="00E454CA"/>
    <w:rsid w:val="00E45529"/>
    <w:rsid w:val="00E46022"/>
    <w:rsid w:val="00E46973"/>
    <w:rsid w:val="00E46D1B"/>
    <w:rsid w:val="00E514D4"/>
    <w:rsid w:val="00E51ECA"/>
    <w:rsid w:val="00E52365"/>
    <w:rsid w:val="00E524FC"/>
    <w:rsid w:val="00E53E05"/>
    <w:rsid w:val="00E54AFF"/>
    <w:rsid w:val="00E55989"/>
    <w:rsid w:val="00E55EEB"/>
    <w:rsid w:val="00E5664B"/>
    <w:rsid w:val="00E56E48"/>
    <w:rsid w:val="00E60592"/>
    <w:rsid w:val="00E6083D"/>
    <w:rsid w:val="00E61FD5"/>
    <w:rsid w:val="00E62782"/>
    <w:rsid w:val="00E62A6E"/>
    <w:rsid w:val="00E63AF4"/>
    <w:rsid w:val="00E64C26"/>
    <w:rsid w:val="00E66BBF"/>
    <w:rsid w:val="00E67664"/>
    <w:rsid w:val="00E70055"/>
    <w:rsid w:val="00E729EF"/>
    <w:rsid w:val="00E73172"/>
    <w:rsid w:val="00E7328B"/>
    <w:rsid w:val="00E74595"/>
    <w:rsid w:val="00E74647"/>
    <w:rsid w:val="00E74A69"/>
    <w:rsid w:val="00E76DD8"/>
    <w:rsid w:val="00E77E70"/>
    <w:rsid w:val="00E8101F"/>
    <w:rsid w:val="00E826A1"/>
    <w:rsid w:val="00E835AD"/>
    <w:rsid w:val="00E836C0"/>
    <w:rsid w:val="00E843F4"/>
    <w:rsid w:val="00E8441A"/>
    <w:rsid w:val="00E85A88"/>
    <w:rsid w:val="00E86AF5"/>
    <w:rsid w:val="00E86BCF"/>
    <w:rsid w:val="00E87734"/>
    <w:rsid w:val="00E90316"/>
    <w:rsid w:val="00E92551"/>
    <w:rsid w:val="00E92FA2"/>
    <w:rsid w:val="00E9368B"/>
    <w:rsid w:val="00E9373F"/>
    <w:rsid w:val="00E94934"/>
    <w:rsid w:val="00E95073"/>
    <w:rsid w:val="00E96702"/>
    <w:rsid w:val="00E96B09"/>
    <w:rsid w:val="00EA0005"/>
    <w:rsid w:val="00EA06C2"/>
    <w:rsid w:val="00EA090C"/>
    <w:rsid w:val="00EA0F23"/>
    <w:rsid w:val="00EA11B4"/>
    <w:rsid w:val="00EA12D6"/>
    <w:rsid w:val="00EA156C"/>
    <w:rsid w:val="00EA20FE"/>
    <w:rsid w:val="00EA21D0"/>
    <w:rsid w:val="00EA2CA1"/>
    <w:rsid w:val="00EA46D9"/>
    <w:rsid w:val="00EA4A91"/>
    <w:rsid w:val="00EA4C79"/>
    <w:rsid w:val="00EA4F53"/>
    <w:rsid w:val="00EA631D"/>
    <w:rsid w:val="00EB27BF"/>
    <w:rsid w:val="00EB2C3A"/>
    <w:rsid w:val="00EB3035"/>
    <w:rsid w:val="00EB348C"/>
    <w:rsid w:val="00EB53C7"/>
    <w:rsid w:val="00EB7C0F"/>
    <w:rsid w:val="00EC0E48"/>
    <w:rsid w:val="00EC3A5E"/>
    <w:rsid w:val="00EC4413"/>
    <w:rsid w:val="00EC474D"/>
    <w:rsid w:val="00EC4A5A"/>
    <w:rsid w:val="00EC4B35"/>
    <w:rsid w:val="00EC5B6C"/>
    <w:rsid w:val="00EC5DE1"/>
    <w:rsid w:val="00ED0B0F"/>
    <w:rsid w:val="00ED2FDD"/>
    <w:rsid w:val="00ED43BE"/>
    <w:rsid w:val="00ED51E9"/>
    <w:rsid w:val="00ED5AAC"/>
    <w:rsid w:val="00ED6084"/>
    <w:rsid w:val="00EE132C"/>
    <w:rsid w:val="00EE1769"/>
    <w:rsid w:val="00EE2229"/>
    <w:rsid w:val="00EE308A"/>
    <w:rsid w:val="00EE70DA"/>
    <w:rsid w:val="00EE7FFD"/>
    <w:rsid w:val="00EF1345"/>
    <w:rsid w:val="00EF3141"/>
    <w:rsid w:val="00EF3560"/>
    <w:rsid w:val="00EF4119"/>
    <w:rsid w:val="00EF6A4F"/>
    <w:rsid w:val="00F01EC9"/>
    <w:rsid w:val="00F02219"/>
    <w:rsid w:val="00F03D05"/>
    <w:rsid w:val="00F06978"/>
    <w:rsid w:val="00F07A8C"/>
    <w:rsid w:val="00F1025D"/>
    <w:rsid w:val="00F11F93"/>
    <w:rsid w:val="00F1251E"/>
    <w:rsid w:val="00F12D5D"/>
    <w:rsid w:val="00F13745"/>
    <w:rsid w:val="00F16458"/>
    <w:rsid w:val="00F16722"/>
    <w:rsid w:val="00F17DE3"/>
    <w:rsid w:val="00F2199B"/>
    <w:rsid w:val="00F21F0A"/>
    <w:rsid w:val="00F23289"/>
    <w:rsid w:val="00F24897"/>
    <w:rsid w:val="00F258BB"/>
    <w:rsid w:val="00F2614E"/>
    <w:rsid w:val="00F267B4"/>
    <w:rsid w:val="00F3071C"/>
    <w:rsid w:val="00F30BC2"/>
    <w:rsid w:val="00F323DA"/>
    <w:rsid w:val="00F341C9"/>
    <w:rsid w:val="00F41A28"/>
    <w:rsid w:val="00F423CA"/>
    <w:rsid w:val="00F430F1"/>
    <w:rsid w:val="00F438A5"/>
    <w:rsid w:val="00F43919"/>
    <w:rsid w:val="00F5008F"/>
    <w:rsid w:val="00F50190"/>
    <w:rsid w:val="00F5350D"/>
    <w:rsid w:val="00F544EC"/>
    <w:rsid w:val="00F54C3D"/>
    <w:rsid w:val="00F56779"/>
    <w:rsid w:val="00F5726B"/>
    <w:rsid w:val="00F57AF4"/>
    <w:rsid w:val="00F600B6"/>
    <w:rsid w:val="00F609A5"/>
    <w:rsid w:val="00F60B2C"/>
    <w:rsid w:val="00F630BA"/>
    <w:rsid w:val="00F64408"/>
    <w:rsid w:val="00F64BFD"/>
    <w:rsid w:val="00F65474"/>
    <w:rsid w:val="00F666E2"/>
    <w:rsid w:val="00F66715"/>
    <w:rsid w:val="00F705E9"/>
    <w:rsid w:val="00F70E2C"/>
    <w:rsid w:val="00F72B36"/>
    <w:rsid w:val="00F733B2"/>
    <w:rsid w:val="00F73CCF"/>
    <w:rsid w:val="00F76D64"/>
    <w:rsid w:val="00F77C14"/>
    <w:rsid w:val="00F81A16"/>
    <w:rsid w:val="00F83AD5"/>
    <w:rsid w:val="00F83D3F"/>
    <w:rsid w:val="00F85222"/>
    <w:rsid w:val="00F863AA"/>
    <w:rsid w:val="00F8671A"/>
    <w:rsid w:val="00F86A92"/>
    <w:rsid w:val="00F86FE0"/>
    <w:rsid w:val="00F91F2E"/>
    <w:rsid w:val="00F93061"/>
    <w:rsid w:val="00F93BF3"/>
    <w:rsid w:val="00F940F0"/>
    <w:rsid w:val="00F955EB"/>
    <w:rsid w:val="00F969F1"/>
    <w:rsid w:val="00F96BD0"/>
    <w:rsid w:val="00F97AF5"/>
    <w:rsid w:val="00FA0905"/>
    <w:rsid w:val="00FA09CC"/>
    <w:rsid w:val="00FA0A14"/>
    <w:rsid w:val="00FA1A92"/>
    <w:rsid w:val="00FA24C1"/>
    <w:rsid w:val="00FA4D8B"/>
    <w:rsid w:val="00FA617E"/>
    <w:rsid w:val="00FA711B"/>
    <w:rsid w:val="00FA72DA"/>
    <w:rsid w:val="00FA7FA9"/>
    <w:rsid w:val="00FB08D0"/>
    <w:rsid w:val="00FB1697"/>
    <w:rsid w:val="00FB21A2"/>
    <w:rsid w:val="00FB29B3"/>
    <w:rsid w:val="00FB2FF7"/>
    <w:rsid w:val="00FB54DA"/>
    <w:rsid w:val="00FB5979"/>
    <w:rsid w:val="00FB656B"/>
    <w:rsid w:val="00FC433C"/>
    <w:rsid w:val="00FC740A"/>
    <w:rsid w:val="00FD2161"/>
    <w:rsid w:val="00FD243F"/>
    <w:rsid w:val="00FD6439"/>
    <w:rsid w:val="00FD67C8"/>
    <w:rsid w:val="00FE1226"/>
    <w:rsid w:val="00FE4836"/>
    <w:rsid w:val="00FE4921"/>
    <w:rsid w:val="00FE55FE"/>
    <w:rsid w:val="00FE654A"/>
    <w:rsid w:val="00FE6CD6"/>
    <w:rsid w:val="00FF06FC"/>
    <w:rsid w:val="00FF1484"/>
    <w:rsid w:val="00FF1B7C"/>
    <w:rsid w:val="00FF25D8"/>
    <w:rsid w:val="00FF447E"/>
    <w:rsid w:val="00FF4953"/>
    <w:rsid w:val="00FF52F0"/>
    <w:rsid w:val="00FF5434"/>
    <w:rsid w:val="00FF63A1"/>
    <w:rsid w:val="00FF6700"/>
    <w:rsid w:val="00FF702F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0BA592"/>
  <w15:chartTrackingRefBased/>
  <w15:docId w15:val="{E9DE0F84-838E-4D82-9C43-7839BBD3F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uiPriority="1" w:qFormat="1"/>
    <w:lsdException w:name="heading 8" w:uiPriority="99" w:qFormat="1"/>
    <w:lsdException w:name="heading 9" w:qFormat="1"/>
    <w:lsdException w:name="toc 1" w:uiPriority="39"/>
    <w:lsdException w:name="annotation text" w:uiPriority="99" w:qFormat="1"/>
    <w:lsdException w:name="header" w:uiPriority="99"/>
    <w:lsdException w:name="footer" w:uiPriority="99"/>
    <w:lsdException w:name="caption" w:semiHidden="1" w:unhideWhenUsed="1" w:qFormat="1"/>
    <w:lsdException w:name="annotation reference" w:qFormat="1"/>
    <w:lsdException w:name="Title" w:qFormat="1"/>
    <w:lsdException w:name="Body Text" w:qFormat="1"/>
    <w:lsdException w:name="Body Text Indent" w:uiPriority="99"/>
    <w:lsdException w:name="Subtitle" w:uiPriority="99" w:qFormat="1"/>
    <w:lsdException w:name="Body Text 2" w:uiPriority="99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both"/>
      <w:outlineLvl w:val="0"/>
    </w:pPr>
    <w:rPr>
      <w:b/>
      <w:sz w:val="22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numId w:val="1"/>
      </w:numPr>
      <w:ind w:left="1021" w:hanging="284"/>
      <w:jc w:val="both"/>
      <w:outlineLvl w:val="1"/>
    </w:pPr>
    <w:rPr>
      <w:b/>
      <w:sz w:val="22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both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qFormat/>
    <w:pPr>
      <w:keepNext/>
      <w:jc w:val="center"/>
      <w:outlineLvl w:val="4"/>
    </w:pPr>
    <w:rPr>
      <w:rFonts w:ascii="Arial" w:hAnsi="Arial"/>
      <w:b/>
      <w:sz w:val="28"/>
      <w:u w:val="single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jc w:val="both"/>
      <w:outlineLvl w:val="5"/>
    </w:pPr>
    <w:rPr>
      <w:rFonts w:ascii="Arial" w:hAnsi="Arial"/>
      <w:b/>
      <w:color w:val="000000"/>
      <w:sz w:val="24"/>
    </w:rPr>
  </w:style>
  <w:style w:type="paragraph" w:styleId="Ttulo7">
    <w:name w:val="heading 7"/>
    <w:basedOn w:val="Normal"/>
    <w:next w:val="Normal"/>
    <w:link w:val="Ttulo7Char"/>
    <w:uiPriority w:val="1"/>
    <w:qFormat/>
    <w:pPr>
      <w:keepNext/>
      <w:outlineLvl w:val="6"/>
    </w:pPr>
    <w:rPr>
      <w:rFonts w:ascii="Arial" w:hAnsi="Arial"/>
      <w:b/>
      <w:sz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ind w:right="732"/>
      <w:jc w:val="both"/>
      <w:outlineLvl w:val="8"/>
    </w:pPr>
    <w:rPr>
      <w:rFonts w:ascii="Arial" w:hAnsi="Arial"/>
      <w:b/>
      <w:color w:val="000000"/>
      <w:sz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pPr>
      <w:tabs>
        <w:tab w:val="left" w:pos="4111"/>
      </w:tabs>
      <w:ind w:left="2694" w:hanging="2694"/>
    </w:pPr>
    <w:rPr>
      <w:rFonts w:ascii="Arial" w:hAnsi="Arial"/>
      <w:b/>
      <w:sz w:val="24"/>
    </w:rPr>
  </w:style>
  <w:style w:type="paragraph" w:styleId="Recuodecorpodetexto2">
    <w:name w:val="Body Text Indent 2"/>
    <w:basedOn w:val="Normal"/>
    <w:pPr>
      <w:ind w:left="2835"/>
      <w:jc w:val="both"/>
    </w:pPr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rial" w:hAnsi="Arial"/>
      <w:sz w:val="24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pPr>
      <w:jc w:val="both"/>
    </w:pPr>
    <w:rPr>
      <w:rFonts w:ascii="Arial" w:hAnsi="Arial"/>
      <w:color w:val="000000"/>
      <w:sz w:val="24"/>
    </w:r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pt-PT"/>
    </w:rPr>
  </w:style>
  <w:style w:type="paragraph" w:styleId="Cabealho">
    <w:name w:val="header"/>
    <w:aliases w:val="encabezado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pPr>
      <w:spacing w:after="120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link w:val="Recuodecorpodetexto3Char"/>
    <w:pPr>
      <w:ind w:left="708"/>
      <w:jc w:val="both"/>
    </w:pPr>
    <w:rPr>
      <w:rFonts w:ascii="Arial" w:hAnsi="Arial" w:cs="Arial"/>
      <w:b/>
      <w:bCs/>
      <w:color w:val="000000"/>
      <w:sz w:val="22"/>
    </w:rPr>
  </w:style>
  <w:style w:type="paragraph" w:styleId="Ttulo">
    <w:name w:val="Title"/>
    <w:basedOn w:val="Normal"/>
    <w:link w:val="TtuloChar"/>
    <w:qFormat/>
    <w:pPr>
      <w:jc w:val="center"/>
    </w:pPr>
    <w:rPr>
      <w:rFonts w:ascii="Impact" w:hAnsi="Impact"/>
      <w:b/>
      <w:bCs/>
      <w:sz w:val="52"/>
      <w:szCs w:val="52"/>
      <w:lang w:val="x-none" w:eastAsia="x-none"/>
    </w:rPr>
  </w:style>
  <w:style w:type="paragraph" w:styleId="Subttulo">
    <w:name w:val="Subtitle"/>
    <w:basedOn w:val="Normal"/>
    <w:link w:val="SubttuloChar"/>
    <w:uiPriority w:val="99"/>
    <w:qFormat/>
    <w:pPr>
      <w:numPr>
        <w:numId w:val="2"/>
      </w:numPr>
    </w:pPr>
    <w:rPr>
      <w:rFonts w:ascii="Futura Lt BT" w:hAnsi="Futura Lt BT"/>
      <w:b/>
      <w:bCs/>
      <w:smallCaps/>
    </w:rPr>
  </w:style>
  <w:style w:type="paragraph" w:styleId="NormalWeb">
    <w:name w:val="Normal (Web)"/>
    <w:basedOn w:val="Normal"/>
    <w:uiPriority w:val="99"/>
    <w:rsid w:val="0074516B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SubttuloChar">
    <w:name w:val="Subtítulo Char"/>
    <w:link w:val="Subttulo"/>
    <w:uiPriority w:val="99"/>
    <w:rsid w:val="008D4396"/>
    <w:rPr>
      <w:rFonts w:ascii="Futura Lt BT" w:hAnsi="Futura Lt BT"/>
      <w:b/>
      <w:bCs/>
      <w:smallCaps/>
      <w:lang w:eastAsia="pt-BR"/>
    </w:rPr>
  </w:style>
  <w:style w:type="table" w:styleId="Tabelacomgrade">
    <w:name w:val="Table Grid"/>
    <w:basedOn w:val="Tabelanormal"/>
    <w:uiPriority w:val="39"/>
    <w:rsid w:val="00176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104A5F"/>
    <w:pPr>
      <w:suppressLineNumbers/>
      <w:suppressAutoHyphens/>
    </w:pPr>
    <w:rPr>
      <w:sz w:val="28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rsid w:val="00526BDA"/>
    <w:rPr>
      <w:rFonts w:ascii="Tahoma" w:hAnsi="Tahoma" w:cs="Tahoma"/>
      <w:sz w:val="16"/>
      <w:szCs w:val="16"/>
    </w:rPr>
  </w:style>
  <w:style w:type="character" w:customStyle="1" w:styleId="Corpodetexto2Char">
    <w:name w:val="Corpo de texto 2 Char"/>
    <w:link w:val="Corpodetexto2"/>
    <w:uiPriority w:val="99"/>
    <w:rsid w:val="00AD1148"/>
    <w:rPr>
      <w:rFonts w:ascii="Arial" w:hAnsi="Arial"/>
      <w:color w:val="000000"/>
      <w:sz w:val="24"/>
      <w:lang w:val="pt-BR" w:eastAsia="pt-BR" w:bidi="ar-SA"/>
    </w:rPr>
  </w:style>
  <w:style w:type="character" w:customStyle="1" w:styleId="Ttulo2Char">
    <w:name w:val="Título 2 Char"/>
    <w:link w:val="Ttulo2"/>
    <w:rsid w:val="00996645"/>
    <w:rPr>
      <w:b/>
      <w:sz w:val="22"/>
      <w:lang w:val="x-none" w:eastAsia="x-none"/>
    </w:rPr>
  </w:style>
  <w:style w:type="paragraph" w:customStyle="1" w:styleId="Default">
    <w:name w:val="Default"/>
    <w:rsid w:val="005B562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pt-BR"/>
    </w:rPr>
  </w:style>
  <w:style w:type="paragraph" w:customStyle="1" w:styleId="ecxmsonormal">
    <w:name w:val="ecxmsonormal"/>
    <w:basedOn w:val="Normal"/>
    <w:rsid w:val="00BD5617"/>
    <w:pPr>
      <w:spacing w:after="324"/>
    </w:pPr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6A5305"/>
    <w:pPr>
      <w:ind w:left="720"/>
      <w:contextualSpacing/>
    </w:pPr>
    <w:rPr>
      <w:sz w:val="24"/>
      <w:szCs w:val="24"/>
    </w:rPr>
  </w:style>
  <w:style w:type="character" w:customStyle="1" w:styleId="CorpodetextoChar">
    <w:name w:val="Corpo de texto Char"/>
    <w:link w:val="Corpodetexto"/>
    <w:rsid w:val="00C73DD2"/>
    <w:rPr>
      <w:rFonts w:ascii="Arial" w:hAnsi="Arial"/>
      <w:sz w:val="24"/>
    </w:rPr>
  </w:style>
  <w:style w:type="character" w:customStyle="1" w:styleId="TtuloChar">
    <w:name w:val="Título Char"/>
    <w:link w:val="Ttulo"/>
    <w:rsid w:val="00C73DD2"/>
    <w:rPr>
      <w:rFonts w:ascii="Impact" w:hAnsi="Impact"/>
      <w:b/>
      <w:bCs/>
      <w:sz w:val="52"/>
      <w:szCs w:val="52"/>
    </w:rPr>
  </w:style>
  <w:style w:type="character" w:styleId="Forte">
    <w:name w:val="Strong"/>
    <w:uiPriority w:val="22"/>
    <w:qFormat/>
    <w:rsid w:val="00C73DD2"/>
    <w:rPr>
      <w:b/>
      <w:bCs/>
    </w:rPr>
  </w:style>
  <w:style w:type="character" w:customStyle="1" w:styleId="Ttulo9Char">
    <w:name w:val="Título 9 Char"/>
    <w:link w:val="Ttulo9"/>
    <w:rsid w:val="00C54D6C"/>
    <w:rPr>
      <w:rFonts w:ascii="Arial" w:hAnsi="Arial" w:cs="Arial"/>
      <w:b/>
      <w:color w:val="000000"/>
      <w:sz w:val="22"/>
    </w:rPr>
  </w:style>
  <w:style w:type="character" w:customStyle="1" w:styleId="Ttulo1Char">
    <w:name w:val="Título 1 Char"/>
    <w:link w:val="Ttulo1"/>
    <w:uiPriority w:val="9"/>
    <w:rsid w:val="0064179E"/>
    <w:rPr>
      <w:b/>
      <w:sz w:val="22"/>
    </w:rPr>
  </w:style>
  <w:style w:type="character" w:customStyle="1" w:styleId="Ttulo3Char">
    <w:name w:val="Título 3 Char"/>
    <w:link w:val="Ttulo3"/>
    <w:uiPriority w:val="9"/>
    <w:rsid w:val="0064179E"/>
    <w:rPr>
      <w:rFonts w:ascii="Arial" w:hAnsi="Arial"/>
      <w:b/>
      <w:sz w:val="24"/>
    </w:rPr>
  </w:style>
  <w:style w:type="character" w:customStyle="1" w:styleId="Ttulo6Char">
    <w:name w:val="Título 6 Char"/>
    <w:link w:val="Ttulo6"/>
    <w:uiPriority w:val="9"/>
    <w:rsid w:val="0064179E"/>
    <w:rPr>
      <w:rFonts w:ascii="Arial" w:hAnsi="Arial"/>
      <w:b/>
      <w:color w:val="000000"/>
      <w:sz w:val="24"/>
    </w:rPr>
  </w:style>
  <w:style w:type="character" w:customStyle="1" w:styleId="Ttulo8Char">
    <w:name w:val="Título 8 Char"/>
    <w:link w:val="Ttulo8"/>
    <w:uiPriority w:val="99"/>
    <w:rsid w:val="0064179E"/>
    <w:rPr>
      <w:rFonts w:ascii="Arial" w:hAnsi="Arial"/>
      <w:b/>
      <w:sz w:val="24"/>
    </w:rPr>
  </w:style>
  <w:style w:type="character" w:customStyle="1" w:styleId="CabealhoChar">
    <w:name w:val="Cabeçalho Char"/>
    <w:aliases w:val="encabezado Char"/>
    <w:link w:val="Cabealho"/>
    <w:uiPriority w:val="99"/>
    <w:rsid w:val="0064179E"/>
  </w:style>
  <w:style w:type="character" w:customStyle="1" w:styleId="RodapChar">
    <w:name w:val="Rodapé Char"/>
    <w:link w:val="Rodap"/>
    <w:uiPriority w:val="99"/>
    <w:qFormat/>
    <w:rsid w:val="0064179E"/>
    <w:rPr>
      <w:lang w:val="pt-PT"/>
    </w:rPr>
  </w:style>
  <w:style w:type="character" w:customStyle="1" w:styleId="Corpodetexto3Char">
    <w:name w:val="Corpo de texto 3 Char"/>
    <w:link w:val="Corpodetexto3"/>
    <w:uiPriority w:val="99"/>
    <w:rsid w:val="0064179E"/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rsid w:val="0064179E"/>
    <w:rPr>
      <w:rFonts w:ascii="Arial" w:hAnsi="Arial" w:cs="Arial"/>
      <w:b/>
      <w:bCs/>
      <w:color w:val="000000"/>
      <w:sz w:val="22"/>
    </w:rPr>
  </w:style>
  <w:style w:type="paragraph" w:customStyle="1" w:styleId="Sub-item2">
    <w:name w:val="Sub-item 2"/>
    <w:basedOn w:val="Normal"/>
    <w:rsid w:val="0064179E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eastAsia="Calibri" w:hAnsi="Courier"/>
      <w:sz w:val="24"/>
    </w:rPr>
  </w:style>
  <w:style w:type="character" w:customStyle="1" w:styleId="RecuodecorpodetextoChar">
    <w:name w:val="Recuo de corpo de texto Char"/>
    <w:link w:val="Recuodecorpodetexto"/>
    <w:uiPriority w:val="99"/>
    <w:rsid w:val="0064179E"/>
    <w:rPr>
      <w:rFonts w:ascii="Arial" w:hAnsi="Arial"/>
      <w:b/>
      <w:sz w:val="24"/>
    </w:rPr>
  </w:style>
  <w:style w:type="paragraph" w:customStyle="1" w:styleId="PargrafodaLista1">
    <w:name w:val="Parágrafo da Lista1"/>
    <w:basedOn w:val="Normal"/>
    <w:rsid w:val="006417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31">
    <w:name w:val="Corpo de texto 31"/>
    <w:basedOn w:val="Normal"/>
    <w:rsid w:val="0064179E"/>
    <w:pPr>
      <w:widowControl w:val="0"/>
      <w:tabs>
        <w:tab w:val="left" w:pos="288"/>
        <w:tab w:val="left" w:pos="1008"/>
        <w:tab w:val="left" w:pos="1276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eastAsia="Calibri"/>
      <w:sz w:val="25"/>
    </w:rPr>
  </w:style>
  <w:style w:type="character" w:customStyle="1" w:styleId="TitleChar1">
    <w:name w:val="Title Char1"/>
    <w:locked/>
    <w:rsid w:val="0064179E"/>
    <w:rPr>
      <w:sz w:val="24"/>
      <w:lang w:val="pt-BR" w:eastAsia="pt-BR"/>
    </w:rPr>
  </w:style>
  <w:style w:type="character" w:customStyle="1" w:styleId="HeaderChar">
    <w:name w:val="Header Char"/>
    <w:locked/>
    <w:rsid w:val="0064179E"/>
    <w:rPr>
      <w:rFonts w:ascii="Times New Roman" w:hAnsi="Times New Roman" w:cs="Times New Roman"/>
      <w:sz w:val="20"/>
      <w:szCs w:val="20"/>
      <w:lang w:val="x-none" w:eastAsia="pt-BR"/>
    </w:rPr>
  </w:style>
  <w:style w:type="character" w:customStyle="1" w:styleId="SubtitleChar">
    <w:name w:val="Subtitle Char"/>
    <w:locked/>
    <w:rsid w:val="0064179E"/>
    <w:rPr>
      <w:rFonts w:ascii="Cambria" w:hAnsi="Cambria" w:cs="Times New Roman"/>
      <w:sz w:val="24"/>
      <w:szCs w:val="24"/>
    </w:rPr>
  </w:style>
  <w:style w:type="paragraph" w:customStyle="1" w:styleId="P30">
    <w:name w:val="P30"/>
    <w:basedOn w:val="Normal"/>
    <w:rsid w:val="0064179E"/>
    <w:pPr>
      <w:jc w:val="both"/>
    </w:pPr>
    <w:rPr>
      <w:b/>
      <w:snapToGrid w:val="0"/>
      <w:sz w:val="24"/>
    </w:rPr>
  </w:style>
  <w:style w:type="character" w:customStyle="1" w:styleId="TextodebaloChar">
    <w:name w:val="Texto de balão Char"/>
    <w:link w:val="Textodebalo"/>
    <w:uiPriority w:val="99"/>
    <w:rsid w:val="0064179E"/>
    <w:rPr>
      <w:rFonts w:ascii="Tahoma" w:hAnsi="Tahoma" w:cs="Tahoma"/>
      <w:sz w:val="16"/>
      <w:szCs w:val="16"/>
    </w:rPr>
  </w:style>
  <w:style w:type="paragraph" w:customStyle="1" w:styleId="xl66">
    <w:name w:val="xl66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7">
    <w:name w:val="xl67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8">
    <w:name w:val="xl68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9">
    <w:name w:val="xl69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0">
    <w:name w:val="xl70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1">
    <w:name w:val="xl71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2">
    <w:name w:val="xl72"/>
    <w:basedOn w:val="Normal"/>
    <w:rsid w:val="0064179E"/>
    <w:pP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3">
    <w:name w:val="xl73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4">
    <w:name w:val="xl74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5">
    <w:name w:val="xl75"/>
    <w:basedOn w:val="Normal"/>
    <w:rsid w:val="0064179E"/>
    <w:pP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6">
    <w:name w:val="xl76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FF0000"/>
      <w:sz w:val="24"/>
      <w:szCs w:val="24"/>
    </w:rPr>
  </w:style>
  <w:style w:type="paragraph" w:customStyle="1" w:styleId="xl77">
    <w:name w:val="xl77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8">
    <w:name w:val="xl78"/>
    <w:basedOn w:val="Normal"/>
    <w:rsid w:val="0064179E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Calibri"/>
      <w:b/>
      <w:bCs/>
      <w:color w:val="000000"/>
      <w:sz w:val="28"/>
      <w:szCs w:val="28"/>
    </w:rPr>
  </w:style>
  <w:style w:type="paragraph" w:customStyle="1" w:styleId="xl79">
    <w:name w:val="xl79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80">
    <w:name w:val="xl80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styleId="Refdecomentrio">
    <w:name w:val="annotation reference"/>
    <w:unhideWhenUsed/>
    <w:qFormat/>
    <w:rsid w:val="006417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64179E"/>
    <w:rPr>
      <w:rFonts w:eastAsia="Calibri"/>
    </w:rPr>
  </w:style>
  <w:style w:type="character" w:customStyle="1" w:styleId="TextodecomentrioChar">
    <w:name w:val="Texto de comentário Char"/>
    <w:link w:val="Textodecomentrio"/>
    <w:uiPriority w:val="99"/>
    <w:qFormat/>
    <w:rsid w:val="0064179E"/>
    <w:rPr>
      <w:rFonts w:eastAsia="Calibri"/>
    </w:rPr>
  </w:style>
  <w:style w:type="paragraph" w:styleId="Reviso">
    <w:name w:val="Revision"/>
    <w:hidden/>
    <w:uiPriority w:val="99"/>
    <w:semiHidden/>
    <w:rsid w:val="0064179E"/>
    <w:rPr>
      <w:rFonts w:eastAsia="Calibri"/>
      <w:sz w:val="24"/>
      <w:szCs w:val="24"/>
      <w:lang w:eastAsia="pt-BR"/>
    </w:rPr>
  </w:style>
  <w:style w:type="paragraph" w:customStyle="1" w:styleId="western">
    <w:name w:val="western"/>
    <w:basedOn w:val="Normal"/>
    <w:rsid w:val="0064179E"/>
    <w:pPr>
      <w:spacing w:before="100" w:beforeAutospacing="1"/>
      <w:jc w:val="center"/>
    </w:pPr>
    <w:rPr>
      <w:rFonts w:eastAsia="Arial Unicode MS"/>
      <w:color w:val="000000"/>
      <w:sz w:val="24"/>
      <w:szCs w:val="24"/>
      <w:lang w:val="en-US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64179E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64179E"/>
    <w:rPr>
      <w:rFonts w:eastAsia="Calibri"/>
      <w:b/>
      <w:bCs/>
    </w:rPr>
  </w:style>
  <w:style w:type="character" w:customStyle="1" w:styleId="apple-converted-space">
    <w:name w:val="apple-converted-space"/>
    <w:rsid w:val="0064179E"/>
  </w:style>
  <w:style w:type="paragraph" w:customStyle="1" w:styleId="Saudao1">
    <w:name w:val="Saudação1"/>
    <w:basedOn w:val="Normal"/>
    <w:rsid w:val="0064179E"/>
    <w:pPr>
      <w:widowControl w:val="0"/>
      <w:suppressAutoHyphens/>
      <w:jc w:val="both"/>
    </w:pPr>
    <w:rPr>
      <w:rFonts w:ascii="Arial" w:eastAsia="Arial Unicode MS" w:hAnsi="Arial"/>
      <w:sz w:val="24"/>
    </w:rPr>
  </w:style>
  <w:style w:type="character" w:customStyle="1" w:styleId="PargrafodaListaChar">
    <w:name w:val="Parágrafo da Lista Char"/>
    <w:link w:val="PargrafodaLista"/>
    <w:uiPriority w:val="34"/>
    <w:locked/>
    <w:rsid w:val="00572380"/>
    <w:rPr>
      <w:sz w:val="24"/>
      <w:szCs w:val="24"/>
    </w:rPr>
  </w:style>
  <w:style w:type="paragraph" w:customStyle="1" w:styleId="SemEspaamento1">
    <w:name w:val="Sem Espaçamento1"/>
    <w:uiPriority w:val="1"/>
    <w:qFormat/>
    <w:rsid w:val="00B42C8A"/>
    <w:rPr>
      <w:rFonts w:ascii="Calibri" w:eastAsia="Calibri" w:hAnsi="Calibri"/>
      <w:sz w:val="22"/>
      <w:szCs w:val="22"/>
      <w:lang w:eastAsia="en-US"/>
    </w:rPr>
  </w:style>
  <w:style w:type="paragraph" w:customStyle="1" w:styleId="PargrafodaLista10">
    <w:name w:val="Parágrafo da Lista1"/>
    <w:basedOn w:val="Normal"/>
    <w:rsid w:val="005511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10">
    <w:name w:val="Sem Espaçamento1"/>
    <w:uiPriority w:val="1"/>
    <w:qFormat/>
    <w:rsid w:val="0055114F"/>
    <w:rPr>
      <w:rFonts w:ascii="Calibri" w:eastAsia="Calibri" w:hAnsi="Calibri"/>
      <w:sz w:val="22"/>
      <w:szCs w:val="22"/>
      <w:lang w:eastAsia="en-US"/>
    </w:rPr>
  </w:style>
  <w:style w:type="character" w:customStyle="1" w:styleId="WW8Num1z0">
    <w:name w:val="WW8Num1z0"/>
    <w:rsid w:val="000E5724"/>
  </w:style>
  <w:style w:type="character" w:customStyle="1" w:styleId="WW8Num1z1">
    <w:name w:val="WW8Num1z1"/>
    <w:rsid w:val="000E5724"/>
  </w:style>
  <w:style w:type="character" w:customStyle="1" w:styleId="WW8Num1z2">
    <w:name w:val="WW8Num1z2"/>
    <w:rsid w:val="000E5724"/>
  </w:style>
  <w:style w:type="character" w:customStyle="1" w:styleId="WW8Num1z3">
    <w:name w:val="WW8Num1z3"/>
    <w:rsid w:val="000E5724"/>
  </w:style>
  <w:style w:type="character" w:customStyle="1" w:styleId="WW8Num1z4">
    <w:name w:val="WW8Num1z4"/>
    <w:rsid w:val="000E5724"/>
  </w:style>
  <w:style w:type="character" w:customStyle="1" w:styleId="WW8Num1z5">
    <w:name w:val="WW8Num1z5"/>
    <w:rsid w:val="000E5724"/>
  </w:style>
  <w:style w:type="character" w:customStyle="1" w:styleId="WW8Num1z6">
    <w:name w:val="WW8Num1z6"/>
    <w:rsid w:val="000E5724"/>
  </w:style>
  <w:style w:type="character" w:customStyle="1" w:styleId="WW8Num1z7">
    <w:name w:val="WW8Num1z7"/>
    <w:rsid w:val="000E5724"/>
  </w:style>
  <w:style w:type="character" w:customStyle="1" w:styleId="WW8Num1z8">
    <w:name w:val="WW8Num1z8"/>
    <w:rsid w:val="000E5724"/>
  </w:style>
  <w:style w:type="character" w:customStyle="1" w:styleId="WW8Num2z0">
    <w:name w:val="WW8Num2z0"/>
    <w:rsid w:val="000E5724"/>
    <w:rPr>
      <w:rFonts w:ascii="Arial" w:hAnsi="Arial" w:cs="Arial" w:hint="default"/>
      <w:b/>
    </w:rPr>
  </w:style>
  <w:style w:type="character" w:customStyle="1" w:styleId="WW8Num3z0">
    <w:name w:val="WW8Num3z0"/>
    <w:rsid w:val="000E5724"/>
    <w:rPr>
      <w:rFonts w:hint="default"/>
    </w:rPr>
  </w:style>
  <w:style w:type="character" w:customStyle="1" w:styleId="WW8Num4z0">
    <w:name w:val="WW8Num4z0"/>
    <w:rsid w:val="000E5724"/>
    <w:rPr>
      <w:rFonts w:ascii="Arial" w:hAnsi="Arial" w:cs="Arial"/>
    </w:rPr>
  </w:style>
  <w:style w:type="character" w:customStyle="1" w:styleId="WW8Num4z1">
    <w:name w:val="WW8Num4z1"/>
    <w:rsid w:val="000E5724"/>
  </w:style>
  <w:style w:type="character" w:customStyle="1" w:styleId="WW8Num4z2">
    <w:name w:val="WW8Num4z2"/>
    <w:rsid w:val="000E5724"/>
  </w:style>
  <w:style w:type="character" w:customStyle="1" w:styleId="WW8Num4z3">
    <w:name w:val="WW8Num4z3"/>
    <w:rsid w:val="000E5724"/>
  </w:style>
  <w:style w:type="character" w:customStyle="1" w:styleId="WW8Num4z4">
    <w:name w:val="WW8Num4z4"/>
    <w:rsid w:val="000E5724"/>
  </w:style>
  <w:style w:type="character" w:customStyle="1" w:styleId="WW8Num4z5">
    <w:name w:val="WW8Num4z5"/>
    <w:rsid w:val="000E5724"/>
  </w:style>
  <w:style w:type="character" w:customStyle="1" w:styleId="WW8Num4z6">
    <w:name w:val="WW8Num4z6"/>
    <w:rsid w:val="000E5724"/>
  </w:style>
  <w:style w:type="character" w:customStyle="1" w:styleId="WW8Num4z7">
    <w:name w:val="WW8Num4z7"/>
    <w:rsid w:val="000E5724"/>
  </w:style>
  <w:style w:type="character" w:customStyle="1" w:styleId="WW8Num4z8">
    <w:name w:val="WW8Num4z8"/>
    <w:rsid w:val="000E5724"/>
  </w:style>
  <w:style w:type="character" w:customStyle="1" w:styleId="WW8Num5z0">
    <w:name w:val="WW8Num5z0"/>
    <w:rsid w:val="000E5724"/>
    <w:rPr>
      <w:rFonts w:ascii="Arial" w:hAnsi="Arial" w:cs="Arial"/>
    </w:rPr>
  </w:style>
  <w:style w:type="character" w:customStyle="1" w:styleId="WW8Num5z1">
    <w:name w:val="WW8Num5z1"/>
    <w:rsid w:val="000E5724"/>
  </w:style>
  <w:style w:type="character" w:customStyle="1" w:styleId="WW8Num5z2">
    <w:name w:val="WW8Num5z2"/>
    <w:rsid w:val="000E5724"/>
  </w:style>
  <w:style w:type="character" w:customStyle="1" w:styleId="WW8Num5z3">
    <w:name w:val="WW8Num5z3"/>
    <w:rsid w:val="000E5724"/>
  </w:style>
  <w:style w:type="character" w:customStyle="1" w:styleId="WW8Num5z4">
    <w:name w:val="WW8Num5z4"/>
    <w:rsid w:val="000E5724"/>
  </w:style>
  <w:style w:type="character" w:customStyle="1" w:styleId="WW8Num5z5">
    <w:name w:val="WW8Num5z5"/>
    <w:rsid w:val="000E5724"/>
  </w:style>
  <w:style w:type="character" w:customStyle="1" w:styleId="WW8Num5z6">
    <w:name w:val="WW8Num5z6"/>
    <w:rsid w:val="000E5724"/>
  </w:style>
  <w:style w:type="character" w:customStyle="1" w:styleId="WW8Num5z7">
    <w:name w:val="WW8Num5z7"/>
    <w:rsid w:val="000E5724"/>
  </w:style>
  <w:style w:type="character" w:customStyle="1" w:styleId="WW8Num5z8">
    <w:name w:val="WW8Num5z8"/>
    <w:rsid w:val="000E5724"/>
  </w:style>
  <w:style w:type="character" w:customStyle="1" w:styleId="WW8Num2z1">
    <w:name w:val="WW8Num2z1"/>
    <w:rsid w:val="000E5724"/>
  </w:style>
  <w:style w:type="character" w:customStyle="1" w:styleId="WW8Num2z2">
    <w:name w:val="WW8Num2z2"/>
    <w:rsid w:val="000E5724"/>
  </w:style>
  <w:style w:type="character" w:customStyle="1" w:styleId="WW8Num2z3">
    <w:name w:val="WW8Num2z3"/>
    <w:rsid w:val="000E5724"/>
  </w:style>
  <w:style w:type="character" w:customStyle="1" w:styleId="WW8Num2z4">
    <w:name w:val="WW8Num2z4"/>
    <w:rsid w:val="000E5724"/>
  </w:style>
  <w:style w:type="character" w:customStyle="1" w:styleId="WW8Num2z5">
    <w:name w:val="WW8Num2z5"/>
    <w:rsid w:val="000E5724"/>
  </w:style>
  <w:style w:type="character" w:customStyle="1" w:styleId="WW8Num2z6">
    <w:name w:val="WW8Num2z6"/>
    <w:rsid w:val="000E5724"/>
  </w:style>
  <w:style w:type="character" w:customStyle="1" w:styleId="WW8Num2z7">
    <w:name w:val="WW8Num2z7"/>
    <w:rsid w:val="000E5724"/>
  </w:style>
  <w:style w:type="character" w:customStyle="1" w:styleId="WW8Num2z8">
    <w:name w:val="WW8Num2z8"/>
    <w:rsid w:val="000E5724"/>
  </w:style>
  <w:style w:type="character" w:customStyle="1" w:styleId="WW8Num3z1">
    <w:name w:val="WW8Num3z1"/>
    <w:rsid w:val="000E5724"/>
    <w:rPr>
      <w:rFonts w:ascii="Courier New" w:hAnsi="Courier New" w:cs="Courier New" w:hint="default"/>
    </w:rPr>
  </w:style>
  <w:style w:type="character" w:customStyle="1" w:styleId="WW8Num3z2">
    <w:name w:val="WW8Num3z2"/>
    <w:rsid w:val="000E5724"/>
    <w:rPr>
      <w:rFonts w:ascii="Wingdings" w:hAnsi="Wingdings" w:cs="Wingdings" w:hint="default"/>
    </w:rPr>
  </w:style>
  <w:style w:type="character" w:customStyle="1" w:styleId="WW8Num3z3">
    <w:name w:val="WW8Num3z3"/>
    <w:rsid w:val="000E5724"/>
    <w:rPr>
      <w:rFonts w:ascii="Symbol" w:hAnsi="Symbol" w:cs="Symbol" w:hint="default"/>
    </w:rPr>
  </w:style>
  <w:style w:type="character" w:customStyle="1" w:styleId="WW8Num6z0">
    <w:name w:val="WW8Num6z0"/>
    <w:rsid w:val="000E5724"/>
    <w:rPr>
      <w:rFonts w:ascii="Symbol" w:hAnsi="Symbol" w:cs="Symbol" w:hint="default"/>
    </w:rPr>
  </w:style>
  <w:style w:type="character" w:customStyle="1" w:styleId="WW8Num6z1">
    <w:name w:val="WW8Num6z1"/>
    <w:rsid w:val="000E5724"/>
    <w:rPr>
      <w:rFonts w:ascii="Courier New" w:hAnsi="Courier New" w:cs="Courier New" w:hint="default"/>
    </w:rPr>
  </w:style>
  <w:style w:type="character" w:customStyle="1" w:styleId="WW8Num6z2">
    <w:name w:val="WW8Num6z2"/>
    <w:rsid w:val="000E5724"/>
    <w:rPr>
      <w:rFonts w:ascii="Wingdings" w:hAnsi="Wingdings" w:cs="Wingdings" w:hint="default"/>
    </w:rPr>
  </w:style>
  <w:style w:type="character" w:customStyle="1" w:styleId="WW8Num7z0">
    <w:name w:val="WW8Num7z0"/>
    <w:rsid w:val="000E5724"/>
    <w:rPr>
      <w:rFonts w:hint="default"/>
    </w:rPr>
  </w:style>
  <w:style w:type="character" w:customStyle="1" w:styleId="WW8Num7z1">
    <w:name w:val="WW8Num7z1"/>
    <w:rsid w:val="000E5724"/>
  </w:style>
  <w:style w:type="character" w:customStyle="1" w:styleId="WW8Num7z2">
    <w:name w:val="WW8Num7z2"/>
    <w:rsid w:val="000E5724"/>
  </w:style>
  <w:style w:type="character" w:customStyle="1" w:styleId="WW8Num7z3">
    <w:name w:val="WW8Num7z3"/>
    <w:rsid w:val="000E5724"/>
  </w:style>
  <w:style w:type="character" w:customStyle="1" w:styleId="WW8Num7z4">
    <w:name w:val="WW8Num7z4"/>
    <w:rsid w:val="000E5724"/>
  </w:style>
  <w:style w:type="character" w:customStyle="1" w:styleId="WW8Num7z5">
    <w:name w:val="WW8Num7z5"/>
    <w:rsid w:val="000E5724"/>
  </w:style>
  <w:style w:type="character" w:customStyle="1" w:styleId="WW8Num7z6">
    <w:name w:val="WW8Num7z6"/>
    <w:rsid w:val="000E5724"/>
  </w:style>
  <w:style w:type="character" w:customStyle="1" w:styleId="WW8Num7z7">
    <w:name w:val="WW8Num7z7"/>
    <w:rsid w:val="000E5724"/>
  </w:style>
  <w:style w:type="character" w:customStyle="1" w:styleId="WW8Num7z8">
    <w:name w:val="WW8Num7z8"/>
    <w:rsid w:val="000E5724"/>
  </w:style>
  <w:style w:type="character" w:customStyle="1" w:styleId="WW8Num8z0">
    <w:name w:val="WW8Num8z0"/>
    <w:rsid w:val="000E5724"/>
    <w:rPr>
      <w:rFonts w:ascii="Arial" w:hAnsi="Arial" w:cs="Arial"/>
    </w:rPr>
  </w:style>
  <w:style w:type="character" w:customStyle="1" w:styleId="WW8Num8z1">
    <w:name w:val="WW8Num8z1"/>
    <w:rsid w:val="000E5724"/>
  </w:style>
  <w:style w:type="character" w:customStyle="1" w:styleId="WW8Num8z2">
    <w:name w:val="WW8Num8z2"/>
    <w:rsid w:val="000E5724"/>
  </w:style>
  <w:style w:type="character" w:customStyle="1" w:styleId="WW8Num8z3">
    <w:name w:val="WW8Num8z3"/>
    <w:rsid w:val="000E5724"/>
  </w:style>
  <w:style w:type="character" w:customStyle="1" w:styleId="WW8Num8z4">
    <w:name w:val="WW8Num8z4"/>
    <w:rsid w:val="000E5724"/>
  </w:style>
  <w:style w:type="character" w:customStyle="1" w:styleId="WW8Num8z5">
    <w:name w:val="WW8Num8z5"/>
    <w:rsid w:val="000E5724"/>
  </w:style>
  <w:style w:type="character" w:customStyle="1" w:styleId="WW8Num8z6">
    <w:name w:val="WW8Num8z6"/>
    <w:rsid w:val="000E5724"/>
  </w:style>
  <w:style w:type="character" w:customStyle="1" w:styleId="WW8Num8z7">
    <w:name w:val="WW8Num8z7"/>
    <w:rsid w:val="000E5724"/>
  </w:style>
  <w:style w:type="character" w:customStyle="1" w:styleId="WW8Num8z8">
    <w:name w:val="WW8Num8z8"/>
    <w:rsid w:val="000E5724"/>
  </w:style>
  <w:style w:type="character" w:customStyle="1" w:styleId="WW8Num9z0">
    <w:name w:val="WW8Num9z0"/>
    <w:rsid w:val="000E5724"/>
    <w:rPr>
      <w:rFonts w:ascii="Symbol" w:hAnsi="Symbol" w:cs="Symbol" w:hint="default"/>
    </w:rPr>
  </w:style>
  <w:style w:type="character" w:customStyle="1" w:styleId="WW8Num9z1">
    <w:name w:val="WW8Num9z1"/>
    <w:rsid w:val="000E5724"/>
    <w:rPr>
      <w:rFonts w:ascii="Courier New" w:hAnsi="Courier New" w:cs="Courier New" w:hint="default"/>
    </w:rPr>
  </w:style>
  <w:style w:type="character" w:customStyle="1" w:styleId="WW8Num9z2">
    <w:name w:val="WW8Num9z2"/>
    <w:rsid w:val="000E5724"/>
    <w:rPr>
      <w:rFonts w:ascii="Wingdings" w:hAnsi="Wingdings" w:cs="Wingdings" w:hint="default"/>
    </w:rPr>
  </w:style>
  <w:style w:type="character" w:customStyle="1" w:styleId="WW8Num10z0">
    <w:name w:val="WW8Num10z0"/>
    <w:rsid w:val="000E5724"/>
  </w:style>
  <w:style w:type="character" w:customStyle="1" w:styleId="WW8Num10z1">
    <w:name w:val="WW8Num10z1"/>
    <w:rsid w:val="000E5724"/>
  </w:style>
  <w:style w:type="character" w:customStyle="1" w:styleId="WW8Num10z2">
    <w:name w:val="WW8Num10z2"/>
    <w:rsid w:val="000E5724"/>
  </w:style>
  <w:style w:type="character" w:customStyle="1" w:styleId="WW8Num10z3">
    <w:name w:val="WW8Num10z3"/>
    <w:rsid w:val="000E5724"/>
  </w:style>
  <w:style w:type="character" w:customStyle="1" w:styleId="WW8Num10z4">
    <w:name w:val="WW8Num10z4"/>
    <w:rsid w:val="000E5724"/>
  </w:style>
  <w:style w:type="character" w:customStyle="1" w:styleId="WW8Num10z5">
    <w:name w:val="WW8Num10z5"/>
    <w:rsid w:val="000E5724"/>
  </w:style>
  <w:style w:type="character" w:customStyle="1" w:styleId="WW8Num10z6">
    <w:name w:val="WW8Num10z6"/>
    <w:rsid w:val="000E5724"/>
  </w:style>
  <w:style w:type="character" w:customStyle="1" w:styleId="WW8Num10z7">
    <w:name w:val="WW8Num10z7"/>
    <w:rsid w:val="000E5724"/>
  </w:style>
  <w:style w:type="character" w:customStyle="1" w:styleId="WW8Num10z8">
    <w:name w:val="WW8Num10z8"/>
    <w:rsid w:val="000E5724"/>
  </w:style>
  <w:style w:type="character" w:customStyle="1" w:styleId="WW8Num11z0">
    <w:name w:val="WW8Num11z0"/>
    <w:rsid w:val="000E5724"/>
    <w:rPr>
      <w:rFonts w:hint="default"/>
    </w:rPr>
  </w:style>
  <w:style w:type="character" w:customStyle="1" w:styleId="WW8Num12z0">
    <w:name w:val="WW8Num12z0"/>
    <w:rsid w:val="000E5724"/>
  </w:style>
  <w:style w:type="character" w:customStyle="1" w:styleId="WW8Num12z1">
    <w:name w:val="WW8Num12z1"/>
    <w:rsid w:val="000E5724"/>
  </w:style>
  <w:style w:type="character" w:customStyle="1" w:styleId="WW8Num12z2">
    <w:name w:val="WW8Num12z2"/>
    <w:rsid w:val="000E5724"/>
  </w:style>
  <w:style w:type="character" w:customStyle="1" w:styleId="WW8Num12z3">
    <w:name w:val="WW8Num12z3"/>
    <w:rsid w:val="000E5724"/>
  </w:style>
  <w:style w:type="character" w:customStyle="1" w:styleId="WW8Num12z4">
    <w:name w:val="WW8Num12z4"/>
    <w:rsid w:val="000E5724"/>
  </w:style>
  <w:style w:type="character" w:customStyle="1" w:styleId="WW8Num12z5">
    <w:name w:val="WW8Num12z5"/>
    <w:rsid w:val="000E5724"/>
  </w:style>
  <w:style w:type="character" w:customStyle="1" w:styleId="WW8Num12z6">
    <w:name w:val="WW8Num12z6"/>
    <w:rsid w:val="000E5724"/>
  </w:style>
  <w:style w:type="character" w:customStyle="1" w:styleId="WW8Num12z7">
    <w:name w:val="WW8Num12z7"/>
    <w:rsid w:val="000E5724"/>
  </w:style>
  <w:style w:type="character" w:customStyle="1" w:styleId="WW8Num12z8">
    <w:name w:val="WW8Num12z8"/>
    <w:rsid w:val="000E5724"/>
  </w:style>
  <w:style w:type="character" w:customStyle="1" w:styleId="Fontepargpadro1">
    <w:name w:val="Fonte parág. padrão1"/>
    <w:rsid w:val="000E5724"/>
  </w:style>
  <w:style w:type="paragraph" w:customStyle="1" w:styleId="Ttulo10">
    <w:name w:val="Título1"/>
    <w:basedOn w:val="Normal"/>
    <w:next w:val="Corpodetexto"/>
    <w:rsid w:val="000E5724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ista">
    <w:name w:val="List"/>
    <w:basedOn w:val="Corpodetexto"/>
    <w:rsid w:val="000E5724"/>
    <w:pPr>
      <w:suppressAutoHyphens/>
    </w:pPr>
    <w:rPr>
      <w:rFonts w:ascii="Times New Roman" w:hAnsi="Times New Roman" w:cs="Mangal"/>
      <w:sz w:val="28"/>
      <w:szCs w:val="24"/>
      <w:lang w:eastAsia="zh-CN"/>
    </w:rPr>
  </w:style>
  <w:style w:type="paragraph" w:styleId="Legenda">
    <w:name w:val="caption"/>
    <w:basedOn w:val="Normal"/>
    <w:qFormat/>
    <w:rsid w:val="000E572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E5724"/>
    <w:pPr>
      <w:suppressLineNumbers/>
      <w:suppressAutoHyphens/>
    </w:pPr>
    <w:rPr>
      <w:rFonts w:cs="Mangal"/>
      <w:sz w:val="24"/>
      <w:szCs w:val="24"/>
      <w:lang w:eastAsia="zh-CN"/>
    </w:rPr>
  </w:style>
  <w:style w:type="paragraph" w:customStyle="1" w:styleId="ListaColorida-nfase11">
    <w:name w:val="Lista Colorida - Ênfase 11"/>
    <w:basedOn w:val="Normal"/>
    <w:rsid w:val="000E5724"/>
    <w:pPr>
      <w:suppressAutoHyphens/>
      <w:ind w:left="708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rsid w:val="000E5724"/>
    <w:pPr>
      <w:jc w:val="center"/>
    </w:pPr>
    <w:rPr>
      <w:b/>
      <w:bCs/>
      <w:sz w:val="24"/>
      <w:lang w:eastAsia="zh-CN"/>
    </w:rPr>
  </w:style>
  <w:style w:type="paragraph" w:customStyle="1" w:styleId="Standard">
    <w:name w:val="Standard"/>
    <w:rsid w:val="000E5724"/>
    <w:pPr>
      <w:suppressAutoHyphens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styleId="HiperlinkVisitado">
    <w:name w:val="FollowedHyperlink"/>
    <w:uiPriority w:val="99"/>
    <w:unhideWhenUsed/>
    <w:rsid w:val="000E5724"/>
    <w:rPr>
      <w:color w:val="800080"/>
      <w:u w:val="single"/>
    </w:rPr>
  </w:style>
  <w:style w:type="paragraph" w:customStyle="1" w:styleId="font5">
    <w:name w:val="font5"/>
    <w:basedOn w:val="Normal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font6">
    <w:name w:val="font6"/>
    <w:basedOn w:val="Normal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63">
    <w:name w:val="xl63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64">
    <w:name w:val="xl64"/>
    <w:basedOn w:val="Normal"/>
    <w:rsid w:val="000E5724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</w:rPr>
  </w:style>
  <w:style w:type="paragraph" w:customStyle="1" w:styleId="xl81">
    <w:name w:val="xl81"/>
    <w:basedOn w:val="Normal"/>
    <w:rsid w:val="000E572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"/>
    <w:rsid w:val="000E572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PargrafodaLista2">
    <w:name w:val="Parágrafo da Lista2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2">
    <w:name w:val="Sem Espaçamento2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PargrafodaLista3">
    <w:name w:val="Parágrafo da Lista3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3">
    <w:name w:val="Sem Espaçamento3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EmptyCellLayoutStyle">
    <w:name w:val="EmptyCellLayoutStyle"/>
    <w:rsid w:val="000E5724"/>
    <w:pPr>
      <w:spacing w:after="160" w:line="259" w:lineRule="auto"/>
    </w:pPr>
    <w:rPr>
      <w:sz w:val="2"/>
      <w:lang w:eastAsia="pt-BR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0E572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E5724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SemEspaamento">
    <w:name w:val="No Spacing"/>
    <w:uiPriority w:val="1"/>
    <w:qFormat/>
    <w:rsid w:val="00AC095C"/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AC095C"/>
    <w:pPr>
      <w:widowControl w:val="0"/>
      <w:spacing w:before="1"/>
    </w:pPr>
    <w:rPr>
      <w:rFonts w:ascii="Courier New" w:eastAsia="Courier New" w:hAnsi="Courier New" w:cs="Courier New"/>
      <w:sz w:val="22"/>
      <w:szCs w:val="22"/>
      <w:lang w:val="en-US" w:eastAsia="en-US"/>
    </w:rPr>
  </w:style>
  <w:style w:type="character" w:customStyle="1" w:styleId="Corpodetexto2Char1">
    <w:name w:val="Corpo de texto 2 Char1"/>
    <w:uiPriority w:val="99"/>
    <w:semiHidden/>
    <w:rsid w:val="00AC095C"/>
    <w:rPr>
      <w:rFonts w:ascii="Times New Roman" w:hAnsi="Times New Roman"/>
      <w:sz w:val="24"/>
      <w:szCs w:val="24"/>
    </w:rPr>
  </w:style>
  <w:style w:type="character" w:customStyle="1" w:styleId="a-size-large">
    <w:name w:val="a-size-large"/>
    <w:rsid w:val="007B4C78"/>
  </w:style>
  <w:style w:type="table" w:customStyle="1" w:styleId="TableNormal">
    <w:name w:val="Table Normal"/>
    <w:uiPriority w:val="2"/>
    <w:semiHidden/>
    <w:unhideWhenUsed/>
    <w:qFormat/>
    <w:rsid w:val="007B4C7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rsid w:val="00EC4A5A"/>
    <w:rPr>
      <w:rFonts w:ascii="Arial" w:hAnsi="Arial"/>
      <w:b/>
      <w:sz w:val="22"/>
      <w:lang w:eastAsia="pt-BR"/>
    </w:rPr>
  </w:style>
  <w:style w:type="character" w:customStyle="1" w:styleId="Ttulo5Char">
    <w:name w:val="Título 5 Char"/>
    <w:basedOn w:val="Fontepargpadro"/>
    <w:link w:val="Ttulo5"/>
    <w:rsid w:val="00EC4A5A"/>
    <w:rPr>
      <w:rFonts w:ascii="Arial" w:hAnsi="Arial"/>
      <w:b/>
      <w:sz w:val="28"/>
      <w:u w:val="single"/>
      <w:lang w:eastAsia="pt-BR"/>
    </w:rPr>
  </w:style>
  <w:style w:type="character" w:customStyle="1" w:styleId="Ttulo7Char">
    <w:name w:val="Título 7 Char"/>
    <w:basedOn w:val="Fontepargpadro"/>
    <w:link w:val="Ttulo7"/>
    <w:uiPriority w:val="1"/>
    <w:rsid w:val="00EC4A5A"/>
    <w:rPr>
      <w:rFonts w:ascii="Arial" w:hAnsi="Arial"/>
      <w:b/>
      <w:sz w:val="22"/>
      <w:lang w:eastAsia="pt-BR"/>
    </w:rPr>
  </w:style>
  <w:style w:type="paragraph" w:customStyle="1" w:styleId="msonormal0">
    <w:name w:val="msonormal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EC4A5A"/>
    <w:pPr>
      <w:tabs>
        <w:tab w:val="left" w:pos="426"/>
        <w:tab w:val="right" w:leader="dot" w:pos="9628"/>
      </w:tabs>
      <w:spacing w:after="100"/>
    </w:pPr>
    <w:rPr>
      <w:rFonts w:ascii="Arial" w:hAnsi="Arial" w:cs="Tahoma"/>
      <w:szCs w:val="24"/>
    </w:rPr>
  </w:style>
  <w:style w:type="character" w:customStyle="1" w:styleId="CabealhoChar1">
    <w:name w:val="Cabeçalho Char1"/>
    <w:aliases w:val="encabezado Char1"/>
    <w:basedOn w:val="Fontepargpadro"/>
    <w:uiPriority w:val="99"/>
    <w:semiHidden/>
    <w:rsid w:val="00EC4A5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ommarcadores5">
    <w:name w:val="List Bullet 5"/>
    <w:basedOn w:val="Normal"/>
    <w:unhideWhenUsed/>
    <w:rsid w:val="00EC4A5A"/>
    <w:pPr>
      <w:numPr>
        <w:numId w:val="4"/>
      </w:numPr>
      <w:contextualSpacing/>
    </w:pPr>
    <w:rPr>
      <w:rFonts w:ascii="Ecofont_Spranq_eco_Sans" w:eastAsiaTheme="minorEastAsia" w:hAnsi="Ecofont_Spranq_eco_Sans" w:cs="Tahoma"/>
      <w:sz w:val="24"/>
      <w:szCs w:val="24"/>
    </w:rPr>
  </w:style>
  <w:style w:type="character" w:customStyle="1" w:styleId="CitaoChar1">
    <w:name w:val="Citação Char1"/>
    <w:aliases w:val="TCU Char1,Citação AGU Char1,NotaExplicativa Char1"/>
    <w:basedOn w:val="Fontepargpadro"/>
    <w:rsid w:val="00EC4A5A"/>
    <w:rPr>
      <w:rFonts w:ascii="Ecofont_Spranq_eco_Sans" w:eastAsiaTheme="minorEastAsia" w:hAnsi="Ecofont_Spranq_eco_Sans" w:cs="Tahoma"/>
      <w:i/>
      <w:iCs/>
      <w:color w:val="404040" w:themeColor="text1" w:themeTint="BF"/>
      <w:sz w:val="24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EC4A5A"/>
    <w:pPr>
      <w:keepLines/>
      <w:spacing w:before="240" w:line="256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customStyle="1" w:styleId="Nvel2">
    <w:name w:val="Nível 2"/>
    <w:basedOn w:val="Normal"/>
    <w:next w:val="Normal"/>
    <w:rsid w:val="00EC4A5A"/>
    <w:pPr>
      <w:spacing w:after="120"/>
      <w:jc w:val="both"/>
    </w:pPr>
    <w:rPr>
      <w:rFonts w:ascii="Arial" w:eastAsiaTheme="minorEastAsia" w:hAnsi="Arial"/>
      <w:b/>
      <w:sz w:val="24"/>
    </w:rPr>
  </w:style>
  <w:style w:type="character" w:customStyle="1" w:styleId="NotaexplicativaChar">
    <w:name w:val="Nota explicativa Char"/>
    <w:basedOn w:val="CitaoChar"/>
    <w:link w:val="Notaexplicativa"/>
    <w:locked/>
    <w:rsid w:val="00EC4A5A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Notaexplicativa">
    <w:name w:val="Nota explicativa"/>
    <w:basedOn w:val="Citao"/>
    <w:link w:val="NotaexplicativaChar"/>
    <w:rsid w:val="00EC4A5A"/>
    <w:rPr>
      <w:lang w:eastAsia="ja-JP"/>
    </w:rPr>
  </w:style>
  <w:style w:type="character" w:customStyle="1" w:styleId="Nivel01Char">
    <w:name w:val="Nivel 01 Char"/>
    <w:basedOn w:val="TtuloChar"/>
    <w:link w:val="Nivel01"/>
    <w:locked/>
    <w:rsid w:val="00EC4A5A"/>
    <w:rPr>
      <w:rFonts w:ascii="Arial" w:eastAsiaTheme="majorEastAsia" w:hAnsi="Arial" w:cs="Arial"/>
      <w:b/>
      <w:bCs/>
      <w:color w:val="323E4F" w:themeColor="text2" w:themeShade="BF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EC4A5A"/>
    <w:pPr>
      <w:keepLines/>
      <w:numPr>
        <w:numId w:val="5"/>
      </w:numPr>
      <w:shd w:val="clear" w:color="auto" w:fill="D9D9D9" w:themeFill="background1" w:themeFillShade="D9"/>
      <w:tabs>
        <w:tab w:val="left" w:pos="567"/>
      </w:tabs>
      <w:spacing w:beforeLines="120" w:afterLines="120" w:line="360" w:lineRule="auto"/>
      <w:ind w:left="720"/>
    </w:pPr>
    <w:rPr>
      <w:rFonts w:ascii="Arial" w:eastAsiaTheme="majorEastAsia" w:hAnsi="Arial" w:cs="Arial"/>
      <w:bCs/>
      <w:color w:val="323E4F" w:themeColor="text2" w:themeShade="BF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qFormat/>
    <w:locked/>
    <w:rsid w:val="00EC4A5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Nivel01Titulo">
    <w:name w:val="Nivel_01_Titulo"/>
    <w:basedOn w:val="Nivel01"/>
    <w:link w:val="Nivel01TituloChar"/>
    <w:rsid w:val="00EC4A5A"/>
    <w:pPr>
      <w:jc w:val="left"/>
    </w:pPr>
    <w:rPr>
      <w:rFonts w:cstheme="majorBidi"/>
      <w:color w:val="000000" w:themeColor="text1"/>
    </w:rPr>
  </w:style>
  <w:style w:type="paragraph" w:customStyle="1" w:styleId="PADRO">
    <w:name w:val="PADRÃO"/>
    <w:rsid w:val="00EC4A5A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locked/>
    <w:rsid w:val="00EC4A5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EC4A5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eastAsia="ja-JP"/>
    </w:rPr>
  </w:style>
  <w:style w:type="paragraph" w:customStyle="1" w:styleId="paragraph">
    <w:name w:val="paragraph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Nivel1Char">
    <w:name w:val="Nivel1 Char"/>
    <w:basedOn w:val="Ttulo1Char"/>
    <w:link w:val="Nivel1"/>
    <w:locked/>
    <w:rsid w:val="00EC4A5A"/>
    <w:rPr>
      <w:rFonts w:ascii="Arial" w:eastAsiaTheme="majorEastAsia" w:hAnsi="Arial" w:cs="Arial"/>
      <w:b w:val="0"/>
      <w:bCs/>
      <w:color w:val="000000"/>
      <w:sz w:val="28"/>
      <w:szCs w:val="28"/>
      <w:lang w:eastAsia="pt-BR"/>
    </w:rPr>
  </w:style>
  <w:style w:type="paragraph" w:customStyle="1" w:styleId="Nivel1">
    <w:name w:val="Nivel1"/>
    <w:basedOn w:val="Ttulo1"/>
    <w:link w:val="Nivel1Char"/>
    <w:qFormat/>
    <w:rsid w:val="00EC4A5A"/>
    <w:pPr>
      <w:keepLines/>
      <w:spacing w:before="480" w:line="276" w:lineRule="auto"/>
      <w:ind w:left="357" w:hanging="357"/>
    </w:pPr>
    <w:rPr>
      <w:rFonts w:ascii="Arial" w:eastAsiaTheme="majorEastAsia" w:hAnsi="Arial" w:cs="Arial"/>
      <w:b w:val="0"/>
      <w:bCs/>
      <w:color w:val="000000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C4A5A"/>
    <w:rPr>
      <w:rFonts w:ascii="Arial" w:hAnsi="Arial" w:cs="Arial"/>
      <w:color w:val="000000"/>
      <w:lang w:eastAsia="pt-BR"/>
    </w:rPr>
  </w:style>
  <w:style w:type="paragraph" w:customStyle="1" w:styleId="Nivel2">
    <w:name w:val="Nivel 2"/>
    <w:basedOn w:val="Normal"/>
    <w:link w:val="Nivel2Char"/>
    <w:qFormat/>
    <w:rsid w:val="00EC4A5A"/>
    <w:pPr>
      <w:numPr>
        <w:ilvl w:val="1"/>
        <w:numId w:val="5"/>
      </w:num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10">
    <w:name w:val="Nivel 1"/>
    <w:basedOn w:val="Nivel2"/>
    <w:next w:val="Nivel2"/>
    <w:qFormat/>
    <w:rsid w:val="00EC4A5A"/>
    <w:pPr>
      <w:numPr>
        <w:ilvl w:val="0"/>
        <w:numId w:val="0"/>
      </w:numPr>
      <w:ind w:left="360" w:hanging="360"/>
    </w:pPr>
    <w:rPr>
      <w:b/>
    </w:rPr>
  </w:style>
  <w:style w:type="character" w:customStyle="1" w:styleId="Nivel3Char">
    <w:name w:val="Nivel 3 Char"/>
    <w:basedOn w:val="Fontepargpadro"/>
    <w:link w:val="Nivel3"/>
    <w:locked/>
    <w:rsid w:val="00EC4A5A"/>
    <w:rPr>
      <w:rFonts w:ascii="Arial" w:hAnsi="Arial" w:cs="Arial"/>
      <w:color w:val="000000"/>
      <w:lang w:eastAsia="pt-BR"/>
    </w:rPr>
  </w:style>
  <w:style w:type="paragraph" w:customStyle="1" w:styleId="Nivel3">
    <w:name w:val="Nivel 3"/>
    <w:basedOn w:val="Normal"/>
    <w:link w:val="Nivel3Char"/>
    <w:qFormat/>
    <w:rsid w:val="00EC4A5A"/>
    <w:pPr>
      <w:numPr>
        <w:ilvl w:val="2"/>
        <w:numId w:val="5"/>
      </w:numPr>
      <w:spacing w:before="120" w:after="120" w:line="276" w:lineRule="auto"/>
      <w:jc w:val="both"/>
    </w:pPr>
    <w:rPr>
      <w:rFonts w:ascii="Arial" w:hAnsi="Arial" w:cs="Arial"/>
      <w:color w:val="000000"/>
    </w:rPr>
  </w:style>
  <w:style w:type="character" w:customStyle="1" w:styleId="Nivel4Char">
    <w:name w:val="Nivel 4 Char"/>
    <w:basedOn w:val="Fontepargpadro"/>
    <w:link w:val="Nivel4"/>
    <w:locked/>
    <w:rsid w:val="00EC4A5A"/>
    <w:rPr>
      <w:rFonts w:ascii="Arial" w:hAnsi="Arial" w:cs="Arial"/>
      <w:lang w:eastAsia="pt-BR"/>
    </w:rPr>
  </w:style>
  <w:style w:type="paragraph" w:customStyle="1" w:styleId="Nivel4">
    <w:name w:val="Nivel 4"/>
    <w:basedOn w:val="Nivel3"/>
    <w:link w:val="Nivel4Char"/>
    <w:qFormat/>
    <w:rsid w:val="00EC4A5A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C4A5A"/>
    <w:pPr>
      <w:numPr>
        <w:ilvl w:val="4"/>
      </w:numPr>
      <w:ind w:left="851" w:firstLine="0"/>
    </w:pPr>
  </w:style>
  <w:style w:type="paragraph" w:customStyle="1" w:styleId="textbody">
    <w:name w:val="textbody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em0020ementa">
    <w:name w:val="em_0020ementa"/>
    <w:basedOn w:val="Normal"/>
    <w:rsid w:val="00EC4A5A"/>
    <w:pPr>
      <w:ind w:left="4160"/>
      <w:jc w:val="both"/>
    </w:pPr>
    <w:rPr>
      <w:sz w:val="28"/>
      <w:szCs w:val="28"/>
    </w:rPr>
  </w:style>
  <w:style w:type="paragraph" w:customStyle="1" w:styleId="texto1">
    <w:name w:val="texto1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GradeColorida-nfase1Char">
    <w:name w:val="Grade Colorida - Ênfase 1 Char"/>
    <w:link w:val="GradeColorida-nfase11"/>
    <w:uiPriority w:val="29"/>
    <w:locked/>
    <w:rsid w:val="00EC4A5A"/>
    <w:rPr>
      <w:rFonts w:ascii="Arial" w:eastAsia="Calibri" w:hAnsi="Arial" w:cs="Arial"/>
      <w:i/>
      <w:iCs/>
      <w:color w:val="00000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EC4A5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Arial"/>
      <w:i/>
      <w:iCs/>
      <w:color w:val="000000"/>
      <w:szCs w:val="24"/>
      <w:lang w:eastAsia="ja-JP"/>
    </w:rPr>
  </w:style>
  <w:style w:type="paragraph" w:customStyle="1" w:styleId="xwestern">
    <w:name w:val="x_western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CU-Ac-item9-0">
    <w:name w:val="TCU - Ac - item 9 - §§_0"/>
    <w:basedOn w:val="Normal"/>
    <w:rsid w:val="00EC4A5A"/>
    <w:pPr>
      <w:ind w:firstLine="1134"/>
      <w:jc w:val="both"/>
    </w:pPr>
    <w:rPr>
      <w:sz w:val="24"/>
      <w:szCs w:val="22"/>
      <w:lang w:eastAsia="en-US"/>
    </w:rPr>
  </w:style>
  <w:style w:type="paragraph" w:customStyle="1" w:styleId="Normal1">
    <w:name w:val="Normal_1"/>
    <w:rsid w:val="00EC4A5A"/>
    <w:rPr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Nvel2OpcionalChar">
    <w:name w:val="Nível 2 Opcional Char"/>
    <w:basedOn w:val="Fontepargpadro"/>
    <w:link w:val="Nvel2Opcional"/>
    <w:locked/>
    <w:rsid w:val="00EC4A5A"/>
    <w:rPr>
      <w:rFonts w:ascii="Arial" w:hAnsi="Arial" w:cs="Arial"/>
      <w:i/>
      <w:noProof/>
      <w:color w:val="FF0000"/>
      <w:lang w:eastAsia="pt-BR"/>
    </w:rPr>
  </w:style>
  <w:style w:type="paragraph" w:customStyle="1" w:styleId="Nvel2Opcional">
    <w:name w:val="Nível 2 Opcional"/>
    <w:basedOn w:val="Nivel2"/>
    <w:link w:val="Nvel2OpcionalChar"/>
    <w:rsid w:val="00EC4A5A"/>
    <w:pPr>
      <w:numPr>
        <w:ilvl w:val="0"/>
        <w:numId w:val="0"/>
      </w:numPr>
      <w:ind w:left="432" w:hanging="432"/>
    </w:pPr>
    <w:rPr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locked/>
    <w:rsid w:val="00EC4A5A"/>
    <w:rPr>
      <w:rFonts w:ascii="Arial" w:hAnsi="Arial" w:cs="Arial"/>
      <w:i/>
      <w:iCs/>
      <w:noProof/>
      <w:color w:val="FF0000"/>
      <w:lang w:eastAsia="pt-BR"/>
    </w:rPr>
  </w:style>
  <w:style w:type="paragraph" w:customStyle="1" w:styleId="Nvel3Opcional">
    <w:name w:val="Nível 3 Opcional"/>
    <w:basedOn w:val="Nivel3"/>
    <w:link w:val="Nvel3OpcionalChar"/>
    <w:rsid w:val="00EC4A5A"/>
    <w:pPr>
      <w:numPr>
        <w:ilvl w:val="0"/>
        <w:numId w:val="0"/>
      </w:numPr>
      <w:ind w:left="1072" w:hanging="504"/>
    </w:pPr>
    <w:rPr>
      <w:i/>
      <w:iCs/>
      <w:noProof/>
      <w:color w:val="FF0000"/>
    </w:rPr>
  </w:style>
  <w:style w:type="paragraph" w:customStyle="1" w:styleId="SombreamentoMdio1-nfase31">
    <w:name w:val="Sombreamento Médio 1 - Ênfase 31"/>
    <w:basedOn w:val="Normal"/>
    <w:next w:val="Normal"/>
    <w:rsid w:val="00EC4A5A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itemnivel2">
    <w:name w:val="item_nivel2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itemnivel1">
    <w:name w:val="item_nivel1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itemalinealetra">
    <w:name w:val="item_alinea_letra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extbody0">
    <w:name w:val="Text body"/>
    <w:basedOn w:val="Standard"/>
    <w:rsid w:val="00EC4A5A"/>
    <w:pPr>
      <w:autoSpaceDN w:val="0"/>
      <w:spacing w:after="140" w:line="276" w:lineRule="auto"/>
      <w:textAlignment w:val="auto"/>
    </w:pPr>
    <w:rPr>
      <w:rFonts w:eastAsia="NSimSun" w:cs="Lucida Sans"/>
      <w:kern w:val="3"/>
    </w:rPr>
  </w:style>
  <w:style w:type="character" w:customStyle="1" w:styleId="ouChar">
    <w:name w:val="ou Char"/>
    <w:basedOn w:val="PargrafodaListaChar"/>
    <w:link w:val="ou"/>
    <w:locked/>
    <w:rsid w:val="00EC4A5A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ou">
    <w:name w:val="ou"/>
    <w:basedOn w:val="PargrafodaLista"/>
    <w:link w:val="ouChar"/>
    <w:qFormat/>
    <w:rsid w:val="00EC4A5A"/>
    <w:pPr>
      <w:spacing w:before="60" w:after="60" w:line="256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paragraph" w:customStyle="1" w:styleId="dou-paragraph">
    <w:name w:val="dou-paragraph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Nvel2-RedChar">
    <w:name w:val="Nível 2 -Red Char"/>
    <w:basedOn w:val="Nivel2Char"/>
    <w:link w:val="Nvel2-Red"/>
    <w:locked/>
    <w:rsid w:val="00EC4A5A"/>
    <w:rPr>
      <w:rFonts w:ascii="Arial" w:hAnsi="Arial" w:cs="Arial"/>
      <w:i/>
      <w:iCs/>
      <w:color w:val="FF0000"/>
      <w:lang w:eastAsia="pt-BR"/>
    </w:rPr>
  </w:style>
  <w:style w:type="paragraph" w:customStyle="1" w:styleId="Nvel2-Red">
    <w:name w:val="Nível 2 -Red"/>
    <w:basedOn w:val="Nivel2"/>
    <w:link w:val="Nvel2-RedChar"/>
    <w:qFormat/>
    <w:rsid w:val="00EC4A5A"/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locked/>
    <w:rsid w:val="00EC4A5A"/>
    <w:rPr>
      <w:rFonts w:ascii="Arial" w:hAnsi="Arial" w:cs="Arial"/>
      <w:i/>
      <w:iCs/>
      <w:color w:val="FF0000"/>
      <w:lang w:eastAsia="pt-BR"/>
    </w:rPr>
  </w:style>
  <w:style w:type="paragraph" w:customStyle="1" w:styleId="Nvel3-R">
    <w:name w:val="Nível 3-R"/>
    <w:basedOn w:val="Nivel3"/>
    <w:link w:val="Nvel3-RChar"/>
    <w:qFormat/>
    <w:rsid w:val="00EC4A5A"/>
    <w:rPr>
      <w:i/>
      <w:iCs/>
      <w:color w:val="FF0000"/>
    </w:rPr>
  </w:style>
  <w:style w:type="character" w:customStyle="1" w:styleId="Nvel4-RChar">
    <w:name w:val="Nível 4-R Char"/>
    <w:basedOn w:val="Nivel4Char"/>
    <w:link w:val="Nvel4-R"/>
    <w:locked/>
    <w:rsid w:val="00EC4A5A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EC4A5A"/>
    <w:rPr>
      <w:i/>
      <w:iCs/>
      <w:color w:val="FF0000"/>
    </w:rPr>
  </w:style>
  <w:style w:type="character" w:customStyle="1" w:styleId="Nvel1-SemNumChar">
    <w:name w:val="Nível 1-Sem Num Char"/>
    <w:basedOn w:val="Nivel01Char"/>
    <w:link w:val="Nvel1-SemNum"/>
    <w:locked/>
    <w:rsid w:val="00EC4A5A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EC4A5A"/>
    <w:pPr>
      <w:numPr>
        <w:numId w:val="0"/>
      </w:numPr>
      <w:outlineLvl w:val="1"/>
    </w:pPr>
    <w:rPr>
      <w:color w:val="FF0000"/>
    </w:rPr>
  </w:style>
  <w:style w:type="character" w:customStyle="1" w:styleId="citao2Char">
    <w:name w:val="citação 2 Char"/>
    <w:basedOn w:val="CitaoChar"/>
    <w:link w:val="citao2"/>
    <w:locked/>
    <w:rsid w:val="00EC4A5A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itao2">
    <w:name w:val="citação 2"/>
    <w:basedOn w:val="Citao"/>
    <w:link w:val="citao2Char"/>
    <w:rsid w:val="00EC4A5A"/>
    <w:pPr>
      <w:overflowPunct w:val="0"/>
    </w:pPr>
    <w:rPr>
      <w:lang w:eastAsia="ja-JP"/>
    </w:rPr>
  </w:style>
  <w:style w:type="character" w:customStyle="1" w:styleId="PrembuloChar">
    <w:name w:val="Preâmbulo Char"/>
    <w:basedOn w:val="Fontepargpadro"/>
    <w:link w:val="Prembulo"/>
    <w:locked/>
    <w:rsid w:val="00EC4A5A"/>
    <w:rPr>
      <w:rFonts w:ascii="Arial" w:eastAsia="Arial" w:hAnsi="Arial" w:cs="Arial"/>
      <w:bCs/>
      <w:lang w:eastAsia="pt-BR"/>
    </w:rPr>
  </w:style>
  <w:style w:type="paragraph" w:customStyle="1" w:styleId="Prembulo">
    <w:name w:val="Preâmbulo"/>
    <w:basedOn w:val="Normal"/>
    <w:link w:val="PrembuloChar"/>
    <w:rsid w:val="00EC4A5A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</w:rPr>
  </w:style>
  <w:style w:type="character" w:customStyle="1" w:styleId="SubTitNNChar">
    <w:name w:val="SubTitNN Char"/>
    <w:basedOn w:val="Fontepargpadro"/>
    <w:link w:val="SubTitNN"/>
    <w:locked/>
    <w:rsid w:val="00EC4A5A"/>
    <w:rPr>
      <w:rFonts w:ascii="Arial" w:hAnsi="Arial" w:cs="Arial"/>
      <w:b/>
      <w:bCs/>
      <w:iCs/>
    </w:rPr>
  </w:style>
  <w:style w:type="paragraph" w:customStyle="1" w:styleId="SubTitNN">
    <w:name w:val="SubTitNN"/>
    <w:basedOn w:val="Normal"/>
    <w:link w:val="SubTitNNChar"/>
    <w:qFormat/>
    <w:rsid w:val="00EC4A5A"/>
    <w:pPr>
      <w:spacing w:before="240" w:after="120" w:line="276" w:lineRule="auto"/>
      <w:jc w:val="both"/>
    </w:pPr>
    <w:rPr>
      <w:rFonts w:ascii="Arial" w:hAnsi="Arial" w:cs="Arial"/>
      <w:b/>
      <w:bCs/>
      <w:iCs/>
      <w:lang w:eastAsia="ja-JP"/>
    </w:rPr>
  </w:style>
  <w:style w:type="character" w:customStyle="1" w:styleId="Nvel3Char">
    <w:name w:val="Nível 3 Char"/>
    <w:basedOn w:val="Fontepargpadro"/>
    <w:link w:val="Nvel3"/>
    <w:locked/>
    <w:rsid w:val="00EC4A5A"/>
    <w:rPr>
      <w:rFonts w:ascii="Arial" w:hAnsi="Arial" w:cs="Arial"/>
    </w:rPr>
  </w:style>
  <w:style w:type="paragraph" w:customStyle="1" w:styleId="Nvel3">
    <w:name w:val="Nível 3"/>
    <w:basedOn w:val="Nvel3-R"/>
    <w:link w:val="Nvel3Char"/>
    <w:qFormat/>
    <w:rsid w:val="00EC4A5A"/>
    <w:pPr>
      <w:numPr>
        <w:ilvl w:val="0"/>
        <w:numId w:val="0"/>
      </w:numPr>
      <w:ind w:left="284"/>
    </w:pPr>
    <w:rPr>
      <w:i w:val="0"/>
      <w:iCs w:val="0"/>
      <w:color w:val="auto"/>
      <w:lang w:eastAsia="ja-JP"/>
    </w:rPr>
  </w:style>
  <w:style w:type="character" w:customStyle="1" w:styleId="EstiloABNTChar">
    <w:name w:val="Estilo_ABNT Char"/>
    <w:link w:val="EstiloABNT"/>
    <w:locked/>
    <w:rsid w:val="00EC4A5A"/>
    <w:rPr>
      <w:b/>
      <w:sz w:val="24"/>
      <w:szCs w:val="24"/>
      <w:lang w:eastAsia="pt-BR"/>
    </w:rPr>
  </w:style>
  <w:style w:type="paragraph" w:customStyle="1" w:styleId="EstiloABNT">
    <w:name w:val="Estilo_ABNT"/>
    <w:basedOn w:val="Normal"/>
    <w:link w:val="EstiloABNTChar"/>
    <w:rsid w:val="00EC4A5A"/>
    <w:pPr>
      <w:widowControl w:val="0"/>
      <w:snapToGrid w:val="0"/>
      <w:spacing w:line="360" w:lineRule="auto"/>
      <w:jc w:val="both"/>
    </w:pPr>
    <w:rPr>
      <w:b/>
      <w:sz w:val="24"/>
      <w:szCs w:val="24"/>
    </w:rPr>
  </w:style>
  <w:style w:type="paragraph" w:customStyle="1" w:styleId="xl83">
    <w:name w:val="xl83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Normal"/>
    <w:rsid w:val="00EC4A5A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6">
    <w:name w:val="xl86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</w:rPr>
  </w:style>
  <w:style w:type="paragraph" w:customStyle="1" w:styleId="xl88">
    <w:name w:val="xl88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</w:rPr>
  </w:style>
  <w:style w:type="paragraph" w:customStyle="1" w:styleId="xl89">
    <w:name w:val="xl89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1"/>
      <w:szCs w:val="21"/>
    </w:rPr>
  </w:style>
  <w:style w:type="paragraph" w:customStyle="1" w:styleId="xl90">
    <w:name w:val="xl90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91">
    <w:name w:val="xl91"/>
    <w:basedOn w:val="Normal"/>
    <w:rsid w:val="00EC4A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2">
    <w:name w:val="xl92"/>
    <w:basedOn w:val="Normal"/>
    <w:rsid w:val="00EC4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1"/>
      <w:szCs w:val="21"/>
    </w:rPr>
  </w:style>
  <w:style w:type="paragraph" w:customStyle="1" w:styleId="xl93">
    <w:name w:val="xl93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1"/>
      <w:szCs w:val="21"/>
    </w:rPr>
  </w:style>
  <w:style w:type="paragraph" w:customStyle="1" w:styleId="xl94">
    <w:name w:val="xl94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4"/>
      <w:szCs w:val="24"/>
    </w:rPr>
  </w:style>
  <w:style w:type="paragraph" w:customStyle="1" w:styleId="xl95">
    <w:name w:val="xl95"/>
    <w:basedOn w:val="Normal"/>
    <w:rsid w:val="00EC4A5A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6">
    <w:name w:val="xl96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97">
    <w:name w:val="xl97"/>
    <w:basedOn w:val="Normal"/>
    <w:rsid w:val="00EC4A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8">
    <w:name w:val="xl98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9">
    <w:name w:val="xl99"/>
    <w:basedOn w:val="Normal"/>
    <w:rsid w:val="00EC4A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00">
    <w:name w:val="xl100"/>
    <w:basedOn w:val="Normal"/>
    <w:rsid w:val="00EC4A5A"/>
    <w:pP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1">
    <w:name w:val="xl101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character" w:styleId="TextodoEspaoReservado">
    <w:name w:val="Placeholder Text"/>
    <w:basedOn w:val="Fontepargpadro"/>
    <w:uiPriority w:val="67"/>
    <w:semiHidden/>
    <w:rsid w:val="00EC4A5A"/>
    <w:rPr>
      <w:color w:val="808080"/>
    </w:rPr>
  </w:style>
  <w:style w:type="character" w:customStyle="1" w:styleId="normalchar1">
    <w:name w:val="normal__char1"/>
    <w:rsid w:val="00EC4A5A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EC4A5A"/>
  </w:style>
  <w:style w:type="character" w:customStyle="1" w:styleId="normaltextrun">
    <w:name w:val="normaltextrun"/>
    <w:basedOn w:val="Fontepargpadro"/>
    <w:rsid w:val="00EC4A5A"/>
  </w:style>
  <w:style w:type="character" w:customStyle="1" w:styleId="eop">
    <w:name w:val="eop"/>
    <w:basedOn w:val="Fontepargpadro"/>
    <w:rsid w:val="00EC4A5A"/>
  </w:style>
  <w:style w:type="character" w:customStyle="1" w:styleId="spellingerror">
    <w:name w:val="spellingerror"/>
    <w:basedOn w:val="Fontepargpadro"/>
    <w:rsid w:val="00EC4A5A"/>
  </w:style>
  <w:style w:type="character" w:customStyle="1" w:styleId="cp0020corpodespachochar1">
    <w:name w:val="cp_0020corpodespacho__char1"/>
    <w:rsid w:val="00EC4A5A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EC4A5A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customStyle="1" w:styleId="Manoel">
    <w:name w:val="Manoel"/>
    <w:rsid w:val="00EC4A5A"/>
    <w:rPr>
      <w:rFonts w:ascii="Arial" w:hAnsi="Arial" w:cs="Arial" w:hint="default"/>
      <w:color w:val="7030A0"/>
      <w:sz w:val="20"/>
    </w:rPr>
  </w:style>
  <w:style w:type="character" w:customStyle="1" w:styleId="ListLabel12">
    <w:name w:val="ListLabel 12"/>
    <w:rsid w:val="00EC4A5A"/>
    <w:rPr>
      <w:b/>
      <w:bCs w:val="0"/>
    </w:rPr>
  </w:style>
  <w:style w:type="character" w:customStyle="1" w:styleId="highlight">
    <w:name w:val="highlight"/>
    <w:basedOn w:val="Fontepargpadro"/>
    <w:rsid w:val="00EC4A5A"/>
  </w:style>
  <w:style w:type="character" w:customStyle="1" w:styleId="MenoPendente1">
    <w:name w:val="Menção Pendente1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arkedcontent">
    <w:name w:val="markedcontent"/>
    <w:basedOn w:val="Fontepargpadro"/>
    <w:rsid w:val="00EC4A5A"/>
  </w:style>
  <w:style w:type="character" w:customStyle="1" w:styleId="MenoPendente3">
    <w:name w:val="Menção Pendente3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LinkdaInternet">
    <w:name w:val="Link da Internet"/>
    <w:basedOn w:val="Fontepargpadro"/>
    <w:uiPriority w:val="99"/>
    <w:rsid w:val="00EC4A5A"/>
    <w:rPr>
      <w:color w:val="0563C1" w:themeColor="hyperlink"/>
      <w:u w:val="single"/>
    </w:rPr>
  </w:style>
  <w:style w:type="character" w:customStyle="1" w:styleId="MenoPendente5">
    <w:name w:val="Menção Pendente5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6">
    <w:name w:val="Menção Pendente6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rsid w:val="00EC4A5A"/>
    <w:rPr>
      <w:color w:val="605E5C"/>
      <w:shd w:val="clear" w:color="auto" w:fill="E1DFDD"/>
    </w:rPr>
  </w:style>
  <w:style w:type="numbering" w:customStyle="1" w:styleId="Estilo4">
    <w:name w:val="Estilo4"/>
    <w:uiPriority w:val="99"/>
    <w:rsid w:val="00EC4A5A"/>
    <w:pPr>
      <w:numPr>
        <w:numId w:val="6"/>
      </w:numPr>
    </w:pPr>
  </w:style>
  <w:style w:type="numbering" w:customStyle="1" w:styleId="Estilo3">
    <w:name w:val="Estilo3"/>
    <w:uiPriority w:val="99"/>
    <w:rsid w:val="00EC4A5A"/>
    <w:pPr>
      <w:numPr>
        <w:numId w:val="7"/>
      </w:numPr>
    </w:pPr>
  </w:style>
  <w:style w:type="numbering" w:customStyle="1" w:styleId="Estilo5">
    <w:name w:val="Estilo5"/>
    <w:uiPriority w:val="99"/>
    <w:rsid w:val="00EC4A5A"/>
    <w:pPr>
      <w:numPr>
        <w:numId w:val="8"/>
      </w:numPr>
    </w:pPr>
  </w:style>
  <w:style w:type="numbering" w:customStyle="1" w:styleId="Estilo6">
    <w:name w:val="Estilo6"/>
    <w:uiPriority w:val="99"/>
    <w:rsid w:val="00EC4A5A"/>
    <w:pPr>
      <w:numPr>
        <w:numId w:val="9"/>
      </w:numPr>
    </w:pPr>
  </w:style>
  <w:style w:type="numbering" w:customStyle="1" w:styleId="Estilo1">
    <w:name w:val="Estilo1"/>
    <w:uiPriority w:val="99"/>
    <w:rsid w:val="00EC4A5A"/>
    <w:pPr>
      <w:numPr>
        <w:numId w:val="10"/>
      </w:numPr>
    </w:pPr>
  </w:style>
  <w:style w:type="numbering" w:customStyle="1" w:styleId="Estilo2">
    <w:name w:val="Estilo2"/>
    <w:uiPriority w:val="99"/>
    <w:rsid w:val="00EC4A5A"/>
    <w:pPr>
      <w:numPr>
        <w:numId w:val="11"/>
      </w:numPr>
    </w:pPr>
  </w:style>
  <w:style w:type="character" w:styleId="nfase">
    <w:name w:val="Emphasis"/>
    <w:basedOn w:val="Fontepargpadro"/>
    <w:qFormat/>
    <w:rsid w:val="00941A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4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0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8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7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7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2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9216D-E368-4A9E-9E76-17FA3AD6B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4</Pages>
  <Words>839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</vt:lpstr>
    </vt:vector>
  </TitlesOfParts>
  <Company>SAEB</Company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</dc:title>
  <dc:subject/>
  <dc:creator>CCL</dc:creator>
  <cp:keywords/>
  <cp:lastModifiedBy>Licitacao</cp:lastModifiedBy>
  <cp:revision>19</cp:revision>
  <cp:lastPrinted>2019-09-04T18:21:00Z</cp:lastPrinted>
  <dcterms:created xsi:type="dcterms:W3CDTF">2025-01-17T12:13:00Z</dcterms:created>
  <dcterms:modified xsi:type="dcterms:W3CDTF">2025-07-08T16:02:00Z</dcterms:modified>
</cp:coreProperties>
</file>