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6C459" w14:textId="67A3DEEA" w:rsidR="0079559E" w:rsidRPr="00DF0A60" w:rsidRDefault="0079559E" w:rsidP="0079559E">
      <w:pPr>
        <w:jc w:val="right"/>
        <w:rPr>
          <w:rFonts w:ascii="Arial" w:hAnsi="Arial" w:cs="Arial"/>
          <w:b/>
          <w:sz w:val="22"/>
          <w:szCs w:val="22"/>
        </w:rPr>
      </w:pPr>
    </w:p>
    <w:p w14:paraId="6D076DFC" w14:textId="4B9FA485" w:rsidR="0079559E" w:rsidRPr="003F2F46" w:rsidRDefault="0079559E" w:rsidP="0079559E">
      <w:pPr>
        <w:jc w:val="right"/>
        <w:rPr>
          <w:rFonts w:ascii="Arial Narrow" w:hAnsi="Arial Narrow" w:cs="Arial"/>
          <w:b/>
          <w:sz w:val="22"/>
          <w:szCs w:val="22"/>
        </w:rPr>
      </w:pPr>
      <w:r w:rsidRPr="0003162C">
        <w:rPr>
          <w:rFonts w:ascii="Arial Narrow" w:hAnsi="Arial Narrow" w:cs="Arial"/>
          <w:b/>
          <w:sz w:val="22"/>
          <w:szCs w:val="22"/>
        </w:rPr>
        <w:t xml:space="preserve">Sobradinho/BA, </w:t>
      </w:r>
      <w:r w:rsidR="0003162C" w:rsidRPr="0003162C">
        <w:rPr>
          <w:rFonts w:ascii="Arial Narrow" w:hAnsi="Arial Narrow" w:cs="Arial"/>
          <w:b/>
          <w:sz w:val="22"/>
          <w:szCs w:val="22"/>
        </w:rPr>
        <w:t>16</w:t>
      </w:r>
      <w:r w:rsidRPr="0003162C">
        <w:rPr>
          <w:rFonts w:ascii="Arial Narrow" w:hAnsi="Arial Narrow" w:cs="Arial"/>
          <w:b/>
          <w:sz w:val="22"/>
          <w:szCs w:val="22"/>
        </w:rPr>
        <w:t xml:space="preserve"> de </w:t>
      </w:r>
      <w:r w:rsidR="0003162C" w:rsidRPr="0003162C">
        <w:rPr>
          <w:rFonts w:ascii="Arial Narrow" w:hAnsi="Arial Narrow" w:cs="Arial"/>
          <w:b/>
          <w:sz w:val="22"/>
          <w:szCs w:val="22"/>
        </w:rPr>
        <w:t>dezembr</w:t>
      </w:r>
      <w:r w:rsidR="00411ED2" w:rsidRPr="0003162C">
        <w:rPr>
          <w:rFonts w:ascii="Arial Narrow" w:hAnsi="Arial Narrow" w:cs="Arial"/>
          <w:b/>
          <w:sz w:val="22"/>
          <w:szCs w:val="22"/>
        </w:rPr>
        <w:t>o</w:t>
      </w:r>
      <w:r w:rsidRPr="0003162C">
        <w:rPr>
          <w:rFonts w:ascii="Arial Narrow" w:hAnsi="Arial Narrow" w:cs="Arial"/>
          <w:b/>
          <w:sz w:val="22"/>
          <w:szCs w:val="22"/>
        </w:rPr>
        <w:t xml:space="preserve"> de 202</w:t>
      </w:r>
      <w:r w:rsidR="0003162C" w:rsidRPr="0003162C">
        <w:rPr>
          <w:rFonts w:ascii="Arial Narrow" w:hAnsi="Arial Narrow" w:cs="Arial"/>
          <w:b/>
          <w:sz w:val="22"/>
          <w:szCs w:val="22"/>
        </w:rPr>
        <w:t>4</w:t>
      </w:r>
      <w:r w:rsidRPr="0003162C">
        <w:rPr>
          <w:rFonts w:ascii="Arial Narrow" w:hAnsi="Arial Narrow" w:cs="Arial"/>
          <w:b/>
          <w:sz w:val="22"/>
          <w:szCs w:val="22"/>
        </w:rPr>
        <w:t>.</w:t>
      </w:r>
    </w:p>
    <w:p w14:paraId="77CCC42D" w14:textId="77777777" w:rsidR="00AD2A27" w:rsidRDefault="00AD2A27" w:rsidP="0079559E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1134CB7" w14:textId="453405BC" w:rsidR="0079559E" w:rsidRPr="003F2F46" w:rsidRDefault="00AD2A27" w:rsidP="0079559E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SECRETARIA MUNICIPAL DA SAÚDE</w:t>
      </w:r>
    </w:p>
    <w:p w14:paraId="0DE87AE5" w14:textId="5D7E8EB5" w:rsidR="0079559E" w:rsidRPr="003F2F46" w:rsidRDefault="0079559E" w:rsidP="0079559E">
      <w:pPr>
        <w:jc w:val="center"/>
        <w:rPr>
          <w:rFonts w:ascii="Arial Narrow" w:hAnsi="Arial Narrow" w:cs="Arial"/>
          <w:sz w:val="22"/>
          <w:szCs w:val="22"/>
          <w:u w:val="single"/>
        </w:rPr>
      </w:pPr>
    </w:p>
    <w:p w14:paraId="2ABF69DA" w14:textId="583EF696" w:rsidR="0079559E" w:rsidRPr="003F2F46" w:rsidRDefault="0079559E" w:rsidP="0079559E">
      <w:pPr>
        <w:jc w:val="center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  <w:r w:rsidRPr="0003162C">
        <w:rPr>
          <w:rFonts w:ascii="Arial Narrow" w:hAnsi="Arial Narrow" w:cs="Arial"/>
          <w:b/>
          <w:color w:val="000000"/>
          <w:sz w:val="22"/>
          <w:szCs w:val="22"/>
          <w:u w:val="single"/>
        </w:rPr>
        <w:t>DOCUMENTO DE FORMALIZAÇÃO DE DEMANDA Nº 0</w:t>
      </w:r>
      <w:r w:rsidR="0003162C" w:rsidRPr="0003162C">
        <w:rPr>
          <w:rFonts w:ascii="Arial Narrow" w:hAnsi="Arial Narrow" w:cs="Arial"/>
          <w:b/>
          <w:color w:val="000000"/>
          <w:sz w:val="22"/>
          <w:szCs w:val="22"/>
          <w:u w:val="single"/>
        </w:rPr>
        <w:t>39</w:t>
      </w:r>
      <w:r w:rsidRPr="0003162C">
        <w:rPr>
          <w:rFonts w:ascii="Arial Narrow" w:hAnsi="Arial Narrow" w:cs="Arial"/>
          <w:b/>
          <w:color w:val="000000"/>
          <w:sz w:val="22"/>
          <w:szCs w:val="22"/>
          <w:u w:val="single"/>
        </w:rPr>
        <w:t>/202</w:t>
      </w:r>
      <w:r w:rsidR="006831E0">
        <w:rPr>
          <w:rFonts w:ascii="Arial Narrow" w:hAnsi="Arial Narrow" w:cs="Arial"/>
          <w:b/>
          <w:color w:val="000000"/>
          <w:sz w:val="22"/>
          <w:szCs w:val="22"/>
          <w:u w:val="single"/>
        </w:rPr>
        <w:t>4</w:t>
      </w:r>
    </w:p>
    <w:p w14:paraId="0C4C8EB0" w14:textId="77777777" w:rsidR="0079559E" w:rsidRPr="003F2F46" w:rsidRDefault="0079559E" w:rsidP="0079559E">
      <w:pPr>
        <w:rPr>
          <w:rFonts w:ascii="Arial Narrow" w:hAnsi="Arial Narrow" w:cs="Arial"/>
          <w:b/>
          <w:sz w:val="22"/>
          <w:szCs w:val="22"/>
        </w:rPr>
      </w:pPr>
    </w:p>
    <w:p w14:paraId="700ABC25" w14:textId="77777777" w:rsidR="0079559E" w:rsidRPr="003F2F46" w:rsidRDefault="0079559E" w:rsidP="0079559E">
      <w:pPr>
        <w:suppressAutoHyphens/>
        <w:jc w:val="both"/>
        <w:rPr>
          <w:rFonts w:ascii="Arial Narrow" w:hAnsi="Arial Narrow" w:cs="Arial"/>
          <w:b/>
          <w:sz w:val="22"/>
          <w:szCs w:val="22"/>
        </w:rPr>
      </w:pPr>
      <w:r w:rsidRPr="003F2F46">
        <w:rPr>
          <w:rFonts w:ascii="Arial Narrow" w:hAnsi="Arial Narrow" w:cs="Arial"/>
          <w:b/>
          <w:sz w:val="22"/>
          <w:szCs w:val="22"/>
        </w:rPr>
        <w:t>AO ILMº SR. LUIZ NERY DA CUNHA JÚNIOR</w:t>
      </w:r>
    </w:p>
    <w:p w14:paraId="66E0B8D9" w14:textId="77777777" w:rsidR="0079559E" w:rsidRPr="003F2F46" w:rsidRDefault="0079559E" w:rsidP="0079559E">
      <w:pPr>
        <w:pStyle w:val="Corpodetexto"/>
        <w:rPr>
          <w:rFonts w:ascii="Arial Narrow" w:hAnsi="Arial Narrow" w:cs="Arial"/>
          <w:b/>
          <w:sz w:val="22"/>
          <w:szCs w:val="22"/>
        </w:rPr>
      </w:pPr>
      <w:r w:rsidRPr="003F2F46">
        <w:rPr>
          <w:rFonts w:ascii="Arial Narrow" w:hAnsi="Arial Narrow" w:cs="Arial"/>
          <w:b/>
          <w:sz w:val="22"/>
          <w:szCs w:val="22"/>
        </w:rPr>
        <w:t>MD. SECRETÁRIO DA SEFAZ</w:t>
      </w:r>
    </w:p>
    <w:p w14:paraId="56203BC4" w14:textId="77777777" w:rsidR="0079559E" w:rsidRPr="003F2F46" w:rsidRDefault="0079559E" w:rsidP="0079559E">
      <w:pPr>
        <w:pStyle w:val="Corpodetexto"/>
        <w:rPr>
          <w:rFonts w:ascii="Arial Narrow" w:hAnsi="Arial Narrow" w:cs="Arial"/>
          <w:sz w:val="22"/>
          <w:szCs w:val="22"/>
          <w:lang w:val="pt-BR"/>
        </w:rPr>
      </w:pPr>
    </w:p>
    <w:p w14:paraId="2DA1AD5D" w14:textId="77777777" w:rsidR="0079559E" w:rsidRPr="003F2F46" w:rsidRDefault="0079559E" w:rsidP="0079559E">
      <w:pPr>
        <w:pStyle w:val="Corpodetexto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ind w:left="426"/>
        <w:rPr>
          <w:rFonts w:ascii="Arial Narrow" w:hAnsi="Arial Narrow" w:cs="Arial"/>
          <w:bCs/>
          <w:sz w:val="22"/>
          <w:szCs w:val="22"/>
          <w:lang w:val="pt-BR" w:eastAsia="pt-BR"/>
        </w:rPr>
      </w:pPr>
      <w:r w:rsidRPr="003F2F46">
        <w:rPr>
          <w:rFonts w:ascii="Arial Narrow" w:hAnsi="Arial Narrow" w:cs="Arial"/>
          <w:b/>
          <w:sz w:val="22"/>
          <w:szCs w:val="22"/>
          <w:lang w:val="pt-BR"/>
        </w:rPr>
        <w:t>IDENTIFICAÇÃO DA DEMANDA:</w:t>
      </w:r>
      <w:r w:rsidRPr="003F2F46">
        <w:rPr>
          <w:rFonts w:ascii="Arial Narrow" w:hAnsi="Arial Narrow" w:cs="Arial"/>
          <w:bCs/>
          <w:sz w:val="22"/>
          <w:szCs w:val="22"/>
          <w:lang w:val="pt-BR" w:eastAsia="pt-BR"/>
        </w:rPr>
        <w:t xml:space="preserve"> </w:t>
      </w:r>
    </w:p>
    <w:p w14:paraId="2E84967D" w14:textId="77777777" w:rsidR="0079559E" w:rsidRPr="003F2F46" w:rsidRDefault="0079559E" w:rsidP="0079559E">
      <w:pPr>
        <w:ind w:firstLine="426"/>
        <w:jc w:val="both"/>
        <w:rPr>
          <w:rFonts w:ascii="Arial Narrow" w:hAnsi="Arial Narrow" w:cs="Arial"/>
          <w:bCs/>
          <w:sz w:val="22"/>
          <w:szCs w:val="22"/>
        </w:rPr>
      </w:pPr>
    </w:p>
    <w:p w14:paraId="68075BD8" w14:textId="640842AB" w:rsidR="003F2F46" w:rsidRPr="00480425" w:rsidRDefault="003F2F46" w:rsidP="00480425">
      <w:pPr>
        <w:pStyle w:val="PargrafodaLista"/>
        <w:numPr>
          <w:ilvl w:val="1"/>
          <w:numId w:val="18"/>
        </w:numPr>
        <w:spacing w:before="100" w:beforeAutospacing="1" w:after="100" w:afterAutospacing="1" w:line="276" w:lineRule="auto"/>
        <w:jc w:val="both"/>
        <w:rPr>
          <w:rFonts w:ascii="Arial Narrow" w:hAnsi="Arial Narrow"/>
        </w:rPr>
      </w:pPr>
      <w:r w:rsidRPr="00480425">
        <w:rPr>
          <w:rFonts w:ascii="Arial Narrow" w:hAnsi="Arial Narrow"/>
        </w:rPr>
        <w:t>A Secretaria Municipal da Saúde do Município de Sobradinho-BA identificou a necessidade de confecção de material gráfico e de comunicação visual, com o objetivo de atender às demandas recorrentes dos setores administrativos, programas e ações vinculadas à pasta. Essa necessidade contempla a produção de peças informativas, educativas e promocionais voltadas à orientação da população, divulgação de campanhas de saúde, identificação de setores, sinalização de unidades, além de outras finalidades institucionais que demandam materiais visuais padronizados e de qualidade. A medida visa fortalecer a comunicação institucional, promover o acesso à informação e garantir maior efetividade nas ações de saúde pública desenvolvidas no município.</w:t>
      </w:r>
    </w:p>
    <w:p w14:paraId="2DA36C07" w14:textId="77777777" w:rsidR="0079559E" w:rsidRPr="00480425" w:rsidRDefault="0079559E" w:rsidP="0079559E">
      <w:pPr>
        <w:ind w:firstLine="567"/>
        <w:jc w:val="both"/>
        <w:rPr>
          <w:rFonts w:ascii="Arial Narrow" w:hAnsi="Arial Narrow" w:cs="Arial"/>
          <w:sz w:val="22"/>
          <w:szCs w:val="22"/>
        </w:rPr>
      </w:pPr>
      <w:r w:rsidRPr="00480425">
        <w:rPr>
          <w:rFonts w:ascii="Arial Narrow" w:hAnsi="Arial Narrow" w:cs="Arial"/>
          <w:bCs/>
          <w:sz w:val="22"/>
          <w:szCs w:val="22"/>
        </w:rPr>
        <w:tab/>
      </w:r>
    </w:p>
    <w:p w14:paraId="717424A1" w14:textId="77777777" w:rsidR="0079559E" w:rsidRPr="00480425" w:rsidRDefault="0079559E" w:rsidP="0079559E">
      <w:pPr>
        <w:pStyle w:val="Corpodetexto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2CC" w:themeFill="accent4" w:themeFillTint="33"/>
        <w:ind w:left="426"/>
        <w:rPr>
          <w:rFonts w:ascii="Arial Narrow" w:hAnsi="Arial Narrow" w:cs="Arial"/>
          <w:b/>
          <w:sz w:val="22"/>
          <w:szCs w:val="22"/>
          <w:lang w:val="pt-BR"/>
        </w:rPr>
      </w:pPr>
      <w:r w:rsidRPr="00480425">
        <w:rPr>
          <w:rFonts w:ascii="Arial Narrow" w:hAnsi="Arial Narrow" w:cs="Arial"/>
          <w:b/>
          <w:sz w:val="22"/>
          <w:szCs w:val="22"/>
          <w:lang w:val="pt-BR"/>
        </w:rPr>
        <w:t>MOTIVAÇÃO/JUSTIFICATIVA</w:t>
      </w:r>
    </w:p>
    <w:p w14:paraId="5D2C3303" w14:textId="77777777" w:rsidR="00480425" w:rsidRDefault="00480425" w:rsidP="00480425">
      <w:pPr>
        <w:pStyle w:val="Corpodetexto"/>
        <w:spacing w:line="276" w:lineRule="auto"/>
        <w:rPr>
          <w:rFonts w:ascii="Arial Narrow" w:hAnsi="Arial Narrow" w:cs="Arial"/>
          <w:sz w:val="22"/>
          <w:szCs w:val="22"/>
        </w:rPr>
      </w:pPr>
    </w:p>
    <w:p w14:paraId="720EE1EF" w14:textId="468B94C2" w:rsidR="0079559E" w:rsidRPr="00480425" w:rsidRDefault="00480425" w:rsidP="00480425">
      <w:pPr>
        <w:pStyle w:val="Corpodetexto"/>
        <w:spacing w:before="100" w:beforeAutospacing="1" w:after="100" w:afterAutospacing="1" w:line="276" w:lineRule="auto"/>
        <w:ind w:left="357" w:hanging="357"/>
        <w:rPr>
          <w:rFonts w:ascii="Arial Narrow" w:hAnsi="Arial Narrow" w:cs="Arial"/>
          <w:sz w:val="22"/>
          <w:szCs w:val="22"/>
          <w:shd w:val="clear" w:color="auto" w:fill="FFFFFF"/>
          <w:lang w:val="pt-BR"/>
        </w:rPr>
      </w:pPr>
      <w:r>
        <w:rPr>
          <w:rFonts w:ascii="Arial Narrow" w:hAnsi="Arial Narrow"/>
          <w:lang w:val="pt-BR"/>
        </w:rPr>
        <w:t xml:space="preserve">2.1. </w:t>
      </w:r>
      <w:r w:rsidR="003F2F46" w:rsidRPr="00480425">
        <w:rPr>
          <w:rFonts w:ascii="Arial Narrow" w:hAnsi="Arial Narrow"/>
        </w:rPr>
        <w:t>A presente contratação se justifica pela necessidade de garantir suporte contínuo à comunicação institucional da Secretaria Municipal da Saúde de Sobradinho-BA, por meio da confecção de materiais gráficos e de comunicação visual que atendam às especificações técnicas, padrões visuais e demandas operacionais do setor. Tais materiais são fundamentais para a efetiva divulgação de campanhas de vacinação, ações educativas, programas preventivos, orientações à população, identificação de ambientes e unidades de saúde, além de contribuírem para a organização visual dos serviços prestados.</w:t>
      </w:r>
      <w:r w:rsidR="003F2F46" w:rsidRPr="00480425">
        <w:rPr>
          <w:rFonts w:ascii="Arial Narrow" w:hAnsi="Arial Narrow"/>
          <w:lang w:val="pt-BR"/>
        </w:rPr>
        <w:t xml:space="preserve"> </w:t>
      </w:r>
      <w:r w:rsidR="003F2F46" w:rsidRPr="00480425">
        <w:rPr>
          <w:rFonts w:ascii="Arial Narrow" w:hAnsi="Arial Narrow"/>
        </w:rPr>
        <w:t>Ao padronizar e qualificar os meios de comunicação utilizados pela Secretaria, busca-se ampliar o alcance das informações de interesse público, melhorar o engajamento da população nas ações de saúde, fortalecer a transparência e promover a valorização dos serviços públicos. A contratação visa, portanto, garantir eficiência, agilidade e regularidade na produção desses materiais, assegurando o bom funcionamento das atividades institucionais e o cumprimento das diretrizes do SUS no âmbito da atenção básica, vigilância e promoção da saúde.</w:t>
      </w:r>
    </w:p>
    <w:p w14:paraId="3FFE8E8D" w14:textId="77777777" w:rsidR="0079559E" w:rsidRPr="00DF0A60" w:rsidRDefault="0079559E" w:rsidP="0079559E">
      <w:pPr>
        <w:pStyle w:val="Corpodetexto"/>
        <w:rPr>
          <w:rFonts w:cs="Arial"/>
          <w:sz w:val="22"/>
          <w:szCs w:val="22"/>
          <w:shd w:val="clear" w:color="auto" w:fill="FFFFFF"/>
          <w:lang w:val="pt-BR"/>
        </w:rPr>
      </w:pPr>
    </w:p>
    <w:tbl>
      <w:tblPr>
        <w:tblStyle w:val="Tabelacomgrade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9"/>
      </w:tblGrid>
      <w:tr w:rsidR="0079559E" w:rsidRPr="00DF0A60" w14:paraId="21B8E059" w14:textId="77777777" w:rsidTr="00480425">
        <w:trPr>
          <w:trHeight w:val="176"/>
        </w:trPr>
        <w:tc>
          <w:tcPr>
            <w:tcW w:w="9629" w:type="dxa"/>
            <w:shd w:val="clear" w:color="auto" w:fill="FFF2CC"/>
          </w:tcPr>
          <w:p w14:paraId="23AF9376" w14:textId="7BE5A969" w:rsidR="0079559E" w:rsidRPr="00480425" w:rsidRDefault="0079559E" w:rsidP="00480425">
            <w:pPr>
              <w:pStyle w:val="PargrafodaLista"/>
              <w:numPr>
                <w:ilvl w:val="0"/>
                <w:numId w:val="12"/>
              </w:numPr>
              <w:ind w:left="306"/>
              <w:rPr>
                <w:rFonts w:ascii="Arial Narrow" w:hAnsi="Arial Narrow"/>
                <w:b/>
                <w:bCs/>
              </w:rPr>
            </w:pPr>
            <w:r w:rsidRPr="00480425">
              <w:rPr>
                <w:rFonts w:ascii="Arial Narrow" w:hAnsi="Arial Narrow"/>
                <w:b/>
                <w:bCs/>
              </w:rPr>
              <w:t xml:space="preserve">QUANTIDADE DE BEM(NS) A SER </w:t>
            </w:r>
            <w:r w:rsidR="00480425" w:rsidRPr="00480425">
              <w:rPr>
                <w:rFonts w:ascii="Arial Narrow" w:hAnsi="Arial Narrow"/>
                <w:b/>
                <w:bCs/>
              </w:rPr>
              <w:t>ADQUIRIDO:</w:t>
            </w:r>
            <w:r w:rsidRPr="00480425">
              <w:rPr>
                <w:rFonts w:ascii="Arial Narrow" w:hAnsi="Arial Narrow"/>
                <w:b/>
                <w:bCs/>
              </w:rPr>
              <w:t xml:space="preserve"> </w:t>
            </w:r>
          </w:p>
        </w:tc>
      </w:tr>
    </w:tbl>
    <w:p w14:paraId="4C837EF0" w14:textId="77777777" w:rsidR="0079559E" w:rsidRPr="00DF0A60" w:rsidRDefault="0079559E" w:rsidP="0079559E">
      <w:pPr>
        <w:pStyle w:val="Corpodetexto"/>
        <w:rPr>
          <w:rFonts w:cs="Arial"/>
          <w:sz w:val="22"/>
          <w:szCs w:val="22"/>
          <w:shd w:val="clear" w:color="auto" w:fill="FFFFFF"/>
          <w:lang w:val="pt-BR"/>
        </w:rPr>
      </w:pPr>
    </w:p>
    <w:p w14:paraId="64221891" w14:textId="28C8602B" w:rsidR="0079559E" w:rsidRPr="00480425" w:rsidRDefault="00480425" w:rsidP="00480425">
      <w:pPr>
        <w:pStyle w:val="Corpodetexto"/>
        <w:spacing w:before="100" w:beforeAutospacing="1" w:after="100" w:afterAutospacing="1" w:line="276" w:lineRule="auto"/>
        <w:ind w:left="357" w:hanging="357"/>
        <w:contextualSpacing/>
        <w:rPr>
          <w:rFonts w:ascii="Arial Narrow" w:hAnsi="Arial Narrow" w:cs="Arial"/>
          <w:szCs w:val="24"/>
          <w:shd w:val="clear" w:color="auto" w:fill="FFFFFF"/>
          <w:lang w:val="pt-BR"/>
        </w:rPr>
      </w:pPr>
      <w:r>
        <w:rPr>
          <w:rFonts w:ascii="Arial Narrow" w:hAnsi="Arial Narrow" w:cs="Arial"/>
          <w:szCs w:val="24"/>
          <w:shd w:val="clear" w:color="auto" w:fill="FFFFFF"/>
          <w:lang w:val="pt-BR"/>
        </w:rPr>
        <w:t xml:space="preserve">3.1. </w:t>
      </w:r>
      <w:r w:rsidR="0079559E" w:rsidRPr="00480425">
        <w:rPr>
          <w:rFonts w:ascii="Arial Narrow" w:hAnsi="Arial Narrow" w:cs="Arial"/>
          <w:szCs w:val="24"/>
          <w:shd w:val="clear" w:color="auto" w:fill="FFFFFF"/>
        </w:rPr>
        <w:t>Para atender a demanda estima-se o consumo de bem(</w:t>
      </w:r>
      <w:proofErr w:type="spellStart"/>
      <w:r w:rsidR="0079559E" w:rsidRPr="00480425">
        <w:rPr>
          <w:rFonts w:ascii="Arial Narrow" w:hAnsi="Arial Narrow" w:cs="Arial"/>
          <w:szCs w:val="24"/>
          <w:shd w:val="clear" w:color="auto" w:fill="FFFFFF"/>
        </w:rPr>
        <w:t>ns</w:t>
      </w:r>
      <w:proofErr w:type="spellEnd"/>
      <w:r w:rsidR="0079559E" w:rsidRPr="00480425">
        <w:rPr>
          <w:rFonts w:ascii="Arial Narrow" w:hAnsi="Arial Narrow" w:cs="Arial"/>
          <w:szCs w:val="24"/>
          <w:shd w:val="clear" w:color="auto" w:fill="FFFFFF"/>
        </w:rPr>
        <w:t>), conforme quantidades</w:t>
      </w:r>
      <w:r w:rsidR="0079559E" w:rsidRPr="00480425">
        <w:rPr>
          <w:rFonts w:ascii="Arial Narrow" w:hAnsi="Arial Narrow" w:cs="Arial"/>
          <w:szCs w:val="24"/>
          <w:shd w:val="clear" w:color="auto" w:fill="FFFFFF"/>
          <w:lang w:val="pt-BR"/>
        </w:rPr>
        <w:t xml:space="preserve"> estabelecidas na tabela a seguir: </w:t>
      </w:r>
    </w:p>
    <w:p w14:paraId="53BCDBB0" w14:textId="77777777" w:rsidR="00DF0A60" w:rsidRPr="00DF0A60" w:rsidRDefault="00DF0A60" w:rsidP="0079559E">
      <w:pPr>
        <w:pStyle w:val="Corpodetexto"/>
        <w:rPr>
          <w:rFonts w:cs="Arial"/>
          <w:szCs w:val="24"/>
          <w:shd w:val="clear" w:color="auto" w:fill="FFFFFF"/>
          <w:lang w:val="pt-BR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812"/>
        <w:gridCol w:w="1559"/>
        <w:gridCol w:w="1417"/>
      </w:tblGrid>
      <w:tr w:rsidR="0079559E" w:rsidRPr="00DF0A60" w14:paraId="72C41011" w14:textId="77777777" w:rsidTr="00480425">
        <w:trPr>
          <w:trHeight w:val="300"/>
        </w:trPr>
        <w:tc>
          <w:tcPr>
            <w:tcW w:w="851" w:type="dxa"/>
            <w:shd w:val="clear" w:color="auto" w:fill="FFF2CC"/>
            <w:noWrap/>
            <w:vAlign w:val="center"/>
            <w:hideMark/>
          </w:tcPr>
          <w:p w14:paraId="0B155DE7" w14:textId="77777777" w:rsidR="0079559E" w:rsidRPr="00480425" w:rsidRDefault="0079559E" w:rsidP="00DF0A6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5812" w:type="dxa"/>
            <w:shd w:val="clear" w:color="auto" w:fill="FFF2CC"/>
            <w:noWrap/>
            <w:vAlign w:val="center"/>
            <w:hideMark/>
          </w:tcPr>
          <w:p w14:paraId="4DC0179F" w14:textId="77777777" w:rsidR="0079559E" w:rsidRPr="00480425" w:rsidRDefault="0079559E" w:rsidP="00DF0A6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  <w:t>PRODUTO</w:t>
            </w:r>
          </w:p>
        </w:tc>
        <w:tc>
          <w:tcPr>
            <w:tcW w:w="1559" w:type="dxa"/>
            <w:shd w:val="clear" w:color="auto" w:fill="FFF2CC"/>
            <w:noWrap/>
            <w:vAlign w:val="center"/>
            <w:hideMark/>
          </w:tcPr>
          <w:p w14:paraId="5D570B26" w14:textId="77777777" w:rsidR="0079559E" w:rsidRPr="00480425" w:rsidRDefault="0079559E" w:rsidP="00DF0A6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2CC"/>
            <w:noWrap/>
            <w:vAlign w:val="center"/>
            <w:hideMark/>
          </w:tcPr>
          <w:p w14:paraId="6F538938" w14:textId="4AF9098B" w:rsidR="0079559E" w:rsidRPr="00480425" w:rsidRDefault="00092B72" w:rsidP="00DF0A6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</w:rPr>
              <w:t>QUANT.</w:t>
            </w:r>
          </w:p>
        </w:tc>
      </w:tr>
      <w:tr w:rsidR="00480425" w:rsidRPr="00DF0A60" w14:paraId="56BD86FF" w14:textId="77777777" w:rsidTr="00480425">
        <w:trPr>
          <w:trHeight w:val="967"/>
        </w:trPr>
        <w:tc>
          <w:tcPr>
            <w:tcW w:w="851" w:type="dxa"/>
            <w:shd w:val="clear" w:color="auto" w:fill="FFFFFF" w:themeFill="background1"/>
            <w:vAlign w:val="center"/>
          </w:tcPr>
          <w:p w14:paraId="66A95D93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lastRenderedPageBreak/>
              <w:t>01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0A77C4EB" w14:textId="15F5C26A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Calendário De Mesa Personalizado, Base No Formato 17,8 X 14 X 6 Cm, Impressão 4X0 Cores, Cartão 300G, Miolo 12 Páginas, Formato 17,8 X 12,2 Cm, Conforme Solicitado.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FCA3028" w14:textId="1DF652D3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7AA63EA0" w14:textId="21DCBAE6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200</w:t>
            </w:r>
          </w:p>
        </w:tc>
      </w:tr>
      <w:tr w:rsidR="00480425" w:rsidRPr="00DF0A60" w14:paraId="0DAEB572" w14:textId="77777777" w:rsidTr="00480425">
        <w:trPr>
          <w:trHeight w:val="542"/>
        </w:trPr>
        <w:tc>
          <w:tcPr>
            <w:tcW w:w="851" w:type="dxa"/>
            <w:shd w:val="clear" w:color="auto" w:fill="FFFFFF" w:themeFill="background1"/>
            <w:vAlign w:val="center"/>
          </w:tcPr>
          <w:p w14:paraId="3FF0BCAE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11832319" w14:textId="4E1E62F9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Capa De Processo Em Policromia Papel Supremo 250Gr2, Tamanho 31,5X48 Centímetros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EE63F49" w14:textId="51CADD62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1216BF1F" w14:textId="6B86037A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300</w:t>
            </w:r>
          </w:p>
        </w:tc>
      </w:tr>
      <w:tr w:rsidR="00480425" w:rsidRPr="00DF0A60" w14:paraId="33591322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2739E33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  <w:hideMark/>
          </w:tcPr>
          <w:p w14:paraId="2888BE74" w14:textId="337AEAFB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Carimbo automático 4910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20FF3D44" w14:textId="373470AD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7ADE0B01" w14:textId="5704808D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25</w:t>
            </w:r>
          </w:p>
        </w:tc>
      </w:tr>
      <w:tr w:rsidR="00480425" w:rsidRPr="00DF0A60" w14:paraId="2C64C4A2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B3FDD3C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5C17377D" w14:textId="270DE259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Carimbo automático 4911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1B89772" w14:textId="5BE22966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2196AC82" w14:textId="5949FFD2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25</w:t>
            </w:r>
          </w:p>
        </w:tc>
      </w:tr>
      <w:tr w:rsidR="00480425" w:rsidRPr="00DF0A60" w14:paraId="6B5DC16C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0D83752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71CF0EAA" w14:textId="0FFDD343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Carimbo automático 4912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F7293B5" w14:textId="32497AB4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59995BA5" w14:textId="2023F6D1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25</w:t>
            </w:r>
          </w:p>
        </w:tc>
      </w:tr>
      <w:tr w:rsidR="00480425" w:rsidRPr="00DF0A60" w14:paraId="2133BD1A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6D24F70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4D3E3143" w14:textId="5A8080BD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Carimbo automático 4916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65F4AC4E" w14:textId="0312BB66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76832BC9" w14:textId="60717B51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5</w:t>
            </w:r>
          </w:p>
        </w:tc>
      </w:tr>
      <w:tr w:rsidR="00480425" w:rsidRPr="00DF0A60" w14:paraId="1FB5002E" w14:textId="77777777" w:rsidTr="00F72D98">
        <w:trPr>
          <w:trHeight w:val="6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8EA4451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07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2E4BC845" w14:textId="728C77C4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Carimbo Numerador Automático Sequencial de Repetição 6 Dígitos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2C4EC7AC" w14:textId="31C7CDA2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654EEBB2" w14:textId="0183BC2E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3</w:t>
            </w:r>
          </w:p>
        </w:tc>
      </w:tr>
      <w:tr w:rsidR="00480425" w:rsidRPr="00DF0A60" w14:paraId="6B889E03" w14:textId="77777777" w:rsidTr="00480425">
        <w:trPr>
          <w:trHeight w:val="30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DD4A97E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62773D3C" w14:textId="111F2A0D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Cartão De Visita 9X5 Centímetros, 4X4 Cores Em Papel Couchê, 300 Gramas Vários Modelos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13750762" w14:textId="6808A13A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0BA8F340" w14:textId="567A89C2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1000</w:t>
            </w:r>
          </w:p>
        </w:tc>
      </w:tr>
      <w:tr w:rsidR="00480425" w:rsidRPr="00DF0A60" w14:paraId="529D5D27" w14:textId="77777777" w:rsidTr="00480425">
        <w:trPr>
          <w:trHeight w:val="57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322C908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18872022" w14:textId="45E18BAB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Cartazes Tamanho A2 Colorido 60X40 Papel Couchê 170G, Policromia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12E8854E" w14:textId="447ACB2D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7D4EC9B7" w14:textId="3D8301A8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200</w:t>
            </w:r>
          </w:p>
        </w:tc>
      </w:tr>
      <w:tr w:rsidR="00480425" w:rsidRPr="00DF0A60" w14:paraId="35B9F306" w14:textId="77777777" w:rsidTr="00480425">
        <w:trPr>
          <w:trHeight w:val="57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A0B7BC1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25978C1B" w14:textId="61865C25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Certificado Em Papel Foto Peso 180G, Tamanho A4 21,0 × 29,7 Cm. 4X1 Cores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41E6BE5A" w14:textId="16B26BDD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4C2154AB" w14:textId="27827F2B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200</w:t>
            </w:r>
          </w:p>
        </w:tc>
      </w:tr>
      <w:tr w:rsidR="00480425" w:rsidRPr="00DF0A60" w14:paraId="79EE9167" w14:textId="77777777" w:rsidTr="00F72D98">
        <w:trPr>
          <w:trHeight w:val="675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9ACEAEC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39BD2CFC" w14:textId="6BA6C01B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Confecção De Cartazes Informativos Tamanho A3 Com Impressão Digital 4X0 Em Papel Couchê 300G.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2973A3CD" w14:textId="595764F9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545FCAA9" w14:textId="387FD2EF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700</w:t>
            </w:r>
          </w:p>
        </w:tc>
      </w:tr>
      <w:tr w:rsidR="00480425" w:rsidRPr="00DF0A60" w14:paraId="3E10840B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04D1EB8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39A04DE3" w14:textId="6335128D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 xml:space="preserve">Confecção de Crachá Funcional Completo em </w:t>
            </w:r>
            <w:proofErr w:type="spellStart"/>
            <w:r w:rsidR="003E2F9A" w:rsidRPr="00480425">
              <w:rPr>
                <w:rFonts w:ascii="Arial Narrow" w:hAnsi="Arial Narrow"/>
                <w:sz w:val="24"/>
                <w:szCs w:val="24"/>
              </w:rPr>
              <w:t>Pvc</w:t>
            </w:r>
            <w:proofErr w:type="spellEnd"/>
            <w:r w:rsidR="003E2F9A" w:rsidRPr="00480425">
              <w:rPr>
                <w:rFonts w:ascii="Arial Narrow" w:hAnsi="Arial Narrow"/>
                <w:sz w:val="24"/>
                <w:szCs w:val="24"/>
              </w:rPr>
              <w:t xml:space="preserve"> 80</w:t>
            </w:r>
            <w:r w:rsidRPr="00480425">
              <w:rPr>
                <w:rFonts w:ascii="Arial Narrow" w:hAnsi="Arial Narrow"/>
                <w:sz w:val="24"/>
                <w:szCs w:val="24"/>
              </w:rPr>
              <w:t>x120mm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55D8DD86" w14:textId="58EF3C2C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7BB73245" w14:textId="0D8BD4A8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100</w:t>
            </w:r>
          </w:p>
        </w:tc>
      </w:tr>
      <w:tr w:rsidR="00480425" w:rsidRPr="00DF0A60" w14:paraId="4A42D94B" w14:textId="77777777" w:rsidTr="00480425">
        <w:trPr>
          <w:trHeight w:val="57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AA660F5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7BE24B00" w14:textId="2017306B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Confecção de Crachá para Eventos com Cordão em Papel Couchê 10,5 x 14,8 CM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33644174" w14:textId="5E24A9CE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282FBBC2" w14:textId="0DA09C96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250</w:t>
            </w:r>
          </w:p>
        </w:tc>
      </w:tr>
      <w:tr w:rsidR="00480425" w:rsidRPr="00DF0A60" w14:paraId="374EA8A2" w14:textId="77777777" w:rsidTr="00F72D98">
        <w:trPr>
          <w:trHeight w:val="1761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196E798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153F616D" w14:textId="5BCAFB4C" w:rsidR="00480425" w:rsidRPr="00480425" w:rsidRDefault="00480425" w:rsidP="004804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 xml:space="preserve">Conjunto de três bandeiras confeccionadas em tecido nylon 100% poliéster em estampa digital da mais alta qualidade e resistência, dupla face com reforços </w:t>
            </w:r>
            <w:proofErr w:type="spellStart"/>
            <w:r w:rsidRPr="00480425">
              <w:rPr>
                <w:rFonts w:ascii="Arial Narrow" w:hAnsi="Arial Narrow"/>
                <w:sz w:val="24"/>
                <w:szCs w:val="24"/>
              </w:rPr>
              <w:t>anti</w:t>
            </w:r>
            <w:proofErr w:type="spellEnd"/>
            <w:r w:rsidRPr="00480425">
              <w:rPr>
                <w:rFonts w:ascii="Arial Narrow" w:hAnsi="Arial Narrow"/>
                <w:sz w:val="24"/>
                <w:szCs w:val="24"/>
              </w:rPr>
              <w:t xml:space="preserve"> desfiamento e ilhoses de metal para hastear sendo Brasil, Estado e Município nos tamanhos oficiais conforme normas da ABNT 0,90X1,28 Metros (2.0 Panos).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3B8956B6" w14:textId="3F8E3F1A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1ED0475E" w14:textId="5AFE4211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10</w:t>
            </w:r>
          </w:p>
        </w:tc>
      </w:tr>
      <w:tr w:rsidR="00480425" w:rsidRPr="00DF0A60" w14:paraId="6DA8D526" w14:textId="77777777" w:rsidTr="00F72D98">
        <w:trPr>
          <w:trHeight w:val="85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FA80D44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4D11CF4E" w14:textId="4B96CA4A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 xml:space="preserve">Convite Para Eventos Do </w:t>
            </w:r>
            <w:r w:rsidR="003E2F9A" w:rsidRPr="00480425">
              <w:rPr>
                <w:rFonts w:ascii="Arial Narrow" w:hAnsi="Arial Narrow"/>
                <w:sz w:val="24"/>
                <w:szCs w:val="24"/>
              </w:rPr>
              <w:t>Município</w:t>
            </w:r>
            <w:r w:rsidRPr="00480425">
              <w:rPr>
                <w:rFonts w:ascii="Arial Narrow" w:hAnsi="Arial Narrow"/>
                <w:sz w:val="24"/>
                <w:szCs w:val="24"/>
              </w:rPr>
              <w:t xml:space="preserve"> - Convite Para Eventos Do </w:t>
            </w:r>
            <w:r w:rsidR="003E2F9A" w:rsidRPr="00480425">
              <w:rPr>
                <w:rFonts w:ascii="Arial Narrow" w:hAnsi="Arial Narrow"/>
                <w:sz w:val="24"/>
                <w:szCs w:val="24"/>
              </w:rPr>
              <w:t>Município</w:t>
            </w:r>
            <w:r w:rsidRPr="00480425">
              <w:rPr>
                <w:rFonts w:ascii="Arial Narrow" w:hAnsi="Arial Narrow"/>
                <w:sz w:val="24"/>
                <w:szCs w:val="24"/>
              </w:rPr>
              <w:t xml:space="preserve"> Formato 15 X 21Cm Com Envelope Acabamento Verniz Localizado E Laminação Fosca. Papel Couchê 180G/M²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3F4AC8DD" w14:textId="68B999AF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3308A4D9" w14:textId="31D376DD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200</w:t>
            </w:r>
          </w:p>
        </w:tc>
      </w:tr>
      <w:tr w:rsidR="00480425" w:rsidRPr="00DF0A60" w14:paraId="2637C177" w14:textId="77777777" w:rsidTr="00F72D98">
        <w:trPr>
          <w:trHeight w:val="693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105F51D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5C9918FF" w14:textId="1156425B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 xml:space="preserve">Convites Personalizados Tamanho 15X21, Papel </w:t>
            </w:r>
            <w:proofErr w:type="spellStart"/>
            <w:r w:rsidRPr="00480425">
              <w:rPr>
                <w:rFonts w:ascii="Arial Narrow" w:hAnsi="Arial Narrow"/>
                <w:sz w:val="24"/>
                <w:szCs w:val="24"/>
              </w:rPr>
              <w:t>Couche</w:t>
            </w:r>
            <w:proofErr w:type="spellEnd"/>
            <w:r w:rsidRPr="00480425">
              <w:rPr>
                <w:rFonts w:ascii="Arial Narrow" w:hAnsi="Arial Narrow"/>
                <w:sz w:val="24"/>
                <w:szCs w:val="24"/>
              </w:rPr>
              <w:t>, 4X0 Papel 230G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7860E911" w14:textId="6862CCFD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38DA3533" w14:textId="21C5C2E3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300</w:t>
            </w:r>
          </w:p>
        </w:tc>
      </w:tr>
      <w:tr w:rsidR="00480425" w:rsidRPr="00DF0A60" w14:paraId="0A947869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405C733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2CB7C89E" w14:textId="2F569F41" w:rsidR="00480425" w:rsidRPr="00480425" w:rsidRDefault="00480425" w:rsidP="004804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ENCADERNAÇÃO até 150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21982E1E" w14:textId="0BB5AABB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662DEAC5" w14:textId="2AE9B82A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30</w:t>
            </w:r>
          </w:p>
        </w:tc>
      </w:tr>
      <w:tr w:rsidR="00480425" w:rsidRPr="00DF0A60" w14:paraId="0F94BE91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CDC1CBF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  <w:hideMark/>
          </w:tcPr>
          <w:p w14:paraId="2347CBF7" w14:textId="49CEF3F3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ENCADERNAÇÃO até 50 folhas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146890E2" w14:textId="57D5B9D8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0A8AF2E4" w14:textId="77E3053F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30</w:t>
            </w:r>
          </w:p>
        </w:tc>
      </w:tr>
      <w:tr w:rsidR="00480425" w:rsidRPr="00DF0A60" w14:paraId="3C48B374" w14:textId="77777777" w:rsidTr="00F72D98">
        <w:trPr>
          <w:trHeight w:val="713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85F7AD2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61F7A254" w14:textId="3F23B023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Envelope Timbrado Grande, 26Cmx 36Cm, Impressão Colorida Frente. Impressão Em Papel Couchê 90G Brilho ou Fosco em Policromia.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741B5AC3" w14:textId="59BEBDD6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5875DA68" w14:textId="74D2198F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500</w:t>
            </w:r>
          </w:p>
        </w:tc>
      </w:tr>
      <w:tr w:rsidR="00480425" w:rsidRPr="00DF0A60" w14:paraId="0B6E9B67" w14:textId="77777777" w:rsidTr="00F72D98">
        <w:trPr>
          <w:trHeight w:val="866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C1943A7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004547B2" w14:textId="0EDD664C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Envelope Timbrado Médio, 18,5 Cm X 26Cm, Impressão Colorida Frente. Impressão Em Papel Couchê 90G. Brilho ou Fosco em Policromia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7CDC2BF6" w14:textId="3EF63ED5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258F7455" w14:textId="1957FBB0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2000</w:t>
            </w:r>
          </w:p>
        </w:tc>
      </w:tr>
      <w:tr w:rsidR="00480425" w:rsidRPr="00DF0A60" w14:paraId="2E14B275" w14:textId="77777777" w:rsidTr="00480425">
        <w:trPr>
          <w:trHeight w:val="975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2D4C6C93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lastRenderedPageBreak/>
              <w:t>21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67EE190B" w14:textId="6521C711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Envelope Timbrado Pequeno, 11 Cm X 22Cm, Impressão Colorida Frente. Impressão Em Papel Couchê 90G. Brilho ou Fosco em Policromia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3443AC70" w14:textId="09AF92D4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233B1EAE" w14:textId="3956A8FE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500</w:t>
            </w:r>
          </w:p>
        </w:tc>
      </w:tr>
      <w:tr w:rsidR="00480425" w:rsidRPr="00DF0A60" w14:paraId="684007AB" w14:textId="77777777" w:rsidTr="00F72D98">
        <w:trPr>
          <w:trHeight w:val="684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B0F03A6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  <w:hideMark/>
          </w:tcPr>
          <w:p w14:paraId="3A0BECA5" w14:textId="64AEF5B1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 xml:space="preserve">Folder Personalizado Em Tamanho A4, Com Três </w:t>
            </w:r>
            <w:r w:rsidR="003E2F9A" w:rsidRPr="00480425">
              <w:rPr>
                <w:rFonts w:ascii="Arial Narrow" w:hAnsi="Arial Narrow"/>
                <w:sz w:val="24"/>
                <w:szCs w:val="24"/>
              </w:rPr>
              <w:t>Dobras</w:t>
            </w:r>
            <w:r w:rsidRPr="00480425">
              <w:rPr>
                <w:rFonts w:ascii="Arial Narrow" w:hAnsi="Arial Narrow"/>
                <w:sz w:val="24"/>
                <w:szCs w:val="24"/>
              </w:rPr>
              <w:t xml:space="preserve">, Impressão Colorida Em Papel </w:t>
            </w:r>
            <w:proofErr w:type="spellStart"/>
            <w:r w:rsidRPr="00480425">
              <w:rPr>
                <w:rFonts w:ascii="Arial Narrow" w:hAnsi="Arial Narrow"/>
                <w:sz w:val="24"/>
                <w:szCs w:val="24"/>
              </w:rPr>
              <w:t>Cochê</w:t>
            </w:r>
            <w:proofErr w:type="spellEnd"/>
            <w:r w:rsidRPr="00480425">
              <w:rPr>
                <w:rFonts w:ascii="Arial Narrow" w:hAnsi="Arial Narrow"/>
                <w:sz w:val="24"/>
                <w:szCs w:val="24"/>
              </w:rPr>
              <w:t xml:space="preserve"> 90 Gramas.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76823ACC" w14:textId="4757A095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7D16A189" w14:textId="4357C2FE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500</w:t>
            </w:r>
          </w:p>
        </w:tc>
      </w:tr>
      <w:tr w:rsidR="00480425" w:rsidRPr="00DF0A60" w14:paraId="10147F4F" w14:textId="77777777" w:rsidTr="00480425">
        <w:trPr>
          <w:trHeight w:val="30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B73118B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  <w:hideMark/>
          </w:tcPr>
          <w:p w14:paraId="08750D51" w14:textId="724E0B23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 xml:space="preserve">Panfleto </w:t>
            </w:r>
            <w:proofErr w:type="spellStart"/>
            <w:r w:rsidRPr="00480425">
              <w:rPr>
                <w:rFonts w:ascii="Arial Narrow" w:hAnsi="Arial Narrow"/>
                <w:sz w:val="24"/>
                <w:szCs w:val="24"/>
              </w:rPr>
              <w:t>Tam</w:t>
            </w:r>
            <w:proofErr w:type="spellEnd"/>
            <w:r w:rsidRPr="00480425">
              <w:rPr>
                <w:rFonts w:ascii="Arial Narrow" w:hAnsi="Arial Narrow"/>
                <w:sz w:val="24"/>
                <w:szCs w:val="24"/>
              </w:rPr>
              <w:t xml:space="preserve"> 15X21 Em Papel Couchê 90G. Frente E Verso, Impressão 4X4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0D8C8DCF" w14:textId="36DD83F7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6428E636" w14:textId="3DA83719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7000</w:t>
            </w:r>
          </w:p>
        </w:tc>
      </w:tr>
      <w:tr w:rsidR="00480425" w:rsidRPr="00DF0A60" w14:paraId="01EFC467" w14:textId="77777777" w:rsidTr="00480425">
        <w:trPr>
          <w:trHeight w:val="30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D64BD6E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5812" w:type="dxa"/>
            <w:shd w:val="clear" w:color="auto" w:fill="FFFFFF" w:themeFill="background1"/>
            <w:vAlign w:val="center"/>
            <w:hideMark/>
          </w:tcPr>
          <w:p w14:paraId="1CC42CF5" w14:textId="0B4181B8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 xml:space="preserve">Papel Timbrado, </w:t>
            </w:r>
            <w:proofErr w:type="spellStart"/>
            <w:r w:rsidRPr="00480425">
              <w:rPr>
                <w:rFonts w:ascii="Arial Narrow" w:hAnsi="Arial Narrow"/>
                <w:sz w:val="24"/>
                <w:szCs w:val="24"/>
              </w:rPr>
              <w:t>Tam</w:t>
            </w:r>
            <w:proofErr w:type="spellEnd"/>
            <w:r w:rsidRPr="00480425">
              <w:rPr>
                <w:rFonts w:ascii="Arial Narrow" w:hAnsi="Arial Narrow"/>
                <w:sz w:val="24"/>
                <w:szCs w:val="24"/>
              </w:rPr>
              <w:t xml:space="preserve"> A4, 4X0 Cores - Bloco C/ 100 </w:t>
            </w:r>
            <w:proofErr w:type="spellStart"/>
            <w:r w:rsidRPr="00480425">
              <w:rPr>
                <w:rFonts w:ascii="Arial Narrow" w:hAnsi="Arial Narrow"/>
                <w:sz w:val="24"/>
                <w:szCs w:val="24"/>
              </w:rPr>
              <w:t>Fls</w:t>
            </w:r>
            <w:proofErr w:type="spellEnd"/>
            <w:r w:rsidRPr="00480425">
              <w:rPr>
                <w:rFonts w:ascii="Arial Narrow" w:hAnsi="Arial Narrow"/>
                <w:sz w:val="24"/>
                <w:szCs w:val="24"/>
              </w:rPr>
              <w:t xml:space="preserve"> (Papel Offset 75G)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2CFD808E" w14:textId="63AA5F64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1439A15A" w14:textId="041467AC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50</w:t>
            </w:r>
          </w:p>
        </w:tc>
      </w:tr>
      <w:tr w:rsidR="00480425" w:rsidRPr="00DF0A60" w14:paraId="7599982B" w14:textId="77777777" w:rsidTr="00F72D98">
        <w:trPr>
          <w:trHeight w:val="684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64E5A90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  <w:hideMark/>
          </w:tcPr>
          <w:p w14:paraId="66F53A87" w14:textId="48E15DAE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Pasta, 45 X 31 Cm, Papel Triplex 250 G, 4 X 0 Cores, Com Orelha.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68D33351" w14:textId="3ACDB12B" w:rsidR="00480425" w:rsidRPr="00480425" w:rsidRDefault="003E2F9A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0964A84F" w14:textId="5723BE05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1000</w:t>
            </w:r>
          </w:p>
        </w:tc>
      </w:tr>
      <w:tr w:rsidR="00480425" w:rsidRPr="00DF0A60" w14:paraId="720A9D53" w14:textId="77777777" w:rsidTr="00F72D98">
        <w:trPr>
          <w:trHeight w:val="708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206F8FAD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  <w:hideMark/>
          </w:tcPr>
          <w:p w14:paraId="72E7A29B" w14:textId="35C8DDF0" w:rsidR="00480425" w:rsidRPr="00480425" w:rsidRDefault="003E2F9A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Serviço</w:t>
            </w:r>
            <w:r w:rsidR="00480425" w:rsidRPr="00480425">
              <w:rPr>
                <w:rFonts w:ascii="Arial Narrow" w:hAnsi="Arial Narrow"/>
                <w:sz w:val="24"/>
                <w:szCs w:val="24"/>
              </w:rPr>
              <w:t xml:space="preserve"> De </w:t>
            </w:r>
            <w:r w:rsidRPr="00480425">
              <w:rPr>
                <w:rFonts w:ascii="Arial Narrow" w:hAnsi="Arial Narrow"/>
                <w:sz w:val="24"/>
                <w:szCs w:val="24"/>
              </w:rPr>
              <w:t>Confecção</w:t>
            </w:r>
            <w:r w:rsidR="00480425" w:rsidRPr="00480425">
              <w:rPr>
                <w:rFonts w:ascii="Arial Narrow" w:hAnsi="Arial Narrow"/>
                <w:sz w:val="24"/>
                <w:szCs w:val="24"/>
              </w:rPr>
              <w:t xml:space="preserve"> De Impressos Em Papelaria - Do Tipo </w:t>
            </w:r>
            <w:r w:rsidRPr="00480425">
              <w:rPr>
                <w:rFonts w:ascii="Arial Narrow" w:hAnsi="Arial Narrow"/>
                <w:sz w:val="24"/>
                <w:szCs w:val="24"/>
              </w:rPr>
              <w:t>Plotagem, Em</w:t>
            </w:r>
            <w:r w:rsidR="00480425" w:rsidRPr="00480425">
              <w:rPr>
                <w:rFonts w:ascii="Arial Narrow" w:hAnsi="Arial Narrow"/>
                <w:sz w:val="24"/>
                <w:szCs w:val="24"/>
              </w:rPr>
              <w:t xml:space="preserve"> Papel Sulfite,90G/M</w:t>
            </w:r>
            <w:proofErr w:type="gramStart"/>
            <w:r w:rsidR="00480425" w:rsidRPr="00480425">
              <w:rPr>
                <w:rFonts w:ascii="Arial Narrow" w:hAnsi="Arial Narrow"/>
                <w:sz w:val="24"/>
                <w:szCs w:val="24"/>
              </w:rPr>
              <w:t>2,Em</w:t>
            </w:r>
            <w:proofErr w:type="gramEnd"/>
            <w:r w:rsidR="00480425" w:rsidRPr="00480425">
              <w:rPr>
                <w:rFonts w:ascii="Arial Narrow" w:hAnsi="Arial Narrow"/>
                <w:sz w:val="24"/>
                <w:szCs w:val="24"/>
              </w:rPr>
              <w:t xml:space="preserve"> 4/0 </w:t>
            </w:r>
            <w:r w:rsidRPr="00480425">
              <w:rPr>
                <w:rFonts w:ascii="Arial Narrow" w:hAnsi="Arial Narrow"/>
                <w:sz w:val="24"/>
                <w:szCs w:val="24"/>
              </w:rPr>
              <w:t>Cores, Tamanho</w:t>
            </w:r>
            <w:r w:rsidR="00480425" w:rsidRPr="00480425">
              <w:rPr>
                <w:rFonts w:ascii="Arial Narrow" w:hAnsi="Arial Narrow"/>
                <w:sz w:val="24"/>
                <w:szCs w:val="24"/>
              </w:rPr>
              <w:t xml:space="preserve"> A0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3B560E71" w14:textId="1BA8A6DC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/>
                <w:sz w:val="24"/>
                <w:szCs w:val="24"/>
              </w:rPr>
              <w:t>M/LINEAR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6F74E1E2" w14:textId="5A68DD8C" w:rsidR="00480425" w:rsidRPr="00480425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80425">
              <w:rPr>
                <w:rFonts w:ascii="Arial Narrow" w:hAnsi="Arial Narrow" w:cstheme="minorHAnsi"/>
                <w:color w:val="000000"/>
                <w:sz w:val="24"/>
                <w:szCs w:val="24"/>
              </w:rPr>
              <w:t>400</w:t>
            </w:r>
          </w:p>
        </w:tc>
      </w:tr>
      <w:tr w:rsidR="00480425" w:rsidRPr="00DF0A60" w14:paraId="4B9611A1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C426DAB" w14:textId="77777777" w:rsidR="00480425" w:rsidRPr="00DF0A60" w:rsidRDefault="00480425" w:rsidP="0048042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  <w:hideMark/>
          </w:tcPr>
          <w:p w14:paraId="3B75FDFB" w14:textId="482E5944" w:rsidR="00480425" w:rsidRPr="00F72D98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Sinalização Interna (Placas Para Portas), Formato 25X9 Cm, Em Polietileno, Adesivo Aplicado, Impressão Em Policromia, E Instalação No Local Com Parafuso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389D5D40" w14:textId="292C2823" w:rsidR="00480425" w:rsidRPr="00F72D98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  <w:hideMark/>
          </w:tcPr>
          <w:p w14:paraId="080F3CA4" w14:textId="607632EF" w:rsidR="00480425" w:rsidRPr="00F72D98" w:rsidRDefault="00480425" w:rsidP="0048042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100</w:t>
            </w:r>
          </w:p>
        </w:tc>
      </w:tr>
      <w:tr w:rsidR="00F72D98" w:rsidRPr="00DF0A60" w14:paraId="2F36E9BF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</w:tcPr>
          <w:p w14:paraId="572F3437" w14:textId="0B02B315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48F2FCF1" w14:textId="5E5068F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 DE CAMPANHA DE CONTROLE DE DOENÇAS DE CHAGAS, papel offset 75g, 216x356mm. 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CDE9706" w14:textId="4DD7753D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7254831D" w14:textId="5DB99720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4168A1D5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</w:tcPr>
          <w:p w14:paraId="68B201C0" w14:textId="7D399BDA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0FFA19E4" w14:textId="33E78B0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 DE FICHA "A", 2L, c/ 100, papel offset 75g, 216x356mm. 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8BFEBF7" w14:textId="54CD74A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45CC15AF" w14:textId="690197E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80</w:t>
            </w:r>
          </w:p>
        </w:tc>
      </w:tr>
      <w:tr w:rsidR="00F72D98" w:rsidRPr="00DF0A60" w14:paraId="36C40257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</w:tcPr>
          <w:p w14:paraId="66153840" w14:textId="41153476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571BE137" w14:textId="7D2CE283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 DE PROGRAMA DE CONTROLE DA LEISHMANIOSE, papel offset 75g, 216x356mm. 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39BDF62" w14:textId="3DFAAFE1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6DD59BB9" w14:textId="553A20F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0C4C3D67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89AA072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7F09EAE9" w14:textId="321019A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 DO INTINERÁRIO MENSAL P/ VIGILÂNCIA ETIMOLÓGICA - papel offset 75g, 216x356mm. 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A85E102" w14:textId="2EB4AE5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D15E703" w14:textId="649088C2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4FEB9883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3DC4DB1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159D5EC3" w14:textId="4F14640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BLOCO FICHA DE NOTIFICAÇÃO/INVEST. HANSENÍASE, 2L, c/ </w:t>
            </w:r>
            <w:r w:rsidR="003E2F9A" w:rsidRPr="00F72D98">
              <w:rPr>
                <w:rFonts w:ascii="Arial Narrow" w:hAnsi="Arial Narrow"/>
                <w:sz w:val="24"/>
                <w:szCs w:val="24"/>
              </w:rPr>
              <w:t>100, papel</w:t>
            </w:r>
            <w:r w:rsidRPr="00F72D98">
              <w:rPr>
                <w:rFonts w:ascii="Arial Narrow" w:hAnsi="Arial Narrow"/>
                <w:sz w:val="24"/>
                <w:szCs w:val="24"/>
              </w:rPr>
              <w:t xml:space="preserve"> offset 75g, 216x356mm, 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49220D" w14:textId="5477F683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7DAC23F0" w14:textId="1938D34A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30</w:t>
            </w:r>
          </w:p>
        </w:tc>
      </w:tr>
      <w:tr w:rsidR="00F72D98" w:rsidRPr="00DF0A60" w14:paraId="4C925E45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C46A9D7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5DEE652F" w14:textId="340E6D3D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 FICHA DE NOTIFICAÇÃO/INVEST. TUBERCULOSE, 2L, papel offset 75g, 216x356mm, 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DACB23D" w14:textId="28818F3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53E92CC" w14:textId="0D5FBA20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30</w:t>
            </w:r>
          </w:p>
        </w:tc>
      </w:tr>
      <w:tr w:rsidR="00F72D98" w:rsidRPr="00DF0A60" w14:paraId="4F810489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263765D1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3649DA38" w14:textId="2C74173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 LAUDO P/ SOLICITAÇÃO DE AUTORIZAÇÃO DE INTERNAÇÃO HOSPITALAR papel offset 75g, 216x356mm.Bloco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A456146" w14:textId="7CAC9982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62B1867B" w14:textId="048A175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75</w:t>
            </w:r>
          </w:p>
        </w:tc>
      </w:tr>
      <w:tr w:rsidR="00F72D98" w:rsidRPr="00DF0A60" w14:paraId="24917691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2397CC2B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118063A4" w14:textId="40AD91C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Boletim de Produção Ambulatorial c/ 100, papel offset 75g, 216x356mm.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57B5223" w14:textId="5DBF970D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670ACE19" w14:textId="1A12BA4C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45</w:t>
            </w:r>
          </w:p>
        </w:tc>
      </w:tr>
      <w:tr w:rsidR="00F72D98" w:rsidRPr="00DF0A60" w14:paraId="1CE207FD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B7E5836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390B1105" w14:textId="5B81B0A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Cadastro Domiciliar e Territorial E – SUS (frente e verso) c/ 100, papel offset 75g, 216x356mm.Bloco c/100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898BAF7" w14:textId="1962D59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164980E1" w14:textId="7FA9541A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40</w:t>
            </w:r>
          </w:p>
        </w:tc>
      </w:tr>
      <w:tr w:rsidR="00F72D98" w:rsidRPr="00DF0A60" w14:paraId="730576FE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26593CFE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4885AC12" w14:textId="1E0C5D83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Cadastro Individual E SUS (Frente e verso) c/ 100, papel offset 75g, 216x356mm.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271989" w14:textId="5B6C2C00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60B854C" w14:textId="5FE0EBC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35</w:t>
            </w:r>
          </w:p>
        </w:tc>
      </w:tr>
      <w:tr w:rsidR="00F72D98" w:rsidRPr="00DF0A60" w14:paraId="718BCBF4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3B2EBEE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7211D476" w14:textId="52C2A4E2" w:rsidR="00F72D98" w:rsidRPr="00F72D98" w:rsidRDefault="00F72D98" w:rsidP="00F72D9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Caderneta Espelho para os ACS – Menina (rosa) papel </w:t>
            </w:r>
            <w:proofErr w:type="spellStart"/>
            <w:r w:rsidRPr="00F72D98">
              <w:rPr>
                <w:rFonts w:ascii="Arial Narrow" w:hAnsi="Arial Narrow"/>
                <w:sz w:val="24"/>
                <w:szCs w:val="24"/>
              </w:rPr>
              <w:t>vergê</w:t>
            </w:r>
            <w:proofErr w:type="spellEnd"/>
            <w:r w:rsidRPr="00F72D98">
              <w:rPr>
                <w:rFonts w:ascii="Arial Narrow" w:hAnsi="Arial Narrow"/>
                <w:sz w:val="24"/>
                <w:szCs w:val="24"/>
              </w:rPr>
              <w:t>, 43,5x20cm.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10AC41" w14:textId="103C5FA6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67ACF6FA" w14:textId="772E2C3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45</w:t>
            </w:r>
          </w:p>
        </w:tc>
      </w:tr>
      <w:tr w:rsidR="00F72D98" w:rsidRPr="00DF0A60" w14:paraId="474B4415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B1C4881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39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27162FE4" w14:textId="4162E35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Caderneta Espelho para os ACS – Menino </w:t>
            </w:r>
            <w:proofErr w:type="gramStart"/>
            <w:r w:rsidRPr="00F72D98">
              <w:rPr>
                <w:rFonts w:ascii="Arial Narrow" w:hAnsi="Arial Narrow"/>
                <w:sz w:val="24"/>
                <w:szCs w:val="24"/>
              </w:rPr>
              <w:t>( azul</w:t>
            </w:r>
            <w:proofErr w:type="gramEnd"/>
            <w:r w:rsidRPr="00F72D98">
              <w:rPr>
                <w:rFonts w:ascii="Arial Narrow" w:hAnsi="Arial Narrow"/>
                <w:sz w:val="24"/>
                <w:szCs w:val="24"/>
              </w:rPr>
              <w:t xml:space="preserve">) papel </w:t>
            </w:r>
            <w:proofErr w:type="spellStart"/>
            <w:r w:rsidRPr="00F72D98">
              <w:rPr>
                <w:rFonts w:ascii="Arial Narrow" w:hAnsi="Arial Narrow"/>
                <w:sz w:val="24"/>
                <w:szCs w:val="24"/>
              </w:rPr>
              <w:t>vergê</w:t>
            </w:r>
            <w:proofErr w:type="spellEnd"/>
            <w:r w:rsidRPr="00F72D98">
              <w:rPr>
                <w:rFonts w:ascii="Arial Narrow" w:hAnsi="Arial Narrow"/>
                <w:sz w:val="24"/>
                <w:szCs w:val="24"/>
              </w:rPr>
              <w:t>, 43,5x20cm.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9380C0E" w14:textId="09B864A3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163340D7" w14:textId="01F98780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45</w:t>
            </w:r>
          </w:p>
        </w:tc>
      </w:tr>
      <w:tr w:rsidR="00F72D98" w:rsidRPr="00DF0A60" w14:paraId="00DA305B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2D7FBA83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1823081D" w14:textId="5CCFFB83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Cartão de Planejamento Familiar (Frente e Verso), papel </w:t>
            </w:r>
            <w:proofErr w:type="spellStart"/>
            <w:r w:rsidRPr="00F72D98">
              <w:rPr>
                <w:rFonts w:ascii="Arial Narrow" w:hAnsi="Arial Narrow"/>
                <w:sz w:val="24"/>
                <w:szCs w:val="24"/>
              </w:rPr>
              <w:t>vergê</w:t>
            </w:r>
            <w:proofErr w:type="spellEnd"/>
            <w:r w:rsidRPr="00F72D98">
              <w:rPr>
                <w:rFonts w:ascii="Arial Narrow" w:hAnsi="Arial Narrow"/>
                <w:sz w:val="24"/>
                <w:szCs w:val="24"/>
              </w:rPr>
              <w:t>, 210x297mm, frente e verso.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2FAEFD1" w14:textId="31F0AB6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FCEF001" w14:textId="78EC84F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220</w:t>
            </w:r>
          </w:p>
        </w:tc>
      </w:tr>
      <w:tr w:rsidR="00F72D98" w:rsidRPr="00DF0A60" w14:paraId="52FD741A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D7DCC4E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6E139D7B" w14:textId="24B56C1E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Cartão de Protocolo da Vigilância Sanitária, em papel </w:t>
            </w:r>
            <w:proofErr w:type="spellStart"/>
            <w:r w:rsidRPr="00F72D98">
              <w:rPr>
                <w:rFonts w:ascii="Arial Narrow" w:hAnsi="Arial Narrow"/>
                <w:sz w:val="24"/>
                <w:szCs w:val="24"/>
              </w:rPr>
              <w:t>vergê</w:t>
            </w:r>
            <w:proofErr w:type="spellEnd"/>
            <w:r w:rsidRPr="00F72D98">
              <w:rPr>
                <w:rFonts w:ascii="Arial Narrow" w:hAnsi="Arial Narrow"/>
                <w:sz w:val="24"/>
                <w:szCs w:val="24"/>
              </w:rPr>
              <w:t>, 11x8cm.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18D787D" w14:textId="5F018EE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2B54102E" w14:textId="59D3B26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220</w:t>
            </w:r>
          </w:p>
        </w:tc>
      </w:tr>
      <w:tr w:rsidR="00F72D98" w:rsidRPr="00DF0A60" w14:paraId="7DB382CE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05BE20C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lastRenderedPageBreak/>
              <w:t>42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FFBCB5D" w14:textId="29709ACC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Cartão Programa de Hipertensão e Diabetes – Cor: Branco, papel </w:t>
            </w:r>
            <w:proofErr w:type="spellStart"/>
            <w:r w:rsidRPr="00F72D98">
              <w:rPr>
                <w:rFonts w:ascii="Arial Narrow" w:hAnsi="Arial Narrow"/>
                <w:sz w:val="24"/>
                <w:szCs w:val="24"/>
              </w:rPr>
              <w:t>vergê</w:t>
            </w:r>
            <w:proofErr w:type="spellEnd"/>
            <w:r w:rsidRPr="00F72D98">
              <w:rPr>
                <w:rFonts w:ascii="Arial Narrow" w:hAnsi="Arial Narrow"/>
                <w:sz w:val="24"/>
                <w:szCs w:val="24"/>
              </w:rPr>
              <w:t>, 20x14,5cm, frente e verso.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9B582EE" w14:textId="5FEF5B79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36CBDA1" w14:textId="7C95293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1.000</w:t>
            </w:r>
          </w:p>
        </w:tc>
      </w:tr>
      <w:tr w:rsidR="00F72D98" w:rsidRPr="00DF0A60" w14:paraId="42566C60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AAE1750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43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3C14948" w14:textId="015B114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Cartão Programa Hanseníase – Cor Branco, papel </w:t>
            </w:r>
            <w:proofErr w:type="spellStart"/>
            <w:r w:rsidRPr="00F72D98">
              <w:rPr>
                <w:rFonts w:ascii="Arial Narrow" w:hAnsi="Arial Narrow"/>
                <w:sz w:val="24"/>
                <w:szCs w:val="24"/>
              </w:rPr>
              <w:t>vergê</w:t>
            </w:r>
            <w:proofErr w:type="spellEnd"/>
            <w:r w:rsidRPr="00F72D98">
              <w:rPr>
                <w:rFonts w:ascii="Arial Narrow" w:hAnsi="Arial Narrow"/>
                <w:sz w:val="24"/>
                <w:szCs w:val="24"/>
              </w:rPr>
              <w:t>, 20x14,5cm, frente e verso.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925143E" w14:textId="1DB292A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UND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E865422" w14:textId="66B103E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60</w:t>
            </w:r>
          </w:p>
        </w:tc>
      </w:tr>
      <w:tr w:rsidR="00F72D98" w:rsidRPr="00DF0A60" w14:paraId="002FFF80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888786B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44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768056AB" w14:textId="2FEFCE8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Consolidado de Diarreias c/100, papel sulfite, 210x297mm.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489C7FF" w14:textId="1DD41C11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24CA4E71" w14:textId="6D45830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40</w:t>
            </w:r>
          </w:p>
        </w:tc>
      </w:tr>
      <w:tr w:rsidR="00F72D98" w:rsidRPr="00DF0A60" w14:paraId="78FFE74A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C6978B0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0547D1B5" w14:textId="1EC08EFE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Dados do Recém- Nascido (Frente e Verso), c/ 100; papel offset 75g, 210x297mm.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F44BF7B" w14:textId="5C3A6C0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7B72AA65" w14:textId="484F4CDE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85</w:t>
            </w:r>
          </w:p>
        </w:tc>
      </w:tr>
      <w:tr w:rsidR="00F72D98" w:rsidRPr="00DF0A60" w14:paraId="1DB68D97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C58F2CE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46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4B67721F" w14:textId="2544B1F3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Declaração de Comparecimento Hospital Municipal C/ 100, papel offset 75g, 25x15cm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A91EC52" w14:textId="576B6DD3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2B23F68F" w14:textId="4F611A7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65</w:t>
            </w:r>
          </w:p>
        </w:tc>
      </w:tr>
      <w:tr w:rsidR="00F72D98" w:rsidRPr="00DF0A60" w14:paraId="7E063203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F6291D3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03813FCC" w14:textId="5B41D0ED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Declaração de Comparecimento Programa Saúde da Família C/ 100, papel offset 75g, 25x15cm.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0791734" w14:textId="06F8F1B0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107BF22C" w14:textId="175C9B6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35</w:t>
            </w:r>
          </w:p>
        </w:tc>
      </w:tr>
      <w:tr w:rsidR="00F72D98" w:rsidRPr="00DF0A60" w14:paraId="6232158C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EB9877D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3E8F9D8D" w14:textId="56C23CD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Evolução Nutricional, papel offset 75g, 216x356mm, 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69C0D94" w14:textId="74A50B6C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4BC1BB0F" w14:textId="7AB4301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35</w:t>
            </w:r>
          </w:p>
        </w:tc>
      </w:tr>
      <w:tr w:rsidR="00F72D98" w:rsidRPr="00DF0A60" w14:paraId="7EC43BF3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67199AA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3F20E7A0" w14:textId="6DA58D96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Ambulatorial Completa (Frente e Verso) c/ 100, papel offset 75g, 216x356mm.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C62A8EF" w14:textId="0335AC5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1FF7C16D" w14:textId="3D21D216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85</w:t>
            </w:r>
          </w:p>
        </w:tc>
      </w:tr>
      <w:tr w:rsidR="00F72D98" w:rsidRPr="00DF0A60" w14:paraId="141019AF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93CD2D0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D704104" w14:textId="5585643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Clínica Odontológica (Frente e Verso) c/100, papel offset 75g, 216x356mm.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67B0CEC" w14:textId="79629B19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9AB84BE" w14:textId="56E4F75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40</w:t>
            </w:r>
          </w:p>
        </w:tc>
      </w:tr>
      <w:tr w:rsidR="00F72D98" w:rsidRPr="00DF0A60" w14:paraId="22CE4305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8B60BF1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51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0AF4ED54" w14:textId="1EBF0D31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Ficha </w:t>
            </w:r>
            <w:r w:rsidR="003E2F9A" w:rsidRPr="00F72D98">
              <w:rPr>
                <w:rFonts w:ascii="Arial Narrow" w:hAnsi="Arial Narrow"/>
                <w:sz w:val="24"/>
                <w:szCs w:val="24"/>
              </w:rPr>
              <w:t>de Acompanhamento</w:t>
            </w:r>
            <w:r w:rsidRPr="00F72D98">
              <w:rPr>
                <w:rFonts w:ascii="Arial Narrow" w:hAnsi="Arial Narrow"/>
                <w:sz w:val="24"/>
                <w:szCs w:val="24"/>
              </w:rPr>
              <w:t xml:space="preserve"> de Hipertensos c/ 100, papel offset 75g, 210x297mm, frente e verso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1415BA5" w14:textId="7087F68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7365C89E" w14:textId="2B0916D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50</w:t>
            </w:r>
          </w:p>
        </w:tc>
      </w:tr>
      <w:tr w:rsidR="00F72D98" w:rsidRPr="00DF0A60" w14:paraId="497A5325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DEDE6C3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52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0ABABFC7" w14:textId="16BF38AA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Acidentes por Animais Peçonhentos c/ 100, papel offset 75g, 210x297mm, frente e verso.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95BEF37" w14:textId="40ED887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16F4D41E" w14:textId="7398BAE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40</w:t>
            </w:r>
          </w:p>
        </w:tc>
      </w:tr>
      <w:tr w:rsidR="00F72D98" w:rsidRPr="00DF0A60" w14:paraId="005991D9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4D4A0E2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53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1C2CF444" w14:textId="45473E4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Acompanhamento Diabético c/ 100, papel offset 75g, 210x297mm, frente e verso.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3A3996B" w14:textId="592D2E7D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64140A4" w14:textId="355D658D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50</w:t>
            </w:r>
          </w:p>
        </w:tc>
      </w:tr>
      <w:tr w:rsidR="00F72D98" w:rsidRPr="00DF0A60" w14:paraId="297B7150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73CE323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54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45E27D1F" w14:textId="5B0D9A8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acompanhamento Gestante c/ 100, papel offset 75g, 210x297mm, frente e verso.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CE6FA74" w14:textId="33EE11B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6422E36B" w14:textId="4F2BAB0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50</w:t>
            </w:r>
          </w:p>
        </w:tc>
      </w:tr>
      <w:tr w:rsidR="00F72D98" w:rsidRPr="00DF0A60" w14:paraId="1FF7FE07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FB6E40C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55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2657A655" w14:textId="594CC87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Assistência Fisioterapêutica c/ 100, papel offset 75g, 210x297mm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B94DC08" w14:textId="71B35B6A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68C9C784" w14:textId="08C6D7B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45</w:t>
            </w:r>
          </w:p>
        </w:tc>
      </w:tr>
      <w:tr w:rsidR="00F72D98" w:rsidRPr="00DF0A60" w14:paraId="10A15D6C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7D91BAD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56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2F077A1D" w14:textId="0978B45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Ficha de atendimento </w:t>
            </w:r>
            <w:r w:rsidR="003E2F9A" w:rsidRPr="00F72D98">
              <w:rPr>
                <w:rFonts w:ascii="Arial Narrow" w:hAnsi="Arial Narrow"/>
                <w:sz w:val="24"/>
                <w:szCs w:val="24"/>
              </w:rPr>
              <w:t>Antirrábico</w:t>
            </w:r>
            <w:r w:rsidRPr="00F72D98">
              <w:rPr>
                <w:rFonts w:ascii="Arial Narrow" w:hAnsi="Arial Narrow"/>
                <w:sz w:val="24"/>
                <w:szCs w:val="24"/>
              </w:rPr>
              <w:t xml:space="preserve"> Humano c/ 100, frente e verso, papel sulfite, 210x297mm.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CE48233" w14:textId="05D42AB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7563CC4B" w14:textId="37776DCC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30</w:t>
            </w:r>
          </w:p>
        </w:tc>
      </w:tr>
      <w:tr w:rsidR="00F72D98" w:rsidRPr="00DF0A60" w14:paraId="3CC21283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989BB99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57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53EE9B5F" w14:textId="7BBBF13D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Atendimento Individual E-SUS (Frente e verso) c/ 100, papel offset 75g, 216x356mm.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3CB6D99" w14:textId="7422B1F6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2E383125" w14:textId="72120D7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35</w:t>
            </w:r>
          </w:p>
        </w:tc>
      </w:tr>
      <w:tr w:rsidR="00F72D98" w:rsidRPr="00DF0A60" w14:paraId="33E8FB39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C4CFCA9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58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085CDC4" w14:textId="399CA6F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Atividade Coletiva E-SUS (frente e verso) c/ 100, papel offset 75g, 216x356mm.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833A11C" w14:textId="49BE25E0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FB87EE6" w14:textId="1EBFDB8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4EC884B0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BFA7FFE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59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240CF54A" w14:textId="41561CD1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Avaliação Fisioterapêutica (Frente e verso) c/ 100, papel offset 75g, 210x297mm.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02ACC56" w14:textId="1F9C560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24EDB86A" w14:textId="4B9DAED9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35</w:t>
            </w:r>
          </w:p>
        </w:tc>
      </w:tr>
      <w:tr w:rsidR="00F72D98" w:rsidRPr="00DF0A60" w14:paraId="6C0007F3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D972708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2AC1489B" w14:textId="7B49A64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Cadastro de Hipertenso e Diabético c/ 100, papel offset 75g, 216x356mm.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40B2EF6" w14:textId="537CDDC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4C15663D" w14:textId="7854784C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50</w:t>
            </w:r>
          </w:p>
        </w:tc>
      </w:tr>
      <w:tr w:rsidR="00F72D98" w:rsidRPr="00DF0A60" w14:paraId="44A4F40F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83DF4A7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61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5BDFA2C7" w14:textId="5B98027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CAPTURA DE TRIATOMINEOS, 2L, papel offset 75g, 216x356mm. 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D748CA7" w14:textId="71A400B9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6B44ACC5" w14:textId="3BBCA37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50</w:t>
            </w:r>
          </w:p>
        </w:tc>
      </w:tr>
      <w:tr w:rsidR="00F72D98" w:rsidRPr="00DF0A60" w14:paraId="0F377082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733ABE9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62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6456AF8E" w14:textId="4ED788DC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Encaminhamento ao Hospital Municipal Maria Auxiliadora Carvalho Torres c/ 100, papel offset 75g, 216x356mm.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C99D757" w14:textId="3DAA331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64E70F00" w14:textId="4576EB06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40</w:t>
            </w:r>
          </w:p>
        </w:tc>
      </w:tr>
      <w:tr w:rsidR="00F72D98" w:rsidRPr="00DF0A60" w14:paraId="7F426383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CE3E837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63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2E5080A4" w14:textId="7E230DB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Intoxicação Exógena c/ 100, papel sulfite, 210x297mm, frente e verso.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163D451" w14:textId="21D1D25D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4DD4FEDE" w14:textId="09800C23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65</w:t>
            </w:r>
          </w:p>
        </w:tc>
      </w:tr>
      <w:tr w:rsidR="00F72D98" w:rsidRPr="00DF0A60" w14:paraId="4FAFB325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0F082C4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64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15D55B84" w14:textId="105E3FBC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Investigação de Hepatites Virais c/ 100, papel sulfite, 210x297mm.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524A747" w14:textId="0ABFB870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5A321DD7" w14:textId="78134972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343A89D3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22787DD1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037F7992" w14:textId="16F5936D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Investigação de Surto c/ 100, papel sulfite, 210x297mm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C6783D2" w14:textId="66257D8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A38E874" w14:textId="474EC34C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2F36DB14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4C63BC5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lastRenderedPageBreak/>
              <w:t>66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03EFBF6C" w14:textId="30829542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Ficha de Notificação da Vigilância Sanitária 29,5x21cm, </w:t>
            </w:r>
            <w:r w:rsidR="003E2F9A" w:rsidRPr="00F72D98">
              <w:rPr>
                <w:rFonts w:ascii="Arial Narrow" w:hAnsi="Arial Narrow"/>
                <w:sz w:val="24"/>
                <w:szCs w:val="24"/>
              </w:rPr>
              <w:t>papel sulfite</w:t>
            </w:r>
            <w:r w:rsidRPr="00F72D98">
              <w:rPr>
                <w:rFonts w:ascii="Arial Narrow" w:hAnsi="Arial Narrow"/>
                <w:sz w:val="24"/>
                <w:szCs w:val="24"/>
              </w:rPr>
              <w:t xml:space="preserve"> carbonada (3 vias – branca, amarela e rosa) c/ 50.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F8F5752" w14:textId="29C8A879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5915AA65" w14:textId="11F3E1A2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0F97CC45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67F67CE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67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40BE25FF" w14:textId="5423B5C1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Procedimento E – SUS c/ 100, papel offset 75g, 216x356mm.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9C49182" w14:textId="790085E6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650F1B51" w14:textId="241DD220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611DFFF5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D841E60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68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608E2243" w14:textId="2712DBFC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Requisição de Exame Citopatológico – Colo do Útero c/100, papel sulfite, 210x297mm.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7C558EE" w14:textId="198E1B8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78F16E36" w14:textId="7BC2E0B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30</w:t>
            </w:r>
          </w:p>
        </w:tc>
      </w:tr>
      <w:tr w:rsidR="00F72D98" w:rsidRPr="00DF0A60" w14:paraId="4A6F2D69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6F13B09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69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7F72AAB9" w14:textId="7E346C3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Visita Domiciliar ACS (Frente e Verso) papel offset 75g, 210x297mm. Bloco c/100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D0C6EF8" w14:textId="3C27F3E9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110A125D" w14:textId="63C51692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60</w:t>
            </w:r>
          </w:p>
        </w:tc>
      </w:tr>
      <w:tr w:rsidR="00F72D98" w:rsidRPr="00DF0A60" w14:paraId="42DC95D8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262DF4C1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4C136143" w14:textId="1AFFD29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Visita Domiciliar do ACS E-SUS c/ 100, papel offset 75g, 216x356mm. Bloco c/100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E871651" w14:textId="633E550D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F6FE623" w14:textId="6951B30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7F622653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236D6419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71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6A5EAC0" w14:textId="7E4E158A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de Visita Domiciliar E-SUS (ACS) c/ 100, frente e verso, papel offset 75g, 216x356mm. Bloco c/100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62B8F29" w14:textId="149D54F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201FCF58" w14:textId="72D0FE5D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35</w:t>
            </w:r>
          </w:p>
        </w:tc>
      </w:tr>
      <w:tr w:rsidR="00F72D98" w:rsidRPr="00DF0A60" w14:paraId="70B0E701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36549AB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72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0FC8075B" w14:textId="7A9D79C3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Ficha Negativa Semanal de </w:t>
            </w:r>
            <w:r w:rsidR="003E2F9A" w:rsidRPr="00F72D98">
              <w:rPr>
                <w:rFonts w:ascii="Arial Narrow" w:hAnsi="Arial Narrow"/>
                <w:sz w:val="24"/>
                <w:szCs w:val="24"/>
              </w:rPr>
              <w:t>Diarreia</w:t>
            </w:r>
            <w:r w:rsidRPr="00F72D98">
              <w:rPr>
                <w:rFonts w:ascii="Arial Narrow" w:hAnsi="Arial Narrow"/>
                <w:sz w:val="24"/>
                <w:szCs w:val="24"/>
              </w:rPr>
              <w:t xml:space="preserve"> ACS c/ 100, papel offset 75g, 8,2x23,8cm. Bloco c/100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7CEE6A2" w14:textId="63054B6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27728DA6" w14:textId="5D2B26B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40</w:t>
            </w:r>
          </w:p>
        </w:tc>
      </w:tr>
      <w:tr w:rsidR="00F72D98" w:rsidRPr="00DF0A60" w14:paraId="7B2BE369" w14:textId="77777777" w:rsidTr="00503091">
        <w:trPr>
          <w:trHeight w:val="56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D9AF910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73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4D51C3A3" w14:textId="5B79AC1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Queixas/Exame Físico, papel offset 75g, 216x356mm,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4CB2279" w14:textId="65CD1972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FF66921" w14:textId="085611BE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11C92139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DC03DD6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74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33111CF9" w14:textId="42F4639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Ficha Termo de Apreensão da Vigilância Sanitária 29,5c21cm, </w:t>
            </w:r>
            <w:r w:rsidR="00411ED2" w:rsidRPr="00F72D98">
              <w:rPr>
                <w:rFonts w:ascii="Arial Narrow" w:hAnsi="Arial Narrow"/>
                <w:sz w:val="24"/>
                <w:szCs w:val="24"/>
              </w:rPr>
              <w:t>papel sulfite</w:t>
            </w:r>
            <w:r w:rsidRPr="00F72D98">
              <w:rPr>
                <w:rFonts w:ascii="Arial Narrow" w:hAnsi="Arial Narrow"/>
                <w:sz w:val="24"/>
                <w:szCs w:val="24"/>
              </w:rPr>
              <w:t>, 2 vias carbonada, c/ 50.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2915B51" w14:textId="5D83553A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D690A9F" w14:textId="12697D5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2D24CB45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C0C48AB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75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2E4CB478" w14:textId="5A44BABA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Ficha Visita Domiciliar ACE c/ 100 papel sulfite,14,5x20cm.</w:t>
            </w:r>
            <w:r w:rsidR="00503091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D98">
              <w:rPr>
                <w:rFonts w:ascii="Arial Narrow" w:hAnsi="Arial Narrow"/>
                <w:sz w:val="24"/>
                <w:szCs w:val="24"/>
              </w:rPr>
              <w:t>Bloco c/100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FB42C3F" w14:textId="0D32AC5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4E123FC2" w14:textId="6C0A5E8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</w:t>
            </w:r>
          </w:p>
        </w:tc>
      </w:tr>
      <w:tr w:rsidR="00F72D98" w:rsidRPr="00DF0A60" w14:paraId="53748BE1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796EF14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76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745ECA5F" w14:textId="64D9EBA3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Folha de Enfermagem c/ 100, papel offset 75g, 216x356mm. BLOCO C /100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386A54E" w14:textId="1731B0D9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F8098DA" w14:textId="685A2622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40</w:t>
            </w:r>
          </w:p>
        </w:tc>
      </w:tr>
      <w:tr w:rsidR="00F72D98" w:rsidRPr="00DF0A60" w14:paraId="1A541FCA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92728C8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77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2E5445AB" w14:textId="6575D41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Folha de Internação e Alta Hospitalar c/ 100, papel offset 75g, 216x356mm. 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2016FC2" w14:textId="74578712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C295FFC" w14:textId="5CE5A743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120</w:t>
            </w:r>
          </w:p>
        </w:tc>
      </w:tr>
      <w:tr w:rsidR="00F72D98" w:rsidRPr="00DF0A60" w14:paraId="681E8D67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285448AC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78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4474C27B" w14:textId="714E9A91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Folha de Internação e Alta Hospitalar em Obstetrícia c/ 100, papel offset 75g, 216x356mm. 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E55B3E9" w14:textId="6F8C95B9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48E3D992" w14:textId="7F58CD8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65</w:t>
            </w:r>
          </w:p>
        </w:tc>
      </w:tr>
      <w:tr w:rsidR="00F72D98" w:rsidRPr="00DF0A60" w14:paraId="4A0FC48B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723A0AD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79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2CD7FB25" w14:textId="0CD1562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Mapa de Consultas Odontológicas c/ 100, papel offset 75g, 216x356mm.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4CA7C4D" w14:textId="55E24911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170F8937" w14:textId="6519EE89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50</w:t>
            </w:r>
          </w:p>
        </w:tc>
      </w:tr>
      <w:tr w:rsidR="00F72D98" w:rsidRPr="00DF0A60" w14:paraId="5B84EDBB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9F3DFDC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7BDFF32E" w14:textId="2EE0E40C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Planilha Casos de </w:t>
            </w:r>
            <w:proofErr w:type="spellStart"/>
            <w:r w:rsidRPr="00F72D98">
              <w:rPr>
                <w:rFonts w:ascii="Arial Narrow" w:hAnsi="Arial Narrow"/>
                <w:sz w:val="24"/>
                <w:szCs w:val="24"/>
              </w:rPr>
              <w:t>Diarréia</w:t>
            </w:r>
            <w:proofErr w:type="spellEnd"/>
            <w:r w:rsidRPr="00F72D98">
              <w:rPr>
                <w:rFonts w:ascii="Arial Narrow" w:hAnsi="Arial Narrow"/>
                <w:sz w:val="24"/>
                <w:szCs w:val="24"/>
              </w:rPr>
              <w:t xml:space="preserve"> c/100, papel sulfite, 210x297mm.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9811A01" w14:textId="049977E1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48CF8097" w14:textId="0E98AC36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40</w:t>
            </w:r>
          </w:p>
        </w:tc>
      </w:tr>
      <w:tr w:rsidR="00F72D98" w:rsidRPr="00DF0A60" w14:paraId="69738CFA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5A106B6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81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5D8B3D8C" w14:textId="1213534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Planilha de Notificação Semanal Doenças Exantemáticas c/ 100, papel sulfite, 210x297mm.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1C4FE00" w14:textId="0A6FC050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D510D2F" w14:textId="7C3182E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25</w:t>
            </w:r>
          </w:p>
        </w:tc>
      </w:tr>
      <w:tr w:rsidR="00F72D98" w:rsidRPr="00DF0A60" w14:paraId="3A21EDDC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0F448E9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82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069DD050" w14:textId="1277701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Planilha de Notificação Semanal Meningite c/ 100, papel sulfite, 210x297mm.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F4D5358" w14:textId="0B15228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4833F59" w14:textId="44D9DFD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40</w:t>
            </w:r>
          </w:p>
        </w:tc>
      </w:tr>
      <w:tr w:rsidR="00F72D98" w:rsidRPr="00DF0A60" w14:paraId="11F5DD56" w14:textId="77777777" w:rsidTr="00496CAA">
        <w:trPr>
          <w:trHeight w:val="631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2AED110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83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479718DF" w14:textId="756D3CA7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Prescrição Médica c/ 100, papel offset 75g, 216x356mm. Bloco c/100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AA1F67C" w14:textId="7ABCD50A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279B3DD" w14:textId="3945E2E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200</w:t>
            </w:r>
          </w:p>
        </w:tc>
      </w:tr>
      <w:tr w:rsidR="00F72D98" w:rsidRPr="00DF0A60" w14:paraId="1590F514" w14:textId="77777777" w:rsidTr="00496CAA">
        <w:trPr>
          <w:trHeight w:val="653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2038DAA1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84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40280750" w14:textId="491FBFDE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Programa de Controle da Febre Amarela e Dengue, papel sulfite, 210x297mm, frente e verso, c/ 100.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AAD6413" w14:textId="621087B4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48E508D7" w14:textId="2F32FF59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35</w:t>
            </w:r>
          </w:p>
        </w:tc>
      </w:tr>
      <w:tr w:rsidR="00F72D98" w:rsidRPr="00DF0A60" w14:paraId="3EA62C1E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516B2FD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85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02DD92FE" w14:textId="527AD5F1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Receituário Azul “B”, c/ 50, papel offset 75g azul, 22x9,5cm, com numeração e picotada.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95CD027" w14:textId="4D6E6BDF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48AA0C49" w14:textId="202D2461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60</w:t>
            </w:r>
          </w:p>
        </w:tc>
      </w:tr>
      <w:tr w:rsidR="00F72D98" w:rsidRPr="00DF0A60" w14:paraId="4B1A0ED8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07F76321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86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8A28F81" w14:textId="69ADF3E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Receituário Azul “B2” c/ 50, papel offset 75g </w:t>
            </w:r>
            <w:r w:rsidR="00411ED2" w:rsidRPr="00F72D98">
              <w:rPr>
                <w:rFonts w:ascii="Arial Narrow" w:hAnsi="Arial Narrow"/>
                <w:sz w:val="24"/>
                <w:szCs w:val="24"/>
              </w:rPr>
              <w:t>azul, 22</w:t>
            </w:r>
            <w:r w:rsidRPr="00F72D98">
              <w:rPr>
                <w:rFonts w:ascii="Arial Narrow" w:hAnsi="Arial Narrow"/>
                <w:sz w:val="24"/>
                <w:szCs w:val="24"/>
              </w:rPr>
              <w:t>x9,5cm, com numeração e picotada.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F680946" w14:textId="72508A45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6538B239" w14:textId="16D5704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60</w:t>
            </w:r>
          </w:p>
        </w:tc>
      </w:tr>
      <w:tr w:rsidR="00F72D98" w:rsidRPr="00DF0A60" w14:paraId="17EB483E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41B86204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87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5994FC5B" w14:textId="15412D56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Solicitação de Procedimentos c/ 100; papel offset 75g, 14,5x11cm.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3A22525" w14:textId="0074F20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E77E079" w14:textId="21765382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220</w:t>
            </w:r>
          </w:p>
        </w:tc>
      </w:tr>
      <w:tr w:rsidR="00F72D98" w:rsidRPr="00DF0A60" w14:paraId="3A126A28" w14:textId="77777777" w:rsidTr="00F72D98">
        <w:trPr>
          <w:trHeight w:val="397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83F3489" w14:textId="77777777" w:rsidR="00F72D98" w:rsidRPr="00DF0A60" w:rsidRDefault="00F72D98" w:rsidP="00F72D98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88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6BCF4695" w14:textId="051A0028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 xml:space="preserve">TALÃO DE GUIA DE ABATE DE </w:t>
            </w:r>
            <w:r w:rsidR="00411ED2" w:rsidRPr="00F72D98">
              <w:rPr>
                <w:rFonts w:ascii="Arial Narrow" w:hAnsi="Arial Narrow"/>
                <w:sz w:val="24"/>
                <w:szCs w:val="24"/>
              </w:rPr>
              <w:t>ANIMAIS, papel</w:t>
            </w:r>
            <w:r w:rsidRPr="00F72D98">
              <w:rPr>
                <w:rFonts w:ascii="Arial Narrow" w:hAnsi="Arial Narrow"/>
                <w:sz w:val="24"/>
                <w:szCs w:val="24"/>
              </w:rPr>
              <w:t xml:space="preserve"> offset 75g, 216x356mm. Bloco com 100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9D3A1AB" w14:textId="4EA36BFB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/>
                <w:sz w:val="24"/>
                <w:szCs w:val="24"/>
              </w:rPr>
              <w:t>Bloco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16EDC104" w14:textId="6E725C8A" w:rsidR="00F72D98" w:rsidRPr="00F72D98" w:rsidRDefault="00F72D98" w:rsidP="00F72D98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F72D98">
              <w:rPr>
                <w:rFonts w:ascii="Arial Narrow" w:hAnsi="Arial Narrow" w:cstheme="minorHAnsi"/>
                <w:color w:val="000000"/>
                <w:sz w:val="24"/>
                <w:szCs w:val="24"/>
              </w:rPr>
              <w:t>85</w:t>
            </w:r>
          </w:p>
        </w:tc>
      </w:tr>
      <w:tr w:rsidR="00DB2CD5" w:rsidRPr="00DF0A60" w14:paraId="6D2C76EE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6F7F40BE" w14:textId="77777777" w:rsidR="00DB2CD5" w:rsidRPr="00DF0A60" w:rsidRDefault="00DB2CD5" w:rsidP="00DB2CD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7FE3AC69" w14:textId="471EEB9F" w:rsidR="00DB2CD5" w:rsidRPr="00496CAA" w:rsidRDefault="00DB2CD5" w:rsidP="00DB2CD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/>
                <w:sz w:val="24"/>
                <w:szCs w:val="24"/>
              </w:rPr>
              <w:t>Adesivo Externo, leitoso plástico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C5A2DDB" w14:textId="0842190B" w:rsidR="00DB2CD5" w:rsidRPr="00496CAA" w:rsidRDefault="00DB2CD5" w:rsidP="00DB2CD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/>
                <w:sz w:val="24"/>
                <w:szCs w:val="24"/>
              </w:rPr>
              <w:t>M²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0A9E1230" w14:textId="6AC76C26" w:rsidR="00DB2CD5" w:rsidRPr="00496CAA" w:rsidRDefault="00DB2CD5" w:rsidP="00DB2CD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 w:cstheme="minorHAnsi"/>
                <w:color w:val="000000"/>
                <w:sz w:val="24"/>
                <w:szCs w:val="24"/>
              </w:rPr>
              <w:t>60</w:t>
            </w:r>
          </w:p>
        </w:tc>
      </w:tr>
      <w:tr w:rsidR="00DB2CD5" w:rsidRPr="00DF0A60" w14:paraId="2408C2E8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5DDB6AD7" w14:textId="77777777" w:rsidR="00DB2CD5" w:rsidRPr="00DF0A60" w:rsidRDefault="00DB2CD5" w:rsidP="00DB2CD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lastRenderedPageBreak/>
              <w:t>90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459EA6FA" w14:textId="7F8CCDA2" w:rsidR="00DB2CD5" w:rsidRPr="00496CAA" w:rsidRDefault="00DB2CD5" w:rsidP="00DB2CD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/>
                <w:sz w:val="24"/>
                <w:szCs w:val="24"/>
              </w:rPr>
              <w:t>Adesivo Interno transparente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2789BBC" w14:textId="57B9CC57" w:rsidR="00DB2CD5" w:rsidRPr="00496CAA" w:rsidRDefault="00DB2CD5" w:rsidP="00DB2CD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/>
                <w:sz w:val="24"/>
                <w:szCs w:val="24"/>
              </w:rPr>
              <w:t>M²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17FB701D" w14:textId="0DE115A0" w:rsidR="00DB2CD5" w:rsidRPr="00496CAA" w:rsidRDefault="00DB2CD5" w:rsidP="00DB2CD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 w:cstheme="minorHAnsi"/>
                <w:color w:val="000000"/>
                <w:sz w:val="24"/>
                <w:szCs w:val="24"/>
              </w:rPr>
              <w:t>70</w:t>
            </w:r>
          </w:p>
        </w:tc>
      </w:tr>
      <w:tr w:rsidR="00DB2CD5" w:rsidRPr="00DF0A60" w14:paraId="2394AD11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F2A04DC" w14:textId="77777777" w:rsidR="00DB2CD5" w:rsidRPr="00DF0A60" w:rsidRDefault="00DB2CD5" w:rsidP="00DB2CD5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91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0A09702D" w14:textId="0F0763CF" w:rsidR="00DB2CD5" w:rsidRPr="00496CAA" w:rsidRDefault="00DB2CD5" w:rsidP="00DB2CD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/>
                <w:sz w:val="24"/>
                <w:szCs w:val="24"/>
                <w:lang w:val="en-US"/>
              </w:rPr>
              <w:t xml:space="preserve">Big Hand Formato 1,5X0,80, </w:t>
            </w:r>
            <w:proofErr w:type="spellStart"/>
            <w:r w:rsidRPr="00496CAA">
              <w:rPr>
                <w:rFonts w:ascii="Arial Narrow" w:hAnsi="Arial Narrow"/>
                <w:sz w:val="24"/>
                <w:szCs w:val="24"/>
                <w:lang w:val="en-US"/>
              </w:rPr>
              <w:t>Policromia</w:t>
            </w:r>
            <w:proofErr w:type="spellEnd"/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7211264" w14:textId="298CB705" w:rsidR="00DB2CD5" w:rsidRPr="00496CAA" w:rsidRDefault="00DB2CD5" w:rsidP="00DB2CD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/>
                <w:sz w:val="24"/>
                <w:szCs w:val="24"/>
              </w:rPr>
              <w:t>M²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ACB47F7" w14:textId="165604D9" w:rsidR="00DB2CD5" w:rsidRPr="00496CAA" w:rsidRDefault="00DB2CD5" w:rsidP="00DB2CD5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 w:cstheme="minorHAnsi"/>
                <w:color w:val="000000"/>
                <w:sz w:val="24"/>
                <w:szCs w:val="24"/>
              </w:rPr>
              <w:t>50</w:t>
            </w:r>
          </w:p>
        </w:tc>
      </w:tr>
      <w:tr w:rsidR="00496CAA" w:rsidRPr="00DF0A60" w14:paraId="16FAEA8F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19C032F4" w14:textId="77777777" w:rsidR="00496CAA" w:rsidRPr="00DF0A60" w:rsidRDefault="00496CAA" w:rsidP="00496CAA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92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7D6F82F1" w14:textId="0DF9690B" w:rsidR="00496CAA" w:rsidRPr="00496CAA" w:rsidRDefault="00496CAA" w:rsidP="00496CAA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/>
                <w:sz w:val="24"/>
                <w:szCs w:val="24"/>
              </w:rPr>
              <w:t xml:space="preserve">Impressão De Lona </w:t>
            </w:r>
            <w:proofErr w:type="spellStart"/>
            <w:r w:rsidRPr="00496CAA">
              <w:rPr>
                <w:rFonts w:ascii="Arial Narrow" w:hAnsi="Arial Narrow"/>
                <w:sz w:val="24"/>
                <w:szCs w:val="24"/>
              </w:rPr>
              <w:t>Vinilica</w:t>
            </w:r>
            <w:proofErr w:type="spellEnd"/>
            <w:r w:rsidRPr="00496CAA">
              <w:rPr>
                <w:rFonts w:ascii="Arial Narrow" w:hAnsi="Arial Narrow"/>
                <w:sz w:val="24"/>
                <w:szCs w:val="24"/>
              </w:rPr>
              <w:t xml:space="preserve"> Com Alta </w:t>
            </w:r>
            <w:r w:rsidR="00411ED2" w:rsidRPr="00496CAA">
              <w:rPr>
                <w:rFonts w:ascii="Arial Narrow" w:hAnsi="Arial Narrow"/>
                <w:sz w:val="24"/>
                <w:szCs w:val="24"/>
              </w:rPr>
              <w:t>Resolução, Acabamento</w:t>
            </w:r>
            <w:r w:rsidRPr="00496CAA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96CAA">
              <w:rPr>
                <w:rFonts w:ascii="Arial Narrow" w:hAnsi="Arial Narrow"/>
                <w:sz w:val="24"/>
                <w:szCs w:val="24"/>
              </w:rPr>
              <w:t>Ilhóes</w:t>
            </w:r>
            <w:proofErr w:type="spellEnd"/>
            <w:r w:rsidRPr="00496CAA">
              <w:rPr>
                <w:rFonts w:ascii="Arial Narrow" w:hAnsi="Arial Narrow"/>
                <w:sz w:val="24"/>
                <w:szCs w:val="24"/>
              </w:rPr>
              <w:t xml:space="preserve"> E Braçadeiras De Fixação Para Box Truss, Testeira De Barracas, </w:t>
            </w:r>
            <w:proofErr w:type="spellStart"/>
            <w:r w:rsidRPr="00496CAA">
              <w:rPr>
                <w:rFonts w:ascii="Arial Narrow" w:hAnsi="Arial Narrow"/>
                <w:sz w:val="24"/>
                <w:szCs w:val="24"/>
              </w:rPr>
              <w:t>Banneres</w:t>
            </w:r>
            <w:proofErr w:type="spellEnd"/>
            <w:r w:rsidRPr="00496CAA">
              <w:rPr>
                <w:rFonts w:ascii="Arial Narrow" w:hAnsi="Arial Narrow"/>
                <w:sz w:val="24"/>
                <w:szCs w:val="24"/>
              </w:rPr>
              <w:t>, Faixas E Etc.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9FF629E" w14:textId="660825A9" w:rsidR="00496CAA" w:rsidRPr="00496CAA" w:rsidRDefault="00496CAA" w:rsidP="00496CAA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/>
                <w:sz w:val="24"/>
                <w:szCs w:val="24"/>
              </w:rPr>
              <w:t>M²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15772609" w14:textId="6199AD71" w:rsidR="00496CAA" w:rsidRPr="00496CAA" w:rsidRDefault="00496CAA" w:rsidP="00496CAA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 w:cstheme="minorHAnsi"/>
                <w:color w:val="000000"/>
                <w:sz w:val="24"/>
                <w:szCs w:val="24"/>
              </w:rPr>
              <w:t>100</w:t>
            </w:r>
          </w:p>
        </w:tc>
      </w:tr>
      <w:tr w:rsidR="00496CAA" w:rsidRPr="00DF0A60" w14:paraId="3557E117" w14:textId="77777777" w:rsidTr="00F72D98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330527C6" w14:textId="77777777" w:rsidR="00496CAA" w:rsidRPr="00DF0A60" w:rsidRDefault="00496CAA" w:rsidP="00496CAA">
            <w:pPr>
              <w:jc w:val="center"/>
              <w:rPr>
                <w:rFonts w:ascii="Arial" w:hAnsi="Arial" w:cs="Arial"/>
                <w:color w:val="000000"/>
              </w:rPr>
            </w:pPr>
            <w:r w:rsidRPr="00DF0A60">
              <w:rPr>
                <w:rFonts w:ascii="Arial" w:hAnsi="Arial" w:cs="Arial"/>
                <w:color w:val="000000"/>
              </w:rPr>
              <w:t>93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67D396C4" w14:textId="0DDE0DCB" w:rsidR="00496CAA" w:rsidRPr="0073016D" w:rsidRDefault="00496CAA" w:rsidP="00496CAA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73016D">
              <w:rPr>
                <w:rFonts w:ascii="Arial Narrow" w:hAnsi="Arial Narrow"/>
                <w:sz w:val="24"/>
                <w:szCs w:val="24"/>
              </w:rPr>
              <w:t xml:space="preserve">Impressão de Outdoor </w:t>
            </w:r>
            <w:proofErr w:type="spellStart"/>
            <w:r w:rsidRPr="0073016D">
              <w:rPr>
                <w:rFonts w:ascii="Arial Narrow" w:hAnsi="Arial Narrow"/>
                <w:sz w:val="24"/>
                <w:szCs w:val="24"/>
              </w:rPr>
              <w:t>Tam</w:t>
            </w:r>
            <w:proofErr w:type="spellEnd"/>
            <w:r w:rsidRPr="0073016D">
              <w:rPr>
                <w:rFonts w:ascii="Arial Narrow" w:hAnsi="Arial Narrow"/>
                <w:sz w:val="24"/>
                <w:szCs w:val="24"/>
              </w:rPr>
              <w:t xml:space="preserve"> 9X3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B4BD41D" w14:textId="64736996" w:rsidR="00496CAA" w:rsidRPr="00496CAA" w:rsidRDefault="00496CAA" w:rsidP="00496CAA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/>
                <w:sz w:val="24"/>
                <w:szCs w:val="24"/>
              </w:rPr>
              <w:t>M²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6715407D" w14:textId="23049B76" w:rsidR="00496CAA" w:rsidRPr="00496CAA" w:rsidRDefault="00496CAA" w:rsidP="00496CAA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496CAA">
              <w:rPr>
                <w:rFonts w:ascii="Arial Narrow" w:hAnsi="Arial Narrow" w:cstheme="minorHAnsi"/>
                <w:color w:val="000000"/>
                <w:sz w:val="24"/>
                <w:szCs w:val="24"/>
              </w:rPr>
              <w:t>40</w:t>
            </w:r>
          </w:p>
        </w:tc>
      </w:tr>
      <w:tr w:rsidR="0073016D" w:rsidRPr="00DF0A60" w14:paraId="7BEB7C54" w14:textId="77777777" w:rsidTr="0073016D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</w:tcPr>
          <w:p w14:paraId="18D7DBAE" w14:textId="7FA162A9" w:rsidR="0073016D" w:rsidRPr="00DF0A60" w:rsidRDefault="0073016D" w:rsidP="0073016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94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2C13631A" w14:textId="2D2F5874" w:rsidR="0073016D" w:rsidRPr="0073016D" w:rsidRDefault="0073016D" w:rsidP="0073016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3016D">
              <w:rPr>
                <w:rFonts w:ascii="Arial Narrow" w:hAnsi="Arial Narrow" w:cstheme="minorHAnsi"/>
                <w:color w:val="000000"/>
                <w:sz w:val="24"/>
                <w:szCs w:val="24"/>
              </w:rPr>
              <w:t xml:space="preserve">Placa Cega Feita Em Estrutura Metálica Galvanizada Metalon 20X20 1,25Mm Com Lona Impressa 440 </w:t>
            </w:r>
            <w:proofErr w:type="spellStart"/>
            <w:r w:rsidRPr="0073016D">
              <w:rPr>
                <w:rFonts w:ascii="Arial Narrow" w:hAnsi="Arial Narrow" w:cstheme="minorHAnsi"/>
                <w:color w:val="000000"/>
                <w:sz w:val="24"/>
                <w:szCs w:val="24"/>
              </w:rPr>
              <w:t>Grs</w:t>
            </w:r>
            <w:proofErr w:type="spellEnd"/>
            <w:r w:rsidRPr="0073016D">
              <w:rPr>
                <w:rFonts w:ascii="Arial Narrow" w:hAnsi="Arial Narrow" w:cstheme="minorHAnsi"/>
                <w:color w:val="000000"/>
                <w:sz w:val="24"/>
                <w:szCs w:val="24"/>
              </w:rPr>
              <w:t xml:space="preserve"> 1000X1000.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ECD9B75" w14:textId="2B6AADC8" w:rsidR="0073016D" w:rsidRPr="00496CAA" w:rsidRDefault="0073016D" w:rsidP="0073016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75E76">
              <w:rPr>
                <w:rFonts w:ascii="Arial Narrow" w:hAnsi="Arial Narrow"/>
                <w:sz w:val="24"/>
                <w:szCs w:val="24"/>
              </w:rPr>
              <w:t>M²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30D1CE7E" w14:textId="5F113405" w:rsidR="0073016D" w:rsidRPr="00496CAA" w:rsidRDefault="0073016D" w:rsidP="0073016D">
            <w:pPr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color w:val="000000"/>
                <w:sz w:val="24"/>
                <w:szCs w:val="24"/>
              </w:rPr>
              <w:t>50</w:t>
            </w:r>
          </w:p>
        </w:tc>
      </w:tr>
      <w:tr w:rsidR="0073016D" w:rsidRPr="00DF0A60" w14:paraId="4EB1DD61" w14:textId="77777777" w:rsidTr="0073016D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</w:tcPr>
          <w:p w14:paraId="20433613" w14:textId="7160C932" w:rsidR="0073016D" w:rsidRPr="00DF0A60" w:rsidRDefault="0073016D" w:rsidP="0073016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95</w:t>
            </w:r>
          </w:p>
        </w:tc>
        <w:tc>
          <w:tcPr>
            <w:tcW w:w="5812" w:type="dxa"/>
            <w:shd w:val="clear" w:color="auto" w:fill="FFFFFF" w:themeFill="background1"/>
            <w:noWrap/>
            <w:vAlign w:val="center"/>
          </w:tcPr>
          <w:p w14:paraId="4D7E3E3C" w14:textId="0C612D17" w:rsidR="0073016D" w:rsidRPr="0073016D" w:rsidRDefault="0073016D" w:rsidP="0073016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73016D">
              <w:rPr>
                <w:rFonts w:ascii="Arial Narrow" w:hAnsi="Arial Narrow" w:cstheme="minorHAnsi"/>
                <w:color w:val="000000"/>
                <w:sz w:val="24"/>
                <w:szCs w:val="24"/>
              </w:rPr>
              <w:t>Plotagem de veículos, por m², com arte e aplicação - Plotagem de veículos, por m², com arte e aplicação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F265AA3" w14:textId="3699ADD2" w:rsidR="0073016D" w:rsidRPr="00496CAA" w:rsidRDefault="0073016D" w:rsidP="0073016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D75E76">
              <w:rPr>
                <w:rFonts w:ascii="Arial Narrow" w:hAnsi="Arial Narrow"/>
                <w:sz w:val="24"/>
                <w:szCs w:val="24"/>
              </w:rPr>
              <w:t>M²</w:t>
            </w:r>
          </w:p>
        </w:tc>
        <w:tc>
          <w:tcPr>
            <w:tcW w:w="1417" w:type="dxa"/>
            <w:shd w:val="clear" w:color="auto" w:fill="FFFFFF" w:themeFill="background1"/>
            <w:noWrap/>
            <w:vAlign w:val="center"/>
          </w:tcPr>
          <w:p w14:paraId="7D700D0E" w14:textId="190B5830" w:rsidR="0073016D" w:rsidRPr="00496CAA" w:rsidRDefault="0073016D" w:rsidP="0073016D">
            <w:pPr>
              <w:jc w:val="center"/>
              <w:rPr>
                <w:rFonts w:ascii="Arial Narrow" w:hAnsi="Arial Narrow" w:cstheme="minorHAnsi"/>
                <w:color w:val="00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color w:val="000000"/>
                <w:sz w:val="24"/>
                <w:szCs w:val="24"/>
              </w:rPr>
              <w:t>40</w:t>
            </w:r>
          </w:p>
        </w:tc>
      </w:tr>
    </w:tbl>
    <w:p w14:paraId="3F948193" w14:textId="77777777" w:rsidR="0079559E" w:rsidRPr="00DF0A60" w:rsidRDefault="0079559E" w:rsidP="0079559E">
      <w:pPr>
        <w:pStyle w:val="Corpodetexto"/>
        <w:rPr>
          <w:rFonts w:cs="Arial"/>
          <w:szCs w:val="24"/>
          <w:shd w:val="clear" w:color="auto" w:fill="FFFFFF"/>
          <w:lang w:val="pt-BR"/>
        </w:rPr>
      </w:pPr>
    </w:p>
    <w:p w14:paraId="6FC55C2D" w14:textId="77777777" w:rsidR="00DF0A60" w:rsidRPr="00DF0A60" w:rsidRDefault="00DF0A60" w:rsidP="0079559E">
      <w:pPr>
        <w:pStyle w:val="Corpodetexto"/>
        <w:ind w:firstLine="708"/>
        <w:rPr>
          <w:rFonts w:cs="Arial"/>
          <w:sz w:val="22"/>
          <w:szCs w:val="22"/>
        </w:rPr>
      </w:pPr>
    </w:p>
    <w:p w14:paraId="3F3BAFDB" w14:textId="078761F3" w:rsidR="0079559E" w:rsidRPr="00480425" w:rsidRDefault="0079559E" w:rsidP="0079559E">
      <w:pPr>
        <w:pStyle w:val="Corpodetexto"/>
        <w:ind w:firstLine="708"/>
        <w:rPr>
          <w:rFonts w:ascii="Arial Narrow" w:hAnsi="Arial Narrow" w:cs="Arial"/>
          <w:szCs w:val="24"/>
        </w:rPr>
      </w:pPr>
      <w:r w:rsidRPr="00480425">
        <w:rPr>
          <w:rFonts w:ascii="Arial Narrow" w:hAnsi="Arial Narrow" w:cs="Arial"/>
          <w:szCs w:val="24"/>
        </w:rPr>
        <w:t>Atenciosamente,</w:t>
      </w:r>
    </w:p>
    <w:p w14:paraId="6FD63B06" w14:textId="77777777" w:rsidR="0079559E" w:rsidRPr="00480425" w:rsidRDefault="0079559E" w:rsidP="0079559E">
      <w:pPr>
        <w:pStyle w:val="Corpodetexto"/>
        <w:jc w:val="center"/>
        <w:rPr>
          <w:rFonts w:ascii="Arial Narrow" w:hAnsi="Arial Narrow" w:cs="Arial"/>
          <w:szCs w:val="24"/>
        </w:rPr>
      </w:pPr>
    </w:p>
    <w:p w14:paraId="08A3468D" w14:textId="77777777" w:rsidR="0079559E" w:rsidRPr="00480425" w:rsidRDefault="0079559E" w:rsidP="0079559E">
      <w:pPr>
        <w:jc w:val="center"/>
        <w:rPr>
          <w:rFonts w:ascii="Arial Narrow" w:hAnsi="Arial Narrow" w:cs="Arial"/>
          <w:sz w:val="24"/>
          <w:szCs w:val="24"/>
          <w:lang w:val="x-none" w:eastAsia="x-none"/>
        </w:rPr>
      </w:pPr>
    </w:p>
    <w:p w14:paraId="7AD63BF4" w14:textId="77777777" w:rsidR="0079559E" w:rsidRPr="00480425" w:rsidRDefault="0079559E" w:rsidP="0079559E">
      <w:pPr>
        <w:jc w:val="center"/>
        <w:rPr>
          <w:rFonts w:ascii="Arial Narrow" w:hAnsi="Arial Narrow" w:cs="Arial"/>
          <w:sz w:val="24"/>
          <w:szCs w:val="24"/>
          <w:lang w:eastAsia="x-none"/>
        </w:rPr>
      </w:pPr>
      <w:r w:rsidRPr="00480425">
        <w:rPr>
          <w:rFonts w:ascii="Arial Narrow" w:hAnsi="Arial Narrow" w:cs="Arial"/>
          <w:sz w:val="24"/>
          <w:szCs w:val="24"/>
          <w:lang w:eastAsia="x-none"/>
        </w:rPr>
        <w:t xml:space="preserve">________________________________                                                                                                    </w:t>
      </w:r>
    </w:p>
    <w:p w14:paraId="07C6EA58" w14:textId="77777777" w:rsidR="0079559E" w:rsidRPr="00480425" w:rsidRDefault="0079559E" w:rsidP="0079559E">
      <w:pPr>
        <w:jc w:val="center"/>
        <w:rPr>
          <w:rFonts w:ascii="Arial Narrow" w:hAnsi="Arial Narrow" w:cs="Arial"/>
          <w:sz w:val="24"/>
          <w:szCs w:val="24"/>
          <w:lang w:eastAsia="x-none"/>
        </w:rPr>
      </w:pPr>
      <w:r w:rsidRPr="00480425">
        <w:rPr>
          <w:rFonts w:ascii="Arial Narrow" w:hAnsi="Arial Narrow" w:cs="Arial"/>
          <w:sz w:val="24"/>
          <w:szCs w:val="24"/>
          <w:lang w:eastAsia="x-none"/>
        </w:rPr>
        <w:t>Josefa Moreira da Cruz</w:t>
      </w:r>
    </w:p>
    <w:p w14:paraId="7518D841" w14:textId="77777777" w:rsidR="0079559E" w:rsidRPr="00480425" w:rsidRDefault="0079559E" w:rsidP="0079559E">
      <w:pPr>
        <w:jc w:val="center"/>
        <w:rPr>
          <w:rFonts w:ascii="Arial Narrow" w:hAnsi="Arial Narrow" w:cs="Arial"/>
          <w:b/>
          <w:bCs/>
          <w:sz w:val="24"/>
          <w:szCs w:val="24"/>
          <w:lang w:eastAsia="x-none"/>
        </w:rPr>
      </w:pPr>
      <w:r w:rsidRPr="00480425">
        <w:rPr>
          <w:rFonts w:ascii="Arial Narrow" w:hAnsi="Arial Narrow" w:cs="Arial"/>
          <w:b/>
          <w:bCs/>
          <w:sz w:val="24"/>
          <w:szCs w:val="24"/>
          <w:lang w:eastAsia="x-none"/>
        </w:rPr>
        <w:t>Secretária Municipal de Saúde</w:t>
      </w:r>
    </w:p>
    <w:p w14:paraId="1B3876BA" w14:textId="77777777" w:rsidR="00A52DBF" w:rsidRDefault="00A52DBF" w:rsidP="00C51F73">
      <w:pPr>
        <w:jc w:val="right"/>
        <w:rPr>
          <w:rFonts w:ascii="Arial" w:hAnsi="Arial" w:cs="Arial"/>
          <w:b/>
          <w:sz w:val="24"/>
          <w:szCs w:val="24"/>
        </w:rPr>
      </w:pPr>
    </w:p>
    <w:sectPr w:rsidR="00A52DBF" w:rsidSect="00096FD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25" w:footer="65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61BD2" w14:textId="77777777" w:rsidR="00A96743" w:rsidRDefault="00A96743">
      <w:r>
        <w:separator/>
      </w:r>
    </w:p>
  </w:endnote>
  <w:endnote w:type="continuationSeparator" w:id="0">
    <w:p w14:paraId="4B802A6A" w14:textId="77777777" w:rsidR="00A96743" w:rsidRDefault="00A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FA54" w14:textId="77777777" w:rsidR="009704C8" w:rsidRDefault="009704C8">
    <w:pPr>
      <w:pStyle w:val="Rodap"/>
      <w:framePr w:wrap="around" w:vAnchor="text" w:hAnchor="margin" w:xAlign="right" w:y="1"/>
      <w:rPr>
        <w:rStyle w:val="Nmerodepgina"/>
        <w:sz w:val="19"/>
      </w:rPr>
    </w:pPr>
    <w:r>
      <w:rPr>
        <w:rStyle w:val="Nmerodepgina"/>
        <w:sz w:val="19"/>
      </w:rPr>
      <w:fldChar w:fldCharType="begin"/>
    </w:r>
    <w:r>
      <w:rPr>
        <w:rStyle w:val="Nmerodepgina"/>
        <w:sz w:val="19"/>
      </w:rPr>
      <w:instrText xml:space="preserve">PAGE  </w:instrText>
    </w:r>
    <w:r>
      <w:rPr>
        <w:rStyle w:val="Nmerodepgina"/>
        <w:sz w:val="19"/>
      </w:rPr>
      <w:fldChar w:fldCharType="end"/>
    </w:r>
  </w:p>
  <w:p w14:paraId="0B08492D" w14:textId="77777777" w:rsidR="009704C8" w:rsidRDefault="009704C8">
    <w:pPr>
      <w:pStyle w:val="Rodap"/>
      <w:ind w:right="360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A7960" w14:textId="77777777" w:rsidR="00610B65" w:rsidRDefault="00223ADC">
    <w:pPr>
      <w:pStyle w:val="Rodap"/>
    </w:pPr>
    <w:r>
      <w:rPr>
        <w:noProof/>
        <w:lang w:val="pt-BR"/>
      </w:rPr>
      <w:drawing>
        <wp:anchor distT="0" distB="0" distL="114300" distR="114300" simplePos="0" relativeHeight="251658752" behindDoc="0" locked="0" layoutInCell="1" allowOverlap="1" wp14:anchorId="15EFFFBD" wp14:editId="3332C130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7728" behindDoc="0" locked="0" layoutInCell="1" allowOverlap="1" wp14:anchorId="3D2A2BE0" wp14:editId="15E1F743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4656" behindDoc="0" locked="0" layoutInCell="1" allowOverlap="1" wp14:anchorId="18D77260" wp14:editId="1C4B86B9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5680" behindDoc="0" locked="0" layoutInCell="1" allowOverlap="1" wp14:anchorId="187C2361" wp14:editId="6D65EE3E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6704" behindDoc="0" locked="0" layoutInCell="1" allowOverlap="1" wp14:anchorId="7A71AE97" wp14:editId="7643D09C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60800" behindDoc="0" locked="0" layoutInCell="1" allowOverlap="1" wp14:anchorId="22A6F752" wp14:editId="7A6AC7F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65">
      <w:rPr>
        <w:noProof/>
      </w:rPr>
      <w:t xml:space="preserve"> </w:t>
    </w:r>
    <w:r>
      <w:rPr>
        <w:noProof/>
        <w:lang w:val="pt-BR"/>
      </w:rPr>
      <w:drawing>
        <wp:anchor distT="0" distB="0" distL="114300" distR="114300" simplePos="0" relativeHeight="251659776" behindDoc="0" locked="0" layoutInCell="1" allowOverlap="1" wp14:anchorId="6D877F37" wp14:editId="02284B4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D5495" w14:textId="77777777" w:rsidR="00A96743" w:rsidRDefault="00A96743">
      <w:r>
        <w:separator/>
      </w:r>
    </w:p>
  </w:footnote>
  <w:footnote w:type="continuationSeparator" w:id="0">
    <w:p w14:paraId="62715A69" w14:textId="77777777" w:rsidR="00A96743" w:rsidRDefault="00A96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20306" w14:textId="77777777" w:rsidR="00A52DBF" w:rsidRPr="00A52DBF" w:rsidRDefault="00A52DBF" w:rsidP="00A52DBF">
    <w:pPr>
      <w:pStyle w:val="Cabealho"/>
      <w:jc w:val="center"/>
      <w:rPr>
        <w:b/>
        <w:bCs/>
        <w:iCs/>
        <w:color w:val="000000"/>
      </w:rPr>
    </w:pPr>
    <w:r w:rsidRPr="00A52DBF">
      <w:rPr>
        <w:noProof/>
      </w:rPr>
      <w:drawing>
        <wp:anchor distT="0" distB="0" distL="114300" distR="114300" simplePos="0" relativeHeight="251662848" behindDoc="0" locked="0" layoutInCell="1" allowOverlap="1" wp14:anchorId="0067DE62" wp14:editId="0AB01252">
          <wp:simplePos x="0" y="0"/>
          <wp:positionH relativeFrom="margin">
            <wp:posOffset>2718435</wp:posOffset>
          </wp:positionH>
          <wp:positionV relativeFrom="paragraph">
            <wp:posOffset>-98425</wp:posOffset>
          </wp:positionV>
          <wp:extent cx="498449" cy="600075"/>
          <wp:effectExtent l="0" t="0" r="0" b="0"/>
          <wp:wrapNone/>
          <wp:docPr id="1" name="Imagem 1" descr="C:\Users\Pragmatikos\Pictures\logomarca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ragmatikos\Pictures\logomarca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449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5AF058" w14:textId="77777777" w:rsidR="00A52DBF" w:rsidRPr="00A52DBF" w:rsidRDefault="00A52DBF" w:rsidP="00A52DBF">
    <w:pPr>
      <w:jc w:val="center"/>
      <w:rPr>
        <w:b/>
        <w:sz w:val="28"/>
        <w:szCs w:val="28"/>
      </w:rPr>
    </w:pPr>
  </w:p>
  <w:p w14:paraId="7CC340D9" w14:textId="77777777" w:rsidR="00A52DBF" w:rsidRPr="00A52DBF" w:rsidRDefault="00A52DBF" w:rsidP="00A52DBF">
    <w:pPr>
      <w:jc w:val="center"/>
      <w:rPr>
        <w:b/>
        <w:sz w:val="22"/>
        <w:szCs w:val="22"/>
      </w:rPr>
    </w:pPr>
  </w:p>
  <w:p w14:paraId="699BBFB6" w14:textId="77777777" w:rsidR="00A52DBF" w:rsidRPr="00A52DBF" w:rsidRDefault="00A52DBF" w:rsidP="00A52DBF">
    <w:pPr>
      <w:jc w:val="center"/>
      <w:rPr>
        <w:b/>
      </w:rPr>
    </w:pPr>
    <w:r w:rsidRPr="00A52DBF">
      <w:rPr>
        <w:b/>
      </w:rPr>
      <w:t>PREFEITURA MUNICIPAL DE SOBRADINHO</w:t>
    </w:r>
  </w:p>
  <w:p w14:paraId="1716A520" w14:textId="77777777" w:rsidR="00A52DBF" w:rsidRPr="00A52DBF" w:rsidRDefault="00A52DBF" w:rsidP="00A52DBF">
    <w:pPr>
      <w:jc w:val="center"/>
    </w:pPr>
    <w:r w:rsidRPr="00A52DBF">
      <w:t>FUNDO MUNICIPAL DE SAÚDE DE SOBRADINHO-BA</w:t>
    </w:r>
  </w:p>
  <w:p w14:paraId="5AC987B4" w14:textId="77777777" w:rsidR="00A52DBF" w:rsidRPr="00A52DBF" w:rsidRDefault="00A52DBF" w:rsidP="00A52DBF">
    <w:pPr>
      <w:pStyle w:val="Cabealho"/>
      <w:jc w:val="center"/>
    </w:pPr>
    <w:r w:rsidRPr="00A52DBF">
      <w:t>CNPJ. 11.340.977/0001-74</w:t>
    </w:r>
  </w:p>
  <w:p w14:paraId="3FE92BFD" w14:textId="77777777" w:rsidR="00D27DB7" w:rsidRDefault="00D27DB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578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4" w15:restartNumberingAfterBreak="0">
    <w:nsid w:val="05AC5743"/>
    <w:multiLevelType w:val="multilevel"/>
    <w:tmpl w:val="EFB6CA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91A2E06"/>
    <w:multiLevelType w:val="hybridMultilevel"/>
    <w:tmpl w:val="B172E8FA"/>
    <w:lvl w:ilvl="0" w:tplc="99EEE98E">
      <w:start w:val="3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211F5E61"/>
    <w:multiLevelType w:val="hybridMultilevel"/>
    <w:tmpl w:val="7F5C8764"/>
    <w:lvl w:ilvl="0" w:tplc="8A54362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A1B77"/>
    <w:multiLevelType w:val="singleLevel"/>
    <w:tmpl w:val="6E285D18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  <w:rPr>
        <w:b w:val="0"/>
      </w:rPr>
    </w:lvl>
  </w:abstractNum>
  <w:abstractNum w:abstractNumId="8" w15:restartNumberingAfterBreak="0">
    <w:nsid w:val="2E1473CC"/>
    <w:multiLevelType w:val="hybridMultilevel"/>
    <w:tmpl w:val="EF0E746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B25A9B"/>
    <w:multiLevelType w:val="hybridMultilevel"/>
    <w:tmpl w:val="7236FF0A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C606A7"/>
    <w:multiLevelType w:val="singleLevel"/>
    <w:tmpl w:val="EF4C012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1" w15:restartNumberingAfterBreak="0">
    <w:nsid w:val="567E5756"/>
    <w:multiLevelType w:val="hybridMultilevel"/>
    <w:tmpl w:val="A1F6C59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7C862B4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3" w15:restartNumberingAfterBreak="0">
    <w:nsid w:val="58E22EFB"/>
    <w:multiLevelType w:val="singleLevel"/>
    <w:tmpl w:val="BCA6B414"/>
    <w:lvl w:ilvl="0">
      <w:start w:val="1"/>
      <w:numFmt w:val="upperRoman"/>
      <w:pStyle w:val="Ttulo2"/>
      <w:lvlText w:val="%1."/>
      <w:legacy w:legacy="1" w:legacySpace="0" w:legacyIndent="283"/>
      <w:lvlJc w:val="left"/>
      <w:pPr>
        <w:ind w:left="1020" w:hanging="283"/>
      </w:pPr>
    </w:lvl>
  </w:abstractNum>
  <w:abstractNum w:abstractNumId="14" w15:restartNumberingAfterBreak="0">
    <w:nsid w:val="64597119"/>
    <w:multiLevelType w:val="hybridMultilevel"/>
    <w:tmpl w:val="3E50045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125F7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6" w15:restartNumberingAfterBreak="0">
    <w:nsid w:val="680C660E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7" w15:restartNumberingAfterBreak="0">
    <w:nsid w:val="6DE5384A"/>
    <w:multiLevelType w:val="multilevel"/>
    <w:tmpl w:val="7CF4F9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11E570A"/>
    <w:multiLevelType w:val="hybridMultilevel"/>
    <w:tmpl w:val="1D1C1E3E"/>
    <w:lvl w:ilvl="0" w:tplc="88C0CF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 w16cid:durableId="133156763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436994478">
    <w:abstractNumId w:val="13"/>
  </w:num>
  <w:num w:numId="3" w16cid:durableId="417752918">
    <w:abstractNumId w:val="7"/>
  </w:num>
  <w:num w:numId="4" w16cid:durableId="118186873">
    <w:abstractNumId w:val="10"/>
  </w:num>
  <w:num w:numId="5" w16cid:durableId="680932217">
    <w:abstractNumId w:val="8"/>
  </w:num>
  <w:num w:numId="6" w16cid:durableId="1302732834">
    <w:abstractNumId w:val="17"/>
  </w:num>
  <w:num w:numId="7" w16cid:durableId="214211185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6267107">
    <w:abstractNumId w:val="5"/>
  </w:num>
  <w:num w:numId="9" w16cid:durableId="57752850">
    <w:abstractNumId w:val="14"/>
  </w:num>
  <w:num w:numId="10" w16cid:durableId="80301910">
    <w:abstractNumId w:val="11"/>
  </w:num>
  <w:num w:numId="11" w16cid:durableId="695544199">
    <w:abstractNumId w:val="9"/>
  </w:num>
  <w:num w:numId="12" w16cid:durableId="1108083711">
    <w:abstractNumId w:val="16"/>
  </w:num>
  <w:num w:numId="13" w16cid:durableId="434373413">
    <w:abstractNumId w:val="19"/>
  </w:num>
  <w:num w:numId="14" w16cid:durableId="2054961893">
    <w:abstractNumId w:val="6"/>
  </w:num>
  <w:num w:numId="15" w16cid:durableId="1612122772">
    <w:abstractNumId w:val="18"/>
  </w:num>
  <w:num w:numId="16" w16cid:durableId="412121138">
    <w:abstractNumId w:val="15"/>
  </w:num>
  <w:num w:numId="17" w16cid:durableId="1288967395">
    <w:abstractNumId w:val="12"/>
  </w:num>
  <w:num w:numId="18" w16cid:durableId="250090164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3B"/>
    <w:rsid w:val="00000101"/>
    <w:rsid w:val="00001210"/>
    <w:rsid w:val="00001FEB"/>
    <w:rsid w:val="00005FE3"/>
    <w:rsid w:val="00007377"/>
    <w:rsid w:val="0000786F"/>
    <w:rsid w:val="00007FB0"/>
    <w:rsid w:val="000108F0"/>
    <w:rsid w:val="000109BF"/>
    <w:rsid w:val="00012DF1"/>
    <w:rsid w:val="0001484D"/>
    <w:rsid w:val="00015B8F"/>
    <w:rsid w:val="00015DE5"/>
    <w:rsid w:val="00016718"/>
    <w:rsid w:val="00023374"/>
    <w:rsid w:val="00025A64"/>
    <w:rsid w:val="00027EAC"/>
    <w:rsid w:val="000303B0"/>
    <w:rsid w:val="00031067"/>
    <w:rsid w:val="0003162C"/>
    <w:rsid w:val="00031DC9"/>
    <w:rsid w:val="0003400C"/>
    <w:rsid w:val="0003456C"/>
    <w:rsid w:val="000350B0"/>
    <w:rsid w:val="00035425"/>
    <w:rsid w:val="00035787"/>
    <w:rsid w:val="00037C26"/>
    <w:rsid w:val="000405C8"/>
    <w:rsid w:val="000417F0"/>
    <w:rsid w:val="00042E74"/>
    <w:rsid w:val="00043639"/>
    <w:rsid w:val="00044D3B"/>
    <w:rsid w:val="00045FCF"/>
    <w:rsid w:val="0004669F"/>
    <w:rsid w:val="00046A18"/>
    <w:rsid w:val="000472CF"/>
    <w:rsid w:val="00050183"/>
    <w:rsid w:val="00051432"/>
    <w:rsid w:val="00051DD7"/>
    <w:rsid w:val="00054609"/>
    <w:rsid w:val="00054C6A"/>
    <w:rsid w:val="00054D88"/>
    <w:rsid w:val="000574FB"/>
    <w:rsid w:val="00062745"/>
    <w:rsid w:val="00063722"/>
    <w:rsid w:val="0006529A"/>
    <w:rsid w:val="00065EA0"/>
    <w:rsid w:val="00071019"/>
    <w:rsid w:val="00071F69"/>
    <w:rsid w:val="00073957"/>
    <w:rsid w:val="00073E29"/>
    <w:rsid w:val="00076254"/>
    <w:rsid w:val="00076260"/>
    <w:rsid w:val="0007789F"/>
    <w:rsid w:val="000808CB"/>
    <w:rsid w:val="00081814"/>
    <w:rsid w:val="00082AEC"/>
    <w:rsid w:val="00082F9A"/>
    <w:rsid w:val="00083DD9"/>
    <w:rsid w:val="00084E38"/>
    <w:rsid w:val="00085E8D"/>
    <w:rsid w:val="00087B19"/>
    <w:rsid w:val="00087EAB"/>
    <w:rsid w:val="00092B72"/>
    <w:rsid w:val="0009387F"/>
    <w:rsid w:val="00093C15"/>
    <w:rsid w:val="00095F1D"/>
    <w:rsid w:val="00096FD5"/>
    <w:rsid w:val="00097536"/>
    <w:rsid w:val="000A0F86"/>
    <w:rsid w:val="000A18F8"/>
    <w:rsid w:val="000A2ECD"/>
    <w:rsid w:val="000A32A5"/>
    <w:rsid w:val="000A3E21"/>
    <w:rsid w:val="000B22B7"/>
    <w:rsid w:val="000B26B5"/>
    <w:rsid w:val="000B2C28"/>
    <w:rsid w:val="000B35E7"/>
    <w:rsid w:val="000B3A48"/>
    <w:rsid w:val="000B58CD"/>
    <w:rsid w:val="000B7404"/>
    <w:rsid w:val="000B7EEC"/>
    <w:rsid w:val="000C0045"/>
    <w:rsid w:val="000C02AF"/>
    <w:rsid w:val="000C1997"/>
    <w:rsid w:val="000C1CD2"/>
    <w:rsid w:val="000C23D8"/>
    <w:rsid w:val="000C2F28"/>
    <w:rsid w:val="000C3C9E"/>
    <w:rsid w:val="000C4B5D"/>
    <w:rsid w:val="000C67C0"/>
    <w:rsid w:val="000C79B0"/>
    <w:rsid w:val="000D0B67"/>
    <w:rsid w:val="000D1177"/>
    <w:rsid w:val="000D1AAD"/>
    <w:rsid w:val="000D1E33"/>
    <w:rsid w:val="000D2DAD"/>
    <w:rsid w:val="000D394E"/>
    <w:rsid w:val="000D4A1C"/>
    <w:rsid w:val="000E009D"/>
    <w:rsid w:val="000E0BB5"/>
    <w:rsid w:val="000E2E65"/>
    <w:rsid w:val="000E40D8"/>
    <w:rsid w:val="000E5724"/>
    <w:rsid w:val="000E5CBC"/>
    <w:rsid w:val="000E67E0"/>
    <w:rsid w:val="000E7D7E"/>
    <w:rsid w:val="000F6A53"/>
    <w:rsid w:val="000F6E82"/>
    <w:rsid w:val="000F7D33"/>
    <w:rsid w:val="00101E1B"/>
    <w:rsid w:val="00102021"/>
    <w:rsid w:val="0010488F"/>
    <w:rsid w:val="00104A5F"/>
    <w:rsid w:val="00110B4E"/>
    <w:rsid w:val="00110E7E"/>
    <w:rsid w:val="00112ECA"/>
    <w:rsid w:val="001141F3"/>
    <w:rsid w:val="00114238"/>
    <w:rsid w:val="00115DB0"/>
    <w:rsid w:val="00116363"/>
    <w:rsid w:val="00117363"/>
    <w:rsid w:val="00121C52"/>
    <w:rsid w:val="001237D2"/>
    <w:rsid w:val="00123DEA"/>
    <w:rsid w:val="001240E0"/>
    <w:rsid w:val="001249B3"/>
    <w:rsid w:val="00124C04"/>
    <w:rsid w:val="00126413"/>
    <w:rsid w:val="00130262"/>
    <w:rsid w:val="00130880"/>
    <w:rsid w:val="001326DB"/>
    <w:rsid w:val="00137DA1"/>
    <w:rsid w:val="00137F6D"/>
    <w:rsid w:val="001401AD"/>
    <w:rsid w:val="001402E3"/>
    <w:rsid w:val="00140A5C"/>
    <w:rsid w:val="001413D5"/>
    <w:rsid w:val="00142408"/>
    <w:rsid w:val="00142C29"/>
    <w:rsid w:val="00142E57"/>
    <w:rsid w:val="001433A6"/>
    <w:rsid w:val="001433B3"/>
    <w:rsid w:val="001500BF"/>
    <w:rsid w:val="00151630"/>
    <w:rsid w:val="00151931"/>
    <w:rsid w:val="00152086"/>
    <w:rsid w:val="00152C72"/>
    <w:rsid w:val="001540A5"/>
    <w:rsid w:val="00154571"/>
    <w:rsid w:val="00156F14"/>
    <w:rsid w:val="00157C50"/>
    <w:rsid w:val="001618CC"/>
    <w:rsid w:val="00162905"/>
    <w:rsid w:val="00162946"/>
    <w:rsid w:val="00164979"/>
    <w:rsid w:val="00165C02"/>
    <w:rsid w:val="00167EFB"/>
    <w:rsid w:val="00167FCA"/>
    <w:rsid w:val="00171CED"/>
    <w:rsid w:val="00173192"/>
    <w:rsid w:val="00173D79"/>
    <w:rsid w:val="00174B66"/>
    <w:rsid w:val="00176089"/>
    <w:rsid w:val="00176348"/>
    <w:rsid w:val="00181AEA"/>
    <w:rsid w:val="00181F43"/>
    <w:rsid w:val="00183D6D"/>
    <w:rsid w:val="00183E93"/>
    <w:rsid w:val="00185413"/>
    <w:rsid w:val="00185E51"/>
    <w:rsid w:val="001866E0"/>
    <w:rsid w:val="00186957"/>
    <w:rsid w:val="00187D0F"/>
    <w:rsid w:val="00190141"/>
    <w:rsid w:val="0019160C"/>
    <w:rsid w:val="00192B82"/>
    <w:rsid w:val="0019300B"/>
    <w:rsid w:val="0019716E"/>
    <w:rsid w:val="00197B16"/>
    <w:rsid w:val="001A11DB"/>
    <w:rsid w:val="001A1474"/>
    <w:rsid w:val="001A158F"/>
    <w:rsid w:val="001A1F3C"/>
    <w:rsid w:val="001A2D44"/>
    <w:rsid w:val="001A2E15"/>
    <w:rsid w:val="001A3230"/>
    <w:rsid w:val="001A3874"/>
    <w:rsid w:val="001A3E08"/>
    <w:rsid w:val="001A4383"/>
    <w:rsid w:val="001A577B"/>
    <w:rsid w:val="001A6D5A"/>
    <w:rsid w:val="001B00B0"/>
    <w:rsid w:val="001B0A97"/>
    <w:rsid w:val="001B33F9"/>
    <w:rsid w:val="001B4E75"/>
    <w:rsid w:val="001B4F59"/>
    <w:rsid w:val="001B4FF5"/>
    <w:rsid w:val="001B56D9"/>
    <w:rsid w:val="001B6855"/>
    <w:rsid w:val="001C047A"/>
    <w:rsid w:val="001C228D"/>
    <w:rsid w:val="001C3D6A"/>
    <w:rsid w:val="001C480F"/>
    <w:rsid w:val="001C4E9F"/>
    <w:rsid w:val="001C55A0"/>
    <w:rsid w:val="001C5A97"/>
    <w:rsid w:val="001C5F5F"/>
    <w:rsid w:val="001C67F2"/>
    <w:rsid w:val="001C70EC"/>
    <w:rsid w:val="001C7AF6"/>
    <w:rsid w:val="001D1CD5"/>
    <w:rsid w:val="001D27B1"/>
    <w:rsid w:val="001D33F5"/>
    <w:rsid w:val="001D4432"/>
    <w:rsid w:val="001D4DBE"/>
    <w:rsid w:val="001D535A"/>
    <w:rsid w:val="001D647E"/>
    <w:rsid w:val="001E29F8"/>
    <w:rsid w:val="001E33BB"/>
    <w:rsid w:val="001E420C"/>
    <w:rsid w:val="001F0280"/>
    <w:rsid w:val="001F0644"/>
    <w:rsid w:val="001F219F"/>
    <w:rsid w:val="001F26A1"/>
    <w:rsid w:val="001F47D2"/>
    <w:rsid w:val="001F6B65"/>
    <w:rsid w:val="00201A84"/>
    <w:rsid w:val="00201AB1"/>
    <w:rsid w:val="002033EF"/>
    <w:rsid w:val="00210473"/>
    <w:rsid w:val="00210B61"/>
    <w:rsid w:val="00211327"/>
    <w:rsid w:val="00211398"/>
    <w:rsid w:val="002145E8"/>
    <w:rsid w:val="002151FC"/>
    <w:rsid w:val="00215A58"/>
    <w:rsid w:val="002162A9"/>
    <w:rsid w:val="002164A1"/>
    <w:rsid w:val="00216951"/>
    <w:rsid w:val="00220430"/>
    <w:rsid w:val="002223C6"/>
    <w:rsid w:val="002223E6"/>
    <w:rsid w:val="00223ADC"/>
    <w:rsid w:val="00231B28"/>
    <w:rsid w:val="00232972"/>
    <w:rsid w:val="00232DBB"/>
    <w:rsid w:val="00234057"/>
    <w:rsid w:val="002344F6"/>
    <w:rsid w:val="0023592A"/>
    <w:rsid w:val="002360C6"/>
    <w:rsid w:val="00236D34"/>
    <w:rsid w:val="00240A58"/>
    <w:rsid w:val="00240DA8"/>
    <w:rsid w:val="00243EEE"/>
    <w:rsid w:val="00243F8B"/>
    <w:rsid w:val="002457BC"/>
    <w:rsid w:val="00246CBE"/>
    <w:rsid w:val="00247CFD"/>
    <w:rsid w:val="0025116B"/>
    <w:rsid w:val="002520AC"/>
    <w:rsid w:val="00253067"/>
    <w:rsid w:val="0025419A"/>
    <w:rsid w:val="00257AAB"/>
    <w:rsid w:val="00262558"/>
    <w:rsid w:val="00263C4D"/>
    <w:rsid w:val="002641CE"/>
    <w:rsid w:val="002649A7"/>
    <w:rsid w:val="00265012"/>
    <w:rsid w:val="002667BB"/>
    <w:rsid w:val="00266BE6"/>
    <w:rsid w:val="00267001"/>
    <w:rsid w:val="002706F5"/>
    <w:rsid w:val="00272AD5"/>
    <w:rsid w:val="00273667"/>
    <w:rsid w:val="00274AE1"/>
    <w:rsid w:val="0027618A"/>
    <w:rsid w:val="00276309"/>
    <w:rsid w:val="002766C9"/>
    <w:rsid w:val="00276971"/>
    <w:rsid w:val="00281BD9"/>
    <w:rsid w:val="00284681"/>
    <w:rsid w:val="002857E0"/>
    <w:rsid w:val="002903C4"/>
    <w:rsid w:val="00290560"/>
    <w:rsid w:val="002905EB"/>
    <w:rsid w:val="00292D44"/>
    <w:rsid w:val="002930DF"/>
    <w:rsid w:val="00293E1C"/>
    <w:rsid w:val="002950C5"/>
    <w:rsid w:val="00295A21"/>
    <w:rsid w:val="00295FD9"/>
    <w:rsid w:val="002975B0"/>
    <w:rsid w:val="002A0B86"/>
    <w:rsid w:val="002A1B9F"/>
    <w:rsid w:val="002A1DD7"/>
    <w:rsid w:val="002A3B06"/>
    <w:rsid w:val="002A5C1F"/>
    <w:rsid w:val="002A5F7C"/>
    <w:rsid w:val="002A65B8"/>
    <w:rsid w:val="002A7032"/>
    <w:rsid w:val="002B0484"/>
    <w:rsid w:val="002B0997"/>
    <w:rsid w:val="002B0F20"/>
    <w:rsid w:val="002B21F1"/>
    <w:rsid w:val="002B24AF"/>
    <w:rsid w:val="002B2770"/>
    <w:rsid w:val="002B3A75"/>
    <w:rsid w:val="002B5338"/>
    <w:rsid w:val="002B6A96"/>
    <w:rsid w:val="002B7919"/>
    <w:rsid w:val="002C0B18"/>
    <w:rsid w:val="002C1187"/>
    <w:rsid w:val="002C2E50"/>
    <w:rsid w:val="002C4E97"/>
    <w:rsid w:val="002C61DE"/>
    <w:rsid w:val="002D33EF"/>
    <w:rsid w:val="002D3605"/>
    <w:rsid w:val="002D38C9"/>
    <w:rsid w:val="002D41E8"/>
    <w:rsid w:val="002D44A4"/>
    <w:rsid w:val="002D48CA"/>
    <w:rsid w:val="002D764C"/>
    <w:rsid w:val="002D7BF8"/>
    <w:rsid w:val="002D7F03"/>
    <w:rsid w:val="002E09EF"/>
    <w:rsid w:val="002E10A3"/>
    <w:rsid w:val="002E4094"/>
    <w:rsid w:val="002E77D3"/>
    <w:rsid w:val="002F2FB4"/>
    <w:rsid w:val="002F3316"/>
    <w:rsid w:val="002F42B7"/>
    <w:rsid w:val="002F4C78"/>
    <w:rsid w:val="002F7657"/>
    <w:rsid w:val="00300122"/>
    <w:rsid w:val="00301B0C"/>
    <w:rsid w:val="00302CAB"/>
    <w:rsid w:val="0030333D"/>
    <w:rsid w:val="00303411"/>
    <w:rsid w:val="00306943"/>
    <w:rsid w:val="00307030"/>
    <w:rsid w:val="00307EB8"/>
    <w:rsid w:val="003101D5"/>
    <w:rsid w:val="00312A75"/>
    <w:rsid w:val="0031396D"/>
    <w:rsid w:val="00314163"/>
    <w:rsid w:val="0031496A"/>
    <w:rsid w:val="00315052"/>
    <w:rsid w:val="003151B7"/>
    <w:rsid w:val="003151D1"/>
    <w:rsid w:val="00315C36"/>
    <w:rsid w:val="00315F62"/>
    <w:rsid w:val="003175EF"/>
    <w:rsid w:val="00317D4E"/>
    <w:rsid w:val="00317D82"/>
    <w:rsid w:val="00321ECC"/>
    <w:rsid w:val="003225B9"/>
    <w:rsid w:val="00324ABD"/>
    <w:rsid w:val="003258D6"/>
    <w:rsid w:val="003278BD"/>
    <w:rsid w:val="003321A5"/>
    <w:rsid w:val="00334159"/>
    <w:rsid w:val="00334D3C"/>
    <w:rsid w:val="00335167"/>
    <w:rsid w:val="00335AED"/>
    <w:rsid w:val="003374F1"/>
    <w:rsid w:val="00337F6C"/>
    <w:rsid w:val="0034275D"/>
    <w:rsid w:val="00343366"/>
    <w:rsid w:val="00343A19"/>
    <w:rsid w:val="003450D8"/>
    <w:rsid w:val="003451CC"/>
    <w:rsid w:val="0034543C"/>
    <w:rsid w:val="00345CAB"/>
    <w:rsid w:val="003464B0"/>
    <w:rsid w:val="00346FF6"/>
    <w:rsid w:val="00351528"/>
    <w:rsid w:val="00351BCD"/>
    <w:rsid w:val="00353886"/>
    <w:rsid w:val="00353F38"/>
    <w:rsid w:val="0035421D"/>
    <w:rsid w:val="0035435E"/>
    <w:rsid w:val="00354B72"/>
    <w:rsid w:val="003553AB"/>
    <w:rsid w:val="003567C5"/>
    <w:rsid w:val="00361BA2"/>
    <w:rsid w:val="00363453"/>
    <w:rsid w:val="00363606"/>
    <w:rsid w:val="00364056"/>
    <w:rsid w:val="00365A9C"/>
    <w:rsid w:val="003671AE"/>
    <w:rsid w:val="00374FD3"/>
    <w:rsid w:val="0037630A"/>
    <w:rsid w:val="003772C2"/>
    <w:rsid w:val="003812FB"/>
    <w:rsid w:val="00382B07"/>
    <w:rsid w:val="00382C6C"/>
    <w:rsid w:val="003840CA"/>
    <w:rsid w:val="00385A80"/>
    <w:rsid w:val="003914F2"/>
    <w:rsid w:val="003945D4"/>
    <w:rsid w:val="0039552D"/>
    <w:rsid w:val="003955D6"/>
    <w:rsid w:val="00396752"/>
    <w:rsid w:val="003A167F"/>
    <w:rsid w:val="003A21B8"/>
    <w:rsid w:val="003A4759"/>
    <w:rsid w:val="003A5F81"/>
    <w:rsid w:val="003B04DB"/>
    <w:rsid w:val="003B065A"/>
    <w:rsid w:val="003B2A5C"/>
    <w:rsid w:val="003B3D28"/>
    <w:rsid w:val="003B6449"/>
    <w:rsid w:val="003B7249"/>
    <w:rsid w:val="003B77DD"/>
    <w:rsid w:val="003B7929"/>
    <w:rsid w:val="003B7B9E"/>
    <w:rsid w:val="003C0B8F"/>
    <w:rsid w:val="003C0BF9"/>
    <w:rsid w:val="003C3398"/>
    <w:rsid w:val="003C45CA"/>
    <w:rsid w:val="003C4A25"/>
    <w:rsid w:val="003C4F09"/>
    <w:rsid w:val="003C575A"/>
    <w:rsid w:val="003D083F"/>
    <w:rsid w:val="003D0911"/>
    <w:rsid w:val="003D19F6"/>
    <w:rsid w:val="003D1AC4"/>
    <w:rsid w:val="003D26F8"/>
    <w:rsid w:val="003D2A9E"/>
    <w:rsid w:val="003D3FEF"/>
    <w:rsid w:val="003D5CD1"/>
    <w:rsid w:val="003E132E"/>
    <w:rsid w:val="003E2F9A"/>
    <w:rsid w:val="003E34ED"/>
    <w:rsid w:val="003E500C"/>
    <w:rsid w:val="003E5581"/>
    <w:rsid w:val="003E7100"/>
    <w:rsid w:val="003E7AD8"/>
    <w:rsid w:val="003F0C6D"/>
    <w:rsid w:val="003F1884"/>
    <w:rsid w:val="003F1B70"/>
    <w:rsid w:val="003F2BC3"/>
    <w:rsid w:val="003F2F46"/>
    <w:rsid w:val="003F3B42"/>
    <w:rsid w:val="003F4916"/>
    <w:rsid w:val="003F52B9"/>
    <w:rsid w:val="003F56E0"/>
    <w:rsid w:val="003F6CEC"/>
    <w:rsid w:val="00400CBD"/>
    <w:rsid w:val="004016E6"/>
    <w:rsid w:val="0040372D"/>
    <w:rsid w:val="00403B87"/>
    <w:rsid w:val="004053DA"/>
    <w:rsid w:val="004058CD"/>
    <w:rsid w:val="00406C9E"/>
    <w:rsid w:val="00407777"/>
    <w:rsid w:val="0041133C"/>
    <w:rsid w:val="004113DB"/>
    <w:rsid w:val="00411948"/>
    <w:rsid w:val="00411ED2"/>
    <w:rsid w:val="004123E2"/>
    <w:rsid w:val="004133FD"/>
    <w:rsid w:val="004143FF"/>
    <w:rsid w:val="00414445"/>
    <w:rsid w:val="00414C80"/>
    <w:rsid w:val="00414CA5"/>
    <w:rsid w:val="004150CE"/>
    <w:rsid w:val="00415694"/>
    <w:rsid w:val="004156AD"/>
    <w:rsid w:val="00416286"/>
    <w:rsid w:val="00416920"/>
    <w:rsid w:val="00416A09"/>
    <w:rsid w:val="00421B94"/>
    <w:rsid w:val="00422724"/>
    <w:rsid w:val="00424222"/>
    <w:rsid w:val="00424F6D"/>
    <w:rsid w:val="004252D1"/>
    <w:rsid w:val="00425358"/>
    <w:rsid w:val="0042565A"/>
    <w:rsid w:val="00425AB2"/>
    <w:rsid w:val="00430899"/>
    <w:rsid w:val="004316B9"/>
    <w:rsid w:val="004332CB"/>
    <w:rsid w:val="00434A31"/>
    <w:rsid w:val="0043759C"/>
    <w:rsid w:val="004412E7"/>
    <w:rsid w:val="004430C1"/>
    <w:rsid w:val="00446F71"/>
    <w:rsid w:val="00447DF0"/>
    <w:rsid w:val="00450566"/>
    <w:rsid w:val="00451160"/>
    <w:rsid w:val="004531FF"/>
    <w:rsid w:val="00453437"/>
    <w:rsid w:val="004535EB"/>
    <w:rsid w:val="00462E74"/>
    <w:rsid w:val="00463A29"/>
    <w:rsid w:val="00463AC7"/>
    <w:rsid w:val="00464220"/>
    <w:rsid w:val="004673F6"/>
    <w:rsid w:val="004722D3"/>
    <w:rsid w:val="00472A87"/>
    <w:rsid w:val="004735DD"/>
    <w:rsid w:val="00474927"/>
    <w:rsid w:val="00474CA4"/>
    <w:rsid w:val="00477695"/>
    <w:rsid w:val="00480425"/>
    <w:rsid w:val="00484D52"/>
    <w:rsid w:val="00485658"/>
    <w:rsid w:val="004879E0"/>
    <w:rsid w:val="00487C96"/>
    <w:rsid w:val="00487E89"/>
    <w:rsid w:val="00490EB1"/>
    <w:rsid w:val="004919B5"/>
    <w:rsid w:val="00491E02"/>
    <w:rsid w:val="00491F64"/>
    <w:rsid w:val="00496CAA"/>
    <w:rsid w:val="00497C6E"/>
    <w:rsid w:val="004A16E6"/>
    <w:rsid w:val="004A43C5"/>
    <w:rsid w:val="004A4C2F"/>
    <w:rsid w:val="004A70C9"/>
    <w:rsid w:val="004B0156"/>
    <w:rsid w:val="004B1BAD"/>
    <w:rsid w:val="004B22C3"/>
    <w:rsid w:val="004B30BD"/>
    <w:rsid w:val="004B3D48"/>
    <w:rsid w:val="004B5067"/>
    <w:rsid w:val="004B5A39"/>
    <w:rsid w:val="004B6A92"/>
    <w:rsid w:val="004B6ED8"/>
    <w:rsid w:val="004C0648"/>
    <w:rsid w:val="004C0E80"/>
    <w:rsid w:val="004C15F0"/>
    <w:rsid w:val="004C1D3B"/>
    <w:rsid w:val="004C2FA6"/>
    <w:rsid w:val="004C3F9F"/>
    <w:rsid w:val="004C473D"/>
    <w:rsid w:val="004C6F63"/>
    <w:rsid w:val="004D06C5"/>
    <w:rsid w:val="004D13D2"/>
    <w:rsid w:val="004D2E5F"/>
    <w:rsid w:val="004D3A3F"/>
    <w:rsid w:val="004E0369"/>
    <w:rsid w:val="004E388F"/>
    <w:rsid w:val="004E3DFC"/>
    <w:rsid w:val="004E687F"/>
    <w:rsid w:val="004E6AA5"/>
    <w:rsid w:val="004E6DD4"/>
    <w:rsid w:val="004E7A14"/>
    <w:rsid w:val="004F040C"/>
    <w:rsid w:val="004F71F4"/>
    <w:rsid w:val="004F7A55"/>
    <w:rsid w:val="004F7E31"/>
    <w:rsid w:val="004F7EE8"/>
    <w:rsid w:val="00500321"/>
    <w:rsid w:val="00503091"/>
    <w:rsid w:val="005034B3"/>
    <w:rsid w:val="0051076B"/>
    <w:rsid w:val="00511F14"/>
    <w:rsid w:val="00511F3E"/>
    <w:rsid w:val="0051254F"/>
    <w:rsid w:val="005129D3"/>
    <w:rsid w:val="00515FAE"/>
    <w:rsid w:val="00516C4E"/>
    <w:rsid w:val="00517339"/>
    <w:rsid w:val="00520D21"/>
    <w:rsid w:val="005210E2"/>
    <w:rsid w:val="0052279C"/>
    <w:rsid w:val="00524261"/>
    <w:rsid w:val="00525DB2"/>
    <w:rsid w:val="00525DCB"/>
    <w:rsid w:val="005268E0"/>
    <w:rsid w:val="00526BDA"/>
    <w:rsid w:val="0052703A"/>
    <w:rsid w:val="0052707E"/>
    <w:rsid w:val="005301FB"/>
    <w:rsid w:val="00532076"/>
    <w:rsid w:val="005323BB"/>
    <w:rsid w:val="00533582"/>
    <w:rsid w:val="00537B59"/>
    <w:rsid w:val="00540DAA"/>
    <w:rsid w:val="00540F7B"/>
    <w:rsid w:val="00541C01"/>
    <w:rsid w:val="00542CE2"/>
    <w:rsid w:val="005440BC"/>
    <w:rsid w:val="00546C65"/>
    <w:rsid w:val="0055114F"/>
    <w:rsid w:val="00557FFA"/>
    <w:rsid w:val="0056183C"/>
    <w:rsid w:val="00561F54"/>
    <w:rsid w:val="00562534"/>
    <w:rsid w:val="00570FFF"/>
    <w:rsid w:val="00571110"/>
    <w:rsid w:val="00572380"/>
    <w:rsid w:val="005734E1"/>
    <w:rsid w:val="00574BB8"/>
    <w:rsid w:val="00575039"/>
    <w:rsid w:val="0057542E"/>
    <w:rsid w:val="005762B1"/>
    <w:rsid w:val="005778AA"/>
    <w:rsid w:val="0058149A"/>
    <w:rsid w:val="00581E2A"/>
    <w:rsid w:val="005831C5"/>
    <w:rsid w:val="005850DA"/>
    <w:rsid w:val="00586218"/>
    <w:rsid w:val="00587A58"/>
    <w:rsid w:val="005918F5"/>
    <w:rsid w:val="00591DA2"/>
    <w:rsid w:val="00592722"/>
    <w:rsid w:val="00595811"/>
    <w:rsid w:val="005978EF"/>
    <w:rsid w:val="00597A40"/>
    <w:rsid w:val="005A0892"/>
    <w:rsid w:val="005A273D"/>
    <w:rsid w:val="005A4FD0"/>
    <w:rsid w:val="005A57A6"/>
    <w:rsid w:val="005A5FB4"/>
    <w:rsid w:val="005A651A"/>
    <w:rsid w:val="005B0122"/>
    <w:rsid w:val="005B2BDE"/>
    <w:rsid w:val="005B384F"/>
    <w:rsid w:val="005B3C53"/>
    <w:rsid w:val="005B4926"/>
    <w:rsid w:val="005B5624"/>
    <w:rsid w:val="005B61BE"/>
    <w:rsid w:val="005B6634"/>
    <w:rsid w:val="005C173F"/>
    <w:rsid w:val="005C24C9"/>
    <w:rsid w:val="005C2F0F"/>
    <w:rsid w:val="005C3EF6"/>
    <w:rsid w:val="005C5E85"/>
    <w:rsid w:val="005C7FD3"/>
    <w:rsid w:val="005D005A"/>
    <w:rsid w:val="005D0B99"/>
    <w:rsid w:val="005D0D2C"/>
    <w:rsid w:val="005D17CE"/>
    <w:rsid w:val="005D427C"/>
    <w:rsid w:val="005D46AD"/>
    <w:rsid w:val="005D5DB8"/>
    <w:rsid w:val="005D6B01"/>
    <w:rsid w:val="005D6F30"/>
    <w:rsid w:val="005D7F55"/>
    <w:rsid w:val="005E0A3B"/>
    <w:rsid w:val="005E1A90"/>
    <w:rsid w:val="005E1ADB"/>
    <w:rsid w:val="005E2858"/>
    <w:rsid w:val="005E3FA1"/>
    <w:rsid w:val="005E3FAE"/>
    <w:rsid w:val="005E4A8B"/>
    <w:rsid w:val="005E5843"/>
    <w:rsid w:val="005E6A25"/>
    <w:rsid w:val="005E7B37"/>
    <w:rsid w:val="005F0057"/>
    <w:rsid w:val="005F4F45"/>
    <w:rsid w:val="005F52A8"/>
    <w:rsid w:val="005F5321"/>
    <w:rsid w:val="006011FA"/>
    <w:rsid w:val="00604700"/>
    <w:rsid w:val="0060549C"/>
    <w:rsid w:val="00606D69"/>
    <w:rsid w:val="00610B65"/>
    <w:rsid w:val="00610DCA"/>
    <w:rsid w:val="00610F5C"/>
    <w:rsid w:val="00611135"/>
    <w:rsid w:val="00612257"/>
    <w:rsid w:val="00614619"/>
    <w:rsid w:val="00615EC2"/>
    <w:rsid w:val="0061633F"/>
    <w:rsid w:val="00616994"/>
    <w:rsid w:val="0061720E"/>
    <w:rsid w:val="006174CB"/>
    <w:rsid w:val="0061767F"/>
    <w:rsid w:val="00621FF6"/>
    <w:rsid w:val="00622685"/>
    <w:rsid w:val="006228D8"/>
    <w:rsid w:val="0062459E"/>
    <w:rsid w:val="00625658"/>
    <w:rsid w:val="0062667B"/>
    <w:rsid w:val="00627A65"/>
    <w:rsid w:val="00627AE2"/>
    <w:rsid w:val="006303E5"/>
    <w:rsid w:val="00630581"/>
    <w:rsid w:val="006340F5"/>
    <w:rsid w:val="00634A2A"/>
    <w:rsid w:val="00635F53"/>
    <w:rsid w:val="006363DB"/>
    <w:rsid w:val="006363EC"/>
    <w:rsid w:val="006365E5"/>
    <w:rsid w:val="00637267"/>
    <w:rsid w:val="00640E59"/>
    <w:rsid w:val="0064179E"/>
    <w:rsid w:val="00642BA8"/>
    <w:rsid w:val="00643B44"/>
    <w:rsid w:val="006444AF"/>
    <w:rsid w:val="00646245"/>
    <w:rsid w:val="00654DE4"/>
    <w:rsid w:val="00654E19"/>
    <w:rsid w:val="00655B50"/>
    <w:rsid w:val="00656DAD"/>
    <w:rsid w:val="006606A0"/>
    <w:rsid w:val="00660954"/>
    <w:rsid w:val="00660A3E"/>
    <w:rsid w:val="00661AF9"/>
    <w:rsid w:val="00661C5C"/>
    <w:rsid w:val="006653FF"/>
    <w:rsid w:val="0066588F"/>
    <w:rsid w:val="006660A8"/>
    <w:rsid w:val="00671FDD"/>
    <w:rsid w:val="006727C0"/>
    <w:rsid w:val="00672D66"/>
    <w:rsid w:val="00674516"/>
    <w:rsid w:val="00674A9B"/>
    <w:rsid w:val="00675B74"/>
    <w:rsid w:val="00677F49"/>
    <w:rsid w:val="00680070"/>
    <w:rsid w:val="00680937"/>
    <w:rsid w:val="006831E0"/>
    <w:rsid w:val="006843C2"/>
    <w:rsid w:val="00684E5B"/>
    <w:rsid w:val="006875D2"/>
    <w:rsid w:val="00690B35"/>
    <w:rsid w:val="006916E3"/>
    <w:rsid w:val="00691C9F"/>
    <w:rsid w:val="0069221B"/>
    <w:rsid w:val="00692779"/>
    <w:rsid w:val="006934DB"/>
    <w:rsid w:val="00695B6C"/>
    <w:rsid w:val="006967F5"/>
    <w:rsid w:val="0069715C"/>
    <w:rsid w:val="006A17D5"/>
    <w:rsid w:val="006A1C4C"/>
    <w:rsid w:val="006A3B27"/>
    <w:rsid w:val="006A5305"/>
    <w:rsid w:val="006A5AD6"/>
    <w:rsid w:val="006A752A"/>
    <w:rsid w:val="006B39D5"/>
    <w:rsid w:val="006B4931"/>
    <w:rsid w:val="006C0021"/>
    <w:rsid w:val="006C187B"/>
    <w:rsid w:val="006C18E1"/>
    <w:rsid w:val="006C202A"/>
    <w:rsid w:val="006C2DBB"/>
    <w:rsid w:val="006C3D97"/>
    <w:rsid w:val="006C3FF6"/>
    <w:rsid w:val="006C4297"/>
    <w:rsid w:val="006C5685"/>
    <w:rsid w:val="006C6BD1"/>
    <w:rsid w:val="006C779C"/>
    <w:rsid w:val="006D048D"/>
    <w:rsid w:val="006D3E62"/>
    <w:rsid w:val="006D59AD"/>
    <w:rsid w:val="006D707D"/>
    <w:rsid w:val="006D7A38"/>
    <w:rsid w:val="006D7F92"/>
    <w:rsid w:val="006E183B"/>
    <w:rsid w:val="006E19AE"/>
    <w:rsid w:val="006E3E56"/>
    <w:rsid w:val="006E4823"/>
    <w:rsid w:val="006E4B38"/>
    <w:rsid w:val="006E6728"/>
    <w:rsid w:val="006E703D"/>
    <w:rsid w:val="006E70D3"/>
    <w:rsid w:val="006F1280"/>
    <w:rsid w:val="006F15F9"/>
    <w:rsid w:val="006F16EB"/>
    <w:rsid w:val="006F318A"/>
    <w:rsid w:val="006F3EF6"/>
    <w:rsid w:val="006F40F5"/>
    <w:rsid w:val="006F4859"/>
    <w:rsid w:val="006F5B2E"/>
    <w:rsid w:val="00701D72"/>
    <w:rsid w:val="00702759"/>
    <w:rsid w:val="00702C88"/>
    <w:rsid w:val="00703993"/>
    <w:rsid w:val="00703AB6"/>
    <w:rsid w:val="00703D9C"/>
    <w:rsid w:val="007042F9"/>
    <w:rsid w:val="007051F3"/>
    <w:rsid w:val="007059CA"/>
    <w:rsid w:val="007071A4"/>
    <w:rsid w:val="00707478"/>
    <w:rsid w:val="007100F9"/>
    <w:rsid w:val="007103F0"/>
    <w:rsid w:val="00710DFB"/>
    <w:rsid w:val="00714B65"/>
    <w:rsid w:val="00714DE3"/>
    <w:rsid w:val="007165D4"/>
    <w:rsid w:val="00720000"/>
    <w:rsid w:val="0072086F"/>
    <w:rsid w:val="00721ACA"/>
    <w:rsid w:val="00724C87"/>
    <w:rsid w:val="00725A1E"/>
    <w:rsid w:val="0073016D"/>
    <w:rsid w:val="007315DB"/>
    <w:rsid w:val="00731F76"/>
    <w:rsid w:val="00732CC6"/>
    <w:rsid w:val="007337C5"/>
    <w:rsid w:val="00733903"/>
    <w:rsid w:val="007354D8"/>
    <w:rsid w:val="007366B5"/>
    <w:rsid w:val="0074110E"/>
    <w:rsid w:val="00741429"/>
    <w:rsid w:val="007421A8"/>
    <w:rsid w:val="0074255B"/>
    <w:rsid w:val="00743515"/>
    <w:rsid w:val="0074516B"/>
    <w:rsid w:val="0074617A"/>
    <w:rsid w:val="00746A31"/>
    <w:rsid w:val="00752634"/>
    <w:rsid w:val="007535CD"/>
    <w:rsid w:val="00753BA0"/>
    <w:rsid w:val="00753C1A"/>
    <w:rsid w:val="00754097"/>
    <w:rsid w:val="007605CD"/>
    <w:rsid w:val="007609A9"/>
    <w:rsid w:val="007610C0"/>
    <w:rsid w:val="00761B0D"/>
    <w:rsid w:val="00763B76"/>
    <w:rsid w:val="0076491C"/>
    <w:rsid w:val="0076517D"/>
    <w:rsid w:val="0076551E"/>
    <w:rsid w:val="00765D6F"/>
    <w:rsid w:val="00770BF4"/>
    <w:rsid w:val="00771552"/>
    <w:rsid w:val="00773C95"/>
    <w:rsid w:val="00774DCE"/>
    <w:rsid w:val="00775E45"/>
    <w:rsid w:val="007773DB"/>
    <w:rsid w:val="00777CC8"/>
    <w:rsid w:val="00781952"/>
    <w:rsid w:val="00782130"/>
    <w:rsid w:val="0078509A"/>
    <w:rsid w:val="007852EA"/>
    <w:rsid w:val="007853AF"/>
    <w:rsid w:val="00787289"/>
    <w:rsid w:val="007879C4"/>
    <w:rsid w:val="00787A2B"/>
    <w:rsid w:val="00792137"/>
    <w:rsid w:val="0079393D"/>
    <w:rsid w:val="00793E7C"/>
    <w:rsid w:val="00794322"/>
    <w:rsid w:val="0079493E"/>
    <w:rsid w:val="00794DC5"/>
    <w:rsid w:val="0079559E"/>
    <w:rsid w:val="00795A90"/>
    <w:rsid w:val="0079635A"/>
    <w:rsid w:val="007969A3"/>
    <w:rsid w:val="00797DD6"/>
    <w:rsid w:val="00797EF5"/>
    <w:rsid w:val="007A0B54"/>
    <w:rsid w:val="007A1A29"/>
    <w:rsid w:val="007A5964"/>
    <w:rsid w:val="007A5B10"/>
    <w:rsid w:val="007B1562"/>
    <w:rsid w:val="007B1686"/>
    <w:rsid w:val="007B20F3"/>
    <w:rsid w:val="007B4C78"/>
    <w:rsid w:val="007B74F3"/>
    <w:rsid w:val="007C1128"/>
    <w:rsid w:val="007C3453"/>
    <w:rsid w:val="007C5923"/>
    <w:rsid w:val="007C5E5B"/>
    <w:rsid w:val="007D07E3"/>
    <w:rsid w:val="007D08E8"/>
    <w:rsid w:val="007D2EEE"/>
    <w:rsid w:val="007D374B"/>
    <w:rsid w:val="007D3AC6"/>
    <w:rsid w:val="007D674B"/>
    <w:rsid w:val="007D7CB5"/>
    <w:rsid w:val="007D7DA5"/>
    <w:rsid w:val="007E00F5"/>
    <w:rsid w:val="007E3B0C"/>
    <w:rsid w:val="007E40C2"/>
    <w:rsid w:val="007E4212"/>
    <w:rsid w:val="007E557F"/>
    <w:rsid w:val="007E58A2"/>
    <w:rsid w:val="007E5A3C"/>
    <w:rsid w:val="007E5CBD"/>
    <w:rsid w:val="007E6832"/>
    <w:rsid w:val="007E7A68"/>
    <w:rsid w:val="007F1684"/>
    <w:rsid w:val="007F7939"/>
    <w:rsid w:val="007F7B84"/>
    <w:rsid w:val="007F7E29"/>
    <w:rsid w:val="00800313"/>
    <w:rsid w:val="00800778"/>
    <w:rsid w:val="008022B1"/>
    <w:rsid w:val="0080392C"/>
    <w:rsid w:val="00805968"/>
    <w:rsid w:val="00807AA3"/>
    <w:rsid w:val="00810A77"/>
    <w:rsid w:val="00811359"/>
    <w:rsid w:val="00812197"/>
    <w:rsid w:val="00813A4E"/>
    <w:rsid w:val="00813AC5"/>
    <w:rsid w:val="008156C4"/>
    <w:rsid w:val="00817F10"/>
    <w:rsid w:val="00820153"/>
    <w:rsid w:val="00820201"/>
    <w:rsid w:val="008207E0"/>
    <w:rsid w:val="00821F49"/>
    <w:rsid w:val="008229A2"/>
    <w:rsid w:val="008239E4"/>
    <w:rsid w:val="008263F2"/>
    <w:rsid w:val="00827116"/>
    <w:rsid w:val="00827A41"/>
    <w:rsid w:val="00827F05"/>
    <w:rsid w:val="00831818"/>
    <w:rsid w:val="008325C8"/>
    <w:rsid w:val="00832DAC"/>
    <w:rsid w:val="00834329"/>
    <w:rsid w:val="008345BD"/>
    <w:rsid w:val="00834E99"/>
    <w:rsid w:val="00836286"/>
    <w:rsid w:val="00836775"/>
    <w:rsid w:val="008372C8"/>
    <w:rsid w:val="00837E3F"/>
    <w:rsid w:val="0084034A"/>
    <w:rsid w:val="00841546"/>
    <w:rsid w:val="00842325"/>
    <w:rsid w:val="00842449"/>
    <w:rsid w:val="00842CD2"/>
    <w:rsid w:val="008444BF"/>
    <w:rsid w:val="008469EE"/>
    <w:rsid w:val="0084794A"/>
    <w:rsid w:val="00850D8D"/>
    <w:rsid w:val="00853B33"/>
    <w:rsid w:val="0085536A"/>
    <w:rsid w:val="008572A0"/>
    <w:rsid w:val="0086172B"/>
    <w:rsid w:val="00861829"/>
    <w:rsid w:val="008654E2"/>
    <w:rsid w:val="0086646D"/>
    <w:rsid w:val="00867FD8"/>
    <w:rsid w:val="00870777"/>
    <w:rsid w:val="008725F9"/>
    <w:rsid w:val="00872B6A"/>
    <w:rsid w:val="00872C56"/>
    <w:rsid w:val="00873FDE"/>
    <w:rsid w:val="00874843"/>
    <w:rsid w:val="0087713C"/>
    <w:rsid w:val="00877A4C"/>
    <w:rsid w:val="00880D70"/>
    <w:rsid w:val="0088161F"/>
    <w:rsid w:val="00883A60"/>
    <w:rsid w:val="008855BA"/>
    <w:rsid w:val="00890053"/>
    <w:rsid w:val="0089008E"/>
    <w:rsid w:val="008907AE"/>
    <w:rsid w:val="00893050"/>
    <w:rsid w:val="00893174"/>
    <w:rsid w:val="00896C71"/>
    <w:rsid w:val="00897A82"/>
    <w:rsid w:val="008A07CC"/>
    <w:rsid w:val="008A0F14"/>
    <w:rsid w:val="008A4EB2"/>
    <w:rsid w:val="008A62E9"/>
    <w:rsid w:val="008B0E2D"/>
    <w:rsid w:val="008B11B1"/>
    <w:rsid w:val="008B5C06"/>
    <w:rsid w:val="008B7158"/>
    <w:rsid w:val="008C01C8"/>
    <w:rsid w:val="008C08F2"/>
    <w:rsid w:val="008C0F03"/>
    <w:rsid w:val="008C3B8D"/>
    <w:rsid w:val="008C490E"/>
    <w:rsid w:val="008C556E"/>
    <w:rsid w:val="008C5824"/>
    <w:rsid w:val="008C5843"/>
    <w:rsid w:val="008C6315"/>
    <w:rsid w:val="008C6D89"/>
    <w:rsid w:val="008D3366"/>
    <w:rsid w:val="008D3707"/>
    <w:rsid w:val="008D4396"/>
    <w:rsid w:val="008D45C4"/>
    <w:rsid w:val="008D4854"/>
    <w:rsid w:val="008D63F1"/>
    <w:rsid w:val="008E0D6D"/>
    <w:rsid w:val="008E2959"/>
    <w:rsid w:val="008E3F80"/>
    <w:rsid w:val="008E47BD"/>
    <w:rsid w:val="008E4AB0"/>
    <w:rsid w:val="008E599D"/>
    <w:rsid w:val="008E6CEB"/>
    <w:rsid w:val="008E7AF9"/>
    <w:rsid w:val="008F0145"/>
    <w:rsid w:val="008F0480"/>
    <w:rsid w:val="008F071F"/>
    <w:rsid w:val="008F6A9D"/>
    <w:rsid w:val="008F733D"/>
    <w:rsid w:val="00902143"/>
    <w:rsid w:val="00903D7E"/>
    <w:rsid w:val="00904AEB"/>
    <w:rsid w:val="00904F5D"/>
    <w:rsid w:val="00905447"/>
    <w:rsid w:val="00906B2C"/>
    <w:rsid w:val="00910301"/>
    <w:rsid w:val="009111A9"/>
    <w:rsid w:val="0091493B"/>
    <w:rsid w:val="00916A36"/>
    <w:rsid w:val="00921B09"/>
    <w:rsid w:val="00922F15"/>
    <w:rsid w:val="00923020"/>
    <w:rsid w:val="009236EA"/>
    <w:rsid w:val="00923E32"/>
    <w:rsid w:val="0092453D"/>
    <w:rsid w:val="00926C13"/>
    <w:rsid w:val="009273B7"/>
    <w:rsid w:val="00927DAC"/>
    <w:rsid w:val="00931308"/>
    <w:rsid w:val="00931B69"/>
    <w:rsid w:val="00933316"/>
    <w:rsid w:val="009372E3"/>
    <w:rsid w:val="009374C6"/>
    <w:rsid w:val="0093791A"/>
    <w:rsid w:val="0094056E"/>
    <w:rsid w:val="009440B9"/>
    <w:rsid w:val="00944B63"/>
    <w:rsid w:val="00946668"/>
    <w:rsid w:val="00947514"/>
    <w:rsid w:val="0095061F"/>
    <w:rsid w:val="00950679"/>
    <w:rsid w:val="009512A8"/>
    <w:rsid w:val="009512DE"/>
    <w:rsid w:val="009519F5"/>
    <w:rsid w:val="00953206"/>
    <w:rsid w:val="00953FCE"/>
    <w:rsid w:val="00955097"/>
    <w:rsid w:val="0095587B"/>
    <w:rsid w:val="0095656D"/>
    <w:rsid w:val="00956E87"/>
    <w:rsid w:val="009574D6"/>
    <w:rsid w:val="00962884"/>
    <w:rsid w:val="009648B2"/>
    <w:rsid w:val="00964D6C"/>
    <w:rsid w:val="00965F03"/>
    <w:rsid w:val="00966ADC"/>
    <w:rsid w:val="009703F6"/>
    <w:rsid w:val="009704C8"/>
    <w:rsid w:val="00970C51"/>
    <w:rsid w:val="009720D2"/>
    <w:rsid w:val="00974E38"/>
    <w:rsid w:val="00976C63"/>
    <w:rsid w:val="009804F1"/>
    <w:rsid w:val="00980792"/>
    <w:rsid w:val="00980A0D"/>
    <w:rsid w:val="00980E89"/>
    <w:rsid w:val="00981565"/>
    <w:rsid w:val="00981CBC"/>
    <w:rsid w:val="00981E95"/>
    <w:rsid w:val="009823FC"/>
    <w:rsid w:val="00982B83"/>
    <w:rsid w:val="00983EB8"/>
    <w:rsid w:val="00985652"/>
    <w:rsid w:val="00985C5D"/>
    <w:rsid w:val="00990BD9"/>
    <w:rsid w:val="00991A76"/>
    <w:rsid w:val="00992CCC"/>
    <w:rsid w:val="0099311B"/>
    <w:rsid w:val="00993D47"/>
    <w:rsid w:val="009941FC"/>
    <w:rsid w:val="00994AD0"/>
    <w:rsid w:val="0099529E"/>
    <w:rsid w:val="00996645"/>
    <w:rsid w:val="009A010D"/>
    <w:rsid w:val="009A38E8"/>
    <w:rsid w:val="009A42A3"/>
    <w:rsid w:val="009A5479"/>
    <w:rsid w:val="009A5E8A"/>
    <w:rsid w:val="009A671B"/>
    <w:rsid w:val="009B0266"/>
    <w:rsid w:val="009B02B3"/>
    <w:rsid w:val="009B0503"/>
    <w:rsid w:val="009B135E"/>
    <w:rsid w:val="009B3860"/>
    <w:rsid w:val="009B583F"/>
    <w:rsid w:val="009B62A8"/>
    <w:rsid w:val="009B64F7"/>
    <w:rsid w:val="009B65BA"/>
    <w:rsid w:val="009B65EB"/>
    <w:rsid w:val="009B70DE"/>
    <w:rsid w:val="009C1D54"/>
    <w:rsid w:val="009C3CA8"/>
    <w:rsid w:val="009C4345"/>
    <w:rsid w:val="009C47BD"/>
    <w:rsid w:val="009C4B2B"/>
    <w:rsid w:val="009C56F5"/>
    <w:rsid w:val="009D1B60"/>
    <w:rsid w:val="009D215A"/>
    <w:rsid w:val="009D2C11"/>
    <w:rsid w:val="009D3DB1"/>
    <w:rsid w:val="009D43C9"/>
    <w:rsid w:val="009D4FBC"/>
    <w:rsid w:val="009D6869"/>
    <w:rsid w:val="009D7A60"/>
    <w:rsid w:val="009E0DE4"/>
    <w:rsid w:val="009E1C74"/>
    <w:rsid w:val="009E2E4A"/>
    <w:rsid w:val="009E3BE2"/>
    <w:rsid w:val="009E5150"/>
    <w:rsid w:val="009E5F1F"/>
    <w:rsid w:val="009F151F"/>
    <w:rsid w:val="009F1E5F"/>
    <w:rsid w:val="009F35F4"/>
    <w:rsid w:val="009F54B8"/>
    <w:rsid w:val="009F602B"/>
    <w:rsid w:val="009F6760"/>
    <w:rsid w:val="009F6DB2"/>
    <w:rsid w:val="00A00917"/>
    <w:rsid w:val="00A00C15"/>
    <w:rsid w:val="00A00CC0"/>
    <w:rsid w:val="00A01BA8"/>
    <w:rsid w:val="00A02004"/>
    <w:rsid w:val="00A0228F"/>
    <w:rsid w:val="00A03748"/>
    <w:rsid w:val="00A05A4C"/>
    <w:rsid w:val="00A05E77"/>
    <w:rsid w:val="00A069E2"/>
    <w:rsid w:val="00A06C6C"/>
    <w:rsid w:val="00A079CE"/>
    <w:rsid w:val="00A10E1F"/>
    <w:rsid w:val="00A111B7"/>
    <w:rsid w:val="00A1708D"/>
    <w:rsid w:val="00A21D00"/>
    <w:rsid w:val="00A2369D"/>
    <w:rsid w:val="00A240B4"/>
    <w:rsid w:val="00A25493"/>
    <w:rsid w:val="00A256CD"/>
    <w:rsid w:val="00A25918"/>
    <w:rsid w:val="00A26BC3"/>
    <w:rsid w:val="00A27EDA"/>
    <w:rsid w:val="00A3009E"/>
    <w:rsid w:val="00A302B9"/>
    <w:rsid w:val="00A30CB3"/>
    <w:rsid w:val="00A324AD"/>
    <w:rsid w:val="00A374BA"/>
    <w:rsid w:val="00A401DD"/>
    <w:rsid w:val="00A425FD"/>
    <w:rsid w:val="00A447BD"/>
    <w:rsid w:val="00A52DBF"/>
    <w:rsid w:val="00A53732"/>
    <w:rsid w:val="00A550A8"/>
    <w:rsid w:val="00A6013C"/>
    <w:rsid w:val="00A60560"/>
    <w:rsid w:val="00A621EF"/>
    <w:rsid w:val="00A62D4C"/>
    <w:rsid w:val="00A63547"/>
    <w:rsid w:val="00A67250"/>
    <w:rsid w:val="00A70791"/>
    <w:rsid w:val="00A73D66"/>
    <w:rsid w:val="00A74A46"/>
    <w:rsid w:val="00A74E31"/>
    <w:rsid w:val="00A765FE"/>
    <w:rsid w:val="00A76633"/>
    <w:rsid w:val="00A770AF"/>
    <w:rsid w:val="00A8069E"/>
    <w:rsid w:val="00A81639"/>
    <w:rsid w:val="00A81AB9"/>
    <w:rsid w:val="00A830B7"/>
    <w:rsid w:val="00A8414D"/>
    <w:rsid w:val="00A8463B"/>
    <w:rsid w:val="00A87494"/>
    <w:rsid w:val="00A900E4"/>
    <w:rsid w:val="00A911B9"/>
    <w:rsid w:val="00A92742"/>
    <w:rsid w:val="00A92860"/>
    <w:rsid w:val="00A94961"/>
    <w:rsid w:val="00A962EF"/>
    <w:rsid w:val="00A96384"/>
    <w:rsid w:val="00A96743"/>
    <w:rsid w:val="00A96ABB"/>
    <w:rsid w:val="00AA0223"/>
    <w:rsid w:val="00AA3526"/>
    <w:rsid w:val="00AA4EEF"/>
    <w:rsid w:val="00AA77B2"/>
    <w:rsid w:val="00AB0FAC"/>
    <w:rsid w:val="00AB2205"/>
    <w:rsid w:val="00AB2408"/>
    <w:rsid w:val="00AB28AC"/>
    <w:rsid w:val="00AB2F29"/>
    <w:rsid w:val="00AB495A"/>
    <w:rsid w:val="00AB5446"/>
    <w:rsid w:val="00AC095C"/>
    <w:rsid w:val="00AC1FDD"/>
    <w:rsid w:val="00AC2022"/>
    <w:rsid w:val="00AC2DFE"/>
    <w:rsid w:val="00AC44A9"/>
    <w:rsid w:val="00AC44D1"/>
    <w:rsid w:val="00AD0BC8"/>
    <w:rsid w:val="00AD1148"/>
    <w:rsid w:val="00AD1A23"/>
    <w:rsid w:val="00AD23D5"/>
    <w:rsid w:val="00AD2A27"/>
    <w:rsid w:val="00AD57DD"/>
    <w:rsid w:val="00AD6BC8"/>
    <w:rsid w:val="00AE0D5C"/>
    <w:rsid w:val="00AE0F73"/>
    <w:rsid w:val="00AE25AE"/>
    <w:rsid w:val="00AE5A07"/>
    <w:rsid w:val="00AE609D"/>
    <w:rsid w:val="00AE6103"/>
    <w:rsid w:val="00AE7208"/>
    <w:rsid w:val="00AE76B6"/>
    <w:rsid w:val="00AE76B8"/>
    <w:rsid w:val="00AE7A46"/>
    <w:rsid w:val="00AE7D25"/>
    <w:rsid w:val="00AF01DC"/>
    <w:rsid w:val="00AF1775"/>
    <w:rsid w:val="00AF3576"/>
    <w:rsid w:val="00AF36FC"/>
    <w:rsid w:val="00AF4E11"/>
    <w:rsid w:val="00AF6947"/>
    <w:rsid w:val="00AF6C4B"/>
    <w:rsid w:val="00B013FF"/>
    <w:rsid w:val="00B0209C"/>
    <w:rsid w:val="00B0279C"/>
    <w:rsid w:val="00B033D6"/>
    <w:rsid w:val="00B03C22"/>
    <w:rsid w:val="00B04976"/>
    <w:rsid w:val="00B04DB9"/>
    <w:rsid w:val="00B05B73"/>
    <w:rsid w:val="00B07309"/>
    <w:rsid w:val="00B100C8"/>
    <w:rsid w:val="00B131F0"/>
    <w:rsid w:val="00B13C3E"/>
    <w:rsid w:val="00B13DC6"/>
    <w:rsid w:val="00B14923"/>
    <w:rsid w:val="00B202C5"/>
    <w:rsid w:val="00B2095F"/>
    <w:rsid w:val="00B20E7A"/>
    <w:rsid w:val="00B22149"/>
    <w:rsid w:val="00B245F5"/>
    <w:rsid w:val="00B24D54"/>
    <w:rsid w:val="00B24D91"/>
    <w:rsid w:val="00B27BFE"/>
    <w:rsid w:val="00B33806"/>
    <w:rsid w:val="00B35A2B"/>
    <w:rsid w:val="00B3661D"/>
    <w:rsid w:val="00B3728B"/>
    <w:rsid w:val="00B37B88"/>
    <w:rsid w:val="00B37C1F"/>
    <w:rsid w:val="00B4120A"/>
    <w:rsid w:val="00B4150F"/>
    <w:rsid w:val="00B41E2B"/>
    <w:rsid w:val="00B41F21"/>
    <w:rsid w:val="00B42BC7"/>
    <w:rsid w:val="00B42C8A"/>
    <w:rsid w:val="00B43C10"/>
    <w:rsid w:val="00B44318"/>
    <w:rsid w:val="00B45385"/>
    <w:rsid w:val="00B466BC"/>
    <w:rsid w:val="00B46B95"/>
    <w:rsid w:val="00B478B3"/>
    <w:rsid w:val="00B50500"/>
    <w:rsid w:val="00B50F9C"/>
    <w:rsid w:val="00B516F8"/>
    <w:rsid w:val="00B56885"/>
    <w:rsid w:val="00B57ACF"/>
    <w:rsid w:val="00B65C82"/>
    <w:rsid w:val="00B65ED8"/>
    <w:rsid w:val="00B6787C"/>
    <w:rsid w:val="00B70BA5"/>
    <w:rsid w:val="00B7244A"/>
    <w:rsid w:val="00B7785B"/>
    <w:rsid w:val="00B842FB"/>
    <w:rsid w:val="00B84778"/>
    <w:rsid w:val="00B86660"/>
    <w:rsid w:val="00B86A3A"/>
    <w:rsid w:val="00B87121"/>
    <w:rsid w:val="00B877FC"/>
    <w:rsid w:val="00B91D54"/>
    <w:rsid w:val="00B9401F"/>
    <w:rsid w:val="00B94C0E"/>
    <w:rsid w:val="00B95585"/>
    <w:rsid w:val="00B96F1D"/>
    <w:rsid w:val="00B97475"/>
    <w:rsid w:val="00B97EFF"/>
    <w:rsid w:val="00BA13B0"/>
    <w:rsid w:val="00BA1E2B"/>
    <w:rsid w:val="00BA350F"/>
    <w:rsid w:val="00BA4895"/>
    <w:rsid w:val="00BA56D8"/>
    <w:rsid w:val="00BA6341"/>
    <w:rsid w:val="00BA72FE"/>
    <w:rsid w:val="00BA74A1"/>
    <w:rsid w:val="00BB03F3"/>
    <w:rsid w:val="00BB0872"/>
    <w:rsid w:val="00BB0C11"/>
    <w:rsid w:val="00BB195E"/>
    <w:rsid w:val="00BB6ACE"/>
    <w:rsid w:val="00BB6B7E"/>
    <w:rsid w:val="00BC0A65"/>
    <w:rsid w:val="00BC11B4"/>
    <w:rsid w:val="00BC228E"/>
    <w:rsid w:val="00BC2709"/>
    <w:rsid w:val="00BC5A08"/>
    <w:rsid w:val="00BC5D56"/>
    <w:rsid w:val="00BC6D2F"/>
    <w:rsid w:val="00BD03A7"/>
    <w:rsid w:val="00BD1753"/>
    <w:rsid w:val="00BD190F"/>
    <w:rsid w:val="00BD1C5E"/>
    <w:rsid w:val="00BD2C08"/>
    <w:rsid w:val="00BD380E"/>
    <w:rsid w:val="00BD4F28"/>
    <w:rsid w:val="00BD5617"/>
    <w:rsid w:val="00BD6518"/>
    <w:rsid w:val="00BD68D5"/>
    <w:rsid w:val="00BD7A45"/>
    <w:rsid w:val="00BE1532"/>
    <w:rsid w:val="00BE1555"/>
    <w:rsid w:val="00BE2715"/>
    <w:rsid w:val="00BE2A8C"/>
    <w:rsid w:val="00BE4BA9"/>
    <w:rsid w:val="00BE5065"/>
    <w:rsid w:val="00BE5B88"/>
    <w:rsid w:val="00BE5E5F"/>
    <w:rsid w:val="00BE6A6B"/>
    <w:rsid w:val="00BE7973"/>
    <w:rsid w:val="00BE7E5B"/>
    <w:rsid w:val="00BF06F5"/>
    <w:rsid w:val="00BF150D"/>
    <w:rsid w:val="00BF1D0F"/>
    <w:rsid w:val="00BF2105"/>
    <w:rsid w:val="00BF2C03"/>
    <w:rsid w:val="00BF3371"/>
    <w:rsid w:val="00BF36CE"/>
    <w:rsid w:val="00BF44E0"/>
    <w:rsid w:val="00BF5290"/>
    <w:rsid w:val="00BF531B"/>
    <w:rsid w:val="00BF70CA"/>
    <w:rsid w:val="00BF7228"/>
    <w:rsid w:val="00C0189E"/>
    <w:rsid w:val="00C02153"/>
    <w:rsid w:val="00C02E84"/>
    <w:rsid w:val="00C037D6"/>
    <w:rsid w:val="00C05E7F"/>
    <w:rsid w:val="00C06805"/>
    <w:rsid w:val="00C06917"/>
    <w:rsid w:val="00C06DA3"/>
    <w:rsid w:val="00C10BFD"/>
    <w:rsid w:val="00C10D33"/>
    <w:rsid w:val="00C11DC2"/>
    <w:rsid w:val="00C124C0"/>
    <w:rsid w:val="00C124EA"/>
    <w:rsid w:val="00C14250"/>
    <w:rsid w:val="00C151C5"/>
    <w:rsid w:val="00C15E45"/>
    <w:rsid w:val="00C1717C"/>
    <w:rsid w:val="00C20579"/>
    <w:rsid w:val="00C22F63"/>
    <w:rsid w:val="00C2358D"/>
    <w:rsid w:val="00C24AF6"/>
    <w:rsid w:val="00C2512F"/>
    <w:rsid w:val="00C25DE4"/>
    <w:rsid w:val="00C27B97"/>
    <w:rsid w:val="00C30040"/>
    <w:rsid w:val="00C30BB0"/>
    <w:rsid w:val="00C30DC3"/>
    <w:rsid w:val="00C34F7A"/>
    <w:rsid w:val="00C361A3"/>
    <w:rsid w:val="00C40825"/>
    <w:rsid w:val="00C41388"/>
    <w:rsid w:val="00C420DE"/>
    <w:rsid w:val="00C44338"/>
    <w:rsid w:val="00C46852"/>
    <w:rsid w:val="00C46B90"/>
    <w:rsid w:val="00C518D5"/>
    <w:rsid w:val="00C51F73"/>
    <w:rsid w:val="00C52537"/>
    <w:rsid w:val="00C5283C"/>
    <w:rsid w:val="00C53CAE"/>
    <w:rsid w:val="00C54376"/>
    <w:rsid w:val="00C5461F"/>
    <w:rsid w:val="00C54D6C"/>
    <w:rsid w:val="00C57098"/>
    <w:rsid w:val="00C602FA"/>
    <w:rsid w:val="00C608BB"/>
    <w:rsid w:val="00C60FD4"/>
    <w:rsid w:val="00C61039"/>
    <w:rsid w:val="00C61B57"/>
    <w:rsid w:val="00C61EB0"/>
    <w:rsid w:val="00C62001"/>
    <w:rsid w:val="00C62602"/>
    <w:rsid w:val="00C62B24"/>
    <w:rsid w:val="00C630DA"/>
    <w:rsid w:val="00C63F69"/>
    <w:rsid w:val="00C64506"/>
    <w:rsid w:val="00C65759"/>
    <w:rsid w:val="00C65C8D"/>
    <w:rsid w:val="00C665C6"/>
    <w:rsid w:val="00C70327"/>
    <w:rsid w:val="00C70512"/>
    <w:rsid w:val="00C73DD2"/>
    <w:rsid w:val="00C75595"/>
    <w:rsid w:val="00C75CDA"/>
    <w:rsid w:val="00C75E96"/>
    <w:rsid w:val="00C80B8C"/>
    <w:rsid w:val="00C82ADE"/>
    <w:rsid w:val="00C841CF"/>
    <w:rsid w:val="00C8439F"/>
    <w:rsid w:val="00C87A04"/>
    <w:rsid w:val="00C87E4F"/>
    <w:rsid w:val="00C9031F"/>
    <w:rsid w:val="00C9060E"/>
    <w:rsid w:val="00C90AAE"/>
    <w:rsid w:val="00C91ABE"/>
    <w:rsid w:val="00C92398"/>
    <w:rsid w:val="00C93034"/>
    <w:rsid w:val="00C9327B"/>
    <w:rsid w:val="00C96A81"/>
    <w:rsid w:val="00C96B48"/>
    <w:rsid w:val="00CA1120"/>
    <w:rsid w:val="00CB0F1E"/>
    <w:rsid w:val="00CB2D01"/>
    <w:rsid w:val="00CB42E1"/>
    <w:rsid w:val="00CB443D"/>
    <w:rsid w:val="00CB54B3"/>
    <w:rsid w:val="00CB5FC1"/>
    <w:rsid w:val="00CB7101"/>
    <w:rsid w:val="00CB7AA8"/>
    <w:rsid w:val="00CB7BD2"/>
    <w:rsid w:val="00CC29F5"/>
    <w:rsid w:val="00CC4CEF"/>
    <w:rsid w:val="00CD0300"/>
    <w:rsid w:val="00CD0964"/>
    <w:rsid w:val="00CD0AA9"/>
    <w:rsid w:val="00CD0FD4"/>
    <w:rsid w:val="00CD201B"/>
    <w:rsid w:val="00CD304C"/>
    <w:rsid w:val="00CD3F43"/>
    <w:rsid w:val="00CD4D4C"/>
    <w:rsid w:val="00CD6FE5"/>
    <w:rsid w:val="00CD7CEC"/>
    <w:rsid w:val="00CE3049"/>
    <w:rsid w:val="00CE3B59"/>
    <w:rsid w:val="00CE4330"/>
    <w:rsid w:val="00CE5F39"/>
    <w:rsid w:val="00CE643F"/>
    <w:rsid w:val="00CF0E22"/>
    <w:rsid w:val="00CF6DFF"/>
    <w:rsid w:val="00CF6E84"/>
    <w:rsid w:val="00D010BF"/>
    <w:rsid w:val="00D01354"/>
    <w:rsid w:val="00D03906"/>
    <w:rsid w:val="00D059D9"/>
    <w:rsid w:val="00D11274"/>
    <w:rsid w:val="00D12112"/>
    <w:rsid w:val="00D1235F"/>
    <w:rsid w:val="00D128A1"/>
    <w:rsid w:val="00D12949"/>
    <w:rsid w:val="00D12A7A"/>
    <w:rsid w:val="00D1370B"/>
    <w:rsid w:val="00D13A70"/>
    <w:rsid w:val="00D147D0"/>
    <w:rsid w:val="00D14A35"/>
    <w:rsid w:val="00D14DCA"/>
    <w:rsid w:val="00D17594"/>
    <w:rsid w:val="00D17F8A"/>
    <w:rsid w:val="00D212C1"/>
    <w:rsid w:val="00D21D61"/>
    <w:rsid w:val="00D23D92"/>
    <w:rsid w:val="00D24676"/>
    <w:rsid w:val="00D256CC"/>
    <w:rsid w:val="00D25BD9"/>
    <w:rsid w:val="00D26308"/>
    <w:rsid w:val="00D26887"/>
    <w:rsid w:val="00D27DB7"/>
    <w:rsid w:val="00D321F6"/>
    <w:rsid w:val="00D33042"/>
    <w:rsid w:val="00D367B1"/>
    <w:rsid w:val="00D40536"/>
    <w:rsid w:val="00D40A02"/>
    <w:rsid w:val="00D4101C"/>
    <w:rsid w:val="00D41787"/>
    <w:rsid w:val="00D44035"/>
    <w:rsid w:val="00D46AC0"/>
    <w:rsid w:val="00D47AB3"/>
    <w:rsid w:val="00D47FF6"/>
    <w:rsid w:val="00D50873"/>
    <w:rsid w:val="00D5092E"/>
    <w:rsid w:val="00D50D81"/>
    <w:rsid w:val="00D51AF2"/>
    <w:rsid w:val="00D5206C"/>
    <w:rsid w:val="00D54515"/>
    <w:rsid w:val="00D54808"/>
    <w:rsid w:val="00D5488A"/>
    <w:rsid w:val="00D552F4"/>
    <w:rsid w:val="00D55BC4"/>
    <w:rsid w:val="00D55D94"/>
    <w:rsid w:val="00D574CE"/>
    <w:rsid w:val="00D61721"/>
    <w:rsid w:val="00D61B6E"/>
    <w:rsid w:val="00D623F8"/>
    <w:rsid w:val="00D6314D"/>
    <w:rsid w:val="00D63171"/>
    <w:rsid w:val="00D63243"/>
    <w:rsid w:val="00D6393F"/>
    <w:rsid w:val="00D64131"/>
    <w:rsid w:val="00D6623E"/>
    <w:rsid w:val="00D663F2"/>
    <w:rsid w:val="00D66797"/>
    <w:rsid w:val="00D6719D"/>
    <w:rsid w:val="00D71F25"/>
    <w:rsid w:val="00D7506A"/>
    <w:rsid w:val="00D75F08"/>
    <w:rsid w:val="00D770A1"/>
    <w:rsid w:val="00D808E9"/>
    <w:rsid w:val="00D80EBA"/>
    <w:rsid w:val="00D814FA"/>
    <w:rsid w:val="00D8425A"/>
    <w:rsid w:val="00D8487A"/>
    <w:rsid w:val="00D86396"/>
    <w:rsid w:val="00D86B78"/>
    <w:rsid w:val="00D90651"/>
    <w:rsid w:val="00D9154D"/>
    <w:rsid w:val="00D9184C"/>
    <w:rsid w:val="00D92F2B"/>
    <w:rsid w:val="00D93721"/>
    <w:rsid w:val="00D939AF"/>
    <w:rsid w:val="00D971C4"/>
    <w:rsid w:val="00DA1AAD"/>
    <w:rsid w:val="00DA1BE9"/>
    <w:rsid w:val="00DA3B2B"/>
    <w:rsid w:val="00DA4A57"/>
    <w:rsid w:val="00DA5AF4"/>
    <w:rsid w:val="00DB0E15"/>
    <w:rsid w:val="00DB175A"/>
    <w:rsid w:val="00DB27A6"/>
    <w:rsid w:val="00DB2CD5"/>
    <w:rsid w:val="00DB2FCA"/>
    <w:rsid w:val="00DB3D23"/>
    <w:rsid w:val="00DC3DE1"/>
    <w:rsid w:val="00DC3F76"/>
    <w:rsid w:val="00DC49C9"/>
    <w:rsid w:val="00DC609A"/>
    <w:rsid w:val="00DC69EA"/>
    <w:rsid w:val="00DC7669"/>
    <w:rsid w:val="00DD1FEB"/>
    <w:rsid w:val="00DD38C0"/>
    <w:rsid w:val="00DD3D22"/>
    <w:rsid w:val="00DD43EA"/>
    <w:rsid w:val="00DD4DA0"/>
    <w:rsid w:val="00DD7523"/>
    <w:rsid w:val="00DE03F1"/>
    <w:rsid w:val="00DE12E2"/>
    <w:rsid w:val="00DE4A80"/>
    <w:rsid w:val="00DE71A2"/>
    <w:rsid w:val="00DE7934"/>
    <w:rsid w:val="00DF0572"/>
    <w:rsid w:val="00DF0A60"/>
    <w:rsid w:val="00DF0D3E"/>
    <w:rsid w:val="00DF1169"/>
    <w:rsid w:val="00DF3F2C"/>
    <w:rsid w:val="00DF5B7C"/>
    <w:rsid w:val="00DF5EA4"/>
    <w:rsid w:val="00DF6269"/>
    <w:rsid w:val="00DF72D6"/>
    <w:rsid w:val="00DF7B48"/>
    <w:rsid w:val="00E02529"/>
    <w:rsid w:val="00E03987"/>
    <w:rsid w:val="00E1062F"/>
    <w:rsid w:val="00E10A6F"/>
    <w:rsid w:val="00E110AE"/>
    <w:rsid w:val="00E1472C"/>
    <w:rsid w:val="00E14947"/>
    <w:rsid w:val="00E14BB5"/>
    <w:rsid w:val="00E14EE8"/>
    <w:rsid w:val="00E157A9"/>
    <w:rsid w:val="00E15D9C"/>
    <w:rsid w:val="00E22666"/>
    <w:rsid w:val="00E22979"/>
    <w:rsid w:val="00E2728A"/>
    <w:rsid w:val="00E30D6F"/>
    <w:rsid w:val="00E31871"/>
    <w:rsid w:val="00E319EC"/>
    <w:rsid w:val="00E32FA6"/>
    <w:rsid w:val="00E33147"/>
    <w:rsid w:val="00E33441"/>
    <w:rsid w:val="00E35126"/>
    <w:rsid w:val="00E356A9"/>
    <w:rsid w:val="00E364F0"/>
    <w:rsid w:val="00E36FDC"/>
    <w:rsid w:val="00E40173"/>
    <w:rsid w:val="00E41274"/>
    <w:rsid w:val="00E41752"/>
    <w:rsid w:val="00E4233E"/>
    <w:rsid w:val="00E423AF"/>
    <w:rsid w:val="00E43720"/>
    <w:rsid w:val="00E44293"/>
    <w:rsid w:val="00E44AEC"/>
    <w:rsid w:val="00E454CA"/>
    <w:rsid w:val="00E45529"/>
    <w:rsid w:val="00E46022"/>
    <w:rsid w:val="00E46973"/>
    <w:rsid w:val="00E46D1B"/>
    <w:rsid w:val="00E514D4"/>
    <w:rsid w:val="00E51ECA"/>
    <w:rsid w:val="00E52365"/>
    <w:rsid w:val="00E524FC"/>
    <w:rsid w:val="00E53E05"/>
    <w:rsid w:val="00E54AFF"/>
    <w:rsid w:val="00E55989"/>
    <w:rsid w:val="00E55EEB"/>
    <w:rsid w:val="00E5664B"/>
    <w:rsid w:val="00E56E48"/>
    <w:rsid w:val="00E60592"/>
    <w:rsid w:val="00E6083D"/>
    <w:rsid w:val="00E61FD5"/>
    <w:rsid w:val="00E62782"/>
    <w:rsid w:val="00E62A6E"/>
    <w:rsid w:val="00E63AF4"/>
    <w:rsid w:val="00E64C26"/>
    <w:rsid w:val="00E66BBF"/>
    <w:rsid w:val="00E67664"/>
    <w:rsid w:val="00E70055"/>
    <w:rsid w:val="00E729EF"/>
    <w:rsid w:val="00E73172"/>
    <w:rsid w:val="00E7328B"/>
    <w:rsid w:val="00E74595"/>
    <w:rsid w:val="00E74647"/>
    <w:rsid w:val="00E74A69"/>
    <w:rsid w:val="00E76DD8"/>
    <w:rsid w:val="00E77E70"/>
    <w:rsid w:val="00E8101F"/>
    <w:rsid w:val="00E826A1"/>
    <w:rsid w:val="00E835AD"/>
    <w:rsid w:val="00E836C0"/>
    <w:rsid w:val="00E843F4"/>
    <w:rsid w:val="00E8441A"/>
    <w:rsid w:val="00E85A88"/>
    <w:rsid w:val="00E86AF5"/>
    <w:rsid w:val="00E86BCF"/>
    <w:rsid w:val="00E87734"/>
    <w:rsid w:val="00E90316"/>
    <w:rsid w:val="00E92551"/>
    <w:rsid w:val="00E92FA2"/>
    <w:rsid w:val="00E9368B"/>
    <w:rsid w:val="00E9373F"/>
    <w:rsid w:val="00E94934"/>
    <w:rsid w:val="00E95073"/>
    <w:rsid w:val="00E96702"/>
    <w:rsid w:val="00E96B09"/>
    <w:rsid w:val="00EA0005"/>
    <w:rsid w:val="00EA06C2"/>
    <w:rsid w:val="00EA090C"/>
    <w:rsid w:val="00EA0F23"/>
    <w:rsid w:val="00EA11B4"/>
    <w:rsid w:val="00EA12D6"/>
    <w:rsid w:val="00EA156C"/>
    <w:rsid w:val="00EA20FE"/>
    <w:rsid w:val="00EA21D0"/>
    <w:rsid w:val="00EA2CA1"/>
    <w:rsid w:val="00EA46D9"/>
    <w:rsid w:val="00EA4A91"/>
    <w:rsid w:val="00EA4C79"/>
    <w:rsid w:val="00EA4F53"/>
    <w:rsid w:val="00EA631D"/>
    <w:rsid w:val="00EB27BF"/>
    <w:rsid w:val="00EB2C3A"/>
    <w:rsid w:val="00EB3035"/>
    <w:rsid w:val="00EB348C"/>
    <w:rsid w:val="00EB53C7"/>
    <w:rsid w:val="00EB7C0F"/>
    <w:rsid w:val="00EC0E48"/>
    <w:rsid w:val="00EC3A5E"/>
    <w:rsid w:val="00EC4413"/>
    <w:rsid w:val="00EC474D"/>
    <w:rsid w:val="00EC4B35"/>
    <w:rsid w:val="00EC5B6C"/>
    <w:rsid w:val="00EC5DE1"/>
    <w:rsid w:val="00ED0B0F"/>
    <w:rsid w:val="00ED2FDD"/>
    <w:rsid w:val="00ED43BE"/>
    <w:rsid w:val="00ED51E9"/>
    <w:rsid w:val="00ED5AAC"/>
    <w:rsid w:val="00ED6084"/>
    <w:rsid w:val="00EE132C"/>
    <w:rsid w:val="00EE1769"/>
    <w:rsid w:val="00EE2229"/>
    <w:rsid w:val="00EE308A"/>
    <w:rsid w:val="00EE70DA"/>
    <w:rsid w:val="00EE7FFD"/>
    <w:rsid w:val="00EF1345"/>
    <w:rsid w:val="00EF3141"/>
    <w:rsid w:val="00EF3560"/>
    <w:rsid w:val="00EF4119"/>
    <w:rsid w:val="00EF6A4F"/>
    <w:rsid w:val="00F01EC9"/>
    <w:rsid w:val="00F02219"/>
    <w:rsid w:val="00F03D05"/>
    <w:rsid w:val="00F06978"/>
    <w:rsid w:val="00F07A8C"/>
    <w:rsid w:val="00F1025D"/>
    <w:rsid w:val="00F11F93"/>
    <w:rsid w:val="00F1251E"/>
    <w:rsid w:val="00F12D5D"/>
    <w:rsid w:val="00F13745"/>
    <w:rsid w:val="00F16458"/>
    <w:rsid w:val="00F16722"/>
    <w:rsid w:val="00F17DE3"/>
    <w:rsid w:val="00F2199B"/>
    <w:rsid w:val="00F21F0A"/>
    <w:rsid w:val="00F23289"/>
    <w:rsid w:val="00F24897"/>
    <w:rsid w:val="00F258BB"/>
    <w:rsid w:val="00F2614E"/>
    <w:rsid w:val="00F267B4"/>
    <w:rsid w:val="00F3071C"/>
    <w:rsid w:val="00F30BC2"/>
    <w:rsid w:val="00F31CFA"/>
    <w:rsid w:val="00F323DA"/>
    <w:rsid w:val="00F341C9"/>
    <w:rsid w:val="00F41A28"/>
    <w:rsid w:val="00F423CA"/>
    <w:rsid w:val="00F430F1"/>
    <w:rsid w:val="00F438A5"/>
    <w:rsid w:val="00F43919"/>
    <w:rsid w:val="00F5008F"/>
    <w:rsid w:val="00F50190"/>
    <w:rsid w:val="00F5350D"/>
    <w:rsid w:val="00F544EC"/>
    <w:rsid w:val="00F54C3D"/>
    <w:rsid w:val="00F56779"/>
    <w:rsid w:val="00F5726B"/>
    <w:rsid w:val="00F57AF4"/>
    <w:rsid w:val="00F600B6"/>
    <w:rsid w:val="00F609A5"/>
    <w:rsid w:val="00F60B2C"/>
    <w:rsid w:val="00F630BA"/>
    <w:rsid w:val="00F64408"/>
    <w:rsid w:val="00F64BFD"/>
    <w:rsid w:val="00F65474"/>
    <w:rsid w:val="00F666E2"/>
    <w:rsid w:val="00F66715"/>
    <w:rsid w:val="00F705E9"/>
    <w:rsid w:val="00F70E2C"/>
    <w:rsid w:val="00F72B36"/>
    <w:rsid w:val="00F72D98"/>
    <w:rsid w:val="00F733B2"/>
    <w:rsid w:val="00F73CCF"/>
    <w:rsid w:val="00F76D64"/>
    <w:rsid w:val="00F77C14"/>
    <w:rsid w:val="00F83AD5"/>
    <w:rsid w:val="00F83D3F"/>
    <w:rsid w:val="00F84EA3"/>
    <w:rsid w:val="00F85222"/>
    <w:rsid w:val="00F863AA"/>
    <w:rsid w:val="00F8671A"/>
    <w:rsid w:val="00F86A92"/>
    <w:rsid w:val="00F86FE0"/>
    <w:rsid w:val="00F91F2E"/>
    <w:rsid w:val="00F93061"/>
    <w:rsid w:val="00F93BF3"/>
    <w:rsid w:val="00F940F0"/>
    <w:rsid w:val="00F955EB"/>
    <w:rsid w:val="00F969F1"/>
    <w:rsid w:val="00F96BD0"/>
    <w:rsid w:val="00F97AF5"/>
    <w:rsid w:val="00FA0905"/>
    <w:rsid w:val="00FA09CC"/>
    <w:rsid w:val="00FA0A14"/>
    <w:rsid w:val="00FA1A92"/>
    <w:rsid w:val="00FA24C1"/>
    <w:rsid w:val="00FA4D8B"/>
    <w:rsid w:val="00FA617E"/>
    <w:rsid w:val="00FA711B"/>
    <w:rsid w:val="00FA72DA"/>
    <w:rsid w:val="00FA7FA9"/>
    <w:rsid w:val="00FB08D0"/>
    <w:rsid w:val="00FB1697"/>
    <w:rsid w:val="00FB21A2"/>
    <w:rsid w:val="00FB29B3"/>
    <w:rsid w:val="00FB2FF7"/>
    <w:rsid w:val="00FB54DA"/>
    <w:rsid w:val="00FB5979"/>
    <w:rsid w:val="00FB656B"/>
    <w:rsid w:val="00FC433C"/>
    <w:rsid w:val="00FC740A"/>
    <w:rsid w:val="00FD2161"/>
    <w:rsid w:val="00FD243F"/>
    <w:rsid w:val="00FD6439"/>
    <w:rsid w:val="00FD67C8"/>
    <w:rsid w:val="00FE1226"/>
    <w:rsid w:val="00FE4836"/>
    <w:rsid w:val="00FE4921"/>
    <w:rsid w:val="00FE55FE"/>
    <w:rsid w:val="00FE654A"/>
    <w:rsid w:val="00FE6CD6"/>
    <w:rsid w:val="00FF06FC"/>
    <w:rsid w:val="00FF1484"/>
    <w:rsid w:val="00FF1B7C"/>
    <w:rsid w:val="00FF25D8"/>
    <w:rsid w:val="00FF447E"/>
    <w:rsid w:val="00FF4953"/>
    <w:rsid w:val="00FF52F0"/>
    <w:rsid w:val="00FF5434"/>
    <w:rsid w:val="00FF63A1"/>
    <w:rsid w:val="00FF6700"/>
    <w:rsid w:val="00FF702F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0BA592"/>
  <w15:chartTrackingRefBased/>
  <w15:docId w15:val="{E9DE0F84-838E-4D82-9C43-7839BBD3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uiPriority="99" w:qFormat="1"/>
    <w:lsdException w:name="heading 7" w:qFormat="1"/>
    <w:lsdException w:name="heading 8" w:uiPriority="99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uiPriority="99" w:qFormat="1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numPr>
        <w:numId w:val="2"/>
      </w:numPr>
      <w:ind w:left="1021" w:hanging="284"/>
      <w:jc w:val="both"/>
      <w:outlineLvl w:val="1"/>
    </w:pPr>
    <w:rPr>
      <w:b/>
      <w:sz w:val="22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8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keepNext/>
      <w:jc w:val="both"/>
      <w:outlineLvl w:val="5"/>
    </w:pPr>
    <w:rPr>
      <w:rFonts w:ascii="Arial" w:hAnsi="Arial"/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/>
      <w:b/>
      <w:sz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ind w:right="732"/>
      <w:jc w:val="both"/>
      <w:outlineLvl w:val="8"/>
    </w:pPr>
    <w:rPr>
      <w:rFonts w:ascii="Arial" w:hAnsi="Arial"/>
      <w:b/>
      <w:color w:val="000000"/>
      <w:sz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tabs>
        <w:tab w:val="left" w:pos="4111"/>
      </w:tabs>
      <w:ind w:left="2694" w:hanging="2694"/>
    </w:pPr>
    <w:rPr>
      <w:rFonts w:ascii="Arial" w:hAnsi="Arial"/>
      <w:b/>
      <w:sz w:val="24"/>
    </w:rPr>
  </w:style>
  <w:style w:type="paragraph" w:styleId="Recuodecorpodetexto2">
    <w:name w:val="Body Text Indent 2"/>
    <w:basedOn w:val="Normal"/>
    <w:pPr>
      <w:ind w:left="2835"/>
      <w:jc w:val="both"/>
    </w:pPr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99"/>
    <w:pPr>
      <w:jc w:val="both"/>
    </w:pPr>
    <w:rPr>
      <w:rFonts w:ascii="Arial" w:hAnsi="Arial"/>
      <w:sz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pPr>
      <w:jc w:val="both"/>
    </w:pPr>
    <w:rPr>
      <w:rFonts w:ascii="Arial" w:hAnsi="Arial"/>
      <w:color w:val="000000"/>
      <w:sz w:val="24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pt-PT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pPr>
      <w:spacing w:after="120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link w:val="Recuodecorpodetexto3Char"/>
    <w:pPr>
      <w:ind w:left="708"/>
      <w:jc w:val="both"/>
    </w:pPr>
    <w:rPr>
      <w:rFonts w:ascii="Arial" w:hAnsi="Arial" w:cs="Arial"/>
      <w:b/>
      <w:bCs/>
      <w:color w:val="000000"/>
      <w:sz w:val="22"/>
    </w:rPr>
  </w:style>
  <w:style w:type="paragraph" w:styleId="Ttulo">
    <w:name w:val="Title"/>
    <w:basedOn w:val="Normal"/>
    <w:link w:val="TtuloChar"/>
    <w:qFormat/>
    <w:pPr>
      <w:jc w:val="center"/>
    </w:pPr>
    <w:rPr>
      <w:rFonts w:ascii="Impact" w:hAnsi="Impact"/>
      <w:b/>
      <w:bCs/>
      <w:sz w:val="52"/>
      <w:szCs w:val="52"/>
      <w:lang w:val="x-none" w:eastAsia="x-none"/>
    </w:rPr>
  </w:style>
  <w:style w:type="paragraph" w:styleId="Subttulo">
    <w:name w:val="Subtitle"/>
    <w:basedOn w:val="Normal"/>
    <w:link w:val="SubttuloChar"/>
    <w:uiPriority w:val="99"/>
    <w:qFormat/>
    <w:pPr>
      <w:numPr>
        <w:numId w:val="3"/>
      </w:numPr>
    </w:pPr>
    <w:rPr>
      <w:rFonts w:ascii="Futura Lt BT" w:hAnsi="Futura Lt BT"/>
      <w:b/>
      <w:bCs/>
      <w:smallCaps/>
    </w:rPr>
  </w:style>
  <w:style w:type="paragraph" w:styleId="NormalWeb">
    <w:name w:val="Normal (Web)"/>
    <w:basedOn w:val="Normal"/>
    <w:uiPriority w:val="99"/>
    <w:rsid w:val="00745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SubttuloChar">
    <w:name w:val="Subtítulo Char"/>
    <w:link w:val="Subttulo"/>
    <w:uiPriority w:val="99"/>
    <w:rsid w:val="008D4396"/>
    <w:rPr>
      <w:rFonts w:ascii="Futura Lt BT" w:hAnsi="Futura Lt BT"/>
      <w:b/>
      <w:bCs/>
      <w:smallCaps/>
    </w:rPr>
  </w:style>
  <w:style w:type="table" w:styleId="Tabelacomgrade">
    <w:name w:val="Table Grid"/>
    <w:basedOn w:val="Tabelanormal"/>
    <w:uiPriority w:val="39"/>
    <w:rsid w:val="00176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04A5F"/>
    <w:pPr>
      <w:suppressLineNumbers/>
      <w:suppressAutoHyphens/>
    </w:pPr>
    <w:rPr>
      <w:sz w:val="28"/>
      <w:szCs w:val="24"/>
      <w:lang w:eastAsia="ar-SA"/>
    </w:rPr>
  </w:style>
  <w:style w:type="paragraph" w:styleId="Textodebalo">
    <w:name w:val="Balloon Text"/>
    <w:basedOn w:val="Normal"/>
    <w:link w:val="TextodebaloChar"/>
    <w:semiHidden/>
    <w:rsid w:val="00526BDA"/>
    <w:rPr>
      <w:rFonts w:ascii="Tahoma" w:hAnsi="Tahoma" w:cs="Tahoma"/>
      <w:sz w:val="16"/>
      <w:szCs w:val="16"/>
    </w:rPr>
  </w:style>
  <w:style w:type="character" w:customStyle="1" w:styleId="Corpodetexto2Char">
    <w:name w:val="Corpo de texto 2 Char"/>
    <w:link w:val="Corpodetexto2"/>
    <w:uiPriority w:val="99"/>
    <w:rsid w:val="00AD1148"/>
    <w:rPr>
      <w:rFonts w:ascii="Arial" w:hAnsi="Arial"/>
      <w:color w:val="000000"/>
      <w:sz w:val="24"/>
      <w:lang w:val="pt-BR" w:eastAsia="pt-BR" w:bidi="ar-SA"/>
    </w:rPr>
  </w:style>
  <w:style w:type="character" w:customStyle="1" w:styleId="Ttulo2Char">
    <w:name w:val="Título 2 Char"/>
    <w:link w:val="Ttulo2"/>
    <w:uiPriority w:val="99"/>
    <w:rsid w:val="00996645"/>
    <w:rPr>
      <w:b/>
      <w:sz w:val="22"/>
      <w:lang w:val="x-none" w:eastAsia="x-none"/>
    </w:rPr>
  </w:style>
  <w:style w:type="paragraph" w:customStyle="1" w:styleId="Default">
    <w:name w:val="Default"/>
    <w:rsid w:val="005B562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pt-BR"/>
    </w:rPr>
  </w:style>
  <w:style w:type="paragraph" w:customStyle="1" w:styleId="ecxmsonormal">
    <w:name w:val="ecxmsonormal"/>
    <w:basedOn w:val="Normal"/>
    <w:rsid w:val="00BD5617"/>
    <w:pPr>
      <w:spacing w:after="324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6A5305"/>
    <w:pPr>
      <w:ind w:left="720"/>
      <w:contextualSpacing/>
    </w:pPr>
    <w:rPr>
      <w:sz w:val="24"/>
      <w:szCs w:val="24"/>
    </w:rPr>
  </w:style>
  <w:style w:type="character" w:customStyle="1" w:styleId="CorpodetextoChar">
    <w:name w:val="Corpo de texto Char"/>
    <w:link w:val="Corpodetexto"/>
    <w:uiPriority w:val="99"/>
    <w:rsid w:val="00C73DD2"/>
    <w:rPr>
      <w:rFonts w:ascii="Arial" w:hAnsi="Arial"/>
      <w:sz w:val="24"/>
    </w:rPr>
  </w:style>
  <w:style w:type="character" w:customStyle="1" w:styleId="TtuloChar">
    <w:name w:val="Título Char"/>
    <w:link w:val="Ttulo"/>
    <w:rsid w:val="00C73DD2"/>
    <w:rPr>
      <w:rFonts w:ascii="Impact" w:hAnsi="Impact"/>
      <w:b/>
      <w:bCs/>
      <w:sz w:val="52"/>
      <w:szCs w:val="52"/>
    </w:rPr>
  </w:style>
  <w:style w:type="character" w:styleId="Forte">
    <w:name w:val="Strong"/>
    <w:uiPriority w:val="22"/>
    <w:qFormat/>
    <w:rsid w:val="00C73DD2"/>
    <w:rPr>
      <w:b/>
      <w:bCs/>
    </w:rPr>
  </w:style>
  <w:style w:type="character" w:customStyle="1" w:styleId="Ttulo9Char">
    <w:name w:val="Título 9 Char"/>
    <w:link w:val="Ttulo9"/>
    <w:rsid w:val="00C54D6C"/>
    <w:rPr>
      <w:rFonts w:ascii="Arial" w:hAnsi="Arial" w:cs="Arial"/>
      <w:b/>
      <w:color w:val="000000"/>
      <w:sz w:val="22"/>
    </w:rPr>
  </w:style>
  <w:style w:type="character" w:customStyle="1" w:styleId="Ttulo1Char">
    <w:name w:val="Título 1 Char"/>
    <w:link w:val="Ttulo1"/>
    <w:uiPriority w:val="9"/>
    <w:rsid w:val="0064179E"/>
    <w:rPr>
      <w:b/>
      <w:sz w:val="22"/>
    </w:rPr>
  </w:style>
  <w:style w:type="character" w:customStyle="1" w:styleId="Ttulo3Char">
    <w:name w:val="Título 3 Char"/>
    <w:link w:val="Ttulo3"/>
    <w:rsid w:val="0064179E"/>
    <w:rPr>
      <w:rFonts w:ascii="Arial" w:hAnsi="Arial"/>
      <w:b/>
      <w:sz w:val="24"/>
    </w:rPr>
  </w:style>
  <w:style w:type="character" w:customStyle="1" w:styleId="Ttulo6Char">
    <w:name w:val="Título 6 Char"/>
    <w:link w:val="Ttulo6"/>
    <w:uiPriority w:val="99"/>
    <w:rsid w:val="0064179E"/>
    <w:rPr>
      <w:rFonts w:ascii="Arial" w:hAnsi="Arial"/>
      <w:b/>
      <w:color w:val="000000"/>
      <w:sz w:val="24"/>
    </w:rPr>
  </w:style>
  <w:style w:type="character" w:customStyle="1" w:styleId="Ttulo8Char">
    <w:name w:val="Título 8 Char"/>
    <w:link w:val="Ttulo8"/>
    <w:uiPriority w:val="99"/>
    <w:rsid w:val="0064179E"/>
    <w:rPr>
      <w:rFonts w:ascii="Arial" w:hAnsi="Arial"/>
      <w:b/>
      <w:sz w:val="24"/>
    </w:rPr>
  </w:style>
  <w:style w:type="character" w:customStyle="1" w:styleId="CabealhoChar">
    <w:name w:val="Cabeçalho Char"/>
    <w:link w:val="Cabealho"/>
    <w:rsid w:val="0064179E"/>
  </w:style>
  <w:style w:type="character" w:customStyle="1" w:styleId="RodapChar">
    <w:name w:val="Rodapé Char"/>
    <w:link w:val="Rodap"/>
    <w:uiPriority w:val="99"/>
    <w:rsid w:val="0064179E"/>
    <w:rPr>
      <w:lang w:val="pt-PT"/>
    </w:rPr>
  </w:style>
  <w:style w:type="character" w:customStyle="1" w:styleId="Corpodetexto3Char">
    <w:name w:val="Corpo de texto 3 Char"/>
    <w:link w:val="Corpodetexto3"/>
    <w:uiPriority w:val="99"/>
    <w:rsid w:val="0064179E"/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64179E"/>
    <w:rPr>
      <w:rFonts w:ascii="Arial" w:hAnsi="Arial" w:cs="Arial"/>
      <w:b/>
      <w:bCs/>
      <w:color w:val="000000"/>
      <w:sz w:val="22"/>
    </w:rPr>
  </w:style>
  <w:style w:type="paragraph" w:customStyle="1" w:styleId="Sub-item2">
    <w:name w:val="Sub-item 2"/>
    <w:basedOn w:val="Normal"/>
    <w:rsid w:val="0064179E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 w:val="24"/>
    </w:rPr>
  </w:style>
  <w:style w:type="character" w:customStyle="1" w:styleId="RecuodecorpodetextoChar">
    <w:name w:val="Recuo de corpo de texto Char"/>
    <w:link w:val="Recuodecorpodetexto"/>
    <w:uiPriority w:val="99"/>
    <w:rsid w:val="0064179E"/>
    <w:rPr>
      <w:rFonts w:ascii="Arial" w:hAnsi="Arial"/>
      <w:b/>
      <w:sz w:val="24"/>
    </w:rPr>
  </w:style>
  <w:style w:type="paragraph" w:customStyle="1" w:styleId="PargrafodaLista1">
    <w:name w:val="Parágrafo da Lista1"/>
    <w:basedOn w:val="Normal"/>
    <w:rsid w:val="006417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64179E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</w:rPr>
  </w:style>
  <w:style w:type="character" w:customStyle="1" w:styleId="TitleChar1">
    <w:name w:val="Title Char1"/>
    <w:locked/>
    <w:rsid w:val="0064179E"/>
    <w:rPr>
      <w:sz w:val="24"/>
      <w:lang w:val="pt-BR" w:eastAsia="pt-BR"/>
    </w:rPr>
  </w:style>
  <w:style w:type="character" w:customStyle="1" w:styleId="HeaderChar">
    <w:name w:val="Header Char"/>
    <w:locked/>
    <w:rsid w:val="0064179E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64179E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64179E"/>
    <w:pPr>
      <w:jc w:val="both"/>
    </w:pPr>
    <w:rPr>
      <w:b/>
      <w:snapToGrid w:val="0"/>
      <w:sz w:val="24"/>
    </w:rPr>
  </w:style>
  <w:style w:type="character" w:customStyle="1" w:styleId="TextodebaloChar">
    <w:name w:val="Texto de balão Char"/>
    <w:link w:val="Textodebalo"/>
    <w:semiHidden/>
    <w:rsid w:val="0064179E"/>
    <w:rPr>
      <w:rFonts w:ascii="Tahoma" w:hAnsi="Tahoma" w:cs="Tahoma"/>
      <w:sz w:val="16"/>
      <w:szCs w:val="16"/>
    </w:rPr>
  </w:style>
  <w:style w:type="paragraph" w:customStyle="1" w:styleId="xl66">
    <w:name w:val="xl6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7">
    <w:name w:val="xl6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8">
    <w:name w:val="xl68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9">
    <w:name w:val="xl6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0">
    <w:name w:val="xl7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1">
    <w:name w:val="xl71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2">
    <w:name w:val="xl72"/>
    <w:basedOn w:val="Normal"/>
    <w:rsid w:val="0064179E"/>
    <w:pP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3">
    <w:name w:val="xl73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4">
    <w:name w:val="xl74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5">
    <w:name w:val="xl75"/>
    <w:basedOn w:val="Normal"/>
    <w:rsid w:val="0064179E"/>
    <w:pP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6">
    <w:name w:val="xl7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  <w:sz w:val="24"/>
      <w:szCs w:val="24"/>
    </w:rPr>
  </w:style>
  <w:style w:type="paragraph" w:customStyle="1" w:styleId="xl77">
    <w:name w:val="xl7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8">
    <w:name w:val="xl78"/>
    <w:basedOn w:val="Normal"/>
    <w:rsid w:val="0064179E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80">
    <w:name w:val="xl8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styleId="Refdecomentrio">
    <w:name w:val="annotation reference"/>
    <w:unhideWhenUsed/>
    <w:rsid w:val="0064179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4179E"/>
    <w:rPr>
      <w:rFonts w:eastAsia="Calibri"/>
    </w:rPr>
  </w:style>
  <w:style w:type="character" w:customStyle="1" w:styleId="TextodecomentrioChar">
    <w:name w:val="Texto de comentário Char"/>
    <w:link w:val="Textodecomentrio"/>
    <w:rsid w:val="0064179E"/>
    <w:rPr>
      <w:rFonts w:eastAsia="Calibri"/>
    </w:rPr>
  </w:style>
  <w:style w:type="paragraph" w:styleId="Reviso">
    <w:name w:val="Revision"/>
    <w:hidden/>
    <w:uiPriority w:val="99"/>
    <w:semiHidden/>
    <w:rsid w:val="0064179E"/>
    <w:rPr>
      <w:rFonts w:eastAsia="Calibri"/>
      <w:sz w:val="24"/>
      <w:szCs w:val="24"/>
      <w:lang w:eastAsia="pt-BR"/>
    </w:rPr>
  </w:style>
  <w:style w:type="paragraph" w:customStyle="1" w:styleId="western">
    <w:name w:val="western"/>
    <w:basedOn w:val="Normal"/>
    <w:rsid w:val="0064179E"/>
    <w:pPr>
      <w:spacing w:before="100" w:beforeAutospacing="1"/>
      <w:jc w:val="center"/>
    </w:pPr>
    <w:rPr>
      <w:rFonts w:eastAsia="Arial Unicode MS"/>
      <w:color w:val="000000"/>
      <w:sz w:val="24"/>
      <w:szCs w:val="24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64179E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64179E"/>
    <w:rPr>
      <w:rFonts w:eastAsia="Calibri"/>
      <w:b/>
      <w:bCs/>
    </w:rPr>
  </w:style>
  <w:style w:type="character" w:customStyle="1" w:styleId="apple-converted-space">
    <w:name w:val="apple-converted-space"/>
    <w:rsid w:val="0064179E"/>
  </w:style>
  <w:style w:type="paragraph" w:customStyle="1" w:styleId="Saudao1">
    <w:name w:val="Saudação1"/>
    <w:basedOn w:val="Normal"/>
    <w:rsid w:val="0064179E"/>
    <w:pPr>
      <w:widowControl w:val="0"/>
      <w:suppressAutoHyphens/>
      <w:jc w:val="both"/>
    </w:pPr>
    <w:rPr>
      <w:rFonts w:ascii="Arial" w:eastAsia="Arial Unicode MS" w:hAnsi="Arial"/>
      <w:sz w:val="24"/>
    </w:rPr>
  </w:style>
  <w:style w:type="character" w:customStyle="1" w:styleId="PargrafodaListaChar">
    <w:name w:val="Parágrafo da Lista Char"/>
    <w:link w:val="PargrafodaLista"/>
    <w:uiPriority w:val="34"/>
    <w:locked/>
    <w:rsid w:val="00572380"/>
    <w:rPr>
      <w:sz w:val="24"/>
      <w:szCs w:val="24"/>
    </w:rPr>
  </w:style>
  <w:style w:type="paragraph" w:customStyle="1" w:styleId="SemEspaamento1">
    <w:name w:val="Sem Espaçamento1"/>
    <w:uiPriority w:val="1"/>
    <w:qFormat/>
    <w:rsid w:val="00B42C8A"/>
    <w:rPr>
      <w:rFonts w:ascii="Calibri" w:eastAsia="Calibri" w:hAnsi="Calibri"/>
      <w:sz w:val="22"/>
      <w:szCs w:val="22"/>
      <w:lang w:eastAsia="en-US"/>
    </w:rPr>
  </w:style>
  <w:style w:type="paragraph" w:customStyle="1" w:styleId="PargrafodaLista10">
    <w:name w:val="Parágrafo da Lista1"/>
    <w:basedOn w:val="Normal"/>
    <w:rsid w:val="005511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10">
    <w:name w:val="Sem Espaçamento1"/>
    <w:uiPriority w:val="1"/>
    <w:qFormat/>
    <w:rsid w:val="0055114F"/>
    <w:rPr>
      <w:rFonts w:ascii="Calibri" w:eastAsia="Calibri" w:hAnsi="Calibri"/>
      <w:sz w:val="22"/>
      <w:szCs w:val="22"/>
      <w:lang w:eastAsia="en-US"/>
    </w:rPr>
  </w:style>
  <w:style w:type="character" w:customStyle="1" w:styleId="WW8Num1z0">
    <w:name w:val="WW8Num1z0"/>
    <w:rsid w:val="000E5724"/>
  </w:style>
  <w:style w:type="character" w:customStyle="1" w:styleId="WW8Num1z1">
    <w:name w:val="WW8Num1z1"/>
    <w:rsid w:val="000E5724"/>
  </w:style>
  <w:style w:type="character" w:customStyle="1" w:styleId="WW8Num1z2">
    <w:name w:val="WW8Num1z2"/>
    <w:rsid w:val="000E5724"/>
  </w:style>
  <w:style w:type="character" w:customStyle="1" w:styleId="WW8Num1z3">
    <w:name w:val="WW8Num1z3"/>
    <w:rsid w:val="000E5724"/>
  </w:style>
  <w:style w:type="character" w:customStyle="1" w:styleId="WW8Num1z4">
    <w:name w:val="WW8Num1z4"/>
    <w:rsid w:val="000E5724"/>
  </w:style>
  <w:style w:type="character" w:customStyle="1" w:styleId="WW8Num1z5">
    <w:name w:val="WW8Num1z5"/>
    <w:rsid w:val="000E5724"/>
  </w:style>
  <w:style w:type="character" w:customStyle="1" w:styleId="WW8Num1z6">
    <w:name w:val="WW8Num1z6"/>
    <w:rsid w:val="000E5724"/>
  </w:style>
  <w:style w:type="character" w:customStyle="1" w:styleId="WW8Num1z7">
    <w:name w:val="WW8Num1z7"/>
    <w:rsid w:val="000E5724"/>
  </w:style>
  <w:style w:type="character" w:customStyle="1" w:styleId="WW8Num1z8">
    <w:name w:val="WW8Num1z8"/>
    <w:rsid w:val="000E5724"/>
  </w:style>
  <w:style w:type="character" w:customStyle="1" w:styleId="WW8Num2z0">
    <w:name w:val="WW8Num2z0"/>
    <w:rsid w:val="000E5724"/>
    <w:rPr>
      <w:rFonts w:ascii="Arial" w:hAnsi="Arial" w:cs="Arial" w:hint="default"/>
      <w:b/>
    </w:rPr>
  </w:style>
  <w:style w:type="character" w:customStyle="1" w:styleId="WW8Num3z0">
    <w:name w:val="WW8Num3z0"/>
    <w:rsid w:val="000E5724"/>
    <w:rPr>
      <w:rFonts w:hint="default"/>
    </w:rPr>
  </w:style>
  <w:style w:type="character" w:customStyle="1" w:styleId="WW8Num4z0">
    <w:name w:val="WW8Num4z0"/>
    <w:rsid w:val="000E5724"/>
    <w:rPr>
      <w:rFonts w:ascii="Arial" w:hAnsi="Arial" w:cs="Arial"/>
    </w:rPr>
  </w:style>
  <w:style w:type="character" w:customStyle="1" w:styleId="WW8Num4z1">
    <w:name w:val="WW8Num4z1"/>
    <w:rsid w:val="000E5724"/>
  </w:style>
  <w:style w:type="character" w:customStyle="1" w:styleId="WW8Num4z2">
    <w:name w:val="WW8Num4z2"/>
    <w:rsid w:val="000E5724"/>
  </w:style>
  <w:style w:type="character" w:customStyle="1" w:styleId="WW8Num4z3">
    <w:name w:val="WW8Num4z3"/>
    <w:rsid w:val="000E5724"/>
  </w:style>
  <w:style w:type="character" w:customStyle="1" w:styleId="WW8Num4z4">
    <w:name w:val="WW8Num4z4"/>
    <w:rsid w:val="000E5724"/>
  </w:style>
  <w:style w:type="character" w:customStyle="1" w:styleId="WW8Num4z5">
    <w:name w:val="WW8Num4z5"/>
    <w:rsid w:val="000E5724"/>
  </w:style>
  <w:style w:type="character" w:customStyle="1" w:styleId="WW8Num4z6">
    <w:name w:val="WW8Num4z6"/>
    <w:rsid w:val="000E5724"/>
  </w:style>
  <w:style w:type="character" w:customStyle="1" w:styleId="WW8Num4z7">
    <w:name w:val="WW8Num4z7"/>
    <w:rsid w:val="000E5724"/>
  </w:style>
  <w:style w:type="character" w:customStyle="1" w:styleId="WW8Num4z8">
    <w:name w:val="WW8Num4z8"/>
    <w:rsid w:val="000E5724"/>
  </w:style>
  <w:style w:type="character" w:customStyle="1" w:styleId="WW8Num5z0">
    <w:name w:val="WW8Num5z0"/>
    <w:rsid w:val="000E5724"/>
    <w:rPr>
      <w:rFonts w:ascii="Arial" w:hAnsi="Arial" w:cs="Arial"/>
    </w:rPr>
  </w:style>
  <w:style w:type="character" w:customStyle="1" w:styleId="WW8Num5z1">
    <w:name w:val="WW8Num5z1"/>
    <w:rsid w:val="000E5724"/>
  </w:style>
  <w:style w:type="character" w:customStyle="1" w:styleId="WW8Num5z2">
    <w:name w:val="WW8Num5z2"/>
    <w:rsid w:val="000E5724"/>
  </w:style>
  <w:style w:type="character" w:customStyle="1" w:styleId="WW8Num5z3">
    <w:name w:val="WW8Num5z3"/>
    <w:rsid w:val="000E5724"/>
  </w:style>
  <w:style w:type="character" w:customStyle="1" w:styleId="WW8Num5z4">
    <w:name w:val="WW8Num5z4"/>
    <w:rsid w:val="000E5724"/>
  </w:style>
  <w:style w:type="character" w:customStyle="1" w:styleId="WW8Num5z5">
    <w:name w:val="WW8Num5z5"/>
    <w:rsid w:val="000E5724"/>
  </w:style>
  <w:style w:type="character" w:customStyle="1" w:styleId="WW8Num5z6">
    <w:name w:val="WW8Num5z6"/>
    <w:rsid w:val="000E5724"/>
  </w:style>
  <w:style w:type="character" w:customStyle="1" w:styleId="WW8Num5z7">
    <w:name w:val="WW8Num5z7"/>
    <w:rsid w:val="000E5724"/>
  </w:style>
  <w:style w:type="character" w:customStyle="1" w:styleId="WW8Num5z8">
    <w:name w:val="WW8Num5z8"/>
    <w:rsid w:val="000E5724"/>
  </w:style>
  <w:style w:type="character" w:customStyle="1" w:styleId="WW8Num2z1">
    <w:name w:val="WW8Num2z1"/>
    <w:rsid w:val="000E5724"/>
  </w:style>
  <w:style w:type="character" w:customStyle="1" w:styleId="WW8Num2z2">
    <w:name w:val="WW8Num2z2"/>
    <w:rsid w:val="000E5724"/>
  </w:style>
  <w:style w:type="character" w:customStyle="1" w:styleId="WW8Num2z3">
    <w:name w:val="WW8Num2z3"/>
    <w:rsid w:val="000E5724"/>
  </w:style>
  <w:style w:type="character" w:customStyle="1" w:styleId="WW8Num2z4">
    <w:name w:val="WW8Num2z4"/>
    <w:rsid w:val="000E5724"/>
  </w:style>
  <w:style w:type="character" w:customStyle="1" w:styleId="WW8Num2z5">
    <w:name w:val="WW8Num2z5"/>
    <w:rsid w:val="000E5724"/>
  </w:style>
  <w:style w:type="character" w:customStyle="1" w:styleId="WW8Num2z6">
    <w:name w:val="WW8Num2z6"/>
    <w:rsid w:val="000E5724"/>
  </w:style>
  <w:style w:type="character" w:customStyle="1" w:styleId="WW8Num2z7">
    <w:name w:val="WW8Num2z7"/>
    <w:rsid w:val="000E5724"/>
  </w:style>
  <w:style w:type="character" w:customStyle="1" w:styleId="WW8Num2z8">
    <w:name w:val="WW8Num2z8"/>
    <w:rsid w:val="000E5724"/>
  </w:style>
  <w:style w:type="character" w:customStyle="1" w:styleId="WW8Num3z1">
    <w:name w:val="WW8Num3z1"/>
    <w:rsid w:val="000E5724"/>
    <w:rPr>
      <w:rFonts w:ascii="Courier New" w:hAnsi="Courier New" w:cs="Courier New" w:hint="default"/>
    </w:rPr>
  </w:style>
  <w:style w:type="character" w:customStyle="1" w:styleId="WW8Num3z2">
    <w:name w:val="WW8Num3z2"/>
    <w:rsid w:val="000E5724"/>
    <w:rPr>
      <w:rFonts w:ascii="Wingdings" w:hAnsi="Wingdings" w:cs="Wingdings" w:hint="default"/>
    </w:rPr>
  </w:style>
  <w:style w:type="character" w:customStyle="1" w:styleId="WW8Num3z3">
    <w:name w:val="WW8Num3z3"/>
    <w:rsid w:val="000E5724"/>
    <w:rPr>
      <w:rFonts w:ascii="Symbol" w:hAnsi="Symbol" w:cs="Symbol" w:hint="default"/>
    </w:rPr>
  </w:style>
  <w:style w:type="character" w:customStyle="1" w:styleId="WW8Num6z0">
    <w:name w:val="WW8Num6z0"/>
    <w:rsid w:val="000E5724"/>
    <w:rPr>
      <w:rFonts w:ascii="Symbol" w:hAnsi="Symbol" w:cs="Symbol" w:hint="default"/>
    </w:rPr>
  </w:style>
  <w:style w:type="character" w:customStyle="1" w:styleId="WW8Num6z1">
    <w:name w:val="WW8Num6z1"/>
    <w:rsid w:val="000E5724"/>
    <w:rPr>
      <w:rFonts w:ascii="Courier New" w:hAnsi="Courier New" w:cs="Courier New" w:hint="default"/>
    </w:rPr>
  </w:style>
  <w:style w:type="character" w:customStyle="1" w:styleId="WW8Num6z2">
    <w:name w:val="WW8Num6z2"/>
    <w:rsid w:val="000E5724"/>
    <w:rPr>
      <w:rFonts w:ascii="Wingdings" w:hAnsi="Wingdings" w:cs="Wingdings" w:hint="default"/>
    </w:rPr>
  </w:style>
  <w:style w:type="character" w:customStyle="1" w:styleId="WW8Num7z0">
    <w:name w:val="WW8Num7z0"/>
    <w:rsid w:val="000E5724"/>
    <w:rPr>
      <w:rFonts w:hint="default"/>
    </w:rPr>
  </w:style>
  <w:style w:type="character" w:customStyle="1" w:styleId="WW8Num7z1">
    <w:name w:val="WW8Num7z1"/>
    <w:rsid w:val="000E5724"/>
  </w:style>
  <w:style w:type="character" w:customStyle="1" w:styleId="WW8Num7z2">
    <w:name w:val="WW8Num7z2"/>
    <w:rsid w:val="000E5724"/>
  </w:style>
  <w:style w:type="character" w:customStyle="1" w:styleId="WW8Num7z3">
    <w:name w:val="WW8Num7z3"/>
    <w:rsid w:val="000E5724"/>
  </w:style>
  <w:style w:type="character" w:customStyle="1" w:styleId="WW8Num7z4">
    <w:name w:val="WW8Num7z4"/>
    <w:rsid w:val="000E5724"/>
  </w:style>
  <w:style w:type="character" w:customStyle="1" w:styleId="WW8Num7z5">
    <w:name w:val="WW8Num7z5"/>
    <w:rsid w:val="000E5724"/>
  </w:style>
  <w:style w:type="character" w:customStyle="1" w:styleId="WW8Num7z6">
    <w:name w:val="WW8Num7z6"/>
    <w:rsid w:val="000E5724"/>
  </w:style>
  <w:style w:type="character" w:customStyle="1" w:styleId="WW8Num7z7">
    <w:name w:val="WW8Num7z7"/>
    <w:rsid w:val="000E5724"/>
  </w:style>
  <w:style w:type="character" w:customStyle="1" w:styleId="WW8Num7z8">
    <w:name w:val="WW8Num7z8"/>
    <w:rsid w:val="000E5724"/>
  </w:style>
  <w:style w:type="character" w:customStyle="1" w:styleId="WW8Num8z0">
    <w:name w:val="WW8Num8z0"/>
    <w:rsid w:val="000E5724"/>
    <w:rPr>
      <w:rFonts w:ascii="Arial" w:hAnsi="Arial" w:cs="Arial"/>
    </w:rPr>
  </w:style>
  <w:style w:type="character" w:customStyle="1" w:styleId="WW8Num8z1">
    <w:name w:val="WW8Num8z1"/>
    <w:rsid w:val="000E5724"/>
  </w:style>
  <w:style w:type="character" w:customStyle="1" w:styleId="WW8Num8z2">
    <w:name w:val="WW8Num8z2"/>
    <w:rsid w:val="000E5724"/>
  </w:style>
  <w:style w:type="character" w:customStyle="1" w:styleId="WW8Num8z3">
    <w:name w:val="WW8Num8z3"/>
    <w:rsid w:val="000E5724"/>
  </w:style>
  <w:style w:type="character" w:customStyle="1" w:styleId="WW8Num8z4">
    <w:name w:val="WW8Num8z4"/>
    <w:rsid w:val="000E5724"/>
  </w:style>
  <w:style w:type="character" w:customStyle="1" w:styleId="WW8Num8z5">
    <w:name w:val="WW8Num8z5"/>
    <w:rsid w:val="000E5724"/>
  </w:style>
  <w:style w:type="character" w:customStyle="1" w:styleId="WW8Num8z6">
    <w:name w:val="WW8Num8z6"/>
    <w:rsid w:val="000E5724"/>
  </w:style>
  <w:style w:type="character" w:customStyle="1" w:styleId="WW8Num8z7">
    <w:name w:val="WW8Num8z7"/>
    <w:rsid w:val="000E5724"/>
  </w:style>
  <w:style w:type="character" w:customStyle="1" w:styleId="WW8Num8z8">
    <w:name w:val="WW8Num8z8"/>
    <w:rsid w:val="000E5724"/>
  </w:style>
  <w:style w:type="character" w:customStyle="1" w:styleId="WW8Num9z0">
    <w:name w:val="WW8Num9z0"/>
    <w:rsid w:val="000E5724"/>
    <w:rPr>
      <w:rFonts w:ascii="Symbol" w:hAnsi="Symbol" w:cs="Symbol" w:hint="default"/>
    </w:rPr>
  </w:style>
  <w:style w:type="character" w:customStyle="1" w:styleId="WW8Num9z1">
    <w:name w:val="WW8Num9z1"/>
    <w:rsid w:val="000E5724"/>
    <w:rPr>
      <w:rFonts w:ascii="Courier New" w:hAnsi="Courier New" w:cs="Courier New" w:hint="default"/>
    </w:rPr>
  </w:style>
  <w:style w:type="character" w:customStyle="1" w:styleId="WW8Num9z2">
    <w:name w:val="WW8Num9z2"/>
    <w:rsid w:val="000E5724"/>
    <w:rPr>
      <w:rFonts w:ascii="Wingdings" w:hAnsi="Wingdings" w:cs="Wingdings" w:hint="default"/>
    </w:rPr>
  </w:style>
  <w:style w:type="character" w:customStyle="1" w:styleId="WW8Num10z0">
    <w:name w:val="WW8Num10z0"/>
    <w:rsid w:val="000E5724"/>
  </w:style>
  <w:style w:type="character" w:customStyle="1" w:styleId="WW8Num10z1">
    <w:name w:val="WW8Num10z1"/>
    <w:rsid w:val="000E5724"/>
  </w:style>
  <w:style w:type="character" w:customStyle="1" w:styleId="WW8Num10z2">
    <w:name w:val="WW8Num10z2"/>
    <w:rsid w:val="000E5724"/>
  </w:style>
  <w:style w:type="character" w:customStyle="1" w:styleId="WW8Num10z3">
    <w:name w:val="WW8Num10z3"/>
    <w:rsid w:val="000E5724"/>
  </w:style>
  <w:style w:type="character" w:customStyle="1" w:styleId="WW8Num10z4">
    <w:name w:val="WW8Num10z4"/>
    <w:rsid w:val="000E5724"/>
  </w:style>
  <w:style w:type="character" w:customStyle="1" w:styleId="WW8Num10z5">
    <w:name w:val="WW8Num10z5"/>
    <w:rsid w:val="000E5724"/>
  </w:style>
  <w:style w:type="character" w:customStyle="1" w:styleId="WW8Num10z6">
    <w:name w:val="WW8Num10z6"/>
    <w:rsid w:val="000E5724"/>
  </w:style>
  <w:style w:type="character" w:customStyle="1" w:styleId="WW8Num10z7">
    <w:name w:val="WW8Num10z7"/>
    <w:rsid w:val="000E5724"/>
  </w:style>
  <w:style w:type="character" w:customStyle="1" w:styleId="WW8Num10z8">
    <w:name w:val="WW8Num10z8"/>
    <w:rsid w:val="000E5724"/>
  </w:style>
  <w:style w:type="character" w:customStyle="1" w:styleId="WW8Num11z0">
    <w:name w:val="WW8Num11z0"/>
    <w:rsid w:val="000E5724"/>
    <w:rPr>
      <w:rFonts w:hint="default"/>
    </w:rPr>
  </w:style>
  <w:style w:type="character" w:customStyle="1" w:styleId="WW8Num12z0">
    <w:name w:val="WW8Num12z0"/>
    <w:rsid w:val="000E5724"/>
  </w:style>
  <w:style w:type="character" w:customStyle="1" w:styleId="WW8Num12z1">
    <w:name w:val="WW8Num12z1"/>
    <w:rsid w:val="000E5724"/>
  </w:style>
  <w:style w:type="character" w:customStyle="1" w:styleId="WW8Num12z2">
    <w:name w:val="WW8Num12z2"/>
    <w:rsid w:val="000E5724"/>
  </w:style>
  <w:style w:type="character" w:customStyle="1" w:styleId="WW8Num12z3">
    <w:name w:val="WW8Num12z3"/>
    <w:rsid w:val="000E5724"/>
  </w:style>
  <w:style w:type="character" w:customStyle="1" w:styleId="WW8Num12z4">
    <w:name w:val="WW8Num12z4"/>
    <w:rsid w:val="000E5724"/>
  </w:style>
  <w:style w:type="character" w:customStyle="1" w:styleId="WW8Num12z5">
    <w:name w:val="WW8Num12z5"/>
    <w:rsid w:val="000E5724"/>
  </w:style>
  <w:style w:type="character" w:customStyle="1" w:styleId="WW8Num12z6">
    <w:name w:val="WW8Num12z6"/>
    <w:rsid w:val="000E5724"/>
  </w:style>
  <w:style w:type="character" w:customStyle="1" w:styleId="WW8Num12z7">
    <w:name w:val="WW8Num12z7"/>
    <w:rsid w:val="000E5724"/>
  </w:style>
  <w:style w:type="character" w:customStyle="1" w:styleId="WW8Num12z8">
    <w:name w:val="WW8Num12z8"/>
    <w:rsid w:val="000E5724"/>
  </w:style>
  <w:style w:type="character" w:customStyle="1" w:styleId="Fontepargpadro1">
    <w:name w:val="Fonte parág. padrão1"/>
    <w:rsid w:val="000E5724"/>
  </w:style>
  <w:style w:type="paragraph" w:customStyle="1" w:styleId="Ttulo10">
    <w:name w:val="Título1"/>
    <w:basedOn w:val="Normal"/>
    <w:next w:val="Corpodetexto"/>
    <w:rsid w:val="000E5724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ista">
    <w:name w:val="List"/>
    <w:basedOn w:val="Corpodetexto"/>
    <w:rsid w:val="000E5724"/>
    <w:pPr>
      <w:suppressAutoHyphens/>
    </w:pPr>
    <w:rPr>
      <w:rFonts w:ascii="Times New Roman" w:hAnsi="Times New Roman" w:cs="Mangal"/>
      <w:sz w:val="28"/>
      <w:szCs w:val="24"/>
      <w:lang w:eastAsia="zh-CN"/>
    </w:rPr>
  </w:style>
  <w:style w:type="paragraph" w:styleId="Legenda">
    <w:name w:val="caption"/>
    <w:basedOn w:val="Normal"/>
    <w:qFormat/>
    <w:rsid w:val="000E572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E5724"/>
    <w:pPr>
      <w:suppressLineNumbers/>
      <w:suppressAutoHyphens/>
    </w:pPr>
    <w:rPr>
      <w:rFonts w:cs="Mangal"/>
      <w:sz w:val="24"/>
      <w:szCs w:val="24"/>
      <w:lang w:eastAsia="zh-CN"/>
    </w:rPr>
  </w:style>
  <w:style w:type="paragraph" w:customStyle="1" w:styleId="ListaColorida-nfase11">
    <w:name w:val="Lista Colorida - Ênfase 11"/>
    <w:basedOn w:val="Normal"/>
    <w:rsid w:val="000E5724"/>
    <w:pPr>
      <w:suppressAutoHyphens/>
      <w:ind w:left="708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rsid w:val="000E5724"/>
    <w:pPr>
      <w:jc w:val="center"/>
    </w:pPr>
    <w:rPr>
      <w:b/>
      <w:bCs/>
      <w:sz w:val="24"/>
      <w:lang w:eastAsia="zh-CN"/>
    </w:rPr>
  </w:style>
  <w:style w:type="paragraph" w:customStyle="1" w:styleId="Standard">
    <w:name w:val="Standard"/>
    <w:rsid w:val="000E5724"/>
    <w:pPr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HiperlinkVisitado">
    <w:name w:val="FollowedHyperlink"/>
    <w:uiPriority w:val="99"/>
    <w:unhideWhenUsed/>
    <w:rsid w:val="000E5724"/>
    <w:rPr>
      <w:color w:val="800080"/>
      <w:u w:val="single"/>
    </w:rPr>
  </w:style>
  <w:style w:type="paragraph" w:customStyle="1" w:styleId="font5">
    <w:name w:val="font5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font6">
    <w:name w:val="font6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3">
    <w:name w:val="xl63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Normal"/>
    <w:rsid w:val="000E572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81">
    <w:name w:val="xl81"/>
    <w:basedOn w:val="Normal"/>
    <w:rsid w:val="000E572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0E57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PargrafodaLista2">
    <w:name w:val="Parágrafo da Lista2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2">
    <w:name w:val="Sem Espaçamento2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PargrafodaLista3">
    <w:name w:val="Parágrafo da Lista3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3">
    <w:name w:val="Sem Espaçamento3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EmptyCellLayoutStyle">
    <w:name w:val="EmptyCellLayoutStyle"/>
    <w:rsid w:val="000E5724"/>
    <w:pPr>
      <w:spacing w:after="160" w:line="259" w:lineRule="auto"/>
    </w:pPr>
    <w:rPr>
      <w:sz w:val="2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0E572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link w:val="Citao"/>
    <w:uiPriority w:val="29"/>
    <w:rsid w:val="000E5724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SemEspaamento">
    <w:name w:val="No Spacing"/>
    <w:uiPriority w:val="1"/>
    <w:qFormat/>
    <w:rsid w:val="00AC095C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C095C"/>
    <w:pPr>
      <w:widowControl w:val="0"/>
      <w:spacing w:before="1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character" w:customStyle="1" w:styleId="Corpodetexto2Char1">
    <w:name w:val="Corpo de texto 2 Char1"/>
    <w:uiPriority w:val="99"/>
    <w:semiHidden/>
    <w:rsid w:val="00AC095C"/>
    <w:rPr>
      <w:rFonts w:ascii="Times New Roman" w:hAnsi="Times New Roman"/>
      <w:sz w:val="24"/>
      <w:szCs w:val="24"/>
    </w:rPr>
  </w:style>
  <w:style w:type="character" w:customStyle="1" w:styleId="a-size-large">
    <w:name w:val="a-size-large"/>
    <w:rsid w:val="007B4C78"/>
  </w:style>
  <w:style w:type="table" w:customStyle="1" w:styleId="TableNormal">
    <w:name w:val="Table Normal"/>
    <w:uiPriority w:val="2"/>
    <w:semiHidden/>
    <w:unhideWhenUsed/>
    <w:qFormat/>
    <w:rsid w:val="007B4C7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3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0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8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9216D-E368-4A9E-9E76-17FA3AD6B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1843</Words>
  <Characters>9915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</vt:lpstr>
    </vt:vector>
  </TitlesOfParts>
  <Company>SAEB</Company>
  <LinksUpToDate>false</LinksUpToDate>
  <CharactersWithSpaces>11735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</dc:title>
  <dc:subject/>
  <dc:creator>CCL</dc:creator>
  <cp:keywords/>
  <cp:lastModifiedBy>Licitacao</cp:lastModifiedBy>
  <cp:revision>14</cp:revision>
  <cp:lastPrinted>2025-07-09T15:58:00Z</cp:lastPrinted>
  <dcterms:created xsi:type="dcterms:W3CDTF">2025-04-09T15:49:00Z</dcterms:created>
  <dcterms:modified xsi:type="dcterms:W3CDTF">2025-07-09T17:43:00Z</dcterms:modified>
</cp:coreProperties>
</file>