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B0D3" w14:textId="665D0D0D" w:rsidR="00EC4A5A" w:rsidRPr="009D68D4" w:rsidRDefault="00EC4A5A" w:rsidP="00EC4A5A">
      <w:pPr>
        <w:pStyle w:val="Corpodetexto"/>
        <w:spacing w:line="276" w:lineRule="auto"/>
        <w:jc w:val="right"/>
        <w:rPr>
          <w:rFonts w:cs="Arial"/>
          <w:b/>
          <w:sz w:val="22"/>
          <w:szCs w:val="22"/>
        </w:rPr>
      </w:pPr>
      <w:r w:rsidRPr="009D68D4">
        <w:rPr>
          <w:rFonts w:cs="Arial"/>
          <w:b/>
          <w:sz w:val="22"/>
          <w:szCs w:val="22"/>
        </w:rPr>
        <w:t xml:space="preserve">Sobradinho/BA, </w:t>
      </w:r>
      <w:r w:rsidR="006D4C12" w:rsidRPr="009D68D4">
        <w:rPr>
          <w:rFonts w:cs="Arial"/>
          <w:b/>
          <w:sz w:val="22"/>
          <w:szCs w:val="22"/>
          <w:lang w:val="pt-BR"/>
        </w:rPr>
        <w:t>18</w:t>
      </w:r>
      <w:r w:rsidRPr="009D68D4">
        <w:rPr>
          <w:rFonts w:cs="Arial"/>
          <w:b/>
          <w:sz w:val="22"/>
          <w:szCs w:val="22"/>
          <w:lang w:val="pt-BR"/>
        </w:rPr>
        <w:t xml:space="preserve"> de </w:t>
      </w:r>
      <w:r w:rsidR="009D68D4" w:rsidRPr="009D68D4">
        <w:rPr>
          <w:rFonts w:cs="Arial"/>
          <w:b/>
          <w:sz w:val="22"/>
          <w:szCs w:val="22"/>
          <w:lang w:val="pt-BR"/>
        </w:rPr>
        <w:t>dez</w:t>
      </w:r>
      <w:r w:rsidRPr="009D68D4">
        <w:rPr>
          <w:rFonts w:cs="Arial"/>
          <w:b/>
          <w:sz w:val="22"/>
          <w:szCs w:val="22"/>
          <w:lang w:val="pt-BR"/>
        </w:rPr>
        <w:t>embro</w:t>
      </w:r>
      <w:r w:rsidRPr="009D68D4">
        <w:rPr>
          <w:rFonts w:cs="Arial"/>
          <w:b/>
          <w:sz w:val="22"/>
          <w:szCs w:val="22"/>
        </w:rPr>
        <w:t xml:space="preserve"> de 202</w:t>
      </w:r>
      <w:r w:rsidRPr="009D68D4">
        <w:rPr>
          <w:rFonts w:cs="Arial"/>
          <w:b/>
          <w:sz w:val="22"/>
          <w:szCs w:val="22"/>
          <w:lang w:val="pt-BR"/>
        </w:rPr>
        <w:t>4</w:t>
      </w:r>
      <w:r w:rsidRPr="009D68D4">
        <w:rPr>
          <w:rFonts w:cs="Arial"/>
          <w:b/>
          <w:sz w:val="22"/>
          <w:szCs w:val="22"/>
        </w:rPr>
        <w:t>.</w:t>
      </w:r>
    </w:p>
    <w:p w14:paraId="2A7F4C3F" w14:textId="77777777" w:rsidR="00EC4A5A" w:rsidRPr="009D68D4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709CCC33" w14:textId="764BB803" w:rsidR="00EC4A5A" w:rsidRPr="009D68D4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lang w:val="pt-BR"/>
        </w:rPr>
      </w:pPr>
      <w:r w:rsidRPr="009D68D4">
        <w:rPr>
          <w:rFonts w:cs="Arial"/>
          <w:b/>
          <w:sz w:val="22"/>
          <w:szCs w:val="22"/>
        </w:rPr>
        <w:t>SECRETARIA D</w:t>
      </w:r>
      <w:r w:rsidR="00481FAB" w:rsidRPr="009D68D4">
        <w:rPr>
          <w:rFonts w:cs="Arial"/>
          <w:b/>
          <w:sz w:val="22"/>
          <w:szCs w:val="22"/>
          <w:lang w:val="pt-BR"/>
        </w:rPr>
        <w:t>A</w:t>
      </w:r>
      <w:r w:rsidRPr="009D68D4">
        <w:rPr>
          <w:rFonts w:cs="Arial"/>
          <w:b/>
          <w:sz w:val="22"/>
          <w:szCs w:val="22"/>
          <w:lang w:val="pt-BR"/>
        </w:rPr>
        <w:t xml:space="preserve"> FAZENDA E ADMINISTRAÇÃO</w:t>
      </w:r>
    </w:p>
    <w:p w14:paraId="4A52AD06" w14:textId="77777777" w:rsidR="00EC4A5A" w:rsidRPr="009D68D4" w:rsidRDefault="00EC4A5A" w:rsidP="00EC4A5A">
      <w:pPr>
        <w:pStyle w:val="Corpodetexto"/>
        <w:spacing w:line="276" w:lineRule="auto"/>
        <w:rPr>
          <w:rFonts w:cs="Arial"/>
          <w:sz w:val="22"/>
          <w:szCs w:val="22"/>
          <w:u w:val="single"/>
        </w:rPr>
      </w:pPr>
    </w:p>
    <w:p w14:paraId="60C4999E" w14:textId="3951DC48" w:rsidR="00EC4A5A" w:rsidRPr="009D68D4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u w:val="single"/>
          <w:lang w:val="pt-BR"/>
        </w:rPr>
      </w:pPr>
      <w:r w:rsidRPr="009D68D4">
        <w:rPr>
          <w:rFonts w:cs="Arial"/>
          <w:b/>
          <w:sz w:val="22"/>
          <w:szCs w:val="22"/>
          <w:u w:val="single"/>
        </w:rPr>
        <w:t>DOCUMENTO DE FORMALIZAÇÃO DE DEMANDA Nº 0</w:t>
      </w:r>
      <w:r w:rsidRPr="009D68D4">
        <w:rPr>
          <w:rFonts w:cs="Arial"/>
          <w:b/>
          <w:sz w:val="22"/>
          <w:szCs w:val="22"/>
          <w:u w:val="single"/>
          <w:lang w:val="pt-BR"/>
        </w:rPr>
        <w:t>2</w:t>
      </w:r>
      <w:r w:rsidR="009D68D4" w:rsidRPr="009D68D4">
        <w:rPr>
          <w:rFonts w:cs="Arial"/>
          <w:b/>
          <w:sz w:val="22"/>
          <w:szCs w:val="22"/>
          <w:u w:val="single"/>
          <w:lang w:val="pt-BR"/>
        </w:rPr>
        <w:t>7</w:t>
      </w:r>
      <w:r w:rsidRPr="009D68D4">
        <w:rPr>
          <w:rFonts w:cs="Arial"/>
          <w:b/>
          <w:sz w:val="22"/>
          <w:szCs w:val="22"/>
          <w:u w:val="single"/>
        </w:rPr>
        <w:t>/202</w:t>
      </w:r>
      <w:r w:rsidRPr="009D68D4">
        <w:rPr>
          <w:rFonts w:cs="Arial"/>
          <w:b/>
          <w:sz w:val="22"/>
          <w:szCs w:val="22"/>
          <w:u w:val="single"/>
          <w:lang w:val="pt-BR"/>
        </w:rPr>
        <w:t>4</w:t>
      </w:r>
    </w:p>
    <w:p w14:paraId="71462573" w14:textId="77777777" w:rsidR="00EC4A5A" w:rsidRPr="009D68D4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2B17B1ED" w14:textId="77777777" w:rsidR="00EC4A5A" w:rsidRPr="009D68D4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9D68D4">
        <w:rPr>
          <w:rFonts w:cs="Arial"/>
          <w:b/>
          <w:sz w:val="22"/>
          <w:szCs w:val="22"/>
        </w:rPr>
        <w:t>AO ILMº SR. LUIZ NERY DA CUNHA JÚNIOR</w:t>
      </w:r>
    </w:p>
    <w:p w14:paraId="4711A265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  <w:r w:rsidRPr="009D68D4">
        <w:rPr>
          <w:rFonts w:cs="Arial"/>
          <w:b/>
          <w:sz w:val="22"/>
          <w:szCs w:val="22"/>
          <w:lang w:val="pt-BR" w:eastAsia="pt-BR"/>
        </w:rPr>
        <w:t>MD. SECRETÁRIO DA SEFAZ</w:t>
      </w:r>
    </w:p>
    <w:p w14:paraId="4E4019F2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</w:p>
    <w:p w14:paraId="7FC45340" w14:textId="5A2E3DA7" w:rsidR="004B5A39" w:rsidRPr="00EA4F53" w:rsidRDefault="004B5A39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 xml:space="preserve">IDENTIFICAÇÃO DA DEMANDA: </w:t>
      </w:r>
    </w:p>
    <w:p w14:paraId="5A34CE92" w14:textId="77777777" w:rsidR="00472A87" w:rsidRPr="00EA4F53" w:rsidRDefault="00472A87" w:rsidP="00096FD5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</w:p>
    <w:p w14:paraId="0E6CDAC7" w14:textId="19B08659" w:rsidR="007F0123" w:rsidRDefault="001F296E" w:rsidP="00FC1CAB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FC1CAB" w:rsidRPr="00FC1CAB">
        <w:rPr>
          <w:rFonts w:ascii="Arial" w:hAnsi="Arial" w:cs="Arial"/>
          <w:bCs/>
          <w:sz w:val="24"/>
          <w:szCs w:val="24"/>
        </w:rPr>
        <w:t>presente demanda tem por objetivo o atendimento da necessidade da Secretaria da Fazenda e Administração, quanto à confecção de material gráfico e de comunicação visual, que no exercício das suas atribuições utiliza tais materiais como ferramenta de divulgação de informações, internas e externas ao setor, orientações, campanhas, projetos, dentre outras ações. Através da confecção de material gráfico é possível a obter o fortalecimento da imagem institucional, proporcionando comunicação eficiente, aprimoramento dos canais de comunicação da secretaria, e com base no padrão esperado pela Administração pública municipal, além de fornecer suporte às atividades planejadas pela pasta.</w:t>
      </w:r>
    </w:p>
    <w:p w14:paraId="5F55CD14" w14:textId="6B47F240" w:rsidR="004B5A39" w:rsidRPr="00EA4F53" w:rsidRDefault="005D0B99" w:rsidP="00EA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ab/>
      </w:r>
    </w:p>
    <w:p w14:paraId="72F8A25C" w14:textId="53285713" w:rsidR="004B5A39" w:rsidRPr="00EA4F53" w:rsidRDefault="00130262" w:rsidP="00A5116D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EA4F53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270F2C6C" w14:textId="77777777" w:rsidR="007D0F37" w:rsidRDefault="00137092" w:rsidP="00FC1CAB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bookmarkStart w:id="0" w:name="_Hlk199492047"/>
      <w:r w:rsidRPr="00EA4F53">
        <w:rPr>
          <w:rFonts w:cs="Arial"/>
          <w:szCs w:val="24"/>
          <w:shd w:val="clear" w:color="auto" w:fill="FFFFFF"/>
          <w:lang w:val="pt-BR"/>
        </w:rPr>
        <w:t>A</w:t>
      </w:r>
      <w:r>
        <w:rPr>
          <w:rFonts w:cs="Arial"/>
          <w:szCs w:val="24"/>
          <w:shd w:val="clear" w:color="auto" w:fill="FFFFFF"/>
          <w:lang w:val="pt-BR"/>
        </w:rPr>
        <w:t xml:space="preserve"> </w:t>
      </w:r>
      <w:r w:rsidRPr="00FC1CAB">
        <w:rPr>
          <w:rFonts w:cs="Arial"/>
          <w:szCs w:val="24"/>
          <w:shd w:val="clear" w:color="auto" w:fill="FFFFFF"/>
          <w:lang w:val="pt-BR"/>
        </w:rPr>
        <w:t>confecção</w:t>
      </w:r>
      <w:r w:rsidR="00FC1CAB" w:rsidRPr="00FC1CAB">
        <w:rPr>
          <w:rFonts w:cs="Arial"/>
          <w:szCs w:val="24"/>
          <w:shd w:val="clear" w:color="auto" w:fill="FFFFFF"/>
          <w:lang w:val="pt-BR"/>
        </w:rPr>
        <w:t xml:space="preserve"> de material gráfico e de comunicação visual pela Secretaria da Fazenda e Administração decorre da necessidade de garantir uma comunicação clara e eficaz, tanto com seus servidores e colaboradores, quanto com a comunidade geral, no que diz respeito a divulgação de campanhas, ações, eventos, decretos, informações, sinalizações, dentre outras ações que requerem elementos visuais da administração pública municipal. </w:t>
      </w:r>
    </w:p>
    <w:p w14:paraId="73C53930" w14:textId="77777777" w:rsidR="007D0F37" w:rsidRDefault="00FC1CAB" w:rsidP="00FC1CAB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FC1CAB">
        <w:rPr>
          <w:rFonts w:cs="Arial"/>
          <w:szCs w:val="24"/>
          <w:shd w:val="clear" w:color="auto" w:fill="FFFFFF"/>
          <w:lang w:val="pt-BR"/>
        </w:rPr>
        <w:t>O reforço da identidade visual através da confecção de materiais gráficos, permite a ampliação de divulgação de informativos oficiais, além de proporcionar uma maior compreensão das informações e comunicados, contribuindo com a eficiência e eficácia das ações, ademais tais materiais requerem personalização com base na natureza das informações comunicadas.</w:t>
      </w:r>
    </w:p>
    <w:p w14:paraId="76516E89" w14:textId="77777777" w:rsidR="007D0F37" w:rsidRDefault="00FC1CAB" w:rsidP="00FC1CAB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FC1CAB">
        <w:rPr>
          <w:rFonts w:cs="Arial"/>
          <w:szCs w:val="24"/>
          <w:shd w:val="clear" w:color="auto" w:fill="FFFFFF"/>
          <w:lang w:val="pt-BR"/>
        </w:rPr>
        <w:t xml:space="preserve"> Tal serviço é considerado indispensável por garantir uma comunicação visual de caráter oficial, sendo utilizado como uma ferramenta que visa garantir que os materiais informativos e não informativos, sejam prontamente reconhecidos nas ações presentes no </w:t>
      </w:r>
      <w:r w:rsidRPr="00FC1CAB">
        <w:rPr>
          <w:rFonts w:cs="Arial"/>
          <w:szCs w:val="24"/>
          <w:shd w:val="clear" w:color="auto" w:fill="FFFFFF"/>
          <w:lang w:val="pt-BR"/>
        </w:rPr>
        <w:lastRenderedPageBreak/>
        <w:t xml:space="preserve">desenvolvimento das atividades da secretaria, conferindo a administração, credibilidade, segurança e legitimidade. </w:t>
      </w:r>
    </w:p>
    <w:p w14:paraId="4E82C9C8" w14:textId="702FD6D4" w:rsidR="00991A76" w:rsidRPr="00EA4F53" w:rsidRDefault="00FC1CAB" w:rsidP="00FC1CAB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FC1CAB">
        <w:rPr>
          <w:rFonts w:cs="Arial"/>
          <w:szCs w:val="24"/>
          <w:shd w:val="clear" w:color="auto" w:fill="FFFFFF"/>
          <w:lang w:val="pt-BR"/>
        </w:rPr>
        <w:t>Diante do exposto, a confecção de material gráfico e de comunicação visual é imprescindível para a Secretaria, por garantir a eficácia e eficiência das ações, organização, confiabilidade, evitando a disseminação de informações falsas, referentes aos elementos visuais e fortalecer a imagem da administração pública municipal diante da sociedade.</w:t>
      </w:r>
    </w:p>
    <w:bookmarkEnd w:id="0"/>
    <w:p w14:paraId="6ADA176F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EA4F53" w14:paraId="76C676AB" w14:textId="77777777" w:rsidTr="006363EC">
        <w:tc>
          <w:tcPr>
            <w:tcW w:w="9629" w:type="dxa"/>
            <w:shd w:val="clear" w:color="auto" w:fill="FFF2CC" w:themeFill="accent4" w:themeFillTint="33"/>
          </w:tcPr>
          <w:p w14:paraId="576FCADD" w14:textId="57679A32" w:rsidR="006363EC" w:rsidRPr="00EA4F53" w:rsidRDefault="006363EC" w:rsidP="00A5116D">
            <w:pPr>
              <w:pStyle w:val="Corpodetexto"/>
              <w:numPr>
                <w:ilvl w:val="0"/>
                <w:numId w:val="3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EA4F53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  <w:r w:rsidRPr="00EA4F53">
        <w:rPr>
          <w:rFonts w:cs="Arial"/>
          <w:szCs w:val="24"/>
          <w:shd w:val="clear" w:color="auto" w:fill="FFFFFF"/>
        </w:rPr>
        <w:t>2.1. Para atender a demanda estima-se o consumo de bem(</w:t>
      </w:r>
      <w:proofErr w:type="spellStart"/>
      <w:r w:rsidRPr="00EA4F53">
        <w:rPr>
          <w:rFonts w:cs="Arial"/>
          <w:szCs w:val="24"/>
          <w:shd w:val="clear" w:color="auto" w:fill="FFFFFF"/>
        </w:rPr>
        <w:t>ns</w:t>
      </w:r>
      <w:proofErr w:type="spellEnd"/>
      <w:r w:rsidRPr="00EA4F53">
        <w:rPr>
          <w:rFonts w:cs="Arial"/>
          <w:szCs w:val="24"/>
          <w:shd w:val="clear" w:color="auto" w:fill="FFFFFF"/>
        </w:rPr>
        <w:t>), conforme quantidades</w:t>
      </w:r>
    </w:p>
    <w:p w14:paraId="6B47BFE0" w14:textId="0F31A72F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  <w:r w:rsidRPr="00EA4F53">
        <w:rPr>
          <w:rFonts w:cs="Arial"/>
          <w:szCs w:val="24"/>
          <w:shd w:val="clear" w:color="auto" w:fill="FFFFFF"/>
          <w:lang w:val="pt-BR"/>
        </w:rPr>
        <w:t xml:space="preserve">estabelecidas na tabela a seguir: </w:t>
      </w:r>
    </w:p>
    <w:p w14:paraId="11BD15E3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13"/>
        <w:gridCol w:w="6939"/>
        <w:gridCol w:w="857"/>
        <w:gridCol w:w="1269"/>
      </w:tblGrid>
      <w:tr w:rsidR="00137092" w:rsidRPr="00FC1CAB" w14:paraId="1352CCA7" w14:textId="77777777" w:rsidTr="00137092">
        <w:trPr>
          <w:trHeight w:val="915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639C" w14:textId="5C5250A5" w:rsidR="00137092" w:rsidRPr="00137092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137092"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08AD" w14:textId="70CDB55D" w:rsidR="00137092" w:rsidRPr="00137092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137092">
              <w:rPr>
                <w:rFonts w:asciiTheme="majorHAnsi" w:hAnsiTheme="majorHAnsi" w:cstheme="majorHAnsi"/>
                <w:b/>
                <w:bCs/>
              </w:rPr>
              <w:t>ESPECIFICAÇÃO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A6BE" w14:textId="423DB371" w:rsidR="00137092" w:rsidRPr="00137092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137092">
              <w:rPr>
                <w:rFonts w:asciiTheme="majorHAnsi" w:hAnsiTheme="majorHAnsi" w:cstheme="majorHAnsi"/>
                <w:b/>
                <w:bCs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B552" w14:textId="486B3995" w:rsidR="00137092" w:rsidRPr="00137092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137092">
              <w:rPr>
                <w:rFonts w:asciiTheme="majorHAnsi" w:hAnsiTheme="majorHAnsi" w:cstheme="majorHAnsi"/>
                <w:b/>
                <w:bCs/>
              </w:rPr>
              <w:t>QUANT.</w:t>
            </w:r>
          </w:p>
        </w:tc>
      </w:tr>
      <w:tr w:rsidR="00137092" w:rsidRPr="00FC1CAB" w14:paraId="59651314" w14:textId="77777777" w:rsidTr="00137092">
        <w:trPr>
          <w:trHeight w:val="915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3CD9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548F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B20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663D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137092" w:rsidRPr="00FC1CAB" w14:paraId="27C6C884" w14:textId="77777777" w:rsidTr="00137092">
        <w:trPr>
          <w:trHeight w:val="720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984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A8DC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Capa De Processo Em Policromia Papel Supremo 250Gr2, Tamanho 31,5X48 Centímetros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EAB2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AF944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300</w:t>
            </w:r>
          </w:p>
        </w:tc>
      </w:tr>
      <w:tr w:rsidR="00137092" w:rsidRPr="00FC1CAB" w14:paraId="43C967A4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3916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BF4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Carimbo automático 4910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1EA5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CAD88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25</w:t>
            </w:r>
          </w:p>
        </w:tc>
      </w:tr>
      <w:tr w:rsidR="00137092" w:rsidRPr="00FC1CAB" w14:paraId="7D88B2D8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C995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2C26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Carimbo automático 4911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9189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77FE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25</w:t>
            </w:r>
          </w:p>
        </w:tc>
      </w:tr>
      <w:tr w:rsidR="00137092" w:rsidRPr="00FC1CAB" w14:paraId="33B9B771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1F485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4317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Carimbo automático 4912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D31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D070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25</w:t>
            </w:r>
          </w:p>
        </w:tc>
      </w:tr>
      <w:tr w:rsidR="00137092" w:rsidRPr="00FC1CAB" w14:paraId="3FC4FEB1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42FD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9D50E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Carimbo automático 4916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385A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3331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</w:t>
            </w:r>
          </w:p>
        </w:tc>
      </w:tr>
      <w:tr w:rsidR="00137092" w:rsidRPr="00FC1CAB" w14:paraId="5B453E9D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B9702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DEDF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Carimbo Numerador Automático Sequencial de Repetição 6 Dígitos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053A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7D8D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</w:t>
            </w:r>
          </w:p>
        </w:tc>
      </w:tr>
      <w:tr w:rsidR="00137092" w:rsidRPr="00FC1CAB" w14:paraId="58D198F5" w14:textId="77777777" w:rsidTr="00137092">
        <w:trPr>
          <w:trHeight w:val="540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FF9E9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1032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Cartão De Visita 9X5 Centímetros, 4X4 Cores Em Papel Couchê, 300 Gramas Vários Modelos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42FB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99B4D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500</w:t>
            </w:r>
          </w:p>
        </w:tc>
      </w:tr>
      <w:tr w:rsidR="00137092" w:rsidRPr="00FC1CAB" w14:paraId="2F36F488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CC8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B1CE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Cartazes Tamanho A2 Colorido 60X40 Papel Couchê 170G, Policromia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FB2F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D22A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137092" w:rsidRPr="00FC1CAB" w14:paraId="1B0893BD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E3E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67D8B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Certificado Em Papel Foto Peso 180G, Tamanho A4 21,0 × 29,7 Cm. 4X1 Cores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FD8F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130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137092" w:rsidRPr="00FC1CAB" w14:paraId="3C288398" w14:textId="77777777" w:rsidTr="00137092">
        <w:trPr>
          <w:trHeight w:val="61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7574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BB08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Confecção De Cartazes Informativos Tamanho A3 Com Impressão Digital 4X0 Em Papel Couchê 300G.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FE37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DF3C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100</w:t>
            </w:r>
          </w:p>
        </w:tc>
      </w:tr>
      <w:tr w:rsidR="00137092" w:rsidRPr="00FC1CAB" w14:paraId="40D47C71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3CED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lastRenderedPageBreak/>
              <w:t>12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40B8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Confecção de Crachá Funcional Completo em </w:t>
            </w:r>
            <w:proofErr w:type="spellStart"/>
            <w:r w:rsidRPr="00FC1CAB">
              <w:rPr>
                <w:rFonts w:asciiTheme="majorHAnsi" w:hAnsiTheme="majorHAnsi" w:cstheme="majorHAnsi"/>
              </w:rPr>
              <w:t>Pvc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 80x120mm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869F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34D2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137092" w:rsidRPr="00FC1CAB" w14:paraId="5E553F48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C23C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40B4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Confecção de Crachá para Eventos com Cordão em Papel Couchê 10,5 x 14,8 CM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091E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5DF6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137092" w:rsidRPr="00FC1CAB" w14:paraId="4369B45F" w14:textId="77777777" w:rsidTr="00137092">
        <w:trPr>
          <w:trHeight w:val="1298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89EC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D143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FC1CAB">
              <w:rPr>
                <w:rFonts w:asciiTheme="majorHAnsi" w:hAnsiTheme="majorHAnsi" w:cstheme="majorHAnsi"/>
              </w:rPr>
              <w:t>anti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EFD4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ED45" w14:textId="77777777" w:rsidR="00137092" w:rsidRPr="00FC1CAB" w:rsidRDefault="00137092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</w:t>
            </w:r>
          </w:p>
        </w:tc>
      </w:tr>
      <w:tr w:rsidR="00724638" w:rsidRPr="00FC1CAB" w14:paraId="51898510" w14:textId="77777777" w:rsidTr="00137092">
        <w:trPr>
          <w:trHeight w:val="1065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87B0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4959" w14:textId="34C9D420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ENCADERNAÇÃO até 150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B013" w14:textId="2FECC14D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2802" w14:textId="28C06158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7894B020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8617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DA92" w14:textId="33BD861C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ENCADERNAÇÃO até 50 folhas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186A" w14:textId="7B72B166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F904" w14:textId="7A0C9AC0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50F2D2A2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AEA3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9C86" w14:textId="3266F215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9D84" w14:textId="6D94BCD0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9BEC" w14:textId="2151783C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332ED902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6C58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1720" w14:textId="059C1CC1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1871" w14:textId="332B70C1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0231" w14:textId="77A10EC3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400</w:t>
            </w:r>
          </w:p>
        </w:tc>
      </w:tr>
      <w:tr w:rsidR="00724638" w:rsidRPr="00FC1CAB" w14:paraId="601B3621" w14:textId="77777777" w:rsidTr="00137092">
        <w:trPr>
          <w:trHeight w:val="55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7F3A0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090F" w14:textId="051DE551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4650" w14:textId="128ED118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D9F7" w14:textId="509F57D4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5D64B79D" w14:textId="77777777" w:rsidTr="00137092">
        <w:trPr>
          <w:trHeight w:val="55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6CAE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DF6C5" w14:textId="76A87023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Folder Personalizado Em Tamanho A4, Com Três </w:t>
            </w:r>
            <w:proofErr w:type="spellStart"/>
            <w:r w:rsidRPr="00FC1CAB">
              <w:rPr>
                <w:rFonts w:asciiTheme="majorHAnsi" w:hAnsiTheme="majorHAnsi" w:cstheme="majorHAnsi"/>
              </w:rPr>
              <w:t>Drobas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, Impressão Colorida Em Papel </w:t>
            </w:r>
            <w:proofErr w:type="spellStart"/>
            <w:r w:rsidRPr="00FC1CAB">
              <w:rPr>
                <w:rFonts w:asciiTheme="majorHAnsi" w:hAnsiTheme="majorHAnsi" w:cstheme="majorHAnsi"/>
              </w:rPr>
              <w:t>Cochê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90 Gramas.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E02B" w14:textId="392893D0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9D8BE" w14:textId="0188C7A4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300</w:t>
            </w:r>
          </w:p>
        </w:tc>
      </w:tr>
      <w:tr w:rsidR="00724638" w:rsidRPr="00FC1CAB" w14:paraId="6335710E" w14:textId="77777777" w:rsidTr="00137092">
        <w:trPr>
          <w:trHeight w:val="55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F413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6847" w14:textId="2A58BEE8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Panfleto </w:t>
            </w:r>
            <w:proofErr w:type="spellStart"/>
            <w:r w:rsidRPr="00FC1CAB">
              <w:rPr>
                <w:rFonts w:asciiTheme="majorHAnsi" w:hAnsiTheme="majorHAnsi" w:cstheme="majorHAnsi"/>
              </w:rPr>
              <w:t>Tam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15X21 Em Papel Couchê 90G. Frente E Verso, Impressão 4X4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2A83" w14:textId="0DCE8419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916A7" w14:textId="2E532E96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1000</w:t>
            </w:r>
          </w:p>
        </w:tc>
      </w:tr>
      <w:tr w:rsidR="00724638" w:rsidRPr="00FC1CAB" w14:paraId="6876CE0E" w14:textId="77777777" w:rsidTr="00137092">
        <w:trPr>
          <w:trHeight w:val="589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1296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CF92" w14:textId="4B1D250F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Papel Timbrado, </w:t>
            </w:r>
            <w:proofErr w:type="spellStart"/>
            <w:r w:rsidRPr="00FC1CAB">
              <w:rPr>
                <w:rFonts w:asciiTheme="majorHAnsi" w:hAnsiTheme="majorHAnsi" w:cstheme="majorHAnsi"/>
              </w:rPr>
              <w:t>Tam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A4, 4X0 Cores - Bloco C/ 100 </w:t>
            </w:r>
            <w:proofErr w:type="spellStart"/>
            <w:r w:rsidRPr="00FC1CAB">
              <w:rPr>
                <w:rFonts w:asciiTheme="majorHAnsi" w:hAnsiTheme="majorHAnsi" w:cstheme="majorHAnsi"/>
              </w:rPr>
              <w:t>Fls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(Papel Offset 75G)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EE08" w14:textId="4432A4F0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Bloco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4351" w14:textId="0516D5AF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06EEF5FA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E04E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D56C" w14:textId="06A0029A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Pasta, 45 X 31 Cm, Papel Triplex 250 G, 4 X 0 Cores, Com Orelha.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55D9" w14:textId="1B098F2A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proofErr w:type="spellStart"/>
            <w:r w:rsidRPr="00FC1CAB">
              <w:rPr>
                <w:rFonts w:asciiTheme="majorHAnsi" w:hAnsiTheme="majorHAnsi" w:cstheme="majorHAnsi"/>
              </w:rPr>
              <w:t>Unid</w:t>
            </w:r>
            <w:proofErr w:type="spellEnd"/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2E50" w14:textId="411BD9D3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400</w:t>
            </w:r>
          </w:p>
        </w:tc>
      </w:tr>
      <w:tr w:rsidR="00724638" w:rsidRPr="00FC1CAB" w14:paraId="40BB237C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1D70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0C36" w14:textId="2A20E153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proofErr w:type="spellStart"/>
            <w:r w:rsidRPr="00FC1CAB">
              <w:rPr>
                <w:rFonts w:asciiTheme="majorHAnsi" w:hAnsiTheme="majorHAnsi" w:cstheme="majorHAnsi"/>
              </w:rPr>
              <w:t>Servico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De </w:t>
            </w:r>
            <w:proofErr w:type="spellStart"/>
            <w:r w:rsidRPr="00FC1CAB">
              <w:rPr>
                <w:rFonts w:asciiTheme="majorHAnsi" w:hAnsiTheme="majorHAnsi" w:cstheme="majorHAnsi"/>
              </w:rPr>
              <w:t>Confeccao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De Impressos Em Papelaria - Do Tipo </w:t>
            </w:r>
            <w:proofErr w:type="spellStart"/>
            <w:r w:rsidRPr="00FC1CAB">
              <w:rPr>
                <w:rFonts w:asciiTheme="majorHAnsi" w:hAnsiTheme="majorHAnsi" w:cstheme="majorHAnsi"/>
              </w:rPr>
              <w:t>Plotagem,Em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Papel Sulfite,90G/M2,Em 4/0 </w:t>
            </w:r>
            <w:proofErr w:type="spellStart"/>
            <w:r w:rsidRPr="00FC1CAB">
              <w:rPr>
                <w:rFonts w:asciiTheme="majorHAnsi" w:hAnsiTheme="majorHAnsi" w:cstheme="majorHAnsi"/>
              </w:rPr>
              <w:t>Cores,Tamanho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A0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621C6" w14:textId="6BB6207F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M/LINEAR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987B" w14:textId="1D0AB4AF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100</w:t>
            </w:r>
          </w:p>
        </w:tc>
      </w:tr>
      <w:tr w:rsidR="00724638" w:rsidRPr="00FC1CAB" w14:paraId="6B6B9B38" w14:textId="77777777" w:rsidTr="00137092">
        <w:trPr>
          <w:trHeight w:val="443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2117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lastRenderedPageBreak/>
              <w:t>25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4F6A" w14:textId="42EAEC05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6A1A" w14:textId="02288375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BA67" w14:textId="4A0E1201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50</w:t>
            </w:r>
          </w:p>
        </w:tc>
      </w:tr>
      <w:tr w:rsidR="00724638" w:rsidRPr="00FC1CAB" w14:paraId="52F8B5CC" w14:textId="77777777" w:rsidTr="00581047">
        <w:trPr>
          <w:trHeight w:val="67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93DB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EA3D" w14:textId="5288858C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Adesivo Externo, leitoso plástico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8EA0B" w14:textId="4D14A3AA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M²</w:t>
            </w:r>
          </w:p>
        </w:tc>
        <w:tc>
          <w:tcPr>
            <w:tcW w:w="1269" w:type="dxa"/>
            <w:vAlign w:val="center"/>
            <w:hideMark/>
          </w:tcPr>
          <w:p w14:paraId="2E6E5AE9" w14:textId="0A50FA33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724638" w:rsidRPr="00FC1CAB" w14:paraId="0794F74E" w14:textId="77777777" w:rsidTr="00581047">
        <w:trPr>
          <w:trHeight w:val="672"/>
          <w:jc w:val="center"/>
        </w:trPr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3B7D" w14:textId="77777777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EA53" w14:textId="61CC15D2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Adesivo Interno transparente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49AB" w14:textId="33508E65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FC1CAB">
              <w:rPr>
                <w:rFonts w:asciiTheme="majorHAnsi" w:hAnsiTheme="majorHAnsi" w:cstheme="majorHAnsi"/>
              </w:rPr>
              <w:t>M²</w:t>
            </w:r>
          </w:p>
        </w:tc>
        <w:tc>
          <w:tcPr>
            <w:tcW w:w="1269" w:type="dxa"/>
            <w:vAlign w:val="center"/>
            <w:hideMark/>
          </w:tcPr>
          <w:p w14:paraId="00C0EAB2" w14:textId="5061C1BC" w:rsidR="00724638" w:rsidRPr="00FC1CAB" w:rsidRDefault="00724638" w:rsidP="00FC1CAB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724638" w:rsidRPr="00FC1CAB" w14:paraId="779B6280" w14:textId="69AF4A1F" w:rsidTr="00581047">
        <w:trPr>
          <w:trHeight w:val="3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E542" w14:textId="22816227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</w:p>
        </w:tc>
        <w:tc>
          <w:tcPr>
            <w:tcW w:w="69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C47C" w14:textId="564610F5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  <w:lang w:val="en-US"/>
              </w:rPr>
              <w:t xml:space="preserve">Big Hand Formato 1,5X0,80, </w:t>
            </w:r>
            <w:proofErr w:type="spellStart"/>
            <w:r w:rsidRPr="00FC1CAB">
              <w:rPr>
                <w:rFonts w:asciiTheme="majorHAnsi" w:hAnsiTheme="majorHAnsi" w:cstheme="majorHAnsi"/>
                <w:lang w:val="en-US"/>
              </w:rPr>
              <w:t>Policromia</w:t>
            </w:r>
            <w:proofErr w:type="spellEnd"/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82AC" w14:textId="3E051448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M²</w:t>
            </w:r>
          </w:p>
        </w:tc>
        <w:tc>
          <w:tcPr>
            <w:tcW w:w="1269" w:type="dxa"/>
            <w:vAlign w:val="center"/>
          </w:tcPr>
          <w:p w14:paraId="04BB80E0" w14:textId="4F6ED954" w:rsidR="00724638" w:rsidRPr="00FC1CAB" w:rsidRDefault="00724638" w:rsidP="00137092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724638" w:rsidRPr="00FC1CAB" w14:paraId="25A1D76D" w14:textId="7CA95DED" w:rsidTr="00137092">
        <w:trPr>
          <w:trHeight w:val="30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C81B" w14:textId="589F245E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69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742B" w14:textId="44DC55BA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 xml:space="preserve">Impressão De Lona </w:t>
            </w:r>
            <w:proofErr w:type="spellStart"/>
            <w:r w:rsidRPr="00FC1CAB">
              <w:rPr>
                <w:rFonts w:asciiTheme="majorHAnsi" w:hAnsiTheme="majorHAnsi" w:cstheme="majorHAnsi"/>
              </w:rPr>
              <w:t>Vinilica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Com Alta Resolução,  Acabamento </w:t>
            </w:r>
            <w:proofErr w:type="spellStart"/>
            <w:r w:rsidRPr="00FC1CAB">
              <w:rPr>
                <w:rFonts w:asciiTheme="majorHAnsi" w:hAnsiTheme="majorHAnsi" w:cstheme="majorHAnsi"/>
              </w:rPr>
              <w:t>Ilhóes</w:t>
            </w:r>
            <w:proofErr w:type="spellEnd"/>
            <w:r w:rsidRPr="00FC1CAB">
              <w:rPr>
                <w:rFonts w:asciiTheme="majorHAnsi" w:hAnsiTheme="majorHAnsi" w:cstheme="majorHAnsi"/>
              </w:rPr>
              <w:t xml:space="preserve"> E Braçadeiras De Fixação Para Box Truss, Testeira De Barracas, </w:t>
            </w:r>
            <w:proofErr w:type="spellStart"/>
            <w:r w:rsidRPr="00FC1CAB">
              <w:rPr>
                <w:rFonts w:asciiTheme="majorHAnsi" w:hAnsiTheme="majorHAnsi" w:cstheme="majorHAnsi"/>
              </w:rPr>
              <w:t>Banneres</w:t>
            </w:r>
            <w:proofErr w:type="spellEnd"/>
            <w:r w:rsidRPr="00FC1CAB">
              <w:rPr>
                <w:rFonts w:asciiTheme="majorHAnsi" w:hAnsiTheme="majorHAnsi" w:cstheme="majorHAnsi"/>
              </w:rPr>
              <w:t>, Faixas E Etc.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96F2" w14:textId="28DE99AF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M²</w:t>
            </w:r>
          </w:p>
        </w:tc>
        <w:tc>
          <w:tcPr>
            <w:tcW w:w="1269" w:type="dxa"/>
            <w:vAlign w:val="center"/>
          </w:tcPr>
          <w:p w14:paraId="08854716" w14:textId="7EBA942E" w:rsidR="00724638" w:rsidRPr="00FC1CAB" w:rsidRDefault="00724638" w:rsidP="00137092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724638" w:rsidRPr="00FC1CAB" w14:paraId="070238AB" w14:textId="5D2EC268" w:rsidTr="00137092">
        <w:trPr>
          <w:trHeight w:val="30"/>
          <w:jc w:val="center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2299E" w14:textId="6C431ECF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FC1CAB">
              <w:rPr>
                <w:rFonts w:asciiTheme="majorHAnsi" w:hAnsiTheme="majorHAnsi" w:cstheme="majorHAnsi"/>
              </w:rPr>
              <w:t>3</w:t>
            </w: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69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7501" w14:textId="21F9878E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  <w:lang w:val="en-US"/>
              </w:rPr>
            </w:pPr>
            <w:r w:rsidRPr="00FC1CAB">
              <w:rPr>
                <w:rFonts w:asciiTheme="majorHAnsi" w:hAnsiTheme="majorHAnsi" w:cstheme="majorHAnsi"/>
              </w:rPr>
              <w:t>Plotagem de veículos, por m², com arte e aplicação - Plotagem de veículos, por m², com arte e aplicação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82B3" w14:textId="219E15B5" w:rsidR="00724638" w:rsidRPr="00FC1CAB" w:rsidRDefault="00724638" w:rsidP="00137092">
            <w:pPr>
              <w:pStyle w:val="Corpodetexto"/>
              <w:spacing w:line="360" w:lineRule="auto"/>
              <w:rPr>
                <w:rFonts w:asciiTheme="majorHAnsi" w:hAnsiTheme="majorHAnsi" w:cstheme="majorHAnsi"/>
                <w:lang w:val="en-US"/>
              </w:rPr>
            </w:pPr>
            <w:r w:rsidRPr="00FC1CAB">
              <w:rPr>
                <w:rFonts w:asciiTheme="majorHAnsi" w:hAnsiTheme="majorHAnsi" w:cstheme="majorHAnsi"/>
              </w:rPr>
              <w:t>M²</w:t>
            </w:r>
          </w:p>
        </w:tc>
        <w:tc>
          <w:tcPr>
            <w:tcW w:w="1269" w:type="dxa"/>
            <w:vAlign w:val="center"/>
          </w:tcPr>
          <w:p w14:paraId="65E4E56C" w14:textId="48B39619" w:rsidR="00724638" w:rsidRPr="00FC1CAB" w:rsidRDefault="00724638" w:rsidP="00137092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</w:tbl>
    <w:p w14:paraId="5C01733B" w14:textId="77777777" w:rsidR="00EC4A5A" w:rsidRPr="00EC4A5A" w:rsidRDefault="00EC4A5A" w:rsidP="00EC4A5A">
      <w:pPr>
        <w:spacing w:line="276" w:lineRule="auto"/>
        <w:jc w:val="both"/>
        <w:rPr>
          <w:rFonts w:asciiTheme="majorHAnsi" w:hAnsiTheme="majorHAnsi" w:cstheme="majorHAnsi"/>
          <w:lang w:eastAsia="en-US"/>
        </w:rPr>
      </w:pPr>
      <w:r w:rsidRPr="00EC4A5A">
        <w:rPr>
          <w:rFonts w:asciiTheme="majorHAnsi" w:hAnsiTheme="majorHAnsi" w:cstheme="majorHAnsi"/>
        </w:rPr>
        <w:fldChar w:fldCharType="begin"/>
      </w:r>
      <w:r w:rsidRPr="00EC4A5A">
        <w:rPr>
          <w:rFonts w:asciiTheme="majorHAnsi" w:hAnsiTheme="majorHAnsi" w:cstheme="majorHAnsi"/>
        </w:rPr>
        <w:instrText xml:space="preserve"> LINK Excel.Sheet.12 "\\\\192.168.0.28\\docs-licitacao\\PREFEITURA MUNICIPAL DE SOBRADINHO\\2025\\PREGÃO ELETRÔNICO\\PE XXX.2025 - Material de limpeza\\Quant. por sec..xlsx" "Plan1!Area_de_impressao" \a \f 4 \h  \* MERGEFORMAT </w:instrText>
      </w:r>
      <w:r w:rsidRPr="00EC4A5A">
        <w:rPr>
          <w:rFonts w:asciiTheme="majorHAnsi" w:hAnsiTheme="majorHAnsi" w:cstheme="majorHAnsi"/>
        </w:rPr>
        <w:fldChar w:fldCharType="separate"/>
      </w:r>
      <w:bookmarkStart w:id="1" w:name="RANGE!A1:N103"/>
      <w:bookmarkEnd w:id="1"/>
    </w:p>
    <w:p w14:paraId="6D605C9E" w14:textId="0D072CEC" w:rsidR="00BA72FE" w:rsidRPr="00EA4F53" w:rsidRDefault="00EC4A5A" w:rsidP="00481FAB">
      <w:pPr>
        <w:spacing w:line="276" w:lineRule="auto"/>
        <w:jc w:val="both"/>
        <w:rPr>
          <w:rFonts w:cs="Arial"/>
          <w:szCs w:val="24"/>
        </w:rPr>
      </w:pPr>
      <w:r w:rsidRPr="00EC4A5A">
        <w:rPr>
          <w:rFonts w:asciiTheme="majorHAnsi" w:hAnsiTheme="majorHAnsi" w:cstheme="majorHAnsi"/>
        </w:rPr>
        <w:fldChar w:fldCharType="end"/>
      </w:r>
    </w:p>
    <w:p w14:paraId="1AFF0196" w14:textId="77777777" w:rsidR="00A76A17" w:rsidRPr="005E2E05" w:rsidRDefault="00A76A17" w:rsidP="00A76A17">
      <w:pPr>
        <w:pStyle w:val="Corpodetexto"/>
        <w:spacing w:line="360" w:lineRule="auto"/>
        <w:ind w:firstLine="708"/>
        <w:rPr>
          <w:rFonts w:cs="Arial"/>
          <w:szCs w:val="24"/>
        </w:rPr>
      </w:pPr>
      <w:r w:rsidRPr="005E2E05">
        <w:rPr>
          <w:rFonts w:cs="Arial"/>
          <w:szCs w:val="24"/>
        </w:rPr>
        <w:t>Atenciosamente,</w:t>
      </w:r>
    </w:p>
    <w:p w14:paraId="43EC9FF3" w14:textId="77777777" w:rsidR="00A76A17" w:rsidRPr="005E2E05" w:rsidRDefault="00A76A17" w:rsidP="00A76A17">
      <w:pPr>
        <w:pStyle w:val="Corpodetexto"/>
        <w:spacing w:line="360" w:lineRule="auto"/>
        <w:jc w:val="center"/>
        <w:rPr>
          <w:rFonts w:cs="Arial"/>
          <w:szCs w:val="24"/>
        </w:rPr>
      </w:pPr>
    </w:p>
    <w:p w14:paraId="67C0F98D" w14:textId="77777777" w:rsidR="00A76A17" w:rsidRDefault="00A76A17" w:rsidP="00A76A17">
      <w:pPr>
        <w:pStyle w:val="Corpodetexto"/>
        <w:spacing w:line="276" w:lineRule="auto"/>
        <w:jc w:val="center"/>
        <w:rPr>
          <w:rFonts w:cs="Arial"/>
          <w:sz w:val="22"/>
          <w:szCs w:val="22"/>
          <w:lang w:val="pt-BR"/>
        </w:rPr>
      </w:pPr>
      <w:r>
        <w:rPr>
          <w:rFonts w:cs="Arial"/>
          <w:sz w:val="22"/>
          <w:szCs w:val="22"/>
          <w:lang w:val="pt-BR"/>
        </w:rPr>
        <w:t>______________________________________</w:t>
      </w:r>
    </w:p>
    <w:p w14:paraId="713292FA" w14:textId="77777777" w:rsidR="00A76A17" w:rsidRDefault="00A76A17" w:rsidP="00A76A17">
      <w:pPr>
        <w:tabs>
          <w:tab w:val="left" w:pos="3180"/>
        </w:tabs>
        <w:ind w:right="120" w:firstLine="360"/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Carla Daniela Medeiros Amy</w:t>
      </w:r>
    </w:p>
    <w:p w14:paraId="3C3D6B38" w14:textId="77777777" w:rsidR="00A76A17" w:rsidRDefault="00A76A17" w:rsidP="00A76A17">
      <w:pPr>
        <w:pStyle w:val="Corpodetexto"/>
        <w:spacing w:line="276" w:lineRule="auto"/>
        <w:jc w:val="center"/>
        <w:rPr>
          <w:rFonts w:cs="Arial"/>
          <w:i/>
          <w:sz w:val="22"/>
          <w:szCs w:val="22"/>
        </w:rPr>
      </w:pPr>
      <w:r w:rsidRPr="00E013F5">
        <w:rPr>
          <w:rFonts w:cs="Arial"/>
          <w:bCs/>
          <w:i/>
          <w:sz w:val="22"/>
          <w:szCs w:val="22"/>
        </w:rPr>
        <w:t>Matrícula:</w:t>
      </w:r>
      <w:r w:rsidRPr="00E013F5">
        <w:rPr>
          <w:rFonts w:cs="Arial"/>
          <w:i/>
          <w:sz w:val="22"/>
          <w:szCs w:val="22"/>
        </w:rPr>
        <w:t xml:space="preserve"> </w:t>
      </w:r>
      <w:r w:rsidRPr="00E013F5">
        <w:rPr>
          <w:rFonts w:cs="Arial"/>
          <w:bCs/>
          <w:i/>
          <w:sz w:val="22"/>
          <w:szCs w:val="22"/>
        </w:rPr>
        <w:t>14132</w:t>
      </w:r>
    </w:p>
    <w:p w14:paraId="1B471A7D" w14:textId="77777777" w:rsidR="00A76A17" w:rsidRPr="00125BC0" w:rsidRDefault="00A76A17" w:rsidP="00A76A17">
      <w:pPr>
        <w:pStyle w:val="Corpodetexto"/>
        <w:spacing w:line="360" w:lineRule="auto"/>
        <w:jc w:val="center"/>
        <w:rPr>
          <w:rFonts w:cs="Arial"/>
          <w:szCs w:val="24"/>
          <w:lang w:val="pt-BR"/>
        </w:rPr>
      </w:pPr>
      <w:r>
        <w:rPr>
          <w:rFonts w:cs="Arial"/>
          <w:bCs/>
          <w:szCs w:val="24"/>
        </w:rPr>
        <w:t xml:space="preserve"> </w:t>
      </w:r>
    </w:p>
    <w:p w14:paraId="70ADD3FB" w14:textId="4545B442" w:rsidR="005129D3" w:rsidRPr="00EA4F53" w:rsidRDefault="005129D3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sectPr w:rsidR="005129D3" w:rsidRPr="00EA4F53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73DA" w14:textId="77777777" w:rsidR="00EC4A5A" w:rsidRPr="002B6E1E" w:rsidRDefault="00EC4A5A" w:rsidP="00EC4A5A">
    <w:pPr>
      <w:pStyle w:val="Cabealho"/>
      <w:rPr>
        <w:b/>
      </w:rPr>
    </w:pPr>
    <w:r w:rsidRPr="002B6E1E">
      <w:rPr>
        <w:noProof/>
      </w:rPr>
      <w:drawing>
        <wp:anchor distT="0" distB="0" distL="114300" distR="114300" simplePos="0" relativeHeight="251662848" behindDoc="0" locked="0" layoutInCell="1" allowOverlap="1" wp14:anchorId="4372CEE9" wp14:editId="2678A87F">
          <wp:simplePos x="0" y="0"/>
          <wp:positionH relativeFrom="margin">
            <wp:posOffset>2747010</wp:posOffset>
          </wp:positionH>
          <wp:positionV relativeFrom="paragraph">
            <wp:posOffset>-222250</wp:posOffset>
          </wp:positionV>
          <wp:extent cx="523875" cy="630810"/>
          <wp:effectExtent l="0" t="0" r="0" b="0"/>
          <wp:wrapNone/>
          <wp:docPr id="4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41" cy="6351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AA5D32" w14:textId="77777777" w:rsidR="00EC4A5A" w:rsidRPr="002B6E1E" w:rsidRDefault="00EC4A5A" w:rsidP="00EC4A5A">
    <w:pPr>
      <w:pStyle w:val="Cabealho"/>
      <w:rPr>
        <w:b/>
      </w:rPr>
    </w:pPr>
  </w:p>
  <w:p w14:paraId="40C60953" w14:textId="77777777" w:rsidR="00EC4A5A" w:rsidRPr="002B6E1E" w:rsidRDefault="00EC4A5A" w:rsidP="00EC4A5A">
    <w:pPr>
      <w:pStyle w:val="Cabealho"/>
      <w:rPr>
        <w:b/>
      </w:rPr>
    </w:pPr>
  </w:p>
  <w:p w14:paraId="08609DE8" w14:textId="77777777" w:rsidR="00EC4A5A" w:rsidRDefault="00EC4A5A" w:rsidP="00EC4A5A">
    <w:pPr>
      <w:pStyle w:val="Cabealho"/>
      <w:jc w:val="center"/>
      <w:rPr>
        <w:b/>
      </w:rPr>
    </w:pPr>
    <w:r w:rsidRPr="002B6E1E">
      <w:rPr>
        <w:b/>
      </w:rPr>
      <w:t>PREFEITURA MUNICIPAL DE SOBRADINHO</w:t>
    </w:r>
  </w:p>
  <w:p w14:paraId="7D967E35" w14:textId="77777777" w:rsidR="00EC4A5A" w:rsidRPr="00714B75" w:rsidRDefault="00EC4A5A" w:rsidP="00EC4A5A">
    <w:pPr>
      <w:pStyle w:val="Cabealho"/>
      <w:jc w:val="center"/>
    </w:pPr>
    <w:r w:rsidRPr="00714B75">
      <w:t>AVENIDA JOSÉ BALBINO DE SOUZA, SN, CENTRO, SOBRADINHO-BA</w:t>
    </w:r>
  </w:p>
  <w:p w14:paraId="1174A88C" w14:textId="77777777" w:rsidR="00EC4A5A" w:rsidRPr="00714B75" w:rsidRDefault="00EC4A5A" w:rsidP="00EC4A5A">
    <w:pPr>
      <w:pStyle w:val="Cabealho"/>
      <w:jc w:val="center"/>
    </w:pPr>
    <w:r w:rsidRPr="00714B75">
      <w:t>CNPJ. 16.444.804/0001-10</w:t>
    </w:r>
  </w:p>
  <w:p w14:paraId="3C7E7D4F" w14:textId="77777777" w:rsidR="00EC4A5A" w:rsidRDefault="00EC4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D5C100D"/>
    <w:multiLevelType w:val="multilevel"/>
    <w:tmpl w:val="40E636F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6994478">
    <w:abstractNumId w:val="9"/>
  </w:num>
  <w:num w:numId="2" w16cid:durableId="417752918">
    <w:abstractNumId w:val="5"/>
  </w:num>
  <w:num w:numId="3" w16cid:durableId="1108083711">
    <w:abstractNumId w:val="11"/>
  </w:num>
  <w:num w:numId="4" w16cid:durableId="1744984234">
    <w:abstractNumId w:val="0"/>
  </w:num>
  <w:num w:numId="5" w16cid:durableId="586381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879228">
    <w:abstractNumId w:val="6"/>
  </w:num>
  <w:num w:numId="7" w16cid:durableId="1723556416">
    <w:abstractNumId w:val="7"/>
  </w:num>
  <w:num w:numId="8" w16cid:durableId="2015304476">
    <w:abstractNumId w:val="8"/>
  </w:num>
  <w:num w:numId="9" w16cid:durableId="645430500">
    <w:abstractNumId w:val="10"/>
  </w:num>
  <w:num w:numId="10" w16cid:durableId="343554589">
    <w:abstractNumId w:val="12"/>
  </w:num>
  <w:num w:numId="11" w16cid:durableId="432021798">
    <w:abstractNumId w:val="13"/>
  </w:num>
  <w:num w:numId="12" w16cid:durableId="1604148585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1B74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AA6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092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296E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08A4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3532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326D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20E5"/>
    <w:rsid w:val="00362743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0BD6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1ACB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1FAB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26F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4C1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4BC7"/>
    <w:rsid w:val="006E6728"/>
    <w:rsid w:val="006E703D"/>
    <w:rsid w:val="006E70D3"/>
    <w:rsid w:val="006F1280"/>
    <w:rsid w:val="006F15F9"/>
    <w:rsid w:val="006F16EB"/>
    <w:rsid w:val="006F273F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638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3EDE"/>
    <w:rsid w:val="00774DCE"/>
    <w:rsid w:val="00775598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0F37"/>
    <w:rsid w:val="007D2EEE"/>
    <w:rsid w:val="007D374B"/>
    <w:rsid w:val="007D3AC6"/>
    <w:rsid w:val="007D674B"/>
    <w:rsid w:val="007D7CB5"/>
    <w:rsid w:val="007D7DA5"/>
    <w:rsid w:val="007E00F5"/>
    <w:rsid w:val="007E3AC9"/>
    <w:rsid w:val="007E3B0C"/>
    <w:rsid w:val="007E4212"/>
    <w:rsid w:val="007E557F"/>
    <w:rsid w:val="007E58A2"/>
    <w:rsid w:val="007E5A3C"/>
    <w:rsid w:val="007E5CBD"/>
    <w:rsid w:val="007E6832"/>
    <w:rsid w:val="007E7A68"/>
    <w:rsid w:val="007F0123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1A63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529E"/>
    <w:rsid w:val="00996645"/>
    <w:rsid w:val="009A010D"/>
    <w:rsid w:val="009A42A3"/>
    <w:rsid w:val="009A5479"/>
    <w:rsid w:val="009A5E8A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68D4"/>
    <w:rsid w:val="009D7A60"/>
    <w:rsid w:val="009E0DE4"/>
    <w:rsid w:val="009E1C74"/>
    <w:rsid w:val="009E1CDE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116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6A17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1FA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1881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42D3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362"/>
    <w:rsid w:val="00BA4895"/>
    <w:rsid w:val="00BA56D8"/>
    <w:rsid w:val="00BA6341"/>
    <w:rsid w:val="00BA72FE"/>
    <w:rsid w:val="00BA74A1"/>
    <w:rsid w:val="00BB03F3"/>
    <w:rsid w:val="00BB05F0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2A03"/>
    <w:rsid w:val="00C93034"/>
    <w:rsid w:val="00C9327B"/>
    <w:rsid w:val="00C96A81"/>
    <w:rsid w:val="00C96B48"/>
    <w:rsid w:val="00CA1120"/>
    <w:rsid w:val="00CB0F1E"/>
    <w:rsid w:val="00CB250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5B7A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2F4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38C0"/>
    <w:rsid w:val="00DD3D22"/>
    <w:rsid w:val="00DD43EA"/>
    <w:rsid w:val="00DD4DA0"/>
    <w:rsid w:val="00DD739A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53A"/>
    <w:rsid w:val="00E62782"/>
    <w:rsid w:val="00E62A6E"/>
    <w:rsid w:val="00E63AF4"/>
    <w:rsid w:val="00E64C26"/>
    <w:rsid w:val="00E66BBF"/>
    <w:rsid w:val="00E67664"/>
    <w:rsid w:val="00E67C9C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A5A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1CAB"/>
    <w:rsid w:val="00FC433C"/>
    <w:rsid w:val="00FC740A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1" w:qFormat="1"/>
    <w:lsdException w:name="heading 8" w:uiPriority="99" w:qFormat="1"/>
    <w:lsdException w:name="heading 9" w:uiPriority="9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List Bullet 5" w:uiPriority="99"/>
    <w:lsdException w:name="Title" w:uiPriority="99" w:qFormat="1"/>
    <w:lsdException w:name="Body Text" w:uiPriority="99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numId w:val="1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link w:val="Ttulo7Char"/>
    <w:uiPriority w:val="1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uiPriority w:val="99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uiPriority w:val="99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2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  <w:lang w:eastAsia="pt-BR"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rsid w:val="00996645"/>
    <w:rPr>
      <w:b/>
      <w:sz w:val="22"/>
      <w:lang w:val="x-none" w:eastAsia="x-none"/>
    </w:rPr>
  </w:style>
  <w:style w:type="paragraph" w:customStyle="1" w:styleId="Default">
    <w:name w:val="Default"/>
    <w:uiPriority w:val="99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uiPriority w:val="99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uiPriority w:val="9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uiPriority w:val="9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qFormat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uiPriority w:val="99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uiPriority w:val="99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uiPriority w:val="99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uiPriority w:val="99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uiPriority w:val="99"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uiPriority w:val="99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uiPriority w:val="99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uiPriority w:val="99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uiPriority w:val="99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qFormat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uiPriority w:val="99"/>
    <w:qFormat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uiPriority w:val="99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uiPriority w:val="99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uiPriority w:val="99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uiPriority w:val="99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uiPriority w:val="99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uiPriority w:val="99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uiPriority w:val="99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EC4A5A"/>
    <w:rPr>
      <w:rFonts w:ascii="Arial" w:hAnsi="Arial"/>
      <w:b/>
      <w:sz w:val="22"/>
      <w:lang w:eastAsia="pt-BR"/>
    </w:rPr>
  </w:style>
  <w:style w:type="character" w:customStyle="1" w:styleId="Ttulo5Char">
    <w:name w:val="Título 5 Char"/>
    <w:basedOn w:val="Fontepargpadro"/>
    <w:link w:val="Ttulo5"/>
    <w:rsid w:val="00EC4A5A"/>
    <w:rPr>
      <w:rFonts w:ascii="Arial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EC4A5A"/>
    <w:rPr>
      <w:rFonts w:ascii="Arial" w:hAnsi="Arial"/>
      <w:b/>
      <w:sz w:val="22"/>
      <w:lang w:eastAsia="pt-BR"/>
    </w:rPr>
  </w:style>
  <w:style w:type="paragraph" w:customStyle="1" w:styleId="msonormal0">
    <w:name w:val="msonormal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EC4A5A"/>
    <w:pPr>
      <w:tabs>
        <w:tab w:val="left" w:pos="426"/>
        <w:tab w:val="right" w:leader="dot" w:pos="9628"/>
      </w:tabs>
      <w:spacing w:after="100"/>
    </w:pPr>
    <w:rPr>
      <w:rFonts w:ascii="Arial" w:hAnsi="Arial" w:cs="Tahoma"/>
      <w:szCs w:val="24"/>
    </w:rPr>
  </w:style>
  <w:style w:type="character" w:customStyle="1" w:styleId="CabealhoChar1">
    <w:name w:val="Cabeçalho Char1"/>
    <w:aliases w:val="encabezado Char1"/>
    <w:basedOn w:val="Fontepargpadro"/>
    <w:uiPriority w:val="99"/>
    <w:semiHidden/>
    <w:rsid w:val="00EC4A5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mmarcadores5">
    <w:name w:val="List Bullet 5"/>
    <w:basedOn w:val="Normal"/>
    <w:uiPriority w:val="99"/>
    <w:unhideWhenUsed/>
    <w:rsid w:val="00EC4A5A"/>
    <w:pPr>
      <w:numPr>
        <w:numId w:val="4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CitaoChar1">
    <w:name w:val="Citação Char1"/>
    <w:aliases w:val="TCU Char1,Citação AGU Char1,NotaExplicativa Char1"/>
    <w:basedOn w:val="Fontepargpadro"/>
    <w:rsid w:val="00EC4A5A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C4A5A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Nvel2">
    <w:name w:val="Nível 2"/>
    <w:basedOn w:val="Normal"/>
    <w:next w:val="Normal"/>
    <w:uiPriority w:val="99"/>
    <w:rsid w:val="00EC4A5A"/>
    <w:pPr>
      <w:spacing w:after="120"/>
      <w:jc w:val="both"/>
    </w:pPr>
    <w:rPr>
      <w:rFonts w:ascii="Arial" w:eastAsiaTheme="minorEastAsia" w:hAnsi="Arial"/>
      <w:b/>
      <w:sz w:val="24"/>
    </w:rPr>
  </w:style>
  <w:style w:type="character" w:customStyle="1" w:styleId="NotaexplicativaChar">
    <w:name w:val="Nota explicativa Char"/>
    <w:basedOn w:val="CitaoChar"/>
    <w:link w:val="Notaexplicativa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otaexplicativa">
    <w:name w:val="Nota explicativa"/>
    <w:basedOn w:val="Citao"/>
    <w:link w:val="NotaexplicativaChar"/>
    <w:rsid w:val="00EC4A5A"/>
    <w:rPr>
      <w:lang w:eastAsia="ja-JP"/>
    </w:rPr>
  </w:style>
  <w:style w:type="character" w:customStyle="1" w:styleId="Nivel01Char">
    <w:name w:val="Nivel 01 Char"/>
    <w:basedOn w:val="TtuloChar"/>
    <w:link w:val="Nivel01"/>
    <w:uiPriority w:val="99"/>
    <w:locked/>
    <w:rsid w:val="00EC4A5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uiPriority w:val="99"/>
    <w:qFormat/>
    <w:rsid w:val="00EC4A5A"/>
    <w:pPr>
      <w:keepLines/>
      <w:numPr>
        <w:numId w:val="5"/>
      </w:numPr>
      <w:shd w:val="clear" w:color="auto" w:fill="D9D9D9" w:themeFill="background1" w:themeFillShade="D9"/>
      <w:tabs>
        <w:tab w:val="left" w:pos="567"/>
      </w:tabs>
      <w:spacing w:beforeLines="120" w:afterLines="120" w:line="360" w:lineRule="auto"/>
      <w:ind w:left="720"/>
    </w:pPr>
    <w:rPr>
      <w:rFonts w:ascii="Arial" w:eastAsiaTheme="majorEastAsia" w:hAnsi="Arial" w:cs="Arial"/>
      <w:bCs/>
      <w:color w:val="323E4F" w:themeColor="text2" w:themeShade="BF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uiPriority w:val="99"/>
    <w:qFormat/>
    <w:locked/>
    <w:rsid w:val="00EC4A5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Titulo">
    <w:name w:val="Nivel_01_Titulo"/>
    <w:basedOn w:val="Nivel01"/>
    <w:link w:val="Nivel01TituloChar"/>
    <w:uiPriority w:val="99"/>
    <w:rsid w:val="00EC4A5A"/>
    <w:pPr>
      <w:jc w:val="left"/>
    </w:pPr>
    <w:rPr>
      <w:rFonts w:cstheme="majorBidi"/>
      <w:color w:val="000000" w:themeColor="text1"/>
    </w:rPr>
  </w:style>
  <w:style w:type="paragraph" w:customStyle="1" w:styleId="PADRO">
    <w:name w:val="PADRÃO"/>
    <w:uiPriority w:val="99"/>
    <w:rsid w:val="00EC4A5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EC4A5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ja-JP"/>
    </w:rPr>
  </w:style>
  <w:style w:type="paragraph" w:customStyle="1" w:styleId="paragraph">
    <w:name w:val="paragraph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ivel1Char">
    <w:name w:val="Nivel1 Char"/>
    <w:basedOn w:val="Ttulo1Char"/>
    <w:link w:val="Nivel1"/>
    <w:locked/>
    <w:rsid w:val="00EC4A5A"/>
    <w:rPr>
      <w:rFonts w:ascii="Arial" w:eastAsiaTheme="majorEastAsia" w:hAnsi="Arial" w:cs="Arial"/>
      <w:b w:val="0"/>
      <w:bCs/>
      <w:color w:val="000000"/>
      <w:sz w:val="28"/>
      <w:szCs w:val="28"/>
      <w:lang w:eastAsia="pt-BR"/>
    </w:rPr>
  </w:style>
  <w:style w:type="paragraph" w:customStyle="1" w:styleId="Nivel1">
    <w:name w:val="Nivel1"/>
    <w:basedOn w:val="Ttulo1"/>
    <w:link w:val="Nivel1Char"/>
    <w:qFormat/>
    <w:rsid w:val="00EC4A5A"/>
    <w:pPr>
      <w:keepLines/>
      <w:spacing w:before="480" w:line="276" w:lineRule="auto"/>
      <w:ind w:left="357" w:hanging="357"/>
    </w:pPr>
    <w:rPr>
      <w:rFonts w:ascii="Arial" w:eastAsiaTheme="majorEastAsia" w:hAnsi="Arial" w:cs="Arial"/>
      <w:b w:val="0"/>
      <w:bCs/>
      <w:color w:val="000000"/>
      <w:sz w:val="28"/>
      <w:szCs w:val="28"/>
    </w:rPr>
  </w:style>
  <w:style w:type="character" w:customStyle="1" w:styleId="Nivel2Char">
    <w:name w:val="Nivel 2 Char"/>
    <w:basedOn w:val="Fontepargpadro"/>
    <w:link w:val="Nivel2"/>
    <w:uiPriority w:val="99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2">
    <w:name w:val="Nivel 2"/>
    <w:basedOn w:val="Normal"/>
    <w:link w:val="Nivel2Char"/>
    <w:uiPriority w:val="99"/>
    <w:qFormat/>
    <w:rsid w:val="00EC4A5A"/>
    <w:pPr>
      <w:numPr>
        <w:ilvl w:val="1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10">
    <w:name w:val="Nivel 1"/>
    <w:basedOn w:val="Nivel2"/>
    <w:next w:val="Nivel2"/>
    <w:uiPriority w:val="99"/>
    <w:qFormat/>
    <w:rsid w:val="00EC4A5A"/>
    <w:pPr>
      <w:numPr>
        <w:ilvl w:val="0"/>
        <w:numId w:val="0"/>
      </w:numPr>
      <w:ind w:left="360" w:hanging="360"/>
    </w:pPr>
    <w:rPr>
      <w:b/>
    </w:rPr>
  </w:style>
  <w:style w:type="character" w:customStyle="1" w:styleId="Nivel3Char">
    <w:name w:val="Nivel 3 Char"/>
    <w:basedOn w:val="Fontepargpadro"/>
    <w:link w:val="Nivel3"/>
    <w:uiPriority w:val="99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uiPriority w:val="99"/>
    <w:qFormat/>
    <w:rsid w:val="00EC4A5A"/>
    <w:pPr>
      <w:numPr>
        <w:ilvl w:val="2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Nivel4Char">
    <w:name w:val="Nivel 4 Char"/>
    <w:basedOn w:val="Fontepargpadro"/>
    <w:link w:val="Nivel4"/>
    <w:uiPriority w:val="99"/>
    <w:locked/>
    <w:rsid w:val="00EC4A5A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uiPriority w:val="99"/>
    <w:qFormat/>
    <w:rsid w:val="00EC4A5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EC4A5A"/>
    <w:pPr>
      <w:numPr>
        <w:ilvl w:val="4"/>
      </w:numPr>
      <w:ind w:left="851" w:firstLine="0"/>
    </w:pPr>
  </w:style>
  <w:style w:type="paragraph" w:customStyle="1" w:styleId="textbody">
    <w:name w:val="textbody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em0020ementa">
    <w:name w:val="em_0020ementa"/>
    <w:basedOn w:val="Normal"/>
    <w:uiPriority w:val="99"/>
    <w:rsid w:val="00EC4A5A"/>
    <w:pPr>
      <w:ind w:left="4160"/>
      <w:jc w:val="both"/>
    </w:pPr>
    <w:rPr>
      <w:sz w:val="28"/>
      <w:szCs w:val="28"/>
    </w:rPr>
  </w:style>
  <w:style w:type="paragraph" w:customStyle="1" w:styleId="texto1">
    <w:name w:val="texto1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EC4A5A"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Cs w:val="24"/>
      <w:lang w:eastAsia="ja-JP"/>
    </w:rPr>
  </w:style>
  <w:style w:type="paragraph" w:customStyle="1" w:styleId="xwestern">
    <w:name w:val="x_western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CU-Ac-item9-0">
    <w:name w:val="TCU - Ac - item 9 - §§_0"/>
    <w:basedOn w:val="Normal"/>
    <w:uiPriority w:val="99"/>
    <w:rsid w:val="00EC4A5A"/>
    <w:pPr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uiPriority w:val="99"/>
    <w:rsid w:val="00EC4A5A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OpcionalChar">
    <w:name w:val="Nível 2 Opcional Char"/>
    <w:basedOn w:val="Fontepargpadro"/>
    <w:link w:val="Nvel2Opcional"/>
    <w:locked/>
    <w:rsid w:val="00EC4A5A"/>
    <w:rPr>
      <w:rFonts w:ascii="Arial" w:hAnsi="Arial" w:cs="Arial"/>
      <w:i/>
      <w:noProof/>
      <w:color w:val="FF0000"/>
      <w:lang w:eastAsia="pt-BR"/>
    </w:rPr>
  </w:style>
  <w:style w:type="paragraph" w:customStyle="1" w:styleId="Nvel2Opcional">
    <w:name w:val="Nível 2 Opcional"/>
    <w:basedOn w:val="Nivel2"/>
    <w:link w:val="Nvel2OpcionalChar"/>
    <w:rsid w:val="00EC4A5A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EC4A5A"/>
    <w:rPr>
      <w:rFonts w:ascii="Arial" w:hAnsi="Arial" w:cs="Arial"/>
      <w:i/>
      <w:iCs/>
      <w:noProof/>
      <w:color w:val="FF0000"/>
      <w:lang w:eastAsia="pt-BR"/>
    </w:rPr>
  </w:style>
  <w:style w:type="paragraph" w:customStyle="1" w:styleId="Nvel3Opcional">
    <w:name w:val="Nível 3 Opcional"/>
    <w:basedOn w:val="Nivel3"/>
    <w:link w:val="Nvel3OpcionalChar"/>
    <w:rsid w:val="00EC4A5A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paragraph" w:customStyle="1" w:styleId="SombreamentoMdio1-nfase31">
    <w:name w:val="Sombreamento Médio 1 - Ênfase 31"/>
    <w:basedOn w:val="Normal"/>
    <w:next w:val="Normal"/>
    <w:uiPriority w:val="99"/>
    <w:rsid w:val="00EC4A5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2">
    <w:name w:val="item_nivel2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1">
    <w:name w:val="item_nivel1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alinealetra">
    <w:name w:val="item_alinea_letra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body0">
    <w:name w:val="Text body"/>
    <w:basedOn w:val="Standard"/>
    <w:uiPriority w:val="99"/>
    <w:rsid w:val="00EC4A5A"/>
    <w:pPr>
      <w:autoSpaceDN w:val="0"/>
      <w:spacing w:after="140" w:line="276" w:lineRule="auto"/>
      <w:textAlignment w:val="auto"/>
    </w:pPr>
    <w:rPr>
      <w:rFonts w:eastAsia="NSimSun" w:cs="Lucida Sans"/>
      <w:kern w:val="3"/>
    </w:rPr>
  </w:style>
  <w:style w:type="character" w:customStyle="1" w:styleId="ouChar">
    <w:name w:val="ou Char"/>
    <w:basedOn w:val="PargrafodaListaChar"/>
    <w:link w:val="ou"/>
    <w:locked/>
    <w:rsid w:val="00EC4A5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C4A5A"/>
    <w:pPr>
      <w:spacing w:before="60" w:after="60" w:line="25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uiPriority w:val="99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-RedChar">
    <w:name w:val="Nível 2 -Red Char"/>
    <w:basedOn w:val="Nivel2Char"/>
    <w:link w:val="Nvel2-Red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C4A5A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3-R">
    <w:name w:val="Nível 3-R"/>
    <w:basedOn w:val="Nivel3"/>
    <w:link w:val="Nvel3-RChar"/>
    <w:qFormat/>
    <w:rsid w:val="00EC4A5A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EC4A5A"/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EC4A5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C4A5A"/>
    <w:pPr>
      <w:numPr>
        <w:numId w:val="0"/>
      </w:numPr>
      <w:outlineLvl w:val="1"/>
    </w:pPr>
    <w:rPr>
      <w:color w:val="FF0000"/>
    </w:rPr>
  </w:style>
  <w:style w:type="character" w:customStyle="1" w:styleId="citao2Char">
    <w:name w:val="citação 2 Char"/>
    <w:basedOn w:val="CitaoChar"/>
    <w:link w:val="citao2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rsid w:val="00EC4A5A"/>
    <w:pPr>
      <w:overflowPunct w:val="0"/>
    </w:pPr>
    <w:rPr>
      <w:lang w:eastAsia="ja-JP"/>
    </w:rPr>
  </w:style>
  <w:style w:type="character" w:customStyle="1" w:styleId="PrembuloChar">
    <w:name w:val="Preâmbulo Char"/>
    <w:basedOn w:val="Fontepargpadro"/>
    <w:link w:val="Prembulo"/>
    <w:locked/>
    <w:rsid w:val="00EC4A5A"/>
    <w:rPr>
      <w:rFonts w:ascii="Arial" w:eastAsia="Arial" w:hAnsi="Arial" w:cs="Arial"/>
      <w:bCs/>
      <w:lang w:eastAsia="pt-BR"/>
    </w:rPr>
  </w:style>
  <w:style w:type="paragraph" w:customStyle="1" w:styleId="Prembulo">
    <w:name w:val="Preâmbulo"/>
    <w:basedOn w:val="Normal"/>
    <w:link w:val="PrembuloChar"/>
    <w:rsid w:val="00EC4A5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SubTitNNChar">
    <w:name w:val="SubTitNN Char"/>
    <w:basedOn w:val="Fontepargpadro"/>
    <w:link w:val="SubTitNN"/>
    <w:locked/>
    <w:rsid w:val="00EC4A5A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EC4A5A"/>
    <w:pPr>
      <w:spacing w:before="240" w:after="120" w:line="276" w:lineRule="auto"/>
      <w:jc w:val="both"/>
    </w:pPr>
    <w:rPr>
      <w:rFonts w:ascii="Arial" w:hAnsi="Arial" w:cs="Arial"/>
      <w:b/>
      <w:bCs/>
      <w:iCs/>
      <w:lang w:eastAsia="ja-JP"/>
    </w:rPr>
  </w:style>
  <w:style w:type="character" w:customStyle="1" w:styleId="Nvel3Char">
    <w:name w:val="Nível 3 Char"/>
    <w:basedOn w:val="Fontepargpadro"/>
    <w:link w:val="Nvel3"/>
    <w:locked/>
    <w:rsid w:val="00EC4A5A"/>
    <w:rPr>
      <w:rFonts w:ascii="Arial" w:hAnsi="Arial" w:cs="Arial"/>
    </w:rPr>
  </w:style>
  <w:style w:type="paragraph" w:customStyle="1" w:styleId="Nvel3">
    <w:name w:val="Nível 3"/>
    <w:basedOn w:val="Nvel3-R"/>
    <w:link w:val="Nvel3Char"/>
    <w:qFormat/>
    <w:rsid w:val="00EC4A5A"/>
    <w:pPr>
      <w:numPr>
        <w:ilvl w:val="0"/>
        <w:numId w:val="0"/>
      </w:numPr>
      <w:ind w:left="284"/>
    </w:pPr>
    <w:rPr>
      <w:i w:val="0"/>
      <w:iCs w:val="0"/>
      <w:color w:val="auto"/>
      <w:lang w:eastAsia="ja-JP"/>
    </w:rPr>
  </w:style>
  <w:style w:type="character" w:customStyle="1" w:styleId="EstiloABNTChar">
    <w:name w:val="Estilo_ABNT Char"/>
    <w:link w:val="EstiloABNT"/>
    <w:locked/>
    <w:rsid w:val="00EC4A5A"/>
    <w:rPr>
      <w:b/>
      <w:sz w:val="24"/>
      <w:szCs w:val="24"/>
      <w:lang w:eastAsia="pt-BR"/>
    </w:rPr>
  </w:style>
  <w:style w:type="paragraph" w:customStyle="1" w:styleId="EstiloABNT">
    <w:name w:val="Estilo_ABNT"/>
    <w:basedOn w:val="Normal"/>
    <w:link w:val="EstiloABNTChar"/>
    <w:rsid w:val="00EC4A5A"/>
    <w:pPr>
      <w:widowControl w:val="0"/>
      <w:snapToGrid w:val="0"/>
      <w:spacing w:line="360" w:lineRule="auto"/>
      <w:jc w:val="both"/>
    </w:pPr>
    <w:rPr>
      <w:b/>
      <w:sz w:val="24"/>
      <w:szCs w:val="24"/>
    </w:rPr>
  </w:style>
  <w:style w:type="paragraph" w:customStyle="1" w:styleId="xl83">
    <w:name w:val="xl83"/>
    <w:basedOn w:val="Normal"/>
    <w:uiPriority w:val="99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Normal"/>
    <w:uiPriority w:val="99"/>
    <w:rsid w:val="00EC4A5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8">
    <w:name w:val="xl8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9">
    <w:name w:val="xl89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0">
    <w:name w:val="xl90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3">
    <w:name w:val="xl9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4">
    <w:name w:val="xl94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xl95">
    <w:name w:val="xl95"/>
    <w:basedOn w:val="Normal"/>
    <w:rsid w:val="00EC4A5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97">
    <w:name w:val="xl97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0">
    <w:name w:val="xl100"/>
    <w:basedOn w:val="Normal"/>
    <w:rsid w:val="00EC4A5A"/>
    <w:pP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67"/>
    <w:semiHidden/>
    <w:rsid w:val="00EC4A5A"/>
    <w:rPr>
      <w:color w:val="808080"/>
    </w:rPr>
  </w:style>
  <w:style w:type="character" w:customStyle="1" w:styleId="normalchar1">
    <w:name w:val="normal__char1"/>
    <w:rsid w:val="00EC4A5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EC4A5A"/>
  </w:style>
  <w:style w:type="character" w:customStyle="1" w:styleId="normaltextrun">
    <w:name w:val="normaltextrun"/>
    <w:basedOn w:val="Fontepargpadro"/>
    <w:rsid w:val="00EC4A5A"/>
  </w:style>
  <w:style w:type="character" w:customStyle="1" w:styleId="eop">
    <w:name w:val="eop"/>
    <w:basedOn w:val="Fontepargpadro"/>
    <w:rsid w:val="00EC4A5A"/>
  </w:style>
  <w:style w:type="character" w:customStyle="1" w:styleId="spellingerror">
    <w:name w:val="spellingerror"/>
    <w:basedOn w:val="Fontepargpadro"/>
    <w:rsid w:val="00EC4A5A"/>
  </w:style>
  <w:style w:type="character" w:customStyle="1" w:styleId="cp0020corpodespachochar1">
    <w:name w:val="cp_0020corpodespacho__char1"/>
    <w:rsid w:val="00EC4A5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EC4A5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EC4A5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EC4A5A"/>
    <w:rPr>
      <w:b/>
      <w:bCs w:val="0"/>
    </w:rPr>
  </w:style>
  <w:style w:type="character" w:customStyle="1" w:styleId="highlight">
    <w:name w:val="highlight"/>
    <w:basedOn w:val="Fontepargpadro"/>
    <w:rsid w:val="00EC4A5A"/>
  </w:style>
  <w:style w:type="character" w:customStyle="1" w:styleId="MenoPendente1">
    <w:name w:val="Menção Pendent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EC4A5A"/>
  </w:style>
  <w:style w:type="character" w:customStyle="1" w:styleId="MenoPendente3">
    <w:name w:val="Menção Pendente3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rsid w:val="00EC4A5A"/>
    <w:rPr>
      <w:color w:val="0563C1" w:themeColor="hyperlink"/>
      <w:u w:val="single"/>
    </w:rPr>
  </w:style>
  <w:style w:type="character" w:customStyle="1" w:styleId="MenoPendente5">
    <w:name w:val="Menção Pendente5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rsid w:val="00EC4A5A"/>
    <w:rPr>
      <w:color w:val="605E5C"/>
      <w:shd w:val="clear" w:color="auto" w:fill="E1DFDD"/>
    </w:rPr>
  </w:style>
  <w:style w:type="numbering" w:customStyle="1" w:styleId="Estilo4">
    <w:name w:val="Estilo4"/>
    <w:uiPriority w:val="99"/>
    <w:rsid w:val="00EC4A5A"/>
    <w:pPr>
      <w:numPr>
        <w:numId w:val="6"/>
      </w:numPr>
    </w:pPr>
  </w:style>
  <w:style w:type="numbering" w:customStyle="1" w:styleId="Estilo3">
    <w:name w:val="Estilo3"/>
    <w:uiPriority w:val="99"/>
    <w:rsid w:val="00EC4A5A"/>
    <w:pPr>
      <w:numPr>
        <w:numId w:val="7"/>
      </w:numPr>
    </w:pPr>
  </w:style>
  <w:style w:type="numbering" w:customStyle="1" w:styleId="Estilo5">
    <w:name w:val="Estilo5"/>
    <w:uiPriority w:val="99"/>
    <w:rsid w:val="00EC4A5A"/>
    <w:pPr>
      <w:numPr>
        <w:numId w:val="8"/>
      </w:numPr>
    </w:pPr>
  </w:style>
  <w:style w:type="numbering" w:customStyle="1" w:styleId="Estilo6">
    <w:name w:val="Estilo6"/>
    <w:uiPriority w:val="99"/>
    <w:rsid w:val="00EC4A5A"/>
    <w:pPr>
      <w:numPr>
        <w:numId w:val="9"/>
      </w:numPr>
    </w:pPr>
  </w:style>
  <w:style w:type="numbering" w:customStyle="1" w:styleId="Estilo1">
    <w:name w:val="Estilo1"/>
    <w:uiPriority w:val="99"/>
    <w:rsid w:val="00EC4A5A"/>
    <w:pPr>
      <w:numPr>
        <w:numId w:val="10"/>
      </w:numPr>
    </w:pPr>
  </w:style>
  <w:style w:type="numbering" w:customStyle="1" w:styleId="Estilo2">
    <w:name w:val="Estilo2"/>
    <w:uiPriority w:val="99"/>
    <w:rsid w:val="00EC4A5A"/>
    <w:pPr>
      <w:numPr>
        <w:numId w:val="11"/>
      </w:numPr>
    </w:pPr>
  </w:style>
  <w:style w:type="character" w:styleId="nfase">
    <w:name w:val="Emphasis"/>
    <w:basedOn w:val="Fontepargpadro"/>
    <w:qFormat/>
    <w:rsid w:val="00941A63"/>
    <w:rPr>
      <w:i/>
      <w:iCs/>
    </w:rPr>
  </w:style>
  <w:style w:type="character" w:customStyle="1" w:styleId="Nvel4Char">
    <w:name w:val="Nível 4 Char"/>
    <w:basedOn w:val="Nvel3Char"/>
    <w:link w:val="Nvel4"/>
    <w:locked/>
    <w:rsid w:val="00FC1CAB"/>
    <w:rPr>
      <w:rFonts w:ascii="Arial" w:hAnsi="Arial" w:cs="Arial"/>
      <w:color w:val="FF0000"/>
      <w:lang w:eastAsia="pt-BR"/>
    </w:rPr>
  </w:style>
  <w:style w:type="paragraph" w:customStyle="1" w:styleId="Nvel4">
    <w:name w:val="Nível 4"/>
    <w:basedOn w:val="Nvel3"/>
    <w:link w:val="Nvel4Char"/>
    <w:qFormat/>
    <w:rsid w:val="00FC1CAB"/>
    <w:pPr>
      <w:ind w:left="567"/>
    </w:pPr>
    <w:rPr>
      <w:color w:val="FF000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FC1CAB"/>
    <w:rPr>
      <w:rFonts w:ascii="Ecofont_Spranq_eco_Sans" w:eastAsia="Ecofont_Spranq_eco_Sans" w:hAnsi="Ecofont_Spranq_eco_Sans" w:cs="Ecofont_Spranq_eco_Sans" w:hint="default"/>
      <w:kern w:val="0"/>
      <w:sz w:val="24"/>
      <w:szCs w:val="24"/>
      <w:lang w:eastAsia="pt-BR"/>
      <w14:ligatures w14:val="none"/>
    </w:rPr>
  </w:style>
  <w:style w:type="table" w:customStyle="1" w:styleId="Tabelacomgrade1">
    <w:name w:val="Tabela com grade1"/>
    <w:basedOn w:val="Tabelanormal"/>
    <w:uiPriority w:val="39"/>
    <w:rsid w:val="00FC1CAB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FC1CAB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5"/>
    <w:basedOn w:val="TableNormal"/>
    <w:rsid w:val="00FC1CAB"/>
    <w:pPr>
      <w:widowControl/>
      <w:autoSpaceDE/>
      <w:autoSpaceDN/>
      <w:spacing w:after="160" w:line="256" w:lineRule="auto"/>
    </w:pPr>
    <w:rPr>
      <w:rFonts w:cs="Calibri"/>
      <w:lang w:val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FC1CAB"/>
    <w:pPr>
      <w:widowControl/>
      <w:autoSpaceDE/>
      <w:autoSpaceDN/>
      <w:spacing w:after="160" w:line="256" w:lineRule="auto"/>
    </w:pPr>
    <w:rPr>
      <w:rFonts w:cs="Calibri"/>
      <w:lang w:val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sid w:val="00FC1CAB"/>
    <w:pPr>
      <w:widowControl/>
      <w:autoSpaceDE/>
      <w:autoSpaceDN/>
      <w:spacing w:after="160" w:line="256" w:lineRule="auto"/>
    </w:pPr>
    <w:rPr>
      <w:rFonts w:cs="Calibri"/>
      <w:lang w:val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rsid w:val="00FC1CAB"/>
    <w:pPr>
      <w:widowControl/>
      <w:autoSpaceDE/>
      <w:autoSpaceDN/>
      <w:spacing w:after="160" w:line="256" w:lineRule="auto"/>
    </w:pPr>
    <w:rPr>
      <w:rFonts w:cs="Calibri"/>
      <w:lang w:val="pt-BR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1">
    <w:name w:val="1"/>
    <w:basedOn w:val="Tabelanormal"/>
    <w:rsid w:val="00FC1CAB"/>
    <w:pPr>
      <w:spacing w:after="160" w:line="256" w:lineRule="auto"/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4</Pages>
  <Words>854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21</cp:revision>
  <cp:lastPrinted>2019-09-04T18:21:00Z</cp:lastPrinted>
  <dcterms:created xsi:type="dcterms:W3CDTF">2025-01-17T12:13:00Z</dcterms:created>
  <dcterms:modified xsi:type="dcterms:W3CDTF">2025-07-09T13:27:00Z</dcterms:modified>
</cp:coreProperties>
</file>