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FB0D3" w14:textId="1FC8081C" w:rsidR="00EC4A5A" w:rsidRPr="006D4C12" w:rsidRDefault="00EC4A5A" w:rsidP="00EC4A5A">
      <w:pPr>
        <w:pStyle w:val="Corpodetexto"/>
        <w:spacing w:line="276" w:lineRule="auto"/>
        <w:jc w:val="right"/>
        <w:rPr>
          <w:rFonts w:cs="Arial"/>
          <w:b/>
          <w:sz w:val="22"/>
          <w:szCs w:val="22"/>
        </w:rPr>
      </w:pPr>
      <w:r w:rsidRPr="000C1ECE">
        <w:rPr>
          <w:rFonts w:cs="Arial"/>
          <w:b/>
          <w:sz w:val="22"/>
          <w:szCs w:val="22"/>
        </w:rPr>
        <w:t xml:space="preserve">Sobradinho/BA, </w:t>
      </w:r>
      <w:r w:rsidR="000C1ECE" w:rsidRPr="000C1ECE">
        <w:rPr>
          <w:rFonts w:cs="Arial"/>
          <w:b/>
          <w:sz w:val="22"/>
          <w:szCs w:val="22"/>
          <w:lang w:val="pt-BR"/>
        </w:rPr>
        <w:t>18</w:t>
      </w:r>
      <w:r w:rsidRPr="000C1ECE">
        <w:rPr>
          <w:rFonts w:cs="Arial"/>
          <w:b/>
          <w:sz w:val="22"/>
          <w:szCs w:val="22"/>
          <w:lang w:val="pt-BR"/>
        </w:rPr>
        <w:t xml:space="preserve"> de </w:t>
      </w:r>
      <w:r w:rsidR="000C1ECE" w:rsidRPr="000C1ECE">
        <w:rPr>
          <w:rFonts w:cs="Arial"/>
          <w:b/>
          <w:sz w:val="22"/>
          <w:szCs w:val="22"/>
          <w:lang w:val="pt-BR"/>
        </w:rPr>
        <w:t>dezembr</w:t>
      </w:r>
      <w:r w:rsidR="00457574" w:rsidRPr="000C1ECE">
        <w:rPr>
          <w:rFonts w:cs="Arial"/>
          <w:b/>
          <w:sz w:val="22"/>
          <w:szCs w:val="22"/>
          <w:lang w:val="pt-BR"/>
        </w:rPr>
        <w:t>o</w:t>
      </w:r>
      <w:r w:rsidRPr="000C1ECE">
        <w:rPr>
          <w:rFonts w:cs="Arial"/>
          <w:b/>
          <w:sz w:val="22"/>
          <w:szCs w:val="22"/>
        </w:rPr>
        <w:t xml:space="preserve"> de </w:t>
      </w:r>
      <w:r w:rsidR="00457574" w:rsidRPr="000C1ECE">
        <w:rPr>
          <w:rFonts w:cs="Arial"/>
          <w:b/>
          <w:sz w:val="22"/>
          <w:szCs w:val="22"/>
        </w:rPr>
        <w:t>202</w:t>
      </w:r>
      <w:r w:rsidR="000C1ECE" w:rsidRPr="000C1ECE">
        <w:rPr>
          <w:rFonts w:cs="Arial"/>
          <w:b/>
          <w:sz w:val="22"/>
          <w:szCs w:val="22"/>
        </w:rPr>
        <w:t>4</w:t>
      </w:r>
      <w:r w:rsidRPr="000C1ECE">
        <w:rPr>
          <w:rFonts w:cs="Arial"/>
          <w:b/>
          <w:sz w:val="22"/>
          <w:szCs w:val="22"/>
        </w:rPr>
        <w:t>.</w:t>
      </w:r>
    </w:p>
    <w:p w14:paraId="2A7F4C3F" w14:textId="77777777" w:rsidR="00EC4A5A" w:rsidRPr="006D4C12" w:rsidRDefault="00EC4A5A" w:rsidP="00EC4A5A">
      <w:pPr>
        <w:pStyle w:val="Corpodetexto"/>
        <w:spacing w:line="276" w:lineRule="auto"/>
        <w:rPr>
          <w:rFonts w:cs="Arial"/>
          <w:b/>
          <w:sz w:val="22"/>
          <w:szCs w:val="22"/>
        </w:rPr>
      </w:pPr>
    </w:p>
    <w:p w14:paraId="709CCC33" w14:textId="16267F65" w:rsidR="00EC4A5A" w:rsidRPr="006D4C12" w:rsidRDefault="00EC4A5A" w:rsidP="00EC4A5A">
      <w:pPr>
        <w:pStyle w:val="Corpodetexto"/>
        <w:spacing w:line="276" w:lineRule="auto"/>
        <w:jc w:val="center"/>
        <w:rPr>
          <w:rFonts w:cs="Arial"/>
          <w:b/>
          <w:sz w:val="22"/>
          <w:szCs w:val="22"/>
          <w:lang w:val="pt-BR"/>
        </w:rPr>
      </w:pPr>
      <w:r w:rsidRPr="006D4C12">
        <w:rPr>
          <w:rFonts w:cs="Arial"/>
          <w:b/>
          <w:sz w:val="22"/>
          <w:szCs w:val="22"/>
        </w:rPr>
        <w:t>SECRETARIA D</w:t>
      </w:r>
      <w:r w:rsidR="000C1ECE">
        <w:rPr>
          <w:rFonts w:cs="Arial"/>
          <w:b/>
          <w:sz w:val="22"/>
          <w:szCs w:val="22"/>
          <w:lang w:val="pt-BR"/>
        </w:rPr>
        <w:t>E ASSISTÊNCIA E DESENVOLVIMENTO SOCIAL</w:t>
      </w:r>
    </w:p>
    <w:p w14:paraId="4A52AD06" w14:textId="77777777" w:rsidR="00EC4A5A" w:rsidRPr="006D4C12" w:rsidRDefault="00EC4A5A" w:rsidP="00EC4A5A">
      <w:pPr>
        <w:pStyle w:val="Corpodetexto"/>
        <w:spacing w:line="276" w:lineRule="auto"/>
        <w:rPr>
          <w:rFonts w:cs="Arial"/>
          <w:sz w:val="22"/>
          <w:szCs w:val="22"/>
          <w:u w:val="single"/>
        </w:rPr>
      </w:pPr>
    </w:p>
    <w:p w14:paraId="60C4999E" w14:textId="29355E2C" w:rsidR="00EC4A5A" w:rsidRPr="00457574" w:rsidRDefault="00EC4A5A" w:rsidP="00EC4A5A">
      <w:pPr>
        <w:pStyle w:val="Corpodetexto"/>
        <w:spacing w:line="276" w:lineRule="auto"/>
        <w:jc w:val="center"/>
        <w:rPr>
          <w:rFonts w:cs="Arial"/>
          <w:b/>
          <w:sz w:val="22"/>
          <w:szCs w:val="22"/>
          <w:u w:val="single"/>
        </w:rPr>
      </w:pPr>
      <w:r w:rsidRPr="006D4C12">
        <w:rPr>
          <w:rFonts w:cs="Arial"/>
          <w:b/>
          <w:sz w:val="22"/>
          <w:szCs w:val="22"/>
          <w:u w:val="single"/>
        </w:rPr>
        <w:t xml:space="preserve">DOCUMENTO DE FORMALIZAÇÃO DE </w:t>
      </w:r>
      <w:r w:rsidRPr="000C1ECE">
        <w:rPr>
          <w:rFonts w:cs="Arial"/>
          <w:b/>
          <w:sz w:val="22"/>
          <w:szCs w:val="22"/>
          <w:u w:val="single"/>
        </w:rPr>
        <w:t xml:space="preserve">DEMANDA Nº </w:t>
      </w:r>
      <w:r w:rsidR="000C1ECE" w:rsidRPr="000C1ECE">
        <w:rPr>
          <w:rFonts w:cs="Arial"/>
          <w:b/>
          <w:sz w:val="22"/>
          <w:szCs w:val="22"/>
          <w:u w:val="single"/>
        </w:rPr>
        <w:t>034</w:t>
      </w:r>
      <w:r w:rsidRPr="000C1ECE">
        <w:rPr>
          <w:rFonts w:cs="Arial"/>
          <w:b/>
          <w:sz w:val="22"/>
          <w:szCs w:val="22"/>
          <w:u w:val="single"/>
        </w:rPr>
        <w:t>/202</w:t>
      </w:r>
      <w:r w:rsidR="000C1ECE">
        <w:rPr>
          <w:rFonts w:cs="Arial"/>
          <w:b/>
          <w:sz w:val="22"/>
          <w:szCs w:val="22"/>
          <w:u w:val="single"/>
        </w:rPr>
        <w:t>4</w:t>
      </w:r>
    </w:p>
    <w:p w14:paraId="71462573" w14:textId="77777777" w:rsidR="00EC4A5A" w:rsidRPr="002B6E1E" w:rsidRDefault="00EC4A5A" w:rsidP="00EC4A5A">
      <w:pPr>
        <w:pStyle w:val="Corpodetexto"/>
        <w:spacing w:line="276" w:lineRule="auto"/>
        <w:rPr>
          <w:rFonts w:cs="Arial"/>
          <w:b/>
          <w:sz w:val="22"/>
          <w:szCs w:val="22"/>
        </w:rPr>
      </w:pPr>
    </w:p>
    <w:p w14:paraId="2B17B1ED" w14:textId="77777777" w:rsidR="00EC4A5A" w:rsidRPr="002B6E1E" w:rsidRDefault="00EC4A5A" w:rsidP="00EC4A5A">
      <w:pPr>
        <w:pStyle w:val="Corpodetexto"/>
        <w:spacing w:line="276" w:lineRule="auto"/>
        <w:rPr>
          <w:rFonts w:cs="Arial"/>
          <w:b/>
          <w:sz w:val="22"/>
          <w:szCs w:val="22"/>
        </w:rPr>
      </w:pPr>
      <w:r w:rsidRPr="002B6E1E">
        <w:rPr>
          <w:rFonts w:cs="Arial"/>
          <w:b/>
          <w:sz w:val="22"/>
          <w:szCs w:val="22"/>
        </w:rPr>
        <w:t>AO ILMº SR. LUIZ NERY DA CUNHA JÚNIOR</w:t>
      </w:r>
    </w:p>
    <w:p w14:paraId="4711A265" w14:textId="77777777" w:rsidR="00EC4A5A" w:rsidRDefault="00EC4A5A" w:rsidP="00EC4A5A">
      <w:pPr>
        <w:pStyle w:val="Corpodetexto"/>
        <w:spacing w:line="276" w:lineRule="auto"/>
        <w:rPr>
          <w:rFonts w:cs="Arial"/>
          <w:b/>
          <w:sz w:val="22"/>
          <w:szCs w:val="22"/>
          <w:lang w:val="pt-BR" w:eastAsia="pt-BR"/>
        </w:rPr>
      </w:pPr>
      <w:r w:rsidRPr="002B6E1E">
        <w:rPr>
          <w:rFonts w:cs="Arial"/>
          <w:b/>
          <w:sz w:val="22"/>
          <w:szCs w:val="22"/>
          <w:lang w:val="pt-BR" w:eastAsia="pt-BR"/>
        </w:rPr>
        <w:t>MD. SECRETÁRIO DA SEFAZ</w:t>
      </w:r>
    </w:p>
    <w:p w14:paraId="4E4019F2" w14:textId="77777777" w:rsidR="00EC4A5A" w:rsidRDefault="00EC4A5A" w:rsidP="00EC4A5A">
      <w:pPr>
        <w:pStyle w:val="Corpodetexto"/>
        <w:spacing w:line="276" w:lineRule="auto"/>
        <w:rPr>
          <w:rFonts w:cs="Arial"/>
          <w:b/>
          <w:sz w:val="22"/>
          <w:szCs w:val="22"/>
          <w:lang w:val="pt-BR" w:eastAsia="pt-BR"/>
        </w:rPr>
      </w:pPr>
    </w:p>
    <w:p w14:paraId="7FC45340" w14:textId="5A2E3DA7" w:rsidR="004B5A39" w:rsidRPr="00EA4F53" w:rsidRDefault="004B5A39" w:rsidP="00A5116D">
      <w:pPr>
        <w:pStyle w:val="Corpodetexto"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FF2CC" w:themeFill="accent4" w:themeFillTint="33"/>
        <w:spacing w:line="360" w:lineRule="auto"/>
        <w:ind w:left="426"/>
        <w:rPr>
          <w:rFonts w:cs="Arial"/>
          <w:bCs/>
          <w:szCs w:val="24"/>
          <w:lang w:val="pt-BR"/>
        </w:rPr>
      </w:pPr>
      <w:r w:rsidRPr="00EA4F53">
        <w:rPr>
          <w:rFonts w:cs="Arial"/>
          <w:bCs/>
          <w:szCs w:val="24"/>
          <w:lang w:val="pt-BR"/>
        </w:rPr>
        <w:t xml:space="preserve">IDENTIFICAÇÃO DA DEMANDA: </w:t>
      </w:r>
    </w:p>
    <w:p w14:paraId="5A34CE92" w14:textId="77777777" w:rsidR="00472A87" w:rsidRPr="00EA4F53" w:rsidRDefault="00472A87" w:rsidP="00096FD5">
      <w:pPr>
        <w:spacing w:line="360" w:lineRule="auto"/>
        <w:ind w:firstLine="426"/>
        <w:jc w:val="both"/>
        <w:rPr>
          <w:rFonts w:ascii="Arial" w:hAnsi="Arial" w:cs="Arial"/>
          <w:bCs/>
          <w:sz w:val="24"/>
          <w:szCs w:val="24"/>
        </w:rPr>
      </w:pPr>
    </w:p>
    <w:p w14:paraId="4A5DCE12" w14:textId="77777777" w:rsidR="00294E83" w:rsidRPr="00294E83" w:rsidRDefault="00294E83" w:rsidP="00294E83">
      <w:pPr>
        <w:spacing w:line="360" w:lineRule="auto"/>
        <w:ind w:firstLine="426"/>
        <w:jc w:val="both"/>
        <w:rPr>
          <w:rFonts w:ascii="Arial" w:hAnsi="Arial" w:cs="Arial"/>
          <w:sz w:val="22"/>
          <w:szCs w:val="22"/>
        </w:rPr>
      </w:pPr>
      <w:r w:rsidRPr="00294E83">
        <w:rPr>
          <w:rFonts w:ascii="Arial" w:hAnsi="Arial" w:cs="Arial"/>
          <w:sz w:val="22"/>
          <w:szCs w:val="22"/>
        </w:rPr>
        <w:t>A presente demanda tem por finalidade atender às necessidades da Secretaria de Assistência e Desenvolvimento Social (SEADS) quanto à confecção de material gráfico e de comunicação visual. No exercício de suas atribuições, a Secretaria utiliza esses materiais como ferramentas estratégicas para a divulgação de informações internas e externas, orientações, campanhas, projetos e demais ações institucionais.</w:t>
      </w:r>
    </w:p>
    <w:p w14:paraId="142F2175" w14:textId="77777777" w:rsidR="00294E83" w:rsidRPr="00294E83" w:rsidRDefault="00294E83" w:rsidP="00294E83">
      <w:pPr>
        <w:spacing w:line="360" w:lineRule="auto"/>
        <w:ind w:firstLine="426"/>
        <w:jc w:val="both"/>
        <w:rPr>
          <w:rFonts w:ascii="Arial" w:hAnsi="Arial" w:cs="Arial"/>
          <w:sz w:val="22"/>
          <w:szCs w:val="22"/>
        </w:rPr>
      </w:pPr>
      <w:r w:rsidRPr="00294E83">
        <w:rPr>
          <w:rFonts w:ascii="Arial" w:hAnsi="Arial" w:cs="Arial"/>
          <w:sz w:val="22"/>
          <w:szCs w:val="22"/>
        </w:rPr>
        <w:t>A aquisição de material gráfico tem como objetivo assegurar a padronização e a eficiência na comunicação institucional, fortalecendo a identidade visual da SEADS e promovendo uma relação mais próxima com a população. Esses materiais são fundamentais para o êxito de campanhas educativas, informativas e de conscientização, contribuindo de forma direta para a transparência das ações públicas e o estímulo à participação cidadã.</w:t>
      </w:r>
    </w:p>
    <w:p w14:paraId="5F55CD14" w14:textId="37A68BD4" w:rsidR="004B5A39" w:rsidRDefault="00294E83" w:rsidP="00294E83">
      <w:pPr>
        <w:spacing w:line="360" w:lineRule="auto"/>
        <w:ind w:firstLine="426"/>
        <w:jc w:val="both"/>
        <w:rPr>
          <w:rFonts w:ascii="Arial" w:hAnsi="Arial" w:cs="Arial"/>
          <w:bCs/>
          <w:sz w:val="24"/>
          <w:szCs w:val="24"/>
        </w:rPr>
      </w:pPr>
      <w:r w:rsidRPr="00294E83">
        <w:rPr>
          <w:rFonts w:ascii="Arial" w:hAnsi="Arial" w:cs="Arial"/>
          <w:sz w:val="22"/>
          <w:szCs w:val="22"/>
        </w:rPr>
        <w:t>Dessa forma, justifica-se a contratação de empresa especializada para a produção dos referidos materiais, visando garantir qualidade técnica, agilidade na entrega e o pleno atendimento às demandas específicas dos diversos projetos desenvolvidos pela Secretaria.</w:t>
      </w:r>
      <w:r w:rsidR="005D0B99" w:rsidRPr="00EA4F53">
        <w:rPr>
          <w:rFonts w:ascii="Arial" w:hAnsi="Arial" w:cs="Arial"/>
          <w:bCs/>
          <w:sz w:val="24"/>
          <w:szCs w:val="24"/>
        </w:rPr>
        <w:tab/>
      </w:r>
    </w:p>
    <w:p w14:paraId="71C5BF3F" w14:textId="77777777" w:rsidR="00294E83" w:rsidRPr="00EA4F53" w:rsidRDefault="00294E83" w:rsidP="00294E83">
      <w:pPr>
        <w:spacing w:line="360" w:lineRule="auto"/>
        <w:ind w:firstLine="426"/>
        <w:jc w:val="both"/>
        <w:rPr>
          <w:rFonts w:ascii="Arial" w:hAnsi="Arial" w:cs="Arial"/>
          <w:sz w:val="24"/>
          <w:szCs w:val="24"/>
        </w:rPr>
      </w:pPr>
    </w:p>
    <w:p w14:paraId="72F8A25C" w14:textId="53285713" w:rsidR="004B5A39" w:rsidRPr="00EA4F53" w:rsidRDefault="00130262" w:rsidP="00A5116D">
      <w:pPr>
        <w:pStyle w:val="Corpodetexto"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FF2CC" w:themeFill="accent4" w:themeFillTint="33"/>
        <w:spacing w:line="360" w:lineRule="auto"/>
        <w:ind w:left="426"/>
        <w:rPr>
          <w:rFonts w:cs="Arial"/>
          <w:bCs/>
          <w:szCs w:val="24"/>
          <w:lang w:val="pt-BR"/>
        </w:rPr>
      </w:pPr>
      <w:r w:rsidRPr="00EA4F53">
        <w:rPr>
          <w:rFonts w:cs="Arial"/>
          <w:bCs/>
          <w:szCs w:val="24"/>
          <w:lang w:val="pt-BR"/>
        </w:rPr>
        <w:t>MOTIVAÇÃO/JUSTIFICATIVA</w:t>
      </w:r>
    </w:p>
    <w:p w14:paraId="6F521DB0" w14:textId="77777777" w:rsidR="00E66BBF" w:rsidRPr="00EA4F53" w:rsidRDefault="00E66BBF" w:rsidP="00096FD5">
      <w:pPr>
        <w:pStyle w:val="Corpodetexto"/>
        <w:spacing w:line="360" w:lineRule="auto"/>
        <w:rPr>
          <w:rFonts w:cs="Arial"/>
          <w:szCs w:val="24"/>
        </w:rPr>
      </w:pPr>
    </w:p>
    <w:p w14:paraId="713DC082" w14:textId="77777777" w:rsidR="00294E83" w:rsidRPr="00294E83" w:rsidRDefault="00294E83" w:rsidP="00294E83">
      <w:pPr>
        <w:pStyle w:val="Corpodetexto"/>
        <w:spacing w:line="360" w:lineRule="auto"/>
        <w:ind w:firstLine="426"/>
        <w:rPr>
          <w:rFonts w:cs="Arial"/>
          <w:sz w:val="22"/>
          <w:szCs w:val="22"/>
          <w:shd w:val="clear" w:color="auto" w:fill="FFFFFF"/>
          <w:lang w:val="pt-BR" w:eastAsia="pt-BR"/>
        </w:rPr>
      </w:pPr>
      <w:r w:rsidRPr="00294E83">
        <w:rPr>
          <w:rFonts w:cs="Arial"/>
          <w:sz w:val="22"/>
          <w:szCs w:val="22"/>
          <w:shd w:val="clear" w:color="auto" w:fill="FFFFFF"/>
          <w:lang w:val="pt-BR" w:eastAsia="pt-BR"/>
        </w:rPr>
        <w:t>A presente solicitação tem como objetivo justificar a necessidade de contratação de empresa especializada na prestação de serviços gráficos para atendimento às demandas da Secretaria de Assistência e Desenvolvimento Social (SEADS).</w:t>
      </w:r>
    </w:p>
    <w:p w14:paraId="05C71AF9" w14:textId="77777777" w:rsidR="00294E83" w:rsidRPr="00294E83" w:rsidRDefault="00294E83" w:rsidP="00294E83">
      <w:pPr>
        <w:pStyle w:val="Corpodetexto"/>
        <w:spacing w:line="360" w:lineRule="auto"/>
        <w:ind w:firstLine="426"/>
        <w:rPr>
          <w:rFonts w:cs="Arial"/>
          <w:sz w:val="22"/>
          <w:szCs w:val="22"/>
          <w:shd w:val="clear" w:color="auto" w:fill="FFFFFF"/>
          <w:lang w:val="pt-BR" w:eastAsia="pt-BR"/>
        </w:rPr>
      </w:pPr>
      <w:r w:rsidRPr="00294E83">
        <w:rPr>
          <w:rFonts w:cs="Arial"/>
          <w:sz w:val="22"/>
          <w:szCs w:val="22"/>
          <w:shd w:val="clear" w:color="auto" w:fill="FFFFFF"/>
          <w:lang w:val="pt-BR" w:eastAsia="pt-BR"/>
        </w:rPr>
        <w:t>A aquisição de materiais gráficos é fundamental para a execução das ações institucionais da SEADS, uma vez que esses materiais constituem instrumentos indispensáveis de comunicação, divulgação e apoio visual. Entre as principais finalidades, destacam-se: a promoção de campanhas educativas e informativas, a veiculação de orientações à população, a sinalização de espaços e serviços, a identificação de obras e projetos, bem como o suporte à implementação de programas e ações sociais desenvolvidos pela Secretaria.</w:t>
      </w:r>
    </w:p>
    <w:p w14:paraId="58166F31" w14:textId="77777777" w:rsidR="00294E83" w:rsidRPr="00294E83" w:rsidRDefault="00294E83" w:rsidP="00294E83">
      <w:pPr>
        <w:pStyle w:val="Corpodetexto"/>
        <w:spacing w:line="360" w:lineRule="auto"/>
        <w:ind w:firstLine="426"/>
        <w:rPr>
          <w:rFonts w:cs="Arial"/>
          <w:sz w:val="22"/>
          <w:szCs w:val="22"/>
          <w:shd w:val="clear" w:color="auto" w:fill="FFFFFF"/>
          <w:lang w:val="pt-BR" w:eastAsia="pt-BR"/>
        </w:rPr>
      </w:pPr>
      <w:r w:rsidRPr="00294E83">
        <w:rPr>
          <w:rFonts w:cs="Arial"/>
          <w:sz w:val="22"/>
          <w:szCs w:val="22"/>
          <w:shd w:val="clear" w:color="auto" w:fill="FFFFFF"/>
          <w:lang w:val="pt-BR" w:eastAsia="pt-BR"/>
        </w:rPr>
        <w:lastRenderedPageBreak/>
        <w:t>O uso contínuo e diversificado de materiais gráficos contribui significativamente para a efetividade das políticas públicas, ao promover a transparência administrativa, ampliar o acesso da população às informações de interesse público e reforçar a identidade visual institucional do Município.</w:t>
      </w:r>
    </w:p>
    <w:p w14:paraId="6ADA176F" w14:textId="7C067119" w:rsidR="006363EC" w:rsidRDefault="00294E83" w:rsidP="00294E83">
      <w:pPr>
        <w:pStyle w:val="Corpodetexto"/>
        <w:spacing w:line="360" w:lineRule="auto"/>
        <w:ind w:firstLine="426"/>
        <w:rPr>
          <w:rFonts w:cs="Arial"/>
          <w:sz w:val="22"/>
          <w:szCs w:val="22"/>
          <w:shd w:val="clear" w:color="auto" w:fill="FFFFFF"/>
          <w:lang w:val="pt-BR" w:eastAsia="pt-BR"/>
        </w:rPr>
      </w:pPr>
      <w:r w:rsidRPr="00294E83">
        <w:rPr>
          <w:rFonts w:cs="Arial"/>
          <w:sz w:val="22"/>
          <w:szCs w:val="22"/>
          <w:shd w:val="clear" w:color="auto" w:fill="FFFFFF"/>
          <w:lang w:val="pt-BR" w:eastAsia="pt-BR"/>
        </w:rPr>
        <w:t>Diante disso, a contratação de empresa gráfica, por meio de processo licitatório, justifica-se pela necessidade de garantir a qualidade técnica na produção dos materiais, a padronização visual dos conteúdos, o cumprimento dos prazos estabelecidos e a capacidade de atendimento às especificações técnicas exigidas pelos diversos setores da Secretaria. Trata-se, portanto, de medida essencial para o bom andamento das atividades da SEADS e para o alcance dos objetivos estratégicos da gestão pública.</w:t>
      </w:r>
    </w:p>
    <w:p w14:paraId="27F16728" w14:textId="77777777" w:rsidR="00294E83" w:rsidRPr="00457574" w:rsidRDefault="00294E83" w:rsidP="00294E83">
      <w:pPr>
        <w:pStyle w:val="Corpodetexto"/>
        <w:spacing w:line="360" w:lineRule="auto"/>
        <w:ind w:firstLine="426"/>
        <w:rPr>
          <w:rFonts w:cs="Arial"/>
          <w:szCs w:val="24"/>
          <w:shd w:val="clear" w:color="auto" w:fill="FFFFFF"/>
        </w:rPr>
      </w:pPr>
    </w:p>
    <w:tbl>
      <w:tblPr>
        <w:tblStyle w:val="Tabelacomgrade"/>
        <w:tblW w:w="0" w:type="auto"/>
        <w:shd w:val="clear" w:color="auto" w:fill="FFF2CC" w:themeFill="accent4" w:themeFillTint="33"/>
        <w:tblLook w:val="04A0" w:firstRow="1" w:lastRow="0" w:firstColumn="1" w:lastColumn="0" w:noHBand="0" w:noVBand="1"/>
      </w:tblPr>
      <w:tblGrid>
        <w:gridCol w:w="9629"/>
      </w:tblGrid>
      <w:tr w:rsidR="006363EC" w:rsidRPr="00EA4F53" w14:paraId="76C676AB" w14:textId="77777777" w:rsidTr="00294E83">
        <w:tc>
          <w:tcPr>
            <w:tcW w:w="9629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576FCADD" w14:textId="57679A32" w:rsidR="006363EC" w:rsidRPr="00EA4F53" w:rsidRDefault="006363EC" w:rsidP="00A5116D">
            <w:pPr>
              <w:pStyle w:val="Corpodetexto"/>
              <w:numPr>
                <w:ilvl w:val="0"/>
                <w:numId w:val="3"/>
              </w:numPr>
              <w:spacing w:line="360" w:lineRule="auto"/>
              <w:rPr>
                <w:rFonts w:cs="Arial"/>
                <w:szCs w:val="24"/>
                <w:shd w:val="clear" w:color="auto" w:fill="FFFFFF"/>
              </w:rPr>
            </w:pPr>
            <w:r w:rsidRPr="00EA4F53">
              <w:rPr>
                <w:rFonts w:cs="Arial"/>
                <w:szCs w:val="24"/>
                <w:shd w:val="clear" w:color="auto" w:fill="FFFFFF"/>
              </w:rPr>
              <w:t xml:space="preserve">QUANTIDADE DE BEM(NS) A SER ADQUIRIDO : </w:t>
            </w:r>
          </w:p>
        </w:tc>
      </w:tr>
    </w:tbl>
    <w:p w14:paraId="0B23E85D" w14:textId="77777777" w:rsidR="006363EC" w:rsidRPr="00EA4F53" w:rsidRDefault="006363EC" w:rsidP="00991A76">
      <w:pPr>
        <w:pStyle w:val="Corpodetexto"/>
        <w:spacing w:line="360" w:lineRule="auto"/>
        <w:rPr>
          <w:rFonts w:cs="Arial"/>
          <w:szCs w:val="24"/>
          <w:shd w:val="clear" w:color="auto" w:fill="FFFFFF"/>
          <w:lang w:val="pt-BR"/>
        </w:rPr>
      </w:pPr>
    </w:p>
    <w:p w14:paraId="54F5056B" w14:textId="77777777" w:rsidR="006363EC" w:rsidRPr="009A7807" w:rsidRDefault="006363EC" w:rsidP="009A7807">
      <w:pPr>
        <w:rPr>
          <w:rFonts w:ascii="Arial" w:hAnsi="Arial" w:cs="Arial"/>
          <w:sz w:val="22"/>
          <w:szCs w:val="22"/>
          <w:shd w:val="clear" w:color="auto" w:fill="FFFFFF"/>
        </w:rPr>
      </w:pPr>
      <w:r w:rsidRPr="009A7807">
        <w:rPr>
          <w:rFonts w:ascii="Arial" w:hAnsi="Arial" w:cs="Arial"/>
          <w:sz w:val="22"/>
          <w:szCs w:val="22"/>
          <w:shd w:val="clear" w:color="auto" w:fill="FFFFFF"/>
        </w:rPr>
        <w:t>2.1. Para atender a demanda estima-se o consumo de bem(</w:t>
      </w:r>
      <w:proofErr w:type="spellStart"/>
      <w:r w:rsidRPr="009A7807">
        <w:rPr>
          <w:rFonts w:ascii="Arial" w:hAnsi="Arial" w:cs="Arial"/>
          <w:sz w:val="22"/>
          <w:szCs w:val="22"/>
          <w:shd w:val="clear" w:color="auto" w:fill="FFFFFF"/>
        </w:rPr>
        <w:t>ns</w:t>
      </w:r>
      <w:proofErr w:type="spellEnd"/>
      <w:r w:rsidRPr="009A7807">
        <w:rPr>
          <w:rFonts w:ascii="Arial" w:hAnsi="Arial" w:cs="Arial"/>
          <w:sz w:val="22"/>
          <w:szCs w:val="22"/>
          <w:shd w:val="clear" w:color="auto" w:fill="FFFFFF"/>
        </w:rPr>
        <w:t>), conforme quantidades</w:t>
      </w:r>
    </w:p>
    <w:p w14:paraId="6B47BFE0" w14:textId="0F31A72F" w:rsidR="006363EC" w:rsidRPr="009A7807" w:rsidRDefault="006363EC" w:rsidP="009A7807">
      <w:pPr>
        <w:rPr>
          <w:rFonts w:ascii="Arial" w:hAnsi="Arial" w:cs="Arial"/>
          <w:sz w:val="22"/>
          <w:szCs w:val="22"/>
          <w:shd w:val="clear" w:color="auto" w:fill="FFFFFF"/>
        </w:rPr>
      </w:pPr>
      <w:r w:rsidRPr="009A7807">
        <w:rPr>
          <w:rFonts w:ascii="Arial" w:hAnsi="Arial" w:cs="Arial"/>
          <w:sz w:val="22"/>
          <w:szCs w:val="22"/>
          <w:shd w:val="clear" w:color="auto" w:fill="FFFFFF"/>
        </w:rPr>
        <w:t xml:space="preserve">estabelecidas na tabela a seguir: </w:t>
      </w:r>
    </w:p>
    <w:p w14:paraId="11BD15E3" w14:textId="77777777" w:rsidR="006363EC" w:rsidRPr="009A7807" w:rsidRDefault="006363EC" w:rsidP="009A7807">
      <w:pPr>
        <w:rPr>
          <w:rFonts w:ascii="Arial" w:hAnsi="Arial" w:cs="Arial"/>
          <w:sz w:val="22"/>
          <w:szCs w:val="22"/>
          <w:shd w:val="clear" w:color="auto" w:fill="FFFFFF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0"/>
        <w:gridCol w:w="6143"/>
        <w:gridCol w:w="1276"/>
        <w:gridCol w:w="1275"/>
      </w:tblGrid>
      <w:tr w:rsidR="00941A63" w:rsidRPr="009A7807" w14:paraId="0B353A68" w14:textId="77777777" w:rsidTr="009A7807">
        <w:trPr>
          <w:trHeight w:val="300"/>
        </w:trPr>
        <w:tc>
          <w:tcPr>
            <w:tcW w:w="940" w:type="dxa"/>
            <w:shd w:val="clear" w:color="auto" w:fill="FFFFFF" w:themeFill="background1"/>
            <w:noWrap/>
            <w:vAlign w:val="center"/>
            <w:hideMark/>
          </w:tcPr>
          <w:p w14:paraId="78A43AFE" w14:textId="77777777" w:rsidR="00941A63" w:rsidRPr="009A7807" w:rsidRDefault="00941A63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</w:rPr>
              <w:t>ITEM</w:t>
            </w:r>
          </w:p>
        </w:tc>
        <w:tc>
          <w:tcPr>
            <w:tcW w:w="6143" w:type="dxa"/>
            <w:shd w:val="clear" w:color="auto" w:fill="FFFFFF" w:themeFill="background1"/>
            <w:noWrap/>
            <w:vAlign w:val="center"/>
            <w:hideMark/>
          </w:tcPr>
          <w:p w14:paraId="4F7819B5" w14:textId="77777777" w:rsidR="00941A63" w:rsidRPr="009A7807" w:rsidRDefault="00941A63" w:rsidP="009A780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PRODUTO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14:paraId="4D7F2346" w14:textId="77777777" w:rsidR="00941A63" w:rsidRPr="009A7807" w:rsidRDefault="00941A63" w:rsidP="009A780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UND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  <w:hideMark/>
          </w:tcPr>
          <w:p w14:paraId="7C4439E6" w14:textId="751760BA" w:rsidR="00941A63" w:rsidRPr="009A7807" w:rsidRDefault="002308A4" w:rsidP="009A780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QUANT.</w:t>
            </w:r>
          </w:p>
        </w:tc>
      </w:tr>
      <w:tr w:rsidR="009A7807" w:rsidRPr="009A7807" w14:paraId="61C4428B" w14:textId="77777777" w:rsidTr="009A7807">
        <w:trPr>
          <w:trHeight w:val="351"/>
        </w:trPr>
        <w:tc>
          <w:tcPr>
            <w:tcW w:w="940" w:type="dxa"/>
            <w:shd w:val="clear" w:color="auto" w:fill="FFFFFF" w:themeFill="background1"/>
            <w:vAlign w:val="center"/>
          </w:tcPr>
          <w:p w14:paraId="140E6EF7" w14:textId="77777777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143" w:type="dxa"/>
            <w:shd w:val="clear" w:color="auto" w:fill="FFFFFF" w:themeFill="background1"/>
            <w:noWrap/>
            <w:vAlign w:val="center"/>
          </w:tcPr>
          <w:p w14:paraId="08C3C2A4" w14:textId="0AB24725" w:rsidR="009A7807" w:rsidRPr="009A7807" w:rsidRDefault="009A7807" w:rsidP="009A780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Adesivo Externo, leitoso plástico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590EB6F0" w14:textId="74601142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M²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</w:tcPr>
          <w:p w14:paraId="3D61AE99" w14:textId="209A2C97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20</w:t>
            </w:r>
          </w:p>
        </w:tc>
      </w:tr>
      <w:tr w:rsidR="009A7807" w:rsidRPr="009A7807" w14:paraId="73C25743" w14:textId="77777777" w:rsidTr="009A7807">
        <w:trPr>
          <w:trHeight w:val="413"/>
        </w:trPr>
        <w:tc>
          <w:tcPr>
            <w:tcW w:w="940" w:type="dxa"/>
            <w:shd w:val="clear" w:color="auto" w:fill="FFFFFF" w:themeFill="background1"/>
            <w:vAlign w:val="center"/>
          </w:tcPr>
          <w:p w14:paraId="4139A783" w14:textId="77777777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143" w:type="dxa"/>
            <w:shd w:val="clear" w:color="auto" w:fill="FFFFFF" w:themeFill="background1"/>
            <w:vAlign w:val="center"/>
          </w:tcPr>
          <w:p w14:paraId="5BDC1E56" w14:textId="2483015F" w:rsidR="009A7807" w:rsidRPr="009A7807" w:rsidRDefault="009A7807" w:rsidP="009A780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Adesivo Interno transparente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2684A99A" w14:textId="50D85EAB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M²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</w:tcPr>
          <w:p w14:paraId="35F1184F" w14:textId="44E76668" w:rsidR="009A7807" w:rsidRPr="009A7807" w:rsidRDefault="0015588A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3</w:t>
            </w:r>
            <w:r w:rsidR="009A7807"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0</w:t>
            </w:r>
          </w:p>
        </w:tc>
      </w:tr>
      <w:tr w:rsidR="009A7807" w:rsidRPr="009A7807" w14:paraId="58C6A684" w14:textId="77777777" w:rsidTr="009A7807">
        <w:trPr>
          <w:trHeight w:val="419"/>
        </w:trPr>
        <w:tc>
          <w:tcPr>
            <w:tcW w:w="940" w:type="dxa"/>
            <w:shd w:val="clear" w:color="auto" w:fill="FFFFFF" w:themeFill="background1"/>
            <w:vAlign w:val="center"/>
            <w:hideMark/>
          </w:tcPr>
          <w:p w14:paraId="019AA805" w14:textId="77777777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143" w:type="dxa"/>
            <w:shd w:val="clear" w:color="auto" w:fill="FFFFFF" w:themeFill="background1"/>
            <w:noWrap/>
            <w:vAlign w:val="center"/>
          </w:tcPr>
          <w:p w14:paraId="252C72E7" w14:textId="17B4B910" w:rsidR="009A7807" w:rsidRPr="009A7807" w:rsidRDefault="009A7807" w:rsidP="009A780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 xml:space="preserve">Big Hand Formato 1,5X0,80, </w:t>
            </w:r>
            <w:proofErr w:type="spellStart"/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Po</w:t>
            </w:r>
            <w:r w:rsidRPr="009A7807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licromia</w:t>
            </w:r>
            <w:proofErr w:type="spellEnd"/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3540CC68" w14:textId="0B2C66B8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M²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</w:tcPr>
          <w:p w14:paraId="63AC1469" w14:textId="790E8F16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20</w:t>
            </w:r>
          </w:p>
        </w:tc>
      </w:tr>
      <w:tr w:rsidR="009A7807" w:rsidRPr="009A7807" w14:paraId="7B65227D" w14:textId="77777777" w:rsidTr="009A7807">
        <w:trPr>
          <w:trHeight w:val="855"/>
        </w:trPr>
        <w:tc>
          <w:tcPr>
            <w:tcW w:w="940" w:type="dxa"/>
            <w:shd w:val="clear" w:color="auto" w:fill="FFFFFF" w:themeFill="background1"/>
            <w:vAlign w:val="center"/>
            <w:hideMark/>
          </w:tcPr>
          <w:p w14:paraId="57EEF5A3" w14:textId="77777777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143" w:type="dxa"/>
            <w:shd w:val="clear" w:color="auto" w:fill="FFFFFF" w:themeFill="background1"/>
            <w:vAlign w:val="center"/>
          </w:tcPr>
          <w:p w14:paraId="05524656" w14:textId="416D5465" w:rsidR="009A7807" w:rsidRPr="009A7807" w:rsidRDefault="009A7807" w:rsidP="009A780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Confecção/Instalação De Placa De Sinalização - Placa De Obra Em Chapa De Aço Galvanizado, Instalada. Ref.  Af_03/2022_Ps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4060F5BC" w14:textId="1A4B7F56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Unidade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</w:tcPr>
          <w:p w14:paraId="13D02E10" w14:textId="3848FEEA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9A7807" w:rsidRPr="009A7807" w14:paraId="637ABE7A" w14:textId="77777777" w:rsidTr="009A7807">
        <w:trPr>
          <w:trHeight w:val="855"/>
        </w:trPr>
        <w:tc>
          <w:tcPr>
            <w:tcW w:w="940" w:type="dxa"/>
            <w:shd w:val="clear" w:color="auto" w:fill="FFFFFF" w:themeFill="background1"/>
            <w:vAlign w:val="center"/>
            <w:hideMark/>
          </w:tcPr>
          <w:p w14:paraId="71E90786" w14:textId="77777777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</w:rPr>
              <w:t>05</w:t>
            </w:r>
          </w:p>
        </w:tc>
        <w:tc>
          <w:tcPr>
            <w:tcW w:w="6143" w:type="dxa"/>
            <w:shd w:val="clear" w:color="auto" w:fill="FFFFFF" w:themeFill="background1"/>
            <w:vAlign w:val="center"/>
          </w:tcPr>
          <w:p w14:paraId="13D29219" w14:textId="5D60B525" w:rsidR="009A7807" w:rsidRPr="009A7807" w:rsidRDefault="009A7807" w:rsidP="009A780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 xml:space="preserve">Impressão De Lona </w:t>
            </w:r>
            <w:proofErr w:type="spellStart"/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Vinilica</w:t>
            </w:r>
            <w:proofErr w:type="spellEnd"/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 xml:space="preserve"> Com Alta </w:t>
            </w:r>
            <w:proofErr w:type="gramStart"/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Resolução,  Acabamento</w:t>
            </w:r>
            <w:proofErr w:type="gramEnd"/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Ilhóes</w:t>
            </w:r>
            <w:proofErr w:type="spellEnd"/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 xml:space="preserve"> E Braçadeiras De Fixação Para Box Truss, Testeira De Barracas, </w:t>
            </w:r>
            <w:proofErr w:type="spellStart"/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Banneres</w:t>
            </w:r>
            <w:proofErr w:type="spellEnd"/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, Faixas E Etc.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103B8AA6" w14:textId="62124167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M²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</w:tcPr>
          <w:p w14:paraId="37326BCE" w14:textId="55C82FAD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20</w:t>
            </w:r>
          </w:p>
        </w:tc>
      </w:tr>
      <w:tr w:rsidR="009A7807" w:rsidRPr="009A7807" w14:paraId="41EB1737" w14:textId="77777777" w:rsidTr="009A7807">
        <w:trPr>
          <w:trHeight w:val="300"/>
        </w:trPr>
        <w:tc>
          <w:tcPr>
            <w:tcW w:w="940" w:type="dxa"/>
            <w:shd w:val="clear" w:color="auto" w:fill="FFFFFF" w:themeFill="background1"/>
            <w:vAlign w:val="center"/>
            <w:hideMark/>
          </w:tcPr>
          <w:p w14:paraId="76EA3618" w14:textId="77777777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</w:rPr>
              <w:t>06</w:t>
            </w:r>
          </w:p>
        </w:tc>
        <w:tc>
          <w:tcPr>
            <w:tcW w:w="6143" w:type="dxa"/>
            <w:shd w:val="clear" w:color="auto" w:fill="FFFFFF" w:themeFill="background1"/>
            <w:vAlign w:val="center"/>
          </w:tcPr>
          <w:p w14:paraId="122A31FB" w14:textId="7163FB02" w:rsidR="009A7807" w:rsidRPr="009A7807" w:rsidRDefault="009A7807" w:rsidP="009A780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 xml:space="preserve">Impressão de Outdoor </w:t>
            </w:r>
            <w:proofErr w:type="spellStart"/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Tam</w:t>
            </w:r>
            <w:proofErr w:type="spellEnd"/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 xml:space="preserve"> 9X3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77CC1603" w14:textId="23A17FD4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M²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</w:tcPr>
          <w:p w14:paraId="528147E5" w14:textId="63E79E91" w:rsidR="009A7807" w:rsidRPr="009A7807" w:rsidRDefault="0015588A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20</w:t>
            </w:r>
          </w:p>
        </w:tc>
      </w:tr>
      <w:tr w:rsidR="009A7807" w:rsidRPr="009A7807" w14:paraId="23935C1B" w14:textId="77777777" w:rsidTr="009A7807">
        <w:trPr>
          <w:trHeight w:val="667"/>
        </w:trPr>
        <w:tc>
          <w:tcPr>
            <w:tcW w:w="940" w:type="dxa"/>
            <w:shd w:val="clear" w:color="auto" w:fill="FFFFFF" w:themeFill="background1"/>
            <w:vAlign w:val="center"/>
            <w:hideMark/>
          </w:tcPr>
          <w:p w14:paraId="72E65FDC" w14:textId="77777777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</w:rPr>
              <w:t>07</w:t>
            </w:r>
          </w:p>
        </w:tc>
        <w:tc>
          <w:tcPr>
            <w:tcW w:w="6143" w:type="dxa"/>
            <w:shd w:val="clear" w:color="auto" w:fill="FFFFFF" w:themeFill="background1"/>
            <w:vAlign w:val="center"/>
          </w:tcPr>
          <w:p w14:paraId="0AF874AF" w14:textId="40075311" w:rsidR="009A7807" w:rsidRPr="009A7807" w:rsidRDefault="009A7807" w:rsidP="009A780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Plotagem de veículos, por m², com arte e aplicação - Plotagem de veículos, por m², com arte e aplicação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78A1177E" w14:textId="56154A00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M²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</w:tcPr>
          <w:p w14:paraId="093483BD" w14:textId="6C573E0B" w:rsidR="009A7807" w:rsidRPr="009A7807" w:rsidRDefault="0015588A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2</w:t>
            </w:r>
            <w:r w:rsidR="009A7807"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0</w:t>
            </w:r>
          </w:p>
        </w:tc>
      </w:tr>
      <w:tr w:rsidR="009A7807" w:rsidRPr="009A7807" w14:paraId="40F36DA7" w14:textId="77777777" w:rsidTr="009A7807">
        <w:trPr>
          <w:trHeight w:val="300"/>
        </w:trPr>
        <w:tc>
          <w:tcPr>
            <w:tcW w:w="940" w:type="dxa"/>
            <w:shd w:val="clear" w:color="auto" w:fill="FFFFFF" w:themeFill="background1"/>
            <w:vAlign w:val="center"/>
            <w:hideMark/>
          </w:tcPr>
          <w:p w14:paraId="674131BA" w14:textId="77777777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</w:rPr>
              <w:t>08</w:t>
            </w:r>
          </w:p>
        </w:tc>
        <w:tc>
          <w:tcPr>
            <w:tcW w:w="6143" w:type="dxa"/>
            <w:shd w:val="clear" w:color="auto" w:fill="FFFFFF" w:themeFill="background1"/>
            <w:vAlign w:val="center"/>
          </w:tcPr>
          <w:p w14:paraId="4B1D9612" w14:textId="05C97D6E" w:rsidR="009A7807" w:rsidRPr="009A7807" w:rsidRDefault="009A7807" w:rsidP="009A780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Calendário De Mesa Personalizado, Base No Formato 17,8 X 14 X 6 Cm, Impressão 4X0 Cores, Cartão 300G, Miolo 12 Páginas, Formato 17,8 X 12,2 Cm, Conforme Solicitado.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491300C9" w14:textId="1DDDA88C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UND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</w:tcPr>
          <w:p w14:paraId="69AEC2AB" w14:textId="4D6F7D83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100</w:t>
            </w:r>
          </w:p>
        </w:tc>
      </w:tr>
      <w:tr w:rsidR="009A7807" w:rsidRPr="009A7807" w14:paraId="6242FAA5" w14:textId="77777777" w:rsidTr="009A7807">
        <w:trPr>
          <w:trHeight w:val="570"/>
        </w:trPr>
        <w:tc>
          <w:tcPr>
            <w:tcW w:w="940" w:type="dxa"/>
            <w:shd w:val="clear" w:color="auto" w:fill="FFFFFF" w:themeFill="background1"/>
            <w:vAlign w:val="center"/>
            <w:hideMark/>
          </w:tcPr>
          <w:p w14:paraId="55C26D71" w14:textId="77777777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</w:rPr>
              <w:t>09</w:t>
            </w:r>
          </w:p>
        </w:tc>
        <w:tc>
          <w:tcPr>
            <w:tcW w:w="6143" w:type="dxa"/>
            <w:shd w:val="clear" w:color="auto" w:fill="FFFFFF" w:themeFill="background1"/>
            <w:vAlign w:val="center"/>
          </w:tcPr>
          <w:p w14:paraId="1EED76B9" w14:textId="5B97D68E" w:rsidR="009A7807" w:rsidRPr="009A7807" w:rsidRDefault="009A7807" w:rsidP="009A780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Capa De Processo Em Policromia Papel Supremo 250Gr2, Tamanho 31,5X48 Centímetros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16F0558D" w14:textId="6B0EDB4D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UND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</w:tcPr>
          <w:p w14:paraId="44878273" w14:textId="492EF19E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300</w:t>
            </w:r>
          </w:p>
        </w:tc>
      </w:tr>
      <w:tr w:rsidR="009A7807" w:rsidRPr="009A7807" w14:paraId="7D017A1D" w14:textId="77777777" w:rsidTr="009A7807">
        <w:trPr>
          <w:trHeight w:val="413"/>
        </w:trPr>
        <w:tc>
          <w:tcPr>
            <w:tcW w:w="940" w:type="dxa"/>
            <w:shd w:val="clear" w:color="auto" w:fill="FFFFFF" w:themeFill="background1"/>
            <w:vAlign w:val="center"/>
            <w:hideMark/>
          </w:tcPr>
          <w:p w14:paraId="3E968387" w14:textId="77777777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</w:rPr>
              <w:t>10</w:t>
            </w:r>
          </w:p>
        </w:tc>
        <w:tc>
          <w:tcPr>
            <w:tcW w:w="6143" w:type="dxa"/>
            <w:shd w:val="clear" w:color="auto" w:fill="FFFFFF" w:themeFill="background1"/>
            <w:vAlign w:val="center"/>
          </w:tcPr>
          <w:p w14:paraId="2F40B373" w14:textId="34001162" w:rsidR="009A7807" w:rsidRPr="009A7807" w:rsidRDefault="009A7807" w:rsidP="009A780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Carimbo automático 4910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603121B6" w14:textId="01A7B28C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UND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</w:tcPr>
          <w:p w14:paraId="486540FE" w14:textId="0A7DFF13" w:rsidR="009A7807" w:rsidRPr="009A7807" w:rsidRDefault="006E1254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2</w:t>
            </w:r>
            <w:r w:rsidR="009A7807"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0</w:t>
            </w:r>
          </w:p>
        </w:tc>
      </w:tr>
      <w:tr w:rsidR="009A7807" w:rsidRPr="009A7807" w14:paraId="52F1981E" w14:textId="77777777" w:rsidTr="009A7807">
        <w:trPr>
          <w:trHeight w:val="408"/>
        </w:trPr>
        <w:tc>
          <w:tcPr>
            <w:tcW w:w="940" w:type="dxa"/>
            <w:shd w:val="clear" w:color="auto" w:fill="FFFFFF" w:themeFill="background1"/>
            <w:vAlign w:val="center"/>
            <w:hideMark/>
          </w:tcPr>
          <w:p w14:paraId="3CB6B3BB" w14:textId="77777777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</w:rPr>
              <w:t>11</w:t>
            </w:r>
          </w:p>
        </w:tc>
        <w:tc>
          <w:tcPr>
            <w:tcW w:w="6143" w:type="dxa"/>
            <w:shd w:val="clear" w:color="auto" w:fill="FFFFFF" w:themeFill="background1"/>
            <w:vAlign w:val="center"/>
          </w:tcPr>
          <w:p w14:paraId="4819D6E3" w14:textId="19796573" w:rsidR="009A7807" w:rsidRPr="009A7807" w:rsidRDefault="009A7807" w:rsidP="009A780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Carimbo automático 4911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2255A705" w14:textId="6135B648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UND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</w:tcPr>
          <w:p w14:paraId="018A50D7" w14:textId="418D61F4" w:rsidR="009A7807" w:rsidRPr="009A7807" w:rsidRDefault="006E1254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2</w:t>
            </w:r>
            <w:r w:rsidR="009A7807"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0</w:t>
            </w:r>
          </w:p>
        </w:tc>
      </w:tr>
      <w:tr w:rsidR="009A7807" w:rsidRPr="009A7807" w14:paraId="05D9E906" w14:textId="77777777" w:rsidTr="009A7807">
        <w:trPr>
          <w:trHeight w:val="391"/>
        </w:trPr>
        <w:tc>
          <w:tcPr>
            <w:tcW w:w="940" w:type="dxa"/>
            <w:shd w:val="clear" w:color="auto" w:fill="FFFFFF" w:themeFill="background1"/>
            <w:vAlign w:val="center"/>
            <w:hideMark/>
          </w:tcPr>
          <w:p w14:paraId="19659A1B" w14:textId="77777777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</w:rPr>
              <w:t>12</w:t>
            </w:r>
          </w:p>
        </w:tc>
        <w:tc>
          <w:tcPr>
            <w:tcW w:w="6143" w:type="dxa"/>
            <w:shd w:val="clear" w:color="auto" w:fill="FFFFFF" w:themeFill="background1"/>
            <w:vAlign w:val="center"/>
          </w:tcPr>
          <w:p w14:paraId="69D5C42A" w14:textId="649ED4C3" w:rsidR="009A7807" w:rsidRPr="009A7807" w:rsidRDefault="009A7807" w:rsidP="009A780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Carimbo automático 4912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48D36E9A" w14:textId="3C5534E0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UND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</w:tcPr>
          <w:p w14:paraId="1116CF4D" w14:textId="500B4BEB" w:rsidR="009A7807" w:rsidRPr="009A7807" w:rsidRDefault="006E1254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2</w:t>
            </w:r>
            <w:r w:rsidR="009A7807"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0</w:t>
            </w:r>
          </w:p>
        </w:tc>
      </w:tr>
      <w:tr w:rsidR="009A7807" w:rsidRPr="009A7807" w14:paraId="5C511405" w14:textId="77777777" w:rsidTr="009A7807">
        <w:trPr>
          <w:trHeight w:val="361"/>
        </w:trPr>
        <w:tc>
          <w:tcPr>
            <w:tcW w:w="940" w:type="dxa"/>
            <w:shd w:val="clear" w:color="auto" w:fill="FFFFFF" w:themeFill="background1"/>
            <w:vAlign w:val="center"/>
            <w:hideMark/>
          </w:tcPr>
          <w:p w14:paraId="13CD4314" w14:textId="77777777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</w:rPr>
              <w:t>13</w:t>
            </w:r>
          </w:p>
        </w:tc>
        <w:tc>
          <w:tcPr>
            <w:tcW w:w="6143" w:type="dxa"/>
            <w:shd w:val="clear" w:color="auto" w:fill="FFFFFF" w:themeFill="background1"/>
            <w:vAlign w:val="center"/>
          </w:tcPr>
          <w:p w14:paraId="44931D13" w14:textId="2BDA4EC4" w:rsidR="009A7807" w:rsidRPr="009A7807" w:rsidRDefault="009A7807" w:rsidP="009A780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Carimbo automático 4916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5ACF2E54" w14:textId="710C836D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UND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</w:tcPr>
          <w:p w14:paraId="58B903A6" w14:textId="60D91F72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5</w:t>
            </w:r>
          </w:p>
        </w:tc>
      </w:tr>
      <w:tr w:rsidR="009A7807" w:rsidRPr="009A7807" w14:paraId="1E2DE7C3" w14:textId="77777777" w:rsidTr="009A7807">
        <w:trPr>
          <w:trHeight w:val="511"/>
        </w:trPr>
        <w:tc>
          <w:tcPr>
            <w:tcW w:w="940" w:type="dxa"/>
            <w:shd w:val="clear" w:color="auto" w:fill="FFFFFF" w:themeFill="background1"/>
            <w:vAlign w:val="center"/>
            <w:hideMark/>
          </w:tcPr>
          <w:p w14:paraId="2D79E7EC" w14:textId="77777777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14</w:t>
            </w:r>
          </w:p>
        </w:tc>
        <w:tc>
          <w:tcPr>
            <w:tcW w:w="6143" w:type="dxa"/>
            <w:shd w:val="clear" w:color="auto" w:fill="FFFFFF" w:themeFill="background1"/>
            <w:vAlign w:val="center"/>
          </w:tcPr>
          <w:p w14:paraId="38C315FC" w14:textId="081ADEB8" w:rsidR="009A7807" w:rsidRPr="009A7807" w:rsidRDefault="009A7807" w:rsidP="009A780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Carimbo Numerador Automático Sequencial de Repetição 6 Dígitos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2F2F48CD" w14:textId="09DEDE89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UND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</w:tcPr>
          <w:p w14:paraId="17B9BEA8" w14:textId="407A5C44" w:rsidR="009A7807" w:rsidRPr="009A7807" w:rsidRDefault="006E1254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3</w:t>
            </w:r>
          </w:p>
        </w:tc>
      </w:tr>
      <w:tr w:rsidR="009A7807" w:rsidRPr="009A7807" w14:paraId="29D3E1D5" w14:textId="77777777" w:rsidTr="009A7807">
        <w:trPr>
          <w:trHeight w:val="559"/>
        </w:trPr>
        <w:tc>
          <w:tcPr>
            <w:tcW w:w="940" w:type="dxa"/>
            <w:shd w:val="clear" w:color="auto" w:fill="FFFFFF" w:themeFill="background1"/>
            <w:vAlign w:val="center"/>
            <w:hideMark/>
          </w:tcPr>
          <w:p w14:paraId="6220E89F" w14:textId="77777777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</w:rPr>
              <w:t>15</w:t>
            </w:r>
          </w:p>
        </w:tc>
        <w:tc>
          <w:tcPr>
            <w:tcW w:w="6143" w:type="dxa"/>
            <w:shd w:val="clear" w:color="auto" w:fill="FFFFFF" w:themeFill="background1"/>
            <w:vAlign w:val="center"/>
          </w:tcPr>
          <w:p w14:paraId="2389123A" w14:textId="460BEF42" w:rsidR="009A7807" w:rsidRPr="009A7807" w:rsidRDefault="009A7807" w:rsidP="009A780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Cartão De Visita 9X5 Centímetros, 4X4 Cores Em Papel Couchê, 300 Gramas Vários Modelos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5C8CF537" w14:textId="52E68760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UND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</w:tcPr>
          <w:p w14:paraId="65B8DF49" w14:textId="7E4CA1ED" w:rsidR="009A7807" w:rsidRPr="009A7807" w:rsidRDefault="006E1254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5</w:t>
            </w:r>
            <w:r w:rsidR="009A7807"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00</w:t>
            </w:r>
          </w:p>
        </w:tc>
      </w:tr>
      <w:tr w:rsidR="009A7807" w:rsidRPr="009A7807" w14:paraId="3ADF664B" w14:textId="77777777" w:rsidTr="009A7807">
        <w:trPr>
          <w:trHeight w:val="640"/>
        </w:trPr>
        <w:tc>
          <w:tcPr>
            <w:tcW w:w="940" w:type="dxa"/>
            <w:shd w:val="clear" w:color="auto" w:fill="FFFFFF" w:themeFill="background1"/>
            <w:vAlign w:val="center"/>
            <w:hideMark/>
          </w:tcPr>
          <w:p w14:paraId="408B6718" w14:textId="77777777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</w:rPr>
              <w:t>16</w:t>
            </w:r>
          </w:p>
        </w:tc>
        <w:tc>
          <w:tcPr>
            <w:tcW w:w="6143" w:type="dxa"/>
            <w:shd w:val="clear" w:color="auto" w:fill="FFFFFF" w:themeFill="background1"/>
            <w:vAlign w:val="center"/>
          </w:tcPr>
          <w:p w14:paraId="3EFEDED5" w14:textId="70E443E4" w:rsidR="009A7807" w:rsidRPr="009A7807" w:rsidRDefault="009A7807" w:rsidP="009A780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Cartazes Tamanho A2 Colorido 60X40 Papel Couchê 170G, Policromia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52B7666C" w14:textId="000D6FC1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UND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</w:tcPr>
          <w:p w14:paraId="22669DEA" w14:textId="430DBEE5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100</w:t>
            </w:r>
          </w:p>
        </w:tc>
      </w:tr>
      <w:tr w:rsidR="009A7807" w:rsidRPr="009A7807" w14:paraId="7B6E9F31" w14:textId="77777777" w:rsidTr="009A7807">
        <w:trPr>
          <w:trHeight w:val="498"/>
        </w:trPr>
        <w:tc>
          <w:tcPr>
            <w:tcW w:w="940" w:type="dxa"/>
            <w:shd w:val="clear" w:color="auto" w:fill="FFFFFF" w:themeFill="background1"/>
            <w:vAlign w:val="center"/>
            <w:hideMark/>
          </w:tcPr>
          <w:p w14:paraId="27642C5B" w14:textId="77777777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</w:rPr>
              <w:t>17</w:t>
            </w:r>
          </w:p>
        </w:tc>
        <w:tc>
          <w:tcPr>
            <w:tcW w:w="6143" w:type="dxa"/>
            <w:shd w:val="clear" w:color="auto" w:fill="FFFFFF" w:themeFill="background1"/>
            <w:vAlign w:val="center"/>
          </w:tcPr>
          <w:p w14:paraId="4906621F" w14:textId="1E84DE36" w:rsidR="009A7807" w:rsidRPr="009A7807" w:rsidRDefault="009A7807" w:rsidP="009A780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Certificado Em Papel Foto Peso 180G, Tamanho A4 21,0 × 29,7 Cm. 4X1 Cores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14EF088B" w14:textId="6A4D7FB4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UND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</w:tcPr>
          <w:p w14:paraId="7E8987C0" w14:textId="01613A07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100</w:t>
            </w:r>
          </w:p>
        </w:tc>
      </w:tr>
      <w:tr w:rsidR="009A7807" w:rsidRPr="009A7807" w14:paraId="2C83B164" w14:textId="77777777" w:rsidTr="009A7807">
        <w:trPr>
          <w:trHeight w:val="300"/>
        </w:trPr>
        <w:tc>
          <w:tcPr>
            <w:tcW w:w="940" w:type="dxa"/>
            <w:shd w:val="clear" w:color="auto" w:fill="FFFFFF" w:themeFill="background1"/>
            <w:vAlign w:val="center"/>
            <w:hideMark/>
          </w:tcPr>
          <w:p w14:paraId="5DDE1768" w14:textId="77777777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</w:rPr>
              <w:t>18</w:t>
            </w:r>
          </w:p>
        </w:tc>
        <w:tc>
          <w:tcPr>
            <w:tcW w:w="6143" w:type="dxa"/>
            <w:shd w:val="clear" w:color="auto" w:fill="FFFFFF" w:themeFill="background1"/>
            <w:noWrap/>
            <w:vAlign w:val="center"/>
          </w:tcPr>
          <w:p w14:paraId="2C34CD52" w14:textId="3A290BCF" w:rsidR="009A7807" w:rsidRPr="009A7807" w:rsidRDefault="009A7807" w:rsidP="009A780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Confecção De Cartazes Informativos Tamanho A3 Com Impressão Digital 4X0 Em Papel Couchê 300G.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00B582C8" w14:textId="53B6E1DC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UND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</w:tcPr>
          <w:p w14:paraId="113750AF" w14:textId="0CD327A7" w:rsidR="009A7807" w:rsidRPr="009A7807" w:rsidRDefault="006E1254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5</w:t>
            </w:r>
            <w:r w:rsidR="009A7807"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00</w:t>
            </w:r>
          </w:p>
        </w:tc>
      </w:tr>
      <w:tr w:rsidR="009A7807" w:rsidRPr="009A7807" w14:paraId="3B162F83" w14:textId="77777777" w:rsidTr="009A7807">
        <w:trPr>
          <w:trHeight w:val="519"/>
        </w:trPr>
        <w:tc>
          <w:tcPr>
            <w:tcW w:w="940" w:type="dxa"/>
            <w:shd w:val="clear" w:color="auto" w:fill="FFFFFF" w:themeFill="background1"/>
            <w:vAlign w:val="center"/>
            <w:hideMark/>
          </w:tcPr>
          <w:p w14:paraId="533907E4" w14:textId="77777777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</w:rPr>
              <w:t>19</w:t>
            </w:r>
          </w:p>
        </w:tc>
        <w:tc>
          <w:tcPr>
            <w:tcW w:w="6143" w:type="dxa"/>
            <w:shd w:val="clear" w:color="auto" w:fill="FFFFFF" w:themeFill="background1"/>
            <w:vAlign w:val="center"/>
          </w:tcPr>
          <w:p w14:paraId="4DF0A95E" w14:textId="2A0390B6" w:rsidR="009A7807" w:rsidRPr="009A7807" w:rsidRDefault="009A7807" w:rsidP="009A780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 xml:space="preserve">Confecção de Crachá Funcional Completo em </w:t>
            </w:r>
            <w:proofErr w:type="spellStart"/>
            <w:proofErr w:type="gramStart"/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Pvc</w:t>
            </w:r>
            <w:proofErr w:type="spellEnd"/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 xml:space="preserve">  80</w:t>
            </w:r>
            <w:proofErr w:type="gramEnd"/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x120mm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249E5870" w14:textId="65D35D26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UND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</w:tcPr>
          <w:p w14:paraId="0DB074ED" w14:textId="4FB3B678" w:rsidR="009A7807" w:rsidRPr="009A7807" w:rsidRDefault="006E1254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5</w:t>
            </w:r>
            <w:r w:rsidR="009A7807"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0</w:t>
            </w:r>
          </w:p>
        </w:tc>
      </w:tr>
      <w:tr w:rsidR="009A7807" w:rsidRPr="009A7807" w14:paraId="084243AE" w14:textId="77777777" w:rsidTr="009A7807">
        <w:trPr>
          <w:trHeight w:val="629"/>
        </w:trPr>
        <w:tc>
          <w:tcPr>
            <w:tcW w:w="940" w:type="dxa"/>
            <w:shd w:val="clear" w:color="auto" w:fill="FFFFFF" w:themeFill="background1"/>
            <w:vAlign w:val="center"/>
            <w:hideMark/>
          </w:tcPr>
          <w:p w14:paraId="5D298B95" w14:textId="77777777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</w:rPr>
              <w:t>20</w:t>
            </w:r>
          </w:p>
        </w:tc>
        <w:tc>
          <w:tcPr>
            <w:tcW w:w="6143" w:type="dxa"/>
            <w:shd w:val="clear" w:color="auto" w:fill="FFFFFF" w:themeFill="background1"/>
            <w:vAlign w:val="center"/>
          </w:tcPr>
          <w:p w14:paraId="1DDCA88D" w14:textId="78A95C22" w:rsidR="009A7807" w:rsidRPr="009A7807" w:rsidRDefault="009A7807" w:rsidP="009A780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Confecção de Crachá para Eventos com Cordão em Papel Couchê 10,5 x 14,8 CM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353ADF66" w14:textId="144082AF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UND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</w:tcPr>
          <w:p w14:paraId="01F9235B" w14:textId="4771F5BA" w:rsidR="009A7807" w:rsidRPr="009A7807" w:rsidRDefault="006E1254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10</w:t>
            </w:r>
            <w:r w:rsidR="009A7807"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0</w:t>
            </w:r>
          </w:p>
        </w:tc>
      </w:tr>
      <w:tr w:rsidR="009A7807" w:rsidRPr="009A7807" w14:paraId="63B2E3CC" w14:textId="77777777" w:rsidTr="009A7807">
        <w:trPr>
          <w:trHeight w:val="975"/>
        </w:trPr>
        <w:tc>
          <w:tcPr>
            <w:tcW w:w="940" w:type="dxa"/>
            <w:shd w:val="clear" w:color="auto" w:fill="FFFFFF" w:themeFill="background1"/>
            <w:vAlign w:val="center"/>
            <w:hideMark/>
          </w:tcPr>
          <w:p w14:paraId="712B0CAD" w14:textId="77777777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</w:rPr>
              <w:t>21</w:t>
            </w:r>
          </w:p>
        </w:tc>
        <w:tc>
          <w:tcPr>
            <w:tcW w:w="6143" w:type="dxa"/>
            <w:shd w:val="clear" w:color="auto" w:fill="FFFFFF" w:themeFill="background1"/>
            <w:vAlign w:val="center"/>
          </w:tcPr>
          <w:p w14:paraId="1B9237F8" w14:textId="09E230A5" w:rsidR="009A7807" w:rsidRPr="009A7807" w:rsidRDefault="009A7807" w:rsidP="009A780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 xml:space="preserve">Conjunto de três bandeiras confeccionadas em tecido nylon 100% poliéster em estampa digital da mais alta qualidade e resistência, dupla face com reforços </w:t>
            </w:r>
            <w:proofErr w:type="spellStart"/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anti</w:t>
            </w:r>
            <w:proofErr w:type="spellEnd"/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 xml:space="preserve"> desfiamento e ilhoses de metal para hastear sendo Brasil, Estado e Município nos tamanhos oficiais conforme normas da ABNT 0,90X1,28 Metros (2.0 Panos).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5379E6F4" w14:textId="4570DED7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UND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</w:tcPr>
          <w:p w14:paraId="3222DA48" w14:textId="095F03D4" w:rsidR="009A7807" w:rsidRPr="009A7807" w:rsidRDefault="006E1254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7</w:t>
            </w:r>
          </w:p>
        </w:tc>
      </w:tr>
      <w:tr w:rsidR="009A7807" w:rsidRPr="009A7807" w14:paraId="60121403" w14:textId="77777777" w:rsidTr="009A7807">
        <w:trPr>
          <w:trHeight w:val="989"/>
        </w:trPr>
        <w:tc>
          <w:tcPr>
            <w:tcW w:w="940" w:type="dxa"/>
            <w:shd w:val="clear" w:color="auto" w:fill="FFFFFF" w:themeFill="background1"/>
            <w:vAlign w:val="center"/>
            <w:hideMark/>
          </w:tcPr>
          <w:p w14:paraId="60DA00D8" w14:textId="77777777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</w:rPr>
              <w:t>22</w:t>
            </w:r>
          </w:p>
        </w:tc>
        <w:tc>
          <w:tcPr>
            <w:tcW w:w="6143" w:type="dxa"/>
            <w:shd w:val="clear" w:color="auto" w:fill="FFFFFF" w:themeFill="background1"/>
            <w:noWrap/>
            <w:vAlign w:val="center"/>
          </w:tcPr>
          <w:p w14:paraId="265F425A" w14:textId="1621C117" w:rsidR="009A7807" w:rsidRPr="009A7807" w:rsidRDefault="009A7807" w:rsidP="009A780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 xml:space="preserve">Convite Para Eventos Do </w:t>
            </w:r>
            <w:proofErr w:type="spellStart"/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Municipio</w:t>
            </w:r>
            <w:proofErr w:type="spellEnd"/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 xml:space="preserve"> - Convite Para Eventos Do </w:t>
            </w:r>
            <w:proofErr w:type="spellStart"/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Municipio</w:t>
            </w:r>
            <w:proofErr w:type="spellEnd"/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 xml:space="preserve"> Formato 15 X 21Cm Com Envelope Acabamento Verniz Localizado E Laminação Fosca. Papel Couchê 180G/M²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2F812F0B" w14:textId="27F940CF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UND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</w:tcPr>
          <w:p w14:paraId="6AC74CA8" w14:textId="640512DF" w:rsidR="009A7807" w:rsidRPr="009A7807" w:rsidRDefault="006E1254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200</w:t>
            </w:r>
          </w:p>
        </w:tc>
      </w:tr>
      <w:tr w:rsidR="009A7807" w:rsidRPr="009A7807" w14:paraId="4206C13B" w14:textId="77777777" w:rsidTr="009A7807">
        <w:trPr>
          <w:trHeight w:val="300"/>
        </w:trPr>
        <w:tc>
          <w:tcPr>
            <w:tcW w:w="940" w:type="dxa"/>
            <w:shd w:val="clear" w:color="auto" w:fill="FFFFFF" w:themeFill="background1"/>
            <w:vAlign w:val="center"/>
            <w:hideMark/>
          </w:tcPr>
          <w:p w14:paraId="3096AD41" w14:textId="77777777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</w:rPr>
              <w:t>23</w:t>
            </w:r>
          </w:p>
        </w:tc>
        <w:tc>
          <w:tcPr>
            <w:tcW w:w="6143" w:type="dxa"/>
            <w:shd w:val="clear" w:color="auto" w:fill="FFFFFF" w:themeFill="background1"/>
            <w:noWrap/>
            <w:vAlign w:val="center"/>
          </w:tcPr>
          <w:p w14:paraId="1F815B40" w14:textId="20381A8B" w:rsidR="009A7807" w:rsidRPr="009A7807" w:rsidRDefault="009A7807" w:rsidP="009A780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 xml:space="preserve">Convites Personalizados Tamanho 15X21, Papel </w:t>
            </w:r>
            <w:proofErr w:type="spellStart"/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Couche</w:t>
            </w:r>
            <w:proofErr w:type="spellEnd"/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, 4X0 Papel 230G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40966869" w14:textId="235F1C11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UND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</w:tcPr>
          <w:p w14:paraId="3728D7DD" w14:textId="1EE23150" w:rsidR="009A7807" w:rsidRPr="009A7807" w:rsidRDefault="006E1254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300</w:t>
            </w:r>
          </w:p>
        </w:tc>
      </w:tr>
      <w:tr w:rsidR="009A7807" w:rsidRPr="009A7807" w14:paraId="0D30C6F1" w14:textId="77777777" w:rsidTr="009A7807">
        <w:trPr>
          <w:trHeight w:val="300"/>
        </w:trPr>
        <w:tc>
          <w:tcPr>
            <w:tcW w:w="940" w:type="dxa"/>
            <w:shd w:val="clear" w:color="auto" w:fill="FFFFFF" w:themeFill="background1"/>
            <w:vAlign w:val="center"/>
            <w:hideMark/>
          </w:tcPr>
          <w:p w14:paraId="182FD338" w14:textId="77777777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</w:rPr>
              <w:t>24</w:t>
            </w:r>
          </w:p>
        </w:tc>
        <w:tc>
          <w:tcPr>
            <w:tcW w:w="6143" w:type="dxa"/>
            <w:shd w:val="clear" w:color="auto" w:fill="FFFFFF" w:themeFill="background1"/>
            <w:vAlign w:val="center"/>
          </w:tcPr>
          <w:p w14:paraId="7DC6DC90" w14:textId="12C47C4A" w:rsidR="009A7807" w:rsidRPr="009A7807" w:rsidRDefault="009A7807" w:rsidP="009A780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ENCADERNAÇÃO até 150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51087C9E" w14:textId="16E0DAA2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UND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</w:tcPr>
          <w:p w14:paraId="502F1F71" w14:textId="6B189C21" w:rsidR="009A7807" w:rsidRPr="009A7807" w:rsidRDefault="006E1254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3</w:t>
            </w:r>
            <w:r w:rsidR="009A7807"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0</w:t>
            </w:r>
          </w:p>
        </w:tc>
      </w:tr>
      <w:tr w:rsidR="009A7807" w:rsidRPr="009A7807" w14:paraId="4F97AE60" w14:textId="77777777" w:rsidTr="009A7807">
        <w:trPr>
          <w:trHeight w:val="539"/>
        </w:trPr>
        <w:tc>
          <w:tcPr>
            <w:tcW w:w="940" w:type="dxa"/>
            <w:shd w:val="clear" w:color="auto" w:fill="FFFFFF" w:themeFill="background1"/>
            <w:vAlign w:val="center"/>
            <w:hideMark/>
          </w:tcPr>
          <w:p w14:paraId="234CBA03" w14:textId="77777777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</w:rPr>
              <w:t>25</w:t>
            </w:r>
          </w:p>
        </w:tc>
        <w:tc>
          <w:tcPr>
            <w:tcW w:w="6143" w:type="dxa"/>
            <w:shd w:val="clear" w:color="auto" w:fill="FFFFFF" w:themeFill="background1"/>
            <w:noWrap/>
            <w:vAlign w:val="center"/>
          </w:tcPr>
          <w:p w14:paraId="5188C0DF" w14:textId="4B3031B9" w:rsidR="009A7807" w:rsidRPr="009A7807" w:rsidRDefault="009A7807" w:rsidP="009A780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ENCADERNAÇÃO até 50 folhas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065C1A06" w14:textId="12F05AE1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UND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</w:tcPr>
          <w:p w14:paraId="5BD0F435" w14:textId="3CEA333E" w:rsidR="009A7807" w:rsidRPr="009A7807" w:rsidRDefault="006E1254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3</w:t>
            </w:r>
            <w:r w:rsidR="009A7807"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0</w:t>
            </w:r>
          </w:p>
        </w:tc>
      </w:tr>
      <w:tr w:rsidR="009A7807" w:rsidRPr="009A7807" w14:paraId="32E92BF3" w14:textId="77777777" w:rsidTr="009A7807">
        <w:trPr>
          <w:trHeight w:val="1140"/>
        </w:trPr>
        <w:tc>
          <w:tcPr>
            <w:tcW w:w="940" w:type="dxa"/>
            <w:shd w:val="clear" w:color="auto" w:fill="FFFFFF" w:themeFill="background1"/>
            <w:vAlign w:val="center"/>
            <w:hideMark/>
          </w:tcPr>
          <w:p w14:paraId="09096CE0" w14:textId="77777777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</w:rPr>
              <w:t>26</w:t>
            </w:r>
          </w:p>
        </w:tc>
        <w:tc>
          <w:tcPr>
            <w:tcW w:w="6143" w:type="dxa"/>
            <w:shd w:val="clear" w:color="auto" w:fill="FFFFFF" w:themeFill="background1"/>
            <w:noWrap/>
            <w:vAlign w:val="center"/>
          </w:tcPr>
          <w:p w14:paraId="49A2723D" w14:textId="29DB26F5" w:rsidR="009A7807" w:rsidRPr="009A7807" w:rsidRDefault="009A7807" w:rsidP="009A780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Envelope Timbrado Grande, 26Cmx 36Cm, Impressão Colorida Frente. Impressão Em Papel Couchê 90G Brilho ou Fosco em Policromia.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78057615" w14:textId="577247D7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UND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</w:tcPr>
          <w:p w14:paraId="546EFFD2" w14:textId="02FB8C7D" w:rsidR="009A7807" w:rsidRPr="009A7807" w:rsidRDefault="006E1254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5</w:t>
            </w:r>
            <w:r w:rsidR="009A7807"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00</w:t>
            </w:r>
          </w:p>
        </w:tc>
      </w:tr>
      <w:tr w:rsidR="009A7807" w:rsidRPr="009A7807" w14:paraId="38199468" w14:textId="77777777" w:rsidTr="009A7807">
        <w:trPr>
          <w:trHeight w:val="833"/>
        </w:trPr>
        <w:tc>
          <w:tcPr>
            <w:tcW w:w="940" w:type="dxa"/>
            <w:shd w:val="clear" w:color="auto" w:fill="FFFFFF" w:themeFill="background1"/>
            <w:vAlign w:val="center"/>
            <w:hideMark/>
          </w:tcPr>
          <w:p w14:paraId="3647D6D4" w14:textId="77777777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</w:rPr>
              <w:t>27</w:t>
            </w:r>
          </w:p>
        </w:tc>
        <w:tc>
          <w:tcPr>
            <w:tcW w:w="6143" w:type="dxa"/>
            <w:shd w:val="clear" w:color="auto" w:fill="FFFFFF" w:themeFill="background1"/>
            <w:noWrap/>
            <w:vAlign w:val="center"/>
          </w:tcPr>
          <w:p w14:paraId="7D095CC7" w14:textId="563ADDD8" w:rsidR="009A7807" w:rsidRPr="009A7807" w:rsidRDefault="009A7807" w:rsidP="009A780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Envelope Timbrado Médio, 18,5 Cm X 26Cm, Impressão Colorida Frente. Impressão Em Papel Couchê 90G. Brilho ou Fosco em Policromia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6B392F5C" w14:textId="2B5D8009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UND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</w:tcPr>
          <w:p w14:paraId="4DCE7120" w14:textId="07494A24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2</w:t>
            </w:r>
            <w:r w:rsidR="006E1254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0</w:t>
            </w: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00</w:t>
            </w:r>
          </w:p>
        </w:tc>
      </w:tr>
      <w:tr w:rsidR="009A7807" w:rsidRPr="009A7807" w14:paraId="254371D1" w14:textId="77777777" w:rsidTr="009A7807">
        <w:trPr>
          <w:trHeight w:val="923"/>
        </w:trPr>
        <w:tc>
          <w:tcPr>
            <w:tcW w:w="940" w:type="dxa"/>
            <w:shd w:val="clear" w:color="auto" w:fill="FFFFFF" w:themeFill="background1"/>
            <w:vAlign w:val="center"/>
            <w:hideMark/>
          </w:tcPr>
          <w:p w14:paraId="485F1B91" w14:textId="77777777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</w:rPr>
              <w:t>28</w:t>
            </w:r>
          </w:p>
        </w:tc>
        <w:tc>
          <w:tcPr>
            <w:tcW w:w="6143" w:type="dxa"/>
            <w:shd w:val="clear" w:color="auto" w:fill="FFFFFF" w:themeFill="background1"/>
            <w:noWrap/>
            <w:vAlign w:val="center"/>
          </w:tcPr>
          <w:p w14:paraId="03B175F3" w14:textId="3D05A792" w:rsidR="009A7807" w:rsidRPr="009A7807" w:rsidRDefault="009A7807" w:rsidP="009A780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Envelope Timbrado Pequeno, 11 Cm X 22Cm, Impressão Colorida Frente. Impressão Em Papel Couchê 90G. Brilho ou Fosco em Policromia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4A06B0CF" w14:textId="1CFA5EC3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UND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</w:tcPr>
          <w:p w14:paraId="2F127A11" w14:textId="2A46E431" w:rsidR="009A7807" w:rsidRPr="009A7807" w:rsidRDefault="006E1254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5</w:t>
            </w:r>
            <w:r w:rsidR="009A7807"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00</w:t>
            </w:r>
          </w:p>
        </w:tc>
      </w:tr>
      <w:tr w:rsidR="009A7807" w:rsidRPr="009A7807" w14:paraId="3C1FC159" w14:textId="77777777" w:rsidTr="009A7807">
        <w:trPr>
          <w:trHeight w:val="711"/>
        </w:trPr>
        <w:tc>
          <w:tcPr>
            <w:tcW w:w="940" w:type="dxa"/>
            <w:shd w:val="clear" w:color="auto" w:fill="FFFFFF" w:themeFill="background1"/>
            <w:vAlign w:val="center"/>
            <w:hideMark/>
          </w:tcPr>
          <w:p w14:paraId="27722356" w14:textId="77777777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</w:rPr>
              <w:t>29</w:t>
            </w:r>
          </w:p>
        </w:tc>
        <w:tc>
          <w:tcPr>
            <w:tcW w:w="6143" w:type="dxa"/>
            <w:shd w:val="clear" w:color="auto" w:fill="FFFFFF" w:themeFill="background1"/>
            <w:noWrap/>
            <w:vAlign w:val="center"/>
          </w:tcPr>
          <w:p w14:paraId="60C26DDC" w14:textId="4C1226B2" w:rsidR="009A7807" w:rsidRPr="009A7807" w:rsidRDefault="009A7807" w:rsidP="009A780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 xml:space="preserve">Folder Personalizado Em Tamanho A4, Com Três </w:t>
            </w:r>
            <w:proofErr w:type="spellStart"/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Drobas</w:t>
            </w:r>
            <w:proofErr w:type="spellEnd"/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 xml:space="preserve">, Impressão Colorida Em Papel </w:t>
            </w:r>
            <w:proofErr w:type="spellStart"/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Cochê</w:t>
            </w:r>
            <w:proofErr w:type="spellEnd"/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 xml:space="preserve"> 90 Gramas.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1DFD860A" w14:textId="6F635BEB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UND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</w:tcPr>
          <w:p w14:paraId="4050217A" w14:textId="148BE884" w:rsidR="009A7807" w:rsidRPr="009A7807" w:rsidRDefault="006E1254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5</w:t>
            </w:r>
            <w:r w:rsidR="009A7807"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00</w:t>
            </w:r>
          </w:p>
        </w:tc>
      </w:tr>
      <w:tr w:rsidR="009A7807" w:rsidRPr="009A7807" w14:paraId="3F5B18BC" w14:textId="77777777" w:rsidTr="009A7807">
        <w:trPr>
          <w:trHeight w:val="699"/>
        </w:trPr>
        <w:tc>
          <w:tcPr>
            <w:tcW w:w="940" w:type="dxa"/>
            <w:shd w:val="clear" w:color="auto" w:fill="FFFFFF" w:themeFill="background1"/>
            <w:vAlign w:val="center"/>
            <w:hideMark/>
          </w:tcPr>
          <w:p w14:paraId="2949466E" w14:textId="77777777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</w:rPr>
              <w:t>30</w:t>
            </w:r>
          </w:p>
        </w:tc>
        <w:tc>
          <w:tcPr>
            <w:tcW w:w="6143" w:type="dxa"/>
            <w:shd w:val="clear" w:color="auto" w:fill="FFFFFF" w:themeFill="background1"/>
            <w:vAlign w:val="center"/>
          </w:tcPr>
          <w:p w14:paraId="7B1FAE4B" w14:textId="51CA3DBB" w:rsidR="009A7807" w:rsidRPr="009A7807" w:rsidRDefault="009A7807" w:rsidP="009A780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 xml:space="preserve">Panfleto </w:t>
            </w:r>
            <w:proofErr w:type="spellStart"/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Tam</w:t>
            </w:r>
            <w:proofErr w:type="spellEnd"/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 xml:space="preserve"> 15X21 Em Papel Couchê 90G. Frente E Verso, Impressão 4X4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096E6644" w14:textId="56AF1669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UND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</w:tcPr>
          <w:p w14:paraId="7D6EF615" w14:textId="78F11042" w:rsidR="009A7807" w:rsidRPr="009A7807" w:rsidRDefault="0015588A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5</w:t>
            </w:r>
            <w:r w:rsidR="009A7807"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000</w:t>
            </w:r>
          </w:p>
        </w:tc>
      </w:tr>
      <w:tr w:rsidR="009A7807" w:rsidRPr="009A7807" w14:paraId="2B96AD35" w14:textId="77777777" w:rsidTr="009A7807">
        <w:trPr>
          <w:trHeight w:val="477"/>
        </w:trPr>
        <w:tc>
          <w:tcPr>
            <w:tcW w:w="940" w:type="dxa"/>
            <w:shd w:val="clear" w:color="auto" w:fill="FFFFFF" w:themeFill="background1"/>
            <w:vAlign w:val="center"/>
            <w:hideMark/>
          </w:tcPr>
          <w:p w14:paraId="24D0BDC3" w14:textId="77777777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</w:rPr>
              <w:t>31</w:t>
            </w:r>
          </w:p>
        </w:tc>
        <w:tc>
          <w:tcPr>
            <w:tcW w:w="6143" w:type="dxa"/>
            <w:shd w:val="clear" w:color="auto" w:fill="FFFFFF" w:themeFill="background1"/>
            <w:noWrap/>
            <w:vAlign w:val="center"/>
          </w:tcPr>
          <w:p w14:paraId="770CB708" w14:textId="15FB8E11" w:rsidR="009A7807" w:rsidRPr="009A7807" w:rsidRDefault="009A7807" w:rsidP="009A780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 xml:space="preserve">Papel Timbrado, </w:t>
            </w:r>
            <w:proofErr w:type="spellStart"/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Tam</w:t>
            </w:r>
            <w:proofErr w:type="spellEnd"/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 xml:space="preserve"> A4, 4X0 Cores - Bloco C/ 100 </w:t>
            </w:r>
            <w:proofErr w:type="spellStart"/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Fls</w:t>
            </w:r>
            <w:proofErr w:type="spellEnd"/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 xml:space="preserve"> (Papel Offset 75G)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3DD69BE7" w14:textId="6E85E66F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Bloco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</w:tcPr>
          <w:p w14:paraId="5B7B0697" w14:textId="167D7949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50</w:t>
            </w:r>
          </w:p>
        </w:tc>
      </w:tr>
      <w:tr w:rsidR="009A7807" w:rsidRPr="009A7807" w14:paraId="28A43C3E" w14:textId="77777777" w:rsidTr="009A7807">
        <w:trPr>
          <w:trHeight w:val="469"/>
        </w:trPr>
        <w:tc>
          <w:tcPr>
            <w:tcW w:w="940" w:type="dxa"/>
            <w:shd w:val="clear" w:color="auto" w:fill="FFFFFF" w:themeFill="background1"/>
            <w:vAlign w:val="center"/>
            <w:hideMark/>
          </w:tcPr>
          <w:p w14:paraId="4E7F9914" w14:textId="77777777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</w:rPr>
              <w:t>32</w:t>
            </w:r>
          </w:p>
        </w:tc>
        <w:tc>
          <w:tcPr>
            <w:tcW w:w="6143" w:type="dxa"/>
            <w:shd w:val="clear" w:color="auto" w:fill="FFFFFF" w:themeFill="background1"/>
            <w:vAlign w:val="center"/>
          </w:tcPr>
          <w:p w14:paraId="10207168" w14:textId="21E61C5F" w:rsidR="009A7807" w:rsidRPr="009A7807" w:rsidRDefault="009A7807" w:rsidP="009A780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Pasta, 45 X 31 Cm, Papel Triplex 250 G, 4 X 0 Cores, Com Orelha.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47AB4DCA" w14:textId="13DB3FA8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Unid</w:t>
            </w:r>
            <w:proofErr w:type="spellEnd"/>
          </w:p>
        </w:tc>
        <w:tc>
          <w:tcPr>
            <w:tcW w:w="1275" w:type="dxa"/>
            <w:shd w:val="clear" w:color="auto" w:fill="FFFFFF" w:themeFill="background1"/>
            <w:noWrap/>
            <w:vAlign w:val="center"/>
          </w:tcPr>
          <w:p w14:paraId="780BBFAD" w14:textId="337DBB0D" w:rsidR="009A7807" w:rsidRPr="009A7807" w:rsidRDefault="0015588A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7</w:t>
            </w:r>
            <w:r w:rsidR="009A7807"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00</w:t>
            </w:r>
          </w:p>
        </w:tc>
      </w:tr>
      <w:tr w:rsidR="009A7807" w:rsidRPr="009A7807" w14:paraId="24DB51C8" w14:textId="77777777" w:rsidTr="009A7807">
        <w:trPr>
          <w:trHeight w:val="730"/>
        </w:trPr>
        <w:tc>
          <w:tcPr>
            <w:tcW w:w="940" w:type="dxa"/>
            <w:shd w:val="clear" w:color="auto" w:fill="FFFFFF" w:themeFill="background1"/>
            <w:vAlign w:val="center"/>
            <w:hideMark/>
          </w:tcPr>
          <w:p w14:paraId="3FA7E679" w14:textId="77777777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33</w:t>
            </w:r>
          </w:p>
        </w:tc>
        <w:tc>
          <w:tcPr>
            <w:tcW w:w="6143" w:type="dxa"/>
            <w:shd w:val="clear" w:color="auto" w:fill="FFFFFF" w:themeFill="background1"/>
            <w:vAlign w:val="center"/>
          </w:tcPr>
          <w:p w14:paraId="27418288" w14:textId="5D25CD05" w:rsidR="009A7807" w:rsidRPr="009A7807" w:rsidRDefault="009A7807" w:rsidP="009A780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Servico</w:t>
            </w:r>
            <w:proofErr w:type="spellEnd"/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 xml:space="preserve"> De </w:t>
            </w:r>
            <w:proofErr w:type="spellStart"/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Confeccao</w:t>
            </w:r>
            <w:proofErr w:type="spellEnd"/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 xml:space="preserve"> De Impressos Em Papelaria - Do Tipo </w:t>
            </w:r>
            <w:proofErr w:type="spellStart"/>
            <w:proofErr w:type="gramStart"/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Plotagem,Em</w:t>
            </w:r>
            <w:proofErr w:type="spellEnd"/>
            <w:proofErr w:type="gramEnd"/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 xml:space="preserve"> Papel Sulfite,90G/M</w:t>
            </w:r>
            <w:proofErr w:type="gramStart"/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2,Em</w:t>
            </w:r>
            <w:proofErr w:type="gramEnd"/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 xml:space="preserve"> 4/0 </w:t>
            </w:r>
            <w:proofErr w:type="spellStart"/>
            <w:proofErr w:type="gramStart"/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Cores,Tamanho</w:t>
            </w:r>
            <w:proofErr w:type="spellEnd"/>
            <w:proofErr w:type="gramEnd"/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 xml:space="preserve"> A0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17395554" w14:textId="0E37337A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M/LINEAR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</w:tcPr>
          <w:p w14:paraId="454E6E2F" w14:textId="6333274A" w:rsidR="009A7807" w:rsidRPr="009A7807" w:rsidRDefault="0015588A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2</w:t>
            </w:r>
            <w:r w:rsidR="009A7807"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00</w:t>
            </w:r>
          </w:p>
        </w:tc>
      </w:tr>
      <w:tr w:rsidR="009A7807" w:rsidRPr="009A7807" w14:paraId="4B803176" w14:textId="77777777" w:rsidTr="009A7807">
        <w:trPr>
          <w:trHeight w:val="581"/>
        </w:trPr>
        <w:tc>
          <w:tcPr>
            <w:tcW w:w="940" w:type="dxa"/>
            <w:shd w:val="clear" w:color="auto" w:fill="FFFFFF" w:themeFill="background1"/>
            <w:vAlign w:val="center"/>
            <w:hideMark/>
          </w:tcPr>
          <w:p w14:paraId="0CDD35FC" w14:textId="77777777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</w:rPr>
              <w:t>34</w:t>
            </w:r>
          </w:p>
        </w:tc>
        <w:tc>
          <w:tcPr>
            <w:tcW w:w="6143" w:type="dxa"/>
            <w:shd w:val="clear" w:color="auto" w:fill="FFFFFF" w:themeFill="background1"/>
            <w:noWrap/>
            <w:vAlign w:val="center"/>
          </w:tcPr>
          <w:p w14:paraId="1D6CAD3C" w14:textId="76BE900E" w:rsidR="009A7807" w:rsidRPr="009A7807" w:rsidRDefault="009A7807" w:rsidP="009A780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Sinalização Interna (Placas Para Portas), Formato 25X9 Cm, Em Polietileno, Adesivo Aplicado, Impressão Em Policromia, E Instalação No Local Com Parafuso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6D3EA279" w14:textId="07A966E5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UND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</w:tcPr>
          <w:p w14:paraId="0BB41ACC" w14:textId="20D90D17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50</w:t>
            </w:r>
          </w:p>
        </w:tc>
      </w:tr>
    </w:tbl>
    <w:p w14:paraId="5C01733B" w14:textId="77777777" w:rsidR="00EC4A5A" w:rsidRPr="00EC4A5A" w:rsidRDefault="00EC4A5A" w:rsidP="00EC4A5A">
      <w:pPr>
        <w:spacing w:line="276" w:lineRule="auto"/>
        <w:jc w:val="both"/>
        <w:rPr>
          <w:rFonts w:asciiTheme="majorHAnsi" w:hAnsiTheme="majorHAnsi" w:cstheme="majorHAnsi"/>
          <w:lang w:eastAsia="en-US"/>
        </w:rPr>
      </w:pPr>
      <w:r w:rsidRPr="00EC4A5A">
        <w:rPr>
          <w:rFonts w:asciiTheme="majorHAnsi" w:hAnsiTheme="majorHAnsi" w:cstheme="majorHAnsi"/>
        </w:rPr>
        <w:fldChar w:fldCharType="begin"/>
      </w:r>
      <w:r w:rsidRPr="00EC4A5A">
        <w:rPr>
          <w:rFonts w:asciiTheme="majorHAnsi" w:hAnsiTheme="majorHAnsi" w:cstheme="majorHAnsi"/>
        </w:rPr>
        <w:instrText xml:space="preserve"> LINK Excel.Sheet.12 "\\\\192.168.0.28\\docs-licitacao\\PREFEITURA MUNICIPAL DE SOBRADINHO\\2025\\PREGÃO ELETRÔNICO\\PE XXX.2025 - Material de limpeza\\Quant. por sec..xlsx" "Plan1!Area_de_impressao" \a \f 4 \h  \* MERGEFORMAT </w:instrText>
      </w:r>
      <w:r w:rsidRPr="00EC4A5A">
        <w:rPr>
          <w:rFonts w:asciiTheme="majorHAnsi" w:hAnsiTheme="majorHAnsi" w:cstheme="majorHAnsi"/>
        </w:rPr>
        <w:fldChar w:fldCharType="separate"/>
      </w:r>
      <w:bookmarkStart w:id="0" w:name="RANGE!A1:N103"/>
      <w:bookmarkEnd w:id="0"/>
    </w:p>
    <w:p w14:paraId="6D605C9E" w14:textId="0D072CEC" w:rsidR="00BA72FE" w:rsidRPr="00EA4F53" w:rsidRDefault="00EC4A5A" w:rsidP="00481FAB">
      <w:pPr>
        <w:spacing w:line="276" w:lineRule="auto"/>
        <w:jc w:val="both"/>
        <w:rPr>
          <w:rFonts w:cs="Arial"/>
          <w:szCs w:val="24"/>
        </w:rPr>
      </w:pPr>
      <w:r w:rsidRPr="00EC4A5A">
        <w:rPr>
          <w:rFonts w:asciiTheme="majorHAnsi" w:hAnsiTheme="majorHAnsi" w:cstheme="majorHAnsi"/>
        </w:rPr>
        <w:fldChar w:fldCharType="end"/>
      </w:r>
    </w:p>
    <w:p w14:paraId="1AFF0196" w14:textId="77777777" w:rsidR="00A76A17" w:rsidRPr="009A7807" w:rsidRDefault="00A76A17" w:rsidP="009A7807">
      <w:pPr>
        <w:rPr>
          <w:rFonts w:ascii="Arial" w:hAnsi="Arial" w:cs="Arial"/>
          <w:sz w:val="22"/>
          <w:szCs w:val="22"/>
        </w:rPr>
      </w:pPr>
      <w:r w:rsidRPr="009A7807">
        <w:rPr>
          <w:rFonts w:ascii="Arial" w:hAnsi="Arial" w:cs="Arial"/>
          <w:sz w:val="22"/>
          <w:szCs w:val="22"/>
        </w:rPr>
        <w:t>Atenciosamente,</w:t>
      </w:r>
    </w:p>
    <w:p w14:paraId="43EC9FF3" w14:textId="77777777" w:rsidR="00A76A17" w:rsidRDefault="00A76A17" w:rsidP="009A7807">
      <w:pPr>
        <w:rPr>
          <w:rFonts w:ascii="Arial" w:hAnsi="Arial" w:cs="Arial"/>
          <w:sz w:val="22"/>
          <w:szCs w:val="22"/>
        </w:rPr>
      </w:pPr>
    </w:p>
    <w:p w14:paraId="711F704E" w14:textId="77777777" w:rsidR="0015588A" w:rsidRPr="009A7807" w:rsidRDefault="0015588A" w:rsidP="009A7807">
      <w:pPr>
        <w:rPr>
          <w:rFonts w:ascii="Arial" w:hAnsi="Arial" w:cs="Arial"/>
          <w:sz w:val="22"/>
          <w:szCs w:val="22"/>
        </w:rPr>
      </w:pPr>
    </w:p>
    <w:p w14:paraId="67C0F98D" w14:textId="77777777" w:rsidR="00A76A17" w:rsidRPr="009A7807" w:rsidRDefault="00A76A17" w:rsidP="009A7807">
      <w:pPr>
        <w:jc w:val="center"/>
        <w:rPr>
          <w:rFonts w:ascii="Arial" w:hAnsi="Arial" w:cs="Arial"/>
          <w:sz w:val="22"/>
          <w:szCs w:val="22"/>
        </w:rPr>
      </w:pPr>
      <w:r w:rsidRPr="009A7807">
        <w:rPr>
          <w:rFonts w:ascii="Arial" w:hAnsi="Arial" w:cs="Arial"/>
          <w:sz w:val="22"/>
          <w:szCs w:val="22"/>
        </w:rPr>
        <w:t>______________________________________</w:t>
      </w:r>
    </w:p>
    <w:p w14:paraId="78FE6C0C" w14:textId="77777777" w:rsidR="0015588A" w:rsidRDefault="0015588A" w:rsidP="009A7807">
      <w:pPr>
        <w:jc w:val="center"/>
        <w:rPr>
          <w:rFonts w:ascii="Arial" w:hAnsi="Arial" w:cs="Arial"/>
          <w:sz w:val="22"/>
          <w:szCs w:val="22"/>
        </w:rPr>
      </w:pPr>
      <w:r w:rsidRPr="0015588A">
        <w:rPr>
          <w:rFonts w:ascii="Arial" w:hAnsi="Arial" w:cs="Arial"/>
          <w:sz w:val="22"/>
          <w:szCs w:val="22"/>
        </w:rPr>
        <w:t xml:space="preserve">Luanna Yukary Oliveira Ribeiro </w:t>
      </w:r>
    </w:p>
    <w:p w14:paraId="1F89379F" w14:textId="00734335" w:rsidR="009A7807" w:rsidRPr="009A7807" w:rsidRDefault="009A7807" w:rsidP="009A7807">
      <w:pPr>
        <w:jc w:val="center"/>
        <w:rPr>
          <w:rFonts w:ascii="Arial" w:hAnsi="Arial" w:cs="Arial"/>
          <w:sz w:val="22"/>
          <w:szCs w:val="22"/>
        </w:rPr>
      </w:pPr>
      <w:r w:rsidRPr="009A7807">
        <w:rPr>
          <w:rFonts w:ascii="Arial" w:hAnsi="Arial" w:cs="Arial"/>
          <w:sz w:val="22"/>
          <w:szCs w:val="22"/>
        </w:rPr>
        <w:t xml:space="preserve">Matrícula: </w:t>
      </w:r>
      <w:r w:rsidR="0015588A" w:rsidRPr="0015588A">
        <w:rPr>
          <w:rFonts w:ascii="Arial" w:hAnsi="Arial" w:cs="Arial"/>
          <w:sz w:val="22"/>
          <w:szCs w:val="22"/>
        </w:rPr>
        <w:t>17</w:t>
      </w:r>
      <w:r w:rsidR="0015588A">
        <w:rPr>
          <w:rFonts w:ascii="Arial" w:hAnsi="Arial" w:cs="Arial"/>
          <w:sz w:val="22"/>
          <w:szCs w:val="22"/>
        </w:rPr>
        <w:t>.</w:t>
      </w:r>
      <w:r w:rsidR="0015588A" w:rsidRPr="0015588A">
        <w:rPr>
          <w:rFonts w:ascii="Arial" w:hAnsi="Arial" w:cs="Arial"/>
          <w:sz w:val="22"/>
          <w:szCs w:val="22"/>
        </w:rPr>
        <w:t>925</w:t>
      </w:r>
    </w:p>
    <w:p w14:paraId="1B471A7D" w14:textId="654C9464" w:rsidR="00A76A17" w:rsidRPr="009A7807" w:rsidRDefault="00A76A17" w:rsidP="009A7807">
      <w:pPr>
        <w:jc w:val="center"/>
        <w:rPr>
          <w:rFonts w:ascii="Arial" w:hAnsi="Arial" w:cs="Arial"/>
          <w:sz w:val="22"/>
          <w:szCs w:val="22"/>
        </w:rPr>
      </w:pPr>
    </w:p>
    <w:p w14:paraId="70ADD3FB" w14:textId="4545B442" w:rsidR="005129D3" w:rsidRPr="00EA4F53" w:rsidRDefault="005129D3" w:rsidP="00096FD5">
      <w:pPr>
        <w:spacing w:line="360" w:lineRule="auto"/>
        <w:jc w:val="center"/>
        <w:rPr>
          <w:rFonts w:ascii="Arial" w:hAnsi="Arial" w:cs="Arial"/>
          <w:bCs/>
          <w:sz w:val="24"/>
          <w:szCs w:val="24"/>
        </w:rPr>
      </w:pPr>
    </w:p>
    <w:sectPr w:rsidR="005129D3" w:rsidRPr="00EA4F53" w:rsidSect="00096FD5">
      <w:headerReference w:type="default" r:id="rId8"/>
      <w:footerReference w:type="even" r:id="rId9"/>
      <w:footerReference w:type="default" r:id="rId10"/>
      <w:pgSz w:w="11907" w:h="16840" w:code="9"/>
      <w:pgMar w:top="1134" w:right="1134" w:bottom="1134" w:left="1134" w:header="425" w:footer="658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861BD2" w14:textId="77777777" w:rsidR="00A96743" w:rsidRDefault="00A96743">
      <w:r>
        <w:separator/>
      </w:r>
    </w:p>
  </w:endnote>
  <w:endnote w:type="continuationSeparator" w:id="0">
    <w:p w14:paraId="4B802A6A" w14:textId="77777777" w:rsidR="00A96743" w:rsidRDefault="00A96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Futura Lt BT">
    <w:altName w:val="Arial"/>
    <w:charset w:val="00"/>
    <w:family w:val="swiss"/>
    <w:pitch w:val="variable"/>
    <w:sig w:usb0="00000007" w:usb1="00000000" w:usb2="00000000" w:usb3="00000000" w:csb0="0000001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cofont_Spranq_eco_Sans">
    <w:altName w:val="Cambria"/>
    <w:panose1 w:val="00000000000000000000"/>
    <w:charset w:val="00"/>
    <w:family w:val="roman"/>
    <w:notTrueType/>
    <w:pitch w:val="default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panose1 w:val="00000000000000000000"/>
    <w:charset w:val="00"/>
    <w:family w:val="roman"/>
    <w:notTrueType/>
    <w:pitch w:val="default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8FA54" w14:textId="77777777" w:rsidR="009704C8" w:rsidRDefault="009704C8">
    <w:pPr>
      <w:pStyle w:val="Rodap"/>
      <w:framePr w:wrap="around" w:vAnchor="text" w:hAnchor="margin" w:xAlign="right" w:y="1"/>
      <w:rPr>
        <w:rStyle w:val="Nmerodepgina"/>
        <w:sz w:val="19"/>
      </w:rPr>
    </w:pPr>
    <w:r>
      <w:rPr>
        <w:rStyle w:val="Nmerodepgina"/>
        <w:sz w:val="19"/>
      </w:rPr>
      <w:fldChar w:fldCharType="begin"/>
    </w:r>
    <w:r>
      <w:rPr>
        <w:rStyle w:val="Nmerodepgina"/>
        <w:sz w:val="19"/>
      </w:rPr>
      <w:instrText xml:space="preserve">PAGE  </w:instrText>
    </w:r>
    <w:r>
      <w:rPr>
        <w:rStyle w:val="Nmerodepgina"/>
        <w:sz w:val="19"/>
      </w:rPr>
      <w:fldChar w:fldCharType="end"/>
    </w:r>
  </w:p>
  <w:p w14:paraId="0B08492D" w14:textId="77777777" w:rsidR="009704C8" w:rsidRDefault="009704C8">
    <w:pPr>
      <w:pStyle w:val="Rodap"/>
      <w:ind w:right="360"/>
      <w:rPr>
        <w:sz w:val="19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3A7960" w14:textId="77777777" w:rsidR="00610B65" w:rsidRDefault="00223ADC">
    <w:pPr>
      <w:pStyle w:val="Rodap"/>
    </w:pPr>
    <w:r>
      <w:rPr>
        <w:noProof/>
        <w:lang w:val="pt-BR"/>
      </w:rPr>
      <w:drawing>
        <wp:anchor distT="0" distB="0" distL="114300" distR="114300" simplePos="0" relativeHeight="251658752" behindDoc="0" locked="0" layoutInCell="1" allowOverlap="1" wp14:anchorId="15EFFFBD" wp14:editId="3332C130">
          <wp:simplePos x="0" y="0"/>
          <wp:positionH relativeFrom="page">
            <wp:posOffset>-6350</wp:posOffset>
          </wp:positionH>
          <wp:positionV relativeFrom="paragraph">
            <wp:posOffset>9633585</wp:posOffset>
          </wp:positionV>
          <wp:extent cx="7553325" cy="1041400"/>
          <wp:effectExtent l="0" t="0" r="0" b="0"/>
          <wp:wrapNone/>
          <wp:docPr id="7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0250"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041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pt-BR"/>
      </w:rPr>
      <w:drawing>
        <wp:anchor distT="0" distB="0" distL="114300" distR="114300" simplePos="0" relativeHeight="251657728" behindDoc="0" locked="0" layoutInCell="1" allowOverlap="1" wp14:anchorId="3D2A2BE0" wp14:editId="15E1F743">
          <wp:simplePos x="0" y="0"/>
          <wp:positionH relativeFrom="page">
            <wp:posOffset>-6350</wp:posOffset>
          </wp:positionH>
          <wp:positionV relativeFrom="paragraph">
            <wp:posOffset>9633585</wp:posOffset>
          </wp:positionV>
          <wp:extent cx="7553325" cy="1041400"/>
          <wp:effectExtent l="0" t="0" r="0" b="0"/>
          <wp:wrapNone/>
          <wp:docPr id="6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0250"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041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pt-BR"/>
      </w:rPr>
      <w:drawing>
        <wp:anchor distT="0" distB="0" distL="114300" distR="114300" simplePos="0" relativeHeight="251654656" behindDoc="0" locked="0" layoutInCell="1" allowOverlap="1" wp14:anchorId="18D77260" wp14:editId="1C4B86B9">
          <wp:simplePos x="0" y="0"/>
          <wp:positionH relativeFrom="page">
            <wp:posOffset>-6350</wp:posOffset>
          </wp:positionH>
          <wp:positionV relativeFrom="paragraph">
            <wp:posOffset>9633585</wp:posOffset>
          </wp:positionV>
          <wp:extent cx="7553325" cy="1041400"/>
          <wp:effectExtent l="0" t="0" r="0" b="0"/>
          <wp:wrapNone/>
          <wp:docPr id="2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0250"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041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pt-BR"/>
      </w:rPr>
      <w:drawing>
        <wp:anchor distT="0" distB="0" distL="114300" distR="114300" simplePos="0" relativeHeight="251655680" behindDoc="0" locked="0" layoutInCell="1" allowOverlap="1" wp14:anchorId="187C2361" wp14:editId="6D65EE3E">
          <wp:simplePos x="0" y="0"/>
          <wp:positionH relativeFrom="page">
            <wp:posOffset>-6350</wp:posOffset>
          </wp:positionH>
          <wp:positionV relativeFrom="paragraph">
            <wp:posOffset>9633585</wp:posOffset>
          </wp:positionV>
          <wp:extent cx="7553325" cy="104140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0250"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041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pt-BR"/>
      </w:rPr>
      <w:drawing>
        <wp:anchor distT="0" distB="0" distL="114300" distR="114300" simplePos="0" relativeHeight="251656704" behindDoc="0" locked="0" layoutInCell="1" allowOverlap="1" wp14:anchorId="7A71AE97" wp14:editId="7643D09C">
          <wp:simplePos x="0" y="0"/>
          <wp:positionH relativeFrom="page">
            <wp:posOffset>-6350</wp:posOffset>
          </wp:positionH>
          <wp:positionV relativeFrom="paragraph">
            <wp:posOffset>9633585</wp:posOffset>
          </wp:positionV>
          <wp:extent cx="7553325" cy="1041400"/>
          <wp:effectExtent l="0" t="0" r="0" b="0"/>
          <wp:wrapNone/>
          <wp:docPr id="4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0250"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041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pt-BR"/>
      </w:rPr>
      <w:drawing>
        <wp:anchor distT="0" distB="0" distL="114300" distR="114300" simplePos="0" relativeHeight="251660800" behindDoc="0" locked="0" layoutInCell="1" allowOverlap="1" wp14:anchorId="22A6F752" wp14:editId="7A6AC7FF">
          <wp:simplePos x="0" y="0"/>
          <wp:positionH relativeFrom="page">
            <wp:posOffset>-6350</wp:posOffset>
          </wp:positionH>
          <wp:positionV relativeFrom="paragraph">
            <wp:posOffset>9633585</wp:posOffset>
          </wp:positionV>
          <wp:extent cx="7553325" cy="1041400"/>
          <wp:effectExtent l="0" t="0" r="0" b="0"/>
          <wp:wrapNone/>
          <wp:docPr id="9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0250"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041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10B65">
      <w:rPr>
        <w:noProof/>
      </w:rPr>
      <w:t xml:space="preserve"> </w:t>
    </w:r>
    <w:r>
      <w:rPr>
        <w:noProof/>
        <w:lang w:val="pt-BR"/>
      </w:rPr>
      <w:drawing>
        <wp:anchor distT="0" distB="0" distL="114300" distR="114300" simplePos="0" relativeHeight="251659776" behindDoc="0" locked="0" layoutInCell="1" allowOverlap="1" wp14:anchorId="6D877F37" wp14:editId="02284B4F">
          <wp:simplePos x="0" y="0"/>
          <wp:positionH relativeFrom="page">
            <wp:posOffset>-6350</wp:posOffset>
          </wp:positionH>
          <wp:positionV relativeFrom="paragraph">
            <wp:posOffset>9633585</wp:posOffset>
          </wp:positionV>
          <wp:extent cx="7553325" cy="1041400"/>
          <wp:effectExtent l="0" t="0" r="0" b="0"/>
          <wp:wrapNone/>
          <wp:docPr id="8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0250"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041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9D5495" w14:textId="77777777" w:rsidR="00A96743" w:rsidRDefault="00A96743">
      <w:r>
        <w:separator/>
      </w:r>
    </w:p>
  </w:footnote>
  <w:footnote w:type="continuationSeparator" w:id="0">
    <w:p w14:paraId="62715A69" w14:textId="77777777" w:rsidR="00A96743" w:rsidRDefault="00A967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8CC2D" w14:textId="77777777" w:rsidR="000C1ECE" w:rsidRPr="000A0D75" w:rsidRDefault="000C1ECE" w:rsidP="000C1ECE">
    <w:pPr>
      <w:pStyle w:val="Cabealho"/>
      <w:rPr>
        <w:b/>
        <w:bCs/>
        <w:iCs/>
      </w:rPr>
    </w:pPr>
    <w:r w:rsidRPr="000A0D75">
      <w:rPr>
        <w:noProof/>
      </w:rPr>
      <w:drawing>
        <wp:anchor distT="0" distB="0" distL="114300" distR="114300" simplePos="0" relativeHeight="251662848" behindDoc="0" locked="0" layoutInCell="1" allowOverlap="1" wp14:anchorId="4B4AFF7E" wp14:editId="17386C54">
          <wp:simplePos x="0" y="0"/>
          <wp:positionH relativeFrom="margin">
            <wp:posOffset>2747010</wp:posOffset>
          </wp:positionH>
          <wp:positionV relativeFrom="paragraph">
            <wp:posOffset>-222250</wp:posOffset>
          </wp:positionV>
          <wp:extent cx="615950" cy="741680"/>
          <wp:effectExtent l="0" t="0" r="0" b="1270"/>
          <wp:wrapNone/>
          <wp:docPr id="138964745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5950" cy="7416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8EDCDBC" w14:textId="77777777" w:rsidR="000C1ECE" w:rsidRPr="000A0D75" w:rsidRDefault="000C1ECE" w:rsidP="000C1ECE">
    <w:pPr>
      <w:pStyle w:val="Cabealho"/>
      <w:rPr>
        <w:b/>
      </w:rPr>
    </w:pPr>
    <w:r w:rsidRPr="000A0D75">
      <w:rPr>
        <w:noProof/>
      </w:rPr>
      <w:drawing>
        <wp:anchor distT="0" distB="0" distL="114300" distR="114300" simplePos="0" relativeHeight="251663872" behindDoc="0" locked="0" layoutInCell="1" allowOverlap="1" wp14:anchorId="6AA0870A" wp14:editId="2B697123">
          <wp:simplePos x="0" y="0"/>
          <wp:positionH relativeFrom="column">
            <wp:posOffset>4728210</wp:posOffset>
          </wp:positionH>
          <wp:positionV relativeFrom="paragraph">
            <wp:posOffset>8255</wp:posOffset>
          </wp:positionV>
          <wp:extent cx="1285875" cy="518571"/>
          <wp:effectExtent l="0" t="0" r="0" b="0"/>
          <wp:wrapNone/>
          <wp:docPr id="557922836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2">
                    <a:clrChange>
                      <a:clrFrom>
                        <a:srgbClr val="E6E7E9"/>
                      </a:clrFrom>
                      <a:clrTo>
                        <a:srgbClr val="E6E7E9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3721" r="4425" b="21718"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51857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5FA9B03" w14:textId="77777777" w:rsidR="000C1ECE" w:rsidRPr="000A0D75" w:rsidRDefault="000C1ECE" w:rsidP="000C1ECE">
    <w:pPr>
      <w:pStyle w:val="Cabealho"/>
      <w:rPr>
        <w:b/>
      </w:rPr>
    </w:pPr>
  </w:p>
  <w:p w14:paraId="7A198346" w14:textId="77777777" w:rsidR="000C1ECE" w:rsidRPr="000A0D75" w:rsidRDefault="000C1ECE" w:rsidP="000C1ECE">
    <w:pPr>
      <w:pStyle w:val="Cabealho"/>
      <w:rPr>
        <w:b/>
      </w:rPr>
    </w:pPr>
  </w:p>
  <w:p w14:paraId="3FCE15AE" w14:textId="77777777" w:rsidR="000C1ECE" w:rsidRPr="000A0D75" w:rsidRDefault="000C1ECE" w:rsidP="000C1ECE">
    <w:pPr>
      <w:pStyle w:val="Cabealho"/>
      <w:jc w:val="center"/>
      <w:rPr>
        <w:rFonts w:ascii="Arial" w:hAnsi="Arial" w:cs="Arial"/>
        <w:b/>
      </w:rPr>
    </w:pPr>
    <w:r w:rsidRPr="000A0D75">
      <w:rPr>
        <w:rFonts w:ascii="Arial" w:hAnsi="Arial" w:cs="Arial"/>
        <w:b/>
      </w:rPr>
      <w:t>PREFEITURA MUNICIPAL DE SOBRADINHO</w:t>
    </w:r>
  </w:p>
  <w:p w14:paraId="60229AC9" w14:textId="77777777" w:rsidR="000C1ECE" w:rsidRPr="000A0D75" w:rsidRDefault="000C1ECE" w:rsidP="000C1ECE">
    <w:pPr>
      <w:pStyle w:val="Cabealho"/>
      <w:jc w:val="center"/>
      <w:rPr>
        <w:rFonts w:ascii="Arial" w:hAnsi="Arial" w:cs="Arial"/>
      </w:rPr>
    </w:pPr>
    <w:r w:rsidRPr="000A0D75">
      <w:rPr>
        <w:rFonts w:ascii="Arial" w:hAnsi="Arial" w:cs="Arial"/>
      </w:rPr>
      <w:t xml:space="preserve">Secretaria de </w:t>
    </w:r>
    <w:r>
      <w:rPr>
        <w:rFonts w:ascii="Arial" w:hAnsi="Arial" w:cs="Arial"/>
      </w:rPr>
      <w:t>Assistência e Desenvolvimento Social</w:t>
    </w:r>
  </w:p>
  <w:p w14:paraId="2A990469" w14:textId="77777777" w:rsidR="000C1ECE" w:rsidRPr="000A0D75" w:rsidRDefault="000C1ECE" w:rsidP="000C1ECE">
    <w:pPr>
      <w:pStyle w:val="Cabealho"/>
      <w:jc w:val="center"/>
      <w:rPr>
        <w:rFonts w:ascii="Arial" w:hAnsi="Arial" w:cs="Arial"/>
      </w:rPr>
    </w:pPr>
    <w:r w:rsidRPr="000A0D75">
      <w:rPr>
        <w:rFonts w:ascii="Arial" w:hAnsi="Arial" w:cs="Arial"/>
      </w:rPr>
      <w:t>CNPJ. 16.444.804/0001-10</w:t>
    </w:r>
  </w:p>
  <w:p w14:paraId="3C7E7D4F" w14:textId="77777777" w:rsidR="00EC4A5A" w:rsidRDefault="00EC4A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578" w:hanging="360"/>
      </w:pPr>
      <w:rPr>
        <w:rFonts w:ascii="Arial" w:hAnsi="Arial" w:cs="Aria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9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1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73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45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7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9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1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338" w:hanging="180"/>
      </w:pPr>
    </w:lvl>
  </w:abstractNum>
  <w:abstractNum w:abstractNumId="4" w15:restartNumberingAfterBreak="0">
    <w:nsid w:val="1D5C100D"/>
    <w:multiLevelType w:val="multilevel"/>
    <w:tmpl w:val="40E636FE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Theme="majorHAnsi" w:hAnsiTheme="majorHAnsi" w:cstheme="majorHAnsi" w:hint="default"/>
        <w:b w:val="0"/>
        <w:i w:val="0"/>
        <w:strike w:val="0"/>
        <w:dstrike w:val="0"/>
        <w:color w:val="auto"/>
        <w:sz w:val="22"/>
        <w:szCs w:val="22"/>
        <w:u w:val="none"/>
        <w:effect w:val="none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78A1B77"/>
    <w:multiLevelType w:val="singleLevel"/>
    <w:tmpl w:val="6E285D18"/>
    <w:lvl w:ilvl="0">
      <w:start w:val="1"/>
      <w:numFmt w:val="upperRoman"/>
      <w:pStyle w:val="Subttulo"/>
      <w:lvlText w:val="%1."/>
      <w:lvlJc w:val="left"/>
      <w:pPr>
        <w:tabs>
          <w:tab w:val="num" w:pos="720"/>
        </w:tabs>
        <w:ind w:left="360" w:hanging="360"/>
      </w:pPr>
      <w:rPr>
        <w:b w:val="0"/>
      </w:rPr>
    </w:lvl>
  </w:abstractNum>
  <w:abstractNum w:abstractNumId="6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58E22EFB"/>
    <w:multiLevelType w:val="singleLevel"/>
    <w:tmpl w:val="BCA6B414"/>
    <w:lvl w:ilvl="0">
      <w:start w:val="1"/>
      <w:numFmt w:val="upperRoman"/>
      <w:pStyle w:val="Ttulo2"/>
      <w:lvlText w:val="%1."/>
      <w:legacy w:legacy="1" w:legacySpace="0" w:legacyIndent="283"/>
      <w:lvlJc w:val="left"/>
      <w:pPr>
        <w:ind w:left="1020" w:hanging="283"/>
      </w:pPr>
    </w:lvl>
  </w:abstractNum>
  <w:abstractNum w:abstractNumId="10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680C660E"/>
    <w:multiLevelType w:val="multilevel"/>
    <w:tmpl w:val="2D3A7B8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831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12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</w:lvl>
    <w:lvl w:ilvl="1">
      <w:start w:val="3"/>
      <w:numFmt w:val="decimal"/>
      <w:lvlText w:val="%1.%2."/>
      <w:lvlJc w:val="left"/>
      <w:pPr>
        <w:ind w:left="1222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2586" w:hanging="1080"/>
      </w:pPr>
    </w:lvl>
    <w:lvl w:ilvl="4">
      <w:start w:val="1"/>
      <w:numFmt w:val="decimal"/>
      <w:lvlText w:val="%1.%2.%3.%4.%5."/>
      <w:lvlJc w:val="left"/>
      <w:pPr>
        <w:ind w:left="3448" w:hanging="1440"/>
      </w:pPr>
    </w:lvl>
    <w:lvl w:ilvl="5">
      <w:start w:val="1"/>
      <w:numFmt w:val="decimal"/>
      <w:lvlText w:val="%1.%2.%3.%4.%5.%6."/>
      <w:lvlJc w:val="left"/>
      <w:pPr>
        <w:ind w:left="3950" w:hanging="1440"/>
      </w:pPr>
    </w:lvl>
    <w:lvl w:ilvl="6">
      <w:start w:val="1"/>
      <w:numFmt w:val="decimal"/>
      <w:lvlText w:val="%1.%2.%3.%4.%5.%6.%7."/>
      <w:lvlJc w:val="left"/>
      <w:pPr>
        <w:ind w:left="4812" w:hanging="1800"/>
      </w:pPr>
    </w:lvl>
    <w:lvl w:ilvl="7">
      <w:start w:val="1"/>
      <w:numFmt w:val="decimal"/>
      <w:lvlText w:val="%1.%2.%3.%4.%5.%6.%7.%8."/>
      <w:lvlJc w:val="left"/>
      <w:pPr>
        <w:ind w:left="5674" w:hanging="2160"/>
      </w:pPr>
    </w:lvl>
    <w:lvl w:ilvl="8">
      <w:start w:val="1"/>
      <w:numFmt w:val="decimal"/>
      <w:lvlText w:val="%1.%2.%3.%4.%5.%6.%7.%8.%9."/>
      <w:lvlJc w:val="left"/>
      <w:pPr>
        <w:ind w:left="6176" w:hanging="2160"/>
      </w:pPr>
    </w:lvl>
  </w:abstractNum>
  <w:abstractNum w:abstractNumId="13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436994478">
    <w:abstractNumId w:val="9"/>
  </w:num>
  <w:num w:numId="2" w16cid:durableId="417752918">
    <w:abstractNumId w:val="5"/>
  </w:num>
  <w:num w:numId="3" w16cid:durableId="1108083711">
    <w:abstractNumId w:val="11"/>
  </w:num>
  <w:num w:numId="4" w16cid:durableId="1744984234">
    <w:abstractNumId w:val="0"/>
  </w:num>
  <w:num w:numId="5" w16cid:durableId="58638114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8879228">
    <w:abstractNumId w:val="6"/>
  </w:num>
  <w:num w:numId="7" w16cid:durableId="1723556416">
    <w:abstractNumId w:val="7"/>
  </w:num>
  <w:num w:numId="8" w16cid:durableId="2015304476">
    <w:abstractNumId w:val="8"/>
  </w:num>
  <w:num w:numId="9" w16cid:durableId="645430500">
    <w:abstractNumId w:val="10"/>
  </w:num>
  <w:num w:numId="10" w16cid:durableId="343554589">
    <w:abstractNumId w:val="12"/>
  </w:num>
  <w:num w:numId="11" w16cid:durableId="432021798">
    <w:abstractNumId w:val="13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0A3B"/>
    <w:rsid w:val="00000101"/>
    <w:rsid w:val="00001210"/>
    <w:rsid w:val="00001FEB"/>
    <w:rsid w:val="00005FE3"/>
    <w:rsid w:val="00007377"/>
    <w:rsid w:val="0000786F"/>
    <w:rsid w:val="00007FB0"/>
    <w:rsid w:val="000108F0"/>
    <w:rsid w:val="000109BF"/>
    <w:rsid w:val="00011B74"/>
    <w:rsid w:val="00012DF1"/>
    <w:rsid w:val="0001484D"/>
    <w:rsid w:val="00015B8F"/>
    <w:rsid w:val="00015DE5"/>
    <w:rsid w:val="00016718"/>
    <w:rsid w:val="00023374"/>
    <w:rsid w:val="00025A64"/>
    <w:rsid w:val="00027EAC"/>
    <w:rsid w:val="000303B0"/>
    <w:rsid w:val="00031067"/>
    <w:rsid w:val="00031DC9"/>
    <w:rsid w:val="0003400C"/>
    <w:rsid w:val="0003456C"/>
    <w:rsid w:val="000350B0"/>
    <w:rsid w:val="00035425"/>
    <w:rsid w:val="00035787"/>
    <w:rsid w:val="00037C26"/>
    <w:rsid w:val="000405C8"/>
    <w:rsid w:val="000417F0"/>
    <w:rsid w:val="00042E74"/>
    <w:rsid w:val="00043639"/>
    <w:rsid w:val="00044D3B"/>
    <w:rsid w:val="00045FCF"/>
    <w:rsid w:val="0004669F"/>
    <w:rsid w:val="00046A18"/>
    <w:rsid w:val="000472CF"/>
    <w:rsid w:val="00050183"/>
    <w:rsid w:val="00051432"/>
    <w:rsid w:val="00051DD7"/>
    <w:rsid w:val="00054609"/>
    <w:rsid w:val="00054C6A"/>
    <w:rsid w:val="00054D88"/>
    <w:rsid w:val="000574FB"/>
    <w:rsid w:val="00062745"/>
    <w:rsid w:val="00063722"/>
    <w:rsid w:val="0006529A"/>
    <w:rsid w:val="00065EA0"/>
    <w:rsid w:val="00071019"/>
    <w:rsid w:val="00071F69"/>
    <w:rsid w:val="00073957"/>
    <w:rsid w:val="00073E29"/>
    <w:rsid w:val="00076254"/>
    <w:rsid w:val="00076260"/>
    <w:rsid w:val="0007789F"/>
    <w:rsid w:val="000808CB"/>
    <w:rsid w:val="00081814"/>
    <w:rsid w:val="00082AEC"/>
    <w:rsid w:val="00082F9A"/>
    <w:rsid w:val="00083DD9"/>
    <w:rsid w:val="00084E38"/>
    <w:rsid w:val="00085E8D"/>
    <w:rsid w:val="00087B19"/>
    <w:rsid w:val="00087EAB"/>
    <w:rsid w:val="0009387F"/>
    <w:rsid w:val="00093AA6"/>
    <w:rsid w:val="00093C15"/>
    <w:rsid w:val="00095F1D"/>
    <w:rsid w:val="00096FD5"/>
    <w:rsid w:val="00097536"/>
    <w:rsid w:val="000A0F86"/>
    <w:rsid w:val="000A18F8"/>
    <w:rsid w:val="000A2ECD"/>
    <w:rsid w:val="000A32A5"/>
    <w:rsid w:val="000A3E21"/>
    <w:rsid w:val="000B22B7"/>
    <w:rsid w:val="000B26B5"/>
    <w:rsid w:val="000B2C28"/>
    <w:rsid w:val="000B35E7"/>
    <w:rsid w:val="000B3A48"/>
    <w:rsid w:val="000B58CD"/>
    <w:rsid w:val="000B7404"/>
    <w:rsid w:val="000B7EEC"/>
    <w:rsid w:val="000C0045"/>
    <w:rsid w:val="000C02AF"/>
    <w:rsid w:val="000C1997"/>
    <w:rsid w:val="000C1CD2"/>
    <w:rsid w:val="000C1ECE"/>
    <w:rsid w:val="000C23D8"/>
    <w:rsid w:val="000C2F28"/>
    <w:rsid w:val="000C3C9E"/>
    <w:rsid w:val="000C4B5D"/>
    <w:rsid w:val="000C67C0"/>
    <w:rsid w:val="000C79B0"/>
    <w:rsid w:val="000D0B67"/>
    <w:rsid w:val="000D1177"/>
    <w:rsid w:val="000D1AAD"/>
    <w:rsid w:val="000D1E33"/>
    <w:rsid w:val="000D394E"/>
    <w:rsid w:val="000D4A1C"/>
    <w:rsid w:val="000E009D"/>
    <w:rsid w:val="000E0BB5"/>
    <w:rsid w:val="000E2E65"/>
    <w:rsid w:val="000E40D8"/>
    <w:rsid w:val="000E5724"/>
    <w:rsid w:val="000E5CBC"/>
    <w:rsid w:val="000E67E0"/>
    <w:rsid w:val="000E7D7E"/>
    <w:rsid w:val="000F6A53"/>
    <w:rsid w:val="000F6E82"/>
    <w:rsid w:val="000F7D33"/>
    <w:rsid w:val="00101E1B"/>
    <w:rsid w:val="00102021"/>
    <w:rsid w:val="0010488F"/>
    <w:rsid w:val="00104A5F"/>
    <w:rsid w:val="00110B4E"/>
    <w:rsid w:val="00110E7E"/>
    <w:rsid w:val="00112ECA"/>
    <w:rsid w:val="001141F3"/>
    <w:rsid w:val="00114238"/>
    <w:rsid w:val="00115DB0"/>
    <w:rsid w:val="00116363"/>
    <w:rsid w:val="00117363"/>
    <w:rsid w:val="00121C52"/>
    <w:rsid w:val="001237D2"/>
    <w:rsid w:val="00123DEA"/>
    <w:rsid w:val="001240E0"/>
    <w:rsid w:val="001249B3"/>
    <w:rsid w:val="00124C04"/>
    <w:rsid w:val="00126413"/>
    <w:rsid w:val="00130262"/>
    <w:rsid w:val="00130880"/>
    <w:rsid w:val="001326DB"/>
    <w:rsid w:val="00137DA1"/>
    <w:rsid w:val="00137F6D"/>
    <w:rsid w:val="001401AD"/>
    <w:rsid w:val="001402E3"/>
    <w:rsid w:val="001413D5"/>
    <w:rsid w:val="00142408"/>
    <w:rsid w:val="00142C29"/>
    <w:rsid w:val="00142E57"/>
    <w:rsid w:val="001433A6"/>
    <w:rsid w:val="001433B3"/>
    <w:rsid w:val="001500BF"/>
    <w:rsid w:val="00151630"/>
    <w:rsid w:val="00152086"/>
    <w:rsid w:val="00152C72"/>
    <w:rsid w:val="001540A5"/>
    <w:rsid w:val="00154571"/>
    <w:rsid w:val="0015588A"/>
    <w:rsid w:val="00156F14"/>
    <w:rsid w:val="00157C50"/>
    <w:rsid w:val="001618CC"/>
    <w:rsid w:val="00162905"/>
    <w:rsid w:val="00162946"/>
    <w:rsid w:val="00164979"/>
    <w:rsid w:val="00165C02"/>
    <w:rsid w:val="00167EFB"/>
    <w:rsid w:val="00167FCA"/>
    <w:rsid w:val="00171CED"/>
    <w:rsid w:val="00173192"/>
    <w:rsid w:val="00173D79"/>
    <w:rsid w:val="00174B66"/>
    <w:rsid w:val="00176089"/>
    <w:rsid w:val="00176348"/>
    <w:rsid w:val="00181AEA"/>
    <w:rsid w:val="00181F43"/>
    <w:rsid w:val="00183D6D"/>
    <w:rsid w:val="00183E93"/>
    <w:rsid w:val="00185413"/>
    <w:rsid w:val="00185E51"/>
    <w:rsid w:val="001866E0"/>
    <w:rsid w:val="00186957"/>
    <w:rsid w:val="00187D0F"/>
    <w:rsid w:val="00190141"/>
    <w:rsid w:val="0019160C"/>
    <w:rsid w:val="0019300B"/>
    <w:rsid w:val="0019716E"/>
    <w:rsid w:val="00197B16"/>
    <w:rsid w:val="001A11DB"/>
    <w:rsid w:val="001A1474"/>
    <w:rsid w:val="001A158F"/>
    <w:rsid w:val="001A1F3C"/>
    <w:rsid w:val="001A2D44"/>
    <w:rsid w:val="001A2E15"/>
    <w:rsid w:val="001A3230"/>
    <w:rsid w:val="001A3874"/>
    <w:rsid w:val="001A3E08"/>
    <w:rsid w:val="001A4383"/>
    <w:rsid w:val="001A6D5A"/>
    <w:rsid w:val="001B00B0"/>
    <w:rsid w:val="001B0A97"/>
    <w:rsid w:val="001B33F9"/>
    <w:rsid w:val="001B4E75"/>
    <w:rsid w:val="001B4F59"/>
    <w:rsid w:val="001B56D9"/>
    <w:rsid w:val="001B6855"/>
    <w:rsid w:val="001C047A"/>
    <w:rsid w:val="001C228D"/>
    <w:rsid w:val="001C3D6A"/>
    <w:rsid w:val="001C480F"/>
    <w:rsid w:val="001C4E9F"/>
    <w:rsid w:val="001C55A0"/>
    <w:rsid w:val="001C5A97"/>
    <w:rsid w:val="001C5F5F"/>
    <w:rsid w:val="001C67F2"/>
    <w:rsid w:val="001C70EC"/>
    <w:rsid w:val="001C7AF6"/>
    <w:rsid w:val="001D1CD5"/>
    <w:rsid w:val="001D27B1"/>
    <w:rsid w:val="001D33F5"/>
    <w:rsid w:val="001D4432"/>
    <w:rsid w:val="001D4DBE"/>
    <w:rsid w:val="001D535A"/>
    <w:rsid w:val="001D647E"/>
    <w:rsid w:val="001E29F8"/>
    <w:rsid w:val="001E33BB"/>
    <w:rsid w:val="001E420C"/>
    <w:rsid w:val="001F0280"/>
    <w:rsid w:val="001F0644"/>
    <w:rsid w:val="001F219F"/>
    <w:rsid w:val="001F26A1"/>
    <w:rsid w:val="001F296E"/>
    <w:rsid w:val="001F6B65"/>
    <w:rsid w:val="00201A84"/>
    <w:rsid w:val="002033EF"/>
    <w:rsid w:val="00210473"/>
    <w:rsid w:val="00210B61"/>
    <w:rsid w:val="00211327"/>
    <w:rsid w:val="00211398"/>
    <w:rsid w:val="002145E8"/>
    <w:rsid w:val="002151FC"/>
    <w:rsid w:val="00215A58"/>
    <w:rsid w:val="002162A9"/>
    <w:rsid w:val="002164A1"/>
    <w:rsid w:val="00216951"/>
    <w:rsid w:val="00220430"/>
    <w:rsid w:val="002223C6"/>
    <w:rsid w:val="002223E6"/>
    <w:rsid w:val="00223ADC"/>
    <w:rsid w:val="002308A4"/>
    <w:rsid w:val="00231B28"/>
    <w:rsid w:val="00232972"/>
    <w:rsid w:val="00232DBB"/>
    <w:rsid w:val="00234057"/>
    <w:rsid w:val="002344F6"/>
    <w:rsid w:val="0023592A"/>
    <w:rsid w:val="002360C6"/>
    <w:rsid w:val="00236D34"/>
    <w:rsid w:val="00240A58"/>
    <w:rsid w:val="00240DA8"/>
    <w:rsid w:val="00243EEE"/>
    <w:rsid w:val="00243F8B"/>
    <w:rsid w:val="002457BC"/>
    <w:rsid w:val="00246CBE"/>
    <w:rsid w:val="00247CFD"/>
    <w:rsid w:val="0025116B"/>
    <w:rsid w:val="002520AC"/>
    <w:rsid w:val="00253067"/>
    <w:rsid w:val="0025419A"/>
    <w:rsid w:val="00257AAB"/>
    <w:rsid w:val="00262558"/>
    <w:rsid w:val="00263C4D"/>
    <w:rsid w:val="002641CE"/>
    <w:rsid w:val="002649A7"/>
    <w:rsid w:val="00265012"/>
    <w:rsid w:val="002667BB"/>
    <w:rsid w:val="00266BE6"/>
    <w:rsid w:val="00267001"/>
    <w:rsid w:val="002706F5"/>
    <w:rsid w:val="00272AD5"/>
    <w:rsid w:val="00273667"/>
    <w:rsid w:val="00274AE1"/>
    <w:rsid w:val="0027618A"/>
    <w:rsid w:val="00276309"/>
    <w:rsid w:val="002766C9"/>
    <w:rsid w:val="00281BD9"/>
    <w:rsid w:val="00284681"/>
    <w:rsid w:val="002857E0"/>
    <w:rsid w:val="002903C4"/>
    <w:rsid w:val="00290560"/>
    <w:rsid w:val="002905EB"/>
    <w:rsid w:val="00292D44"/>
    <w:rsid w:val="002930DF"/>
    <w:rsid w:val="00293E1C"/>
    <w:rsid w:val="00294E83"/>
    <w:rsid w:val="002950C5"/>
    <w:rsid w:val="00295A21"/>
    <w:rsid w:val="00295FD9"/>
    <w:rsid w:val="002975B0"/>
    <w:rsid w:val="002A0B86"/>
    <w:rsid w:val="002A1B9F"/>
    <w:rsid w:val="002A1DD7"/>
    <w:rsid w:val="002A3B06"/>
    <w:rsid w:val="002A5C1F"/>
    <w:rsid w:val="002A5F7C"/>
    <w:rsid w:val="002A65B8"/>
    <w:rsid w:val="002A7032"/>
    <w:rsid w:val="002B0484"/>
    <w:rsid w:val="002B0997"/>
    <w:rsid w:val="002B0F20"/>
    <w:rsid w:val="002B21F1"/>
    <w:rsid w:val="002B24AF"/>
    <w:rsid w:val="002B2770"/>
    <w:rsid w:val="002B3A75"/>
    <w:rsid w:val="002B5338"/>
    <w:rsid w:val="002B6A96"/>
    <w:rsid w:val="002B7919"/>
    <w:rsid w:val="002C0B18"/>
    <w:rsid w:val="002C1187"/>
    <w:rsid w:val="002C2E50"/>
    <w:rsid w:val="002C4E97"/>
    <w:rsid w:val="002C61DE"/>
    <w:rsid w:val="002D33EF"/>
    <w:rsid w:val="002D3605"/>
    <w:rsid w:val="002D41E8"/>
    <w:rsid w:val="002D44A4"/>
    <w:rsid w:val="002D48CA"/>
    <w:rsid w:val="002D764C"/>
    <w:rsid w:val="002D7BF8"/>
    <w:rsid w:val="002D7F03"/>
    <w:rsid w:val="002E09EF"/>
    <w:rsid w:val="002E10A3"/>
    <w:rsid w:val="002E4094"/>
    <w:rsid w:val="002E77D3"/>
    <w:rsid w:val="002F2FB4"/>
    <w:rsid w:val="002F3316"/>
    <w:rsid w:val="002F42B7"/>
    <w:rsid w:val="002F4C78"/>
    <w:rsid w:val="002F7657"/>
    <w:rsid w:val="00300122"/>
    <w:rsid w:val="00301B0C"/>
    <w:rsid w:val="00302CAB"/>
    <w:rsid w:val="0030333D"/>
    <w:rsid w:val="00303411"/>
    <w:rsid w:val="00306943"/>
    <w:rsid w:val="00307030"/>
    <w:rsid w:val="00307EB8"/>
    <w:rsid w:val="003101D5"/>
    <w:rsid w:val="00312A75"/>
    <w:rsid w:val="0031396D"/>
    <w:rsid w:val="00314163"/>
    <w:rsid w:val="0031496A"/>
    <w:rsid w:val="00315052"/>
    <w:rsid w:val="003151B7"/>
    <w:rsid w:val="003151D1"/>
    <w:rsid w:val="00315C36"/>
    <w:rsid w:val="00315F62"/>
    <w:rsid w:val="003175EF"/>
    <w:rsid w:val="00317D4E"/>
    <w:rsid w:val="00317D82"/>
    <w:rsid w:val="00321ECC"/>
    <w:rsid w:val="003225B9"/>
    <w:rsid w:val="00324ABD"/>
    <w:rsid w:val="003258D6"/>
    <w:rsid w:val="003278BD"/>
    <w:rsid w:val="003321A5"/>
    <w:rsid w:val="0033326D"/>
    <w:rsid w:val="00334159"/>
    <w:rsid w:val="00334D3C"/>
    <w:rsid w:val="00335167"/>
    <w:rsid w:val="00335AED"/>
    <w:rsid w:val="003374F1"/>
    <w:rsid w:val="00337F6C"/>
    <w:rsid w:val="0034275D"/>
    <w:rsid w:val="00343366"/>
    <w:rsid w:val="00343A19"/>
    <w:rsid w:val="003450D8"/>
    <w:rsid w:val="003451CC"/>
    <w:rsid w:val="0034543C"/>
    <w:rsid w:val="00345CAB"/>
    <w:rsid w:val="003464B0"/>
    <w:rsid w:val="00346FF6"/>
    <w:rsid w:val="00351528"/>
    <w:rsid w:val="00351BCD"/>
    <w:rsid w:val="00353886"/>
    <w:rsid w:val="00353F38"/>
    <w:rsid w:val="0035421D"/>
    <w:rsid w:val="0035435E"/>
    <w:rsid w:val="00354B72"/>
    <w:rsid w:val="003553AB"/>
    <w:rsid w:val="003567C5"/>
    <w:rsid w:val="00361BA2"/>
    <w:rsid w:val="003620E5"/>
    <w:rsid w:val="00363453"/>
    <w:rsid w:val="00363606"/>
    <w:rsid w:val="00364056"/>
    <w:rsid w:val="00365A9C"/>
    <w:rsid w:val="003671AE"/>
    <w:rsid w:val="00374FD3"/>
    <w:rsid w:val="0037630A"/>
    <w:rsid w:val="003772C2"/>
    <w:rsid w:val="003812FB"/>
    <w:rsid w:val="00382B07"/>
    <w:rsid w:val="00382C6C"/>
    <w:rsid w:val="003840CA"/>
    <w:rsid w:val="00385A80"/>
    <w:rsid w:val="003914F2"/>
    <w:rsid w:val="003945D4"/>
    <w:rsid w:val="0039552D"/>
    <w:rsid w:val="003955D6"/>
    <w:rsid w:val="00396752"/>
    <w:rsid w:val="003A167F"/>
    <w:rsid w:val="003A21B8"/>
    <w:rsid w:val="003A4759"/>
    <w:rsid w:val="003A5F81"/>
    <w:rsid w:val="003B04DB"/>
    <w:rsid w:val="003B065A"/>
    <w:rsid w:val="003B2A5C"/>
    <w:rsid w:val="003B3D28"/>
    <w:rsid w:val="003B6449"/>
    <w:rsid w:val="003B7249"/>
    <w:rsid w:val="003B77DD"/>
    <w:rsid w:val="003B7929"/>
    <w:rsid w:val="003B7B9E"/>
    <w:rsid w:val="003C0B8F"/>
    <w:rsid w:val="003C0BF9"/>
    <w:rsid w:val="003C3398"/>
    <w:rsid w:val="003C45CA"/>
    <w:rsid w:val="003C4A25"/>
    <w:rsid w:val="003C4F09"/>
    <w:rsid w:val="003C575A"/>
    <w:rsid w:val="003D083F"/>
    <w:rsid w:val="003D0911"/>
    <w:rsid w:val="003D19F6"/>
    <w:rsid w:val="003D1AC4"/>
    <w:rsid w:val="003D26F8"/>
    <w:rsid w:val="003D2A9E"/>
    <w:rsid w:val="003D3FEF"/>
    <w:rsid w:val="003D5CD1"/>
    <w:rsid w:val="003E132E"/>
    <w:rsid w:val="003E34ED"/>
    <w:rsid w:val="003E500C"/>
    <w:rsid w:val="003E5581"/>
    <w:rsid w:val="003E7100"/>
    <w:rsid w:val="003E7AD8"/>
    <w:rsid w:val="003F0C6D"/>
    <w:rsid w:val="003F1884"/>
    <w:rsid w:val="003F1B70"/>
    <w:rsid w:val="003F2BC3"/>
    <w:rsid w:val="003F3B42"/>
    <w:rsid w:val="003F4916"/>
    <w:rsid w:val="003F52B9"/>
    <w:rsid w:val="003F56E0"/>
    <w:rsid w:val="003F6CEC"/>
    <w:rsid w:val="00400CBD"/>
    <w:rsid w:val="004016E6"/>
    <w:rsid w:val="0040372D"/>
    <w:rsid w:val="00403B87"/>
    <w:rsid w:val="004053DA"/>
    <w:rsid w:val="004058CD"/>
    <w:rsid w:val="00406C9E"/>
    <w:rsid w:val="00407777"/>
    <w:rsid w:val="0041133C"/>
    <w:rsid w:val="004113DB"/>
    <w:rsid w:val="00411948"/>
    <w:rsid w:val="004123E2"/>
    <w:rsid w:val="004133FD"/>
    <w:rsid w:val="004143FF"/>
    <w:rsid w:val="00414445"/>
    <w:rsid w:val="00414C80"/>
    <w:rsid w:val="00414CA5"/>
    <w:rsid w:val="004150CE"/>
    <w:rsid w:val="00415694"/>
    <w:rsid w:val="00416286"/>
    <w:rsid w:val="00416920"/>
    <w:rsid w:val="00416A09"/>
    <w:rsid w:val="00421B94"/>
    <w:rsid w:val="00422724"/>
    <w:rsid w:val="00424222"/>
    <w:rsid w:val="00424F6D"/>
    <w:rsid w:val="004252D1"/>
    <w:rsid w:val="00425358"/>
    <w:rsid w:val="0042565A"/>
    <w:rsid w:val="00425AB2"/>
    <w:rsid w:val="00430899"/>
    <w:rsid w:val="004316B9"/>
    <w:rsid w:val="004332CB"/>
    <w:rsid w:val="00434A31"/>
    <w:rsid w:val="0043759C"/>
    <w:rsid w:val="004412E7"/>
    <w:rsid w:val="004430C1"/>
    <w:rsid w:val="00446F71"/>
    <w:rsid w:val="00447DF0"/>
    <w:rsid w:val="00450566"/>
    <w:rsid w:val="00451160"/>
    <w:rsid w:val="004531FF"/>
    <w:rsid w:val="00453437"/>
    <w:rsid w:val="004535EB"/>
    <w:rsid w:val="00457574"/>
    <w:rsid w:val="00462E74"/>
    <w:rsid w:val="00463A29"/>
    <w:rsid w:val="00463AC7"/>
    <w:rsid w:val="00464220"/>
    <w:rsid w:val="004673F6"/>
    <w:rsid w:val="004722D3"/>
    <w:rsid w:val="00472A87"/>
    <w:rsid w:val="004735DD"/>
    <w:rsid w:val="00474927"/>
    <w:rsid w:val="00474CA4"/>
    <w:rsid w:val="00477695"/>
    <w:rsid w:val="00481FAB"/>
    <w:rsid w:val="00484D52"/>
    <w:rsid w:val="00485658"/>
    <w:rsid w:val="004879E0"/>
    <w:rsid w:val="00487C96"/>
    <w:rsid w:val="00487E89"/>
    <w:rsid w:val="00490EB1"/>
    <w:rsid w:val="004919B5"/>
    <w:rsid w:val="00491E02"/>
    <w:rsid w:val="00491F64"/>
    <w:rsid w:val="00497C6E"/>
    <w:rsid w:val="004A16E6"/>
    <w:rsid w:val="004A43C5"/>
    <w:rsid w:val="004A4C2F"/>
    <w:rsid w:val="004A70C9"/>
    <w:rsid w:val="004B0156"/>
    <w:rsid w:val="004B1BAD"/>
    <w:rsid w:val="004B22C3"/>
    <w:rsid w:val="004B30BD"/>
    <w:rsid w:val="004B3D48"/>
    <w:rsid w:val="004B5067"/>
    <w:rsid w:val="004B5A39"/>
    <w:rsid w:val="004B6A92"/>
    <w:rsid w:val="004B6ED8"/>
    <w:rsid w:val="004C0648"/>
    <w:rsid w:val="004C0E80"/>
    <w:rsid w:val="004C15F0"/>
    <w:rsid w:val="004C1D3B"/>
    <w:rsid w:val="004C2FA6"/>
    <w:rsid w:val="004C3F9F"/>
    <w:rsid w:val="004C473D"/>
    <w:rsid w:val="004C6F63"/>
    <w:rsid w:val="004D06C5"/>
    <w:rsid w:val="004D13D2"/>
    <w:rsid w:val="004D2E5F"/>
    <w:rsid w:val="004D3A3F"/>
    <w:rsid w:val="004E0369"/>
    <w:rsid w:val="004E388F"/>
    <w:rsid w:val="004E3DFC"/>
    <w:rsid w:val="004E687F"/>
    <w:rsid w:val="004E6AA5"/>
    <w:rsid w:val="004E6DD4"/>
    <w:rsid w:val="004E7A14"/>
    <w:rsid w:val="004F040C"/>
    <w:rsid w:val="004F71F4"/>
    <w:rsid w:val="004F7A55"/>
    <w:rsid w:val="004F7E31"/>
    <w:rsid w:val="004F7EE8"/>
    <w:rsid w:val="00500321"/>
    <w:rsid w:val="005034B3"/>
    <w:rsid w:val="0051076B"/>
    <w:rsid w:val="00511F14"/>
    <w:rsid w:val="00511F3E"/>
    <w:rsid w:val="0051254F"/>
    <w:rsid w:val="005129D3"/>
    <w:rsid w:val="00515FAE"/>
    <w:rsid w:val="00516C4E"/>
    <w:rsid w:val="00517339"/>
    <w:rsid w:val="00520D21"/>
    <w:rsid w:val="005210E2"/>
    <w:rsid w:val="0052279C"/>
    <w:rsid w:val="00524261"/>
    <w:rsid w:val="00525DB2"/>
    <w:rsid w:val="00525DCB"/>
    <w:rsid w:val="005268E0"/>
    <w:rsid w:val="00526BDA"/>
    <w:rsid w:val="0052703A"/>
    <w:rsid w:val="0052707E"/>
    <w:rsid w:val="005301FB"/>
    <w:rsid w:val="00532076"/>
    <w:rsid w:val="005323BB"/>
    <w:rsid w:val="00533582"/>
    <w:rsid w:val="00537B59"/>
    <w:rsid w:val="00540DAA"/>
    <w:rsid w:val="00540F7B"/>
    <w:rsid w:val="00541C01"/>
    <w:rsid w:val="00542CE2"/>
    <w:rsid w:val="005440BC"/>
    <w:rsid w:val="00546C65"/>
    <w:rsid w:val="0055114F"/>
    <w:rsid w:val="00557FFA"/>
    <w:rsid w:val="0056183C"/>
    <w:rsid w:val="00561F54"/>
    <w:rsid w:val="00562534"/>
    <w:rsid w:val="00570FFF"/>
    <w:rsid w:val="00571110"/>
    <w:rsid w:val="00572380"/>
    <w:rsid w:val="00573485"/>
    <w:rsid w:val="005734E1"/>
    <w:rsid w:val="00574BB8"/>
    <w:rsid w:val="00575039"/>
    <w:rsid w:val="0057542E"/>
    <w:rsid w:val="005762B1"/>
    <w:rsid w:val="005778AA"/>
    <w:rsid w:val="0058149A"/>
    <w:rsid w:val="00581E2A"/>
    <w:rsid w:val="005831C5"/>
    <w:rsid w:val="005850DA"/>
    <w:rsid w:val="00586218"/>
    <w:rsid w:val="00587A58"/>
    <w:rsid w:val="005918F5"/>
    <w:rsid w:val="00591DA2"/>
    <w:rsid w:val="00592722"/>
    <w:rsid w:val="00595811"/>
    <w:rsid w:val="005978EF"/>
    <w:rsid w:val="00597A40"/>
    <w:rsid w:val="005A0892"/>
    <w:rsid w:val="005A273D"/>
    <w:rsid w:val="005A4FD0"/>
    <w:rsid w:val="005A57A6"/>
    <w:rsid w:val="005A5FB4"/>
    <w:rsid w:val="005A651A"/>
    <w:rsid w:val="005B0122"/>
    <w:rsid w:val="005B2BDE"/>
    <w:rsid w:val="005B384F"/>
    <w:rsid w:val="005B3C53"/>
    <w:rsid w:val="005B4926"/>
    <w:rsid w:val="005B5624"/>
    <w:rsid w:val="005B61BE"/>
    <w:rsid w:val="005B6634"/>
    <w:rsid w:val="005C173F"/>
    <w:rsid w:val="005C24C9"/>
    <w:rsid w:val="005C2F0F"/>
    <w:rsid w:val="005C3EF6"/>
    <w:rsid w:val="005C5E85"/>
    <w:rsid w:val="005C7FD3"/>
    <w:rsid w:val="005D005A"/>
    <w:rsid w:val="005D0B99"/>
    <w:rsid w:val="005D0D2C"/>
    <w:rsid w:val="005D17CE"/>
    <w:rsid w:val="005D427C"/>
    <w:rsid w:val="005D46AD"/>
    <w:rsid w:val="005D5DB8"/>
    <w:rsid w:val="005D6B01"/>
    <w:rsid w:val="005D6F30"/>
    <w:rsid w:val="005D7F55"/>
    <w:rsid w:val="005E0A3B"/>
    <w:rsid w:val="005E1A90"/>
    <w:rsid w:val="005E1ADB"/>
    <w:rsid w:val="005E2858"/>
    <w:rsid w:val="005E3FA1"/>
    <w:rsid w:val="005E3FAE"/>
    <w:rsid w:val="005E4A8B"/>
    <w:rsid w:val="005E5843"/>
    <w:rsid w:val="005E6A25"/>
    <w:rsid w:val="005E7B37"/>
    <w:rsid w:val="005F0057"/>
    <w:rsid w:val="005F4F45"/>
    <w:rsid w:val="005F52A8"/>
    <w:rsid w:val="005F5321"/>
    <w:rsid w:val="006011FA"/>
    <w:rsid w:val="00604700"/>
    <w:rsid w:val="0060549C"/>
    <w:rsid w:val="00606D69"/>
    <w:rsid w:val="00610B65"/>
    <w:rsid w:val="00610DCA"/>
    <w:rsid w:val="00610F5C"/>
    <w:rsid w:val="00611135"/>
    <w:rsid w:val="00612257"/>
    <w:rsid w:val="00614619"/>
    <w:rsid w:val="00615EC2"/>
    <w:rsid w:val="0061633F"/>
    <w:rsid w:val="00616994"/>
    <w:rsid w:val="0061720E"/>
    <w:rsid w:val="006174CB"/>
    <w:rsid w:val="0061767F"/>
    <w:rsid w:val="00621FF6"/>
    <w:rsid w:val="00622685"/>
    <w:rsid w:val="006228D8"/>
    <w:rsid w:val="0062459E"/>
    <w:rsid w:val="00625658"/>
    <w:rsid w:val="0062667B"/>
    <w:rsid w:val="00627A65"/>
    <w:rsid w:val="00627AE2"/>
    <w:rsid w:val="006303E5"/>
    <w:rsid w:val="00630581"/>
    <w:rsid w:val="006340F5"/>
    <w:rsid w:val="00634A2A"/>
    <w:rsid w:val="00635F53"/>
    <w:rsid w:val="006363DB"/>
    <w:rsid w:val="006363EC"/>
    <w:rsid w:val="006365E5"/>
    <w:rsid w:val="00637267"/>
    <w:rsid w:val="00640E59"/>
    <w:rsid w:val="0064179E"/>
    <w:rsid w:val="00642BA8"/>
    <w:rsid w:val="00643B44"/>
    <w:rsid w:val="006444AF"/>
    <w:rsid w:val="00646245"/>
    <w:rsid w:val="00654DE4"/>
    <w:rsid w:val="00654E19"/>
    <w:rsid w:val="00655B50"/>
    <w:rsid w:val="00656DAD"/>
    <w:rsid w:val="006606A0"/>
    <w:rsid w:val="00660954"/>
    <w:rsid w:val="00660A3E"/>
    <w:rsid w:val="00661AF9"/>
    <w:rsid w:val="00661C5C"/>
    <w:rsid w:val="006653FF"/>
    <w:rsid w:val="0066588F"/>
    <w:rsid w:val="006660A8"/>
    <w:rsid w:val="00671FDD"/>
    <w:rsid w:val="006727C0"/>
    <w:rsid w:val="00672D66"/>
    <w:rsid w:val="00674516"/>
    <w:rsid w:val="00674A9B"/>
    <w:rsid w:val="00675B74"/>
    <w:rsid w:val="00677F49"/>
    <w:rsid w:val="00680070"/>
    <w:rsid w:val="00680937"/>
    <w:rsid w:val="006843C2"/>
    <w:rsid w:val="00684E5B"/>
    <w:rsid w:val="006875D2"/>
    <w:rsid w:val="00690B35"/>
    <w:rsid w:val="006916E3"/>
    <w:rsid w:val="00691C9F"/>
    <w:rsid w:val="00692779"/>
    <w:rsid w:val="006934DB"/>
    <w:rsid w:val="00695B6C"/>
    <w:rsid w:val="006967F5"/>
    <w:rsid w:val="0069715C"/>
    <w:rsid w:val="006A17D5"/>
    <w:rsid w:val="006A1C4C"/>
    <w:rsid w:val="006A3B27"/>
    <w:rsid w:val="006A5305"/>
    <w:rsid w:val="006A5AD6"/>
    <w:rsid w:val="006A752A"/>
    <w:rsid w:val="006B39D5"/>
    <w:rsid w:val="006B4931"/>
    <w:rsid w:val="006C0021"/>
    <w:rsid w:val="006C187B"/>
    <w:rsid w:val="006C18E1"/>
    <w:rsid w:val="006C202A"/>
    <w:rsid w:val="006C2DBB"/>
    <w:rsid w:val="006C3D97"/>
    <w:rsid w:val="006C3FF6"/>
    <w:rsid w:val="006C4297"/>
    <w:rsid w:val="006C5685"/>
    <w:rsid w:val="006C6BD1"/>
    <w:rsid w:val="006C779C"/>
    <w:rsid w:val="006D048D"/>
    <w:rsid w:val="006D3E62"/>
    <w:rsid w:val="006D4C12"/>
    <w:rsid w:val="006D59AD"/>
    <w:rsid w:val="006D707D"/>
    <w:rsid w:val="006D7A38"/>
    <w:rsid w:val="006D7F92"/>
    <w:rsid w:val="006E1254"/>
    <w:rsid w:val="006E183B"/>
    <w:rsid w:val="006E19AE"/>
    <w:rsid w:val="006E3E56"/>
    <w:rsid w:val="006E4823"/>
    <w:rsid w:val="006E4B38"/>
    <w:rsid w:val="006E6728"/>
    <w:rsid w:val="006E703D"/>
    <w:rsid w:val="006E70D3"/>
    <w:rsid w:val="006F1280"/>
    <w:rsid w:val="006F15F9"/>
    <w:rsid w:val="006F16EB"/>
    <w:rsid w:val="006F273F"/>
    <w:rsid w:val="006F318A"/>
    <w:rsid w:val="006F3EF6"/>
    <w:rsid w:val="006F40F5"/>
    <w:rsid w:val="006F4859"/>
    <w:rsid w:val="006F5B2E"/>
    <w:rsid w:val="00701D72"/>
    <w:rsid w:val="00702759"/>
    <w:rsid w:val="00702C88"/>
    <w:rsid w:val="00703993"/>
    <w:rsid w:val="00703AB6"/>
    <w:rsid w:val="00703D9C"/>
    <w:rsid w:val="007042F9"/>
    <w:rsid w:val="007051F3"/>
    <w:rsid w:val="007059CA"/>
    <w:rsid w:val="007071A4"/>
    <w:rsid w:val="00707478"/>
    <w:rsid w:val="007100F9"/>
    <w:rsid w:val="007103F0"/>
    <w:rsid w:val="00710DFB"/>
    <w:rsid w:val="00714B65"/>
    <w:rsid w:val="00714DE3"/>
    <w:rsid w:val="007165D4"/>
    <w:rsid w:val="00720000"/>
    <w:rsid w:val="0072086F"/>
    <w:rsid w:val="00721ACA"/>
    <w:rsid w:val="00724C87"/>
    <w:rsid w:val="00725A1E"/>
    <w:rsid w:val="007315DB"/>
    <w:rsid w:val="00731F76"/>
    <w:rsid w:val="00732CC6"/>
    <w:rsid w:val="007337C5"/>
    <w:rsid w:val="00733903"/>
    <w:rsid w:val="007354D8"/>
    <w:rsid w:val="007366B5"/>
    <w:rsid w:val="0074110E"/>
    <w:rsid w:val="00741429"/>
    <w:rsid w:val="007421A8"/>
    <w:rsid w:val="0074255B"/>
    <w:rsid w:val="00743515"/>
    <w:rsid w:val="0074516B"/>
    <w:rsid w:val="0074617A"/>
    <w:rsid w:val="00746A31"/>
    <w:rsid w:val="00752634"/>
    <w:rsid w:val="007535CD"/>
    <w:rsid w:val="00753BA0"/>
    <w:rsid w:val="00753C1A"/>
    <w:rsid w:val="00754097"/>
    <w:rsid w:val="007605CD"/>
    <w:rsid w:val="007609A9"/>
    <w:rsid w:val="007610C0"/>
    <w:rsid w:val="00761B0D"/>
    <w:rsid w:val="00763B76"/>
    <w:rsid w:val="0076491C"/>
    <w:rsid w:val="0076517D"/>
    <w:rsid w:val="0076551E"/>
    <w:rsid w:val="00765D6F"/>
    <w:rsid w:val="00770BF4"/>
    <w:rsid w:val="00771552"/>
    <w:rsid w:val="00773C95"/>
    <w:rsid w:val="00774DCE"/>
    <w:rsid w:val="00775E45"/>
    <w:rsid w:val="007773DB"/>
    <w:rsid w:val="00777CC8"/>
    <w:rsid w:val="00781952"/>
    <w:rsid w:val="00782130"/>
    <w:rsid w:val="0078509A"/>
    <w:rsid w:val="007852EA"/>
    <w:rsid w:val="007853AF"/>
    <w:rsid w:val="00787289"/>
    <w:rsid w:val="007879C4"/>
    <w:rsid w:val="00787A2B"/>
    <w:rsid w:val="00792137"/>
    <w:rsid w:val="0079393D"/>
    <w:rsid w:val="00793E7C"/>
    <w:rsid w:val="00794322"/>
    <w:rsid w:val="0079493E"/>
    <w:rsid w:val="00794DC5"/>
    <w:rsid w:val="00795A90"/>
    <w:rsid w:val="0079635A"/>
    <w:rsid w:val="007969A3"/>
    <w:rsid w:val="00797DD6"/>
    <w:rsid w:val="00797EF5"/>
    <w:rsid w:val="007A0B54"/>
    <w:rsid w:val="007A1A29"/>
    <w:rsid w:val="007A5964"/>
    <w:rsid w:val="007A5B10"/>
    <w:rsid w:val="007B1562"/>
    <w:rsid w:val="007B1686"/>
    <w:rsid w:val="007B20F3"/>
    <w:rsid w:val="007B4C78"/>
    <w:rsid w:val="007B74F3"/>
    <w:rsid w:val="007C1128"/>
    <w:rsid w:val="007C3453"/>
    <w:rsid w:val="007C5923"/>
    <w:rsid w:val="007C5E5B"/>
    <w:rsid w:val="007D07E3"/>
    <w:rsid w:val="007D08E8"/>
    <w:rsid w:val="007D2EEE"/>
    <w:rsid w:val="007D374B"/>
    <w:rsid w:val="007D3AC6"/>
    <w:rsid w:val="007D674B"/>
    <w:rsid w:val="007D7CB5"/>
    <w:rsid w:val="007D7DA5"/>
    <w:rsid w:val="007E00F5"/>
    <w:rsid w:val="007E3B0C"/>
    <w:rsid w:val="007E4212"/>
    <w:rsid w:val="007E557F"/>
    <w:rsid w:val="007E58A2"/>
    <w:rsid w:val="007E5A3C"/>
    <w:rsid w:val="007E5CBD"/>
    <w:rsid w:val="007E6832"/>
    <w:rsid w:val="007E7A68"/>
    <w:rsid w:val="007F0123"/>
    <w:rsid w:val="007F1684"/>
    <w:rsid w:val="007F7939"/>
    <w:rsid w:val="007F7B84"/>
    <w:rsid w:val="007F7E29"/>
    <w:rsid w:val="00800313"/>
    <w:rsid w:val="00800778"/>
    <w:rsid w:val="008022B1"/>
    <w:rsid w:val="0080392C"/>
    <w:rsid w:val="00805968"/>
    <w:rsid w:val="00807AA3"/>
    <w:rsid w:val="00810A77"/>
    <w:rsid w:val="00811359"/>
    <w:rsid w:val="00812197"/>
    <w:rsid w:val="00813A4E"/>
    <w:rsid w:val="00813AC5"/>
    <w:rsid w:val="008156C4"/>
    <w:rsid w:val="00817F10"/>
    <w:rsid w:val="00820201"/>
    <w:rsid w:val="008207E0"/>
    <w:rsid w:val="00821F49"/>
    <w:rsid w:val="008229A2"/>
    <w:rsid w:val="008239E4"/>
    <w:rsid w:val="008263F2"/>
    <w:rsid w:val="00827116"/>
    <w:rsid w:val="00827A41"/>
    <w:rsid w:val="00827F05"/>
    <w:rsid w:val="00831818"/>
    <w:rsid w:val="008325C8"/>
    <w:rsid w:val="00832DAC"/>
    <w:rsid w:val="00834329"/>
    <w:rsid w:val="008345BD"/>
    <w:rsid w:val="00834E99"/>
    <w:rsid w:val="00836286"/>
    <w:rsid w:val="00836775"/>
    <w:rsid w:val="008372C8"/>
    <w:rsid w:val="00837E3F"/>
    <w:rsid w:val="0084034A"/>
    <w:rsid w:val="00841546"/>
    <w:rsid w:val="00842325"/>
    <w:rsid w:val="00842449"/>
    <w:rsid w:val="00842CD2"/>
    <w:rsid w:val="008444BF"/>
    <w:rsid w:val="008469EE"/>
    <w:rsid w:val="0084794A"/>
    <w:rsid w:val="00850D8D"/>
    <w:rsid w:val="00853B33"/>
    <w:rsid w:val="0085536A"/>
    <w:rsid w:val="008572A0"/>
    <w:rsid w:val="0086172B"/>
    <w:rsid w:val="00861829"/>
    <w:rsid w:val="008654E2"/>
    <w:rsid w:val="0086646D"/>
    <w:rsid w:val="00867FD8"/>
    <w:rsid w:val="00870777"/>
    <w:rsid w:val="008725F9"/>
    <w:rsid w:val="00872B6A"/>
    <w:rsid w:val="00872C56"/>
    <w:rsid w:val="00873FDE"/>
    <w:rsid w:val="00874843"/>
    <w:rsid w:val="0087713C"/>
    <w:rsid w:val="00877A4C"/>
    <w:rsid w:val="00880D70"/>
    <w:rsid w:val="0088161F"/>
    <w:rsid w:val="00883A60"/>
    <w:rsid w:val="008855BA"/>
    <w:rsid w:val="00890053"/>
    <w:rsid w:val="0089008E"/>
    <w:rsid w:val="008907AE"/>
    <w:rsid w:val="00893050"/>
    <w:rsid w:val="00893174"/>
    <w:rsid w:val="00896C71"/>
    <w:rsid w:val="00897A82"/>
    <w:rsid w:val="008A07CC"/>
    <w:rsid w:val="008A0F14"/>
    <w:rsid w:val="008A4EB2"/>
    <w:rsid w:val="008A62E9"/>
    <w:rsid w:val="008B0E2D"/>
    <w:rsid w:val="008B11B1"/>
    <w:rsid w:val="008B5C06"/>
    <w:rsid w:val="008B7158"/>
    <w:rsid w:val="008C01C8"/>
    <w:rsid w:val="008C08F2"/>
    <w:rsid w:val="008C0F03"/>
    <w:rsid w:val="008C3B8D"/>
    <w:rsid w:val="008C490E"/>
    <w:rsid w:val="008C556E"/>
    <w:rsid w:val="008C5824"/>
    <w:rsid w:val="008C5843"/>
    <w:rsid w:val="008C6315"/>
    <w:rsid w:val="008C6D89"/>
    <w:rsid w:val="008D3366"/>
    <w:rsid w:val="008D3707"/>
    <w:rsid w:val="008D4396"/>
    <w:rsid w:val="008D45C4"/>
    <w:rsid w:val="008D4854"/>
    <w:rsid w:val="008D63F1"/>
    <w:rsid w:val="008E0D6D"/>
    <w:rsid w:val="008E2959"/>
    <w:rsid w:val="008E3F80"/>
    <w:rsid w:val="008E47BD"/>
    <w:rsid w:val="008E4AB0"/>
    <w:rsid w:val="008E599D"/>
    <w:rsid w:val="008E6CEB"/>
    <w:rsid w:val="008E7AF9"/>
    <w:rsid w:val="008F0145"/>
    <w:rsid w:val="008F0480"/>
    <w:rsid w:val="008F071F"/>
    <w:rsid w:val="008F6A9D"/>
    <w:rsid w:val="008F733D"/>
    <w:rsid w:val="00902143"/>
    <w:rsid w:val="00903D7E"/>
    <w:rsid w:val="00904AEB"/>
    <w:rsid w:val="00904F5D"/>
    <w:rsid w:val="00905447"/>
    <w:rsid w:val="00906B2C"/>
    <w:rsid w:val="00910301"/>
    <w:rsid w:val="009111A9"/>
    <w:rsid w:val="0091493B"/>
    <w:rsid w:val="00916A36"/>
    <w:rsid w:val="00921B09"/>
    <w:rsid w:val="00922F15"/>
    <w:rsid w:val="00923020"/>
    <w:rsid w:val="009236EA"/>
    <w:rsid w:val="00923E32"/>
    <w:rsid w:val="0092453D"/>
    <w:rsid w:val="00926C13"/>
    <w:rsid w:val="009273B7"/>
    <w:rsid w:val="00927DAC"/>
    <w:rsid w:val="00931308"/>
    <w:rsid w:val="00931B69"/>
    <w:rsid w:val="00933316"/>
    <w:rsid w:val="009372E3"/>
    <w:rsid w:val="009374C6"/>
    <w:rsid w:val="0094056E"/>
    <w:rsid w:val="00941A63"/>
    <w:rsid w:val="009440B9"/>
    <w:rsid w:val="00944B63"/>
    <w:rsid w:val="00946668"/>
    <w:rsid w:val="00947514"/>
    <w:rsid w:val="0095061F"/>
    <w:rsid w:val="00950679"/>
    <w:rsid w:val="009512A8"/>
    <w:rsid w:val="009512DE"/>
    <w:rsid w:val="009519F5"/>
    <w:rsid w:val="00953206"/>
    <w:rsid w:val="00953FCE"/>
    <w:rsid w:val="00955097"/>
    <w:rsid w:val="0095587B"/>
    <w:rsid w:val="0095656D"/>
    <w:rsid w:val="00956E87"/>
    <w:rsid w:val="009574D6"/>
    <w:rsid w:val="00962884"/>
    <w:rsid w:val="009648B2"/>
    <w:rsid w:val="00964D6C"/>
    <w:rsid w:val="00965F03"/>
    <w:rsid w:val="00966ADC"/>
    <w:rsid w:val="009703F6"/>
    <w:rsid w:val="009704C8"/>
    <w:rsid w:val="00970C51"/>
    <w:rsid w:val="009720D2"/>
    <w:rsid w:val="00974E38"/>
    <w:rsid w:val="00976C63"/>
    <w:rsid w:val="009804F1"/>
    <w:rsid w:val="00980792"/>
    <w:rsid w:val="00980A0D"/>
    <w:rsid w:val="00980E89"/>
    <w:rsid w:val="00981565"/>
    <w:rsid w:val="00981CBC"/>
    <w:rsid w:val="00981E95"/>
    <w:rsid w:val="009823FC"/>
    <w:rsid w:val="00982B83"/>
    <w:rsid w:val="00983EB8"/>
    <w:rsid w:val="00985652"/>
    <w:rsid w:val="00985C5D"/>
    <w:rsid w:val="00990BD9"/>
    <w:rsid w:val="00991A76"/>
    <w:rsid w:val="00992CCC"/>
    <w:rsid w:val="0099311B"/>
    <w:rsid w:val="009941FC"/>
    <w:rsid w:val="0099529E"/>
    <w:rsid w:val="00996645"/>
    <w:rsid w:val="009A010D"/>
    <w:rsid w:val="009A42A3"/>
    <w:rsid w:val="009A5479"/>
    <w:rsid w:val="009A5E8A"/>
    <w:rsid w:val="009A671B"/>
    <w:rsid w:val="009A7807"/>
    <w:rsid w:val="009B0266"/>
    <w:rsid w:val="009B02B3"/>
    <w:rsid w:val="009B0503"/>
    <w:rsid w:val="009B135E"/>
    <w:rsid w:val="009B3860"/>
    <w:rsid w:val="009B583F"/>
    <w:rsid w:val="009B62A8"/>
    <w:rsid w:val="009B64F7"/>
    <w:rsid w:val="009B65BA"/>
    <w:rsid w:val="009B65EB"/>
    <w:rsid w:val="009B70DE"/>
    <w:rsid w:val="009C1D54"/>
    <w:rsid w:val="009C3CA8"/>
    <w:rsid w:val="009C4345"/>
    <w:rsid w:val="009C47BD"/>
    <w:rsid w:val="009C4B2B"/>
    <w:rsid w:val="009C56F5"/>
    <w:rsid w:val="009D1B60"/>
    <w:rsid w:val="009D215A"/>
    <w:rsid w:val="009D2C11"/>
    <w:rsid w:val="009D3DB1"/>
    <w:rsid w:val="009D43C9"/>
    <w:rsid w:val="009D4FBC"/>
    <w:rsid w:val="009D6869"/>
    <w:rsid w:val="009D7A60"/>
    <w:rsid w:val="009E0DE4"/>
    <w:rsid w:val="009E1C74"/>
    <w:rsid w:val="009E1CDE"/>
    <w:rsid w:val="009E2E4A"/>
    <w:rsid w:val="009E3BE2"/>
    <w:rsid w:val="009E5150"/>
    <w:rsid w:val="009E5F1F"/>
    <w:rsid w:val="009F151F"/>
    <w:rsid w:val="009F1E5F"/>
    <w:rsid w:val="009F54B8"/>
    <w:rsid w:val="009F602B"/>
    <w:rsid w:val="009F6760"/>
    <w:rsid w:val="009F6DB2"/>
    <w:rsid w:val="00A00917"/>
    <w:rsid w:val="00A00C15"/>
    <w:rsid w:val="00A00CC0"/>
    <w:rsid w:val="00A01BA8"/>
    <w:rsid w:val="00A02004"/>
    <w:rsid w:val="00A0228F"/>
    <w:rsid w:val="00A03748"/>
    <w:rsid w:val="00A05A4C"/>
    <w:rsid w:val="00A05E77"/>
    <w:rsid w:val="00A069E2"/>
    <w:rsid w:val="00A06C6C"/>
    <w:rsid w:val="00A079CE"/>
    <w:rsid w:val="00A10E1F"/>
    <w:rsid w:val="00A111B7"/>
    <w:rsid w:val="00A1708D"/>
    <w:rsid w:val="00A21D00"/>
    <w:rsid w:val="00A2369D"/>
    <w:rsid w:val="00A240B4"/>
    <w:rsid w:val="00A25493"/>
    <w:rsid w:val="00A256CD"/>
    <w:rsid w:val="00A25918"/>
    <w:rsid w:val="00A26BC3"/>
    <w:rsid w:val="00A27EDA"/>
    <w:rsid w:val="00A3009E"/>
    <w:rsid w:val="00A302B9"/>
    <w:rsid w:val="00A30CB3"/>
    <w:rsid w:val="00A324AD"/>
    <w:rsid w:val="00A374BA"/>
    <w:rsid w:val="00A401DD"/>
    <w:rsid w:val="00A425FD"/>
    <w:rsid w:val="00A447BD"/>
    <w:rsid w:val="00A5116D"/>
    <w:rsid w:val="00A53732"/>
    <w:rsid w:val="00A550A8"/>
    <w:rsid w:val="00A6013C"/>
    <w:rsid w:val="00A60560"/>
    <w:rsid w:val="00A621EF"/>
    <w:rsid w:val="00A62D4C"/>
    <w:rsid w:val="00A63547"/>
    <w:rsid w:val="00A67250"/>
    <w:rsid w:val="00A70791"/>
    <w:rsid w:val="00A73D66"/>
    <w:rsid w:val="00A74A46"/>
    <w:rsid w:val="00A74E31"/>
    <w:rsid w:val="00A765FE"/>
    <w:rsid w:val="00A76633"/>
    <w:rsid w:val="00A76A17"/>
    <w:rsid w:val="00A770AF"/>
    <w:rsid w:val="00A8069E"/>
    <w:rsid w:val="00A81639"/>
    <w:rsid w:val="00A81AB9"/>
    <w:rsid w:val="00A830B7"/>
    <w:rsid w:val="00A8414D"/>
    <w:rsid w:val="00A87494"/>
    <w:rsid w:val="00A900E4"/>
    <w:rsid w:val="00A911B9"/>
    <w:rsid w:val="00A92742"/>
    <w:rsid w:val="00A92860"/>
    <w:rsid w:val="00A94961"/>
    <w:rsid w:val="00A962EF"/>
    <w:rsid w:val="00A96384"/>
    <w:rsid w:val="00A96743"/>
    <w:rsid w:val="00A96ABB"/>
    <w:rsid w:val="00AA0223"/>
    <w:rsid w:val="00AA3526"/>
    <w:rsid w:val="00AA4EEF"/>
    <w:rsid w:val="00AA77B2"/>
    <w:rsid w:val="00AB0FAC"/>
    <w:rsid w:val="00AB2205"/>
    <w:rsid w:val="00AB2408"/>
    <w:rsid w:val="00AB28AC"/>
    <w:rsid w:val="00AB2F29"/>
    <w:rsid w:val="00AB495A"/>
    <w:rsid w:val="00AB5446"/>
    <w:rsid w:val="00AC095C"/>
    <w:rsid w:val="00AC1FDD"/>
    <w:rsid w:val="00AC2022"/>
    <w:rsid w:val="00AC2DFE"/>
    <w:rsid w:val="00AC44A9"/>
    <w:rsid w:val="00AC44D1"/>
    <w:rsid w:val="00AD0BC8"/>
    <w:rsid w:val="00AD1148"/>
    <w:rsid w:val="00AD23D5"/>
    <w:rsid w:val="00AD57DD"/>
    <w:rsid w:val="00AD6BC8"/>
    <w:rsid w:val="00AE0D5C"/>
    <w:rsid w:val="00AE0F73"/>
    <w:rsid w:val="00AE25AE"/>
    <w:rsid w:val="00AE5A07"/>
    <w:rsid w:val="00AE609D"/>
    <w:rsid w:val="00AE6103"/>
    <w:rsid w:val="00AE7208"/>
    <w:rsid w:val="00AE76B6"/>
    <w:rsid w:val="00AE76B8"/>
    <w:rsid w:val="00AE7D25"/>
    <w:rsid w:val="00AF01DC"/>
    <w:rsid w:val="00AF1775"/>
    <w:rsid w:val="00AF3576"/>
    <w:rsid w:val="00AF36FC"/>
    <w:rsid w:val="00AF4E11"/>
    <w:rsid w:val="00AF6947"/>
    <w:rsid w:val="00AF6C4B"/>
    <w:rsid w:val="00B013FF"/>
    <w:rsid w:val="00B0209C"/>
    <w:rsid w:val="00B0279C"/>
    <w:rsid w:val="00B033D6"/>
    <w:rsid w:val="00B03C22"/>
    <w:rsid w:val="00B04976"/>
    <w:rsid w:val="00B04DB9"/>
    <w:rsid w:val="00B05B73"/>
    <w:rsid w:val="00B07309"/>
    <w:rsid w:val="00B100C8"/>
    <w:rsid w:val="00B131F0"/>
    <w:rsid w:val="00B13C3E"/>
    <w:rsid w:val="00B13DC6"/>
    <w:rsid w:val="00B14923"/>
    <w:rsid w:val="00B202C5"/>
    <w:rsid w:val="00B2095F"/>
    <w:rsid w:val="00B20E7A"/>
    <w:rsid w:val="00B22149"/>
    <w:rsid w:val="00B245F5"/>
    <w:rsid w:val="00B24D54"/>
    <w:rsid w:val="00B24D91"/>
    <w:rsid w:val="00B27BFE"/>
    <w:rsid w:val="00B33806"/>
    <w:rsid w:val="00B35A2B"/>
    <w:rsid w:val="00B3661D"/>
    <w:rsid w:val="00B3728B"/>
    <w:rsid w:val="00B37B88"/>
    <w:rsid w:val="00B37C1F"/>
    <w:rsid w:val="00B4120A"/>
    <w:rsid w:val="00B4150F"/>
    <w:rsid w:val="00B41E2B"/>
    <w:rsid w:val="00B41F21"/>
    <w:rsid w:val="00B42BC7"/>
    <w:rsid w:val="00B42C8A"/>
    <w:rsid w:val="00B43C10"/>
    <w:rsid w:val="00B44318"/>
    <w:rsid w:val="00B45385"/>
    <w:rsid w:val="00B466BC"/>
    <w:rsid w:val="00B46B95"/>
    <w:rsid w:val="00B478B3"/>
    <w:rsid w:val="00B50500"/>
    <w:rsid w:val="00B50F9C"/>
    <w:rsid w:val="00B516F8"/>
    <w:rsid w:val="00B56885"/>
    <w:rsid w:val="00B57ACF"/>
    <w:rsid w:val="00B65C82"/>
    <w:rsid w:val="00B65ED8"/>
    <w:rsid w:val="00B6787C"/>
    <w:rsid w:val="00B70BA5"/>
    <w:rsid w:val="00B7244A"/>
    <w:rsid w:val="00B7785B"/>
    <w:rsid w:val="00B842FB"/>
    <w:rsid w:val="00B84778"/>
    <w:rsid w:val="00B86660"/>
    <w:rsid w:val="00B86A3A"/>
    <w:rsid w:val="00B87121"/>
    <w:rsid w:val="00B877FC"/>
    <w:rsid w:val="00B91D54"/>
    <w:rsid w:val="00B9401F"/>
    <w:rsid w:val="00B94C0E"/>
    <w:rsid w:val="00B95585"/>
    <w:rsid w:val="00B96F1D"/>
    <w:rsid w:val="00B97475"/>
    <w:rsid w:val="00B97EFF"/>
    <w:rsid w:val="00BA13B0"/>
    <w:rsid w:val="00BA1E2B"/>
    <w:rsid w:val="00BA350F"/>
    <w:rsid w:val="00BA4362"/>
    <w:rsid w:val="00BA4895"/>
    <w:rsid w:val="00BA56D8"/>
    <w:rsid w:val="00BA6341"/>
    <w:rsid w:val="00BA72FE"/>
    <w:rsid w:val="00BA74A1"/>
    <w:rsid w:val="00BB03F3"/>
    <w:rsid w:val="00BB05F0"/>
    <w:rsid w:val="00BB0872"/>
    <w:rsid w:val="00BB0C11"/>
    <w:rsid w:val="00BB195E"/>
    <w:rsid w:val="00BB6ACE"/>
    <w:rsid w:val="00BB6B7E"/>
    <w:rsid w:val="00BC0A65"/>
    <w:rsid w:val="00BC11B4"/>
    <w:rsid w:val="00BC228E"/>
    <w:rsid w:val="00BC2709"/>
    <w:rsid w:val="00BC5D56"/>
    <w:rsid w:val="00BC6D2F"/>
    <w:rsid w:val="00BD03A7"/>
    <w:rsid w:val="00BD1753"/>
    <w:rsid w:val="00BD190F"/>
    <w:rsid w:val="00BD1C5E"/>
    <w:rsid w:val="00BD2C08"/>
    <w:rsid w:val="00BD380E"/>
    <w:rsid w:val="00BD4F28"/>
    <w:rsid w:val="00BD5617"/>
    <w:rsid w:val="00BD6518"/>
    <w:rsid w:val="00BD68D5"/>
    <w:rsid w:val="00BD7A45"/>
    <w:rsid w:val="00BE1532"/>
    <w:rsid w:val="00BE1555"/>
    <w:rsid w:val="00BE2715"/>
    <w:rsid w:val="00BE2A8C"/>
    <w:rsid w:val="00BE4BA9"/>
    <w:rsid w:val="00BE5065"/>
    <w:rsid w:val="00BE5B88"/>
    <w:rsid w:val="00BE5E5F"/>
    <w:rsid w:val="00BE6A6B"/>
    <w:rsid w:val="00BE7973"/>
    <w:rsid w:val="00BE7E5B"/>
    <w:rsid w:val="00BF06F5"/>
    <w:rsid w:val="00BF150D"/>
    <w:rsid w:val="00BF1D0F"/>
    <w:rsid w:val="00BF2105"/>
    <w:rsid w:val="00BF2C03"/>
    <w:rsid w:val="00BF3371"/>
    <w:rsid w:val="00BF36CE"/>
    <w:rsid w:val="00BF44E0"/>
    <w:rsid w:val="00BF5290"/>
    <w:rsid w:val="00BF531B"/>
    <w:rsid w:val="00BF70CA"/>
    <w:rsid w:val="00C0189E"/>
    <w:rsid w:val="00C02153"/>
    <w:rsid w:val="00C02E84"/>
    <w:rsid w:val="00C05E7F"/>
    <w:rsid w:val="00C06805"/>
    <w:rsid w:val="00C06917"/>
    <w:rsid w:val="00C06DA3"/>
    <w:rsid w:val="00C10BFD"/>
    <w:rsid w:val="00C10D33"/>
    <w:rsid w:val="00C11DC2"/>
    <w:rsid w:val="00C124C0"/>
    <w:rsid w:val="00C124EA"/>
    <w:rsid w:val="00C14250"/>
    <w:rsid w:val="00C151C5"/>
    <w:rsid w:val="00C15E45"/>
    <w:rsid w:val="00C1717C"/>
    <w:rsid w:val="00C20579"/>
    <w:rsid w:val="00C22F63"/>
    <w:rsid w:val="00C2358D"/>
    <w:rsid w:val="00C24AF6"/>
    <w:rsid w:val="00C2512F"/>
    <w:rsid w:val="00C25DE4"/>
    <w:rsid w:val="00C27B97"/>
    <w:rsid w:val="00C30040"/>
    <w:rsid w:val="00C30BB0"/>
    <w:rsid w:val="00C30DC3"/>
    <w:rsid w:val="00C34F7A"/>
    <w:rsid w:val="00C361A3"/>
    <w:rsid w:val="00C40825"/>
    <w:rsid w:val="00C41388"/>
    <w:rsid w:val="00C420DE"/>
    <w:rsid w:val="00C44338"/>
    <w:rsid w:val="00C46852"/>
    <w:rsid w:val="00C46B90"/>
    <w:rsid w:val="00C518D5"/>
    <w:rsid w:val="00C52537"/>
    <w:rsid w:val="00C5283C"/>
    <w:rsid w:val="00C53CAE"/>
    <w:rsid w:val="00C54376"/>
    <w:rsid w:val="00C5461F"/>
    <w:rsid w:val="00C54D6C"/>
    <w:rsid w:val="00C57098"/>
    <w:rsid w:val="00C602FA"/>
    <w:rsid w:val="00C608BB"/>
    <w:rsid w:val="00C60FD4"/>
    <w:rsid w:val="00C61039"/>
    <w:rsid w:val="00C61B57"/>
    <w:rsid w:val="00C61EB0"/>
    <w:rsid w:val="00C62001"/>
    <w:rsid w:val="00C62602"/>
    <w:rsid w:val="00C62B24"/>
    <w:rsid w:val="00C630DA"/>
    <w:rsid w:val="00C63F69"/>
    <w:rsid w:val="00C64506"/>
    <w:rsid w:val="00C65759"/>
    <w:rsid w:val="00C65C8D"/>
    <w:rsid w:val="00C665C6"/>
    <w:rsid w:val="00C70327"/>
    <w:rsid w:val="00C70512"/>
    <w:rsid w:val="00C73DD2"/>
    <w:rsid w:val="00C75595"/>
    <w:rsid w:val="00C75CDA"/>
    <w:rsid w:val="00C75E96"/>
    <w:rsid w:val="00C80B8C"/>
    <w:rsid w:val="00C82ADE"/>
    <w:rsid w:val="00C841CF"/>
    <w:rsid w:val="00C8439F"/>
    <w:rsid w:val="00C87A04"/>
    <w:rsid w:val="00C87E4F"/>
    <w:rsid w:val="00C9031F"/>
    <w:rsid w:val="00C9060E"/>
    <w:rsid w:val="00C91ABE"/>
    <w:rsid w:val="00C92398"/>
    <w:rsid w:val="00C93034"/>
    <w:rsid w:val="00C9327B"/>
    <w:rsid w:val="00C96A81"/>
    <w:rsid w:val="00C96B48"/>
    <w:rsid w:val="00CA1120"/>
    <w:rsid w:val="00CB0F1E"/>
    <w:rsid w:val="00CB250E"/>
    <w:rsid w:val="00CB2D01"/>
    <w:rsid w:val="00CB42E1"/>
    <w:rsid w:val="00CB443D"/>
    <w:rsid w:val="00CB54B3"/>
    <w:rsid w:val="00CB5FC1"/>
    <w:rsid w:val="00CB7101"/>
    <w:rsid w:val="00CB7AA8"/>
    <w:rsid w:val="00CB7BD2"/>
    <w:rsid w:val="00CC29F5"/>
    <w:rsid w:val="00CC4CEF"/>
    <w:rsid w:val="00CD0300"/>
    <w:rsid w:val="00CD0964"/>
    <w:rsid w:val="00CD0AA9"/>
    <w:rsid w:val="00CD0FD4"/>
    <w:rsid w:val="00CD201B"/>
    <w:rsid w:val="00CD304C"/>
    <w:rsid w:val="00CD3F43"/>
    <w:rsid w:val="00CD4D4C"/>
    <w:rsid w:val="00CD6FE5"/>
    <w:rsid w:val="00CD7CEC"/>
    <w:rsid w:val="00CE3049"/>
    <w:rsid w:val="00CE3B59"/>
    <w:rsid w:val="00CE4330"/>
    <w:rsid w:val="00CE5F39"/>
    <w:rsid w:val="00CE643F"/>
    <w:rsid w:val="00CF0E22"/>
    <w:rsid w:val="00CF6DFF"/>
    <w:rsid w:val="00CF6E84"/>
    <w:rsid w:val="00D010BF"/>
    <w:rsid w:val="00D01354"/>
    <w:rsid w:val="00D059D9"/>
    <w:rsid w:val="00D11274"/>
    <w:rsid w:val="00D12112"/>
    <w:rsid w:val="00D1235F"/>
    <w:rsid w:val="00D128A1"/>
    <w:rsid w:val="00D12949"/>
    <w:rsid w:val="00D12A7A"/>
    <w:rsid w:val="00D1370B"/>
    <w:rsid w:val="00D13A70"/>
    <w:rsid w:val="00D147D0"/>
    <w:rsid w:val="00D14A35"/>
    <w:rsid w:val="00D14DCA"/>
    <w:rsid w:val="00D17594"/>
    <w:rsid w:val="00D17F8A"/>
    <w:rsid w:val="00D212C1"/>
    <w:rsid w:val="00D21D61"/>
    <w:rsid w:val="00D23D92"/>
    <w:rsid w:val="00D24676"/>
    <w:rsid w:val="00D256CC"/>
    <w:rsid w:val="00D25BD9"/>
    <w:rsid w:val="00D26308"/>
    <w:rsid w:val="00D26887"/>
    <w:rsid w:val="00D321F6"/>
    <w:rsid w:val="00D33042"/>
    <w:rsid w:val="00D367B1"/>
    <w:rsid w:val="00D40536"/>
    <w:rsid w:val="00D40A02"/>
    <w:rsid w:val="00D4101C"/>
    <w:rsid w:val="00D41787"/>
    <w:rsid w:val="00D44035"/>
    <w:rsid w:val="00D46AC0"/>
    <w:rsid w:val="00D47AB3"/>
    <w:rsid w:val="00D47FF6"/>
    <w:rsid w:val="00D50873"/>
    <w:rsid w:val="00D5092E"/>
    <w:rsid w:val="00D50D81"/>
    <w:rsid w:val="00D51AF2"/>
    <w:rsid w:val="00D5206C"/>
    <w:rsid w:val="00D54515"/>
    <w:rsid w:val="00D54808"/>
    <w:rsid w:val="00D5488A"/>
    <w:rsid w:val="00D552F4"/>
    <w:rsid w:val="00D55BC4"/>
    <w:rsid w:val="00D55D94"/>
    <w:rsid w:val="00D574CE"/>
    <w:rsid w:val="00D61721"/>
    <w:rsid w:val="00D61B6E"/>
    <w:rsid w:val="00D623F8"/>
    <w:rsid w:val="00D6314D"/>
    <w:rsid w:val="00D63171"/>
    <w:rsid w:val="00D63243"/>
    <w:rsid w:val="00D6393F"/>
    <w:rsid w:val="00D64131"/>
    <w:rsid w:val="00D6623E"/>
    <w:rsid w:val="00D663F2"/>
    <w:rsid w:val="00D66797"/>
    <w:rsid w:val="00D6719D"/>
    <w:rsid w:val="00D71F25"/>
    <w:rsid w:val="00D7506A"/>
    <w:rsid w:val="00D75F08"/>
    <w:rsid w:val="00D770A1"/>
    <w:rsid w:val="00D808E9"/>
    <w:rsid w:val="00D80EBA"/>
    <w:rsid w:val="00D814FA"/>
    <w:rsid w:val="00D8425A"/>
    <w:rsid w:val="00D8487A"/>
    <w:rsid w:val="00D86396"/>
    <w:rsid w:val="00D86B78"/>
    <w:rsid w:val="00D90651"/>
    <w:rsid w:val="00D9154D"/>
    <w:rsid w:val="00D9184C"/>
    <w:rsid w:val="00D92F2B"/>
    <w:rsid w:val="00D93721"/>
    <w:rsid w:val="00D939AF"/>
    <w:rsid w:val="00D971C4"/>
    <w:rsid w:val="00DA1AAD"/>
    <w:rsid w:val="00DA1BE9"/>
    <w:rsid w:val="00DA3B2B"/>
    <w:rsid w:val="00DA4A57"/>
    <w:rsid w:val="00DA5AF4"/>
    <w:rsid w:val="00DB0E15"/>
    <w:rsid w:val="00DB175A"/>
    <w:rsid w:val="00DB27A6"/>
    <w:rsid w:val="00DB2FCA"/>
    <w:rsid w:val="00DB3D23"/>
    <w:rsid w:val="00DC3DE1"/>
    <w:rsid w:val="00DC3F76"/>
    <w:rsid w:val="00DC49C9"/>
    <w:rsid w:val="00DC609A"/>
    <w:rsid w:val="00DC69EA"/>
    <w:rsid w:val="00DC7669"/>
    <w:rsid w:val="00DD1FEB"/>
    <w:rsid w:val="00DD38C0"/>
    <w:rsid w:val="00DD3D22"/>
    <w:rsid w:val="00DD43EA"/>
    <w:rsid w:val="00DD4DA0"/>
    <w:rsid w:val="00DD739A"/>
    <w:rsid w:val="00DD7523"/>
    <w:rsid w:val="00DE03F1"/>
    <w:rsid w:val="00DE12E2"/>
    <w:rsid w:val="00DE4A80"/>
    <w:rsid w:val="00DE71A2"/>
    <w:rsid w:val="00DE7934"/>
    <w:rsid w:val="00DF0572"/>
    <w:rsid w:val="00DF0D3E"/>
    <w:rsid w:val="00DF1169"/>
    <w:rsid w:val="00DF3F2C"/>
    <w:rsid w:val="00DF5B7C"/>
    <w:rsid w:val="00DF5EA4"/>
    <w:rsid w:val="00DF6269"/>
    <w:rsid w:val="00DF72D6"/>
    <w:rsid w:val="00DF7B48"/>
    <w:rsid w:val="00E02529"/>
    <w:rsid w:val="00E03987"/>
    <w:rsid w:val="00E1062F"/>
    <w:rsid w:val="00E10A6F"/>
    <w:rsid w:val="00E110AE"/>
    <w:rsid w:val="00E1472C"/>
    <w:rsid w:val="00E14947"/>
    <w:rsid w:val="00E14BB5"/>
    <w:rsid w:val="00E14EE8"/>
    <w:rsid w:val="00E157A9"/>
    <w:rsid w:val="00E15D9C"/>
    <w:rsid w:val="00E22666"/>
    <w:rsid w:val="00E22979"/>
    <w:rsid w:val="00E2728A"/>
    <w:rsid w:val="00E30D6F"/>
    <w:rsid w:val="00E31871"/>
    <w:rsid w:val="00E319EC"/>
    <w:rsid w:val="00E32FA6"/>
    <w:rsid w:val="00E33147"/>
    <w:rsid w:val="00E35126"/>
    <w:rsid w:val="00E356A9"/>
    <w:rsid w:val="00E364F0"/>
    <w:rsid w:val="00E36FDC"/>
    <w:rsid w:val="00E40173"/>
    <w:rsid w:val="00E41274"/>
    <w:rsid w:val="00E41752"/>
    <w:rsid w:val="00E4233E"/>
    <w:rsid w:val="00E423AF"/>
    <w:rsid w:val="00E43720"/>
    <w:rsid w:val="00E44293"/>
    <w:rsid w:val="00E44AEC"/>
    <w:rsid w:val="00E454CA"/>
    <w:rsid w:val="00E45529"/>
    <w:rsid w:val="00E46022"/>
    <w:rsid w:val="00E46973"/>
    <w:rsid w:val="00E46D1B"/>
    <w:rsid w:val="00E514D4"/>
    <w:rsid w:val="00E51ECA"/>
    <w:rsid w:val="00E52365"/>
    <w:rsid w:val="00E524FC"/>
    <w:rsid w:val="00E53E05"/>
    <w:rsid w:val="00E54AFF"/>
    <w:rsid w:val="00E55989"/>
    <w:rsid w:val="00E55EEB"/>
    <w:rsid w:val="00E5664B"/>
    <w:rsid w:val="00E56E48"/>
    <w:rsid w:val="00E60592"/>
    <w:rsid w:val="00E6083D"/>
    <w:rsid w:val="00E61FD5"/>
    <w:rsid w:val="00E6253A"/>
    <w:rsid w:val="00E62782"/>
    <w:rsid w:val="00E62A6E"/>
    <w:rsid w:val="00E63AF4"/>
    <w:rsid w:val="00E64C26"/>
    <w:rsid w:val="00E66BBF"/>
    <w:rsid w:val="00E67664"/>
    <w:rsid w:val="00E70055"/>
    <w:rsid w:val="00E729EF"/>
    <w:rsid w:val="00E73172"/>
    <w:rsid w:val="00E7328B"/>
    <w:rsid w:val="00E74595"/>
    <w:rsid w:val="00E74647"/>
    <w:rsid w:val="00E74A69"/>
    <w:rsid w:val="00E76DD8"/>
    <w:rsid w:val="00E77E70"/>
    <w:rsid w:val="00E8101F"/>
    <w:rsid w:val="00E826A1"/>
    <w:rsid w:val="00E835AD"/>
    <w:rsid w:val="00E836C0"/>
    <w:rsid w:val="00E843F4"/>
    <w:rsid w:val="00E8441A"/>
    <w:rsid w:val="00E85A88"/>
    <w:rsid w:val="00E86AF5"/>
    <w:rsid w:val="00E86BCF"/>
    <w:rsid w:val="00E87734"/>
    <w:rsid w:val="00E90316"/>
    <w:rsid w:val="00E92551"/>
    <w:rsid w:val="00E92FA2"/>
    <w:rsid w:val="00E9368B"/>
    <w:rsid w:val="00E9373F"/>
    <w:rsid w:val="00E94934"/>
    <w:rsid w:val="00E95073"/>
    <w:rsid w:val="00E96702"/>
    <w:rsid w:val="00E96B09"/>
    <w:rsid w:val="00EA0005"/>
    <w:rsid w:val="00EA06C2"/>
    <w:rsid w:val="00EA090C"/>
    <w:rsid w:val="00EA0F23"/>
    <w:rsid w:val="00EA11B4"/>
    <w:rsid w:val="00EA12D6"/>
    <w:rsid w:val="00EA156C"/>
    <w:rsid w:val="00EA20FE"/>
    <w:rsid w:val="00EA21D0"/>
    <w:rsid w:val="00EA2CA1"/>
    <w:rsid w:val="00EA46D9"/>
    <w:rsid w:val="00EA4A91"/>
    <w:rsid w:val="00EA4C79"/>
    <w:rsid w:val="00EA4F53"/>
    <w:rsid w:val="00EA631D"/>
    <w:rsid w:val="00EB27BF"/>
    <w:rsid w:val="00EB2C3A"/>
    <w:rsid w:val="00EB3035"/>
    <w:rsid w:val="00EB348C"/>
    <w:rsid w:val="00EB53C7"/>
    <w:rsid w:val="00EB7C0F"/>
    <w:rsid w:val="00EC0E48"/>
    <w:rsid w:val="00EC3A5E"/>
    <w:rsid w:val="00EC4413"/>
    <w:rsid w:val="00EC474D"/>
    <w:rsid w:val="00EC4A5A"/>
    <w:rsid w:val="00EC4B35"/>
    <w:rsid w:val="00EC5B6C"/>
    <w:rsid w:val="00EC5DE1"/>
    <w:rsid w:val="00ED0B0F"/>
    <w:rsid w:val="00ED2FDD"/>
    <w:rsid w:val="00ED43BE"/>
    <w:rsid w:val="00ED51E9"/>
    <w:rsid w:val="00ED5AAC"/>
    <w:rsid w:val="00ED6084"/>
    <w:rsid w:val="00EE132C"/>
    <w:rsid w:val="00EE1769"/>
    <w:rsid w:val="00EE2229"/>
    <w:rsid w:val="00EE308A"/>
    <w:rsid w:val="00EE70DA"/>
    <w:rsid w:val="00EE7FFD"/>
    <w:rsid w:val="00EF1345"/>
    <w:rsid w:val="00EF3141"/>
    <w:rsid w:val="00EF3560"/>
    <w:rsid w:val="00EF4119"/>
    <w:rsid w:val="00EF6A4F"/>
    <w:rsid w:val="00F01EC9"/>
    <w:rsid w:val="00F02219"/>
    <w:rsid w:val="00F03D05"/>
    <w:rsid w:val="00F06978"/>
    <w:rsid w:val="00F07A8C"/>
    <w:rsid w:val="00F1025D"/>
    <w:rsid w:val="00F11F93"/>
    <w:rsid w:val="00F1251E"/>
    <w:rsid w:val="00F12D5D"/>
    <w:rsid w:val="00F13745"/>
    <w:rsid w:val="00F16458"/>
    <w:rsid w:val="00F16722"/>
    <w:rsid w:val="00F17DE3"/>
    <w:rsid w:val="00F2199B"/>
    <w:rsid w:val="00F21F0A"/>
    <w:rsid w:val="00F23289"/>
    <w:rsid w:val="00F24897"/>
    <w:rsid w:val="00F258BB"/>
    <w:rsid w:val="00F2614E"/>
    <w:rsid w:val="00F267B4"/>
    <w:rsid w:val="00F3071C"/>
    <w:rsid w:val="00F30BC2"/>
    <w:rsid w:val="00F323DA"/>
    <w:rsid w:val="00F341C9"/>
    <w:rsid w:val="00F41A28"/>
    <w:rsid w:val="00F423CA"/>
    <w:rsid w:val="00F430F1"/>
    <w:rsid w:val="00F438A5"/>
    <w:rsid w:val="00F43919"/>
    <w:rsid w:val="00F5008F"/>
    <w:rsid w:val="00F50190"/>
    <w:rsid w:val="00F5350D"/>
    <w:rsid w:val="00F544EC"/>
    <w:rsid w:val="00F54C3D"/>
    <w:rsid w:val="00F56779"/>
    <w:rsid w:val="00F5726B"/>
    <w:rsid w:val="00F57AF4"/>
    <w:rsid w:val="00F600B6"/>
    <w:rsid w:val="00F609A5"/>
    <w:rsid w:val="00F60B2C"/>
    <w:rsid w:val="00F630BA"/>
    <w:rsid w:val="00F64408"/>
    <w:rsid w:val="00F64BFD"/>
    <w:rsid w:val="00F65474"/>
    <w:rsid w:val="00F666E2"/>
    <w:rsid w:val="00F66715"/>
    <w:rsid w:val="00F705E9"/>
    <w:rsid w:val="00F70E2C"/>
    <w:rsid w:val="00F72B36"/>
    <w:rsid w:val="00F733B2"/>
    <w:rsid w:val="00F73CCF"/>
    <w:rsid w:val="00F76D64"/>
    <w:rsid w:val="00F77C14"/>
    <w:rsid w:val="00F83AD5"/>
    <w:rsid w:val="00F83D3F"/>
    <w:rsid w:val="00F85222"/>
    <w:rsid w:val="00F863AA"/>
    <w:rsid w:val="00F8671A"/>
    <w:rsid w:val="00F86A92"/>
    <w:rsid w:val="00F86FE0"/>
    <w:rsid w:val="00F91F2E"/>
    <w:rsid w:val="00F93061"/>
    <w:rsid w:val="00F93BF3"/>
    <w:rsid w:val="00F940F0"/>
    <w:rsid w:val="00F955EB"/>
    <w:rsid w:val="00F969F1"/>
    <w:rsid w:val="00F96BD0"/>
    <w:rsid w:val="00F97AF5"/>
    <w:rsid w:val="00FA0905"/>
    <w:rsid w:val="00FA09CC"/>
    <w:rsid w:val="00FA0A14"/>
    <w:rsid w:val="00FA1A92"/>
    <w:rsid w:val="00FA24C1"/>
    <w:rsid w:val="00FA4D8B"/>
    <w:rsid w:val="00FA617E"/>
    <w:rsid w:val="00FA711B"/>
    <w:rsid w:val="00FA72DA"/>
    <w:rsid w:val="00FA7FA9"/>
    <w:rsid w:val="00FB08D0"/>
    <w:rsid w:val="00FB1697"/>
    <w:rsid w:val="00FB21A2"/>
    <w:rsid w:val="00FB29B3"/>
    <w:rsid w:val="00FB2FF7"/>
    <w:rsid w:val="00FB54DA"/>
    <w:rsid w:val="00FB5979"/>
    <w:rsid w:val="00FB656B"/>
    <w:rsid w:val="00FC433C"/>
    <w:rsid w:val="00FC740A"/>
    <w:rsid w:val="00FD0591"/>
    <w:rsid w:val="00FD2161"/>
    <w:rsid w:val="00FD243F"/>
    <w:rsid w:val="00FD6439"/>
    <w:rsid w:val="00FD67C8"/>
    <w:rsid w:val="00FE1226"/>
    <w:rsid w:val="00FE4836"/>
    <w:rsid w:val="00FE4921"/>
    <w:rsid w:val="00FE55FE"/>
    <w:rsid w:val="00FE654A"/>
    <w:rsid w:val="00FE6CD6"/>
    <w:rsid w:val="00FF06FC"/>
    <w:rsid w:val="00FF1484"/>
    <w:rsid w:val="00FF1B7C"/>
    <w:rsid w:val="00FF25D8"/>
    <w:rsid w:val="00FF447E"/>
    <w:rsid w:val="00FF4953"/>
    <w:rsid w:val="00FF52F0"/>
    <w:rsid w:val="00FF5434"/>
    <w:rsid w:val="00FF63A1"/>
    <w:rsid w:val="00FF6700"/>
    <w:rsid w:val="00FF702F"/>
    <w:rsid w:val="00FF7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0BA592"/>
  <w15:chartTrackingRefBased/>
  <w15:docId w15:val="{E9DE0F84-838E-4D82-9C43-7839BBD3F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uiPriority="9" w:qFormat="1"/>
    <w:lsdException w:name="heading 7" w:uiPriority="1" w:qFormat="1"/>
    <w:lsdException w:name="heading 8" w:uiPriority="99" w:qFormat="1"/>
    <w:lsdException w:name="heading 9" w:qFormat="1"/>
    <w:lsdException w:name="toc 1" w:uiPriority="39"/>
    <w:lsdException w:name="annotation text" w:uiPriority="99" w:qFormat="1"/>
    <w:lsdException w:name="header" w:uiPriority="99"/>
    <w:lsdException w:name="footer" w:uiPriority="99"/>
    <w:lsdException w:name="caption" w:semiHidden="1" w:unhideWhenUsed="1" w:qFormat="1"/>
    <w:lsdException w:name="annotation reference" w:qFormat="1"/>
    <w:lsdException w:name="Title" w:qFormat="1"/>
    <w:lsdException w:name="Body Text" w:uiPriority="99" w:qFormat="1"/>
    <w:lsdException w:name="Body Text Indent" w:uiPriority="99"/>
    <w:lsdException w:name="Subtitle" w:uiPriority="99" w:qFormat="1"/>
    <w:lsdException w:name="Body Text 2" w:uiPriority="99"/>
    <w:lsdException w:name="Body Text 3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jc w:val="both"/>
      <w:outlineLvl w:val="0"/>
    </w:pPr>
    <w:rPr>
      <w:b/>
      <w:sz w:val="22"/>
    </w:rPr>
  </w:style>
  <w:style w:type="paragraph" w:styleId="Ttulo2">
    <w:name w:val="heading 2"/>
    <w:basedOn w:val="Normal"/>
    <w:next w:val="Normal"/>
    <w:link w:val="Ttulo2Char"/>
    <w:qFormat/>
    <w:pPr>
      <w:keepNext/>
      <w:numPr>
        <w:numId w:val="1"/>
      </w:numPr>
      <w:ind w:left="1021" w:hanging="284"/>
      <w:jc w:val="both"/>
      <w:outlineLvl w:val="1"/>
    </w:pPr>
    <w:rPr>
      <w:b/>
      <w:sz w:val="22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"/>
    <w:qFormat/>
    <w:pPr>
      <w:keepNext/>
      <w:jc w:val="both"/>
      <w:outlineLvl w:val="2"/>
    </w:pPr>
    <w:rPr>
      <w:rFonts w:ascii="Arial" w:hAnsi="Arial"/>
      <w:b/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" w:hAnsi="Arial"/>
      <w:b/>
      <w:sz w:val="22"/>
    </w:rPr>
  </w:style>
  <w:style w:type="paragraph" w:styleId="Ttulo5">
    <w:name w:val="heading 5"/>
    <w:basedOn w:val="Normal"/>
    <w:next w:val="Normal"/>
    <w:link w:val="Ttulo5Char"/>
    <w:qFormat/>
    <w:pPr>
      <w:keepNext/>
      <w:jc w:val="center"/>
      <w:outlineLvl w:val="4"/>
    </w:pPr>
    <w:rPr>
      <w:rFonts w:ascii="Arial" w:hAnsi="Arial"/>
      <w:b/>
      <w:sz w:val="28"/>
      <w:u w:val="single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jc w:val="both"/>
      <w:outlineLvl w:val="5"/>
    </w:pPr>
    <w:rPr>
      <w:rFonts w:ascii="Arial" w:hAnsi="Arial"/>
      <w:b/>
      <w:color w:val="000000"/>
      <w:sz w:val="24"/>
    </w:rPr>
  </w:style>
  <w:style w:type="paragraph" w:styleId="Ttulo7">
    <w:name w:val="heading 7"/>
    <w:basedOn w:val="Normal"/>
    <w:next w:val="Normal"/>
    <w:link w:val="Ttulo7Char"/>
    <w:uiPriority w:val="1"/>
    <w:qFormat/>
    <w:pPr>
      <w:keepNext/>
      <w:outlineLvl w:val="6"/>
    </w:pPr>
    <w:rPr>
      <w:rFonts w:ascii="Arial" w:hAnsi="Arial"/>
      <w:b/>
      <w:sz w:val="22"/>
    </w:rPr>
  </w:style>
  <w:style w:type="paragraph" w:styleId="Ttulo8">
    <w:name w:val="heading 8"/>
    <w:basedOn w:val="Normal"/>
    <w:next w:val="Normal"/>
    <w:link w:val="Ttulo8Char"/>
    <w:uiPriority w:val="99"/>
    <w:qFormat/>
    <w:pPr>
      <w:keepNext/>
      <w:jc w:val="center"/>
      <w:outlineLvl w:val="7"/>
    </w:pPr>
    <w:rPr>
      <w:rFonts w:ascii="Arial" w:hAnsi="Arial"/>
      <w:b/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ind w:right="732"/>
      <w:jc w:val="both"/>
      <w:outlineLvl w:val="8"/>
    </w:pPr>
    <w:rPr>
      <w:rFonts w:ascii="Arial" w:hAnsi="Arial"/>
      <w:b/>
      <w:color w:val="000000"/>
      <w:sz w:val="22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iPriority w:val="99"/>
    <w:pPr>
      <w:tabs>
        <w:tab w:val="left" w:pos="4111"/>
      </w:tabs>
      <w:ind w:left="2694" w:hanging="2694"/>
    </w:pPr>
    <w:rPr>
      <w:rFonts w:ascii="Arial" w:hAnsi="Arial"/>
      <w:b/>
      <w:sz w:val="24"/>
    </w:rPr>
  </w:style>
  <w:style w:type="paragraph" w:styleId="Recuodecorpodetexto2">
    <w:name w:val="Body Text Indent 2"/>
    <w:basedOn w:val="Normal"/>
    <w:pPr>
      <w:ind w:left="2835"/>
      <w:jc w:val="both"/>
    </w:pPr>
    <w:rPr>
      <w:rFonts w:ascii="Arial" w:hAnsi="Arial"/>
      <w:b/>
      <w:sz w:val="24"/>
    </w:rPr>
  </w:style>
  <w:style w:type="paragraph" w:styleId="Corpodetexto">
    <w:name w:val="Body Text"/>
    <w:basedOn w:val="Normal"/>
    <w:link w:val="CorpodetextoChar"/>
    <w:uiPriority w:val="99"/>
    <w:qFormat/>
    <w:pPr>
      <w:jc w:val="both"/>
    </w:pPr>
    <w:rPr>
      <w:rFonts w:ascii="Arial" w:hAnsi="Arial"/>
      <w:sz w:val="24"/>
      <w:lang w:val="x-none" w:eastAsia="x-none"/>
    </w:rPr>
  </w:style>
  <w:style w:type="paragraph" w:styleId="Corpodetexto2">
    <w:name w:val="Body Text 2"/>
    <w:basedOn w:val="Normal"/>
    <w:link w:val="Corpodetexto2Char"/>
    <w:uiPriority w:val="99"/>
    <w:pPr>
      <w:jc w:val="both"/>
    </w:pPr>
    <w:rPr>
      <w:rFonts w:ascii="Arial" w:hAnsi="Arial"/>
      <w:color w:val="000000"/>
      <w:sz w:val="24"/>
    </w:r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pt-PT"/>
    </w:rPr>
  </w:style>
  <w:style w:type="paragraph" w:styleId="Cabealho">
    <w:name w:val="header"/>
    <w:aliases w:val="encabezado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styleId="Mapado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character" w:styleId="Hyperlink">
    <w:name w:val="Hyperlink"/>
    <w:uiPriority w:val="99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pPr>
      <w:spacing w:after="120"/>
      <w:jc w:val="both"/>
    </w:pPr>
    <w:rPr>
      <w:rFonts w:ascii="Arial" w:hAnsi="Arial"/>
      <w:sz w:val="22"/>
    </w:rPr>
  </w:style>
  <w:style w:type="paragraph" w:styleId="Recuodecorpodetexto3">
    <w:name w:val="Body Text Indent 3"/>
    <w:basedOn w:val="Normal"/>
    <w:link w:val="Recuodecorpodetexto3Char"/>
    <w:pPr>
      <w:ind w:left="708"/>
      <w:jc w:val="both"/>
    </w:pPr>
    <w:rPr>
      <w:rFonts w:ascii="Arial" w:hAnsi="Arial" w:cs="Arial"/>
      <w:b/>
      <w:bCs/>
      <w:color w:val="000000"/>
      <w:sz w:val="22"/>
    </w:rPr>
  </w:style>
  <w:style w:type="paragraph" w:styleId="Ttulo">
    <w:name w:val="Title"/>
    <w:basedOn w:val="Normal"/>
    <w:link w:val="TtuloChar"/>
    <w:qFormat/>
    <w:pPr>
      <w:jc w:val="center"/>
    </w:pPr>
    <w:rPr>
      <w:rFonts w:ascii="Impact" w:hAnsi="Impact"/>
      <w:b/>
      <w:bCs/>
      <w:sz w:val="52"/>
      <w:szCs w:val="52"/>
      <w:lang w:val="x-none" w:eastAsia="x-none"/>
    </w:rPr>
  </w:style>
  <w:style w:type="paragraph" w:styleId="Subttulo">
    <w:name w:val="Subtitle"/>
    <w:basedOn w:val="Normal"/>
    <w:link w:val="SubttuloChar"/>
    <w:uiPriority w:val="99"/>
    <w:qFormat/>
    <w:pPr>
      <w:numPr>
        <w:numId w:val="2"/>
      </w:numPr>
    </w:pPr>
    <w:rPr>
      <w:rFonts w:ascii="Futura Lt BT" w:hAnsi="Futura Lt BT"/>
      <w:b/>
      <w:bCs/>
      <w:smallCaps/>
    </w:rPr>
  </w:style>
  <w:style w:type="paragraph" w:styleId="NormalWeb">
    <w:name w:val="Normal (Web)"/>
    <w:basedOn w:val="Normal"/>
    <w:uiPriority w:val="99"/>
    <w:rsid w:val="0074516B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SubttuloChar">
    <w:name w:val="Subtítulo Char"/>
    <w:link w:val="Subttulo"/>
    <w:uiPriority w:val="99"/>
    <w:rsid w:val="008D4396"/>
    <w:rPr>
      <w:rFonts w:ascii="Futura Lt BT" w:hAnsi="Futura Lt BT"/>
      <w:b/>
      <w:bCs/>
      <w:smallCaps/>
      <w:lang w:eastAsia="pt-BR"/>
    </w:rPr>
  </w:style>
  <w:style w:type="table" w:styleId="Tabelacomgrade">
    <w:name w:val="Table Grid"/>
    <w:basedOn w:val="Tabelanormal"/>
    <w:uiPriority w:val="39"/>
    <w:rsid w:val="001760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tedodatabela">
    <w:name w:val="Conteúdo da tabela"/>
    <w:basedOn w:val="Normal"/>
    <w:rsid w:val="00104A5F"/>
    <w:pPr>
      <w:suppressLineNumbers/>
      <w:suppressAutoHyphens/>
    </w:pPr>
    <w:rPr>
      <w:sz w:val="28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rsid w:val="00526BDA"/>
    <w:rPr>
      <w:rFonts w:ascii="Tahoma" w:hAnsi="Tahoma" w:cs="Tahoma"/>
      <w:sz w:val="16"/>
      <w:szCs w:val="16"/>
    </w:rPr>
  </w:style>
  <w:style w:type="character" w:customStyle="1" w:styleId="Corpodetexto2Char">
    <w:name w:val="Corpo de texto 2 Char"/>
    <w:link w:val="Corpodetexto2"/>
    <w:uiPriority w:val="99"/>
    <w:rsid w:val="00AD1148"/>
    <w:rPr>
      <w:rFonts w:ascii="Arial" w:hAnsi="Arial"/>
      <w:color w:val="000000"/>
      <w:sz w:val="24"/>
      <w:lang w:val="pt-BR" w:eastAsia="pt-BR" w:bidi="ar-SA"/>
    </w:rPr>
  </w:style>
  <w:style w:type="character" w:customStyle="1" w:styleId="Ttulo2Char">
    <w:name w:val="Título 2 Char"/>
    <w:link w:val="Ttulo2"/>
    <w:rsid w:val="00996645"/>
    <w:rPr>
      <w:b/>
      <w:sz w:val="22"/>
      <w:lang w:val="x-none" w:eastAsia="x-none"/>
    </w:rPr>
  </w:style>
  <w:style w:type="paragraph" w:customStyle="1" w:styleId="Default">
    <w:name w:val="Default"/>
    <w:rsid w:val="005B5624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eastAsia="pt-BR"/>
    </w:rPr>
  </w:style>
  <w:style w:type="paragraph" w:customStyle="1" w:styleId="ecxmsonormal">
    <w:name w:val="ecxmsonormal"/>
    <w:basedOn w:val="Normal"/>
    <w:rsid w:val="00BD5617"/>
    <w:pPr>
      <w:spacing w:after="324"/>
    </w:pPr>
    <w:rPr>
      <w:sz w:val="24"/>
      <w:szCs w:val="24"/>
    </w:rPr>
  </w:style>
  <w:style w:type="paragraph" w:styleId="PargrafodaLista">
    <w:name w:val="List Paragraph"/>
    <w:basedOn w:val="Normal"/>
    <w:link w:val="PargrafodaListaChar"/>
    <w:uiPriority w:val="34"/>
    <w:qFormat/>
    <w:rsid w:val="006A5305"/>
    <w:pPr>
      <w:ind w:left="720"/>
      <w:contextualSpacing/>
    </w:pPr>
    <w:rPr>
      <w:sz w:val="24"/>
      <w:szCs w:val="24"/>
    </w:rPr>
  </w:style>
  <w:style w:type="character" w:customStyle="1" w:styleId="CorpodetextoChar">
    <w:name w:val="Corpo de texto Char"/>
    <w:link w:val="Corpodetexto"/>
    <w:uiPriority w:val="99"/>
    <w:rsid w:val="00C73DD2"/>
    <w:rPr>
      <w:rFonts w:ascii="Arial" w:hAnsi="Arial"/>
      <w:sz w:val="24"/>
    </w:rPr>
  </w:style>
  <w:style w:type="character" w:customStyle="1" w:styleId="TtuloChar">
    <w:name w:val="Título Char"/>
    <w:link w:val="Ttulo"/>
    <w:rsid w:val="00C73DD2"/>
    <w:rPr>
      <w:rFonts w:ascii="Impact" w:hAnsi="Impact"/>
      <w:b/>
      <w:bCs/>
      <w:sz w:val="52"/>
      <w:szCs w:val="52"/>
    </w:rPr>
  </w:style>
  <w:style w:type="character" w:styleId="Forte">
    <w:name w:val="Strong"/>
    <w:uiPriority w:val="22"/>
    <w:qFormat/>
    <w:rsid w:val="00C73DD2"/>
    <w:rPr>
      <w:b/>
      <w:bCs/>
    </w:rPr>
  </w:style>
  <w:style w:type="character" w:customStyle="1" w:styleId="Ttulo9Char">
    <w:name w:val="Título 9 Char"/>
    <w:link w:val="Ttulo9"/>
    <w:rsid w:val="00C54D6C"/>
    <w:rPr>
      <w:rFonts w:ascii="Arial" w:hAnsi="Arial" w:cs="Arial"/>
      <w:b/>
      <w:color w:val="000000"/>
      <w:sz w:val="22"/>
    </w:rPr>
  </w:style>
  <w:style w:type="character" w:customStyle="1" w:styleId="Ttulo1Char">
    <w:name w:val="Título 1 Char"/>
    <w:link w:val="Ttulo1"/>
    <w:uiPriority w:val="9"/>
    <w:rsid w:val="0064179E"/>
    <w:rPr>
      <w:b/>
      <w:sz w:val="22"/>
    </w:rPr>
  </w:style>
  <w:style w:type="character" w:customStyle="1" w:styleId="Ttulo3Char">
    <w:name w:val="Título 3 Char"/>
    <w:link w:val="Ttulo3"/>
    <w:uiPriority w:val="9"/>
    <w:rsid w:val="0064179E"/>
    <w:rPr>
      <w:rFonts w:ascii="Arial" w:hAnsi="Arial"/>
      <w:b/>
      <w:sz w:val="24"/>
    </w:rPr>
  </w:style>
  <w:style w:type="character" w:customStyle="1" w:styleId="Ttulo6Char">
    <w:name w:val="Título 6 Char"/>
    <w:link w:val="Ttulo6"/>
    <w:uiPriority w:val="9"/>
    <w:rsid w:val="0064179E"/>
    <w:rPr>
      <w:rFonts w:ascii="Arial" w:hAnsi="Arial"/>
      <w:b/>
      <w:color w:val="000000"/>
      <w:sz w:val="24"/>
    </w:rPr>
  </w:style>
  <w:style w:type="character" w:customStyle="1" w:styleId="Ttulo8Char">
    <w:name w:val="Título 8 Char"/>
    <w:link w:val="Ttulo8"/>
    <w:uiPriority w:val="99"/>
    <w:rsid w:val="0064179E"/>
    <w:rPr>
      <w:rFonts w:ascii="Arial" w:hAnsi="Arial"/>
      <w:b/>
      <w:sz w:val="24"/>
    </w:rPr>
  </w:style>
  <w:style w:type="character" w:customStyle="1" w:styleId="CabealhoChar">
    <w:name w:val="Cabeçalho Char"/>
    <w:aliases w:val="encabezado Char"/>
    <w:link w:val="Cabealho"/>
    <w:uiPriority w:val="99"/>
    <w:rsid w:val="0064179E"/>
  </w:style>
  <w:style w:type="character" w:customStyle="1" w:styleId="RodapChar">
    <w:name w:val="Rodapé Char"/>
    <w:link w:val="Rodap"/>
    <w:uiPriority w:val="99"/>
    <w:qFormat/>
    <w:rsid w:val="0064179E"/>
    <w:rPr>
      <w:lang w:val="pt-PT"/>
    </w:rPr>
  </w:style>
  <w:style w:type="character" w:customStyle="1" w:styleId="Corpodetexto3Char">
    <w:name w:val="Corpo de texto 3 Char"/>
    <w:link w:val="Corpodetexto3"/>
    <w:uiPriority w:val="99"/>
    <w:rsid w:val="0064179E"/>
    <w:rPr>
      <w:rFonts w:ascii="Arial" w:hAnsi="Arial"/>
      <w:sz w:val="22"/>
    </w:rPr>
  </w:style>
  <w:style w:type="character" w:customStyle="1" w:styleId="Recuodecorpodetexto3Char">
    <w:name w:val="Recuo de corpo de texto 3 Char"/>
    <w:link w:val="Recuodecorpodetexto3"/>
    <w:rsid w:val="0064179E"/>
    <w:rPr>
      <w:rFonts w:ascii="Arial" w:hAnsi="Arial" w:cs="Arial"/>
      <w:b/>
      <w:bCs/>
      <w:color w:val="000000"/>
      <w:sz w:val="22"/>
    </w:rPr>
  </w:style>
  <w:style w:type="paragraph" w:customStyle="1" w:styleId="Sub-item2">
    <w:name w:val="Sub-item 2"/>
    <w:basedOn w:val="Normal"/>
    <w:rsid w:val="0064179E"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line="160" w:lineRule="atLeast"/>
      <w:ind w:left="432" w:hanging="720"/>
      <w:jc w:val="both"/>
    </w:pPr>
    <w:rPr>
      <w:rFonts w:ascii="Courier" w:eastAsia="Calibri" w:hAnsi="Courier"/>
      <w:sz w:val="24"/>
    </w:rPr>
  </w:style>
  <w:style w:type="character" w:customStyle="1" w:styleId="RecuodecorpodetextoChar">
    <w:name w:val="Recuo de corpo de texto Char"/>
    <w:link w:val="Recuodecorpodetexto"/>
    <w:uiPriority w:val="99"/>
    <w:rsid w:val="0064179E"/>
    <w:rPr>
      <w:rFonts w:ascii="Arial" w:hAnsi="Arial"/>
      <w:b/>
      <w:sz w:val="24"/>
    </w:rPr>
  </w:style>
  <w:style w:type="paragraph" w:customStyle="1" w:styleId="PargrafodaLista1">
    <w:name w:val="Parágrafo da Lista1"/>
    <w:basedOn w:val="Normal"/>
    <w:rsid w:val="006417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31">
    <w:name w:val="Corpo de texto 31"/>
    <w:basedOn w:val="Normal"/>
    <w:rsid w:val="0064179E"/>
    <w:pPr>
      <w:widowControl w:val="0"/>
      <w:tabs>
        <w:tab w:val="left" w:pos="288"/>
        <w:tab w:val="left" w:pos="1008"/>
        <w:tab w:val="left" w:pos="1276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rFonts w:eastAsia="Calibri"/>
      <w:sz w:val="25"/>
    </w:rPr>
  </w:style>
  <w:style w:type="character" w:customStyle="1" w:styleId="TitleChar1">
    <w:name w:val="Title Char1"/>
    <w:locked/>
    <w:rsid w:val="0064179E"/>
    <w:rPr>
      <w:sz w:val="24"/>
      <w:lang w:val="pt-BR" w:eastAsia="pt-BR"/>
    </w:rPr>
  </w:style>
  <w:style w:type="character" w:customStyle="1" w:styleId="HeaderChar">
    <w:name w:val="Header Char"/>
    <w:locked/>
    <w:rsid w:val="0064179E"/>
    <w:rPr>
      <w:rFonts w:ascii="Times New Roman" w:hAnsi="Times New Roman" w:cs="Times New Roman"/>
      <w:sz w:val="20"/>
      <w:szCs w:val="20"/>
      <w:lang w:val="x-none" w:eastAsia="pt-BR"/>
    </w:rPr>
  </w:style>
  <w:style w:type="character" w:customStyle="1" w:styleId="SubtitleChar">
    <w:name w:val="Subtitle Char"/>
    <w:locked/>
    <w:rsid w:val="0064179E"/>
    <w:rPr>
      <w:rFonts w:ascii="Cambria" w:hAnsi="Cambria" w:cs="Times New Roman"/>
      <w:sz w:val="24"/>
      <w:szCs w:val="24"/>
    </w:rPr>
  </w:style>
  <w:style w:type="paragraph" w:customStyle="1" w:styleId="P30">
    <w:name w:val="P30"/>
    <w:basedOn w:val="Normal"/>
    <w:rsid w:val="0064179E"/>
    <w:pPr>
      <w:jc w:val="both"/>
    </w:pPr>
    <w:rPr>
      <w:b/>
      <w:snapToGrid w:val="0"/>
      <w:sz w:val="24"/>
    </w:rPr>
  </w:style>
  <w:style w:type="character" w:customStyle="1" w:styleId="TextodebaloChar">
    <w:name w:val="Texto de balão Char"/>
    <w:link w:val="Textodebalo"/>
    <w:uiPriority w:val="99"/>
    <w:rsid w:val="0064179E"/>
    <w:rPr>
      <w:rFonts w:ascii="Tahoma" w:hAnsi="Tahoma" w:cs="Tahoma"/>
      <w:sz w:val="16"/>
      <w:szCs w:val="16"/>
    </w:rPr>
  </w:style>
  <w:style w:type="paragraph" w:customStyle="1" w:styleId="xl66">
    <w:name w:val="xl66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  <w:color w:val="000000"/>
      <w:sz w:val="24"/>
      <w:szCs w:val="24"/>
    </w:rPr>
  </w:style>
  <w:style w:type="paragraph" w:customStyle="1" w:styleId="xl67">
    <w:name w:val="xl67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Calibri"/>
      <w:color w:val="000000"/>
      <w:sz w:val="24"/>
      <w:szCs w:val="24"/>
    </w:rPr>
  </w:style>
  <w:style w:type="paragraph" w:customStyle="1" w:styleId="xl68">
    <w:name w:val="xl68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  <w:color w:val="000000"/>
      <w:sz w:val="24"/>
      <w:szCs w:val="24"/>
    </w:rPr>
  </w:style>
  <w:style w:type="paragraph" w:customStyle="1" w:styleId="xl69">
    <w:name w:val="xl69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  <w:color w:val="000000"/>
      <w:sz w:val="24"/>
      <w:szCs w:val="24"/>
    </w:rPr>
  </w:style>
  <w:style w:type="paragraph" w:customStyle="1" w:styleId="xl70">
    <w:name w:val="xl70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Calibri"/>
      <w:color w:val="000000"/>
      <w:sz w:val="24"/>
      <w:szCs w:val="24"/>
    </w:rPr>
  </w:style>
  <w:style w:type="paragraph" w:customStyle="1" w:styleId="xl71">
    <w:name w:val="xl71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  <w:sz w:val="24"/>
      <w:szCs w:val="24"/>
    </w:rPr>
  </w:style>
  <w:style w:type="paragraph" w:customStyle="1" w:styleId="xl72">
    <w:name w:val="xl72"/>
    <w:basedOn w:val="Normal"/>
    <w:rsid w:val="0064179E"/>
    <w:pPr>
      <w:spacing w:before="100" w:beforeAutospacing="1" w:after="100" w:afterAutospacing="1"/>
      <w:jc w:val="center"/>
      <w:textAlignment w:val="center"/>
    </w:pPr>
    <w:rPr>
      <w:rFonts w:eastAsia="Calibri"/>
      <w:sz w:val="24"/>
      <w:szCs w:val="24"/>
    </w:rPr>
  </w:style>
  <w:style w:type="paragraph" w:customStyle="1" w:styleId="xl73">
    <w:name w:val="xl73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Calibri"/>
      <w:sz w:val="24"/>
      <w:szCs w:val="24"/>
    </w:rPr>
  </w:style>
  <w:style w:type="paragraph" w:customStyle="1" w:styleId="xl74">
    <w:name w:val="xl74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Calibri"/>
      <w:color w:val="000000"/>
      <w:sz w:val="24"/>
      <w:szCs w:val="24"/>
    </w:rPr>
  </w:style>
  <w:style w:type="paragraph" w:customStyle="1" w:styleId="xl75">
    <w:name w:val="xl75"/>
    <w:basedOn w:val="Normal"/>
    <w:rsid w:val="0064179E"/>
    <w:pPr>
      <w:spacing w:before="100" w:beforeAutospacing="1" w:after="100" w:afterAutospacing="1"/>
      <w:textAlignment w:val="center"/>
    </w:pPr>
    <w:rPr>
      <w:rFonts w:eastAsia="Calibri"/>
      <w:sz w:val="24"/>
      <w:szCs w:val="24"/>
    </w:rPr>
  </w:style>
  <w:style w:type="paragraph" w:customStyle="1" w:styleId="xl76">
    <w:name w:val="xl76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Calibri"/>
      <w:color w:val="FF0000"/>
      <w:sz w:val="24"/>
      <w:szCs w:val="24"/>
    </w:rPr>
  </w:style>
  <w:style w:type="paragraph" w:customStyle="1" w:styleId="xl77">
    <w:name w:val="xl77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  <w:sz w:val="24"/>
      <w:szCs w:val="24"/>
    </w:rPr>
  </w:style>
  <w:style w:type="paragraph" w:customStyle="1" w:styleId="xl78">
    <w:name w:val="xl78"/>
    <w:basedOn w:val="Normal"/>
    <w:rsid w:val="0064179E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eastAsia="Calibri"/>
      <w:b/>
      <w:bCs/>
      <w:color w:val="000000"/>
      <w:sz w:val="28"/>
      <w:szCs w:val="28"/>
    </w:rPr>
  </w:style>
  <w:style w:type="paragraph" w:customStyle="1" w:styleId="xl79">
    <w:name w:val="xl79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Calibri"/>
      <w:sz w:val="24"/>
      <w:szCs w:val="24"/>
    </w:rPr>
  </w:style>
  <w:style w:type="paragraph" w:customStyle="1" w:styleId="xl80">
    <w:name w:val="xl80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Calibri"/>
      <w:color w:val="000000"/>
      <w:sz w:val="24"/>
      <w:szCs w:val="24"/>
    </w:rPr>
  </w:style>
  <w:style w:type="character" w:styleId="Refdecomentrio">
    <w:name w:val="annotation reference"/>
    <w:unhideWhenUsed/>
    <w:qFormat/>
    <w:rsid w:val="0064179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64179E"/>
    <w:rPr>
      <w:rFonts w:eastAsia="Calibri"/>
    </w:rPr>
  </w:style>
  <w:style w:type="character" w:customStyle="1" w:styleId="TextodecomentrioChar">
    <w:name w:val="Texto de comentário Char"/>
    <w:link w:val="Textodecomentrio"/>
    <w:uiPriority w:val="99"/>
    <w:qFormat/>
    <w:rsid w:val="0064179E"/>
    <w:rPr>
      <w:rFonts w:eastAsia="Calibri"/>
    </w:rPr>
  </w:style>
  <w:style w:type="paragraph" w:styleId="Reviso">
    <w:name w:val="Revision"/>
    <w:hidden/>
    <w:uiPriority w:val="99"/>
    <w:semiHidden/>
    <w:rsid w:val="0064179E"/>
    <w:rPr>
      <w:rFonts w:eastAsia="Calibri"/>
      <w:sz w:val="24"/>
      <w:szCs w:val="24"/>
      <w:lang w:eastAsia="pt-BR"/>
    </w:rPr>
  </w:style>
  <w:style w:type="paragraph" w:customStyle="1" w:styleId="western">
    <w:name w:val="western"/>
    <w:basedOn w:val="Normal"/>
    <w:rsid w:val="0064179E"/>
    <w:pPr>
      <w:spacing w:before="100" w:beforeAutospacing="1"/>
      <w:jc w:val="center"/>
    </w:pPr>
    <w:rPr>
      <w:rFonts w:eastAsia="Arial Unicode MS"/>
      <w:color w:val="000000"/>
      <w:sz w:val="24"/>
      <w:szCs w:val="24"/>
      <w:lang w:val="en-US"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unhideWhenUsed/>
    <w:rsid w:val="0064179E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rsid w:val="0064179E"/>
    <w:rPr>
      <w:rFonts w:eastAsia="Calibri"/>
      <w:b/>
      <w:bCs/>
    </w:rPr>
  </w:style>
  <w:style w:type="character" w:customStyle="1" w:styleId="apple-converted-space">
    <w:name w:val="apple-converted-space"/>
    <w:rsid w:val="0064179E"/>
  </w:style>
  <w:style w:type="paragraph" w:customStyle="1" w:styleId="Saudao1">
    <w:name w:val="Saudação1"/>
    <w:basedOn w:val="Normal"/>
    <w:rsid w:val="0064179E"/>
    <w:pPr>
      <w:widowControl w:val="0"/>
      <w:suppressAutoHyphens/>
      <w:jc w:val="both"/>
    </w:pPr>
    <w:rPr>
      <w:rFonts w:ascii="Arial" w:eastAsia="Arial Unicode MS" w:hAnsi="Arial"/>
      <w:sz w:val="24"/>
    </w:rPr>
  </w:style>
  <w:style w:type="character" w:customStyle="1" w:styleId="PargrafodaListaChar">
    <w:name w:val="Parágrafo da Lista Char"/>
    <w:link w:val="PargrafodaLista"/>
    <w:uiPriority w:val="34"/>
    <w:locked/>
    <w:rsid w:val="00572380"/>
    <w:rPr>
      <w:sz w:val="24"/>
      <w:szCs w:val="24"/>
    </w:rPr>
  </w:style>
  <w:style w:type="paragraph" w:customStyle="1" w:styleId="SemEspaamento1">
    <w:name w:val="Sem Espaçamento1"/>
    <w:uiPriority w:val="1"/>
    <w:qFormat/>
    <w:rsid w:val="00B42C8A"/>
    <w:rPr>
      <w:rFonts w:ascii="Calibri" w:eastAsia="Calibri" w:hAnsi="Calibri"/>
      <w:sz w:val="22"/>
      <w:szCs w:val="22"/>
      <w:lang w:eastAsia="en-US"/>
    </w:rPr>
  </w:style>
  <w:style w:type="paragraph" w:customStyle="1" w:styleId="PargrafodaLista10">
    <w:name w:val="Parágrafo da Lista1"/>
    <w:basedOn w:val="Normal"/>
    <w:rsid w:val="005511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emEspaamento10">
    <w:name w:val="Sem Espaçamento1"/>
    <w:uiPriority w:val="1"/>
    <w:qFormat/>
    <w:rsid w:val="0055114F"/>
    <w:rPr>
      <w:rFonts w:ascii="Calibri" w:eastAsia="Calibri" w:hAnsi="Calibri"/>
      <w:sz w:val="22"/>
      <w:szCs w:val="22"/>
      <w:lang w:eastAsia="en-US"/>
    </w:rPr>
  </w:style>
  <w:style w:type="character" w:customStyle="1" w:styleId="WW8Num1z0">
    <w:name w:val="WW8Num1z0"/>
    <w:rsid w:val="000E5724"/>
  </w:style>
  <w:style w:type="character" w:customStyle="1" w:styleId="WW8Num1z1">
    <w:name w:val="WW8Num1z1"/>
    <w:rsid w:val="000E5724"/>
  </w:style>
  <w:style w:type="character" w:customStyle="1" w:styleId="WW8Num1z2">
    <w:name w:val="WW8Num1z2"/>
    <w:rsid w:val="000E5724"/>
  </w:style>
  <w:style w:type="character" w:customStyle="1" w:styleId="WW8Num1z3">
    <w:name w:val="WW8Num1z3"/>
    <w:rsid w:val="000E5724"/>
  </w:style>
  <w:style w:type="character" w:customStyle="1" w:styleId="WW8Num1z4">
    <w:name w:val="WW8Num1z4"/>
    <w:rsid w:val="000E5724"/>
  </w:style>
  <w:style w:type="character" w:customStyle="1" w:styleId="WW8Num1z5">
    <w:name w:val="WW8Num1z5"/>
    <w:rsid w:val="000E5724"/>
  </w:style>
  <w:style w:type="character" w:customStyle="1" w:styleId="WW8Num1z6">
    <w:name w:val="WW8Num1z6"/>
    <w:rsid w:val="000E5724"/>
  </w:style>
  <w:style w:type="character" w:customStyle="1" w:styleId="WW8Num1z7">
    <w:name w:val="WW8Num1z7"/>
    <w:rsid w:val="000E5724"/>
  </w:style>
  <w:style w:type="character" w:customStyle="1" w:styleId="WW8Num1z8">
    <w:name w:val="WW8Num1z8"/>
    <w:rsid w:val="000E5724"/>
  </w:style>
  <w:style w:type="character" w:customStyle="1" w:styleId="WW8Num2z0">
    <w:name w:val="WW8Num2z0"/>
    <w:rsid w:val="000E5724"/>
    <w:rPr>
      <w:rFonts w:ascii="Arial" w:hAnsi="Arial" w:cs="Arial" w:hint="default"/>
      <w:b/>
    </w:rPr>
  </w:style>
  <w:style w:type="character" w:customStyle="1" w:styleId="WW8Num3z0">
    <w:name w:val="WW8Num3z0"/>
    <w:rsid w:val="000E5724"/>
    <w:rPr>
      <w:rFonts w:hint="default"/>
    </w:rPr>
  </w:style>
  <w:style w:type="character" w:customStyle="1" w:styleId="WW8Num4z0">
    <w:name w:val="WW8Num4z0"/>
    <w:rsid w:val="000E5724"/>
    <w:rPr>
      <w:rFonts w:ascii="Arial" w:hAnsi="Arial" w:cs="Arial"/>
    </w:rPr>
  </w:style>
  <w:style w:type="character" w:customStyle="1" w:styleId="WW8Num4z1">
    <w:name w:val="WW8Num4z1"/>
    <w:rsid w:val="000E5724"/>
  </w:style>
  <w:style w:type="character" w:customStyle="1" w:styleId="WW8Num4z2">
    <w:name w:val="WW8Num4z2"/>
    <w:rsid w:val="000E5724"/>
  </w:style>
  <w:style w:type="character" w:customStyle="1" w:styleId="WW8Num4z3">
    <w:name w:val="WW8Num4z3"/>
    <w:rsid w:val="000E5724"/>
  </w:style>
  <w:style w:type="character" w:customStyle="1" w:styleId="WW8Num4z4">
    <w:name w:val="WW8Num4z4"/>
    <w:rsid w:val="000E5724"/>
  </w:style>
  <w:style w:type="character" w:customStyle="1" w:styleId="WW8Num4z5">
    <w:name w:val="WW8Num4z5"/>
    <w:rsid w:val="000E5724"/>
  </w:style>
  <w:style w:type="character" w:customStyle="1" w:styleId="WW8Num4z6">
    <w:name w:val="WW8Num4z6"/>
    <w:rsid w:val="000E5724"/>
  </w:style>
  <w:style w:type="character" w:customStyle="1" w:styleId="WW8Num4z7">
    <w:name w:val="WW8Num4z7"/>
    <w:rsid w:val="000E5724"/>
  </w:style>
  <w:style w:type="character" w:customStyle="1" w:styleId="WW8Num4z8">
    <w:name w:val="WW8Num4z8"/>
    <w:rsid w:val="000E5724"/>
  </w:style>
  <w:style w:type="character" w:customStyle="1" w:styleId="WW8Num5z0">
    <w:name w:val="WW8Num5z0"/>
    <w:rsid w:val="000E5724"/>
    <w:rPr>
      <w:rFonts w:ascii="Arial" w:hAnsi="Arial" w:cs="Arial"/>
    </w:rPr>
  </w:style>
  <w:style w:type="character" w:customStyle="1" w:styleId="WW8Num5z1">
    <w:name w:val="WW8Num5z1"/>
    <w:rsid w:val="000E5724"/>
  </w:style>
  <w:style w:type="character" w:customStyle="1" w:styleId="WW8Num5z2">
    <w:name w:val="WW8Num5z2"/>
    <w:rsid w:val="000E5724"/>
  </w:style>
  <w:style w:type="character" w:customStyle="1" w:styleId="WW8Num5z3">
    <w:name w:val="WW8Num5z3"/>
    <w:rsid w:val="000E5724"/>
  </w:style>
  <w:style w:type="character" w:customStyle="1" w:styleId="WW8Num5z4">
    <w:name w:val="WW8Num5z4"/>
    <w:rsid w:val="000E5724"/>
  </w:style>
  <w:style w:type="character" w:customStyle="1" w:styleId="WW8Num5z5">
    <w:name w:val="WW8Num5z5"/>
    <w:rsid w:val="000E5724"/>
  </w:style>
  <w:style w:type="character" w:customStyle="1" w:styleId="WW8Num5z6">
    <w:name w:val="WW8Num5z6"/>
    <w:rsid w:val="000E5724"/>
  </w:style>
  <w:style w:type="character" w:customStyle="1" w:styleId="WW8Num5z7">
    <w:name w:val="WW8Num5z7"/>
    <w:rsid w:val="000E5724"/>
  </w:style>
  <w:style w:type="character" w:customStyle="1" w:styleId="WW8Num5z8">
    <w:name w:val="WW8Num5z8"/>
    <w:rsid w:val="000E5724"/>
  </w:style>
  <w:style w:type="character" w:customStyle="1" w:styleId="WW8Num2z1">
    <w:name w:val="WW8Num2z1"/>
    <w:rsid w:val="000E5724"/>
  </w:style>
  <w:style w:type="character" w:customStyle="1" w:styleId="WW8Num2z2">
    <w:name w:val="WW8Num2z2"/>
    <w:rsid w:val="000E5724"/>
  </w:style>
  <w:style w:type="character" w:customStyle="1" w:styleId="WW8Num2z3">
    <w:name w:val="WW8Num2z3"/>
    <w:rsid w:val="000E5724"/>
  </w:style>
  <w:style w:type="character" w:customStyle="1" w:styleId="WW8Num2z4">
    <w:name w:val="WW8Num2z4"/>
    <w:rsid w:val="000E5724"/>
  </w:style>
  <w:style w:type="character" w:customStyle="1" w:styleId="WW8Num2z5">
    <w:name w:val="WW8Num2z5"/>
    <w:rsid w:val="000E5724"/>
  </w:style>
  <w:style w:type="character" w:customStyle="1" w:styleId="WW8Num2z6">
    <w:name w:val="WW8Num2z6"/>
    <w:rsid w:val="000E5724"/>
  </w:style>
  <w:style w:type="character" w:customStyle="1" w:styleId="WW8Num2z7">
    <w:name w:val="WW8Num2z7"/>
    <w:rsid w:val="000E5724"/>
  </w:style>
  <w:style w:type="character" w:customStyle="1" w:styleId="WW8Num2z8">
    <w:name w:val="WW8Num2z8"/>
    <w:rsid w:val="000E5724"/>
  </w:style>
  <w:style w:type="character" w:customStyle="1" w:styleId="WW8Num3z1">
    <w:name w:val="WW8Num3z1"/>
    <w:rsid w:val="000E5724"/>
    <w:rPr>
      <w:rFonts w:ascii="Courier New" w:hAnsi="Courier New" w:cs="Courier New" w:hint="default"/>
    </w:rPr>
  </w:style>
  <w:style w:type="character" w:customStyle="1" w:styleId="WW8Num3z2">
    <w:name w:val="WW8Num3z2"/>
    <w:rsid w:val="000E5724"/>
    <w:rPr>
      <w:rFonts w:ascii="Wingdings" w:hAnsi="Wingdings" w:cs="Wingdings" w:hint="default"/>
    </w:rPr>
  </w:style>
  <w:style w:type="character" w:customStyle="1" w:styleId="WW8Num3z3">
    <w:name w:val="WW8Num3z3"/>
    <w:rsid w:val="000E5724"/>
    <w:rPr>
      <w:rFonts w:ascii="Symbol" w:hAnsi="Symbol" w:cs="Symbol" w:hint="default"/>
    </w:rPr>
  </w:style>
  <w:style w:type="character" w:customStyle="1" w:styleId="WW8Num6z0">
    <w:name w:val="WW8Num6z0"/>
    <w:rsid w:val="000E5724"/>
    <w:rPr>
      <w:rFonts w:ascii="Symbol" w:hAnsi="Symbol" w:cs="Symbol" w:hint="default"/>
    </w:rPr>
  </w:style>
  <w:style w:type="character" w:customStyle="1" w:styleId="WW8Num6z1">
    <w:name w:val="WW8Num6z1"/>
    <w:rsid w:val="000E5724"/>
    <w:rPr>
      <w:rFonts w:ascii="Courier New" w:hAnsi="Courier New" w:cs="Courier New" w:hint="default"/>
    </w:rPr>
  </w:style>
  <w:style w:type="character" w:customStyle="1" w:styleId="WW8Num6z2">
    <w:name w:val="WW8Num6z2"/>
    <w:rsid w:val="000E5724"/>
    <w:rPr>
      <w:rFonts w:ascii="Wingdings" w:hAnsi="Wingdings" w:cs="Wingdings" w:hint="default"/>
    </w:rPr>
  </w:style>
  <w:style w:type="character" w:customStyle="1" w:styleId="WW8Num7z0">
    <w:name w:val="WW8Num7z0"/>
    <w:rsid w:val="000E5724"/>
    <w:rPr>
      <w:rFonts w:hint="default"/>
    </w:rPr>
  </w:style>
  <w:style w:type="character" w:customStyle="1" w:styleId="WW8Num7z1">
    <w:name w:val="WW8Num7z1"/>
    <w:rsid w:val="000E5724"/>
  </w:style>
  <w:style w:type="character" w:customStyle="1" w:styleId="WW8Num7z2">
    <w:name w:val="WW8Num7z2"/>
    <w:rsid w:val="000E5724"/>
  </w:style>
  <w:style w:type="character" w:customStyle="1" w:styleId="WW8Num7z3">
    <w:name w:val="WW8Num7z3"/>
    <w:rsid w:val="000E5724"/>
  </w:style>
  <w:style w:type="character" w:customStyle="1" w:styleId="WW8Num7z4">
    <w:name w:val="WW8Num7z4"/>
    <w:rsid w:val="000E5724"/>
  </w:style>
  <w:style w:type="character" w:customStyle="1" w:styleId="WW8Num7z5">
    <w:name w:val="WW8Num7z5"/>
    <w:rsid w:val="000E5724"/>
  </w:style>
  <w:style w:type="character" w:customStyle="1" w:styleId="WW8Num7z6">
    <w:name w:val="WW8Num7z6"/>
    <w:rsid w:val="000E5724"/>
  </w:style>
  <w:style w:type="character" w:customStyle="1" w:styleId="WW8Num7z7">
    <w:name w:val="WW8Num7z7"/>
    <w:rsid w:val="000E5724"/>
  </w:style>
  <w:style w:type="character" w:customStyle="1" w:styleId="WW8Num7z8">
    <w:name w:val="WW8Num7z8"/>
    <w:rsid w:val="000E5724"/>
  </w:style>
  <w:style w:type="character" w:customStyle="1" w:styleId="WW8Num8z0">
    <w:name w:val="WW8Num8z0"/>
    <w:rsid w:val="000E5724"/>
    <w:rPr>
      <w:rFonts w:ascii="Arial" w:hAnsi="Arial" w:cs="Arial"/>
    </w:rPr>
  </w:style>
  <w:style w:type="character" w:customStyle="1" w:styleId="WW8Num8z1">
    <w:name w:val="WW8Num8z1"/>
    <w:rsid w:val="000E5724"/>
  </w:style>
  <w:style w:type="character" w:customStyle="1" w:styleId="WW8Num8z2">
    <w:name w:val="WW8Num8z2"/>
    <w:rsid w:val="000E5724"/>
  </w:style>
  <w:style w:type="character" w:customStyle="1" w:styleId="WW8Num8z3">
    <w:name w:val="WW8Num8z3"/>
    <w:rsid w:val="000E5724"/>
  </w:style>
  <w:style w:type="character" w:customStyle="1" w:styleId="WW8Num8z4">
    <w:name w:val="WW8Num8z4"/>
    <w:rsid w:val="000E5724"/>
  </w:style>
  <w:style w:type="character" w:customStyle="1" w:styleId="WW8Num8z5">
    <w:name w:val="WW8Num8z5"/>
    <w:rsid w:val="000E5724"/>
  </w:style>
  <w:style w:type="character" w:customStyle="1" w:styleId="WW8Num8z6">
    <w:name w:val="WW8Num8z6"/>
    <w:rsid w:val="000E5724"/>
  </w:style>
  <w:style w:type="character" w:customStyle="1" w:styleId="WW8Num8z7">
    <w:name w:val="WW8Num8z7"/>
    <w:rsid w:val="000E5724"/>
  </w:style>
  <w:style w:type="character" w:customStyle="1" w:styleId="WW8Num8z8">
    <w:name w:val="WW8Num8z8"/>
    <w:rsid w:val="000E5724"/>
  </w:style>
  <w:style w:type="character" w:customStyle="1" w:styleId="WW8Num9z0">
    <w:name w:val="WW8Num9z0"/>
    <w:rsid w:val="000E5724"/>
    <w:rPr>
      <w:rFonts w:ascii="Symbol" w:hAnsi="Symbol" w:cs="Symbol" w:hint="default"/>
    </w:rPr>
  </w:style>
  <w:style w:type="character" w:customStyle="1" w:styleId="WW8Num9z1">
    <w:name w:val="WW8Num9z1"/>
    <w:rsid w:val="000E5724"/>
    <w:rPr>
      <w:rFonts w:ascii="Courier New" w:hAnsi="Courier New" w:cs="Courier New" w:hint="default"/>
    </w:rPr>
  </w:style>
  <w:style w:type="character" w:customStyle="1" w:styleId="WW8Num9z2">
    <w:name w:val="WW8Num9z2"/>
    <w:rsid w:val="000E5724"/>
    <w:rPr>
      <w:rFonts w:ascii="Wingdings" w:hAnsi="Wingdings" w:cs="Wingdings" w:hint="default"/>
    </w:rPr>
  </w:style>
  <w:style w:type="character" w:customStyle="1" w:styleId="WW8Num10z0">
    <w:name w:val="WW8Num10z0"/>
    <w:rsid w:val="000E5724"/>
  </w:style>
  <w:style w:type="character" w:customStyle="1" w:styleId="WW8Num10z1">
    <w:name w:val="WW8Num10z1"/>
    <w:rsid w:val="000E5724"/>
  </w:style>
  <w:style w:type="character" w:customStyle="1" w:styleId="WW8Num10z2">
    <w:name w:val="WW8Num10z2"/>
    <w:rsid w:val="000E5724"/>
  </w:style>
  <w:style w:type="character" w:customStyle="1" w:styleId="WW8Num10z3">
    <w:name w:val="WW8Num10z3"/>
    <w:rsid w:val="000E5724"/>
  </w:style>
  <w:style w:type="character" w:customStyle="1" w:styleId="WW8Num10z4">
    <w:name w:val="WW8Num10z4"/>
    <w:rsid w:val="000E5724"/>
  </w:style>
  <w:style w:type="character" w:customStyle="1" w:styleId="WW8Num10z5">
    <w:name w:val="WW8Num10z5"/>
    <w:rsid w:val="000E5724"/>
  </w:style>
  <w:style w:type="character" w:customStyle="1" w:styleId="WW8Num10z6">
    <w:name w:val="WW8Num10z6"/>
    <w:rsid w:val="000E5724"/>
  </w:style>
  <w:style w:type="character" w:customStyle="1" w:styleId="WW8Num10z7">
    <w:name w:val="WW8Num10z7"/>
    <w:rsid w:val="000E5724"/>
  </w:style>
  <w:style w:type="character" w:customStyle="1" w:styleId="WW8Num10z8">
    <w:name w:val="WW8Num10z8"/>
    <w:rsid w:val="000E5724"/>
  </w:style>
  <w:style w:type="character" w:customStyle="1" w:styleId="WW8Num11z0">
    <w:name w:val="WW8Num11z0"/>
    <w:rsid w:val="000E5724"/>
    <w:rPr>
      <w:rFonts w:hint="default"/>
    </w:rPr>
  </w:style>
  <w:style w:type="character" w:customStyle="1" w:styleId="WW8Num12z0">
    <w:name w:val="WW8Num12z0"/>
    <w:rsid w:val="000E5724"/>
  </w:style>
  <w:style w:type="character" w:customStyle="1" w:styleId="WW8Num12z1">
    <w:name w:val="WW8Num12z1"/>
    <w:rsid w:val="000E5724"/>
  </w:style>
  <w:style w:type="character" w:customStyle="1" w:styleId="WW8Num12z2">
    <w:name w:val="WW8Num12z2"/>
    <w:rsid w:val="000E5724"/>
  </w:style>
  <w:style w:type="character" w:customStyle="1" w:styleId="WW8Num12z3">
    <w:name w:val="WW8Num12z3"/>
    <w:rsid w:val="000E5724"/>
  </w:style>
  <w:style w:type="character" w:customStyle="1" w:styleId="WW8Num12z4">
    <w:name w:val="WW8Num12z4"/>
    <w:rsid w:val="000E5724"/>
  </w:style>
  <w:style w:type="character" w:customStyle="1" w:styleId="WW8Num12z5">
    <w:name w:val="WW8Num12z5"/>
    <w:rsid w:val="000E5724"/>
  </w:style>
  <w:style w:type="character" w:customStyle="1" w:styleId="WW8Num12z6">
    <w:name w:val="WW8Num12z6"/>
    <w:rsid w:val="000E5724"/>
  </w:style>
  <w:style w:type="character" w:customStyle="1" w:styleId="WW8Num12z7">
    <w:name w:val="WW8Num12z7"/>
    <w:rsid w:val="000E5724"/>
  </w:style>
  <w:style w:type="character" w:customStyle="1" w:styleId="WW8Num12z8">
    <w:name w:val="WW8Num12z8"/>
    <w:rsid w:val="000E5724"/>
  </w:style>
  <w:style w:type="character" w:customStyle="1" w:styleId="Fontepargpadro1">
    <w:name w:val="Fonte parág. padrão1"/>
    <w:rsid w:val="000E5724"/>
  </w:style>
  <w:style w:type="paragraph" w:customStyle="1" w:styleId="Ttulo10">
    <w:name w:val="Título1"/>
    <w:basedOn w:val="Normal"/>
    <w:next w:val="Corpodetexto"/>
    <w:rsid w:val="000E5724"/>
    <w:pPr>
      <w:keepNext/>
      <w:suppressAutoHyphens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ista">
    <w:name w:val="List"/>
    <w:basedOn w:val="Corpodetexto"/>
    <w:rsid w:val="000E5724"/>
    <w:pPr>
      <w:suppressAutoHyphens/>
    </w:pPr>
    <w:rPr>
      <w:rFonts w:ascii="Times New Roman" w:hAnsi="Times New Roman" w:cs="Mangal"/>
      <w:sz w:val="28"/>
      <w:szCs w:val="24"/>
      <w:lang w:eastAsia="zh-CN"/>
    </w:rPr>
  </w:style>
  <w:style w:type="paragraph" w:styleId="Legenda">
    <w:name w:val="caption"/>
    <w:basedOn w:val="Normal"/>
    <w:qFormat/>
    <w:rsid w:val="000E5724"/>
    <w:pPr>
      <w:suppressLineNumbers/>
      <w:suppressAutoHyphen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ndice">
    <w:name w:val="Índice"/>
    <w:basedOn w:val="Normal"/>
    <w:rsid w:val="000E5724"/>
    <w:pPr>
      <w:suppressLineNumbers/>
      <w:suppressAutoHyphens/>
    </w:pPr>
    <w:rPr>
      <w:rFonts w:cs="Mangal"/>
      <w:sz w:val="24"/>
      <w:szCs w:val="24"/>
      <w:lang w:eastAsia="zh-CN"/>
    </w:rPr>
  </w:style>
  <w:style w:type="paragraph" w:customStyle="1" w:styleId="ListaColorida-nfase11">
    <w:name w:val="Lista Colorida - Ênfase 11"/>
    <w:basedOn w:val="Normal"/>
    <w:rsid w:val="000E5724"/>
    <w:pPr>
      <w:suppressAutoHyphens/>
      <w:ind w:left="708"/>
    </w:pPr>
    <w:rPr>
      <w:sz w:val="24"/>
      <w:szCs w:val="24"/>
      <w:lang w:eastAsia="zh-CN"/>
    </w:rPr>
  </w:style>
  <w:style w:type="paragraph" w:customStyle="1" w:styleId="Ttulodetabela">
    <w:name w:val="Título de tabela"/>
    <w:basedOn w:val="Contedodatabela"/>
    <w:rsid w:val="000E5724"/>
    <w:pPr>
      <w:jc w:val="center"/>
    </w:pPr>
    <w:rPr>
      <w:b/>
      <w:bCs/>
      <w:sz w:val="24"/>
      <w:lang w:eastAsia="zh-CN"/>
    </w:rPr>
  </w:style>
  <w:style w:type="paragraph" w:customStyle="1" w:styleId="Standard">
    <w:name w:val="Standard"/>
    <w:rsid w:val="000E5724"/>
    <w:pPr>
      <w:suppressAutoHyphens/>
      <w:textAlignment w:val="baseline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styleId="HiperlinkVisitado">
    <w:name w:val="FollowedHyperlink"/>
    <w:uiPriority w:val="99"/>
    <w:unhideWhenUsed/>
    <w:rsid w:val="000E5724"/>
    <w:rPr>
      <w:color w:val="800080"/>
      <w:u w:val="single"/>
    </w:rPr>
  </w:style>
  <w:style w:type="paragraph" w:customStyle="1" w:styleId="font5">
    <w:name w:val="font5"/>
    <w:basedOn w:val="Normal"/>
    <w:rsid w:val="000E5724"/>
    <w:pPr>
      <w:spacing w:before="100" w:beforeAutospacing="1" w:after="100" w:afterAutospacing="1"/>
    </w:pPr>
    <w:rPr>
      <w:rFonts w:ascii="Arial" w:hAnsi="Arial" w:cs="Arial"/>
      <w:color w:val="000000"/>
      <w:sz w:val="24"/>
      <w:szCs w:val="24"/>
    </w:rPr>
  </w:style>
  <w:style w:type="paragraph" w:customStyle="1" w:styleId="font6">
    <w:name w:val="font6"/>
    <w:basedOn w:val="Normal"/>
    <w:rsid w:val="000E5724"/>
    <w:pPr>
      <w:spacing w:before="100" w:beforeAutospacing="1" w:after="100" w:afterAutospacing="1"/>
    </w:pPr>
    <w:rPr>
      <w:rFonts w:ascii="Arial" w:hAnsi="Arial" w:cs="Arial"/>
      <w:color w:val="000000"/>
      <w:sz w:val="24"/>
      <w:szCs w:val="24"/>
    </w:rPr>
  </w:style>
  <w:style w:type="paragraph" w:customStyle="1" w:styleId="xl63">
    <w:name w:val="xl63"/>
    <w:basedOn w:val="Normal"/>
    <w:rsid w:val="000E5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64">
    <w:name w:val="xl64"/>
    <w:basedOn w:val="Normal"/>
    <w:rsid w:val="000E5724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5">
    <w:name w:val="xl65"/>
    <w:basedOn w:val="Normal"/>
    <w:rsid w:val="000E5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4"/>
      <w:szCs w:val="24"/>
    </w:rPr>
  </w:style>
  <w:style w:type="paragraph" w:customStyle="1" w:styleId="xl81">
    <w:name w:val="xl81"/>
    <w:basedOn w:val="Normal"/>
    <w:rsid w:val="000E572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82">
    <w:name w:val="xl82"/>
    <w:basedOn w:val="Normal"/>
    <w:rsid w:val="000E572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PargrafodaLista2">
    <w:name w:val="Parágrafo da Lista2"/>
    <w:basedOn w:val="Normal"/>
    <w:rsid w:val="000E572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emEspaamento2">
    <w:name w:val="Sem Espaçamento2"/>
    <w:uiPriority w:val="1"/>
    <w:qFormat/>
    <w:rsid w:val="000E5724"/>
    <w:rPr>
      <w:rFonts w:ascii="Calibri" w:eastAsia="Calibri" w:hAnsi="Calibri"/>
      <w:sz w:val="22"/>
      <w:szCs w:val="22"/>
      <w:lang w:eastAsia="en-US"/>
    </w:rPr>
  </w:style>
  <w:style w:type="paragraph" w:customStyle="1" w:styleId="PargrafodaLista3">
    <w:name w:val="Parágrafo da Lista3"/>
    <w:basedOn w:val="Normal"/>
    <w:rsid w:val="000E572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emEspaamento3">
    <w:name w:val="Sem Espaçamento3"/>
    <w:uiPriority w:val="1"/>
    <w:qFormat/>
    <w:rsid w:val="000E5724"/>
    <w:rPr>
      <w:rFonts w:ascii="Calibri" w:eastAsia="Calibri" w:hAnsi="Calibri"/>
      <w:sz w:val="22"/>
      <w:szCs w:val="22"/>
      <w:lang w:eastAsia="en-US"/>
    </w:rPr>
  </w:style>
  <w:style w:type="paragraph" w:customStyle="1" w:styleId="EmptyCellLayoutStyle">
    <w:name w:val="EmptyCellLayoutStyle"/>
    <w:rsid w:val="000E5724"/>
    <w:pPr>
      <w:spacing w:after="160" w:line="259" w:lineRule="auto"/>
    </w:pPr>
    <w:rPr>
      <w:sz w:val="2"/>
      <w:lang w:eastAsia="pt-BR"/>
    </w:rPr>
  </w:style>
  <w:style w:type="paragraph" w:styleId="Citao">
    <w:name w:val="Quote"/>
    <w:aliases w:val="TCU,Citação AGU,NotaExplicativa"/>
    <w:basedOn w:val="Normal"/>
    <w:next w:val="Normal"/>
    <w:link w:val="CitaoChar"/>
    <w:qFormat/>
    <w:rsid w:val="000E5724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ahoma"/>
      <w:i/>
      <w:iCs/>
      <w:color w:val="000000"/>
      <w:szCs w:val="24"/>
      <w:lang w:eastAsia="en-US"/>
    </w:rPr>
  </w:style>
  <w:style w:type="character" w:customStyle="1" w:styleId="CitaoChar">
    <w:name w:val="Citação Char"/>
    <w:aliases w:val="TCU Char,Citação AGU Char,NotaExplicativa Char"/>
    <w:link w:val="Citao"/>
    <w:qFormat/>
    <w:rsid w:val="000E5724"/>
    <w:rPr>
      <w:rFonts w:ascii="Arial" w:eastAsia="Calibri" w:hAnsi="Arial" w:cs="Tahoma"/>
      <w:i/>
      <w:iCs/>
      <w:color w:val="000000"/>
      <w:szCs w:val="24"/>
      <w:shd w:val="clear" w:color="auto" w:fill="FFFFCC"/>
      <w:lang w:eastAsia="en-US"/>
    </w:rPr>
  </w:style>
  <w:style w:type="paragraph" w:styleId="SemEspaamento">
    <w:name w:val="No Spacing"/>
    <w:uiPriority w:val="1"/>
    <w:qFormat/>
    <w:rsid w:val="00AC095C"/>
    <w:rPr>
      <w:rFonts w:ascii="Calibri" w:eastAsia="Calibri" w:hAnsi="Calibri"/>
      <w:sz w:val="22"/>
      <w:szCs w:val="22"/>
      <w:lang w:eastAsia="en-US"/>
    </w:rPr>
  </w:style>
  <w:style w:type="paragraph" w:customStyle="1" w:styleId="TableParagraph">
    <w:name w:val="Table Paragraph"/>
    <w:basedOn w:val="Normal"/>
    <w:uiPriority w:val="1"/>
    <w:qFormat/>
    <w:rsid w:val="00AC095C"/>
    <w:pPr>
      <w:widowControl w:val="0"/>
      <w:spacing w:before="1"/>
    </w:pPr>
    <w:rPr>
      <w:rFonts w:ascii="Courier New" w:eastAsia="Courier New" w:hAnsi="Courier New" w:cs="Courier New"/>
      <w:sz w:val="22"/>
      <w:szCs w:val="22"/>
      <w:lang w:val="en-US" w:eastAsia="en-US"/>
    </w:rPr>
  </w:style>
  <w:style w:type="character" w:customStyle="1" w:styleId="Corpodetexto2Char1">
    <w:name w:val="Corpo de texto 2 Char1"/>
    <w:uiPriority w:val="99"/>
    <w:semiHidden/>
    <w:rsid w:val="00AC095C"/>
    <w:rPr>
      <w:rFonts w:ascii="Times New Roman" w:hAnsi="Times New Roman"/>
      <w:sz w:val="24"/>
      <w:szCs w:val="24"/>
    </w:rPr>
  </w:style>
  <w:style w:type="character" w:customStyle="1" w:styleId="a-size-large">
    <w:name w:val="a-size-large"/>
    <w:rsid w:val="007B4C78"/>
  </w:style>
  <w:style w:type="table" w:customStyle="1" w:styleId="TableNormal">
    <w:name w:val="Table Normal"/>
    <w:uiPriority w:val="2"/>
    <w:semiHidden/>
    <w:unhideWhenUsed/>
    <w:qFormat/>
    <w:rsid w:val="007B4C7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4Char">
    <w:name w:val="Título 4 Char"/>
    <w:basedOn w:val="Fontepargpadro"/>
    <w:link w:val="Ttulo4"/>
    <w:rsid w:val="00EC4A5A"/>
    <w:rPr>
      <w:rFonts w:ascii="Arial" w:hAnsi="Arial"/>
      <w:b/>
      <w:sz w:val="22"/>
      <w:lang w:eastAsia="pt-BR"/>
    </w:rPr>
  </w:style>
  <w:style w:type="character" w:customStyle="1" w:styleId="Ttulo5Char">
    <w:name w:val="Título 5 Char"/>
    <w:basedOn w:val="Fontepargpadro"/>
    <w:link w:val="Ttulo5"/>
    <w:rsid w:val="00EC4A5A"/>
    <w:rPr>
      <w:rFonts w:ascii="Arial" w:hAnsi="Arial"/>
      <w:b/>
      <w:sz w:val="28"/>
      <w:u w:val="single"/>
      <w:lang w:eastAsia="pt-BR"/>
    </w:rPr>
  </w:style>
  <w:style w:type="character" w:customStyle="1" w:styleId="Ttulo7Char">
    <w:name w:val="Título 7 Char"/>
    <w:basedOn w:val="Fontepargpadro"/>
    <w:link w:val="Ttulo7"/>
    <w:uiPriority w:val="1"/>
    <w:rsid w:val="00EC4A5A"/>
    <w:rPr>
      <w:rFonts w:ascii="Arial" w:hAnsi="Arial"/>
      <w:b/>
      <w:sz w:val="22"/>
      <w:lang w:eastAsia="pt-BR"/>
    </w:rPr>
  </w:style>
  <w:style w:type="paragraph" w:customStyle="1" w:styleId="msonormal0">
    <w:name w:val="msonormal"/>
    <w:basedOn w:val="Normal"/>
    <w:rsid w:val="00EC4A5A"/>
    <w:pPr>
      <w:spacing w:before="100" w:beforeAutospacing="1" w:after="100" w:afterAutospacing="1"/>
    </w:pPr>
    <w:rPr>
      <w:sz w:val="24"/>
      <w:szCs w:val="24"/>
    </w:rPr>
  </w:style>
  <w:style w:type="paragraph" w:styleId="Sumrio1">
    <w:name w:val="toc 1"/>
    <w:basedOn w:val="Normal"/>
    <w:next w:val="Normal"/>
    <w:autoRedefine/>
    <w:uiPriority w:val="39"/>
    <w:unhideWhenUsed/>
    <w:rsid w:val="00EC4A5A"/>
    <w:pPr>
      <w:tabs>
        <w:tab w:val="left" w:pos="426"/>
        <w:tab w:val="right" w:leader="dot" w:pos="9628"/>
      </w:tabs>
      <w:spacing w:after="100"/>
    </w:pPr>
    <w:rPr>
      <w:rFonts w:ascii="Arial" w:hAnsi="Arial" w:cs="Tahoma"/>
      <w:szCs w:val="24"/>
    </w:rPr>
  </w:style>
  <w:style w:type="character" w:customStyle="1" w:styleId="CabealhoChar1">
    <w:name w:val="Cabeçalho Char1"/>
    <w:aliases w:val="encabezado Char1"/>
    <w:basedOn w:val="Fontepargpadro"/>
    <w:uiPriority w:val="99"/>
    <w:semiHidden/>
    <w:rsid w:val="00EC4A5A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Commarcadores5">
    <w:name w:val="List Bullet 5"/>
    <w:basedOn w:val="Normal"/>
    <w:unhideWhenUsed/>
    <w:rsid w:val="00EC4A5A"/>
    <w:pPr>
      <w:numPr>
        <w:numId w:val="4"/>
      </w:numPr>
      <w:contextualSpacing/>
    </w:pPr>
    <w:rPr>
      <w:rFonts w:ascii="Ecofont_Spranq_eco_Sans" w:eastAsiaTheme="minorEastAsia" w:hAnsi="Ecofont_Spranq_eco_Sans" w:cs="Tahoma"/>
      <w:sz w:val="24"/>
      <w:szCs w:val="24"/>
    </w:rPr>
  </w:style>
  <w:style w:type="character" w:customStyle="1" w:styleId="CitaoChar1">
    <w:name w:val="Citação Char1"/>
    <w:aliases w:val="TCU Char1,Citação AGU Char1,NotaExplicativa Char1"/>
    <w:basedOn w:val="Fontepargpadro"/>
    <w:rsid w:val="00EC4A5A"/>
    <w:rPr>
      <w:rFonts w:ascii="Ecofont_Spranq_eco_Sans" w:eastAsiaTheme="minorEastAsia" w:hAnsi="Ecofont_Spranq_eco_Sans" w:cs="Tahoma"/>
      <w:i/>
      <w:iCs/>
      <w:color w:val="404040" w:themeColor="text1" w:themeTint="BF"/>
      <w:sz w:val="24"/>
      <w:szCs w:val="24"/>
      <w:lang w:eastAsia="pt-BR"/>
    </w:rPr>
  </w:style>
  <w:style w:type="paragraph" w:styleId="CabealhodoSumrio">
    <w:name w:val="TOC Heading"/>
    <w:basedOn w:val="Ttulo1"/>
    <w:next w:val="Normal"/>
    <w:uiPriority w:val="39"/>
    <w:unhideWhenUsed/>
    <w:qFormat/>
    <w:rsid w:val="00EC4A5A"/>
    <w:pPr>
      <w:keepLines/>
      <w:spacing w:before="240" w:line="256" w:lineRule="auto"/>
      <w:jc w:val="left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sz w:val="32"/>
      <w:szCs w:val="32"/>
    </w:rPr>
  </w:style>
  <w:style w:type="paragraph" w:customStyle="1" w:styleId="Nvel2">
    <w:name w:val="Nível 2"/>
    <w:basedOn w:val="Normal"/>
    <w:next w:val="Normal"/>
    <w:rsid w:val="00EC4A5A"/>
    <w:pPr>
      <w:spacing w:after="120"/>
      <w:jc w:val="both"/>
    </w:pPr>
    <w:rPr>
      <w:rFonts w:ascii="Arial" w:eastAsiaTheme="minorEastAsia" w:hAnsi="Arial"/>
      <w:b/>
      <w:sz w:val="24"/>
    </w:rPr>
  </w:style>
  <w:style w:type="character" w:customStyle="1" w:styleId="NotaexplicativaChar">
    <w:name w:val="Nota explicativa Char"/>
    <w:basedOn w:val="CitaoChar"/>
    <w:link w:val="Notaexplicativa"/>
    <w:locked/>
    <w:rsid w:val="00EC4A5A"/>
    <w:rPr>
      <w:rFonts w:ascii="Arial" w:eastAsia="Calibri" w:hAnsi="Arial" w:cs="Tahoma"/>
      <w:i/>
      <w:iCs/>
      <w:color w:val="000000"/>
      <w:szCs w:val="24"/>
      <w:shd w:val="clear" w:color="auto" w:fill="FFFFCC"/>
      <w:lang w:eastAsia="en-US"/>
    </w:rPr>
  </w:style>
  <w:style w:type="paragraph" w:customStyle="1" w:styleId="Notaexplicativa">
    <w:name w:val="Nota explicativa"/>
    <w:basedOn w:val="Citao"/>
    <w:link w:val="NotaexplicativaChar"/>
    <w:rsid w:val="00EC4A5A"/>
    <w:rPr>
      <w:lang w:eastAsia="ja-JP"/>
    </w:rPr>
  </w:style>
  <w:style w:type="character" w:customStyle="1" w:styleId="Nivel01Char">
    <w:name w:val="Nivel 01 Char"/>
    <w:basedOn w:val="TtuloChar"/>
    <w:link w:val="Nivel01"/>
    <w:locked/>
    <w:rsid w:val="00EC4A5A"/>
    <w:rPr>
      <w:rFonts w:ascii="Arial" w:eastAsiaTheme="majorEastAsia" w:hAnsi="Arial" w:cs="Arial"/>
      <w:b/>
      <w:bCs/>
      <w:color w:val="323E4F" w:themeColor="text2" w:themeShade="BF"/>
      <w:spacing w:val="5"/>
      <w:kern w:val="28"/>
      <w:sz w:val="52"/>
      <w:szCs w:val="52"/>
      <w:shd w:val="clear" w:color="auto" w:fill="D9D9D9" w:themeFill="background1" w:themeFillShade="D9"/>
      <w:lang w:eastAsia="pt-BR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EC4A5A"/>
    <w:pPr>
      <w:keepLines/>
      <w:numPr>
        <w:numId w:val="5"/>
      </w:numPr>
      <w:shd w:val="clear" w:color="auto" w:fill="D9D9D9" w:themeFill="background1" w:themeFillShade="D9"/>
      <w:tabs>
        <w:tab w:val="left" w:pos="567"/>
      </w:tabs>
      <w:spacing w:beforeLines="120" w:afterLines="120" w:line="360" w:lineRule="auto"/>
      <w:ind w:left="720"/>
    </w:pPr>
    <w:rPr>
      <w:rFonts w:ascii="Arial" w:eastAsiaTheme="majorEastAsia" w:hAnsi="Arial" w:cs="Arial"/>
      <w:bCs/>
      <w:color w:val="323E4F" w:themeColor="text2" w:themeShade="BF"/>
      <w:spacing w:val="5"/>
      <w:kern w:val="28"/>
      <w:sz w:val="52"/>
      <w:szCs w:val="52"/>
    </w:rPr>
  </w:style>
  <w:style w:type="character" w:customStyle="1" w:styleId="Nivel01TituloChar">
    <w:name w:val="Nivel_01_Titulo Char"/>
    <w:basedOn w:val="Nivel01Char"/>
    <w:link w:val="Nivel01Titulo"/>
    <w:qFormat/>
    <w:locked/>
    <w:rsid w:val="00EC4A5A"/>
    <w:rPr>
      <w:rFonts w:ascii="Arial" w:eastAsiaTheme="majorEastAsia" w:hAnsi="Arial" w:cstheme="majorBidi"/>
      <w:b/>
      <w:bCs/>
      <w:color w:val="000000" w:themeColor="text1"/>
      <w:spacing w:val="5"/>
      <w:kern w:val="28"/>
      <w:sz w:val="52"/>
      <w:szCs w:val="52"/>
      <w:shd w:val="clear" w:color="auto" w:fill="D9D9D9" w:themeFill="background1" w:themeFillShade="D9"/>
      <w:lang w:eastAsia="pt-BR"/>
    </w:rPr>
  </w:style>
  <w:style w:type="paragraph" w:customStyle="1" w:styleId="Nivel01Titulo">
    <w:name w:val="Nivel_01_Titulo"/>
    <w:basedOn w:val="Nivel01"/>
    <w:link w:val="Nivel01TituloChar"/>
    <w:rsid w:val="00EC4A5A"/>
    <w:pPr>
      <w:jc w:val="left"/>
    </w:pPr>
    <w:rPr>
      <w:rFonts w:cstheme="majorBidi"/>
      <w:color w:val="000000" w:themeColor="text1"/>
    </w:rPr>
  </w:style>
  <w:style w:type="paragraph" w:customStyle="1" w:styleId="PADRO">
    <w:name w:val="PADRÃO"/>
    <w:rsid w:val="00EC4A5A"/>
    <w:pPr>
      <w:keepNext/>
      <w:widowControl w:val="0"/>
      <w:shd w:val="clear" w:color="auto" w:fill="FFFFFF"/>
      <w:spacing w:before="119" w:after="119" w:line="276" w:lineRule="auto"/>
      <w:ind w:firstLine="567"/>
      <w:jc w:val="both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locked/>
    <w:rsid w:val="00EC4A5A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EC4A5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 w:cs="Tahoma"/>
      <w:i/>
      <w:iCs/>
      <w:color w:val="000000"/>
      <w:lang w:eastAsia="ja-JP"/>
    </w:rPr>
  </w:style>
  <w:style w:type="paragraph" w:customStyle="1" w:styleId="paragraph">
    <w:name w:val="paragraph"/>
    <w:basedOn w:val="Normal"/>
    <w:rsid w:val="00EC4A5A"/>
    <w:pPr>
      <w:spacing w:before="100" w:beforeAutospacing="1" w:after="100" w:afterAutospacing="1"/>
    </w:pPr>
    <w:rPr>
      <w:sz w:val="24"/>
      <w:szCs w:val="24"/>
    </w:rPr>
  </w:style>
  <w:style w:type="character" w:customStyle="1" w:styleId="Nivel1Char">
    <w:name w:val="Nivel1 Char"/>
    <w:basedOn w:val="Ttulo1Char"/>
    <w:link w:val="Nivel1"/>
    <w:locked/>
    <w:rsid w:val="00EC4A5A"/>
    <w:rPr>
      <w:rFonts w:ascii="Arial" w:eastAsiaTheme="majorEastAsia" w:hAnsi="Arial" w:cs="Arial"/>
      <w:b w:val="0"/>
      <w:bCs/>
      <w:color w:val="000000"/>
      <w:sz w:val="28"/>
      <w:szCs w:val="28"/>
      <w:lang w:eastAsia="pt-BR"/>
    </w:rPr>
  </w:style>
  <w:style w:type="paragraph" w:customStyle="1" w:styleId="Nivel1">
    <w:name w:val="Nivel1"/>
    <w:basedOn w:val="Ttulo1"/>
    <w:link w:val="Nivel1Char"/>
    <w:qFormat/>
    <w:rsid w:val="00EC4A5A"/>
    <w:pPr>
      <w:keepLines/>
      <w:spacing w:before="480" w:line="276" w:lineRule="auto"/>
      <w:ind w:left="357" w:hanging="357"/>
    </w:pPr>
    <w:rPr>
      <w:rFonts w:ascii="Arial" w:eastAsiaTheme="majorEastAsia" w:hAnsi="Arial" w:cs="Arial"/>
      <w:b w:val="0"/>
      <w:bCs/>
      <w:color w:val="000000"/>
      <w:sz w:val="28"/>
      <w:szCs w:val="28"/>
    </w:rPr>
  </w:style>
  <w:style w:type="character" w:customStyle="1" w:styleId="Nivel2Char">
    <w:name w:val="Nivel 2 Char"/>
    <w:basedOn w:val="Fontepargpadro"/>
    <w:link w:val="Nivel2"/>
    <w:locked/>
    <w:rsid w:val="00EC4A5A"/>
    <w:rPr>
      <w:rFonts w:ascii="Arial" w:hAnsi="Arial" w:cs="Arial"/>
      <w:color w:val="000000"/>
      <w:lang w:eastAsia="pt-BR"/>
    </w:rPr>
  </w:style>
  <w:style w:type="paragraph" w:customStyle="1" w:styleId="Nivel2">
    <w:name w:val="Nivel 2"/>
    <w:basedOn w:val="Normal"/>
    <w:link w:val="Nivel2Char"/>
    <w:qFormat/>
    <w:rsid w:val="00EC4A5A"/>
    <w:pPr>
      <w:numPr>
        <w:ilvl w:val="1"/>
        <w:numId w:val="5"/>
      </w:numPr>
      <w:spacing w:before="120" w:after="120" w:line="276" w:lineRule="auto"/>
      <w:jc w:val="both"/>
    </w:pPr>
    <w:rPr>
      <w:rFonts w:ascii="Arial" w:hAnsi="Arial" w:cs="Arial"/>
      <w:color w:val="000000"/>
    </w:rPr>
  </w:style>
  <w:style w:type="paragraph" w:customStyle="1" w:styleId="Nivel10">
    <w:name w:val="Nivel 1"/>
    <w:basedOn w:val="Nivel2"/>
    <w:next w:val="Nivel2"/>
    <w:qFormat/>
    <w:rsid w:val="00EC4A5A"/>
    <w:pPr>
      <w:numPr>
        <w:ilvl w:val="0"/>
        <w:numId w:val="0"/>
      </w:numPr>
      <w:ind w:left="360" w:hanging="360"/>
    </w:pPr>
    <w:rPr>
      <w:b/>
    </w:rPr>
  </w:style>
  <w:style w:type="character" w:customStyle="1" w:styleId="Nivel3Char">
    <w:name w:val="Nivel 3 Char"/>
    <w:basedOn w:val="Fontepargpadro"/>
    <w:link w:val="Nivel3"/>
    <w:locked/>
    <w:rsid w:val="00EC4A5A"/>
    <w:rPr>
      <w:rFonts w:ascii="Arial" w:hAnsi="Arial" w:cs="Arial"/>
      <w:color w:val="000000"/>
      <w:lang w:eastAsia="pt-BR"/>
    </w:rPr>
  </w:style>
  <w:style w:type="paragraph" w:customStyle="1" w:styleId="Nivel3">
    <w:name w:val="Nivel 3"/>
    <w:basedOn w:val="Normal"/>
    <w:link w:val="Nivel3Char"/>
    <w:qFormat/>
    <w:rsid w:val="00EC4A5A"/>
    <w:pPr>
      <w:numPr>
        <w:ilvl w:val="2"/>
        <w:numId w:val="5"/>
      </w:numPr>
      <w:spacing w:before="120" w:after="120" w:line="276" w:lineRule="auto"/>
      <w:jc w:val="both"/>
    </w:pPr>
    <w:rPr>
      <w:rFonts w:ascii="Arial" w:hAnsi="Arial" w:cs="Arial"/>
      <w:color w:val="000000"/>
    </w:rPr>
  </w:style>
  <w:style w:type="character" w:customStyle="1" w:styleId="Nivel4Char">
    <w:name w:val="Nivel 4 Char"/>
    <w:basedOn w:val="Fontepargpadro"/>
    <w:link w:val="Nivel4"/>
    <w:locked/>
    <w:rsid w:val="00EC4A5A"/>
    <w:rPr>
      <w:rFonts w:ascii="Arial" w:hAnsi="Arial" w:cs="Arial"/>
      <w:lang w:eastAsia="pt-BR"/>
    </w:rPr>
  </w:style>
  <w:style w:type="paragraph" w:customStyle="1" w:styleId="Nivel4">
    <w:name w:val="Nivel 4"/>
    <w:basedOn w:val="Nivel3"/>
    <w:link w:val="Nivel4Char"/>
    <w:qFormat/>
    <w:rsid w:val="00EC4A5A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EC4A5A"/>
    <w:pPr>
      <w:numPr>
        <w:ilvl w:val="4"/>
      </w:numPr>
      <w:ind w:left="851" w:firstLine="0"/>
    </w:pPr>
  </w:style>
  <w:style w:type="paragraph" w:customStyle="1" w:styleId="textbody">
    <w:name w:val="textbody"/>
    <w:basedOn w:val="Normal"/>
    <w:rsid w:val="00EC4A5A"/>
    <w:pPr>
      <w:spacing w:before="100" w:beforeAutospacing="1" w:after="100" w:afterAutospacing="1"/>
    </w:pPr>
    <w:rPr>
      <w:sz w:val="24"/>
      <w:szCs w:val="24"/>
    </w:rPr>
  </w:style>
  <w:style w:type="paragraph" w:customStyle="1" w:styleId="em0020ementa">
    <w:name w:val="em_0020ementa"/>
    <w:basedOn w:val="Normal"/>
    <w:rsid w:val="00EC4A5A"/>
    <w:pPr>
      <w:ind w:left="4160"/>
      <w:jc w:val="both"/>
    </w:pPr>
    <w:rPr>
      <w:sz w:val="28"/>
      <w:szCs w:val="28"/>
    </w:rPr>
  </w:style>
  <w:style w:type="paragraph" w:customStyle="1" w:styleId="texto1">
    <w:name w:val="texto1"/>
    <w:basedOn w:val="Normal"/>
    <w:rsid w:val="00EC4A5A"/>
    <w:pPr>
      <w:spacing w:before="100" w:beforeAutospacing="1" w:after="100" w:afterAutospacing="1"/>
    </w:pPr>
    <w:rPr>
      <w:sz w:val="24"/>
      <w:szCs w:val="24"/>
    </w:rPr>
  </w:style>
  <w:style w:type="character" w:customStyle="1" w:styleId="GradeColorida-nfase1Char">
    <w:name w:val="Grade Colorida - Ênfase 1 Char"/>
    <w:link w:val="GradeColorida-nfase11"/>
    <w:uiPriority w:val="29"/>
    <w:locked/>
    <w:rsid w:val="00EC4A5A"/>
    <w:rPr>
      <w:rFonts w:ascii="Arial" w:eastAsia="Calibri" w:hAnsi="Arial" w:cs="Arial"/>
      <w:i/>
      <w:iCs/>
      <w:color w:val="000000"/>
      <w:szCs w:val="24"/>
      <w:shd w:val="clear" w:color="auto" w:fill="FFFFCC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EC4A5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Arial"/>
      <w:i/>
      <w:iCs/>
      <w:color w:val="000000"/>
      <w:szCs w:val="24"/>
      <w:lang w:eastAsia="ja-JP"/>
    </w:rPr>
  </w:style>
  <w:style w:type="paragraph" w:customStyle="1" w:styleId="xwestern">
    <w:name w:val="x_western"/>
    <w:basedOn w:val="Normal"/>
    <w:rsid w:val="00EC4A5A"/>
    <w:pPr>
      <w:spacing w:before="100" w:beforeAutospacing="1" w:after="100" w:afterAutospacing="1"/>
    </w:pPr>
    <w:rPr>
      <w:sz w:val="24"/>
      <w:szCs w:val="24"/>
    </w:rPr>
  </w:style>
  <w:style w:type="paragraph" w:customStyle="1" w:styleId="TCU-Ac-item9-0">
    <w:name w:val="TCU - Ac - item 9 - §§_0"/>
    <w:basedOn w:val="Normal"/>
    <w:rsid w:val="00EC4A5A"/>
    <w:pPr>
      <w:ind w:firstLine="1134"/>
      <w:jc w:val="both"/>
    </w:pPr>
    <w:rPr>
      <w:sz w:val="24"/>
      <w:szCs w:val="22"/>
      <w:lang w:eastAsia="en-US"/>
    </w:rPr>
  </w:style>
  <w:style w:type="paragraph" w:customStyle="1" w:styleId="Normal1">
    <w:name w:val="Normal_1"/>
    <w:rsid w:val="00EC4A5A"/>
    <w:rPr>
      <w:sz w:val="24"/>
      <w:szCs w:val="22"/>
      <w:lang w:eastAsia="en-US"/>
    </w:rPr>
  </w:style>
  <w:style w:type="paragraph" w:customStyle="1" w:styleId="tcu-ac-item9-1linha">
    <w:name w:val="tcu_-__ac_-_item_9_-_1ª_linha"/>
    <w:basedOn w:val="Normal"/>
    <w:rsid w:val="00EC4A5A"/>
    <w:pPr>
      <w:spacing w:before="100" w:beforeAutospacing="1" w:after="100" w:afterAutospacing="1"/>
    </w:pPr>
    <w:rPr>
      <w:sz w:val="24"/>
      <w:szCs w:val="24"/>
    </w:rPr>
  </w:style>
  <w:style w:type="paragraph" w:customStyle="1" w:styleId="textojustificadorecuoprimeiralinha">
    <w:name w:val="texto_justificado_recuo_primeira_linha"/>
    <w:basedOn w:val="Normal"/>
    <w:rsid w:val="00EC4A5A"/>
    <w:pPr>
      <w:spacing w:before="100" w:beforeAutospacing="1" w:after="100" w:afterAutospacing="1"/>
    </w:pPr>
    <w:rPr>
      <w:sz w:val="24"/>
      <w:szCs w:val="24"/>
    </w:rPr>
  </w:style>
  <w:style w:type="paragraph" w:customStyle="1" w:styleId="textojustificado">
    <w:name w:val="texto_justificado"/>
    <w:basedOn w:val="Normal"/>
    <w:rsid w:val="00EC4A5A"/>
    <w:pPr>
      <w:spacing w:before="100" w:beforeAutospacing="1" w:after="100" w:afterAutospacing="1"/>
    </w:pPr>
    <w:rPr>
      <w:sz w:val="24"/>
      <w:szCs w:val="24"/>
    </w:rPr>
  </w:style>
  <w:style w:type="character" w:customStyle="1" w:styleId="Nvel2OpcionalChar">
    <w:name w:val="Nível 2 Opcional Char"/>
    <w:basedOn w:val="Fontepargpadro"/>
    <w:link w:val="Nvel2Opcional"/>
    <w:locked/>
    <w:rsid w:val="00EC4A5A"/>
    <w:rPr>
      <w:rFonts w:ascii="Arial" w:hAnsi="Arial" w:cs="Arial"/>
      <w:i/>
      <w:noProof/>
      <w:color w:val="FF0000"/>
      <w:lang w:eastAsia="pt-BR"/>
    </w:rPr>
  </w:style>
  <w:style w:type="paragraph" w:customStyle="1" w:styleId="Nvel2Opcional">
    <w:name w:val="Nível 2 Opcional"/>
    <w:basedOn w:val="Nivel2"/>
    <w:link w:val="Nvel2OpcionalChar"/>
    <w:rsid w:val="00EC4A5A"/>
    <w:pPr>
      <w:numPr>
        <w:ilvl w:val="0"/>
        <w:numId w:val="0"/>
      </w:numPr>
      <w:ind w:left="432" w:hanging="432"/>
    </w:pPr>
    <w:rPr>
      <w:i/>
      <w:noProof/>
      <w:color w:val="FF0000"/>
    </w:rPr>
  </w:style>
  <w:style w:type="character" w:customStyle="1" w:styleId="Nvel3OpcionalChar">
    <w:name w:val="Nível 3 Opcional Char"/>
    <w:basedOn w:val="Fontepargpadro"/>
    <w:link w:val="Nvel3Opcional"/>
    <w:locked/>
    <w:rsid w:val="00EC4A5A"/>
    <w:rPr>
      <w:rFonts w:ascii="Arial" w:hAnsi="Arial" w:cs="Arial"/>
      <w:i/>
      <w:iCs/>
      <w:noProof/>
      <w:color w:val="FF0000"/>
      <w:lang w:eastAsia="pt-BR"/>
    </w:rPr>
  </w:style>
  <w:style w:type="paragraph" w:customStyle="1" w:styleId="Nvel3Opcional">
    <w:name w:val="Nível 3 Opcional"/>
    <w:basedOn w:val="Nivel3"/>
    <w:link w:val="Nvel3OpcionalChar"/>
    <w:rsid w:val="00EC4A5A"/>
    <w:pPr>
      <w:numPr>
        <w:ilvl w:val="0"/>
        <w:numId w:val="0"/>
      </w:numPr>
      <w:ind w:left="1072" w:hanging="504"/>
    </w:pPr>
    <w:rPr>
      <w:i/>
      <w:iCs/>
      <w:noProof/>
      <w:color w:val="FF0000"/>
    </w:rPr>
  </w:style>
  <w:style w:type="paragraph" w:customStyle="1" w:styleId="SombreamentoMdio1-nfase31">
    <w:name w:val="Sombreamento Médio 1 - Ênfase 31"/>
    <w:basedOn w:val="Normal"/>
    <w:next w:val="Normal"/>
    <w:rsid w:val="00EC4A5A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ascii="Ecofont_Spranq_eco_Sans" w:eastAsia="Calibri" w:hAnsi="Ecofont_Spranq_eco_Sans" w:cs="Tahoma"/>
      <w:i/>
      <w:iCs/>
      <w:color w:val="000000"/>
      <w:szCs w:val="24"/>
      <w:lang w:eastAsia="zh-CN"/>
    </w:rPr>
  </w:style>
  <w:style w:type="paragraph" w:customStyle="1" w:styleId="corpo">
    <w:name w:val="corpo"/>
    <w:basedOn w:val="Normal"/>
    <w:rsid w:val="00EC4A5A"/>
    <w:pPr>
      <w:spacing w:before="100" w:beforeAutospacing="1" w:after="100" w:afterAutospacing="1"/>
    </w:pPr>
    <w:rPr>
      <w:sz w:val="24"/>
      <w:szCs w:val="24"/>
    </w:rPr>
  </w:style>
  <w:style w:type="paragraph" w:customStyle="1" w:styleId="itemnivel2">
    <w:name w:val="item_nivel2"/>
    <w:basedOn w:val="Normal"/>
    <w:rsid w:val="00EC4A5A"/>
    <w:pPr>
      <w:spacing w:before="100" w:beforeAutospacing="1" w:after="100" w:afterAutospacing="1"/>
    </w:pPr>
    <w:rPr>
      <w:sz w:val="24"/>
      <w:szCs w:val="24"/>
    </w:rPr>
  </w:style>
  <w:style w:type="paragraph" w:customStyle="1" w:styleId="itemnivel1">
    <w:name w:val="item_nivel1"/>
    <w:basedOn w:val="Normal"/>
    <w:rsid w:val="00EC4A5A"/>
    <w:pPr>
      <w:spacing w:before="100" w:beforeAutospacing="1" w:after="100" w:afterAutospacing="1"/>
    </w:pPr>
    <w:rPr>
      <w:sz w:val="24"/>
      <w:szCs w:val="24"/>
    </w:rPr>
  </w:style>
  <w:style w:type="paragraph" w:customStyle="1" w:styleId="itemalinealetra">
    <w:name w:val="item_alinea_letra"/>
    <w:basedOn w:val="Normal"/>
    <w:rsid w:val="00EC4A5A"/>
    <w:pPr>
      <w:spacing w:before="100" w:beforeAutospacing="1" w:after="100" w:afterAutospacing="1"/>
    </w:pPr>
    <w:rPr>
      <w:sz w:val="24"/>
      <w:szCs w:val="24"/>
    </w:rPr>
  </w:style>
  <w:style w:type="paragraph" w:customStyle="1" w:styleId="Textbody0">
    <w:name w:val="Text body"/>
    <w:basedOn w:val="Standard"/>
    <w:rsid w:val="00EC4A5A"/>
    <w:pPr>
      <w:autoSpaceDN w:val="0"/>
      <w:spacing w:after="140" w:line="276" w:lineRule="auto"/>
      <w:textAlignment w:val="auto"/>
    </w:pPr>
    <w:rPr>
      <w:rFonts w:eastAsia="NSimSun" w:cs="Lucida Sans"/>
      <w:kern w:val="3"/>
    </w:rPr>
  </w:style>
  <w:style w:type="character" w:customStyle="1" w:styleId="ouChar">
    <w:name w:val="ou Char"/>
    <w:basedOn w:val="PargrafodaListaChar"/>
    <w:link w:val="ou"/>
    <w:locked/>
    <w:rsid w:val="00EC4A5A"/>
    <w:rPr>
      <w:rFonts w:ascii="Arial" w:eastAsiaTheme="minorHAnsi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ou">
    <w:name w:val="ou"/>
    <w:basedOn w:val="PargrafodaLista"/>
    <w:link w:val="ouChar"/>
    <w:qFormat/>
    <w:rsid w:val="00EC4A5A"/>
    <w:pPr>
      <w:spacing w:before="60" w:after="60" w:line="256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u w:val="single"/>
    </w:rPr>
  </w:style>
  <w:style w:type="paragraph" w:customStyle="1" w:styleId="dou-paragraph">
    <w:name w:val="dou-paragraph"/>
    <w:basedOn w:val="Normal"/>
    <w:rsid w:val="00EC4A5A"/>
    <w:pPr>
      <w:spacing w:before="100" w:beforeAutospacing="1" w:after="100" w:afterAutospacing="1"/>
    </w:pPr>
    <w:rPr>
      <w:sz w:val="24"/>
      <w:szCs w:val="24"/>
    </w:rPr>
  </w:style>
  <w:style w:type="character" w:customStyle="1" w:styleId="Nvel2-RedChar">
    <w:name w:val="Nível 2 -Red Char"/>
    <w:basedOn w:val="Nivel2Char"/>
    <w:link w:val="Nvel2-Red"/>
    <w:locked/>
    <w:rsid w:val="00EC4A5A"/>
    <w:rPr>
      <w:rFonts w:ascii="Arial" w:hAnsi="Arial" w:cs="Arial"/>
      <w:i/>
      <w:iCs/>
      <w:color w:val="FF0000"/>
      <w:lang w:eastAsia="pt-BR"/>
    </w:rPr>
  </w:style>
  <w:style w:type="paragraph" w:customStyle="1" w:styleId="Nvel2-Red">
    <w:name w:val="Nível 2 -Red"/>
    <w:basedOn w:val="Nivel2"/>
    <w:link w:val="Nvel2-RedChar"/>
    <w:qFormat/>
    <w:rsid w:val="00EC4A5A"/>
    <w:rPr>
      <w:i/>
      <w:iCs/>
      <w:color w:val="FF0000"/>
    </w:rPr>
  </w:style>
  <w:style w:type="character" w:customStyle="1" w:styleId="Nvel3-RChar">
    <w:name w:val="Nível 3-R Char"/>
    <w:basedOn w:val="Nivel3Char"/>
    <w:link w:val="Nvel3-R"/>
    <w:locked/>
    <w:rsid w:val="00EC4A5A"/>
    <w:rPr>
      <w:rFonts w:ascii="Arial" w:hAnsi="Arial" w:cs="Arial"/>
      <w:i/>
      <w:iCs/>
      <w:color w:val="FF0000"/>
      <w:lang w:eastAsia="pt-BR"/>
    </w:rPr>
  </w:style>
  <w:style w:type="paragraph" w:customStyle="1" w:styleId="Nvel3-R">
    <w:name w:val="Nível 3-R"/>
    <w:basedOn w:val="Nivel3"/>
    <w:link w:val="Nvel3-RChar"/>
    <w:qFormat/>
    <w:rsid w:val="00EC4A5A"/>
    <w:rPr>
      <w:i/>
      <w:iCs/>
      <w:color w:val="FF0000"/>
    </w:rPr>
  </w:style>
  <w:style w:type="character" w:customStyle="1" w:styleId="Nvel4-RChar">
    <w:name w:val="Nível 4-R Char"/>
    <w:basedOn w:val="Nivel4Char"/>
    <w:link w:val="Nvel4-R"/>
    <w:locked/>
    <w:rsid w:val="00EC4A5A"/>
    <w:rPr>
      <w:rFonts w:ascii="Arial" w:hAnsi="Arial" w:cs="Arial"/>
      <w:i/>
      <w:iCs/>
      <w:color w:val="FF0000"/>
      <w:lang w:eastAsia="pt-BR"/>
    </w:rPr>
  </w:style>
  <w:style w:type="paragraph" w:customStyle="1" w:styleId="Nvel4-R">
    <w:name w:val="Nível 4-R"/>
    <w:basedOn w:val="Nivel4"/>
    <w:link w:val="Nvel4-RChar"/>
    <w:qFormat/>
    <w:rsid w:val="00EC4A5A"/>
    <w:rPr>
      <w:i/>
      <w:iCs/>
      <w:color w:val="FF0000"/>
    </w:rPr>
  </w:style>
  <w:style w:type="character" w:customStyle="1" w:styleId="Nvel1-SemNumChar">
    <w:name w:val="Nível 1-Sem Num Char"/>
    <w:basedOn w:val="Nivel01Char"/>
    <w:link w:val="Nvel1-SemNum"/>
    <w:locked/>
    <w:rsid w:val="00EC4A5A"/>
    <w:rPr>
      <w:rFonts w:ascii="Arial" w:eastAsiaTheme="majorEastAsia" w:hAnsi="Arial" w:cs="Arial"/>
      <w:b/>
      <w:bCs/>
      <w:color w:val="FF0000"/>
      <w:spacing w:val="5"/>
      <w:kern w:val="28"/>
      <w:sz w:val="52"/>
      <w:szCs w:val="52"/>
      <w:shd w:val="clear" w:color="auto" w:fill="D9D9D9" w:themeFill="background1" w:themeFillShade="D9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EC4A5A"/>
    <w:pPr>
      <w:numPr>
        <w:numId w:val="0"/>
      </w:numPr>
      <w:outlineLvl w:val="1"/>
    </w:pPr>
    <w:rPr>
      <w:color w:val="FF0000"/>
    </w:rPr>
  </w:style>
  <w:style w:type="character" w:customStyle="1" w:styleId="citao2Char">
    <w:name w:val="citação 2 Char"/>
    <w:basedOn w:val="CitaoChar"/>
    <w:link w:val="citao2"/>
    <w:locked/>
    <w:rsid w:val="00EC4A5A"/>
    <w:rPr>
      <w:rFonts w:ascii="Arial" w:eastAsia="Calibri" w:hAnsi="Arial" w:cs="Tahoma"/>
      <w:i/>
      <w:iCs/>
      <w:color w:val="000000"/>
      <w:szCs w:val="24"/>
      <w:shd w:val="clear" w:color="auto" w:fill="FFFFCC"/>
      <w:lang w:eastAsia="en-US"/>
    </w:rPr>
  </w:style>
  <w:style w:type="paragraph" w:customStyle="1" w:styleId="citao2">
    <w:name w:val="citação 2"/>
    <w:basedOn w:val="Citao"/>
    <w:link w:val="citao2Char"/>
    <w:rsid w:val="00EC4A5A"/>
    <w:pPr>
      <w:overflowPunct w:val="0"/>
    </w:pPr>
    <w:rPr>
      <w:lang w:eastAsia="ja-JP"/>
    </w:rPr>
  </w:style>
  <w:style w:type="character" w:customStyle="1" w:styleId="PrembuloChar">
    <w:name w:val="Preâmbulo Char"/>
    <w:basedOn w:val="Fontepargpadro"/>
    <w:link w:val="Prembulo"/>
    <w:locked/>
    <w:rsid w:val="00EC4A5A"/>
    <w:rPr>
      <w:rFonts w:ascii="Arial" w:eastAsia="Arial" w:hAnsi="Arial" w:cs="Arial"/>
      <w:bCs/>
      <w:lang w:eastAsia="pt-BR"/>
    </w:rPr>
  </w:style>
  <w:style w:type="paragraph" w:customStyle="1" w:styleId="Prembulo">
    <w:name w:val="Preâmbulo"/>
    <w:basedOn w:val="Normal"/>
    <w:link w:val="PrembuloChar"/>
    <w:rsid w:val="00EC4A5A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</w:rPr>
  </w:style>
  <w:style w:type="character" w:customStyle="1" w:styleId="SubTitNNChar">
    <w:name w:val="SubTitNN Char"/>
    <w:basedOn w:val="Fontepargpadro"/>
    <w:link w:val="SubTitNN"/>
    <w:locked/>
    <w:rsid w:val="00EC4A5A"/>
    <w:rPr>
      <w:rFonts w:ascii="Arial" w:hAnsi="Arial" w:cs="Arial"/>
      <w:b/>
      <w:bCs/>
      <w:iCs/>
    </w:rPr>
  </w:style>
  <w:style w:type="paragraph" w:customStyle="1" w:styleId="SubTitNN">
    <w:name w:val="SubTitNN"/>
    <w:basedOn w:val="Normal"/>
    <w:link w:val="SubTitNNChar"/>
    <w:qFormat/>
    <w:rsid w:val="00EC4A5A"/>
    <w:pPr>
      <w:spacing w:before="240" w:after="120" w:line="276" w:lineRule="auto"/>
      <w:jc w:val="both"/>
    </w:pPr>
    <w:rPr>
      <w:rFonts w:ascii="Arial" w:hAnsi="Arial" w:cs="Arial"/>
      <w:b/>
      <w:bCs/>
      <w:iCs/>
      <w:lang w:eastAsia="ja-JP"/>
    </w:rPr>
  </w:style>
  <w:style w:type="character" w:customStyle="1" w:styleId="Nvel3Char">
    <w:name w:val="Nível 3 Char"/>
    <w:basedOn w:val="Fontepargpadro"/>
    <w:link w:val="Nvel3"/>
    <w:locked/>
    <w:rsid w:val="00EC4A5A"/>
    <w:rPr>
      <w:rFonts w:ascii="Arial" w:hAnsi="Arial" w:cs="Arial"/>
    </w:rPr>
  </w:style>
  <w:style w:type="paragraph" w:customStyle="1" w:styleId="Nvel3">
    <w:name w:val="Nível 3"/>
    <w:basedOn w:val="Nvel3-R"/>
    <w:link w:val="Nvel3Char"/>
    <w:qFormat/>
    <w:rsid w:val="00EC4A5A"/>
    <w:pPr>
      <w:numPr>
        <w:ilvl w:val="0"/>
        <w:numId w:val="0"/>
      </w:numPr>
      <w:ind w:left="284"/>
    </w:pPr>
    <w:rPr>
      <w:i w:val="0"/>
      <w:iCs w:val="0"/>
      <w:color w:val="auto"/>
      <w:lang w:eastAsia="ja-JP"/>
    </w:rPr>
  </w:style>
  <w:style w:type="character" w:customStyle="1" w:styleId="EstiloABNTChar">
    <w:name w:val="Estilo_ABNT Char"/>
    <w:link w:val="EstiloABNT"/>
    <w:locked/>
    <w:rsid w:val="00EC4A5A"/>
    <w:rPr>
      <w:b/>
      <w:sz w:val="24"/>
      <w:szCs w:val="24"/>
      <w:lang w:eastAsia="pt-BR"/>
    </w:rPr>
  </w:style>
  <w:style w:type="paragraph" w:customStyle="1" w:styleId="EstiloABNT">
    <w:name w:val="Estilo_ABNT"/>
    <w:basedOn w:val="Normal"/>
    <w:link w:val="EstiloABNTChar"/>
    <w:rsid w:val="00EC4A5A"/>
    <w:pPr>
      <w:widowControl w:val="0"/>
      <w:snapToGrid w:val="0"/>
      <w:spacing w:line="360" w:lineRule="auto"/>
      <w:jc w:val="both"/>
    </w:pPr>
    <w:rPr>
      <w:b/>
      <w:sz w:val="24"/>
      <w:szCs w:val="24"/>
    </w:rPr>
  </w:style>
  <w:style w:type="paragraph" w:customStyle="1" w:styleId="xl83">
    <w:name w:val="xl83"/>
    <w:basedOn w:val="Normal"/>
    <w:rsid w:val="00EC4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Normal"/>
    <w:rsid w:val="00EC4A5A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5">
    <w:name w:val="xl85"/>
    <w:basedOn w:val="Normal"/>
    <w:rsid w:val="00EC4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86">
    <w:name w:val="xl86"/>
    <w:basedOn w:val="Normal"/>
    <w:rsid w:val="00EC4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87">
    <w:name w:val="xl87"/>
    <w:basedOn w:val="Normal"/>
    <w:rsid w:val="00EC4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color w:val="000000"/>
      <w:sz w:val="24"/>
      <w:szCs w:val="24"/>
    </w:rPr>
  </w:style>
  <w:style w:type="paragraph" w:customStyle="1" w:styleId="xl88">
    <w:name w:val="xl88"/>
    <w:basedOn w:val="Normal"/>
    <w:rsid w:val="00EC4A5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color w:val="000000"/>
      <w:sz w:val="24"/>
      <w:szCs w:val="24"/>
    </w:rPr>
  </w:style>
  <w:style w:type="paragraph" w:customStyle="1" w:styleId="xl89">
    <w:name w:val="xl89"/>
    <w:basedOn w:val="Normal"/>
    <w:rsid w:val="00EC4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1"/>
      <w:szCs w:val="21"/>
    </w:rPr>
  </w:style>
  <w:style w:type="paragraph" w:customStyle="1" w:styleId="xl90">
    <w:name w:val="xl90"/>
    <w:basedOn w:val="Normal"/>
    <w:rsid w:val="00EC4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91">
    <w:name w:val="xl91"/>
    <w:basedOn w:val="Normal"/>
    <w:rsid w:val="00EC4A5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2">
    <w:name w:val="xl92"/>
    <w:basedOn w:val="Normal"/>
    <w:rsid w:val="00EC4A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1"/>
      <w:szCs w:val="21"/>
    </w:rPr>
  </w:style>
  <w:style w:type="paragraph" w:customStyle="1" w:styleId="xl93">
    <w:name w:val="xl93"/>
    <w:basedOn w:val="Normal"/>
    <w:rsid w:val="00EC4A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1"/>
      <w:szCs w:val="21"/>
    </w:rPr>
  </w:style>
  <w:style w:type="paragraph" w:customStyle="1" w:styleId="xl94">
    <w:name w:val="xl94"/>
    <w:basedOn w:val="Normal"/>
    <w:rsid w:val="00EC4A5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both"/>
    </w:pPr>
    <w:rPr>
      <w:rFonts w:ascii="Arial" w:hAnsi="Arial" w:cs="Arial"/>
      <w:color w:val="000000"/>
      <w:sz w:val="24"/>
      <w:szCs w:val="24"/>
    </w:rPr>
  </w:style>
  <w:style w:type="paragraph" w:customStyle="1" w:styleId="xl95">
    <w:name w:val="xl95"/>
    <w:basedOn w:val="Normal"/>
    <w:rsid w:val="00EC4A5A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96">
    <w:name w:val="xl96"/>
    <w:basedOn w:val="Normal"/>
    <w:rsid w:val="00EC4A5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color w:val="000000"/>
      <w:sz w:val="24"/>
      <w:szCs w:val="24"/>
    </w:rPr>
  </w:style>
  <w:style w:type="paragraph" w:customStyle="1" w:styleId="xl97">
    <w:name w:val="xl97"/>
    <w:basedOn w:val="Normal"/>
    <w:rsid w:val="00EC4A5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98">
    <w:name w:val="xl98"/>
    <w:basedOn w:val="Normal"/>
    <w:rsid w:val="00EC4A5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99">
    <w:name w:val="xl99"/>
    <w:basedOn w:val="Normal"/>
    <w:rsid w:val="00EC4A5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color w:val="000000"/>
      <w:sz w:val="24"/>
      <w:szCs w:val="24"/>
    </w:rPr>
  </w:style>
  <w:style w:type="paragraph" w:customStyle="1" w:styleId="xl100">
    <w:name w:val="xl100"/>
    <w:basedOn w:val="Normal"/>
    <w:rsid w:val="00EC4A5A"/>
    <w:pPr>
      <w:shd w:val="clear" w:color="auto" w:fill="FFFFFF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01">
    <w:name w:val="xl101"/>
    <w:basedOn w:val="Normal"/>
    <w:rsid w:val="00EC4A5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character" w:styleId="TextodoEspaoReservado">
    <w:name w:val="Placeholder Text"/>
    <w:basedOn w:val="Fontepargpadro"/>
    <w:uiPriority w:val="67"/>
    <w:semiHidden/>
    <w:rsid w:val="00EC4A5A"/>
    <w:rPr>
      <w:color w:val="808080"/>
    </w:rPr>
  </w:style>
  <w:style w:type="character" w:customStyle="1" w:styleId="normalchar1">
    <w:name w:val="normal__char1"/>
    <w:rsid w:val="00EC4A5A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EC4A5A"/>
  </w:style>
  <w:style w:type="character" w:customStyle="1" w:styleId="normaltextrun">
    <w:name w:val="normaltextrun"/>
    <w:basedOn w:val="Fontepargpadro"/>
    <w:rsid w:val="00EC4A5A"/>
  </w:style>
  <w:style w:type="character" w:customStyle="1" w:styleId="eop">
    <w:name w:val="eop"/>
    <w:basedOn w:val="Fontepargpadro"/>
    <w:rsid w:val="00EC4A5A"/>
  </w:style>
  <w:style w:type="character" w:customStyle="1" w:styleId="spellingerror">
    <w:name w:val="spellingerror"/>
    <w:basedOn w:val="Fontepargpadro"/>
    <w:rsid w:val="00EC4A5A"/>
  </w:style>
  <w:style w:type="character" w:customStyle="1" w:styleId="cp0020corpodespachochar1">
    <w:name w:val="cp_0020corpodespacho__char1"/>
    <w:rsid w:val="00EC4A5A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EC4A5A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character" w:customStyle="1" w:styleId="Manoel">
    <w:name w:val="Manoel"/>
    <w:rsid w:val="00EC4A5A"/>
    <w:rPr>
      <w:rFonts w:ascii="Arial" w:hAnsi="Arial" w:cs="Arial" w:hint="default"/>
      <w:color w:val="7030A0"/>
      <w:sz w:val="20"/>
    </w:rPr>
  </w:style>
  <w:style w:type="character" w:customStyle="1" w:styleId="ListLabel12">
    <w:name w:val="ListLabel 12"/>
    <w:rsid w:val="00EC4A5A"/>
    <w:rPr>
      <w:b/>
      <w:bCs w:val="0"/>
    </w:rPr>
  </w:style>
  <w:style w:type="character" w:customStyle="1" w:styleId="highlight">
    <w:name w:val="highlight"/>
    <w:basedOn w:val="Fontepargpadro"/>
    <w:rsid w:val="00EC4A5A"/>
  </w:style>
  <w:style w:type="character" w:customStyle="1" w:styleId="MenoPendente1">
    <w:name w:val="Menção Pendente1"/>
    <w:basedOn w:val="Fontepargpadro"/>
    <w:uiPriority w:val="99"/>
    <w:semiHidden/>
    <w:rsid w:val="00EC4A5A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rsid w:val="00EC4A5A"/>
    <w:rPr>
      <w:color w:val="605E5C"/>
      <w:shd w:val="clear" w:color="auto" w:fill="E1DFDD"/>
    </w:rPr>
  </w:style>
  <w:style w:type="character" w:customStyle="1" w:styleId="markedcontent">
    <w:name w:val="markedcontent"/>
    <w:basedOn w:val="Fontepargpadro"/>
    <w:rsid w:val="00EC4A5A"/>
  </w:style>
  <w:style w:type="character" w:customStyle="1" w:styleId="MenoPendente3">
    <w:name w:val="Menção Pendente3"/>
    <w:basedOn w:val="Fontepargpadro"/>
    <w:uiPriority w:val="99"/>
    <w:semiHidden/>
    <w:rsid w:val="00EC4A5A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rsid w:val="00EC4A5A"/>
    <w:rPr>
      <w:color w:val="605E5C"/>
      <w:shd w:val="clear" w:color="auto" w:fill="E1DFDD"/>
    </w:rPr>
  </w:style>
  <w:style w:type="character" w:customStyle="1" w:styleId="LinkdaInternet">
    <w:name w:val="Link da Internet"/>
    <w:basedOn w:val="Fontepargpadro"/>
    <w:uiPriority w:val="99"/>
    <w:rsid w:val="00EC4A5A"/>
    <w:rPr>
      <w:color w:val="0563C1" w:themeColor="hyperlink"/>
      <w:u w:val="single"/>
    </w:rPr>
  </w:style>
  <w:style w:type="character" w:customStyle="1" w:styleId="MenoPendente5">
    <w:name w:val="Menção Pendente5"/>
    <w:basedOn w:val="Fontepargpadro"/>
    <w:uiPriority w:val="99"/>
    <w:semiHidden/>
    <w:rsid w:val="00EC4A5A"/>
    <w:rPr>
      <w:color w:val="605E5C"/>
      <w:shd w:val="clear" w:color="auto" w:fill="E1DFDD"/>
    </w:rPr>
  </w:style>
  <w:style w:type="character" w:customStyle="1" w:styleId="MenoPendente6">
    <w:name w:val="Menção Pendente6"/>
    <w:basedOn w:val="Fontepargpadro"/>
    <w:uiPriority w:val="99"/>
    <w:semiHidden/>
    <w:rsid w:val="00EC4A5A"/>
    <w:rPr>
      <w:color w:val="605E5C"/>
      <w:shd w:val="clear" w:color="auto" w:fill="E1DFDD"/>
    </w:rPr>
  </w:style>
  <w:style w:type="character" w:customStyle="1" w:styleId="Mentionnonrsolue1">
    <w:name w:val="Mention non résolue1"/>
    <w:basedOn w:val="Fontepargpadro"/>
    <w:uiPriority w:val="99"/>
    <w:semiHidden/>
    <w:rsid w:val="00EC4A5A"/>
    <w:rPr>
      <w:color w:val="605E5C"/>
      <w:shd w:val="clear" w:color="auto" w:fill="E1DFDD"/>
    </w:rPr>
  </w:style>
  <w:style w:type="character" w:customStyle="1" w:styleId="MenoPendente7">
    <w:name w:val="Menção Pendente7"/>
    <w:basedOn w:val="Fontepargpadro"/>
    <w:uiPriority w:val="99"/>
    <w:semiHidden/>
    <w:rsid w:val="00EC4A5A"/>
    <w:rPr>
      <w:color w:val="605E5C"/>
      <w:shd w:val="clear" w:color="auto" w:fill="E1DFDD"/>
    </w:rPr>
  </w:style>
  <w:style w:type="numbering" w:customStyle="1" w:styleId="Estilo4">
    <w:name w:val="Estilo4"/>
    <w:uiPriority w:val="99"/>
    <w:rsid w:val="00EC4A5A"/>
    <w:pPr>
      <w:numPr>
        <w:numId w:val="6"/>
      </w:numPr>
    </w:pPr>
  </w:style>
  <w:style w:type="numbering" w:customStyle="1" w:styleId="Estilo3">
    <w:name w:val="Estilo3"/>
    <w:uiPriority w:val="99"/>
    <w:rsid w:val="00EC4A5A"/>
    <w:pPr>
      <w:numPr>
        <w:numId w:val="7"/>
      </w:numPr>
    </w:pPr>
  </w:style>
  <w:style w:type="numbering" w:customStyle="1" w:styleId="Estilo5">
    <w:name w:val="Estilo5"/>
    <w:uiPriority w:val="99"/>
    <w:rsid w:val="00EC4A5A"/>
    <w:pPr>
      <w:numPr>
        <w:numId w:val="8"/>
      </w:numPr>
    </w:pPr>
  </w:style>
  <w:style w:type="numbering" w:customStyle="1" w:styleId="Estilo6">
    <w:name w:val="Estilo6"/>
    <w:uiPriority w:val="99"/>
    <w:rsid w:val="00EC4A5A"/>
    <w:pPr>
      <w:numPr>
        <w:numId w:val="9"/>
      </w:numPr>
    </w:pPr>
  </w:style>
  <w:style w:type="numbering" w:customStyle="1" w:styleId="Estilo1">
    <w:name w:val="Estilo1"/>
    <w:uiPriority w:val="99"/>
    <w:rsid w:val="00EC4A5A"/>
    <w:pPr>
      <w:numPr>
        <w:numId w:val="10"/>
      </w:numPr>
    </w:pPr>
  </w:style>
  <w:style w:type="numbering" w:customStyle="1" w:styleId="Estilo2">
    <w:name w:val="Estilo2"/>
    <w:uiPriority w:val="99"/>
    <w:rsid w:val="00EC4A5A"/>
    <w:pPr>
      <w:numPr>
        <w:numId w:val="11"/>
      </w:numPr>
    </w:pPr>
  </w:style>
  <w:style w:type="character" w:styleId="nfase">
    <w:name w:val="Emphasis"/>
    <w:basedOn w:val="Fontepargpadro"/>
    <w:qFormat/>
    <w:rsid w:val="00941A6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8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21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8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29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3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05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1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6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8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9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6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1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3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6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9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45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3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51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98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1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0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2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44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45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9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6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08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9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1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0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0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7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5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8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75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26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4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3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11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7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0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7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2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8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0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34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5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46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0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18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4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4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7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0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6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9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0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93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2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0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66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8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5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0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59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0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6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4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3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5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8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40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2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8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8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8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12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2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17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7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1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1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2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9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6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7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2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16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06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2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9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1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4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2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6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03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5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2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46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79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0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36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5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2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9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48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0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0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5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24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8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1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19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9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B9216D-E368-4A9E-9E76-17FA3AD6B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988</Words>
  <Characters>5748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SECRETARIA</vt:lpstr>
    </vt:vector>
  </TitlesOfParts>
  <Company>SAEB</Company>
  <LinksUpToDate>false</LinksUpToDate>
  <CharactersWithSpaces>6723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SECRETARIA</dc:title>
  <dc:subject/>
  <dc:creator>CCL</dc:creator>
  <cp:keywords/>
  <cp:lastModifiedBy>Licitacao</cp:lastModifiedBy>
  <cp:revision>3</cp:revision>
  <cp:lastPrinted>2019-09-04T18:21:00Z</cp:lastPrinted>
  <dcterms:created xsi:type="dcterms:W3CDTF">2025-07-07T12:11:00Z</dcterms:created>
  <dcterms:modified xsi:type="dcterms:W3CDTF">2025-07-08T16:00:00Z</dcterms:modified>
</cp:coreProperties>
</file>