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B0D3" w14:textId="03A54586" w:rsidR="00EC4A5A" w:rsidRPr="002E0375" w:rsidRDefault="00EC4A5A" w:rsidP="00EC4A5A">
      <w:pPr>
        <w:pStyle w:val="Corpodetexto"/>
        <w:spacing w:line="276" w:lineRule="auto"/>
        <w:jc w:val="right"/>
        <w:rPr>
          <w:rFonts w:cs="Arial"/>
          <w:b/>
          <w:sz w:val="22"/>
          <w:szCs w:val="22"/>
        </w:rPr>
      </w:pPr>
      <w:r w:rsidRPr="002E0375">
        <w:rPr>
          <w:rFonts w:cs="Arial"/>
          <w:b/>
          <w:sz w:val="22"/>
          <w:szCs w:val="22"/>
        </w:rPr>
        <w:t xml:space="preserve">Sobradinho/BA, </w:t>
      </w:r>
      <w:r w:rsidR="002E0375" w:rsidRPr="002E0375">
        <w:rPr>
          <w:rFonts w:cs="Arial"/>
          <w:b/>
          <w:sz w:val="22"/>
          <w:szCs w:val="22"/>
          <w:lang w:val="pt-BR"/>
        </w:rPr>
        <w:t>13</w:t>
      </w:r>
      <w:r w:rsidRPr="002E0375">
        <w:rPr>
          <w:rFonts w:cs="Arial"/>
          <w:b/>
          <w:sz w:val="22"/>
          <w:szCs w:val="22"/>
          <w:lang w:val="pt-BR"/>
        </w:rPr>
        <w:t xml:space="preserve"> de </w:t>
      </w:r>
      <w:r w:rsidR="002E0375" w:rsidRPr="002E0375">
        <w:rPr>
          <w:rFonts w:cs="Arial"/>
          <w:b/>
          <w:sz w:val="22"/>
          <w:szCs w:val="22"/>
          <w:lang w:val="pt-BR"/>
        </w:rPr>
        <w:t>dezembr</w:t>
      </w:r>
      <w:r w:rsidR="00457574" w:rsidRPr="002E0375">
        <w:rPr>
          <w:rFonts w:cs="Arial"/>
          <w:b/>
          <w:sz w:val="22"/>
          <w:szCs w:val="22"/>
          <w:lang w:val="pt-BR"/>
        </w:rPr>
        <w:t>o</w:t>
      </w:r>
      <w:r w:rsidRPr="002E0375">
        <w:rPr>
          <w:rFonts w:cs="Arial"/>
          <w:b/>
          <w:sz w:val="22"/>
          <w:szCs w:val="22"/>
        </w:rPr>
        <w:t xml:space="preserve"> de </w:t>
      </w:r>
      <w:r w:rsidR="00457574" w:rsidRPr="002E0375">
        <w:rPr>
          <w:rFonts w:cs="Arial"/>
          <w:b/>
          <w:sz w:val="22"/>
          <w:szCs w:val="22"/>
        </w:rPr>
        <w:t>20</w:t>
      </w:r>
      <w:r w:rsidR="002E0375" w:rsidRPr="002E0375">
        <w:rPr>
          <w:rFonts w:cs="Arial"/>
          <w:b/>
          <w:sz w:val="22"/>
          <w:szCs w:val="22"/>
        </w:rPr>
        <w:t>24</w:t>
      </w:r>
      <w:r w:rsidRPr="002E0375">
        <w:rPr>
          <w:rFonts w:cs="Arial"/>
          <w:b/>
          <w:sz w:val="22"/>
          <w:szCs w:val="22"/>
        </w:rPr>
        <w:t>.</w:t>
      </w:r>
    </w:p>
    <w:p w14:paraId="2A7F4C3F" w14:textId="77777777" w:rsidR="00EC4A5A" w:rsidRPr="002E0375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709CCC33" w14:textId="4961FA15" w:rsidR="00EC4A5A" w:rsidRPr="002E0375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lang w:val="pt-BR"/>
        </w:rPr>
      </w:pPr>
      <w:r w:rsidRPr="002E0375">
        <w:rPr>
          <w:rFonts w:cs="Arial"/>
          <w:b/>
          <w:sz w:val="22"/>
          <w:szCs w:val="22"/>
        </w:rPr>
        <w:t>SECRETARIA D</w:t>
      </w:r>
      <w:r w:rsidR="002E0375">
        <w:rPr>
          <w:rFonts w:cs="Arial"/>
          <w:b/>
          <w:sz w:val="22"/>
          <w:szCs w:val="22"/>
          <w:lang w:val="pt-BR"/>
        </w:rPr>
        <w:t>E INFRAESTRUTURA E SERVIÇOS PÚBLICO</w:t>
      </w:r>
    </w:p>
    <w:p w14:paraId="4A52AD06" w14:textId="77777777" w:rsidR="00EC4A5A" w:rsidRPr="002E0375" w:rsidRDefault="00EC4A5A" w:rsidP="00EC4A5A">
      <w:pPr>
        <w:pStyle w:val="Corpodetexto"/>
        <w:spacing w:line="276" w:lineRule="auto"/>
        <w:rPr>
          <w:rFonts w:cs="Arial"/>
          <w:sz w:val="22"/>
          <w:szCs w:val="22"/>
          <w:u w:val="single"/>
        </w:rPr>
      </w:pPr>
    </w:p>
    <w:p w14:paraId="60C4999E" w14:textId="0C786CE6" w:rsidR="00EC4A5A" w:rsidRPr="00457574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2E0375">
        <w:rPr>
          <w:rFonts w:cs="Arial"/>
          <w:b/>
          <w:sz w:val="22"/>
          <w:szCs w:val="22"/>
          <w:u w:val="single"/>
        </w:rPr>
        <w:t xml:space="preserve">DOCUMENTO DE FORMALIZAÇÃO DE DEMANDA Nº </w:t>
      </w:r>
      <w:r w:rsidR="002E0375" w:rsidRPr="002E0375">
        <w:rPr>
          <w:rFonts w:cs="Arial"/>
          <w:b/>
          <w:sz w:val="22"/>
          <w:szCs w:val="22"/>
          <w:u w:val="single"/>
        </w:rPr>
        <w:t>037</w:t>
      </w:r>
      <w:r w:rsidRPr="002E0375">
        <w:rPr>
          <w:rFonts w:cs="Arial"/>
          <w:b/>
          <w:sz w:val="22"/>
          <w:szCs w:val="22"/>
          <w:u w:val="single"/>
        </w:rPr>
        <w:t>/202</w:t>
      </w:r>
      <w:r w:rsidR="002E0375">
        <w:rPr>
          <w:rFonts w:cs="Arial"/>
          <w:b/>
          <w:sz w:val="22"/>
          <w:szCs w:val="22"/>
          <w:u w:val="single"/>
        </w:rPr>
        <w:t>4</w:t>
      </w:r>
    </w:p>
    <w:p w14:paraId="71462573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2B17B1ED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  <w:r w:rsidRPr="002B6E1E">
        <w:rPr>
          <w:rFonts w:cs="Arial"/>
          <w:b/>
          <w:sz w:val="22"/>
          <w:szCs w:val="22"/>
        </w:rPr>
        <w:t>AO ILMº SR. LUIZ NERY DA CUNHA JÚNIOR</w:t>
      </w:r>
    </w:p>
    <w:p w14:paraId="4711A265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  <w:r w:rsidRPr="002B6E1E">
        <w:rPr>
          <w:rFonts w:cs="Arial"/>
          <w:b/>
          <w:sz w:val="22"/>
          <w:szCs w:val="22"/>
          <w:lang w:val="pt-BR" w:eastAsia="pt-BR"/>
        </w:rPr>
        <w:t>MD. SECRETÁRIO DA SEFAZ</w:t>
      </w:r>
    </w:p>
    <w:p w14:paraId="4E4019F2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</w:p>
    <w:p w14:paraId="7FC45340" w14:textId="5A2E3DA7" w:rsidR="004B5A39" w:rsidRPr="00EA4F53" w:rsidRDefault="004B5A39" w:rsidP="00A5116D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 xml:space="preserve">IDENTIFICAÇÃO DA DEMANDA: </w:t>
      </w:r>
    </w:p>
    <w:p w14:paraId="5A34CE92" w14:textId="77777777" w:rsidR="00472A87" w:rsidRPr="00EA4F53" w:rsidRDefault="00472A87" w:rsidP="00096FD5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</w:p>
    <w:p w14:paraId="35F725AC" w14:textId="77777777" w:rsidR="00457574" w:rsidRPr="00457574" w:rsidRDefault="00457574" w:rsidP="002E037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457574">
        <w:rPr>
          <w:rFonts w:ascii="Arial" w:hAnsi="Arial" w:cs="Arial"/>
          <w:sz w:val="22"/>
          <w:szCs w:val="22"/>
        </w:rPr>
        <w:t>A presente demanda tem por objetivo o atendimento da necessidade da Secretaria de Infraestrutura e Serviços Públicos, quanto à confecção de material gráfico e de comunicação visual, que, no exercício das suas atribuições, utiliza tais materiais como ferramenta de divulgação de informações, internas e externas ao setor, orientações, campanhas, projetos, dentre outras ações.</w:t>
      </w:r>
    </w:p>
    <w:p w14:paraId="656D07CE" w14:textId="77777777" w:rsidR="00457574" w:rsidRPr="00457574" w:rsidRDefault="00457574" w:rsidP="002E037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457574">
        <w:rPr>
          <w:rFonts w:ascii="Arial" w:hAnsi="Arial" w:cs="Arial"/>
          <w:sz w:val="22"/>
          <w:szCs w:val="22"/>
        </w:rPr>
        <w:t>A aquisição de material gráfico visa garantir a padronização e a eficiência na comunicação institucional, fortalecendo a identidade visual da Secretaria e promovendo a aproximação com a população. Além disso, tais materiais são essenciais para o êxito de campanhas educativas, informativas e de conscientização, contribuindo diretamente para a transparência das ações públicas e para a participação cidadã.</w:t>
      </w:r>
    </w:p>
    <w:p w14:paraId="5D15C0CB" w14:textId="25FA46CE" w:rsidR="006934DB" w:rsidRPr="00457574" w:rsidRDefault="00457574" w:rsidP="002E037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457574">
        <w:rPr>
          <w:rFonts w:ascii="Arial" w:hAnsi="Arial" w:cs="Arial"/>
          <w:sz w:val="22"/>
          <w:szCs w:val="22"/>
        </w:rPr>
        <w:t>Diante disso, a contratação de empresa especializada para a produção desses materiais justifica-se pela necessidade de assegurar qualidade técnica, agilidade na entrega e atendimento às demandas específicas dos diversos projetos desenvolvidos pela pasta.</w:t>
      </w:r>
      <w:r w:rsidR="00CB250E" w:rsidRPr="00457574">
        <w:rPr>
          <w:rFonts w:ascii="Arial" w:hAnsi="Arial" w:cs="Arial"/>
          <w:sz w:val="22"/>
          <w:szCs w:val="22"/>
        </w:rPr>
        <w:t xml:space="preserve"> </w:t>
      </w:r>
    </w:p>
    <w:p w14:paraId="5F55CD14" w14:textId="6B47F240" w:rsidR="004B5A39" w:rsidRPr="00EA4F53" w:rsidRDefault="005D0B99" w:rsidP="00EA4F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F53">
        <w:rPr>
          <w:rFonts w:ascii="Arial" w:hAnsi="Arial" w:cs="Arial"/>
          <w:bCs/>
          <w:sz w:val="24"/>
          <w:szCs w:val="24"/>
        </w:rPr>
        <w:tab/>
      </w:r>
    </w:p>
    <w:p w14:paraId="72F8A25C" w14:textId="53285713" w:rsidR="004B5A39" w:rsidRPr="00EA4F53" w:rsidRDefault="00130262" w:rsidP="00A5116D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>MOTIVAÇÃO/JUSTIFICATIVA</w:t>
      </w:r>
    </w:p>
    <w:p w14:paraId="6F521DB0" w14:textId="77777777" w:rsidR="00E66BBF" w:rsidRPr="00EA4F53" w:rsidRDefault="00E66BBF" w:rsidP="00096FD5">
      <w:pPr>
        <w:pStyle w:val="Corpodetexto"/>
        <w:spacing w:line="360" w:lineRule="auto"/>
        <w:rPr>
          <w:rFonts w:cs="Arial"/>
          <w:szCs w:val="24"/>
        </w:rPr>
      </w:pPr>
    </w:p>
    <w:p w14:paraId="6C35D10E" w14:textId="77777777" w:rsidR="00457574" w:rsidRPr="00457574" w:rsidRDefault="00457574" w:rsidP="002E037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457574">
        <w:rPr>
          <w:rFonts w:ascii="Arial" w:hAnsi="Arial" w:cs="Arial"/>
          <w:sz w:val="22"/>
          <w:szCs w:val="22"/>
          <w:shd w:val="clear" w:color="auto" w:fill="FFFFFF"/>
        </w:rPr>
        <w:t>A aquisição de material gráfico pela Secretaria de Infraestrutura e Serviços Públicos concerne à necessidade de dispor de instrumentos adequados de comunicação e divulgação, que possibilitem a promoção de campanhas institucionais, orientações à população, sinalizações, identificação de obras e serviços, bem como o apoio visual a projetos desenvolvidos pela pasta.</w:t>
      </w:r>
    </w:p>
    <w:p w14:paraId="67A1F68D" w14:textId="77777777" w:rsidR="00457574" w:rsidRPr="00457574" w:rsidRDefault="00457574" w:rsidP="002E037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457574">
        <w:rPr>
          <w:rFonts w:ascii="Arial" w:hAnsi="Arial" w:cs="Arial"/>
          <w:sz w:val="22"/>
          <w:szCs w:val="22"/>
          <w:shd w:val="clear" w:color="auto" w:fill="FFFFFF"/>
        </w:rPr>
        <w:t>O uso de materiais gráficos é essencial para garantir a efetividade das ações da Secretaria, uma vez que contribui para a transparência da gestão pública, facilita o acesso da população às informações relevantes e reforça a identidade visual dos serviços prestados pelo Município.</w:t>
      </w:r>
    </w:p>
    <w:p w14:paraId="4B7C71CA" w14:textId="77777777" w:rsidR="00457574" w:rsidRPr="00457574" w:rsidRDefault="00457574" w:rsidP="002E0375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457574">
        <w:rPr>
          <w:rFonts w:ascii="Arial" w:hAnsi="Arial" w:cs="Arial"/>
          <w:sz w:val="22"/>
          <w:szCs w:val="22"/>
          <w:shd w:val="clear" w:color="auto" w:fill="FFFFFF"/>
        </w:rPr>
        <w:t>Ademais, a contratação de empresa especializada para o fornecimento desses materiais permitirá maior qualidade na produção, padronização dos conteúdos visuais e cumprimento dos prazos, aspectos indispensáveis para o bom andamento das atividades da Secretaria.</w:t>
      </w:r>
    </w:p>
    <w:p w14:paraId="6ADA176F" w14:textId="77777777" w:rsidR="006363EC" w:rsidRPr="00457574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6363EC" w:rsidRPr="00EA4F53" w14:paraId="76C676AB" w14:textId="77777777" w:rsidTr="006363EC">
        <w:tc>
          <w:tcPr>
            <w:tcW w:w="9629" w:type="dxa"/>
            <w:shd w:val="clear" w:color="auto" w:fill="FFF2CC" w:themeFill="accent4" w:themeFillTint="33"/>
          </w:tcPr>
          <w:p w14:paraId="576FCADD" w14:textId="57679A32" w:rsidR="006363EC" w:rsidRPr="00EA4F53" w:rsidRDefault="006363EC" w:rsidP="00A5116D">
            <w:pPr>
              <w:pStyle w:val="Corpodetexto"/>
              <w:numPr>
                <w:ilvl w:val="0"/>
                <w:numId w:val="3"/>
              </w:numPr>
              <w:spacing w:line="360" w:lineRule="auto"/>
              <w:rPr>
                <w:rFonts w:cs="Arial"/>
                <w:szCs w:val="24"/>
                <w:shd w:val="clear" w:color="auto" w:fill="FFFFFF"/>
              </w:rPr>
            </w:pPr>
            <w:r w:rsidRPr="00EA4F53">
              <w:rPr>
                <w:rFonts w:cs="Arial"/>
                <w:szCs w:val="24"/>
                <w:shd w:val="clear" w:color="auto" w:fill="FFFFFF"/>
              </w:rPr>
              <w:t xml:space="preserve">QUANTIDADE DE BEM(NS) A SER ADQUIRIDO : </w:t>
            </w:r>
          </w:p>
        </w:tc>
      </w:tr>
    </w:tbl>
    <w:p w14:paraId="0B23E85D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p w14:paraId="54F5056B" w14:textId="77777777" w:rsidR="006363EC" w:rsidRPr="009A7807" w:rsidRDefault="006363EC" w:rsidP="009A7807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9A7807">
        <w:rPr>
          <w:rFonts w:ascii="Arial" w:hAnsi="Arial" w:cs="Arial"/>
          <w:sz w:val="22"/>
          <w:szCs w:val="22"/>
          <w:shd w:val="clear" w:color="auto" w:fill="FFFFFF"/>
        </w:rPr>
        <w:t>2.1. Para atender a demanda estima-se o consumo de bem(ns), conforme quantidades</w:t>
      </w:r>
    </w:p>
    <w:p w14:paraId="6B47BFE0" w14:textId="0F31A72F" w:rsidR="006363EC" w:rsidRPr="009A7807" w:rsidRDefault="006363EC" w:rsidP="009A7807">
      <w:pPr>
        <w:rPr>
          <w:rFonts w:ascii="Arial" w:hAnsi="Arial" w:cs="Arial"/>
          <w:sz w:val="22"/>
          <w:szCs w:val="22"/>
          <w:shd w:val="clear" w:color="auto" w:fill="FFFFFF"/>
        </w:rPr>
      </w:pPr>
      <w:r w:rsidRPr="009A7807">
        <w:rPr>
          <w:rFonts w:ascii="Arial" w:hAnsi="Arial" w:cs="Arial"/>
          <w:sz w:val="22"/>
          <w:szCs w:val="22"/>
          <w:shd w:val="clear" w:color="auto" w:fill="FFFFFF"/>
        </w:rPr>
        <w:t xml:space="preserve">estabelecidas na tabela a seguir: </w:t>
      </w:r>
    </w:p>
    <w:p w14:paraId="11BD15E3" w14:textId="77777777" w:rsidR="006363EC" w:rsidRPr="009A7807" w:rsidRDefault="006363EC" w:rsidP="009A7807">
      <w:pPr>
        <w:rPr>
          <w:rFonts w:ascii="Arial" w:hAnsi="Arial" w:cs="Arial"/>
          <w:sz w:val="22"/>
          <w:szCs w:val="22"/>
          <w:shd w:val="clear" w:color="auto" w:fill="FFFFFF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143"/>
        <w:gridCol w:w="1276"/>
        <w:gridCol w:w="1275"/>
      </w:tblGrid>
      <w:tr w:rsidR="00941A63" w:rsidRPr="009A7807" w14:paraId="0B353A68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noWrap/>
            <w:vAlign w:val="center"/>
            <w:hideMark/>
          </w:tcPr>
          <w:p w14:paraId="78A43AFE" w14:textId="77777777" w:rsidR="00941A63" w:rsidRPr="009A7807" w:rsidRDefault="00941A63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  <w:hideMark/>
          </w:tcPr>
          <w:p w14:paraId="4F7819B5" w14:textId="77777777" w:rsidR="00941A63" w:rsidRPr="009A7807" w:rsidRDefault="00941A63" w:rsidP="009A780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PRODUTO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14:paraId="4D7F2346" w14:textId="77777777" w:rsidR="00941A63" w:rsidRPr="009A7807" w:rsidRDefault="00941A63" w:rsidP="009A780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14:paraId="7C4439E6" w14:textId="751760BA" w:rsidR="00941A63" w:rsidRPr="009A7807" w:rsidRDefault="002308A4" w:rsidP="009A780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QUANT.</w:t>
            </w:r>
          </w:p>
        </w:tc>
      </w:tr>
      <w:tr w:rsidR="009A7807" w:rsidRPr="009A7807" w14:paraId="61C4428B" w14:textId="77777777" w:rsidTr="009A7807">
        <w:trPr>
          <w:trHeight w:val="351"/>
        </w:trPr>
        <w:tc>
          <w:tcPr>
            <w:tcW w:w="940" w:type="dxa"/>
            <w:shd w:val="clear" w:color="auto" w:fill="FFFFFF" w:themeFill="background1"/>
            <w:vAlign w:val="center"/>
          </w:tcPr>
          <w:p w14:paraId="140E6EF7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01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08C3C2A4" w14:textId="0AB2472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Adesivo Externo, leitoso plástico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0EB6F0" w14:textId="74601142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D61AE99" w14:textId="209A2C9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73C25743" w14:textId="77777777" w:rsidTr="009A7807">
        <w:trPr>
          <w:trHeight w:val="413"/>
        </w:trPr>
        <w:tc>
          <w:tcPr>
            <w:tcW w:w="940" w:type="dxa"/>
            <w:shd w:val="clear" w:color="auto" w:fill="FFFFFF" w:themeFill="background1"/>
            <w:vAlign w:val="center"/>
          </w:tcPr>
          <w:p w14:paraId="4139A783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5BDC1E56" w14:textId="2483015F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Adesivo Interno transparente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684A99A" w14:textId="50D85EAB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5F1184F" w14:textId="55AD6BD4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58C6A684" w14:textId="77777777" w:rsidTr="009A7807">
        <w:trPr>
          <w:trHeight w:val="41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019AA805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252C72E7" w14:textId="17B4B910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Big Hand Formato 1,5X0,80, Po</w:t>
            </w:r>
            <w:r w:rsidRPr="009A7807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licromia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540CC68" w14:textId="0B2C66B8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3AC1469" w14:textId="790E8F16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7B65227D" w14:textId="77777777" w:rsidTr="009A7807">
        <w:trPr>
          <w:trHeight w:val="855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7EEF5A3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05524656" w14:textId="416D546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Confecção/Instalação De Placa De Sinalização - Placa De Obra Em Chapa De Aço Galvanizado, Instalada. Ref.  Af_03/2022_Ps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060F5BC" w14:textId="1A4B7F56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3D02E10" w14:textId="3E942E7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60</w:t>
            </w:r>
          </w:p>
        </w:tc>
      </w:tr>
      <w:tr w:rsidR="009A7807" w:rsidRPr="009A7807" w14:paraId="637ABE7A" w14:textId="77777777" w:rsidTr="009A7807">
        <w:trPr>
          <w:trHeight w:val="855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1E90786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3D29219" w14:textId="5D60B52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Impressão De Lona Vinilica Com Alta Resolução,  Acabamento Ilhóes E Braçadeiras De Fixação Para Box Truss, Testeira De Barracas, Banneres, Faixas E Etc.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03B8AA6" w14:textId="6212416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7326BCE" w14:textId="55C82FAD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9A7807" w:rsidRPr="009A7807" w14:paraId="41EB1737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6EA361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22A31FB" w14:textId="7163FB0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Impressão de Outdoor Tam 9X3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7CC1603" w14:textId="23A17FD4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28147E5" w14:textId="7BD9D783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9A7807" w:rsidRPr="009A7807" w14:paraId="23935C1B" w14:textId="77777777" w:rsidTr="009A7807">
        <w:trPr>
          <w:trHeight w:val="667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2E65FDC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07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0AF874AF" w14:textId="40075311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Plotagem de veículos, por m², com arte e aplicação - Plotagem de veículos, por m², com arte e aplicação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8A1177E" w14:textId="56154A0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93483BD" w14:textId="09C4C6EF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9A7807" w:rsidRPr="009A7807" w14:paraId="40F36DA7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674131BA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B1D9612" w14:textId="05C97D6E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Calendário De Mesa Personalizado, Base No Formato 17,8 X 14 X 6 Cm, Impressão 4X0 Cores, Cartão 300G, Miolo 12 Páginas, Formato 17,8 X 12,2 Cm, Conforme Solicitado.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91300C9" w14:textId="1DDDA88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9AEC2AB" w14:textId="4D6F7D83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9A7807" w:rsidRPr="009A7807" w14:paraId="6242FAA5" w14:textId="77777777" w:rsidTr="009A7807">
        <w:trPr>
          <w:trHeight w:val="57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5C26D71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EED76B9" w14:textId="5B97D68E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Capa De Processo Em Policromia Papel Supremo 250Gr2, Tamanho 31,5X48 Centímetros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6F0558D" w14:textId="6B0EDB4D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4878273" w14:textId="492EF19E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300</w:t>
            </w:r>
          </w:p>
        </w:tc>
      </w:tr>
      <w:tr w:rsidR="009A7807" w:rsidRPr="009A7807" w14:paraId="7D017A1D" w14:textId="77777777" w:rsidTr="009A7807">
        <w:trPr>
          <w:trHeight w:val="413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E968387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2F40B373" w14:textId="3400116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03121B6" w14:textId="01A7B28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86540FE" w14:textId="28F80AE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9A7807" w:rsidRPr="009A7807" w14:paraId="52F1981E" w14:textId="77777777" w:rsidTr="009A7807">
        <w:trPr>
          <w:trHeight w:val="408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CB6B3BB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819D6E3" w14:textId="19796573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255A705" w14:textId="6135B648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18A50D7" w14:textId="4EC5E9FF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9A7807" w:rsidRPr="009A7807" w14:paraId="05D9E906" w14:textId="77777777" w:rsidTr="009A7807">
        <w:trPr>
          <w:trHeight w:val="39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19659A1B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69D5C42A" w14:textId="649ED4C3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8D36E9A" w14:textId="3C5534E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116CF4D" w14:textId="19AEC57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9A7807" w:rsidRPr="009A7807" w14:paraId="5C511405" w14:textId="77777777" w:rsidTr="009A7807">
        <w:trPr>
          <w:trHeight w:val="36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13CD4314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4931D13" w14:textId="2BDA4EC4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automático 4916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ACF2E54" w14:textId="710C836D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8B903A6" w14:textId="60D91F72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9A7807" w:rsidRPr="009A7807" w14:paraId="1E2DE7C3" w14:textId="77777777" w:rsidTr="009A7807">
        <w:trPr>
          <w:trHeight w:val="51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D79E7EC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38C315FC" w14:textId="081ADEB8" w:rsidR="009A7807" w:rsidRPr="009A7807" w:rsidRDefault="009A7807" w:rsidP="009A780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Carimbo Numerador Automático Sequencial de Repetição 6 Dígitos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2F48CD" w14:textId="09DEDE89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7B9BEA8" w14:textId="04983661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9A7807" w:rsidRPr="009A7807" w14:paraId="29D3E1D5" w14:textId="77777777" w:rsidTr="009A7807">
        <w:trPr>
          <w:trHeight w:val="55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6220E89F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2389123A" w14:textId="460BEF4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Cartão De Visita 9X5 Centímetros, 4X4 Cores Em Papel Couchê, 300 Gramas Vários Modelos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C8CF537" w14:textId="52E6876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5B8DF49" w14:textId="5E6AD22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1000</w:t>
            </w:r>
          </w:p>
        </w:tc>
      </w:tr>
      <w:tr w:rsidR="009A7807" w:rsidRPr="009A7807" w14:paraId="3ADF664B" w14:textId="77777777" w:rsidTr="009A7807">
        <w:trPr>
          <w:trHeight w:val="64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408B671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3EFEDED5" w14:textId="70E443E4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Cartazes Tamanho A2 Colorido 60X40 Papel Couchê 170G, Policromia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2B7666C" w14:textId="000D6FC1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22669DEA" w14:textId="430DBEE5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9A7807" w:rsidRPr="009A7807" w14:paraId="7B6E9F31" w14:textId="77777777" w:rsidTr="009A7807">
        <w:trPr>
          <w:trHeight w:val="498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7642C5B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906621F" w14:textId="1E84DE36" w:rsidR="009A7807" w:rsidRPr="009A7807" w:rsidRDefault="009A7807" w:rsidP="009A780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Certificado Em Papel Foto Peso 180G, Tamanho A4 21,0 × 29,7 Cm. 4X1 Cores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4EF088B" w14:textId="6A4D7FB4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7E8987C0" w14:textId="01613A0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9A7807" w:rsidRPr="009A7807" w14:paraId="2C83B164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DDE1768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2C34CD52" w14:textId="3A290BCF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Confecção De Cartazes Informativos Tamanho A3 Com Impressão Digital 4X0 Em Papel Couchê 300G.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0B582C8" w14:textId="53B6E1DC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113750AF" w14:textId="09FBC210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200</w:t>
            </w:r>
          </w:p>
        </w:tc>
      </w:tr>
      <w:tr w:rsidR="009A7807" w:rsidRPr="009A7807" w14:paraId="3B162F83" w14:textId="77777777" w:rsidTr="009A7807">
        <w:trPr>
          <w:trHeight w:val="51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33907E4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4DF0A95E" w14:textId="2A0390B6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Confecção de Crachá Funcional Completo em Pvc  80x120mm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49E5870" w14:textId="65D35D26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DB074ED" w14:textId="1A50970A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9A7807" w:rsidRPr="009A7807" w14:paraId="084243AE" w14:textId="77777777" w:rsidTr="009A7807">
        <w:trPr>
          <w:trHeight w:val="62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5D298B95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DDCA88D" w14:textId="78A95C22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Confecção de Crachá para Eventos com Cordão em Papel Couchê 10,5 x 14,8 CM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53ADF66" w14:textId="144082AF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01F9235B" w14:textId="20BF1498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50</w:t>
            </w:r>
          </w:p>
        </w:tc>
      </w:tr>
      <w:tr w:rsidR="009A7807" w:rsidRPr="009A7807" w14:paraId="63B2E3CC" w14:textId="77777777" w:rsidTr="009A7807">
        <w:trPr>
          <w:trHeight w:val="975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712B0CAD" w14:textId="7777777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B9237F8" w14:textId="09E230A5" w:rsidR="009A7807" w:rsidRPr="009A7807" w:rsidRDefault="009A7807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Conjunto de três bandeiras confeccionadas em tecido nylon 100% poliéster em estampa digital da mais alta qualidade e resistência, dupla face com reforços anti desfiamento e ilhoses de metal para hastear sendo Brasil, Estado e Município nos tamanhos oficiais conforme normas da ABNT 0,90X1,28 Metros (2.0 Panos).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379E6F4" w14:textId="4570DED7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222DA48" w14:textId="5D85BEA8" w:rsidR="009A7807" w:rsidRPr="009A7807" w:rsidRDefault="009A7807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2E0375" w:rsidRPr="009A7807" w14:paraId="60121403" w14:textId="77777777" w:rsidTr="009A7807">
        <w:trPr>
          <w:trHeight w:val="98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60DA00D8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265F425A" w14:textId="0737D077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ENCADERNAÇÃO até 150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812F0B" w14:textId="0EF99099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6AC74CA8" w14:textId="172CFF00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2E0375" w:rsidRPr="009A7807" w14:paraId="4206C13B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096AD41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1F815B40" w14:textId="7DE24C9C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ENCADERNAÇÃO até 50 folhas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0966869" w14:textId="77C2CDE6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3728D7DD" w14:textId="0761E6B8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2E0375" w:rsidRPr="009A7807" w14:paraId="0D30C6F1" w14:textId="77777777" w:rsidTr="009A7807">
        <w:trPr>
          <w:trHeight w:val="30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182FD338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7DC6DC90" w14:textId="225F41B8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Envelope Timbrado Grande, 26Cmx 36Cm, Impressão Colorida Frente. Impressão Em Papel Couchê 90G Brilho ou Fosco em Policromia.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1087C9E" w14:textId="43837FD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02F1F71" w14:textId="0054D96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200</w:t>
            </w:r>
          </w:p>
        </w:tc>
      </w:tr>
      <w:tr w:rsidR="002E0375" w:rsidRPr="009A7807" w14:paraId="4F97AE60" w14:textId="77777777" w:rsidTr="009A7807">
        <w:trPr>
          <w:trHeight w:val="53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34CBA03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5188C0DF" w14:textId="71A84272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Envelope Timbrado Médio, 18,5 Cm X 26Cm, Impressão Colorida Frente. Impressão Em Papel Couchê 90G. Brilho ou Fosco em Policromia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5C1A06" w14:textId="1DAA4D4E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BD0F435" w14:textId="0E799900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200</w:t>
            </w:r>
          </w:p>
        </w:tc>
      </w:tr>
      <w:tr w:rsidR="002E0375" w:rsidRPr="009A7807" w14:paraId="32E92BF3" w14:textId="77777777" w:rsidTr="009A7807">
        <w:trPr>
          <w:trHeight w:val="1140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09096CE0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49A2723D" w14:textId="1B46674C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Envelope Timbrado Pequeno, 11 Cm X 22Cm, Impressão Colorida Frente. Impressão Em Papel Couchê 90G. Brilho ou Fosco em Policromia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8057615" w14:textId="45CE1DAB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46EFFD2" w14:textId="4DA9CEA8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200</w:t>
            </w:r>
          </w:p>
        </w:tc>
      </w:tr>
      <w:tr w:rsidR="002E0375" w:rsidRPr="009A7807" w14:paraId="38199468" w14:textId="77777777" w:rsidTr="009A7807">
        <w:trPr>
          <w:trHeight w:val="833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3647D6D4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7D095CC7" w14:textId="26B863C5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Folder Personalizado Em Tamanho A4, Com Três Drobas, Impressão Colorida Em Papel Cochê 90 Gramas.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B392F5C" w14:textId="27EDABAA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DCE7120" w14:textId="095121E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300</w:t>
            </w:r>
          </w:p>
        </w:tc>
      </w:tr>
      <w:tr w:rsidR="002E0375" w:rsidRPr="009A7807" w14:paraId="254371D1" w14:textId="77777777" w:rsidTr="009A7807">
        <w:trPr>
          <w:trHeight w:val="923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485F1B91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03B175F3" w14:textId="569BC7C7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Panfleto Tam 15X21 Em Papel Couchê 90G. Frente E Verso, Impressão 4X4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A06B0CF" w14:textId="4968EFA1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2F127A11" w14:textId="604FEEA3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2000</w:t>
            </w:r>
          </w:p>
        </w:tc>
      </w:tr>
      <w:tr w:rsidR="002E0375" w:rsidRPr="009A7807" w14:paraId="3C1FC159" w14:textId="77777777" w:rsidTr="009A7807">
        <w:trPr>
          <w:trHeight w:val="711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7722356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60C26DDC" w14:textId="34874927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Papel Timbrado, Tam A4, 4X0 Cores - Bloco C/ 100 Fls (Papel Offset 75G)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DFD860A" w14:textId="4E698D80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Bloco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4050217A" w14:textId="6880B14B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50</w:t>
            </w:r>
          </w:p>
        </w:tc>
      </w:tr>
      <w:tr w:rsidR="002E0375" w:rsidRPr="009A7807" w14:paraId="3F5B18BC" w14:textId="77777777" w:rsidTr="009A7807">
        <w:trPr>
          <w:trHeight w:val="69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949466E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7B1FAE4B" w14:textId="26066540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Pasta, 45 X 31 Cm, Papel Triplex 250 G, 4 X 0 Cores, Com Orelha.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96E6644" w14:textId="33B6737F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Unid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7D6EF615" w14:textId="4A4BDC64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300</w:t>
            </w:r>
          </w:p>
        </w:tc>
      </w:tr>
      <w:tr w:rsidR="002E0375" w:rsidRPr="009A7807" w14:paraId="2B96AD35" w14:textId="77777777" w:rsidTr="009A7807">
        <w:trPr>
          <w:trHeight w:val="477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24D0BDC3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6143" w:type="dxa"/>
            <w:shd w:val="clear" w:color="auto" w:fill="FFFFFF" w:themeFill="background1"/>
            <w:noWrap/>
            <w:vAlign w:val="center"/>
          </w:tcPr>
          <w:p w14:paraId="770CB708" w14:textId="1037C593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Servico De Confeccao De Impressos Em Papelaria - Do Tipo Plotagem,Em Papel Sulfite,90G/M2,Em 4/0 Cores,Tamanho A0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DD69BE7" w14:textId="00D99178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M/LINEAR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5B7B0697" w14:textId="7A3A90CD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2E0375" w:rsidRPr="009A7807" w14:paraId="28A43C3E" w14:textId="77777777" w:rsidTr="009A7807">
        <w:trPr>
          <w:trHeight w:val="469"/>
        </w:trPr>
        <w:tc>
          <w:tcPr>
            <w:tcW w:w="940" w:type="dxa"/>
            <w:shd w:val="clear" w:color="auto" w:fill="FFFFFF" w:themeFill="background1"/>
            <w:vAlign w:val="center"/>
            <w:hideMark/>
          </w:tcPr>
          <w:p w14:paraId="4E7F9914" w14:textId="77777777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6143" w:type="dxa"/>
            <w:shd w:val="clear" w:color="auto" w:fill="FFFFFF" w:themeFill="background1"/>
            <w:vAlign w:val="center"/>
          </w:tcPr>
          <w:p w14:paraId="10207168" w14:textId="17F1F138" w:rsidR="002E0375" w:rsidRPr="009A7807" w:rsidRDefault="002E0375" w:rsidP="009A780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Sinalização Interna (Placas Para Portas), Formato 25X9 Cm, Em Polietileno, Adesivo Aplicado, Impressão Em Policromia, E Instalação No Local Com Parafuso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7AB4DCA" w14:textId="521F500D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UND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14:paraId="780BBFAD" w14:textId="6998BBAE" w:rsidR="002E0375" w:rsidRPr="009A7807" w:rsidRDefault="002E0375" w:rsidP="009A780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7807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50</w:t>
            </w:r>
          </w:p>
        </w:tc>
      </w:tr>
    </w:tbl>
    <w:p w14:paraId="5C01733B" w14:textId="77777777" w:rsidR="00EC4A5A" w:rsidRPr="00EC4A5A" w:rsidRDefault="00EC4A5A" w:rsidP="00EC4A5A">
      <w:pPr>
        <w:spacing w:line="276" w:lineRule="auto"/>
        <w:jc w:val="both"/>
        <w:rPr>
          <w:rFonts w:asciiTheme="majorHAnsi" w:hAnsiTheme="majorHAnsi" w:cstheme="majorHAnsi"/>
          <w:lang w:eastAsia="en-US"/>
        </w:rPr>
      </w:pPr>
      <w:r w:rsidRPr="00EC4A5A">
        <w:rPr>
          <w:rFonts w:asciiTheme="majorHAnsi" w:hAnsiTheme="majorHAnsi" w:cstheme="majorHAnsi"/>
        </w:rPr>
        <w:fldChar w:fldCharType="begin"/>
      </w:r>
      <w:r w:rsidRPr="00EC4A5A">
        <w:rPr>
          <w:rFonts w:asciiTheme="majorHAnsi" w:hAnsiTheme="majorHAnsi" w:cstheme="majorHAnsi"/>
        </w:rPr>
        <w:instrText xml:space="preserve"> LINK Excel.Sheet.12 "\\\\192.168.0.28\\docs-licitacao\\PREFEITURA MUNICIPAL DE SOBRADINHO\\2025\\PREGÃO ELETRÔNICO\\PE XXX.2025 - Material de limpeza\\Quant. por sec..xlsx" "Plan1!Area_de_impressao" \a \f 4 \h  \* MERGEFORMAT </w:instrText>
      </w:r>
      <w:r w:rsidRPr="00EC4A5A">
        <w:rPr>
          <w:rFonts w:asciiTheme="majorHAnsi" w:hAnsiTheme="majorHAnsi" w:cstheme="majorHAnsi"/>
        </w:rPr>
        <w:fldChar w:fldCharType="separate"/>
      </w:r>
      <w:bookmarkStart w:id="0" w:name="RANGE!A1:N103"/>
      <w:bookmarkEnd w:id="0"/>
    </w:p>
    <w:p w14:paraId="6D605C9E" w14:textId="0D072CEC" w:rsidR="00BA72FE" w:rsidRPr="00EA4F53" w:rsidRDefault="00EC4A5A" w:rsidP="00481FAB">
      <w:pPr>
        <w:spacing w:line="276" w:lineRule="auto"/>
        <w:jc w:val="both"/>
        <w:rPr>
          <w:rFonts w:cs="Arial"/>
          <w:szCs w:val="24"/>
        </w:rPr>
      </w:pPr>
      <w:r w:rsidRPr="00EC4A5A">
        <w:rPr>
          <w:rFonts w:asciiTheme="majorHAnsi" w:hAnsiTheme="majorHAnsi" w:cstheme="majorHAnsi"/>
        </w:rPr>
        <w:fldChar w:fldCharType="end"/>
      </w:r>
    </w:p>
    <w:p w14:paraId="1AFF0196" w14:textId="77777777" w:rsidR="00A76A17" w:rsidRPr="009A7807" w:rsidRDefault="00A76A17" w:rsidP="009A7807">
      <w:pPr>
        <w:rPr>
          <w:rFonts w:ascii="Arial" w:hAnsi="Arial" w:cs="Arial"/>
          <w:sz w:val="22"/>
          <w:szCs w:val="22"/>
        </w:rPr>
      </w:pPr>
      <w:r w:rsidRPr="009A7807">
        <w:rPr>
          <w:rFonts w:ascii="Arial" w:hAnsi="Arial" w:cs="Arial"/>
          <w:sz w:val="22"/>
          <w:szCs w:val="22"/>
        </w:rPr>
        <w:t>Atenciosamente,</w:t>
      </w:r>
    </w:p>
    <w:p w14:paraId="43EC9FF3" w14:textId="77777777" w:rsidR="00A76A17" w:rsidRPr="009A7807" w:rsidRDefault="00A76A17" w:rsidP="009A7807">
      <w:pPr>
        <w:rPr>
          <w:rFonts w:ascii="Arial" w:hAnsi="Arial" w:cs="Arial"/>
          <w:sz w:val="22"/>
          <w:szCs w:val="22"/>
        </w:rPr>
      </w:pPr>
    </w:p>
    <w:p w14:paraId="67C0F98D" w14:textId="77777777" w:rsidR="00A76A17" w:rsidRPr="009A7807" w:rsidRDefault="00A76A17" w:rsidP="009A7807">
      <w:pPr>
        <w:jc w:val="center"/>
        <w:rPr>
          <w:rFonts w:ascii="Arial" w:hAnsi="Arial" w:cs="Arial"/>
          <w:sz w:val="22"/>
          <w:szCs w:val="22"/>
        </w:rPr>
      </w:pPr>
      <w:r w:rsidRPr="009A7807">
        <w:rPr>
          <w:rFonts w:ascii="Arial" w:hAnsi="Arial" w:cs="Arial"/>
          <w:sz w:val="22"/>
          <w:szCs w:val="22"/>
        </w:rPr>
        <w:t>______________________________________</w:t>
      </w:r>
    </w:p>
    <w:p w14:paraId="4C1685A4" w14:textId="11E33AAF" w:rsidR="009A7807" w:rsidRPr="009A7807" w:rsidRDefault="009A7807" w:rsidP="009A7807">
      <w:pPr>
        <w:jc w:val="center"/>
        <w:rPr>
          <w:rFonts w:ascii="Arial" w:hAnsi="Arial" w:cs="Arial"/>
          <w:sz w:val="22"/>
          <w:szCs w:val="22"/>
        </w:rPr>
      </w:pPr>
      <w:r w:rsidRPr="009A7807">
        <w:rPr>
          <w:rFonts w:ascii="Arial" w:hAnsi="Arial" w:cs="Arial"/>
          <w:sz w:val="22"/>
          <w:szCs w:val="22"/>
        </w:rPr>
        <w:t>Thaís Iandra dos Santos Lima</w:t>
      </w:r>
    </w:p>
    <w:p w14:paraId="1F89379F" w14:textId="77777777" w:rsidR="009A7807" w:rsidRPr="009A7807" w:rsidRDefault="009A7807" w:rsidP="009A7807">
      <w:pPr>
        <w:jc w:val="center"/>
        <w:rPr>
          <w:rFonts w:ascii="Arial" w:hAnsi="Arial" w:cs="Arial"/>
          <w:sz w:val="22"/>
          <w:szCs w:val="22"/>
        </w:rPr>
      </w:pPr>
      <w:r w:rsidRPr="009A7807">
        <w:rPr>
          <w:rFonts w:ascii="Arial" w:hAnsi="Arial" w:cs="Arial"/>
          <w:sz w:val="22"/>
          <w:szCs w:val="22"/>
        </w:rPr>
        <w:t>Matrícula: 18.125</w:t>
      </w:r>
    </w:p>
    <w:p w14:paraId="1B471A7D" w14:textId="654C9464" w:rsidR="00A76A17" w:rsidRPr="009A7807" w:rsidRDefault="00A76A17" w:rsidP="009A7807">
      <w:pPr>
        <w:jc w:val="center"/>
        <w:rPr>
          <w:rFonts w:ascii="Arial" w:hAnsi="Arial" w:cs="Arial"/>
          <w:sz w:val="22"/>
          <w:szCs w:val="22"/>
        </w:rPr>
      </w:pPr>
    </w:p>
    <w:p w14:paraId="70ADD3FB" w14:textId="4545B442" w:rsidR="005129D3" w:rsidRPr="00EA4F53" w:rsidRDefault="005129D3" w:rsidP="00096FD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sectPr w:rsidR="005129D3" w:rsidRPr="00EA4F53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61BD2" w14:textId="77777777" w:rsidR="00A96743" w:rsidRDefault="00A96743">
      <w:r>
        <w:separator/>
      </w:r>
    </w:p>
  </w:endnote>
  <w:endnote w:type="continuationSeparator" w:id="0">
    <w:p w14:paraId="4B802A6A" w14:textId="77777777" w:rsidR="00A96743" w:rsidRDefault="00A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D5495" w14:textId="77777777" w:rsidR="00A96743" w:rsidRDefault="00A96743">
      <w:r>
        <w:separator/>
      </w:r>
    </w:p>
  </w:footnote>
  <w:footnote w:type="continuationSeparator" w:id="0">
    <w:p w14:paraId="62715A69" w14:textId="77777777" w:rsidR="00A96743" w:rsidRDefault="00A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73DA" w14:textId="77777777" w:rsidR="00EC4A5A" w:rsidRPr="002B6E1E" w:rsidRDefault="00EC4A5A" w:rsidP="00EC4A5A">
    <w:pPr>
      <w:pStyle w:val="Cabealho"/>
      <w:rPr>
        <w:b/>
      </w:rPr>
    </w:pPr>
    <w:r w:rsidRPr="002B6E1E">
      <w:rPr>
        <w:noProof/>
      </w:rPr>
      <w:drawing>
        <wp:anchor distT="0" distB="0" distL="114300" distR="114300" simplePos="0" relativeHeight="251662848" behindDoc="0" locked="0" layoutInCell="1" allowOverlap="1" wp14:anchorId="4372CEE9" wp14:editId="2678A87F">
          <wp:simplePos x="0" y="0"/>
          <wp:positionH relativeFrom="margin">
            <wp:posOffset>2747010</wp:posOffset>
          </wp:positionH>
          <wp:positionV relativeFrom="paragraph">
            <wp:posOffset>-222250</wp:posOffset>
          </wp:positionV>
          <wp:extent cx="523875" cy="630810"/>
          <wp:effectExtent l="0" t="0" r="0" b="0"/>
          <wp:wrapNone/>
          <wp:docPr id="4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41" cy="6351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AA5D32" w14:textId="77777777" w:rsidR="00EC4A5A" w:rsidRPr="002B6E1E" w:rsidRDefault="00EC4A5A" w:rsidP="00EC4A5A">
    <w:pPr>
      <w:pStyle w:val="Cabealho"/>
      <w:rPr>
        <w:b/>
      </w:rPr>
    </w:pPr>
  </w:p>
  <w:p w14:paraId="40C60953" w14:textId="77777777" w:rsidR="00EC4A5A" w:rsidRPr="002B6E1E" w:rsidRDefault="00EC4A5A" w:rsidP="00EC4A5A">
    <w:pPr>
      <w:pStyle w:val="Cabealho"/>
      <w:rPr>
        <w:b/>
      </w:rPr>
    </w:pPr>
  </w:p>
  <w:p w14:paraId="08609DE8" w14:textId="77777777" w:rsidR="00EC4A5A" w:rsidRDefault="00EC4A5A" w:rsidP="00EC4A5A">
    <w:pPr>
      <w:pStyle w:val="Cabealho"/>
      <w:jc w:val="center"/>
      <w:rPr>
        <w:b/>
      </w:rPr>
    </w:pPr>
    <w:r w:rsidRPr="002B6E1E">
      <w:rPr>
        <w:b/>
      </w:rPr>
      <w:t>PREFEITURA MUNICIPAL DE SOBRADINHO</w:t>
    </w:r>
  </w:p>
  <w:p w14:paraId="7D967E35" w14:textId="77777777" w:rsidR="00EC4A5A" w:rsidRPr="00714B75" w:rsidRDefault="00EC4A5A" w:rsidP="00EC4A5A">
    <w:pPr>
      <w:pStyle w:val="Cabealho"/>
      <w:jc w:val="center"/>
    </w:pPr>
    <w:r w:rsidRPr="00714B75">
      <w:t>AVENIDA JOSÉ BALBINO DE SOUZA, SN, CENTRO, SOBRADINHO-BA</w:t>
    </w:r>
  </w:p>
  <w:p w14:paraId="1174A88C" w14:textId="77777777" w:rsidR="00EC4A5A" w:rsidRPr="00714B75" w:rsidRDefault="00EC4A5A" w:rsidP="00EC4A5A">
    <w:pPr>
      <w:pStyle w:val="Cabealho"/>
      <w:jc w:val="center"/>
    </w:pPr>
    <w:r w:rsidRPr="00714B75">
      <w:t>CNPJ. 16.444.804/0001-10</w:t>
    </w:r>
  </w:p>
  <w:p w14:paraId="3C7E7D4F" w14:textId="77777777" w:rsidR="00EC4A5A" w:rsidRDefault="00EC4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D5C100D"/>
    <w:multiLevelType w:val="multilevel"/>
    <w:tmpl w:val="40E636F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80C660E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12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2586" w:hanging="1080"/>
      </w:pPr>
    </w:lvl>
    <w:lvl w:ilvl="4">
      <w:start w:val="1"/>
      <w:numFmt w:val="decimal"/>
      <w:lvlText w:val="%1.%2.%3.%4.%5."/>
      <w:lvlJc w:val="left"/>
      <w:pPr>
        <w:ind w:left="3448" w:hanging="1440"/>
      </w:pPr>
    </w:lvl>
    <w:lvl w:ilvl="5">
      <w:start w:val="1"/>
      <w:numFmt w:val="decimal"/>
      <w:lvlText w:val="%1.%2.%3.%4.%5.%6."/>
      <w:lvlJc w:val="left"/>
      <w:pPr>
        <w:ind w:left="3950" w:hanging="1440"/>
      </w:pPr>
    </w:lvl>
    <w:lvl w:ilvl="6">
      <w:start w:val="1"/>
      <w:numFmt w:val="decimal"/>
      <w:lvlText w:val="%1.%2.%3.%4.%5.%6.%7."/>
      <w:lvlJc w:val="left"/>
      <w:pPr>
        <w:ind w:left="4812" w:hanging="1800"/>
      </w:pPr>
    </w:lvl>
    <w:lvl w:ilvl="7">
      <w:start w:val="1"/>
      <w:numFmt w:val="decimal"/>
      <w:lvlText w:val="%1.%2.%3.%4.%5.%6.%7.%8."/>
      <w:lvlJc w:val="left"/>
      <w:pPr>
        <w:ind w:left="5674" w:hanging="2160"/>
      </w:pPr>
    </w:lvl>
    <w:lvl w:ilvl="8">
      <w:start w:val="1"/>
      <w:numFmt w:val="decimal"/>
      <w:lvlText w:val="%1.%2.%3.%4.%5.%6.%7.%8.%9."/>
      <w:lvlJc w:val="left"/>
      <w:pPr>
        <w:ind w:left="6176" w:hanging="2160"/>
      </w:p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36994478">
    <w:abstractNumId w:val="9"/>
  </w:num>
  <w:num w:numId="2" w16cid:durableId="417752918">
    <w:abstractNumId w:val="5"/>
  </w:num>
  <w:num w:numId="3" w16cid:durableId="1108083711">
    <w:abstractNumId w:val="11"/>
  </w:num>
  <w:num w:numId="4" w16cid:durableId="1744984234">
    <w:abstractNumId w:val="0"/>
  </w:num>
  <w:num w:numId="5" w16cid:durableId="586381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879228">
    <w:abstractNumId w:val="6"/>
  </w:num>
  <w:num w:numId="7" w16cid:durableId="1723556416">
    <w:abstractNumId w:val="7"/>
  </w:num>
  <w:num w:numId="8" w16cid:durableId="2015304476">
    <w:abstractNumId w:val="8"/>
  </w:num>
  <w:num w:numId="9" w16cid:durableId="645430500">
    <w:abstractNumId w:val="10"/>
  </w:num>
  <w:num w:numId="10" w16cid:durableId="343554589">
    <w:abstractNumId w:val="12"/>
  </w:num>
  <w:num w:numId="11" w16cid:durableId="432021798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7377"/>
    <w:rsid w:val="0000786F"/>
    <w:rsid w:val="00007FB0"/>
    <w:rsid w:val="000108F0"/>
    <w:rsid w:val="000109BF"/>
    <w:rsid w:val="00011B74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387F"/>
    <w:rsid w:val="00093AA6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10B4E"/>
    <w:rsid w:val="00110E7E"/>
    <w:rsid w:val="00112ECA"/>
    <w:rsid w:val="001141F3"/>
    <w:rsid w:val="00114238"/>
    <w:rsid w:val="00115DB0"/>
    <w:rsid w:val="00116363"/>
    <w:rsid w:val="00117363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DA1"/>
    <w:rsid w:val="00137F6D"/>
    <w:rsid w:val="001401AD"/>
    <w:rsid w:val="001402E3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3D6D"/>
    <w:rsid w:val="00183E93"/>
    <w:rsid w:val="00185413"/>
    <w:rsid w:val="00185E51"/>
    <w:rsid w:val="001866E0"/>
    <w:rsid w:val="00186957"/>
    <w:rsid w:val="00187D0F"/>
    <w:rsid w:val="00190141"/>
    <w:rsid w:val="0019160C"/>
    <w:rsid w:val="0019300B"/>
    <w:rsid w:val="0019716E"/>
    <w:rsid w:val="00197B16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296E"/>
    <w:rsid w:val="001F6B65"/>
    <w:rsid w:val="00201A84"/>
    <w:rsid w:val="002033EF"/>
    <w:rsid w:val="00210473"/>
    <w:rsid w:val="00210B61"/>
    <w:rsid w:val="00211327"/>
    <w:rsid w:val="00211398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08A4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6CBE"/>
    <w:rsid w:val="00247CFD"/>
    <w:rsid w:val="0025116B"/>
    <w:rsid w:val="002520AC"/>
    <w:rsid w:val="00253067"/>
    <w:rsid w:val="0025419A"/>
    <w:rsid w:val="00257AAB"/>
    <w:rsid w:val="00262558"/>
    <w:rsid w:val="00263C4D"/>
    <w:rsid w:val="002641CE"/>
    <w:rsid w:val="002649A7"/>
    <w:rsid w:val="00265012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33EF"/>
    <w:rsid w:val="002D3605"/>
    <w:rsid w:val="002D41E8"/>
    <w:rsid w:val="002D44A4"/>
    <w:rsid w:val="002D48CA"/>
    <w:rsid w:val="002D764C"/>
    <w:rsid w:val="002D7BF8"/>
    <w:rsid w:val="002D7F03"/>
    <w:rsid w:val="002E0375"/>
    <w:rsid w:val="002E09EF"/>
    <w:rsid w:val="002E10A3"/>
    <w:rsid w:val="002E4094"/>
    <w:rsid w:val="002E77D3"/>
    <w:rsid w:val="002F2FB4"/>
    <w:rsid w:val="002F3316"/>
    <w:rsid w:val="002F42B7"/>
    <w:rsid w:val="002F4C78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326D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BA2"/>
    <w:rsid w:val="003620E5"/>
    <w:rsid w:val="00363453"/>
    <w:rsid w:val="00363606"/>
    <w:rsid w:val="0036405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167F"/>
    <w:rsid w:val="003A21B8"/>
    <w:rsid w:val="003A4759"/>
    <w:rsid w:val="003A5F81"/>
    <w:rsid w:val="003B04DB"/>
    <w:rsid w:val="003B065A"/>
    <w:rsid w:val="003B2A5C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5CA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5910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57574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1FAB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A55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FFA"/>
    <w:rsid w:val="0056183C"/>
    <w:rsid w:val="00561F54"/>
    <w:rsid w:val="00562534"/>
    <w:rsid w:val="00570FFF"/>
    <w:rsid w:val="00571110"/>
    <w:rsid w:val="00572380"/>
    <w:rsid w:val="00573485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8EF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60A8"/>
    <w:rsid w:val="00671FDD"/>
    <w:rsid w:val="006727C0"/>
    <w:rsid w:val="00672D66"/>
    <w:rsid w:val="00674516"/>
    <w:rsid w:val="00674A9B"/>
    <w:rsid w:val="00675B74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34DB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C0021"/>
    <w:rsid w:val="006C187B"/>
    <w:rsid w:val="006C18E1"/>
    <w:rsid w:val="006C202A"/>
    <w:rsid w:val="006C2DBB"/>
    <w:rsid w:val="006C3D97"/>
    <w:rsid w:val="006C3FF6"/>
    <w:rsid w:val="006C4297"/>
    <w:rsid w:val="006C5685"/>
    <w:rsid w:val="006C6BD1"/>
    <w:rsid w:val="006C779C"/>
    <w:rsid w:val="006D048D"/>
    <w:rsid w:val="006D3E62"/>
    <w:rsid w:val="006D4C1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273F"/>
    <w:rsid w:val="006F318A"/>
    <w:rsid w:val="006F3EF6"/>
    <w:rsid w:val="006F40F5"/>
    <w:rsid w:val="006F4859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4C78"/>
    <w:rsid w:val="007B74F3"/>
    <w:rsid w:val="007C1128"/>
    <w:rsid w:val="007C3453"/>
    <w:rsid w:val="007C5923"/>
    <w:rsid w:val="007C5E5B"/>
    <w:rsid w:val="007D07E3"/>
    <w:rsid w:val="007D08E8"/>
    <w:rsid w:val="007D2EEE"/>
    <w:rsid w:val="007D374B"/>
    <w:rsid w:val="007D3AC6"/>
    <w:rsid w:val="007D674B"/>
    <w:rsid w:val="007D7CB5"/>
    <w:rsid w:val="007D7DA5"/>
    <w:rsid w:val="007E00F5"/>
    <w:rsid w:val="007E3B0C"/>
    <w:rsid w:val="007E4212"/>
    <w:rsid w:val="007E557F"/>
    <w:rsid w:val="007E58A2"/>
    <w:rsid w:val="007E5A3C"/>
    <w:rsid w:val="007E5CBD"/>
    <w:rsid w:val="007E6832"/>
    <w:rsid w:val="007E7A68"/>
    <w:rsid w:val="007F0123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39E4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72B"/>
    <w:rsid w:val="00861829"/>
    <w:rsid w:val="008654E2"/>
    <w:rsid w:val="0086646D"/>
    <w:rsid w:val="00867FD8"/>
    <w:rsid w:val="00870777"/>
    <w:rsid w:val="008725F9"/>
    <w:rsid w:val="00872B6A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07AE"/>
    <w:rsid w:val="00893050"/>
    <w:rsid w:val="00893174"/>
    <w:rsid w:val="00896C71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4056E"/>
    <w:rsid w:val="00941A63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6C63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311B"/>
    <w:rsid w:val="009941FC"/>
    <w:rsid w:val="0099529E"/>
    <w:rsid w:val="00996645"/>
    <w:rsid w:val="009A010D"/>
    <w:rsid w:val="009A42A3"/>
    <w:rsid w:val="009A5479"/>
    <w:rsid w:val="009A5E8A"/>
    <w:rsid w:val="009A671B"/>
    <w:rsid w:val="009A7807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1CDE"/>
    <w:rsid w:val="009E2E4A"/>
    <w:rsid w:val="009E3BE2"/>
    <w:rsid w:val="009E5150"/>
    <w:rsid w:val="009E5F1F"/>
    <w:rsid w:val="009F151F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401DD"/>
    <w:rsid w:val="00A425FD"/>
    <w:rsid w:val="00A447BD"/>
    <w:rsid w:val="00A5116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6A17"/>
    <w:rsid w:val="00A770AF"/>
    <w:rsid w:val="00A8069E"/>
    <w:rsid w:val="00A81639"/>
    <w:rsid w:val="00A81AB9"/>
    <w:rsid w:val="00A830B7"/>
    <w:rsid w:val="00A8414D"/>
    <w:rsid w:val="00A87494"/>
    <w:rsid w:val="00A900E4"/>
    <w:rsid w:val="00A911B9"/>
    <w:rsid w:val="00A92742"/>
    <w:rsid w:val="00A92860"/>
    <w:rsid w:val="00A94961"/>
    <w:rsid w:val="00A962EF"/>
    <w:rsid w:val="00A96384"/>
    <w:rsid w:val="00A96743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1148"/>
    <w:rsid w:val="00AD23D5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362"/>
    <w:rsid w:val="00BA4895"/>
    <w:rsid w:val="00BA56D8"/>
    <w:rsid w:val="00BA6341"/>
    <w:rsid w:val="00BA72FE"/>
    <w:rsid w:val="00BA74A1"/>
    <w:rsid w:val="00BB03F3"/>
    <w:rsid w:val="00BB05F0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70CA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57098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5595"/>
    <w:rsid w:val="00C75CDA"/>
    <w:rsid w:val="00C75E96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3034"/>
    <w:rsid w:val="00C9327B"/>
    <w:rsid w:val="00C96A81"/>
    <w:rsid w:val="00C96B48"/>
    <w:rsid w:val="00CA1120"/>
    <w:rsid w:val="00CB0F1E"/>
    <w:rsid w:val="00CB250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59D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4035"/>
    <w:rsid w:val="00D46AC0"/>
    <w:rsid w:val="00D47AB3"/>
    <w:rsid w:val="00D47FF6"/>
    <w:rsid w:val="00D50873"/>
    <w:rsid w:val="00D5092E"/>
    <w:rsid w:val="00D50D81"/>
    <w:rsid w:val="00D51AF2"/>
    <w:rsid w:val="00D5206C"/>
    <w:rsid w:val="00D54515"/>
    <w:rsid w:val="00D54808"/>
    <w:rsid w:val="00D5488A"/>
    <w:rsid w:val="00D55BC4"/>
    <w:rsid w:val="00D55D94"/>
    <w:rsid w:val="00D574C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1AAD"/>
    <w:rsid w:val="00DA1BE9"/>
    <w:rsid w:val="00DA3B2B"/>
    <w:rsid w:val="00DA4A57"/>
    <w:rsid w:val="00DA5AF4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38C0"/>
    <w:rsid w:val="00DD3D22"/>
    <w:rsid w:val="00DD43EA"/>
    <w:rsid w:val="00DD4DA0"/>
    <w:rsid w:val="00DD739A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1274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53A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4F53"/>
    <w:rsid w:val="00EA631D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A5A"/>
    <w:rsid w:val="00EC4B35"/>
    <w:rsid w:val="00EC5B6C"/>
    <w:rsid w:val="00EC5DE1"/>
    <w:rsid w:val="00ED0B0F"/>
    <w:rsid w:val="00ED2FDD"/>
    <w:rsid w:val="00ED43BE"/>
    <w:rsid w:val="00ED51E9"/>
    <w:rsid w:val="00ED5AAC"/>
    <w:rsid w:val="00ED6084"/>
    <w:rsid w:val="00EE132C"/>
    <w:rsid w:val="00EE1769"/>
    <w:rsid w:val="00EE2229"/>
    <w:rsid w:val="00EE308A"/>
    <w:rsid w:val="00EE70DA"/>
    <w:rsid w:val="00EE7FF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3289"/>
    <w:rsid w:val="00F24897"/>
    <w:rsid w:val="00F258BB"/>
    <w:rsid w:val="00F2614E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3AD5"/>
    <w:rsid w:val="00F83D3F"/>
    <w:rsid w:val="00F85222"/>
    <w:rsid w:val="00F863AA"/>
    <w:rsid w:val="00F8671A"/>
    <w:rsid w:val="00F86A92"/>
    <w:rsid w:val="00F86FE0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0591"/>
    <w:rsid w:val="00FD2161"/>
    <w:rsid w:val="00FD243F"/>
    <w:rsid w:val="00FD6439"/>
    <w:rsid w:val="00FD67C8"/>
    <w:rsid w:val="00FE1226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1" w:qFormat="1"/>
    <w:lsdException w:name="heading 8" w:uiPriority="99" w:qFormat="1"/>
    <w:lsdException w:name="heading 9" w:qFormat="1"/>
    <w:lsdException w:name="toc 1" w:uiPriority="39"/>
    <w:lsdException w:name="annotation text" w:uiPriority="99" w:qFormat="1"/>
    <w:lsdException w:name="header" w:uiPriority="99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Body Text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numId w:val="1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link w:val="Ttulo7Char"/>
    <w:uiPriority w:val="1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99"/>
    <w:qFormat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2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  <w:lang w:eastAsia="pt-BR"/>
    </w:rPr>
  </w:style>
  <w:style w:type="table" w:styleId="Tabelacomgrade">
    <w:name w:val="Table Grid"/>
    <w:basedOn w:val="Tabelanormal"/>
    <w:uiPriority w:val="39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rsid w:val="00996645"/>
    <w:rPr>
      <w:b/>
      <w:sz w:val="22"/>
      <w:lang w:val="x-none" w:eastAsia="x-none"/>
    </w:rPr>
  </w:style>
  <w:style w:type="paragraph" w:customStyle="1" w:styleId="Default">
    <w:name w:val="Default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"/>
    <w:rsid w:val="0064179E"/>
    <w:rPr>
      <w:b/>
      <w:sz w:val="22"/>
    </w:rPr>
  </w:style>
  <w:style w:type="character" w:customStyle="1" w:styleId="Ttulo3Char">
    <w:name w:val="Título 3 Char"/>
    <w:link w:val="Ttulo3"/>
    <w:uiPriority w:val="9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"/>
    <w:link w:val="Cabealho"/>
    <w:uiPriority w:val="99"/>
    <w:rsid w:val="0064179E"/>
  </w:style>
  <w:style w:type="character" w:customStyle="1" w:styleId="RodapChar">
    <w:name w:val="Rodapé Char"/>
    <w:link w:val="Rodap"/>
    <w:uiPriority w:val="99"/>
    <w:qFormat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uiPriority w:val="99"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qFormat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uiPriority w:val="99"/>
    <w:qFormat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7B4C78"/>
  </w:style>
  <w:style w:type="table" w:customStyle="1" w:styleId="TableNormal">
    <w:name w:val="Table Normal"/>
    <w:uiPriority w:val="2"/>
    <w:semiHidden/>
    <w:unhideWhenUsed/>
    <w:qFormat/>
    <w:rsid w:val="007B4C7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EC4A5A"/>
    <w:rPr>
      <w:rFonts w:ascii="Arial" w:hAnsi="Arial"/>
      <w:b/>
      <w:sz w:val="22"/>
      <w:lang w:eastAsia="pt-BR"/>
    </w:rPr>
  </w:style>
  <w:style w:type="character" w:customStyle="1" w:styleId="Ttulo5Char">
    <w:name w:val="Título 5 Char"/>
    <w:basedOn w:val="Fontepargpadro"/>
    <w:link w:val="Ttulo5"/>
    <w:rsid w:val="00EC4A5A"/>
    <w:rPr>
      <w:rFonts w:ascii="Arial" w:hAnsi="Arial"/>
      <w:b/>
      <w:sz w:val="28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EC4A5A"/>
    <w:rPr>
      <w:rFonts w:ascii="Arial" w:hAnsi="Arial"/>
      <w:b/>
      <w:sz w:val="22"/>
      <w:lang w:eastAsia="pt-BR"/>
    </w:rPr>
  </w:style>
  <w:style w:type="paragraph" w:customStyle="1" w:styleId="msonormal0">
    <w:name w:val="msonormal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EC4A5A"/>
    <w:pPr>
      <w:tabs>
        <w:tab w:val="left" w:pos="426"/>
        <w:tab w:val="right" w:leader="dot" w:pos="9628"/>
      </w:tabs>
      <w:spacing w:after="100"/>
    </w:pPr>
    <w:rPr>
      <w:rFonts w:ascii="Arial" w:hAnsi="Arial" w:cs="Tahoma"/>
      <w:szCs w:val="24"/>
    </w:rPr>
  </w:style>
  <w:style w:type="character" w:customStyle="1" w:styleId="CabealhoChar1">
    <w:name w:val="Cabeçalho Char1"/>
    <w:aliases w:val="encabezado Char1"/>
    <w:basedOn w:val="Fontepargpadro"/>
    <w:uiPriority w:val="99"/>
    <w:semiHidden/>
    <w:rsid w:val="00EC4A5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ommarcadores5">
    <w:name w:val="List Bullet 5"/>
    <w:basedOn w:val="Normal"/>
    <w:unhideWhenUsed/>
    <w:rsid w:val="00EC4A5A"/>
    <w:pPr>
      <w:numPr>
        <w:numId w:val="4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CitaoChar1">
    <w:name w:val="Citação Char1"/>
    <w:aliases w:val="TCU Char1,Citação AGU Char1,NotaExplicativa Char1"/>
    <w:basedOn w:val="Fontepargpadro"/>
    <w:rsid w:val="00EC4A5A"/>
    <w:rPr>
      <w:rFonts w:ascii="Ecofont_Spranq_eco_Sans" w:eastAsiaTheme="minorEastAsia" w:hAnsi="Ecofont_Spranq_eco_Sans" w:cs="Tahoma"/>
      <w:i/>
      <w:iCs/>
      <w:color w:val="404040" w:themeColor="text1" w:themeTint="BF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EC4A5A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Nvel2">
    <w:name w:val="Nível 2"/>
    <w:basedOn w:val="Normal"/>
    <w:next w:val="Normal"/>
    <w:rsid w:val="00EC4A5A"/>
    <w:pPr>
      <w:spacing w:after="120"/>
      <w:jc w:val="both"/>
    </w:pPr>
    <w:rPr>
      <w:rFonts w:ascii="Arial" w:eastAsiaTheme="minorEastAsia" w:hAnsi="Arial"/>
      <w:b/>
      <w:sz w:val="24"/>
    </w:rPr>
  </w:style>
  <w:style w:type="character" w:customStyle="1" w:styleId="NotaexplicativaChar">
    <w:name w:val="Nota explicativa Char"/>
    <w:basedOn w:val="CitaoChar"/>
    <w:link w:val="Notaexplicativa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otaexplicativa">
    <w:name w:val="Nota explicativa"/>
    <w:basedOn w:val="Citao"/>
    <w:link w:val="NotaexplicativaChar"/>
    <w:rsid w:val="00EC4A5A"/>
    <w:rPr>
      <w:lang w:eastAsia="ja-JP"/>
    </w:rPr>
  </w:style>
  <w:style w:type="character" w:customStyle="1" w:styleId="Nivel01Char">
    <w:name w:val="Nivel 01 Char"/>
    <w:basedOn w:val="TtuloChar"/>
    <w:link w:val="Nivel01"/>
    <w:locked/>
    <w:rsid w:val="00EC4A5A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C4A5A"/>
    <w:pPr>
      <w:keepLines/>
      <w:numPr>
        <w:numId w:val="5"/>
      </w:numPr>
      <w:shd w:val="clear" w:color="auto" w:fill="D9D9D9" w:themeFill="background1" w:themeFillShade="D9"/>
      <w:tabs>
        <w:tab w:val="left" w:pos="567"/>
      </w:tabs>
      <w:spacing w:beforeLines="120" w:afterLines="120" w:line="360" w:lineRule="auto"/>
      <w:ind w:left="720"/>
    </w:pPr>
    <w:rPr>
      <w:rFonts w:ascii="Arial" w:eastAsiaTheme="majorEastAsia" w:hAnsi="Arial" w:cs="Arial"/>
      <w:bCs/>
      <w:color w:val="323E4F" w:themeColor="text2" w:themeShade="BF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locked/>
    <w:rsid w:val="00EC4A5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Titulo">
    <w:name w:val="Nivel_01_Titulo"/>
    <w:basedOn w:val="Nivel01"/>
    <w:link w:val="Nivel01TituloChar"/>
    <w:rsid w:val="00EC4A5A"/>
    <w:pPr>
      <w:jc w:val="left"/>
    </w:pPr>
    <w:rPr>
      <w:rFonts w:cstheme="majorBidi"/>
      <w:color w:val="000000" w:themeColor="text1"/>
    </w:rPr>
  </w:style>
  <w:style w:type="paragraph" w:customStyle="1" w:styleId="PADRO">
    <w:name w:val="PADRÃO"/>
    <w:rsid w:val="00EC4A5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locked/>
    <w:rsid w:val="00EC4A5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ja-JP"/>
    </w:rPr>
  </w:style>
  <w:style w:type="paragraph" w:customStyle="1" w:styleId="paragraph">
    <w:name w:val="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ivel1Char">
    <w:name w:val="Nivel1 Char"/>
    <w:basedOn w:val="Ttulo1Char"/>
    <w:link w:val="Nivel1"/>
    <w:locked/>
    <w:rsid w:val="00EC4A5A"/>
    <w:rPr>
      <w:rFonts w:ascii="Arial" w:eastAsiaTheme="majorEastAsia" w:hAnsi="Arial" w:cs="Arial"/>
      <w:b w:val="0"/>
      <w:bCs/>
      <w:color w:val="000000"/>
      <w:sz w:val="28"/>
      <w:szCs w:val="28"/>
      <w:lang w:eastAsia="pt-BR"/>
    </w:rPr>
  </w:style>
  <w:style w:type="paragraph" w:customStyle="1" w:styleId="Nivel1">
    <w:name w:val="Nivel1"/>
    <w:basedOn w:val="Ttulo1"/>
    <w:link w:val="Nivel1Char"/>
    <w:qFormat/>
    <w:rsid w:val="00EC4A5A"/>
    <w:pPr>
      <w:keepLines/>
      <w:spacing w:before="480" w:line="276" w:lineRule="auto"/>
      <w:ind w:left="357" w:hanging="357"/>
    </w:pPr>
    <w:rPr>
      <w:rFonts w:ascii="Arial" w:eastAsiaTheme="majorEastAsia" w:hAnsi="Arial" w:cs="Arial"/>
      <w:b w:val="0"/>
      <w:bCs/>
      <w:color w:val="000000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2">
    <w:name w:val="Nivel 2"/>
    <w:basedOn w:val="Normal"/>
    <w:link w:val="Nivel2Char"/>
    <w:qFormat/>
    <w:rsid w:val="00EC4A5A"/>
    <w:pPr>
      <w:numPr>
        <w:ilvl w:val="1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10">
    <w:name w:val="Nivel 1"/>
    <w:basedOn w:val="Nivel2"/>
    <w:next w:val="Nivel2"/>
    <w:qFormat/>
    <w:rsid w:val="00EC4A5A"/>
    <w:pPr>
      <w:numPr>
        <w:ilvl w:val="0"/>
        <w:numId w:val="0"/>
      </w:numPr>
      <w:ind w:left="360" w:hanging="360"/>
    </w:pPr>
    <w:rPr>
      <w:b/>
    </w:rPr>
  </w:style>
  <w:style w:type="character" w:customStyle="1" w:styleId="Nivel3Char">
    <w:name w:val="Nivel 3 Char"/>
    <w:basedOn w:val="Fontepargpadro"/>
    <w:link w:val="Nivel3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qFormat/>
    <w:rsid w:val="00EC4A5A"/>
    <w:pPr>
      <w:numPr>
        <w:ilvl w:val="2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EC4A5A"/>
    <w:rPr>
      <w:rFonts w:ascii="Arial" w:hAnsi="Arial" w:cs="Arial"/>
      <w:lang w:eastAsia="pt-BR"/>
    </w:rPr>
  </w:style>
  <w:style w:type="paragraph" w:customStyle="1" w:styleId="Nivel4">
    <w:name w:val="Nivel 4"/>
    <w:basedOn w:val="Nivel3"/>
    <w:link w:val="Nivel4Char"/>
    <w:qFormat/>
    <w:rsid w:val="00EC4A5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C4A5A"/>
    <w:pPr>
      <w:numPr>
        <w:ilvl w:val="4"/>
      </w:numPr>
      <w:ind w:left="851" w:firstLine="0"/>
    </w:pPr>
  </w:style>
  <w:style w:type="paragraph" w:customStyle="1" w:styleId="textbody">
    <w:name w:val="textbody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em0020ementa">
    <w:name w:val="em_0020ementa"/>
    <w:basedOn w:val="Normal"/>
    <w:rsid w:val="00EC4A5A"/>
    <w:pPr>
      <w:ind w:left="4160"/>
      <w:jc w:val="both"/>
    </w:pPr>
    <w:rPr>
      <w:sz w:val="28"/>
      <w:szCs w:val="28"/>
    </w:rPr>
  </w:style>
  <w:style w:type="paragraph" w:customStyle="1" w:styleId="texto1">
    <w:name w:val="texto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EC4A5A"/>
    <w:rPr>
      <w:rFonts w:ascii="Arial" w:eastAsia="Calibri" w:hAnsi="Arial" w:cs="Arial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Arial"/>
      <w:i/>
      <w:iCs/>
      <w:color w:val="000000"/>
      <w:szCs w:val="24"/>
      <w:lang w:eastAsia="ja-JP"/>
    </w:rPr>
  </w:style>
  <w:style w:type="paragraph" w:customStyle="1" w:styleId="xwestern">
    <w:name w:val="x_western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CU-Ac-item9-0">
    <w:name w:val="TCU - Ac - item 9 - §§_0"/>
    <w:basedOn w:val="Normal"/>
    <w:rsid w:val="00EC4A5A"/>
    <w:pPr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EC4A5A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OpcionalChar">
    <w:name w:val="Nível 2 Opcional Char"/>
    <w:basedOn w:val="Fontepargpadro"/>
    <w:link w:val="Nvel2Opcional"/>
    <w:locked/>
    <w:rsid w:val="00EC4A5A"/>
    <w:rPr>
      <w:rFonts w:ascii="Arial" w:hAnsi="Arial" w:cs="Arial"/>
      <w:i/>
      <w:noProof/>
      <w:color w:val="FF0000"/>
      <w:lang w:eastAsia="pt-BR"/>
    </w:rPr>
  </w:style>
  <w:style w:type="paragraph" w:customStyle="1" w:styleId="Nvel2Opcional">
    <w:name w:val="Nível 2 Opcional"/>
    <w:basedOn w:val="Nivel2"/>
    <w:link w:val="Nvel2OpcionalChar"/>
    <w:rsid w:val="00EC4A5A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locked/>
    <w:rsid w:val="00EC4A5A"/>
    <w:rPr>
      <w:rFonts w:ascii="Arial" w:hAnsi="Arial" w:cs="Arial"/>
      <w:i/>
      <w:iCs/>
      <w:noProof/>
      <w:color w:val="FF0000"/>
      <w:lang w:eastAsia="pt-BR"/>
    </w:rPr>
  </w:style>
  <w:style w:type="paragraph" w:customStyle="1" w:styleId="Nvel3Opcional">
    <w:name w:val="Nível 3 Opcional"/>
    <w:basedOn w:val="Nivel3"/>
    <w:link w:val="Nvel3OpcionalChar"/>
    <w:rsid w:val="00EC4A5A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paragraph" w:customStyle="1" w:styleId="SombreamentoMdio1-nfase31">
    <w:name w:val="Sombreamento Médio 1 - Ênfase 31"/>
    <w:basedOn w:val="Normal"/>
    <w:next w:val="Normal"/>
    <w:rsid w:val="00EC4A5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2">
    <w:name w:val="item_nivel2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1">
    <w:name w:val="item_nivel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alinealetra">
    <w:name w:val="item_alinea_letr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body0">
    <w:name w:val="Text body"/>
    <w:basedOn w:val="Standard"/>
    <w:rsid w:val="00EC4A5A"/>
    <w:pPr>
      <w:autoSpaceDN w:val="0"/>
      <w:spacing w:after="140" w:line="276" w:lineRule="auto"/>
      <w:textAlignment w:val="auto"/>
    </w:pPr>
    <w:rPr>
      <w:rFonts w:eastAsia="NSimSun" w:cs="Lucida Sans"/>
      <w:kern w:val="3"/>
    </w:rPr>
  </w:style>
  <w:style w:type="character" w:customStyle="1" w:styleId="ouChar">
    <w:name w:val="ou Char"/>
    <w:basedOn w:val="PargrafodaListaChar"/>
    <w:link w:val="ou"/>
    <w:locked/>
    <w:rsid w:val="00EC4A5A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EC4A5A"/>
    <w:pPr>
      <w:spacing w:before="60" w:after="60" w:line="25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paragraph" w:customStyle="1" w:styleId="dou-paragraph">
    <w:name w:val="dou-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-RedChar">
    <w:name w:val="Nível 2 -Red Char"/>
    <w:basedOn w:val="Nivel2Char"/>
    <w:link w:val="Nvel2-Red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C4A5A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3-R">
    <w:name w:val="Nível 3-R"/>
    <w:basedOn w:val="Nivel3"/>
    <w:link w:val="Nvel3-RChar"/>
    <w:qFormat/>
    <w:rsid w:val="00EC4A5A"/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EC4A5A"/>
    <w:rPr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locked/>
    <w:rsid w:val="00EC4A5A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C4A5A"/>
    <w:pPr>
      <w:numPr>
        <w:numId w:val="0"/>
      </w:numPr>
      <w:outlineLvl w:val="1"/>
    </w:pPr>
    <w:rPr>
      <w:color w:val="FF0000"/>
    </w:rPr>
  </w:style>
  <w:style w:type="character" w:customStyle="1" w:styleId="citao2Char">
    <w:name w:val="citação 2 Char"/>
    <w:basedOn w:val="CitaoChar"/>
    <w:link w:val="citao2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rsid w:val="00EC4A5A"/>
    <w:pPr>
      <w:overflowPunct w:val="0"/>
    </w:pPr>
    <w:rPr>
      <w:lang w:eastAsia="ja-JP"/>
    </w:rPr>
  </w:style>
  <w:style w:type="character" w:customStyle="1" w:styleId="PrembuloChar">
    <w:name w:val="Preâmbulo Char"/>
    <w:basedOn w:val="Fontepargpadro"/>
    <w:link w:val="Prembulo"/>
    <w:locked/>
    <w:rsid w:val="00EC4A5A"/>
    <w:rPr>
      <w:rFonts w:ascii="Arial" w:eastAsia="Arial" w:hAnsi="Arial" w:cs="Arial"/>
      <w:bCs/>
      <w:lang w:eastAsia="pt-BR"/>
    </w:rPr>
  </w:style>
  <w:style w:type="paragraph" w:customStyle="1" w:styleId="Prembulo">
    <w:name w:val="Preâmbulo"/>
    <w:basedOn w:val="Normal"/>
    <w:link w:val="PrembuloChar"/>
    <w:rsid w:val="00EC4A5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character" w:customStyle="1" w:styleId="SubTitNNChar">
    <w:name w:val="SubTitNN Char"/>
    <w:basedOn w:val="Fontepargpadro"/>
    <w:link w:val="SubTitNN"/>
    <w:locked/>
    <w:rsid w:val="00EC4A5A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EC4A5A"/>
    <w:pPr>
      <w:spacing w:before="240" w:after="120" w:line="276" w:lineRule="auto"/>
      <w:jc w:val="both"/>
    </w:pPr>
    <w:rPr>
      <w:rFonts w:ascii="Arial" w:hAnsi="Arial" w:cs="Arial"/>
      <w:b/>
      <w:bCs/>
      <w:iCs/>
      <w:lang w:eastAsia="ja-JP"/>
    </w:rPr>
  </w:style>
  <w:style w:type="character" w:customStyle="1" w:styleId="Nvel3Char">
    <w:name w:val="Nível 3 Char"/>
    <w:basedOn w:val="Fontepargpadro"/>
    <w:link w:val="Nvel3"/>
    <w:locked/>
    <w:rsid w:val="00EC4A5A"/>
    <w:rPr>
      <w:rFonts w:ascii="Arial" w:hAnsi="Arial" w:cs="Arial"/>
    </w:rPr>
  </w:style>
  <w:style w:type="paragraph" w:customStyle="1" w:styleId="Nvel3">
    <w:name w:val="Nível 3"/>
    <w:basedOn w:val="Nvel3-R"/>
    <w:link w:val="Nvel3Char"/>
    <w:qFormat/>
    <w:rsid w:val="00EC4A5A"/>
    <w:pPr>
      <w:numPr>
        <w:ilvl w:val="0"/>
        <w:numId w:val="0"/>
      </w:numPr>
      <w:ind w:left="284"/>
    </w:pPr>
    <w:rPr>
      <w:i w:val="0"/>
      <w:iCs w:val="0"/>
      <w:color w:val="auto"/>
      <w:lang w:eastAsia="ja-JP"/>
    </w:rPr>
  </w:style>
  <w:style w:type="character" w:customStyle="1" w:styleId="EstiloABNTChar">
    <w:name w:val="Estilo_ABNT Char"/>
    <w:link w:val="EstiloABNT"/>
    <w:locked/>
    <w:rsid w:val="00EC4A5A"/>
    <w:rPr>
      <w:b/>
      <w:sz w:val="24"/>
      <w:szCs w:val="24"/>
      <w:lang w:eastAsia="pt-BR"/>
    </w:rPr>
  </w:style>
  <w:style w:type="paragraph" w:customStyle="1" w:styleId="EstiloABNT">
    <w:name w:val="Estilo_ABNT"/>
    <w:basedOn w:val="Normal"/>
    <w:link w:val="EstiloABNTChar"/>
    <w:rsid w:val="00EC4A5A"/>
    <w:pPr>
      <w:widowControl w:val="0"/>
      <w:snapToGrid w:val="0"/>
      <w:spacing w:line="360" w:lineRule="auto"/>
      <w:jc w:val="both"/>
    </w:pPr>
    <w:rPr>
      <w:b/>
      <w:sz w:val="24"/>
      <w:szCs w:val="24"/>
    </w:rPr>
  </w:style>
  <w:style w:type="paragraph" w:customStyle="1" w:styleId="xl83">
    <w:name w:val="xl8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EC4A5A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8">
    <w:name w:val="xl8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9">
    <w:name w:val="xl89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0">
    <w:name w:val="xl90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3">
    <w:name w:val="xl9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4">
    <w:name w:val="xl94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xl95">
    <w:name w:val="xl95"/>
    <w:basedOn w:val="Normal"/>
    <w:rsid w:val="00EC4A5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97">
    <w:name w:val="xl97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8">
    <w:name w:val="xl9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0">
    <w:name w:val="xl100"/>
    <w:basedOn w:val="Normal"/>
    <w:rsid w:val="00EC4A5A"/>
    <w:pP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67"/>
    <w:semiHidden/>
    <w:rsid w:val="00EC4A5A"/>
    <w:rPr>
      <w:color w:val="808080"/>
    </w:rPr>
  </w:style>
  <w:style w:type="character" w:customStyle="1" w:styleId="normalchar1">
    <w:name w:val="normal__char1"/>
    <w:rsid w:val="00EC4A5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EC4A5A"/>
  </w:style>
  <w:style w:type="character" w:customStyle="1" w:styleId="normaltextrun">
    <w:name w:val="normaltextrun"/>
    <w:basedOn w:val="Fontepargpadro"/>
    <w:rsid w:val="00EC4A5A"/>
  </w:style>
  <w:style w:type="character" w:customStyle="1" w:styleId="eop">
    <w:name w:val="eop"/>
    <w:basedOn w:val="Fontepargpadro"/>
    <w:rsid w:val="00EC4A5A"/>
  </w:style>
  <w:style w:type="character" w:customStyle="1" w:styleId="spellingerror">
    <w:name w:val="spellingerror"/>
    <w:basedOn w:val="Fontepargpadro"/>
    <w:rsid w:val="00EC4A5A"/>
  </w:style>
  <w:style w:type="character" w:customStyle="1" w:styleId="cp0020corpodespachochar1">
    <w:name w:val="cp_0020corpodespacho__char1"/>
    <w:rsid w:val="00EC4A5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EC4A5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rsid w:val="00EC4A5A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rsid w:val="00EC4A5A"/>
    <w:rPr>
      <w:b/>
      <w:bCs w:val="0"/>
    </w:rPr>
  </w:style>
  <w:style w:type="character" w:customStyle="1" w:styleId="highlight">
    <w:name w:val="highlight"/>
    <w:basedOn w:val="Fontepargpadro"/>
    <w:rsid w:val="00EC4A5A"/>
  </w:style>
  <w:style w:type="character" w:customStyle="1" w:styleId="MenoPendente1">
    <w:name w:val="Menção Pendent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EC4A5A"/>
  </w:style>
  <w:style w:type="character" w:customStyle="1" w:styleId="MenoPendente3">
    <w:name w:val="Menção Pendente3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LinkdaInternet">
    <w:name w:val="Link da Internet"/>
    <w:basedOn w:val="Fontepargpadro"/>
    <w:uiPriority w:val="99"/>
    <w:rsid w:val="00EC4A5A"/>
    <w:rPr>
      <w:color w:val="0563C1" w:themeColor="hyperlink"/>
      <w:u w:val="single"/>
    </w:rPr>
  </w:style>
  <w:style w:type="character" w:customStyle="1" w:styleId="MenoPendente5">
    <w:name w:val="Menção Pendente5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rsid w:val="00EC4A5A"/>
    <w:rPr>
      <w:color w:val="605E5C"/>
      <w:shd w:val="clear" w:color="auto" w:fill="E1DFDD"/>
    </w:rPr>
  </w:style>
  <w:style w:type="numbering" w:customStyle="1" w:styleId="Estilo4">
    <w:name w:val="Estilo4"/>
    <w:uiPriority w:val="99"/>
    <w:rsid w:val="00EC4A5A"/>
    <w:pPr>
      <w:numPr>
        <w:numId w:val="6"/>
      </w:numPr>
    </w:pPr>
  </w:style>
  <w:style w:type="numbering" w:customStyle="1" w:styleId="Estilo3">
    <w:name w:val="Estilo3"/>
    <w:uiPriority w:val="99"/>
    <w:rsid w:val="00EC4A5A"/>
    <w:pPr>
      <w:numPr>
        <w:numId w:val="7"/>
      </w:numPr>
    </w:pPr>
  </w:style>
  <w:style w:type="numbering" w:customStyle="1" w:styleId="Estilo5">
    <w:name w:val="Estilo5"/>
    <w:uiPriority w:val="99"/>
    <w:rsid w:val="00EC4A5A"/>
    <w:pPr>
      <w:numPr>
        <w:numId w:val="8"/>
      </w:numPr>
    </w:pPr>
  </w:style>
  <w:style w:type="numbering" w:customStyle="1" w:styleId="Estilo6">
    <w:name w:val="Estilo6"/>
    <w:uiPriority w:val="99"/>
    <w:rsid w:val="00EC4A5A"/>
    <w:pPr>
      <w:numPr>
        <w:numId w:val="9"/>
      </w:numPr>
    </w:pPr>
  </w:style>
  <w:style w:type="numbering" w:customStyle="1" w:styleId="Estilo1">
    <w:name w:val="Estilo1"/>
    <w:uiPriority w:val="99"/>
    <w:rsid w:val="00EC4A5A"/>
    <w:pPr>
      <w:numPr>
        <w:numId w:val="10"/>
      </w:numPr>
    </w:pPr>
  </w:style>
  <w:style w:type="numbering" w:customStyle="1" w:styleId="Estilo2">
    <w:name w:val="Estilo2"/>
    <w:uiPriority w:val="99"/>
    <w:rsid w:val="00EC4A5A"/>
    <w:pPr>
      <w:numPr>
        <w:numId w:val="11"/>
      </w:numPr>
    </w:pPr>
  </w:style>
  <w:style w:type="character" w:styleId="nfase">
    <w:name w:val="Emphasis"/>
    <w:basedOn w:val="Fontepargpadro"/>
    <w:qFormat/>
    <w:rsid w:val="00941A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16D-E368-4A9E-9E76-17FA3AD6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854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Licitacao</cp:lastModifiedBy>
  <cp:revision>4</cp:revision>
  <cp:lastPrinted>2019-09-04T18:21:00Z</cp:lastPrinted>
  <dcterms:created xsi:type="dcterms:W3CDTF">2025-07-04T12:55:00Z</dcterms:created>
  <dcterms:modified xsi:type="dcterms:W3CDTF">2025-07-09T13:32:00Z</dcterms:modified>
</cp:coreProperties>
</file>