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22FD7" w14:textId="04465EF9" w:rsidR="00EA21D0" w:rsidRPr="003614CB" w:rsidRDefault="001E2043" w:rsidP="00096FD5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EA21D0" w:rsidRPr="003614CB">
        <w:rPr>
          <w:rFonts w:ascii="Arial" w:hAnsi="Arial" w:cs="Arial"/>
          <w:b/>
          <w:sz w:val="22"/>
          <w:szCs w:val="22"/>
        </w:rPr>
        <w:t xml:space="preserve">Sobradinho – BA, </w:t>
      </w:r>
      <w:r w:rsidR="002262E2">
        <w:rPr>
          <w:rFonts w:ascii="Arial" w:hAnsi="Arial" w:cs="Arial"/>
          <w:b/>
          <w:sz w:val="22"/>
          <w:szCs w:val="22"/>
        </w:rPr>
        <w:t>14 de novembro de 2025.</w:t>
      </w:r>
    </w:p>
    <w:p w14:paraId="354CE84E" w14:textId="77777777" w:rsidR="00EA21D0" w:rsidRPr="003614CB" w:rsidRDefault="00EA21D0" w:rsidP="00096F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5B61041" w14:textId="694F6B2C" w:rsidR="00EE308A" w:rsidRPr="003614CB" w:rsidRDefault="00EE308A" w:rsidP="00096FD5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14CB">
        <w:rPr>
          <w:rFonts w:ascii="Arial" w:hAnsi="Arial" w:cs="Arial"/>
          <w:b/>
          <w:sz w:val="24"/>
          <w:szCs w:val="24"/>
        </w:rPr>
        <w:t>SECRETARIA MUNICIPAL DE</w:t>
      </w:r>
      <w:r w:rsidR="00EA21D0" w:rsidRPr="003614CB">
        <w:rPr>
          <w:rFonts w:ascii="Arial" w:hAnsi="Arial" w:cs="Arial"/>
          <w:b/>
          <w:sz w:val="24"/>
          <w:szCs w:val="24"/>
        </w:rPr>
        <w:t xml:space="preserve"> TURISMO, CULTURA E ESPORTE</w:t>
      </w:r>
    </w:p>
    <w:p w14:paraId="049A44EA" w14:textId="77777777" w:rsidR="00EE308A" w:rsidRPr="003614CB" w:rsidRDefault="00EE308A" w:rsidP="00096FD5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2D527A6F" w14:textId="16AEE378" w:rsidR="00EE308A" w:rsidRPr="003614CB" w:rsidRDefault="00E524FC" w:rsidP="00096FD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3614CB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DOCUMENTO DE FORMALIZAÇÃO DE DEMANDA </w:t>
      </w:r>
      <w:r w:rsidR="00EA06C2" w:rsidRPr="003614CB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Nº </w:t>
      </w:r>
      <w:r w:rsidR="002262E2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089/2025</w:t>
      </w:r>
    </w:p>
    <w:p w14:paraId="251413E0" w14:textId="77777777" w:rsidR="00E524FC" w:rsidRPr="003614CB" w:rsidRDefault="00E524FC" w:rsidP="00096F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B78775" w14:textId="77777777" w:rsidR="00F03D05" w:rsidRPr="003614CB" w:rsidRDefault="00F03D05" w:rsidP="00096F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14CB">
        <w:rPr>
          <w:rFonts w:ascii="Arial" w:hAnsi="Arial" w:cs="Arial"/>
          <w:sz w:val="24"/>
          <w:szCs w:val="24"/>
        </w:rPr>
        <w:t xml:space="preserve">Ao </w:t>
      </w:r>
      <w:r w:rsidR="00EE308A" w:rsidRPr="003614CB">
        <w:rPr>
          <w:rFonts w:ascii="Arial" w:hAnsi="Arial" w:cs="Arial"/>
          <w:sz w:val="24"/>
          <w:szCs w:val="24"/>
        </w:rPr>
        <w:t xml:space="preserve">Senhor </w:t>
      </w:r>
    </w:p>
    <w:p w14:paraId="52337364" w14:textId="6CD43AC4" w:rsidR="00EE308A" w:rsidRPr="003614CB" w:rsidRDefault="00F03D05" w:rsidP="00096FD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614CB">
        <w:rPr>
          <w:rFonts w:ascii="Arial" w:hAnsi="Arial" w:cs="Arial"/>
          <w:sz w:val="24"/>
          <w:szCs w:val="24"/>
        </w:rPr>
        <w:t>Luiz Nery da Cunha Junior</w:t>
      </w:r>
      <w:r w:rsidR="00EE308A" w:rsidRPr="003614CB">
        <w:rPr>
          <w:rFonts w:ascii="Arial" w:hAnsi="Arial" w:cs="Arial"/>
          <w:sz w:val="24"/>
          <w:szCs w:val="24"/>
        </w:rPr>
        <w:t>,</w:t>
      </w:r>
    </w:p>
    <w:p w14:paraId="1ADE9B4C" w14:textId="10AEF015" w:rsidR="00EE308A" w:rsidRPr="003614CB" w:rsidRDefault="00F03D05" w:rsidP="00096FD5">
      <w:pPr>
        <w:pStyle w:val="Corpodetexto"/>
        <w:spacing w:line="360" w:lineRule="auto"/>
        <w:rPr>
          <w:rFonts w:cs="Arial"/>
          <w:szCs w:val="24"/>
          <w:lang w:val="pt-BR"/>
        </w:rPr>
      </w:pPr>
      <w:r w:rsidRPr="003614CB">
        <w:rPr>
          <w:rFonts w:cs="Arial"/>
          <w:szCs w:val="24"/>
          <w:lang w:val="pt-BR"/>
        </w:rPr>
        <w:t>Secretário da Fazenda e Administração</w:t>
      </w:r>
    </w:p>
    <w:p w14:paraId="1D2DC078" w14:textId="77777777" w:rsidR="009B62A8" w:rsidRPr="003614CB" w:rsidRDefault="009B62A8" w:rsidP="00096FD5">
      <w:pPr>
        <w:pStyle w:val="Corpodetexto"/>
        <w:spacing w:line="360" w:lineRule="auto"/>
        <w:rPr>
          <w:rFonts w:cs="Arial"/>
          <w:szCs w:val="24"/>
          <w:lang w:val="pt-BR"/>
        </w:rPr>
      </w:pPr>
    </w:p>
    <w:p w14:paraId="68F86F86" w14:textId="77777777" w:rsidR="00EE308A" w:rsidRPr="003614CB" w:rsidRDefault="00EE308A" w:rsidP="00096FD5">
      <w:pPr>
        <w:pStyle w:val="Corpodetexto"/>
        <w:spacing w:line="360" w:lineRule="auto"/>
        <w:rPr>
          <w:rFonts w:cs="Arial"/>
          <w:szCs w:val="24"/>
        </w:rPr>
      </w:pPr>
      <w:r w:rsidRPr="003614CB">
        <w:rPr>
          <w:rFonts w:cs="Arial"/>
          <w:szCs w:val="24"/>
        </w:rPr>
        <w:t xml:space="preserve">Nossos cumprimentos, </w:t>
      </w:r>
    </w:p>
    <w:p w14:paraId="5A34CE92" w14:textId="173FF917" w:rsidR="00472A87" w:rsidRPr="0084173E" w:rsidRDefault="004B5A39" w:rsidP="006A5379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4C6E7" w:themeFill="accent1" w:themeFillTint="66"/>
        <w:ind w:left="425" w:hanging="357"/>
        <w:rPr>
          <w:rFonts w:cs="Arial"/>
          <w:b/>
          <w:bCs/>
          <w:szCs w:val="24"/>
          <w:lang w:val="pt-BR"/>
        </w:rPr>
      </w:pPr>
      <w:r w:rsidRPr="0084173E">
        <w:rPr>
          <w:rFonts w:cs="Arial"/>
          <w:b/>
          <w:bCs/>
          <w:szCs w:val="24"/>
          <w:lang w:val="pt-BR"/>
        </w:rPr>
        <w:t xml:space="preserve">IDENTIFICAÇÃO DA DEMANDA: </w:t>
      </w:r>
    </w:p>
    <w:p w14:paraId="232E48EC" w14:textId="77777777" w:rsidR="0084173E" w:rsidRDefault="0084173E" w:rsidP="0084173E">
      <w:pPr>
        <w:spacing w:line="276" w:lineRule="auto"/>
        <w:ind w:firstLine="425"/>
        <w:jc w:val="both"/>
        <w:rPr>
          <w:bCs/>
          <w:sz w:val="24"/>
          <w:szCs w:val="24"/>
        </w:rPr>
      </w:pPr>
    </w:p>
    <w:p w14:paraId="2037DA7A" w14:textId="747563DD" w:rsidR="00FE4512" w:rsidRDefault="00121A95" w:rsidP="0084173E">
      <w:pPr>
        <w:spacing w:line="276" w:lineRule="auto"/>
        <w:ind w:firstLine="425"/>
        <w:jc w:val="both"/>
        <w:rPr>
          <w:rFonts w:ascii="Arial" w:hAnsi="Arial" w:cs="Arial"/>
          <w:bCs/>
          <w:sz w:val="22"/>
          <w:szCs w:val="22"/>
        </w:rPr>
      </w:pPr>
      <w:r w:rsidRPr="0084173E">
        <w:rPr>
          <w:rFonts w:ascii="Arial" w:hAnsi="Arial" w:cs="Arial"/>
          <w:bCs/>
          <w:sz w:val="22"/>
          <w:szCs w:val="22"/>
        </w:rPr>
        <w:t>A</w:t>
      </w:r>
      <w:r w:rsidR="00FE4512">
        <w:rPr>
          <w:rFonts w:ascii="Arial" w:hAnsi="Arial" w:cs="Arial"/>
          <w:bCs/>
          <w:sz w:val="22"/>
          <w:szCs w:val="22"/>
        </w:rPr>
        <w:t xml:space="preserve"> presente demanda visa formalizar a necessidade de serviços de hospedagem dentro do perímetro do município de Sobradinho/BA, para atender das necessidades da Secretaria de Turismo, Cultura e Esporte, que no cumprimento de suas atribuições realiza eventos e ações que necessitam de profissionais de outras regiões, a título de exemplo, artistas, palestrantes, autoridades, dentre outros, atores prestadores de serviços</w:t>
      </w:r>
      <w:r w:rsidR="00974A68">
        <w:rPr>
          <w:rFonts w:ascii="Arial" w:hAnsi="Arial" w:cs="Arial"/>
          <w:bCs/>
          <w:sz w:val="22"/>
          <w:szCs w:val="22"/>
        </w:rPr>
        <w:t xml:space="preserve">. </w:t>
      </w:r>
    </w:p>
    <w:p w14:paraId="2C190230" w14:textId="6B8EE614" w:rsidR="00974A68" w:rsidRDefault="00974A68" w:rsidP="00974A68">
      <w:pPr>
        <w:spacing w:line="276" w:lineRule="auto"/>
        <w:ind w:firstLine="425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Desse modo, devido a falta de estrutura </w:t>
      </w:r>
      <w:r w:rsidR="007C6067">
        <w:rPr>
          <w:rFonts w:ascii="Arial" w:hAnsi="Arial" w:cs="Arial"/>
          <w:bCs/>
          <w:sz w:val="22"/>
          <w:szCs w:val="22"/>
        </w:rPr>
        <w:t>própria</w:t>
      </w:r>
      <w:r>
        <w:rPr>
          <w:rFonts w:ascii="Arial" w:hAnsi="Arial" w:cs="Arial"/>
          <w:bCs/>
          <w:sz w:val="22"/>
          <w:szCs w:val="22"/>
        </w:rPr>
        <w:t xml:space="preserve"> adequada para o acolhimento desses profissionais, que se deslocam para o município, a secretaria considera essencial a </w:t>
      </w:r>
      <w:r w:rsidR="007C6067">
        <w:rPr>
          <w:rFonts w:ascii="Arial" w:hAnsi="Arial" w:cs="Arial"/>
          <w:bCs/>
          <w:sz w:val="22"/>
          <w:szCs w:val="22"/>
        </w:rPr>
        <w:t>contratação</w:t>
      </w:r>
      <w:r>
        <w:rPr>
          <w:rFonts w:ascii="Arial" w:hAnsi="Arial" w:cs="Arial"/>
          <w:bCs/>
          <w:sz w:val="22"/>
          <w:szCs w:val="22"/>
        </w:rPr>
        <w:t xml:space="preserve"> do serviço de hospedagem. </w:t>
      </w:r>
    </w:p>
    <w:p w14:paraId="41B05CE0" w14:textId="77777777" w:rsidR="0084173E" w:rsidRPr="0084173E" w:rsidRDefault="0084173E" w:rsidP="0084173E">
      <w:pPr>
        <w:spacing w:line="276" w:lineRule="auto"/>
        <w:ind w:firstLine="425"/>
        <w:jc w:val="both"/>
        <w:rPr>
          <w:bCs/>
          <w:sz w:val="24"/>
          <w:szCs w:val="24"/>
        </w:rPr>
      </w:pPr>
    </w:p>
    <w:p w14:paraId="72F8A25C" w14:textId="53285713" w:rsidR="004B5A39" w:rsidRPr="0084173E" w:rsidRDefault="00130262" w:rsidP="006A5379">
      <w:pPr>
        <w:pStyle w:val="Corpodetexto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B4C6E7" w:themeFill="accent1" w:themeFillTint="66"/>
        <w:ind w:left="425" w:hanging="357"/>
        <w:rPr>
          <w:rFonts w:cs="Arial"/>
          <w:b/>
          <w:bCs/>
          <w:szCs w:val="24"/>
          <w:lang w:val="pt-BR"/>
        </w:rPr>
      </w:pPr>
      <w:r w:rsidRPr="0084173E">
        <w:rPr>
          <w:rFonts w:cs="Arial"/>
          <w:b/>
          <w:bCs/>
          <w:szCs w:val="24"/>
          <w:lang w:val="pt-BR"/>
        </w:rPr>
        <w:t>MOTIVAÇÃO/</w:t>
      </w:r>
      <w:r w:rsidRPr="006A5379">
        <w:rPr>
          <w:rFonts w:cs="Arial"/>
          <w:b/>
          <w:bCs/>
          <w:sz w:val="22"/>
          <w:szCs w:val="22"/>
          <w:lang w:val="pt-BR"/>
        </w:rPr>
        <w:t>JUSTIFICATIVA</w:t>
      </w:r>
    </w:p>
    <w:p w14:paraId="6ADA176F" w14:textId="77777777" w:rsidR="006363EC" w:rsidRPr="0084173E" w:rsidRDefault="006363EC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</w:p>
    <w:p w14:paraId="121B2380" w14:textId="1B1C6384" w:rsidR="007C6067" w:rsidRDefault="007C6067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  <w:r>
        <w:rPr>
          <w:rFonts w:cs="Arial"/>
          <w:sz w:val="22"/>
          <w:szCs w:val="22"/>
          <w:shd w:val="clear" w:color="auto" w:fill="FFFFFF"/>
          <w:lang w:val="pt-BR"/>
        </w:rPr>
        <w:t xml:space="preserve">O fornecimento do serviço de hospedagem no município de Sobradinho/BA pela Secretaria de Turismo, Cultura e Esportes é justificada pela premência em fornecer acolhimento adequado a profissionais e demais atores envolvidos na realização, organização e execução de eventos e ações planejadas pela pasta, de modo a assegurar que tais profissionais que de deslocam de outra região, possuam infraestrutura apropriada no município. </w:t>
      </w:r>
    </w:p>
    <w:p w14:paraId="66DF915A" w14:textId="602623C4" w:rsidR="007C6067" w:rsidRDefault="007C6067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</w:p>
    <w:p w14:paraId="239F639B" w14:textId="77777777" w:rsidR="00645E17" w:rsidRDefault="007C6067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  <w:r>
        <w:rPr>
          <w:rFonts w:cs="Arial"/>
          <w:sz w:val="22"/>
          <w:szCs w:val="22"/>
          <w:shd w:val="clear" w:color="auto" w:fill="FFFFFF"/>
          <w:lang w:val="pt-BR"/>
        </w:rPr>
        <w:t>A Secretaria de Turismo, Cultura e Esporte frequentemente realiza festivais, campeonatos</w:t>
      </w:r>
      <w:r w:rsidR="00645E17">
        <w:rPr>
          <w:rFonts w:cs="Arial"/>
          <w:sz w:val="22"/>
          <w:szCs w:val="22"/>
          <w:shd w:val="clear" w:color="auto" w:fill="FFFFFF"/>
          <w:lang w:val="pt-BR"/>
        </w:rPr>
        <w:t xml:space="preserve"> esportivos</w:t>
      </w:r>
      <w:r>
        <w:rPr>
          <w:rFonts w:cs="Arial"/>
          <w:sz w:val="22"/>
          <w:szCs w:val="22"/>
          <w:shd w:val="clear" w:color="auto" w:fill="FFFFFF"/>
          <w:lang w:val="pt-BR"/>
        </w:rPr>
        <w:t xml:space="preserve">, eventos de valorização a cultura, </w:t>
      </w:r>
      <w:r w:rsidR="00645E17">
        <w:rPr>
          <w:rFonts w:cs="Arial"/>
          <w:sz w:val="22"/>
          <w:szCs w:val="22"/>
          <w:shd w:val="clear" w:color="auto" w:fill="FFFFFF"/>
          <w:lang w:val="pt-BR"/>
        </w:rPr>
        <w:t>feiras, encontros e reuniões de intercambio, que demandam de hospedagem para convidados e equipes de apoio, tais ações estão diretamente ligadas com o calendário cultural do município, fomentando as turismo, inovação e economia local.</w:t>
      </w:r>
    </w:p>
    <w:p w14:paraId="4E2E9E5B" w14:textId="77777777" w:rsidR="00645E17" w:rsidRDefault="00645E17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</w:p>
    <w:p w14:paraId="034A0927" w14:textId="4C49DFDE" w:rsidR="007C6067" w:rsidRDefault="00645E17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  <w:r>
        <w:rPr>
          <w:rFonts w:cs="Arial"/>
          <w:sz w:val="22"/>
          <w:szCs w:val="22"/>
          <w:shd w:val="clear" w:color="auto" w:fill="FFFFFF"/>
          <w:lang w:val="pt-BR"/>
        </w:rPr>
        <w:t xml:space="preserve">A ausência de fornecimento </w:t>
      </w:r>
      <w:r w:rsidR="003857BE">
        <w:rPr>
          <w:rFonts w:cs="Arial"/>
          <w:sz w:val="22"/>
          <w:szCs w:val="22"/>
          <w:shd w:val="clear" w:color="auto" w:fill="FFFFFF"/>
          <w:lang w:val="pt-BR"/>
        </w:rPr>
        <w:t xml:space="preserve">de serviços de hospedagem no município, possui a capacidade de comprometer a execução, eficácia e </w:t>
      </w:r>
      <w:r w:rsidR="00522189">
        <w:rPr>
          <w:rFonts w:cs="Arial"/>
          <w:sz w:val="22"/>
          <w:szCs w:val="22"/>
          <w:shd w:val="clear" w:color="auto" w:fill="FFFFFF"/>
          <w:lang w:val="pt-BR"/>
        </w:rPr>
        <w:t>eficiência</w:t>
      </w:r>
      <w:r w:rsidR="003857BE">
        <w:rPr>
          <w:rFonts w:cs="Arial"/>
          <w:sz w:val="22"/>
          <w:szCs w:val="22"/>
          <w:shd w:val="clear" w:color="auto" w:fill="FFFFFF"/>
          <w:lang w:val="pt-BR"/>
        </w:rPr>
        <w:t xml:space="preserve"> das ações planejadas, devido a atrasos e logística no transporte de profissionais, podendo a </w:t>
      </w:r>
      <w:r w:rsidR="00522189">
        <w:rPr>
          <w:rFonts w:cs="Arial"/>
          <w:sz w:val="22"/>
          <w:szCs w:val="22"/>
          <w:shd w:val="clear" w:color="auto" w:fill="FFFFFF"/>
          <w:lang w:val="pt-BR"/>
        </w:rPr>
        <w:t xml:space="preserve">gerar não apenas dificuldade operacional, mas em alguns casos a impossibilidade de realização. </w:t>
      </w:r>
    </w:p>
    <w:p w14:paraId="24FA3E72" w14:textId="77777777" w:rsidR="00522189" w:rsidRDefault="00522189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</w:p>
    <w:p w14:paraId="6CC8BD4A" w14:textId="3103566F" w:rsidR="00522189" w:rsidRDefault="00522189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  <w:r>
        <w:rPr>
          <w:rFonts w:cs="Arial"/>
          <w:sz w:val="22"/>
          <w:szCs w:val="22"/>
          <w:shd w:val="clear" w:color="auto" w:fill="FFFFFF"/>
          <w:lang w:val="pt-BR"/>
        </w:rPr>
        <w:lastRenderedPageBreak/>
        <w:t xml:space="preserve">Diante do exposto, aa demanda visa garantir </w:t>
      </w:r>
      <w:r w:rsidRPr="0084173E">
        <w:rPr>
          <w:rFonts w:cs="Arial"/>
          <w:sz w:val="22"/>
          <w:szCs w:val="22"/>
          <w:shd w:val="clear" w:color="auto" w:fill="FFFFFF"/>
          <w:lang w:val="pt-BR"/>
        </w:rPr>
        <w:t xml:space="preserve">a eficiência e o sucesso dos eventos realizados em Sobradinho, é fundamental oferecer aos profissionais condições de trabalho adequadas. A ausência de infraestrutura hoteleira </w:t>
      </w:r>
      <w:r>
        <w:rPr>
          <w:rFonts w:cs="Arial"/>
          <w:sz w:val="22"/>
          <w:szCs w:val="22"/>
          <w:shd w:val="clear" w:color="auto" w:fill="FFFFFF"/>
          <w:lang w:val="pt-BR"/>
        </w:rPr>
        <w:t xml:space="preserve">própria </w:t>
      </w:r>
      <w:r w:rsidRPr="0084173E">
        <w:rPr>
          <w:rFonts w:cs="Arial"/>
          <w:sz w:val="22"/>
          <w:szCs w:val="22"/>
          <w:shd w:val="clear" w:color="auto" w:fill="FFFFFF"/>
          <w:lang w:val="pt-BR"/>
        </w:rPr>
        <w:t>no município exige a contratação de serviços externos de hospedagem, que proporcionarão aos profissionais descanso e todo o suporte logístico necessário para o desempenho de suas funções.</w:t>
      </w:r>
    </w:p>
    <w:p w14:paraId="60838EC0" w14:textId="77777777" w:rsidR="007561E8" w:rsidRPr="0084173E" w:rsidRDefault="007561E8" w:rsidP="0084173E">
      <w:pPr>
        <w:pStyle w:val="Corpodetexto"/>
        <w:spacing w:line="276" w:lineRule="auto"/>
        <w:rPr>
          <w:rFonts w:cs="Arial"/>
          <w:sz w:val="22"/>
          <w:szCs w:val="22"/>
          <w:shd w:val="clear" w:color="auto" w:fill="FFFFFF"/>
          <w:lang w:val="pt-BR"/>
        </w:rPr>
      </w:pPr>
    </w:p>
    <w:p w14:paraId="234F725F" w14:textId="01295CC8" w:rsidR="006A5379" w:rsidRPr="006A5379" w:rsidRDefault="006A5379" w:rsidP="006A5379">
      <w:pPr>
        <w:pStyle w:val="Corpodetexto"/>
        <w:numPr>
          <w:ilvl w:val="0"/>
          <w:numId w:val="12"/>
        </w:num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hd w:val="clear" w:color="auto" w:fill="B4C6E7" w:themeFill="accent1" w:themeFillTint="66"/>
        <w:spacing w:line="276" w:lineRule="auto"/>
        <w:ind w:left="426"/>
        <w:rPr>
          <w:rFonts w:cs="Arial"/>
          <w:b/>
          <w:bCs/>
          <w:sz w:val="22"/>
          <w:szCs w:val="22"/>
        </w:rPr>
      </w:pPr>
      <w:r w:rsidRPr="006A5379">
        <w:rPr>
          <w:rFonts w:cs="Arial"/>
          <w:b/>
          <w:bCs/>
          <w:sz w:val="22"/>
          <w:szCs w:val="22"/>
        </w:rPr>
        <w:t>QUANTIDADES A SEREM CONTRATADAS:</w:t>
      </w:r>
    </w:p>
    <w:p w14:paraId="39E372B7" w14:textId="77777777" w:rsidR="006A5379" w:rsidRDefault="006A5379" w:rsidP="006A5379">
      <w:pPr>
        <w:pStyle w:val="Default"/>
        <w:spacing w:line="276" w:lineRule="auto"/>
        <w:jc w:val="both"/>
        <w:rPr>
          <w:sz w:val="22"/>
          <w:szCs w:val="22"/>
        </w:rPr>
      </w:pPr>
    </w:p>
    <w:p w14:paraId="65B4A5E7" w14:textId="77777777" w:rsidR="006A5379" w:rsidRPr="00D50B85" w:rsidRDefault="006A5379" w:rsidP="006A5379">
      <w:pPr>
        <w:pStyle w:val="Default"/>
        <w:spacing w:line="276" w:lineRule="auto"/>
        <w:jc w:val="both"/>
        <w:rPr>
          <w:sz w:val="22"/>
          <w:szCs w:val="22"/>
        </w:rPr>
      </w:pPr>
    </w:p>
    <w:tbl>
      <w:tblPr>
        <w:tblW w:w="95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6130"/>
        <w:gridCol w:w="1418"/>
        <w:gridCol w:w="1235"/>
      </w:tblGrid>
      <w:tr w:rsidR="006A5379" w:rsidRPr="006A5379" w14:paraId="115514ED" w14:textId="77777777" w:rsidTr="006A5379">
        <w:trPr>
          <w:trHeight w:val="450"/>
          <w:jc w:val="center"/>
        </w:trPr>
        <w:tc>
          <w:tcPr>
            <w:tcW w:w="777" w:type="dxa"/>
            <w:shd w:val="clear" w:color="auto" w:fill="B4C6E7" w:themeFill="accent1" w:themeFillTint="66"/>
            <w:noWrap/>
            <w:vAlign w:val="center"/>
            <w:hideMark/>
          </w:tcPr>
          <w:p w14:paraId="5E4D7D70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A5379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6130" w:type="dxa"/>
            <w:shd w:val="clear" w:color="auto" w:fill="B4C6E7" w:themeFill="accent1" w:themeFillTint="66"/>
            <w:noWrap/>
            <w:vAlign w:val="center"/>
            <w:hideMark/>
          </w:tcPr>
          <w:p w14:paraId="5DD20874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A5379">
              <w:rPr>
                <w:rFonts w:ascii="Arial" w:hAnsi="Arial" w:cs="Arial"/>
                <w:b/>
                <w:bCs/>
              </w:rPr>
              <w:t>ESPECIFICAÇÃO</w:t>
            </w:r>
          </w:p>
        </w:tc>
        <w:tc>
          <w:tcPr>
            <w:tcW w:w="1418" w:type="dxa"/>
            <w:shd w:val="clear" w:color="auto" w:fill="B4C6E7" w:themeFill="accent1" w:themeFillTint="66"/>
            <w:noWrap/>
            <w:vAlign w:val="center"/>
            <w:hideMark/>
          </w:tcPr>
          <w:p w14:paraId="5D9B3104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A5379">
              <w:rPr>
                <w:rFonts w:ascii="Arial" w:hAnsi="Arial" w:cs="Arial"/>
                <w:b/>
                <w:bCs/>
              </w:rPr>
              <w:t>UND</w:t>
            </w:r>
          </w:p>
        </w:tc>
        <w:tc>
          <w:tcPr>
            <w:tcW w:w="1235" w:type="dxa"/>
            <w:shd w:val="clear" w:color="auto" w:fill="B4C6E7" w:themeFill="accent1" w:themeFillTint="66"/>
            <w:noWrap/>
            <w:vAlign w:val="center"/>
            <w:hideMark/>
          </w:tcPr>
          <w:p w14:paraId="25B44F5B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6A5379">
              <w:rPr>
                <w:rFonts w:ascii="Arial" w:hAnsi="Arial" w:cs="Arial"/>
                <w:b/>
                <w:bCs/>
              </w:rPr>
              <w:t>QUANT</w:t>
            </w:r>
          </w:p>
        </w:tc>
      </w:tr>
      <w:tr w:rsidR="006A5379" w:rsidRPr="006A5379" w14:paraId="1CEC1E9E" w14:textId="77777777" w:rsidTr="001A3BB9">
        <w:trPr>
          <w:trHeight w:val="510"/>
          <w:jc w:val="center"/>
        </w:trPr>
        <w:tc>
          <w:tcPr>
            <w:tcW w:w="777" w:type="dxa"/>
            <w:noWrap/>
            <w:vAlign w:val="center"/>
            <w:hideMark/>
          </w:tcPr>
          <w:p w14:paraId="08108ACA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01</w:t>
            </w:r>
          </w:p>
        </w:tc>
        <w:tc>
          <w:tcPr>
            <w:tcW w:w="6130" w:type="dxa"/>
            <w:vAlign w:val="center"/>
          </w:tcPr>
          <w:p w14:paraId="7DA90DD1" w14:textId="77777777" w:rsidR="006A5379" w:rsidRPr="006A5379" w:rsidRDefault="006A5379" w:rsidP="001A3BB9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6A5379">
              <w:rPr>
                <w:rFonts w:ascii="Arial" w:hAnsi="Arial" w:cs="Arial"/>
                <w:color w:val="000000"/>
              </w:rPr>
              <w:t>SERVIÇO DE HOSPEDAGEM – em quarto individual, com ar condicionado e banheiro, com serviço de café da manhã incluso.</w:t>
            </w:r>
          </w:p>
        </w:tc>
        <w:tc>
          <w:tcPr>
            <w:tcW w:w="1418" w:type="dxa"/>
            <w:noWrap/>
            <w:vAlign w:val="center"/>
          </w:tcPr>
          <w:p w14:paraId="59841218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DIÁRIA</w:t>
            </w:r>
          </w:p>
        </w:tc>
        <w:tc>
          <w:tcPr>
            <w:tcW w:w="1235" w:type="dxa"/>
            <w:noWrap/>
            <w:vAlign w:val="center"/>
          </w:tcPr>
          <w:p w14:paraId="3AB716A2" w14:textId="5A53657C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70</w:t>
            </w:r>
          </w:p>
        </w:tc>
      </w:tr>
      <w:tr w:rsidR="006A5379" w:rsidRPr="006A5379" w14:paraId="0F66181D" w14:textId="77777777" w:rsidTr="001A3BB9">
        <w:trPr>
          <w:trHeight w:val="510"/>
          <w:jc w:val="center"/>
        </w:trPr>
        <w:tc>
          <w:tcPr>
            <w:tcW w:w="777" w:type="dxa"/>
            <w:noWrap/>
            <w:vAlign w:val="center"/>
          </w:tcPr>
          <w:p w14:paraId="295F5E1B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02</w:t>
            </w:r>
          </w:p>
        </w:tc>
        <w:tc>
          <w:tcPr>
            <w:tcW w:w="6130" w:type="dxa"/>
            <w:vAlign w:val="center"/>
          </w:tcPr>
          <w:p w14:paraId="4AA9E8F5" w14:textId="77777777" w:rsidR="006A5379" w:rsidRPr="006A5379" w:rsidRDefault="006A5379" w:rsidP="001A3BB9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6A5379">
              <w:rPr>
                <w:rFonts w:ascii="Arial" w:hAnsi="Arial" w:cs="Arial"/>
                <w:color w:val="000000"/>
              </w:rPr>
              <w:t>SERVIÇO DE HOSPEDAGEM – em quarto duplo, com ar condicionado e banheiro, com serviço de café da manhã incluso.</w:t>
            </w:r>
          </w:p>
        </w:tc>
        <w:tc>
          <w:tcPr>
            <w:tcW w:w="1418" w:type="dxa"/>
            <w:noWrap/>
            <w:vAlign w:val="center"/>
          </w:tcPr>
          <w:p w14:paraId="735ACCDA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DIÁRIA</w:t>
            </w:r>
          </w:p>
        </w:tc>
        <w:tc>
          <w:tcPr>
            <w:tcW w:w="1235" w:type="dxa"/>
            <w:noWrap/>
            <w:vAlign w:val="center"/>
          </w:tcPr>
          <w:p w14:paraId="7D71BCD4" w14:textId="68870DF1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10</w:t>
            </w:r>
          </w:p>
        </w:tc>
      </w:tr>
      <w:tr w:rsidR="006A5379" w:rsidRPr="006A5379" w14:paraId="0AEFE89D" w14:textId="77777777" w:rsidTr="001A3BB9">
        <w:trPr>
          <w:trHeight w:val="510"/>
          <w:jc w:val="center"/>
        </w:trPr>
        <w:tc>
          <w:tcPr>
            <w:tcW w:w="777" w:type="dxa"/>
            <w:noWrap/>
            <w:vAlign w:val="center"/>
          </w:tcPr>
          <w:p w14:paraId="5AB7D731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03</w:t>
            </w:r>
          </w:p>
        </w:tc>
        <w:tc>
          <w:tcPr>
            <w:tcW w:w="6130" w:type="dxa"/>
            <w:vAlign w:val="center"/>
          </w:tcPr>
          <w:p w14:paraId="59C757A7" w14:textId="77777777" w:rsidR="006A5379" w:rsidRPr="006A5379" w:rsidRDefault="006A5379" w:rsidP="001A3BB9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 w:rsidRPr="006A5379">
              <w:rPr>
                <w:rFonts w:ascii="Arial" w:hAnsi="Arial" w:cs="Arial"/>
                <w:color w:val="000000"/>
              </w:rPr>
              <w:t>SERVIÇO DE HOSPEDAGEM – em quarto triplo, com ar condicionado e banheiro, com serviço de café da manhã incluso.</w:t>
            </w:r>
          </w:p>
        </w:tc>
        <w:tc>
          <w:tcPr>
            <w:tcW w:w="1418" w:type="dxa"/>
            <w:noWrap/>
            <w:vAlign w:val="center"/>
          </w:tcPr>
          <w:p w14:paraId="4F7A8E3D" w14:textId="77777777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6A5379">
              <w:rPr>
                <w:rFonts w:ascii="Arial" w:hAnsi="Arial" w:cs="Arial"/>
              </w:rPr>
              <w:t>DIÁRIA</w:t>
            </w:r>
          </w:p>
        </w:tc>
        <w:tc>
          <w:tcPr>
            <w:tcW w:w="1235" w:type="dxa"/>
            <w:noWrap/>
            <w:vAlign w:val="center"/>
          </w:tcPr>
          <w:p w14:paraId="2BAF9B92" w14:textId="5A5162A4" w:rsidR="006A5379" w:rsidRPr="006A5379" w:rsidRDefault="006A5379" w:rsidP="001A3BB9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</w:tbl>
    <w:p w14:paraId="30BB87D5" w14:textId="77777777" w:rsidR="006A5379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/>
          <w:bCs/>
          <w:sz w:val="22"/>
          <w:szCs w:val="22"/>
        </w:rPr>
      </w:pPr>
    </w:p>
    <w:p w14:paraId="2556C415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/>
          <w:bCs/>
          <w:sz w:val="22"/>
          <w:szCs w:val="22"/>
        </w:rPr>
      </w:pPr>
    </w:p>
    <w:p w14:paraId="0CAD1AF8" w14:textId="77777777" w:rsidR="006A5379" w:rsidRPr="00250041" w:rsidRDefault="006A5379" w:rsidP="006A5379">
      <w:pPr>
        <w:pStyle w:val="PargrafodaLista"/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tabs>
          <w:tab w:val="left" w:pos="284"/>
        </w:tabs>
        <w:spacing w:line="276" w:lineRule="auto"/>
        <w:ind w:hanging="720"/>
        <w:rPr>
          <w:rFonts w:ascii="Arial" w:eastAsia="Calibri" w:hAnsi="Arial" w:cs="Arial"/>
          <w:b/>
          <w:bCs/>
          <w:sz w:val="22"/>
          <w:szCs w:val="22"/>
        </w:rPr>
      </w:pPr>
      <w:r w:rsidRPr="00250041">
        <w:rPr>
          <w:rFonts w:ascii="Arial" w:eastAsia="Calibri" w:hAnsi="Arial" w:cs="Arial"/>
          <w:b/>
          <w:sz w:val="22"/>
          <w:szCs w:val="22"/>
        </w:rPr>
        <w:t>GRAU DE PRIORIDADE DA CONTRATAÇÃO E PREVISÃO PARA CONTRATAÇÃO:</w:t>
      </w:r>
    </w:p>
    <w:p w14:paraId="67F05E8E" w14:textId="77777777" w:rsidR="006A5379" w:rsidRPr="00250041" w:rsidRDefault="006A5379" w:rsidP="006A5379">
      <w:pPr>
        <w:tabs>
          <w:tab w:val="left" w:pos="284"/>
        </w:tabs>
        <w:spacing w:line="276" w:lineRule="auto"/>
        <w:ind w:left="720"/>
        <w:rPr>
          <w:rFonts w:ascii="Arial" w:eastAsia="Calibri" w:hAnsi="Arial" w:cs="Arial"/>
          <w:b/>
          <w:bCs/>
          <w:sz w:val="22"/>
          <w:szCs w:val="22"/>
        </w:rPr>
      </w:pPr>
    </w:p>
    <w:p w14:paraId="0B684BD9" w14:textId="77777777" w:rsidR="006A5379" w:rsidRPr="00250041" w:rsidRDefault="006A5379" w:rsidP="006A5379">
      <w:pPr>
        <w:numPr>
          <w:ilvl w:val="1"/>
          <w:numId w:val="12"/>
        </w:numPr>
        <w:tabs>
          <w:tab w:val="left" w:pos="284"/>
        </w:tabs>
        <w:spacing w:line="276" w:lineRule="auto"/>
        <w:ind w:left="0" w:firstLine="0"/>
        <w:rPr>
          <w:rFonts w:ascii="Arial" w:eastAsia="Calibri" w:hAnsi="Arial" w:cs="Arial"/>
          <w:b/>
          <w:bCs/>
          <w:sz w:val="22"/>
          <w:szCs w:val="22"/>
        </w:rPr>
      </w:pPr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GRAU DE PRIORIDADE DA CONTRATAÇÃO: </w:t>
      </w:r>
    </w:p>
    <w:p w14:paraId="3B328AA4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/>
          <w:bCs/>
          <w:sz w:val="22"/>
          <w:szCs w:val="22"/>
        </w:rPr>
      </w:pPr>
      <w:proofErr w:type="gramStart"/>
      <w:r w:rsidRPr="00250041">
        <w:rPr>
          <w:rFonts w:ascii="Arial" w:eastAsia="Calibri" w:hAnsi="Arial" w:cs="Arial"/>
          <w:b/>
          <w:bCs/>
          <w:sz w:val="22"/>
          <w:szCs w:val="22"/>
        </w:rPr>
        <w:t>(    )</w:t>
      </w:r>
      <w:proofErr w:type="gramEnd"/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 BAIXA</w:t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  <w:t xml:space="preserve">       </w:t>
      </w:r>
      <w:proofErr w:type="gramStart"/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   (</w:t>
      </w:r>
      <w:proofErr w:type="gramEnd"/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 X) MÉDIA</w:t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</w:r>
      <w:r w:rsidRPr="00250041">
        <w:rPr>
          <w:rFonts w:ascii="Arial" w:eastAsia="Calibri" w:hAnsi="Arial" w:cs="Arial"/>
          <w:b/>
          <w:bCs/>
          <w:sz w:val="22"/>
          <w:szCs w:val="22"/>
        </w:rPr>
        <w:tab/>
        <w:t xml:space="preserve">   </w:t>
      </w:r>
      <w:proofErr w:type="gramStart"/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   (</w:t>
      </w:r>
      <w:proofErr w:type="gramEnd"/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  </w:t>
      </w:r>
      <w:proofErr w:type="gramStart"/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  )</w:t>
      </w:r>
      <w:proofErr w:type="gramEnd"/>
      <w:r w:rsidRPr="00250041">
        <w:rPr>
          <w:rFonts w:ascii="Arial" w:eastAsia="Calibri" w:hAnsi="Arial" w:cs="Arial"/>
          <w:b/>
          <w:bCs/>
          <w:sz w:val="22"/>
          <w:szCs w:val="22"/>
        </w:rPr>
        <w:t xml:space="preserve"> ALTA</w:t>
      </w:r>
    </w:p>
    <w:p w14:paraId="1CFD8202" w14:textId="77777777" w:rsidR="006A5379" w:rsidRPr="00250041" w:rsidRDefault="006A5379" w:rsidP="006A5379">
      <w:pPr>
        <w:numPr>
          <w:ilvl w:val="1"/>
          <w:numId w:val="12"/>
        </w:numPr>
        <w:tabs>
          <w:tab w:val="left" w:pos="284"/>
        </w:tabs>
        <w:spacing w:before="240" w:line="276" w:lineRule="auto"/>
        <w:ind w:left="0" w:firstLine="0"/>
        <w:rPr>
          <w:rFonts w:ascii="Arial" w:eastAsia="Calibri" w:hAnsi="Arial" w:cs="Arial"/>
          <w:b/>
          <w:bCs/>
          <w:sz w:val="22"/>
          <w:szCs w:val="22"/>
        </w:rPr>
      </w:pPr>
      <w:r w:rsidRPr="00250041">
        <w:rPr>
          <w:rFonts w:ascii="Arial" w:eastAsia="Calibri" w:hAnsi="Arial" w:cs="Arial"/>
          <w:b/>
          <w:bCs/>
          <w:sz w:val="22"/>
          <w:szCs w:val="22"/>
        </w:rPr>
        <w:t>PREVISÃO PARA CONTRATAÇÃO:</w:t>
      </w:r>
    </w:p>
    <w:p w14:paraId="447144B1" w14:textId="77777777" w:rsidR="006A5379" w:rsidRPr="00250041" w:rsidRDefault="006A5379" w:rsidP="006A5379">
      <w:pPr>
        <w:numPr>
          <w:ilvl w:val="2"/>
          <w:numId w:val="12"/>
        </w:numPr>
        <w:tabs>
          <w:tab w:val="left" w:pos="426"/>
        </w:tabs>
        <w:spacing w:line="276" w:lineRule="auto"/>
        <w:ind w:left="426" w:firstLine="0"/>
        <w:jc w:val="both"/>
        <w:rPr>
          <w:rFonts w:ascii="Arial" w:eastAsia="Calibri" w:hAnsi="Arial" w:cs="Arial"/>
          <w:b/>
          <w:bCs/>
          <w:sz w:val="22"/>
          <w:szCs w:val="22"/>
        </w:rPr>
      </w:pPr>
      <w:r w:rsidRPr="00250041">
        <w:rPr>
          <w:rFonts w:ascii="Arial" w:eastAsia="Calibri" w:hAnsi="Arial" w:cs="Arial"/>
          <w:bCs/>
          <w:sz w:val="22"/>
          <w:szCs w:val="22"/>
        </w:rPr>
        <w:t>A previsão para formalização da contratação será de 60 até 90 dias, a partir da Formalização da Demanda, levando-se em consideração o Grau de Prioridade da Contratação assim como a importância da contratação de serviço de hospedagem em rede hoteleira no perímetro urbano de Sobradinho-BA, e baseando-se no tempo médio necessário para que seja concluída as fases internas e externas do Processo Licitatório.</w:t>
      </w:r>
    </w:p>
    <w:p w14:paraId="48651C75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/>
          <w:bCs/>
          <w:sz w:val="22"/>
          <w:szCs w:val="22"/>
        </w:rPr>
      </w:pPr>
    </w:p>
    <w:p w14:paraId="6A018C64" w14:textId="77777777" w:rsidR="006A5379" w:rsidRPr="00250041" w:rsidRDefault="006A5379" w:rsidP="006A5379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4C6E7" w:themeFill="accent1" w:themeFillTint="66"/>
        <w:tabs>
          <w:tab w:val="left" w:pos="284"/>
        </w:tabs>
        <w:spacing w:line="276" w:lineRule="auto"/>
        <w:ind w:left="0" w:firstLine="0"/>
        <w:rPr>
          <w:rFonts w:ascii="Arial" w:eastAsia="Calibri" w:hAnsi="Arial" w:cs="Arial"/>
          <w:b/>
          <w:bCs/>
          <w:sz w:val="22"/>
          <w:szCs w:val="22"/>
        </w:rPr>
      </w:pPr>
      <w:r w:rsidRPr="00250041">
        <w:rPr>
          <w:rFonts w:ascii="Arial" w:eastAsia="Calibri" w:hAnsi="Arial" w:cs="Arial"/>
          <w:b/>
          <w:bCs/>
          <w:sz w:val="22"/>
          <w:szCs w:val="22"/>
        </w:rPr>
        <w:t>ESPECIFICAÇÃO DOS BENS OU SERVIÇOS:</w:t>
      </w:r>
    </w:p>
    <w:p w14:paraId="5873DB00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Cs/>
          <w:sz w:val="22"/>
          <w:szCs w:val="22"/>
        </w:rPr>
      </w:pPr>
    </w:p>
    <w:p w14:paraId="6FA586CF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Cs/>
          <w:sz w:val="22"/>
          <w:szCs w:val="22"/>
        </w:rPr>
      </w:pPr>
      <w:proofErr w:type="gramStart"/>
      <w:r w:rsidRPr="00250041">
        <w:rPr>
          <w:rFonts w:ascii="Arial" w:eastAsia="Calibri" w:hAnsi="Arial" w:cs="Arial"/>
          <w:bCs/>
          <w:sz w:val="22"/>
          <w:szCs w:val="22"/>
        </w:rPr>
        <w:t>(    )</w:t>
      </w:r>
      <w:proofErr w:type="gramEnd"/>
      <w:r w:rsidRPr="00250041">
        <w:rPr>
          <w:rFonts w:ascii="Arial" w:eastAsia="Calibri" w:hAnsi="Arial" w:cs="Arial"/>
          <w:bCs/>
          <w:sz w:val="22"/>
          <w:szCs w:val="22"/>
        </w:rPr>
        <w:t xml:space="preserve"> Serviço NÃO continuado;</w:t>
      </w:r>
    </w:p>
    <w:p w14:paraId="3C319E0C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Cs/>
          <w:sz w:val="22"/>
          <w:szCs w:val="22"/>
        </w:rPr>
      </w:pPr>
      <w:proofErr w:type="gramStart"/>
      <w:r w:rsidRPr="00250041">
        <w:rPr>
          <w:rFonts w:ascii="Arial" w:eastAsia="Calibri" w:hAnsi="Arial" w:cs="Arial"/>
          <w:bCs/>
          <w:sz w:val="22"/>
          <w:szCs w:val="22"/>
        </w:rPr>
        <w:t>( X</w:t>
      </w:r>
      <w:proofErr w:type="gramEnd"/>
      <w:r w:rsidRPr="00250041">
        <w:rPr>
          <w:rFonts w:ascii="Arial" w:eastAsia="Calibri" w:hAnsi="Arial" w:cs="Arial"/>
          <w:bCs/>
          <w:sz w:val="22"/>
          <w:szCs w:val="22"/>
        </w:rPr>
        <w:t xml:space="preserve"> ) Serviço continuado SEM dedicação exclusiva de mão de obra; </w:t>
      </w:r>
    </w:p>
    <w:p w14:paraId="56890D19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Cs/>
          <w:sz w:val="22"/>
          <w:szCs w:val="22"/>
        </w:rPr>
      </w:pPr>
      <w:proofErr w:type="gramStart"/>
      <w:r w:rsidRPr="00250041">
        <w:rPr>
          <w:rFonts w:ascii="Arial" w:eastAsia="Calibri" w:hAnsi="Arial" w:cs="Arial"/>
          <w:bCs/>
          <w:sz w:val="22"/>
          <w:szCs w:val="22"/>
        </w:rPr>
        <w:t>(    )</w:t>
      </w:r>
      <w:proofErr w:type="gramEnd"/>
      <w:r w:rsidRPr="00250041">
        <w:rPr>
          <w:rFonts w:ascii="Arial" w:eastAsia="Calibri" w:hAnsi="Arial" w:cs="Arial"/>
          <w:bCs/>
          <w:sz w:val="22"/>
          <w:szCs w:val="22"/>
        </w:rPr>
        <w:t xml:space="preserve"> Serviço continuado COM dedicação exclusiva de mão de obra;</w:t>
      </w:r>
    </w:p>
    <w:p w14:paraId="62C850A5" w14:textId="77777777" w:rsidR="006A5379" w:rsidRPr="00250041" w:rsidRDefault="006A5379" w:rsidP="006A5379">
      <w:pPr>
        <w:tabs>
          <w:tab w:val="left" w:pos="284"/>
        </w:tabs>
        <w:spacing w:line="276" w:lineRule="auto"/>
        <w:rPr>
          <w:rFonts w:ascii="Arial" w:eastAsia="Calibri" w:hAnsi="Arial" w:cs="Arial"/>
          <w:bCs/>
          <w:sz w:val="22"/>
          <w:szCs w:val="22"/>
        </w:rPr>
      </w:pPr>
      <w:proofErr w:type="gramStart"/>
      <w:r w:rsidRPr="00250041">
        <w:rPr>
          <w:rFonts w:ascii="Arial" w:eastAsia="Calibri" w:hAnsi="Arial" w:cs="Arial"/>
          <w:bCs/>
          <w:sz w:val="22"/>
          <w:szCs w:val="22"/>
        </w:rPr>
        <w:t>(    )</w:t>
      </w:r>
      <w:proofErr w:type="gramEnd"/>
      <w:r w:rsidRPr="00250041">
        <w:rPr>
          <w:rFonts w:ascii="Arial" w:eastAsia="Calibri" w:hAnsi="Arial" w:cs="Arial"/>
          <w:bCs/>
          <w:sz w:val="22"/>
          <w:szCs w:val="22"/>
        </w:rPr>
        <w:t xml:space="preserve"> Material de consumo;</w:t>
      </w:r>
    </w:p>
    <w:p w14:paraId="39CABE9B" w14:textId="77777777" w:rsidR="006A5379" w:rsidRDefault="006A5379" w:rsidP="006A5379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  <w:proofErr w:type="gramStart"/>
      <w:r w:rsidRPr="00250041">
        <w:rPr>
          <w:rFonts w:ascii="Arial" w:eastAsia="Calibri" w:hAnsi="Arial" w:cs="Arial"/>
          <w:bCs/>
          <w:sz w:val="22"/>
          <w:szCs w:val="22"/>
        </w:rPr>
        <w:t>(    )</w:t>
      </w:r>
      <w:proofErr w:type="gramEnd"/>
      <w:r w:rsidRPr="00250041">
        <w:rPr>
          <w:rFonts w:ascii="Arial" w:eastAsia="Calibri" w:hAnsi="Arial" w:cs="Arial"/>
          <w:bCs/>
          <w:sz w:val="22"/>
          <w:szCs w:val="22"/>
        </w:rPr>
        <w:t xml:space="preserve"> Material permanente / equipamento.</w:t>
      </w:r>
    </w:p>
    <w:p w14:paraId="31FF1308" w14:textId="77777777" w:rsidR="006A5379" w:rsidRPr="00250041" w:rsidRDefault="006A5379" w:rsidP="006A5379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bCs/>
          <w:sz w:val="22"/>
          <w:szCs w:val="22"/>
        </w:rPr>
      </w:pPr>
    </w:p>
    <w:p w14:paraId="18427A79" w14:textId="2012BB81" w:rsidR="00210E0C" w:rsidRPr="003614CB" w:rsidRDefault="006A5379" w:rsidP="006A5379">
      <w:pPr>
        <w:pStyle w:val="Corpodetexto"/>
        <w:spacing w:line="276" w:lineRule="auto"/>
        <w:rPr>
          <w:rFonts w:cs="Arial"/>
          <w:sz w:val="22"/>
          <w:szCs w:val="22"/>
        </w:rPr>
      </w:pPr>
      <w:r w:rsidRPr="00D50B85">
        <w:rPr>
          <w:rFonts w:cs="Arial"/>
          <w:sz w:val="22"/>
          <w:szCs w:val="22"/>
        </w:rPr>
        <w:t>Atenciosamente,</w:t>
      </w:r>
    </w:p>
    <w:p w14:paraId="6D605C9E" w14:textId="77777777" w:rsidR="00BA72FE" w:rsidRPr="003614CB" w:rsidRDefault="00BA72FE" w:rsidP="00096FD5">
      <w:pPr>
        <w:pStyle w:val="Corpodetexto"/>
        <w:spacing w:line="360" w:lineRule="auto"/>
        <w:jc w:val="center"/>
        <w:rPr>
          <w:rFonts w:cs="Arial"/>
          <w:sz w:val="22"/>
          <w:szCs w:val="22"/>
        </w:rPr>
      </w:pPr>
    </w:p>
    <w:p w14:paraId="54639025" w14:textId="77777777" w:rsidR="00BA216C" w:rsidRPr="003614CB" w:rsidRDefault="00BA216C" w:rsidP="00096FD5">
      <w:pPr>
        <w:pStyle w:val="Corpodetexto"/>
        <w:spacing w:line="360" w:lineRule="auto"/>
        <w:jc w:val="center"/>
        <w:rPr>
          <w:rFonts w:cs="Arial"/>
          <w:sz w:val="22"/>
          <w:szCs w:val="22"/>
        </w:rPr>
      </w:pPr>
    </w:p>
    <w:p w14:paraId="24CE1555" w14:textId="11152224" w:rsidR="00BA72FE" w:rsidRPr="003614CB" w:rsidRDefault="00BA72FE" w:rsidP="00210E0C">
      <w:pPr>
        <w:pStyle w:val="Corpodetexto"/>
        <w:jc w:val="center"/>
        <w:rPr>
          <w:rFonts w:cs="Arial"/>
          <w:sz w:val="22"/>
          <w:szCs w:val="22"/>
          <w:lang w:val="pt-BR"/>
        </w:rPr>
      </w:pPr>
      <w:r w:rsidRPr="003614CB">
        <w:rPr>
          <w:rFonts w:cs="Arial"/>
          <w:sz w:val="22"/>
          <w:szCs w:val="22"/>
          <w:lang w:val="pt-BR"/>
        </w:rPr>
        <w:t>_________________________________</w:t>
      </w:r>
    </w:p>
    <w:p w14:paraId="72CB84C2" w14:textId="694680C1" w:rsidR="00BA72FE" w:rsidRPr="003614CB" w:rsidRDefault="00BA72FE" w:rsidP="00210E0C">
      <w:pPr>
        <w:pStyle w:val="Corpodetexto"/>
        <w:jc w:val="center"/>
        <w:rPr>
          <w:rFonts w:cs="Arial"/>
          <w:b/>
          <w:sz w:val="22"/>
          <w:szCs w:val="22"/>
          <w:lang w:val="pt-BR"/>
        </w:rPr>
      </w:pPr>
      <w:r w:rsidRPr="003614CB">
        <w:rPr>
          <w:rFonts w:cs="Arial"/>
          <w:b/>
          <w:sz w:val="22"/>
          <w:szCs w:val="22"/>
          <w:lang w:val="pt-BR"/>
        </w:rPr>
        <w:t>Patrick de Lima Carvalho</w:t>
      </w:r>
    </w:p>
    <w:p w14:paraId="70ADD3FB" w14:textId="2DC6EC2D" w:rsidR="005129D3" w:rsidRPr="003614CB" w:rsidRDefault="00BA72FE" w:rsidP="00210E0C">
      <w:pPr>
        <w:jc w:val="center"/>
        <w:rPr>
          <w:rFonts w:ascii="Arial" w:hAnsi="Arial" w:cs="Arial"/>
          <w:bCs/>
          <w:sz w:val="22"/>
          <w:szCs w:val="22"/>
        </w:rPr>
      </w:pPr>
      <w:r w:rsidRPr="003614CB">
        <w:rPr>
          <w:rFonts w:ascii="Arial" w:hAnsi="Arial" w:cs="Arial"/>
          <w:bCs/>
          <w:sz w:val="22"/>
          <w:szCs w:val="22"/>
        </w:rPr>
        <w:t>Secretário Municipal de Turismo, Cultura e Esporte</w:t>
      </w:r>
    </w:p>
    <w:sectPr w:rsidR="005129D3" w:rsidRPr="003614CB" w:rsidSect="00096FD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25" w:footer="65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D6B68" w14:textId="77777777" w:rsidR="009B660B" w:rsidRDefault="009B660B">
      <w:r>
        <w:separator/>
      </w:r>
    </w:p>
  </w:endnote>
  <w:endnote w:type="continuationSeparator" w:id="0">
    <w:p w14:paraId="65EF4A4A" w14:textId="77777777" w:rsidR="009B660B" w:rsidRDefault="009B6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Futura Lt BT">
    <w:altName w:val="Arial"/>
    <w:charset w:val="00"/>
    <w:family w:val="swiss"/>
    <w:pitch w:val="variable"/>
    <w:sig w:usb0="00000007" w:usb1="00000000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8FA54" w14:textId="77777777" w:rsidR="009704C8" w:rsidRDefault="009704C8">
    <w:pPr>
      <w:pStyle w:val="Rodap"/>
      <w:framePr w:wrap="around" w:vAnchor="text" w:hAnchor="margin" w:xAlign="right" w:y="1"/>
      <w:rPr>
        <w:rStyle w:val="Nmerodepgina"/>
        <w:sz w:val="19"/>
      </w:rPr>
    </w:pPr>
    <w:r>
      <w:rPr>
        <w:rStyle w:val="Nmerodepgina"/>
        <w:sz w:val="19"/>
      </w:rPr>
      <w:fldChar w:fldCharType="begin"/>
    </w:r>
    <w:r>
      <w:rPr>
        <w:rStyle w:val="Nmerodepgina"/>
        <w:sz w:val="19"/>
      </w:rPr>
      <w:instrText xml:space="preserve">PAGE  </w:instrText>
    </w:r>
    <w:r>
      <w:rPr>
        <w:rStyle w:val="Nmerodepgina"/>
        <w:sz w:val="19"/>
      </w:rPr>
      <w:fldChar w:fldCharType="end"/>
    </w:r>
  </w:p>
  <w:p w14:paraId="0B08492D" w14:textId="77777777" w:rsidR="009704C8" w:rsidRDefault="009704C8">
    <w:pPr>
      <w:pStyle w:val="Rodap"/>
      <w:ind w:right="360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A7960" w14:textId="77777777" w:rsidR="00610B65" w:rsidRDefault="00223ADC">
    <w:pPr>
      <w:pStyle w:val="Rodap"/>
    </w:pPr>
    <w:r>
      <w:rPr>
        <w:noProof/>
        <w:lang w:val="pt-BR"/>
      </w:rPr>
      <w:drawing>
        <wp:anchor distT="0" distB="0" distL="114300" distR="114300" simplePos="0" relativeHeight="251658752" behindDoc="0" locked="0" layoutInCell="1" allowOverlap="1" wp14:anchorId="15EFFFBD" wp14:editId="3332C130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7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7728" behindDoc="0" locked="0" layoutInCell="1" allowOverlap="1" wp14:anchorId="3D2A2BE0" wp14:editId="15E1F743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4656" behindDoc="0" locked="0" layoutInCell="1" allowOverlap="1" wp14:anchorId="18D77260" wp14:editId="1C4B86B9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5680" behindDoc="0" locked="0" layoutInCell="1" allowOverlap="1" wp14:anchorId="187C2361" wp14:editId="6D65EE3E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56704" behindDoc="0" locked="0" layoutInCell="1" allowOverlap="1" wp14:anchorId="7A71AE97" wp14:editId="7643D09C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t-BR"/>
      </w:rPr>
      <w:drawing>
        <wp:anchor distT="0" distB="0" distL="114300" distR="114300" simplePos="0" relativeHeight="251660800" behindDoc="0" locked="0" layoutInCell="1" allowOverlap="1" wp14:anchorId="22A6F752" wp14:editId="7A6AC7F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65">
      <w:rPr>
        <w:noProof/>
      </w:rPr>
      <w:t xml:space="preserve"> </w:t>
    </w:r>
    <w:r>
      <w:rPr>
        <w:noProof/>
        <w:lang w:val="pt-BR"/>
      </w:rPr>
      <w:drawing>
        <wp:anchor distT="0" distB="0" distL="114300" distR="114300" simplePos="0" relativeHeight="251659776" behindDoc="0" locked="0" layoutInCell="1" allowOverlap="1" wp14:anchorId="6D877F37" wp14:editId="02284B4F">
          <wp:simplePos x="0" y="0"/>
          <wp:positionH relativeFrom="page">
            <wp:posOffset>-6350</wp:posOffset>
          </wp:positionH>
          <wp:positionV relativeFrom="paragraph">
            <wp:posOffset>9633585</wp:posOffset>
          </wp:positionV>
          <wp:extent cx="7553325" cy="1041400"/>
          <wp:effectExtent l="0" t="0" r="0" b="0"/>
          <wp:wrapNone/>
          <wp:docPr id="8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250"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56F8F" w14:textId="77777777" w:rsidR="009B660B" w:rsidRDefault="009B660B">
      <w:r>
        <w:separator/>
      </w:r>
    </w:p>
  </w:footnote>
  <w:footnote w:type="continuationSeparator" w:id="0">
    <w:p w14:paraId="02B08B97" w14:textId="77777777" w:rsidR="009B660B" w:rsidRDefault="009B66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919FD" w14:textId="77777777" w:rsidR="002262E2" w:rsidRDefault="002262E2" w:rsidP="002262E2">
    <w:pPr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7FF8F4F2" wp14:editId="0CD9F3CF">
          <wp:simplePos x="0" y="0"/>
          <wp:positionH relativeFrom="margin">
            <wp:posOffset>2757805</wp:posOffset>
          </wp:positionH>
          <wp:positionV relativeFrom="paragraph">
            <wp:posOffset>-98425</wp:posOffset>
          </wp:positionV>
          <wp:extent cx="605155" cy="727710"/>
          <wp:effectExtent l="0" t="0" r="444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7277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896" behindDoc="1" locked="0" layoutInCell="1" allowOverlap="1" wp14:anchorId="206B0479" wp14:editId="4497593E">
          <wp:simplePos x="0" y="0"/>
          <wp:positionH relativeFrom="column">
            <wp:posOffset>4833620</wp:posOffset>
          </wp:positionH>
          <wp:positionV relativeFrom="paragraph">
            <wp:posOffset>6985</wp:posOffset>
          </wp:positionV>
          <wp:extent cx="681990" cy="681990"/>
          <wp:effectExtent l="0" t="0" r="381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06D993" w14:textId="77777777" w:rsidR="002262E2" w:rsidRDefault="002262E2" w:rsidP="002262E2">
    <w:pPr>
      <w:tabs>
        <w:tab w:val="center" w:pos="4419"/>
        <w:tab w:val="right" w:pos="8838"/>
      </w:tabs>
      <w:spacing w:line="276" w:lineRule="auto"/>
      <w:jc w:val="center"/>
      <w:rPr>
        <w:rFonts w:ascii="Verdana" w:hAnsi="Verdana"/>
        <w:b/>
      </w:rPr>
    </w:pPr>
  </w:p>
  <w:p w14:paraId="41D5AE00" w14:textId="77777777" w:rsidR="002262E2" w:rsidRDefault="002262E2" w:rsidP="002262E2">
    <w:pPr>
      <w:tabs>
        <w:tab w:val="center" w:pos="4419"/>
        <w:tab w:val="right" w:pos="8838"/>
      </w:tabs>
      <w:spacing w:line="276" w:lineRule="auto"/>
      <w:jc w:val="center"/>
      <w:rPr>
        <w:rFonts w:ascii="Verdana" w:hAnsi="Verdana"/>
        <w:b/>
      </w:rPr>
    </w:pPr>
  </w:p>
  <w:p w14:paraId="3D81086C" w14:textId="77777777" w:rsidR="002262E2" w:rsidRDefault="002262E2" w:rsidP="002262E2">
    <w:pPr>
      <w:tabs>
        <w:tab w:val="center" w:pos="4419"/>
        <w:tab w:val="right" w:pos="8838"/>
      </w:tabs>
      <w:spacing w:line="276" w:lineRule="auto"/>
      <w:jc w:val="center"/>
      <w:rPr>
        <w:rFonts w:ascii="Verdana" w:hAnsi="Verdana"/>
        <w:b/>
      </w:rPr>
    </w:pPr>
  </w:p>
  <w:p w14:paraId="1A2CE995" w14:textId="77777777" w:rsidR="002262E2" w:rsidRDefault="002262E2" w:rsidP="002262E2">
    <w:pPr>
      <w:tabs>
        <w:tab w:val="center" w:pos="4419"/>
        <w:tab w:val="right" w:pos="8838"/>
      </w:tabs>
      <w:spacing w:line="276" w:lineRule="auto"/>
      <w:jc w:val="center"/>
      <w:rPr>
        <w:b/>
        <w:sz w:val="22"/>
        <w:szCs w:val="22"/>
      </w:rPr>
    </w:pPr>
    <w:r>
      <w:rPr>
        <w:rFonts w:ascii="Verdana" w:hAnsi="Verdana"/>
        <w:b/>
      </w:rPr>
      <w:t>PREFEITURA MUNICIPAL DE SOBRADINHO</w:t>
    </w:r>
  </w:p>
  <w:p w14:paraId="4809C482" w14:textId="77777777" w:rsidR="002262E2" w:rsidRDefault="002262E2" w:rsidP="002262E2">
    <w:pPr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JOSÉ BALBINO DE SOUZA, S/Nº, CENTRO – SOBRADINHO-BA</w:t>
    </w:r>
  </w:p>
  <w:p w14:paraId="39C47EBA" w14:textId="77777777" w:rsidR="002262E2" w:rsidRDefault="002262E2" w:rsidP="002262E2">
    <w:pPr>
      <w:tabs>
        <w:tab w:val="center" w:pos="4419"/>
        <w:tab w:val="right" w:pos="8838"/>
      </w:tabs>
      <w:spacing w:line="276" w:lineRule="auto"/>
      <w:jc w:val="center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CNPJ. 16.444.804/0001-10</w:t>
    </w:r>
  </w:p>
  <w:p w14:paraId="34E3C978" w14:textId="5EE7EC66" w:rsidR="0084173E" w:rsidRPr="002262E2" w:rsidRDefault="002262E2" w:rsidP="002262E2">
    <w:pPr>
      <w:tabs>
        <w:tab w:val="center" w:pos="4419"/>
        <w:tab w:val="right" w:pos="8838"/>
      </w:tabs>
      <w:spacing w:line="276" w:lineRule="auto"/>
      <w:jc w:val="center"/>
      <w:rPr>
        <w:rFonts w:ascii="Verdana" w:hAnsi="Verdana"/>
        <w:sz w:val="18"/>
        <w:szCs w:val="18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63872" behindDoc="0" locked="0" layoutInCell="1" allowOverlap="1" wp14:anchorId="7D477DB4" wp14:editId="3AAE6EF5">
              <wp:simplePos x="0" y="0"/>
              <wp:positionH relativeFrom="margin">
                <wp:align>center</wp:align>
              </wp:positionH>
              <wp:positionV relativeFrom="paragraph">
                <wp:posOffset>14604</wp:posOffset>
              </wp:positionV>
              <wp:extent cx="4572000" cy="0"/>
              <wp:effectExtent l="0" t="0" r="0" b="0"/>
              <wp:wrapNone/>
              <wp:docPr id="1360262484" name="Conector reto 13602624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5720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5B9BD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E47191" id="Conector reto 1360262484" o:spid="_x0000_s1026" style="position:absolute;z-index:251663872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page;mso-height-relative:page" from="0,1.15pt" to="5in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" strokecolor="#5b9bd5" strokeweight="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578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4" w15:restartNumberingAfterBreak="0">
    <w:nsid w:val="191A2E06"/>
    <w:multiLevelType w:val="hybridMultilevel"/>
    <w:tmpl w:val="B172E8FA"/>
    <w:lvl w:ilvl="0" w:tplc="99EEE98E">
      <w:start w:val="3"/>
      <w:numFmt w:val="decimal"/>
      <w:lvlText w:val="%1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211F5E61"/>
    <w:multiLevelType w:val="hybridMultilevel"/>
    <w:tmpl w:val="7F5C8764"/>
    <w:lvl w:ilvl="0" w:tplc="8A54362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A1B77"/>
    <w:multiLevelType w:val="singleLevel"/>
    <w:tmpl w:val="6E285D18"/>
    <w:lvl w:ilvl="0">
      <w:start w:val="1"/>
      <w:numFmt w:val="upperRoman"/>
      <w:pStyle w:val="Subttulo"/>
      <w:lvlText w:val="%1."/>
      <w:lvlJc w:val="left"/>
      <w:pPr>
        <w:tabs>
          <w:tab w:val="num" w:pos="720"/>
        </w:tabs>
        <w:ind w:left="360" w:hanging="360"/>
      </w:pPr>
      <w:rPr>
        <w:b w:val="0"/>
      </w:rPr>
    </w:lvl>
  </w:abstractNum>
  <w:abstractNum w:abstractNumId="7" w15:restartNumberingAfterBreak="0">
    <w:nsid w:val="2E1473CC"/>
    <w:multiLevelType w:val="hybridMultilevel"/>
    <w:tmpl w:val="EF0E7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B25A9B"/>
    <w:multiLevelType w:val="hybridMultilevel"/>
    <w:tmpl w:val="7236FF0A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>
      <w:start w:val="1"/>
      <w:numFmt w:val="lowerRoman"/>
      <w:lvlText w:val="%3."/>
      <w:lvlJc w:val="right"/>
      <w:pPr>
        <w:ind w:left="1800" w:hanging="180"/>
      </w:pPr>
    </w:lvl>
    <w:lvl w:ilvl="3" w:tplc="0416000F">
      <w:start w:val="1"/>
      <w:numFmt w:val="decimal"/>
      <w:lvlText w:val="%4."/>
      <w:lvlJc w:val="left"/>
      <w:pPr>
        <w:ind w:left="2520" w:hanging="360"/>
      </w:pPr>
    </w:lvl>
    <w:lvl w:ilvl="4" w:tplc="04160019">
      <w:start w:val="1"/>
      <w:numFmt w:val="lowerLetter"/>
      <w:lvlText w:val="%5."/>
      <w:lvlJc w:val="left"/>
      <w:pPr>
        <w:ind w:left="3240" w:hanging="360"/>
      </w:pPr>
    </w:lvl>
    <w:lvl w:ilvl="5" w:tplc="0416001B">
      <w:start w:val="1"/>
      <w:numFmt w:val="lowerRoman"/>
      <w:lvlText w:val="%6."/>
      <w:lvlJc w:val="right"/>
      <w:pPr>
        <w:ind w:left="3960" w:hanging="180"/>
      </w:pPr>
    </w:lvl>
    <w:lvl w:ilvl="6" w:tplc="0416000F">
      <w:start w:val="1"/>
      <w:numFmt w:val="decimal"/>
      <w:lvlText w:val="%7."/>
      <w:lvlJc w:val="left"/>
      <w:pPr>
        <w:ind w:left="4680" w:hanging="360"/>
      </w:pPr>
    </w:lvl>
    <w:lvl w:ilvl="7" w:tplc="04160019">
      <w:start w:val="1"/>
      <w:numFmt w:val="lowerLetter"/>
      <w:lvlText w:val="%8."/>
      <w:lvlJc w:val="left"/>
      <w:pPr>
        <w:ind w:left="5400" w:hanging="360"/>
      </w:pPr>
    </w:lvl>
    <w:lvl w:ilvl="8" w:tplc="0416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CC606A7"/>
    <w:multiLevelType w:val="singleLevel"/>
    <w:tmpl w:val="EF4C01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567E5756"/>
    <w:multiLevelType w:val="hybridMultilevel"/>
    <w:tmpl w:val="A1F6C59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7C862B4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58E22EFB"/>
    <w:multiLevelType w:val="singleLevel"/>
    <w:tmpl w:val="BCA6B414"/>
    <w:lvl w:ilvl="0">
      <w:start w:val="1"/>
      <w:numFmt w:val="upperRoman"/>
      <w:pStyle w:val="Ttulo2"/>
      <w:lvlText w:val="%1."/>
      <w:legacy w:legacy="1" w:legacySpace="0" w:legacyIndent="283"/>
      <w:lvlJc w:val="left"/>
      <w:pPr>
        <w:ind w:left="1020" w:hanging="283"/>
      </w:pPr>
    </w:lvl>
  </w:abstractNum>
  <w:abstractNum w:abstractNumId="13" w15:restartNumberingAfterBreak="0">
    <w:nsid w:val="64597119"/>
    <w:multiLevelType w:val="hybridMultilevel"/>
    <w:tmpl w:val="3E50045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0125F7"/>
    <w:multiLevelType w:val="multilevel"/>
    <w:tmpl w:val="2D3A7B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680C660E"/>
    <w:multiLevelType w:val="multilevel"/>
    <w:tmpl w:val="59E87BAA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6" w15:restartNumberingAfterBreak="0">
    <w:nsid w:val="6DE5384A"/>
    <w:multiLevelType w:val="multilevel"/>
    <w:tmpl w:val="7CF4F9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11E570A"/>
    <w:multiLevelType w:val="hybridMultilevel"/>
    <w:tmpl w:val="1D1C1E3E"/>
    <w:lvl w:ilvl="0" w:tplc="88C0C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72B03"/>
    <w:multiLevelType w:val="hybridMultilevel"/>
    <w:tmpl w:val="EB40A80E"/>
    <w:lvl w:ilvl="0" w:tplc="CD5C02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 w16cid:durableId="121761928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 w16cid:durableId="1336960029">
    <w:abstractNumId w:val="12"/>
  </w:num>
  <w:num w:numId="3" w16cid:durableId="1320577056">
    <w:abstractNumId w:val="6"/>
  </w:num>
  <w:num w:numId="4" w16cid:durableId="341901408">
    <w:abstractNumId w:val="9"/>
  </w:num>
  <w:num w:numId="5" w16cid:durableId="2012174092">
    <w:abstractNumId w:val="7"/>
  </w:num>
  <w:num w:numId="6" w16cid:durableId="1485514108">
    <w:abstractNumId w:val="16"/>
  </w:num>
  <w:num w:numId="7" w16cid:durableId="181070435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1193456">
    <w:abstractNumId w:val="4"/>
  </w:num>
  <w:num w:numId="9" w16cid:durableId="1280991528">
    <w:abstractNumId w:val="13"/>
  </w:num>
  <w:num w:numId="10" w16cid:durableId="2023360035">
    <w:abstractNumId w:val="10"/>
  </w:num>
  <w:num w:numId="11" w16cid:durableId="1539775340">
    <w:abstractNumId w:val="8"/>
  </w:num>
  <w:num w:numId="12" w16cid:durableId="782840499">
    <w:abstractNumId w:val="15"/>
  </w:num>
  <w:num w:numId="13" w16cid:durableId="193883122">
    <w:abstractNumId w:val="19"/>
  </w:num>
  <w:num w:numId="14" w16cid:durableId="987323000">
    <w:abstractNumId w:val="5"/>
  </w:num>
  <w:num w:numId="15" w16cid:durableId="826214310">
    <w:abstractNumId w:val="17"/>
  </w:num>
  <w:num w:numId="16" w16cid:durableId="210919814">
    <w:abstractNumId w:val="14"/>
  </w:num>
  <w:num w:numId="17" w16cid:durableId="285821105">
    <w:abstractNumId w:val="11"/>
  </w:num>
  <w:num w:numId="18" w16cid:durableId="1885217976">
    <w:abstractNumId w:val="1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A3B"/>
    <w:rsid w:val="00000101"/>
    <w:rsid w:val="00001210"/>
    <w:rsid w:val="00001FEB"/>
    <w:rsid w:val="00005FE3"/>
    <w:rsid w:val="00006885"/>
    <w:rsid w:val="00007377"/>
    <w:rsid w:val="0000786F"/>
    <w:rsid w:val="00007FB0"/>
    <w:rsid w:val="000108F0"/>
    <w:rsid w:val="000109BF"/>
    <w:rsid w:val="00012DF1"/>
    <w:rsid w:val="0001484D"/>
    <w:rsid w:val="00015B8F"/>
    <w:rsid w:val="00015DE5"/>
    <w:rsid w:val="00016718"/>
    <w:rsid w:val="00023374"/>
    <w:rsid w:val="00025A64"/>
    <w:rsid w:val="00027EAC"/>
    <w:rsid w:val="000303B0"/>
    <w:rsid w:val="00031067"/>
    <w:rsid w:val="00031DC9"/>
    <w:rsid w:val="0003400C"/>
    <w:rsid w:val="0003456C"/>
    <w:rsid w:val="000350B0"/>
    <w:rsid w:val="00035425"/>
    <w:rsid w:val="00035787"/>
    <w:rsid w:val="00037C26"/>
    <w:rsid w:val="000405C8"/>
    <w:rsid w:val="000417F0"/>
    <w:rsid w:val="00042E74"/>
    <w:rsid w:val="00043639"/>
    <w:rsid w:val="00044D3B"/>
    <w:rsid w:val="00045FCF"/>
    <w:rsid w:val="0004669F"/>
    <w:rsid w:val="00046A18"/>
    <w:rsid w:val="000472CF"/>
    <w:rsid w:val="00050183"/>
    <w:rsid w:val="00051432"/>
    <w:rsid w:val="00051DD7"/>
    <w:rsid w:val="00054609"/>
    <w:rsid w:val="00054C6A"/>
    <w:rsid w:val="00054D88"/>
    <w:rsid w:val="000574FB"/>
    <w:rsid w:val="00062745"/>
    <w:rsid w:val="00063722"/>
    <w:rsid w:val="0006529A"/>
    <w:rsid w:val="00065EA0"/>
    <w:rsid w:val="00071019"/>
    <w:rsid w:val="00071F69"/>
    <w:rsid w:val="00073957"/>
    <w:rsid w:val="00073E29"/>
    <w:rsid w:val="00076254"/>
    <w:rsid w:val="00076260"/>
    <w:rsid w:val="0007789F"/>
    <w:rsid w:val="000808CB"/>
    <w:rsid w:val="00081814"/>
    <w:rsid w:val="00082AEC"/>
    <w:rsid w:val="00082F9A"/>
    <w:rsid w:val="00083DD9"/>
    <w:rsid w:val="00084E38"/>
    <w:rsid w:val="00085E8D"/>
    <w:rsid w:val="00087B19"/>
    <w:rsid w:val="00087EAB"/>
    <w:rsid w:val="0009387F"/>
    <w:rsid w:val="00093C15"/>
    <w:rsid w:val="00095F1D"/>
    <w:rsid w:val="00096FD5"/>
    <w:rsid w:val="00097536"/>
    <w:rsid w:val="000A0F86"/>
    <w:rsid w:val="000A18F8"/>
    <w:rsid w:val="000A2ECD"/>
    <w:rsid w:val="000A32A5"/>
    <w:rsid w:val="000A3E21"/>
    <w:rsid w:val="000A7563"/>
    <w:rsid w:val="000B22B7"/>
    <w:rsid w:val="000B26B5"/>
    <w:rsid w:val="000B2C28"/>
    <w:rsid w:val="000B35E7"/>
    <w:rsid w:val="000B3A48"/>
    <w:rsid w:val="000B58CD"/>
    <w:rsid w:val="000B7404"/>
    <w:rsid w:val="000B7EEC"/>
    <w:rsid w:val="000C0045"/>
    <w:rsid w:val="000C02AF"/>
    <w:rsid w:val="000C1997"/>
    <w:rsid w:val="000C1CD2"/>
    <w:rsid w:val="000C23D8"/>
    <w:rsid w:val="000C2F28"/>
    <w:rsid w:val="000C3C9E"/>
    <w:rsid w:val="000C4B5D"/>
    <w:rsid w:val="000C67C0"/>
    <w:rsid w:val="000C79B0"/>
    <w:rsid w:val="000D0B67"/>
    <w:rsid w:val="000D1177"/>
    <w:rsid w:val="000D1AAD"/>
    <w:rsid w:val="000D1E33"/>
    <w:rsid w:val="000D394E"/>
    <w:rsid w:val="000D4A1C"/>
    <w:rsid w:val="000E009D"/>
    <w:rsid w:val="000E0BB5"/>
    <w:rsid w:val="000E2E65"/>
    <w:rsid w:val="000E40D8"/>
    <w:rsid w:val="000E5724"/>
    <w:rsid w:val="000E5CBC"/>
    <w:rsid w:val="000E67E0"/>
    <w:rsid w:val="000E7D7E"/>
    <w:rsid w:val="000F6A53"/>
    <w:rsid w:val="000F6E82"/>
    <w:rsid w:val="000F7D33"/>
    <w:rsid w:val="00101E1B"/>
    <w:rsid w:val="00102021"/>
    <w:rsid w:val="0010488F"/>
    <w:rsid w:val="00104A5F"/>
    <w:rsid w:val="00110B4E"/>
    <w:rsid w:val="00110E7E"/>
    <w:rsid w:val="00112ECA"/>
    <w:rsid w:val="001141F3"/>
    <w:rsid w:val="00114238"/>
    <w:rsid w:val="001143FF"/>
    <w:rsid w:val="00115DB0"/>
    <w:rsid w:val="00116363"/>
    <w:rsid w:val="0011732A"/>
    <w:rsid w:val="00117363"/>
    <w:rsid w:val="00121A95"/>
    <w:rsid w:val="00121C52"/>
    <w:rsid w:val="001237D2"/>
    <w:rsid w:val="00123DEA"/>
    <w:rsid w:val="001240E0"/>
    <w:rsid w:val="001249B3"/>
    <w:rsid w:val="00124C04"/>
    <w:rsid w:val="00126413"/>
    <w:rsid w:val="00130262"/>
    <w:rsid w:val="00130880"/>
    <w:rsid w:val="001326DB"/>
    <w:rsid w:val="00137DA1"/>
    <w:rsid w:val="00137F6D"/>
    <w:rsid w:val="001401AD"/>
    <w:rsid w:val="001402E3"/>
    <w:rsid w:val="00141265"/>
    <w:rsid w:val="001413D5"/>
    <w:rsid w:val="00142408"/>
    <w:rsid w:val="00142C29"/>
    <w:rsid w:val="00142E57"/>
    <w:rsid w:val="001433A6"/>
    <w:rsid w:val="001433B3"/>
    <w:rsid w:val="001500BF"/>
    <w:rsid w:val="00151630"/>
    <w:rsid w:val="00152086"/>
    <w:rsid w:val="00152C72"/>
    <w:rsid w:val="001540A5"/>
    <w:rsid w:val="00154571"/>
    <w:rsid w:val="001565DA"/>
    <w:rsid w:val="00156F14"/>
    <w:rsid w:val="00157C50"/>
    <w:rsid w:val="001618CC"/>
    <w:rsid w:val="00162905"/>
    <w:rsid w:val="00162946"/>
    <w:rsid w:val="00164979"/>
    <w:rsid w:val="00165C02"/>
    <w:rsid w:val="00167EFB"/>
    <w:rsid w:val="00167FCA"/>
    <w:rsid w:val="00171CED"/>
    <w:rsid w:val="00173192"/>
    <w:rsid w:val="00173D79"/>
    <w:rsid w:val="00174B66"/>
    <w:rsid w:val="00176089"/>
    <w:rsid w:val="00176348"/>
    <w:rsid w:val="001814C4"/>
    <w:rsid w:val="00181AEA"/>
    <w:rsid w:val="00181F43"/>
    <w:rsid w:val="0018291C"/>
    <w:rsid w:val="00183E93"/>
    <w:rsid w:val="00185413"/>
    <w:rsid w:val="00185E51"/>
    <w:rsid w:val="001866E0"/>
    <w:rsid w:val="00186957"/>
    <w:rsid w:val="00187D0F"/>
    <w:rsid w:val="00190141"/>
    <w:rsid w:val="0019041B"/>
    <w:rsid w:val="0019160C"/>
    <w:rsid w:val="0019300B"/>
    <w:rsid w:val="0019716E"/>
    <w:rsid w:val="00197B16"/>
    <w:rsid w:val="001A08A3"/>
    <w:rsid w:val="001A11DB"/>
    <w:rsid w:val="001A1474"/>
    <w:rsid w:val="001A158F"/>
    <w:rsid w:val="001A1F3C"/>
    <w:rsid w:val="001A2D44"/>
    <w:rsid w:val="001A2E15"/>
    <w:rsid w:val="001A3230"/>
    <w:rsid w:val="001A3874"/>
    <w:rsid w:val="001A3E08"/>
    <w:rsid w:val="001A4383"/>
    <w:rsid w:val="001A6D5A"/>
    <w:rsid w:val="001B00B0"/>
    <w:rsid w:val="001B0A97"/>
    <w:rsid w:val="001B12D7"/>
    <w:rsid w:val="001B33F5"/>
    <w:rsid w:val="001B33F9"/>
    <w:rsid w:val="001B4E75"/>
    <w:rsid w:val="001B4F59"/>
    <w:rsid w:val="001B56D9"/>
    <w:rsid w:val="001B6855"/>
    <w:rsid w:val="001C047A"/>
    <w:rsid w:val="001C228D"/>
    <w:rsid w:val="001C3D6A"/>
    <w:rsid w:val="001C480F"/>
    <w:rsid w:val="001C4E9F"/>
    <w:rsid w:val="001C55A0"/>
    <w:rsid w:val="001C5A97"/>
    <w:rsid w:val="001C5F5F"/>
    <w:rsid w:val="001C67F2"/>
    <w:rsid w:val="001C70EC"/>
    <w:rsid w:val="001C7AF6"/>
    <w:rsid w:val="001D1CD5"/>
    <w:rsid w:val="001D27B1"/>
    <w:rsid w:val="001D33F5"/>
    <w:rsid w:val="001D4432"/>
    <w:rsid w:val="001D4DBE"/>
    <w:rsid w:val="001D535A"/>
    <w:rsid w:val="001D647E"/>
    <w:rsid w:val="001E2043"/>
    <w:rsid w:val="001E29F8"/>
    <w:rsid w:val="001E33BB"/>
    <w:rsid w:val="001E420C"/>
    <w:rsid w:val="001E54FC"/>
    <w:rsid w:val="001F0280"/>
    <w:rsid w:val="001F0644"/>
    <w:rsid w:val="001F219F"/>
    <w:rsid w:val="001F26A1"/>
    <w:rsid w:val="001F6B65"/>
    <w:rsid w:val="00201A84"/>
    <w:rsid w:val="002033EF"/>
    <w:rsid w:val="00210473"/>
    <w:rsid w:val="00210B61"/>
    <w:rsid w:val="00210E0C"/>
    <w:rsid w:val="00211327"/>
    <w:rsid w:val="00211398"/>
    <w:rsid w:val="002128B3"/>
    <w:rsid w:val="002145E8"/>
    <w:rsid w:val="002151FC"/>
    <w:rsid w:val="00215A58"/>
    <w:rsid w:val="002162A9"/>
    <w:rsid w:val="002164A1"/>
    <w:rsid w:val="00216951"/>
    <w:rsid w:val="00220430"/>
    <w:rsid w:val="002223C6"/>
    <w:rsid w:val="002223E6"/>
    <w:rsid w:val="00223ADC"/>
    <w:rsid w:val="002262E2"/>
    <w:rsid w:val="00231B28"/>
    <w:rsid w:val="00232972"/>
    <w:rsid w:val="00232DBB"/>
    <w:rsid w:val="00234057"/>
    <w:rsid w:val="002344F6"/>
    <w:rsid w:val="0023592A"/>
    <w:rsid w:val="002360C6"/>
    <w:rsid w:val="00236D34"/>
    <w:rsid w:val="00240A58"/>
    <w:rsid w:val="00240DA8"/>
    <w:rsid w:val="00243EEE"/>
    <w:rsid w:val="00243F8B"/>
    <w:rsid w:val="002457BC"/>
    <w:rsid w:val="00245FA3"/>
    <w:rsid w:val="00246CBE"/>
    <w:rsid w:val="00247CFD"/>
    <w:rsid w:val="0025116B"/>
    <w:rsid w:val="002512E2"/>
    <w:rsid w:val="002520AC"/>
    <w:rsid w:val="00253067"/>
    <w:rsid w:val="0025419A"/>
    <w:rsid w:val="00257AAB"/>
    <w:rsid w:val="00262558"/>
    <w:rsid w:val="00263252"/>
    <w:rsid w:val="00263C4D"/>
    <w:rsid w:val="002641CE"/>
    <w:rsid w:val="002649A7"/>
    <w:rsid w:val="00265012"/>
    <w:rsid w:val="00265237"/>
    <w:rsid w:val="002667BB"/>
    <w:rsid w:val="00266BE6"/>
    <w:rsid w:val="00267001"/>
    <w:rsid w:val="002706F5"/>
    <w:rsid w:val="00272AD5"/>
    <w:rsid w:val="00273667"/>
    <w:rsid w:val="00274AE1"/>
    <w:rsid w:val="0027618A"/>
    <w:rsid w:val="00276309"/>
    <w:rsid w:val="002766C9"/>
    <w:rsid w:val="00281BD9"/>
    <w:rsid w:val="00284681"/>
    <w:rsid w:val="002857E0"/>
    <w:rsid w:val="002903C4"/>
    <w:rsid w:val="00290560"/>
    <w:rsid w:val="002905EB"/>
    <w:rsid w:val="00292D44"/>
    <w:rsid w:val="002930DF"/>
    <w:rsid w:val="00293E1C"/>
    <w:rsid w:val="002950C5"/>
    <w:rsid w:val="00295A21"/>
    <w:rsid w:val="00295FD9"/>
    <w:rsid w:val="002975B0"/>
    <w:rsid w:val="002A0B86"/>
    <w:rsid w:val="002A1B9F"/>
    <w:rsid w:val="002A1DD7"/>
    <w:rsid w:val="002A3B06"/>
    <w:rsid w:val="002A5C1F"/>
    <w:rsid w:val="002A5F7C"/>
    <w:rsid w:val="002A65B8"/>
    <w:rsid w:val="002A7032"/>
    <w:rsid w:val="002B0484"/>
    <w:rsid w:val="002B0997"/>
    <w:rsid w:val="002B0F20"/>
    <w:rsid w:val="002B21F1"/>
    <w:rsid w:val="002B24AF"/>
    <w:rsid w:val="002B2770"/>
    <w:rsid w:val="002B3A75"/>
    <w:rsid w:val="002B5338"/>
    <w:rsid w:val="002B6A96"/>
    <w:rsid w:val="002B7919"/>
    <w:rsid w:val="002C0B18"/>
    <w:rsid w:val="002C1187"/>
    <w:rsid w:val="002C2E50"/>
    <w:rsid w:val="002C4E97"/>
    <w:rsid w:val="002C61DE"/>
    <w:rsid w:val="002D2C76"/>
    <w:rsid w:val="002D33EF"/>
    <w:rsid w:val="002D3605"/>
    <w:rsid w:val="002D41E8"/>
    <w:rsid w:val="002D44A4"/>
    <w:rsid w:val="002D48CA"/>
    <w:rsid w:val="002D764C"/>
    <w:rsid w:val="002D7BF8"/>
    <w:rsid w:val="002D7F03"/>
    <w:rsid w:val="002E09EF"/>
    <w:rsid w:val="002E10A3"/>
    <w:rsid w:val="002E4094"/>
    <w:rsid w:val="002E77D3"/>
    <w:rsid w:val="002F2FB4"/>
    <w:rsid w:val="002F3316"/>
    <w:rsid w:val="002F42B7"/>
    <w:rsid w:val="002F4C78"/>
    <w:rsid w:val="002F760D"/>
    <w:rsid w:val="002F7657"/>
    <w:rsid w:val="00300122"/>
    <w:rsid w:val="00301B0C"/>
    <w:rsid w:val="00302CAB"/>
    <w:rsid w:val="0030333D"/>
    <w:rsid w:val="00303411"/>
    <w:rsid w:val="00306943"/>
    <w:rsid w:val="00307030"/>
    <w:rsid w:val="00307EB8"/>
    <w:rsid w:val="003101D5"/>
    <w:rsid w:val="00312A75"/>
    <w:rsid w:val="0031396D"/>
    <w:rsid w:val="00314163"/>
    <w:rsid w:val="0031496A"/>
    <w:rsid w:val="00315052"/>
    <w:rsid w:val="003151B7"/>
    <w:rsid w:val="003151D1"/>
    <w:rsid w:val="00315C36"/>
    <w:rsid w:val="00315F62"/>
    <w:rsid w:val="003175EF"/>
    <w:rsid w:val="00317D4E"/>
    <w:rsid w:val="00317D82"/>
    <w:rsid w:val="00321ECC"/>
    <w:rsid w:val="003225B9"/>
    <w:rsid w:val="00324ABD"/>
    <w:rsid w:val="003258D6"/>
    <w:rsid w:val="003278BD"/>
    <w:rsid w:val="003321A5"/>
    <w:rsid w:val="00334159"/>
    <w:rsid w:val="00334D3C"/>
    <w:rsid w:val="00335167"/>
    <w:rsid w:val="00335AED"/>
    <w:rsid w:val="003374F1"/>
    <w:rsid w:val="00337F6C"/>
    <w:rsid w:val="0034275D"/>
    <w:rsid w:val="00343366"/>
    <w:rsid w:val="00343A19"/>
    <w:rsid w:val="003450D8"/>
    <w:rsid w:val="003451CC"/>
    <w:rsid w:val="0034543C"/>
    <w:rsid w:val="00345CAB"/>
    <w:rsid w:val="003464B0"/>
    <w:rsid w:val="00346FF6"/>
    <w:rsid w:val="00351528"/>
    <w:rsid w:val="00351BCD"/>
    <w:rsid w:val="00353886"/>
    <w:rsid w:val="00353F38"/>
    <w:rsid w:val="0035421D"/>
    <w:rsid w:val="0035435E"/>
    <w:rsid w:val="00354B72"/>
    <w:rsid w:val="003553AB"/>
    <w:rsid w:val="003567C5"/>
    <w:rsid w:val="003614CB"/>
    <w:rsid w:val="00361BA2"/>
    <w:rsid w:val="00363453"/>
    <w:rsid w:val="00363606"/>
    <w:rsid w:val="00364056"/>
    <w:rsid w:val="00365A9C"/>
    <w:rsid w:val="003671AE"/>
    <w:rsid w:val="00374FD3"/>
    <w:rsid w:val="0037630A"/>
    <w:rsid w:val="003772C2"/>
    <w:rsid w:val="003812FB"/>
    <w:rsid w:val="00382B07"/>
    <w:rsid w:val="00382C6C"/>
    <w:rsid w:val="003840CA"/>
    <w:rsid w:val="003857BE"/>
    <w:rsid w:val="00385A80"/>
    <w:rsid w:val="003914F2"/>
    <w:rsid w:val="003945D4"/>
    <w:rsid w:val="0039552D"/>
    <w:rsid w:val="003955D6"/>
    <w:rsid w:val="00396752"/>
    <w:rsid w:val="003A167F"/>
    <w:rsid w:val="003A21B8"/>
    <w:rsid w:val="003A4759"/>
    <w:rsid w:val="003A5F81"/>
    <w:rsid w:val="003A7117"/>
    <w:rsid w:val="003B04DB"/>
    <w:rsid w:val="003B065A"/>
    <w:rsid w:val="003B2A5C"/>
    <w:rsid w:val="003B31CE"/>
    <w:rsid w:val="003B3D28"/>
    <w:rsid w:val="003B6449"/>
    <w:rsid w:val="003B7249"/>
    <w:rsid w:val="003B77DD"/>
    <w:rsid w:val="003B7929"/>
    <w:rsid w:val="003B7B9E"/>
    <w:rsid w:val="003C0B8F"/>
    <w:rsid w:val="003C0BF9"/>
    <w:rsid w:val="003C3398"/>
    <w:rsid w:val="003C4A25"/>
    <w:rsid w:val="003C4F09"/>
    <w:rsid w:val="003C575A"/>
    <w:rsid w:val="003D083F"/>
    <w:rsid w:val="003D0911"/>
    <w:rsid w:val="003D19F6"/>
    <w:rsid w:val="003D1AC4"/>
    <w:rsid w:val="003D26F8"/>
    <w:rsid w:val="003D2A9E"/>
    <w:rsid w:val="003D3FEF"/>
    <w:rsid w:val="003D5CD1"/>
    <w:rsid w:val="003E132E"/>
    <w:rsid w:val="003E34ED"/>
    <w:rsid w:val="003E500C"/>
    <w:rsid w:val="003E5581"/>
    <w:rsid w:val="003E6C22"/>
    <w:rsid w:val="003E7100"/>
    <w:rsid w:val="003E7AD8"/>
    <w:rsid w:val="003F0C6D"/>
    <w:rsid w:val="003F1884"/>
    <w:rsid w:val="003F1B70"/>
    <w:rsid w:val="003F2BC3"/>
    <w:rsid w:val="003F3B42"/>
    <w:rsid w:val="003F4916"/>
    <w:rsid w:val="003F52B9"/>
    <w:rsid w:val="003F56E0"/>
    <w:rsid w:val="003F60E1"/>
    <w:rsid w:val="003F6CEC"/>
    <w:rsid w:val="00400CBD"/>
    <w:rsid w:val="004016E6"/>
    <w:rsid w:val="0040372D"/>
    <w:rsid w:val="00403B87"/>
    <w:rsid w:val="004053DA"/>
    <w:rsid w:val="004058CD"/>
    <w:rsid w:val="00406C9E"/>
    <w:rsid w:val="00407777"/>
    <w:rsid w:val="0041133C"/>
    <w:rsid w:val="004113DB"/>
    <w:rsid w:val="00411948"/>
    <w:rsid w:val="004123E2"/>
    <w:rsid w:val="004133FD"/>
    <w:rsid w:val="004143FF"/>
    <w:rsid w:val="00414445"/>
    <w:rsid w:val="00414C80"/>
    <w:rsid w:val="00414CA5"/>
    <w:rsid w:val="004150CE"/>
    <w:rsid w:val="00415694"/>
    <w:rsid w:val="00416286"/>
    <w:rsid w:val="00416920"/>
    <w:rsid w:val="00416A09"/>
    <w:rsid w:val="00421B94"/>
    <w:rsid w:val="00422724"/>
    <w:rsid w:val="00424222"/>
    <w:rsid w:val="00424F6D"/>
    <w:rsid w:val="004252D1"/>
    <w:rsid w:val="00425358"/>
    <w:rsid w:val="0042565A"/>
    <w:rsid w:val="00425AB2"/>
    <w:rsid w:val="00430899"/>
    <w:rsid w:val="004316B9"/>
    <w:rsid w:val="004332CB"/>
    <w:rsid w:val="00434A31"/>
    <w:rsid w:val="0043759C"/>
    <w:rsid w:val="004412E7"/>
    <w:rsid w:val="004430C1"/>
    <w:rsid w:val="00446F71"/>
    <w:rsid w:val="00447DF0"/>
    <w:rsid w:val="00450566"/>
    <w:rsid w:val="00451160"/>
    <w:rsid w:val="004531FF"/>
    <w:rsid w:val="00453437"/>
    <w:rsid w:val="004535EB"/>
    <w:rsid w:val="00462E74"/>
    <w:rsid w:val="00463A29"/>
    <w:rsid w:val="00463AC7"/>
    <w:rsid w:val="00464220"/>
    <w:rsid w:val="004673F6"/>
    <w:rsid w:val="004722D3"/>
    <w:rsid w:val="00472A87"/>
    <w:rsid w:val="004735DD"/>
    <w:rsid w:val="00474927"/>
    <w:rsid w:val="00474CA4"/>
    <w:rsid w:val="00477695"/>
    <w:rsid w:val="00484D52"/>
    <w:rsid w:val="00485658"/>
    <w:rsid w:val="004879E0"/>
    <w:rsid w:val="00487C96"/>
    <w:rsid w:val="00487E89"/>
    <w:rsid w:val="00490EB1"/>
    <w:rsid w:val="004919B5"/>
    <w:rsid w:val="00491E02"/>
    <w:rsid w:val="00491F64"/>
    <w:rsid w:val="00497C6E"/>
    <w:rsid w:val="004A16E6"/>
    <w:rsid w:val="004A43C5"/>
    <w:rsid w:val="004A4C2F"/>
    <w:rsid w:val="004A70C9"/>
    <w:rsid w:val="004B0156"/>
    <w:rsid w:val="004B1BAD"/>
    <w:rsid w:val="004B22C3"/>
    <w:rsid w:val="004B30BD"/>
    <w:rsid w:val="004B3D48"/>
    <w:rsid w:val="004B5067"/>
    <w:rsid w:val="004B5A39"/>
    <w:rsid w:val="004B6A92"/>
    <w:rsid w:val="004B6ED8"/>
    <w:rsid w:val="004C0648"/>
    <w:rsid w:val="004C0E80"/>
    <w:rsid w:val="004C15F0"/>
    <w:rsid w:val="004C1D3B"/>
    <w:rsid w:val="004C2FA6"/>
    <w:rsid w:val="004C3F9F"/>
    <w:rsid w:val="004C473D"/>
    <w:rsid w:val="004C6F63"/>
    <w:rsid w:val="004D06C5"/>
    <w:rsid w:val="004D13D2"/>
    <w:rsid w:val="004D2E5F"/>
    <w:rsid w:val="004D3A3F"/>
    <w:rsid w:val="004E0369"/>
    <w:rsid w:val="004E388F"/>
    <w:rsid w:val="004E3DFC"/>
    <w:rsid w:val="004E687F"/>
    <w:rsid w:val="004E6AA5"/>
    <w:rsid w:val="004E6DD4"/>
    <w:rsid w:val="004E7A14"/>
    <w:rsid w:val="004F040C"/>
    <w:rsid w:val="004F71F4"/>
    <w:rsid w:val="004F7E31"/>
    <w:rsid w:val="004F7EE8"/>
    <w:rsid w:val="00500321"/>
    <w:rsid w:val="005034B3"/>
    <w:rsid w:val="0051076B"/>
    <w:rsid w:val="00511F14"/>
    <w:rsid w:val="00511F3E"/>
    <w:rsid w:val="0051254F"/>
    <w:rsid w:val="005129D3"/>
    <w:rsid w:val="00515FAE"/>
    <w:rsid w:val="00516C4E"/>
    <w:rsid w:val="00517339"/>
    <w:rsid w:val="00520D21"/>
    <w:rsid w:val="005210E2"/>
    <w:rsid w:val="00522189"/>
    <w:rsid w:val="0052279C"/>
    <w:rsid w:val="00524261"/>
    <w:rsid w:val="00525DB2"/>
    <w:rsid w:val="00525DCB"/>
    <w:rsid w:val="005268E0"/>
    <w:rsid w:val="00526BDA"/>
    <w:rsid w:val="0052703A"/>
    <w:rsid w:val="0052707E"/>
    <w:rsid w:val="005301FB"/>
    <w:rsid w:val="00532076"/>
    <w:rsid w:val="005323BB"/>
    <w:rsid w:val="00533582"/>
    <w:rsid w:val="005336CE"/>
    <w:rsid w:val="00537B59"/>
    <w:rsid w:val="00540DAA"/>
    <w:rsid w:val="00540F7B"/>
    <w:rsid w:val="00541C01"/>
    <w:rsid w:val="00542CE2"/>
    <w:rsid w:val="005440BC"/>
    <w:rsid w:val="00546C65"/>
    <w:rsid w:val="0055114F"/>
    <w:rsid w:val="00557197"/>
    <w:rsid w:val="00557FFA"/>
    <w:rsid w:val="0056183C"/>
    <w:rsid w:val="00561F54"/>
    <w:rsid w:val="00562534"/>
    <w:rsid w:val="00570FFF"/>
    <w:rsid w:val="00571110"/>
    <w:rsid w:val="00572380"/>
    <w:rsid w:val="005734E1"/>
    <w:rsid w:val="00574BB8"/>
    <w:rsid w:val="00575039"/>
    <w:rsid w:val="0057542E"/>
    <w:rsid w:val="005762B1"/>
    <w:rsid w:val="005778AA"/>
    <w:rsid w:val="0058149A"/>
    <w:rsid w:val="00581E2A"/>
    <w:rsid w:val="005831C5"/>
    <w:rsid w:val="005850DA"/>
    <w:rsid w:val="00586218"/>
    <w:rsid w:val="00587A58"/>
    <w:rsid w:val="005918F5"/>
    <w:rsid w:val="00591DA2"/>
    <w:rsid w:val="00592722"/>
    <w:rsid w:val="00595811"/>
    <w:rsid w:val="00597A40"/>
    <w:rsid w:val="005A0892"/>
    <w:rsid w:val="005A273D"/>
    <w:rsid w:val="005A4FD0"/>
    <w:rsid w:val="005A57A6"/>
    <w:rsid w:val="005A5FB4"/>
    <w:rsid w:val="005A651A"/>
    <w:rsid w:val="005B0122"/>
    <w:rsid w:val="005B2BDE"/>
    <w:rsid w:val="005B384F"/>
    <w:rsid w:val="005B3C53"/>
    <w:rsid w:val="005B4926"/>
    <w:rsid w:val="005B5624"/>
    <w:rsid w:val="005B61BE"/>
    <w:rsid w:val="005B6634"/>
    <w:rsid w:val="005C173F"/>
    <w:rsid w:val="005C24C9"/>
    <w:rsid w:val="005C2F0F"/>
    <w:rsid w:val="005C3EF6"/>
    <w:rsid w:val="005C5E85"/>
    <w:rsid w:val="005C7FD3"/>
    <w:rsid w:val="005D005A"/>
    <w:rsid w:val="005D0B99"/>
    <w:rsid w:val="005D0D2C"/>
    <w:rsid w:val="005D17CE"/>
    <w:rsid w:val="005D427C"/>
    <w:rsid w:val="005D46AD"/>
    <w:rsid w:val="005D5DB8"/>
    <w:rsid w:val="005D61F4"/>
    <w:rsid w:val="005D6B01"/>
    <w:rsid w:val="005D6F30"/>
    <w:rsid w:val="005D7F55"/>
    <w:rsid w:val="005E0A3B"/>
    <w:rsid w:val="005E1A90"/>
    <w:rsid w:val="005E1ADB"/>
    <w:rsid w:val="005E2858"/>
    <w:rsid w:val="005E3FA1"/>
    <w:rsid w:val="005E3FAE"/>
    <w:rsid w:val="005E4A8B"/>
    <w:rsid w:val="005E5843"/>
    <w:rsid w:val="005E6A25"/>
    <w:rsid w:val="005E7B37"/>
    <w:rsid w:val="005F0057"/>
    <w:rsid w:val="005F4F45"/>
    <w:rsid w:val="005F52A8"/>
    <w:rsid w:val="005F5321"/>
    <w:rsid w:val="006011FA"/>
    <w:rsid w:val="00604700"/>
    <w:rsid w:val="0060549C"/>
    <w:rsid w:val="00606D69"/>
    <w:rsid w:val="00610B65"/>
    <w:rsid w:val="00610DCA"/>
    <w:rsid w:val="00610F5C"/>
    <w:rsid w:val="00611135"/>
    <w:rsid w:val="00612257"/>
    <w:rsid w:val="00614619"/>
    <w:rsid w:val="00615EC2"/>
    <w:rsid w:val="0061633F"/>
    <w:rsid w:val="00616994"/>
    <w:rsid w:val="0061720E"/>
    <w:rsid w:val="006174CB"/>
    <w:rsid w:val="0061767F"/>
    <w:rsid w:val="00621FF6"/>
    <w:rsid w:val="00622685"/>
    <w:rsid w:val="006228D8"/>
    <w:rsid w:val="0062459E"/>
    <w:rsid w:val="00625658"/>
    <w:rsid w:val="0062667B"/>
    <w:rsid w:val="00627A65"/>
    <w:rsid w:val="00627AE2"/>
    <w:rsid w:val="006303E5"/>
    <w:rsid w:val="00630581"/>
    <w:rsid w:val="006340F5"/>
    <w:rsid w:val="00634A2A"/>
    <w:rsid w:val="00635F53"/>
    <w:rsid w:val="006363DB"/>
    <w:rsid w:val="006363EC"/>
    <w:rsid w:val="006365E5"/>
    <w:rsid w:val="00637267"/>
    <w:rsid w:val="00640E59"/>
    <w:rsid w:val="0064179E"/>
    <w:rsid w:val="00642BA8"/>
    <w:rsid w:val="00643B44"/>
    <w:rsid w:val="006444AF"/>
    <w:rsid w:val="00645E17"/>
    <w:rsid w:val="00646245"/>
    <w:rsid w:val="00654DE4"/>
    <w:rsid w:val="00654E19"/>
    <w:rsid w:val="00655B50"/>
    <w:rsid w:val="00656DAD"/>
    <w:rsid w:val="006606A0"/>
    <w:rsid w:val="00660954"/>
    <w:rsid w:val="00660A3E"/>
    <w:rsid w:val="00661AF9"/>
    <w:rsid w:val="00661C5C"/>
    <w:rsid w:val="006653FF"/>
    <w:rsid w:val="0066588F"/>
    <w:rsid w:val="00665E42"/>
    <w:rsid w:val="006660A8"/>
    <w:rsid w:val="00671951"/>
    <w:rsid w:val="00671FDD"/>
    <w:rsid w:val="006727C0"/>
    <w:rsid w:val="00672D66"/>
    <w:rsid w:val="00674516"/>
    <w:rsid w:val="00674A9B"/>
    <w:rsid w:val="00675B74"/>
    <w:rsid w:val="006779C9"/>
    <w:rsid w:val="00677F49"/>
    <w:rsid w:val="00680070"/>
    <w:rsid w:val="00680937"/>
    <w:rsid w:val="006843C2"/>
    <w:rsid w:val="00684E5B"/>
    <w:rsid w:val="006875D2"/>
    <w:rsid w:val="00690B35"/>
    <w:rsid w:val="006916E3"/>
    <w:rsid w:val="00691C9F"/>
    <w:rsid w:val="00692779"/>
    <w:rsid w:val="00695B6C"/>
    <w:rsid w:val="006967F5"/>
    <w:rsid w:val="0069715C"/>
    <w:rsid w:val="006A17D5"/>
    <w:rsid w:val="006A1C4C"/>
    <w:rsid w:val="006A3B27"/>
    <w:rsid w:val="006A5305"/>
    <w:rsid w:val="006A5379"/>
    <w:rsid w:val="006A5AD6"/>
    <w:rsid w:val="006A752A"/>
    <w:rsid w:val="006B39D5"/>
    <w:rsid w:val="006B4931"/>
    <w:rsid w:val="006C0021"/>
    <w:rsid w:val="006C187B"/>
    <w:rsid w:val="006C202A"/>
    <w:rsid w:val="006C2DBB"/>
    <w:rsid w:val="006C3D97"/>
    <w:rsid w:val="006C3FF6"/>
    <w:rsid w:val="006C4297"/>
    <w:rsid w:val="006C5685"/>
    <w:rsid w:val="006C655F"/>
    <w:rsid w:val="006C6BD1"/>
    <w:rsid w:val="006C779C"/>
    <w:rsid w:val="006D048D"/>
    <w:rsid w:val="006D3E62"/>
    <w:rsid w:val="006D59AD"/>
    <w:rsid w:val="006D707D"/>
    <w:rsid w:val="006D7A38"/>
    <w:rsid w:val="006D7F92"/>
    <w:rsid w:val="006E183B"/>
    <w:rsid w:val="006E19AE"/>
    <w:rsid w:val="006E3E56"/>
    <w:rsid w:val="006E4823"/>
    <w:rsid w:val="006E4B38"/>
    <w:rsid w:val="006E6728"/>
    <w:rsid w:val="006E703D"/>
    <w:rsid w:val="006E70D3"/>
    <w:rsid w:val="006F1280"/>
    <w:rsid w:val="006F15F9"/>
    <w:rsid w:val="006F16EB"/>
    <w:rsid w:val="006F318A"/>
    <w:rsid w:val="006F3EF6"/>
    <w:rsid w:val="006F40F5"/>
    <w:rsid w:val="006F4859"/>
    <w:rsid w:val="006F5B2E"/>
    <w:rsid w:val="00701D72"/>
    <w:rsid w:val="00702759"/>
    <w:rsid w:val="00702C88"/>
    <w:rsid w:val="00703993"/>
    <w:rsid w:val="00703AB6"/>
    <w:rsid w:val="00703D9C"/>
    <w:rsid w:val="007042F9"/>
    <w:rsid w:val="007051F3"/>
    <w:rsid w:val="007059CA"/>
    <w:rsid w:val="007071A4"/>
    <w:rsid w:val="00707478"/>
    <w:rsid w:val="007100F9"/>
    <w:rsid w:val="007103F0"/>
    <w:rsid w:val="00710DFB"/>
    <w:rsid w:val="00714B65"/>
    <w:rsid w:val="00714DE3"/>
    <w:rsid w:val="007165D4"/>
    <w:rsid w:val="00720000"/>
    <w:rsid w:val="0072086F"/>
    <w:rsid w:val="00721ACA"/>
    <w:rsid w:val="00724C87"/>
    <w:rsid w:val="00725521"/>
    <w:rsid w:val="00725A1E"/>
    <w:rsid w:val="007315DB"/>
    <w:rsid w:val="00731F76"/>
    <w:rsid w:val="00732CC6"/>
    <w:rsid w:val="007337C5"/>
    <w:rsid w:val="00733903"/>
    <w:rsid w:val="007354D8"/>
    <w:rsid w:val="007366B5"/>
    <w:rsid w:val="0074110E"/>
    <w:rsid w:val="00741429"/>
    <w:rsid w:val="007421A8"/>
    <w:rsid w:val="0074255B"/>
    <w:rsid w:val="00743515"/>
    <w:rsid w:val="0074516B"/>
    <w:rsid w:val="0074617A"/>
    <w:rsid w:val="00746A31"/>
    <w:rsid w:val="00752634"/>
    <w:rsid w:val="007535CD"/>
    <w:rsid w:val="00753BA0"/>
    <w:rsid w:val="00753C1A"/>
    <w:rsid w:val="00754097"/>
    <w:rsid w:val="007561E8"/>
    <w:rsid w:val="007605CD"/>
    <w:rsid w:val="007609A9"/>
    <w:rsid w:val="007610C0"/>
    <w:rsid w:val="00761B0D"/>
    <w:rsid w:val="00763B76"/>
    <w:rsid w:val="0076491C"/>
    <w:rsid w:val="0076517D"/>
    <w:rsid w:val="0076551E"/>
    <w:rsid w:val="00765D6F"/>
    <w:rsid w:val="00770BF4"/>
    <w:rsid w:val="00771552"/>
    <w:rsid w:val="00773C95"/>
    <w:rsid w:val="00774DCE"/>
    <w:rsid w:val="00775AE7"/>
    <w:rsid w:val="00775E45"/>
    <w:rsid w:val="007773DB"/>
    <w:rsid w:val="00777CC8"/>
    <w:rsid w:val="00781952"/>
    <w:rsid w:val="00782130"/>
    <w:rsid w:val="0078509A"/>
    <w:rsid w:val="007852EA"/>
    <w:rsid w:val="007853AF"/>
    <w:rsid w:val="00787289"/>
    <w:rsid w:val="007879C4"/>
    <w:rsid w:val="00787A2B"/>
    <w:rsid w:val="00792137"/>
    <w:rsid w:val="0079393D"/>
    <w:rsid w:val="00793E7C"/>
    <w:rsid w:val="00794322"/>
    <w:rsid w:val="0079493E"/>
    <w:rsid w:val="00794DC5"/>
    <w:rsid w:val="00795A90"/>
    <w:rsid w:val="0079635A"/>
    <w:rsid w:val="007969A3"/>
    <w:rsid w:val="00797DD6"/>
    <w:rsid w:val="00797EF5"/>
    <w:rsid w:val="007A0B54"/>
    <w:rsid w:val="007A1A29"/>
    <w:rsid w:val="007A5964"/>
    <w:rsid w:val="007A5B10"/>
    <w:rsid w:val="007B1562"/>
    <w:rsid w:val="007B1686"/>
    <w:rsid w:val="007B20F3"/>
    <w:rsid w:val="007B74F3"/>
    <w:rsid w:val="007C1128"/>
    <w:rsid w:val="007C3453"/>
    <w:rsid w:val="007C5923"/>
    <w:rsid w:val="007C5E5B"/>
    <w:rsid w:val="007C6067"/>
    <w:rsid w:val="007D07E3"/>
    <w:rsid w:val="007D08E8"/>
    <w:rsid w:val="007D2EEE"/>
    <w:rsid w:val="007D374B"/>
    <w:rsid w:val="007D3AC6"/>
    <w:rsid w:val="007D48AD"/>
    <w:rsid w:val="007D674B"/>
    <w:rsid w:val="007D7CB5"/>
    <w:rsid w:val="007D7DA5"/>
    <w:rsid w:val="007E00F5"/>
    <w:rsid w:val="007E3B0C"/>
    <w:rsid w:val="007E4212"/>
    <w:rsid w:val="007E557F"/>
    <w:rsid w:val="007E58A2"/>
    <w:rsid w:val="007E5A3C"/>
    <w:rsid w:val="007E5CBD"/>
    <w:rsid w:val="007E6832"/>
    <w:rsid w:val="007E7A68"/>
    <w:rsid w:val="007F1684"/>
    <w:rsid w:val="007F7939"/>
    <w:rsid w:val="007F7B84"/>
    <w:rsid w:val="007F7E29"/>
    <w:rsid w:val="00800313"/>
    <w:rsid w:val="00800778"/>
    <w:rsid w:val="008022B1"/>
    <w:rsid w:val="0080392C"/>
    <w:rsid w:val="00805968"/>
    <w:rsid w:val="00807AA3"/>
    <w:rsid w:val="00810A77"/>
    <w:rsid w:val="00811359"/>
    <w:rsid w:val="00812197"/>
    <w:rsid w:val="00813A4E"/>
    <w:rsid w:val="00813AC5"/>
    <w:rsid w:val="008156C4"/>
    <w:rsid w:val="00817F10"/>
    <w:rsid w:val="00820201"/>
    <w:rsid w:val="008207E0"/>
    <w:rsid w:val="00821F49"/>
    <w:rsid w:val="008229A2"/>
    <w:rsid w:val="008263F2"/>
    <w:rsid w:val="00827116"/>
    <w:rsid w:val="00827A41"/>
    <w:rsid w:val="00827F05"/>
    <w:rsid w:val="00831818"/>
    <w:rsid w:val="008325C8"/>
    <w:rsid w:val="00832DAC"/>
    <w:rsid w:val="00834329"/>
    <w:rsid w:val="008345BD"/>
    <w:rsid w:val="00834E99"/>
    <w:rsid w:val="00836286"/>
    <w:rsid w:val="00836775"/>
    <w:rsid w:val="008372C8"/>
    <w:rsid w:val="00837E3F"/>
    <w:rsid w:val="0084034A"/>
    <w:rsid w:val="00841546"/>
    <w:rsid w:val="0084173E"/>
    <w:rsid w:val="00842325"/>
    <w:rsid w:val="00842449"/>
    <w:rsid w:val="00842CD2"/>
    <w:rsid w:val="008444BF"/>
    <w:rsid w:val="008469EE"/>
    <w:rsid w:val="0084794A"/>
    <w:rsid w:val="00850D8D"/>
    <w:rsid w:val="00853B33"/>
    <w:rsid w:val="0085536A"/>
    <w:rsid w:val="008572A0"/>
    <w:rsid w:val="0086131A"/>
    <w:rsid w:val="0086172B"/>
    <w:rsid w:val="00861829"/>
    <w:rsid w:val="008654E2"/>
    <w:rsid w:val="0086646D"/>
    <w:rsid w:val="00867FD8"/>
    <w:rsid w:val="00870777"/>
    <w:rsid w:val="008725F9"/>
    <w:rsid w:val="00872C56"/>
    <w:rsid w:val="00873FDE"/>
    <w:rsid w:val="00874843"/>
    <w:rsid w:val="0087713C"/>
    <w:rsid w:val="00877A4C"/>
    <w:rsid w:val="00880D70"/>
    <w:rsid w:val="0088161F"/>
    <w:rsid w:val="00883A60"/>
    <w:rsid w:val="008855BA"/>
    <w:rsid w:val="00890053"/>
    <w:rsid w:val="0089008E"/>
    <w:rsid w:val="00893050"/>
    <w:rsid w:val="00893174"/>
    <w:rsid w:val="00897A82"/>
    <w:rsid w:val="008A07CC"/>
    <w:rsid w:val="008A0F14"/>
    <w:rsid w:val="008A4EB2"/>
    <w:rsid w:val="008A62E9"/>
    <w:rsid w:val="008B0E2D"/>
    <w:rsid w:val="008B11B1"/>
    <w:rsid w:val="008B5C06"/>
    <w:rsid w:val="008B7158"/>
    <w:rsid w:val="008C01C8"/>
    <w:rsid w:val="008C08F2"/>
    <w:rsid w:val="008C0F03"/>
    <w:rsid w:val="008C3B8D"/>
    <w:rsid w:val="008C490E"/>
    <w:rsid w:val="008C556E"/>
    <w:rsid w:val="008C5824"/>
    <w:rsid w:val="008C5843"/>
    <w:rsid w:val="008C6315"/>
    <w:rsid w:val="008C6D89"/>
    <w:rsid w:val="008D3366"/>
    <w:rsid w:val="008D3707"/>
    <w:rsid w:val="008D4396"/>
    <w:rsid w:val="008D45C4"/>
    <w:rsid w:val="008D4854"/>
    <w:rsid w:val="008D63F1"/>
    <w:rsid w:val="008E0D6D"/>
    <w:rsid w:val="008E2959"/>
    <w:rsid w:val="008E3F80"/>
    <w:rsid w:val="008E47BD"/>
    <w:rsid w:val="008E4AB0"/>
    <w:rsid w:val="008E599D"/>
    <w:rsid w:val="008E6CEB"/>
    <w:rsid w:val="008E7AF9"/>
    <w:rsid w:val="008F0145"/>
    <w:rsid w:val="008F0480"/>
    <w:rsid w:val="008F071F"/>
    <w:rsid w:val="008F6A9D"/>
    <w:rsid w:val="008F733D"/>
    <w:rsid w:val="00902143"/>
    <w:rsid w:val="00903D7E"/>
    <w:rsid w:val="00904AEB"/>
    <w:rsid w:val="00904F5D"/>
    <w:rsid w:val="00905447"/>
    <w:rsid w:val="00906B2C"/>
    <w:rsid w:val="00910301"/>
    <w:rsid w:val="009111A9"/>
    <w:rsid w:val="0091493B"/>
    <w:rsid w:val="00916A36"/>
    <w:rsid w:val="00921B09"/>
    <w:rsid w:val="00922F15"/>
    <w:rsid w:val="00923020"/>
    <w:rsid w:val="009236EA"/>
    <w:rsid w:val="00923E32"/>
    <w:rsid w:val="0092453D"/>
    <w:rsid w:val="00926C13"/>
    <w:rsid w:val="009273B7"/>
    <w:rsid w:val="00927DAC"/>
    <w:rsid w:val="00931308"/>
    <w:rsid w:val="00931B69"/>
    <w:rsid w:val="00933316"/>
    <w:rsid w:val="009372E3"/>
    <w:rsid w:val="009374C6"/>
    <w:rsid w:val="0094056E"/>
    <w:rsid w:val="009440B9"/>
    <w:rsid w:val="00944B63"/>
    <w:rsid w:val="00946668"/>
    <w:rsid w:val="00947514"/>
    <w:rsid w:val="0095061F"/>
    <w:rsid w:val="00950679"/>
    <w:rsid w:val="009512A8"/>
    <w:rsid w:val="009512DE"/>
    <w:rsid w:val="009519F5"/>
    <w:rsid w:val="00953206"/>
    <w:rsid w:val="00953FCE"/>
    <w:rsid w:val="00955097"/>
    <w:rsid w:val="0095587B"/>
    <w:rsid w:val="0095656D"/>
    <w:rsid w:val="00956E87"/>
    <w:rsid w:val="009574D6"/>
    <w:rsid w:val="00962884"/>
    <w:rsid w:val="009648B2"/>
    <w:rsid w:val="00964D6C"/>
    <w:rsid w:val="00965F03"/>
    <w:rsid w:val="00966ADC"/>
    <w:rsid w:val="009703F6"/>
    <w:rsid w:val="009704C8"/>
    <w:rsid w:val="00970C51"/>
    <w:rsid w:val="009720D2"/>
    <w:rsid w:val="00974A68"/>
    <w:rsid w:val="00974E38"/>
    <w:rsid w:val="00976C63"/>
    <w:rsid w:val="00977FCE"/>
    <w:rsid w:val="009804F1"/>
    <w:rsid w:val="00980792"/>
    <w:rsid w:val="00980A0D"/>
    <w:rsid w:val="00980E89"/>
    <w:rsid w:val="00981565"/>
    <w:rsid w:val="00981CBC"/>
    <w:rsid w:val="00981E95"/>
    <w:rsid w:val="009823FC"/>
    <w:rsid w:val="00982B83"/>
    <w:rsid w:val="00983EB8"/>
    <w:rsid w:val="00985652"/>
    <w:rsid w:val="00985C5D"/>
    <w:rsid w:val="00990BD9"/>
    <w:rsid w:val="00991A76"/>
    <w:rsid w:val="00992CCC"/>
    <w:rsid w:val="00992DAC"/>
    <w:rsid w:val="0099311B"/>
    <w:rsid w:val="009941FC"/>
    <w:rsid w:val="0099529E"/>
    <w:rsid w:val="00996645"/>
    <w:rsid w:val="009A010D"/>
    <w:rsid w:val="009A42A3"/>
    <w:rsid w:val="009A5479"/>
    <w:rsid w:val="009A5E8A"/>
    <w:rsid w:val="009A64AF"/>
    <w:rsid w:val="009A671B"/>
    <w:rsid w:val="009B0266"/>
    <w:rsid w:val="009B02B3"/>
    <w:rsid w:val="009B0503"/>
    <w:rsid w:val="009B135E"/>
    <w:rsid w:val="009B3860"/>
    <w:rsid w:val="009B583F"/>
    <w:rsid w:val="009B62A8"/>
    <w:rsid w:val="009B64F7"/>
    <w:rsid w:val="009B65BA"/>
    <w:rsid w:val="009B65EB"/>
    <w:rsid w:val="009B660B"/>
    <w:rsid w:val="009B70DE"/>
    <w:rsid w:val="009C1652"/>
    <w:rsid w:val="009C1D54"/>
    <w:rsid w:val="009C3CA8"/>
    <w:rsid w:val="009C4345"/>
    <w:rsid w:val="009C47BD"/>
    <w:rsid w:val="009C4B2B"/>
    <w:rsid w:val="009C56F5"/>
    <w:rsid w:val="009D1B60"/>
    <w:rsid w:val="009D215A"/>
    <w:rsid w:val="009D2C11"/>
    <w:rsid w:val="009D3DB1"/>
    <w:rsid w:val="009D43C9"/>
    <w:rsid w:val="009D4FBC"/>
    <w:rsid w:val="009D6869"/>
    <w:rsid w:val="009D7A60"/>
    <w:rsid w:val="009E0DE4"/>
    <w:rsid w:val="009E1C74"/>
    <w:rsid w:val="009E2E4A"/>
    <w:rsid w:val="009E3BE2"/>
    <w:rsid w:val="009E5150"/>
    <w:rsid w:val="009E5F1F"/>
    <w:rsid w:val="009F151F"/>
    <w:rsid w:val="009F1E5F"/>
    <w:rsid w:val="009F54B8"/>
    <w:rsid w:val="009F602B"/>
    <w:rsid w:val="009F6760"/>
    <w:rsid w:val="009F6DB2"/>
    <w:rsid w:val="00A00917"/>
    <w:rsid w:val="00A00C15"/>
    <w:rsid w:val="00A00CC0"/>
    <w:rsid w:val="00A01BA8"/>
    <w:rsid w:val="00A02004"/>
    <w:rsid w:val="00A0228F"/>
    <w:rsid w:val="00A03748"/>
    <w:rsid w:val="00A05A4C"/>
    <w:rsid w:val="00A05B1D"/>
    <w:rsid w:val="00A05E77"/>
    <w:rsid w:val="00A069E2"/>
    <w:rsid w:val="00A06C6C"/>
    <w:rsid w:val="00A079CE"/>
    <w:rsid w:val="00A10E1F"/>
    <w:rsid w:val="00A111B7"/>
    <w:rsid w:val="00A1708D"/>
    <w:rsid w:val="00A21D00"/>
    <w:rsid w:val="00A2369D"/>
    <w:rsid w:val="00A240B4"/>
    <w:rsid w:val="00A25493"/>
    <w:rsid w:val="00A256CD"/>
    <w:rsid w:val="00A25918"/>
    <w:rsid w:val="00A26BC3"/>
    <w:rsid w:val="00A27EDA"/>
    <w:rsid w:val="00A3009E"/>
    <w:rsid w:val="00A302B9"/>
    <w:rsid w:val="00A30CB3"/>
    <w:rsid w:val="00A324AD"/>
    <w:rsid w:val="00A374BA"/>
    <w:rsid w:val="00A3787D"/>
    <w:rsid w:val="00A401DD"/>
    <w:rsid w:val="00A425FD"/>
    <w:rsid w:val="00A447BD"/>
    <w:rsid w:val="00A53732"/>
    <w:rsid w:val="00A550A8"/>
    <w:rsid w:val="00A6013C"/>
    <w:rsid w:val="00A60560"/>
    <w:rsid w:val="00A621EF"/>
    <w:rsid w:val="00A62D4C"/>
    <w:rsid w:val="00A63547"/>
    <w:rsid w:val="00A67250"/>
    <w:rsid w:val="00A70791"/>
    <w:rsid w:val="00A73D66"/>
    <w:rsid w:val="00A74A46"/>
    <w:rsid w:val="00A74E31"/>
    <w:rsid w:val="00A765FE"/>
    <w:rsid w:val="00A76633"/>
    <w:rsid w:val="00A770AF"/>
    <w:rsid w:val="00A8069E"/>
    <w:rsid w:val="00A81639"/>
    <w:rsid w:val="00A81AB9"/>
    <w:rsid w:val="00A82477"/>
    <w:rsid w:val="00A830B7"/>
    <w:rsid w:val="00A8414D"/>
    <w:rsid w:val="00A87494"/>
    <w:rsid w:val="00A900E4"/>
    <w:rsid w:val="00A911B9"/>
    <w:rsid w:val="00A92742"/>
    <w:rsid w:val="00A92860"/>
    <w:rsid w:val="00A935C0"/>
    <w:rsid w:val="00A94961"/>
    <w:rsid w:val="00A962EF"/>
    <w:rsid w:val="00A96384"/>
    <w:rsid w:val="00A96ABB"/>
    <w:rsid w:val="00AA0223"/>
    <w:rsid w:val="00AA3526"/>
    <w:rsid w:val="00AA4EEF"/>
    <w:rsid w:val="00AA77B2"/>
    <w:rsid w:val="00AB0FAC"/>
    <w:rsid w:val="00AB2205"/>
    <w:rsid w:val="00AB2408"/>
    <w:rsid w:val="00AB28AC"/>
    <w:rsid w:val="00AB2F29"/>
    <w:rsid w:val="00AB495A"/>
    <w:rsid w:val="00AB5446"/>
    <w:rsid w:val="00AC095C"/>
    <w:rsid w:val="00AC1FDD"/>
    <w:rsid w:val="00AC2022"/>
    <w:rsid w:val="00AC2DFE"/>
    <w:rsid w:val="00AC44A9"/>
    <w:rsid w:val="00AC44D1"/>
    <w:rsid w:val="00AD0BC8"/>
    <w:rsid w:val="00AD1148"/>
    <w:rsid w:val="00AD23D5"/>
    <w:rsid w:val="00AD57DD"/>
    <w:rsid w:val="00AD6BC8"/>
    <w:rsid w:val="00AE0D5C"/>
    <w:rsid w:val="00AE0F73"/>
    <w:rsid w:val="00AE25AE"/>
    <w:rsid w:val="00AE5A07"/>
    <w:rsid w:val="00AE609D"/>
    <w:rsid w:val="00AE6103"/>
    <w:rsid w:val="00AE7208"/>
    <w:rsid w:val="00AE76B6"/>
    <w:rsid w:val="00AE76B8"/>
    <w:rsid w:val="00AE7D25"/>
    <w:rsid w:val="00AF01DC"/>
    <w:rsid w:val="00AF1775"/>
    <w:rsid w:val="00AF3576"/>
    <w:rsid w:val="00AF36FC"/>
    <w:rsid w:val="00AF4E11"/>
    <w:rsid w:val="00AF6947"/>
    <w:rsid w:val="00AF6C4B"/>
    <w:rsid w:val="00B013FF"/>
    <w:rsid w:val="00B0209C"/>
    <w:rsid w:val="00B0279C"/>
    <w:rsid w:val="00B033D6"/>
    <w:rsid w:val="00B03C22"/>
    <w:rsid w:val="00B04976"/>
    <w:rsid w:val="00B04DB9"/>
    <w:rsid w:val="00B05B73"/>
    <w:rsid w:val="00B07309"/>
    <w:rsid w:val="00B100C8"/>
    <w:rsid w:val="00B131F0"/>
    <w:rsid w:val="00B13C3E"/>
    <w:rsid w:val="00B13DC6"/>
    <w:rsid w:val="00B14923"/>
    <w:rsid w:val="00B202C5"/>
    <w:rsid w:val="00B2095F"/>
    <w:rsid w:val="00B20E7A"/>
    <w:rsid w:val="00B22149"/>
    <w:rsid w:val="00B245F5"/>
    <w:rsid w:val="00B24D54"/>
    <w:rsid w:val="00B24D91"/>
    <w:rsid w:val="00B27BFE"/>
    <w:rsid w:val="00B33806"/>
    <w:rsid w:val="00B35A2B"/>
    <w:rsid w:val="00B3661D"/>
    <w:rsid w:val="00B3728B"/>
    <w:rsid w:val="00B37B88"/>
    <w:rsid w:val="00B37C1F"/>
    <w:rsid w:val="00B4120A"/>
    <w:rsid w:val="00B4150F"/>
    <w:rsid w:val="00B41E2B"/>
    <w:rsid w:val="00B41F21"/>
    <w:rsid w:val="00B42BC7"/>
    <w:rsid w:val="00B42C8A"/>
    <w:rsid w:val="00B43C10"/>
    <w:rsid w:val="00B44318"/>
    <w:rsid w:val="00B45385"/>
    <w:rsid w:val="00B466BC"/>
    <w:rsid w:val="00B46B95"/>
    <w:rsid w:val="00B478B3"/>
    <w:rsid w:val="00B50500"/>
    <w:rsid w:val="00B50F9C"/>
    <w:rsid w:val="00B516F8"/>
    <w:rsid w:val="00B56885"/>
    <w:rsid w:val="00B57ACF"/>
    <w:rsid w:val="00B65C82"/>
    <w:rsid w:val="00B65ED8"/>
    <w:rsid w:val="00B6787C"/>
    <w:rsid w:val="00B70BA5"/>
    <w:rsid w:val="00B7244A"/>
    <w:rsid w:val="00B7785B"/>
    <w:rsid w:val="00B842FB"/>
    <w:rsid w:val="00B84778"/>
    <w:rsid w:val="00B86660"/>
    <w:rsid w:val="00B86A3A"/>
    <w:rsid w:val="00B87121"/>
    <w:rsid w:val="00B877FC"/>
    <w:rsid w:val="00B91D54"/>
    <w:rsid w:val="00B9401F"/>
    <w:rsid w:val="00B94C0E"/>
    <w:rsid w:val="00B95585"/>
    <w:rsid w:val="00B96F1D"/>
    <w:rsid w:val="00B97475"/>
    <w:rsid w:val="00B97EFF"/>
    <w:rsid w:val="00BA13B0"/>
    <w:rsid w:val="00BA1E2B"/>
    <w:rsid w:val="00BA216C"/>
    <w:rsid w:val="00BA350F"/>
    <w:rsid w:val="00BA4895"/>
    <w:rsid w:val="00BA5158"/>
    <w:rsid w:val="00BA56D8"/>
    <w:rsid w:val="00BA6341"/>
    <w:rsid w:val="00BA72FE"/>
    <w:rsid w:val="00BA74A1"/>
    <w:rsid w:val="00BA7EFA"/>
    <w:rsid w:val="00BB03F3"/>
    <w:rsid w:val="00BB0872"/>
    <w:rsid w:val="00BB0C11"/>
    <w:rsid w:val="00BB195E"/>
    <w:rsid w:val="00BB6ACE"/>
    <w:rsid w:val="00BB6B7E"/>
    <w:rsid w:val="00BC0A65"/>
    <w:rsid w:val="00BC11B4"/>
    <w:rsid w:val="00BC228E"/>
    <w:rsid w:val="00BC2709"/>
    <w:rsid w:val="00BC5D56"/>
    <w:rsid w:val="00BC6D2F"/>
    <w:rsid w:val="00BD03A7"/>
    <w:rsid w:val="00BD1753"/>
    <w:rsid w:val="00BD190F"/>
    <w:rsid w:val="00BD1C5E"/>
    <w:rsid w:val="00BD2C08"/>
    <w:rsid w:val="00BD380E"/>
    <w:rsid w:val="00BD4F28"/>
    <w:rsid w:val="00BD5617"/>
    <w:rsid w:val="00BD6518"/>
    <w:rsid w:val="00BD68D5"/>
    <w:rsid w:val="00BD7A45"/>
    <w:rsid w:val="00BE1532"/>
    <w:rsid w:val="00BE1555"/>
    <w:rsid w:val="00BE2715"/>
    <w:rsid w:val="00BE2A8C"/>
    <w:rsid w:val="00BE4BA9"/>
    <w:rsid w:val="00BE5065"/>
    <w:rsid w:val="00BE5136"/>
    <w:rsid w:val="00BE5B88"/>
    <w:rsid w:val="00BE5E5F"/>
    <w:rsid w:val="00BE6A6B"/>
    <w:rsid w:val="00BE7973"/>
    <w:rsid w:val="00BE7E5B"/>
    <w:rsid w:val="00BF06F5"/>
    <w:rsid w:val="00BF150D"/>
    <w:rsid w:val="00BF1D0F"/>
    <w:rsid w:val="00BF2105"/>
    <w:rsid w:val="00BF2C03"/>
    <w:rsid w:val="00BF3371"/>
    <w:rsid w:val="00BF36CE"/>
    <w:rsid w:val="00BF44E0"/>
    <w:rsid w:val="00BF5290"/>
    <w:rsid w:val="00BF531B"/>
    <w:rsid w:val="00BF61D3"/>
    <w:rsid w:val="00BF70CA"/>
    <w:rsid w:val="00C0189E"/>
    <w:rsid w:val="00C02153"/>
    <w:rsid w:val="00C02E84"/>
    <w:rsid w:val="00C05E7F"/>
    <w:rsid w:val="00C06805"/>
    <w:rsid w:val="00C06917"/>
    <w:rsid w:val="00C06DA3"/>
    <w:rsid w:val="00C10BFD"/>
    <w:rsid w:val="00C10D33"/>
    <w:rsid w:val="00C11DC2"/>
    <w:rsid w:val="00C124C0"/>
    <w:rsid w:val="00C124EA"/>
    <w:rsid w:val="00C14250"/>
    <w:rsid w:val="00C151AC"/>
    <w:rsid w:val="00C151C5"/>
    <w:rsid w:val="00C15E45"/>
    <w:rsid w:val="00C1717C"/>
    <w:rsid w:val="00C20579"/>
    <w:rsid w:val="00C22F63"/>
    <w:rsid w:val="00C2358D"/>
    <w:rsid w:val="00C24AF6"/>
    <w:rsid w:val="00C2512F"/>
    <w:rsid w:val="00C25DE4"/>
    <w:rsid w:val="00C27B97"/>
    <w:rsid w:val="00C30040"/>
    <w:rsid w:val="00C30BB0"/>
    <w:rsid w:val="00C30DC3"/>
    <w:rsid w:val="00C34F7A"/>
    <w:rsid w:val="00C361A3"/>
    <w:rsid w:val="00C40825"/>
    <w:rsid w:val="00C41388"/>
    <w:rsid w:val="00C420DE"/>
    <w:rsid w:val="00C44338"/>
    <w:rsid w:val="00C46852"/>
    <w:rsid w:val="00C46B90"/>
    <w:rsid w:val="00C518D5"/>
    <w:rsid w:val="00C52537"/>
    <w:rsid w:val="00C5283C"/>
    <w:rsid w:val="00C53CAE"/>
    <w:rsid w:val="00C54376"/>
    <w:rsid w:val="00C5461F"/>
    <w:rsid w:val="00C54D6C"/>
    <w:rsid w:val="00C602FA"/>
    <w:rsid w:val="00C608BB"/>
    <w:rsid w:val="00C60FD4"/>
    <w:rsid w:val="00C61039"/>
    <w:rsid w:val="00C61B57"/>
    <w:rsid w:val="00C61EB0"/>
    <w:rsid w:val="00C62001"/>
    <w:rsid w:val="00C62602"/>
    <w:rsid w:val="00C62B24"/>
    <w:rsid w:val="00C630DA"/>
    <w:rsid w:val="00C63F69"/>
    <w:rsid w:val="00C64506"/>
    <w:rsid w:val="00C65759"/>
    <w:rsid w:val="00C65C8D"/>
    <w:rsid w:val="00C665C6"/>
    <w:rsid w:val="00C70327"/>
    <w:rsid w:val="00C70512"/>
    <w:rsid w:val="00C73DD2"/>
    <w:rsid w:val="00C73E84"/>
    <w:rsid w:val="00C75595"/>
    <w:rsid w:val="00C75CDA"/>
    <w:rsid w:val="00C75E96"/>
    <w:rsid w:val="00C80295"/>
    <w:rsid w:val="00C80B8C"/>
    <w:rsid w:val="00C82ADE"/>
    <w:rsid w:val="00C841CF"/>
    <w:rsid w:val="00C8439F"/>
    <w:rsid w:val="00C87A04"/>
    <w:rsid w:val="00C87E4F"/>
    <w:rsid w:val="00C9031F"/>
    <w:rsid w:val="00C9060E"/>
    <w:rsid w:val="00C91ABE"/>
    <w:rsid w:val="00C92398"/>
    <w:rsid w:val="00C93034"/>
    <w:rsid w:val="00C9327B"/>
    <w:rsid w:val="00C96A81"/>
    <w:rsid w:val="00C96B48"/>
    <w:rsid w:val="00CA1120"/>
    <w:rsid w:val="00CA3D1B"/>
    <w:rsid w:val="00CB0F1E"/>
    <w:rsid w:val="00CB2D01"/>
    <w:rsid w:val="00CB42E1"/>
    <w:rsid w:val="00CB443D"/>
    <w:rsid w:val="00CB54B3"/>
    <w:rsid w:val="00CB5FC1"/>
    <w:rsid w:val="00CB7101"/>
    <w:rsid w:val="00CB7AA8"/>
    <w:rsid w:val="00CB7BD2"/>
    <w:rsid w:val="00CC29F5"/>
    <w:rsid w:val="00CC4CEF"/>
    <w:rsid w:val="00CC559C"/>
    <w:rsid w:val="00CD0300"/>
    <w:rsid w:val="00CD0964"/>
    <w:rsid w:val="00CD0AA9"/>
    <w:rsid w:val="00CD0FD4"/>
    <w:rsid w:val="00CD201B"/>
    <w:rsid w:val="00CD304C"/>
    <w:rsid w:val="00CD3F43"/>
    <w:rsid w:val="00CD4D4C"/>
    <w:rsid w:val="00CD6FE5"/>
    <w:rsid w:val="00CD7CEC"/>
    <w:rsid w:val="00CE3049"/>
    <w:rsid w:val="00CE3B59"/>
    <w:rsid w:val="00CE4330"/>
    <w:rsid w:val="00CE5F39"/>
    <w:rsid w:val="00CE643F"/>
    <w:rsid w:val="00CF0E22"/>
    <w:rsid w:val="00CF6DFF"/>
    <w:rsid w:val="00CF6E84"/>
    <w:rsid w:val="00D010BF"/>
    <w:rsid w:val="00D01354"/>
    <w:rsid w:val="00D059D9"/>
    <w:rsid w:val="00D07199"/>
    <w:rsid w:val="00D11274"/>
    <w:rsid w:val="00D12112"/>
    <w:rsid w:val="00D1235F"/>
    <w:rsid w:val="00D128A1"/>
    <w:rsid w:val="00D12949"/>
    <w:rsid w:val="00D12A7A"/>
    <w:rsid w:val="00D1370B"/>
    <w:rsid w:val="00D13A70"/>
    <w:rsid w:val="00D147D0"/>
    <w:rsid w:val="00D14A35"/>
    <w:rsid w:val="00D14DCA"/>
    <w:rsid w:val="00D17594"/>
    <w:rsid w:val="00D17F8A"/>
    <w:rsid w:val="00D212C1"/>
    <w:rsid w:val="00D21D61"/>
    <w:rsid w:val="00D23D92"/>
    <w:rsid w:val="00D24676"/>
    <w:rsid w:val="00D256CC"/>
    <w:rsid w:val="00D25BD9"/>
    <w:rsid w:val="00D26308"/>
    <w:rsid w:val="00D26887"/>
    <w:rsid w:val="00D321F6"/>
    <w:rsid w:val="00D33042"/>
    <w:rsid w:val="00D367B1"/>
    <w:rsid w:val="00D40536"/>
    <w:rsid w:val="00D40A02"/>
    <w:rsid w:val="00D4101C"/>
    <w:rsid w:val="00D41787"/>
    <w:rsid w:val="00D429DD"/>
    <w:rsid w:val="00D44035"/>
    <w:rsid w:val="00D462D0"/>
    <w:rsid w:val="00D46AC0"/>
    <w:rsid w:val="00D47AB3"/>
    <w:rsid w:val="00D47FF6"/>
    <w:rsid w:val="00D50873"/>
    <w:rsid w:val="00D5092E"/>
    <w:rsid w:val="00D50D81"/>
    <w:rsid w:val="00D51AF2"/>
    <w:rsid w:val="00D5206C"/>
    <w:rsid w:val="00D52C5D"/>
    <w:rsid w:val="00D54515"/>
    <w:rsid w:val="00D54808"/>
    <w:rsid w:val="00D5488A"/>
    <w:rsid w:val="00D55BC4"/>
    <w:rsid w:val="00D55D94"/>
    <w:rsid w:val="00D574CE"/>
    <w:rsid w:val="00D6041E"/>
    <w:rsid w:val="00D61721"/>
    <w:rsid w:val="00D61B6E"/>
    <w:rsid w:val="00D623F8"/>
    <w:rsid w:val="00D6314D"/>
    <w:rsid w:val="00D63171"/>
    <w:rsid w:val="00D63243"/>
    <w:rsid w:val="00D6393F"/>
    <w:rsid w:val="00D64131"/>
    <w:rsid w:val="00D6623E"/>
    <w:rsid w:val="00D663F2"/>
    <w:rsid w:val="00D66797"/>
    <w:rsid w:val="00D6719D"/>
    <w:rsid w:val="00D71F25"/>
    <w:rsid w:val="00D7506A"/>
    <w:rsid w:val="00D75F08"/>
    <w:rsid w:val="00D770A1"/>
    <w:rsid w:val="00D808E9"/>
    <w:rsid w:val="00D80EBA"/>
    <w:rsid w:val="00D814FA"/>
    <w:rsid w:val="00D82ED1"/>
    <w:rsid w:val="00D82F4F"/>
    <w:rsid w:val="00D8425A"/>
    <w:rsid w:val="00D8487A"/>
    <w:rsid w:val="00D86396"/>
    <w:rsid w:val="00D86B78"/>
    <w:rsid w:val="00D90651"/>
    <w:rsid w:val="00D9154D"/>
    <w:rsid w:val="00D9184C"/>
    <w:rsid w:val="00D92F2B"/>
    <w:rsid w:val="00D93721"/>
    <w:rsid w:val="00D939AF"/>
    <w:rsid w:val="00D971C4"/>
    <w:rsid w:val="00DA0151"/>
    <w:rsid w:val="00DA1AAD"/>
    <w:rsid w:val="00DA1BE9"/>
    <w:rsid w:val="00DA3B2B"/>
    <w:rsid w:val="00DA4A57"/>
    <w:rsid w:val="00DA5AF4"/>
    <w:rsid w:val="00DB0E15"/>
    <w:rsid w:val="00DB175A"/>
    <w:rsid w:val="00DB27A6"/>
    <w:rsid w:val="00DB2FCA"/>
    <w:rsid w:val="00DB3D23"/>
    <w:rsid w:val="00DC3DE1"/>
    <w:rsid w:val="00DC3F76"/>
    <w:rsid w:val="00DC49C9"/>
    <w:rsid w:val="00DC609A"/>
    <w:rsid w:val="00DC69EA"/>
    <w:rsid w:val="00DC7669"/>
    <w:rsid w:val="00DD1FEB"/>
    <w:rsid w:val="00DD2D4B"/>
    <w:rsid w:val="00DD38C0"/>
    <w:rsid w:val="00DD3D22"/>
    <w:rsid w:val="00DD43EA"/>
    <w:rsid w:val="00DD4DA0"/>
    <w:rsid w:val="00DD7523"/>
    <w:rsid w:val="00DE03F1"/>
    <w:rsid w:val="00DE12E2"/>
    <w:rsid w:val="00DE4A80"/>
    <w:rsid w:val="00DE71A2"/>
    <w:rsid w:val="00DE7934"/>
    <w:rsid w:val="00DF0572"/>
    <w:rsid w:val="00DF0D3E"/>
    <w:rsid w:val="00DF1169"/>
    <w:rsid w:val="00DF3F2C"/>
    <w:rsid w:val="00DF5B7C"/>
    <w:rsid w:val="00DF5EA4"/>
    <w:rsid w:val="00DF6269"/>
    <w:rsid w:val="00DF72D6"/>
    <w:rsid w:val="00DF7B48"/>
    <w:rsid w:val="00E02529"/>
    <w:rsid w:val="00E03987"/>
    <w:rsid w:val="00E1062F"/>
    <w:rsid w:val="00E10A6F"/>
    <w:rsid w:val="00E110AE"/>
    <w:rsid w:val="00E1472C"/>
    <w:rsid w:val="00E14947"/>
    <w:rsid w:val="00E14BB5"/>
    <w:rsid w:val="00E14EE8"/>
    <w:rsid w:val="00E157A9"/>
    <w:rsid w:val="00E15D9C"/>
    <w:rsid w:val="00E22666"/>
    <w:rsid w:val="00E22979"/>
    <w:rsid w:val="00E2728A"/>
    <w:rsid w:val="00E30D6F"/>
    <w:rsid w:val="00E31871"/>
    <w:rsid w:val="00E319EC"/>
    <w:rsid w:val="00E32FA6"/>
    <w:rsid w:val="00E33147"/>
    <w:rsid w:val="00E35126"/>
    <w:rsid w:val="00E356A9"/>
    <w:rsid w:val="00E364F0"/>
    <w:rsid w:val="00E36FDC"/>
    <w:rsid w:val="00E40173"/>
    <w:rsid w:val="00E41752"/>
    <w:rsid w:val="00E4233E"/>
    <w:rsid w:val="00E423AF"/>
    <w:rsid w:val="00E43720"/>
    <w:rsid w:val="00E44293"/>
    <w:rsid w:val="00E44AEC"/>
    <w:rsid w:val="00E454CA"/>
    <w:rsid w:val="00E45529"/>
    <w:rsid w:val="00E46022"/>
    <w:rsid w:val="00E46973"/>
    <w:rsid w:val="00E46D1B"/>
    <w:rsid w:val="00E514D4"/>
    <w:rsid w:val="00E51ECA"/>
    <w:rsid w:val="00E52365"/>
    <w:rsid w:val="00E524FC"/>
    <w:rsid w:val="00E53E05"/>
    <w:rsid w:val="00E54AFF"/>
    <w:rsid w:val="00E55989"/>
    <w:rsid w:val="00E55EEB"/>
    <w:rsid w:val="00E5664B"/>
    <w:rsid w:val="00E56E48"/>
    <w:rsid w:val="00E60592"/>
    <w:rsid w:val="00E6083D"/>
    <w:rsid w:val="00E61FD5"/>
    <w:rsid w:val="00E62782"/>
    <w:rsid w:val="00E62A6E"/>
    <w:rsid w:val="00E63AF4"/>
    <w:rsid w:val="00E64C26"/>
    <w:rsid w:val="00E66BBF"/>
    <w:rsid w:val="00E67664"/>
    <w:rsid w:val="00E70055"/>
    <w:rsid w:val="00E729EF"/>
    <w:rsid w:val="00E73172"/>
    <w:rsid w:val="00E7328B"/>
    <w:rsid w:val="00E74595"/>
    <w:rsid w:val="00E74647"/>
    <w:rsid w:val="00E74A69"/>
    <w:rsid w:val="00E76DD8"/>
    <w:rsid w:val="00E77E70"/>
    <w:rsid w:val="00E8101F"/>
    <w:rsid w:val="00E826A1"/>
    <w:rsid w:val="00E835AD"/>
    <w:rsid w:val="00E836C0"/>
    <w:rsid w:val="00E843F4"/>
    <w:rsid w:val="00E8441A"/>
    <w:rsid w:val="00E85A88"/>
    <w:rsid w:val="00E86AF5"/>
    <w:rsid w:val="00E86BCF"/>
    <w:rsid w:val="00E87734"/>
    <w:rsid w:val="00E90316"/>
    <w:rsid w:val="00E92551"/>
    <w:rsid w:val="00E92FA2"/>
    <w:rsid w:val="00E9368B"/>
    <w:rsid w:val="00E9373F"/>
    <w:rsid w:val="00E94934"/>
    <w:rsid w:val="00E95073"/>
    <w:rsid w:val="00E96702"/>
    <w:rsid w:val="00E96B09"/>
    <w:rsid w:val="00EA0005"/>
    <w:rsid w:val="00EA06C2"/>
    <w:rsid w:val="00EA090C"/>
    <w:rsid w:val="00EA0F23"/>
    <w:rsid w:val="00EA11B4"/>
    <w:rsid w:val="00EA12D6"/>
    <w:rsid w:val="00EA156C"/>
    <w:rsid w:val="00EA20FE"/>
    <w:rsid w:val="00EA21D0"/>
    <w:rsid w:val="00EA2CA1"/>
    <w:rsid w:val="00EA46D9"/>
    <w:rsid w:val="00EA4A91"/>
    <w:rsid w:val="00EA4C79"/>
    <w:rsid w:val="00EA631D"/>
    <w:rsid w:val="00EB21EC"/>
    <w:rsid w:val="00EB27BF"/>
    <w:rsid w:val="00EB2C3A"/>
    <w:rsid w:val="00EB3035"/>
    <w:rsid w:val="00EB348C"/>
    <w:rsid w:val="00EB53C7"/>
    <w:rsid w:val="00EB7C0F"/>
    <w:rsid w:val="00EC0E48"/>
    <w:rsid w:val="00EC3A5E"/>
    <w:rsid w:val="00EC4413"/>
    <w:rsid w:val="00EC474D"/>
    <w:rsid w:val="00EC4B35"/>
    <w:rsid w:val="00EC5B6C"/>
    <w:rsid w:val="00EC5DE1"/>
    <w:rsid w:val="00ED0B0F"/>
    <w:rsid w:val="00ED2FDD"/>
    <w:rsid w:val="00ED43BE"/>
    <w:rsid w:val="00ED51E9"/>
    <w:rsid w:val="00ED6084"/>
    <w:rsid w:val="00EE132C"/>
    <w:rsid w:val="00EE1769"/>
    <w:rsid w:val="00EE2229"/>
    <w:rsid w:val="00EE308A"/>
    <w:rsid w:val="00EE574A"/>
    <w:rsid w:val="00EE70DA"/>
    <w:rsid w:val="00EE7FFD"/>
    <w:rsid w:val="00EF1345"/>
    <w:rsid w:val="00EF3141"/>
    <w:rsid w:val="00EF3560"/>
    <w:rsid w:val="00EF4119"/>
    <w:rsid w:val="00EF6A4F"/>
    <w:rsid w:val="00F01EC9"/>
    <w:rsid w:val="00F02219"/>
    <w:rsid w:val="00F03D05"/>
    <w:rsid w:val="00F06978"/>
    <w:rsid w:val="00F07A8C"/>
    <w:rsid w:val="00F1025D"/>
    <w:rsid w:val="00F11F93"/>
    <w:rsid w:val="00F1251E"/>
    <w:rsid w:val="00F12D5D"/>
    <w:rsid w:val="00F13745"/>
    <w:rsid w:val="00F16458"/>
    <w:rsid w:val="00F16722"/>
    <w:rsid w:val="00F17DE3"/>
    <w:rsid w:val="00F2199B"/>
    <w:rsid w:val="00F21F0A"/>
    <w:rsid w:val="00F22D96"/>
    <w:rsid w:val="00F23289"/>
    <w:rsid w:val="00F24897"/>
    <w:rsid w:val="00F258BB"/>
    <w:rsid w:val="00F2614E"/>
    <w:rsid w:val="00F26380"/>
    <w:rsid w:val="00F267B4"/>
    <w:rsid w:val="00F3071C"/>
    <w:rsid w:val="00F30BC2"/>
    <w:rsid w:val="00F323DA"/>
    <w:rsid w:val="00F341C9"/>
    <w:rsid w:val="00F41A28"/>
    <w:rsid w:val="00F423CA"/>
    <w:rsid w:val="00F430F1"/>
    <w:rsid w:val="00F438A5"/>
    <w:rsid w:val="00F43919"/>
    <w:rsid w:val="00F5008F"/>
    <w:rsid w:val="00F50190"/>
    <w:rsid w:val="00F5350D"/>
    <w:rsid w:val="00F544EC"/>
    <w:rsid w:val="00F54C3D"/>
    <w:rsid w:val="00F56779"/>
    <w:rsid w:val="00F5726B"/>
    <w:rsid w:val="00F57AF4"/>
    <w:rsid w:val="00F600B6"/>
    <w:rsid w:val="00F609A5"/>
    <w:rsid w:val="00F60B2C"/>
    <w:rsid w:val="00F630BA"/>
    <w:rsid w:val="00F64408"/>
    <w:rsid w:val="00F64BFD"/>
    <w:rsid w:val="00F65474"/>
    <w:rsid w:val="00F666E2"/>
    <w:rsid w:val="00F66715"/>
    <w:rsid w:val="00F705E9"/>
    <w:rsid w:val="00F70E2C"/>
    <w:rsid w:val="00F72B36"/>
    <w:rsid w:val="00F733B2"/>
    <w:rsid w:val="00F73CCF"/>
    <w:rsid w:val="00F76D64"/>
    <w:rsid w:val="00F77C14"/>
    <w:rsid w:val="00F83AD5"/>
    <w:rsid w:val="00F83D3F"/>
    <w:rsid w:val="00F85222"/>
    <w:rsid w:val="00F863AA"/>
    <w:rsid w:val="00F8671A"/>
    <w:rsid w:val="00F86A92"/>
    <w:rsid w:val="00F86FE0"/>
    <w:rsid w:val="00F90237"/>
    <w:rsid w:val="00F91F2E"/>
    <w:rsid w:val="00F93061"/>
    <w:rsid w:val="00F93BF3"/>
    <w:rsid w:val="00F940F0"/>
    <w:rsid w:val="00F955EB"/>
    <w:rsid w:val="00F969F1"/>
    <w:rsid w:val="00F96BD0"/>
    <w:rsid w:val="00F97AF5"/>
    <w:rsid w:val="00FA0905"/>
    <w:rsid w:val="00FA09CC"/>
    <w:rsid w:val="00FA0A14"/>
    <w:rsid w:val="00FA1A92"/>
    <w:rsid w:val="00FA24C1"/>
    <w:rsid w:val="00FA4D8B"/>
    <w:rsid w:val="00FA617E"/>
    <w:rsid w:val="00FA711B"/>
    <w:rsid w:val="00FA72DA"/>
    <w:rsid w:val="00FA7FA9"/>
    <w:rsid w:val="00FB08D0"/>
    <w:rsid w:val="00FB1697"/>
    <w:rsid w:val="00FB21A2"/>
    <w:rsid w:val="00FB29B3"/>
    <w:rsid w:val="00FB2FF7"/>
    <w:rsid w:val="00FB54DA"/>
    <w:rsid w:val="00FB5979"/>
    <w:rsid w:val="00FB656B"/>
    <w:rsid w:val="00FC433C"/>
    <w:rsid w:val="00FC740A"/>
    <w:rsid w:val="00FD2161"/>
    <w:rsid w:val="00FD243F"/>
    <w:rsid w:val="00FD4EDD"/>
    <w:rsid w:val="00FD6439"/>
    <w:rsid w:val="00FD67C8"/>
    <w:rsid w:val="00FE1226"/>
    <w:rsid w:val="00FE4512"/>
    <w:rsid w:val="00FE4836"/>
    <w:rsid w:val="00FE4921"/>
    <w:rsid w:val="00FE55FE"/>
    <w:rsid w:val="00FE654A"/>
    <w:rsid w:val="00FE6CD6"/>
    <w:rsid w:val="00FF06FC"/>
    <w:rsid w:val="00FF1484"/>
    <w:rsid w:val="00FF1B7C"/>
    <w:rsid w:val="00FF25D8"/>
    <w:rsid w:val="00FF26FE"/>
    <w:rsid w:val="00FF447E"/>
    <w:rsid w:val="00FF4953"/>
    <w:rsid w:val="00FF52F0"/>
    <w:rsid w:val="00FF5434"/>
    <w:rsid w:val="00FF63A1"/>
    <w:rsid w:val="00FF6700"/>
    <w:rsid w:val="00FF702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C0BA592"/>
  <w15:chartTrackingRefBased/>
  <w15:docId w15:val="{E9DE0F84-838E-4D82-9C43-7839BBD3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uiPriority="99" w:qFormat="1"/>
    <w:lsdException w:name="heading 7" w:qFormat="1"/>
    <w:lsdException w:name="heading 8" w:uiPriority="99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uiPriority="99" w:qFormat="1"/>
    <w:lsdException w:name="Body Text 2" w:uiPriority="99"/>
    <w:lsdException w:name="Body Text 3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numPr>
        <w:numId w:val="2"/>
      </w:numPr>
      <w:ind w:left="1021" w:hanging="284"/>
      <w:jc w:val="both"/>
      <w:outlineLvl w:val="1"/>
    </w:pPr>
    <w:rPr>
      <w:b/>
      <w:sz w:val="22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" w:hAnsi="Arial"/>
      <w:b/>
      <w:sz w:val="24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8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keepNext/>
      <w:jc w:val="both"/>
      <w:outlineLvl w:val="5"/>
    </w:pPr>
    <w:rPr>
      <w:rFonts w:ascii="Arial" w:hAnsi="Arial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b/>
      <w:sz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ind w:right="732"/>
      <w:jc w:val="both"/>
      <w:outlineLvl w:val="8"/>
    </w:pPr>
    <w:rPr>
      <w:rFonts w:ascii="Arial" w:hAnsi="Arial"/>
      <w:b/>
      <w:color w:val="000000"/>
      <w:sz w:val="22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tabs>
        <w:tab w:val="left" w:pos="4111"/>
      </w:tabs>
      <w:ind w:left="2694" w:hanging="2694"/>
    </w:pPr>
    <w:rPr>
      <w:rFonts w:ascii="Arial" w:hAnsi="Arial"/>
      <w:b/>
      <w:sz w:val="24"/>
    </w:rPr>
  </w:style>
  <w:style w:type="paragraph" w:styleId="Recuodecorpodetexto2">
    <w:name w:val="Body Text Indent 2"/>
    <w:basedOn w:val="Normal"/>
    <w:pPr>
      <w:ind w:left="2835"/>
      <w:jc w:val="both"/>
    </w:pPr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iPriority w:val="99"/>
    <w:pPr>
      <w:jc w:val="both"/>
    </w:pPr>
    <w:rPr>
      <w:rFonts w:ascii="Arial" w:hAnsi="Arial"/>
      <w:sz w:val="24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pPr>
      <w:jc w:val="both"/>
    </w:pPr>
    <w:rPr>
      <w:rFonts w:ascii="Arial" w:hAnsi="Arial"/>
      <w:color w:val="000000"/>
      <w:sz w:val="24"/>
    </w:r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pt-PT"/>
    </w:rPr>
  </w:style>
  <w:style w:type="paragraph" w:styleId="Cabealho">
    <w:name w:val="header"/>
    <w:aliases w:val="encabezado,hd,he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pPr>
      <w:spacing w:after="120"/>
      <w:jc w:val="both"/>
    </w:pPr>
    <w:rPr>
      <w:rFonts w:ascii="Arial" w:hAnsi="Arial"/>
      <w:sz w:val="22"/>
    </w:rPr>
  </w:style>
  <w:style w:type="paragraph" w:styleId="Recuodecorpodetexto3">
    <w:name w:val="Body Text Indent 3"/>
    <w:basedOn w:val="Normal"/>
    <w:link w:val="Recuodecorpodetexto3Char"/>
    <w:pPr>
      <w:ind w:left="708"/>
      <w:jc w:val="both"/>
    </w:pPr>
    <w:rPr>
      <w:rFonts w:ascii="Arial" w:hAnsi="Arial" w:cs="Arial"/>
      <w:b/>
      <w:bCs/>
      <w:color w:val="000000"/>
      <w:sz w:val="22"/>
    </w:rPr>
  </w:style>
  <w:style w:type="paragraph" w:styleId="Ttulo">
    <w:name w:val="Title"/>
    <w:basedOn w:val="Normal"/>
    <w:link w:val="TtuloChar"/>
    <w:qFormat/>
    <w:pPr>
      <w:jc w:val="center"/>
    </w:pPr>
    <w:rPr>
      <w:rFonts w:ascii="Impact" w:hAnsi="Impact"/>
      <w:b/>
      <w:bCs/>
      <w:sz w:val="52"/>
      <w:szCs w:val="52"/>
      <w:lang w:val="x-none" w:eastAsia="x-none"/>
    </w:rPr>
  </w:style>
  <w:style w:type="paragraph" w:styleId="Subttulo">
    <w:name w:val="Subtitle"/>
    <w:basedOn w:val="Normal"/>
    <w:link w:val="SubttuloChar"/>
    <w:uiPriority w:val="99"/>
    <w:qFormat/>
    <w:pPr>
      <w:numPr>
        <w:numId w:val="3"/>
      </w:numPr>
    </w:pPr>
    <w:rPr>
      <w:rFonts w:ascii="Futura Lt BT" w:hAnsi="Futura Lt BT"/>
      <w:b/>
      <w:bCs/>
      <w:smallCaps/>
    </w:rPr>
  </w:style>
  <w:style w:type="paragraph" w:styleId="NormalWeb">
    <w:name w:val="Normal (Web)"/>
    <w:basedOn w:val="Normal"/>
    <w:rsid w:val="0074516B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SubttuloChar">
    <w:name w:val="Subtítulo Char"/>
    <w:link w:val="Subttulo"/>
    <w:uiPriority w:val="99"/>
    <w:rsid w:val="008D4396"/>
    <w:rPr>
      <w:rFonts w:ascii="Futura Lt BT" w:hAnsi="Futura Lt BT"/>
      <w:b/>
      <w:bCs/>
      <w:smallCaps/>
    </w:rPr>
  </w:style>
  <w:style w:type="table" w:styleId="Tabelacomgrade">
    <w:name w:val="Table Grid"/>
    <w:basedOn w:val="Tabelanormal"/>
    <w:rsid w:val="00176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atabela">
    <w:name w:val="Conteúdo da tabela"/>
    <w:basedOn w:val="Normal"/>
    <w:rsid w:val="00104A5F"/>
    <w:pPr>
      <w:suppressLineNumbers/>
      <w:suppressAutoHyphens/>
    </w:pPr>
    <w:rPr>
      <w:sz w:val="28"/>
      <w:szCs w:val="24"/>
      <w:lang w:eastAsia="ar-SA"/>
    </w:rPr>
  </w:style>
  <w:style w:type="paragraph" w:styleId="Textodebalo">
    <w:name w:val="Balloon Text"/>
    <w:basedOn w:val="Normal"/>
    <w:link w:val="TextodebaloChar"/>
    <w:semiHidden/>
    <w:rsid w:val="00526BDA"/>
    <w:rPr>
      <w:rFonts w:ascii="Tahoma" w:hAnsi="Tahoma" w:cs="Tahoma"/>
      <w:sz w:val="16"/>
      <w:szCs w:val="16"/>
    </w:rPr>
  </w:style>
  <w:style w:type="character" w:customStyle="1" w:styleId="Corpodetexto2Char">
    <w:name w:val="Corpo de texto 2 Char"/>
    <w:link w:val="Corpodetexto2"/>
    <w:uiPriority w:val="99"/>
    <w:rsid w:val="00AD1148"/>
    <w:rPr>
      <w:rFonts w:ascii="Arial" w:hAnsi="Arial"/>
      <w:color w:val="000000"/>
      <w:sz w:val="24"/>
      <w:lang w:val="pt-BR" w:eastAsia="pt-BR" w:bidi="ar-SA"/>
    </w:rPr>
  </w:style>
  <w:style w:type="character" w:customStyle="1" w:styleId="Ttulo2Char">
    <w:name w:val="Título 2 Char"/>
    <w:link w:val="Ttulo2"/>
    <w:uiPriority w:val="99"/>
    <w:rsid w:val="00996645"/>
    <w:rPr>
      <w:b/>
      <w:sz w:val="22"/>
      <w:lang w:val="x-none" w:eastAsia="x-none"/>
    </w:rPr>
  </w:style>
  <w:style w:type="paragraph" w:customStyle="1" w:styleId="Default">
    <w:name w:val="Default"/>
    <w:uiPriority w:val="99"/>
    <w:rsid w:val="005B562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pt-BR"/>
    </w:rPr>
  </w:style>
  <w:style w:type="paragraph" w:customStyle="1" w:styleId="ecxmsonormal">
    <w:name w:val="ecxmsonormal"/>
    <w:basedOn w:val="Normal"/>
    <w:rsid w:val="00BD5617"/>
    <w:pPr>
      <w:spacing w:after="324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6A5305"/>
    <w:pPr>
      <w:ind w:left="720"/>
      <w:contextualSpacing/>
    </w:pPr>
    <w:rPr>
      <w:sz w:val="24"/>
      <w:szCs w:val="24"/>
    </w:rPr>
  </w:style>
  <w:style w:type="character" w:customStyle="1" w:styleId="CorpodetextoChar">
    <w:name w:val="Corpo de texto Char"/>
    <w:link w:val="Corpodetexto"/>
    <w:uiPriority w:val="99"/>
    <w:rsid w:val="00C73DD2"/>
    <w:rPr>
      <w:rFonts w:ascii="Arial" w:hAnsi="Arial"/>
      <w:sz w:val="24"/>
    </w:rPr>
  </w:style>
  <w:style w:type="character" w:customStyle="1" w:styleId="TtuloChar">
    <w:name w:val="Título Char"/>
    <w:link w:val="Ttulo"/>
    <w:rsid w:val="00C73DD2"/>
    <w:rPr>
      <w:rFonts w:ascii="Impact" w:hAnsi="Impact"/>
      <w:b/>
      <w:bCs/>
      <w:sz w:val="52"/>
      <w:szCs w:val="52"/>
    </w:rPr>
  </w:style>
  <w:style w:type="character" w:styleId="Forte">
    <w:name w:val="Strong"/>
    <w:uiPriority w:val="22"/>
    <w:qFormat/>
    <w:rsid w:val="00C73DD2"/>
    <w:rPr>
      <w:b/>
      <w:bCs/>
    </w:rPr>
  </w:style>
  <w:style w:type="character" w:customStyle="1" w:styleId="Ttulo9Char">
    <w:name w:val="Título 9 Char"/>
    <w:link w:val="Ttulo9"/>
    <w:rsid w:val="00C54D6C"/>
    <w:rPr>
      <w:rFonts w:ascii="Arial" w:hAnsi="Arial" w:cs="Arial"/>
      <w:b/>
      <w:color w:val="000000"/>
      <w:sz w:val="22"/>
    </w:rPr>
  </w:style>
  <w:style w:type="character" w:customStyle="1" w:styleId="Ttulo1Char">
    <w:name w:val="Título 1 Char"/>
    <w:link w:val="Ttulo1"/>
    <w:uiPriority w:val="99"/>
    <w:rsid w:val="0064179E"/>
    <w:rPr>
      <w:b/>
      <w:sz w:val="22"/>
    </w:rPr>
  </w:style>
  <w:style w:type="character" w:customStyle="1" w:styleId="Ttulo3Char">
    <w:name w:val="Título 3 Char"/>
    <w:link w:val="Ttulo3"/>
    <w:rsid w:val="0064179E"/>
    <w:rPr>
      <w:rFonts w:ascii="Arial" w:hAnsi="Arial"/>
      <w:b/>
      <w:sz w:val="24"/>
    </w:rPr>
  </w:style>
  <w:style w:type="character" w:customStyle="1" w:styleId="Ttulo6Char">
    <w:name w:val="Título 6 Char"/>
    <w:link w:val="Ttulo6"/>
    <w:uiPriority w:val="99"/>
    <w:rsid w:val="0064179E"/>
    <w:rPr>
      <w:rFonts w:ascii="Arial" w:hAnsi="Arial"/>
      <w:b/>
      <w:color w:val="000000"/>
      <w:sz w:val="24"/>
    </w:rPr>
  </w:style>
  <w:style w:type="character" w:customStyle="1" w:styleId="Ttulo8Char">
    <w:name w:val="Título 8 Char"/>
    <w:link w:val="Ttulo8"/>
    <w:uiPriority w:val="99"/>
    <w:rsid w:val="0064179E"/>
    <w:rPr>
      <w:rFonts w:ascii="Arial" w:hAnsi="Arial"/>
      <w:b/>
      <w:sz w:val="24"/>
    </w:rPr>
  </w:style>
  <w:style w:type="character" w:customStyle="1" w:styleId="CabealhoChar">
    <w:name w:val="Cabeçalho Char"/>
    <w:aliases w:val="encabezado Char,hd Char,he Char"/>
    <w:link w:val="Cabealho"/>
    <w:uiPriority w:val="99"/>
    <w:rsid w:val="0064179E"/>
  </w:style>
  <w:style w:type="character" w:customStyle="1" w:styleId="RodapChar">
    <w:name w:val="Rodapé Char"/>
    <w:link w:val="Rodap"/>
    <w:uiPriority w:val="99"/>
    <w:rsid w:val="0064179E"/>
    <w:rPr>
      <w:lang w:val="pt-PT"/>
    </w:rPr>
  </w:style>
  <w:style w:type="character" w:customStyle="1" w:styleId="Corpodetexto3Char">
    <w:name w:val="Corpo de texto 3 Char"/>
    <w:link w:val="Corpodetexto3"/>
    <w:uiPriority w:val="99"/>
    <w:rsid w:val="0064179E"/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64179E"/>
    <w:rPr>
      <w:rFonts w:ascii="Arial" w:hAnsi="Arial" w:cs="Arial"/>
      <w:b/>
      <w:bCs/>
      <w:color w:val="000000"/>
      <w:sz w:val="22"/>
    </w:rPr>
  </w:style>
  <w:style w:type="paragraph" w:customStyle="1" w:styleId="Sub-item2">
    <w:name w:val="Sub-item 2"/>
    <w:basedOn w:val="Normal"/>
    <w:rsid w:val="0064179E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ind w:left="432" w:hanging="720"/>
      <w:jc w:val="both"/>
    </w:pPr>
    <w:rPr>
      <w:rFonts w:ascii="Courier" w:eastAsia="Calibri" w:hAnsi="Courier"/>
      <w:sz w:val="24"/>
    </w:rPr>
  </w:style>
  <w:style w:type="character" w:customStyle="1" w:styleId="RecuodecorpodetextoChar">
    <w:name w:val="Recuo de corpo de texto Char"/>
    <w:link w:val="Recuodecorpodetexto"/>
    <w:uiPriority w:val="99"/>
    <w:rsid w:val="0064179E"/>
    <w:rPr>
      <w:rFonts w:ascii="Arial" w:hAnsi="Arial"/>
      <w:b/>
      <w:sz w:val="24"/>
    </w:rPr>
  </w:style>
  <w:style w:type="paragraph" w:customStyle="1" w:styleId="PargrafodaLista1">
    <w:name w:val="Parágrafo da Lista1"/>
    <w:basedOn w:val="Normal"/>
    <w:rsid w:val="006417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31">
    <w:name w:val="Corpo de texto 31"/>
    <w:basedOn w:val="Normal"/>
    <w:rsid w:val="0064179E"/>
    <w:pPr>
      <w:widowControl w:val="0"/>
      <w:tabs>
        <w:tab w:val="left" w:pos="288"/>
        <w:tab w:val="left" w:pos="1008"/>
        <w:tab w:val="left" w:pos="1276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eastAsia="Calibri"/>
      <w:sz w:val="25"/>
    </w:rPr>
  </w:style>
  <w:style w:type="character" w:customStyle="1" w:styleId="TitleChar1">
    <w:name w:val="Title Char1"/>
    <w:locked/>
    <w:rsid w:val="0064179E"/>
    <w:rPr>
      <w:sz w:val="24"/>
      <w:lang w:val="pt-BR" w:eastAsia="pt-BR"/>
    </w:rPr>
  </w:style>
  <w:style w:type="character" w:customStyle="1" w:styleId="HeaderChar">
    <w:name w:val="Header Char"/>
    <w:locked/>
    <w:rsid w:val="0064179E"/>
    <w:rPr>
      <w:rFonts w:ascii="Times New Roman" w:hAnsi="Times New Roman" w:cs="Times New Roman"/>
      <w:sz w:val="20"/>
      <w:szCs w:val="20"/>
      <w:lang w:val="x-none" w:eastAsia="pt-BR"/>
    </w:rPr>
  </w:style>
  <w:style w:type="character" w:customStyle="1" w:styleId="SubtitleChar">
    <w:name w:val="Subtitle Char"/>
    <w:locked/>
    <w:rsid w:val="0064179E"/>
    <w:rPr>
      <w:rFonts w:ascii="Cambria" w:hAnsi="Cambria" w:cs="Times New Roman"/>
      <w:sz w:val="24"/>
      <w:szCs w:val="24"/>
    </w:rPr>
  </w:style>
  <w:style w:type="paragraph" w:customStyle="1" w:styleId="P30">
    <w:name w:val="P30"/>
    <w:basedOn w:val="Normal"/>
    <w:rsid w:val="0064179E"/>
    <w:pPr>
      <w:jc w:val="both"/>
    </w:pPr>
    <w:rPr>
      <w:b/>
      <w:snapToGrid w:val="0"/>
      <w:sz w:val="24"/>
    </w:rPr>
  </w:style>
  <w:style w:type="character" w:customStyle="1" w:styleId="TextodebaloChar">
    <w:name w:val="Texto de balão Char"/>
    <w:link w:val="Textodebalo"/>
    <w:semiHidden/>
    <w:rsid w:val="0064179E"/>
    <w:rPr>
      <w:rFonts w:ascii="Tahoma" w:hAnsi="Tahoma" w:cs="Tahoma"/>
      <w:sz w:val="16"/>
      <w:szCs w:val="16"/>
    </w:rPr>
  </w:style>
  <w:style w:type="paragraph" w:customStyle="1" w:styleId="xl66">
    <w:name w:val="xl6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7">
    <w:name w:val="xl6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8">
    <w:name w:val="xl68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69">
    <w:name w:val="xl6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0">
    <w:name w:val="xl7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1">
    <w:name w:val="xl71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2">
    <w:name w:val="xl72"/>
    <w:basedOn w:val="Normal"/>
    <w:rsid w:val="0064179E"/>
    <w:pP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3">
    <w:name w:val="xl73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4">
    <w:name w:val="xl74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Calibri"/>
      <w:color w:val="000000"/>
      <w:sz w:val="24"/>
      <w:szCs w:val="24"/>
    </w:rPr>
  </w:style>
  <w:style w:type="paragraph" w:customStyle="1" w:styleId="xl75">
    <w:name w:val="xl75"/>
    <w:basedOn w:val="Normal"/>
    <w:rsid w:val="0064179E"/>
    <w:pP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76">
    <w:name w:val="xl76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color w:val="FF0000"/>
      <w:sz w:val="24"/>
      <w:szCs w:val="24"/>
    </w:rPr>
  </w:style>
  <w:style w:type="paragraph" w:customStyle="1" w:styleId="xl77">
    <w:name w:val="xl77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Calibri"/>
      <w:sz w:val="24"/>
      <w:szCs w:val="24"/>
    </w:rPr>
  </w:style>
  <w:style w:type="paragraph" w:customStyle="1" w:styleId="xl78">
    <w:name w:val="xl78"/>
    <w:basedOn w:val="Normal"/>
    <w:rsid w:val="0064179E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Calibri"/>
      <w:b/>
      <w:bCs/>
      <w:color w:val="000000"/>
      <w:sz w:val="28"/>
      <w:szCs w:val="28"/>
    </w:rPr>
  </w:style>
  <w:style w:type="paragraph" w:customStyle="1" w:styleId="xl79">
    <w:name w:val="xl79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 w:val="24"/>
      <w:szCs w:val="24"/>
    </w:rPr>
  </w:style>
  <w:style w:type="paragraph" w:customStyle="1" w:styleId="xl80">
    <w:name w:val="xl80"/>
    <w:basedOn w:val="Normal"/>
    <w:rsid w:val="006417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character" w:styleId="Refdecomentrio">
    <w:name w:val="annotation reference"/>
    <w:unhideWhenUsed/>
    <w:rsid w:val="0064179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4179E"/>
    <w:rPr>
      <w:rFonts w:eastAsia="Calibri"/>
    </w:rPr>
  </w:style>
  <w:style w:type="character" w:customStyle="1" w:styleId="TextodecomentrioChar">
    <w:name w:val="Texto de comentário Char"/>
    <w:link w:val="Textodecomentrio"/>
    <w:rsid w:val="0064179E"/>
    <w:rPr>
      <w:rFonts w:eastAsia="Calibri"/>
    </w:rPr>
  </w:style>
  <w:style w:type="paragraph" w:styleId="Reviso">
    <w:name w:val="Revision"/>
    <w:hidden/>
    <w:uiPriority w:val="99"/>
    <w:semiHidden/>
    <w:rsid w:val="0064179E"/>
    <w:rPr>
      <w:rFonts w:eastAsia="Calibri"/>
      <w:sz w:val="24"/>
      <w:szCs w:val="24"/>
      <w:lang w:eastAsia="pt-BR"/>
    </w:rPr>
  </w:style>
  <w:style w:type="paragraph" w:customStyle="1" w:styleId="western">
    <w:name w:val="western"/>
    <w:basedOn w:val="Normal"/>
    <w:rsid w:val="0064179E"/>
    <w:pPr>
      <w:spacing w:before="100" w:beforeAutospacing="1"/>
      <w:jc w:val="center"/>
    </w:pPr>
    <w:rPr>
      <w:rFonts w:eastAsia="Arial Unicode MS"/>
      <w:color w:val="000000"/>
      <w:sz w:val="24"/>
      <w:szCs w:val="24"/>
      <w:lang w:val="en-US"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64179E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rsid w:val="0064179E"/>
    <w:rPr>
      <w:rFonts w:eastAsia="Calibri"/>
      <w:b/>
      <w:bCs/>
    </w:rPr>
  </w:style>
  <w:style w:type="character" w:customStyle="1" w:styleId="apple-converted-space">
    <w:name w:val="apple-converted-space"/>
    <w:rsid w:val="0064179E"/>
  </w:style>
  <w:style w:type="paragraph" w:customStyle="1" w:styleId="Saudao1">
    <w:name w:val="Saudação1"/>
    <w:basedOn w:val="Normal"/>
    <w:rsid w:val="0064179E"/>
    <w:pPr>
      <w:widowControl w:val="0"/>
      <w:suppressAutoHyphens/>
      <w:jc w:val="both"/>
    </w:pPr>
    <w:rPr>
      <w:rFonts w:ascii="Arial" w:eastAsia="Arial Unicode MS" w:hAnsi="Arial"/>
      <w:sz w:val="24"/>
    </w:rPr>
  </w:style>
  <w:style w:type="character" w:customStyle="1" w:styleId="PargrafodaListaChar">
    <w:name w:val="Parágrafo da Lista Char"/>
    <w:link w:val="PargrafodaLista"/>
    <w:uiPriority w:val="34"/>
    <w:locked/>
    <w:rsid w:val="00572380"/>
    <w:rPr>
      <w:sz w:val="24"/>
      <w:szCs w:val="24"/>
    </w:rPr>
  </w:style>
  <w:style w:type="paragraph" w:customStyle="1" w:styleId="SemEspaamento1">
    <w:name w:val="Sem Espaçamento1"/>
    <w:uiPriority w:val="1"/>
    <w:qFormat/>
    <w:rsid w:val="00B42C8A"/>
    <w:rPr>
      <w:rFonts w:ascii="Calibri" w:eastAsia="Calibri" w:hAnsi="Calibri"/>
      <w:sz w:val="22"/>
      <w:szCs w:val="22"/>
      <w:lang w:eastAsia="en-US"/>
    </w:rPr>
  </w:style>
  <w:style w:type="paragraph" w:customStyle="1" w:styleId="PargrafodaLista10">
    <w:name w:val="Parágrafo da Lista1"/>
    <w:basedOn w:val="Normal"/>
    <w:rsid w:val="005511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10">
    <w:name w:val="Sem Espaçamento1"/>
    <w:uiPriority w:val="1"/>
    <w:qFormat/>
    <w:rsid w:val="0055114F"/>
    <w:rPr>
      <w:rFonts w:ascii="Calibri" w:eastAsia="Calibri" w:hAnsi="Calibri"/>
      <w:sz w:val="22"/>
      <w:szCs w:val="22"/>
      <w:lang w:eastAsia="en-US"/>
    </w:rPr>
  </w:style>
  <w:style w:type="character" w:customStyle="1" w:styleId="WW8Num1z0">
    <w:name w:val="WW8Num1z0"/>
    <w:rsid w:val="000E5724"/>
  </w:style>
  <w:style w:type="character" w:customStyle="1" w:styleId="WW8Num1z1">
    <w:name w:val="WW8Num1z1"/>
    <w:rsid w:val="000E5724"/>
  </w:style>
  <w:style w:type="character" w:customStyle="1" w:styleId="WW8Num1z2">
    <w:name w:val="WW8Num1z2"/>
    <w:rsid w:val="000E5724"/>
  </w:style>
  <w:style w:type="character" w:customStyle="1" w:styleId="WW8Num1z3">
    <w:name w:val="WW8Num1z3"/>
    <w:rsid w:val="000E5724"/>
  </w:style>
  <w:style w:type="character" w:customStyle="1" w:styleId="WW8Num1z4">
    <w:name w:val="WW8Num1z4"/>
    <w:rsid w:val="000E5724"/>
  </w:style>
  <w:style w:type="character" w:customStyle="1" w:styleId="WW8Num1z5">
    <w:name w:val="WW8Num1z5"/>
    <w:rsid w:val="000E5724"/>
  </w:style>
  <w:style w:type="character" w:customStyle="1" w:styleId="WW8Num1z6">
    <w:name w:val="WW8Num1z6"/>
    <w:rsid w:val="000E5724"/>
  </w:style>
  <w:style w:type="character" w:customStyle="1" w:styleId="WW8Num1z7">
    <w:name w:val="WW8Num1z7"/>
    <w:rsid w:val="000E5724"/>
  </w:style>
  <w:style w:type="character" w:customStyle="1" w:styleId="WW8Num1z8">
    <w:name w:val="WW8Num1z8"/>
    <w:rsid w:val="000E5724"/>
  </w:style>
  <w:style w:type="character" w:customStyle="1" w:styleId="WW8Num2z0">
    <w:name w:val="WW8Num2z0"/>
    <w:rsid w:val="000E5724"/>
    <w:rPr>
      <w:rFonts w:ascii="Arial" w:hAnsi="Arial" w:cs="Arial" w:hint="default"/>
      <w:b/>
    </w:rPr>
  </w:style>
  <w:style w:type="character" w:customStyle="1" w:styleId="WW8Num3z0">
    <w:name w:val="WW8Num3z0"/>
    <w:rsid w:val="000E5724"/>
    <w:rPr>
      <w:rFonts w:hint="default"/>
    </w:rPr>
  </w:style>
  <w:style w:type="character" w:customStyle="1" w:styleId="WW8Num4z0">
    <w:name w:val="WW8Num4z0"/>
    <w:rsid w:val="000E5724"/>
    <w:rPr>
      <w:rFonts w:ascii="Arial" w:hAnsi="Arial" w:cs="Arial"/>
    </w:rPr>
  </w:style>
  <w:style w:type="character" w:customStyle="1" w:styleId="WW8Num4z1">
    <w:name w:val="WW8Num4z1"/>
    <w:rsid w:val="000E5724"/>
  </w:style>
  <w:style w:type="character" w:customStyle="1" w:styleId="WW8Num4z2">
    <w:name w:val="WW8Num4z2"/>
    <w:rsid w:val="000E5724"/>
  </w:style>
  <w:style w:type="character" w:customStyle="1" w:styleId="WW8Num4z3">
    <w:name w:val="WW8Num4z3"/>
    <w:rsid w:val="000E5724"/>
  </w:style>
  <w:style w:type="character" w:customStyle="1" w:styleId="WW8Num4z4">
    <w:name w:val="WW8Num4z4"/>
    <w:rsid w:val="000E5724"/>
  </w:style>
  <w:style w:type="character" w:customStyle="1" w:styleId="WW8Num4z5">
    <w:name w:val="WW8Num4z5"/>
    <w:rsid w:val="000E5724"/>
  </w:style>
  <w:style w:type="character" w:customStyle="1" w:styleId="WW8Num4z6">
    <w:name w:val="WW8Num4z6"/>
    <w:rsid w:val="000E5724"/>
  </w:style>
  <w:style w:type="character" w:customStyle="1" w:styleId="WW8Num4z7">
    <w:name w:val="WW8Num4z7"/>
    <w:rsid w:val="000E5724"/>
  </w:style>
  <w:style w:type="character" w:customStyle="1" w:styleId="WW8Num4z8">
    <w:name w:val="WW8Num4z8"/>
    <w:rsid w:val="000E5724"/>
  </w:style>
  <w:style w:type="character" w:customStyle="1" w:styleId="WW8Num5z0">
    <w:name w:val="WW8Num5z0"/>
    <w:rsid w:val="000E5724"/>
    <w:rPr>
      <w:rFonts w:ascii="Arial" w:hAnsi="Arial" w:cs="Arial"/>
    </w:rPr>
  </w:style>
  <w:style w:type="character" w:customStyle="1" w:styleId="WW8Num5z1">
    <w:name w:val="WW8Num5z1"/>
    <w:rsid w:val="000E5724"/>
  </w:style>
  <w:style w:type="character" w:customStyle="1" w:styleId="WW8Num5z2">
    <w:name w:val="WW8Num5z2"/>
    <w:rsid w:val="000E5724"/>
  </w:style>
  <w:style w:type="character" w:customStyle="1" w:styleId="WW8Num5z3">
    <w:name w:val="WW8Num5z3"/>
    <w:rsid w:val="000E5724"/>
  </w:style>
  <w:style w:type="character" w:customStyle="1" w:styleId="WW8Num5z4">
    <w:name w:val="WW8Num5z4"/>
    <w:rsid w:val="000E5724"/>
  </w:style>
  <w:style w:type="character" w:customStyle="1" w:styleId="WW8Num5z5">
    <w:name w:val="WW8Num5z5"/>
    <w:rsid w:val="000E5724"/>
  </w:style>
  <w:style w:type="character" w:customStyle="1" w:styleId="WW8Num5z6">
    <w:name w:val="WW8Num5z6"/>
    <w:rsid w:val="000E5724"/>
  </w:style>
  <w:style w:type="character" w:customStyle="1" w:styleId="WW8Num5z7">
    <w:name w:val="WW8Num5z7"/>
    <w:rsid w:val="000E5724"/>
  </w:style>
  <w:style w:type="character" w:customStyle="1" w:styleId="WW8Num5z8">
    <w:name w:val="WW8Num5z8"/>
    <w:rsid w:val="000E5724"/>
  </w:style>
  <w:style w:type="character" w:customStyle="1" w:styleId="WW8Num2z1">
    <w:name w:val="WW8Num2z1"/>
    <w:rsid w:val="000E5724"/>
  </w:style>
  <w:style w:type="character" w:customStyle="1" w:styleId="WW8Num2z2">
    <w:name w:val="WW8Num2z2"/>
    <w:rsid w:val="000E5724"/>
  </w:style>
  <w:style w:type="character" w:customStyle="1" w:styleId="WW8Num2z3">
    <w:name w:val="WW8Num2z3"/>
    <w:rsid w:val="000E5724"/>
  </w:style>
  <w:style w:type="character" w:customStyle="1" w:styleId="WW8Num2z4">
    <w:name w:val="WW8Num2z4"/>
    <w:rsid w:val="000E5724"/>
  </w:style>
  <w:style w:type="character" w:customStyle="1" w:styleId="WW8Num2z5">
    <w:name w:val="WW8Num2z5"/>
    <w:rsid w:val="000E5724"/>
  </w:style>
  <w:style w:type="character" w:customStyle="1" w:styleId="WW8Num2z6">
    <w:name w:val="WW8Num2z6"/>
    <w:rsid w:val="000E5724"/>
  </w:style>
  <w:style w:type="character" w:customStyle="1" w:styleId="WW8Num2z7">
    <w:name w:val="WW8Num2z7"/>
    <w:rsid w:val="000E5724"/>
  </w:style>
  <w:style w:type="character" w:customStyle="1" w:styleId="WW8Num2z8">
    <w:name w:val="WW8Num2z8"/>
    <w:rsid w:val="000E5724"/>
  </w:style>
  <w:style w:type="character" w:customStyle="1" w:styleId="WW8Num3z1">
    <w:name w:val="WW8Num3z1"/>
    <w:rsid w:val="000E5724"/>
    <w:rPr>
      <w:rFonts w:ascii="Courier New" w:hAnsi="Courier New" w:cs="Courier New" w:hint="default"/>
    </w:rPr>
  </w:style>
  <w:style w:type="character" w:customStyle="1" w:styleId="WW8Num3z2">
    <w:name w:val="WW8Num3z2"/>
    <w:rsid w:val="000E5724"/>
    <w:rPr>
      <w:rFonts w:ascii="Wingdings" w:hAnsi="Wingdings" w:cs="Wingdings" w:hint="default"/>
    </w:rPr>
  </w:style>
  <w:style w:type="character" w:customStyle="1" w:styleId="WW8Num3z3">
    <w:name w:val="WW8Num3z3"/>
    <w:rsid w:val="000E5724"/>
    <w:rPr>
      <w:rFonts w:ascii="Symbol" w:hAnsi="Symbol" w:cs="Symbol" w:hint="default"/>
    </w:rPr>
  </w:style>
  <w:style w:type="character" w:customStyle="1" w:styleId="WW8Num6z0">
    <w:name w:val="WW8Num6z0"/>
    <w:rsid w:val="000E5724"/>
    <w:rPr>
      <w:rFonts w:ascii="Symbol" w:hAnsi="Symbol" w:cs="Symbol" w:hint="default"/>
    </w:rPr>
  </w:style>
  <w:style w:type="character" w:customStyle="1" w:styleId="WW8Num6z1">
    <w:name w:val="WW8Num6z1"/>
    <w:rsid w:val="000E5724"/>
    <w:rPr>
      <w:rFonts w:ascii="Courier New" w:hAnsi="Courier New" w:cs="Courier New" w:hint="default"/>
    </w:rPr>
  </w:style>
  <w:style w:type="character" w:customStyle="1" w:styleId="WW8Num6z2">
    <w:name w:val="WW8Num6z2"/>
    <w:rsid w:val="000E5724"/>
    <w:rPr>
      <w:rFonts w:ascii="Wingdings" w:hAnsi="Wingdings" w:cs="Wingdings" w:hint="default"/>
    </w:rPr>
  </w:style>
  <w:style w:type="character" w:customStyle="1" w:styleId="WW8Num7z0">
    <w:name w:val="WW8Num7z0"/>
    <w:rsid w:val="000E5724"/>
    <w:rPr>
      <w:rFonts w:hint="default"/>
    </w:rPr>
  </w:style>
  <w:style w:type="character" w:customStyle="1" w:styleId="WW8Num7z1">
    <w:name w:val="WW8Num7z1"/>
    <w:rsid w:val="000E5724"/>
  </w:style>
  <w:style w:type="character" w:customStyle="1" w:styleId="WW8Num7z2">
    <w:name w:val="WW8Num7z2"/>
    <w:rsid w:val="000E5724"/>
  </w:style>
  <w:style w:type="character" w:customStyle="1" w:styleId="WW8Num7z3">
    <w:name w:val="WW8Num7z3"/>
    <w:rsid w:val="000E5724"/>
  </w:style>
  <w:style w:type="character" w:customStyle="1" w:styleId="WW8Num7z4">
    <w:name w:val="WW8Num7z4"/>
    <w:rsid w:val="000E5724"/>
  </w:style>
  <w:style w:type="character" w:customStyle="1" w:styleId="WW8Num7z5">
    <w:name w:val="WW8Num7z5"/>
    <w:rsid w:val="000E5724"/>
  </w:style>
  <w:style w:type="character" w:customStyle="1" w:styleId="WW8Num7z6">
    <w:name w:val="WW8Num7z6"/>
    <w:rsid w:val="000E5724"/>
  </w:style>
  <w:style w:type="character" w:customStyle="1" w:styleId="WW8Num7z7">
    <w:name w:val="WW8Num7z7"/>
    <w:rsid w:val="000E5724"/>
  </w:style>
  <w:style w:type="character" w:customStyle="1" w:styleId="WW8Num7z8">
    <w:name w:val="WW8Num7z8"/>
    <w:rsid w:val="000E5724"/>
  </w:style>
  <w:style w:type="character" w:customStyle="1" w:styleId="WW8Num8z0">
    <w:name w:val="WW8Num8z0"/>
    <w:rsid w:val="000E5724"/>
    <w:rPr>
      <w:rFonts w:ascii="Arial" w:hAnsi="Arial" w:cs="Arial"/>
    </w:rPr>
  </w:style>
  <w:style w:type="character" w:customStyle="1" w:styleId="WW8Num8z1">
    <w:name w:val="WW8Num8z1"/>
    <w:rsid w:val="000E5724"/>
  </w:style>
  <w:style w:type="character" w:customStyle="1" w:styleId="WW8Num8z2">
    <w:name w:val="WW8Num8z2"/>
    <w:rsid w:val="000E5724"/>
  </w:style>
  <w:style w:type="character" w:customStyle="1" w:styleId="WW8Num8z3">
    <w:name w:val="WW8Num8z3"/>
    <w:rsid w:val="000E5724"/>
  </w:style>
  <w:style w:type="character" w:customStyle="1" w:styleId="WW8Num8z4">
    <w:name w:val="WW8Num8z4"/>
    <w:rsid w:val="000E5724"/>
  </w:style>
  <w:style w:type="character" w:customStyle="1" w:styleId="WW8Num8z5">
    <w:name w:val="WW8Num8z5"/>
    <w:rsid w:val="000E5724"/>
  </w:style>
  <w:style w:type="character" w:customStyle="1" w:styleId="WW8Num8z6">
    <w:name w:val="WW8Num8z6"/>
    <w:rsid w:val="000E5724"/>
  </w:style>
  <w:style w:type="character" w:customStyle="1" w:styleId="WW8Num8z7">
    <w:name w:val="WW8Num8z7"/>
    <w:rsid w:val="000E5724"/>
  </w:style>
  <w:style w:type="character" w:customStyle="1" w:styleId="WW8Num8z8">
    <w:name w:val="WW8Num8z8"/>
    <w:rsid w:val="000E5724"/>
  </w:style>
  <w:style w:type="character" w:customStyle="1" w:styleId="WW8Num9z0">
    <w:name w:val="WW8Num9z0"/>
    <w:rsid w:val="000E5724"/>
    <w:rPr>
      <w:rFonts w:ascii="Symbol" w:hAnsi="Symbol" w:cs="Symbol" w:hint="default"/>
    </w:rPr>
  </w:style>
  <w:style w:type="character" w:customStyle="1" w:styleId="WW8Num9z1">
    <w:name w:val="WW8Num9z1"/>
    <w:rsid w:val="000E5724"/>
    <w:rPr>
      <w:rFonts w:ascii="Courier New" w:hAnsi="Courier New" w:cs="Courier New" w:hint="default"/>
    </w:rPr>
  </w:style>
  <w:style w:type="character" w:customStyle="1" w:styleId="WW8Num9z2">
    <w:name w:val="WW8Num9z2"/>
    <w:rsid w:val="000E5724"/>
    <w:rPr>
      <w:rFonts w:ascii="Wingdings" w:hAnsi="Wingdings" w:cs="Wingdings" w:hint="default"/>
    </w:rPr>
  </w:style>
  <w:style w:type="character" w:customStyle="1" w:styleId="WW8Num10z0">
    <w:name w:val="WW8Num10z0"/>
    <w:rsid w:val="000E5724"/>
  </w:style>
  <w:style w:type="character" w:customStyle="1" w:styleId="WW8Num10z1">
    <w:name w:val="WW8Num10z1"/>
    <w:rsid w:val="000E5724"/>
  </w:style>
  <w:style w:type="character" w:customStyle="1" w:styleId="WW8Num10z2">
    <w:name w:val="WW8Num10z2"/>
    <w:rsid w:val="000E5724"/>
  </w:style>
  <w:style w:type="character" w:customStyle="1" w:styleId="WW8Num10z3">
    <w:name w:val="WW8Num10z3"/>
    <w:rsid w:val="000E5724"/>
  </w:style>
  <w:style w:type="character" w:customStyle="1" w:styleId="WW8Num10z4">
    <w:name w:val="WW8Num10z4"/>
    <w:rsid w:val="000E5724"/>
  </w:style>
  <w:style w:type="character" w:customStyle="1" w:styleId="WW8Num10z5">
    <w:name w:val="WW8Num10z5"/>
    <w:rsid w:val="000E5724"/>
  </w:style>
  <w:style w:type="character" w:customStyle="1" w:styleId="WW8Num10z6">
    <w:name w:val="WW8Num10z6"/>
    <w:rsid w:val="000E5724"/>
  </w:style>
  <w:style w:type="character" w:customStyle="1" w:styleId="WW8Num10z7">
    <w:name w:val="WW8Num10z7"/>
    <w:rsid w:val="000E5724"/>
  </w:style>
  <w:style w:type="character" w:customStyle="1" w:styleId="WW8Num10z8">
    <w:name w:val="WW8Num10z8"/>
    <w:rsid w:val="000E5724"/>
  </w:style>
  <w:style w:type="character" w:customStyle="1" w:styleId="WW8Num11z0">
    <w:name w:val="WW8Num11z0"/>
    <w:rsid w:val="000E5724"/>
    <w:rPr>
      <w:rFonts w:hint="default"/>
    </w:rPr>
  </w:style>
  <w:style w:type="character" w:customStyle="1" w:styleId="WW8Num12z0">
    <w:name w:val="WW8Num12z0"/>
    <w:rsid w:val="000E5724"/>
  </w:style>
  <w:style w:type="character" w:customStyle="1" w:styleId="WW8Num12z1">
    <w:name w:val="WW8Num12z1"/>
    <w:rsid w:val="000E5724"/>
  </w:style>
  <w:style w:type="character" w:customStyle="1" w:styleId="WW8Num12z2">
    <w:name w:val="WW8Num12z2"/>
    <w:rsid w:val="000E5724"/>
  </w:style>
  <w:style w:type="character" w:customStyle="1" w:styleId="WW8Num12z3">
    <w:name w:val="WW8Num12z3"/>
    <w:rsid w:val="000E5724"/>
  </w:style>
  <w:style w:type="character" w:customStyle="1" w:styleId="WW8Num12z4">
    <w:name w:val="WW8Num12z4"/>
    <w:rsid w:val="000E5724"/>
  </w:style>
  <w:style w:type="character" w:customStyle="1" w:styleId="WW8Num12z5">
    <w:name w:val="WW8Num12z5"/>
    <w:rsid w:val="000E5724"/>
  </w:style>
  <w:style w:type="character" w:customStyle="1" w:styleId="WW8Num12z6">
    <w:name w:val="WW8Num12z6"/>
    <w:rsid w:val="000E5724"/>
  </w:style>
  <w:style w:type="character" w:customStyle="1" w:styleId="WW8Num12z7">
    <w:name w:val="WW8Num12z7"/>
    <w:rsid w:val="000E5724"/>
  </w:style>
  <w:style w:type="character" w:customStyle="1" w:styleId="WW8Num12z8">
    <w:name w:val="WW8Num12z8"/>
    <w:rsid w:val="000E5724"/>
  </w:style>
  <w:style w:type="character" w:customStyle="1" w:styleId="Fontepargpadro1">
    <w:name w:val="Fonte parág. padrão1"/>
    <w:rsid w:val="000E5724"/>
  </w:style>
  <w:style w:type="paragraph" w:customStyle="1" w:styleId="Ttulo10">
    <w:name w:val="Título1"/>
    <w:basedOn w:val="Normal"/>
    <w:next w:val="Corpodetexto"/>
    <w:rsid w:val="000E5724"/>
    <w:pPr>
      <w:keepNext/>
      <w:suppressAutoHyphens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ista">
    <w:name w:val="List"/>
    <w:basedOn w:val="Corpodetexto"/>
    <w:rsid w:val="000E5724"/>
    <w:pPr>
      <w:suppressAutoHyphens/>
    </w:pPr>
    <w:rPr>
      <w:rFonts w:ascii="Times New Roman" w:hAnsi="Times New Roman" w:cs="Mangal"/>
      <w:sz w:val="28"/>
      <w:szCs w:val="24"/>
      <w:lang w:eastAsia="zh-CN"/>
    </w:rPr>
  </w:style>
  <w:style w:type="paragraph" w:styleId="Legenda">
    <w:name w:val="caption"/>
    <w:basedOn w:val="Normal"/>
    <w:qFormat/>
    <w:rsid w:val="000E572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E5724"/>
    <w:pPr>
      <w:suppressLineNumbers/>
      <w:suppressAutoHyphens/>
    </w:pPr>
    <w:rPr>
      <w:rFonts w:cs="Mangal"/>
      <w:sz w:val="24"/>
      <w:szCs w:val="24"/>
      <w:lang w:eastAsia="zh-CN"/>
    </w:rPr>
  </w:style>
  <w:style w:type="paragraph" w:customStyle="1" w:styleId="ListaColorida-nfase11">
    <w:name w:val="Lista Colorida - Ênfase 11"/>
    <w:basedOn w:val="Normal"/>
    <w:rsid w:val="000E5724"/>
    <w:pPr>
      <w:suppressAutoHyphens/>
      <w:ind w:left="708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rsid w:val="000E5724"/>
    <w:pPr>
      <w:jc w:val="center"/>
    </w:pPr>
    <w:rPr>
      <w:b/>
      <w:bCs/>
      <w:sz w:val="24"/>
      <w:lang w:eastAsia="zh-CN"/>
    </w:rPr>
  </w:style>
  <w:style w:type="paragraph" w:customStyle="1" w:styleId="Standard">
    <w:name w:val="Standard"/>
    <w:rsid w:val="000E5724"/>
    <w:pPr>
      <w:suppressAutoHyphens/>
      <w:textAlignment w:val="baseline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0E5724"/>
    <w:rPr>
      <w:color w:val="800080"/>
      <w:u w:val="single"/>
    </w:rPr>
  </w:style>
  <w:style w:type="paragraph" w:customStyle="1" w:styleId="font5">
    <w:name w:val="font5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font6">
    <w:name w:val="font6"/>
    <w:basedOn w:val="Normal"/>
    <w:rsid w:val="000E5724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3">
    <w:name w:val="xl63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</w:rPr>
  </w:style>
  <w:style w:type="paragraph" w:customStyle="1" w:styleId="xl64">
    <w:name w:val="xl64"/>
    <w:basedOn w:val="Normal"/>
    <w:rsid w:val="000E572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Normal"/>
    <w:rsid w:val="000E57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4"/>
      <w:szCs w:val="24"/>
    </w:rPr>
  </w:style>
  <w:style w:type="paragraph" w:customStyle="1" w:styleId="xl81">
    <w:name w:val="xl81"/>
    <w:basedOn w:val="Normal"/>
    <w:rsid w:val="000E572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82">
    <w:name w:val="xl82"/>
    <w:basedOn w:val="Normal"/>
    <w:rsid w:val="000E572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PargrafodaLista2">
    <w:name w:val="Parágrafo da Lista2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2">
    <w:name w:val="Sem Espaçamento2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PargrafodaLista3">
    <w:name w:val="Parágrafo da Lista3"/>
    <w:basedOn w:val="Normal"/>
    <w:rsid w:val="000E572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emEspaamento3">
    <w:name w:val="Sem Espaçamento3"/>
    <w:uiPriority w:val="1"/>
    <w:qFormat/>
    <w:rsid w:val="000E5724"/>
    <w:rPr>
      <w:rFonts w:ascii="Calibri" w:eastAsia="Calibri" w:hAnsi="Calibri"/>
      <w:sz w:val="22"/>
      <w:szCs w:val="22"/>
      <w:lang w:eastAsia="en-US"/>
    </w:rPr>
  </w:style>
  <w:style w:type="paragraph" w:customStyle="1" w:styleId="EmptyCellLayoutStyle">
    <w:name w:val="EmptyCellLayoutStyle"/>
    <w:rsid w:val="000E5724"/>
    <w:pPr>
      <w:spacing w:after="160" w:line="259" w:lineRule="auto"/>
    </w:pPr>
    <w:rPr>
      <w:sz w:val="2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0E5724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link w:val="Citao"/>
    <w:uiPriority w:val="29"/>
    <w:rsid w:val="000E5724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SemEspaamento">
    <w:name w:val="No Spacing"/>
    <w:uiPriority w:val="1"/>
    <w:qFormat/>
    <w:rsid w:val="00AC095C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Normal"/>
    <w:uiPriority w:val="1"/>
    <w:qFormat/>
    <w:rsid w:val="00AC095C"/>
    <w:pPr>
      <w:widowControl w:val="0"/>
      <w:spacing w:before="1"/>
    </w:pPr>
    <w:rPr>
      <w:rFonts w:ascii="Courier New" w:eastAsia="Courier New" w:hAnsi="Courier New" w:cs="Courier New"/>
      <w:sz w:val="22"/>
      <w:szCs w:val="22"/>
      <w:lang w:val="en-US" w:eastAsia="en-US"/>
    </w:rPr>
  </w:style>
  <w:style w:type="character" w:customStyle="1" w:styleId="Corpodetexto2Char1">
    <w:name w:val="Corpo de texto 2 Char1"/>
    <w:uiPriority w:val="99"/>
    <w:semiHidden/>
    <w:rsid w:val="00AC095C"/>
    <w:rPr>
      <w:rFonts w:ascii="Times New Roman" w:hAnsi="Times New Roman"/>
      <w:sz w:val="24"/>
      <w:szCs w:val="24"/>
    </w:rPr>
  </w:style>
  <w:style w:type="character" w:customStyle="1" w:styleId="a-size-large">
    <w:name w:val="a-size-large"/>
    <w:rsid w:val="00182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5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2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1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0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6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2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7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7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3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3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2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53BD6-4225-4083-8394-47F6943D6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571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</vt:lpstr>
    </vt:vector>
  </TitlesOfParts>
  <Company>SAEB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</dc:title>
  <dc:subject/>
  <dc:creator>CCL</dc:creator>
  <cp:keywords/>
  <cp:lastModifiedBy>User</cp:lastModifiedBy>
  <cp:revision>14</cp:revision>
  <cp:lastPrinted>2026-02-26T18:36:00Z</cp:lastPrinted>
  <dcterms:created xsi:type="dcterms:W3CDTF">2025-01-28T11:47:00Z</dcterms:created>
  <dcterms:modified xsi:type="dcterms:W3CDTF">2026-02-26T18:44:00Z</dcterms:modified>
</cp:coreProperties>
</file>