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3F5ED" w14:textId="690FA0F9" w:rsidR="004804B3" w:rsidRPr="003357BE" w:rsidRDefault="004804B3" w:rsidP="009B7EF9">
      <w:pPr>
        <w:ind w:left="-567" w:right="-568"/>
        <w:contextualSpacing/>
        <w:rPr>
          <w:rFonts w:ascii="Arial Narrow" w:hAnsi="Arial Narrow" w:cs="Calibri"/>
          <w:lang w:eastAsia="x-none"/>
        </w:rPr>
      </w:pPr>
    </w:p>
    <w:p w14:paraId="60440B09" w14:textId="77777777" w:rsidR="004804B3" w:rsidRPr="003357BE" w:rsidRDefault="004804B3" w:rsidP="00971F1C">
      <w:pPr>
        <w:ind w:left="-567" w:right="-568"/>
        <w:contextualSpacing/>
        <w:jc w:val="center"/>
        <w:rPr>
          <w:b/>
          <w:bCs/>
          <w:iCs/>
          <w:sz w:val="28"/>
          <w:szCs w:val="20"/>
          <w:u w:val="single"/>
          <w:lang w:val="x-none" w:eastAsia="ar-SA"/>
        </w:rPr>
      </w:pPr>
      <w:r w:rsidRPr="003357BE">
        <w:rPr>
          <w:b/>
          <w:bCs/>
          <w:iCs/>
          <w:sz w:val="28"/>
          <w:szCs w:val="20"/>
          <w:u w:val="single"/>
          <w:lang w:val="x-none" w:eastAsia="ar-SA"/>
        </w:rPr>
        <w:t>AUTORIZAÇÃO/ DECLARAÇÃO DA AUTORIDADE COMPETENTE</w:t>
      </w:r>
    </w:p>
    <w:p w14:paraId="2D684298" w14:textId="77777777" w:rsidR="004804B3" w:rsidRPr="003357BE" w:rsidRDefault="004804B3" w:rsidP="00971F1C">
      <w:pPr>
        <w:ind w:left="-567" w:right="-568"/>
        <w:contextualSpacing/>
        <w:rPr>
          <w:iCs/>
          <w:sz w:val="28"/>
          <w:szCs w:val="20"/>
          <w:lang w:val="x-none" w:eastAsia="ar-SA"/>
        </w:rPr>
      </w:pPr>
    </w:p>
    <w:p w14:paraId="13CF9165" w14:textId="77777777" w:rsidR="004804B3" w:rsidRDefault="004804B3" w:rsidP="00971F1C">
      <w:pPr>
        <w:ind w:left="-567" w:right="-568"/>
        <w:contextualSpacing/>
        <w:jc w:val="both"/>
        <w:rPr>
          <w:iCs/>
          <w:sz w:val="28"/>
          <w:szCs w:val="20"/>
          <w:lang w:val="x-none" w:eastAsia="ar-SA"/>
        </w:rPr>
      </w:pPr>
    </w:p>
    <w:p w14:paraId="287BF338" w14:textId="1CED1902" w:rsidR="00DD406D" w:rsidRDefault="00DD406D" w:rsidP="00971F1C">
      <w:pPr>
        <w:ind w:left="-567" w:right="-568"/>
        <w:contextualSpacing/>
        <w:rPr>
          <w:iCs/>
          <w:sz w:val="28"/>
          <w:szCs w:val="20"/>
          <w:lang w:val="x-none" w:eastAsia="ar-SA"/>
        </w:rPr>
      </w:pPr>
      <w:r w:rsidRPr="00D5783F">
        <w:rPr>
          <w:iCs/>
          <w:sz w:val="28"/>
          <w:szCs w:val="20"/>
          <w:lang w:val="x-none" w:eastAsia="ar-SA"/>
        </w:rPr>
        <w:t xml:space="preserve">Dispensa nº </w:t>
      </w:r>
      <w:r w:rsidR="00D5783F" w:rsidRPr="00D5783F">
        <w:rPr>
          <w:iCs/>
          <w:sz w:val="28"/>
          <w:szCs w:val="20"/>
          <w:lang w:val="x-none" w:eastAsia="ar-SA"/>
        </w:rPr>
        <w:t>023/2026</w:t>
      </w:r>
    </w:p>
    <w:p w14:paraId="1D6CE389" w14:textId="77777777" w:rsidR="00DD406D" w:rsidRDefault="00DD406D" w:rsidP="00971F1C">
      <w:pPr>
        <w:ind w:left="-567" w:right="-568"/>
        <w:contextualSpacing/>
        <w:jc w:val="both"/>
        <w:rPr>
          <w:iCs/>
          <w:sz w:val="28"/>
          <w:szCs w:val="20"/>
          <w:lang w:val="x-none" w:eastAsia="ar-SA"/>
        </w:rPr>
      </w:pPr>
    </w:p>
    <w:p w14:paraId="42E86B10" w14:textId="77777777" w:rsidR="00DD406D" w:rsidRPr="003357BE" w:rsidRDefault="00DD406D" w:rsidP="00971F1C">
      <w:pPr>
        <w:ind w:left="-567" w:right="-568"/>
        <w:contextualSpacing/>
        <w:jc w:val="both"/>
        <w:rPr>
          <w:iCs/>
          <w:sz w:val="28"/>
          <w:szCs w:val="20"/>
          <w:lang w:val="x-none" w:eastAsia="ar-SA"/>
        </w:rPr>
      </w:pPr>
    </w:p>
    <w:p w14:paraId="1D0990CE" w14:textId="77777777" w:rsidR="004804B3" w:rsidRPr="0078106B" w:rsidRDefault="004804B3" w:rsidP="00971F1C">
      <w:pPr>
        <w:ind w:left="-567" w:right="-568"/>
        <w:contextualSpacing/>
        <w:jc w:val="both"/>
        <w:rPr>
          <w:b/>
          <w:bCs/>
          <w:i/>
          <w:sz w:val="28"/>
          <w:szCs w:val="20"/>
          <w:lang w:val="x-none" w:eastAsia="ar-SA"/>
        </w:rPr>
      </w:pPr>
      <w:r w:rsidRPr="0078106B">
        <w:rPr>
          <w:b/>
          <w:bCs/>
          <w:i/>
          <w:sz w:val="28"/>
          <w:szCs w:val="20"/>
          <w:lang w:val="x-none" w:eastAsia="ar-SA"/>
        </w:rPr>
        <w:t xml:space="preserve">FUNDAMENTAÇÃO LEGAL: </w:t>
      </w:r>
    </w:p>
    <w:p w14:paraId="45D0B763" w14:textId="77777777" w:rsidR="0078106B" w:rsidRPr="003357BE" w:rsidRDefault="0078106B" w:rsidP="00971F1C">
      <w:pPr>
        <w:ind w:left="-567" w:right="-568"/>
        <w:contextualSpacing/>
        <w:jc w:val="both"/>
        <w:rPr>
          <w:iCs/>
          <w:sz w:val="28"/>
          <w:szCs w:val="20"/>
          <w:lang w:val="x-none" w:eastAsia="ar-SA"/>
        </w:rPr>
      </w:pPr>
    </w:p>
    <w:p w14:paraId="130502C2" w14:textId="77777777" w:rsidR="004804B3" w:rsidRPr="003357BE" w:rsidRDefault="004804B3" w:rsidP="00971F1C">
      <w:pPr>
        <w:ind w:left="-567" w:right="-568"/>
        <w:contextualSpacing/>
        <w:jc w:val="both"/>
        <w:rPr>
          <w:iCs/>
          <w:sz w:val="28"/>
          <w:szCs w:val="20"/>
          <w:lang w:val="x-none" w:eastAsia="ar-SA"/>
        </w:rPr>
      </w:pPr>
      <w:r w:rsidRPr="003357BE">
        <w:rPr>
          <w:iCs/>
          <w:sz w:val="28"/>
          <w:szCs w:val="20"/>
          <w:lang w:val="x-none" w:eastAsia="ar-SA"/>
        </w:rPr>
        <w:t>Contratação por dispensa de licitação em atendimento ao Art. 72, inciso VIII da Lei 14.133/21, Lei de Licitações e Contratos Administrativos, vejamos:</w:t>
      </w:r>
    </w:p>
    <w:p w14:paraId="424790BD" w14:textId="77777777" w:rsidR="004804B3" w:rsidRPr="003357BE" w:rsidRDefault="004804B3" w:rsidP="00971F1C">
      <w:pPr>
        <w:ind w:left="-567" w:right="-568"/>
        <w:contextualSpacing/>
        <w:jc w:val="both"/>
        <w:rPr>
          <w:iCs/>
          <w:sz w:val="28"/>
          <w:szCs w:val="20"/>
          <w:lang w:val="x-none" w:eastAsia="ar-SA"/>
        </w:rPr>
      </w:pPr>
    </w:p>
    <w:p w14:paraId="4E886858" w14:textId="77777777" w:rsidR="004804B3" w:rsidRPr="003357BE" w:rsidRDefault="004804B3" w:rsidP="00971F1C">
      <w:pPr>
        <w:ind w:left="567" w:right="-568"/>
        <w:contextualSpacing/>
        <w:jc w:val="both"/>
        <w:rPr>
          <w:iCs/>
          <w:sz w:val="28"/>
          <w:szCs w:val="20"/>
          <w:lang w:val="x-none" w:eastAsia="ar-SA"/>
        </w:rPr>
      </w:pPr>
      <w:r w:rsidRPr="003357BE">
        <w:rPr>
          <w:iCs/>
          <w:sz w:val="28"/>
          <w:szCs w:val="20"/>
          <w:lang w:val="x-none" w:eastAsia="ar-SA"/>
        </w:rPr>
        <w:t>Art. 72. O processo de contratação direta, que compreende os casos de inexigibilidade e de dispensa de licitação, deverá ser instruído com os seguintes documentos:</w:t>
      </w:r>
    </w:p>
    <w:p w14:paraId="6217CEF5" w14:textId="77777777" w:rsidR="004804B3" w:rsidRPr="003357BE" w:rsidRDefault="004804B3" w:rsidP="00971F1C">
      <w:pPr>
        <w:ind w:left="567" w:right="-568"/>
        <w:contextualSpacing/>
        <w:jc w:val="both"/>
        <w:rPr>
          <w:iCs/>
          <w:sz w:val="28"/>
          <w:szCs w:val="20"/>
          <w:lang w:val="x-none" w:eastAsia="ar-SA"/>
        </w:rPr>
      </w:pPr>
      <w:r w:rsidRPr="003357BE">
        <w:rPr>
          <w:iCs/>
          <w:sz w:val="28"/>
          <w:szCs w:val="20"/>
          <w:lang w:val="x-none" w:eastAsia="ar-SA"/>
        </w:rPr>
        <w:t>(...)</w:t>
      </w:r>
    </w:p>
    <w:p w14:paraId="466B88C9" w14:textId="386217F5" w:rsidR="004804B3" w:rsidRPr="003357BE" w:rsidRDefault="004804B3" w:rsidP="00971F1C">
      <w:pPr>
        <w:ind w:left="567" w:right="-568"/>
        <w:contextualSpacing/>
        <w:jc w:val="both"/>
        <w:rPr>
          <w:iCs/>
          <w:sz w:val="28"/>
          <w:szCs w:val="20"/>
          <w:lang w:val="x-none" w:eastAsia="ar-SA"/>
        </w:rPr>
      </w:pPr>
      <w:r w:rsidRPr="003357BE">
        <w:rPr>
          <w:iCs/>
          <w:sz w:val="28"/>
          <w:szCs w:val="20"/>
          <w:lang w:val="x-none" w:eastAsia="ar-SA"/>
        </w:rPr>
        <w:t xml:space="preserve">VIII </w:t>
      </w:r>
      <w:r w:rsidR="00227551">
        <w:rPr>
          <w:iCs/>
          <w:sz w:val="28"/>
          <w:szCs w:val="20"/>
          <w:lang w:val="x-none" w:eastAsia="ar-SA"/>
        </w:rPr>
        <w:t>–</w:t>
      </w:r>
      <w:r w:rsidRPr="003357BE">
        <w:rPr>
          <w:iCs/>
          <w:sz w:val="28"/>
          <w:szCs w:val="20"/>
          <w:lang w:val="x-none" w:eastAsia="ar-SA"/>
        </w:rPr>
        <w:t xml:space="preserve"> autorização da autoridade competente.</w:t>
      </w:r>
    </w:p>
    <w:p w14:paraId="266B638F" w14:textId="77777777" w:rsidR="004804B3" w:rsidRDefault="004804B3" w:rsidP="00971F1C">
      <w:pPr>
        <w:ind w:left="-567" w:right="-568"/>
        <w:contextualSpacing/>
        <w:jc w:val="both"/>
        <w:rPr>
          <w:iCs/>
          <w:sz w:val="28"/>
          <w:szCs w:val="20"/>
          <w:lang w:val="x-none" w:eastAsia="ar-SA"/>
        </w:rPr>
      </w:pPr>
    </w:p>
    <w:p w14:paraId="730942D0" w14:textId="77777777" w:rsidR="00DD406D" w:rsidRPr="003357BE" w:rsidRDefault="00DD406D" w:rsidP="00971F1C">
      <w:pPr>
        <w:ind w:left="-567" w:right="-568"/>
        <w:contextualSpacing/>
        <w:jc w:val="both"/>
        <w:rPr>
          <w:iCs/>
          <w:sz w:val="28"/>
          <w:szCs w:val="20"/>
          <w:lang w:val="x-none" w:eastAsia="ar-SA"/>
        </w:rPr>
      </w:pPr>
    </w:p>
    <w:p w14:paraId="507CE486" w14:textId="4A22873F" w:rsidR="00561E29" w:rsidRPr="00561E29" w:rsidRDefault="004804B3" w:rsidP="00561E29">
      <w:pPr>
        <w:autoSpaceDN w:val="0"/>
        <w:adjustRightInd w:val="0"/>
        <w:ind w:left="-567" w:right="-568"/>
        <w:contextualSpacing/>
        <w:jc w:val="both"/>
        <w:rPr>
          <w:b/>
          <w:iCs/>
          <w:sz w:val="28"/>
          <w:szCs w:val="20"/>
          <w:lang w:eastAsia="ar-SA"/>
        </w:rPr>
      </w:pPr>
      <w:r w:rsidRPr="00C11D55">
        <w:rPr>
          <w:b/>
          <w:bCs/>
          <w:i/>
          <w:sz w:val="28"/>
          <w:szCs w:val="28"/>
          <w:lang w:val="x-none" w:eastAsia="ar-SA"/>
        </w:rPr>
        <w:t>AUTORIZO</w:t>
      </w:r>
      <w:r w:rsidR="0078106B" w:rsidRPr="00C11D55">
        <w:rPr>
          <w:iCs/>
          <w:sz w:val="28"/>
          <w:szCs w:val="28"/>
          <w:lang w:val="x-none" w:eastAsia="ar-SA"/>
        </w:rPr>
        <w:t xml:space="preserve"> e </w:t>
      </w:r>
      <w:r w:rsidR="0078106B" w:rsidRPr="00C11D55">
        <w:rPr>
          <w:b/>
          <w:bCs/>
          <w:i/>
          <w:sz w:val="28"/>
          <w:szCs w:val="28"/>
          <w:lang w:val="x-none" w:eastAsia="ar-SA"/>
        </w:rPr>
        <w:t>DETERMINO</w:t>
      </w:r>
      <w:r w:rsidRPr="00C11D55">
        <w:rPr>
          <w:iCs/>
          <w:sz w:val="28"/>
          <w:szCs w:val="28"/>
          <w:lang w:val="x-none" w:eastAsia="ar-SA"/>
        </w:rPr>
        <w:t xml:space="preserve"> os procedimentos </w:t>
      </w:r>
      <w:r w:rsidRPr="00D5783F">
        <w:rPr>
          <w:iCs/>
          <w:sz w:val="28"/>
          <w:szCs w:val="28"/>
          <w:lang w:val="x-none" w:eastAsia="ar-SA"/>
        </w:rPr>
        <w:t>necessários d</w:t>
      </w:r>
      <w:r w:rsidR="00536708" w:rsidRPr="00D5783F">
        <w:rPr>
          <w:iCs/>
          <w:sz w:val="28"/>
          <w:szCs w:val="28"/>
          <w:lang w:val="x-none" w:eastAsia="ar-SA"/>
        </w:rPr>
        <w:t xml:space="preserve">a </w:t>
      </w:r>
      <w:r w:rsidR="00DD406D" w:rsidRPr="00D5783F">
        <w:rPr>
          <w:iCs/>
          <w:sz w:val="28"/>
          <w:szCs w:val="28"/>
          <w:lang w:val="x-none" w:eastAsia="ar-SA"/>
        </w:rPr>
        <w:t>D</w:t>
      </w:r>
      <w:r w:rsidRPr="00D5783F">
        <w:rPr>
          <w:iCs/>
          <w:sz w:val="28"/>
          <w:szCs w:val="28"/>
          <w:lang w:val="x-none" w:eastAsia="ar-SA"/>
        </w:rPr>
        <w:t xml:space="preserve">ispensa n° </w:t>
      </w:r>
      <w:r w:rsidR="00D5783F" w:rsidRPr="00D5783F">
        <w:rPr>
          <w:iCs/>
          <w:sz w:val="28"/>
          <w:szCs w:val="28"/>
          <w:lang w:val="x-none" w:eastAsia="ar-SA"/>
        </w:rPr>
        <w:t>023/2026</w:t>
      </w:r>
      <w:r w:rsidR="001F2FD3" w:rsidRPr="00D5783F">
        <w:rPr>
          <w:iCs/>
          <w:sz w:val="28"/>
          <w:szCs w:val="28"/>
          <w:lang w:val="x-none" w:eastAsia="ar-SA"/>
        </w:rPr>
        <w:t>,</w:t>
      </w:r>
      <w:r w:rsidR="001F2FD3">
        <w:rPr>
          <w:iCs/>
          <w:sz w:val="28"/>
          <w:szCs w:val="28"/>
          <w:lang w:val="x-none" w:eastAsia="ar-SA"/>
        </w:rPr>
        <w:t xml:space="preserve"> </w:t>
      </w:r>
      <w:r w:rsidR="00592A6E">
        <w:rPr>
          <w:iCs/>
          <w:sz w:val="28"/>
          <w:szCs w:val="20"/>
          <w:lang w:val="x-none" w:eastAsia="ar-SA"/>
        </w:rPr>
        <w:t>objetivando</w:t>
      </w:r>
      <w:r w:rsidR="00C11D55" w:rsidRPr="00783D96">
        <w:rPr>
          <w:iCs/>
          <w:sz w:val="28"/>
          <w:szCs w:val="20"/>
          <w:lang w:val="x-none" w:eastAsia="ar-SA"/>
        </w:rPr>
        <w:t xml:space="preserve"> </w:t>
      </w:r>
      <w:r w:rsidR="00FE2E71">
        <w:rPr>
          <w:iCs/>
          <w:sz w:val="28"/>
          <w:szCs w:val="20"/>
          <w:lang w:val="x-none" w:eastAsia="ar-SA"/>
        </w:rPr>
        <w:t xml:space="preserve">a </w:t>
      </w:r>
      <w:r w:rsidR="00561E29" w:rsidRPr="00561E29">
        <w:rPr>
          <w:bCs/>
          <w:iCs/>
          <w:sz w:val="28"/>
          <w:szCs w:val="20"/>
          <w:lang w:eastAsia="ar-SA"/>
        </w:rPr>
        <w:t>Contratação para a prestação de serviços especializados de auditoria fiscal na Santa Casa de Misericórdia de Passa Tempo/MG, em atendimento do Departamento de Saúde.</w:t>
      </w:r>
    </w:p>
    <w:p w14:paraId="2EED250E" w14:textId="6257C54A" w:rsidR="007E353F" w:rsidRPr="007E353F" w:rsidRDefault="007E353F" w:rsidP="00040735">
      <w:pPr>
        <w:autoSpaceDN w:val="0"/>
        <w:adjustRightInd w:val="0"/>
        <w:ind w:left="-567" w:right="-568"/>
        <w:contextualSpacing/>
        <w:jc w:val="both"/>
        <w:rPr>
          <w:bCs/>
          <w:iCs/>
          <w:sz w:val="28"/>
          <w:szCs w:val="20"/>
          <w:lang w:eastAsia="ar-SA"/>
        </w:rPr>
      </w:pPr>
    </w:p>
    <w:p w14:paraId="58B0E9AC" w14:textId="5AB35756" w:rsidR="004804B3" w:rsidRPr="003357BE" w:rsidRDefault="004804B3" w:rsidP="00592A6E">
      <w:pPr>
        <w:autoSpaceDN w:val="0"/>
        <w:adjustRightInd w:val="0"/>
        <w:ind w:left="-567" w:right="-568"/>
        <w:contextualSpacing/>
        <w:jc w:val="both"/>
        <w:rPr>
          <w:iCs/>
          <w:sz w:val="28"/>
          <w:szCs w:val="20"/>
          <w:lang w:val="x-none" w:eastAsia="ar-SA"/>
        </w:rPr>
      </w:pPr>
    </w:p>
    <w:p w14:paraId="16014733" w14:textId="2C419637" w:rsidR="004804B3" w:rsidRPr="003357BE" w:rsidRDefault="004804B3" w:rsidP="00971F1C">
      <w:pPr>
        <w:ind w:left="-567" w:right="-568"/>
        <w:contextualSpacing/>
        <w:jc w:val="both"/>
        <w:rPr>
          <w:iCs/>
          <w:sz w:val="28"/>
          <w:szCs w:val="20"/>
          <w:lang w:val="x-none" w:eastAsia="ar-SA"/>
        </w:rPr>
      </w:pPr>
      <w:r w:rsidRPr="0078106B">
        <w:rPr>
          <w:b/>
          <w:bCs/>
          <w:i/>
          <w:sz w:val="28"/>
          <w:szCs w:val="20"/>
          <w:lang w:val="x-none" w:eastAsia="ar-SA"/>
        </w:rPr>
        <w:t>DECLARO</w:t>
      </w:r>
      <w:r w:rsidRPr="003357BE">
        <w:rPr>
          <w:iCs/>
          <w:sz w:val="28"/>
          <w:szCs w:val="20"/>
          <w:lang w:val="x-none" w:eastAsia="ar-SA"/>
        </w:rPr>
        <w:t xml:space="preserve"> em conformidade com o artigo 16, inciso II da Lei Federal 101/2000 que existe dotação orçamentária especifica, suficiente e disponibilidade financeira para realizar a contratação,</w:t>
      </w:r>
      <w:r w:rsidR="00C4612D">
        <w:rPr>
          <w:iCs/>
          <w:sz w:val="28"/>
          <w:szCs w:val="20"/>
          <w:lang w:val="x-none" w:eastAsia="ar-SA"/>
        </w:rPr>
        <w:t xml:space="preserve"> e</w:t>
      </w:r>
      <w:r w:rsidRPr="003357BE">
        <w:rPr>
          <w:iCs/>
          <w:sz w:val="28"/>
          <w:szCs w:val="20"/>
          <w:lang w:val="x-none" w:eastAsia="ar-SA"/>
        </w:rPr>
        <w:t xml:space="preserve"> é compatível com plano plurianual e a lei de diretrizes orçamentárias.</w:t>
      </w:r>
    </w:p>
    <w:p w14:paraId="4A153B0E" w14:textId="77777777" w:rsidR="004804B3" w:rsidRPr="003357BE" w:rsidRDefault="004804B3" w:rsidP="00971F1C">
      <w:pPr>
        <w:ind w:left="-567" w:right="-568"/>
        <w:contextualSpacing/>
        <w:jc w:val="both"/>
        <w:rPr>
          <w:iCs/>
          <w:sz w:val="28"/>
          <w:szCs w:val="20"/>
          <w:lang w:val="x-none" w:eastAsia="ar-SA"/>
        </w:rPr>
      </w:pPr>
      <w:r w:rsidRPr="003357BE">
        <w:rPr>
          <w:iCs/>
          <w:sz w:val="28"/>
          <w:szCs w:val="20"/>
          <w:lang w:val="x-none" w:eastAsia="ar-SA"/>
        </w:rPr>
        <w:t xml:space="preserve">  </w:t>
      </w:r>
    </w:p>
    <w:p w14:paraId="044E8C91" w14:textId="4489CAE6" w:rsidR="004804B3" w:rsidRDefault="00DD406D" w:rsidP="00971F1C">
      <w:pPr>
        <w:ind w:left="-567" w:right="-568"/>
        <w:contextualSpacing/>
        <w:jc w:val="both"/>
        <w:rPr>
          <w:iCs/>
          <w:sz w:val="28"/>
          <w:szCs w:val="20"/>
          <w:lang w:val="x-none" w:eastAsia="ar-SA"/>
        </w:rPr>
      </w:pPr>
      <w:r w:rsidRPr="00F4608E">
        <w:rPr>
          <w:iCs/>
          <w:sz w:val="28"/>
          <w:szCs w:val="20"/>
          <w:lang w:val="x-none" w:eastAsia="ar-SA"/>
        </w:rPr>
        <w:t>Passa Tempo/</w:t>
      </w:r>
      <w:r w:rsidRPr="00F813DB">
        <w:rPr>
          <w:iCs/>
          <w:sz w:val="28"/>
          <w:szCs w:val="20"/>
          <w:lang w:val="x-none" w:eastAsia="ar-SA"/>
        </w:rPr>
        <w:t xml:space="preserve">MG, </w:t>
      </w:r>
      <w:r w:rsidR="00132ACD">
        <w:rPr>
          <w:iCs/>
          <w:sz w:val="28"/>
          <w:szCs w:val="20"/>
          <w:lang w:eastAsia="ar-SA"/>
        </w:rPr>
        <w:t>03</w:t>
      </w:r>
      <w:r w:rsidR="0030685F" w:rsidRPr="00336955">
        <w:rPr>
          <w:iCs/>
          <w:sz w:val="28"/>
          <w:szCs w:val="20"/>
          <w:lang w:eastAsia="ar-SA"/>
        </w:rPr>
        <w:t xml:space="preserve"> de</w:t>
      </w:r>
      <w:r w:rsidR="00132ACD">
        <w:rPr>
          <w:iCs/>
          <w:sz w:val="28"/>
          <w:szCs w:val="20"/>
          <w:lang w:eastAsia="ar-SA"/>
        </w:rPr>
        <w:t xml:space="preserve"> março</w:t>
      </w:r>
      <w:r w:rsidR="0030685F" w:rsidRPr="00336955">
        <w:rPr>
          <w:iCs/>
          <w:sz w:val="28"/>
          <w:szCs w:val="20"/>
          <w:lang w:eastAsia="ar-SA"/>
        </w:rPr>
        <w:t xml:space="preserve"> de 2026</w:t>
      </w:r>
      <w:r w:rsidR="00106780" w:rsidRPr="00336955">
        <w:rPr>
          <w:iCs/>
          <w:sz w:val="28"/>
          <w:szCs w:val="20"/>
          <w:lang w:eastAsia="ar-SA"/>
        </w:rPr>
        <w:t>.</w:t>
      </w:r>
    </w:p>
    <w:p w14:paraId="3CB59F9D" w14:textId="77777777" w:rsidR="00DD406D" w:rsidRDefault="00DD406D" w:rsidP="00971F1C">
      <w:pPr>
        <w:ind w:left="-567" w:right="-568"/>
        <w:contextualSpacing/>
        <w:jc w:val="both"/>
        <w:rPr>
          <w:iCs/>
          <w:sz w:val="28"/>
          <w:szCs w:val="20"/>
          <w:lang w:val="x-none" w:eastAsia="ar-SA"/>
        </w:rPr>
      </w:pPr>
    </w:p>
    <w:p w14:paraId="3AA778AC" w14:textId="77777777" w:rsidR="00DD406D" w:rsidRPr="003357BE" w:rsidRDefault="00DD406D" w:rsidP="00971F1C">
      <w:pPr>
        <w:ind w:left="-567" w:right="-568"/>
        <w:contextualSpacing/>
        <w:jc w:val="both"/>
        <w:rPr>
          <w:iCs/>
          <w:sz w:val="28"/>
          <w:szCs w:val="20"/>
          <w:highlight w:val="green"/>
          <w:lang w:val="x-none" w:eastAsia="ar-SA"/>
        </w:rPr>
      </w:pPr>
    </w:p>
    <w:p w14:paraId="547343B5" w14:textId="77777777" w:rsidR="004804B3" w:rsidRPr="003357BE" w:rsidRDefault="004804B3" w:rsidP="00971F1C">
      <w:pPr>
        <w:ind w:left="-567" w:right="-568"/>
        <w:contextualSpacing/>
        <w:jc w:val="both"/>
        <w:rPr>
          <w:iCs/>
          <w:sz w:val="28"/>
          <w:szCs w:val="20"/>
          <w:highlight w:val="green"/>
          <w:lang w:val="x-none" w:eastAsia="ar-SA"/>
        </w:rPr>
      </w:pPr>
    </w:p>
    <w:p w14:paraId="54F9461F" w14:textId="32FA8412" w:rsidR="0078106B" w:rsidRPr="003357BE" w:rsidRDefault="00687782" w:rsidP="00971F1C">
      <w:pPr>
        <w:ind w:left="-567" w:right="-568"/>
        <w:contextualSpacing/>
        <w:jc w:val="center"/>
        <w:rPr>
          <w:iCs/>
          <w:sz w:val="28"/>
          <w:szCs w:val="20"/>
          <w:lang w:val="x-none" w:eastAsia="ar-SA"/>
        </w:rPr>
      </w:pPr>
      <w:r>
        <w:rPr>
          <w:iCs/>
          <w:sz w:val="28"/>
          <w:szCs w:val="20"/>
          <w:lang w:val="x-none" w:eastAsia="ar-SA"/>
        </w:rPr>
        <w:t>Juscelino Rocha</w:t>
      </w:r>
    </w:p>
    <w:p w14:paraId="7A03F5F0" w14:textId="20E3F6CC" w:rsidR="005E113A" w:rsidRDefault="0078106B" w:rsidP="00971F1C">
      <w:pPr>
        <w:ind w:left="-567" w:right="-568"/>
        <w:contextualSpacing/>
        <w:jc w:val="center"/>
        <w:rPr>
          <w:iCs/>
          <w:sz w:val="28"/>
          <w:szCs w:val="20"/>
          <w:lang w:val="x-none" w:eastAsia="ar-SA"/>
        </w:rPr>
      </w:pPr>
      <w:r w:rsidRPr="003357BE">
        <w:rPr>
          <w:iCs/>
          <w:sz w:val="28"/>
          <w:szCs w:val="20"/>
          <w:lang w:val="x-none" w:eastAsia="ar-SA"/>
        </w:rPr>
        <w:t>Prefeito Municipal de Passa Tempo/MG</w:t>
      </w:r>
      <w:r w:rsidR="005E113A">
        <w:rPr>
          <w:iCs/>
          <w:sz w:val="28"/>
          <w:szCs w:val="20"/>
          <w:lang w:val="x-none" w:eastAsia="ar-SA"/>
        </w:rPr>
        <w:br w:type="page"/>
      </w:r>
    </w:p>
    <w:p w14:paraId="57527B9C" w14:textId="719AF354" w:rsidR="00DD406D" w:rsidRPr="00297BDF" w:rsidRDefault="003357BE" w:rsidP="00297BDF">
      <w:pPr>
        <w:ind w:left="-567" w:right="-568"/>
        <w:contextualSpacing/>
        <w:jc w:val="center"/>
        <w:rPr>
          <w:b/>
          <w:bCs/>
          <w:iCs/>
          <w:sz w:val="28"/>
          <w:szCs w:val="20"/>
          <w:u w:val="single"/>
          <w:lang w:val="x-none" w:eastAsia="ar-SA"/>
        </w:rPr>
      </w:pPr>
      <w:r w:rsidRPr="003357BE">
        <w:rPr>
          <w:b/>
          <w:bCs/>
          <w:iCs/>
          <w:sz w:val="28"/>
          <w:szCs w:val="20"/>
          <w:u w:val="single"/>
          <w:lang w:val="x-none" w:eastAsia="ar-SA"/>
        </w:rPr>
        <w:lastRenderedPageBreak/>
        <w:t>RATIFICAÇÃO</w:t>
      </w:r>
      <w:r>
        <w:rPr>
          <w:b/>
          <w:bCs/>
          <w:iCs/>
          <w:sz w:val="28"/>
          <w:szCs w:val="20"/>
          <w:u w:val="single"/>
          <w:lang w:val="x-none" w:eastAsia="ar-SA"/>
        </w:rPr>
        <w:t xml:space="preserve"> E HOMOLOGAÇÃO</w:t>
      </w:r>
    </w:p>
    <w:p w14:paraId="6AE3DC3B" w14:textId="77777777" w:rsidR="00DD406D" w:rsidRDefault="00DD406D" w:rsidP="00971F1C">
      <w:pPr>
        <w:ind w:left="-567" w:right="-568"/>
        <w:contextualSpacing/>
        <w:rPr>
          <w:iCs/>
          <w:sz w:val="28"/>
          <w:szCs w:val="20"/>
          <w:lang w:val="x-none" w:eastAsia="ar-SA"/>
        </w:rPr>
      </w:pPr>
    </w:p>
    <w:p w14:paraId="2BE38D8C" w14:textId="2C46DAC7" w:rsidR="00536708" w:rsidRPr="00C11D55" w:rsidRDefault="00536708" w:rsidP="00536708">
      <w:pPr>
        <w:ind w:left="-567" w:right="-568"/>
        <w:contextualSpacing/>
        <w:rPr>
          <w:iCs/>
          <w:sz w:val="28"/>
          <w:szCs w:val="20"/>
          <w:lang w:val="x-none" w:eastAsia="ar-SA"/>
        </w:rPr>
      </w:pPr>
      <w:r w:rsidRPr="00D5783F">
        <w:rPr>
          <w:iCs/>
          <w:sz w:val="28"/>
          <w:szCs w:val="20"/>
          <w:lang w:val="x-none" w:eastAsia="ar-SA"/>
        </w:rPr>
        <w:t xml:space="preserve">Dispensa nº </w:t>
      </w:r>
      <w:r w:rsidR="00D5783F" w:rsidRPr="00D5783F">
        <w:rPr>
          <w:iCs/>
          <w:sz w:val="28"/>
          <w:szCs w:val="20"/>
          <w:lang w:val="x-none" w:eastAsia="ar-SA"/>
        </w:rPr>
        <w:t>023/2026</w:t>
      </w:r>
    </w:p>
    <w:p w14:paraId="41DA470B" w14:textId="77777777" w:rsidR="00DD406D" w:rsidRPr="00674F49" w:rsidRDefault="00DD406D" w:rsidP="00971F1C">
      <w:pPr>
        <w:ind w:left="-567" w:right="-568"/>
        <w:contextualSpacing/>
        <w:rPr>
          <w:iCs/>
          <w:sz w:val="28"/>
          <w:szCs w:val="28"/>
          <w:lang w:val="x-none" w:eastAsia="ar-SA"/>
        </w:rPr>
      </w:pPr>
    </w:p>
    <w:p w14:paraId="5AF65F8A" w14:textId="57EAD531" w:rsidR="003357BE" w:rsidRPr="00CF6145" w:rsidRDefault="003357BE" w:rsidP="00E01755">
      <w:pPr>
        <w:autoSpaceDN w:val="0"/>
        <w:adjustRightInd w:val="0"/>
        <w:ind w:left="-567" w:right="-568"/>
        <w:contextualSpacing/>
        <w:jc w:val="both"/>
        <w:rPr>
          <w:iCs/>
          <w:sz w:val="28"/>
          <w:szCs w:val="28"/>
          <w:lang w:val="x-none" w:eastAsia="ar-SA"/>
        </w:rPr>
      </w:pPr>
      <w:r w:rsidRPr="006D5A87">
        <w:rPr>
          <w:b/>
          <w:bCs/>
          <w:i/>
          <w:sz w:val="28"/>
          <w:szCs w:val="28"/>
          <w:lang w:val="x-none" w:eastAsia="ar-SA"/>
        </w:rPr>
        <w:t>RATIFICO</w:t>
      </w:r>
      <w:r w:rsidRPr="006D5A87">
        <w:rPr>
          <w:iCs/>
          <w:sz w:val="28"/>
          <w:szCs w:val="28"/>
          <w:lang w:val="x-none" w:eastAsia="ar-SA"/>
        </w:rPr>
        <w:t xml:space="preserve"> e </w:t>
      </w:r>
      <w:r w:rsidRPr="006D5A87">
        <w:rPr>
          <w:b/>
          <w:bCs/>
          <w:i/>
          <w:sz w:val="28"/>
          <w:szCs w:val="28"/>
          <w:lang w:val="x-none" w:eastAsia="ar-SA"/>
        </w:rPr>
        <w:t>HOMOLOGO</w:t>
      </w:r>
      <w:r w:rsidRPr="006D5A87">
        <w:rPr>
          <w:iCs/>
          <w:sz w:val="28"/>
          <w:szCs w:val="28"/>
          <w:lang w:val="x-none" w:eastAsia="ar-SA"/>
        </w:rPr>
        <w:t xml:space="preserve"> as conclusões da douta </w:t>
      </w:r>
      <w:r w:rsidR="000B1645" w:rsidRPr="00C11D55">
        <w:rPr>
          <w:iCs/>
          <w:sz w:val="28"/>
          <w:szCs w:val="28"/>
          <w:lang w:val="x-none" w:eastAsia="ar-SA"/>
        </w:rPr>
        <w:t>Comissão de Contratação da Prefeitura Municipal de Passa Tempo/MG, no sentido de declarar Dispensa de Licitação</w:t>
      </w:r>
      <w:r w:rsidR="000B1645">
        <w:rPr>
          <w:iCs/>
          <w:sz w:val="28"/>
          <w:szCs w:val="28"/>
          <w:lang w:val="x-none" w:eastAsia="ar-SA"/>
        </w:rPr>
        <w:t xml:space="preserve"> objetivando</w:t>
      </w:r>
      <w:r w:rsidR="002F7712" w:rsidRPr="002F7712">
        <w:rPr>
          <w:iCs/>
          <w:sz w:val="28"/>
          <w:szCs w:val="28"/>
          <w:lang w:eastAsia="ar-SA"/>
        </w:rPr>
        <w:t xml:space="preserve"> </w:t>
      </w:r>
      <w:r w:rsidR="00A17F50">
        <w:rPr>
          <w:iCs/>
          <w:sz w:val="28"/>
          <w:szCs w:val="28"/>
          <w:lang w:eastAsia="ar-SA"/>
        </w:rPr>
        <w:t xml:space="preserve">a </w:t>
      </w:r>
      <w:r w:rsidR="00E01755" w:rsidRPr="00E01755">
        <w:rPr>
          <w:bCs/>
          <w:iCs/>
          <w:sz w:val="28"/>
          <w:szCs w:val="28"/>
          <w:lang w:eastAsia="ar-SA"/>
        </w:rPr>
        <w:t xml:space="preserve">Contratação para a prestação de serviços especializados de auditoria fiscal na Santa Casa de Misericórdia de </w:t>
      </w:r>
      <w:r w:rsidR="00E01755" w:rsidRPr="00CF6145">
        <w:rPr>
          <w:iCs/>
          <w:sz w:val="28"/>
          <w:szCs w:val="28"/>
          <w:lang w:val="x-none" w:eastAsia="ar-SA"/>
        </w:rPr>
        <w:t xml:space="preserve">Passa Tempo/MG, em atendimento do Departamento de Saúde, </w:t>
      </w:r>
      <w:r w:rsidRPr="00053AAB">
        <w:rPr>
          <w:iCs/>
          <w:sz w:val="28"/>
          <w:szCs w:val="28"/>
          <w:lang w:val="x-none" w:eastAsia="ar-SA"/>
        </w:rPr>
        <w:t xml:space="preserve">através da </w:t>
      </w:r>
      <w:r w:rsidR="00E01755">
        <w:rPr>
          <w:iCs/>
          <w:sz w:val="28"/>
          <w:szCs w:val="28"/>
          <w:lang w:val="x-none" w:eastAsia="ar-SA"/>
        </w:rPr>
        <w:t>prestadora de serviços</w:t>
      </w:r>
      <w:r w:rsidR="00CF6145" w:rsidRPr="00CF6145">
        <w:rPr>
          <w:iCs/>
          <w:sz w:val="28"/>
          <w:szCs w:val="28"/>
          <w:lang w:val="x-none" w:eastAsia="ar-SA"/>
        </w:rPr>
        <w:t xml:space="preserve"> </w:t>
      </w:r>
      <w:r w:rsidR="00CF6145" w:rsidRPr="00CF6145">
        <w:rPr>
          <w:b/>
          <w:bCs/>
          <w:iCs/>
          <w:sz w:val="28"/>
          <w:szCs w:val="28"/>
          <w:lang w:val="x-none" w:eastAsia="ar-SA"/>
        </w:rPr>
        <w:t>MARILIA DIAS GOMES</w:t>
      </w:r>
      <w:r w:rsidR="00CF6145" w:rsidRPr="00CF6145">
        <w:rPr>
          <w:iCs/>
          <w:sz w:val="28"/>
          <w:szCs w:val="28"/>
          <w:lang w:val="x-none" w:eastAsia="ar-SA"/>
        </w:rPr>
        <w:t>, pessoa física inscrita sob o CPF Nº 099.073.846-90</w:t>
      </w:r>
      <w:r w:rsidR="00536708" w:rsidRPr="00CF6145">
        <w:rPr>
          <w:iCs/>
          <w:sz w:val="28"/>
          <w:szCs w:val="28"/>
          <w:lang w:val="x-none" w:eastAsia="ar-SA"/>
        </w:rPr>
        <w:t>,</w:t>
      </w:r>
      <w:r w:rsidR="00536708" w:rsidRPr="00A55792">
        <w:rPr>
          <w:iCs/>
          <w:sz w:val="28"/>
          <w:szCs w:val="28"/>
          <w:lang w:val="x-none" w:eastAsia="ar-SA"/>
        </w:rPr>
        <w:t xml:space="preserve"> </w:t>
      </w:r>
      <w:r w:rsidR="00DD406D" w:rsidRPr="00A55792">
        <w:rPr>
          <w:iCs/>
          <w:sz w:val="28"/>
          <w:szCs w:val="28"/>
          <w:lang w:val="x-none" w:eastAsia="ar-SA"/>
        </w:rPr>
        <w:t xml:space="preserve">com valor </w:t>
      </w:r>
      <w:r w:rsidR="0051375E" w:rsidRPr="00CF6145">
        <w:rPr>
          <w:iCs/>
          <w:sz w:val="28"/>
          <w:szCs w:val="28"/>
          <w:lang w:val="x-none" w:eastAsia="ar-SA"/>
        </w:rPr>
        <w:t>total</w:t>
      </w:r>
      <w:r w:rsidR="00297BDF">
        <w:rPr>
          <w:iCs/>
          <w:sz w:val="28"/>
          <w:szCs w:val="28"/>
          <w:lang w:val="x-none" w:eastAsia="ar-SA"/>
        </w:rPr>
        <w:t xml:space="preserve"> </w:t>
      </w:r>
      <w:r w:rsidR="00DD406D" w:rsidRPr="00A55792">
        <w:rPr>
          <w:iCs/>
          <w:sz w:val="28"/>
          <w:szCs w:val="28"/>
          <w:lang w:val="x-none" w:eastAsia="ar-SA"/>
        </w:rPr>
        <w:t>de</w:t>
      </w:r>
      <w:r w:rsidR="00505AE9" w:rsidRPr="00A55792">
        <w:rPr>
          <w:iCs/>
          <w:sz w:val="28"/>
          <w:szCs w:val="28"/>
          <w:lang w:val="x-none" w:eastAsia="ar-SA"/>
        </w:rPr>
        <w:t xml:space="preserve"> </w:t>
      </w:r>
      <w:r w:rsidR="00B32617" w:rsidRPr="00CF6145">
        <w:rPr>
          <w:iCs/>
          <w:sz w:val="28"/>
          <w:szCs w:val="28"/>
          <w:lang w:val="x-none" w:eastAsia="ar-SA"/>
        </w:rPr>
        <w:t>R$ 4.</w:t>
      </w:r>
      <w:r w:rsidR="00E01755" w:rsidRPr="00CF6145">
        <w:rPr>
          <w:iCs/>
          <w:sz w:val="28"/>
          <w:szCs w:val="28"/>
          <w:lang w:val="x-none" w:eastAsia="ar-SA"/>
        </w:rPr>
        <w:t>500</w:t>
      </w:r>
      <w:r w:rsidR="00B32617" w:rsidRPr="00CF6145">
        <w:rPr>
          <w:iCs/>
          <w:sz w:val="28"/>
          <w:szCs w:val="28"/>
          <w:lang w:val="x-none" w:eastAsia="ar-SA"/>
        </w:rPr>
        <w:t>,00 (</w:t>
      </w:r>
      <w:r w:rsidR="00102903" w:rsidRPr="00CF6145">
        <w:rPr>
          <w:iCs/>
          <w:sz w:val="28"/>
          <w:szCs w:val="28"/>
          <w:lang w:val="x-none" w:eastAsia="ar-SA"/>
        </w:rPr>
        <w:t xml:space="preserve">quatro mil </w:t>
      </w:r>
      <w:r w:rsidR="00E01755" w:rsidRPr="00CF6145">
        <w:rPr>
          <w:iCs/>
          <w:sz w:val="28"/>
          <w:szCs w:val="28"/>
          <w:lang w:val="x-none" w:eastAsia="ar-SA"/>
        </w:rPr>
        <w:t xml:space="preserve">e quinhentos </w:t>
      </w:r>
      <w:r w:rsidR="00102903" w:rsidRPr="00CF6145">
        <w:rPr>
          <w:iCs/>
          <w:sz w:val="28"/>
          <w:szCs w:val="28"/>
          <w:lang w:val="x-none" w:eastAsia="ar-SA"/>
        </w:rPr>
        <w:t>reais</w:t>
      </w:r>
      <w:r w:rsidR="00B32617" w:rsidRPr="00CF6145">
        <w:rPr>
          <w:iCs/>
          <w:sz w:val="28"/>
          <w:szCs w:val="28"/>
          <w:lang w:val="x-none" w:eastAsia="ar-SA"/>
        </w:rPr>
        <w:t>)</w:t>
      </w:r>
      <w:r w:rsidR="00531AB8" w:rsidRPr="00CF6145">
        <w:rPr>
          <w:iCs/>
          <w:sz w:val="28"/>
          <w:szCs w:val="28"/>
          <w:lang w:val="x-none" w:eastAsia="ar-SA"/>
        </w:rPr>
        <w:t>,</w:t>
      </w:r>
      <w:r w:rsidR="00505AE9" w:rsidRPr="00CF6145">
        <w:rPr>
          <w:iCs/>
          <w:sz w:val="28"/>
          <w:szCs w:val="28"/>
          <w:lang w:val="x-none" w:eastAsia="ar-SA"/>
        </w:rPr>
        <w:t xml:space="preserve"> </w:t>
      </w:r>
      <w:r w:rsidR="0078106B" w:rsidRPr="00053AAB">
        <w:rPr>
          <w:iCs/>
          <w:sz w:val="28"/>
          <w:szCs w:val="28"/>
          <w:lang w:val="x-none" w:eastAsia="ar-SA"/>
        </w:rPr>
        <w:t>com fulcro no</w:t>
      </w:r>
      <w:r w:rsidRPr="00053AAB">
        <w:rPr>
          <w:iCs/>
          <w:sz w:val="28"/>
          <w:szCs w:val="28"/>
          <w:lang w:val="x-none" w:eastAsia="ar-SA"/>
        </w:rPr>
        <w:t xml:space="preserve"> </w:t>
      </w:r>
      <w:r w:rsidR="0078106B" w:rsidRPr="00053AAB">
        <w:rPr>
          <w:iCs/>
          <w:sz w:val="28"/>
          <w:szCs w:val="28"/>
          <w:lang w:val="x-none" w:eastAsia="ar-SA"/>
        </w:rPr>
        <w:t>Art. 75, inciso II da Lei Federal 14.1333/21 e demais normas pertinentes e suas alterações posteriores, o qual confirmo a contratação por Dispensa de Licitação</w:t>
      </w:r>
      <w:r w:rsidRPr="00053AAB">
        <w:rPr>
          <w:iCs/>
          <w:sz w:val="28"/>
          <w:szCs w:val="28"/>
          <w:lang w:val="x-none" w:eastAsia="ar-SA"/>
        </w:rPr>
        <w:t>.</w:t>
      </w:r>
    </w:p>
    <w:p w14:paraId="38BC0F2B" w14:textId="77777777" w:rsidR="003357BE" w:rsidRPr="00053AAB" w:rsidRDefault="003357BE" w:rsidP="00971F1C">
      <w:pPr>
        <w:ind w:left="-567" w:right="-568"/>
        <w:contextualSpacing/>
        <w:jc w:val="both"/>
        <w:rPr>
          <w:iCs/>
          <w:sz w:val="28"/>
          <w:szCs w:val="28"/>
          <w:lang w:val="x-none" w:eastAsia="ar-SA"/>
        </w:rPr>
      </w:pPr>
    </w:p>
    <w:p w14:paraId="219EBCE4" w14:textId="24B387F5" w:rsidR="003357BE" w:rsidRPr="00674F49" w:rsidRDefault="003357BE" w:rsidP="00971F1C">
      <w:pPr>
        <w:ind w:left="-567" w:right="-568"/>
        <w:contextualSpacing/>
        <w:jc w:val="both"/>
        <w:rPr>
          <w:iCs/>
          <w:sz w:val="28"/>
          <w:szCs w:val="28"/>
          <w:lang w:val="x-none" w:eastAsia="ar-SA"/>
        </w:rPr>
      </w:pPr>
      <w:r w:rsidRPr="00053AAB">
        <w:rPr>
          <w:iCs/>
          <w:sz w:val="28"/>
          <w:szCs w:val="28"/>
          <w:lang w:val="x-none" w:eastAsia="ar-SA"/>
        </w:rPr>
        <w:t>Passa T</w:t>
      </w:r>
      <w:r w:rsidRPr="00F813DB">
        <w:rPr>
          <w:iCs/>
          <w:sz w:val="28"/>
          <w:szCs w:val="28"/>
          <w:lang w:val="x-none" w:eastAsia="ar-SA"/>
        </w:rPr>
        <w:t>empo</w:t>
      </w:r>
      <w:r w:rsidR="00297BDF" w:rsidRPr="00F813DB">
        <w:rPr>
          <w:iCs/>
          <w:sz w:val="28"/>
          <w:szCs w:val="28"/>
          <w:lang w:val="x-none" w:eastAsia="ar-SA"/>
        </w:rPr>
        <w:t>/</w:t>
      </w:r>
      <w:r w:rsidRPr="00F813DB">
        <w:rPr>
          <w:iCs/>
          <w:sz w:val="28"/>
          <w:szCs w:val="28"/>
          <w:lang w:val="x-none" w:eastAsia="ar-SA"/>
        </w:rPr>
        <w:t xml:space="preserve">MG, </w:t>
      </w:r>
      <w:r w:rsidR="00CF6145">
        <w:rPr>
          <w:iCs/>
          <w:sz w:val="28"/>
          <w:szCs w:val="28"/>
          <w:lang w:eastAsia="ar-SA"/>
        </w:rPr>
        <w:t>02</w:t>
      </w:r>
      <w:r w:rsidR="0030685F" w:rsidRPr="00BD5BD1">
        <w:rPr>
          <w:iCs/>
          <w:sz w:val="28"/>
          <w:szCs w:val="28"/>
          <w:lang w:eastAsia="ar-SA"/>
        </w:rPr>
        <w:t xml:space="preserve"> de </w:t>
      </w:r>
      <w:r w:rsidR="00CF6145">
        <w:rPr>
          <w:iCs/>
          <w:sz w:val="28"/>
          <w:szCs w:val="28"/>
          <w:lang w:eastAsia="ar-SA"/>
        </w:rPr>
        <w:t>março</w:t>
      </w:r>
      <w:r w:rsidR="0030685F" w:rsidRPr="00BD5BD1">
        <w:rPr>
          <w:iCs/>
          <w:sz w:val="28"/>
          <w:szCs w:val="28"/>
          <w:lang w:eastAsia="ar-SA"/>
        </w:rPr>
        <w:t xml:space="preserve"> de 2026</w:t>
      </w:r>
      <w:r w:rsidR="00106780" w:rsidRPr="00BD5BD1">
        <w:rPr>
          <w:iCs/>
          <w:sz w:val="28"/>
          <w:szCs w:val="28"/>
          <w:lang w:eastAsia="ar-SA"/>
        </w:rPr>
        <w:t>.</w:t>
      </w:r>
    </w:p>
    <w:p w14:paraId="61C12941" w14:textId="77777777" w:rsidR="003357BE" w:rsidRPr="003357BE" w:rsidRDefault="003357BE" w:rsidP="00971F1C">
      <w:pPr>
        <w:ind w:left="-567" w:right="-568"/>
        <w:contextualSpacing/>
        <w:rPr>
          <w:iCs/>
          <w:sz w:val="28"/>
          <w:szCs w:val="20"/>
          <w:lang w:val="x-none" w:eastAsia="ar-SA"/>
        </w:rPr>
      </w:pPr>
    </w:p>
    <w:p w14:paraId="4A5885D1" w14:textId="77777777" w:rsidR="003357BE" w:rsidRPr="003357BE" w:rsidRDefault="003357BE" w:rsidP="00971F1C">
      <w:pPr>
        <w:ind w:left="-567" w:right="-568"/>
        <w:contextualSpacing/>
        <w:rPr>
          <w:iCs/>
          <w:sz w:val="28"/>
          <w:szCs w:val="20"/>
          <w:lang w:val="x-none" w:eastAsia="ar-SA"/>
        </w:rPr>
      </w:pPr>
    </w:p>
    <w:p w14:paraId="41128FA6" w14:textId="77777777" w:rsidR="003357BE" w:rsidRPr="003357BE" w:rsidRDefault="003357BE" w:rsidP="00971F1C">
      <w:pPr>
        <w:ind w:left="-567" w:right="-568"/>
        <w:contextualSpacing/>
        <w:rPr>
          <w:iCs/>
          <w:sz w:val="28"/>
          <w:szCs w:val="20"/>
          <w:lang w:val="x-none" w:eastAsia="ar-SA"/>
        </w:rPr>
      </w:pPr>
    </w:p>
    <w:p w14:paraId="001D9C4A" w14:textId="77777777" w:rsidR="003357BE" w:rsidRPr="003357BE" w:rsidRDefault="003357BE" w:rsidP="00971F1C">
      <w:pPr>
        <w:ind w:left="-567" w:right="-568"/>
        <w:contextualSpacing/>
        <w:rPr>
          <w:iCs/>
          <w:sz w:val="28"/>
          <w:szCs w:val="20"/>
          <w:lang w:val="x-none" w:eastAsia="ar-SA"/>
        </w:rPr>
      </w:pPr>
    </w:p>
    <w:p w14:paraId="11731615" w14:textId="2B8E1659" w:rsidR="003357BE" w:rsidRPr="003357BE" w:rsidRDefault="00687782" w:rsidP="00971F1C">
      <w:pPr>
        <w:ind w:left="-567" w:right="-568"/>
        <w:contextualSpacing/>
        <w:jc w:val="center"/>
        <w:rPr>
          <w:iCs/>
          <w:sz w:val="28"/>
          <w:szCs w:val="20"/>
          <w:lang w:val="x-none" w:eastAsia="ar-SA"/>
        </w:rPr>
      </w:pPr>
      <w:r>
        <w:rPr>
          <w:iCs/>
          <w:sz w:val="28"/>
          <w:szCs w:val="20"/>
          <w:lang w:val="x-none" w:eastAsia="ar-SA"/>
        </w:rPr>
        <w:t>Juscelino Rocha</w:t>
      </w:r>
    </w:p>
    <w:p w14:paraId="0722CE0B" w14:textId="77777777" w:rsidR="003357BE" w:rsidRPr="003357BE" w:rsidRDefault="003357BE" w:rsidP="00971F1C">
      <w:pPr>
        <w:ind w:left="-567" w:right="-568"/>
        <w:contextualSpacing/>
        <w:jc w:val="center"/>
        <w:rPr>
          <w:iCs/>
          <w:sz w:val="28"/>
          <w:szCs w:val="20"/>
          <w:lang w:val="x-none" w:eastAsia="ar-SA"/>
        </w:rPr>
      </w:pPr>
      <w:r w:rsidRPr="003357BE">
        <w:rPr>
          <w:iCs/>
          <w:sz w:val="28"/>
          <w:szCs w:val="20"/>
          <w:lang w:val="x-none" w:eastAsia="ar-SA"/>
        </w:rPr>
        <w:t>Prefeito Municipal de Passa Tempo/MG</w:t>
      </w:r>
    </w:p>
    <w:p w14:paraId="23A731A0" w14:textId="62A7756A" w:rsidR="000A322B" w:rsidRDefault="000A322B" w:rsidP="00971F1C">
      <w:pPr>
        <w:ind w:left="-567" w:right="-568"/>
        <w:contextualSpacing/>
        <w:rPr>
          <w:iCs/>
          <w:sz w:val="28"/>
          <w:szCs w:val="20"/>
          <w:lang w:val="x-none" w:eastAsia="ar-SA"/>
        </w:rPr>
      </w:pPr>
    </w:p>
    <w:p w14:paraId="07D55EAD" w14:textId="77777777" w:rsidR="005468B9" w:rsidRDefault="005468B9" w:rsidP="00971F1C">
      <w:pPr>
        <w:ind w:left="-567" w:right="-568"/>
        <w:contextualSpacing/>
        <w:rPr>
          <w:iCs/>
          <w:sz w:val="28"/>
          <w:szCs w:val="20"/>
          <w:lang w:val="x-none" w:eastAsia="ar-SA"/>
        </w:rPr>
      </w:pPr>
    </w:p>
    <w:sectPr w:rsidR="005468B9" w:rsidSect="0033608C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9E5BEA" w14:textId="77777777" w:rsidR="00515812" w:rsidRDefault="00515812" w:rsidP="005B75C1">
      <w:r>
        <w:separator/>
      </w:r>
    </w:p>
  </w:endnote>
  <w:endnote w:type="continuationSeparator" w:id="0">
    <w:p w14:paraId="21743B6A" w14:textId="77777777" w:rsidR="00515812" w:rsidRDefault="00515812" w:rsidP="005B7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tarSymbol">
    <w:altName w:val="Arial Unicode MS"/>
    <w:charset w:val="8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FD72C6" w14:textId="7994FD2F" w:rsidR="00562FEA" w:rsidRPr="001A2CAA" w:rsidRDefault="00F360ED" w:rsidP="00462B29">
    <w:pPr>
      <w:ind w:left="-567" w:right="-568" w:hanging="12"/>
      <w:contextualSpacing/>
      <w:jc w:val="center"/>
      <w:rPr>
        <w:rFonts w:ascii="Century Gothic" w:hAnsi="Century Gothic" w:cs="Arial"/>
        <w:sz w:val="16"/>
        <w:szCs w:val="16"/>
      </w:rPr>
    </w:pPr>
    <w:r>
      <w:rPr>
        <w:noProof/>
      </w:rPr>
      <w:drawing>
        <wp:inline distT="0" distB="0" distL="0" distR="0" wp14:anchorId="63C1E417" wp14:editId="7224C67A">
          <wp:extent cx="6100167" cy="248920"/>
          <wp:effectExtent l="0" t="0" r="0" b="0"/>
          <wp:docPr id="154167962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541981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00690" cy="2489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BCB092" w14:textId="77777777" w:rsidR="00515812" w:rsidRDefault="00515812" w:rsidP="005B75C1">
      <w:r>
        <w:separator/>
      </w:r>
    </w:p>
  </w:footnote>
  <w:footnote w:type="continuationSeparator" w:id="0">
    <w:p w14:paraId="5DB5C281" w14:textId="77777777" w:rsidR="00515812" w:rsidRDefault="00515812" w:rsidP="005B75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E6ABA" w14:textId="640BFBD8" w:rsidR="00562FEA" w:rsidRPr="006F3DBF" w:rsidRDefault="00F360ED" w:rsidP="006F3DBF">
    <w:pPr>
      <w:pStyle w:val="Cabealho"/>
      <w:tabs>
        <w:tab w:val="clear" w:pos="8504"/>
      </w:tabs>
      <w:ind w:left="-567" w:right="-568"/>
      <w:jc w:val="center"/>
    </w:pPr>
    <w:r>
      <w:rPr>
        <w:noProof/>
      </w:rPr>
      <w:drawing>
        <wp:inline distT="0" distB="0" distL="0" distR="0" wp14:anchorId="3AC96ECD" wp14:editId="5CAC8670">
          <wp:extent cx="3552825" cy="990600"/>
          <wp:effectExtent l="0" t="0" r="9525" b="0"/>
          <wp:docPr id="83229107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7144819" name=""/>
                  <pic:cNvPicPr/>
                </pic:nvPicPr>
                <pic:blipFill rotWithShape="1">
                  <a:blip r:embed="rId1"/>
                  <a:srcRect t="4386" b="4384"/>
                  <a:stretch>
                    <a:fillRect/>
                  </a:stretch>
                </pic:blipFill>
                <pic:spPr bwMode="auto">
                  <a:xfrm>
                    <a:off x="0" y="0"/>
                    <a:ext cx="3552825" cy="9906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9E58E3">
      <w:pict w14:anchorId="14668E37"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260"/>
        </w:tabs>
        <w:ind w:left="126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620"/>
        </w:tabs>
        <w:ind w:left="162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340"/>
        </w:tabs>
        <w:ind w:left="234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700"/>
        </w:tabs>
        <w:ind w:left="270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420"/>
        </w:tabs>
        <w:ind w:left="342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780"/>
        </w:tabs>
        <w:ind w:left="378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b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2"/>
      <w:numFmt w:val="decimal"/>
      <w:lvlText w:val="%1"/>
      <w:lvlJc w:val="left"/>
      <w:pPr>
        <w:tabs>
          <w:tab w:val="num" w:pos="450"/>
        </w:tabs>
        <w:ind w:left="450" w:hanging="450"/>
      </w:pPr>
    </w:lvl>
    <w:lvl w:ilvl="1">
      <w:start w:val="2"/>
      <w:numFmt w:val="decimal"/>
      <w:lvlText w:val="%1.%2"/>
      <w:lvlJc w:val="left"/>
      <w:pPr>
        <w:tabs>
          <w:tab w:val="num" w:pos="450"/>
        </w:tabs>
        <w:ind w:left="450" w:hanging="45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9" w15:restartNumberingAfterBreak="0">
    <w:nsid w:val="008D47AF"/>
    <w:multiLevelType w:val="hybridMultilevel"/>
    <w:tmpl w:val="7F9AD90C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0" w15:restartNumberingAfterBreak="0">
    <w:nsid w:val="017A6244"/>
    <w:multiLevelType w:val="hybridMultilevel"/>
    <w:tmpl w:val="4AA4EBD8"/>
    <w:lvl w:ilvl="0" w:tplc="0416000D">
      <w:start w:val="1"/>
      <w:numFmt w:val="bullet"/>
      <w:lvlText w:val=""/>
      <w:lvlJc w:val="left"/>
      <w:pPr>
        <w:ind w:left="86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9" w:hanging="360"/>
      </w:pPr>
      <w:rPr>
        <w:rFonts w:ascii="Wingdings" w:hAnsi="Wingdings" w:hint="default"/>
      </w:rPr>
    </w:lvl>
  </w:abstractNum>
  <w:abstractNum w:abstractNumId="11" w15:restartNumberingAfterBreak="0">
    <w:nsid w:val="04DE5E66"/>
    <w:multiLevelType w:val="hybridMultilevel"/>
    <w:tmpl w:val="81F61830"/>
    <w:lvl w:ilvl="0" w:tplc="0416000D">
      <w:start w:val="1"/>
      <w:numFmt w:val="bullet"/>
      <w:lvlText w:val=""/>
      <w:lvlJc w:val="left"/>
      <w:pPr>
        <w:ind w:left="81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75" w:hanging="360"/>
      </w:pPr>
      <w:rPr>
        <w:rFonts w:ascii="Wingdings" w:hAnsi="Wingdings" w:hint="default"/>
      </w:rPr>
    </w:lvl>
  </w:abstractNum>
  <w:abstractNum w:abstractNumId="12" w15:restartNumberingAfterBreak="0">
    <w:nsid w:val="07D64B77"/>
    <w:multiLevelType w:val="multilevel"/>
    <w:tmpl w:val="C2501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9101A4D"/>
    <w:multiLevelType w:val="multilevel"/>
    <w:tmpl w:val="0C36CAA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0ED412DB"/>
    <w:multiLevelType w:val="hybridMultilevel"/>
    <w:tmpl w:val="0E180E1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F316BC8"/>
    <w:multiLevelType w:val="multilevel"/>
    <w:tmpl w:val="2E6C611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-207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  <w:b/>
      </w:rPr>
    </w:lvl>
    <w:lvl w:ilvl="3">
      <w:start w:val="1"/>
      <w:numFmt w:val="decimalZero"/>
      <w:lvlText w:val="%1.%2.%3.%4"/>
      <w:lvlJc w:val="left"/>
      <w:pPr>
        <w:ind w:left="-981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  <w:b/>
      </w:rPr>
    </w:lvl>
    <w:lvl w:ilvl="5">
      <w:start w:val="1"/>
      <w:numFmt w:val="decimalZero"/>
      <w:lvlText w:val="%1.%2.%3.%4.%5.%6"/>
      <w:lvlJc w:val="left"/>
      <w:pPr>
        <w:ind w:left="-175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-3096" w:hanging="1440"/>
      </w:pPr>
      <w:rPr>
        <w:rFonts w:hint="default"/>
        <w:b/>
      </w:rPr>
    </w:lvl>
  </w:abstractNum>
  <w:abstractNum w:abstractNumId="16" w15:restartNumberingAfterBreak="0">
    <w:nsid w:val="10220ED5"/>
    <w:multiLevelType w:val="hybridMultilevel"/>
    <w:tmpl w:val="7576CE7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63551F"/>
    <w:multiLevelType w:val="hybridMultilevel"/>
    <w:tmpl w:val="FAA638A4"/>
    <w:lvl w:ilvl="0" w:tplc="6DAA7F1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0B11315"/>
    <w:multiLevelType w:val="hybridMultilevel"/>
    <w:tmpl w:val="DAD00422"/>
    <w:lvl w:ilvl="0" w:tplc="373C8A02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9" w15:restartNumberingAfterBreak="0">
    <w:nsid w:val="12C6601D"/>
    <w:multiLevelType w:val="hybridMultilevel"/>
    <w:tmpl w:val="2BF49C32"/>
    <w:lvl w:ilvl="0" w:tplc="04160001">
      <w:start w:val="1"/>
      <w:numFmt w:val="bullet"/>
      <w:lvlText w:val=""/>
      <w:lvlJc w:val="left"/>
      <w:pPr>
        <w:ind w:left="87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36" w:hanging="360"/>
      </w:pPr>
      <w:rPr>
        <w:rFonts w:ascii="Wingdings" w:hAnsi="Wingdings" w:hint="default"/>
      </w:rPr>
    </w:lvl>
  </w:abstractNum>
  <w:abstractNum w:abstractNumId="20" w15:restartNumberingAfterBreak="0">
    <w:nsid w:val="12E16B28"/>
    <w:multiLevelType w:val="multilevel"/>
    <w:tmpl w:val="3092B678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15CC626E"/>
    <w:multiLevelType w:val="multilevel"/>
    <w:tmpl w:val="433CA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8D71C49"/>
    <w:multiLevelType w:val="multilevel"/>
    <w:tmpl w:val="433CA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D5C100D"/>
    <w:multiLevelType w:val="multilevel"/>
    <w:tmpl w:val="43DA968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1DDF2CD0"/>
    <w:multiLevelType w:val="hybridMultilevel"/>
    <w:tmpl w:val="DE30802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66F29A0"/>
    <w:multiLevelType w:val="hybridMultilevel"/>
    <w:tmpl w:val="528632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96C46E4"/>
    <w:multiLevelType w:val="hybridMultilevel"/>
    <w:tmpl w:val="953813B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A066421"/>
    <w:multiLevelType w:val="hybridMultilevel"/>
    <w:tmpl w:val="52A60012"/>
    <w:lvl w:ilvl="0" w:tplc="CECAC676">
      <w:start w:val="1"/>
      <w:numFmt w:val="upperRoman"/>
      <w:lvlText w:val="%1-"/>
      <w:lvlJc w:val="left"/>
      <w:pPr>
        <w:ind w:left="72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2E442726"/>
    <w:multiLevelType w:val="hybridMultilevel"/>
    <w:tmpl w:val="53BEFF1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0BE279C"/>
    <w:multiLevelType w:val="hybridMultilevel"/>
    <w:tmpl w:val="9816180A"/>
    <w:lvl w:ilvl="0" w:tplc="BC02353C">
      <w:start w:val="1"/>
      <w:numFmt w:val="lowerLetter"/>
      <w:lvlText w:val="%1)"/>
      <w:lvlJc w:val="left"/>
      <w:pPr>
        <w:ind w:left="40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25" w:hanging="360"/>
      </w:pPr>
    </w:lvl>
    <w:lvl w:ilvl="2" w:tplc="0416001B" w:tentative="1">
      <w:start w:val="1"/>
      <w:numFmt w:val="lowerRoman"/>
      <w:lvlText w:val="%3."/>
      <w:lvlJc w:val="right"/>
      <w:pPr>
        <w:ind w:left="1845" w:hanging="180"/>
      </w:pPr>
    </w:lvl>
    <w:lvl w:ilvl="3" w:tplc="0416000F" w:tentative="1">
      <w:start w:val="1"/>
      <w:numFmt w:val="decimal"/>
      <w:lvlText w:val="%4."/>
      <w:lvlJc w:val="left"/>
      <w:pPr>
        <w:ind w:left="2565" w:hanging="360"/>
      </w:pPr>
    </w:lvl>
    <w:lvl w:ilvl="4" w:tplc="04160019" w:tentative="1">
      <w:start w:val="1"/>
      <w:numFmt w:val="lowerLetter"/>
      <w:lvlText w:val="%5."/>
      <w:lvlJc w:val="left"/>
      <w:pPr>
        <w:ind w:left="3285" w:hanging="360"/>
      </w:pPr>
    </w:lvl>
    <w:lvl w:ilvl="5" w:tplc="0416001B" w:tentative="1">
      <w:start w:val="1"/>
      <w:numFmt w:val="lowerRoman"/>
      <w:lvlText w:val="%6."/>
      <w:lvlJc w:val="right"/>
      <w:pPr>
        <w:ind w:left="4005" w:hanging="180"/>
      </w:pPr>
    </w:lvl>
    <w:lvl w:ilvl="6" w:tplc="0416000F" w:tentative="1">
      <w:start w:val="1"/>
      <w:numFmt w:val="decimal"/>
      <w:lvlText w:val="%7."/>
      <w:lvlJc w:val="left"/>
      <w:pPr>
        <w:ind w:left="4725" w:hanging="360"/>
      </w:pPr>
    </w:lvl>
    <w:lvl w:ilvl="7" w:tplc="04160019" w:tentative="1">
      <w:start w:val="1"/>
      <w:numFmt w:val="lowerLetter"/>
      <w:lvlText w:val="%8."/>
      <w:lvlJc w:val="left"/>
      <w:pPr>
        <w:ind w:left="5445" w:hanging="360"/>
      </w:pPr>
    </w:lvl>
    <w:lvl w:ilvl="8" w:tplc="0416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0" w15:restartNumberingAfterBreak="0">
    <w:nsid w:val="3AB27F78"/>
    <w:multiLevelType w:val="hybridMultilevel"/>
    <w:tmpl w:val="07E40A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06A6C68"/>
    <w:multiLevelType w:val="hybridMultilevel"/>
    <w:tmpl w:val="5994187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0914EDF"/>
    <w:multiLevelType w:val="hybridMultilevel"/>
    <w:tmpl w:val="43AEFC0A"/>
    <w:lvl w:ilvl="0" w:tplc="0416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0FB138A"/>
    <w:multiLevelType w:val="hybridMultilevel"/>
    <w:tmpl w:val="AD64656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2D94788"/>
    <w:multiLevelType w:val="hybridMultilevel"/>
    <w:tmpl w:val="C568C8B8"/>
    <w:lvl w:ilvl="0" w:tplc="6E86690C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4355E2E"/>
    <w:multiLevelType w:val="hybridMultilevel"/>
    <w:tmpl w:val="ED58E292"/>
    <w:lvl w:ilvl="0" w:tplc="04160017">
      <w:start w:val="10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5AF7F41"/>
    <w:multiLevelType w:val="hybridMultilevel"/>
    <w:tmpl w:val="4D42639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BE73319"/>
    <w:multiLevelType w:val="multilevel"/>
    <w:tmpl w:val="3094F92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38" w15:restartNumberingAfterBreak="0">
    <w:nsid w:val="4D7B1B1F"/>
    <w:multiLevelType w:val="hybridMultilevel"/>
    <w:tmpl w:val="552E51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1C37807"/>
    <w:multiLevelType w:val="hybridMultilevel"/>
    <w:tmpl w:val="02C000FC"/>
    <w:lvl w:ilvl="0" w:tplc="04160001">
      <w:start w:val="1"/>
      <w:numFmt w:val="bullet"/>
      <w:lvlText w:val=""/>
      <w:lvlJc w:val="left"/>
      <w:pPr>
        <w:ind w:left="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75" w:hanging="360"/>
      </w:pPr>
      <w:rPr>
        <w:rFonts w:ascii="Wingdings" w:hAnsi="Wingdings" w:hint="default"/>
      </w:rPr>
    </w:lvl>
  </w:abstractNum>
  <w:abstractNum w:abstractNumId="40" w15:restartNumberingAfterBreak="0">
    <w:nsid w:val="52DC11A4"/>
    <w:multiLevelType w:val="hybridMultilevel"/>
    <w:tmpl w:val="0C0220E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7A52DD6"/>
    <w:multiLevelType w:val="hybridMultilevel"/>
    <w:tmpl w:val="9AF66D8A"/>
    <w:lvl w:ilvl="0" w:tplc="04160017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54B2825"/>
    <w:multiLevelType w:val="hybridMultilevel"/>
    <w:tmpl w:val="B910429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8B11AD1"/>
    <w:multiLevelType w:val="hybridMultilevel"/>
    <w:tmpl w:val="0ABE62E6"/>
    <w:lvl w:ilvl="0" w:tplc="0416000D">
      <w:start w:val="1"/>
      <w:numFmt w:val="bullet"/>
      <w:lvlText w:val=""/>
      <w:lvlJc w:val="left"/>
      <w:pPr>
        <w:ind w:left="115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44" w15:restartNumberingAfterBreak="0">
    <w:nsid w:val="6A144FA5"/>
    <w:multiLevelType w:val="hybridMultilevel"/>
    <w:tmpl w:val="6706C6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F0E4B46"/>
    <w:multiLevelType w:val="multilevel"/>
    <w:tmpl w:val="1470595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-207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-3096" w:hanging="1440"/>
      </w:pPr>
      <w:rPr>
        <w:rFonts w:hint="default"/>
        <w:b/>
      </w:rPr>
    </w:lvl>
  </w:abstractNum>
  <w:abstractNum w:abstractNumId="46" w15:restartNumberingAfterBreak="0">
    <w:nsid w:val="6F374DE8"/>
    <w:multiLevelType w:val="hybridMultilevel"/>
    <w:tmpl w:val="07B85D60"/>
    <w:lvl w:ilvl="0" w:tplc="C07035F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pStyle w:val="Ttulo7"/>
      <w:lvlText w:val="%7."/>
      <w:lvlJc w:val="left"/>
      <w:pPr>
        <w:ind w:left="5040" w:hanging="360"/>
      </w:pPr>
    </w:lvl>
    <w:lvl w:ilvl="7" w:tplc="04160019">
      <w:start w:val="1"/>
      <w:numFmt w:val="lowerLetter"/>
      <w:pStyle w:val="Ttulo8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04A28A2"/>
    <w:multiLevelType w:val="hybridMultilevel"/>
    <w:tmpl w:val="2E2256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07A4DE1"/>
    <w:multiLevelType w:val="multilevel"/>
    <w:tmpl w:val="1B6ED48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  <w:color w:val="auto"/>
      </w:rPr>
    </w:lvl>
  </w:abstractNum>
  <w:abstractNum w:abstractNumId="49" w15:restartNumberingAfterBreak="0">
    <w:nsid w:val="71952B2A"/>
    <w:multiLevelType w:val="multilevel"/>
    <w:tmpl w:val="433CA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2130AEE"/>
    <w:multiLevelType w:val="multilevel"/>
    <w:tmpl w:val="FB489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724106D3"/>
    <w:multiLevelType w:val="hybridMultilevel"/>
    <w:tmpl w:val="12AA70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3BD6440"/>
    <w:multiLevelType w:val="hybridMultilevel"/>
    <w:tmpl w:val="7044775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B2E79CB"/>
    <w:multiLevelType w:val="multilevel"/>
    <w:tmpl w:val="C2501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7EA9AFCF"/>
    <w:multiLevelType w:val="multilevel"/>
    <w:tmpl w:val="373E9DEC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 w16cid:durableId="1937714402">
    <w:abstractNumId w:val="46"/>
  </w:num>
  <w:num w:numId="2" w16cid:durableId="2054114371">
    <w:abstractNumId w:val="24"/>
  </w:num>
  <w:num w:numId="3" w16cid:durableId="1306201366">
    <w:abstractNumId w:val="40"/>
  </w:num>
  <w:num w:numId="4" w16cid:durableId="420296434">
    <w:abstractNumId w:val="36"/>
  </w:num>
  <w:num w:numId="5" w16cid:durableId="1215002932">
    <w:abstractNumId w:val="0"/>
  </w:num>
  <w:num w:numId="6" w16cid:durableId="1073813535">
    <w:abstractNumId w:val="23"/>
  </w:num>
  <w:num w:numId="7" w16cid:durableId="42490189">
    <w:abstractNumId w:val="44"/>
  </w:num>
  <w:num w:numId="8" w16cid:durableId="87720323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66790798">
    <w:abstractNumId w:val="14"/>
  </w:num>
  <w:num w:numId="10" w16cid:durableId="580025970">
    <w:abstractNumId w:val="54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43608314">
    <w:abstractNumId w:val="16"/>
  </w:num>
  <w:num w:numId="12" w16cid:durableId="564487914">
    <w:abstractNumId w:val="42"/>
  </w:num>
  <w:num w:numId="13" w16cid:durableId="2077628070">
    <w:abstractNumId w:val="33"/>
  </w:num>
  <w:num w:numId="14" w16cid:durableId="495730991">
    <w:abstractNumId w:val="15"/>
  </w:num>
  <w:num w:numId="15" w16cid:durableId="1675838877">
    <w:abstractNumId w:val="45"/>
  </w:num>
  <w:num w:numId="16" w16cid:durableId="456682238">
    <w:abstractNumId w:val="18"/>
  </w:num>
  <w:num w:numId="17" w16cid:durableId="696933163">
    <w:abstractNumId w:val="17"/>
  </w:num>
  <w:num w:numId="18" w16cid:durableId="889344327">
    <w:abstractNumId w:val="35"/>
  </w:num>
  <w:num w:numId="19" w16cid:durableId="1780753414">
    <w:abstractNumId w:val="32"/>
  </w:num>
  <w:num w:numId="20" w16cid:durableId="24985992">
    <w:abstractNumId w:val="41"/>
  </w:num>
  <w:num w:numId="21" w16cid:durableId="30135204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131391063">
    <w:abstractNumId w:val="29"/>
  </w:num>
  <w:num w:numId="23" w16cid:durableId="1112167868">
    <w:abstractNumId w:val="27"/>
  </w:num>
  <w:num w:numId="24" w16cid:durableId="55247263">
    <w:abstractNumId w:val="51"/>
  </w:num>
  <w:num w:numId="25" w16cid:durableId="280650239">
    <w:abstractNumId w:val="28"/>
  </w:num>
  <w:num w:numId="26" w16cid:durableId="186721129">
    <w:abstractNumId w:val="20"/>
  </w:num>
  <w:num w:numId="27" w16cid:durableId="1717193467">
    <w:abstractNumId w:val="37"/>
  </w:num>
  <w:num w:numId="28" w16cid:durableId="456415122">
    <w:abstractNumId w:val="34"/>
  </w:num>
  <w:num w:numId="29" w16cid:durableId="1657761723">
    <w:abstractNumId w:val="48"/>
  </w:num>
  <w:num w:numId="30" w16cid:durableId="204759044">
    <w:abstractNumId w:val="25"/>
  </w:num>
  <w:num w:numId="31" w16cid:durableId="2038919112">
    <w:abstractNumId w:val="9"/>
  </w:num>
  <w:num w:numId="32" w16cid:durableId="626393227">
    <w:abstractNumId w:val="52"/>
  </w:num>
  <w:num w:numId="33" w16cid:durableId="1260799503">
    <w:abstractNumId w:val="11"/>
  </w:num>
  <w:num w:numId="34" w16cid:durableId="2072078036">
    <w:abstractNumId w:val="10"/>
  </w:num>
  <w:num w:numId="35" w16cid:durableId="790708002">
    <w:abstractNumId w:val="26"/>
  </w:num>
  <w:num w:numId="36" w16cid:durableId="1061639396">
    <w:abstractNumId w:val="43"/>
  </w:num>
  <w:num w:numId="37" w16cid:durableId="937449916">
    <w:abstractNumId w:val="26"/>
  </w:num>
  <w:num w:numId="38" w16cid:durableId="274407764">
    <w:abstractNumId w:val="43"/>
  </w:num>
  <w:num w:numId="39" w16cid:durableId="722169920">
    <w:abstractNumId w:val="38"/>
  </w:num>
  <w:num w:numId="40" w16cid:durableId="1215434900">
    <w:abstractNumId w:val="12"/>
  </w:num>
  <w:num w:numId="41" w16cid:durableId="286350714">
    <w:abstractNumId w:val="30"/>
  </w:num>
  <w:num w:numId="42" w16cid:durableId="638412846">
    <w:abstractNumId w:val="53"/>
  </w:num>
  <w:num w:numId="43" w16cid:durableId="442966590">
    <w:abstractNumId w:val="19"/>
  </w:num>
  <w:num w:numId="44" w16cid:durableId="1319651850">
    <w:abstractNumId w:val="39"/>
  </w:num>
  <w:num w:numId="45" w16cid:durableId="491868716">
    <w:abstractNumId w:val="50"/>
  </w:num>
  <w:num w:numId="46" w16cid:durableId="1611426554">
    <w:abstractNumId w:val="22"/>
  </w:num>
  <w:num w:numId="47" w16cid:durableId="478764799">
    <w:abstractNumId w:val="49"/>
  </w:num>
  <w:num w:numId="48" w16cid:durableId="1945963424">
    <w:abstractNumId w:val="21"/>
  </w:num>
  <w:num w:numId="49" w16cid:durableId="1622885366">
    <w:abstractNumId w:val="4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5C1"/>
    <w:rsid w:val="000026BB"/>
    <w:rsid w:val="000042F7"/>
    <w:rsid w:val="00026AEA"/>
    <w:rsid w:val="00033CF3"/>
    <w:rsid w:val="000365C1"/>
    <w:rsid w:val="00040735"/>
    <w:rsid w:val="0004443D"/>
    <w:rsid w:val="00045D17"/>
    <w:rsid w:val="00053AAB"/>
    <w:rsid w:val="00056F90"/>
    <w:rsid w:val="0006062B"/>
    <w:rsid w:val="00067B1E"/>
    <w:rsid w:val="00070C60"/>
    <w:rsid w:val="0007109B"/>
    <w:rsid w:val="000777EC"/>
    <w:rsid w:val="00077F89"/>
    <w:rsid w:val="0008046F"/>
    <w:rsid w:val="00081970"/>
    <w:rsid w:val="000843F5"/>
    <w:rsid w:val="000844DE"/>
    <w:rsid w:val="0008725B"/>
    <w:rsid w:val="000922F0"/>
    <w:rsid w:val="000937B7"/>
    <w:rsid w:val="00094E90"/>
    <w:rsid w:val="000969AC"/>
    <w:rsid w:val="00097079"/>
    <w:rsid w:val="000A322B"/>
    <w:rsid w:val="000B1645"/>
    <w:rsid w:val="000B1EDC"/>
    <w:rsid w:val="000B3A7B"/>
    <w:rsid w:val="000B4AD9"/>
    <w:rsid w:val="000B6D42"/>
    <w:rsid w:val="000B74BC"/>
    <w:rsid w:val="000C48E3"/>
    <w:rsid w:val="000C5768"/>
    <w:rsid w:val="000D1244"/>
    <w:rsid w:val="000D4143"/>
    <w:rsid w:val="000D6628"/>
    <w:rsid w:val="000E0903"/>
    <w:rsid w:val="000E16A7"/>
    <w:rsid w:val="000E51DF"/>
    <w:rsid w:val="000E6112"/>
    <w:rsid w:val="000E6E8A"/>
    <w:rsid w:val="000E79BD"/>
    <w:rsid w:val="000F4922"/>
    <w:rsid w:val="000F7512"/>
    <w:rsid w:val="001010E6"/>
    <w:rsid w:val="001012C0"/>
    <w:rsid w:val="001017E1"/>
    <w:rsid w:val="00102903"/>
    <w:rsid w:val="00102FD4"/>
    <w:rsid w:val="00103F10"/>
    <w:rsid w:val="00104B2E"/>
    <w:rsid w:val="00106780"/>
    <w:rsid w:val="00107968"/>
    <w:rsid w:val="0012738F"/>
    <w:rsid w:val="00127BDC"/>
    <w:rsid w:val="00132ACD"/>
    <w:rsid w:val="0013416B"/>
    <w:rsid w:val="00134DF5"/>
    <w:rsid w:val="00137B98"/>
    <w:rsid w:val="001419A8"/>
    <w:rsid w:val="00143FE2"/>
    <w:rsid w:val="00147134"/>
    <w:rsid w:val="00152001"/>
    <w:rsid w:val="00152F01"/>
    <w:rsid w:val="0015373E"/>
    <w:rsid w:val="00154E42"/>
    <w:rsid w:val="00157EAA"/>
    <w:rsid w:val="00164DAA"/>
    <w:rsid w:val="001650D6"/>
    <w:rsid w:val="0017100A"/>
    <w:rsid w:val="00171F4B"/>
    <w:rsid w:val="00173D25"/>
    <w:rsid w:val="00180DED"/>
    <w:rsid w:val="00181975"/>
    <w:rsid w:val="00181F99"/>
    <w:rsid w:val="00183869"/>
    <w:rsid w:val="00183FA5"/>
    <w:rsid w:val="001960EE"/>
    <w:rsid w:val="001A2CAA"/>
    <w:rsid w:val="001A3CF8"/>
    <w:rsid w:val="001A4F41"/>
    <w:rsid w:val="001A5C88"/>
    <w:rsid w:val="001B26F8"/>
    <w:rsid w:val="001C1030"/>
    <w:rsid w:val="001C21F7"/>
    <w:rsid w:val="001C29FD"/>
    <w:rsid w:val="001C4375"/>
    <w:rsid w:val="001D1D87"/>
    <w:rsid w:val="001D2E8B"/>
    <w:rsid w:val="001D45A6"/>
    <w:rsid w:val="001D4821"/>
    <w:rsid w:val="001D4E7B"/>
    <w:rsid w:val="001D5036"/>
    <w:rsid w:val="001D68FE"/>
    <w:rsid w:val="001E1902"/>
    <w:rsid w:val="001E6FF2"/>
    <w:rsid w:val="001E73AB"/>
    <w:rsid w:val="001F0D0B"/>
    <w:rsid w:val="001F1456"/>
    <w:rsid w:val="001F2FD3"/>
    <w:rsid w:val="001F4220"/>
    <w:rsid w:val="00203FC0"/>
    <w:rsid w:val="0020433B"/>
    <w:rsid w:val="00204CD5"/>
    <w:rsid w:val="0020509F"/>
    <w:rsid w:val="002064AF"/>
    <w:rsid w:val="002065E3"/>
    <w:rsid w:val="002067E7"/>
    <w:rsid w:val="00214FE1"/>
    <w:rsid w:val="002154D3"/>
    <w:rsid w:val="0021675B"/>
    <w:rsid w:val="002204A2"/>
    <w:rsid w:val="002223F0"/>
    <w:rsid w:val="002226AD"/>
    <w:rsid w:val="00224617"/>
    <w:rsid w:val="00225BB3"/>
    <w:rsid w:val="00227551"/>
    <w:rsid w:val="002314A6"/>
    <w:rsid w:val="002347C8"/>
    <w:rsid w:val="00240AD1"/>
    <w:rsid w:val="00242C19"/>
    <w:rsid w:val="002448BF"/>
    <w:rsid w:val="00250637"/>
    <w:rsid w:val="00255E61"/>
    <w:rsid w:val="00260916"/>
    <w:rsid w:val="00261DB2"/>
    <w:rsid w:val="002626E7"/>
    <w:rsid w:val="00263A33"/>
    <w:rsid w:val="00271F16"/>
    <w:rsid w:val="00273636"/>
    <w:rsid w:val="002741FB"/>
    <w:rsid w:val="0028087A"/>
    <w:rsid w:val="00285388"/>
    <w:rsid w:val="002968DC"/>
    <w:rsid w:val="00297A6D"/>
    <w:rsid w:val="00297BDF"/>
    <w:rsid w:val="002A1623"/>
    <w:rsid w:val="002A6190"/>
    <w:rsid w:val="002B0215"/>
    <w:rsid w:val="002B0DEE"/>
    <w:rsid w:val="002B1476"/>
    <w:rsid w:val="002B3029"/>
    <w:rsid w:val="002B4F25"/>
    <w:rsid w:val="002B7FC9"/>
    <w:rsid w:val="002C013E"/>
    <w:rsid w:val="002C2F4D"/>
    <w:rsid w:val="002C474D"/>
    <w:rsid w:val="002C5301"/>
    <w:rsid w:val="002D09D5"/>
    <w:rsid w:val="002D3C82"/>
    <w:rsid w:val="002D4077"/>
    <w:rsid w:val="002D4F53"/>
    <w:rsid w:val="002D704C"/>
    <w:rsid w:val="002E2DF4"/>
    <w:rsid w:val="002E584B"/>
    <w:rsid w:val="002E6C74"/>
    <w:rsid w:val="002E7FFB"/>
    <w:rsid w:val="002F2491"/>
    <w:rsid w:val="002F3592"/>
    <w:rsid w:val="002F6DC3"/>
    <w:rsid w:val="002F7712"/>
    <w:rsid w:val="0030538F"/>
    <w:rsid w:val="0030685F"/>
    <w:rsid w:val="003176DC"/>
    <w:rsid w:val="00320847"/>
    <w:rsid w:val="00321EE1"/>
    <w:rsid w:val="00325C12"/>
    <w:rsid w:val="00327186"/>
    <w:rsid w:val="00332B73"/>
    <w:rsid w:val="003356C1"/>
    <w:rsid w:val="003357BE"/>
    <w:rsid w:val="00335B64"/>
    <w:rsid w:val="0033608C"/>
    <w:rsid w:val="00336955"/>
    <w:rsid w:val="0034166F"/>
    <w:rsid w:val="00343F93"/>
    <w:rsid w:val="00344333"/>
    <w:rsid w:val="0035001F"/>
    <w:rsid w:val="00351B50"/>
    <w:rsid w:val="00355654"/>
    <w:rsid w:val="0036168F"/>
    <w:rsid w:val="003628C3"/>
    <w:rsid w:val="00363722"/>
    <w:rsid w:val="003640AE"/>
    <w:rsid w:val="00367108"/>
    <w:rsid w:val="00370696"/>
    <w:rsid w:val="00372E1E"/>
    <w:rsid w:val="003845F3"/>
    <w:rsid w:val="0038671F"/>
    <w:rsid w:val="003874B9"/>
    <w:rsid w:val="0038756D"/>
    <w:rsid w:val="003906FA"/>
    <w:rsid w:val="0039114D"/>
    <w:rsid w:val="00392704"/>
    <w:rsid w:val="00396DDA"/>
    <w:rsid w:val="003979C5"/>
    <w:rsid w:val="003A1095"/>
    <w:rsid w:val="003A10CC"/>
    <w:rsid w:val="003A6650"/>
    <w:rsid w:val="003B48F8"/>
    <w:rsid w:val="003B4EF1"/>
    <w:rsid w:val="003B75D3"/>
    <w:rsid w:val="003C0BA8"/>
    <w:rsid w:val="003C3137"/>
    <w:rsid w:val="003C5678"/>
    <w:rsid w:val="003D2E23"/>
    <w:rsid w:val="003D4D52"/>
    <w:rsid w:val="003E1D0A"/>
    <w:rsid w:val="003E32FB"/>
    <w:rsid w:val="003F0174"/>
    <w:rsid w:val="003F75A5"/>
    <w:rsid w:val="0040101B"/>
    <w:rsid w:val="0040448E"/>
    <w:rsid w:val="00405F72"/>
    <w:rsid w:val="00406C31"/>
    <w:rsid w:val="00411469"/>
    <w:rsid w:val="004115F4"/>
    <w:rsid w:val="004131CC"/>
    <w:rsid w:val="00414839"/>
    <w:rsid w:val="00414C55"/>
    <w:rsid w:val="0041728D"/>
    <w:rsid w:val="0041742B"/>
    <w:rsid w:val="00423E07"/>
    <w:rsid w:val="00433B2E"/>
    <w:rsid w:val="00437637"/>
    <w:rsid w:val="00437A0C"/>
    <w:rsid w:val="00445838"/>
    <w:rsid w:val="00450759"/>
    <w:rsid w:val="004515EE"/>
    <w:rsid w:val="00452160"/>
    <w:rsid w:val="004567CC"/>
    <w:rsid w:val="004572DA"/>
    <w:rsid w:val="004604B8"/>
    <w:rsid w:val="0046191E"/>
    <w:rsid w:val="0046222D"/>
    <w:rsid w:val="00462A6D"/>
    <w:rsid w:val="00462B29"/>
    <w:rsid w:val="00467288"/>
    <w:rsid w:val="00467FB2"/>
    <w:rsid w:val="004703D6"/>
    <w:rsid w:val="004760BC"/>
    <w:rsid w:val="00476D23"/>
    <w:rsid w:val="004804B3"/>
    <w:rsid w:val="00483E73"/>
    <w:rsid w:val="00484E98"/>
    <w:rsid w:val="00486958"/>
    <w:rsid w:val="00494A16"/>
    <w:rsid w:val="004A0841"/>
    <w:rsid w:val="004A35FF"/>
    <w:rsid w:val="004A3F83"/>
    <w:rsid w:val="004C077C"/>
    <w:rsid w:val="004C1C60"/>
    <w:rsid w:val="004C2D29"/>
    <w:rsid w:val="004C2F95"/>
    <w:rsid w:val="004D0865"/>
    <w:rsid w:val="004D246E"/>
    <w:rsid w:val="004D2F31"/>
    <w:rsid w:val="004E384B"/>
    <w:rsid w:val="004E46B7"/>
    <w:rsid w:val="004E4736"/>
    <w:rsid w:val="004E6E0D"/>
    <w:rsid w:val="004F05C5"/>
    <w:rsid w:val="004F0D96"/>
    <w:rsid w:val="004F0F6C"/>
    <w:rsid w:val="004F13B2"/>
    <w:rsid w:val="004F6E7B"/>
    <w:rsid w:val="004F7E51"/>
    <w:rsid w:val="00505AE9"/>
    <w:rsid w:val="00510E3C"/>
    <w:rsid w:val="0051375E"/>
    <w:rsid w:val="00514AC2"/>
    <w:rsid w:val="005155F0"/>
    <w:rsid w:val="00515812"/>
    <w:rsid w:val="005210F8"/>
    <w:rsid w:val="005222D9"/>
    <w:rsid w:val="0052420A"/>
    <w:rsid w:val="00531258"/>
    <w:rsid w:val="00531AB8"/>
    <w:rsid w:val="00533835"/>
    <w:rsid w:val="005348D7"/>
    <w:rsid w:val="00535093"/>
    <w:rsid w:val="00535D5E"/>
    <w:rsid w:val="0053653E"/>
    <w:rsid w:val="00536556"/>
    <w:rsid w:val="00536708"/>
    <w:rsid w:val="00537903"/>
    <w:rsid w:val="00537C1F"/>
    <w:rsid w:val="0054115D"/>
    <w:rsid w:val="0054199C"/>
    <w:rsid w:val="00542F14"/>
    <w:rsid w:val="0054515A"/>
    <w:rsid w:val="005468B9"/>
    <w:rsid w:val="00546902"/>
    <w:rsid w:val="005509FE"/>
    <w:rsid w:val="00555F99"/>
    <w:rsid w:val="00561E29"/>
    <w:rsid w:val="00562FEA"/>
    <w:rsid w:val="0057749B"/>
    <w:rsid w:val="00584140"/>
    <w:rsid w:val="00591D4C"/>
    <w:rsid w:val="00592A6E"/>
    <w:rsid w:val="00593D2E"/>
    <w:rsid w:val="00595098"/>
    <w:rsid w:val="00595BF8"/>
    <w:rsid w:val="0059731C"/>
    <w:rsid w:val="005A177E"/>
    <w:rsid w:val="005A18BC"/>
    <w:rsid w:val="005A5019"/>
    <w:rsid w:val="005B110F"/>
    <w:rsid w:val="005B4BA8"/>
    <w:rsid w:val="005B54CA"/>
    <w:rsid w:val="005B75C1"/>
    <w:rsid w:val="005B7985"/>
    <w:rsid w:val="005B7F95"/>
    <w:rsid w:val="005C13F9"/>
    <w:rsid w:val="005C39CB"/>
    <w:rsid w:val="005C7015"/>
    <w:rsid w:val="005D62B6"/>
    <w:rsid w:val="005E113A"/>
    <w:rsid w:val="005E37A3"/>
    <w:rsid w:val="005F1F8B"/>
    <w:rsid w:val="005F726B"/>
    <w:rsid w:val="00600182"/>
    <w:rsid w:val="00600908"/>
    <w:rsid w:val="006018C5"/>
    <w:rsid w:val="0060317D"/>
    <w:rsid w:val="006076EC"/>
    <w:rsid w:val="006117DB"/>
    <w:rsid w:val="0061740C"/>
    <w:rsid w:val="006241D8"/>
    <w:rsid w:val="00624FCB"/>
    <w:rsid w:val="00625038"/>
    <w:rsid w:val="00627ADF"/>
    <w:rsid w:val="00631D35"/>
    <w:rsid w:val="00631E86"/>
    <w:rsid w:val="006323AD"/>
    <w:rsid w:val="0063457B"/>
    <w:rsid w:val="00640123"/>
    <w:rsid w:val="0064394B"/>
    <w:rsid w:val="006472B5"/>
    <w:rsid w:val="006500C4"/>
    <w:rsid w:val="00650772"/>
    <w:rsid w:val="00652E3B"/>
    <w:rsid w:val="0065753D"/>
    <w:rsid w:val="0067440F"/>
    <w:rsid w:val="00674B08"/>
    <w:rsid w:val="00674B5E"/>
    <w:rsid w:val="00674D53"/>
    <w:rsid w:val="00674F49"/>
    <w:rsid w:val="00675842"/>
    <w:rsid w:val="00676C8E"/>
    <w:rsid w:val="0068215D"/>
    <w:rsid w:val="00684DD7"/>
    <w:rsid w:val="00686B55"/>
    <w:rsid w:val="00687782"/>
    <w:rsid w:val="00692E6E"/>
    <w:rsid w:val="00695E1B"/>
    <w:rsid w:val="00696FE6"/>
    <w:rsid w:val="00696FE9"/>
    <w:rsid w:val="006B2EA7"/>
    <w:rsid w:val="006B63B6"/>
    <w:rsid w:val="006B7CF3"/>
    <w:rsid w:val="006C144B"/>
    <w:rsid w:val="006C35EE"/>
    <w:rsid w:val="006C3BD4"/>
    <w:rsid w:val="006C4953"/>
    <w:rsid w:val="006C6BE3"/>
    <w:rsid w:val="006C7C82"/>
    <w:rsid w:val="006D51EB"/>
    <w:rsid w:val="006D5A87"/>
    <w:rsid w:val="006E22D6"/>
    <w:rsid w:val="006E42D1"/>
    <w:rsid w:val="006E6D6E"/>
    <w:rsid w:val="006F1015"/>
    <w:rsid w:val="006F31BA"/>
    <w:rsid w:val="006F3DBF"/>
    <w:rsid w:val="006F7024"/>
    <w:rsid w:val="00702423"/>
    <w:rsid w:val="007033B8"/>
    <w:rsid w:val="0070344C"/>
    <w:rsid w:val="00707017"/>
    <w:rsid w:val="007072F5"/>
    <w:rsid w:val="0071328F"/>
    <w:rsid w:val="00713FCC"/>
    <w:rsid w:val="007144FA"/>
    <w:rsid w:val="00724EAD"/>
    <w:rsid w:val="00725664"/>
    <w:rsid w:val="00730CEC"/>
    <w:rsid w:val="00732448"/>
    <w:rsid w:val="007324E2"/>
    <w:rsid w:val="00733EAE"/>
    <w:rsid w:val="0073451A"/>
    <w:rsid w:val="0073687D"/>
    <w:rsid w:val="00737437"/>
    <w:rsid w:val="00741058"/>
    <w:rsid w:val="007556A7"/>
    <w:rsid w:val="007644E2"/>
    <w:rsid w:val="00777144"/>
    <w:rsid w:val="0078106B"/>
    <w:rsid w:val="00783D96"/>
    <w:rsid w:val="007851EF"/>
    <w:rsid w:val="00785623"/>
    <w:rsid w:val="007856F1"/>
    <w:rsid w:val="00790A63"/>
    <w:rsid w:val="00790E03"/>
    <w:rsid w:val="00794B98"/>
    <w:rsid w:val="007A1891"/>
    <w:rsid w:val="007A2DED"/>
    <w:rsid w:val="007A515A"/>
    <w:rsid w:val="007A72A4"/>
    <w:rsid w:val="007B1513"/>
    <w:rsid w:val="007B5871"/>
    <w:rsid w:val="007C346A"/>
    <w:rsid w:val="007C6A11"/>
    <w:rsid w:val="007C75C1"/>
    <w:rsid w:val="007D0CB8"/>
    <w:rsid w:val="007D27C6"/>
    <w:rsid w:val="007D2F38"/>
    <w:rsid w:val="007D4984"/>
    <w:rsid w:val="007D55D5"/>
    <w:rsid w:val="007D7977"/>
    <w:rsid w:val="007E1C27"/>
    <w:rsid w:val="007E353F"/>
    <w:rsid w:val="007F0419"/>
    <w:rsid w:val="007F3C68"/>
    <w:rsid w:val="007F3E45"/>
    <w:rsid w:val="00801ADD"/>
    <w:rsid w:val="00801C5B"/>
    <w:rsid w:val="00802883"/>
    <w:rsid w:val="00805181"/>
    <w:rsid w:val="0080644A"/>
    <w:rsid w:val="0080711C"/>
    <w:rsid w:val="0080772E"/>
    <w:rsid w:val="00812FC2"/>
    <w:rsid w:val="00813716"/>
    <w:rsid w:val="00815DE6"/>
    <w:rsid w:val="008162F8"/>
    <w:rsid w:val="008163CA"/>
    <w:rsid w:val="00823945"/>
    <w:rsid w:val="0082492A"/>
    <w:rsid w:val="0083224B"/>
    <w:rsid w:val="00834574"/>
    <w:rsid w:val="00836747"/>
    <w:rsid w:val="00841081"/>
    <w:rsid w:val="00841847"/>
    <w:rsid w:val="0084205C"/>
    <w:rsid w:val="008421B3"/>
    <w:rsid w:val="008421D4"/>
    <w:rsid w:val="0084653F"/>
    <w:rsid w:val="008475C0"/>
    <w:rsid w:val="008477B4"/>
    <w:rsid w:val="0085024A"/>
    <w:rsid w:val="00853298"/>
    <w:rsid w:val="008537F0"/>
    <w:rsid w:val="008545CA"/>
    <w:rsid w:val="00857A74"/>
    <w:rsid w:val="008607A7"/>
    <w:rsid w:val="00865039"/>
    <w:rsid w:val="00865ACB"/>
    <w:rsid w:val="00871362"/>
    <w:rsid w:val="00871953"/>
    <w:rsid w:val="00875618"/>
    <w:rsid w:val="00876596"/>
    <w:rsid w:val="00877F3E"/>
    <w:rsid w:val="00880381"/>
    <w:rsid w:val="00883A10"/>
    <w:rsid w:val="0088532F"/>
    <w:rsid w:val="00886347"/>
    <w:rsid w:val="00886C4F"/>
    <w:rsid w:val="00890124"/>
    <w:rsid w:val="00890872"/>
    <w:rsid w:val="00892561"/>
    <w:rsid w:val="008942FB"/>
    <w:rsid w:val="008943B9"/>
    <w:rsid w:val="008945A5"/>
    <w:rsid w:val="00894CD3"/>
    <w:rsid w:val="008A29B5"/>
    <w:rsid w:val="008A33A5"/>
    <w:rsid w:val="008A4B25"/>
    <w:rsid w:val="008B05F6"/>
    <w:rsid w:val="008B5E1E"/>
    <w:rsid w:val="008B7CB7"/>
    <w:rsid w:val="008C4E4D"/>
    <w:rsid w:val="008D0F49"/>
    <w:rsid w:val="008D1453"/>
    <w:rsid w:val="008D1C7B"/>
    <w:rsid w:val="008D41FC"/>
    <w:rsid w:val="008D4B1F"/>
    <w:rsid w:val="008D5855"/>
    <w:rsid w:val="008D5ECB"/>
    <w:rsid w:val="008D6863"/>
    <w:rsid w:val="008E798F"/>
    <w:rsid w:val="008E7D96"/>
    <w:rsid w:val="008F3555"/>
    <w:rsid w:val="008F65A4"/>
    <w:rsid w:val="008F6693"/>
    <w:rsid w:val="008F72D9"/>
    <w:rsid w:val="008F74A8"/>
    <w:rsid w:val="008F7A80"/>
    <w:rsid w:val="008F7AA4"/>
    <w:rsid w:val="008F7ACB"/>
    <w:rsid w:val="00900C74"/>
    <w:rsid w:val="009022CE"/>
    <w:rsid w:val="009074B0"/>
    <w:rsid w:val="00913F7B"/>
    <w:rsid w:val="00921443"/>
    <w:rsid w:val="00922B45"/>
    <w:rsid w:val="009247FD"/>
    <w:rsid w:val="00925611"/>
    <w:rsid w:val="00927255"/>
    <w:rsid w:val="00930175"/>
    <w:rsid w:val="00931635"/>
    <w:rsid w:val="00934C2C"/>
    <w:rsid w:val="00935D7C"/>
    <w:rsid w:val="009362EC"/>
    <w:rsid w:val="009372F0"/>
    <w:rsid w:val="009402F4"/>
    <w:rsid w:val="0094147B"/>
    <w:rsid w:val="00941DBD"/>
    <w:rsid w:val="009426A1"/>
    <w:rsid w:val="00944857"/>
    <w:rsid w:val="00944CEB"/>
    <w:rsid w:val="00946B70"/>
    <w:rsid w:val="00947C93"/>
    <w:rsid w:val="00947EB9"/>
    <w:rsid w:val="00950446"/>
    <w:rsid w:val="00951A3B"/>
    <w:rsid w:val="00953000"/>
    <w:rsid w:val="00955106"/>
    <w:rsid w:val="009551DA"/>
    <w:rsid w:val="00957658"/>
    <w:rsid w:val="00960683"/>
    <w:rsid w:val="00960B0F"/>
    <w:rsid w:val="00960FF2"/>
    <w:rsid w:val="00963867"/>
    <w:rsid w:val="00964FB5"/>
    <w:rsid w:val="009656A5"/>
    <w:rsid w:val="00966179"/>
    <w:rsid w:val="00967078"/>
    <w:rsid w:val="00967F97"/>
    <w:rsid w:val="0097055C"/>
    <w:rsid w:val="00971F1C"/>
    <w:rsid w:val="00973C40"/>
    <w:rsid w:val="0097651A"/>
    <w:rsid w:val="0098549D"/>
    <w:rsid w:val="00986FC6"/>
    <w:rsid w:val="009871CA"/>
    <w:rsid w:val="00995111"/>
    <w:rsid w:val="0099781A"/>
    <w:rsid w:val="009A026C"/>
    <w:rsid w:val="009A1AC4"/>
    <w:rsid w:val="009B520F"/>
    <w:rsid w:val="009B7EF9"/>
    <w:rsid w:val="009C2D22"/>
    <w:rsid w:val="009C343B"/>
    <w:rsid w:val="009D0ADD"/>
    <w:rsid w:val="009E3EC3"/>
    <w:rsid w:val="009E3F37"/>
    <w:rsid w:val="009E4176"/>
    <w:rsid w:val="009E58E3"/>
    <w:rsid w:val="009E62F6"/>
    <w:rsid w:val="009E6619"/>
    <w:rsid w:val="009E6A98"/>
    <w:rsid w:val="009F02EF"/>
    <w:rsid w:val="009F0584"/>
    <w:rsid w:val="009F3FED"/>
    <w:rsid w:val="009F45CE"/>
    <w:rsid w:val="009F6722"/>
    <w:rsid w:val="00A02CBF"/>
    <w:rsid w:val="00A051F1"/>
    <w:rsid w:val="00A0683D"/>
    <w:rsid w:val="00A113F7"/>
    <w:rsid w:val="00A14F28"/>
    <w:rsid w:val="00A159CD"/>
    <w:rsid w:val="00A15D2E"/>
    <w:rsid w:val="00A1630F"/>
    <w:rsid w:val="00A17F50"/>
    <w:rsid w:val="00A212B4"/>
    <w:rsid w:val="00A24A49"/>
    <w:rsid w:val="00A32275"/>
    <w:rsid w:val="00A32A65"/>
    <w:rsid w:val="00A32AB0"/>
    <w:rsid w:val="00A37DA2"/>
    <w:rsid w:val="00A401F1"/>
    <w:rsid w:val="00A40BB7"/>
    <w:rsid w:val="00A41BAB"/>
    <w:rsid w:val="00A47E1C"/>
    <w:rsid w:val="00A52AB5"/>
    <w:rsid w:val="00A53C01"/>
    <w:rsid w:val="00A55265"/>
    <w:rsid w:val="00A553B0"/>
    <w:rsid w:val="00A55792"/>
    <w:rsid w:val="00A65EDA"/>
    <w:rsid w:val="00A755D7"/>
    <w:rsid w:val="00A82062"/>
    <w:rsid w:val="00A822E0"/>
    <w:rsid w:val="00A840C5"/>
    <w:rsid w:val="00A913D7"/>
    <w:rsid w:val="00A922B4"/>
    <w:rsid w:val="00A9260B"/>
    <w:rsid w:val="00A95DA6"/>
    <w:rsid w:val="00AA03F4"/>
    <w:rsid w:val="00AA5674"/>
    <w:rsid w:val="00AB45F7"/>
    <w:rsid w:val="00AB6FC4"/>
    <w:rsid w:val="00AB7484"/>
    <w:rsid w:val="00AB7787"/>
    <w:rsid w:val="00AC05E3"/>
    <w:rsid w:val="00AC4D28"/>
    <w:rsid w:val="00AC587A"/>
    <w:rsid w:val="00AC74BA"/>
    <w:rsid w:val="00AC7818"/>
    <w:rsid w:val="00AD31BC"/>
    <w:rsid w:val="00AD31D3"/>
    <w:rsid w:val="00AD67B0"/>
    <w:rsid w:val="00AE02BF"/>
    <w:rsid w:val="00AE5410"/>
    <w:rsid w:val="00AE5825"/>
    <w:rsid w:val="00AF33EE"/>
    <w:rsid w:val="00AF41E1"/>
    <w:rsid w:val="00AF5969"/>
    <w:rsid w:val="00B00A28"/>
    <w:rsid w:val="00B074BA"/>
    <w:rsid w:val="00B07BD0"/>
    <w:rsid w:val="00B1066C"/>
    <w:rsid w:val="00B130ED"/>
    <w:rsid w:val="00B1375D"/>
    <w:rsid w:val="00B13BE4"/>
    <w:rsid w:val="00B148AA"/>
    <w:rsid w:val="00B23484"/>
    <w:rsid w:val="00B31345"/>
    <w:rsid w:val="00B31540"/>
    <w:rsid w:val="00B31A3D"/>
    <w:rsid w:val="00B31C12"/>
    <w:rsid w:val="00B32617"/>
    <w:rsid w:val="00B35288"/>
    <w:rsid w:val="00B40CF9"/>
    <w:rsid w:val="00B43B9C"/>
    <w:rsid w:val="00B5283C"/>
    <w:rsid w:val="00B53966"/>
    <w:rsid w:val="00B607B6"/>
    <w:rsid w:val="00B62D0F"/>
    <w:rsid w:val="00B65E7E"/>
    <w:rsid w:val="00B66DD0"/>
    <w:rsid w:val="00B677F8"/>
    <w:rsid w:val="00B71887"/>
    <w:rsid w:val="00B7492F"/>
    <w:rsid w:val="00B852CB"/>
    <w:rsid w:val="00B86A35"/>
    <w:rsid w:val="00B877D3"/>
    <w:rsid w:val="00B904C5"/>
    <w:rsid w:val="00B91774"/>
    <w:rsid w:val="00B91AE4"/>
    <w:rsid w:val="00B91DB4"/>
    <w:rsid w:val="00B92744"/>
    <w:rsid w:val="00B92921"/>
    <w:rsid w:val="00B92E22"/>
    <w:rsid w:val="00B9627C"/>
    <w:rsid w:val="00BA0072"/>
    <w:rsid w:val="00BA0AFB"/>
    <w:rsid w:val="00BB15E8"/>
    <w:rsid w:val="00BB284D"/>
    <w:rsid w:val="00BB6E7D"/>
    <w:rsid w:val="00BC16DF"/>
    <w:rsid w:val="00BC1C5B"/>
    <w:rsid w:val="00BC38D9"/>
    <w:rsid w:val="00BC6DDB"/>
    <w:rsid w:val="00BD2C33"/>
    <w:rsid w:val="00BD37D7"/>
    <w:rsid w:val="00BD5BD1"/>
    <w:rsid w:val="00BD654D"/>
    <w:rsid w:val="00BE345D"/>
    <w:rsid w:val="00BE3913"/>
    <w:rsid w:val="00BF0643"/>
    <w:rsid w:val="00BF260A"/>
    <w:rsid w:val="00BF4C6C"/>
    <w:rsid w:val="00BF707F"/>
    <w:rsid w:val="00BF7613"/>
    <w:rsid w:val="00C004FA"/>
    <w:rsid w:val="00C0498B"/>
    <w:rsid w:val="00C06543"/>
    <w:rsid w:val="00C1020A"/>
    <w:rsid w:val="00C102F4"/>
    <w:rsid w:val="00C10990"/>
    <w:rsid w:val="00C11D55"/>
    <w:rsid w:val="00C1343A"/>
    <w:rsid w:val="00C15D70"/>
    <w:rsid w:val="00C1753A"/>
    <w:rsid w:val="00C17CC1"/>
    <w:rsid w:val="00C207C3"/>
    <w:rsid w:val="00C23232"/>
    <w:rsid w:val="00C2729A"/>
    <w:rsid w:val="00C27F80"/>
    <w:rsid w:val="00C30FAA"/>
    <w:rsid w:val="00C31452"/>
    <w:rsid w:val="00C3145D"/>
    <w:rsid w:val="00C34B07"/>
    <w:rsid w:val="00C34DBF"/>
    <w:rsid w:val="00C35CF3"/>
    <w:rsid w:val="00C43D23"/>
    <w:rsid w:val="00C44C28"/>
    <w:rsid w:val="00C4612D"/>
    <w:rsid w:val="00C51A23"/>
    <w:rsid w:val="00C55042"/>
    <w:rsid w:val="00C61327"/>
    <w:rsid w:val="00C62270"/>
    <w:rsid w:val="00C64BBB"/>
    <w:rsid w:val="00C65E8C"/>
    <w:rsid w:val="00C65F65"/>
    <w:rsid w:val="00C72DA8"/>
    <w:rsid w:val="00C73D84"/>
    <w:rsid w:val="00C7436F"/>
    <w:rsid w:val="00C76198"/>
    <w:rsid w:val="00C7673F"/>
    <w:rsid w:val="00C77467"/>
    <w:rsid w:val="00C80367"/>
    <w:rsid w:val="00C82754"/>
    <w:rsid w:val="00C83D14"/>
    <w:rsid w:val="00C85C8D"/>
    <w:rsid w:val="00C86A7D"/>
    <w:rsid w:val="00C90C5E"/>
    <w:rsid w:val="00C9115E"/>
    <w:rsid w:val="00C94027"/>
    <w:rsid w:val="00C940E0"/>
    <w:rsid w:val="00C94A0B"/>
    <w:rsid w:val="00C97C25"/>
    <w:rsid w:val="00CA04E6"/>
    <w:rsid w:val="00CA1616"/>
    <w:rsid w:val="00CA1B02"/>
    <w:rsid w:val="00CA34BC"/>
    <w:rsid w:val="00CA6AB9"/>
    <w:rsid w:val="00CA7D3F"/>
    <w:rsid w:val="00CB057A"/>
    <w:rsid w:val="00CB3548"/>
    <w:rsid w:val="00CB4D31"/>
    <w:rsid w:val="00CB541F"/>
    <w:rsid w:val="00CB6559"/>
    <w:rsid w:val="00CC0FA3"/>
    <w:rsid w:val="00CC4825"/>
    <w:rsid w:val="00CD0CC9"/>
    <w:rsid w:val="00CD1BBA"/>
    <w:rsid w:val="00CD2C92"/>
    <w:rsid w:val="00CD2DE1"/>
    <w:rsid w:val="00CD5313"/>
    <w:rsid w:val="00CD6862"/>
    <w:rsid w:val="00CE2439"/>
    <w:rsid w:val="00CE2D45"/>
    <w:rsid w:val="00CE5FBB"/>
    <w:rsid w:val="00CF2F26"/>
    <w:rsid w:val="00CF58B7"/>
    <w:rsid w:val="00CF6145"/>
    <w:rsid w:val="00D03EDE"/>
    <w:rsid w:val="00D04456"/>
    <w:rsid w:val="00D061B7"/>
    <w:rsid w:val="00D101DF"/>
    <w:rsid w:val="00D10A61"/>
    <w:rsid w:val="00D10CAB"/>
    <w:rsid w:val="00D1334D"/>
    <w:rsid w:val="00D13FE7"/>
    <w:rsid w:val="00D170C9"/>
    <w:rsid w:val="00D173C3"/>
    <w:rsid w:val="00D204F8"/>
    <w:rsid w:val="00D30964"/>
    <w:rsid w:val="00D43656"/>
    <w:rsid w:val="00D44B48"/>
    <w:rsid w:val="00D47637"/>
    <w:rsid w:val="00D548D3"/>
    <w:rsid w:val="00D55840"/>
    <w:rsid w:val="00D55D71"/>
    <w:rsid w:val="00D5783F"/>
    <w:rsid w:val="00D579C4"/>
    <w:rsid w:val="00D60A18"/>
    <w:rsid w:val="00D60D4E"/>
    <w:rsid w:val="00D6335F"/>
    <w:rsid w:val="00D671E2"/>
    <w:rsid w:val="00D67354"/>
    <w:rsid w:val="00D713E6"/>
    <w:rsid w:val="00D731B1"/>
    <w:rsid w:val="00D80443"/>
    <w:rsid w:val="00D81A20"/>
    <w:rsid w:val="00D83EE3"/>
    <w:rsid w:val="00D84C3A"/>
    <w:rsid w:val="00D86087"/>
    <w:rsid w:val="00D92485"/>
    <w:rsid w:val="00D934E1"/>
    <w:rsid w:val="00D94BE8"/>
    <w:rsid w:val="00DA6EC7"/>
    <w:rsid w:val="00DB016D"/>
    <w:rsid w:val="00DB07E8"/>
    <w:rsid w:val="00DB0BF4"/>
    <w:rsid w:val="00DB1CEC"/>
    <w:rsid w:val="00DB29C2"/>
    <w:rsid w:val="00DB5315"/>
    <w:rsid w:val="00DC3132"/>
    <w:rsid w:val="00DC764C"/>
    <w:rsid w:val="00DC79CD"/>
    <w:rsid w:val="00DD2BF6"/>
    <w:rsid w:val="00DD406D"/>
    <w:rsid w:val="00DD6B90"/>
    <w:rsid w:val="00DE0E52"/>
    <w:rsid w:val="00DE47D0"/>
    <w:rsid w:val="00DF26F5"/>
    <w:rsid w:val="00DF2A0E"/>
    <w:rsid w:val="00DF2FF0"/>
    <w:rsid w:val="00DF3720"/>
    <w:rsid w:val="00DF4412"/>
    <w:rsid w:val="00E01755"/>
    <w:rsid w:val="00E0321D"/>
    <w:rsid w:val="00E07A53"/>
    <w:rsid w:val="00E13438"/>
    <w:rsid w:val="00E14AB7"/>
    <w:rsid w:val="00E154B9"/>
    <w:rsid w:val="00E175E3"/>
    <w:rsid w:val="00E21F06"/>
    <w:rsid w:val="00E23A87"/>
    <w:rsid w:val="00E271DF"/>
    <w:rsid w:val="00E300BA"/>
    <w:rsid w:val="00E3111A"/>
    <w:rsid w:val="00E34066"/>
    <w:rsid w:val="00E40CA8"/>
    <w:rsid w:val="00E43F38"/>
    <w:rsid w:val="00E44A9D"/>
    <w:rsid w:val="00E477E5"/>
    <w:rsid w:val="00E51293"/>
    <w:rsid w:val="00E51EDF"/>
    <w:rsid w:val="00E55CA4"/>
    <w:rsid w:val="00E561DA"/>
    <w:rsid w:val="00E604A7"/>
    <w:rsid w:val="00E61270"/>
    <w:rsid w:val="00E618E1"/>
    <w:rsid w:val="00E62C76"/>
    <w:rsid w:val="00E62D9F"/>
    <w:rsid w:val="00E634FC"/>
    <w:rsid w:val="00E658C8"/>
    <w:rsid w:val="00E71231"/>
    <w:rsid w:val="00E71FEE"/>
    <w:rsid w:val="00E720AD"/>
    <w:rsid w:val="00E72CA6"/>
    <w:rsid w:val="00E778B0"/>
    <w:rsid w:val="00E83786"/>
    <w:rsid w:val="00E86ADE"/>
    <w:rsid w:val="00E86CFE"/>
    <w:rsid w:val="00E91286"/>
    <w:rsid w:val="00E97E10"/>
    <w:rsid w:val="00EA4DB2"/>
    <w:rsid w:val="00EA6A47"/>
    <w:rsid w:val="00EB5539"/>
    <w:rsid w:val="00EC182A"/>
    <w:rsid w:val="00EC2C73"/>
    <w:rsid w:val="00EC373F"/>
    <w:rsid w:val="00ED1F57"/>
    <w:rsid w:val="00ED7736"/>
    <w:rsid w:val="00ED7BC0"/>
    <w:rsid w:val="00EE3352"/>
    <w:rsid w:val="00EE482F"/>
    <w:rsid w:val="00EE4A55"/>
    <w:rsid w:val="00EE4D69"/>
    <w:rsid w:val="00EE6584"/>
    <w:rsid w:val="00EF1B9D"/>
    <w:rsid w:val="00EF35C4"/>
    <w:rsid w:val="00EF7876"/>
    <w:rsid w:val="00F037A0"/>
    <w:rsid w:val="00F039C7"/>
    <w:rsid w:val="00F14DFA"/>
    <w:rsid w:val="00F16B1B"/>
    <w:rsid w:val="00F23458"/>
    <w:rsid w:val="00F269D9"/>
    <w:rsid w:val="00F31416"/>
    <w:rsid w:val="00F34136"/>
    <w:rsid w:val="00F36040"/>
    <w:rsid w:val="00F360ED"/>
    <w:rsid w:val="00F44225"/>
    <w:rsid w:val="00F4424D"/>
    <w:rsid w:val="00F459B3"/>
    <w:rsid w:val="00F45A3B"/>
    <w:rsid w:val="00F4608E"/>
    <w:rsid w:val="00F537CB"/>
    <w:rsid w:val="00F55A97"/>
    <w:rsid w:val="00F66D9A"/>
    <w:rsid w:val="00F70E28"/>
    <w:rsid w:val="00F73D4C"/>
    <w:rsid w:val="00F813DB"/>
    <w:rsid w:val="00F82089"/>
    <w:rsid w:val="00F85F1D"/>
    <w:rsid w:val="00F90436"/>
    <w:rsid w:val="00F911E2"/>
    <w:rsid w:val="00F93D0C"/>
    <w:rsid w:val="00F959BF"/>
    <w:rsid w:val="00F95F5F"/>
    <w:rsid w:val="00F96800"/>
    <w:rsid w:val="00FA056F"/>
    <w:rsid w:val="00FA0E4F"/>
    <w:rsid w:val="00FB42D6"/>
    <w:rsid w:val="00FC277B"/>
    <w:rsid w:val="00FC5261"/>
    <w:rsid w:val="00FC6806"/>
    <w:rsid w:val="00FC6B92"/>
    <w:rsid w:val="00FC7910"/>
    <w:rsid w:val="00FC7F35"/>
    <w:rsid w:val="00FD3C4D"/>
    <w:rsid w:val="00FD7EB1"/>
    <w:rsid w:val="00FE0921"/>
    <w:rsid w:val="00FE1DCA"/>
    <w:rsid w:val="00FE20AD"/>
    <w:rsid w:val="00FE2D32"/>
    <w:rsid w:val="00FE2DBC"/>
    <w:rsid w:val="00FE2E71"/>
    <w:rsid w:val="00FE621A"/>
    <w:rsid w:val="00FE7FBF"/>
    <w:rsid w:val="00FF14CE"/>
    <w:rsid w:val="00FF3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945E8D"/>
  <w15:chartTrackingRefBased/>
  <w15:docId w15:val="{2477F4EA-29AD-4FF2-BE4A-90872B24C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0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0916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75618"/>
    <w:pPr>
      <w:keepNext/>
      <w:keepLines/>
      <w:spacing w:before="480" w:line="360" w:lineRule="auto"/>
      <w:jc w:val="both"/>
      <w:outlineLvl w:val="0"/>
    </w:pPr>
    <w:rPr>
      <w:rFonts w:ascii="Cambria" w:hAnsi="Cambria"/>
      <w:b/>
      <w:bCs/>
      <w:color w:val="365F91"/>
      <w:sz w:val="28"/>
      <w:szCs w:val="28"/>
      <w:lang w:val="x-none" w:eastAsia="x-none"/>
    </w:rPr>
  </w:style>
  <w:style w:type="paragraph" w:styleId="Ttulo2">
    <w:name w:val="heading 2"/>
    <w:basedOn w:val="Normal"/>
    <w:next w:val="Normal"/>
    <w:link w:val="Ttulo2Char"/>
    <w:qFormat/>
    <w:rsid w:val="00875618"/>
    <w:pPr>
      <w:keepNext/>
      <w:keepLines/>
      <w:spacing w:before="200" w:line="360" w:lineRule="auto"/>
      <w:jc w:val="both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Ttulo3">
    <w:name w:val="heading 3"/>
    <w:basedOn w:val="Normal"/>
    <w:next w:val="Normal"/>
    <w:link w:val="Ttulo3Char"/>
    <w:qFormat/>
    <w:rsid w:val="00875618"/>
    <w:pPr>
      <w:keepNext/>
      <w:spacing w:line="320" w:lineRule="atLeast"/>
      <w:jc w:val="both"/>
      <w:outlineLvl w:val="2"/>
    </w:pPr>
    <w:rPr>
      <w:rFonts w:ascii="Arial" w:hAnsi="Arial"/>
      <w:b/>
      <w:bCs/>
      <w:color w:val="000000"/>
      <w:szCs w:val="23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"/>
    <w:qFormat/>
    <w:rsid w:val="00875618"/>
    <w:pPr>
      <w:keepNext/>
      <w:spacing w:before="240" w:after="60" w:line="360" w:lineRule="auto"/>
      <w:jc w:val="both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"/>
    <w:qFormat/>
    <w:rsid w:val="00875618"/>
    <w:pPr>
      <w:keepNext/>
      <w:ind w:left="3686"/>
      <w:jc w:val="both"/>
      <w:outlineLvl w:val="4"/>
    </w:pPr>
    <w:rPr>
      <w:rFonts w:ascii="Arial Narrow" w:hAnsi="Arial Narrow"/>
      <w:b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uiPriority w:val="9"/>
    <w:qFormat/>
    <w:rsid w:val="00875618"/>
    <w:pPr>
      <w:spacing w:before="240" w:after="60" w:line="360" w:lineRule="auto"/>
      <w:jc w:val="both"/>
      <w:outlineLvl w:val="5"/>
    </w:pPr>
    <w:rPr>
      <w:rFonts w:ascii="Calibri" w:hAnsi="Calibri"/>
      <w:b/>
      <w:bCs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7D55D5"/>
    <w:pPr>
      <w:keepNext/>
      <w:numPr>
        <w:ilvl w:val="6"/>
        <w:numId w:val="1"/>
      </w:numPr>
      <w:outlineLvl w:val="6"/>
    </w:pPr>
    <w:rPr>
      <w:rFonts w:ascii="Arial" w:hAnsi="Arial" w:cs="Arial"/>
      <w:b/>
      <w:bCs/>
    </w:rPr>
  </w:style>
  <w:style w:type="paragraph" w:styleId="Ttulo8">
    <w:name w:val="heading 8"/>
    <w:basedOn w:val="Normal"/>
    <w:next w:val="Normal"/>
    <w:link w:val="Ttulo8Char"/>
    <w:qFormat/>
    <w:rsid w:val="007D55D5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har"/>
    <w:uiPriority w:val="9"/>
    <w:qFormat/>
    <w:rsid w:val="00875618"/>
    <w:pPr>
      <w:spacing w:before="240" w:after="60" w:line="360" w:lineRule="auto"/>
      <w:jc w:val="both"/>
      <w:outlineLvl w:val="8"/>
    </w:pPr>
    <w:rPr>
      <w:rFonts w:ascii="Cambria" w:hAnsi="Cambria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9, Char"/>
    <w:basedOn w:val="Normal"/>
    <w:link w:val="CabealhoChar"/>
    <w:unhideWhenUsed/>
    <w:rsid w:val="005B75C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9 Char, Char Char"/>
    <w:basedOn w:val="Fontepargpadro"/>
    <w:link w:val="Cabealho"/>
    <w:rsid w:val="005B75C1"/>
  </w:style>
  <w:style w:type="paragraph" w:styleId="Rodap">
    <w:name w:val="footer"/>
    <w:basedOn w:val="Normal"/>
    <w:link w:val="RodapChar"/>
    <w:unhideWhenUsed/>
    <w:rsid w:val="005B75C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B75C1"/>
  </w:style>
  <w:style w:type="table" w:styleId="Tabelacomgrade">
    <w:name w:val="Table Grid"/>
    <w:basedOn w:val="Tabelanormal"/>
    <w:uiPriority w:val="39"/>
    <w:rsid w:val="005B7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B75C1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B75C1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875618"/>
    <w:rPr>
      <w:rFonts w:ascii="Cambria" w:eastAsia="Times New Roman" w:hAnsi="Cambria" w:cs="Times New Roman"/>
      <w:b/>
      <w:bCs/>
      <w:color w:val="365F91"/>
      <w:kern w:val="0"/>
      <w:sz w:val="28"/>
      <w:szCs w:val="28"/>
      <w:lang w:val="x-none" w:eastAsia="x-none"/>
      <w14:ligatures w14:val="none"/>
    </w:rPr>
  </w:style>
  <w:style w:type="character" w:customStyle="1" w:styleId="Ttulo2Char">
    <w:name w:val="Título 2 Char"/>
    <w:basedOn w:val="Fontepargpadro"/>
    <w:link w:val="Ttulo2"/>
    <w:rsid w:val="00875618"/>
    <w:rPr>
      <w:rFonts w:ascii="Cambria" w:eastAsia="Times New Roman" w:hAnsi="Cambria" w:cs="Times New Roman"/>
      <w:b/>
      <w:bCs/>
      <w:color w:val="4F81BD"/>
      <w:kern w:val="0"/>
      <w:sz w:val="26"/>
      <w:szCs w:val="26"/>
      <w:lang w:val="x-none" w:eastAsia="x-none"/>
      <w14:ligatures w14:val="none"/>
    </w:rPr>
  </w:style>
  <w:style w:type="character" w:customStyle="1" w:styleId="Ttulo3Char">
    <w:name w:val="Título 3 Char"/>
    <w:basedOn w:val="Fontepargpadro"/>
    <w:link w:val="Ttulo3"/>
    <w:rsid w:val="00875618"/>
    <w:rPr>
      <w:rFonts w:ascii="Arial" w:eastAsia="Times New Roman" w:hAnsi="Arial" w:cs="Times New Roman"/>
      <w:b/>
      <w:bCs/>
      <w:color w:val="000000"/>
      <w:kern w:val="0"/>
      <w:sz w:val="24"/>
      <w:szCs w:val="23"/>
      <w:lang w:val="x-none" w:eastAsia="x-none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rsid w:val="00875618"/>
    <w:rPr>
      <w:rFonts w:ascii="Calibri" w:eastAsia="Times New Roman" w:hAnsi="Calibri" w:cs="Times New Roman"/>
      <w:b/>
      <w:bCs/>
      <w:kern w:val="0"/>
      <w:sz w:val="28"/>
      <w:szCs w:val="28"/>
      <w:lang w:val="x-none" w:eastAsia="x-none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rsid w:val="00875618"/>
    <w:rPr>
      <w:rFonts w:ascii="Arial Narrow" w:eastAsia="Times New Roman" w:hAnsi="Arial Narrow" w:cs="Times New Roman"/>
      <w:b/>
      <w:kern w:val="0"/>
      <w:sz w:val="24"/>
      <w:szCs w:val="20"/>
      <w:lang w:val="x-none" w:eastAsia="x-none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rsid w:val="00875618"/>
    <w:rPr>
      <w:rFonts w:ascii="Calibri" w:eastAsia="Times New Roman" w:hAnsi="Calibri" w:cs="Times New Roman"/>
      <w:b/>
      <w:bCs/>
      <w:kern w:val="0"/>
      <w:lang w:val="x-none" w:eastAsia="x-none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rsid w:val="00875618"/>
    <w:rPr>
      <w:rFonts w:ascii="Cambria" w:eastAsia="Times New Roman" w:hAnsi="Cambria" w:cs="Times New Roman"/>
      <w:kern w:val="0"/>
      <w:lang w:val="x-none" w:eastAsia="x-none"/>
      <w14:ligatures w14:val="none"/>
    </w:rPr>
  </w:style>
  <w:style w:type="paragraph" w:styleId="PargrafodaLista">
    <w:name w:val="List Paragraph"/>
    <w:basedOn w:val="Normal"/>
    <w:qFormat/>
    <w:rsid w:val="00875618"/>
    <w:pPr>
      <w:spacing w:line="360" w:lineRule="auto"/>
      <w:ind w:left="720"/>
      <w:contextualSpacing/>
      <w:jc w:val="both"/>
    </w:pPr>
    <w:rPr>
      <w:szCs w:val="20"/>
      <w:lang w:eastAsia="pt-BR"/>
    </w:rPr>
  </w:style>
  <w:style w:type="paragraph" w:styleId="Corpodetexto">
    <w:name w:val="Body Text"/>
    <w:basedOn w:val="Normal"/>
    <w:link w:val="CorpodetextoChar"/>
    <w:rsid w:val="00875618"/>
    <w:pPr>
      <w:widowControl w:val="0"/>
      <w:jc w:val="both"/>
    </w:pPr>
    <w:rPr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875618"/>
    <w:rPr>
      <w:rFonts w:ascii="Times New Roman" w:eastAsia="Times New Roman" w:hAnsi="Times New Roman" w:cs="Times New Roman"/>
      <w:kern w:val="0"/>
      <w:sz w:val="24"/>
      <w:szCs w:val="20"/>
      <w:lang w:val="x-none" w:eastAsia="x-none"/>
      <w14:ligatures w14:val="none"/>
    </w:rPr>
  </w:style>
  <w:style w:type="paragraph" w:styleId="Recuodecorpodetexto">
    <w:name w:val="Body Text Indent"/>
    <w:basedOn w:val="Normal"/>
    <w:link w:val="RecuodecorpodetextoChar"/>
    <w:unhideWhenUsed/>
    <w:rsid w:val="00875618"/>
    <w:pPr>
      <w:spacing w:after="120" w:line="360" w:lineRule="auto"/>
      <w:ind w:left="283"/>
      <w:jc w:val="both"/>
    </w:pPr>
    <w:rPr>
      <w:szCs w:val="20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875618"/>
    <w:rPr>
      <w:rFonts w:ascii="Times New Roman" w:eastAsia="Times New Roman" w:hAnsi="Times New Roman" w:cs="Times New Roman"/>
      <w:kern w:val="0"/>
      <w:sz w:val="24"/>
      <w:szCs w:val="20"/>
      <w:lang w:val="x-none" w:eastAsia="x-none"/>
      <w14:ligatures w14:val="none"/>
    </w:rPr>
  </w:style>
  <w:style w:type="table" w:customStyle="1" w:styleId="GradeClara1">
    <w:name w:val="Grade Clara1"/>
    <w:basedOn w:val="Tabelanormal"/>
    <w:rsid w:val="00875618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pt-BR"/>
      <w14:ligatures w14:val="none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DengXian" w:eastAsia="Times New Roman" w:hAnsi="DengXian" w:cs="Times New Roman"/>
        <w:b/>
        <w:bCs/>
      </w:rPr>
    </w:tblStylePr>
    <w:tblStylePr w:type="lastCol"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paragraph" w:styleId="NormalWeb">
    <w:name w:val="Normal (Web)"/>
    <w:basedOn w:val="Normal"/>
    <w:uiPriority w:val="99"/>
    <w:rsid w:val="00875618"/>
    <w:pPr>
      <w:spacing w:before="100" w:beforeAutospacing="1" w:after="100" w:afterAutospacing="1"/>
    </w:pPr>
    <w:rPr>
      <w:rFonts w:ascii="Arial Unicode MS" w:eastAsia="Arial Unicode MS" w:hAnsi="Arial Unicode MS" w:cs="Arial Unicode MS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875618"/>
    <w:pPr>
      <w:spacing w:after="120" w:line="480" w:lineRule="auto"/>
      <w:jc w:val="both"/>
    </w:pPr>
    <w:rPr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875618"/>
    <w:rPr>
      <w:rFonts w:ascii="Times New Roman" w:eastAsia="Times New Roman" w:hAnsi="Times New Roman" w:cs="Times New Roman"/>
      <w:kern w:val="0"/>
      <w:sz w:val="24"/>
      <w:szCs w:val="20"/>
      <w:lang w:val="x-none" w:eastAsia="x-none"/>
      <w14:ligatures w14:val="none"/>
    </w:rPr>
  </w:style>
  <w:style w:type="paragraph" w:styleId="Recuodecorpodetexto3">
    <w:name w:val="Body Text Indent 3"/>
    <w:basedOn w:val="Normal"/>
    <w:link w:val="Recuodecorpodetexto3Char"/>
    <w:uiPriority w:val="99"/>
    <w:rsid w:val="00875618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75618"/>
    <w:rPr>
      <w:rFonts w:ascii="Times New Roman" w:eastAsia="Times New Roman" w:hAnsi="Times New Roman" w:cs="Times New Roman"/>
      <w:kern w:val="0"/>
      <w:sz w:val="16"/>
      <w:szCs w:val="16"/>
      <w:lang w:val="x-none" w:eastAsia="x-none"/>
      <w14:ligatures w14:val="none"/>
    </w:rPr>
  </w:style>
  <w:style w:type="paragraph" w:customStyle="1" w:styleId="Contedodatabela">
    <w:name w:val="Conteúdo da tabela"/>
    <w:basedOn w:val="Corpodetexto"/>
    <w:rsid w:val="00875618"/>
    <w:pPr>
      <w:widowControl/>
    </w:pPr>
    <w:rPr>
      <w:rFonts w:ascii="Bookman Old Style" w:hAnsi="Bookman Old Style"/>
      <w:color w:val="000000"/>
      <w:sz w:val="22"/>
      <w:lang w:eastAsia="pt-BR"/>
    </w:rPr>
  </w:style>
  <w:style w:type="paragraph" w:customStyle="1" w:styleId="WW-Corpodetexto3">
    <w:name w:val="WW-Corpo de texto 3"/>
    <w:basedOn w:val="Normal"/>
    <w:rsid w:val="00875618"/>
    <w:pPr>
      <w:jc w:val="both"/>
    </w:pPr>
    <w:rPr>
      <w:rFonts w:ascii="MS Mincho" w:hAnsi="MS Mincho"/>
      <w:color w:val="000000"/>
      <w:szCs w:val="20"/>
      <w:lang w:eastAsia="pt-BR"/>
    </w:rPr>
  </w:style>
  <w:style w:type="paragraph" w:customStyle="1" w:styleId="Default">
    <w:name w:val="Default"/>
    <w:rsid w:val="00875618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kern w:val="0"/>
      <w:sz w:val="24"/>
      <w:szCs w:val="24"/>
      <w:lang w:eastAsia="pt-BR"/>
      <w14:ligatures w14:val="none"/>
    </w:rPr>
  </w:style>
  <w:style w:type="paragraph" w:customStyle="1" w:styleId="Ttulo10">
    <w:name w:val="Título1"/>
    <w:basedOn w:val="Normal"/>
    <w:next w:val="Corpodetexto"/>
    <w:rsid w:val="00875618"/>
    <w:pPr>
      <w:keepNext/>
      <w:spacing w:before="240" w:after="120"/>
      <w:jc w:val="both"/>
    </w:pPr>
    <w:rPr>
      <w:rFonts w:ascii="Arial" w:eastAsia="MS Mincho" w:hAnsi="Arial" w:cs="Tahoma"/>
      <w:color w:val="000000"/>
      <w:kern w:val="1"/>
      <w:sz w:val="28"/>
      <w:szCs w:val="28"/>
      <w:lang w:bidi="en-US"/>
    </w:rPr>
  </w:style>
  <w:style w:type="paragraph" w:customStyle="1" w:styleId="pargrafo">
    <w:name w:val="parágrafo"/>
    <w:basedOn w:val="Normal"/>
    <w:rsid w:val="00875618"/>
    <w:pPr>
      <w:ind w:left="735" w:hanging="375"/>
      <w:jc w:val="both"/>
    </w:pPr>
    <w:rPr>
      <w:rFonts w:ascii="Arial" w:eastAsia="Arial Unicode MS" w:hAnsi="Arial" w:cs="Tahoma"/>
      <w:color w:val="000000"/>
      <w:kern w:val="1"/>
      <w:lang w:bidi="en-US"/>
    </w:rPr>
  </w:style>
  <w:style w:type="paragraph" w:customStyle="1" w:styleId="PARGRAFOHIFENADO">
    <w:name w:val="PARÁGRAFO HIFENADO"/>
    <w:basedOn w:val="Normal"/>
    <w:rsid w:val="00875618"/>
    <w:pPr>
      <w:tabs>
        <w:tab w:val="left" w:pos="1418"/>
      </w:tabs>
      <w:jc w:val="both"/>
    </w:pPr>
    <w:rPr>
      <w:rFonts w:ascii="Arial" w:eastAsia="Arial Unicode MS" w:hAnsi="Arial" w:cs="Tahoma"/>
      <w:color w:val="000000"/>
      <w:kern w:val="1"/>
      <w:lang w:bidi="en-US"/>
    </w:rPr>
  </w:style>
  <w:style w:type="paragraph" w:customStyle="1" w:styleId="Pargrafo0">
    <w:name w:val="Parágrafo"/>
    <w:basedOn w:val="Normal"/>
    <w:rsid w:val="00875618"/>
    <w:pPr>
      <w:ind w:left="502" w:hanging="360"/>
      <w:jc w:val="both"/>
    </w:pPr>
    <w:rPr>
      <w:rFonts w:ascii="Arial" w:eastAsia="Arial Unicode MS" w:hAnsi="Arial" w:cs="Tahoma"/>
      <w:color w:val="000000"/>
      <w:kern w:val="1"/>
      <w:lang w:bidi="en-US"/>
    </w:rPr>
  </w:style>
  <w:style w:type="paragraph" w:customStyle="1" w:styleId="pargrafohifenado0">
    <w:name w:val="parágrafo hifenado"/>
    <w:basedOn w:val="Normal"/>
    <w:rsid w:val="00875618"/>
    <w:pPr>
      <w:jc w:val="both"/>
    </w:pPr>
    <w:rPr>
      <w:rFonts w:ascii="Arial" w:eastAsia="Arial Unicode MS" w:hAnsi="Arial" w:cs="Tahoma"/>
      <w:color w:val="000000"/>
      <w:kern w:val="1"/>
      <w:lang w:bidi="en-US"/>
    </w:rPr>
  </w:style>
  <w:style w:type="paragraph" w:customStyle="1" w:styleId="WW-Padro">
    <w:name w:val="WW-Padrão"/>
    <w:rsid w:val="00875618"/>
    <w:pPr>
      <w:widowControl w:val="0"/>
      <w:suppressAutoHyphens/>
      <w:spacing w:after="0" w:line="240" w:lineRule="auto"/>
    </w:pPr>
    <w:rPr>
      <w:rFonts w:ascii="Courier New" w:eastAsia="Courier New" w:hAnsi="Courier New" w:cs="Courier New"/>
      <w:color w:val="000000"/>
      <w:kern w:val="1"/>
      <w:sz w:val="24"/>
      <w:szCs w:val="24"/>
      <w:lang w:val="pt-PT" w:bidi="en-US"/>
      <w14:ligatures w14:val="none"/>
    </w:rPr>
  </w:style>
  <w:style w:type="paragraph" w:styleId="Corpodetexto3">
    <w:name w:val="Body Text 3"/>
    <w:basedOn w:val="Normal"/>
    <w:link w:val="Corpodetexto3Char"/>
    <w:unhideWhenUsed/>
    <w:rsid w:val="00875618"/>
    <w:pPr>
      <w:spacing w:after="120" w:line="360" w:lineRule="auto"/>
      <w:jc w:val="both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875618"/>
    <w:rPr>
      <w:rFonts w:ascii="Times New Roman" w:eastAsia="Times New Roman" w:hAnsi="Times New Roman" w:cs="Times New Roman"/>
      <w:kern w:val="0"/>
      <w:sz w:val="16"/>
      <w:szCs w:val="16"/>
      <w:lang w:val="x-none" w:eastAsia="x-none"/>
      <w14:ligatures w14:val="none"/>
    </w:rPr>
  </w:style>
  <w:style w:type="table" w:styleId="GradeClara-nfase5">
    <w:name w:val="Light Grid Accent 5"/>
    <w:basedOn w:val="Tabelanormal"/>
    <w:rsid w:val="0087561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DengXian" w:eastAsia="Times New Roman" w:hAnsi="DengXian" w:cs="Times New Roman"/>
        <w:b/>
        <w:bCs/>
      </w:rPr>
    </w:tblStylePr>
    <w:tblStylePr w:type="lastCol"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character" w:customStyle="1" w:styleId="RodapChar1">
    <w:name w:val="Rodapé Char1"/>
    <w:uiPriority w:val="99"/>
    <w:rsid w:val="00875618"/>
    <w:rPr>
      <w:rFonts w:ascii="Calibri" w:eastAsia="Calibri" w:hAnsi="Calibri" w:cs="Times New Roman"/>
    </w:rPr>
  </w:style>
  <w:style w:type="paragraph" w:customStyle="1" w:styleId="BodyText21">
    <w:name w:val="Body Text 21"/>
    <w:basedOn w:val="Normal"/>
    <w:rsid w:val="00875618"/>
    <w:pPr>
      <w:jc w:val="both"/>
    </w:pPr>
    <w:rPr>
      <w:rFonts w:ascii="Arial" w:hAnsi="Arial"/>
      <w:szCs w:val="20"/>
      <w:lang w:val="pt-PT" w:eastAsia="pt-BR"/>
    </w:rPr>
  </w:style>
  <w:style w:type="table" w:customStyle="1" w:styleId="GradeClara-nfase11">
    <w:name w:val="Grade Clara - Ênfase 11"/>
    <w:basedOn w:val="Tabelanormal"/>
    <w:uiPriority w:val="62"/>
    <w:rsid w:val="00875618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pt-BR"/>
      <w14:ligatures w14:val="none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DengXian" w:eastAsia="Times New Roman" w:hAnsi="DengXian" w:cs="Times New Roman"/>
        <w:b/>
        <w:bCs/>
      </w:rPr>
    </w:tblStylePr>
    <w:tblStylePr w:type="lastCol"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character" w:styleId="Refdecomentrio">
    <w:name w:val="annotation reference"/>
    <w:uiPriority w:val="99"/>
    <w:qFormat/>
    <w:rsid w:val="008756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rsid w:val="00875618"/>
    <w:rPr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875618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875618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875618"/>
    <w:rPr>
      <w:rFonts w:ascii="Times New Roman" w:eastAsia="Times New Roman" w:hAnsi="Times New Roman" w:cs="Times New Roman"/>
      <w:b/>
      <w:bCs/>
      <w:kern w:val="0"/>
      <w:sz w:val="20"/>
      <w:szCs w:val="20"/>
      <w:lang w:val="x-none" w:eastAsia="x-none"/>
      <w14:ligatures w14:val="none"/>
    </w:rPr>
  </w:style>
  <w:style w:type="paragraph" w:styleId="Textodebalo">
    <w:name w:val="Balloon Text"/>
    <w:basedOn w:val="Normal"/>
    <w:link w:val="TextodebaloChar"/>
    <w:uiPriority w:val="99"/>
    <w:rsid w:val="00875618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basedOn w:val="Fontepargpadro"/>
    <w:link w:val="Textodebalo"/>
    <w:uiPriority w:val="99"/>
    <w:rsid w:val="00875618"/>
    <w:rPr>
      <w:rFonts w:ascii="Tahoma" w:eastAsia="Times New Roman" w:hAnsi="Tahoma" w:cs="Times New Roman"/>
      <w:kern w:val="0"/>
      <w:sz w:val="16"/>
      <w:szCs w:val="16"/>
      <w:lang w:val="x-none" w:eastAsia="x-none"/>
      <w14:ligatures w14:val="none"/>
    </w:rPr>
  </w:style>
  <w:style w:type="paragraph" w:styleId="Textodenotaderodap">
    <w:name w:val="footnote text"/>
    <w:basedOn w:val="Normal"/>
    <w:link w:val="TextodenotaderodapChar"/>
    <w:uiPriority w:val="99"/>
    <w:rsid w:val="00875618"/>
    <w:rPr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75618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Refdenotaderodap">
    <w:name w:val="footnote reference"/>
    <w:uiPriority w:val="99"/>
    <w:qFormat/>
    <w:rsid w:val="00875618"/>
    <w:rPr>
      <w:vertAlign w:val="superscript"/>
    </w:rPr>
  </w:style>
  <w:style w:type="paragraph" w:customStyle="1" w:styleId="Escritrio">
    <w:name w:val="Escritório"/>
    <w:basedOn w:val="Normal"/>
    <w:link w:val="EscritrioChar"/>
    <w:qFormat/>
    <w:rsid w:val="00875618"/>
    <w:pPr>
      <w:spacing w:after="120" w:line="360" w:lineRule="auto"/>
      <w:jc w:val="both"/>
    </w:pPr>
    <w:rPr>
      <w:rFonts w:ascii="Tahoma" w:eastAsia="Calibri" w:hAnsi="Tahoma"/>
      <w:lang w:val="x-none"/>
    </w:rPr>
  </w:style>
  <w:style w:type="character" w:customStyle="1" w:styleId="EscritrioChar">
    <w:name w:val="Escritório Char"/>
    <w:link w:val="Escritrio"/>
    <w:rsid w:val="00875618"/>
    <w:rPr>
      <w:rFonts w:ascii="Tahoma" w:eastAsia="Calibri" w:hAnsi="Tahoma" w:cs="Times New Roman"/>
      <w:kern w:val="0"/>
      <w:sz w:val="24"/>
      <w:lang w:val="x-none"/>
      <w14:ligatures w14:val="none"/>
    </w:rPr>
  </w:style>
  <w:style w:type="character" w:customStyle="1" w:styleId="Ttulo7Char">
    <w:name w:val="Título 7 Char"/>
    <w:basedOn w:val="Fontepargpadro"/>
    <w:link w:val="Ttulo7"/>
    <w:rsid w:val="007D55D5"/>
    <w:rPr>
      <w:rFonts w:ascii="Arial" w:eastAsia="Times New Roman" w:hAnsi="Arial" w:cs="Arial"/>
      <w:b/>
      <w:bCs/>
      <w:kern w:val="0"/>
      <w:sz w:val="24"/>
      <w:szCs w:val="24"/>
      <w:lang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7D55D5"/>
    <w:rPr>
      <w:rFonts w:ascii="Calibri" w:eastAsia="Times New Roman" w:hAnsi="Calibri" w:cs="Times New Roman"/>
      <w:i/>
      <w:iCs/>
      <w:kern w:val="0"/>
      <w:sz w:val="24"/>
      <w:szCs w:val="24"/>
      <w:lang w:eastAsia="zh-CN"/>
      <w14:ligatures w14:val="none"/>
    </w:rPr>
  </w:style>
  <w:style w:type="character" w:customStyle="1" w:styleId="WW8Num1z0">
    <w:name w:val="WW8Num1z0"/>
    <w:rsid w:val="007D55D5"/>
    <w:rPr>
      <w:rFonts w:ascii="Symbol" w:hAnsi="Symbol" w:cs="Symbol" w:hint="default"/>
    </w:rPr>
  </w:style>
  <w:style w:type="character" w:customStyle="1" w:styleId="WW8Num1z1">
    <w:name w:val="WW8Num1z1"/>
    <w:rsid w:val="007D55D5"/>
    <w:rPr>
      <w:rFonts w:ascii="Courier New" w:hAnsi="Courier New" w:cs="Courier New" w:hint="default"/>
    </w:rPr>
  </w:style>
  <w:style w:type="character" w:customStyle="1" w:styleId="WW8Num1z2">
    <w:name w:val="WW8Num1z2"/>
    <w:rsid w:val="007D55D5"/>
    <w:rPr>
      <w:rFonts w:ascii="Wingdings" w:hAnsi="Wingdings" w:cs="Wingdings" w:hint="default"/>
    </w:rPr>
  </w:style>
  <w:style w:type="character" w:customStyle="1" w:styleId="WW8Num2z0">
    <w:name w:val="WW8Num2z0"/>
    <w:rsid w:val="007D55D5"/>
    <w:rPr>
      <w:rFonts w:hint="default"/>
    </w:rPr>
  </w:style>
  <w:style w:type="character" w:customStyle="1" w:styleId="WW8Num2z1">
    <w:name w:val="WW8Num2z1"/>
    <w:rsid w:val="007D55D5"/>
  </w:style>
  <w:style w:type="character" w:customStyle="1" w:styleId="WW8Num2z2">
    <w:name w:val="WW8Num2z2"/>
    <w:rsid w:val="007D55D5"/>
  </w:style>
  <w:style w:type="character" w:customStyle="1" w:styleId="WW8Num2z3">
    <w:name w:val="WW8Num2z3"/>
    <w:rsid w:val="007D55D5"/>
  </w:style>
  <w:style w:type="character" w:customStyle="1" w:styleId="WW8Num2z4">
    <w:name w:val="WW8Num2z4"/>
    <w:rsid w:val="007D55D5"/>
  </w:style>
  <w:style w:type="character" w:customStyle="1" w:styleId="WW8Num2z5">
    <w:name w:val="WW8Num2z5"/>
    <w:rsid w:val="007D55D5"/>
  </w:style>
  <w:style w:type="character" w:customStyle="1" w:styleId="WW8Num2z6">
    <w:name w:val="WW8Num2z6"/>
    <w:rsid w:val="007D55D5"/>
  </w:style>
  <w:style w:type="character" w:customStyle="1" w:styleId="WW8Num2z7">
    <w:name w:val="WW8Num2z7"/>
    <w:rsid w:val="007D55D5"/>
  </w:style>
  <w:style w:type="character" w:customStyle="1" w:styleId="WW8Num2z8">
    <w:name w:val="WW8Num2z8"/>
    <w:rsid w:val="007D55D5"/>
  </w:style>
  <w:style w:type="character" w:customStyle="1" w:styleId="WW8Num3z0">
    <w:name w:val="WW8Num3z0"/>
    <w:rsid w:val="007D55D5"/>
    <w:rPr>
      <w:rFonts w:ascii="Symbol" w:hAnsi="Symbol" w:cs="Symbol" w:hint="default"/>
    </w:rPr>
  </w:style>
  <w:style w:type="character" w:customStyle="1" w:styleId="WW8Num3z1">
    <w:name w:val="WW8Num3z1"/>
    <w:rsid w:val="007D55D5"/>
    <w:rPr>
      <w:rFonts w:ascii="Courier New" w:hAnsi="Courier New" w:cs="Courier New" w:hint="default"/>
    </w:rPr>
  </w:style>
  <w:style w:type="character" w:customStyle="1" w:styleId="WW8Num3z2">
    <w:name w:val="WW8Num3z2"/>
    <w:rsid w:val="007D55D5"/>
    <w:rPr>
      <w:rFonts w:ascii="Wingdings" w:hAnsi="Wingdings" w:cs="Wingdings" w:hint="default"/>
    </w:rPr>
  </w:style>
  <w:style w:type="character" w:customStyle="1" w:styleId="WW8Num4z0">
    <w:name w:val="WW8Num4z0"/>
    <w:rsid w:val="007D55D5"/>
    <w:rPr>
      <w:rFonts w:hint="default"/>
    </w:rPr>
  </w:style>
  <w:style w:type="character" w:customStyle="1" w:styleId="WW8Num5z0">
    <w:name w:val="WW8Num5z0"/>
    <w:rsid w:val="007D55D5"/>
    <w:rPr>
      <w:rFonts w:ascii="Symbol" w:hAnsi="Symbol" w:cs="Symbol" w:hint="default"/>
    </w:rPr>
  </w:style>
  <w:style w:type="character" w:customStyle="1" w:styleId="WW8Num5z1">
    <w:name w:val="WW8Num5z1"/>
    <w:rsid w:val="007D55D5"/>
    <w:rPr>
      <w:rFonts w:ascii="Courier New" w:hAnsi="Courier New" w:cs="Courier New" w:hint="default"/>
    </w:rPr>
  </w:style>
  <w:style w:type="character" w:customStyle="1" w:styleId="WW8Num5z2">
    <w:name w:val="WW8Num5z2"/>
    <w:rsid w:val="007D55D5"/>
    <w:rPr>
      <w:rFonts w:ascii="Wingdings" w:hAnsi="Wingdings" w:cs="Wingdings" w:hint="default"/>
    </w:rPr>
  </w:style>
  <w:style w:type="character" w:customStyle="1" w:styleId="WW8Num6z0">
    <w:name w:val="WW8Num6z0"/>
    <w:rsid w:val="007D55D5"/>
    <w:rPr>
      <w:rFonts w:hint="default"/>
      <w:sz w:val="20"/>
      <w:szCs w:val="20"/>
    </w:rPr>
  </w:style>
  <w:style w:type="character" w:customStyle="1" w:styleId="WW8Num6z1">
    <w:name w:val="WW8Num6z1"/>
    <w:rsid w:val="007D55D5"/>
  </w:style>
  <w:style w:type="character" w:customStyle="1" w:styleId="WW8Num6z2">
    <w:name w:val="WW8Num6z2"/>
    <w:rsid w:val="007D55D5"/>
  </w:style>
  <w:style w:type="character" w:customStyle="1" w:styleId="WW8Num6z3">
    <w:name w:val="WW8Num6z3"/>
    <w:rsid w:val="007D55D5"/>
  </w:style>
  <w:style w:type="character" w:customStyle="1" w:styleId="WW8Num6z4">
    <w:name w:val="WW8Num6z4"/>
    <w:rsid w:val="007D55D5"/>
  </w:style>
  <w:style w:type="character" w:customStyle="1" w:styleId="WW8Num6z5">
    <w:name w:val="WW8Num6z5"/>
    <w:rsid w:val="007D55D5"/>
  </w:style>
  <w:style w:type="character" w:customStyle="1" w:styleId="WW8Num6z6">
    <w:name w:val="WW8Num6z6"/>
    <w:rsid w:val="007D55D5"/>
  </w:style>
  <w:style w:type="character" w:customStyle="1" w:styleId="WW8Num6z7">
    <w:name w:val="WW8Num6z7"/>
    <w:rsid w:val="007D55D5"/>
  </w:style>
  <w:style w:type="character" w:customStyle="1" w:styleId="WW8Num6z8">
    <w:name w:val="WW8Num6z8"/>
    <w:rsid w:val="007D55D5"/>
  </w:style>
  <w:style w:type="character" w:customStyle="1" w:styleId="WW8Num7z0">
    <w:name w:val="WW8Num7z0"/>
    <w:rsid w:val="007D55D5"/>
    <w:rPr>
      <w:rFonts w:hint="default"/>
    </w:rPr>
  </w:style>
  <w:style w:type="character" w:customStyle="1" w:styleId="WW8Num8z0">
    <w:name w:val="WW8Num8z0"/>
    <w:rsid w:val="007D55D5"/>
    <w:rPr>
      <w:rFonts w:hint="default"/>
      <w:sz w:val="20"/>
      <w:szCs w:val="20"/>
    </w:rPr>
  </w:style>
  <w:style w:type="character" w:customStyle="1" w:styleId="WW8Num8z1">
    <w:name w:val="WW8Num8z1"/>
    <w:rsid w:val="007D55D5"/>
  </w:style>
  <w:style w:type="character" w:customStyle="1" w:styleId="WW8Num8z2">
    <w:name w:val="WW8Num8z2"/>
    <w:rsid w:val="007D55D5"/>
  </w:style>
  <w:style w:type="character" w:customStyle="1" w:styleId="WW8Num8z3">
    <w:name w:val="WW8Num8z3"/>
    <w:rsid w:val="007D55D5"/>
  </w:style>
  <w:style w:type="character" w:customStyle="1" w:styleId="WW8Num8z4">
    <w:name w:val="WW8Num8z4"/>
    <w:rsid w:val="007D55D5"/>
  </w:style>
  <w:style w:type="character" w:customStyle="1" w:styleId="WW8Num8z5">
    <w:name w:val="WW8Num8z5"/>
    <w:rsid w:val="007D55D5"/>
  </w:style>
  <w:style w:type="character" w:customStyle="1" w:styleId="WW8Num8z6">
    <w:name w:val="WW8Num8z6"/>
    <w:rsid w:val="007D55D5"/>
  </w:style>
  <w:style w:type="character" w:customStyle="1" w:styleId="WW8Num8z7">
    <w:name w:val="WW8Num8z7"/>
    <w:rsid w:val="007D55D5"/>
  </w:style>
  <w:style w:type="character" w:customStyle="1" w:styleId="WW8Num8z8">
    <w:name w:val="WW8Num8z8"/>
    <w:rsid w:val="007D55D5"/>
  </w:style>
  <w:style w:type="character" w:customStyle="1" w:styleId="WW8Num9z0">
    <w:name w:val="WW8Num9z0"/>
    <w:rsid w:val="007D55D5"/>
    <w:rPr>
      <w:b w:val="0"/>
      <w:sz w:val="20"/>
      <w:szCs w:val="20"/>
    </w:rPr>
  </w:style>
  <w:style w:type="character" w:customStyle="1" w:styleId="WW8Num9z1">
    <w:name w:val="WW8Num9z1"/>
    <w:rsid w:val="007D55D5"/>
  </w:style>
  <w:style w:type="character" w:customStyle="1" w:styleId="WW8Num9z2">
    <w:name w:val="WW8Num9z2"/>
    <w:rsid w:val="007D55D5"/>
  </w:style>
  <w:style w:type="character" w:customStyle="1" w:styleId="WW8Num9z3">
    <w:name w:val="WW8Num9z3"/>
    <w:rsid w:val="007D55D5"/>
  </w:style>
  <w:style w:type="character" w:customStyle="1" w:styleId="WW8Num9z4">
    <w:name w:val="WW8Num9z4"/>
    <w:rsid w:val="007D55D5"/>
  </w:style>
  <w:style w:type="character" w:customStyle="1" w:styleId="WW8Num9z5">
    <w:name w:val="WW8Num9z5"/>
    <w:rsid w:val="007D55D5"/>
  </w:style>
  <w:style w:type="character" w:customStyle="1" w:styleId="WW8Num9z6">
    <w:name w:val="WW8Num9z6"/>
    <w:rsid w:val="007D55D5"/>
  </w:style>
  <w:style w:type="character" w:customStyle="1" w:styleId="WW8Num9z7">
    <w:name w:val="WW8Num9z7"/>
    <w:rsid w:val="007D55D5"/>
  </w:style>
  <w:style w:type="character" w:customStyle="1" w:styleId="WW8Num9z8">
    <w:name w:val="WW8Num9z8"/>
    <w:rsid w:val="007D55D5"/>
  </w:style>
  <w:style w:type="character" w:customStyle="1" w:styleId="Fontepargpadro1">
    <w:name w:val="Fonte parág. padrão1"/>
    <w:rsid w:val="007D55D5"/>
  </w:style>
  <w:style w:type="paragraph" w:styleId="Lista">
    <w:name w:val="List"/>
    <w:basedOn w:val="Corpodetexto"/>
    <w:rsid w:val="007D55D5"/>
    <w:pPr>
      <w:widowControl/>
      <w:spacing w:after="120"/>
      <w:jc w:val="left"/>
    </w:pPr>
    <w:rPr>
      <w:rFonts w:cs="Mangal"/>
      <w:szCs w:val="24"/>
      <w:lang w:val="pt-BR" w:eastAsia="zh-CN"/>
    </w:rPr>
  </w:style>
  <w:style w:type="paragraph" w:styleId="Legenda">
    <w:name w:val="caption"/>
    <w:basedOn w:val="Normal"/>
    <w:qFormat/>
    <w:rsid w:val="007D55D5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7D55D5"/>
    <w:pPr>
      <w:suppressLineNumbers/>
    </w:pPr>
    <w:rPr>
      <w:rFonts w:cs="Mangal"/>
    </w:rPr>
  </w:style>
  <w:style w:type="paragraph" w:customStyle="1" w:styleId="Corpodetexto31">
    <w:name w:val="Corpo de texto 31"/>
    <w:basedOn w:val="Normal"/>
    <w:rsid w:val="007D55D5"/>
    <w:pPr>
      <w:spacing w:after="120"/>
    </w:pPr>
    <w:rPr>
      <w:sz w:val="16"/>
      <w:szCs w:val="16"/>
    </w:rPr>
  </w:style>
  <w:style w:type="paragraph" w:customStyle="1" w:styleId="Corpodetexto21">
    <w:name w:val="Corpo de texto 21"/>
    <w:basedOn w:val="Normal"/>
    <w:rsid w:val="007D55D5"/>
    <w:pPr>
      <w:jc w:val="both"/>
    </w:pPr>
    <w:rPr>
      <w:rFonts w:ascii="Arial" w:hAnsi="Arial" w:cs="Arial"/>
      <w:sz w:val="22"/>
    </w:rPr>
  </w:style>
  <w:style w:type="paragraph" w:customStyle="1" w:styleId="Norma">
    <w:name w:val="Norma"/>
    <w:basedOn w:val="Normal"/>
    <w:rsid w:val="007D55D5"/>
    <w:pPr>
      <w:autoSpaceDE/>
      <w:jc w:val="both"/>
    </w:pPr>
    <w:rPr>
      <w:rFonts w:ascii="Arial" w:hAnsi="Arial" w:cs="Arial"/>
      <w:sz w:val="22"/>
    </w:rPr>
  </w:style>
  <w:style w:type="paragraph" w:customStyle="1" w:styleId="Corpodotexto">
    <w:name w:val="Corpo do texto"/>
    <w:basedOn w:val="Normal"/>
    <w:rsid w:val="007D55D5"/>
    <w:pPr>
      <w:widowControl w:val="0"/>
      <w:autoSpaceDE/>
      <w:spacing w:after="120"/>
    </w:pPr>
    <w:rPr>
      <w:rFonts w:eastAsia="Calibri"/>
      <w:szCs w:val="20"/>
    </w:rPr>
  </w:style>
  <w:style w:type="paragraph" w:customStyle="1" w:styleId="Ttulo1ttulo11">
    <w:name w:val="Título 1.título 11"/>
    <w:basedOn w:val="Normal"/>
    <w:next w:val="Normal"/>
    <w:rsid w:val="007D55D5"/>
    <w:rPr>
      <w:rFonts w:ascii="Arial" w:eastAsia="Calibri" w:hAnsi="Arial" w:cs="Arial"/>
      <w:sz w:val="20"/>
    </w:rPr>
  </w:style>
  <w:style w:type="paragraph" w:customStyle="1" w:styleId="Ttulodetabela">
    <w:name w:val="Título de tabela"/>
    <w:basedOn w:val="Contedodatabela"/>
    <w:rsid w:val="007D55D5"/>
    <w:pPr>
      <w:suppressLineNumbers/>
      <w:jc w:val="center"/>
    </w:pPr>
    <w:rPr>
      <w:rFonts w:ascii="Times New Roman" w:hAnsi="Times New Roman"/>
      <w:b/>
      <w:bCs/>
      <w:color w:val="auto"/>
      <w:sz w:val="24"/>
      <w:szCs w:val="24"/>
      <w:lang w:val="pt-BR" w:eastAsia="zh-CN"/>
    </w:rPr>
  </w:style>
  <w:style w:type="paragraph" w:styleId="Pr-formataoHTML">
    <w:name w:val="HTML Preformatted"/>
    <w:basedOn w:val="Normal"/>
    <w:link w:val="Pr-formataoHTMLChar"/>
    <w:unhideWhenUsed/>
    <w:rsid w:val="007D55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E/>
    </w:pPr>
    <w:rPr>
      <w:rFonts w:ascii="Courier New" w:hAnsi="Courier New"/>
      <w:color w:val="000000"/>
      <w:sz w:val="20"/>
      <w:szCs w:val="20"/>
      <w:lang w:val="x-none" w:eastAsia="pt-BR"/>
    </w:rPr>
  </w:style>
  <w:style w:type="character" w:customStyle="1" w:styleId="Pr-formataoHTMLChar">
    <w:name w:val="Pré-formatação HTML Char"/>
    <w:basedOn w:val="Fontepargpadro"/>
    <w:link w:val="Pr-formataoHTML"/>
    <w:rsid w:val="007D55D5"/>
    <w:rPr>
      <w:rFonts w:ascii="Courier New" w:eastAsia="Times New Roman" w:hAnsi="Courier New" w:cs="Times New Roman"/>
      <w:color w:val="000000"/>
      <w:kern w:val="0"/>
      <w:sz w:val="20"/>
      <w:szCs w:val="20"/>
      <w:lang w:val="x-none" w:eastAsia="pt-BR"/>
      <w14:ligatures w14:val="none"/>
    </w:rPr>
  </w:style>
  <w:style w:type="paragraph" w:styleId="Sumrio1">
    <w:name w:val="toc 1"/>
    <w:basedOn w:val="Normal"/>
    <w:next w:val="Normal"/>
    <w:rsid w:val="007D55D5"/>
    <w:pPr>
      <w:widowControl w:val="0"/>
      <w:tabs>
        <w:tab w:val="right" w:leader="underscore" w:pos="8931"/>
      </w:tabs>
      <w:autoSpaceDE/>
      <w:spacing w:after="120" w:line="360" w:lineRule="auto"/>
      <w:jc w:val="both"/>
    </w:pPr>
    <w:rPr>
      <w:rFonts w:eastAsia="Lucida Sans Unicode"/>
      <w:caps/>
      <w:shadow/>
      <w:szCs w:val="20"/>
    </w:rPr>
  </w:style>
  <w:style w:type="paragraph" w:customStyle="1" w:styleId="Corpodetexto32">
    <w:name w:val="Corpo de texto 32"/>
    <w:basedOn w:val="Normal"/>
    <w:rsid w:val="007D55D5"/>
    <w:pPr>
      <w:widowControl w:val="0"/>
      <w:autoSpaceDE/>
      <w:spacing w:line="360" w:lineRule="auto"/>
      <w:jc w:val="center"/>
    </w:pPr>
    <w:rPr>
      <w:rFonts w:ascii="Arial" w:eastAsia="Lucida Sans Unicode" w:hAnsi="Arial"/>
      <w:b/>
      <w:sz w:val="28"/>
      <w:szCs w:val="20"/>
    </w:rPr>
  </w:style>
  <w:style w:type="character" w:styleId="HiperlinkVisitado">
    <w:name w:val="FollowedHyperlink"/>
    <w:uiPriority w:val="99"/>
    <w:unhideWhenUsed/>
    <w:rsid w:val="007D55D5"/>
    <w:rPr>
      <w:color w:val="800080"/>
      <w:u w:val="single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7D55D5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7D55D5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table" w:customStyle="1" w:styleId="TableNormal">
    <w:name w:val="Table Normal"/>
    <w:uiPriority w:val="2"/>
    <w:semiHidden/>
    <w:qFormat/>
    <w:rsid w:val="00C80367"/>
    <w:pPr>
      <w:widowControl w:val="0"/>
      <w:spacing w:after="0" w:line="240" w:lineRule="auto"/>
    </w:pPr>
    <w:rPr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9A026C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9A026C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styleId="Refdenotadefim">
    <w:name w:val="endnote reference"/>
    <w:basedOn w:val="Fontepargpadro"/>
    <w:uiPriority w:val="99"/>
    <w:semiHidden/>
    <w:unhideWhenUsed/>
    <w:rsid w:val="009A026C"/>
    <w:rPr>
      <w:vertAlign w:val="superscript"/>
    </w:rPr>
  </w:style>
  <w:style w:type="paragraph" w:styleId="SemEspaamento">
    <w:name w:val="No Spacing"/>
    <w:uiPriority w:val="1"/>
    <w:qFormat/>
    <w:rsid w:val="00F34136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F34136"/>
    <w:pPr>
      <w:widowControl w:val="0"/>
      <w:suppressAutoHyphens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character" w:customStyle="1" w:styleId="Ttulo1Char1">
    <w:name w:val="Título 1 Char1"/>
    <w:basedOn w:val="Fontepargpadro"/>
    <w:rsid w:val="00462B29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Ttulo">
    <w:name w:val="Title"/>
    <w:basedOn w:val="Normal"/>
    <w:link w:val="TtuloChar"/>
    <w:qFormat/>
    <w:rsid w:val="00462B2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30" w:color="auto" w:fill="auto"/>
      <w:suppressAutoHyphens w:val="0"/>
      <w:autoSpaceDE/>
      <w:ind w:right="-143"/>
      <w:jc w:val="center"/>
    </w:pPr>
    <w:rPr>
      <w:rFonts w:ascii="Courier New" w:hAnsi="Courier New"/>
      <w:sz w:val="40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62B29"/>
    <w:rPr>
      <w:rFonts w:ascii="Courier New" w:eastAsia="Times New Roman" w:hAnsi="Courier New" w:cs="Times New Roman"/>
      <w:kern w:val="0"/>
      <w:sz w:val="40"/>
      <w:szCs w:val="20"/>
      <w:shd w:val="pct30" w:color="auto" w:fill="auto"/>
      <w:lang w:eastAsia="pt-BR"/>
      <w14:ligatures w14:val="none"/>
    </w:rPr>
  </w:style>
  <w:style w:type="character" w:customStyle="1" w:styleId="tex31">
    <w:name w:val="tex31"/>
    <w:rsid w:val="00462B29"/>
    <w:rPr>
      <w:rFonts w:ascii="Verdana" w:hAnsi="Verdana" w:hint="default"/>
      <w:b w:val="0"/>
      <w:bCs w:val="0"/>
      <w:i w:val="0"/>
      <w:iCs w:val="0"/>
      <w:color w:val="000000"/>
      <w:sz w:val="13"/>
      <w:szCs w:val="13"/>
    </w:rPr>
  </w:style>
  <w:style w:type="paragraph" w:customStyle="1" w:styleId="DocumentLabel">
    <w:name w:val="Document Label"/>
    <w:next w:val="Normal"/>
    <w:rsid w:val="00462B29"/>
    <w:pPr>
      <w:tabs>
        <w:tab w:val="left" w:pos="1800"/>
      </w:tabs>
      <w:spacing w:before="100" w:after="540" w:line="600" w:lineRule="atLeast"/>
      <w:ind w:left="840"/>
    </w:pPr>
    <w:rPr>
      <w:rFonts w:ascii="Times New Roman" w:eastAsia="Times New Roman" w:hAnsi="Times New Roman" w:cs="Times New Roman"/>
      <w:spacing w:val="-34"/>
      <w:kern w:val="0"/>
      <w:sz w:val="60"/>
      <w:szCs w:val="20"/>
      <w:lang w:val="en-US" w:eastAsia="pt-BR"/>
      <w14:ligatures w14:val="none"/>
    </w:rPr>
  </w:style>
  <w:style w:type="table" w:customStyle="1" w:styleId="TableGrid">
    <w:name w:val="TableGrid"/>
    <w:rsid w:val="00462B29"/>
    <w:pPr>
      <w:spacing w:after="0" w:line="240" w:lineRule="auto"/>
    </w:pPr>
    <w:rPr>
      <w:rFonts w:ascii="Calibri" w:eastAsia="Times New Roman" w:hAnsi="Calibri" w:cs="Times New Roman"/>
      <w:kern w:val="0"/>
      <w:lang w:eastAsia="pt-BR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Recuodecorpodetexto2Char1">
    <w:name w:val="Recuo de corpo de texto 2 Char1"/>
    <w:semiHidden/>
    <w:rsid w:val="00462B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qFormat/>
    <w:rsid w:val="00462B29"/>
    <w:rPr>
      <w:b/>
      <w:bCs/>
    </w:rPr>
  </w:style>
  <w:style w:type="paragraph" w:customStyle="1" w:styleId="texto1">
    <w:name w:val="texto1"/>
    <w:basedOn w:val="Normal"/>
    <w:rsid w:val="00462B29"/>
    <w:pPr>
      <w:suppressAutoHyphens w:val="0"/>
      <w:autoSpaceDE/>
      <w:spacing w:before="100" w:beforeAutospacing="1" w:after="100" w:afterAutospacing="1"/>
    </w:pPr>
    <w:rPr>
      <w:rFonts w:ascii="Arial Unicode MS" w:hAnsi="Arial Unicode MS" w:cs="Calibri"/>
      <w:lang w:eastAsia="pt-BR"/>
    </w:rPr>
  </w:style>
  <w:style w:type="character" w:customStyle="1" w:styleId="ContedodatabelaChar">
    <w:name w:val="Conteúdo da tabela Char"/>
    <w:rsid w:val="00462B29"/>
    <w:rPr>
      <w:rFonts w:ascii="Bookman Old Style" w:eastAsia="Times New Roman" w:hAnsi="Bookman Old Style" w:cs="Times New Roman"/>
      <w:color w:val="000000"/>
      <w:sz w:val="24"/>
      <w:szCs w:val="20"/>
      <w:lang w:eastAsia="pt-BR"/>
    </w:rPr>
  </w:style>
  <w:style w:type="character" w:styleId="Nmerodepgina">
    <w:name w:val="page number"/>
    <w:basedOn w:val="Fontepargpadro"/>
    <w:rsid w:val="00462B29"/>
  </w:style>
  <w:style w:type="paragraph" w:styleId="Subttulo">
    <w:name w:val="Subtitle"/>
    <w:basedOn w:val="Normal"/>
    <w:next w:val="Corpodetexto"/>
    <w:link w:val="SubttuloChar"/>
    <w:qFormat/>
    <w:rsid w:val="00462B29"/>
    <w:pPr>
      <w:widowControl w:val="0"/>
      <w:autoSpaceDE/>
      <w:jc w:val="center"/>
    </w:pPr>
    <w:rPr>
      <w:rFonts w:ascii="Arial" w:hAnsi="Arial"/>
      <w:b/>
      <w:sz w:val="28"/>
      <w:szCs w:val="20"/>
      <w:lang w:val="x-none" w:eastAsia="ar-SA"/>
    </w:rPr>
  </w:style>
  <w:style w:type="character" w:customStyle="1" w:styleId="SubttuloChar">
    <w:name w:val="Subtítulo Char"/>
    <w:basedOn w:val="Fontepargpadro"/>
    <w:link w:val="Subttulo"/>
    <w:rsid w:val="00462B29"/>
    <w:rPr>
      <w:rFonts w:ascii="Arial" w:eastAsia="Times New Roman" w:hAnsi="Arial" w:cs="Times New Roman"/>
      <w:b/>
      <w:kern w:val="0"/>
      <w:sz w:val="28"/>
      <w:szCs w:val="20"/>
      <w:lang w:val="x-none" w:eastAsia="ar-SA"/>
      <w14:ligatures w14:val="none"/>
    </w:rPr>
  </w:style>
  <w:style w:type="character" w:customStyle="1" w:styleId="WW8Num11z0">
    <w:name w:val="WW8Num11z0"/>
    <w:rsid w:val="00462B29"/>
    <w:rPr>
      <w:rFonts w:ascii="Wingdings" w:hAnsi="Wingdings"/>
    </w:rPr>
  </w:style>
  <w:style w:type="character" w:customStyle="1" w:styleId="Fontepargpadro8">
    <w:name w:val="Fonte parág. padrão8"/>
    <w:rsid w:val="00462B29"/>
  </w:style>
  <w:style w:type="character" w:customStyle="1" w:styleId="Fontepargpadro7">
    <w:name w:val="Fonte parág. padrão7"/>
    <w:rsid w:val="00462B29"/>
  </w:style>
  <w:style w:type="character" w:customStyle="1" w:styleId="Absatz-Standardschriftart">
    <w:name w:val="Absatz-Standardschriftart"/>
    <w:rsid w:val="00462B29"/>
  </w:style>
  <w:style w:type="character" w:customStyle="1" w:styleId="WW-Absatz-Standardschriftart">
    <w:name w:val="WW-Absatz-Standardschriftart"/>
    <w:rsid w:val="00462B29"/>
  </w:style>
  <w:style w:type="character" w:customStyle="1" w:styleId="WW-Absatz-Standardschriftart1">
    <w:name w:val="WW-Absatz-Standardschriftart1"/>
    <w:rsid w:val="00462B29"/>
  </w:style>
  <w:style w:type="character" w:customStyle="1" w:styleId="WW-Absatz-Standardschriftart11">
    <w:name w:val="WW-Absatz-Standardschriftart11"/>
    <w:rsid w:val="00462B29"/>
  </w:style>
  <w:style w:type="character" w:customStyle="1" w:styleId="WW-Absatz-Standardschriftart111">
    <w:name w:val="WW-Absatz-Standardschriftart111"/>
    <w:rsid w:val="00462B29"/>
  </w:style>
  <w:style w:type="character" w:customStyle="1" w:styleId="WW8Num12z0">
    <w:name w:val="WW8Num12z0"/>
    <w:rsid w:val="00462B29"/>
    <w:rPr>
      <w:b w:val="0"/>
      <w:i w:val="0"/>
    </w:rPr>
  </w:style>
  <w:style w:type="character" w:customStyle="1" w:styleId="WW-Absatz-Standardschriftart1111">
    <w:name w:val="WW-Absatz-Standardschriftart1111"/>
    <w:rsid w:val="00462B29"/>
  </w:style>
  <w:style w:type="character" w:customStyle="1" w:styleId="Fontepargpadro6">
    <w:name w:val="Fonte parág. padrão6"/>
    <w:rsid w:val="00462B29"/>
  </w:style>
  <w:style w:type="character" w:customStyle="1" w:styleId="WW-Absatz-Standardschriftart11111">
    <w:name w:val="WW-Absatz-Standardschriftart11111"/>
    <w:rsid w:val="00462B29"/>
  </w:style>
  <w:style w:type="character" w:customStyle="1" w:styleId="WW-Absatz-Standardschriftart111111">
    <w:name w:val="WW-Absatz-Standardschriftart111111"/>
    <w:rsid w:val="00462B29"/>
  </w:style>
  <w:style w:type="character" w:customStyle="1" w:styleId="WW-Absatz-Standardschriftart1111111">
    <w:name w:val="WW-Absatz-Standardschriftart1111111"/>
    <w:rsid w:val="00462B29"/>
  </w:style>
  <w:style w:type="character" w:customStyle="1" w:styleId="WW-Absatz-Standardschriftart11111111">
    <w:name w:val="WW-Absatz-Standardschriftart11111111"/>
    <w:rsid w:val="00462B29"/>
  </w:style>
  <w:style w:type="character" w:customStyle="1" w:styleId="WW-Absatz-Standardschriftart111111111">
    <w:name w:val="WW-Absatz-Standardschriftart111111111"/>
    <w:rsid w:val="00462B29"/>
  </w:style>
  <w:style w:type="character" w:customStyle="1" w:styleId="WW-Fontepargpadro">
    <w:name w:val="WW-Fonte parág. padrão"/>
    <w:rsid w:val="00462B29"/>
  </w:style>
  <w:style w:type="character" w:customStyle="1" w:styleId="Fontepargpadro5">
    <w:name w:val="Fonte parág. padrão5"/>
    <w:rsid w:val="00462B29"/>
  </w:style>
  <w:style w:type="character" w:customStyle="1" w:styleId="WW-Absatz-Standardschriftart1111111111">
    <w:name w:val="WW-Absatz-Standardschriftart1111111111"/>
    <w:rsid w:val="00462B29"/>
  </w:style>
  <w:style w:type="character" w:customStyle="1" w:styleId="WW8Num13z0">
    <w:name w:val="WW8Num13z0"/>
    <w:rsid w:val="00462B29"/>
    <w:rPr>
      <w:rFonts w:ascii="Symbol" w:hAnsi="Symbol"/>
    </w:rPr>
  </w:style>
  <w:style w:type="character" w:customStyle="1" w:styleId="WW-Absatz-Standardschriftart11111111111">
    <w:name w:val="WW-Absatz-Standardschriftart11111111111"/>
    <w:rsid w:val="00462B29"/>
  </w:style>
  <w:style w:type="character" w:customStyle="1" w:styleId="Fontepargpadro4">
    <w:name w:val="Fonte parág. padrão4"/>
    <w:rsid w:val="00462B29"/>
  </w:style>
  <w:style w:type="character" w:customStyle="1" w:styleId="WW8Num15z0">
    <w:name w:val="WW8Num15z0"/>
    <w:rsid w:val="00462B29"/>
    <w:rPr>
      <w:rFonts w:ascii="Symbol" w:hAnsi="Symbol"/>
    </w:rPr>
  </w:style>
  <w:style w:type="character" w:customStyle="1" w:styleId="Fontepargpadro3">
    <w:name w:val="Fonte parág. padrão3"/>
    <w:rsid w:val="00462B29"/>
  </w:style>
  <w:style w:type="character" w:customStyle="1" w:styleId="Fontepargpadro2">
    <w:name w:val="Fonte parág. padrão2"/>
    <w:rsid w:val="00462B29"/>
  </w:style>
  <w:style w:type="character" w:customStyle="1" w:styleId="WW8Num16z0">
    <w:name w:val="WW8Num16z0"/>
    <w:rsid w:val="00462B29"/>
    <w:rPr>
      <w:rFonts w:ascii="Symbol" w:hAnsi="Symbol"/>
    </w:rPr>
  </w:style>
  <w:style w:type="character" w:customStyle="1" w:styleId="WW8Num18z0">
    <w:name w:val="WW8Num18z0"/>
    <w:rsid w:val="00462B29"/>
    <w:rPr>
      <w:b w:val="0"/>
      <w:i w:val="0"/>
    </w:rPr>
  </w:style>
  <w:style w:type="character" w:customStyle="1" w:styleId="WW-Absatz-Standardschriftart111111111111">
    <w:name w:val="WW-Absatz-Standardschriftart111111111111"/>
    <w:rsid w:val="00462B29"/>
  </w:style>
  <w:style w:type="character" w:customStyle="1" w:styleId="WW-Absatz-Standardschriftart1111111111111">
    <w:name w:val="WW-Absatz-Standardschriftart1111111111111"/>
    <w:rsid w:val="00462B29"/>
  </w:style>
  <w:style w:type="character" w:customStyle="1" w:styleId="WW8Num14z0">
    <w:name w:val="WW8Num14z0"/>
    <w:rsid w:val="00462B29"/>
    <w:rPr>
      <w:rFonts w:ascii="Wingdings" w:hAnsi="Wingdings"/>
    </w:rPr>
  </w:style>
  <w:style w:type="character" w:customStyle="1" w:styleId="WW8Num17z0">
    <w:name w:val="WW8Num17z0"/>
    <w:rsid w:val="00462B29"/>
    <w:rPr>
      <w:rFonts w:ascii="Wingdings" w:hAnsi="Wingdings"/>
    </w:rPr>
  </w:style>
  <w:style w:type="character" w:customStyle="1" w:styleId="WW8Num19z0">
    <w:name w:val="WW8Num19z0"/>
    <w:rsid w:val="00462B29"/>
    <w:rPr>
      <w:b w:val="0"/>
    </w:rPr>
  </w:style>
  <w:style w:type="character" w:customStyle="1" w:styleId="WW-Absatz-Standardschriftart11111111111111">
    <w:name w:val="WW-Absatz-Standardschriftart11111111111111"/>
    <w:rsid w:val="00462B29"/>
  </w:style>
  <w:style w:type="character" w:customStyle="1" w:styleId="WW-Absatz-Standardschriftart111111111111111">
    <w:name w:val="WW-Absatz-Standardschriftart111111111111111"/>
    <w:rsid w:val="00462B29"/>
  </w:style>
  <w:style w:type="character" w:customStyle="1" w:styleId="WW-Absatz-Standardschriftart1111111111111111">
    <w:name w:val="WW-Absatz-Standardschriftart1111111111111111"/>
    <w:rsid w:val="00462B29"/>
  </w:style>
  <w:style w:type="character" w:customStyle="1" w:styleId="WW8Num11z1">
    <w:name w:val="WW8Num11z1"/>
    <w:rsid w:val="00462B29"/>
    <w:rPr>
      <w:rFonts w:ascii="Courier New" w:hAnsi="Courier New"/>
    </w:rPr>
  </w:style>
  <w:style w:type="character" w:customStyle="1" w:styleId="WW8Num11z3">
    <w:name w:val="WW8Num11z3"/>
    <w:rsid w:val="00462B29"/>
    <w:rPr>
      <w:rFonts w:ascii="Symbol" w:hAnsi="Symbol"/>
    </w:rPr>
  </w:style>
  <w:style w:type="character" w:customStyle="1" w:styleId="WW8Num20z0">
    <w:name w:val="WW8Num20z0"/>
    <w:rsid w:val="00462B29"/>
    <w:rPr>
      <w:rFonts w:ascii="Times New Roman" w:hAnsi="Times New Roman"/>
    </w:rPr>
  </w:style>
  <w:style w:type="character" w:customStyle="1" w:styleId="WW8Num23z0">
    <w:name w:val="WW8Num23z0"/>
    <w:rsid w:val="00462B29"/>
    <w:rPr>
      <w:rFonts w:ascii="Symbol" w:hAnsi="Symbol"/>
      <w:color w:val="auto"/>
    </w:rPr>
  </w:style>
  <w:style w:type="character" w:customStyle="1" w:styleId="WW8Num24z0">
    <w:name w:val="WW8Num24z0"/>
    <w:rsid w:val="00462B29"/>
    <w:rPr>
      <w:rFonts w:ascii="Times New Roman" w:hAnsi="Times New Roman"/>
    </w:rPr>
  </w:style>
  <w:style w:type="character" w:customStyle="1" w:styleId="WW8Num27z0">
    <w:name w:val="WW8Num27z0"/>
    <w:rsid w:val="00462B29"/>
    <w:rPr>
      <w:rFonts w:ascii="Symbol" w:hAnsi="Symbol"/>
    </w:rPr>
  </w:style>
  <w:style w:type="character" w:customStyle="1" w:styleId="WW8Num28z0">
    <w:name w:val="WW8Num28z0"/>
    <w:rsid w:val="00462B29"/>
    <w:rPr>
      <w:rFonts w:ascii="Symbol" w:hAnsi="Symbol"/>
    </w:rPr>
  </w:style>
  <w:style w:type="character" w:customStyle="1" w:styleId="WW8Num28z2">
    <w:name w:val="WW8Num28z2"/>
    <w:rsid w:val="00462B29"/>
    <w:rPr>
      <w:rFonts w:ascii="Wingdings" w:hAnsi="Wingdings"/>
    </w:rPr>
  </w:style>
  <w:style w:type="character" w:customStyle="1" w:styleId="WW8Num28z4">
    <w:name w:val="WW8Num28z4"/>
    <w:rsid w:val="00462B29"/>
    <w:rPr>
      <w:rFonts w:ascii="Courier New" w:hAnsi="Courier New"/>
    </w:rPr>
  </w:style>
  <w:style w:type="character" w:customStyle="1" w:styleId="WW8Num29z0">
    <w:name w:val="WW8Num29z0"/>
    <w:rsid w:val="00462B29"/>
    <w:rPr>
      <w:rFonts w:ascii="Wingdings" w:hAnsi="Wingdings"/>
    </w:rPr>
  </w:style>
  <w:style w:type="character" w:customStyle="1" w:styleId="WW8Num31z0">
    <w:name w:val="WW8Num31z0"/>
    <w:rsid w:val="00462B29"/>
    <w:rPr>
      <w:rFonts w:ascii="Symbol" w:hAnsi="Symbol"/>
    </w:rPr>
  </w:style>
  <w:style w:type="character" w:customStyle="1" w:styleId="WW8Num32z0">
    <w:name w:val="WW8Num32z0"/>
    <w:rsid w:val="00462B29"/>
    <w:rPr>
      <w:rFonts w:ascii="Wingdings" w:hAnsi="Wingdings"/>
      <w:b w:val="0"/>
      <w:i w:val="0"/>
      <w:color w:val="auto"/>
      <w:sz w:val="18"/>
    </w:rPr>
  </w:style>
  <w:style w:type="character" w:customStyle="1" w:styleId="WW8Num33z0">
    <w:name w:val="WW8Num33z0"/>
    <w:rsid w:val="00462B29"/>
    <w:rPr>
      <w:rFonts w:ascii="Wingdings" w:hAnsi="Wingdings"/>
    </w:rPr>
  </w:style>
  <w:style w:type="character" w:customStyle="1" w:styleId="WW8Num36z0">
    <w:name w:val="WW8Num36z0"/>
    <w:rsid w:val="00462B29"/>
    <w:rPr>
      <w:rFonts w:ascii="Symbol" w:hAnsi="Symbol"/>
    </w:rPr>
  </w:style>
  <w:style w:type="character" w:customStyle="1" w:styleId="WW8Num36z1">
    <w:name w:val="WW8Num36z1"/>
    <w:rsid w:val="00462B29"/>
    <w:rPr>
      <w:rFonts w:ascii="Courier New" w:hAnsi="Courier New"/>
    </w:rPr>
  </w:style>
  <w:style w:type="character" w:customStyle="1" w:styleId="WW8Num36z2">
    <w:name w:val="WW8Num36z2"/>
    <w:rsid w:val="00462B29"/>
    <w:rPr>
      <w:rFonts w:ascii="Wingdings" w:hAnsi="Wingdings"/>
    </w:rPr>
  </w:style>
  <w:style w:type="character" w:customStyle="1" w:styleId="WW8Num37z0">
    <w:name w:val="WW8Num37z0"/>
    <w:rsid w:val="00462B29"/>
    <w:rPr>
      <w:rFonts w:ascii="Wingdings" w:hAnsi="Wingdings"/>
    </w:rPr>
  </w:style>
  <w:style w:type="character" w:customStyle="1" w:styleId="WW8Num38z0">
    <w:name w:val="WW8Num38z0"/>
    <w:rsid w:val="00462B29"/>
    <w:rPr>
      <w:rFonts w:ascii="Wingdings" w:hAnsi="Wingdings"/>
    </w:rPr>
  </w:style>
  <w:style w:type="character" w:customStyle="1" w:styleId="WW8Num38z1">
    <w:name w:val="WW8Num38z1"/>
    <w:rsid w:val="00462B29"/>
    <w:rPr>
      <w:rFonts w:ascii="Courier New" w:hAnsi="Courier New"/>
    </w:rPr>
  </w:style>
  <w:style w:type="character" w:customStyle="1" w:styleId="WW8Num38z3">
    <w:name w:val="WW8Num38z3"/>
    <w:rsid w:val="00462B29"/>
    <w:rPr>
      <w:rFonts w:ascii="Symbol" w:hAnsi="Symbol"/>
    </w:rPr>
  </w:style>
  <w:style w:type="character" w:customStyle="1" w:styleId="WW8Num42z0">
    <w:name w:val="WW8Num42z0"/>
    <w:rsid w:val="00462B29"/>
    <w:rPr>
      <w:rFonts w:ascii="Symbol" w:hAnsi="Symbol"/>
    </w:rPr>
  </w:style>
  <w:style w:type="character" w:customStyle="1" w:styleId="WW8Num45z0">
    <w:name w:val="WW8Num45z0"/>
    <w:rsid w:val="00462B29"/>
    <w:rPr>
      <w:b/>
    </w:rPr>
  </w:style>
  <w:style w:type="character" w:customStyle="1" w:styleId="WW8Num49z0">
    <w:name w:val="WW8Num49z0"/>
    <w:rsid w:val="00462B29"/>
    <w:rPr>
      <w:rFonts w:ascii="Symbol" w:hAnsi="Symbol"/>
    </w:rPr>
  </w:style>
  <w:style w:type="character" w:customStyle="1" w:styleId="WW8Num53z0">
    <w:name w:val="WW8Num53z0"/>
    <w:rsid w:val="00462B29"/>
    <w:rPr>
      <w:rFonts w:ascii="Symbol" w:hAnsi="Symbol"/>
    </w:rPr>
  </w:style>
  <w:style w:type="character" w:customStyle="1" w:styleId="WW8Num54z1">
    <w:name w:val="WW8Num54z1"/>
    <w:rsid w:val="00462B29"/>
    <w:rPr>
      <w:rFonts w:ascii="Symbol" w:hAnsi="Symbol"/>
    </w:rPr>
  </w:style>
  <w:style w:type="character" w:customStyle="1" w:styleId="WW8Num54z2">
    <w:name w:val="WW8Num54z2"/>
    <w:rsid w:val="00462B29"/>
    <w:rPr>
      <w:rFonts w:ascii="Wingdings" w:hAnsi="Wingdings"/>
    </w:rPr>
  </w:style>
  <w:style w:type="character" w:customStyle="1" w:styleId="WW8Num54z4">
    <w:name w:val="WW8Num54z4"/>
    <w:rsid w:val="00462B29"/>
    <w:rPr>
      <w:rFonts w:ascii="Courier New" w:hAnsi="Courier New" w:cs="Courier New"/>
    </w:rPr>
  </w:style>
  <w:style w:type="character" w:customStyle="1" w:styleId="WW8Num57z0">
    <w:name w:val="WW8Num57z0"/>
    <w:rsid w:val="00462B29"/>
    <w:rPr>
      <w:rFonts w:ascii="Symbol" w:hAnsi="Symbol"/>
    </w:rPr>
  </w:style>
  <w:style w:type="character" w:customStyle="1" w:styleId="WW8Num58z0">
    <w:name w:val="WW8Num58z0"/>
    <w:rsid w:val="00462B29"/>
    <w:rPr>
      <w:b/>
    </w:rPr>
  </w:style>
  <w:style w:type="character" w:customStyle="1" w:styleId="WW8Num60z0">
    <w:name w:val="WW8Num60z0"/>
    <w:rsid w:val="00462B29"/>
    <w:rPr>
      <w:rFonts w:ascii="Wingdings" w:hAnsi="Wingdings"/>
    </w:rPr>
  </w:style>
  <w:style w:type="character" w:customStyle="1" w:styleId="WW8Num61z0">
    <w:name w:val="WW8Num61z0"/>
    <w:rsid w:val="00462B29"/>
    <w:rPr>
      <w:rFonts w:ascii="Wingdings" w:hAnsi="Wingdings"/>
    </w:rPr>
  </w:style>
  <w:style w:type="character" w:customStyle="1" w:styleId="WW8Num62z0">
    <w:name w:val="WW8Num62z0"/>
    <w:rsid w:val="00462B29"/>
    <w:rPr>
      <w:rFonts w:ascii="Times New Roman" w:hAnsi="Times New Roman"/>
    </w:rPr>
  </w:style>
  <w:style w:type="character" w:customStyle="1" w:styleId="WW8Num63z0">
    <w:name w:val="WW8Num63z0"/>
    <w:rsid w:val="00462B29"/>
    <w:rPr>
      <w:rFonts w:ascii="Times New Roman" w:hAnsi="Times New Roman"/>
    </w:rPr>
  </w:style>
  <w:style w:type="character" w:customStyle="1" w:styleId="WW8Num65z0">
    <w:name w:val="WW8Num65z0"/>
    <w:rsid w:val="00462B29"/>
    <w:rPr>
      <w:rFonts w:ascii="Wingdings" w:hAnsi="Wingdings"/>
    </w:rPr>
  </w:style>
  <w:style w:type="character" w:customStyle="1" w:styleId="WW8Num69z0">
    <w:name w:val="WW8Num69z0"/>
    <w:rsid w:val="00462B29"/>
    <w:rPr>
      <w:rFonts w:ascii="Times New Roman" w:hAnsi="Times New Roman"/>
    </w:rPr>
  </w:style>
  <w:style w:type="character" w:customStyle="1" w:styleId="WW8Num70z0">
    <w:name w:val="WW8Num70z0"/>
    <w:rsid w:val="00462B29"/>
    <w:rPr>
      <w:b w:val="0"/>
      <w:i w:val="0"/>
    </w:rPr>
  </w:style>
  <w:style w:type="character" w:customStyle="1" w:styleId="WW8Num78z0">
    <w:name w:val="WW8Num78z0"/>
    <w:rsid w:val="00462B29"/>
    <w:rPr>
      <w:b/>
    </w:rPr>
  </w:style>
  <w:style w:type="character" w:customStyle="1" w:styleId="WW8Num79z0">
    <w:name w:val="WW8Num79z0"/>
    <w:rsid w:val="00462B29"/>
    <w:rPr>
      <w:rFonts w:ascii="Wingdings" w:hAnsi="Wingdings"/>
    </w:rPr>
  </w:style>
  <w:style w:type="character" w:customStyle="1" w:styleId="WW8Num81z0">
    <w:name w:val="WW8Num81z0"/>
    <w:rsid w:val="00462B29"/>
    <w:rPr>
      <w:rFonts w:ascii="Symbol" w:hAnsi="Symbol"/>
    </w:rPr>
  </w:style>
  <w:style w:type="character" w:customStyle="1" w:styleId="WW8Num82z0">
    <w:name w:val="WW8Num82z0"/>
    <w:rsid w:val="00462B29"/>
    <w:rPr>
      <w:rFonts w:ascii="Symbol" w:hAnsi="Symbol"/>
    </w:rPr>
  </w:style>
  <w:style w:type="character" w:customStyle="1" w:styleId="WW8Num82z1">
    <w:name w:val="WW8Num82z1"/>
    <w:rsid w:val="00462B29"/>
    <w:rPr>
      <w:rFonts w:ascii="Courier New" w:hAnsi="Courier New" w:cs="Courier New"/>
    </w:rPr>
  </w:style>
  <w:style w:type="character" w:customStyle="1" w:styleId="WW8Num82z2">
    <w:name w:val="WW8Num82z2"/>
    <w:rsid w:val="00462B29"/>
    <w:rPr>
      <w:rFonts w:ascii="Wingdings" w:hAnsi="Wingdings"/>
    </w:rPr>
  </w:style>
  <w:style w:type="character" w:customStyle="1" w:styleId="WW8Num84z0">
    <w:name w:val="WW8Num84z0"/>
    <w:rsid w:val="00462B29"/>
    <w:rPr>
      <w:rFonts w:ascii="Times New Roman" w:hAnsi="Times New Roman"/>
    </w:rPr>
  </w:style>
  <w:style w:type="character" w:customStyle="1" w:styleId="WW8Num86z0">
    <w:name w:val="WW8Num86z0"/>
    <w:rsid w:val="00462B29"/>
    <w:rPr>
      <w:rFonts w:ascii="Symbol" w:hAnsi="Symbol"/>
    </w:rPr>
  </w:style>
  <w:style w:type="character" w:customStyle="1" w:styleId="WW8Num92z0">
    <w:name w:val="WW8Num92z0"/>
    <w:rsid w:val="00462B29"/>
    <w:rPr>
      <w:rFonts w:ascii="Symbol" w:hAnsi="Symbol"/>
    </w:rPr>
  </w:style>
  <w:style w:type="character" w:customStyle="1" w:styleId="WW8Num93z0">
    <w:name w:val="WW8Num93z0"/>
    <w:rsid w:val="00462B29"/>
    <w:rPr>
      <w:rFonts w:ascii="Times New Roman" w:hAnsi="Times New Roman"/>
    </w:rPr>
  </w:style>
  <w:style w:type="character" w:customStyle="1" w:styleId="WW8Num94z0">
    <w:name w:val="WW8Num94z0"/>
    <w:rsid w:val="00462B29"/>
    <w:rPr>
      <w:b/>
    </w:rPr>
  </w:style>
  <w:style w:type="character" w:customStyle="1" w:styleId="WW8Num98z0">
    <w:name w:val="WW8Num98z0"/>
    <w:rsid w:val="00462B29"/>
    <w:rPr>
      <w:rFonts w:ascii="Symbol" w:hAnsi="Symbol"/>
    </w:rPr>
  </w:style>
  <w:style w:type="character" w:customStyle="1" w:styleId="WW8Num108z0">
    <w:name w:val="WW8Num108z0"/>
    <w:rsid w:val="00462B29"/>
    <w:rPr>
      <w:b/>
      <w:i w:val="0"/>
      <w:caps w:val="0"/>
      <w:smallCaps w:val="0"/>
      <w:strike w:val="0"/>
      <w:dstrike w:val="0"/>
      <w:shadow w:val="0"/>
      <w:vanish w:val="0"/>
      <w:color w:val="auto"/>
      <w:position w:val="0"/>
      <w:sz w:val="24"/>
      <w:vertAlign w:val="baseline"/>
    </w:rPr>
  </w:style>
  <w:style w:type="character" w:customStyle="1" w:styleId="WW8Num110z0">
    <w:name w:val="WW8Num110z0"/>
    <w:rsid w:val="00462B29"/>
    <w:rPr>
      <w:rFonts w:ascii="Times New Roman" w:hAnsi="Times New Roman"/>
      <w:color w:val="000000"/>
      <w:u w:val="none"/>
    </w:rPr>
  </w:style>
  <w:style w:type="character" w:customStyle="1" w:styleId="WW8Num111z0">
    <w:name w:val="WW8Num111z0"/>
    <w:rsid w:val="00462B29"/>
    <w:rPr>
      <w:rFonts w:ascii="Symbol" w:hAnsi="Symbol"/>
    </w:rPr>
  </w:style>
  <w:style w:type="character" w:customStyle="1" w:styleId="WW8Num115z0">
    <w:name w:val="WW8Num115z0"/>
    <w:rsid w:val="00462B29"/>
    <w:rPr>
      <w:rFonts w:ascii="Wingdings" w:hAnsi="Wingdings"/>
      <w:b w:val="0"/>
      <w:i w:val="0"/>
      <w:color w:val="auto"/>
      <w:sz w:val="18"/>
    </w:rPr>
  </w:style>
  <w:style w:type="character" w:customStyle="1" w:styleId="WW8Num116z0">
    <w:name w:val="WW8Num116z0"/>
    <w:rsid w:val="00462B29"/>
    <w:rPr>
      <w:b w:val="0"/>
      <w:i w:val="0"/>
    </w:rPr>
  </w:style>
  <w:style w:type="character" w:customStyle="1" w:styleId="WW8Num122z0">
    <w:name w:val="WW8Num122z0"/>
    <w:rsid w:val="00462B29"/>
    <w:rPr>
      <w:rFonts w:ascii="Wingdings" w:hAnsi="Wingdings"/>
      <w:color w:val="auto"/>
    </w:rPr>
  </w:style>
  <w:style w:type="character" w:customStyle="1" w:styleId="WW8Num124z0">
    <w:name w:val="WW8Num124z0"/>
    <w:rsid w:val="00462B29"/>
    <w:rPr>
      <w:rFonts w:ascii="Times New Roman" w:hAnsi="Times New Roman"/>
    </w:rPr>
  </w:style>
  <w:style w:type="character" w:customStyle="1" w:styleId="WW8Num127z0">
    <w:name w:val="WW8Num127z0"/>
    <w:rsid w:val="00462B29"/>
    <w:rPr>
      <w:rFonts w:ascii="Symbol" w:hAnsi="Symbol"/>
    </w:rPr>
  </w:style>
  <w:style w:type="character" w:customStyle="1" w:styleId="WW8Num129z0">
    <w:name w:val="WW8Num129z0"/>
    <w:rsid w:val="00462B29"/>
    <w:rPr>
      <w:rFonts w:ascii="Wingdings" w:hAnsi="Wingdings"/>
    </w:rPr>
  </w:style>
  <w:style w:type="character" w:customStyle="1" w:styleId="WW8Num129z1">
    <w:name w:val="WW8Num129z1"/>
    <w:rsid w:val="00462B29"/>
    <w:rPr>
      <w:rFonts w:ascii="Courier New" w:hAnsi="Courier New"/>
    </w:rPr>
  </w:style>
  <w:style w:type="character" w:customStyle="1" w:styleId="WW8Num129z3">
    <w:name w:val="WW8Num129z3"/>
    <w:rsid w:val="00462B29"/>
    <w:rPr>
      <w:rFonts w:ascii="Symbol" w:hAnsi="Symbol"/>
    </w:rPr>
  </w:style>
  <w:style w:type="character" w:customStyle="1" w:styleId="WW8Num131z1">
    <w:name w:val="WW8Num131z1"/>
    <w:rsid w:val="00462B29"/>
    <w:rPr>
      <w:rFonts w:ascii="Courier New" w:hAnsi="Courier New"/>
    </w:rPr>
  </w:style>
  <w:style w:type="character" w:customStyle="1" w:styleId="WW8Num131z2">
    <w:name w:val="WW8Num131z2"/>
    <w:rsid w:val="00462B29"/>
    <w:rPr>
      <w:rFonts w:ascii="Wingdings" w:hAnsi="Wingdings"/>
    </w:rPr>
  </w:style>
  <w:style w:type="character" w:customStyle="1" w:styleId="WW8Num131z3">
    <w:name w:val="WW8Num131z3"/>
    <w:rsid w:val="00462B29"/>
    <w:rPr>
      <w:rFonts w:ascii="Symbol" w:hAnsi="Symbol"/>
    </w:rPr>
  </w:style>
  <w:style w:type="character" w:customStyle="1" w:styleId="WW8Num132z0">
    <w:name w:val="WW8Num132z0"/>
    <w:rsid w:val="00462B29"/>
    <w:rPr>
      <w:rFonts w:ascii="Symbol" w:hAnsi="Symbol"/>
    </w:rPr>
  </w:style>
  <w:style w:type="character" w:customStyle="1" w:styleId="WW8Num134z0">
    <w:name w:val="WW8Num134z0"/>
    <w:rsid w:val="00462B29"/>
    <w:rPr>
      <w:rFonts w:ascii="Times New Roman" w:hAnsi="Times New Roman"/>
    </w:rPr>
  </w:style>
  <w:style w:type="character" w:customStyle="1" w:styleId="WW8Num135z0">
    <w:name w:val="WW8Num135z0"/>
    <w:rsid w:val="00462B29"/>
    <w:rPr>
      <w:rFonts w:ascii="Times New Roman" w:hAnsi="Times New Roman"/>
    </w:rPr>
  </w:style>
  <w:style w:type="character" w:customStyle="1" w:styleId="WW8Num140z0">
    <w:name w:val="WW8Num140z0"/>
    <w:rsid w:val="00462B29"/>
    <w:rPr>
      <w:rFonts w:ascii="Wingdings" w:eastAsia="Times New Roman" w:hAnsi="Wingdings" w:cs="Times New Roman"/>
    </w:rPr>
  </w:style>
  <w:style w:type="character" w:customStyle="1" w:styleId="WW8Num140z1">
    <w:name w:val="WW8Num140z1"/>
    <w:rsid w:val="00462B29"/>
    <w:rPr>
      <w:rFonts w:ascii="Courier New" w:hAnsi="Courier New"/>
    </w:rPr>
  </w:style>
  <w:style w:type="character" w:customStyle="1" w:styleId="WW8Num140z2">
    <w:name w:val="WW8Num140z2"/>
    <w:rsid w:val="00462B29"/>
    <w:rPr>
      <w:rFonts w:ascii="Wingdings" w:hAnsi="Wingdings"/>
    </w:rPr>
  </w:style>
  <w:style w:type="character" w:customStyle="1" w:styleId="WW8Num140z3">
    <w:name w:val="WW8Num140z3"/>
    <w:rsid w:val="00462B29"/>
    <w:rPr>
      <w:rFonts w:ascii="Symbol" w:hAnsi="Symbol"/>
    </w:rPr>
  </w:style>
  <w:style w:type="character" w:customStyle="1" w:styleId="WW8Num141z0">
    <w:name w:val="WW8Num141z0"/>
    <w:rsid w:val="00462B29"/>
    <w:rPr>
      <w:rFonts w:ascii="Times New Roman" w:hAnsi="Times New Roman"/>
    </w:rPr>
  </w:style>
  <w:style w:type="character" w:customStyle="1" w:styleId="WW8Num142z0">
    <w:name w:val="WW8Num142z0"/>
    <w:rsid w:val="00462B29"/>
    <w:rPr>
      <w:rFonts w:ascii="Times New Roman" w:hAnsi="Times New Roman"/>
    </w:rPr>
  </w:style>
  <w:style w:type="character" w:customStyle="1" w:styleId="WW8Num145z0">
    <w:name w:val="WW8Num145z0"/>
    <w:rsid w:val="00462B29"/>
    <w:rPr>
      <w:rFonts w:ascii="Wingdings" w:hAnsi="Wingdings"/>
    </w:rPr>
  </w:style>
  <w:style w:type="character" w:customStyle="1" w:styleId="WW8Num147z0">
    <w:name w:val="WW8Num147z0"/>
    <w:rsid w:val="00462B29"/>
    <w:rPr>
      <w:rFonts w:ascii="Times New Roman" w:hAnsi="Times New Roman"/>
    </w:rPr>
  </w:style>
  <w:style w:type="character" w:customStyle="1" w:styleId="WW8Num148z0">
    <w:name w:val="WW8Num148z0"/>
    <w:rsid w:val="00462B29"/>
    <w:rPr>
      <w:color w:val="auto"/>
    </w:rPr>
  </w:style>
  <w:style w:type="character" w:customStyle="1" w:styleId="WW8Num150z0">
    <w:name w:val="WW8Num150z0"/>
    <w:rsid w:val="00462B29"/>
    <w:rPr>
      <w:rFonts w:ascii="Wingdings" w:hAnsi="Wingdings"/>
    </w:rPr>
  </w:style>
  <w:style w:type="character" w:customStyle="1" w:styleId="WW8Num151z0">
    <w:name w:val="WW8Num151z0"/>
    <w:rsid w:val="00462B29"/>
    <w:rPr>
      <w:rFonts w:ascii="Times New Roman" w:hAnsi="Times New Roman"/>
    </w:rPr>
  </w:style>
  <w:style w:type="character" w:customStyle="1" w:styleId="WW8Num152z0">
    <w:name w:val="WW8Num152z0"/>
    <w:rsid w:val="00462B29"/>
    <w:rPr>
      <w:rFonts w:ascii="Symbol" w:hAnsi="Symbol"/>
    </w:rPr>
  </w:style>
  <w:style w:type="character" w:customStyle="1" w:styleId="WW8Num153z0">
    <w:name w:val="WW8Num153z0"/>
    <w:rsid w:val="00462B29"/>
    <w:rPr>
      <w:rFonts w:ascii="Wingdings" w:hAnsi="Wingdings"/>
    </w:rPr>
  </w:style>
  <w:style w:type="character" w:customStyle="1" w:styleId="WW8Num157z0">
    <w:name w:val="WW8Num157z0"/>
    <w:rsid w:val="00462B29"/>
    <w:rPr>
      <w:rFonts w:ascii="Times New Roman" w:hAnsi="Times New Roman"/>
    </w:rPr>
  </w:style>
  <w:style w:type="character" w:customStyle="1" w:styleId="WW8Num159z0">
    <w:name w:val="WW8Num159z0"/>
    <w:rsid w:val="00462B29"/>
    <w:rPr>
      <w:rFonts w:ascii="Symbol" w:hAnsi="Symbol"/>
    </w:rPr>
  </w:style>
  <w:style w:type="character" w:customStyle="1" w:styleId="WW8Num163z0">
    <w:name w:val="WW8Num163z0"/>
    <w:rsid w:val="00462B29"/>
    <w:rPr>
      <w:rFonts w:ascii="Symbol" w:hAnsi="Symbol"/>
    </w:rPr>
  </w:style>
  <w:style w:type="character" w:customStyle="1" w:styleId="WW8Num168z0">
    <w:name w:val="WW8Num168z0"/>
    <w:rsid w:val="00462B29"/>
    <w:rPr>
      <w:b w:val="0"/>
      <w:i w:val="0"/>
    </w:rPr>
  </w:style>
  <w:style w:type="character" w:customStyle="1" w:styleId="WW8Num169z0">
    <w:name w:val="WW8Num169z0"/>
    <w:rsid w:val="00462B29"/>
    <w:rPr>
      <w:rFonts w:ascii="Wingdings" w:hAnsi="Wingdings"/>
    </w:rPr>
  </w:style>
  <w:style w:type="character" w:customStyle="1" w:styleId="WW8Num171z0">
    <w:name w:val="WW8Num171z0"/>
    <w:rsid w:val="00462B29"/>
    <w:rPr>
      <w:rFonts w:ascii="Symbol" w:hAnsi="Symbol"/>
    </w:rPr>
  </w:style>
  <w:style w:type="character" w:customStyle="1" w:styleId="WW8Num172z0">
    <w:name w:val="WW8Num172z0"/>
    <w:rsid w:val="00462B29"/>
    <w:rPr>
      <w:rFonts w:ascii="Symbol" w:hAnsi="Symbol"/>
    </w:rPr>
  </w:style>
  <w:style w:type="character" w:customStyle="1" w:styleId="WW8Num176z0">
    <w:name w:val="WW8Num176z0"/>
    <w:rsid w:val="00462B29"/>
    <w:rPr>
      <w:rFonts w:ascii="Wingdings" w:hAnsi="Wingdings"/>
    </w:rPr>
  </w:style>
  <w:style w:type="character" w:customStyle="1" w:styleId="WW8Num176z1">
    <w:name w:val="WW8Num176z1"/>
    <w:rsid w:val="00462B29"/>
    <w:rPr>
      <w:rFonts w:ascii="Courier New" w:hAnsi="Courier New"/>
    </w:rPr>
  </w:style>
  <w:style w:type="character" w:customStyle="1" w:styleId="WW8Num176z3">
    <w:name w:val="WW8Num176z3"/>
    <w:rsid w:val="00462B29"/>
    <w:rPr>
      <w:rFonts w:ascii="Symbol" w:hAnsi="Symbol"/>
    </w:rPr>
  </w:style>
  <w:style w:type="character" w:customStyle="1" w:styleId="WW8Num177z0">
    <w:name w:val="WW8Num177z0"/>
    <w:rsid w:val="00462B29"/>
    <w:rPr>
      <w:rFonts w:ascii="Wingdings" w:hAnsi="Wingdings"/>
    </w:rPr>
  </w:style>
  <w:style w:type="character" w:customStyle="1" w:styleId="WW8Num178z0">
    <w:name w:val="WW8Num178z0"/>
    <w:rsid w:val="00462B29"/>
    <w:rPr>
      <w:rFonts w:ascii="Times New Roman" w:hAnsi="Times New Roman"/>
    </w:rPr>
  </w:style>
  <w:style w:type="character" w:customStyle="1" w:styleId="WW8Num180z0">
    <w:name w:val="WW8Num180z0"/>
    <w:rsid w:val="00462B29"/>
    <w:rPr>
      <w:rFonts w:ascii="Wingdings" w:hAnsi="Wingdings"/>
    </w:rPr>
  </w:style>
  <w:style w:type="character" w:customStyle="1" w:styleId="WW8Num181z0">
    <w:name w:val="WW8Num181z0"/>
    <w:rsid w:val="00462B29"/>
    <w:rPr>
      <w:rFonts w:ascii="Symbol" w:hAnsi="Symbol"/>
      <w:color w:val="0000FF"/>
    </w:rPr>
  </w:style>
  <w:style w:type="character" w:customStyle="1" w:styleId="WW8Num184z0">
    <w:name w:val="WW8Num184z0"/>
    <w:rsid w:val="00462B29"/>
    <w:rPr>
      <w:rFonts w:ascii="Symbol" w:hAnsi="Symbol"/>
    </w:rPr>
  </w:style>
  <w:style w:type="character" w:customStyle="1" w:styleId="WW8Num185z0">
    <w:name w:val="WW8Num185z0"/>
    <w:rsid w:val="00462B29"/>
    <w:rPr>
      <w:rFonts w:ascii="Symbol" w:hAnsi="Symbol"/>
    </w:rPr>
  </w:style>
  <w:style w:type="character" w:customStyle="1" w:styleId="WW8Num185z1">
    <w:name w:val="WW8Num185z1"/>
    <w:rsid w:val="00462B29"/>
    <w:rPr>
      <w:rFonts w:ascii="Courier New" w:hAnsi="Courier New"/>
    </w:rPr>
  </w:style>
  <w:style w:type="character" w:customStyle="1" w:styleId="WW8Num185z2">
    <w:name w:val="WW8Num185z2"/>
    <w:rsid w:val="00462B29"/>
    <w:rPr>
      <w:rFonts w:ascii="Wingdings" w:hAnsi="Wingdings"/>
    </w:rPr>
  </w:style>
  <w:style w:type="character" w:customStyle="1" w:styleId="WW8Num188z0">
    <w:name w:val="WW8Num188z0"/>
    <w:rsid w:val="00462B29"/>
    <w:rPr>
      <w:rFonts w:ascii="Times New Roman" w:hAnsi="Times New Roman"/>
    </w:rPr>
  </w:style>
  <w:style w:type="character" w:customStyle="1" w:styleId="WW8Num188z1">
    <w:name w:val="WW8Num188z1"/>
    <w:rsid w:val="00462B29"/>
    <w:rPr>
      <w:rFonts w:ascii="Courier New" w:hAnsi="Courier New"/>
    </w:rPr>
  </w:style>
  <w:style w:type="character" w:customStyle="1" w:styleId="WW8Num188z2">
    <w:name w:val="WW8Num188z2"/>
    <w:rsid w:val="00462B29"/>
    <w:rPr>
      <w:rFonts w:ascii="Wingdings" w:hAnsi="Wingdings"/>
    </w:rPr>
  </w:style>
  <w:style w:type="character" w:customStyle="1" w:styleId="WW8Num188z3">
    <w:name w:val="WW8Num188z3"/>
    <w:rsid w:val="00462B29"/>
    <w:rPr>
      <w:rFonts w:ascii="Symbol" w:hAnsi="Symbol"/>
    </w:rPr>
  </w:style>
  <w:style w:type="character" w:customStyle="1" w:styleId="WW8Num189z0">
    <w:name w:val="WW8Num189z0"/>
    <w:rsid w:val="00462B29"/>
    <w:rPr>
      <w:rFonts w:ascii="Symbol" w:hAnsi="Symbol"/>
    </w:rPr>
  </w:style>
  <w:style w:type="character" w:customStyle="1" w:styleId="WW8Num197z0">
    <w:name w:val="WW8Num197z0"/>
    <w:rsid w:val="00462B29"/>
    <w:rPr>
      <w:rFonts w:ascii="Symbol" w:hAnsi="Symbol"/>
    </w:rPr>
  </w:style>
  <w:style w:type="character" w:customStyle="1" w:styleId="WW8Num197z1">
    <w:name w:val="WW8Num197z1"/>
    <w:rsid w:val="00462B29"/>
    <w:rPr>
      <w:rFonts w:ascii="Courier New" w:hAnsi="Courier New"/>
    </w:rPr>
  </w:style>
  <w:style w:type="character" w:customStyle="1" w:styleId="WW8Num197z2">
    <w:name w:val="WW8Num197z2"/>
    <w:rsid w:val="00462B29"/>
    <w:rPr>
      <w:rFonts w:ascii="Wingdings" w:hAnsi="Wingdings"/>
    </w:rPr>
  </w:style>
  <w:style w:type="character" w:customStyle="1" w:styleId="WW8Num199z0">
    <w:name w:val="WW8Num199z0"/>
    <w:rsid w:val="00462B29"/>
    <w:rPr>
      <w:rFonts w:ascii="Wingdings" w:hAnsi="Wingdings"/>
    </w:rPr>
  </w:style>
  <w:style w:type="character" w:customStyle="1" w:styleId="WW8Num200z0">
    <w:name w:val="WW8Num200z0"/>
    <w:rsid w:val="00462B29"/>
    <w:rPr>
      <w:b w:val="0"/>
      <w:i w:val="0"/>
    </w:rPr>
  </w:style>
  <w:style w:type="character" w:customStyle="1" w:styleId="WW8Num204z0">
    <w:name w:val="WW8Num204z0"/>
    <w:rsid w:val="00462B29"/>
    <w:rPr>
      <w:rFonts w:ascii="Symbol" w:hAnsi="Symbol"/>
    </w:rPr>
  </w:style>
  <w:style w:type="character" w:customStyle="1" w:styleId="WW8Num204z1">
    <w:name w:val="WW8Num204z1"/>
    <w:rsid w:val="00462B29"/>
    <w:rPr>
      <w:rFonts w:ascii="Courier New" w:hAnsi="Courier New"/>
    </w:rPr>
  </w:style>
  <w:style w:type="character" w:customStyle="1" w:styleId="WW8Num204z2">
    <w:name w:val="WW8Num204z2"/>
    <w:rsid w:val="00462B29"/>
    <w:rPr>
      <w:rFonts w:ascii="Wingdings" w:hAnsi="Wingdings"/>
    </w:rPr>
  </w:style>
  <w:style w:type="character" w:customStyle="1" w:styleId="WW8Num206z0">
    <w:name w:val="WW8Num206z0"/>
    <w:rsid w:val="00462B29"/>
    <w:rPr>
      <w:rFonts w:ascii="Wingdings" w:hAnsi="Wingdings"/>
    </w:rPr>
  </w:style>
  <w:style w:type="character" w:customStyle="1" w:styleId="WW8Num207z1">
    <w:name w:val="WW8Num207z1"/>
    <w:rsid w:val="00462B29"/>
    <w:rPr>
      <w:rFonts w:ascii="Garamond" w:eastAsia="Times New Roman" w:hAnsi="Garamond" w:cs="Times New Roman"/>
      <w:b w:val="0"/>
    </w:rPr>
  </w:style>
  <w:style w:type="character" w:customStyle="1" w:styleId="WW8Num211z0">
    <w:name w:val="WW8Num211z0"/>
    <w:rsid w:val="00462B29"/>
    <w:rPr>
      <w:rFonts w:ascii="Symbol" w:hAnsi="Symbol"/>
    </w:rPr>
  </w:style>
  <w:style w:type="character" w:customStyle="1" w:styleId="WW8Num211z1">
    <w:name w:val="WW8Num211z1"/>
    <w:rsid w:val="00462B29"/>
    <w:rPr>
      <w:rFonts w:ascii="Courier New" w:hAnsi="Courier New"/>
    </w:rPr>
  </w:style>
  <w:style w:type="character" w:customStyle="1" w:styleId="WW8Num211z2">
    <w:name w:val="WW8Num211z2"/>
    <w:rsid w:val="00462B29"/>
    <w:rPr>
      <w:rFonts w:ascii="Wingdings" w:hAnsi="Wingdings"/>
    </w:rPr>
  </w:style>
  <w:style w:type="character" w:customStyle="1" w:styleId="WW8Num212z0">
    <w:name w:val="WW8Num212z0"/>
    <w:rsid w:val="00462B29"/>
    <w:rPr>
      <w:rFonts w:ascii="Wingdings" w:hAnsi="Wingdings"/>
    </w:rPr>
  </w:style>
  <w:style w:type="character" w:customStyle="1" w:styleId="WW8Num213z0">
    <w:name w:val="WW8Num213z0"/>
    <w:rsid w:val="00462B29"/>
    <w:rPr>
      <w:rFonts w:ascii="Wingdings" w:hAnsi="Wingdings"/>
    </w:rPr>
  </w:style>
  <w:style w:type="character" w:customStyle="1" w:styleId="WW8Num216z0">
    <w:name w:val="WW8Num216z0"/>
    <w:rsid w:val="00462B29"/>
    <w:rPr>
      <w:rFonts w:ascii="Symbol" w:hAnsi="Symbol"/>
    </w:rPr>
  </w:style>
  <w:style w:type="character" w:customStyle="1" w:styleId="WW8Num216z1">
    <w:name w:val="WW8Num216z1"/>
    <w:rsid w:val="00462B29"/>
    <w:rPr>
      <w:rFonts w:ascii="Courier New" w:hAnsi="Courier New"/>
    </w:rPr>
  </w:style>
  <w:style w:type="character" w:customStyle="1" w:styleId="WW8Num216z2">
    <w:name w:val="WW8Num216z2"/>
    <w:rsid w:val="00462B29"/>
    <w:rPr>
      <w:rFonts w:ascii="Wingdings" w:hAnsi="Wingdings"/>
    </w:rPr>
  </w:style>
  <w:style w:type="character" w:customStyle="1" w:styleId="WW8Num217z0">
    <w:name w:val="WW8Num217z0"/>
    <w:rsid w:val="00462B29"/>
    <w:rPr>
      <w:rFonts w:ascii="Symbol" w:hAnsi="Symbol"/>
    </w:rPr>
  </w:style>
  <w:style w:type="character" w:customStyle="1" w:styleId="WW8Num223z0">
    <w:name w:val="WW8Num223z0"/>
    <w:rsid w:val="00462B29"/>
    <w:rPr>
      <w:rFonts w:ascii="Symbol" w:hAnsi="Symbol"/>
    </w:rPr>
  </w:style>
  <w:style w:type="character" w:customStyle="1" w:styleId="WW8Num228z0">
    <w:name w:val="WW8Num228z0"/>
    <w:rsid w:val="00462B29"/>
    <w:rPr>
      <w:rFonts w:ascii="Symbol" w:hAnsi="Symbol"/>
    </w:rPr>
  </w:style>
  <w:style w:type="character" w:customStyle="1" w:styleId="WW8Num228z1">
    <w:name w:val="WW8Num228z1"/>
    <w:rsid w:val="00462B29"/>
    <w:rPr>
      <w:rFonts w:ascii="Courier New" w:hAnsi="Courier New"/>
    </w:rPr>
  </w:style>
  <w:style w:type="character" w:customStyle="1" w:styleId="WW8Num228z2">
    <w:name w:val="WW8Num228z2"/>
    <w:rsid w:val="00462B29"/>
    <w:rPr>
      <w:rFonts w:ascii="Wingdings" w:hAnsi="Wingdings"/>
    </w:rPr>
  </w:style>
  <w:style w:type="character" w:customStyle="1" w:styleId="WW8Num230z0">
    <w:name w:val="WW8Num230z0"/>
    <w:rsid w:val="00462B29"/>
    <w:rPr>
      <w:rFonts w:ascii="Times New Roman" w:hAnsi="Times New Roman"/>
    </w:rPr>
  </w:style>
  <w:style w:type="character" w:customStyle="1" w:styleId="WW8Num234z0">
    <w:name w:val="WW8Num234z0"/>
    <w:rsid w:val="00462B29"/>
    <w:rPr>
      <w:rFonts w:ascii="Wingdings" w:hAnsi="Wingdings"/>
    </w:rPr>
  </w:style>
  <w:style w:type="character" w:customStyle="1" w:styleId="WW8Num236z0">
    <w:name w:val="WW8Num236z0"/>
    <w:rsid w:val="00462B29"/>
    <w:rPr>
      <w:rFonts w:ascii="Symbol" w:hAnsi="Symbol"/>
    </w:rPr>
  </w:style>
  <w:style w:type="character" w:customStyle="1" w:styleId="WW8Num240z0">
    <w:name w:val="WW8Num240z0"/>
    <w:rsid w:val="00462B29"/>
    <w:rPr>
      <w:rFonts w:ascii="Times New Roman" w:hAnsi="Times New Roman"/>
    </w:rPr>
  </w:style>
  <w:style w:type="character" w:customStyle="1" w:styleId="WW8Num241z0">
    <w:name w:val="WW8Num241z0"/>
    <w:rsid w:val="00462B29"/>
    <w:rPr>
      <w:color w:val="auto"/>
    </w:rPr>
  </w:style>
  <w:style w:type="character" w:customStyle="1" w:styleId="WW8Num243z0">
    <w:name w:val="WW8Num243z0"/>
    <w:rsid w:val="00462B29"/>
    <w:rPr>
      <w:rFonts w:ascii="Symbol" w:hAnsi="Symbol"/>
    </w:rPr>
  </w:style>
  <w:style w:type="character" w:customStyle="1" w:styleId="WW8Num245z0">
    <w:name w:val="WW8Num245z0"/>
    <w:rsid w:val="00462B29"/>
    <w:rPr>
      <w:rFonts w:ascii="Wingdings" w:hAnsi="Wingdings"/>
    </w:rPr>
  </w:style>
  <w:style w:type="character" w:customStyle="1" w:styleId="WW8Num247z0">
    <w:name w:val="WW8Num247z0"/>
    <w:rsid w:val="00462B29"/>
    <w:rPr>
      <w:rFonts w:ascii="Symbol" w:hAnsi="Symbol"/>
    </w:rPr>
  </w:style>
  <w:style w:type="character" w:customStyle="1" w:styleId="WW8Num247z1">
    <w:name w:val="WW8Num247z1"/>
    <w:rsid w:val="00462B29"/>
    <w:rPr>
      <w:rFonts w:ascii="Courier New" w:hAnsi="Courier New"/>
    </w:rPr>
  </w:style>
  <w:style w:type="character" w:customStyle="1" w:styleId="WW8Num247z2">
    <w:name w:val="WW8Num247z2"/>
    <w:rsid w:val="00462B29"/>
    <w:rPr>
      <w:rFonts w:ascii="Wingdings" w:hAnsi="Wingdings"/>
    </w:rPr>
  </w:style>
  <w:style w:type="character" w:customStyle="1" w:styleId="WW8Num250z0">
    <w:name w:val="WW8Num250z0"/>
    <w:rsid w:val="00462B29"/>
    <w:rPr>
      <w:rFonts w:ascii="Times New Roman" w:hAnsi="Times New Roman"/>
    </w:rPr>
  </w:style>
  <w:style w:type="character" w:customStyle="1" w:styleId="WW8Num254z0">
    <w:name w:val="WW8Num254z0"/>
    <w:rsid w:val="00462B29"/>
    <w:rPr>
      <w:rFonts w:ascii="Symbol" w:hAnsi="Symbol"/>
    </w:rPr>
  </w:style>
  <w:style w:type="character" w:customStyle="1" w:styleId="WW8Num254z1">
    <w:name w:val="WW8Num254z1"/>
    <w:rsid w:val="00462B29"/>
    <w:rPr>
      <w:rFonts w:ascii="Courier New" w:hAnsi="Courier New"/>
    </w:rPr>
  </w:style>
  <w:style w:type="character" w:customStyle="1" w:styleId="WW8Num254z2">
    <w:name w:val="WW8Num254z2"/>
    <w:rsid w:val="00462B29"/>
    <w:rPr>
      <w:rFonts w:ascii="Wingdings" w:hAnsi="Wingdings"/>
    </w:rPr>
  </w:style>
  <w:style w:type="character" w:customStyle="1" w:styleId="WW8Num259z0">
    <w:name w:val="WW8Num259z0"/>
    <w:rsid w:val="00462B29"/>
    <w:rPr>
      <w:rFonts w:ascii="Wingdings" w:hAnsi="Wingdings"/>
    </w:rPr>
  </w:style>
  <w:style w:type="character" w:customStyle="1" w:styleId="WW8Num261z0">
    <w:name w:val="WW8Num261z0"/>
    <w:rsid w:val="00462B29"/>
    <w:rPr>
      <w:rFonts w:ascii="Wingdings" w:hAnsi="Wingdings"/>
    </w:rPr>
  </w:style>
  <w:style w:type="character" w:customStyle="1" w:styleId="WW8Num267z0">
    <w:name w:val="WW8Num267z0"/>
    <w:rsid w:val="00462B29"/>
    <w:rPr>
      <w:rFonts w:ascii="Wingdings" w:hAnsi="Wingdings"/>
    </w:rPr>
  </w:style>
  <w:style w:type="character" w:customStyle="1" w:styleId="WW8Num267z1">
    <w:name w:val="WW8Num267z1"/>
    <w:rsid w:val="00462B29"/>
    <w:rPr>
      <w:rFonts w:ascii="Courier New" w:hAnsi="Courier New"/>
    </w:rPr>
  </w:style>
  <w:style w:type="character" w:customStyle="1" w:styleId="WW8Num267z3">
    <w:name w:val="WW8Num267z3"/>
    <w:rsid w:val="00462B29"/>
    <w:rPr>
      <w:rFonts w:ascii="Symbol" w:hAnsi="Symbol"/>
    </w:rPr>
  </w:style>
  <w:style w:type="character" w:customStyle="1" w:styleId="WW8Num268z0">
    <w:name w:val="WW8Num268z0"/>
    <w:rsid w:val="00462B29"/>
    <w:rPr>
      <w:rFonts w:ascii="Symbol" w:hAnsi="Symbol"/>
    </w:rPr>
  </w:style>
  <w:style w:type="character" w:customStyle="1" w:styleId="WW8Num269z0">
    <w:name w:val="WW8Num269z0"/>
    <w:rsid w:val="00462B29"/>
    <w:rPr>
      <w:b w:val="0"/>
    </w:rPr>
  </w:style>
  <w:style w:type="character" w:customStyle="1" w:styleId="WW8Num274z0">
    <w:name w:val="WW8Num274z0"/>
    <w:rsid w:val="00462B29"/>
    <w:rPr>
      <w:rFonts w:ascii="Wingdings" w:hAnsi="Wingdings"/>
    </w:rPr>
  </w:style>
  <w:style w:type="character" w:customStyle="1" w:styleId="WW8Num275z0">
    <w:name w:val="WW8Num275z0"/>
    <w:rsid w:val="00462B29"/>
    <w:rPr>
      <w:rFonts w:ascii="Wingdings" w:hAnsi="Wingdings"/>
    </w:rPr>
  </w:style>
  <w:style w:type="character" w:customStyle="1" w:styleId="WW8Num281z0">
    <w:name w:val="WW8Num281z0"/>
    <w:rsid w:val="00462B29"/>
    <w:rPr>
      <w:rFonts w:ascii="Symbol" w:hAnsi="Symbol"/>
    </w:rPr>
  </w:style>
  <w:style w:type="character" w:customStyle="1" w:styleId="Smbolosdenumerao">
    <w:name w:val="Símbolos de numeração"/>
    <w:rsid w:val="00462B29"/>
  </w:style>
  <w:style w:type="character" w:customStyle="1" w:styleId="Marcadores">
    <w:name w:val="Marcadores"/>
    <w:rsid w:val="00462B29"/>
    <w:rPr>
      <w:rFonts w:ascii="StarSymbol" w:eastAsia="StarSymbol" w:hAnsi="StarSymbol" w:cs="StarSymbol"/>
      <w:sz w:val="18"/>
      <w:szCs w:val="18"/>
    </w:rPr>
  </w:style>
  <w:style w:type="paragraph" w:customStyle="1" w:styleId="Captulo">
    <w:name w:val="Capítulo"/>
    <w:basedOn w:val="Normal"/>
    <w:next w:val="Corpodetexto"/>
    <w:rsid w:val="00462B29"/>
    <w:pPr>
      <w:keepNext/>
      <w:autoSpaceDE/>
      <w:spacing w:before="240" w:after="120" w:line="360" w:lineRule="auto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Legenda7">
    <w:name w:val="Legenda7"/>
    <w:basedOn w:val="Normal"/>
    <w:rsid w:val="00462B29"/>
    <w:pPr>
      <w:suppressLineNumbers/>
      <w:autoSpaceDE/>
      <w:spacing w:before="120" w:after="120" w:line="360" w:lineRule="auto"/>
      <w:jc w:val="both"/>
    </w:pPr>
    <w:rPr>
      <w:rFonts w:ascii="Garamond" w:hAnsi="Garamond" w:cs="Calibri"/>
      <w:i/>
      <w:iCs/>
      <w:lang w:eastAsia="ar-SA"/>
    </w:rPr>
  </w:style>
  <w:style w:type="paragraph" w:customStyle="1" w:styleId="Legenda6">
    <w:name w:val="Legenda6"/>
    <w:basedOn w:val="Normal"/>
    <w:rsid w:val="00462B29"/>
    <w:pPr>
      <w:suppressLineNumbers/>
      <w:autoSpaceDE/>
      <w:spacing w:before="120" w:after="120" w:line="360" w:lineRule="auto"/>
      <w:jc w:val="both"/>
    </w:pPr>
    <w:rPr>
      <w:rFonts w:ascii="Garamond" w:hAnsi="Garamond" w:cs="Calibri"/>
      <w:i/>
      <w:iCs/>
      <w:lang w:eastAsia="ar-SA"/>
    </w:rPr>
  </w:style>
  <w:style w:type="paragraph" w:customStyle="1" w:styleId="Legenda5">
    <w:name w:val="Legenda5"/>
    <w:basedOn w:val="Normal"/>
    <w:rsid w:val="00462B29"/>
    <w:pPr>
      <w:suppressLineNumbers/>
      <w:autoSpaceDE/>
      <w:spacing w:before="120" w:after="120" w:line="360" w:lineRule="auto"/>
      <w:jc w:val="both"/>
    </w:pPr>
    <w:rPr>
      <w:rFonts w:ascii="Garamond" w:hAnsi="Garamond" w:cs="Tahoma"/>
      <w:i/>
      <w:iCs/>
      <w:lang w:eastAsia="ar-SA"/>
    </w:rPr>
  </w:style>
  <w:style w:type="paragraph" w:customStyle="1" w:styleId="Legenda4">
    <w:name w:val="Legenda4"/>
    <w:basedOn w:val="Normal"/>
    <w:rsid w:val="00462B29"/>
    <w:pPr>
      <w:suppressLineNumbers/>
      <w:autoSpaceDE/>
      <w:spacing w:before="120" w:after="120" w:line="360" w:lineRule="auto"/>
      <w:jc w:val="both"/>
    </w:pPr>
    <w:rPr>
      <w:rFonts w:ascii="Garamond" w:hAnsi="Garamond" w:cs="Tahoma"/>
      <w:i/>
      <w:iCs/>
      <w:sz w:val="22"/>
      <w:szCs w:val="22"/>
      <w:lang w:eastAsia="ar-SA"/>
    </w:rPr>
  </w:style>
  <w:style w:type="paragraph" w:customStyle="1" w:styleId="Ttulo50">
    <w:name w:val="Título5"/>
    <w:basedOn w:val="Normal"/>
    <w:next w:val="Corpodetexto"/>
    <w:rsid w:val="00462B29"/>
    <w:pPr>
      <w:keepNext/>
      <w:autoSpaceDE/>
      <w:spacing w:before="240" w:after="120" w:line="360" w:lineRule="auto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Legenda3">
    <w:name w:val="Legenda3"/>
    <w:basedOn w:val="Normal"/>
    <w:rsid w:val="00462B29"/>
    <w:pPr>
      <w:suppressLineNumbers/>
      <w:autoSpaceDE/>
      <w:spacing w:before="120" w:after="120" w:line="360" w:lineRule="auto"/>
      <w:jc w:val="both"/>
    </w:pPr>
    <w:rPr>
      <w:rFonts w:ascii="Garamond" w:hAnsi="Garamond" w:cs="Tahoma"/>
      <w:i/>
      <w:iCs/>
      <w:sz w:val="22"/>
      <w:szCs w:val="22"/>
      <w:lang w:eastAsia="ar-SA"/>
    </w:rPr>
  </w:style>
  <w:style w:type="paragraph" w:customStyle="1" w:styleId="Ttulo40">
    <w:name w:val="Título4"/>
    <w:basedOn w:val="Normal"/>
    <w:next w:val="Corpodetexto"/>
    <w:rsid w:val="00462B29"/>
    <w:pPr>
      <w:keepNext/>
      <w:autoSpaceDE/>
      <w:spacing w:before="240" w:after="120" w:line="360" w:lineRule="auto"/>
      <w:jc w:val="both"/>
    </w:pPr>
    <w:rPr>
      <w:rFonts w:ascii="Arial" w:eastAsia="Arial Unicode MS" w:hAnsi="Arial" w:cs="Tahoma"/>
      <w:sz w:val="28"/>
      <w:szCs w:val="28"/>
      <w:lang w:eastAsia="ar-SA"/>
    </w:rPr>
  </w:style>
  <w:style w:type="paragraph" w:customStyle="1" w:styleId="Legenda2">
    <w:name w:val="Legenda2"/>
    <w:basedOn w:val="Normal"/>
    <w:rsid w:val="00462B29"/>
    <w:pPr>
      <w:suppressLineNumbers/>
      <w:autoSpaceDE/>
      <w:spacing w:before="120" w:after="120" w:line="360" w:lineRule="auto"/>
      <w:jc w:val="both"/>
    </w:pPr>
    <w:rPr>
      <w:rFonts w:ascii="Garamond" w:hAnsi="Garamond" w:cs="Tahoma"/>
      <w:i/>
      <w:iCs/>
      <w:sz w:val="22"/>
      <w:szCs w:val="22"/>
      <w:lang w:eastAsia="ar-SA"/>
    </w:rPr>
  </w:style>
  <w:style w:type="paragraph" w:customStyle="1" w:styleId="Ttulo30">
    <w:name w:val="Título3"/>
    <w:basedOn w:val="Normal"/>
    <w:next w:val="Corpodetexto"/>
    <w:rsid w:val="00462B29"/>
    <w:pPr>
      <w:keepNext/>
      <w:autoSpaceDE/>
      <w:spacing w:before="240" w:after="120" w:line="360" w:lineRule="auto"/>
      <w:jc w:val="both"/>
    </w:pPr>
    <w:rPr>
      <w:rFonts w:ascii="Arial" w:eastAsia="Arial Unicode MS" w:hAnsi="Arial" w:cs="Tahoma"/>
      <w:sz w:val="28"/>
      <w:szCs w:val="28"/>
      <w:lang w:eastAsia="ar-SA"/>
    </w:rPr>
  </w:style>
  <w:style w:type="paragraph" w:customStyle="1" w:styleId="Legenda1">
    <w:name w:val="Legenda1"/>
    <w:basedOn w:val="Normal"/>
    <w:rsid w:val="00462B29"/>
    <w:pPr>
      <w:suppressLineNumbers/>
      <w:autoSpaceDE/>
      <w:spacing w:before="120" w:after="120" w:line="360" w:lineRule="auto"/>
      <w:jc w:val="both"/>
    </w:pPr>
    <w:rPr>
      <w:rFonts w:ascii="Garamond" w:hAnsi="Garamond" w:cs="Tahoma"/>
      <w:i/>
      <w:iCs/>
      <w:sz w:val="22"/>
      <w:szCs w:val="22"/>
      <w:lang w:eastAsia="ar-SA"/>
    </w:rPr>
  </w:style>
  <w:style w:type="paragraph" w:customStyle="1" w:styleId="Ttulo20">
    <w:name w:val="Título2"/>
    <w:basedOn w:val="Normal"/>
    <w:next w:val="Corpodetexto"/>
    <w:rsid w:val="00462B29"/>
    <w:pPr>
      <w:keepNext/>
      <w:autoSpaceDE/>
      <w:spacing w:before="240" w:after="120" w:line="360" w:lineRule="auto"/>
      <w:jc w:val="both"/>
    </w:pPr>
    <w:rPr>
      <w:rFonts w:ascii="Arial" w:eastAsia="Arial Unicode MS" w:hAnsi="Arial" w:cs="Tahoma"/>
      <w:sz w:val="28"/>
      <w:szCs w:val="28"/>
      <w:lang w:eastAsia="ar-SA"/>
    </w:rPr>
  </w:style>
  <w:style w:type="paragraph" w:customStyle="1" w:styleId="Recuodecorpodetexto21">
    <w:name w:val="Recuo de corpo de texto 21"/>
    <w:basedOn w:val="Normal"/>
    <w:rsid w:val="00462B29"/>
    <w:pPr>
      <w:widowControl w:val="0"/>
      <w:autoSpaceDE/>
      <w:ind w:left="72"/>
      <w:jc w:val="both"/>
    </w:pPr>
    <w:rPr>
      <w:rFonts w:ascii="Arial" w:hAnsi="Arial" w:cs="Calibri"/>
      <w:sz w:val="28"/>
      <w:szCs w:val="22"/>
      <w:lang w:eastAsia="ar-SA"/>
    </w:rPr>
  </w:style>
  <w:style w:type="paragraph" w:customStyle="1" w:styleId="WW-Ttulo">
    <w:name w:val="WW-Título"/>
    <w:basedOn w:val="Normal"/>
    <w:next w:val="Subttulo"/>
    <w:rsid w:val="00462B29"/>
    <w:pPr>
      <w:autoSpaceDE/>
      <w:jc w:val="center"/>
    </w:pPr>
    <w:rPr>
      <w:rFonts w:ascii="Arial" w:hAnsi="Arial" w:cs="Calibri"/>
      <w:b/>
      <w:position w:val="6"/>
      <w:sz w:val="28"/>
      <w:szCs w:val="22"/>
      <w:lang w:eastAsia="ar-SA"/>
    </w:rPr>
  </w:style>
  <w:style w:type="paragraph" w:customStyle="1" w:styleId="Ttulodatabela">
    <w:name w:val="Título da tabela"/>
    <w:basedOn w:val="Contedodatabela"/>
    <w:rsid w:val="00462B29"/>
    <w:pPr>
      <w:suppressLineNumbers/>
      <w:autoSpaceDE/>
      <w:spacing w:line="360" w:lineRule="auto"/>
      <w:jc w:val="center"/>
    </w:pPr>
    <w:rPr>
      <w:rFonts w:ascii="Garamond" w:hAnsi="Garamond"/>
      <w:b/>
      <w:bCs/>
      <w:i/>
      <w:iCs/>
      <w:color w:val="auto"/>
      <w:sz w:val="28"/>
      <w:szCs w:val="24"/>
      <w:lang w:val="pt-BR" w:eastAsia="ar-SA"/>
    </w:rPr>
  </w:style>
  <w:style w:type="paragraph" w:customStyle="1" w:styleId="Contedodoquadro">
    <w:name w:val="Conteúdo do quadro"/>
    <w:basedOn w:val="Corpodetexto"/>
    <w:rsid w:val="00462B29"/>
    <w:pPr>
      <w:autoSpaceDE/>
    </w:pPr>
    <w:rPr>
      <w:rFonts w:ascii="Arial" w:hAnsi="Arial"/>
      <w:lang w:eastAsia="ar-SA"/>
    </w:rPr>
  </w:style>
  <w:style w:type="paragraph" w:customStyle="1" w:styleId="WW-NormalWeb">
    <w:name w:val="WW-Normal (Web)"/>
    <w:basedOn w:val="Normal"/>
    <w:uiPriority w:val="99"/>
    <w:rsid w:val="00462B29"/>
    <w:pPr>
      <w:autoSpaceDE/>
      <w:spacing w:before="280" w:after="280" w:line="360" w:lineRule="auto"/>
      <w:jc w:val="both"/>
    </w:pPr>
    <w:rPr>
      <w:rFonts w:ascii="Garamond" w:hAnsi="Garamond" w:cs="Calibri"/>
      <w:sz w:val="28"/>
      <w:lang w:eastAsia="ar-SA"/>
    </w:rPr>
  </w:style>
  <w:style w:type="paragraph" w:customStyle="1" w:styleId="Recuodecorpodetexto22">
    <w:name w:val="Recuo de corpo de texto 22"/>
    <w:basedOn w:val="Normal"/>
    <w:rsid w:val="00462B29"/>
    <w:pPr>
      <w:autoSpaceDE/>
      <w:ind w:firstLine="708"/>
      <w:jc w:val="both"/>
    </w:pPr>
    <w:rPr>
      <w:rFonts w:ascii="Garamond" w:hAnsi="Garamond" w:cs="Arial"/>
      <w:bCs/>
      <w:color w:val="000000"/>
      <w:lang w:eastAsia="ar-SA"/>
    </w:rPr>
  </w:style>
  <w:style w:type="paragraph" w:customStyle="1" w:styleId="Corpodetexto33">
    <w:name w:val="Corpo de texto 33"/>
    <w:basedOn w:val="Normal"/>
    <w:rsid w:val="00462B29"/>
    <w:pPr>
      <w:autoSpaceDE/>
      <w:spacing w:after="120" w:line="360" w:lineRule="auto"/>
      <w:jc w:val="both"/>
    </w:pPr>
    <w:rPr>
      <w:rFonts w:ascii="Garamond" w:hAnsi="Garamond" w:cs="Calibri"/>
      <w:sz w:val="16"/>
      <w:szCs w:val="16"/>
      <w:lang w:eastAsia="ar-SA"/>
    </w:rPr>
  </w:style>
  <w:style w:type="numbering" w:customStyle="1" w:styleId="Semlista1">
    <w:name w:val="Sem lista1"/>
    <w:next w:val="Semlista"/>
    <w:semiHidden/>
    <w:unhideWhenUsed/>
    <w:rsid w:val="00462B29"/>
  </w:style>
  <w:style w:type="paragraph" w:customStyle="1" w:styleId="Padro">
    <w:name w:val="Padrão"/>
    <w:rsid w:val="00462B29"/>
    <w:pPr>
      <w:spacing w:after="0" w:line="240" w:lineRule="auto"/>
    </w:pPr>
    <w:rPr>
      <w:rFonts w:ascii="Times New Roman" w:eastAsia="Times New Roman" w:hAnsi="Times New Roman" w:cs="Calibri"/>
      <w:snapToGrid w:val="0"/>
      <w:kern w:val="0"/>
      <w:sz w:val="24"/>
      <w:lang w:eastAsia="pt-BR"/>
      <w14:ligatures w14:val="none"/>
    </w:rPr>
  </w:style>
  <w:style w:type="paragraph" w:customStyle="1" w:styleId="Recuodocorpodetexto">
    <w:name w:val="Recuo do corpo de texto"/>
    <w:basedOn w:val="Padro"/>
    <w:rsid w:val="00462B29"/>
    <w:pPr>
      <w:ind w:left="709" w:firstLine="1"/>
    </w:pPr>
  </w:style>
  <w:style w:type="paragraph" w:customStyle="1" w:styleId="Preformatted">
    <w:name w:val="Preformatted"/>
    <w:basedOn w:val="Normal"/>
    <w:rsid w:val="00462B29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  <w:autoSpaceDE/>
    </w:pPr>
    <w:rPr>
      <w:rFonts w:ascii="Courier New" w:hAnsi="Courier New" w:cs="Calibri"/>
      <w:snapToGrid w:val="0"/>
      <w:sz w:val="22"/>
      <w:szCs w:val="22"/>
      <w:lang w:eastAsia="pt-BR"/>
    </w:rPr>
  </w:style>
  <w:style w:type="paragraph" w:customStyle="1" w:styleId="Contedo1">
    <w:name w:val="Conteúdo 1"/>
    <w:basedOn w:val="Padro"/>
    <w:next w:val="Padro"/>
    <w:rsid w:val="00462B29"/>
    <w:pPr>
      <w:spacing w:before="120" w:after="120"/>
    </w:pPr>
    <w:rPr>
      <w:b/>
      <w:caps/>
    </w:rPr>
  </w:style>
  <w:style w:type="paragraph" w:styleId="Textoembloco">
    <w:name w:val="Block Text"/>
    <w:basedOn w:val="Normal"/>
    <w:rsid w:val="00462B29"/>
    <w:pPr>
      <w:suppressAutoHyphens w:val="0"/>
      <w:autoSpaceDE/>
      <w:spacing w:before="100" w:beforeAutospacing="1" w:after="100" w:afterAutospacing="1"/>
      <w:ind w:left="720" w:right="720"/>
      <w:jc w:val="both"/>
    </w:pPr>
    <w:rPr>
      <w:rFonts w:ascii="Arial" w:hAnsi="Arial" w:cs="Arial"/>
      <w:b/>
      <w:bCs/>
      <w:szCs w:val="22"/>
      <w:lang w:eastAsia="pt-BR"/>
    </w:rPr>
  </w:style>
  <w:style w:type="paragraph" w:customStyle="1" w:styleId="TextoBoletim">
    <w:name w:val="TextoBoletim"/>
    <w:basedOn w:val="Normal"/>
    <w:autoRedefine/>
    <w:rsid w:val="00462B29"/>
    <w:pPr>
      <w:keepLines/>
      <w:tabs>
        <w:tab w:val="left" w:pos="0"/>
      </w:tabs>
      <w:suppressAutoHyphens w:val="0"/>
      <w:autoSpaceDE/>
      <w:spacing w:line="360" w:lineRule="auto"/>
      <w:jc w:val="center"/>
    </w:pPr>
    <w:rPr>
      <w:rFonts w:ascii="Arial" w:hAnsi="Arial" w:cs="Arial"/>
      <w:i/>
      <w:sz w:val="22"/>
      <w:szCs w:val="22"/>
      <w:lang w:eastAsia="en-US"/>
    </w:rPr>
  </w:style>
  <w:style w:type="paragraph" w:customStyle="1" w:styleId="TextoRodape">
    <w:name w:val="TextoRodape"/>
    <w:basedOn w:val="Rodap"/>
    <w:autoRedefine/>
    <w:rsid w:val="00462B29"/>
    <w:pPr>
      <w:tabs>
        <w:tab w:val="clear" w:pos="4252"/>
        <w:tab w:val="clear" w:pos="8504"/>
        <w:tab w:val="center" w:pos="4320"/>
        <w:tab w:val="right" w:pos="8640"/>
      </w:tabs>
      <w:suppressAutoHyphens w:val="0"/>
      <w:autoSpaceDE/>
    </w:pPr>
    <w:rPr>
      <w:rFonts w:ascii="Tahoma" w:hAnsi="Tahoma" w:cs="Tahoma"/>
      <w:color w:val="808080"/>
      <w:sz w:val="16"/>
      <w:szCs w:val="16"/>
      <w:lang w:val="x-none" w:eastAsia="en-US"/>
    </w:rPr>
  </w:style>
  <w:style w:type="table" w:customStyle="1" w:styleId="Tabelacomgrade1">
    <w:name w:val="Tabela com grade1"/>
    <w:basedOn w:val="Tabelanormal"/>
    <w:next w:val="Tabelacomgrade"/>
    <w:rsid w:val="00462B29"/>
    <w:pPr>
      <w:spacing w:after="0" w:line="240" w:lineRule="auto"/>
    </w:pPr>
    <w:rPr>
      <w:rFonts w:ascii="Times New Roman" w:eastAsia="Times New Roman" w:hAnsi="Times New Roman" w:cs="Calibri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0">
    <w:name w:val="padro"/>
    <w:basedOn w:val="Normal"/>
    <w:rsid w:val="00462B29"/>
    <w:pPr>
      <w:suppressAutoHyphens w:val="0"/>
      <w:autoSpaceDE/>
      <w:snapToGrid w:val="0"/>
    </w:pPr>
    <w:rPr>
      <w:rFonts w:cs="Calibri"/>
      <w:lang w:eastAsia="pt-BR"/>
    </w:rPr>
  </w:style>
  <w:style w:type="paragraph" w:customStyle="1" w:styleId="Resumo">
    <w:name w:val="Resumo"/>
    <w:basedOn w:val="Normal"/>
    <w:rsid w:val="00462B29"/>
    <w:pPr>
      <w:tabs>
        <w:tab w:val="left" w:pos="1270"/>
      </w:tabs>
      <w:suppressAutoHyphens w:val="0"/>
      <w:autoSpaceDN w:val="0"/>
      <w:adjustRightInd w:val="0"/>
      <w:spacing w:after="120"/>
      <w:ind w:firstLine="567"/>
    </w:pPr>
    <w:rPr>
      <w:rFonts w:ascii="Arial" w:hAnsi="Arial" w:cs="Arial"/>
      <w:color w:val="000000"/>
      <w:lang w:eastAsia="pt-BR"/>
    </w:rPr>
  </w:style>
  <w:style w:type="character" w:styleId="nfase">
    <w:name w:val="Emphasis"/>
    <w:qFormat/>
    <w:rsid w:val="00462B29"/>
    <w:rPr>
      <w:i/>
      <w:iCs/>
    </w:rPr>
  </w:style>
  <w:style w:type="character" w:customStyle="1" w:styleId="CharChar15">
    <w:name w:val="Char Char15"/>
    <w:rsid w:val="00462B29"/>
    <w:rPr>
      <w:rFonts w:ascii="Cambria" w:hAnsi="Cambria"/>
      <w:b/>
      <w:bCs/>
      <w:color w:val="4F81BD"/>
      <w:sz w:val="26"/>
      <w:szCs w:val="26"/>
      <w:lang w:val="pt-BR" w:eastAsia="pt-BR" w:bidi="ar-SA"/>
    </w:rPr>
  </w:style>
  <w:style w:type="character" w:customStyle="1" w:styleId="apple-converted-space">
    <w:name w:val="apple-converted-space"/>
    <w:rsid w:val="00462B29"/>
  </w:style>
  <w:style w:type="paragraph" w:customStyle="1" w:styleId="xl65">
    <w:name w:val="xl65"/>
    <w:basedOn w:val="Normal"/>
    <w:rsid w:val="00462B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</w:pPr>
    <w:rPr>
      <w:rFonts w:cs="Calibri"/>
      <w:lang w:eastAsia="pt-BR"/>
    </w:rPr>
  </w:style>
  <w:style w:type="paragraph" w:customStyle="1" w:styleId="xl66">
    <w:name w:val="xl66"/>
    <w:basedOn w:val="Normal"/>
    <w:rsid w:val="00462B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</w:pPr>
    <w:rPr>
      <w:rFonts w:cs="Calibri"/>
      <w:lang w:eastAsia="pt-BR"/>
    </w:rPr>
  </w:style>
  <w:style w:type="paragraph" w:customStyle="1" w:styleId="xl67">
    <w:name w:val="xl67"/>
    <w:basedOn w:val="Normal"/>
    <w:rsid w:val="00462B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</w:pPr>
    <w:rPr>
      <w:rFonts w:cs="Calibri"/>
      <w:lang w:eastAsia="pt-BR"/>
    </w:rPr>
  </w:style>
  <w:style w:type="paragraph" w:customStyle="1" w:styleId="xl68">
    <w:name w:val="xl68"/>
    <w:basedOn w:val="Normal"/>
    <w:rsid w:val="00462B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uppressAutoHyphens w:val="0"/>
      <w:autoSpaceDE/>
      <w:spacing w:before="100" w:beforeAutospacing="1" w:after="100" w:afterAutospacing="1"/>
    </w:pPr>
    <w:rPr>
      <w:rFonts w:cs="Calibri"/>
      <w:lang w:eastAsia="pt-BR"/>
    </w:rPr>
  </w:style>
  <w:style w:type="paragraph" w:customStyle="1" w:styleId="xl69">
    <w:name w:val="xl69"/>
    <w:basedOn w:val="Normal"/>
    <w:rsid w:val="00462B29"/>
    <w:pPr>
      <w:shd w:val="clear" w:color="000000" w:fill="FF0000"/>
      <w:suppressAutoHyphens w:val="0"/>
      <w:autoSpaceDE/>
      <w:spacing w:before="100" w:beforeAutospacing="1" w:after="100" w:afterAutospacing="1"/>
    </w:pPr>
    <w:rPr>
      <w:rFonts w:cs="Calibri"/>
      <w:lang w:eastAsia="pt-BR"/>
    </w:rPr>
  </w:style>
  <w:style w:type="paragraph" w:customStyle="1" w:styleId="xl70">
    <w:name w:val="xl70"/>
    <w:basedOn w:val="Normal"/>
    <w:rsid w:val="00462B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uppressAutoHyphens w:val="0"/>
      <w:autoSpaceDE/>
      <w:spacing w:before="100" w:beforeAutospacing="1" w:after="100" w:afterAutospacing="1"/>
    </w:pPr>
    <w:rPr>
      <w:rFonts w:cs="Calibri"/>
      <w:lang w:eastAsia="pt-BR"/>
    </w:rPr>
  </w:style>
  <w:style w:type="paragraph" w:customStyle="1" w:styleId="xl71">
    <w:name w:val="xl71"/>
    <w:basedOn w:val="Normal"/>
    <w:rsid w:val="00462B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  <w:rPr>
      <w:rFonts w:cs="Calibri"/>
      <w:lang w:eastAsia="pt-BR"/>
    </w:rPr>
  </w:style>
  <w:style w:type="paragraph" w:customStyle="1" w:styleId="xl72">
    <w:name w:val="xl72"/>
    <w:basedOn w:val="Normal"/>
    <w:rsid w:val="00462B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  <w:rPr>
      <w:rFonts w:cs="Calibri"/>
      <w:lang w:eastAsia="pt-BR"/>
    </w:rPr>
  </w:style>
  <w:style w:type="paragraph" w:customStyle="1" w:styleId="xl73">
    <w:name w:val="xl73"/>
    <w:basedOn w:val="Normal"/>
    <w:rsid w:val="00462B29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  <w:rPr>
      <w:rFonts w:cs="Calibri"/>
      <w:lang w:eastAsia="pt-BR"/>
    </w:rPr>
  </w:style>
  <w:style w:type="paragraph" w:customStyle="1" w:styleId="xl74">
    <w:name w:val="xl74"/>
    <w:basedOn w:val="Normal"/>
    <w:rsid w:val="00462B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  <w:rPr>
      <w:rFonts w:cs="Calibri"/>
      <w:lang w:eastAsia="pt-BR"/>
    </w:rPr>
  </w:style>
  <w:style w:type="paragraph" w:customStyle="1" w:styleId="xl75">
    <w:name w:val="xl75"/>
    <w:basedOn w:val="Normal"/>
    <w:rsid w:val="00462B29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  <w:rPr>
      <w:rFonts w:cs="Calibri"/>
      <w:lang w:eastAsia="pt-BR"/>
    </w:rPr>
  </w:style>
  <w:style w:type="paragraph" w:customStyle="1" w:styleId="xl76">
    <w:name w:val="xl76"/>
    <w:basedOn w:val="Normal"/>
    <w:rsid w:val="00462B29"/>
    <w:pPr>
      <w:pBdr>
        <w:top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  <w:rPr>
      <w:rFonts w:cs="Calibri"/>
      <w:lang w:eastAsia="pt-BR"/>
    </w:rPr>
  </w:style>
  <w:style w:type="paragraph" w:customStyle="1" w:styleId="xl77">
    <w:name w:val="xl77"/>
    <w:basedOn w:val="Normal"/>
    <w:rsid w:val="00462B29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  <w:rPr>
      <w:rFonts w:cs="Calibri"/>
      <w:lang w:eastAsia="pt-BR"/>
    </w:rPr>
  </w:style>
  <w:style w:type="paragraph" w:customStyle="1" w:styleId="xl78">
    <w:name w:val="xl78"/>
    <w:basedOn w:val="Normal"/>
    <w:rsid w:val="00462B29"/>
    <w:pPr>
      <w:pBdr>
        <w:top w:val="single" w:sz="4" w:space="0" w:color="auto"/>
        <w:left w:val="single" w:sz="4" w:space="0" w:color="auto"/>
      </w:pBdr>
      <w:suppressAutoHyphens w:val="0"/>
      <w:autoSpaceDE/>
      <w:spacing w:before="100" w:beforeAutospacing="1" w:after="100" w:afterAutospacing="1"/>
      <w:jc w:val="center"/>
      <w:textAlignment w:val="center"/>
    </w:pPr>
    <w:rPr>
      <w:rFonts w:cs="Calibri"/>
      <w:lang w:eastAsia="pt-BR"/>
    </w:rPr>
  </w:style>
  <w:style w:type="numbering" w:customStyle="1" w:styleId="Semlista11">
    <w:name w:val="Sem lista11"/>
    <w:next w:val="Semlista"/>
    <w:uiPriority w:val="99"/>
    <w:semiHidden/>
    <w:unhideWhenUsed/>
    <w:rsid w:val="00462B29"/>
  </w:style>
  <w:style w:type="table" w:customStyle="1" w:styleId="Tabelacomgrade11">
    <w:name w:val="Tabela com grade11"/>
    <w:basedOn w:val="Tabelanormal"/>
    <w:next w:val="Tabelacomgrade"/>
    <w:uiPriority w:val="59"/>
    <w:rsid w:val="00462B2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semiHidden/>
    <w:rsid w:val="00462B29"/>
  </w:style>
  <w:style w:type="table" w:customStyle="1" w:styleId="Tabelacomgrade2">
    <w:name w:val="Tabela com grade2"/>
    <w:basedOn w:val="Tabelanormal"/>
    <w:next w:val="Tabelacomgrade"/>
    <w:rsid w:val="00462B2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">
    <w:name w:val="Sem lista12"/>
    <w:next w:val="Semlista"/>
    <w:uiPriority w:val="99"/>
    <w:semiHidden/>
    <w:unhideWhenUsed/>
    <w:rsid w:val="00462B29"/>
  </w:style>
  <w:style w:type="table" w:customStyle="1" w:styleId="Tabelacomgrade12">
    <w:name w:val="Tabela com grade12"/>
    <w:basedOn w:val="Tabelanormal"/>
    <w:next w:val="Tabelacomgrade"/>
    <w:uiPriority w:val="59"/>
    <w:rsid w:val="00462B2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decabedamensagem">
    <w:name w:val="Título de cabeç. da mensagem"/>
    <w:rsid w:val="003845F3"/>
    <w:rPr>
      <w:rFonts w:ascii="Arial" w:hAnsi="Arial"/>
      <w:b/>
      <w:spacing w:val="-4"/>
      <w:sz w:val="18"/>
      <w:vertAlign w:val="baseline"/>
    </w:rPr>
  </w:style>
  <w:style w:type="paragraph" w:customStyle="1" w:styleId="Cabedamensagemantes">
    <w:name w:val="Cabeç. da mensagem antes"/>
    <w:basedOn w:val="Cabealhodamensagem"/>
    <w:next w:val="Cabealhodamensagem"/>
    <w:rsid w:val="003845F3"/>
  </w:style>
  <w:style w:type="paragraph" w:styleId="Cabealhodamensagem">
    <w:name w:val="Message Header"/>
    <w:basedOn w:val="Corpodetexto"/>
    <w:link w:val="CabealhodamensagemChar"/>
    <w:rsid w:val="003845F3"/>
    <w:pPr>
      <w:keepLines/>
      <w:widowControl/>
      <w:tabs>
        <w:tab w:val="left" w:pos="1560"/>
      </w:tabs>
      <w:suppressAutoHyphens w:val="0"/>
      <w:autoSpaceDE/>
      <w:spacing w:line="415" w:lineRule="atLeast"/>
      <w:ind w:left="1560" w:right="-360" w:hanging="720"/>
      <w:jc w:val="left"/>
    </w:pPr>
    <w:rPr>
      <w:sz w:val="20"/>
      <w:lang w:val="pt-BR" w:eastAsia="pt-BR"/>
    </w:rPr>
  </w:style>
  <w:style w:type="character" w:customStyle="1" w:styleId="CabealhodamensagemChar">
    <w:name w:val="Cabeçalho da mensagem Char"/>
    <w:basedOn w:val="Fontepargpadro"/>
    <w:link w:val="Cabealhodamensagem"/>
    <w:rsid w:val="003845F3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customStyle="1" w:styleId="Cabedamensagemdepois">
    <w:name w:val="Cabeç. da mensagem depois"/>
    <w:basedOn w:val="Cabealhodamensagem"/>
    <w:next w:val="Corpodetexto"/>
    <w:rsid w:val="003845F3"/>
    <w:pPr>
      <w:pBdr>
        <w:bottom w:val="single" w:sz="6" w:space="22" w:color="auto"/>
      </w:pBdr>
      <w:spacing w:after="400"/>
    </w:pPr>
  </w:style>
  <w:style w:type="paragraph" w:customStyle="1" w:styleId="WW-Recuodecorpodetexto2">
    <w:name w:val="WW-Recuo de corpo de texto 2"/>
    <w:basedOn w:val="Normal"/>
    <w:uiPriority w:val="99"/>
    <w:rsid w:val="00FD3C4D"/>
    <w:pPr>
      <w:autoSpaceDE/>
      <w:ind w:firstLine="1418"/>
    </w:pPr>
    <w:rPr>
      <w:rFonts w:ascii="Arial" w:hAnsi="Arial" w:cs="Arial"/>
      <w:lang w:eastAsia="ar-SA"/>
    </w:rPr>
  </w:style>
  <w:style w:type="paragraph" w:customStyle="1" w:styleId="Corpodetexto34">
    <w:name w:val="Corpo de texto 34"/>
    <w:basedOn w:val="Normal"/>
    <w:rsid w:val="00C62270"/>
    <w:pPr>
      <w:widowControl w:val="0"/>
      <w:autoSpaceDE/>
      <w:spacing w:line="360" w:lineRule="auto"/>
      <w:jc w:val="center"/>
    </w:pPr>
    <w:rPr>
      <w:rFonts w:ascii="Arial" w:eastAsia="Lucida Sans Unicode" w:hAnsi="Arial"/>
      <w:b/>
      <w:sz w:val="28"/>
      <w:szCs w:val="20"/>
    </w:rPr>
  </w:style>
  <w:style w:type="paragraph" w:customStyle="1" w:styleId="Nivel01">
    <w:name w:val="Nivel 01"/>
    <w:basedOn w:val="Ttulo1"/>
    <w:next w:val="Normal"/>
    <w:qFormat/>
    <w:rsid w:val="00C62270"/>
    <w:pPr>
      <w:numPr>
        <w:numId w:val="6"/>
      </w:numPr>
      <w:tabs>
        <w:tab w:val="left" w:pos="567"/>
      </w:tabs>
      <w:suppressAutoHyphens w:val="0"/>
      <w:autoSpaceDE/>
      <w:spacing w:before="240" w:line="240" w:lineRule="auto"/>
    </w:pPr>
    <w:rPr>
      <w:rFonts w:ascii="Arial" w:eastAsia="MS Gothic" w:hAnsi="Arial" w:cs="Arial"/>
      <w:color w:val="auto"/>
      <w:sz w:val="20"/>
      <w:szCs w:val="20"/>
      <w:lang w:val="pt-BR" w:eastAsia="pt-BR"/>
    </w:rPr>
  </w:style>
  <w:style w:type="paragraph" w:customStyle="1" w:styleId="Nivel2">
    <w:name w:val="Nivel 2"/>
    <w:basedOn w:val="Normal"/>
    <w:qFormat/>
    <w:rsid w:val="00C62270"/>
    <w:pPr>
      <w:numPr>
        <w:ilvl w:val="1"/>
        <w:numId w:val="6"/>
      </w:numPr>
      <w:tabs>
        <w:tab w:val="num" w:pos="576"/>
      </w:tabs>
      <w:suppressAutoHyphens w:val="0"/>
      <w:autoSpaceDE/>
      <w:spacing w:before="120" w:after="120" w:line="276" w:lineRule="auto"/>
      <w:ind w:left="576" w:hanging="576"/>
      <w:jc w:val="both"/>
    </w:pPr>
    <w:rPr>
      <w:rFonts w:ascii="Arial" w:eastAsia="MS Mincho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C62270"/>
    <w:pPr>
      <w:numPr>
        <w:ilvl w:val="2"/>
        <w:numId w:val="6"/>
      </w:numPr>
      <w:suppressAutoHyphens w:val="0"/>
      <w:autoSpaceDE/>
      <w:spacing w:before="120" w:after="120" w:line="276" w:lineRule="auto"/>
      <w:jc w:val="both"/>
    </w:pPr>
    <w:rPr>
      <w:rFonts w:ascii="Arial" w:eastAsia="MS Mincho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C62270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C62270"/>
    <w:pPr>
      <w:numPr>
        <w:ilvl w:val="4"/>
      </w:numPr>
      <w:tabs>
        <w:tab w:val="num" w:pos="1008"/>
      </w:tabs>
      <w:ind w:left="1276" w:firstLine="0"/>
    </w:pPr>
  </w:style>
  <w:style w:type="paragraph" w:customStyle="1" w:styleId="Standard">
    <w:name w:val="Standard"/>
    <w:rsid w:val="004804B3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  <w14:ligatures w14:val="none"/>
    </w:rPr>
  </w:style>
  <w:style w:type="paragraph" w:customStyle="1" w:styleId="Textbody">
    <w:name w:val="Text body"/>
    <w:basedOn w:val="Standard"/>
    <w:rsid w:val="004804B3"/>
    <w:pPr>
      <w:spacing w:after="140" w:line="276" w:lineRule="auto"/>
    </w:pPr>
  </w:style>
  <w:style w:type="paragraph" w:customStyle="1" w:styleId="TableContents">
    <w:name w:val="Table Contents"/>
    <w:basedOn w:val="Standard"/>
    <w:rsid w:val="004804B3"/>
    <w:pPr>
      <w:widowControl w:val="0"/>
      <w:suppressLineNumbers/>
    </w:pPr>
  </w:style>
  <w:style w:type="paragraph" w:customStyle="1" w:styleId="Ttulo11">
    <w:name w:val="Título 11"/>
    <w:basedOn w:val="Normal"/>
    <w:uiPriority w:val="1"/>
    <w:qFormat/>
    <w:rsid w:val="00702423"/>
    <w:pPr>
      <w:widowControl w:val="0"/>
      <w:suppressAutoHyphens w:val="0"/>
      <w:autoSpaceDN w:val="0"/>
      <w:ind w:left="901"/>
      <w:outlineLvl w:val="1"/>
    </w:pPr>
    <w:rPr>
      <w:rFonts w:ascii="Arial" w:eastAsia="Arial" w:hAnsi="Arial" w:cs="Arial"/>
      <w:b/>
      <w:bCs/>
      <w:sz w:val="20"/>
      <w:szCs w:val="20"/>
      <w:lang w:eastAsia="pt-BR" w:bidi="pt-BR"/>
    </w:rPr>
  </w:style>
  <w:style w:type="paragraph" w:customStyle="1" w:styleId="elementor-icon-list-item">
    <w:name w:val="elementor-icon-list-item"/>
    <w:basedOn w:val="Normal"/>
    <w:rsid w:val="009362EC"/>
    <w:pPr>
      <w:suppressAutoHyphens w:val="0"/>
      <w:autoSpaceDE/>
      <w:spacing w:before="100" w:beforeAutospacing="1" w:after="100" w:afterAutospacing="1"/>
    </w:pPr>
    <w:rPr>
      <w:lang w:eastAsia="pt-BR"/>
    </w:rPr>
  </w:style>
  <w:style w:type="character" w:customStyle="1" w:styleId="elementor-icon-list-text">
    <w:name w:val="elementor-icon-list-text"/>
    <w:basedOn w:val="Fontepargpadro"/>
    <w:rsid w:val="009362EC"/>
  </w:style>
  <w:style w:type="character" w:customStyle="1" w:styleId="fontstyle01">
    <w:name w:val="fontstyle01"/>
    <w:basedOn w:val="Fontepargpadro"/>
    <w:rsid w:val="00CA04E6"/>
    <w:rPr>
      <w:rFonts w:ascii="Arial-BoldMT" w:hAnsi="Arial-BoldMT" w:hint="default"/>
      <w:b/>
      <w:bCs/>
      <w:i w:val="0"/>
      <w:iCs w:val="0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3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2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8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6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7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2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7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5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6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5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4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9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2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8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9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1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3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9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1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76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887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8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2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8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5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1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5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3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7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83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5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97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99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5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0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9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6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1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4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6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4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0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8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603246-0E70-4166-B4C2-E587E9BA9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2155</TotalTime>
  <Pages>2</Pages>
  <Words>298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610</cp:revision>
  <cp:lastPrinted>2026-02-04T15:21:00Z</cp:lastPrinted>
  <dcterms:created xsi:type="dcterms:W3CDTF">2024-01-19T14:49:00Z</dcterms:created>
  <dcterms:modified xsi:type="dcterms:W3CDTF">2026-03-11T19:52:00Z</dcterms:modified>
</cp:coreProperties>
</file>