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C392D9" w14:textId="52FF2877" w:rsidR="006E4496" w:rsidRDefault="00B80771" w:rsidP="0004264D">
      <w:pPr>
        <w:pStyle w:val="Ttulo1"/>
        <w:spacing w:line="276" w:lineRule="auto"/>
        <w:ind w:left="1416" w:hanging="1416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ANEXO</w:t>
      </w:r>
    </w:p>
    <w:p w14:paraId="3D3FE789" w14:textId="2715DE04" w:rsidR="002A46FA" w:rsidRPr="00E52955" w:rsidRDefault="002A46FA" w:rsidP="002A46FA">
      <w:pPr>
        <w:pStyle w:val="Heading11"/>
        <w:tabs>
          <w:tab w:val="left" w:pos="1070"/>
        </w:tabs>
        <w:jc w:val="center"/>
        <w:rPr>
          <w:rFonts w:asciiTheme="minorHAnsi" w:hAnsiTheme="minorHAnsi" w:cstheme="minorHAnsi"/>
        </w:rPr>
      </w:pPr>
      <w:r w:rsidRPr="00E52955">
        <w:rPr>
          <w:rFonts w:asciiTheme="minorHAnsi" w:hAnsiTheme="minorHAnsi" w:cstheme="minorHAnsi"/>
        </w:rPr>
        <w:t>ANÁLISE DE RISCO</w:t>
      </w:r>
    </w:p>
    <w:p w14:paraId="57A237C7" w14:textId="77777777" w:rsidR="002A46FA" w:rsidRPr="00E52955" w:rsidRDefault="002A46FA" w:rsidP="002A46FA">
      <w:pPr>
        <w:pStyle w:val="Corpodetexto"/>
        <w:rPr>
          <w:rFonts w:asciiTheme="minorHAnsi" w:hAnsiTheme="minorHAnsi" w:cstheme="minorHAnsi"/>
          <w:b/>
          <w:sz w:val="31"/>
        </w:rPr>
      </w:pPr>
    </w:p>
    <w:p w14:paraId="0542B24D" w14:textId="77777777" w:rsidR="002A46FA" w:rsidRPr="00E52955" w:rsidRDefault="002A46FA" w:rsidP="002A46FA">
      <w:pPr>
        <w:pStyle w:val="Heading21"/>
        <w:rPr>
          <w:rFonts w:asciiTheme="minorHAnsi" w:hAnsiTheme="minorHAnsi" w:cstheme="minorHAnsi"/>
          <w:sz w:val="24"/>
          <w:szCs w:val="24"/>
        </w:rPr>
      </w:pPr>
      <w:bookmarkStart w:id="0" w:name="_TOC_250003"/>
      <w:bookmarkEnd w:id="0"/>
      <w:r w:rsidRPr="00E52955">
        <w:rPr>
          <w:rFonts w:asciiTheme="minorHAnsi" w:hAnsiTheme="minorHAnsi" w:cstheme="minorHAnsi"/>
          <w:sz w:val="24"/>
          <w:szCs w:val="24"/>
        </w:rPr>
        <w:t>RISCOS DO PROCESSO DE CONTRATAÇÃO</w:t>
      </w:r>
    </w:p>
    <w:p w14:paraId="6ABEE1C0" w14:textId="77777777" w:rsidR="002A46FA" w:rsidRPr="00E52955" w:rsidRDefault="002A46FA" w:rsidP="002A46FA">
      <w:pPr>
        <w:pStyle w:val="Heading21"/>
        <w:rPr>
          <w:rFonts w:asciiTheme="minorHAnsi" w:hAnsiTheme="minorHAnsi" w:cstheme="minorHAnsi"/>
          <w:sz w:val="24"/>
          <w:szCs w:val="24"/>
        </w:rPr>
      </w:pPr>
    </w:p>
    <w:p w14:paraId="37E78247" w14:textId="0051FC64" w:rsidR="002A46FA" w:rsidRPr="00E52955" w:rsidRDefault="002A46FA" w:rsidP="002A46FA">
      <w:pPr>
        <w:pStyle w:val="Heading21"/>
        <w:numPr>
          <w:ilvl w:val="0"/>
          <w:numId w:val="37"/>
        </w:numPr>
        <w:rPr>
          <w:rFonts w:asciiTheme="minorHAnsi" w:hAnsiTheme="minorHAnsi" w:cstheme="minorHAnsi"/>
          <w:sz w:val="24"/>
          <w:szCs w:val="24"/>
        </w:rPr>
      </w:pPr>
      <w:r w:rsidRPr="00E52955">
        <w:rPr>
          <w:rFonts w:asciiTheme="minorHAnsi" w:hAnsiTheme="minorHAnsi" w:cstheme="minorHAnsi"/>
          <w:sz w:val="24"/>
          <w:szCs w:val="24"/>
        </w:rPr>
        <w:t>RISCOS - FASE DE PLANEJAMENTO</w:t>
      </w:r>
      <w:r w:rsidR="00ED129A">
        <w:rPr>
          <w:rFonts w:asciiTheme="minorHAnsi" w:hAnsiTheme="minorHAnsi" w:cstheme="minorHAnsi"/>
          <w:sz w:val="24"/>
          <w:szCs w:val="24"/>
        </w:rPr>
        <w:t xml:space="preserve"> (PRÉ LICITAÇÃO)</w:t>
      </w:r>
    </w:p>
    <w:p w14:paraId="477DBD7A" w14:textId="77777777" w:rsidR="002A46FA" w:rsidRPr="00E52955" w:rsidRDefault="002A46FA" w:rsidP="002A46FA">
      <w:pPr>
        <w:pStyle w:val="Corpodetexto"/>
        <w:rPr>
          <w:rFonts w:asciiTheme="minorHAnsi" w:hAnsiTheme="minorHAnsi" w:cstheme="minorHAnsi"/>
          <w:b/>
          <w:sz w:val="10"/>
        </w:rPr>
      </w:pPr>
    </w:p>
    <w:tbl>
      <w:tblPr>
        <w:tblW w:w="8248" w:type="dxa"/>
        <w:tblInd w:w="76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104" w:type="dxa"/>
        </w:tblCellMar>
        <w:tblLook w:val="01E0" w:firstRow="1" w:lastRow="1" w:firstColumn="1" w:lastColumn="1" w:noHBand="0" w:noVBand="0"/>
      </w:tblPr>
      <w:tblGrid>
        <w:gridCol w:w="1548"/>
        <w:gridCol w:w="758"/>
        <w:gridCol w:w="3169"/>
        <w:gridCol w:w="2773"/>
      </w:tblGrid>
      <w:tr w:rsidR="002A46FA" w:rsidRPr="00E52955" w14:paraId="66DED194" w14:textId="77777777" w:rsidTr="00797BE4">
        <w:trPr>
          <w:trHeight w:val="356"/>
        </w:trPr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  <w:vAlign w:val="center"/>
          </w:tcPr>
          <w:p w14:paraId="3DDAC970" w14:textId="639B781D" w:rsidR="002A46FA" w:rsidRPr="00E52955" w:rsidRDefault="00ED129A" w:rsidP="00797BE4">
            <w:pPr>
              <w:pStyle w:val="TableParagraph"/>
              <w:ind w:left="49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R1</w:t>
            </w:r>
          </w:p>
        </w:tc>
        <w:tc>
          <w:tcPr>
            <w:tcW w:w="670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0D6E988B" w14:textId="263A0C70" w:rsidR="002A46FA" w:rsidRPr="002A46FA" w:rsidRDefault="00ED129A" w:rsidP="00797BE4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</w:pPr>
            <w:r w:rsidRPr="00ED129A"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  <w:t>Alterações nos Requisitos Legais</w:t>
            </w:r>
          </w:p>
        </w:tc>
      </w:tr>
      <w:tr w:rsidR="002A46FA" w:rsidRPr="00E52955" w14:paraId="24B1EBB3" w14:textId="77777777" w:rsidTr="00797BE4">
        <w:trPr>
          <w:trHeight w:val="249"/>
        </w:trPr>
        <w:tc>
          <w:tcPr>
            <w:tcW w:w="1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  <w:vAlign w:val="center"/>
          </w:tcPr>
          <w:p w14:paraId="0D1B06BE" w14:textId="77777777" w:rsidR="002A46FA" w:rsidRPr="00E52955" w:rsidRDefault="002A46FA" w:rsidP="00797BE4">
            <w:pPr>
              <w:pStyle w:val="TableParagraph"/>
              <w:ind w:left="13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Probabilidade</w:t>
            </w:r>
          </w:p>
        </w:tc>
        <w:tc>
          <w:tcPr>
            <w:tcW w:w="75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60DE50AF" w14:textId="50B9D152" w:rsidR="002A46FA" w:rsidRPr="00E52955" w:rsidRDefault="00ED129A" w:rsidP="00797BE4">
            <w:pPr>
              <w:pStyle w:val="TableParagraph"/>
              <w:ind w:left="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Baixa</w:t>
            </w: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vAlign w:val="center"/>
          </w:tcPr>
          <w:p w14:paraId="4BCA231D" w14:textId="77777777" w:rsidR="002A46FA" w:rsidRPr="00E52955" w:rsidRDefault="002A46FA" w:rsidP="00797BE4">
            <w:pPr>
              <w:pStyle w:val="TableParagraph"/>
              <w:ind w:left="2023" w:right="202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Dano potencial</w:t>
            </w:r>
          </w:p>
        </w:tc>
      </w:tr>
      <w:tr w:rsidR="002A46FA" w:rsidRPr="00E52955" w14:paraId="53F38A83" w14:textId="77777777" w:rsidTr="00797BE4">
        <w:trPr>
          <w:trHeight w:val="338"/>
        </w:trPr>
        <w:tc>
          <w:tcPr>
            <w:tcW w:w="15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  <w:vAlign w:val="center"/>
          </w:tcPr>
          <w:p w14:paraId="58ABF589" w14:textId="77777777" w:rsidR="002A46FA" w:rsidRPr="00E52955" w:rsidRDefault="002A46FA" w:rsidP="00797BE4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57F77BDC" w14:textId="77777777" w:rsidR="002A46FA" w:rsidRPr="00E52955" w:rsidRDefault="002A46FA" w:rsidP="00797BE4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4C5780C3" w14:textId="733CA21E" w:rsidR="002A46FA" w:rsidRPr="00E52955" w:rsidRDefault="00ED129A" w:rsidP="00797BE4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D129A">
              <w:rPr>
                <w:rFonts w:asciiTheme="minorHAnsi" w:hAnsiTheme="minorHAnsi" w:cstheme="minorHAnsi"/>
                <w:sz w:val="20"/>
                <w:szCs w:val="20"/>
              </w:rPr>
              <w:t>Possíveis atrasos na elaboração do edital e adequação do processo.</w:t>
            </w:r>
          </w:p>
        </w:tc>
      </w:tr>
      <w:tr w:rsidR="002A46FA" w:rsidRPr="00E52955" w14:paraId="6A72E2E5" w14:textId="77777777" w:rsidTr="00797BE4">
        <w:trPr>
          <w:trHeight w:val="318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  <w:vAlign w:val="center"/>
          </w:tcPr>
          <w:p w14:paraId="41159CFB" w14:textId="77777777" w:rsidR="002A46FA" w:rsidRPr="00E52955" w:rsidRDefault="002A46FA" w:rsidP="00797BE4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Preventiva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vAlign w:val="center"/>
          </w:tcPr>
          <w:p w14:paraId="75341768" w14:textId="77777777" w:rsidR="002A46FA" w:rsidRPr="00E52955" w:rsidRDefault="002A46FA" w:rsidP="00797BE4">
            <w:pPr>
              <w:pStyle w:val="TableParagraph"/>
              <w:ind w:right="20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2A46FA" w:rsidRPr="00E52955" w14:paraId="28A0544B" w14:textId="77777777" w:rsidTr="00797BE4">
        <w:trPr>
          <w:trHeight w:val="524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  <w:vAlign w:val="center"/>
          </w:tcPr>
          <w:p w14:paraId="54775D9B" w14:textId="16871DE3" w:rsidR="002A46FA" w:rsidRPr="00E52955" w:rsidRDefault="00ED129A" w:rsidP="00797BE4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D129A">
              <w:rPr>
                <w:rFonts w:asciiTheme="minorHAnsi" w:hAnsiTheme="minorHAnsi" w:cstheme="minorHAnsi"/>
                <w:sz w:val="20"/>
                <w:szCs w:val="20"/>
              </w:rPr>
              <w:t>Manter uma equipe jurídica atualizada e realizar revisões regulares nos requisitos legais.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024EEB2A" w14:textId="77777777" w:rsidR="002A46FA" w:rsidRPr="002A46FA" w:rsidRDefault="002A46FA" w:rsidP="00797BE4">
            <w:pPr>
              <w:pStyle w:val="TableParagraph"/>
              <w:ind w:left="104" w:right="98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2A46F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Equipe de Planejamento da Contratação</w:t>
            </w:r>
          </w:p>
        </w:tc>
      </w:tr>
      <w:tr w:rsidR="002A46FA" w:rsidRPr="00E52955" w14:paraId="6060EF05" w14:textId="77777777" w:rsidTr="00797BE4">
        <w:trPr>
          <w:trHeight w:val="264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  <w:vAlign w:val="center"/>
          </w:tcPr>
          <w:p w14:paraId="29CE9745" w14:textId="77777777" w:rsidR="002A46FA" w:rsidRPr="00E52955" w:rsidRDefault="002A46FA" w:rsidP="00797BE4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vAlign w:val="center"/>
          </w:tcPr>
          <w:p w14:paraId="758DEA42" w14:textId="77777777" w:rsidR="002A46FA" w:rsidRPr="00E52955" w:rsidRDefault="002A46FA" w:rsidP="00797BE4">
            <w:pPr>
              <w:pStyle w:val="TableParagraph"/>
              <w:ind w:right="20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2A46FA" w:rsidRPr="00E52955" w14:paraId="3F430C52" w14:textId="77777777" w:rsidTr="0044681B">
        <w:trPr>
          <w:trHeight w:val="719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  <w:vAlign w:val="center"/>
          </w:tcPr>
          <w:p w14:paraId="01BE7534" w14:textId="59C12325" w:rsidR="002A46FA" w:rsidRPr="00E52955" w:rsidRDefault="00ED129A" w:rsidP="00797BE4">
            <w:pPr>
              <w:pStyle w:val="TableParagraph"/>
              <w:ind w:left="70"/>
              <w:rPr>
                <w:rFonts w:asciiTheme="minorHAnsi" w:hAnsiTheme="minorHAnsi" w:cstheme="minorHAnsi"/>
                <w:sz w:val="20"/>
                <w:szCs w:val="20"/>
              </w:rPr>
            </w:pPr>
            <w:r w:rsidRPr="00ED129A">
              <w:rPr>
                <w:rFonts w:asciiTheme="minorHAnsi" w:hAnsiTheme="minorHAnsi" w:cstheme="minorHAnsi"/>
                <w:sz w:val="20"/>
                <w:szCs w:val="20"/>
              </w:rPr>
              <w:t>Desenvolver planos de adaptação ágeis para incorporar rapidamente as alterações legais.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02A2EBF7" w14:textId="77777777" w:rsidR="002A46FA" w:rsidRPr="002A46FA" w:rsidRDefault="002A46FA" w:rsidP="00797BE4">
            <w:pPr>
              <w:pStyle w:val="TableParagraph"/>
              <w:ind w:left="412" w:right="295" w:hanging="90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2A46F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Equipe de Planejamento da Contratação</w:t>
            </w:r>
          </w:p>
        </w:tc>
      </w:tr>
    </w:tbl>
    <w:p w14:paraId="0A3C6900" w14:textId="77777777" w:rsidR="002A46FA" w:rsidRPr="00E52955" w:rsidRDefault="002A46FA" w:rsidP="002A46FA">
      <w:pPr>
        <w:pStyle w:val="Corpodetexto"/>
        <w:jc w:val="both"/>
        <w:rPr>
          <w:rFonts w:asciiTheme="minorHAnsi" w:hAnsiTheme="minorHAnsi" w:cstheme="minorHAnsi"/>
          <w:sz w:val="20"/>
        </w:rPr>
      </w:pPr>
    </w:p>
    <w:p w14:paraId="7A86A010" w14:textId="77777777" w:rsidR="00ED129A" w:rsidRPr="00E52955" w:rsidRDefault="00ED129A" w:rsidP="002A46FA">
      <w:pPr>
        <w:pStyle w:val="Corpodetexto"/>
        <w:rPr>
          <w:rFonts w:asciiTheme="minorHAnsi" w:hAnsiTheme="minorHAnsi" w:cstheme="minorHAnsi"/>
          <w:sz w:val="20"/>
        </w:rPr>
      </w:pPr>
    </w:p>
    <w:tbl>
      <w:tblPr>
        <w:tblW w:w="8248" w:type="dxa"/>
        <w:tblInd w:w="76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104" w:type="dxa"/>
        </w:tblCellMar>
        <w:tblLook w:val="01E0" w:firstRow="1" w:lastRow="1" w:firstColumn="1" w:lastColumn="1" w:noHBand="0" w:noVBand="0"/>
      </w:tblPr>
      <w:tblGrid>
        <w:gridCol w:w="1560"/>
        <w:gridCol w:w="828"/>
        <w:gridCol w:w="3112"/>
        <w:gridCol w:w="2748"/>
      </w:tblGrid>
      <w:tr w:rsidR="00ED129A" w:rsidRPr="00E52955" w14:paraId="387617B4" w14:textId="77777777" w:rsidTr="009E0EEE">
        <w:trPr>
          <w:trHeight w:val="356"/>
        </w:trPr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1488AFBF" w14:textId="536E008A" w:rsidR="00ED129A" w:rsidRPr="00E52955" w:rsidRDefault="00E2684F" w:rsidP="009E0EEE">
            <w:pPr>
              <w:pStyle w:val="TableParagraph"/>
              <w:ind w:left="49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R2</w:t>
            </w:r>
          </w:p>
        </w:tc>
        <w:tc>
          <w:tcPr>
            <w:tcW w:w="670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ACAFDC3" w14:textId="5598C4A7" w:rsidR="00ED129A" w:rsidRPr="00ED129A" w:rsidRDefault="00ED129A" w:rsidP="009E0EEE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</w:pPr>
            <w:r w:rsidRPr="00ED129A"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  <w:t>Mudanças nas Prioridades Organizacionais</w:t>
            </w:r>
          </w:p>
        </w:tc>
      </w:tr>
      <w:tr w:rsidR="00ED129A" w:rsidRPr="00E52955" w14:paraId="458CB601" w14:textId="77777777" w:rsidTr="009E0EEE">
        <w:trPr>
          <w:trHeight w:val="249"/>
        </w:trPr>
        <w:tc>
          <w:tcPr>
            <w:tcW w:w="1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25782384" w14:textId="77777777" w:rsidR="00ED129A" w:rsidRPr="002A46FA" w:rsidRDefault="00ED129A" w:rsidP="009E0EEE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</w:pPr>
          </w:p>
          <w:p w14:paraId="0CF7519A" w14:textId="77777777" w:rsidR="00ED129A" w:rsidRPr="00E52955" w:rsidRDefault="00ED129A" w:rsidP="009E0EEE">
            <w:pPr>
              <w:pStyle w:val="TableParagraph"/>
              <w:ind w:left="13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Probabilidade:</w:t>
            </w:r>
          </w:p>
        </w:tc>
        <w:tc>
          <w:tcPr>
            <w:tcW w:w="75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70241D6" w14:textId="77777777" w:rsidR="00ED129A" w:rsidRPr="00E52955" w:rsidRDefault="00ED129A" w:rsidP="009E0EEE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CA46DC1" w14:textId="02816E97" w:rsidR="00ED129A" w:rsidRPr="00E52955" w:rsidRDefault="00ED129A" w:rsidP="009E0EEE">
            <w:pPr>
              <w:pStyle w:val="TableParagraph"/>
              <w:ind w:left="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Média</w:t>
            </w: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4B137C19" w14:textId="77777777" w:rsidR="00ED129A" w:rsidRPr="00E52955" w:rsidRDefault="00ED129A" w:rsidP="009E0EEE">
            <w:pPr>
              <w:pStyle w:val="TableParagraph"/>
              <w:ind w:left="2023" w:right="20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Dano potencial</w:t>
            </w:r>
          </w:p>
        </w:tc>
      </w:tr>
      <w:tr w:rsidR="00ED129A" w:rsidRPr="00E52955" w14:paraId="1941B781" w14:textId="77777777" w:rsidTr="009E0EEE">
        <w:trPr>
          <w:trHeight w:val="424"/>
        </w:trPr>
        <w:tc>
          <w:tcPr>
            <w:tcW w:w="15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422F25EC" w14:textId="77777777" w:rsidR="00ED129A" w:rsidRPr="00E52955" w:rsidRDefault="00ED129A" w:rsidP="009E0EE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5CE953E" w14:textId="77777777" w:rsidR="00ED129A" w:rsidRPr="00E52955" w:rsidRDefault="00ED129A" w:rsidP="009E0EE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1404272" w14:textId="7FC251FD" w:rsidR="00ED129A" w:rsidRPr="002A46FA" w:rsidRDefault="00ED129A" w:rsidP="009E0EEE">
            <w:pPr>
              <w:pStyle w:val="TableParagraph"/>
              <w:ind w:left="70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ED129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Possíveis interrupções ou suspensões do processo de contratação.</w:t>
            </w:r>
          </w:p>
        </w:tc>
      </w:tr>
      <w:tr w:rsidR="00ED129A" w:rsidRPr="00E52955" w14:paraId="130DC762" w14:textId="77777777" w:rsidTr="009E0EEE">
        <w:trPr>
          <w:trHeight w:val="318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09298A2A" w14:textId="77777777" w:rsidR="00ED129A" w:rsidRPr="00E52955" w:rsidRDefault="00ED129A" w:rsidP="009E0EEE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Preventiva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19A61203" w14:textId="77777777" w:rsidR="00ED129A" w:rsidRPr="00E52955" w:rsidRDefault="00ED129A" w:rsidP="009E0EEE">
            <w:pPr>
              <w:pStyle w:val="TableParagraph"/>
              <w:ind w:right="20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ED129A" w:rsidRPr="00E52955" w14:paraId="672B5C2C" w14:textId="77777777" w:rsidTr="009E0EEE">
        <w:trPr>
          <w:trHeight w:val="552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12A6C4F9" w14:textId="7C7DAC83" w:rsidR="00ED129A" w:rsidRPr="002A46FA" w:rsidRDefault="00ED129A" w:rsidP="009E0EEE">
            <w:pPr>
              <w:pStyle w:val="TableParagraph"/>
              <w:ind w:left="70" w:right="71"/>
              <w:jc w:val="both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ED129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Estabelecer alinhamento claro com as metas organizacionais e monitorar regularmente as mudanças nas prioridades.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2DF2F6E" w14:textId="77777777" w:rsidR="00ED129A" w:rsidRPr="002A46FA" w:rsidRDefault="00ED129A" w:rsidP="009E0EEE">
            <w:pPr>
              <w:pStyle w:val="TableParagraph"/>
              <w:ind w:left="104" w:right="98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2A46F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Equipe de Planejamento da Contratação</w:t>
            </w:r>
          </w:p>
        </w:tc>
      </w:tr>
      <w:tr w:rsidR="00ED129A" w:rsidRPr="00E52955" w14:paraId="55213580" w14:textId="77777777" w:rsidTr="009E0EEE">
        <w:trPr>
          <w:trHeight w:val="264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057BF7F1" w14:textId="77777777" w:rsidR="00ED129A" w:rsidRPr="00E52955" w:rsidRDefault="00ED129A" w:rsidP="009E0EEE">
            <w:pPr>
              <w:pStyle w:val="TableParagraph"/>
              <w:ind w:right="56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7FE37C37" w14:textId="77777777" w:rsidR="00ED129A" w:rsidRPr="00E52955" w:rsidRDefault="00ED129A" w:rsidP="009E0EEE">
            <w:pPr>
              <w:pStyle w:val="TableParagraph"/>
              <w:ind w:right="20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ED129A" w:rsidRPr="00E52955" w14:paraId="3A855899" w14:textId="77777777" w:rsidTr="009E0EEE">
        <w:trPr>
          <w:trHeight w:val="312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760E6283" w14:textId="3822B0AB" w:rsidR="00ED129A" w:rsidRPr="002A46FA" w:rsidRDefault="00ED129A" w:rsidP="009E0EEE">
            <w:pPr>
              <w:pStyle w:val="TableParagraph"/>
              <w:ind w:left="70"/>
              <w:jc w:val="both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ED129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Desenvolver estratégias para retomar ou ajustar o processo em caso de mudanças nas prioridades.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0E634D3" w14:textId="77777777" w:rsidR="00ED129A" w:rsidRPr="002A46FA" w:rsidRDefault="00ED129A" w:rsidP="009E0EEE">
            <w:pPr>
              <w:pStyle w:val="TableParagraph"/>
              <w:ind w:left="412" w:right="295" w:hanging="90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2A46F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Equipe de Planejamento da Contratação</w:t>
            </w:r>
          </w:p>
        </w:tc>
      </w:tr>
    </w:tbl>
    <w:p w14:paraId="06931EFC" w14:textId="77777777" w:rsidR="002A46FA" w:rsidRPr="00E52955" w:rsidRDefault="002A46FA" w:rsidP="002A46FA">
      <w:pPr>
        <w:pStyle w:val="Corpodetexto"/>
        <w:rPr>
          <w:rFonts w:asciiTheme="minorHAnsi" w:hAnsiTheme="minorHAnsi" w:cstheme="minorHAnsi"/>
          <w:sz w:val="20"/>
        </w:rPr>
      </w:pPr>
    </w:p>
    <w:tbl>
      <w:tblPr>
        <w:tblW w:w="8248" w:type="dxa"/>
        <w:tblInd w:w="76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104" w:type="dxa"/>
        </w:tblCellMar>
        <w:tblLook w:val="01E0" w:firstRow="1" w:lastRow="1" w:firstColumn="1" w:lastColumn="1" w:noHBand="0" w:noVBand="0"/>
      </w:tblPr>
      <w:tblGrid>
        <w:gridCol w:w="1560"/>
        <w:gridCol w:w="758"/>
        <w:gridCol w:w="3161"/>
        <w:gridCol w:w="2769"/>
      </w:tblGrid>
      <w:tr w:rsidR="00ED129A" w:rsidRPr="00E52955" w14:paraId="083349C2" w14:textId="77777777" w:rsidTr="009E0EEE">
        <w:trPr>
          <w:trHeight w:val="356"/>
        </w:trPr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23322A62" w14:textId="2AE18970" w:rsidR="00ED129A" w:rsidRPr="00E52955" w:rsidRDefault="00E2684F" w:rsidP="009E0EEE">
            <w:pPr>
              <w:pStyle w:val="TableParagraph"/>
              <w:ind w:left="49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R3</w:t>
            </w:r>
          </w:p>
        </w:tc>
        <w:tc>
          <w:tcPr>
            <w:tcW w:w="670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690B316" w14:textId="20C752AD" w:rsidR="00ED129A" w:rsidRPr="00ED129A" w:rsidRDefault="00ED129A" w:rsidP="009E0EEE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</w:pPr>
            <w:r w:rsidRPr="00ED129A"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  <w:t>Mudanças na legislação ambiental</w:t>
            </w:r>
          </w:p>
        </w:tc>
      </w:tr>
      <w:tr w:rsidR="00ED129A" w:rsidRPr="00E52955" w14:paraId="05BF0874" w14:textId="77777777" w:rsidTr="009E0EEE">
        <w:trPr>
          <w:trHeight w:val="249"/>
        </w:trPr>
        <w:tc>
          <w:tcPr>
            <w:tcW w:w="1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32A14722" w14:textId="77777777" w:rsidR="00ED129A" w:rsidRPr="002A46FA" w:rsidRDefault="00ED129A" w:rsidP="009E0EEE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</w:pPr>
          </w:p>
          <w:p w14:paraId="7032AAE8" w14:textId="77777777" w:rsidR="00ED129A" w:rsidRPr="00E52955" w:rsidRDefault="00ED129A" w:rsidP="009E0EEE">
            <w:pPr>
              <w:pStyle w:val="TableParagraph"/>
              <w:ind w:left="13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Probabilidade:</w:t>
            </w:r>
          </w:p>
        </w:tc>
        <w:tc>
          <w:tcPr>
            <w:tcW w:w="75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2D37207" w14:textId="77777777" w:rsidR="00ED129A" w:rsidRPr="00E52955" w:rsidRDefault="00ED129A" w:rsidP="009E0EEE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4CA582C" w14:textId="4361321F" w:rsidR="00ED129A" w:rsidRPr="00E52955" w:rsidRDefault="00ED129A" w:rsidP="009E0EEE">
            <w:pPr>
              <w:pStyle w:val="TableParagraph"/>
              <w:ind w:left="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Baixa</w:t>
            </w: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41A583D3" w14:textId="77777777" w:rsidR="00ED129A" w:rsidRPr="00E52955" w:rsidRDefault="00ED129A" w:rsidP="009E0EEE">
            <w:pPr>
              <w:pStyle w:val="TableParagraph"/>
              <w:ind w:left="2023" w:right="20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Dano potencial</w:t>
            </w:r>
          </w:p>
        </w:tc>
      </w:tr>
      <w:tr w:rsidR="00ED129A" w:rsidRPr="00E52955" w14:paraId="403C9208" w14:textId="77777777" w:rsidTr="009E0EEE">
        <w:trPr>
          <w:trHeight w:val="424"/>
        </w:trPr>
        <w:tc>
          <w:tcPr>
            <w:tcW w:w="15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0CB3F29B" w14:textId="77777777" w:rsidR="00ED129A" w:rsidRPr="00E52955" w:rsidRDefault="00ED129A" w:rsidP="009E0EE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E6EDB14" w14:textId="77777777" w:rsidR="00ED129A" w:rsidRPr="00E52955" w:rsidRDefault="00ED129A" w:rsidP="009E0EE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DD78601" w14:textId="6986A9A4" w:rsidR="00ED129A" w:rsidRPr="002A46FA" w:rsidRDefault="00ED129A" w:rsidP="009E0EEE">
            <w:pPr>
              <w:pStyle w:val="TableParagraph"/>
              <w:ind w:left="70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ED129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Não conformidade legal</w:t>
            </w:r>
          </w:p>
        </w:tc>
      </w:tr>
      <w:tr w:rsidR="00ED129A" w:rsidRPr="00E52955" w14:paraId="2C3B7674" w14:textId="77777777" w:rsidTr="009E0EEE">
        <w:trPr>
          <w:trHeight w:val="318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6EBB0330" w14:textId="77777777" w:rsidR="00ED129A" w:rsidRPr="00E52955" w:rsidRDefault="00ED129A" w:rsidP="009E0EEE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Preventiva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177630D1" w14:textId="77777777" w:rsidR="00ED129A" w:rsidRPr="00E52955" w:rsidRDefault="00ED129A" w:rsidP="009E0EEE">
            <w:pPr>
              <w:pStyle w:val="TableParagraph"/>
              <w:ind w:right="20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ED129A" w:rsidRPr="00E52955" w14:paraId="6D206173" w14:textId="77777777" w:rsidTr="009E0EEE">
        <w:trPr>
          <w:trHeight w:val="552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003C0049" w14:textId="11458BD2" w:rsidR="00ED129A" w:rsidRPr="002A46FA" w:rsidRDefault="00ED129A" w:rsidP="009E0EEE">
            <w:pPr>
              <w:pStyle w:val="TableParagraph"/>
              <w:ind w:left="70" w:right="71"/>
              <w:jc w:val="both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ED129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Manter equipe jurídica atualizada, realizar consultas regulares a órgãos ambientais.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8E39038" w14:textId="77777777" w:rsidR="00ED129A" w:rsidRPr="002A46FA" w:rsidRDefault="00ED129A" w:rsidP="009E0EEE">
            <w:pPr>
              <w:pStyle w:val="TableParagraph"/>
              <w:ind w:left="104" w:right="98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2A46F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Equipe de Planejamento da Contratação</w:t>
            </w:r>
          </w:p>
        </w:tc>
      </w:tr>
      <w:tr w:rsidR="00ED129A" w:rsidRPr="00E52955" w14:paraId="33E939F8" w14:textId="77777777" w:rsidTr="009E0EEE">
        <w:trPr>
          <w:trHeight w:val="264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0E476E53" w14:textId="77777777" w:rsidR="00ED129A" w:rsidRPr="00E52955" w:rsidRDefault="00ED129A" w:rsidP="009E0EEE">
            <w:pPr>
              <w:pStyle w:val="TableParagraph"/>
              <w:ind w:right="56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65602145" w14:textId="77777777" w:rsidR="00ED129A" w:rsidRPr="00E52955" w:rsidRDefault="00ED129A" w:rsidP="009E0EEE">
            <w:pPr>
              <w:pStyle w:val="TableParagraph"/>
              <w:ind w:right="20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ED129A" w:rsidRPr="00E52955" w14:paraId="4ECED1C7" w14:textId="77777777" w:rsidTr="009E0EEE">
        <w:trPr>
          <w:trHeight w:val="312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1561BA22" w14:textId="53ED8C3B" w:rsidR="00ED129A" w:rsidRPr="002A46FA" w:rsidRDefault="00ED129A" w:rsidP="009E0EEE">
            <w:pPr>
              <w:pStyle w:val="TableParagraph"/>
              <w:ind w:left="70"/>
              <w:jc w:val="both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ED129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Adotar medidas corretivas indicadas por órgãos reguladores e ajustar o projeto conforme as novas normativas.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12E786D" w14:textId="77777777" w:rsidR="00ED129A" w:rsidRPr="002A46FA" w:rsidRDefault="00ED129A" w:rsidP="009E0EEE">
            <w:pPr>
              <w:pStyle w:val="TableParagraph"/>
              <w:ind w:left="412" w:right="295" w:hanging="90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2A46F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Equipe de Planejamento da Contratação</w:t>
            </w:r>
          </w:p>
        </w:tc>
      </w:tr>
    </w:tbl>
    <w:p w14:paraId="16A127CD" w14:textId="77777777" w:rsidR="002A46FA" w:rsidRDefault="002A46FA" w:rsidP="002A46FA">
      <w:pPr>
        <w:pStyle w:val="Corpodetexto"/>
        <w:rPr>
          <w:rFonts w:asciiTheme="minorHAnsi" w:hAnsiTheme="minorHAnsi" w:cstheme="minorHAnsi"/>
          <w:sz w:val="20"/>
        </w:rPr>
      </w:pPr>
    </w:p>
    <w:p w14:paraId="64348711" w14:textId="77777777" w:rsidR="00ED129A" w:rsidRPr="00E52955" w:rsidRDefault="00ED129A" w:rsidP="002A46FA">
      <w:pPr>
        <w:pStyle w:val="Corpodetexto"/>
        <w:rPr>
          <w:rFonts w:asciiTheme="minorHAnsi" w:hAnsiTheme="minorHAnsi" w:cstheme="minorHAnsi"/>
          <w:sz w:val="20"/>
        </w:rPr>
      </w:pPr>
    </w:p>
    <w:p w14:paraId="3F809AC5" w14:textId="77777777" w:rsidR="002A46FA" w:rsidRPr="00E52955" w:rsidRDefault="002A46FA" w:rsidP="002A46FA">
      <w:pPr>
        <w:pStyle w:val="Heading21"/>
        <w:numPr>
          <w:ilvl w:val="0"/>
          <w:numId w:val="37"/>
        </w:numPr>
        <w:rPr>
          <w:rFonts w:asciiTheme="minorHAnsi" w:hAnsiTheme="minorHAnsi" w:cstheme="minorHAnsi"/>
          <w:sz w:val="24"/>
          <w:szCs w:val="24"/>
        </w:rPr>
      </w:pPr>
      <w:r w:rsidRPr="00E52955">
        <w:rPr>
          <w:rFonts w:asciiTheme="minorHAnsi" w:hAnsiTheme="minorHAnsi" w:cstheme="minorHAnsi"/>
          <w:sz w:val="24"/>
          <w:szCs w:val="24"/>
        </w:rPr>
        <w:lastRenderedPageBreak/>
        <w:t>RISCOS - FASE DE LICITAÇÃO</w:t>
      </w:r>
    </w:p>
    <w:p w14:paraId="43BE535B" w14:textId="77777777" w:rsidR="002A46FA" w:rsidRPr="00E52955" w:rsidRDefault="002A46FA" w:rsidP="002A46FA">
      <w:pPr>
        <w:pStyle w:val="Heading21"/>
        <w:ind w:left="1030"/>
        <w:rPr>
          <w:rFonts w:asciiTheme="minorHAnsi" w:hAnsiTheme="minorHAnsi" w:cstheme="minorHAnsi"/>
          <w:sz w:val="24"/>
          <w:szCs w:val="24"/>
        </w:rPr>
      </w:pPr>
    </w:p>
    <w:tbl>
      <w:tblPr>
        <w:tblW w:w="8248" w:type="dxa"/>
        <w:tblInd w:w="76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104" w:type="dxa"/>
        </w:tblCellMar>
        <w:tblLook w:val="01E0" w:firstRow="1" w:lastRow="1" w:firstColumn="1" w:lastColumn="1" w:noHBand="0" w:noVBand="0"/>
      </w:tblPr>
      <w:tblGrid>
        <w:gridCol w:w="1548"/>
        <w:gridCol w:w="758"/>
        <w:gridCol w:w="3169"/>
        <w:gridCol w:w="2773"/>
      </w:tblGrid>
      <w:tr w:rsidR="002A46FA" w:rsidRPr="00E52955" w14:paraId="4ECE5C12" w14:textId="77777777" w:rsidTr="00797BE4">
        <w:trPr>
          <w:trHeight w:val="448"/>
        </w:trPr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001B00B1" w14:textId="3B5EE36D" w:rsidR="002A46FA" w:rsidRPr="00E52955" w:rsidRDefault="00E2684F" w:rsidP="00797BE4">
            <w:pPr>
              <w:pStyle w:val="TableParagraph"/>
              <w:ind w:left="49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R4</w:t>
            </w:r>
          </w:p>
        </w:tc>
        <w:tc>
          <w:tcPr>
            <w:tcW w:w="670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6F637FB" w14:textId="39C6FD9C" w:rsidR="002A46FA" w:rsidRPr="00E52955" w:rsidRDefault="00ED129A" w:rsidP="0060060E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b/>
                <w:color w:val="00000A"/>
                <w:sz w:val="20"/>
                <w:szCs w:val="20"/>
              </w:rPr>
            </w:pPr>
            <w:r w:rsidRPr="00ED129A">
              <w:rPr>
                <w:rFonts w:asciiTheme="minorHAnsi" w:hAnsiTheme="minorHAnsi" w:cstheme="minorHAnsi"/>
                <w:sz w:val="20"/>
                <w:szCs w:val="20"/>
              </w:rPr>
              <w:t xml:space="preserve">Oscilação nos preços </w:t>
            </w:r>
          </w:p>
        </w:tc>
      </w:tr>
      <w:tr w:rsidR="002A46FA" w:rsidRPr="00E52955" w14:paraId="3DA5776A" w14:textId="77777777" w:rsidTr="00797BE4">
        <w:trPr>
          <w:trHeight w:val="249"/>
        </w:trPr>
        <w:tc>
          <w:tcPr>
            <w:tcW w:w="1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5DAEF621" w14:textId="77777777" w:rsidR="002A46FA" w:rsidRPr="00E52955" w:rsidRDefault="002A46FA" w:rsidP="00797BE4">
            <w:pPr>
              <w:pStyle w:val="TableParagraph"/>
              <w:ind w:left="13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Probabilidade</w:t>
            </w:r>
          </w:p>
        </w:tc>
        <w:tc>
          <w:tcPr>
            <w:tcW w:w="75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C2536CB" w14:textId="725741B7" w:rsidR="002A46FA" w:rsidRPr="00E52955" w:rsidRDefault="0060060E" w:rsidP="00797BE4">
            <w:pPr>
              <w:pStyle w:val="TableParagraph"/>
              <w:ind w:left="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Baixa</w:t>
            </w: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5AB3C550" w14:textId="77777777" w:rsidR="002A46FA" w:rsidRPr="00E52955" w:rsidRDefault="002A46FA" w:rsidP="00797BE4">
            <w:pPr>
              <w:pStyle w:val="TableParagraph"/>
              <w:ind w:left="2023" w:right="20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Dano potencial</w:t>
            </w:r>
          </w:p>
        </w:tc>
      </w:tr>
      <w:tr w:rsidR="002A46FA" w:rsidRPr="00E52955" w14:paraId="759A38AB" w14:textId="77777777" w:rsidTr="00797BE4">
        <w:trPr>
          <w:trHeight w:val="338"/>
        </w:trPr>
        <w:tc>
          <w:tcPr>
            <w:tcW w:w="15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0FE2DFD3" w14:textId="77777777" w:rsidR="002A46FA" w:rsidRPr="00E52955" w:rsidRDefault="002A46FA" w:rsidP="00797BE4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DB14B9E" w14:textId="77777777" w:rsidR="002A46FA" w:rsidRPr="00E52955" w:rsidRDefault="002A46FA" w:rsidP="00797BE4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5AE9515" w14:textId="164FEB42" w:rsidR="002A46FA" w:rsidRPr="00E52955" w:rsidRDefault="00ED129A" w:rsidP="00797BE4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D129A">
              <w:rPr>
                <w:rFonts w:asciiTheme="minorHAnsi" w:hAnsiTheme="minorHAnsi" w:cstheme="minorHAnsi"/>
                <w:sz w:val="20"/>
                <w:szCs w:val="20"/>
              </w:rPr>
              <w:t>Aumento nos custos do projeto</w:t>
            </w:r>
          </w:p>
        </w:tc>
      </w:tr>
      <w:tr w:rsidR="002A46FA" w:rsidRPr="00E52955" w14:paraId="17C1AF50" w14:textId="77777777" w:rsidTr="00797BE4">
        <w:trPr>
          <w:trHeight w:val="318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387CE37E" w14:textId="77777777" w:rsidR="002A46FA" w:rsidRPr="00E52955" w:rsidRDefault="002A46FA" w:rsidP="00797BE4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Preventiva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2A303DDA" w14:textId="77777777" w:rsidR="002A46FA" w:rsidRPr="00E52955" w:rsidRDefault="002A46FA" w:rsidP="00797BE4">
            <w:pPr>
              <w:pStyle w:val="TableParagraph"/>
              <w:ind w:right="20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2A46FA" w:rsidRPr="00E52955" w14:paraId="3268FD60" w14:textId="77777777" w:rsidTr="00797BE4">
        <w:trPr>
          <w:trHeight w:val="590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7C6F3EBD" w14:textId="6E0420E6" w:rsidR="002A46FA" w:rsidRPr="00E52955" w:rsidRDefault="00ED129A" w:rsidP="0060060E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D129A">
              <w:rPr>
                <w:rFonts w:asciiTheme="minorHAnsi" w:hAnsiTheme="minorHAnsi" w:cstheme="minorHAnsi"/>
                <w:sz w:val="20"/>
                <w:szCs w:val="20"/>
              </w:rPr>
              <w:t xml:space="preserve">Realizar </w:t>
            </w:r>
            <w:r w:rsidR="0060060E">
              <w:rPr>
                <w:rFonts w:asciiTheme="minorHAnsi" w:hAnsiTheme="minorHAnsi" w:cstheme="minorHAnsi"/>
                <w:sz w:val="20"/>
                <w:szCs w:val="20"/>
              </w:rPr>
              <w:t>novo estudo de avaliação de espaço do evento.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2C6DF15" w14:textId="77777777" w:rsidR="002A46FA" w:rsidRPr="00E52955" w:rsidRDefault="002A46FA" w:rsidP="00797BE4">
            <w:pPr>
              <w:pStyle w:val="TableParagraph"/>
              <w:ind w:left="104" w:right="9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sz w:val="20"/>
                <w:szCs w:val="20"/>
              </w:rPr>
              <w:t>Equipe de Licitação</w:t>
            </w:r>
          </w:p>
        </w:tc>
      </w:tr>
      <w:tr w:rsidR="002A46FA" w:rsidRPr="00E52955" w14:paraId="24CABA29" w14:textId="77777777" w:rsidTr="00797BE4">
        <w:trPr>
          <w:trHeight w:val="264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00CD1010" w14:textId="77777777" w:rsidR="002A46FA" w:rsidRPr="00E52955" w:rsidRDefault="002A46FA" w:rsidP="00797BE4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55EDF487" w14:textId="77777777" w:rsidR="002A46FA" w:rsidRPr="00E52955" w:rsidRDefault="002A46FA" w:rsidP="00797BE4">
            <w:pPr>
              <w:pStyle w:val="TableParagraph"/>
              <w:ind w:right="20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2A46FA" w:rsidRPr="00E52955" w14:paraId="090004BD" w14:textId="77777777" w:rsidTr="00797BE4">
        <w:trPr>
          <w:trHeight w:val="312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1054710B" w14:textId="3018E559" w:rsidR="002A46FA" w:rsidRPr="00E52955" w:rsidRDefault="0060060E" w:rsidP="00797BE4">
            <w:pPr>
              <w:pStyle w:val="TableParagraph"/>
              <w:ind w:left="7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="00ED129A" w:rsidRPr="00ED129A">
              <w:rPr>
                <w:rFonts w:asciiTheme="minorHAnsi" w:hAnsiTheme="minorHAnsi" w:cstheme="minorHAnsi"/>
                <w:sz w:val="20"/>
                <w:szCs w:val="20"/>
              </w:rPr>
              <w:t>enegociar contratos se necessário.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28164AD" w14:textId="77777777" w:rsidR="002A46FA" w:rsidRPr="00E52955" w:rsidRDefault="002A46FA" w:rsidP="00797BE4">
            <w:pPr>
              <w:pStyle w:val="TableParagraph"/>
              <w:ind w:left="412" w:right="295" w:hanging="9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sz w:val="20"/>
                <w:szCs w:val="20"/>
              </w:rPr>
              <w:t>Equipe de Licitação</w:t>
            </w:r>
          </w:p>
        </w:tc>
      </w:tr>
    </w:tbl>
    <w:p w14:paraId="60C26980" w14:textId="77777777" w:rsidR="002A46FA" w:rsidRDefault="002A46FA" w:rsidP="002A46FA">
      <w:pPr>
        <w:pStyle w:val="Corpodetexto"/>
        <w:rPr>
          <w:rFonts w:asciiTheme="minorHAnsi" w:hAnsiTheme="minorHAnsi" w:cstheme="minorHAnsi"/>
          <w:sz w:val="20"/>
        </w:rPr>
      </w:pPr>
    </w:p>
    <w:tbl>
      <w:tblPr>
        <w:tblW w:w="8248" w:type="dxa"/>
        <w:tblInd w:w="76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104" w:type="dxa"/>
        </w:tblCellMar>
        <w:tblLook w:val="01E0" w:firstRow="1" w:lastRow="1" w:firstColumn="1" w:lastColumn="1" w:noHBand="0" w:noVBand="0"/>
      </w:tblPr>
      <w:tblGrid>
        <w:gridCol w:w="1545"/>
        <w:gridCol w:w="828"/>
        <w:gridCol w:w="3130"/>
        <w:gridCol w:w="2745"/>
      </w:tblGrid>
      <w:tr w:rsidR="00ED129A" w:rsidRPr="00E52955" w14:paraId="569EC1D2" w14:textId="77777777" w:rsidTr="009E0EEE">
        <w:trPr>
          <w:trHeight w:val="448"/>
        </w:trPr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443BF7AC" w14:textId="537DD4B3" w:rsidR="00ED129A" w:rsidRPr="00E52955" w:rsidRDefault="00E2684F" w:rsidP="009E0EEE">
            <w:pPr>
              <w:pStyle w:val="TableParagraph"/>
              <w:ind w:left="49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R5</w:t>
            </w:r>
          </w:p>
        </w:tc>
        <w:tc>
          <w:tcPr>
            <w:tcW w:w="670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B996404" w14:textId="218CE465" w:rsidR="00ED129A" w:rsidRPr="00E52955" w:rsidRDefault="0044681B" w:rsidP="009E0EEE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b/>
                <w:color w:val="00000A"/>
                <w:sz w:val="20"/>
                <w:szCs w:val="20"/>
              </w:rPr>
            </w:pPr>
            <w:r w:rsidRPr="0044681B">
              <w:rPr>
                <w:rFonts w:asciiTheme="minorHAnsi" w:hAnsiTheme="minorHAnsi" w:cstheme="minorHAnsi"/>
                <w:sz w:val="20"/>
                <w:szCs w:val="20"/>
              </w:rPr>
              <w:t>Falhas no sistema de tecnologia da informação utilizado no certame</w:t>
            </w:r>
          </w:p>
        </w:tc>
      </w:tr>
      <w:tr w:rsidR="00ED129A" w:rsidRPr="00E52955" w14:paraId="6D26C5FD" w14:textId="77777777" w:rsidTr="009E0EEE">
        <w:trPr>
          <w:trHeight w:val="249"/>
        </w:trPr>
        <w:tc>
          <w:tcPr>
            <w:tcW w:w="1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237E835C" w14:textId="77777777" w:rsidR="00ED129A" w:rsidRPr="00E52955" w:rsidRDefault="00ED129A" w:rsidP="009E0EEE">
            <w:pPr>
              <w:pStyle w:val="TableParagraph"/>
              <w:ind w:left="13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Probabilidade</w:t>
            </w:r>
          </w:p>
        </w:tc>
        <w:tc>
          <w:tcPr>
            <w:tcW w:w="75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78233BE" w14:textId="32D9EFF0" w:rsidR="00ED129A" w:rsidRPr="00E52955" w:rsidRDefault="0044681B" w:rsidP="009E0EEE">
            <w:pPr>
              <w:pStyle w:val="TableParagraph"/>
              <w:ind w:left="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Média</w:t>
            </w: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6907D943" w14:textId="77777777" w:rsidR="00ED129A" w:rsidRPr="00E52955" w:rsidRDefault="00ED129A" w:rsidP="009E0EEE">
            <w:pPr>
              <w:pStyle w:val="TableParagraph"/>
              <w:ind w:left="2023" w:right="20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Dano potencial</w:t>
            </w:r>
          </w:p>
        </w:tc>
      </w:tr>
      <w:tr w:rsidR="00ED129A" w:rsidRPr="00E52955" w14:paraId="39E9453E" w14:textId="77777777" w:rsidTr="009E0EEE">
        <w:trPr>
          <w:trHeight w:val="338"/>
        </w:trPr>
        <w:tc>
          <w:tcPr>
            <w:tcW w:w="15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03867546" w14:textId="77777777" w:rsidR="00ED129A" w:rsidRPr="00E52955" w:rsidRDefault="00ED129A" w:rsidP="009E0EE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84DA35E" w14:textId="77777777" w:rsidR="00ED129A" w:rsidRPr="00E52955" w:rsidRDefault="00ED129A" w:rsidP="009E0EE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5813C0B" w14:textId="09E05DF8" w:rsidR="00ED129A" w:rsidRPr="00E52955" w:rsidRDefault="0044681B" w:rsidP="009E0EEE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4681B">
              <w:rPr>
                <w:rFonts w:asciiTheme="minorHAnsi" w:hAnsiTheme="minorHAnsi" w:cstheme="minorHAnsi"/>
                <w:sz w:val="20"/>
                <w:szCs w:val="20"/>
              </w:rPr>
              <w:t>Paralisação do processo licitatório</w:t>
            </w:r>
          </w:p>
        </w:tc>
      </w:tr>
      <w:tr w:rsidR="00ED129A" w:rsidRPr="00E52955" w14:paraId="222154F0" w14:textId="77777777" w:rsidTr="009E0EEE">
        <w:trPr>
          <w:trHeight w:val="318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45122DCB" w14:textId="77777777" w:rsidR="00ED129A" w:rsidRPr="00E52955" w:rsidRDefault="00ED129A" w:rsidP="009E0EEE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Preventiva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6573AF84" w14:textId="77777777" w:rsidR="00ED129A" w:rsidRPr="00E52955" w:rsidRDefault="00ED129A" w:rsidP="009E0EEE">
            <w:pPr>
              <w:pStyle w:val="TableParagraph"/>
              <w:ind w:right="20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ED129A" w:rsidRPr="00E52955" w14:paraId="004542B5" w14:textId="77777777" w:rsidTr="009E0EEE">
        <w:trPr>
          <w:trHeight w:val="590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73C449EF" w14:textId="550CA4D2" w:rsidR="00ED129A" w:rsidRPr="00E52955" w:rsidRDefault="0044681B" w:rsidP="009E0EEE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44681B">
              <w:rPr>
                <w:rFonts w:asciiTheme="minorHAnsi" w:hAnsiTheme="minorHAnsi" w:cstheme="minorHAnsi"/>
                <w:sz w:val="20"/>
                <w:szCs w:val="20"/>
              </w:rPr>
              <w:t>Realizar testes antecipados no sistema, contar com suporte técnico durante o certame.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C55525B" w14:textId="77777777" w:rsidR="00ED129A" w:rsidRPr="00E52955" w:rsidRDefault="00ED129A" w:rsidP="009E0EEE">
            <w:pPr>
              <w:pStyle w:val="TableParagraph"/>
              <w:ind w:left="104" w:right="9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sz w:val="20"/>
                <w:szCs w:val="20"/>
              </w:rPr>
              <w:t>Equipe de Licitação</w:t>
            </w:r>
          </w:p>
        </w:tc>
      </w:tr>
      <w:tr w:rsidR="00ED129A" w:rsidRPr="00E52955" w14:paraId="75CBD132" w14:textId="77777777" w:rsidTr="009E0EEE">
        <w:trPr>
          <w:trHeight w:val="264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7C1CBE77" w14:textId="77777777" w:rsidR="00ED129A" w:rsidRPr="00E52955" w:rsidRDefault="00ED129A" w:rsidP="009E0EEE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75C3DB95" w14:textId="77777777" w:rsidR="00ED129A" w:rsidRPr="00E52955" w:rsidRDefault="00ED129A" w:rsidP="009E0EEE">
            <w:pPr>
              <w:pStyle w:val="TableParagraph"/>
              <w:ind w:right="20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ED129A" w:rsidRPr="00E52955" w14:paraId="17F78CF4" w14:textId="77777777" w:rsidTr="009E0EEE">
        <w:trPr>
          <w:trHeight w:val="312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272564ED" w14:textId="7FFFAE00" w:rsidR="00ED129A" w:rsidRPr="00E52955" w:rsidRDefault="0044681B" w:rsidP="009E0EEE">
            <w:pPr>
              <w:pStyle w:val="TableParagraph"/>
              <w:ind w:left="7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4681B">
              <w:rPr>
                <w:rFonts w:asciiTheme="minorHAnsi" w:hAnsiTheme="minorHAnsi" w:cstheme="minorHAnsi"/>
                <w:sz w:val="20"/>
                <w:szCs w:val="20"/>
              </w:rPr>
              <w:t>Estabelecer procedimentos alternativos em caso de falhas no sistema, garantir backups regulares.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09D9204" w14:textId="77777777" w:rsidR="00ED129A" w:rsidRPr="00E52955" w:rsidRDefault="00ED129A" w:rsidP="009E0EEE">
            <w:pPr>
              <w:pStyle w:val="TableParagraph"/>
              <w:ind w:left="412" w:right="295" w:hanging="9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sz w:val="20"/>
                <w:szCs w:val="20"/>
              </w:rPr>
              <w:t>Equipe de Licitação</w:t>
            </w:r>
          </w:p>
        </w:tc>
      </w:tr>
    </w:tbl>
    <w:p w14:paraId="7F964E04" w14:textId="77777777" w:rsidR="00ED129A" w:rsidRDefault="00ED129A" w:rsidP="002A46FA">
      <w:pPr>
        <w:pStyle w:val="Corpodetexto"/>
        <w:rPr>
          <w:rFonts w:asciiTheme="minorHAnsi" w:hAnsiTheme="minorHAnsi" w:cstheme="minorHAnsi"/>
          <w:sz w:val="20"/>
        </w:rPr>
      </w:pPr>
    </w:p>
    <w:tbl>
      <w:tblPr>
        <w:tblW w:w="8248" w:type="dxa"/>
        <w:tblInd w:w="76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104" w:type="dxa"/>
        </w:tblCellMar>
        <w:tblLook w:val="01E0" w:firstRow="1" w:lastRow="1" w:firstColumn="1" w:lastColumn="1" w:noHBand="0" w:noVBand="0"/>
      </w:tblPr>
      <w:tblGrid>
        <w:gridCol w:w="1545"/>
        <w:gridCol w:w="828"/>
        <w:gridCol w:w="3130"/>
        <w:gridCol w:w="2745"/>
      </w:tblGrid>
      <w:tr w:rsidR="00ED129A" w:rsidRPr="00E52955" w14:paraId="1CF4A6E3" w14:textId="77777777" w:rsidTr="009E0EEE">
        <w:trPr>
          <w:trHeight w:val="448"/>
        </w:trPr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2203C072" w14:textId="7F3A9A9B" w:rsidR="00ED129A" w:rsidRPr="00E52955" w:rsidRDefault="00E2684F" w:rsidP="009E0EEE">
            <w:pPr>
              <w:pStyle w:val="TableParagraph"/>
              <w:ind w:left="49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R6</w:t>
            </w:r>
          </w:p>
        </w:tc>
        <w:tc>
          <w:tcPr>
            <w:tcW w:w="670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4FA9A0D" w14:textId="0CED87DC" w:rsidR="00ED129A" w:rsidRPr="00E52955" w:rsidRDefault="0044681B" w:rsidP="009E0EEE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b/>
                <w:color w:val="00000A"/>
                <w:sz w:val="20"/>
                <w:szCs w:val="20"/>
              </w:rPr>
            </w:pPr>
            <w:r w:rsidRPr="0044681B">
              <w:rPr>
                <w:rFonts w:asciiTheme="minorHAnsi" w:hAnsiTheme="minorHAnsi" w:cstheme="minorHAnsi"/>
                <w:sz w:val="20"/>
                <w:szCs w:val="20"/>
              </w:rPr>
              <w:t>Disputa judicial entre concorrentes</w:t>
            </w:r>
          </w:p>
        </w:tc>
      </w:tr>
      <w:tr w:rsidR="00ED129A" w:rsidRPr="00E52955" w14:paraId="2848D988" w14:textId="77777777" w:rsidTr="009E0EEE">
        <w:trPr>
          <w:trHeight w:val="249"/>
        </w:trPr>
        <w:tc>
          <w:tcPr>
            <w:tcW w:w="1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70B314D9" w14:textId="77777777" w:rsidR="00ED129A" w:rsidRPr="00E52955" w:rsidRDefault="00ED129A" w:rsidP="009E0EEE">
            <w:pPr>
              <w:pStyle w:val="TableParagraph"/>
              <w:ind w:left="13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Probabilidade</w:t>
            </w:r>
          </w:p>
        </w:tc>
        <w:tc>
          <w:tcPr>
            <w:tcW w:w="75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133C67D" w14:textId="093659E9" w:rsidR="00ED129A" w:rsidRPr="00E52955" w:rsidRDefault="0044681B" w:rsidP="009E0EEE">
            <w:pPr>
              <w:pStyle w:val="TableParagraph"/>
              <w:ind w:left="9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Média</w:t>
            </w: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5A527469" w14:textId="77777777" w:rsidR="00ED129A" w:rsidRPr="00E52955" w:rsidRDefault="00ED129A" w:rsidP="009E0EEE">
            <w:pPr>
              <w:pStyle w:val="TableParagraph"/>
              <w:ind w:left="2023" w:right="20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Dano potencial</w:t>
            </w:r>
          </w:p>
        </w:tc>
      </w:tr>
      <w:tr w:rsidR="00ED129A" w:rsidRPr="00E52955" w14:paraId="0A8AB7C8" w14:textId="77777777" w:rsidTr="009E0EEE">
        <w:trPr>
          <w:trHeight w:val="338"/>
        </w:trPr>
        <w:tc>
          <w:tcPr>
            <w:tcW w:w="15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0DCDF3C7" w14:textId="77777777" w:rsidR="00ED129A" w:rsidRPr="00E52955" w:rsidRDefault="00ED129A" w:rsidP="009E0EE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10DC3B4" w14:textId="77777777" w:rsidR="00ED129A" w:rsidRPr="00E52955" w:rsidRDefault="00ED129A" w:rsidP="009E0EEE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819A2E2" w14:textId="222C6C34" w:rsidR="00ED129A" w:rsidRPr="00E52955" w:rsidRDefault="0044681B" w:rsidP="009E0EEE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4681B">
              <w:rPr>
                <w:rFonts w:asciiTheme="minorHAnsi" w:hAnsiTheme="minorHAnsi" w:cstheme="minorHAnsi"/>
                <w:sz w:val="20"/>
                <w:szCs w:val="20"/>
              </w:rPr>
              <w:t>Atraso no início do projeto</w:t>
            </w:r>
          </w:p>
        </w:tc>
      </w:tr>
      <w:tr w:rsidR="00ED129A" w:rsidRPr="00E52955" w14:paraId="641393B4" w14:textId="77777777" w:rsidTr="009E0EEE">
        <w:trPr>
          <w:trHeight w:val="318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06B93AEB" w14:textId="77777777" w:rsidR="00ED129A" w:rsidRPr="00E52955" w:rsidRDefault="00ED129A" w:rsidP="009E0EEE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Preventiva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0B15F2E3" w14:textId="77777777" w:rsidR="00ED129A" w:rsidRPr="00E52955" w:rsidRDefault="00ED129A" w:rsidP="009E0EEE">
            <w:pPr>
              <w:pStyle w:val="TableParagraph"/>
              <w:ind w:right="20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ED129A" w:rsidRPr="00E52955" w14:paraId="741326C7" w14:textId="77777777" w:rsidTr="009E0EEE">
        <w:trPr>
          <w:trHeight w:val="590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5E1644CB" w14:textId="258D4F94" w:rsidR="00ED129A" w:rsidRPr="00E52955" w:rsidRDefault="0044681B" w:rsidP="009E0EEE">
            <w:pPr>
              <w:pStyle w:val="western"/>
              <w:spacing w:beforeAutospacing="0"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44681B">
              <w:rPr>
                <w:rFonts w:asciiTheme="minorHAnsi" w:hAnsiTheme="minorHAnsi" w:cstheme="minorHAnsi"/>
                <w:sz w:val="20"/>
                <w:szCs w:val="20"/>
              </w:rPr>
              <w:t>Realizar análise jurídica detalhada dos concorrentes, garantir transparência no processo.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75A08E0" w14:textId="77777777" w:rsidR="00ED129A" w:rsidRPr="00E52955" w:rsidRDefault="00ED129A" w:rsidP="009E0EEE">
            <w:pPr>
              <w:pStyle w:val="TableParagraph"/>
              <w:ind w:left="104" w:right="9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sz w:val="20"/>
                <w:szCs w:val="20"/>
              </w:rPr>
              <w:t>Equipe de Licitação</w:t>
            </w:r>
          </w:p>
        </w:tc>
      </w:tr>
      <w:tr w:rsidR="00ED129A" w:rsidRPr="00E52955" w14:paraId="3A22EB4E" w14:textId="77777777" w:rsidTr="009E0EEE">
        <w:trPr>
          <w:trHeight w:val="264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1DC3A358" w14:textId="77777777" w:rsidR="00ED129A" w:rsidRPr="00E52955" w:rsidRDefault="00ED129A" w:rsidP="009E0EEE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755E34F7" w14:textId="77777777" w:rsidR="00ED129A" w:rsidRPr="00E52955" w:rsidRDefault="00ED129A" w:rsidP="009E0EEE">
            <w:pPr>
              <w:pStyle w:val="TableParagraph"/>
              <w:ind w:right="20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ED129A" w:rsidRPr="00E52955" w14:paraId="30759465" w14:textId="77777777" w:rsidTr="009E0EEE">
        <w:trPr>
          <w:trHeight w:val="312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68A9E7AD" w14:textId="4725E442" w:rsidR="00ED129A" w:rsidRPr="00E52955" w:rsidRDefault="0044681B" w:rsidP="009E0EEE">
            <w:pPr>
              <w:pStyle w:val="TableParagraph"/>
              <w:ind w:left="7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4681B">
              <w:rPr>
                <w:rFonts w:asciiTheme="minorHAnsi" w:hAnsiTheme="minorHAnsi" w:cstheme="minorHAnsi"/>
                <w:sz w:val="20"/>
                <w:szCs w:val="20"/>
              </w:rPr>
              <w:t>Desenvolver plano de contingência para resolução rápida de disputas legais, manter um cronograma flexível.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929B79B" w14:textId="77777777" w:rsidR="00ED129A" w:rsidRPr="00E52955" w:rsidRDefault="00ED129A" w:rsidP="009E0EEE">
            <w:pPr>
              <w:pStyle w:val="TableParagraph"/>
              <w:ind w:left="412" w:right="295" w:hanging="9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sz w:val="20"/>
                <w:szCs w:val="20"/>
              </w:rPr>
              <w:t>Equipe de Licitação</w:t>
            </w:r>
          </w:p>
        </w:tc>
      </w:tr>
    </w:tbl>
    <w:p w14:paraId="5817BEE8" w14:textId="77777777" w:rsidR="00ED129A" w:rsidRPr="00E52955" w:rsidRDefault="00ED129A" w:rsidP="002A46FA">
      <w:pPr>
        <w:pStyle w:val="Corpodetexto"/>
        <w:rPr>
          <w:rFonts w:asciiTheme="minorHAnsi" w:hAnsiTheme="minorHAnsi" w:cstheme="minorHAnsi"/>
          <w:sz w:val="20"/>
        </w:rPr>
      </w:pPr>
    </w:p>
    <w:p w14:paraId="1D563F19" w14:textId="77777777" w:rsidR="002A46FA" w:rsidRPr="00E52955" w:rsidRDefault="002A46FA" w:rsidP="002A46FA">
      <w:pPr>
        <w:pStyle w:val="Corpodetexto"/>
        <w:rPr>
          <w:rFonts w:asciiTheme="minorHAnsi" w:hAnsiTheme="minorHAnsi" w:cstheme="minorHAnsi"/>
          <w:sz w:val="20"/>
        </w:rPr>
      </w:pPr>
    </w:p>
    <w:p w14:paraId="10BF75A1" w14:textId="77777777" w:rsidR="002A46FA" w:rsidRPr="00E52955" w:rsidRDefault="002A46FA" w:rsidP="002A46FA">
      <w:pPr>
        <w:pStyle w:val="Heading21"/>
        <w:numPr>
          <w:ilvl w:val="0"/>
          <w:numId w:val="38"/>
        </w:numPr>
        <w:rPr>
          <w:rFonts w:asciiTheme="minorHAnsi" w:hAnsiTheme="minorHAnsi" w:cstheme="minorHAnsi"/>
          <w:sz w:val="24"/>
          <w:szCs w:val="24"/>
        </w:rPr>
      </w:pPr>
      <w:r w:rsidRPr="00E52955">
        <w:rPr>
          <w:rFonts w:asciiTheme="minorHAnsi" w:hAnsiTheme="minorHAnsi" w:cstheme="minorHAnsi"/>
          <w:sz w:val="24"/>
          <w:szCs w:val="24"/>
        </w:rPr>
        <w:t>- RISCOS – GESTÃO DO CONTRATO</w:t>
      </w:r>
    </w:p>
    <w:p w14:paraId="1C106946" w14:textId="77777777" w:rsidR="002A46FA" w:rsidRPr="00E52955" w:rsidRDefault="002A46FA" w:rsidP="002A46FA">
      <w:pPr>
        <w:pStyle w:val="Heading21"/>
        <w:ind w:left="1030"/>
        <w:rPr>
          <w:rFonts w:asciiTheme="minorHAnsi" w:hAnsiTheme="minorHAnsi" w:cstheme="minorHAnsi"/>
          <w:sz w:val="24"/>
          <w:szCs w:val="24"/>
        </w:rPr>
      </w:pPr>
    </w:p>
    <w:p w14:paraId="3CA3565B" w14:textId="77777777" w:rsidR="002A46FA" w:rsidRPr="00E52955" w:rsidRDefault="002A46FA" w:rsidP="002A46FA">
      <w:pPr>
        <w:pStyle w:val="Corpodetexto"/>
        <w:rPr>
          <w:rFonts w:asciiTheme="minorHAnsi" w:hAnsiTheme="minorHAnsi" w:cstheme="minorHAnsi"/>
          <w:sz w:val="20"/>
        </w:rPr>
      </w:pPr>
    </w:p>
    <w:tbl>
      <w:tblPr>
        <w:tblW w:w="8248" w:type="dxa"/>
        <w:tblInd w:w="76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104" w:type="dxa"/>
        </w:tblCellMar>
        <w:tblLook w:val="01E0" w:firstRow="1" w:lastRow="1" w:firstColumn="1" w:lastColumn="1" w:noHBand="0" w:noVBand="0"/>
      </w:tblPr>
      <w:tblGrid>
        <w:gridCol w:w="1545"/>
        <w:gridCol w:w="828"/>
        <w:gridCol w:w="3130"/>
        <w:gridCol w:w="2745"/>
      </w:tblGrid>
      <w:tr w:rsidR="002A46FA" w:rsidRPr="00E52955" w14:paraId="627D0A59" w14:textId="77777777" w:rsidTr="00797BE4">
        <w:trPr>
          <w:trHeight w:val="565"/>
        </w:trPr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6134B62D" w14:textId="64C3048B" w:rsidR="002A46FA" w:rsidRPr="00E52955" w:rsidRDefault="00E2684F" w:rsidP="00797BE4">
            <w:pPr>
              <w:pStyle w:val="TableParagraph"/>
              <w:ind w:left="49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R7</w:t>
            </w:r>
          </w:p>
        </w:tc>
        <w:tc>
          <w:tcPr>
            <w:tcW w:w="670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E3DC360" w14:textId="4F286BC8" w:rsidR="002A46FA" w:rsidRPr="00E52955" w:rsidRDefault="0044681B" w:rsidP="0060060E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b/>
                <w:color w:val="00000A"/>
                <w:sz w:val="20"/>
                <w:szCs w:val="20"/>
              </w:rPr>
            </w:pPr>
            <w:r w:rsidRPr="0044681B">
              <w:rPr>
                <w:rFonts w:asciiTheme="minorHAnsi" w:hAnsiTheme="minorHAnsi" w:cstheme="minorHAnsi"/>
                <w:sz w:val="20"/>
                <w:szCs w:val="20"/>
              </w:rPr>
              <w:t xml:space="preserve">Atraso na </w:t>
            </w:r>
            <w:r w:rsidR="0060060E">
              <w:rPr>
                <w:rFonts w:asciiTheme="minorHAnsi" w:hAnsiTheme="minorHAnsi" w:cstheme="minorHAnsi"/>
                <w:sz w:val="20"/>
                <w:szCs w:val="20"/>
              </w:rPr>
              <w:t>execução</w:t>
            </w:r>
          </w:p>
        </w:tc>
      </w:tr>
      <w:tr w:rsidR="002A46FA" w:rsidRPr="00E52955" w14:paraId="1936DF0E" w14:textId="77777777" w:rsidTr="00797BE4">
        <w:trPr>
          <w:trHeight w:val="249"/>
        </w:trPr>
        <w:tc>
          <w:tcPr>
            <w:tcW w:w="1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7202D551" w14:textId="77777777" w:rsidR="002A46FA" w:rsidRPr="00E52955" w:rsidRDefault="002A46FA" w:rsidP="00797BE4">
            <w:pPr>
              <w:pStyle w:val="TableParagraph"/>
              <w:ind w:left="13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Probabilidade</w:t>
            </w:r>
          </w:p>
        </w:tc>
        <w:tc>
          <w:tcPr>
            <w:tcW w:w="75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1BE6E39" w14:textId="77777777" w:rsidR="002A46FA" w:rsidRPr="00E52955" w:rsidRDefault="002A46FA" w:rsidP="00797BE4">
            <w:pPr>
              <w:pStyle w:val="TableParagraph"/>
              <w:ind w:left="98"/>
              <w:rPr>
                <w:rFonts w:asciiTheme="minorHAnsi" w:hAnsiTheme="minorHAnsi" w:cstheme="minorHAnsi"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sz w:val="20"/>
                <w:szCs w:val="20"/>
              </w:rPr>
              <w:t>Média</w:t>
            </w: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31976CD4" w14:textId="77777777" w:rsidR="002A46FA" w:rsidRPr="00E52955" w:rsidRDefault="002A46FA" w:rsidP="00797BE4">
            <w:pPr>
              <w:pStyle w:val="TableParagraph"/>
              <w:ind w:left="2023" w:right="20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Dano potencial</w:t>
            </w:r>
          </w:p>
        </w:tc>
      </w:tr>
      <w:tr w:rsidR="002A46FA" w:rsidRPr="00E52955" w14:paraId="0C3A3528" w14:textId="77777777" w:rsidTr="00797BE4">
        <w:trPr>
          <w:trHeight w:val="584"/>
        </w:trPr>
        <w:tc>
          <w:tcPr>
            <w:tcW w:w="15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6917CDFC" w14:textId="77777777" w:rsidR="002A46FA" w:rsidRPr="00E52955" w:rsidRDefault="002A46FA" w:rsidP="00797BE4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1463BB3" w14:textId="77777777" w:rsidR="002A46FA" w:rsidRPr="00E52955" w:rsidRDefault="002A46FA" w:rsidP="00797BE4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E6D253C" w14:textId="30A6FD35" w:rsidR="002A46FA" w:rsidRPr="00E52955" w:rsidRDefault="00E2684F" w:rsidP="00E2684F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A"/>
                <w:sz w:val="20"/>
                <w:szCs w:val="20"/>
              </w:rPr>
              <w:t>Demora na realização das cotações</w:t>
            </w:r>
          </w:p>
        </w:tc>
      </w:tr>
      <w:tr w:rsidR="002A46FA" w:rsidRPr="00E52955" w14:paraId="44E78A11" w14:textId="77777777" w:rsidTr="00797BE4">
        <w:trPr>
          <w:trHeight w:val="318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30160883" w14:textId="77777777" w:rsidR="002A46FA" w:rsidRPr="00E52955" w:rsidRDefault="002A46FA" w:rsidP="00797BE4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Preventiva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58516048" w14:textId="77777777" w:rsidR="002A46FA" w:rsidRPr="00E52955" w:rsidRDefault="002A46FA" w:rsidP="00797BE4">
            <w:pPr>
              <w:pStyle w:val="TableParagraph"/>
              <w:ind w:right="20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2A46FA" w:rsidRPr="00E52955" w14:paraId="0D0563B8" w14:textId="77777777" w:rsidTr="00797BE4">
        <w:trPr>
          <w:trHeight w:val="837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3696F43C" w14:textId="41A667F0" w:rsidR="002A46FA" w:rsidRPr="00E52955" w:rsidRDefault="0044681B" w:rsidP="00797BE4">
            <w:pPr>
              <w:pStyle w:val="western"/>
              <w:spacing w:beforeAutospacing="0" w:after="0"/>
              <w:jc w:val="both"/>
              <w:rPr>
                <w:rFonts w:asciiTheme="minorHAnsi" w:hAnsiTheme="minorHAnsi" w:cstheme="minorHAnsi"/>
                <w:color w:val="00000A"/>
                <w:sz w:val="20"/>
                <w:szCs w:val="20"/>
              </w:rPr>
            </w:pPr>
            <w:r w:rsidRPr="0044681B">
              <w:rPr>
                <w:rFonts w:asciiTheme="minorHAnsi" w:hAnsiTheme="minorHAnsi" w:cstheme="minorHAnsi"/>
                <w:color w:val="00000A"/>
                <w:sz w:val="20"/>
                <w:szCs w:val="20"/>
              </w:rPr>
              <w:lastRenderedPageBreak/>
              <w:t>Realizar análise prévia de histórico de cumprimento de prazos dos fornecedores. Manter comunicação constante para monitorar o andamento da produção.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8246801" w14:textId="77777777" w:rsidR="002A46FA" w:rsidRPr="002A46FA" w:rsidRDefault="002A46FA" w:rsidP="00797BE4">
            <w:pPr>
              <w:pStyle w:val="TableParagraph"/>
              <w:ind w:left="104" w:right="98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</w:p>
          <w:p w14:paraId="07B6DB3D" w14:textId="77777777" w:rsidR="002A46FA" w:rsidRPr="002A46FA" w:rsidRDefault="002A46FA" w:rsidP="00797BE4">
            <w:pPr>
              <w:pStyle w:val="TableParagraph"/>
              <w:ind w:left="104" w:right="98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2A46F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Fiscal técnico e administrativo, Gestor do Contrato</w:t>
            </w:r>
          </w:p>
        </w:tc>
      </w:tr>
      <w:tr w:rsidR="002A46FA" w:rsidRPr="00E52955" w14:paraId="0B305CE1" w14:textId="77777777" w:rsidTr="00797BE4">
        <w:trPr>
          <w:trHeight w:val="264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22CF31EF" w14:textId="77777777" w:rsidR="002A46FA" w:rsidRPr="00E52955" w:rsidRDefault="002A46FA" w:rsidP="00797BE4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01BB581F" w14:textId="77777777" w:rsidR="002A46FA" w:rsidRPr="00E52955" w:rsidRDefault="002A46FA" w:rsidP="00797BE4">
            <w:pPr>
              <w:pStyle w:val="TableParagraph"/>
              <w:ind w:right="20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2A46FA" w:rsidRPr="00E52955" w14:paraId="4EB6546D" w14:textId="77777777" w:rsidTr="00797BE4">
        <w:trPr>
          <w:trHeight w:val="312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5967DF62" w14:textId="1447CAA2" w:rsidR="002A46FA" w:rsidRPr="002A46FA" w:rsidRDefault="0044681B" w:rsidP="00E2684F">
            <w:pPr>
              <w:pStyle w:val="TableParagraph"/>
              <w:ind w:left="70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44681B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 xml:space="preserve">Renegociar prazos contratuais, buscando formas de </w:t>
            </w:r>
            <w:r w:rsidR="00E2684F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compensação.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0F1938E" w14:textId="77777777" w:rsidR="002A46FA" w:rsidRPr="002A46FA" w:rsidRDefault="002A46FA" w:rsidP="00797BE4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2A46F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Fiscal técnico e administrativo, Gestor do Contrato</w:t>
            </w:r>
          </w:p>
        </w:tc>
      </w:tr>
    </w:tbl>
    <w:p w14:paraId="5D4E1ECC" w14:textId="77777777" w:rsidR="002A46FA" w:rsidRPr="00E52955" w:rsidRDefault="002A46FA" w:rsidP="002A46FA">
      <w:pPr>
        <w:pStyle w:val="Corpodetexto"/>
        <w:rPr>
          <w:rFonts w:asciiTheme="minorHAnsi" w:hAnsiTheme="minorHAnsi" w:cstheme="minorHAnsi"/>
          <w:sz w:val="20"/>
        </w:rPr>
      </w:pPr>
    </w:p>
    <w:tbl>
      <w:tblPr>
        <w:tblW w:w="8248" w:type="dxa"/>
        <w:tblInd w:w="76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104" w:type="dxa"/>
        </w:tblCellMar>
        <w:tblLook w:val="01E0" w:firstRow="1" w:lastRow="1" w:firstColumn="1" w:lastColumn="1" w:noHBand="0" w:noVBand="0"/>
      </w:tblPr>
      <w:tblGrid>
        <w:gridCol w:w="1545"/>
        <w:gridCol w:w="828"/>
        <w:gridCol w:w="3130"/>
        <w:gridCol w:w="2745"/>
      </w:tblGrid>
      <w:tr w:rsidR="002A46FA" w:rsidRPr="00E52955" w14:paraId="6300DBDE" w14:textId="77777777" w:rsidTr="00797BE4">
        <w:trPr>
          <w:trHeight w:val="565"/>
        </w:trPr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19006D3A" w14:textId="0DC27ACD" w:rsidR="002A46FA" w:rsidRPr="00E52955" w:rsidRDefault="00E2684F" w:rsidP="00797BE4">
            <w:pPr>
              <w:pStyle w:val="TableParagraph"/>
              <w:ind w:left="49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R8</w:t>
            </w:r>
          </w:p>
        </w:tc>
        <w:tc>
          <w:tcPr>
            <w:tcW w:w="670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06AF9E0" w14:textId="1A23283D" w:rsidR="002A46FA" w:rsidRPr="00E52955" w:rsidRDefault="00E2684F" w:rsidP="0060060E">
            <w:pPr>
              <w:jc w:val="center"/>
              <w:rPr>
                <w:rFonts w:asciiTheme="minorHAnsi" w:hAnsiTheme="minorHAnsi" w:cstheme="minorHAnsi"/>
                <w:b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Falha nas cotações</w:t>
            </w:r>
          </w:p>
        </w:tc>
      </w:tr>
      <w:tr w:rsidR="002A46FA" w:rsidRPr="00E52955" w14:paraId="1830B133" w14:textId="77777777" w:rsidTr="00797BE4">
        <w:trPr>
          <w:trHeight w:val="249"/>
        </w:trPr>
        <w:tc>
          <w:tcPr>
            <w:tcW w:w="1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32FFB728" w14:textId="77777777" w:rsidR="002A46FA" w:rsidRPr="00E52955" w:rsidRDefault="002A46FA" w:rsidP="00797BE4">
            <w:pPr>
              <w:pStyle w:val="TableParagraph"/>
              <w:ind w:left="13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Probabilidade</w:t>
            </w:r>
          </w:p>
        </w:tc>
        <w:tc>
          <w:tcPr>
            <w:tcW w:w="75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7223567" w14:textId="631DB0C0" w:rsidR="002A46FA" w:rsidRPr="00E52955" w:rsidRDefault="0044681B" w:rsidP="00797BE4">
            <w:pPr>
              <w:pStyle w:val="TableParagraph"/>
              <w:ind w:left="9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Média</w:t>
            </w: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166768EB" w14:textId="77777777" w:rsidR="002A46FA" w:rsidRPr="00E52955" w:rsidRDefault="002A46FA" w:rsidP="00797BE4">
            <w:pPr>
              <w:pStyle w:val="TableParagraph"/>
              <w:ind w:left="2023" w:right="20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Dano potencial</w:t>
            </w:r>
          </w:p>
        </w:tc>
      </w:tr>
      <w:tr w:rsidR="002A46FA" w:rsidRPr="00E52955" w14:paraId="05D91EE5" w14:textId="77777777" w:rsidTr="00797BE4">
        <w:trPr>
          <w:trHeight w:val="584"/>
        </w:trPr>
        <w:tc>
          <w:tcPr>
            <w:tcW w:w="15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1F0AC35A" w14:textId="77777777" w:rsidR="002A46FA" w:rsidRPr="00E52955" w:rsidRDefault="002A46FA" w:rsidP="00797BE4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AF514A8" w14:textId="77777777" w:rsidR="002A46FA" w:rsidRPr="00E52955" w:rsidRDefault="002A46FA" w:rsidP="00797BE4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7265D61" w14:textId="3EFB0FD9" w:rsidR="002A46FA" w:rsidRPr="00E52955" w:rsidRDefault="00E2684F" w:rsidP="00797BE4">
            <w:pPr>
              <w:pStyle w:val="western"/>
              <w:spacing w:beforeAutospacing="0" w:after="0" w:line="276" w:lineRule="auto"/>
              <w:jc w:val="center"/>
              <w:rPr>
                <w:rFonts w:asciiTheme="minorHAnsi" w:hAnsiTheme="minorHAnsi" w:cstheme="minorHAnsi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A"/>
                <w:sz w:val="20"/>
                <w:szCs w:val="20"/>
              </w:rPr>
              <w:t>Cotações ineficientes</w:t>
            </w:r>
          </w:p>
        </w:tc>
      </w:tr>
      <w:tr w:rsidR="002A46FA" w:rsidRPr="00E52955" w14:paraId="1DDF9462" w14:textId="77777777" w:rsidTr="00797BE4">
        <w:trPr>
          <w:trHeight w:val="318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7582E3B2" w14:textId="77777777" w:rsidR="002A46FA" w:rsidRPr="00E52955" w:rsidRDefault="002A46FA" w:rsidP="00797BE4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Preventiva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39661FD2" w14:textId="77777777" w:rsidR="002A46FA" w:rsidRPr="00E52955" w:rsidRDefault="002A46FA" w:rsidP="00797BE4">
            <w:pPr>
              <w:pStyle w:val="TableParagraph"/>
              <w:ind w:right="20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2A46FA" w:rsidRPr="00E52955" w14:paraId="0334EC1A" w14:textId="77777777" w:rsidTr="00797BE4">
        <w:trPr>
          <w:trHeight w:val="1125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7558DDE0" w14:textId="6E04524C" w:rsidR="002A46FA" w:rsidRPr="00E52955" w:rsidRDefault="0044681B" w:rsidP="00E2684F">
            <w:pPr>
              <w:pStyle w:val="western"/>
              <w:spacing w:beforeAutospacing="0" w:after="0"/>
              <w:jc w:val="both"/>
              <w:rPr>
                <w:rFonts w:asciiTheme="minorHAnsi" w:hAnsiTheme="minorHAnsi" w:cstheme="minorHAnsi"/>
                <w:color w:val="00000A"/>
                <w:sz w:val="20"/>
                <w:szCs w:val="20"/>
              </w:rPr>
            </w:pPr>
            <w:r w:rsidRPr="0044681B">
              <w:rPr>
                <w:rFonts w:asciiTheme="minorHAnsi" w:hAnsiTheme="minorHAnsi" w:cstheme="minorHAnsi"/>
                <w:color w:val="00000A"/>
                <w:sz w:val="20"/>
                <w:szCs w:val="20"/>
              </w:rPr>
              <w:t xml:space="preserve">Incluir critérios rigorosos de qualidade </w:t>
            </w:r>
            <w:r w:rsidR="00E2684F">
              <w:rPr>
                <w:rFonts w:asciiTheme="minorHAnsi" w:hAnsiTheme="minorHAnsi" w:cstheme="minorHAnsi"/>
                <w:color w:val="00000A"/>
                <w:sz w:val="20"/>
                <w:szCs w:val="20"/>
              </w:rPr>
              <w:t>dos orçamentos levantado pela empresa</w:t>
            </w:r>
            <w:r w:rsidRPr="0044681B">
              <w:rPr>
                <w:rFonts w:asciiTheme="minorHAnsi" w:hAnsiTheme="minorHAnsi" w:cstheme="minorHAnsi"/>
                <w:color w:val="00000A"/>
                <w:sz w:val="20"/>
                <w:szCs w:val="20"/>
              </w:rPr>
              <w:t>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44CB37" w14:textId="77777777" w:rsidR="002A46FA" w:rsidRPr="002A46FA" w:rsidRDefault="002A46FA" w:rsidP="00797BE4">
            <w:pPr>
              <w:pStyle w:val="TableParagraph"/>
              <w:ind w:left="104" w:right="98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2A46F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Fiscal técnico e administrativo, Gestor do Contrato.</w:t>
            </w:r>
          </w:p>
        </w:tc>
      </w:tr>
      <w:tr w:rsidR="002A46FA" w:rsidRPr="00E52955" w14:paraId="2C0EF82F" w14:textId="77777777" w:rsidTr="00797BE4">
        <w:trPr>
          <w:trHeight w:val="264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2052634F" w14:textId="77777777" w:rsidR="002A46FA" w:rsidRPr="00E52955" w:rsidRDefault="002A46FA" w:rsidP="00797BE4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13B89A95" w14:textId="77777777" w:rsidR="002A46FA" w:rsidRPr="00E52955" w:rsidRDefault="002A46FA" w:rsidP="00797BE4">
            <w:pPr>
              <w:pStyle w:val="TableParagraph"/>
              <w:ind w:right="20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52955">
              <w:rPr>
                <w:rFonts w:asciiTheme="minorHAnsi" w:hAnsiTheme="minorHAnsi" w:cstheme="minorHAnsi"/>
                <w:b/>
                <w:sz w:val="20"/>
                <w:szCs w:val="20"/>
              </w:rPr>
              <w:t>Responsável</w:t>
            </w:r>
          </w:p>
        </w:tc>
      </w:tr>
      <w:tr w:rsidR="002A46FA" w:rsidRPr="00E52955" w14:paraId="29EB773B" w14:textId="77777777" w:rsidTr="00797BE4">
        <w:trPr>
          <w:trHeight w:val="312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0E491AA7" w14:textId="0E2DFCC8" w:rsidR="002A46FA" w:rsidRPr="002A46FA" w:rsidRDefault="0044681B" w:rsidP="00E2684F">
            <w:pPr>
              <w:pStyle w:val="TableParagraph"/>
              <w:ind w:left="70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44681B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Estabelecer proto</w:t>
            </w:r>
            <w:r w:rsidR="00E2684F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colo de notificação.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5903FC7" w14:textId="77777777" w:rsidR="002A46FA" w:rsidRPr="002A46FA" w:rsidRDefault="002A46FA" w:rsidP="00797BE4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2A46FA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Fiscal técnico e administrativo, Gestor do Contrato.</w:t>
            </w:r>
          </w:p>
        </w:tc>
      </w:tr>
    </w:tbl>
    <w:p w14:paraId="755DC840" w14:textId="77777777" w:rsidR="0044681B" w:rsidRPr="00E52955" w:rsidRDefault="0044681B" w:rsidP="002A46FA">
      <w:pPr>
        <w:pStyle w:val="Corpodetexto"/>
        <w:rPr>
          <w:rFonts w:asciiTheme="minorHAnsi" w:hAnsiTheme="minorHAnsi" w:cstheme="minorHAnsi"/>
          <w:sz w:val="20"/>
        </w:rPr>
      </w:pPr>
    </w:p>
    <w:p w14:paraId="33141573" w14:textId="77777777" w:rsidR="002A46FA" w:rsidRPr="00E52955" w:rsidRDefault="002A46FA" w:rsidP="002A46FA">
      <w:pPr>
        <w:pStyle w:val="Corpodetexto"/>
        <w:rPr>
          <w:rFonts w:asciiTheme="minorHAnsi" w:hAnsiTheme="minorHAnsi" w:cstheme="minorHAnsi"/>
          <w:sz w:val="20"/>
        </w:rPr>
      </w:pPr>
    </w:p>
    <w:p w14:paraId="2487A695" w14:textId="77777777" w:rsidR="002A46FA" w:rsidRPr="00E52955" w:rsidRDefault="002A46FA" w:rsidP="002A46FA">
      <w:pPr>
        <w:pStyle w:val="Heading21"/>
        <w:rPr>
          <w:rFonts w:asciiTheme="minorHAnsi" w:hAnsiTheme="minorHAnsi" w:cstheme="minorHAnsi"/>
          <w:sz w:val="24"/>
          <w:szCs w:val="24"/>
        </w:rPr>
      </w:pPr>
      <w:r w:rsidRPr="00E52955">
        <w:rPr>
          <w:rFonts w:asciiTheme="minorHAnsi" w:hAnsiTheme="minorHAnsi" w:cstheme="minorHAnsi"/>
          <w:sz w:val="24"/>
          <w:szCs w:val="24"/>
        </w:rPr>
        <w:t>Avaliação Qualitativa dos Riscos</w:t>
      </w:r>
    </w:p>
    <w:p w14:paraId="030E78C0" w14:textId="77777777" w:rsidR="002A46FA" w:rsidRPr="002A46FA" w:rsidRDefault="002A46FA" w:rsidP="002A46FA">
      <w:pPr>
        <w:pStyle w:val="TableParagraph"/>
        <w:ind w:left="70"/>
        <w:rPr>
          <w:rFonts w:asciiTheme="minorHAnsi" w:hAnsiTheme="minorHAnsi" w:cstheme="minorHAnsi"/>
          <w:sz w:val="20"/>
          <w:szCs w:val="20"/>
          <w:lang w:val="pt-BR"/>
        </w:rPr>
      </w:pPr>
    </w:p>
    <w:p w14:paraId="5D3B1053" w14:textId="77777777" w:rsidR="002A46FA" w:rsidRPr="002A46FA" w:rsidRDefault="002A46FA" w:rsidP="002A46FA">
      <w:pPr>
        <w:pStyle w:val="TableParagraph"/>
        <w:ind w:left="70"/>
        <w:rPr>
          <w:rFonts w:asciiTheme="minorHAnsi" w:hAnsiTheme="minorHAnsi" w:cstheme="minorHAnsi"/>
          <w:sz w:val="20"/>
          <w:szCs w:val="20"/>
          <w:lang w:val="pt-BR"/>
        </w:rPr>
      </w:pPr>
      <w:r w:rsidRPr="002A46FA">
        <w:rPr>
          <w:rFonts w:asciiTheme="minorHAnsi" w:hAnsiTheme="minorHAnsi" w:cstheme="minorHAnsi"/>
          <w:sz w:val="20"/>
          <w:szCs w:val="20"/>
          <w:lang w:val="pt-BR"/>
        </w:rPr>
        <w:t>A seguir encontra-se a matriz de avaliação qualitativa dos riscos identificados na contratação.</w:t>
      </w:r>
    </w:p>
    <w:p w14:paraId="3DEE314C" w14:textId="77777777" w:rsidR="002A46FA" w:rsidRPr="002A46FA" w:rsidRDefault="002A46FA" w:rsidP="002A46FA">
      <w:pPr>
        <w:pStyle w:val="TableParagraph"/>
        <w:ind w:left="70"/>
        <w:rPr>
          <w:rFonts w:asciiTheme="minorHAnsi" w:hAnsiTheme="minorHAnsi" w:cstheme="minorHAnsi"/>
          <w:sz w:val="20"/>
          <w:szCs w:val="20"/>
          <w:lang w:val="pt-BR"/>
        </w:rPr>
      </w:pPr>
    </w:p>
    <w:tbl>
      <w:tblPr>
        <w:tblW w:w="8737" w:type="dxa"/>
        <w:tblInd w:w="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3457"/>
        <w:gridCol w:w="2640"/>
      </w:tblGrid>
      <w:tr w:rsidR="002A46FA" w:rsidRPr="00E52955" w14:paraId="1476979A" w14:textId="77777777" w:rsidTr="00797BE4">
        <w:trPr>
          <w:trHeight w:val="502"/>
        </w:trPr>
        <w:tc>
          <w:tcPr>
            <w:tcW w:w="8737" w:type="dxa"/>
            <w:gridSpan w:val="3"/>
            <w:shd w:val="clear" w:color="000000" w:fill="B4C6E7"/>
            <w:noWrap/>
            <w:vAlign w:val="center"/>
            <w:hideMark/>
          </w:tcPr>
          <w:p w14:paraId="75E605BA" w14:textId="77777777" w:rsidR="002A46FA" w:rsidRPr="00E52955" w:rsidRDefault="002A46FA" w:rsidP="00797BE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E52955">
              <w:rPr>
                <w:rFonts w:asciiTheme="minorHAnsi" w:hAnsiTheme="minorHAnsi" w:cstheme="minorHAnsi"/>
                <w:b/>
                <w:bCs/>
                <w:color w:val="000000"/>
              </w:rPr>
              <w:t>PROBABILIDADE DE RISCOS</w:t>
            </w:r>
          </w:p>
        </w:tc>
      </w:tr>
      <w:tr w:rsidR="002A46FA" w:rsidRPr="00E52955" w14:paraId="724BEE90" w14:textId="77777777" w:rsidTr="00797BE4">
        <w:trPr>
          <w:trHeight w:val="502"/>
        </w:trPr>
        <w:tc>
          <w:tcPr>
            <w:tcW w:w="2640" w:type="dxa"/>
            <w:shd w:val="clear" w:color="000000" w:fill="B4C6E7"/>
            <w:noWrap/>
            <w:vAlign w:val="center"/>
            <w:hideMark/>
          </w:tcPr>
          <w:p w14:paraId="24A29922" w14:textId="77777777" w:rsidR="002A46FA" w:rsidRPr="00E52955" w:rsidRDefault="002A46FA" w:rsidP="00797BE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E52955">
              <w:rPr>
                <w:rFonts w:asciiTheme="minorHAnsi" w:hAnsiTheme="minorHAnsi" w:cstheme="minorHAnsi"/>
                <w:b/>
                <w:bCs/>
                <w:color w:val="000000"/>
              </w:rPr>
              <w:t>BAIXA</w:t>
            </w:r>
          </w:p>
        </w:tc>
        <w:tc>
          <w:tcPr>
            <w:tcW w:w="3457" w:type="dxa"/>
            <w:shd w:val="clear" w:color="000000" w:fill="B4C6E7"/>
            <w:noWrap/>
            <w:vAlign w:val="center"/>
            <w:hideMark/>
          </w:tcPr>
          <w:p w14:paraId="0CD96AF2" w14:textId="77777777" w:rsidR="002A46FA" w:rsidRPr="00E52955" w:rsidRDefault="002A46FA" w:rsidP="00797BE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E52955">
              <w:rPr>
                <w:rFonts w:asciiTheme="minorHAnsi" w:hAnsiTheme="minorHAnsi" w:cstheme="minorHAnsi"/>
                <w:b/>
                <w:bCs/>
                <w:color w:val="000000"/>
              </w:rPr>
              <w:t>MODERADA</w:t>
            </w:r>
          </w:p>
        </w:tc>
        <w:tc>
          <w:tcPr>
            <w:tcW w:w="2640" w:type="dxa"/>
            <w:shd w:val="clear" w:color="000000" w:fill="B4C6E7"/>
            <w:noWrap/>
            <w:vAlign w:val="center"/>
            <w:hideMark/>
          </w:tcPr>
          <w:p w14:paraId="0BE8853B" w14:textId="77777777" w:rsidR="002A46FA" w:rsidRPr="00E52955" w:rsidRDefault="002A46FA" w:rsidP="00797BE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E52955">
              <w:rPr>
                <w:rFonts w:asciiTheme="minorHAnsi" w:hAnsiTheme="minorHAnsi" w:cstheme="minorHAnsi"/>
                <w:b/>
                <w:bCs/>
                <w:color w:val="000000"/>
              </w:rPr>
              <w:t>ALTA</w:t>
            </w:r>
          </w:p>
        </w:tc>
      </w:tr>
      <w:tr w:rsidR="002A46FA" w:rsidRPr="00E52955" w14:paraId="20157BD8" w14:textId="77777777" w:rsidTr="0044681B">
        <w:trPr>
          <w:trHeight w:val="565"/>
        </w:trPr>
        <w:tc>
          <w:tcPr>
            <w:tcW w:w="2640" w:type="dxa"/>
            <w:shd w:val="clear" w:color="auto" w:fill="auto"/>
            <w:vAlign w:val="center"/>
            <w:hideMark/>
          </w:tcPr>
          <w:p w14:paraId="660C0B1D" w14:textId="02C55961" w:rsidR="002A46FA" w:rsidRPr="00E52955" w:rsidRDefault="002A46FA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E52955">
              <w:rPr>
                <w:rFonts w:asciiTheme="minorHAnsi" w:hAnsiTheme="minorHAnsi" w:cstheme="minorHAnsi"/>
                <w:sz w:val="24"/>
              </w:rPr>
              <w:t xml:space="preserve">Risco </w:t>
            </w:r>
            <w:r w:rsidR="0044681B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3457" w:type="dxa"/>
            <w:shd w:val="clear" w:color="auto" w:fill="auto"/>
            <w:vAlign w:val="center"/>
            <w:hideMark/>
          </w:tcPr>
          <w:p w14:paraId="77133AAA" w14:textId="5284A084" w:rsidR="002A46FA" w:rsidRPr="00E52955" w:rsidRDefault="002A46FA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E52955">
              <w:rPr>
                <w:rFonts w:asciiTheme="minorHAnsi" w:hAnsiTheme="minorHAnsi" w:cstheme="minorHAnsi"/>
                <w:sz w:val="24"/>
              </w:rPr>
              <w:t xml:space="preserve">Risco </w:t>
            </w:r>
            <w:r w:rsidR="0044681B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2640" w:type="dxa"/>
            <w:shd w:val="clear" w:color="auto" w:fill="595959" w:themeFill="text1" w:themeFillTint="A6"/>
            <w:vAlign w:val="center"/>
            <w:hideMark/>
          </w:tcPr>
          <w:p w14:paraId="37BE7183" w14:textId="1AFB225B" w:rsidR="002A46FA" w:rsidRPr="00E52955" w:rsidRDefault="002A46FA" w:rsidP="00797BE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A46FA" w:rsidRPr="00E52955" w14:paraId="37027C75" w14:textId="77777777" w:rsidTr="0044681B">
        <w:trPr>
          <w:trHeight w:val="565"/>
        </w:trPr>
        <w:tc>
          <w:tcPr>
            <w:tcW w:w="2640" w:type="dxa"/>
            <w:shd w:val="clear" w:color="auto" w:fill="auto"/>
            <w:vAlign w:val="center"/>
            <w:hideMark/>
          </w:tcPr>
          <w:p w14:paraId="733CCB5B" w14:textId="46FE7B3F" w:rsidR="002A46FA" w:rsidRPr="00E52955" w:rsidRDefault="002A46FA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E52955">
              <w:rPr>
                <w:rFonts w:asciiTheme="minorHAnsi" w:hAnsiTheme="minorHAnsi" w:cstheme="minorHAnsi"/>
                <w:sz w:val="24"/>
              </w:rPr>
              <w:t xml:space="preserve">Risco </w:t>
            </w:r>
            <w:r w:rsidR="0044681B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3457" w:type="dxa"/>
            <w:shd w:val="clear" w:color="auto" w:fill="auto"/>
            <w:vAlign w:val="center"/>
            <w:hideMark/>
          </w:tcPr>
          <w:p w14:paraId="7E52639B" w14:textId="657D5444" w:rsidR="002A46FA" w:rsidRPr="00E52955" w:rsidRDefault="002A46FA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E52955">
              <w:rPr>
                <w:rFonts w:asciiTheme="minorHAnsi" w:hAnsiTheme="minorHAnsi" w:cstheme="minorHAnsi"/>
                <w:sz w:val="24"/>
              </w:rPr>
              <w:t xml:space="preserve">Risco </w:t>
            </w:r>
            <w:r w:rsidR="0044681B">
              <w:rPr>
                <w:rFonts w:asciiTheme="minorHAnsi" w:hAnsiTheme="minorHAnsi" w:cstheme="minorHAnsi"/>
                <w:sz w:val="24"/>
              </w:rPr>
              <w:t>5</w:t>
            </w:r>
          </w:p>
        </w:tc>
        <w:tc>
          <w:tcPr>
            <w:tcW w:w="2640" w:type="dxa"/>
            <w:shd w:val="clear" w:color="auto" w:fill="595959" w:themeFill="text1" w:themeFillTint="A6"/>
            <w:vAlign w:val="center"/>
            <w:hideMark/>
          </w:tcPr>
          <w:p w14:paraId="39C433C2" w14:textId="02E3A04F" w:rsidR="0044681B" w:rsidRPr="00E52955" w:rsidRDefault="0044681B" w:rsidP="00797BE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4681B" w:rsidRPr="00E52955" w14:paraId="199A88E0" w14:textId="77777777" w:rsidTr="0044681B">
        <w:trPr>
          <w:trHeight w:val="565"/>
        </w:trPr>
        <w:tc>
          <w:tcPr>
            <w:tcW w:w="2640" w:type="dxa"/>
            <w:shd w:val="clear" w:color="auto" w:fill="auto"/>
            <w:vAlign w:val="center"/>
          </w:tcPr>
          <w:p w14:paraId="6325C5B0" w14:textId="49C7932A" w:rsidR="0044681B" w:rsidRPr="00E52955" w:rsidRDefault="0044681B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E52955">
              <w:rPr>
                <w:rFonts w:asciiTheme="minorHAnsi" w:hAnsiTheme="minorHAnsi" w:cstheme="minorHAnsi"/>
                <w:sz w:val="24"/>
              </w:rPr>
              <w:t xml:space="preserve">Risco </w:t>
            </w:r>
            <w:r>
              <w:rPr>
                <w:rFonts w:asciiTheme="minorHAnsi" w:hAnsiTheme="minorHAnsi" w:cstheme="minorHAnsi"/>
                <w:sz w:val="24"/>
              </w:rPr>
              <w:t>4</w:t>
            </w:r>
          </w:p>
        </w:tc>
        <w:tc>
          <w:tcPr>
            <w:tcW w:w="3457" w:type="dxa"/>
            <w:shd w:val="clear" w:color="auto" w:fill="auto"/>
            <w:vAlign w:val="center"/>
          </w:tcPr>
          <w:p w14:paraId="3B1DCE60" w14:textId="2F1952A3" w:rsidR="0044681B" w:rsidRPr="00E52955" w:rsidRDefault="0044681B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E52955">
              <w:rPr>
                <w:rFonts w:asciiTheme="minorHAnsi" w:hAnsiTheme="minorHAnsi" w:cstheme="minorHAnsi"/>
                <w:sz w:val="24"/>
              </w:rPr>
              <w:t xml:space="preserve">Risco </w:t>
            </w:r>
            <w:r>
              <w:rPr>
                <w:rFonts w:asciiTheme="minorHAnsi" w:hAnsiTheme="minorHAnsi" w:cstheme="minorHAnsi"/>
                <w:sz w:val="24"/>
              </w:rPr>
              <w:t>6</w:t>
            </w:r>
          </w:p>
        </w:tc>
        <w:tc>
          <w:tcPr>
            <w:tcW w:w="2640" w:type="dxa"/>
            <w:shd w:val="clear" w:color="auto" w:fill="595959" w:themeFill="text1" w:themeFillTint="A6"/>
            <w:vAlign w:val="center"/>
          </w:tcPr>
          <w:p w14:paraId="0182FFC3" w14:textId="77777777" w:rsidR="0044681B" w:rsidRPr="00E52955" w:rsidRDefault="0044681B" w:rsidP="00797BE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4681B" w:rsidRPr="00E52955" w14:paraId="20E2074F" w14:textId="77777777" w:rsidTr="0044681B">
        <w:trPr>
          <w:trHeight w:val="565"/>
        </w:trPr>
        <w:tc>
          <w:tcPr>
            <w:tcW w:w="2640" w:type="dxa"/>
            <w:shd w:val="clear" w:color="auto" w:fill="auto"/>
            <w:vAlign w:val="center"/>
          </w:tcPr>
          <w:p w14:paraId="0768C0E7" w14:textId="4AF10289" w:rsidR="0044681B" w:rsidRPr="00E52955" w:rsidRDefault="0044681B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Risco 12</w:t>
            </w:r>
          </w:p>
        </w:tc>
        <w:tc>
          <w:tcPr>
            <w:tcW w:w="3457" w:type="dxa"/>
            <w:shd w:val="clear" w:color="auto" w:fill="auto"/>
            <w:vAlign w:val="center"/>
          </w:tcPr>
          <w:p w14:paraId="58BD1B95" w14:textId="5AA51D31" w:rsidR="0044681B" w:rsidRPr="00E52955" w:rsidRDefault="0044681B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E52955">
              <w:rPr>
                <w:rFonts w:asciiTheme="minorHAnsi" w:hAnsiTheme="minorHAnsi" w:cstheme="minorHAnsi"/>
                <w:sz w:val="24"/>
              </w:rPr>
              <w:t xml:space="preserve">Risco </w:t>
            </w:r>
            <w:r>
              <w:rPr>
                <w:rFonts w:asciiTheme="minorHAnsi" w:hAnsiTheme="minorHAnsi" w:cstheme="minorHAnsi"/>
                <w:sz w:val="24"/>
              </w:rPr>
              <w:t>7</w:t>
            </w:r>
          </w:p>
        </w:tc>
        <w:tc>
          <w:tcPr>
            <w:tcW w:w="2640" w:type="dxa"/>
            <w:shd w:val="clear" w:color="auto" w:fill="595959" w:themeFill="text1" w:themeFillTint="A6"/>
            <w:vAlign w:val="center"/>
          </w:tcPr>
          <w:p w14:paraId="69D80FC6" w14:textId="77777777" w:rsidR="0044681B" w:rsidRPr="00E52955" w:rsidRDefault="0044681B" w:rsidP="00797BE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4681B" w:rsidRPr="00E52955" w14:paraId="3DC034B3" w14:textId="77777777" w:rsidTr="0044681B">
        <w:trPr>
          <w:trHeight w:val="565"/>
        </w:trPr>
        <w:tc>
          <w:tcPr>
            <w:tcW w:w="2640" w:type="dxa"/>
            <w:shd w:val="clear" w:color="auto" w:fill="595959" w:themeFill="text1" w:themeFillTint="A6"/>
            <w:vAlign w:val="center"/>
          </w:tcPr>
          <w:p w14:paraId="20E7B613" w14:textId="77777777" w:rsidR="0044681B" w:rsidRDefault="0044681B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457" w:type="dxa"/>
            <w:shd w:val="clear" w:color="auto" w:fill="auto"/>
            <w:vAlign w:val="center"/>
          </w:tcPr>
          <w:p w14:paraId="7440BE88" w14:textId="7D51DAEE" w:rsidR="0044681B" w:rsidRPr="00E52955" w:rsidRDefault="0044681B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E52955">
              <w:rPr>
                <w:rFonts w:asciiTheme="minorHAnsi" w:hAnsiTheme="minorHAnsi" w:cstheme="minorHAnsi"/>
                <w:sz w:val="24"/>
              </w:rPr>
              <w:t xml:space="preserve">Risco </w:t>
            </w:r>
            <w:r>
              <w:rPr>
                <w:rFonts w:asciiTheme="minorHAnsi" w:hAnsiTheme="minorHAnsi" w:cstheme="minorHAnsi"/>
                <w:sz w:val="24"/>
              </w:rPr>
              <w:t>8</w:t>
            </w:r>
          </w:p>
        </w:tc>
        <w:tc>
          <w:tcPr>
            <w:tcW w:w="2640" w:type="dxa"/>
            <w:shd w:val="clear" w:color="auto" w:fill="595959" w:themeFill="text1" w:themeFillTint="A6"/>
            <w:vAlign w:val="center"/>
          </w:tcPr>
          <w:p w14:paraId="72DA5A1E" w14:textId="77777777" w:rsidR="0044681B" w:rsidRPr="00E52955" w:rsidRDefault="0044681B" w:rsidP="00797BE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4681B" w:rsidRPr="00E52955" w14:paraId="40EEC92D" w14:textId="77777777" w:rsidTr="0044681B">
        <w:trPr>
          <w:trHeight w:val="565"/>
        </w:trPr>
        <w:tc>
          <w:tcPr>
            <w:tcW w:w="2640" w:type="dxa"/>
            <w:shd w:val="clear" w:color="auto" w:fill="595959" w:themeFill="text1" w:themeFillTint="A6"/>
            <w:vAlign w:val="center"/>
          </w:tcPr>
          <w:p w14:paraId="5BC00E86" w14:textId="77777777" w:rsidR="0044681B" w:rsidRDefault="0044681B" w:rsidP="0044681B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457" w:type="dxa"/>
            <w:shd w:val="clear" w:color="auto" w:fill="auto"/>
            <w:vAlign w:val="center"/>
          </w:tcPr>
          <w:p w14:paraId="71FA0EEE" w14:textId="2F3AA384" w:rsidR="0044681B" w:rsidRPr="00E52955" w:rsidRDefault="0044681B" w:rsidP="0044681B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E52955">
              <w:rPr>
                <w:rFonts w:asciiTheme="minorHAnsi" w:hAnsiTheme="minorHAnsi" w:cstheme="minorHAnsi"/>
                <w:sz w:val="24"/>
              </w:rPr>
              <w:t xml:space="preserve">Risco </w:t>
            </w:r>
            <w:r>
              <w:rPr>
                <w:rFonts w:asciiTheme="minorHAnsi" w:hAnsiTheme="minorHAnsi" w:cstheme="minorHAnsi"/>
                <w:sz w:val="24"/>
              </w:rPr>
              <w:t>9</w:t>
            </w:r>
          </w:p>
        </w:tc>
        <w:tc>
          <w:tcPr>
            <w:tcW w:w="2640" w:type="dxa"/>
            <w:shd w:val="clear" w:color="auto" w:fill="595959" w:themeFill="text1" w:themeFillTint="A6"/>
            <w:vAlign w:val="center"/>
          </w:tcPr>
          <w:p w14:paraId="211BC204" w14:textId="77777777" w:rsidR="0044681B" w:rsidRPr="00E52955" w:rsidRDefault="0044681B" w:rsidP="004468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4681B" w:rsidRPr="00E52955" w14:paraId="5C6E93C3" w14:textId="77777777" w:rsidTr="0044681B">
        <w:trPr>
          <w:trHeight w:val="565"/>
        </w:trPr>
        <w:tc>
          <w:tcPr>
            <w:tcW w:w="2640" w:type="dxa"/>
            <w:shd w:val="clear" w:color="auto" w:fill="595959" w:themeFill="text1" w:themeFillTint="A6"/>
            <w:vAlign w:val="center"/>
          </w:tcPr>
          <w:p w14:paraId="58B26B09" w14:textId="77777777" w:rsidR="0044681B" w:rsidRDefault="0044681B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457" w:type="dxa"/>
            <w:shd w:val="clear" w:color="auto" w:fill="auto"/>
            <w:vAlign w:val="center"/>
          </w:tcPr>
          <w:p w14:paraId="4FC112DB" w14:textId="7A10DC60" w:rsidR="0044681B" w:rsidRPr="00E52955" w:rsidRDefault="0044681B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E52955">
              <w:rPr>
                <w:rFonts w:asciiTheme="minorHAnsi" w:hAnsiTheme="minorHAnsi" w:cstheme="minorHAnsi"/>
                <w:sz w:val="24"/>
              </w:rPr>
              <w:t xml:space="preserve">Risco </w:t>
            </w:r>
            <w:r>
              <w:rPr>
                <w:rFonts w:asciiTheme="minorHAnsi" w:hAnsiTheme="minorHAnsi" w:cstheme="minorHAnsi"/>
                <w:sz w:val="24"/>
              </w:rPr>
              <w:t>10</w:t>
            </w:r>
          </w:p>
        </w:tc>
        <w:tc>
          <w:tcPr>
            <w:tcW w:w="2640" w:type="dxa"/>
            <w:shd w:val="clear" w:color="auto" w:fill="595959" w:themeFill="text1" w:themeFillTint="A6"/>
            <w:vAlign w:val="center"/>
          </w:tcPr>
          <w:p w14:paraId="3CFD4C8D" w14:textId="77777777" w:rsidR="0044681B" w:rsidRPr="00E52955" w:rsidRDefault="0044681B" w:rsidP="00797BE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4681B" w:rsidRPr="00E52955" w14:paraId="61DF65E2" w14:textId="77777777" w:rsidTr="0044681B">
        <w:trPr>
          <w:trHeight w:val="565"/>
        </w:trPr>
        <w:tc>
          <w:tcPr>
            <w:tcW w:w="2640" w:type="dxa"/>
            <w:shd w:val="clear" w:color="auto" w:fill="595959" w:themeFill="text1" w:themeFillTint="A6"/>
            <w:vAlign w:val="center"/>
          </w:tcPr>
          <w:p w14:paraId="1303CAED" w14:textId="77777777" w:rsidR="0044681B" w:rsidRDefault="0044681B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457" w:type="dxa"/>
            <w:shd w:val="clear" w:color="auto" w:fill="auto"/>
            <w:vAlign w:val="center"/>
          </w:tcPr>
          <w:p w14:paraId="138CB287" w14:textId="577AA7AA" w:rsidR="0044681B" w:rsidRPr="00E52955" w:rsidRDefault="0044681B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E52955">
              <w:rPr>
                <w:rFonts w:asciiTheme="minorHAnsi" w:hAnsiTheme="minorHAnsi" w:cstheme="minorHAnsi"/>
                <w:sz w:val="24"/>
              </w:rPr>
              <w:t xml:space="preserve">Risco </w:t>
            </w:r>
            <w:r>
              <w:rPr>
                <w:rFonts w:asciiTheme="minorHAnsi" w:hAnsiTheme="minorHAnsi" w:cstheme="minorHAnsi"/>
                <w:sz w:val="24"/>
              </w:rPr>
              <w:t>11</w:t>
            </w:r>
          </w:p>
        </w:tc>
        <w:tc>
          <w:tcPr>
            <w:tcW w:w="2640" w:type="dxa"/>
            <w:shd w:val="clear" w:color="auto" w:fill="595959" w:themeFill="text1" w:themeFillTint="A6"/>
            <w:vAlign w:val="center"/>
          </w:tcPr>
          <w:p w14:paraId="17A9A303" w14:textId="77777777" w:rsidR="0044681B" w:rsidRPr="00E52955" w:rsidRDefault="0044681B" w:rsidP="00797BE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4681B" w:rsidRPr="00E52955" w14:paraId="6D42492F" w14:textId="77777777" w:rsidTr="0044681B">
        <w:trPr>
          <w:trHeight w:val="565"/>
        </w:trPr>
        <w:tc>
          <w:tcPr>
            <w:tcW w:w="2640" w:type="dxa"/>
            <w:shd w:val="clear" w:color="auto" w:fill="595959" w:themeFill="text1" w:themeFillTint="A6"/>
            <w:vAlign w:val="center"/>
          </w:tcPr>
          <w:p w14:paraId="36BC96B9" w14:textId="77777777" w:rsidR="0044681B" w:rsidRDefault="0044681B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457" w:type="dxa"/>
            <w:shd w:val="clear" w:color="auto" w:fill="auto"/>
            <w:vAlign w:val="center"/>
          </w:tcPr>
          <w:p w14:paraId="7BEEFCAA" w14:textId="4C1134C2" w:rsidR="0044681B" w:rsidRPr="00E52955" w:rsidRDefault="0044681B" w:rsidP="00797BE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E52955">
              <w:rPr>
                <w:rFonts w:asciiTheme="minorHAnsi" w:hAnsiTheme="minorHAnsi" w:cstheme="minorHAnsi"/>
                <w:sz w:val="24"/>
              </w:rPr>
              <w:t xml:space="preserve">Risco </w:t>
            </w:r>
            <w:r>
              <w:rPr>
                <w:rFonts w:asciiTheme="minorHAnsi" w:hAnsiTheme="minorHAnsi" w:cstheme="minorHAnsi"/>
                <w:sz w:val="24"/>
              </w:rPr>
              <w:t>13</w:t>
            </w:r>
          </w:p>
        </w:tc>
        <w:tc>
          <w:tcPr>
            <w:tcW w:w="2640" w:type="dxa"/>
            <w:shd w:val="clear" w:color="auto" w:fill="595959" w:themeFill="text1" w:themeFillTint="A6"/>
            <w:vAlign w:val="center"/>
          </w:tcPr>
          <w:p w14:paraId="1A5FEE36" w14:textId="77777777" w:rsidR="0044681B" w:rsidRPr="00E52955" w:rsidRDefault="0044681B" w:rsidP="00797BE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756D6C51" w14:textId="77777777" w:rsidR="002A46FA" w:rsidRPr="00E52955" w:rsidRDefault="002A46FA" w:rsidP="002A46FA">
      <w:pPr>
        <w:pStyle w:val="TableParagraph"/>
        <w:ind w:left="70"/>
        <w:rPr>
          <w:rFonts w:asciiTheme="minorHAnsi" w:hAnsiTheme="minorHAnsi" w:cstheme="minorHAnsi"/>
          <w:sz w:val="20"/>
          <w:szCs w:val="20"/>
        </w:rPr>
      </w:pPr>
    </w:p>
    <w:p w14:paraId="46566AE7" w14:textId="77777777" w:rsidR="00B92E12" w:rsidRDefault="00B92E12" w:rsidP="002A46FA">
      <w:pPr>
        <w:pStyle w:val="TableParagraph"/>
        <w:ind w:left="70"/>
        <w:jc w:val="both"/>
        <w:rPr>
          <w:rFonts w:asciiTheme="minorHAnsi" w:hAnsiTheme="minorHAnsi" w:cstheme="minorHAnsi"/>
          <w:sz w:val="24"/>
          <w:szCs w:val="24"/>
          <w:lang w:val="pt-BR"/>
        </w:rPr>
      </w:pPr>
    </w:p>
    <w:p w14:paraId="0A216619" w14:textId="6AA5867A" w:rsidR="00B92E12" w:rsidRDefault="00B92E12" w:rsidP="00627F65">
      <w:pPr>
        <w:pStyle w:val="Cabealho"/>
        <w:jc w:val="right"/>
        <w:rPr>
          <w:rFonts w:ascii="Palatino Linotype" w:hAnsi="Palatino Linotype"/>
          <w:sz w:val="24"/>
        </w:rPr>
      </w:pPr>
      <w:r>
        <w:rPr>
          <w:rFonts w:ascii="Palatino Linotype" w:hAnsi="Palatino Linotype"/>
          <w:sz w:val="24"/>
        </w:rPr>
        <w:t>Alfenas(MG),</w:t>
      </w:r>
      <w:r w:rsidR="00E2684F">
        <w:rPr>
          <w:rFonts w:ascii="Palatino Linotype" w:hAnsi="Palatino Linotype"/>
          <w:sz w:val="24"/>
        </w:rPr>
        <w:t>06</w:t>
      </w:r>
      <w:r w:rsidR="00627F65">
        <w:rPr>
          <w:rFonts w:ascii="Palatino Linotype" w:hAnsi="Palatino Linotype"/>
          <w:sz w:val="24"/>
        </w:rPr>
        <w:t xml:space="preserve"> de março de 2024</w:t>
      </w:r>
    </w:p>
    <w:p w14:paraId="3E56952A" w14:textId="77777777" w:rsidR="00B92E12" w:rsidRDefault="00B92E12" w:rsidP="00B92E12">
      <w:pPr>
        <w:pStyle w:val="Cabealho"/>
        <w:jc w:val="center"/>
        <w:rPr>
          <w:rFonts w:ascii="Palatino Linotype" w:hAnsi="Palatino Linotype"/>
          <w:sz w:val="24"/>
        </w:rPr>
      </w:pPr>
    </w:p>
    <w:p w14:paraId="1AA53C0F" w14:textId="77777777" w:rsidR="00B92E12" w:rsidRDefault="00B92E12" w:rsidP="00B92E12">
      <w:pPr>
        <w:pStyle w:val="Cabealho"/>
        <w:jc w:val="center"/>
        <w:rPr>
          <w:rFonts w:ascii="Palatino Linotype" w:hAnsi="Palatino Linotype"/>
          <w:sz w:val="24"/>
        </w:rPr>
      </w:pPr>
    </w:p>
    <w:p w14:paraId="4FFDD015" w14:textId="77777777" w:rsidR="00B92E12" w:rsidRDefault="00B92E12" w:rsidP="00B92E12">
      <w:pPr>
        <w:pStyle w:val="Cabealho"/>
        <w:jc w:val="center"/>
        <w:rPr>
          <w:rFonts w:ascii="Palatino Linotype" w:hAnsi="Palatino Linotype"/>
          <w:sz w:val="24"/>
        </w:rPr>
      </w:pPr>
    </w:p>
    <w:p w14:paraId="57249E27" w14:textId="77777777" w:rsidR="00B92E12" w:rsidRDefault="00B92E12" w:rsidP="00B92E12">
      <w:pPr>
        <w:pStyle w:val="Cabealho"/>
        <w:jc w:val="center"/>
        <w:rPr>
          <w:rFonts w:ascii="Palatino Linotype" w:hAnsi="Palatino Linotype"/>
          <w:sz w:val="24"/>
        </w:rPr>
      </w:pPr>
    </w:p>
    <w:tbl>
      <w:tblPr>
        <w:tblW w:w="0" w:type="auto"/>
        <w:tblInd w:w="-90" w:type="dxa"/>
        <w:tblLook w:val="04A0" w:firstRow="1" w:lastRow="0" w:firstColumn="1" w:lastColumn="0" w:noHBand="0" w:noVBand="1"/>
      </w:tblPr>
      <w:tblGrid>
        <w:gridCol w:w="3742"/>
        <w:gridCol w:w="567"/>
        <w:gridCol w:w="4762"/>
      </w:tblGrid>
      <w:tr w:rsidR="00B92E12" w14:paraId="790B9BFD" w14:textId="77777777" w:rsidTr="009E0EEE">
        <w:tc>
          <w:tcPr>
            <w:tcW w:w="3742" w:type="dxa"/>
            <w:tcBorders>
              <w:bottom w:val="single" w:sz="4" w:space="0" w:color="auto"/>
            </w:tcBorders>
            <w:shd w:val="clear" w:color="auto" w:fill="auto"/>
          </w:tcPr>
          <w:p w14:paraId="32D426EB" w14:textId="77777777" w:rsidR="00B92E12" w:rsidRDefault="00B92E12" w:rsidP="009E0EEE">
            <w:pPr>
              <w:jc w:val="center"/>
              <w:rPr>
                <w:rFonts w:ascii="Palatino Linotype" w:hAnsi="Palatino Linotype"/>
                <w:b/>
                <w:sz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FE5DCAA" w14:textId="77777777" w:rsidR="00B92E12" w:rsidRDefault="00B92E12" w:rsidP="009E0EEE">
            <w:pPr>
              <w:jc w:val="center"/>
              <w:rPr>
                <w:rFonts w:ascii="Palatino Linotype" w:hAnsi="Palatino Linotype"/>
                <w:b/>
                <w:sz w:val="24"/>
              </w:rPr>
            </w:pPr>
          </w:p>
        </w:tc>
        <w:tc>
          <w:tcPr>
            <w:tcW w:w="4762" w:type="dxa"/>
            <w:tcBorders>
              <w:bottom w:val="single" w:sz="4" w:space="0" w:color="auto"/>
            </w:tcBorders>
            <w:shd w:val="clear" w:color="auto" w:fill="auto"/>
          </w:tcPr>
          <w:p w14:paraId="004F30B1" w14:textId="77777777" w:rsidR="00B92E12" w:rsidRDefault="00B92E12" w:rsidP="009E0EEE">
            <w:pPr>
              <w:jc w:val="center"/>
              <w:rPr>
                <w:rFonts w:ascii="Palatino Linotype" w:hAnsi="Palatino Linotype"/>
                <w:b/>
                <w:sz w:val="24"/>
              </w:rPr>
            </w:pPr>
          </w:p>
        </w:tc>
      </w:tr>
      <w:tr w:rsidR="00B92E12" w14:paraId="59BD9A46" w14:textId="77777777" w:rsidTr="009E0EEE">
        <w:tc>
          <w:tcPr>
            <w:tcW w:w="3742" w:type="dxa"/>
            <w:tcBorders>
              <w:top w:val="single" w:sz="4" w:space="0" w:color="auto"/>
            </w:tcBorders>
            <w:shd w:val="clear" w:color="auto" w:fill="auto"/>
          </w:tcPr>
          <w:p w14:paraId="4D6C20C3" w14:textId="64B0B04C" w:rsidR="00B92E12" w:rsidRDefault="00E2684F" w:rsidP="009E0EEE">
            <w:pPr>
              <w:jc w:val="center"/>
              <w:rPr>
                <w:rFonts w:ascii="Palatino Linotype" w:hAnsi="Palatino Linotype"/>
                <w:b/>
                <w:sz w:val="24"/>
              </w:rPr>
            </w:pPr>
            <w:r>
              <w:rPr>
                <w:rFonts w:ascii="Palatino Linotype" w:hAnsi="Palatino Linotype"/>
                <w:b/>
                <w:sz w:val="24"/>
              </w:rPr>
              <w:t>Márcia Cristina Borges Rodrigues</w:t>
            </w:r>
          </w:p>
        </w:tc>
        <w:tc>
          <w:tcPr>
            <w:tcW w:w="567" w:type="dxa"/>
            <w:shd w:val="clear" w:color="auto" w:fill="auto"/>
          </w:tcPr>
          <w:p w14:paraId="4831B7A0" w14:textId="77777777" w:rsidR="00B92E12" w:rsidRDefault="00B92E12" w:rsidP="009E0EEE">
            <w:pPr>
              <w:jc w:val="center"/>
              <w:rPr>
                <w:rFonts w:ascii="Palatino Linotype" w:hAnsi="Palatino Linotype"/>
                <w:b/>
                <w:sz w:val="24"/>
              </w:rPr>
            </w:pPr>
          </w:p>
        </w:tc>
        <w:tc>
          <w:tcPr>
            <w:tcW w:w="4762" w:type="dxa"/>
            <w:tcBorders>
              <w:top w:val="single" w:sz="4" w:space="0" w:color="auto"/>
            </w:tcBorders>
            <w:shd w:val="clear" w:color="auto" w:fill="auto"/>
          </w:tcPr>
          <w:p w14:paraId="365E4659" w14:textId="53F908FE" w:rsidR="00B92E12" w:rsidRDefault="00E2684F" w:rsidP="00627F65">
            <w:pPr>
              <w:jc w:val="center"/>
              <w:rPr>
                <w:rFonts w:ascii="Palatino Linotype" w:hAnsi="Palatino Linotype"/>
                <w:b/>
                <w:sz w:val="24"/>
              </w:rPr>
            </w:pPr>
            <w:r>
              <w:rPr>
                <w:rFonts w:ascii="Palatino Linotype" w:hAnsi="Palatino Linotype"/>
                <w:b/>
                <w:sz w:val="24"/>
              </w:rPr>
              <w:t>Roberto Dias de Alencar</w:t>
            </w:r>
            <w:bookmarkStart w:id="1" w:name="_GoBack"/>
            <w:bookmarkEnd w:id="1"/>
          </w:p>
        </w:tc>
      </w:tr>
      <w:tr w:rsidR="00B92E12" w14:paraId="519A656E" w14:textId="77777777" w:rsidTr="009E0EEE">
        <w:tc>
          <w:tcPr>
            <w:tcW w:w="3742" w:type="dxa"/>
            <w:shd w:val="clear" w:color="auto" w:fill="auto"/>
          </w:tcPr>
          <w:p w14:paraId="59D45661" w14:textId="69856261" w:rsidR="00B92E12" w:rsidRDefault="00E2684F" w:rsidP="00E2684F">
            <w:pPr>
              <w:jc w:val="center"/>
              <w:rPr>
                <w:rFonts w:ascii="Palatino Linotype" w:hAnsi="Palatino Linotype"/>
                <w:b/>
                <w:sz w:val="24"/>
              </w:rPr>
            </w:pP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Secretária</w:t>
            </w:r>
            <w:r w:rsidR="00B92E12">
              <w:rPr>
                <w:rFonts w:ascii="Palatino Linotype" w:hAnsi="Palatino Linotype"/>
                <w:b/>
                <w:bCs/>
                <w:sz w:val="22"/>
                <w:szCs w:val="22"/>
              </w:rPr>
              <w:t xml:space="preserve"> Municipal </w:t>
            </w:r>
            <w:r>
              <w:rPr>
                <w:rFonts w:ascii="Palatino Linotype" w:hAnsi="Palatino Linotype"/>
                <w:b/>
                <w:bCs/>
                <w:sz w:val="22"/>
                <w:szCs w:val="22"/>
              </w:rPr>
              <w:t>de Suprimentos e Contratos</w:t>
            </w:r>
          </w:p>
        </w:tc>
        <w:tc>
          <w:tcPr>
            <w:tcW w:w="567" w:type="dxa"/>
            <w:shd w:val="clear" w:color="auto" w:fill="auto"/>
          </w:tcPr>
          <w:p w14:paraId="4202B71B" w14:textId="77777777" w:rsidR="00B92E12" w:rsidRDefault="00B92E12" w:rsidP="009E0EEE">
            <w:pPr>
              <w:jc w:val="center"/>
              <w:rPr>
                <w:rFonts w:ascii="Palatino Linotype" w:hAnsi="Palatino Linotype"/>
                <w:b/>
                <w:sz w:val="24"/>
              </w:rPr>
            </w:pPr>
          </w:p>
        </w:tc>
        <w:tc>
          <w:tcPr>
            <w:tcW w:w="4762" w:type="dxa"/>
            <w:shd w:val="clear" w:color="auto" w:fill="auto"/>
          </w:tcPr>
          <w:p w14:paraId="7D3767EA" w14:textId="50C7CC0F" w:rsidR="00B92E12" w:rsidRDefault="00AC6ECC" w:rsidP="009E0EEE">
            <w:pPr>
              <w:jc w:val="center"/>
              <w:rPr>
                <w:rFonts w:ascii="Palatino Linotype" w:hAnsi="Palatino Linotype"/>
                <w:b/>
                <w:sz w:val="24"/>
              </w:rPr>
            </w:pPr>
            <w:r>
              <w:rPr>
                <w:rFonts w:ascii="Palatino Linotype" w:hAnsi="Palatino Linotype"/>
                <w:b/>
                <w:sz w:val="24"/>
              </w:rPr>
              <w:t>Fiscal</w:t>
            </w:r>
          </w:p>
        </w:tc>
      </w:tr>
    </w:tbl>
    <w:p w14:paraId="22C8BDAD" w14:textId="77777777" w:rsidR="00B92E12" w:rsidRDefault="00B92E12" w:rsidP="002A46FA">
      <w:pPr>
        <w:pStyle w:val="TableParagraph"/>
        <w:ind w:left="70"/>
        <w:jc w:val="both"/>
        <w:rPr>
          <w:rFonts w:asciiTheme="minorHAnsi" w:hAnsiTheme="minorHAnsi" w:cstheme="minorHAnsi"/>
          <w:sz w:val="24"/>
          <w:szCs w:val="24"/>
          <w:lang w:val="pt-BR"/>
        </w:rPr>
      </w:pPr>
    </w:p>
    <w:p w14:paraId="5E9E9209" w14:textId="77777777" w:rsidR="00B92E12" w:rsidRPr="00B92E12" w:rsidRDefault="00B92E12" w:rsidP="002A46FA">
      <w:pPr>
        <w:pStyle w:val="TableParagraph"/>
        <w:ind w:left="70"/>
        <w:jc w:val="both"/>
        <w:rPr>
          <w:rFonts w:asciiTheme="minorHAnsi" w:hAnsiTheme="minorHAnsi" w:cstheme="minorHAnsi"/>
          <w:sz w:val="24"/>
          <w:szCs w:val="24"/>
          <w:lang w:val="pt-BR"/>
        </w:rPr>
      </w:pPr>
    </w:p>
    <w:p w14:paraId="285B26E7" w14:textId="4BF03499" w:rsidR="002A46FA" w:rsidRDefault="002A46FA" w:rsidP="002A46FA">
      <w:pPr>
        <w:pStyle w:val="TableParagraph"/>
        <w:ind w:left="70"/>
        <w:jc w:val="both"/>
        <w:rPr>
          <w:rFonts w:asciiTheme="minorHAnsi" w:hAnsiTheme="minorHAnsi" w:cstheme="minorHAnsi"/>
          <w:color w:val="FF0000"/>
          <w:sz w:val="20"/>
          <w:szCs w:val="20"/>
          <w:lang w:val="pt-BR"/>
        </w:rPr>
      </w:pPr>
    </w:p>
    <w:p w14:paraId="591EB2C3" w14:textId="09BCD33C" w:rsidR="002A46FA" w:rsidRDefault="002A46FA" w:rsidP="002A46FA">
      <w:pPr>
        <w:pStyle w:val="TableParagraph"/>
        <w:ind w:left="70"/>
        <w:jc w:val="both"/>
        <w:rPr>
          <w:rFonts w:asciiTheme="minorHAnsi" w:hAnsiTheme="minorHAnsi" w:cstheme="minorHAnsi"/>
          <w:color w:val="FF0000"/>
          <w:sz w:val="20"/>
          <w:szCs w:val="20"/>
          <w:lang w:val="pt-BR"/>
        </w:rPr>
      </w:pPr>
    </w:p>
    <w:p w14:paraId="5670B796" w14:textId="77777777" w:rsidR="002A46FA" w:rsidRDefault="002A46FA" w:rsidP="00D43BAF">
      <w:pPr>
        <w:spacing w:after="120" w:line="276" w:lineRule="auto"/>
        <w:ind w:right="-15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sectPr w:rsidR="002A46FA" w:rsidSect="005D51B5">
      <w:headerReference w:type="default" r:id="rId8"/>
      <w:footerReference w:type="default" r:id="rId9"/>
      <w:pgSz w:w="11906" w:h="16838"/>
      <w:pgMar w:top="1440" w:right="1080" w:bottom="1134" w:left="1134" w:header="170" w:footer="709" w:gutter="0"/>
      <w:pgBorders w:offsetFrom="page">
        <w:top w:val="threeDEngrave" w:sz="18" w:space="24" w:color="000000" w:themeColor="text1"/>
        <w:left w:val="threeDEngrave" w:sz="18" w:space="24" w:color="000000" w:themeColor="text1"/>
        <w:bottom w:val="threeDEmboss" w:sz="18" w:space="24" w:color="000000" w:themeColor="text1"/>
        <w:right w:val="threeDEmboss" w:sz="18" w:space="24" w:color="000000" w:themeColor="text1"/>
      </w:pgBorders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412A7E" w14:textId="77777777" w:rsidR="00A046D1" w:rsidRDefault="00A046D1" w:rsidP="00195787">
      <w:r>
        <w:separator/>
      </w:r>
    </w:p>
  </w:endnote>
  <w:endnote w:type="continuationSeparator" w:id="0">
    <w:p w14:paraId="21BEA007" w14:textId="77777777" w:rsidR="00A046D1" w:rsidRDefault="00A046D1" w:rsidP="00195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OpenSymbol"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G Times (WN)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DBCB4D" w14:textId="77777777" w:rsidR="000A58EF" w:rsidRDefault="000A58EF">
    <w:pPr>
      <w:pStyle w:val="Rodap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____________________________________________________________________</w:t>
    </w:r>
  </w:p>
  <w:p w14:paraId="4312F900" w14:textId="5B445CE1" w:rsidR="000A58EF" w:rsidRPr="007D1C2C" w:rsidRDefault="000A58EF" w:rsidP="00BB598F">
    <w:pPr>
      <w:pStyle w:val="Rodap"/>
      <w:jc w:val="center"/>
      <w:rPr>
        <w:i/>
      </w:rPr>
    </w:pP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rFonts w:ascii="Verdana" w:hAnsi="Verdana"/>
        <w:sz w:val="16"/>
        <w:szCs w:val="16"/>
      </w:rPr>
      <w:t>Pág</w:t>
    </w:r>
    <w:r w:rsidRPr="00901838">
      <w:rPr>
        <w:rFonts w:ascii="Verdana" w:hAnsi="Verdana"/>
        <w:sz w:val="16"/>
        <w:szCs w:val="16"/>
      </w:rPr>
      <w:t xml:space="preserve">. </w:t>
    </w:r>
    <w:r w:rsidRPr="00901838">
      <w:rPr>
        <w:rStyle w:val="Nmerodepgina"/>
        <w:rFonts w:ascii="Verdana" w:eastAsia="MS Gothic" w:hAnsi="Verdana"/>
        <w:sz w:val="16"/>
        <w:szCs w:val="16"/>
      </w:rPr>
      <w:fldChar w:fldCharType="begin"/>
    </w:r>
    <w:r w:rsidRPr="00901838">
      <w:rPr>
        <w:rStyle w:val="Nmerodepgina"/>
        <w:rFonts w:ascii="Verdana" w:eastAsia="MS Gothic" w:hAnsi="Verdana"/>
        <w:sz w:val="16"/>
        <w:szCs w:val="16"/>
      </w:rPr>
      <w:instrText xml:space="preserve"> PAGE </w:instrText>
    </w:r>
    <w:r w:rsidRPr="00901838">
      <w:rPr>
        <w:rStyle w:val="Nmerodepgina"/>
        <w:rFonts w:ascii="Verdana" w:eastAsia="MS Gothic" w:hAnsi="Verdana"/>
        <w:sz w:val="16"/>
        <w:szCs w:val="16"/>
      </w:rPr>
      <w:fldChar w:fldCharType="separate"/>
    </w:r>
    <w:r w:rsidR="00EA349A">
      <w:rPr>
        <w:rStyle w:val="Nmerodepgina"/>
        <w:rFonts w:ascii="Verdana" w:eastAsia="MS Gothic" w:hAnsi="Verdana"/>
        <w:noProof/>
        <w:sz w:val="16"/>
        <w:szCs w:val="16"/>
      </w:rPr>
      <w:t>4</w:t>
    </w:r>
    <w:r w:rsidRPr="00901838">
      <w:rPr>
        <w:rStyle w:val="Nmerodepgina"/>
        <w:rFonts w:ascii="Verdana" w:eastAsia="MS Gothic" w:hAnsi="Verdana"/>
        <w:sz w:val="16"/>
        <w:szCs w:val="16"/>
      </w:rPr>
      <w:fldChar w:fldCharType="end"/>
    </w:r>
    <w:r w:rsidRPr="00901838">
      <w:rPr>
        <w:rStyle w:val="Nmerodepgina"/>
        <w:rFonts w:ascii="Verdana" w:eastAsia="MS Gothic" w:hAnsi="Verdana"/>
        <w:sz w:val="16"/>
        <w:szCs w:val="16"/>
      </w:rPr>
      <w:t>/</w:t>
    </w:r>
    <w:r w:rsidRPr="00901838">
      <w:rPr>
        <w:rStyle w:val="Nmerodepgina"/>
        <w:rFonts w:ascii="Verdana" w:eastAsia="MS Gothic" w:hAnsi="Verdana"/>
        <w:sz w:val="16"/>
        <w:szCs w:val="16"/>
      </w:rPr>
      <w:fldChar w:fldCharType="begin"/>
    </w:r>
    <w:r w:rsidRPr="00901838">
      <w:rPr>
        <w:rStyle w:val="Nmerodepgina"/>
        <w:rFonts w:ascii="Verdana" w:eastAsia="MS Gothic" w:hAnsi="Verdana"/>
        <w:sz w:val="16"/>
        <w:szCs w:val="16"/>
      </w:rPr>
      <w:instrText xml:space="preserve"> NUMPAGES </w:instrText>
    </w:r>
    <w:r w:rsidRPr="00901838">
      <w:rPr>
        <w:rStyle w:val="Nmerodepgina"/>
        <w:rFonts w:ascii="Verdana" w:eastAsia="MS Gothic" w:hAnsi="Verdana"/>
        <w:sz w:val="16"/>
        <w:szCs w:val="16"/>
      </w:rPr>
      <w:fldChar w:fldCharType="separate"/>
    </w:r>
    <w:r w:rsidR="00EA349A">
      <w:rPr>
        <w:rStyle w:val="Nmerodepgina"/>
        <w:rFonts w:ascii="Verdana" w:eastAsia="MS Gothic" w:hAnsi="Verdana"/>
        <w:noProof/>
        <w:sz w:val="16"/>
        <w:szCs w:val="16"/>
      </w:rPr>
      <w:t>4</w:t>
    </w:r>
    <w:r w:rsidRPr="00901838">
      <w:rPr>
        <w:rStyle w:val="Nmerodepgina"/>
        <w:rFonts w:ascii="Verdana" w:eastAsia="MS Gothic" w:hAnsi="Verdana"/>
        <w:sz w:val="16"/>
        <w:szCs w:val="16"/>
      </w:rPr>
      <w:fldChar w:fldCharType="end"/>
    </w:r>
  </w:p>
  <w:p w14:paraId="49E75F66" w14:textId="77777777" w:rsidR="000A58EF" w:rsidRDefault="000A58EF">
    <w:pPr>
      <w:pStyle w:val="Rodap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A69542" w14:textId="77777777" w:rsidR="00A046D1" w:rsidRDefault="00A046D1" w:rsidP="00195787">
      <w:r>
        <w:separator/>
      </w:r>
    </w:p>
  </w:footnote>
  <w:footnote w:type="continuationSeparator" w:id="0">
    <w:p w14:paraId="0504FD46" w14:textId="77777777" w:rsidR="00A046D1" w:rsidRDefault="00A046D1" w:rsidP="001957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272D8" w14:textId="77777777" w:rsidR="000A58EF" w:rsidRDefault="000A58EF" w:rsidP="006E4496">
    <w:pPr>
      <w:pStyle w:val="Cabealho"/>
      <w:jc w:val="right"/>
      <w:rPr>
        <w:rFonts w:ascii="Verdana" w:hAnsi="Verdana"/>
        <w:sz w:val="16"/>
        <w:szCs w:val="16"/>
      </w:rPr>
    </w:pPr>
  </w:p>
  <w:p w14:paraId="68ECA8D3" w14:textId="1C31CAE5" w:rsidR="000A58EF" w:rsidRDefault="000A58EF" w:rsidP="006E4496">
    <w:pPr>
      <w:pStyle w:val="Cabealho"/>
      <w:jc w:val="right"/>
      <w:rPr>
        <w:rFonts w:ascii="Verdana" w:hAnsi="Verdana"/>
        <w:sz w:val="16"/>
        <w:szCs w:val="16"/>
      </w:rPr>
    </w:pPr>
  </w:p>
  <w:p w14:paraId="20261B38" w14:textId="77777777" w:rsidR="00B80771" w:rsidRPr="002D5596" w:rsidRDefault="00B80771" w:rsidP="00B80771">
    <w:pPr>
      <w:pStyle w:val="Cabealho"/>
      <w:jc w:val="center"/>
      <w:rPr>
        <w:rFonts w:ascii="Times New Roman" w:hAnsi="Times New Roman" w:cs="Times New Roman"/>
        <w:b/>
        <w:sz w:val="32"/>
        <w:szCs w:val="32"/>
      </w:rPr>
    </w:pPr>
    <w:r w:rsidRPr="002D5596">
      <w:rPr>
        <w:rFonts w:ascii="Times New Roman" w:hAnsi="Times New Roman" w:cs="Times New Roman"/>
        <w:b/>
        <w:noProof/>
        <w:sz w:val="32"/>
        <w:szCs w:val="32"/>
      </w:rPr>
      <w:drawing>
        <wp:anchor distT="0" distB="0" distL="114300" distR="114300" simplePos="0" relativeHeight="251657216" behindDoc="1" locked="0" layoutInCell="1" allowOverlap="1" wp14:anchorId="65B4CEF8" wp14:editId="6474F368">
          <wp:simplePos x="0" y="0"/>
          <wp:positionH relativeFrom="column">
            <wp:posOffset>5533390</wp:posOffset>
          </wp:positionH>
          <wp:positionV relativeFrom="paragraph">
            <wp:posOffset>-9525</wp:posOffset>
          </wp:positionV>
          <wp:extent cx="819150" cy="809625"/>
          <wp:effectExtent l="0" t="0" r="0" b="9525"/>
          <wp:wrapNone/>
          <wp:docPr id="1150965702" name="Imagem 1150965702" descr="Uma imagem contendo Ícone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Uma imagem contendo Ícone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46D1">
      <w:rPr>
        <w:rFonts w:ascii="Times New Roman" w:hAnsi="Times New Roman" w:cs="Times New Roman"/>
        <w:b/>
        <w:sz w:val="32"/>
        <w:szCs w:val="32"/>
      </w:rPr>
      <w:object w:dxaOrig="1440" w:dyaOrig="1440" w14:anchorId="2A366D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pt;margin-top:.75pt;width:69.75pt;height:63pt;z-index:-251658240;mso-position-horizontal-relative:text;mso-position-vertical-relative:text">
          <v:imagedata r:id="rId2" o:title=""/>
          <w10:wrap anchorx="page"/>
        </v:shape>
        <o:OLEObject Type="Embed" ProgID="PBrush" ShapeID="_x0000_s2049" DrawAspect="Content" ObjectID="_1774176573" r:id="rId3"/>
      </w:object>
    </w:r>
    <w:r w:rsidRPr="002D5596">
      <w:rPr>
        <w:rFonts w:ascii="Times New Roman" w:hAnsi="Times New Roman" w:cs="Times New Roman"/>
        <w:b/>
        <w:sz w:val="32"/>
        <w:szCs w:val="32"/>
      </w:rPr>
      <w:t>PREFEITURA MUNICIPAL DE ALFENAS</w:t>
    </w:r>
  </w:p>
  <w:p w14:paraId="70EEEF82" w14:textId="77777777" w:rsidR="00B80771" w:rsidRPr="002D5596" w:rsidRDefault="00B80771" w:rsidP="00B80771">
    <w:pPr>
      <w:pStyle w:val="Cabealho"/>
      <w:jc w:val="center"/>
      <w:rPr>
        <w:rFonts w:ascii="Times New Roman" w:hAnsi="Times New Roman" w:cs="Times New Roman"/>
        <w:b/>
        <w:szCs w:val="20"/>
      </w:rPr>
    </w:pPr>
    <w:r w:rsidRPr="002D5596">
      <w:rPr>
        <w:rFonts w:ascii="Times New Roman" w:hAnsi="Times New Roman" w:cs="Times New Roman"/>
        <w:b/>
        <w:szCs w:val="20"/>
      </w:rPr>
      <w:t>CNPJ 18.243.220/0001-01</w:t>
    </w:r>
  </w:p>
  <w:p w14:paraId="196748F6" w14:textId="77777777" w:rsidR="00B80771" w:rsidRPr="002D5596" w:rsidRDefault="00B80771" w:rsidP="00B80771">
    <w:pPr>
      <w:pStyle w:val="Cabealho"/>
      <w:jc w:val="center"/>
      <w:rPr>
        <w:rFonts w:ascii="Times New Roman" w:hAnsi="Times New Roman" w:cs="Times New Roman"/>
        <w:b/>
        <w:szCs w:val="20"/>
      </w:rPr>
    </w:pPr>
    <w:r w:rsidRPr="002D5596">
      <w:rPr>
        <w:rFonts w:ascii="Times New Roman" w:hAnsi="Times New Roman" w:cs="Times New Roman"/>
        <w:b/>
        <w:szCs w:val="20"/>
      </w:rPr>
      <w:t>SECRETARIA DE SUPRIMENTOS E CONTRATOS</w:t>
    </w:r>
  </w:p>
  <w:p w14:paraId="2A66CD3A" w14:textId="77777777" w:rsidR="00B80771" w:rsidRPr="002D5596" w:rsidRDefault="00B80771" w:rsidP="00B80771">
    <w:pPr>
      <w:autoSpaceDE w:val="0"/>
      <w:autoSpaceDN w:val="0"/>
      <w:adjustRightInd w:val="0"/>
      <w:jc w:val="center"/>
      <w:rPr>
        <w:rFonts w:ascii="Times New Roman" w:hAnsi="Times New Roman" w:cs="Times New Roman"/>
        <w:b/>
        <w:sz w:val="18"/>
        <w:szCs w:val="20"/>
      </w:rPr>
    </w:pPr>
    <w:r w:rsidRPr="002D5596">
      <w:rPr>
        <w:rFonts w:ascii="Times New Roman" w:hAnsi="Times New Roman" w:cs="Times New Roman"/>
        <w:b/>
        <w:sz w:val="18"/>
        <w:szCs w:val="20"/>
      </w:rPr>
      <w:t>Rua João Luiz Alves, n.º 181, centro – CEP 37.130-143 – Alfenas-MG</w:t>
    </w:r>
  </w:p>
  <w:p w14:paraId="44DBE4F7" w14:textId="77777777" w:rsidR="00B80771" w:rsidRPr="002D5596" w:rsidRDefault="00B80771" w:rsidP="00B80771">
    <w:pPr>
      <w:autoSpaceDE w:val="0"/>
      <w:autoSpaceDN w:val="0"/>
      <w:adjustRightInd w:val="0"/>
      <w:jc w:val="center"/>
      <w:rPr>
        <w:rFonts w:ascii="Times New Roman" w:hAnsi="Times New Roman" w:cs="Times New Roman"/>
        <w:b/>
        <w:sz w:val="18"/>
        <w:szCs w:val="20"/>
      </w:rPr>
    </w:pPr>
    <w:r w:rsidRPr="002D5596">
      <w:rPr>
        <w:rFonts w:ascii="Times New Roman" w:hAnsi="Times New Roman" w:cs="Times New Roman"/>
        <w:b/>
        <w:sz w:val="18"/>
        <w:szCs w:val="20"/>
      </w:rPr>
      <w:t>Fone: (35)3698-1360/65       Fax:(35) 3698 – 2110</w:t>
    </w:r>
  </w:p>
  <w:p w14:paraId="42EBA8BA" w14:textId="77777777" w:rsidR="00B80771" w:rsidRDefault="00B80771" w:rsidP="00B80771">
    <w:pPr>
      <w:autoSpaceDE w:val="0"/>
      <w:autoSpaceDN w:val="0"/>
      <w:adjustRightInd w:val="0"/>
      <w:jc w:val="center"/>
      <w:rPr>
        <w:rFonts w:ascii="Times New Roman" w:hAnsi="Times New Roman" w:cs="Times New Roman"/>
        <w:b/>
        <w:sz w:val="18"/>
        <w:szCs w:val="20"/>
      </w:rPr>
    </w:pPr>
    <w:r w:rsidRPr="002D5596">
      <w:rPr>
        <w:rFonts w:ascii="Times New Roman" w:hAnsi="Times New Roman" w:cs="Times New Roman"/>
        <w:b/>
        <w:sz w:val="18"/>
        <w:szCs w:val="20"/>
      </w:rPr>
      <w:t xml:space="preserve">Site: </w:t>
    </w:r>
    <w:hyperlink r:id="rId4" w:history="1">
      <w:r w:rsidRPr="00CC7807">
        <w:rPr>
          <w:rFonts w:ascii="Times New Roman" w:hAnsi="Times New Roman" w:cs="Times New Roman"/>
          <w:b/>
          <w:sz w:val="18"/>
          <w:szCs w:val="20"/>
        </w:rPr>
        <w:t>www.alfenas.mg.gov.br</w:t>
      </w:r>
    </w:hyperlink>
    <w:r w:rsidRPr="002D5596">
      <w:rPr>
        <w:rFonts w:ascii="Times New Roman" w:hAnsi="Times New Roman" w:cs="Times New Roman"/>
        <w:b/>
        <w:sz w:val="18"/>
        <w:szCs w:val="20"/>
      </w:rPr>
      <w:t xml:space="preserve"> - e-mail: </w:t>
    </w:r>
    <w:hyperlink r:id="rId5" w:history="1">
      <w:r w:rsidRPr="00173B4D">
        <w:rPr>
          <w:rStyle w:val="Hyperlink"/>
          <w:rFonts w:ascii="Times New Roman" w:hAnsi="Times New Roman" w:cs="Times New Roman"/>
          <w:b/>
          <w:szCs w:val="20"/>
        </w:rPr>
        <w:t>licitacoes.contratos@alfenas.mg.gov.br</w:t>
      </w:r>
    </w:hyperlink>
  </w:p>
  <w:p w14:paraId="09534C64" w14:textId="63CA8665" w:rsidR="000A58EF" w:rsidRDefault="000A58EF" w:rsidP="007D1562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cs="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color w:val="0000FF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 Narrow"/>
        <w:b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 Narrow"/>
        <w:b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 Narrow"/>
        <w:b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.%8"/>
      <w:lvlJc w:val="left"/>
      <w:pPr>
        <w:tabs>
          <w:tab w:val="num" w:pos="5409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 Narrow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ascii="Symbol" w:hAnsi="Symbol" w:cs="Symbol"/>
        <w:sz w:val="18"/>
        <w:szCs w:val="18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b/>
        <w:sz w:val="20"/>
        <w:szCs w:val="20"/>
      </w:r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 Narrow"/>
        <w:b/>
        <w:sz w:val="20"/>
        <w:szCs w:val="20"/>
      </w:r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cs="Arial Narrow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60" w:hanging="36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720" w:hanging="72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080" w:hanging="108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80" w:hanging="1080"/>
      </w:p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08"/>
        </w:tabs>
        <w:ind w:left="1068" w:hanging="360"/>
      </w:pPr>
      <w:rPr>
        <w:rFonts w:ascii="Symbol" w:hAnsi="Symbol" w:cs="Symbol"/>
        <w:sz w:val="18"/>
        <w:szCs w:val="18"/>
      </w:r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eastAsia="Arial Narrow" w:hAnsi="Arial Narrow" w:cs="Arial Narrow" w:hint="default"/>
        <w:b/>
      </w:rPr>
    </w:lvl>
  </w:abstractNum>
  <w:abstractNum w:abstractNumId="17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08"/>
        </w:tabs>
        <w:ind w:left="1080" w:hanging="360"/>
      </w:pPr>
      <w:rPr>
        <w:rFonts w:ascii="Symbol" w:hAnsi="Symbol" w:cs="Symbol" w:hint="default"/>
      </w:rPr>
    </w:lvl>
  </w:abstractNum>
  <w:abstractNum w:abstractNumId="18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2217" w:hanging="360"/>
      </w:pPr>
      <w:rPr>
        <w:rFonts w:ascii="Arial Narrow" w:hAnsi="Arial Narrow" w:cs="Arial Narrow" w:hint="default"/>
      </w:rPr>
    </w:lvl>
  </w:abstractNum>
  <w:abstractNum w:abstractNumId="19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2217" w:hanging="360"/>
      </w:pPr>
      <w:rPr>
        <w:rFonts w:ascii="Arial Narrow" w:hAnsi="Arial Narrow" w:cs="Arial Narrow" w:hint="default"/>
        <w:b/>
        <w:sz w:val="20"/>
        <w:szCs w:val="20"/>
      </w:rPr>
    </w:lvl>
  </w:abstractNum>
  <w:abstractNum w:abstractNumId="20" w15:restartNumberingAfterBreak="0">
    <w:nsid w:val="08211B99"/>
    <w:multiLevelType w:val="multilevel"/>
    <w:tmpl w:val="BAC22A3A"/>
    <w:lvl w:ilvl="0">
      <w:start w:val="16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61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0B795F1B"/>
    <w:multiLevelType w:val="multilevel"/>
    <w:tmpl w:val="4F98E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112F75DC"/>
    <w:multiLevelType w:val="multilevel"/>
    <w:tmpl w:val="9A06811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32F2A9E"/>
    <w:multiLevelType w:val="multilevel"/>
    <w:tmpl w:val="674AE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50516FA"/>
    <w:multiLevelType w:val="hybridMultilevel"/>
    <w:tmpl w:val="FFE0EB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2B00F3CC">
      <w:start w:val="1"/>
      <w:numFmt w:val="lowerLetter"/>
      <w:lvlText w:val="%2."/>
      <w:lvlJc w:val="left"/>
      <w:pPr>
        <w:ind w:left="1440" w:hanging="360"/>
      </w:pPr>
      <w:rPr>
        <w:lang w:val="pt-BR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D254704A">
      <w:start w:val="1"/>
      <w:numFmt w:val="lowerLetter"/>
      <w:lvlText w:val="%4)"/>
      <w:lvlJc w:val="left"/>
      <w:pPr>
        <w:ind w:left="2771" w:hanging="360"/>
      </w:pPr>
      <w:rPr>
        <w:rFonts w:hint="default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63F238C"/>
    <w:multiLevelType w:val="multilevel"/>
    <w:tmpl w:val="D78A66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1D65737B"/>
    <w:multiLevelType w:val="hybridMultilevel"/>
    <w:tmpl w:val="F23209CC"/>
    <w:lvl w:ilvl="0" w:tplc="FAECB442">
      <w:start w:val="1"/>
      <w:numFmt w:val="lowerLetter"/>
      <w:pStyle w:val="SalisAlineaArial11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094"/>
        </w:tabs>
        <w:ind w:left="209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14"/>
        </w:tabs>
        <w:ind w:left="281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34"/>
        </w:tabs>
        <w:ind w:left="353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254"/>
        </w:tabs>
        <w:ind w:left="425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974"/>
        </w:tabs>
        <w:ind w:left="497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694"/>
        </w:tabs>
        <w:ind w:left="569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14"/>
        </w:tabs>
        <w:ind w:left="641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34"/>
        </w:tabs>
        <w:ind w:left="7134" w:hanging="180"/>
      </w:pPr>
    </w:lvl>
  </w:abstractNum>
  <w:abstractNum w:abstractNumId="27" w15:restartNumberingAfterBreak="0">
    <w:nsid w:val="24406999"/>
    <w:multiLevelType w:val="hybridMultilevel"/>
    <w:tmpl w:val="648A6500"/>
    <w:lvl w:ilvl="0" w:tplc="727EAB7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2FFA46BD"/>
    <w:multiLevelType w:val="multilevel"/>
    <w:tmpl w:val="F728701A"/>
    <w:lvl w:ilvl="0">
      <w:start w:val="18"/>
      <w:numFmt w:val="decimal"/>
      <w:lvlText w:val="%1"/>
      <w:lvlJc w:val="left"/>
      <w:pPr>
        <w:ind w:left="510" w:hanging="510"/>
      </w:pPr>
      <w:rPr>
        <w:rFonts w:cs="Arial" w:hint="default"/>
        <w:color w:val="000000"/>
      </w:rPr>
    </w:lvl>
    <w:lvl w:ilvl="1">
      <w:start w:val="1"/>
      <w:numFmt w:val="decimal"/>
      <w:lvlText w:val="%1.%2"/>
      <w:lvlJc w:val="left"/>
      <w:pPr>
        <w:ind w:left="870" w:hanging="510"/>
      </w:pPr>
      <w:rPr>
        <w:rFonts w:cs="Arial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cs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cs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Arial" w:hint="default"/>
        <w:color w:val="000000"/>
      </w:rPr>
    </w:lvl>
  </w:abstractNum>
  <w:abstractNum w:abstractNumId="29" w15:restartNumberingAfterBreak="0">
    <w:nsid w:val="34D93374"/>
    <w:multiLevelType w:val="multilevel"/>
    <w:tmpl w:val="0366C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5140241"/>
    <w:multiLevelType w:val="hybridMultilevel"/>
    <w:tmpl w:val="167634FA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83E5773"/>
    <w:multiLevelType w:val="multilevel"/>
    <w:tmpl w:val="5E78AB1C"/>
    <w:lvl w:ilvl="0">
      <w:start w:val="6"/>
      <w:numFmt w:val="decimal"/>
      <w:pStyle w:val="SalisNumeroEsquerdaArial1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i w:val="0"/>
      </w:rPr>
    </w:lvl>
    <w:lvl w:ilvl="2">
      <w:start w:val="14"/>
      <w:numFmt w:val="decimal"/>
      <w:lvlText w:val="%1.%2.%3."/>
      <w:lvlJc w:val="left"/>
      <w:pPr>
        <w:ind w:left="1922" w:hanging="504"/>
      </w:pPr>
      <w:rPr>
        <w:rFonts w:hint="default"/>
      </w:rPr>
    </w:lvl>
    <w:lvl w:ilvl="3">
      <w:start w:val="1"/>
      <w:numFmt w:val="decimal"/>
      <w:lvlText w:val="%1.%2..%44.1"/>
      <w:lvlJc w:val="left"/>
      <w:pPr>
        <w:ind w:left="1728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3C6648CC"/>
    <w:multiLevelType w:val="multilevel"/>
    <w:tmpl w:val="0366C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23C2E58"/>
    <w:multiLevelType w:val="multilevel"/>
    <w:tmpl w:val="4F98E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4426205A"/>
    <w:multiLevelType w:val="multilevel"/>
    <w:tmpl w:val="DAC69A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decimal"/>
      <w:pStyle w:val="Ttulo3"/>
      <w:lvlText w:val="%1.%2.%3."/>
      <w:lvlJc w:val="left"/>
      <w:pPr>
        <w:ind w:left="1922" w:hanging="504"/>
      </w:pPr>
      <w:rPr>
        <w:rFonts w:hint="default"/>
      </w:rPr>
    </w:lvl>
    <w:lvl w:ilvl="3">
      <w:start w:val="1"/>
      <w:numFmt w:val="decimal"/>
      <w:pStyle w:val="Ttulo4"/>
      <w:lvlText w:val="%1.%2.%3.%4."/>
      <w:lvlJc w:val="left"/>
      <w:pPr>
        <w:ind w:left="284" w:hanging="284"/>
      </w:pPr>
      <w:rPr>
        <w:rFonts w:hint="default"/>
        <w:b w:val="0"/>
        <w:i w:val="0"/>
      </w:r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pStyle w:val="Ttulo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Ttulo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Ttulo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Ttulo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526246E3"/>
    <w:multiLevelType w:val="multilevel"/>
    <w:tmpl w:val="5D46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  <w:dstrike w:val="0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595C74E9"/>
    <w:multiLevelType w:val="multilevel"/>
    <w:tmpl w:val="A056A716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trike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59F37B4A"/>
    <w:multiLevelType w:val="multilevel"/>
    <w:tmpl w:val="415A668C"/>
    <w:lvl w:ilvl="0">
      <w:start w:val="3"/>
      <w:numFmt w:val="decimal"/>
      <w:lvlText w:val="%1"/>
      <w:lvlJc w:val="left"/>
      <w:pPr>
        <w:ind w:left="1030" w:hanging="360"/>
      </w:pPr>
    </w:lvl>
    <w:lvl w:ilvl="1">
      <w:start w:val="1"/>
      <w:numFmt w:val="lowerLetter"/>
      <w:lvlText w:val="%2."/>
      <w:lvlJc w:val="left"/>
      <w:pPr>
        <w:ind w:left="1750" w:hanging="360"/>
      </w:pPr>
    </w:lvl>
    <w:lvl w:ilvl="2">
      <w:start w:val="1"/>
      <w:numFmt w:val="lowerRoman"/>
      <w:lvlText w:val="%3."/>
      <w:lvlJc w:val="right"/>
      <w:pPr>
        <w:ind w:left="2470" w:hanging="180"/>
      </w:pPr>
    </w:lvl>
    <w:lvl w:ilvl="3">
      <w:start w:val="1"/>
      <w:numFmt w:val="decimal"/>
      <w:lvlText w:val="%4."/>
      <w:lvlJc w:val="left"/>
      <w:pPr>
        <w:ind w:left="3190" w:hanging="360"/>
      </w:pPr>
    </w:lvl>
    <w:lvl w:ilvl="4">
      <w:start w:val="1"/>
      <w:numFmt w:val="lowerLetter"/>
      <w:lvlText w:val="%5."/>
      <w:lvlJc w:val="left"/>
      <w:pPr>
        <w:ind w:left="3910" w:hanging="360"/>
      </w:pPr>
    </w:lvl>
    <w:lvl w:ilvl="5">
      <w:start w:val="1"/>
      <w:numFmt w:val="lowerRoman"/>
      <w:lvlText w:val="%6."/>
      <w:lvlJc w:val="right"/>
      <w:pPr>
        <w:ind w:left="4630" w:hanging="180"/>
      </w:pPr>
    </w:lvl>
    <w:lvl w:ilvl="6">
      <w:start w:val="1"/>
      <w:numFmt w:val="decimal"/>
      <w:lvlText w:val="%7."/>
      <w:lvlJc w:val="left"/>
      <w:pPr>
        <w:ind w:left="5350" w:hanging="360"/>
      </w:pPr>
    </w:lvl>
    <w:lvl w:ilvl="7">
      <w:start w:val="1"/>
      <w:numFmt w:val="lowerLetter"/>
      <w:lvlText w:val="%8."/>
      <w:lvlJc w:val="left"/>
      <w:pPr>
        <w:ind w:left="6070" w:hanging="360"/>
      </w:pPr>
    </w:lvl>
    <w:lvl w:ilvl="8">
      <w:start w:val="1"/>
      <w:numFmt w:val="lowerRoman"/>
      <w:lvlText w:val="%9."/>
      <w:lvlJc w:val="right"/>
      <w:pPr>
        <w:ind w:left="6790" w:hanging="180"/>
      </w:pPr>
    </w:lvl>
  </w:abstractNum>
  <w:abstractNum w:abstractNumId="39" w15:restartNumberingAfterBreak="0">
    <w:nsid w:val="5AA704D6"/>
    <w:multiLevelType w:val="multilevel"/>
    <w:tmpl w:val="6AB2A9A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5F4C4004"/>
    <w:multiLevelType w:val="multilevel"/>
    <w:tmpl w:val="358A8184"/>
    <w:lvl w:ilvl="0">
      <w:start w:val="1"/>
      <w:numFmt w:val="decimal"/>
      <w:pStyle w:val="Nivel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92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5FFF02BC"/>
    <w:multiLevelType w:val="hybridMultilevel"/>
    <w:tmpl w:val="C6D0944E"/>
    <w:lvl w:ilvl="0" w:tplc="DB96B22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DD361E"/>
    <w:multiLevelType w:val="multilevel"/>
    <w:tmpl w:val="99829F54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3" w15:restartNumberingAfterBreak="0">
    <w:nsid w:val="65C20A3B"/>
    <w:multiLevelType w:val="multilevel"/>
    <w:tmpl w:val="6234E8D4"/>
    <w:lvl w:ilvl="0">
      <w:start w:val="1"/>
      <w:numFmt w:val="decimal"/>
      <w:lvlText w:val="%1-"/>
      <w:lvlJc w:val="left"/>
      <w:pPr>
        <w:ind w:left="1030" w:hanging="360"/>
      </w:pPr>
    </w:lvl>
    <w:lvl w:ilvl="1">
      <w:start w:val="1"/>
      <w:numFmt w:val="lowerLetter"/>
      <w:lvlText w:val="%2."/>
      <w:lvlJc w:val="left"/>
      <w:pPr>
        <w:ind w:left="1750" w:hanging="360"/>
      </w:pPr>
    </w:lvl>
    <w:lvl w:ilvl="2">
      <w:start w:val="1"/>
      <w:numFmt w:val="lowerRoman"/>
      <w:lvlText w:val="%3."/>
      <w:lvlJc w:val="right"/>
      <w:pPr>
        <w:ind w:left="2470" w:hanging="180"/>
      </w:pPr>
    </w:lvl>
    <w:lvl w:ilvl="3">
      <w:start w:val="1"/>
      <w:numFmt w:val="decimal"/>
      <w:lvlText w:val="%4."/>
      <w:lvlJc w:val="left"/>
      <w:pPr>
        <w:ind w:left="3190" w:hanging="360"/>
      </w:pPr>
    </w:lvl>
    <w:lvl w:ilvl="4">
      <w:start w:val="1"/>
      <w:numFmt w:val="lowerLetter"/>
      <w:lvlText w:val="%5."/>
      <w:lvlJc w:val="left"/>
      <w:pPr>
        <w:ind w:left="3910" w:hanging="360"/>
      </w:pPr>
    </w:lvl>
    <w:lvl w:ilvl="5">
      <w:start w:val="1"/>
      <w:numFmt w:val="lowerRoman"/>
      <w:lvlText w:val="%6."/>
      <w:lvlJc w:val="right"/>
      <w:pPr>
        <w:ind w:left="4630" w:hanging="180"/>
      </w:pPr>
    </w:lvl>
    <w:lvl w:ilvl="6">
      <w:start w:val="1"/>
      <w:numFmt w:val="decimal"/>
      <w:lvlText w:val="%7."/>
      <w:lvlJc w:val="left"/>
      <w:pPr>
        <w:ind w:left="5350" w:hanging="360"/>
      </w:pPr>
    </w:lvl>
    <w:lvl w:ilvl="7">
      <w:start w:val="1"/>
      <w:numFmt w:val="lowerLetter"/>
      <w:lvlText w:val="%8."/>
      <w:lvlJc w:val="left"/>
      <w:pPr>
        <w:ind w:left="6070" w:hanging="360"/>
      </w:pPr>
    </w:lvl>
    <w:lvl w:ilvl="8">
      <w:start w:val="1"/>
      <w:numFmt w:val="lowerRoman"/>
      <w:lvlText w:val="%9."/>
      <w:lvlJc w:val="right"/>
      <w:pPr>
        <w:ind w:left="6790" w:hanging="180"/>
      </w:pPr>
    </w:lvl>
  </w:abstractNum>
  <w:abstractNum w:abstractNumId="44" w15:restartNumberingAfterBreak="0">
    <w:nsid w:val="67502F91"/>
    <w:multiLevelType w:val="multilevel"/>
    <w:tmpl w:val="44A03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5" w15:restartNumberingAfterBreak="0">
    <w:nsid w:val="70D73347"/>
    <w:multiLevelType w:val="multilevel"/>
    <w:tmpl w:val="CCB02DE6"/>
    <w:lvl w:ilvl="0">
      <w:start w:val="13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1037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36" w:hanging="1800"/>
      </w:pPr>
      <w:rPr>
        <w:rFonts w:hint="default"/>
      </w:rPr>
    </w:lvl>
  </w:abstractNum>
  <w:abstractNum w:abstractNumId="46" w15:restartNumberingAfterBreak="0">
    <w:nsid w:val="725B6A5D"/>
    <w:multiLevelType w:val="multilevel"/>
    <w:tmpl w:val="9AD6B4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4D44212"/>
    <w:multiLevelType w:val="multilevel"/>
    <w:tmpl w:val="0366C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39"/>
  </w:num>
  <w:num w:numId="3">
    <w:abstractNumId w:val="40"/>
  </w:num>
  <w:num w:numId="4">
    <w:abstractNumId w:val="31"/>
  </w:num>
  <w:num w:numId="5">
    <w:abstractNumId w:val="26"/>
  </w:num>
  <w:num w:numId="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</w:num>
  <w:num w:numId="8">
    <w:abstractNumId w:val="25"/>
  </w:num>
  <w:num w:numId="9">
    <w:abstractNumId w:val="37"/>
  </w:num>
  <w:num w:numId="10">
    <w:abstractNumId w:val="45"/>
  </w:num>
  <w:num w:numId="11">
    <w:abstractNumId w:val="27"/>
  </w:num>
  <w:num w:numId="12">
    <w:abstractNumId w:val="20"/>
  </w:num>
  <w:num w:numId="13">
    <w:abstractNumId w:val="28"/>
  </w:num>
  <w:num w:numId="1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"/>
  </w:num>
  <w:num w:numId="17">
    <w:abstractNumId w:val="4"/>
  </w:num>
  <w:num w:numId="18">
    <w:abstractNumId w:val="5"/>
  </w:num>
  <w:num w:numId="19">
    <w:abstractNumId w:val="6"/>
  </w:num>
  <w:num w:numId="20">
    <w:abstractNumId w:val="8"/>
  </w:num>
  <w:num w:numId="21">
    <w:abstractNumId w:val="10"/>
  </w:num>
  <w:num w:numId="22">
    <w:abstractNumId w:val="14"/>
  </w:num>
  <w:num w:numId="23">
    <w:abstractNumId w:val="15"/>
  </w:num>
  <w:num w:numId="24">
    <w:abstractNumId w:val="17"/>
  </w:num>
  <w:num w:numId="25">
    <w:abstractNumId w:val="32"/>
  </w:num>
  <w:num w:numId="26">
    <w:abstractNumId w:val="47"/>
  </w:num>
  <w:num w:numId="27">
    <w:abstractNumId w:val="29"/>
  </w:num>
  <w:num w:numId="28">
    <w:abstractNumId w:val="24"/>
  </w:num>
  <w:num w:numId="29">
    <w:abstractNumId w:val="46"/>
  </w:num>
  <w:num w:numId="30">
    <w:abstractNumId w:val="44"/>
  </w:num>
  <w:num w:numId="31">
    <w:abstractNumId w:val="21"/>
  </w:num>
  <w:num w:numId="32">
    <w:abstractNumId w:val="33"/>
  </w:num>
  <w:num w:numId="33">
    <w:abstractNumId w:val="41"/>
  </w:num>
  <w:num w:numId="34">
    <w:abstractNumId w:val="23"/>
  </w:num>
  <w:num w:numId="35">
    <w:abstractNumId w:val="35"/>
  </w:num>
  <w:num w:numId="36">
    <w:abstractNumId w:val="22"/>
  </w:num>
  <w:num w:numId="37">
    <w:abstractNumId w:val="43"/>
  </w:num>
  <w:num w:numId="38">
    <w:abstractNumId w:val="3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787"/>
    <w:rsid w:val="00002D2A"/>
    <w:rsid w:val="00003966"/>
    <w:rsid w:val="0001159C"/>
    <w:rsid w:val="00025406"/>
    <w:rsid w:val="00040D39"/>
    <w:rsid w:val="000425AB"/>
    <w:rsid w:val="0004264D"/>
    <w:rsid w:val="00054A82"/>
    <w:rsid w:val="00064935"/>
    <w:rsid w:val="00073A80"/>
    <w:rsid w:val="000A58EF"/>
    <w:rsid w:val="000A5C63"/>
    <w:rsid w:val="000A62C8"/>
    <w:rsid w:val="000B5CD5"/>
    <w:rsid w:val="000D13E3"/>
    <w:rsid w:val="000D1838"/>
    <w:rsid w:val="000D62E0"/>
    <w:rsid w:val="000E0BB9"/>
    <w:rsid w:val="000F0145"/>
    <w:rsid w:val="0010119F"/>
    <w:rsid w:val="00122A72"/>
    <w:rsid w:val="00123A6B"/>
    <w:rsid w:val="00131CC6"/>
    <w:rsid w:val="00135BEF"/>
    <w:rsid w:val="0014109B"/>
    <w:rsid w:val="001571D0"/>
    <w:rsid w:val="00163819"/>
    <w:rsid w:val="001842C7"/>
    <w:rsid w:val="0018615A"/>
    <w:rsid w:val="001877DC"/>
    <w:rsid w:val="00191B50"/>
    <w:rsid w:val="00194CFD"/>
    <w:rsid w:val="00195787"/>
    <w:rsid w:val="001A6554"/>
    <w:rsid w:val="001B3F02"/>
    <w:rsid w:val="001C5C08"/>
    <w:rsid w:val="001C723F"/>
    <w:rsid w:val="00210941"/>
    <w:rsid w:val="002154ED"/>
    <w:rsid w:val="00225216"/>
    <w:rsid w:val="00230969"/>
    <w:rsid w:val="00230E72"/>
    <w:rsid w:val="00231259"/>
    <w:rsid w:val="002318EE"/>
    <w:rsid w:val="00242E92"/>
    <w:rsid w:val="002444B6"/>
    <w:rsid w:val="00252014"/>
    <w:rsid w:val="00252EE9"/>
    <w:rsid w:val="0025380C"/>
    <w:rsid w:val="00254F46"/>
    <w:rsid w:val="00266078"/>
    <w:rsid w:val="00275798"/>
    <w:rsid w:val="0027641D"/>
    <w:rsid w:val="002A29F6"/>
    <w:rsid w:val="002A3E47"/>
    <w:rsid w:val="002A46FA"/>
    <w:rsid w:val="002A48AB"/>
    <w:rsid w:val="002A62F2"/>
    <w:rsid w:val="002B7158"/>
    <w:rsid w:val="002B7D60"/>
    <w:rsid w:val="002D30DE"/>
    <w:rsid w:val="002D35D6"/>
    <w:rsid w:val="002D7E78"/>
    <w:rsid w:val="002E549D"/>
    <w:rsid w:val="002E7AB5"/>
    <w:rsid w:val="002F4D24"/>
    <w:rsid w:val="002F756A"/>
    <w:rsid w:val="00304D62"/>
    <w:rsid w:val="00312FEA"/>
    <w:rsid w:val="00313761"/>
    <w:rsid w:val="00313785"/>
    <w:rsid w:val="00315638"/>
    <w:rsid w:val="00317E71"/>
    <w:rsid w:val="0032139D"/>
    <w:rsid w:val="00335697"/>
    <w:rsid w:val="003369A6"/>
    <w:rsid w:val="00337554"/>
    <w:rsid w:val="00345DC9"/>
    <w:rsid w:val="00351C39"/>
    <w:rsid w:val="003570DA"/>
    <w:rsid w:val="003804AE"/>
    <w:rsid w:val="00383453"/>
    <w:rsid w:val="00394D5F"/>
    <w:rsid w:val="003A5295"/>
    <w:rsid w:val="003B11E3"/>
    <w:rsid w:val="003D2CA2"/>
    <w:rsid w:val="003D4A95"/>
    <w:rsid w:val="003D5227"/>
    <w:rsid w:val="003E4D83"/>
    <w:rsid w:val="003F1825"/>
    <w:rsid w:val="003F4DBD"/>
    <w:rsid w:val="003F500E"/>
    <w:rsid w:val="00403A10"/>
    <w:rsid w:val="004063C2"/>
    <w:rsid w:val="00414A38"/>
    <w:rsid w:val="00416633"/>
    <w:rsid w:val="004174E3"/>
    <w:rsid w:val="00422FE7"/>
    <w:rsid w:val="004251A4"/>
    <w:rsid w:val="0043170D"/>
    <w:rsid w:val="00434F64"/>
    <w:rsid w:val="0044315D"/>
    <w:rsid w:val="0044681B"/>
    <w:rsid w:val="0044702E"/>
    <w:rsid w:val="00447B63"/>
    <w:rsid w:val="00447BEF"/>
    <w:rsid w:val="00450266"/>
    <w:rsid w:val="004629C6"/>
    <w:rsid w:val="00470A8D"/>
    <w:rsid w:val="004720B9"/>
    <w:rsid w:val="00477A20"/>
    <w:rsid w:val="00482E6D"/>
    <w:rsid w:val="004871F1"/>
    <w:rsid w:val="0048745B"/>
    <w:rsid w:val="00487AEC"/>
    <w:rsid w:val="004922A2"/>
    <w:rsid w:val="00492F98"/>
    <w:rsid w:val="00494F0A"/>
    <w:rsid w:val="00497259"/>
    <w:rsid w:val="004A1A69"/>
    <w:rsid w:val="004A40F3"/>
    <w:rsid w:val="004B5C84"/>
    <w:rsid w:val="004C1C27"/>
    <w:rsid w:val="004E1CA4"/>
    <w:rsid w:val="004E712D"/>
    <w:rsid w:val="005006DB"/>
    <w:rsid w:val="00513C95"/>
    <w:rsid w:val="005156AC"/>
    <w:rsid w:val="005262A8"/>
    <w:rsid w:val="00546ADF"/>
    <w:rsid w:val="00552B81"/>
    <w:rsid w:val="00561155"/>
    <w:rsid w:val="005807EC"/>
    <w:rsid w:val="005853CE"/>
    <w:rsid w:val="005A0B33"/>
    <w:rsid w:val="005B345F"/>
    <w:rsid w:val="005B3CB4"/>
    <w:rsid w:val="005C41B6"/>
    <w:rsid w:val="005D51B5"/>
    <w:rsid w:val="005D7737"/>
    <w:rsid w:val="005F39EB"/>
    <w:rsid w:val="005F6D6E"/>
    <w:rsid w:val="0060060E"/>
    <w:rsid w:val="00602349"/>
    <w:rsid w:val="0061397F"/>
    <w:rsid w:val="006146CF"/>
    <w:rsid w:val="006151BA"/>
    <w:rsid w:val="00617698"/>
    <w:rsid w:val="00627F65"/>
    <w:rsid w:val="006314E9"/>
    <w:rsid w:val="00640955"/>
    <w:rsid w:val="00642767"/>
    <w:rsid w:val="00645265"/>
    <w:rsid w:val="006466E1"/>
    <w:rsid w:val="00647DA8"/>
    <w:rsid w:val="006506AE"/>
    <w:rsid w:val="00656E9A"/>
    <w:rsid w:val="00661793"/>
    <w:rsid w:val="00667772"/>
    <w:rsid w:val="006723C3"/>
    <w:rsid w:val="006757D3"/>
    <w:rsid w:val="0069429E"/>
    <w:rsid w:val="00697869"/>
    <w:rsid w:val="006A50FF"/>
    <w:rsid w:val="006C27E6"/>
    <w:rsid w:val="006D546C"/>
    <w:rsid w:val="006E2B79"/>
    <w:rsid w:val="006E4496"/>
    <w:rsid w:val="006E7396"/>
    <w:rsid w:val="006F29AD"/>
    <w:rsid w:val="0070435E"/>
    <w:rsid w:val="00712E04"/>
    <w:rsid w:val="00720609"/>
    <w:rsid w:val="0072557C"/>
    <w:rsid w:val="007312B8"/>
    <w:rsid w:val="0074359C"/>
    <w:rsid w:val="007464EA"/>
    <w:rsid w:val="00747EBB"/>
    <w:rsid w:val="00750831"/>
    <w:rsid w:val="007535D5"/>
    <w:rsid w:val="00754691"/>
    <w:rsid w:val="00772F28"/>
    <w:rsid w:val="00780E4D"/>
    <w:rsid w:val="00782642"/>
    <w:rsid w:val="007856B1"/>
    <w:rsid w:val="007861D9"/>
    <w:rsid w:val="00792C4F"/>
    <w:rsid w:val="00792EFD"/>
    <w:rsid w:val="00793F13"/>
    <w:rsid w:val="00796214"/>
    <w:rsid w:val="007A512D"/>
    <w:rsid w:val="007B50C0"/>
    <w:rsid w:val="007C0405"/>
    <w:rsid w:val="007D1562"/>
    <w:rsid w:val="007D4F40"/>
    <w:rsid w:val="007D5648"/>
    <w:rsid w:val="007D77AE"/>
    <w:rsid w:val="007E4F4D"/>
    <w:rsid w:val="007E50AD"/>
    <w:rsid w:val="00800F2B"/>
    <w:rsid w:val="008065EE"/>
    <w:rsid w:val="008078B0"/>
    <w:rsid w:val="00814931"/>
    <w:rsid w:val="008154F5"/>
    <w:rsid w:val="008227EC"/>
    <w:rsid w:val="00824928"/>
    <w:rsid w:val="008505AA"/>
    <w:rsid w:val="008540D8"/>
    <w:rsid w:val="008566DD"/>
    <w:rsid w:val="00892576"/>
    <w:rsid w:val="008C23FF"/>
    <w:rsid w:val="008C54E4"/>
    <w:rsid w:val="008C6744"/>
    <w:rsid w:val="008E0642"/>
    <w:rsid w:val="008E166E"/>
    <w:rsid w:val="008F3BD8"/>
    <w:rsid w:val="0090037C"/>
    <w:rsid w:val="00912689"/>
    <w:rsid w:val="009350A3"/>
    <w:rsid w:val="00937A6A"/>
    <w:rsid w:val="00946A34"/>
    <w:rsid w:val="009502A0"/>
    <w:rsid w:val="00951247"/>
    <w:rsid w:val="00973203"/>
    <w:rsid w:val="009A4E8F"/>
    <w:rsid w:val="009A60CB"/>
    <w:rsid w:val="009C1A02"/>
    <w:rsid w:val="009E113C"/>
    <w:rsid w:val="009F2EB2"/>
    <w:rsid w:val="00A046D1"/>
    <w:rsid w:val="00A05241"/>
    <w:rsid w:val="00A21E8F"/>
    <w:rsid w:val="00A30A28"/>
    <w:rsid w:val="00A33729"/>
    <w:rsid w:val="00A45504"/>
    <w:rsid w:val="00A738FA"/>
    <w:rsid w:val="00A85110"/>
    <w:rsid w:val="00A87093"/>
    <w:rsid w:val="00A93E08"/>
    <w:rsid w:val="00A942C3"/>
    <w:rsid w:val="00AB336E"/>
    <w:rsid w:val="00AB700F"/>
    <w:rsid w:val="00AC3B53"/>
    <w:rsid w:val="00AC6ECC"/>
    <w:rsid w:val="00AD321A"/>
    <w:rsid w:val="00AE0A71"/>
    <w:rsid w:val="00AF32BC"/>
    <w:rsid w:val="00AF3581"/>
    <w:rsid w:val="00AF781E"/>
    <w:rsid w:val="00AF7DA7"/>
    <w:rsid w:val="00B01C80"/>
    <w:rsid w:val="00B17DC6"/>
    <w:rsid w:val="00B525B8"/>
    <w:rsid w:val="00B54C7E"/>
    <w:rsid w:val="00B556F0"/>
    <w:rsid w:val="00B66F19"/>
    <w:rsid w:val="00B67441"/>
    <w:rsid w:val="00B72EE9"/>
    <w:rsid w:val="00B80771"/>
    <w:rsid w:val="00B82EC1"/>
    <w:rsid w:val="00B85C8F"/>
    <w:rsid w:val="00B90BA6"/>
    <w:rsid w:val="00B92E12"/>
    <w:rsid w:val="00B9643D"/>
    <w:rsid w:val="00BB0870"/>
    <w:rsid w:val="00BB1363"/>
    <w:rsid w:val="00BB598F"/>
    <w:rsid w:val="00BC4F69"/>
    <w:rsid w:val="00BE2F47"/>
    <w:rsid w:val="00BE53BB"/>
    <w:rsid w:val="00BE591B"/>
    <w:rsid w:val="00BF0117"/>
    <w:rsid w:val="00BF319D"/>
    <w:rsid w:val="00BF4761"/>
    <w:rsid w:val="00C01D97"/>
    <w:rsid w:val="00C0241D"/>
    <w:rsid w:val="00C107EE"/>
    <w:rsid w:val="00C11C38"/>
    <w:rsid w:val="00C154AA"/>
    <w:rsid w:val="00C1654F"/>
    <w:rsid w:val="00C2046E"/>
    <w:rsid w:val="00C30204"/>
    <w:rsid w:val="00C433C3"/>
    <w:rsid w:val="00C44CC3"/>
    <w:rsid w:val="00C45096"/>
    <w:rsid w:val="00C50DCE"/>
    <w:rsid w:val="00C5395D"/>
    <w:rsid w:val="00C754FF"/>
    <w:rsid w:val="00C7600F"/>
    <w:rsid w:val="00C804D0"/>
    <w:rsid w:val="00C9098A"/>
    <w:rsid w:val="00CA1C08"/>
    <w:rsid w:val="00CB041E"/>
    <w:rsid w:val="00CB5F48"/>
    <w:rsid w:val="00CD2701"/>
    <w:rsid w:val="00CD3A73"/>
    <w:rsid w:val="00CE00C9"/>
    <w:rsid w:val="00CE1A91"/>
    <w:rsid w:val="00CE4C58"/>
    <w:rsid w:val="00CE7B83"/>
    <w:rsid w:val="00D03194"/>
    <w:rsid w:val="00D11FB6"/>
    <w:rsid w:val="00D15CE1"/>
    <w:rsid w:val="00D166E7"/>
    <w:rsid w:val="00D20659"/>
    <w:rsid w:val="00D24004"/>
    <w:rsid w:val="00D40051"/>
    <w:rsid w:val="00D43BAF"/>
    <w:rsid w:val="00D4570A"/>
    <w:rsid w:val="00D52F83"/>
    <w:rsid w:val="00D62B23"/>
    <w:rsid w:val="00D72CFE"/>
    <w:rsid w:val="00D734D3"/>
    <w:rsid w:val="00D7605E"/>
    <w:rsid w:val="00D83B02"/>
    <w:rsid w:val="00D901EE"/>
    <w:rsid w:val="00D902D6"/>
    <w:rsid w:val="00D945C1"/>
    <w:rsid w:val="00DB435A"/>
    <w:rsid w:val="00DB6F67"/>
    <w:rsid w:val="00DC6924"/>
    <w:rsid w:val="00DE596B"/>
    <w:rsid w:val="00DF5E89"/>
    <w:rsid w:val="00E03B99"/>
    <w:rsid w:val="00E1163C"/>
    <w:rsid w:val="00E23909"/>
    <w:rsid w:val="00E2684F"/>
    <w:rsid w:val="00E44B0C"/>
    <w:rsid w:val="00E52524"/>
    <w:rsid w:val="00E578A6"/>
    <w:rsid w:val="00E67DCF"/>
    <w:rsid w:val="00EA06C5"/>
    <w:rsid w:val="00EA349A"/>
    <w:rsid w:val="00EB6AF5"/>
    <w:rsid w:val="00EB7F69"/>
    <w:rsid w:val="00ED129A"/>
    <w:rsid w:val="00ED4EB4"/>
    <w:rsid w:val="00ED7983"/>
    <w:rsid w:val="00F12161"/>
    <w:rsid w:val="00F12A88"/>
    <w:rsid w:val="00F147BA"/>
    <w:rsid w:val="00F233BA"/>
    <w:rsid w:val="00F35B8E"/>
    <w:rsid w:val="00F43482"/>
    <w:rsid w:val="00F4673F"/>
    <w:rsid w:val="00F51B33"/>
    <w:rsid w:val="00F559A1"/>
    <w:rsid w:val="00F6478A"/>
    <w:rsid w:val="00F672BD"/>
    <w:rsid w:val="00F67610"/>
    <w:rsid w:val="00F713B3"/>
    <w:rsid w:val="00F74382"/>
    <w:rsid w:val="00F7797B"/>
    <w:rsid w:val="00F840C2"/>
    <w:rsid w:val="00F9184F"/>
    <w:rsid w:val="00F9267B"/>
    <w:rsid w:val="00FA11BA"/>
    <w:rsid w:val="00FA37D5"/>
    <w:rsid w:val="00FA6B1D"/>
    <w:rsid w:val="00FC1C20"/>
    <w:rsid w:val="00FC2D21"/>
    <w:rsid w:val="00FC4618"/>
    <w:rsid w:val="00FE7935"/>
    <w:rsid w:val="00FF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CFA22F6"/>
  <w15:docId w15:val="{48AF09D5-0F16-4D9D-9070-5C21359F9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90A"/>
    <w:pPr>
      <w:suppressAutoHyphens/>
    </w:pPr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0D390A"/>
    <w:pPr>
      <w:keepNext/>
      <w:keepLines/>
      <w:spacing w:before="24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 w:val="24"/>
      <w:szCs w:val="20"/>
    </w:rPr>
  </w:style>
  <w:style w:type="paragraph" w:styleId="Ttulo3">
    <w:name w:val="heading 3"/>
    <w:basedOn w:val="Normal"/>
    <w:next w:val="Normal"/>
    <w:link w:val="Ttulo3Char"/>
    <w:qFormat/>
    <w:rsid w:val="006314E9"/>
    <w:pPr>
      <w:keepNext/>
      <w:numPr>
        <w:ilvl w:val="2"/>
        <w:numId w:val="1"/>
      </w:numPr>
      <w:spacing w:before="240" w:after="60"/>
      <w:outlineLvl w:val="2"/>
    </w:pPr>
    <w:rPr>
      <w:rFonts w:ascii="Times New Roman" w:hAnsi="Times New Roman" w:cs="Times New Roman"/>
      <w:b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6314E9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 w:cs="Times New Roman"/>
      <w:b/>
      <w:i/>
      <w:sz w:val="24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6314E9"/>
    <w:pPr>
      <w:numPr>
        <w:ilvl w:val="4"/>
        <w:numId w:val="1"/>
      </w:numPr>
      <w:spacing w:before="240" w:after="60"/>
      <w:outlineLvl w:val="4"/>
    </w:pPr>
    <w:rPr>
      <w:rFonts w:cs="Arial"/>
      <w:sz w:val="22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6314E9"/>
    <w:pPr>
      <w:numPr>
        <w:ilvl w:val="5"/>
        <w:numId w:val="1"/>
      </w:numPr>
      <w:spacing w:before="240" w:after="60"/>
      <w:outlineLvl w:val="5"/>
    </w:pPr>
    <w:rPr>
      <w:rFonts w:cs="Arial"/>
      <w:i/>
      <w:sz w:val="22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6314E9"/>
    <w:pPr>
      <w:numPr>
        <w:ilvl w:val="6"/>
        <w:numId w:val="1"/>
      </w:numPr>
      <w:spacing w:before="240" w:after="60"/>
      <w:outlineLvl w:val="6"/>
    </w:pPr>
    <w:rPr>
      <w:rFonts w:cs="Arial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6314E9"/>
    <w:pPr>
      <w:numPr>
        <w:ilvl w:val="7"/>
        <w:numId w:val="1"/>
      </w:numPr>
      <w:spacing w:before="240" w:after="60"/>
      <w:outlineLvl w:val="7"/>
    </w:pPr>
    <w:rPr>
      <w:rFonts w:cs="Arial"/>
      <w:i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6314E9"/>
    <w:pPr>
      <w:numPr>
        <w:ilvl w:val="8"/>
        <w:numId w:val="1"/>
      </w:numPr>
      <w:spacing w:before="240" w:after="60"/>
      <w:outlineLvl w:val="8"/>
    </w:pPr>
    <w:rPr>
      <w:rFonts w:cs="Arial"/>
      <w:i/>
      <w:sz w:val="18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D390A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character" w:customStyle="1" w:styleId="Ttulo3Char">
    <w:name w:val="Título 3 Char"/>
    <w:basedOn w:val="Fontepargpadro"/>
    <w:link w:val="Ttulo3"/>
    <w:rsid w:val="006314E9"/>
    <w:rPr>
      <w:b/>
      <w:sz w:val="24"/>
      <w:lang w:eastAsia="zh-CN"/>
    </w:rPr>
  </w:style>
  <w:style w:type="character" w:customStyle="1" w:styleId="Ttulo4Char">
    <w:name w:val="Título 4 Char"/>
    <w:basedOn w:val="Fontepargpadro"/>
    <w:link w:val="Ttulo4"/>
    <w:rsid w:val="006314E9"/>
    <w:rPr>
      <w:b/>
      <w:i/>
      <w:sz w:val="24"/>
      <w:lang w:eastAsia="zh-CN"/>
    </w:rPr>
  </w:style>
  <w:style w:type="character" w:customStyle="1" w:styleId="Ttulo5Char">
    <w:name w:val="Título 5 Char"/>
    <w:basedOn w:val="Fontepargpadro"/>
    <w:link w:val="Ttulo5"/>
    <w:rsid w:val="006314E9"/>
    <w:rPr>
      <w:rFonts w:ascii="Arial" w:hAnsi="Arial" w:cs="Arial"/>
      <w:sz w:val="22"/>
      <w:lang w:eastAsia="zh-CN"/>
    </w:rPr>
  </w:style>
  <w:style w:type="character" w:customStyle="1" w:styleId="Ttulo6Char">
    <w:name w:val="Título 6 Char"/>
    <w:basedOn w:val="Fontepargpadro"/>
    <w:link w:val="Ttulo6"/>
    <w:rsid w:val="006314E9"/>
    <w:rPr>
      <w:rFonts w:ascii="Arial" w:hAnsi="Arial" w:cs="Arial"/>
      <w:i/>
      <w:sz w:val="22"/>
      <w:lang w:eastAsia="zh-CN"/>
    </w:rPr>
  </w:style>
  <w:style w:type="character" w:customStyle="1" w:styleId="Ttulo7Char">
    <w:name w:val="Título 7 Char"/>
    <w:basedOn w:val="Fontepargpadro"/>
    <w:link w:val="Ttulo7"/>
    <w:rsid w:val="006314E9"/>
    <w:rPr>
      <w:rFonts w:ascii="Arial" w:hAnsi="Arial" w:cs="Arial"/>
      <w:lang w:eastAsia="zh-CN"/>
    </w:rPr>
  </w:style>
  <w:style w:type="character" w:customStyle="1" w:styleId="Ttulo8Char">
    <w:name w:val="Título 8 Char"/>
    <w:basedOn w:val="Fontepargpadro"/>
    <w:link w:val="Ttulo8"/>
    <w:rsid w:val="006314E9"/>
    <w:rPr>
      <w:rFonts w:ascii="Arial" w:hAnsi="Arial" w:cs="Arial"/>
      <w:i/>
      <w:lang w:eastAsia="zh-CN"/>
    </w:rPr>
  </w:style>
  <w:style w:type="character" w:customStyle="1" w:styleId="Ttulo9Char">
    <w:name w:val="Título 9 Char"/>
    <w:basedOn w:val="Fontepargpadro"/>
    <w:link w:val="Ttulo9"/>
    <w:rsid w:val="006314E9"/>
    <w:rPr>
      <w:rFonts w:ascii="Arial" w:hAnsi="Arial" w:cs="Arial"/>
      <w:i/>
      <w:sz w:val="18"/>
      <w:lang w:eastAsia="zh-CN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 w:cs="Times New Roman"/>
      <w:sz w:val="16"/>
      <w:szCs w:val="16"/>
    </w:rPr>
  </w:style>
  <w:style w:type="character" w:customStyle="1" w:styleId="normalchar1">
    <w:name w:val="normal__char1"/>
    <w:rsid w:val="008D51CC"/>
    <w:rPr>
      <w:rFonts w:ascii="Arial" w:hAnsi="Arial" w:cs="Arial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customStyle="1" w:styleId="LinkdaInternet">
    <w:name w:val="Link da Internet"/>
    <w:rsid w:val="00BF1A7F"/>
    <w:rPr>
      <w:color w:val="000080"/>
      <w:u w:val="single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imes New Roman"/>
      <w:i/>
      <w:iCs/>
      <w:color w:val="000000"/>
      <w:lang w:eastAsia="en-US"/>
    </w:rPr>
  </w:style>
  <w:style w:type="character" w:customStyle="1" w:styleId="citao2Char">
    <w:name w:val="citação 2 Char"/>
    <w:basedOn w:val="CitaoChar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character" w:styleId="Refdecomentrio">
    <w:name w:val="annotation reference"/>
    <w:basedOn w:val="Fontepargpadro"/>
    <w:semiHidden/>
    <w:unhideWhenUsed/>
    <w:rsid w:val="0015519E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rsid w:val="0015519E"/>
    <w:rPr>
      <w:rFonts w:ascii="Ecofont_Spranq_eco_Sans" w:hAnsi="Ecofont_Spranq_eco_Sans" w:cs="Tahoma"/>
    </w:rPr>
  </w:style>
  <w:style w:type="paragraph" w:styleId="Textodecomentrio">
    <w:name w:val="annotation text"/>
    <w:basedOn w:val="Normal"/>
    <w:link w:val="TextodecomentrioChar"/>
    <w:unhideWhenUsed/>
    <w:rsid w:val="0015519E"/>
    <w:rPr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5519E"/>
    <w:rPr>
      <w:rFonts w:ascii="Ecofont_Spranq_eco_Sans" w:hAnsi="Ecofont_Spranq_eco_Sans" w:cs="Tahoma"/>
      <w:b/>
      <w:bCs/>
    </w:rPr>
  </w:style>
  <w:style w:type="paragraph" w:styleId="Assuntodocomentrio">
    <w:name w:val="annotation subject"/>
    <w:basedOn w:val="Textodecomentrio"/>
    <w:link w:val="AssuntodocomentrioChar"/>
    <w:semiHidden/>
    <w:unhideWhenUsed/>
    <w:rsid w:val="0015519E"/>
    <w:rPr>
      <w:b/>
      <w:bCs/>
    </w:rPr>
  </w:style>
  <w:style w:type="character" w:styleId="TextodoEspaoReservado">
    <w:name w:val="Placeholder Text"/>
    <w:basedOn w:val="Fontepargpadro"/>
    <w:uiPriority w:val="99"/>
    <w:semiHidden/>
    <w:rsid w:val="00DD3355"/>
    <w:rPr>
      <w:color w:val="808080"/>
    </w:r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20,he Char Char Char Char,Heading 1a Char"/>
    <w:basedOn w:val="Fontepargpadro"/>
    <w:link w:val="Cabealho"/>
    <w:rsid w:val="00DB64EF"/>
    <w:rPr>
      <w:rFonts w:ascii="Ecofont_Spranq_eco_Sans" w:hAnsi="Ecofont_Spranq_eco_Sans" w:cs="Tahoma"/>
      <w:sz w:val="24"/>
      <w:szCs w:val="24"/>
    </w:r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"/>
    <w:basedOn w:val="Normal"/>
    <w:link w:val="CabealhoChar"/>
    <w:unhideWhenUsed/>
    <w:rsid w:val="00DB64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B64EF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nhideWhenUsed/>
    <w:rsid w:val="00DB64EF"/>
    <w:pPr>
      <w:tabs>
        <w:tab w:val="center" w:pos="4252"/>
        <w:tab w:val="right" w:pos="8504"/>
      </w:tabs>
    </w:pPr>
  </w:style>
  <w:style w:type="character" w:customStyle="1" w:styleId="Nivel1Char">
    <w:name w:val="Nivel1 Char"/>
    <w:basedOn w:val="Ttulo1Char"/>
    <w:link w:val="Nivel10"/>
    <w:rsid w:val="000D390A"/>
    <w:rPr>
      <w:rFonts w:ascii="Arial" w:eastAsia="MS Gothic" w:hAnsi="Arial" w:cs="Times New Roman"/>
      <w:b/>
      <w:color w:val="000000"/>
      <w:sz w:val="32"/>
      <w:szCs w:val="32"/>
    </w:rPr>
  </w:style>
  <w:style w:type="paragraph" w:customStyle="1" w:styleId="Nivel10">
    <w:name w:val="Nivel1"/>
    <w:basedOn w:val="Ttulo1"/>
    <w:link w:val="Nivel1Char"/>
    <w:qFormat/>
    <w:rsid w:val="000D390A"/>
    <w:pPr>
      <w:numPr>
        <w:numId w:val="3"/>
      </w:numPr>
      <w:spacing w:before="480" w:line="276" w:lineRule="auto"/>
      <w:jc w:val="both"/>
    </w:pPr>
    <w:rPr>
      <w:rFonts w:ascii="Arial" w:hAnsi="Arial"/>
      <w:b/>
      <w:color w:val="000000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73446A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73446A"/>
    <w:pPr>
      <w:spacing w:after="120" w:line="480" w:lineRule="auto"/>
      <w:ind w:left="283"/>
    </w:pPr>
    <w:rPr>
      <w:rFonts w:ascii="Times New Roman" w:hAnsi="Times New Roman" w:cs="Times New Roman"/>
      <w:sz w:val="24"/>
    </w:rPr>
  </w:style>
  <w:style w:type="character" w:styleId="Forte">
    <w:name w:val="Strong"/>
    <w:basedOn w:val="Fontepargpadro"/>
    <w:uiPriority w:val="22"/>
    <w:qFormat/>
    <w:rsid w:val="00C92364"/>
    <w:rPr>
      <w:b/>
      <w:bCs/>
    </w:rPr>
  </w:style>
  <w:style w:type="character" w:styleId="nfase">
    <w:name w:val="Emphasis"/>
    <w:basedOn w:val="Fontepargpadro"/>
    <w:qFormat/>
    <w:rsid w:val="00E132D6"/>
    <w:rPr>
      <w:i/>
      <w:iCs/>
    </w:rPr>
  </w:style>
  <w:style w:type="character" w:customStyle="1" w:styleId="ListLabel1">
    <w:name w:val="ListLabel 1"/>
    <w:rsid w:val="00195787"/>
    <w:rPr>
      <w:i w:val="0"/>
    </w:rPr>
  </w:style>
  <w:style w:type="character" w:customStyle="1" w:styleId="ListLabel2">
    <w:name w:val="ListLabel 2"/>
    <w:rsid w:val="00195787"/>
    <w:rPr>
      <w:rFonts w:eastAsia="Arial Unicode MS"/>
    </w:rPr>
  </w:style>
  <w:style w:type="character" w:customStyle="1" w:styleId="ListLabel3">
    <w:name w:val="ListLabel 3"/>
    <w:rsid w:val="00195787"/>
    <w:rPr>
      <w:rFonts w:cs="Arial"/>
      <w:i/>
      <w:color w:val="FF0000"/>
    </w:rPr>
  </w:style>
  <w:style w:type="character" w:customStyle="1" w:styleId="ListLabel4">
    <w:name w:val="ListLabel 4"/>
    <w:rsid w:val="00195787"/>
    <w:rPr>
      <w:color w:val="0000FF"/>
    </w:rPr>
  </w:style>
  <w:style w:type="character" w:customStyle="1" w:styleId="ListLabel5">
    <w:name w:val="ListLabel 5"/>
    <w:rsid w:val="00195787"/>
    <w:rPr>
      <w:b w:val="0"/>
    </w:rPr>
  </w:style>
  <w:style w:type="character" w:customStyle="1" w:styleId="ListLabel6">
    <w:name w:val="ListLabel 6"/>
    <w:rsid w:val="00195787"/>
    <w:rPr>
      <w:b/>
      <w:i w:val="0"/>
    </w:rPr>
  </w:style>
  <w:style w:type="character" w:customStyle="1" w:styleId="ListLabel7">
    <w:name w:val="ListLabel 7"/>
    <w:rsid w:val="00195787"/>
    <w:rPr>
      <w:b/>
      <w:i w:val="0"/>
      <w:color w:val="00000A"/>
    </w:rPr>
  </w:style>
  <w:style w:type="character" w:customStyle="1" w:styleId="ListLabel8">
    <w:name w:val="ListLabel 8"/>
    <w:rsid w:val="00195787"/>
    <w:rPr>
      <w:b w:val="0"/>
      <w:i w:val="0"/>
      <w:color w:val="00000A"/>
    </w:rPr>
  </w:style>
  <w:style w:type="character" w:customStyle="1" w:styleId="ListLabel9">
    <w:name w:val="ListLabel 9"/>
    <w:rsid w:val="00195787"/>
    <w:rPr>
      <w:i/>
    </w:rPr>
  </w:style>
  <w:style w:type="character" w:customStyle="1" w:styleId="ListLabel10">
    <w:name w:val="ListLabel 10"/>
    <w:rsid w:val="00195787"/>
    <w:rPr>
      <w:b/>
    </w:rPr>
  </w:style>
  <w:style w:type="character" w:customStyle="1" w:styleId="ListLabel11">
    <w:name w:val="ListLabel 11"/>
    <w:rsid w:val="00195787"/>
    <w:rPr>
      <w:b w:val="0"/>
      <w:i w:val="0"/>
      <w:sz w:val="18"/>
      <w:szCs w:val="18"/>
    </w:rPr>
  </w:style>
  <w:style w:type="paragraph" w:styleId="Ttulo">
    <w:name w:val="Title"/>
    <w:basedOn w:val="Normal"/>
    <w:next w:val="Corpodotexto"/>
    <w:rsid w:val="0019578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rsid w:val="00195787"/>
    <w:pPr>
      <w:spacing w:after="140" w:line="288" w:lineRule="auto"/>
    </w:pPr>
  </w:style>
  <w:style w:type="paragraph" w:styleId="Lista">
    <w:name w:val="List"/>
    <w:basedOn w:val="Corpodotexto"/>
    <w:rsid w:val="00195787"/>
    <w:rPr>
      <w:rFonts w:cs="Mangal"/>
    </w:rPr>
  </w:style>
  <w:style w:type="paragraph" w:styleId="Legenda">
    <w:name w:val="caption"/>
    <w:basedOn w:val="Normal"/>
    <w:qFormat/>
    <w:rsid w:val="00195787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rsid w:val="00195787"/>
    <w:pPr>
      <w:suppressLineNumbers/>
    </w:pPr>
    <w:rPr>
      <w:rFonts w:cs="Mangal"/>
    </w:rPr>
  </w:style>
  <w:style w:type="paragraph" w:styleId="PargrafodaLista">
    <w:name w:val="List Paragraph"/>
    <w:basedOn w:val="Normal"/>
    <w:link w:val="PargrafodaListaChar"/>
    <w:qFormat/>
    <w:rsid w:val="004773FC"/>
    <w:pPr>
      <w:ind w:left="720"/>
      <w:contextualSpacing/>
    </w:pPr>
  </w:style>
  <w:style w:type="character" w:customStyle="1" w:styleId="PargrafodaListaChar">
    <w:name w:val="Parágrafo da Lista Char"/>
    <w:link w:val="PargrafodaLista"/>
    <w:locked/>
    <w:rsid w:val="006D546C"/>
    <w:rPr>
      <w:rFonts w:ascii="Arial" w:hAnsi="Arial" w:cs="Tahoma"/>
      <w:szCs w:val="24"/>
    </w:rPr>
  </w:style>
  <w:style w:type="paragraph" w:styleId="NormalWeb">
    <w:name w:val="Normal (Web)"/>
    <w:basedOn w:val="Normal"/>
    <w:uiPriority w:val="99"/>
    <w:rsid w:val="006B156A"/>
    <w:pPr>
      <w:spacing w:after="280"/>
    </w:pPr>
    <w:rPr>
      <w:rFonts w:ascii="Times New Roman" w:hAnsi="Times New Roman" w:cs="Times New Roman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qFormat/>
    <w:rsid w:val="000A23DA"/>
    <w:rPr>
      <w:szCs w:val="20"/>
    </w:rPr>
  </w:style>
  <w:style w:type="paragraph" w:styleId="Reviso">
    <w:name w:val="Revision"/>
    <w:uiPriority w:val="99"/>
    <w:semiHidden/>
    <w:rsid w:val="00656F07"/>
    <w:pPr>
      <w:suppressAutoHyphens/>
    </w:pPr>
    <w:rPr>
      <w:rFonts w:ascii="Arial" w:hAnsi="Arial" w:cs="Tahoma"/>
      <w:szCs w:val="24"/>
    </w:rPr>
  </w:style>
  <w:style w:type="paragraph" w:customStyle="1" w:styleId="PargrafodaLista1">
    <w:name w:val="Parágrafo da Lista1"/>
    <w:basedOn w:val="Normal"/>
    <w:qFormat/>
    <w:rsid w:val="006C27E6"/>
    <w:pPr>
      <w:suppressAutoHyphens w:val="0"/>
      <w:ind w:left="720"/>
    </w:pPr>
    <w:rPr>
      <w:rFonts w:ascii="Ecofont_Spranq_eco_Sans" w:hAnsi="Ecofont_Spranq_eco_Sans" w:cs="Ecofont_Spranq_eco_Sans"/>
      <w:sz w:val="24"/>
    </w:rPr>
  </w:style>
  <w:style w:type="paragraph" w:customStyle="1" w:styleId="WW-Padro">
    <w:name w:val="WW-Padrão"/>
    <w:rsid w:val="003B11E3"/>
    <w:pPr>
      <w:suppressAutoHyphens/>
    </w:pPr>
    <w:rPr>
      <w:sz w:val="24"/>
      <w:lang w:eastAsia="ar-SA"/>
    </w:rPr>
  </w:style>
  <w:style w:type="table" w:styleId="Tabelacomgrade">
    <w:name w:val="Table Grid"/>
    <w:basedOn w:val="Tabelanormal"/>
    <w:uiPriority w:val="39"/>
    <w:unhideWhenUsed/>
    <w:rsid w:val="005006D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E23909"/>
    <w:pPr>
      <w:suppressAutoHyphens w:val="0"/>
      <w:spacing w:after="120"/>
    </w:pPr>
    <w:rPr>
      <w:rFonts w:ascii="Times New Roman" w:hAnsi="Times New Roman" w:cs="Times New Roman"/>
      <w:sz w:val="24"/>
    </w:rPr>
  </w:style>
  <w:style w:type="character" w:customStyle="1" w:styleId="CorpodetextoChar">
    <w:name w:val="Corpo de texto Char"/>
    <w:basedOn w:val="Fontepargpadro"/>
    <w:link w:val="Corpodetexto"/>
    <w:rsid w:val="00E23909"/>
    <w:rPr>
      <w:sz w:val="24"/>
      <w:szCs w:val="24"/>
    </w:rPr>
  </w:style>
  <w:style w:type="paragraph" w:styleId="Textoembloco">
    <w:name w:val="Block Text"/>
    <w:basedOn w:val="Normal"/>
    <w:rsid w:val="00E23909"/>
    <w:pPr>
      <w:suppressAutoHyphens w:val="0"/>
      <w:ind w:left="567" w:right="284" w:hanging="567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western">
    <w:name w:val="western"/>
    <w:basedOn w:val="Normal"/>
    <w:qFormat/>
    <w:rsid w:val="00E23909"/>
    <w:pPr>
      <w:suppressAutoHyphens w:val="0"/>
      <w:spacing w:before="100" w:beforeAutospacing="1" w:after="119"/>
    </w:pPr>
    <w:rPr>
      <w:rFonts w:ascii="Times New Roman" w:hAnsi="Times New Roman" w:cs="Times New Roman"/>
      <w:sz w:val="24"/>
    </w:rPr>
  </w:style>
  <w:style w:type="paragraph" w:customStyle="1" w:styleId="Corpodetexto21">
    <w:name w:val="Corpo de texto 21"/>
    <w:basedOn w:val="Normal"/>
    <w:rsid w:val="001A6554"/>
    <w:pPr>
      <w:ind w:right="-148"/>
      <w:jc w:val="both"/>
    </w:pPr>
    <w:rPr>
      <w:rFonts w:cs="Times New Roman"/>
      <w:sz w:val="24"/>
      <w:szCs w:val="20"/>
      <w:lang w:eastAsia="ar-SA"/>
    </w:rPr>
  </w:style>
  <w:style w:type="paragraph" w:customStyle="1" w:styleId="Ttulo1doRosinaldo">
    <w:name w:val="Título 1 do Rosinaldo"/>
    <w:basedOn w:val="Normal"/>
    <w:rsid w:val="00313761"/>
    <w:pPr>
      <w:tabs>
        <w:tab w:val="num" w:pos="360"/>
      </w:tabs>
      <w:suppressAutoHyphens w:val="0"/>
      <w:ind w:left="360" w:hanging="360"/>
      <w:jc w:val="both"/>
    </w:pPr>
    <w:rPr>
      <w:rFonts w:cs="Times New Roman"/>
      <w:sz w:val="24"/>
      <w:szCs w:val="20"/>
    </w:rPr>
  </w:style>
  <w:style w:type="character" w:styleId="Nmerodepgina">
    <w:name w:val="page number"/>
    <w:rsid w:val="00BB598F"/>
  </w:style>
  <w:style w:type="character" w:styleId="Hyperlink">
    <w:name w:val="Hyperlink"/>
    <w:basedOn w:val="Fontepargpadro"/>
    <w:uiPriority w:val="99"/>
    <w:unhideWhenUsed/>
    <w:rsid w:val="005853CE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853CE"/>
    <w:rPr>
      <w:color w:val="605E5C"/>
      <w:shd w:val="clear" w:color="auto" w:fill="E1DFDD"/>
    </w:rPr>
  </w:style>
  <w:style w:type="paragraph" w:customStyle="1" w:styleId="Nivel01">
    <w:name w:val="Nivel_01"/>
    <w:basedOn w:val="Ttulo1"/>
    <w:qFormat/>
    <w:rsid w:val="00F74382"/>
    <w:pPr>
      <w:numPr>
        <w:numId w:val="6"/>
      </w:numPr>
      <w:tabs>
        <w:tab w:val="num" w:pos="360"/>
        <w:tab w:val="left" w:pos="567"/>
      </w:tabs>
      <w:suppressAutoHyphens w:val="0"/>
      <w:jc w:val="both"/>
    </w:pPr>
    <w:rPr>
      <w:rFonts w:ascii="Ecofont_Spranq_eco_Sans" w:eastAsiaTheme="majorEastAsia" w:hAnsi="Ecofont_Spranq_eco_Sans"/>
      <w:b/>
      <w:bCs/>
      <w:color w:val="auto"/>
      <w:sz w:val="20"/>
      <w:szCs w:val="20"/>
    </w:rPr>
  </w:style>
  <w:style w:type="character" w:customStyle="1" w:styleId="GradeColorida-nfase1Char">
    <w:name w:val="Grade Colorida - Ênfase 1 Char"/>
    <w:link w:val="GradeColorida-nfase11"/>
    <w:uiPriority w:val="29"/>
    <w:rsid w:val="00F74382"/>
    <w:rPr>
      <w:rFonts w:ascii="Ecofont_Spranq_eco_Sans" w:eastAsia="Calibri" w:hAnsi="Ecofont_Spranq_eco_Sans" w:cs="Ecofont_Spranq_eco_Sans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F7438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Ecofont_Spranq_eco_Sans" w:eastAsia="Calibri" w:hAnsi="Ecofont_Spranq_eco_Sans" w:cs="Ecofont_Spranq_eco_Sans"/>
      <w:i/>
      <w:iCs/>
      <w:color w:val="000000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F74382"/>
    <w:pPr>
      <w:tabs>
        <w:tab w:val="num" w:pos="360"/>
        <w:tab w:val="left" w:pos="567"/>
      </w:tabs>
      <w:suppressAutoHyphens w:val="0"/>
      <w:jc w:val="both"/>
    </w:pPr>
    <w:rPr>
      <w:rFonts w:ascii="Arial" w:eastAsiaTheme="majorEastAsia" w:hAnsi="Arial"/>
      <w:b/>
      <w:bCs/>
      <w:color w:val="auto"/>
      <w:sz w:val="20"/>
      <w:szCs w:val="20"/>
    </w:rPr>
  </w:style>
  <w:style w:type="character" w:customStyle="1" w:styleId="Nivel01TituloChar">
    <w:name w:val="Nivel_01_Titulo Char"/>
    <w:basedOn w:val="Fontepargpadro"/>
    <w:link w:val="Nivel01Titulo"/>
    <w:locked/>
    <w:rsid w:val="00F74382"/>
    <w:rPr>
      <w:rFonts w:ascii="Arial" w:eastAsiaTheme="majorEastAsia" w:hAnsi="Arial"/>
      <w:b/>
      <w:bCs/>
    </w:rPr>
  </w:style>
  <w:style w:type="paragraph" w:customStyle="1" w:styleId="SombreamentoMdio1-nfase31">
    <w:name w:val="Sombreamento Médio 1 - Ênfase 31"/>
    <w:basedOn w:val="Normal"/>
    <w:next w:val="Normal"/>
    <w:rsid w:val="00A3372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Citao1">
    <w:name w:val="Citação1"/>
    <w:basedOn w:val="Normal"/>
    <w:next w:val="Normal"/>
    <w:link w:val="QuoteChar"/>
    <w:qFormat/>
    <w:rsid w:val="001B3F0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1B3F02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Nivel2Char">
    <w:name w:val="Nivel 2 Char"/>
    <w:basedOn w:val="Fontepargpadro"/>
    <w:link w:val="Nivel2"/>
    <w:locked/>
    <w:rsid w:val="001B3F02"/>
    <w:rPr>
      <w:rFonts w:ascii="Ecofont_Spranq_eco_Sans" w:eastAsia="Arial Unicode MS" w:hAnsi="Ecofont_Spranq_eco_Sans"/>
    </w:rPr>
  </w:style>
  <w:style w:type="paragraph" w:customStyle="1" w:styleId="Nivel2">
    <w:name w:val="Nivel 2"/>
    <w:link w:val="Nivel2Char"/>
    <w:qFormat/>
    <w:rsid w:val="001B3F02"/>
    <w:pPr>
      <w:numPr>
        <w:ilvl w:val="1"/>
        <w:numId w:val="1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1B3F02"/>
    <w:pPr>
      <w:numPr>
        <w:ilvl w:val="0"/>
      </w:numPr>
      <w:tabs>
        <w:tab w:val="num" w:pos="360"/>
      </w:tabs>
      <w:ind w:left="720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1B3F02"/>
    <w:pPr>
      <w:numPr>
        <w:ilvl w:val="2"/>
      </w:numPr>
      <w:tabs>
        <w:tab w:val="num" w:pos="360"/>
      </w:tabs>
      <w:ind w:left="2160" w:hanging="180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1B3F02"/>
    <w:pPr>
      <w:numPr>
        <w:ilvl w:val="3"/>
      </w:numPr>
      <w:tabs>
        <w:tab w:val="num" w:pos="360"/>
      </w:tabs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1B3F02"/>
    <w:pPr>
      <w:numPr>
        <w:ilvl w:val="4"/>
      </w:numPr>
      <w:tabs>
        <w:tab w:val="num" w:pos="360"/>
      </w:tabs>
      <w:ind w:left="3600" w:hanging="360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C433C3"/>
    <w:rPr>
      <w:color w:val="605E5C"/>
      <w:shd w:val="clear" w:color="auto" w:fill="E1DFDD"/>
    </w:rPr>
  </w:style>
  <w:style w:type="character" w:customStyle="1" w:styleId="WW8Num1z0">
    <w:name w:val="WW8Num1z0"/>
    <w:rsid w:val="006314E9"/>
    <w:rPr>
      <w:rFonts w:ascii="Symbol" w:hAnsi="Symbol" w:cs="Symbol"/>
    </w:rPr>
  </w:style>
  <w:style w:type="character" w:customStyle="1" w:styleId="WW8Num1z1">
    <w:name w:val="WW8Num1z1"/>
    <w:rsid w:val="006314E9"/>
  </w:style>
  <w:style w:type="character" w:customStyle="1" w:styleId="WW8Num1z2">
    <w:name w:val="WW8Num1z2"/>
    <w:rsid w:val="006314E9"/>
  </w:style>
  <w:style w:type="character" w:customStyle="1" w:styleId="WW8Num1z3">
    <w:name w:val="WW8Num1z3"/>
    <w:rsid w:val="006314E9"/>
  </w:style>
  <w:style w:type="character" w:customStyle="1" w:styleId="WW8Num1z4">
    <w:name w:val="WW8Num1z4"/>
    <w:rsid w:val="006314E9"/>
  </w:style>
  <w:style w:type="character" w:customStyle="1" w:styleId="WW8Num1z5">
    <w:name w:val="WW8Num1z5"/>
    <w:rsid w:val="006314E9"/>
  </w:style>
  <w:style w:type="character" w:customStyle="1" w:styleId="WW8Num1z6">
    <w:name w:val="WW8Num1z6"/>
    <w:rsid w:val="006314E9"/>
  </w:style>
  <w:style w:type="character" w:customStyle="1" w:styleId="WW8Num1z7">
    <w:name w:val="WW8Num1z7"/>
    <w:rsid w:val="006314E9"/>
  </w:style>
  <w:style w:type="character" w:customStyle="1" w:styleId="WW8Num1z8">
    <w:name w:val="WW8Num1z8"/>
    <w:rsid w:val="006314E9"/>
  </w:style>
  <w:style w:type="character" w:customStyle="1" w:styleId="WW8Num2z0">
    <w:name w:val="WW8Num2z0"/>
    <w:rsid w:val="006314E9"/>
    <w:rPr>
      <w:rFonts w:ascii="Symbol" w:hAnsi="Symbol" w:cs="Symbol"/>
    </w:rPr>
  </w:style>
  <w:style w:type="character" w:customStyle="1" w:styleId="WW8Num3z0">
    <w:name w:val="WW8Num3z0"/>
    <w:rsid w:val="006314E9"/>
    <w:rPr>
      <w:rFonts w:ascii="Symbol" w:hAnsi="Symbol" w:cs="StarSymbol"/>
      <w:color w:val="0000FF"/>
      <w:sz w:val="18"/>
      <w:szCs w:val="18"/>
    </w:rPr>
  </w:style>
  <w:style w:type="character" w:customStyle="1" w:styleId="WW8Num3z1">
    <w:name w:val="WW8Num3z1"/>
    <w:rsid w:val="006314E9"/>
    <w:rPr>
      <w:rFonts w:ascii="OpenSymbol" w:hAnsi="OpenSymbol" w:cs="Courier New"/>
    </w:rPr>
  </w:style>
  <w:style w:type="character" w:customStyle="1" w:styleId="WW8Num3z2">
    <w:name w:val="WW8Num3z2"/>
    <w:rsid w:val="006314E9"/>
  </w:style>
  <w:style w:type="character" w:customStyle="1" w:styleId="WW8Num3z3">
    <w:name w:val="WW8Num3z3"/>
    <w:rsid w:val="006314E9"/>
  </w:style>
  <w:style w:type="character" w:customStyle="1" w:styleId="WW8Num3z4">
    <w:name w:val="WW8Num3z4"/>
    <w:rsid w:val="006314E9"/>
  </w:style>
  <w:style w:type="character" w:customStyle="1" w:styleId="WW8Num3z5">
    <w:name w:val="WW8Num3z5"/>
    <w:rsid w:val="006314E9"/>
  </w:style>
  <w:style w:type="character" w:customStyle="1" w:styleId="WW8Num3z6">
    <w:name w:val="WW8Num3z6"/>
    <w:rsid w:val="006314E9"/>
  </w:style>
  <w:style w:type="character" w:customStyle="1" w:styleId="WW8Num3z7">
    <w:name w:val="WW8Num3z7"/>
    <w:rsid w:val="006314E9"/>
  </w:style>
  <w:style w:type="character" w:customStyle="1" w:styleId="WW8Num3z8">
    <w:name w:val="WW8Num3z8"/>
    <w:rsid w:val="006314E9"/>
  </w:style>
  <w:style w:type="character" w:customStyle="1" w:styleId="WW8Num4z0">
    <w:name w:val="WW8Num4z0"/>
    <w:rsid w:val="006314E9"/>
    <w:rPr>
      <w:rFonts w:ascii="Symbol" w:hAnsi="Symbol" w:cs="Arial Narrow"/>
      <w:b/>
      <w:sz w:val="18"/>
      <w:szCs w:val="18"/>
    </w:rPr>
  </w:style>
  <w:style w:type="character" w:customStyle="1" w:styleId="WW8Num4z1">
    <w:name w:val="WW8Num4z1"/>
    <w:rsid w:val="006314E9"/>
    <w:rPr>
      <w:rFonts w:ascii="OpenSymbol" w:hAnsi="OpenSymbol" w:cs="OpenSymbol"/>
    </w:rPr>
  </w:style>
  <w:style w:type="character" w:customStyle="1" w:styleId="WW8Num5z0">
    <w:name w:val="WW8Num5z0"/>
    <w:rsid w:val="006314E9"/>
    <w:rPr>
      <w:rFonts w:cs="Arial"/>
      <w:b/>
    </w:rPr>
  </w:style>
  <w:style w:type="character" w:customStyle="1" w:styleId="WW8Num5z1">
    <w:name w:val="WW8Num5z1"/>
    <w:rsid w:val="006314E9"/>
  </w:style>
  <w:style w:type="character" w:customStyle="1" w:styleId="WW8Num5z2">
    <w:name w:val="WW8Num5z2"/>
    <w:rsid w:val="006314E9"/>
  </w:style>
  <w:style w:type="character" w:customStyle="1" w:styleId="WW8Num5z3">
    <w:name w:val="WW8Num5z3"/>
    <w:rsid w:val="006314E9"/>
  </w:style>
  <w:style w:type="character" w:customStyle="1" w:styleId="WW8Num5z4">
    <w:name w:val="WW8Num5z4"/>
    <w:rsid w:val="006314E9"/>
  </w:style>
  <w:style w:type="character" w:customStyle="1" w:styleId="WW8Num5z5">
    <w:name w:val="WW8Num5z5"/>
    <w:rsid w:val="006314E9"/>
    <w:rPr>
      <w:b/>
      <w:sz w:val="20"/>
      <w:szCs w:val="20"/>
    </w:rPr>
  </w:style>
  <w:style w:type="character" w:customStyle="1" w:styleId="WW8Num5z6">
    <w:name w:val="WW8Num5z6"/>
    <w:rsid w:val="006314E9"/>
  </w:style>
  <w:style w:type="character" w:customStyle="1" w:styleId="WW8Num5z7">
    <w:name w:val="WW8Num5z7"/>
    <w:rsid w:val="006314E9"/>
  </w:style>
  <w:style w:type="character" w:customStyle="1" w:styleId="WW8Num5z8">
    <w:name w:val="WW8Num5z8"/>
    <w:rsid w:val="006314E9"/>
  </w:style>
  <w:style w:type="character" w:customStyle="1" w:styleId="WW8Num6z0">
    <w:name w:val="WW8Num6z0"/>
    <w:rsid w:val="006314E9"/>
    <w:rPr>
      <w:rFonts w:ascii="Symbol" w:hAnsi="Symbol" w:cs="Symbol"/>
      <w:sz w:val="18"/>
      <w:szCs w:val="18"/>
    </w:rPr>
  </w:style>
  <w:style w:type="character" w:customStyle="1" w:styleId="WW8Num7z0">
    <w:name w:val="WW8Num7z0"/>
    <w:rsid w:val="006314E9"/>
    <w:rPr>
      <w:rFonts w:ascii="Symbol" w:hAnsi="Symbol" w:cs="Arial Narrow"/>
    </w:rPr>
  </w:style>
  <w:style w:type="character" w:customStyle="1" w:styleId="WW8Num8z0">
    <w:name w:val="WW8Num8z0"/>
    <w:rsid w:val="006314E9"/>
    <w:rPr>
      <w:rFonts w:ascii="Symbol" w:hAnsi="Symbol" w:cs="Symbol"/>
    </w:rPr>
  </w:style>
  <w:style w:type="character" w:customStyle="1" w:styleId="WW8Num9z0">
    <w:name w:val="WW8Num9z0"/>
    <w:rsid w:val="006314E9"/>
    <w:rPr>
      <w:rFonts w:ascii="Symbol" w:hAnsi="Symbol" w:cs="Symbol"/>
      <w:color w:val="auto"/>
      <w:sz w:val="18"/>
      <w:szCs w:val="18"/>
    </w:rPr>
  </w:style>
  <w:style w:type="character" w:customStyle="1" w:styleId="WW8Num10z0">
    <w:name w:val="WW8Num10z0"/>
    <w:rsid w:val="006314E9"/>
    <w:rPr>
      <w:rFonts w:ascii="Symbol" w:hAnsi="Symbol" w:cs="Symbol"/>
      <w:color w:val="auto"/>
      <w:sz w:val="18"/>
      <w:szCs w:val="18"/>
    </w:rPr>
  </w:style>
  <w:style w:type="character" w:customStyle="1" w:styleId="WW8Num11z0">
    <w:name w:val="WW8Num11z0"/>
    <w:rsid w:val="006314E9"/>
    <w:rPr>
      <w:rFonts w:ascii="Symbol" w:hAnsi="Symbol" w:cs="Arial"/>
      <w:b/>
      <w:sz w:val="20"/>
      <w:szCs w:val="20"/>
    </w:rPr>
  </w:style>
  <w:style w:type="character" w:customStyle="1" w:styleId="WW8Num12z0">
    <w:name w:val="WW8Num12z0"/>
    <w:rsid w:val="006314E9"/>
    <w:rPr>
      <w:rFonts w:ascii="Symbol" w:hAnsi="Symbol" w:cs="Arial Narrow"/>
      <w:b/>
      <w:sz w:val="20"/>
      <w:szCs w:val="20"/>
    </w:rPr>
  </w:style>
  <w:style w:type="character" w:customStyle="1" w:styleId="WW8Num13z0">
    <w:name w:val="WW8Num13z0"/>
    <w:rsid w:val="006314E9"/>
    <w:rPr>
      <w:rFonts w:cs="Arial Narrow"/>
    </w:rPr>
  </w:style>
  <w:style w:type="character" w:customStyle="1" w:styleId="WW8Num13z1">
    <w:name w:val="WW8Num13z1"/>
    <w:rsid w:val="006314E9"/>
    <w:rPr>
      <w:b/>
    </w:rPr>
  </w:style>
  <w:style w:type="character" w:customStyle="1" w:styleId="WW8Num13z2">
    <w:name w:val="WW8Num13z2"/>
    <w:rsid w:val="006314E9"/>
  </w:style>
  <w:style w:type="character" w:customStyle="1" w:styleId="WW8Num13z3">
    <w:name w:val="WW8Num13z3"/>
    <w:rsid w:val="006314E9"/>
  </w:style>
  <w:style w:type="character" w:customStyle="1" w:styleId="WW8Num13z4">
    <w:name w:val="WW8Num13z4"/>
    <w:rsid w:val="006314E9"/>
  </w:style>
  <w:style w:type="character" w:customStyle="1" w:styleId="WW8Num13z5">
    <w:name w:val="WW8Num13z5"/>
    <w:rsid w:val="006314E9"/>
  </w:style>
  <w:style w:type="character" w:customStyle="1" w:styleId="WW8Num13z6">
    <w:name w:val="WW8Num13z6"/>
    <w:rsid w:val="006314E9"/>
  </w:style>
  <w:style w:type="character" w:customStyle="1" w:styleId="WW8Num13z7">
    <w:name w:val="WW8Num13z7"/>
    <w:rsid w:val="006314E9"/>
  </w:style>
  <w:style w:type="character" w:customStyle="1" w:styleId="WW8Num13z8">
    <w:name w:val="WW8Num13z8"/>
    <w:rsid w:val="006314E9"/>
  </w:style>
  <w:style w:type="character" w:customStyle="1" w:styleId="WW8Num14z0">
    <w:name w:val="WW8Num14z0"/>
    <w:rsid w:val="006314E9"/>
    <w:rPr>
      <w:rFonts w:cs="Arial Narrow"/>
      <w:sz w:val="20"/>
      <w:szCs w:val="20"/>
    </w:rPr>
  </w:style>
  <w:style w:type="character" w:customStyle="1" w:styleId="WW8Num14z1">
    <w:name w:val="WW8Num14z1"/>
    <w:rsid w:val="006314E9"/>
  </w:style>
  <w:style w:type="character" w:customStyle="1" w:styleId="WW8Num14z2">
    <w:name w:val="WW8Num14z2"/>
    <w:rsid w:val="006314E9"/>
  </w:style>
  <w:style w:type="character" w:customStyle="1" w:styleId="WW8Num14z3">
    <w:name w:val="WW8Num14z3"/>
    <w:rsid w:val="006314E9"/>
  </w:style>
  <w:style w:type="character" w:customStyle="1" w:styleId="WW8Num14z4">
    <w:name w:val="WW8Num14z4"/>
    <w:rsid w:val="006314E9"/>
  </w:style>
  <w:style w:type="character" w:customStyle="1" w:styleId="WW8Num14z5">
    <w:name w:val="WW8Num14z5"/>
    <w:rsid w:val="006314E9"/>
  </w:style>
  <w:style w:type="character" w:customStyle="1" w:styleId="WW8Num14z6">
    <w:name w:val="WW8Num14z6"/>
    <w:rsid w:val="006314E9"/>
  </w:style>
  <w:style w:type="character" w:customStyle="1" w:styleId="WW8Num14z7">
    <w:name w:val="WW8Num14z7"/>
    <w:rsid w:val="006314E9"/>
  </w:style>
  <w:style w:type="character" w:customStyle="1" w:styleId="WW8Num14z8">
    <w:name w:val="WW8Num14z8"/>
    <w:rsid w:val="006314E9"/>
  </w:style>
  <w:style w:type="character" w:customStyle="1" w:styleId="WW8Num15z0">
    <w:name w:val="WW8Num15z0"/>
    <w:rsid w:val="006314E9"/>
    <w:rPr>
      <w:rFonts w:ascii="Arial Narrow" w:hAnsi="Arial Narrow" w:cs="Arial Narrow"/>
      <w:b/>
      <w:sz w:val="18"/>
      <w:szCs w:val="18"/>
    </w:rPr>
  </w:style>
  <w:style w:type="character" w:customStyle="1" w:styleId="WW8Num15z1">
    <w:name w:val="WW8Num15z1"/>
    <w:rsid w:val="006314E9"/>
    <w:rPr>
      <w:rFonts w:ascii="Courier New" w:hAnsi="Courier New" w:cs="Courier New"/>
    </w:rPr>
  </w:style>
  <w:style w:type="character" w:customStyle="1" w:styleId="WW8Num15z2">
    <w:name w:val="WW8Num15z2"/>
    <w:rsid w:val="006314E9"/>
    <w:rPr>
      <w:rFonts w:ascii="Wingdings" w:hAnsi="Wingdings" w:cs="Wingdings"/>
    </w:rPr>
  </w:style>
  <w:style w:type="character" w:customStyle="1" w:styleId="WW8Num15z3">
    <w:name w:val="WW8Num15z3"/>
    <w:rsid w:val="006314E9"/>
  </w:style>
  <w:style w:type="character" w:customStyle="1" w:styleId="WW8Num15z4">
    <w:name w:val="WW8Num15z4"/>
    <w:rsid w:val="006314E9"/>
  </w:style>
  <w:style w:type="character" w:customStyle="1" w:styleId="WW8Num15z5">
    <w:name w:val="WW8Num15z5"/>
    <w:rsid w:val="006314E9"/>
  </w:style>
  <w:style w:type="character" w:customStyle="1" w:styleId="WW8Num15z6">
    <w:name w:val="WW8Num15z6"/>
    <w:rsid w:val="006314E9"/>
  </w:style>
  <w:style w:type="character" w:customStyle="1" w:styleId="WW8Num15z7">
    <w:name w:val="WW8Num15z7"/>
    <w:rsid w:val="006314E9"/>
  </w:style>
  <w:style w:type="character" w:customStyle="1" w:styleId="WW8Num15z8">
    <w:name w:val="WW8Num15z8"/>
    <w:rsid w:val="006314E9"/>
  </w:style>
  <w:style w:type="character" w:customStyle="1" w:styleId="WW8Num16z0">
    <w:name w:val="WW8Num16z0"/>
    <w:rsid w:val="006314E9"/>
    <w:rPr>
      <w:rFonts w:ascii="Symbol" w:hAnsi="Symbol" w:cs="Symbol"/>
      <w:color w:val="auto"/>
      <w:sz w:val="18"/>
      <w:szCs w:val="18"/>
    </w:rPr>
  </w:style>
  <w:style w:type="character" w:customStyle="1" w:styleId="WW8Num17z0">
    <w:name w:val="WW8Num17z0"/>
    <w:rsid w:val="006314E9"/>
    <w:rPr>
      <w:rFonts w:ascii="Symbol" w:hAnsi="Symbol" w:cs="Arial"/>
      <w:sz w:val="20"/>
      <w:szCs w:val="20"/>
    </w:rPr>
  </w:style>
  <w:style w:type="character" w:customStyle="1" w:styleId="WW8Num17z1">
    <w:name w:val="WW8Num17z1"/>
    <w:rsid w:val="006314E9"/>
    <w:rPr>
      <w:rFonts w:ascii="OpenSymbol" w:hAnsi="OpenSymbol" w:cs="OpenSymbol"/>
    </w:rPr>
  </w:style>
  <w:style w:type="character" w:customStyle="1" w:styleId="WW8Num18z0">
    <w:name w:val="WW8Num18z0"/>
    <w:rsid w:val="006314E9"/>
    <w:rPr>
      <w:rFonts w:ascii="Arial Narrow" w:eastAsia="Arial Narrow" w:hAnsi="Arial Narrow" w:cs="Arial Narrow" w:hint="default"/>
      <w:b/>
    </w:rPr>
  </w:style>
  <w:style w:type="character" w:customStyle="1" w:styleId="WW8Num19z0">
    <w:name w:val="WW8Num19z0"/>
    <w:rsid w:val="006314E9"/>
    <w:rPr>
      <w:rFonts w:ascii="Symbol" w:hAnsi="Symbol" w:cs="Symbol" w:hint="default"/>
    </w:rPr>
  </w:style>
  <w:style w:type="character" w:customStyle="1" w:styleId="WW8Num20z0">
    <w:name w:val="WW8Num20z0"/>
    <w:rsid w:val="006314E9"/>
    <w:rPr>
      <w:rFonts w:ascii="Arial Narrow" w:hAnsi="Arial Narrow" w:cs="Arial Narrow" w:hint="default"/>
    </w:rPr>
  </w:style>
  <w:style w:type="character" w:customStyle="1" w:styleId="WW8Num21z0">
    <w:name w:val="WW8Num21z0"/>
    <w:rsid w:val="006314E9"/>
    <w:rPr>
      <w:rFonts w:ascii="Arial Narrow" w:hAnsi="Arial Narrow" w:cs="Arial Narrow" w:hint="default"/>
      <w:b/>
      <w:sz w:val="20"/>
      <w:szCs w:val="20"/>
    </w:rPr>
  </w:style>
  <w:style w:type="character" w:customStyle="1" w:styleId="Fontepargpadro4">
    <w:name w:val="Fonte parág. padrão4"/>
    <w:rsid w:val="006314E9"/>
  </w:style>
  <w:style w:type="character" w:customStyle="1" w:styleId="WW8Num8z1">
    <w:name w:val="WW8Num8z1"/>
    <w:rsid w:val="006314E9"/>
    <w:rPr>
      <w:rFonts w:ascii="Wingdings" w:hAnsi="Wingdings" w:cs="Courier New"/>
    </w:rPr>
  </w:style>
  <w:style w:type="character" w:customStyle="1" w:styleId="WW8Num8z3">
    <w:name w:val="WW8Num8z3"/>
    <w:rsid w:val="006314E9"/>
  </w:style>
  <w:style w:type="character" w:customStyle="1" w:styleId="WW8Num8z4">
    <w:name w:val="WW8Num8z4"/>
    <w:rsid w:val="006314E9"/>
  </w:style>
  <w:style w:type="character" w:customStyle="1" w:styleId="WW8Num8z7">
    <w:name w:val="WW8Num8z7"/>
    <w:rsid w:val="006314E9"/>
    <w:rPr>
      <w:rFonts w:ascii="Courier New" w:hAnsi="Courier New" w:cs="Courier New"/>
    </w:rPr>
  </w:style>
  <w:style w:type="character" w:customStyle="1" w:styleId="WW8Num9z1">
    <w:name w:val="WW8Num9z1"/>
    <w:rsid w:val="006314E9"/>
  </w:style>
  <w:style w:type="character" w:customStyle="1" w:styleId="WW8Num9z2">
    <w:name w:val="WW8Num9z2"/>
    <w:rsid w:val="006314E9"/>
  </w:style>
  <w:style w:type="character" w:customStyle="1" w:styleId="WW8Num9z3">
    <w:name w:val="WW8Num9z3"/>
    <w:rsid w:val="006314E9"/>
  </w:style>
  <w:style w:type="character" w:customStyle="1" w:styleId="WW8Num9z4">
    <w:name w:val="WW8Num9z4"/>
    <w:rsid w:val="006314E9"/>
  </w:style>
  <w:style w:type="character" w:customStyle="1" w:styleId="WW8Num9z5">
    <w:name w:val="WW8Num9z5"/>
    <w:rsid w:val="006314E9"/>
  </w:style>
  <w:style w:type="character" w:customStyle="1" w:styleId="WW8Num9z6">
    <w:name w:val="WW8Num9z6"/>
    <w:rsid w:val="006314E9"/>
  </w:style>
  <w:style w:type="character" w:customStyle="1" w:styleId="WW8Num9z7">
    <w:name w:val="WW8Num9z7"/>
    <w:rsid w:val="006314E9"/>
  </w:style>
  <w:style w:type="character" w:customStyle="1" w:styleId="WW8Num9z8">
    <w:name w:val="WW8Num9z8"/>
    <w:rsid w:val="006314E9"/>
  </w:style>
  <w:style w:type="character" w:customStyle="1" w:styleId="WW8Num16z1">
    <w:name w:val="WW8Num16z1"/>
    <w:rsid w:val="006314E9"/>
    <w:rPr>
      <w:b/>
    </w:rPr>
  </w:style>
  <w:style w:type="character" w:customStyle="1" w:styleId="WW8Num16z2">
    <w:name w:val="WW8Num16z2"/>
    <w:rsid w:val="006314E9"/>
  </w:style>
  <w:style w:type="character" w:customStyle="1" w:styleId="WW8Num16z3">
    <w:name w:val="WW8Num16z3"/>
    <w:rsid w:val="006314E9"/>
  </w:style>
  <w:style w:type="character" w:customStyle="1" w:styleId="WW8Num16z4">
    <w:name w:val="WW8Num16z4"/>
    <w:rsid w:val="006314E9"/>
  </w:style>
  <w:style w:type="character" w:customStyle="1" w:styleId="WW8Num16z5">
    <w:name w:val="WW8Num16z5"/>
    <w:rsid w:val="006314E9"/>
  </w:style>
  <w:style w:type="character" w:customStyle="1" w:styleId="WW8Num16z6">
    <w:name w:val="WW8Num16z6"/>
    <w:rsid w:val="006314E9"/>
  </w:style>
  <w:style w:type="character" w:customStyle="1" w:styleId="WW8Num16z7">
    <w:name w:val="WW8Num16z7"/>
    <w:rsid w:val="006314E9"/>
  </w:style>
  <w:style w:type="character" w:customStyle="1" w:styleId="WW8Num16z8">
    <w:name w:val="WW8Num16z8"/>
    <w:rsid w:val="006314E9"/>
  </w:style>
  <w:style w:type="character" w:customStyle="1" w:styleId="WW8Num17z2">
    <w:name w:val="WW8Num17z2"/>
    <w:rsid w:val="006314E9"/>
  </w:style>
  <w:style w:type="character" w:customStyle="1" w:styleId="WW8Num17z3">
    <w:name w:val="WW8Num17z3"/>
    <w:rsid w:val="006314E9"/>
  </w:style>
  <w:style w:type="character" w:customStyle="1" w:styleId="WW8Num17z4">
    <w:name w:val="WW8Num17z4"/>
    <w:rsid w:val="006314E9"/>
  </w:style>
  <w:style w:type="character" w:customStyle="1" w:styleId="WW8Num17z5">
    <w:name w:val="WW8Num17z5"/>
    <w:rsid w:val="006314E9"/>
  </w:style>
  <w:style w:type="character" w:customStyle="1" w:styleId="WW8Num17z6">
    <w:name w:val="WW8Num17z6"/>
    <w:rsid w:val="006314E9"/>
  </w:style>
  <w:style w:type="character" w:customStyle="1" w:styleId="WW8Num17z7">
    <w:name w:val="WW8Num17z7"/>
    <w:rsid w:val="006314E9"/>
  </w:style>
  <w:style w:type="character" w:customStyle="1" w:styleId="WW8Num17z8">
    <w:name w:val="WW8Num17z8"/>
    <w:rsid w:val="006314E9"/>
  </w:style>
  <w:style w:type="character" w:customStyle="1" w:styleId="WW8Num19z1">
    <w:name w:val="WW8Num19z1"/>
    <w:rsid w:val="006314E9"/>
    <w:rPr>
      <w:rFonts w:ascii="Courier New" w:hAnsi="Courier New" w:cs="Courier New"/>
    </w:rPr>
  </w:style>
  <w:style w:type="character" w:customStyle="1" w:styleId="WW8Num19z2">
    <w:name w:val="WW8Num19z2"/>
    <w:rsid w:val="006314E9"/>
    <w:rPr>
      <w:rFonts w:ascii="Wingdings" w:hAnsi="Wingdings" w:cs="Wingdings"/>
    </w:rPr>
  </w:style>
  <w:style w:type="character" w:customStyle="1" w:styleId="WW8Num19z3">
    <w:name w:val="WW8Num19z3"/>
    <w:rsid w:val="006314E9"/>
  </w:style>
  <w:style w:type="character" w:customStyle="1" w:styleId="WW8Num19z4">
    <w:name w:val="WW8Num19z4"/>
    <w:rsid w:val="006314E9"/>
  </w:style>
  <w:style w:type="character" w:customStyle="1" w:styleId="WW8Num19z5">
    <w:name w:val="WW8Num19z5"/>
    <w:rsid w:val="006314E9"/>
  </w:style>
  <w:style w:type="character" w:customStyle="1" w:styleId="WW8Num19z6">
    <w:name w:val="WW8Num19z6"/>
    <w:rsid w:val="006314E9"/>
  </w:style>
  <w:style w:type="character" w:customStyle="1" w:styleId="WW8Num19z7">
    <w:name w:val="WW8Num19z7"/>
    <w:rsid w:val="006314E9"/>
  </w:style>
  <w:style w:type="character" w:customStyle="1" w:styleId="WW8Num19z8">
    <w:name w:val="WW8Num19z8"/>
    <w:rsid w:val="006314E9"/>
  </w:style>
  <w:style w:type="character" w:customStyle="1" w:styleId="WW8Num21z1">
    <w:name w:val="WW8Num21z1"/>
    <w:rsid w:val="006314E9"/>
    <w:rPr>
      <w:rFonts w:ascii="OpenSymbol" w:hAnsi="OpenSymbol" w:cs="OpenSymbol"/>
    </w:rPr>
  </w:style>
  <w:style w:type="character" w:customStyle="1" w:styleId="WW8Num22z0">
    <w:name w:val="WW8Num22z0"/>
    <w:rsid w:val="006314E9"/>
    <w:rPr>
      <w:rFonts w:ascii="Arial Narrow" w:hAnsi="Arial Narrow" w:cs="Arial Narrow" w:hint="default"/>
    </w:rPr>
  </w:style>
  <w:style w:type="character" w:customStyle="1" w:styleId="WW8Num22z1">
    <w:name w:val="WW8Num22z1"/>
    <w:rsid w:val="006314E9"/>
  </w:style>
  <w:style w:type="character" w:customStyle="1" w:styleId="WW8Num22z2">
    <w:name w:val="WW8Num22z2"/>
    <w:rsid w:val="006314E9"/>
  </w:style>
  <w:style w:type="character" w:customStyle="1" w:styleId="WW8Num22z3">
    <w:name w:val="WW8Num22z3"/>
    <w:rsid w:val="006314E9"/>
  </w:style>
  <w:style w:type="character" w:customStyle="1" w:styleId="WW8Num22z4">
    <w:name w:val="WW8Num22z4"/>
    <w:rsid w:val="006314E9"/>
  </w:style>
  <w:style w:type="character" w:customStyle="1" w:styleId="WW8Num22z5">
    <w:name w:val="WW8Num22z5"/>
    <w:rsid w:val="006314E9"/>
  </w:style>
  <w:style w:type="character" w:customStyle="1" w:styleId="WW8Num22z6">
    <w:name w:val="WW8Num22z6"/>
    <w:rsid w:val="006314E9"/>
  </w:style>
  <w:style w:type="character" w:customStyle="1" w:styleId="WW8Num22z7">
    <w:name w:val="WW8Num22z7"/>
    <w:rsid w:val="006314E9"/>
  </w:style>
  <w:style w:type="character" w:customStyle="1" w:styleId="WW8Num22z8">
    <w:name w:val="WW8Num22z8"/>
    <w:rsid w:val="006314E9"/>
  </w:style>
  <w:style w:type="character" w:customStyle="1" w:styleId="WW8Num23z0">
    <w:name w:val="WW8Num23z0"/>
    <w:rsid w:val="006314E9"/>
    <w:rPr>
      <w:rFonts w:eastAsia="Times New Roman" w:hint="default"/>
    </w:rPr>
  </w:style>
  <w:style w:type="character" w:customStyle="1" w:styleId="WW8Num23z1">
    <w:name w:val="WW8Num23z1"/>
    <w:rsid w:val="006314E9"/>
  </w:style>
  <w:style w:type="character" w:customStyle="1" w:styleId="WW8Num23z2">
    <w:name w:val="WW8Num23z2"/>
    <w:rsid w:val="006314E9"/>
  </w:style>
  <w:style w:type="character" w:customStyle="1" w:styleId="WW8Num23z3">
    <w:name w:val="WW8Num23z3"/>
    <w:rsid w:val="006314E9"/>
  </w:style>
  <w:style w:type="character" w:customStyle="1" w:styleId="WW8Num23z4">
    <w:name w:val="WW8Num23z4"/>
    <w:rsid w:val="006314E9"/>
  </w:style>
  <w:style w:type="character" w:customStyle="1" w:styleId="WW8Num23z5">
    <w:name w:val="WW8Num23z5"/>
    <w:rsid w:val="006314E9"/>
  </w:style>
  <w:style w:type="character" w:customStyle="1" w:styleId="WW8Num23z6">
    <w:name w:val="WW8Num23z6"/>
    <w:rsid w:val="006314E9"/>
  </w:style>
  <w:style w:type="character" w:customStyle="1" w:styleId="WW8Num23z7">
    <w:name w:val="WW8Num23z7"/>
    <w:rsid w:val="006314E9"/>
  </w:style>
  <w:style w:type="character" w:customStyle="1" w:styleId="WW8Num23z8">
    <w:name w:val="WW8Num23z8"/>
    <w:rsid w:val="006314E9"/>
  </w:style>
  <w:style w:type="character" w:customStyle="1" w:styleId="WW8Num24z0">
    <w:name w:val="WW8Num24z0"/>
    <w:rsid w:val="006314E9"/>
    <w:rPr>
      <w:rFonts w:ascii="Arial Narrow" w:eastAsia="Arial Narrow" w:hAnsi="Arial Narrow" w:cs="Arial Narrow" w:hint="default"/>
      <w:b/>
    </w:rPr>
  </w:style>
  <w:style w:type="character" w:customStyle="1" w:styleId="WW8Num24z1">
    <w:name w:val="WW8Num24z1"/>
    <w:rsid w:val="006314E9"/>
  </w:style>
  <w:style w:type="character" w:customStyle="1" w:styleId="WW8Num24z2">
    <w:name w:val="WW8Num24z2"/>
    <w:rsid w:val="006314E9"/>
  </w:style>
  <w:style w:type="character" w:customStyle="1" w:styleId="WW8Num24z3">
    <w:name w:val="WW8Num24z3"/>
    <w:rsid w:val="006314E9"/>
  </w:style>
  <w:style w:type="character" w:customStyle="1" w:styleId="WW8Num24z4">
    <w:name w:val="WW8Num24z4"/>
    <w:rsid w:val="006314E9"/>
  </w:style>
  <w:style w:type="character" w:customStyle="1" w:styleId="WW8Num24z5">
    <w:name w:val="WW8Num24z5"/>
    <w:rsid w:val="006314E9"/>
  </w:style>
  <w:style w:type="character" w:customStyle="1" w:styleId="WW8Num24z6">
    <w:name w:val="WW8Num24z6"/>
    <w:rsid w:val="006314E9"/>
  </w:style>
  <w:style w:type="character" w:customStyle="1" w:styleId="WW8Num24z7">
    <w:name w:val="WW8Num24z7"/>
    <w:rsid w:val="006314E9"/>
  </w:style>
  <w:style w:type="character" w:customStyle="1" w:styleId="WW8Num24z8">
    <w:name w:val="WW8Num24z8"/>
    <w:rsid w:val="006314E9"/>
  </w:style>
  <w:style w:type="character" w:customStyle="1" w:styleId="WW8Num25z0">
    <w:name w:val="WW8Num25z0"/>
    <w:rsid w:val="006314E9"/>
    <w:rPr>
      <w:rFonts w:ascii="Symbol" w:hAnsi="Symbol" w:cs="Symbol" w:hint="default"/>
    </w:rPr>
  </w:style>
  <w:style w:type="character" w:customStyle="1" w:styleId="WW8Num25z1">
    <w:name w:val="WW8Num25z1"/>
    <w:rsid w:val="006314E9"/>
    <w:rPr>
      <w:rFonts w:ascii="Courier New" w:hAnsi="Courier New" w:cs="Courier New" w:hint="default"/>
    </w:rPr>
  </w:style>
  <w:style w:type="character" w:customStyle="1" w:styleId="WW8Num25z2">
    <w:name w:val="WW8Num25z2"/>
    <w:rsid w:val="006314E9"/>
    <w:rPr>
      <w:rFonts w:ascii="Wingdings" w:hAnsi="Wingdings" w:cs="Wingdings" w:hint="default"/>
    </w:rPr>
  </w:style>
  <w:style w:type="character" w:customStyle="1" w:styleId="WW8Num26z0">
    <w:name w:val="WW8Num26z0"/>
    <w:rsid w:val="006314E9"/>
    <w:rPr>
      <w:rFonts w:ascii="Arial Narrow" w:hAnsi="Arial Narrow" w:cs="Arial Narrow" w:hint="default"/>
    </w:rPr>
  </w:style>
  <w:style w:type="character" w:customStyle="1" w:styleId="WW8Num26z1">
    <w:name w:val="WW8Num26z1"/>
    <w:rsid w:val="006314E9"/>
  </w:style>
  <w:style w:type="character" w:customStyle="1" w:styleId="WW8Num26z2">
    <w:name w:val="WW8Num26z2"/>
    <w:rsid w:val="006314E9"/>
  </w:style>
  <w:style w:type="character" w:customStyle="1" w:styleId="WW8Num26z3">
    <w:name w:val="WW8Num26z3"/>
    <w:rsid w:val="006314E9"/>
  </w:style>
  <w:style w:type="character" w:customStyle="1" w:styleId="WW8Num26z4">
    <w:name w:val="WW8Num26z4"/>
    <w:rsid w:val="006314E9"/>
  </w:style>
  <w:style w:type="character" w:customStyle="1" w:styleId="WW8Num26z5">
    <w:name w:val="WW8Num26z5"/>
    <w:rsid w:val="006314E9"/>
  </w:style>
  <w:style w:type="character" w:customStyle="1" w:styleId="WW8Num26z6">
    <w:name w:val="WW8Num26z6"/>
    <w:rsid w:val="006314E9"/>
  </w:style>
  <w:style w:type="character" w:customStyle="1" w:styleId="WW8Num26z7">
    <w:name w:val="WW8Num26z7"/>
    <w:rsid w:val="006314E9"/>
  </w:style>
  <w:style w:type="character" w:customStyle="1" w:styleId="WW8Num26z8">
    <w:name w:val="WW8Num26z8"/>
    <w:rsid w:val="006314E9"/>
  </w:style>
  <w:style w:type="character" w:customStyle="1" w:styleId="WW8Num27z0">
    <w:name w:val="WW8Num27z0"/>
    <w:rsid w:val="006314E9"/>
    <w:rPr>
      <w:rFonts w:ascii="Arial Narrow" w:hAnsi="Arial Narrow" w:cs="Arial Narrow" w:hint="default"/>
      <w:b/>
      <w:sz w:val="20"/>
      <w:szCs w:val="20"/>
    </w:rPr>
  </w:style>
  <w:style w:type="character" w:customStyle="1" w:styleId="WW8Num27z1">
    <w:name w:val="WW8Num27z1"/>
    <w:rsid w:val="006314E9"/>
  </w:style>
  <w:style w:type="character" w:customStyle="1" w:styleId="WW8Num27z2">
    <w:name w:val="WW8Num27z2"/>
    <w:rsid w:val="006314E9"/>
  </w:style>
  <w:style w:type="character" w:customStyle="1" w:styleId="WW8Num27z3">
    <w:name w:val="WW8Num27z3"/>
    <w:rsid w:val="006314E9"/>
  </w:style>
  <w:style w:type="character" w:customStyle="1" w:styleId="WW8Num27z4">
    <w:name w:val="WW8Num27z4"/>
    <w:rsid w:val="006314E9"/>
  </w:style>
  <w:style w:type="character" w:customStyle="1" w:styleId="WW8Num27z5">
    <w:name w:val="WW8Num27z5"/>
    <w:rsid w:val="006314E9"/>
  </w:style>
  <w:style w:type="character" w:customStyle="1" w:styleId="WW8Num27z6">
    <w:name w:val="WW8Num27z6"/>
    <w:rsid w:val="006314E9"/>
  </w:style>
  <w:style w:type="character" w:customStyle="1" w:styleId="WW8Num27z7">
    <w:name w:val="WW8Num27z7"/>
    <w:rsid w:val="006314E9"/>
  </w:style>
  <w:style w:type="character" w:customStyle="1" w:styleId="WW8Num27z8">
    <w:name w:val="WW8Num27z8"/>
    <w:rsid w:val="006314E9"/>
  </w:style>
  <w:style w:type="character" w:customStyle="1" w:styleId="Fontepargpadro3">
    <w:name w:val="Fonte parág. padrão3"/>
    <w:rsid w:val="006314E9"/>
  </w:style>
  <w:style w:type="character" w:customStyle="1" w:styleId="Fontepargpadro2">
    <w:name w:val="Fonte parág. padrão2"/>
    <w:rsid w:val="006314E9"/>
  </w:style>
  <w:style w:type="character" w:customStyle="1" w:styleId="WW8Num6z1">
    <w:name w:val="WW8Num6z1"/>
    <w:rsid w:val="006314E9"/>
    <w:rPr>
      <w:rFonts w:ascii="Courier New" w:hAnsi="Courier New" w:cs="Courier New"/>
    </w:rPr>
  </w:style>
  <w:style w:type="character" w:customStyle="1" w:styleId="WW8Num6z2">
    <w:name w:val="WW8Num6z2"/>
    <w:rsid w:val="006314E9"/>
    <w:rPr>
      <w:rFonts w:ascii="Wingdings" w:hAnsi="Wingdings" w:cs="Wingdings"/>
    </w:rPr>
  </w:style>
  <w:style w:type="character" w:customStyle="1" w:styleId="WW8Num6z3">
    <w:name w:val="WW8Num6z3"/>
    <w:rsid w:val="006314E9"/>
  </w:style>
  <w:style w:type="character" w:customStyle="1" w:styleId="WW8Num6z4">
    <w:name w:val="WW8Num6z4"/>
    <w:rsid w:val="006314E9"/>
  </w:style>
  <w:style w:type="character" w:customStyle="1" w:styleId="WW8Num6z5">
    <w:name w:val="WW8Num6z5"/>
    <w:rsid w:val="006314E9"/>
  </w:style>
  <w:style w:type="character" w:customStyle="1" w:styleId="WW8Num6z6">
    <w:name w:val="WW8Num6z6"/>
    <w:rsid w:val="006314E9"/>
  </w:style>
  <w:style w:type="character" w:customStyle="1" w:styleId="WW8Num6z7">
    <w:name w:val="WW8Num6z7"/>
    <w:rsid w:val="006314E9"/>
  </w:style>
  <w:style w:type="character" w:customStyle="1" w:styleId="WW8Num6z8">
    <w:name w:val="WW8Num6z8"/>
    <w:rsid w:val="006314E9"/>
  </w:style>
  <w:style w:type="character" w:customStyle="1" w:styleId="WW8Num10z1">
    <w:name w:val="WW8Num10z1"/>
    <w:rsid w:val="006314E9"/>
    <w:rPr>
      <w:rFonts w:ascii="Wingdings" w:hAnsi="Wingdings" w:cs="Wingdings"/>
    </w:rPr>
  </w:style>
  <w:style w:type="character" w:customStyle="1" w:styleId="WW8Num10z2">
    <w:name w:val="WW8Num10z2"/>
    <w:rsid w:val="006314E9"/>
    <w:rPr>
      <w:b/>
    </w:rPr>
  </w:style>
  <w:style w:type="character" w:customStyle="1" w:styleId="WW8Num18z1">
    <w:name w:val="WW8Num18z1"/>
    <w:rsid w:val="006314E9"/>
    <w:rPr>
      <w:rFonts w:ascii="Courier New" w:hAnsi="Courier New" w:cs="Courier New"/>
    </w:rPr>
  </w:style>
  <w:style w:type="character" w:customStyle="1" w:styleId="WW8Num18z2">
    <w:name w:val="WW8Num18z2"/>
    <w:rsid w:val="006314E9"/>
    <w:rPr>
      <w:rFonts w:ascii="Wingdings" w:hAnsi="Wingdings" w:cs="Wingdings"/>
    </w:rPr>
  </w:style>
  <w:style w:type="character" w:customStyle="1" w:styleId="WW8Num18z3">
    <w:name w:val="WW8Num18z3"/>
    <w:rsid w:val="006314E9"/>
  </w:style>
  <w:style w:type="character" w:customStyle="1" w:styleId="WW8Num18z4">
    <w:name w:val="WW8Num18z4"/>
    <w:rsid w:val="006314E9"/>
  </w:style>
  <w:style w:type="character" w:customStyle="1" w:styleId="WW8Num18z5">
    <w:name w:val="WW8Num18z5"/>
    <w:rsid w:val="006314E9"/>
  </w:style>
  <w:style w:type="character" w:customStyle="1" w:styleId="WW8Num18z6">
    <w:name w:val="WW8Num18z6"/>
    <w:rsid w:val="006314E9"/>
  </w:style>
  <w:style w:type="character" w:customStyle="1" w:styleId="WW8Num18z7">
    <w:name w:val="WW8Num18z7"/>
    <w:rsid w:val="006314E9"/>
  </w:style>
  <w:style w:type="character" w:customStyle="1" w:styleId="WW8Num18z8">
    <w:name w:val="WW8Num18z8"/>
    <w:rsid w:val="006314E9"/>
  </w:style>
  <w:style w:type="character" w:customStyle="1" w:styleId="WW8Num20z1">
    <w:name w:val="WW8Num20z1"/>
    <w:rsid w:val="006314E9"/>
    <w:rPr>
      <w:rFonts w:ascii="Courier New" w:hAnsi="Courier New" w:cs="Courier New"/>
    </w:rPr>
  </w:style>
  <w:style w:type="character" w:customStyle="1" w:styleId="WW8Num20z2">
    <w:name w:val="WW8Num20z2"/>
    <w:rsid w:val="006314E9"/>
    <w:rPr>
      <w:rFonts w:ascii="Wingdings" w:hAnsi="Wingdings" w:cs="Wingdings"/>
    </w:rPr>
  </w:style>
  <w:style w:type="character" w:customStyle="1" w:styleId="WW8Num20z3">
    <w:name w:val="WW8Num20z3"/>
    <w:rsid w:val="006314E9"/>
  </w:style>
  <w:style w:type="character" w:customStyle="1" w:styleId="WW8Num20z4">
    <w:name w:val="WW8Num20z4"/>
    <w:rsid w:val="006314E9"/>
  </w:style>
  <w:style w:type="character" w:customStyle="1" w:styleId="WW8Num20z5">
    <w:name w:val="WW8Num20z5"/>
    <w:rsid w:val="006314E9"/>
  </w:style>
  <w:style w:type="character" w:customStyle="1" w:styleId="WW8Num20z6">
    <w:name w:val="WW8Num20z6"/>
    <w:rsid w:val="006314E9"/>
  </w:style>
  <w:style w:type="character" w:customStyle="1" w:styleId="WW8Num20z7">
    <w:name w:val="WW8Num20z7"/>
    <w:rsid w:val="006314E9"/>
  </w:style>
  <w:style w:type="character" w:customStyle="1" w:styleId="WW8Num20z8">
    <w:name w:val="WW8Num20z8"/>
    <w:rsid w:val="006314E9"/>
  </w:style>
  <w:style w:type="character" w:customStyle="1" w:styleId="WW8Num7z1">
    <w:name w:val="WW8Num7z1"/>
    <w:rsid w:val="006314E9"/>
  </w:style>
  <w:style w:type="character" w:customStyle="1" w:styleId="WW8Num7z2">
    <w:name w:val="WW8Num7z2"/>
    <w:rsid w:val="006314E9"/>
    <w:rPr>
      <w:rFonts w:ascii="Arial Narrow" w:hAnsi="Arial Narrow" w:cs="Arial Narrow"/>
      <w:b/>
      <w:sz w:val="18"/>
      <w:szCs w:val="18"/>
    </w:rPr>
  </w:style>
  <w:style w:type="character" w:customStyle="1" w:styleId="WW8Num7z3">
    <w:name w:val="WW8Num7z3"/>
    <w:rsid w:val="006314E9"/>
  </w:style>
  <w:style w:type="character" w:customStyle="1" w:styleId="WW8Num7z4">
    <w:name w:val="WW8Num7z4"/>
    <w:rsid w:val="006314E9"/>
  </w:style>
  <w:style w:type="character" w:customStyle="1" w:styleId="WW8Num7z5">
    <w:name w:val="WW8Num7z5"/>
    <w:rsid w:val="006314E9"/>
  </w:style>
  <w:style w:type="character" w:customStyle="1" w:styleId="WW8Num7z6">
    <w:name w:val="WW8Num7z6"/>
    <w:rsid w:val="006314E9"/>
  </w:style>
  <w:style w:type="character" w:customStyle="1" w:styleId="WW8Num7z7">
    <w:name w:val="WW8Num7z7"/>
    <w:rsid w:val="006314E9"/>
  </w:style>
  <w:style w:type="character" w:customStyle="1" w:styleId="WW8Num7z8">
    <w:name w:val="WW8Num7z8"/>
    <w:rsid w:val="006314E9"/>
  </w:style>
  <w:style w:type="character" w:customStyle="1" w:styleId="WW8Num10z3">
    <w:name w:val="WW8Num10z3"/>
    <w:rsid w:val="006314E9"/>
    <w:rPr>
      <w:rFonts w:ascii="Arial Narrow" w:hAnsi="Arial Narrow" w:cs="Arial Narrow"/>
      <w:b/>
      <w:sz w:val="20"/>
      <w:szCs w:val="20"/>
    </w:rPr>
  </w:style>
  <w:style w:type="character" w:customStyle="1" w:styleId="WW8Num10z4">
    <w:name w:val="WW8Num10z4"/>
    <w:rsid w:val="006314E9"/>
  </w:style>
  <w:style w:type="character" w:customStyle="1" w:styleId="WW8Num10z7">
    <w:name w:val="WW8Num10z7"/>
    <w:rsid w:val="006314E9"/>
    <w:rPr>
      <w:rFonts w:ascii="Courier New" w:hAnsi="Courier New" w:cs="Courier New"/>
    </w:rPr>
  </w:style>
  <w:style w:type="character" w:customStyle="1" w:styleId="WW8Num11z1">
    <w:name w:val="WW8Num11z1"/>
    <w:rsid w:val="006314E9"/>
    <w:rPr>
      <w:b w:val="0"/>
      <w:sz w:val="20"/>
      <w:szCs w:val="20"/>
    </w:rPr>
  </w:style>
  <w:style w:type="character" w:customStyle="1" w:styleId="WW8Num11z2">
    <w:name w:val="WW8Num11z2"/>
    <w:rsid w:val="006314E9"/>
    <w:rPr>
      <w:b/>
    </w:rPr>
  </w:style>
  <w:style w:type="character" w:customStyle="1" w:styleId="WW8Num2z1">
    <w:name w:val="WW8Num2z1"/>
    <w:rsid w:val="006314E9"/>
  </w:style>
  <w:style w:type="character" w:customStyle="1" w:styleId="WW8Num2z2">
    <w:name w:val="WW8Num2z2"/>
    <w:rsid w:val="006314E9"/>
  </w:style>
  <w:style w:type="character" w:customStyle="1" w:styleId="WW8Num2z3">
    <w:name w:val="WW8Num2z3"/>
    <w:rsid w:val="006314E9"/>
  </w:style>
  <w:style w:type="character" w:customStyle="1" w:styleId="WW8Num2z4">
    <w:name w:val="WW8Num2z4"/>
    <w:rsid w:val="006314E9"/>
  </w:style>
  <w:style w:type="character" w:customStyle="1" w:styleId="WW8Num2z5">
    <w:name w:val="WW8Num2z5"/>
    <w:rsid w:val="006314E9"/>
  </w:style>
  <w:style w:type="character" w:customStyle="1" w:styleId="WW8Num2z6">
    <w:name w:val="WW8Num2z6"/>
    <w:rsid w:val="006314E9"/>
  </w:style>
  <w:style w:type="character" w:customStyle="1" w:styleId="WW8Num2z7">
    <w:name w:val="WW8Num2z7"/>
    <w:rsid w:val="006314E9"/>
  </w:style>
  <w:style w:type="character" w:customStyle="1" w:styleId="WW8Num2z8">
    <w:name w:val="WW8Num2z8"/>
    <w:rsid w:val="006314E9"/>
  </w:style>
  <w:style w:type="character" w:customStyle="1" w:styleId="WW8Num4z2">
    <w:name w:val="WW8Num4z2"/>
    <w:rsid w:val="006314E9"/>
  </w:style>
  <w:style w:type="character" w:customStyle="1" w:styleId="WW8Num4z3">
    <w:name w:val="WW8Num4z3"/>
    <w:rsid w:val="006314E9"/>
  </w:style>
  <w:style w:type="character" w:customStyle="1" w:styleId="WW8Num4z4">
    <w:name w:val="WW8Num4z4"/>
    <w:rsid w:val="006314E9"/>
  </w:style>
  <w:style w:type="character" w:customStyle="1" w:styleId="WW8Num4z5">
    <w:name w:val="WW8Num4z5"/>
    <w:rsid w:val="006314E9"/>
    <w:rPr>
      <w:b/>
      <w:sz w:val="20"/>
      <w:szCs w:val="20"/>
    </w:rPr>
  </w:style>
  <w:style w:type="character" w:customStyle="1" w:styleId="WW8Num4z6">
    <w:name w:val="WW8Num4z6"/>
    <w:rsid w:val="006314E9"/>
  </w:style>
  <w:style w:type="character" w:customStyle="1" w:styleId="WW8Num4z7">
    <w:name w:val="WW8Num4z7"/>
    <w:rsid w:val="006314E9"/>
  </w:style>
  <w:style w:type="character" w:customStyle="1" w:styleId="WW8Num4z8">
    <w:name w:val="WW8Num4z8"/>
    <w:rsid w:val="006314E9"/>
  </w:style>
  <w:style w:type="character" w:customStyle="1" w:styleId="WW8Num8z2">
    <w:name w:val="WW8Num8z2"/>
    <w:rsid w:val="006314E9"/>
    <w:rPr>
      <w:rFonts w:ascii="Wingdings" w:hAnsi="Wingdings" w:cs="Wingdings"/>
    </w:rPr>
  </w:style>
  <w:style w:type="character" w:customStyle="1" w:styleId="WW8Num12z1">
    <w:name w:val="WW8Num12z1"/>
    <w:rsid w:val="006314E9"/>
  </w:style>
  <w:style w:type="character" w:customStyle="1" w:styleId="WW8Num12z2">
    <w:name w:val="WW8Num12z2"/>
    <w:rsid w:val="006314E9"/>
  </w:style>
  <w:style w:type="character" w:customStyle="1" w:styleId="WW8Num12z3">
    <w:name w:val="WW8Num12z3"/>
    <w:rsid w:val="006314E9"/>
  </w:style>
  <w:style w:type="character" w:customStyle="1" w:styleId="WW8Num12z4">
    <w:name w:val="WW8Num12z4"/>
    <w:rsid w:val="006314E9"/>
  </w:style>
  <w:style w:type="character" w:customStyle="1" w:styleId="WW8Num12z5">
    <w:name w:val="WW8Num12z5"/>
    <w:rsid w:val="006314E9"/>
  </w:style>
  <w:style w:type="character" w:customStyle="1" w:styleId="WW8Num12z6">
    <w:name w:val="WW8Num12z6"/>
    <w:rsid w:val="006314E9"/>
  </w:style>
  <w:style w:type="character" w:customStyle="1" w:styleId="WW8Num12z7">
    <w:name w:val="WW8Num12z7"/>
    <w:rsid w:val="006314E9"/>
  </w:style>
  <w:style w:type="character" w:customStyle="1" w:styleId="WW8Num12z8">
    <w:name w:val="WW8Num12z8"/>
    <w:rsid w:val="006314E9"/>
  </w:style>
  <w:style w:type="character" w:customStyle="1" w:styleId="WW8Num21z2">
    <w:name w:val="WW8Num21z2"/>
    <w:rsid w:val="006314E9"/>
    <w:rPr>
      <w:b/>
    </w:rPr>
  </w:style>
  <w:style w:type="character" w:customStyle="1" w:styleId="WW8Num21z3">
    <w:name w:val="WW8Num21z3"/>
    <w:rsid w:val="006314E9"/>
  </w:style>
  <w:style w:type="character" w:customStyle="1" w:styleId="WW8Num21z4">
    <w:name w:val="WW8Num21z4"/>
    <w:rsid w:val="006314E9"/>
  </w:style>
  <w:style w:type="character" w:customStyle="1" w:styleId="WW8Num21z5">
    <w:name w:val="WW8Num21z5"/>
    <w:rsid w:val="006314E9"/>
  </w:style>
  <w:style w:type="character" w:customStyle="1" w:styleId="WW8Num21z6">
    <w:name w:val="WW8Num21z6"/>
    <w:rsid w:val="006314E9"/>
  </w:style>
  <w:style w:type="character" w:customStyle="1" w:styleId="WW8Num21z7">
    <w:name w:val="WW8Num21z7"/>
    <w:rsid w:val="006314E9"/>
  </w:style>
  <w:style w:type="character" w:customStyle="1" w:styleId="WW8Num21z8">
    <w:name w:val="WW8Num21z8"/>
    <w:rsid w:val="006314E9"/>
  </w:style>
  <w:style w:type="character" w:customStyle="1" w:styleId="WW8Num25z3">
    <w:name w:val="WW8Num25z3"/>
    <w:rsid w:val="006314E9"/>
  </w:style>
  <w:style w:type="character" w:customStyle="1" w:styleId="WW8Num25z4">
    <w:name w:val="WW8Num25z4"/>
    <w:rsid w:val="006314E9"/>
  </w:style>
  <w:style w:type="character" w:customStyle="1" w:styleId="WW8Num25z5">
    <w:name w:val="WW8Num25z5"/>
    <w:rsid w:val="006314E9"/>
  </w:style>
  <w:style w:type="character" w:customStyle="1" w:styleId="WW8Num25z6">
    <w:name w:val="WW8Num25z6"/>
    <w:rsid w:val="006314E9"/>
  </w:style>
  <w:style w:type="character" w:customStyle="1" w:styleId="WW8Num25z7">
    <w:name w:val="WW8Num25z7"/>
    <w:rsid w:val="006314E9"/>
  </w:style>
  <w:style w:type="character" w:customStyle="1" w:styleId="WW8Num25z8">
    <w:name w:val="WW8Num25z8"/>
    <w:rsid w:val="006314E9"/>
  </w:style>
  <w:style w:type="character" w:customStyle="1" w:styleId="WW8Num28z0">
    <w:name w:val="WW8Num28z0"/>
    <w:rsid w:val="006314E9"/>
    <w:rPr>
      <w:rFonts w:ascii="Arial Narrow" w:hAnsi="Arial Narrow" w:cs="Arial"/>
      <w:b/>
      <w:sz w:val="18"/>
      <w:szCs w:val="18"/>
    </w:rPr>
  </w:style>
  <w:style w:type="character" w:customStyle="1" w:styleId="WW8Num29z0">
    <w:name w:val="WW8Num29z0"/>
    <w:rsid w:val="006314E9"/>
  </w:style>
  <w:style w:type="character" w:customStyle="1" w:styleId="WW8Num29z1">
    <w:name w:val="WW8Num29z1"/>
    <w:rsid w:val="006314E9"/>
  </w:style>
  <w:style w:type="character" w:customStyle="1" w:styleId="WW8Num29z2">
    <w:name w:val="WW8Num29z2"/>
    <w:rsid w:val="006314E9"/>
  </w:style>
  <w:style w:type="character" w:customStyle="1" w:styleId="WW8Num29z3">
    <w:name w:val="WW8Num29z3"/>
    <w:rsid w:val="006314E9"/>
  </w:style>
  <w:style w:type="character" w:customStyle="1" w:styleId="WW8Num29z4">
    <w:name w:val="WW8Num29z4"/>
    <w:rsid w:val="006314E9"/>
  </w:style>
  <w:style w:type="character" w:customStyle="1" w:styleId="WW8Num29z5">
    <w:name w:val="WW8Num29z5"/>
    <w:rsid w:val="006314E9"/>
  </w:style>
  <w:style w:type="character" w:customStyle="1" w:styleId="WW8Num29z6">
    <w:name w:val="WW8Num29z6"/>
    <w:rsid w:val="006314E9"/>
  </w:style>
  <w:style w:type="character" w:customStyle="1" w:styleId="WW8Num29z7">
    <w:name w:val="WW8Num29z7"/>
    <w:rsid w:val="006314E9"/>
  </w:style>
  <w:style w:type="character" w:customStyle="1" w:styleId="WW8Num29z8">
    <w:name w:val="WW8Num29z8"/>
    <w:rsid w:val="006314E9"/>
  </w:style>
  <w:style w:type="character" w:customStyle="1" w:styleId="WW8Num30z0">
    <w:name w:val="WW8Num30z0"/>
    <w:rsid w:val="006314E9"/>
    <w:rPr>
      <w:b/>
    </w:rPr>
  </w:style>
  <w:style w:type="character" w:customStyle="1" w:styleId="WW8Num30z1">
    <w:name w:val="WW8Num30z1"/>
    <w:rsid w:val="006314E9"/>
  </w:style>
  <w:style w:type="character" w:customStyle="1" w:styleId="WW8Num30z2">
    <w:name w:val="WW8Num30z2"/>
    <w:rsid w:val="006314E9"/>
  </w:style>
  <w:style w:type="character" w:customStyle="1" w:styleId="WW8Num30z3">
    <w:name w:val="WW8Num30z3"/>
    <w:rsid w:val="006314E9"/>
  </w:style>
  <w:style w:type="character" w:customStyle="1" w:styleId="WW8Num30z4">
    <w:name w:val="WW8Num30z4"/>
    <w:rsid w:val="006314E9"/>
  </w:style>
  <w:style w:type="character" w:customStyle="1" w:styleId="WW8Num30z5">
    <w:name w:val="WW8Num30z5"/>
    <w:rsid w:val="006314E9"/>
  </w:style>
  <w:style w:type="character" w:customStyle="1" w:styleId="WW8Num30z6">
    <w:name w:val="WW8Num30z6"/>
    <w:rsid w:val="006314E9"/>
  </w:style>
  <w:style w:type="character" w:customStyle="1" w:styleId="WW8Num30z7">
    <w:name w:val="WW8Num30z7"/>
    <w:rsid w:val="006314E9"/>
  </w:style>
  <w:style w:type="character" w:customStyle="1" w:styleId="WW8Num30z8">
    <w:name w:val="WW8Num30z8"/>
    <w:rsid w:val="006314E9"/>
  </w:style>
  <w:style w:type="character" w:customStyle="1" w:styleId="WW8Num31z0">
    <w:name w:val="WW8Num31z0"/>
    <w:rsid w:val="006314E9"/>
  </w:style>
  <w:style w:type="character" w:customStyle="1" w:styleId="WW8Num31z1">
    <w:name w:val="WW8Num31z1"/>
    <w:rsid w:val="006314E9"/>
  </w:style>
  <w:style w:type="character" w:customStyle="1" w:styleId="WW8Num31z2">
    <w:name w:val="WW8Num31z2"/>
    <w:rsid w:val="006314E9"/>
  </w:style>
  <w:style w:type="character" w:customStyle="1" w:styleId="WW8Num31z3">
    <w:name w:val="WW8Num31z3"/>
    <w:rsid w:val="006314E9"/>
  </w:style>
  <w:style w:type="character" w:customStyle="1" w:styleId="WW8Num31z4">
    <w:name w:val="WW8Num31z4"/>
    <w:rsid w:val="006314E9"/>
  </w:style>
  <w:style w:type="character" w:customStyle="1" w:styleId="WW8Num31z5">
    <w:name w:val="WW8Num31z5"/>
    <w:rsid w:val="006314E9"/>
  </w:style>
  <w:style w:type="character" w:customStyle="1" w:styleId="WW8Num31z6">
    <w:name w:val="WW8Num31z6"/>
    <w:rsid w:val="006314E9"/>
  </w:style>
  <w:style w:type="character" w:customStyle="1" w:styleId="WW8Num31z7">
    <w:name w:val="WW8Num31z7"/>
    <w:rsid w:val="006314E9"/>
  </w:style>
  <w:style w:type="character" w:customStyle="1" w:styleId="WW8Num31z8">
    <w:name w:val="WW8Num31z8"/>
    <w:rsid w:val="006314E9"/>
  </w:style>
  <w:style w:type="character" w:customStyle="1" w:styleId="WW8Num32z0">
    <w:name w:val="WW8Num32z0"/>
    <w:rsid w:val="006314E9"/>
  </w:style>
  <w:style w:type="character" w:customStyle="1" w:styleId="WW8Num32z1">
    <w:name w:val="WW8Num32z1"/>
    <w:rsid w:val="006314E9"/>
  </w:style>
  <w:style w:type="character" w:customStyle="1" w:styleId="WW8Num32z2">
    <w:name w:val="WW8Num32z2"/>
    <w:rsid w:val="006314E9"/>
  </w:style>
  <w:style w:type="character" w:customStyle="1" w:styleId="WW8Num32z3">
    <w:name w:val="WW8Num32z3"/>
    <w:rsid w:val="006314E9"/>
  </w:style>
  <w:style w:type="character" w:customStyle="1" w:styleId="WW8Num32z4">
    <w:name w:val="WW8Num32z4"/>
    <w:rsid w:val="006314E9"/>
  </w:style>
  <w:style w:type="character" w:customStyle="1" w:styleId="WW8Num32z5">
    <w:name w:val="WW8Num32z5"/>
    <w:rsid w:val="006314E9"/>
  </w:style>
  <w:style w:type="character" w:customStyle="1" w:styleId="WW8Num32z6">
    <w:name w:val="WW8Num32z6"/>
    <w:rsid w:val="006314E9"/>
  </w:style>
  <w:style w:type="character" w:customStyle="1" w:styleId="WW8Num32z7">
    <w:name w:val="WW8Num32z7"/>
    <w:rsid w:val="006314E9"/>
  </w:style>
  <w:style w:type="character" w:customStyle="1" w:styleId="WW8Num32z8">
    <w:name w:val="WW8Num32z8"/>
    <w:rsid w:val="006314E9"/>
  </w:style>
  <w:style w:type="character" w:customStyle="1" w:styleId="WW8Num33z0">
    <w:name w:val="WW8Num33z0"/>
    <w:rsid w:val="006314E9"/>
    <w:rPr>
      <w:rFonts w:ascii="Arial Narrow" w:hAnsi="Arial Narrow" w:cs="Arial"/>
      <w:b/>
      <w:sz w:val="20"/>
      <w:szCs w:val="20"/>
    </w:rPr>
  </w:style>
  <w:style w:type="character" w:customStyle="1" w:styleId="WW8Num33z1">
    <w:name w:val="WW8Num33z1"/>
    <w:rsid w:val="006314E9"/>
  </w:style>
  <w:style w:type="character" w:customStyle="1" w:styleId="WW8Num33z2">
    <w:name w:val="WW8Num33z2"/>
    <w:rsid w:val="006314E9"/>
  </w:style>
  <w:style w:type="character" w:customStyle="1" w:styleId="WW8Num33z3">
    <w:name w:val="WW8Num33z3"/>
    <w:rsid w:val="006314E9"/>
  </w:style>
  <w:style w:type="character" w:customStyle="1" w:styleId="WW8Num33z4">
    <w:name w:val="WW8Num33z4"/>
    <w:rsid w:val="006314E9"/>
  </w:style>
  <w:style w:type="character" w:customStyle="1" w:styleId="WW8Num33z5">
    <w:name w:val="WW8Num33z5"/>
    <w:rsid w:val="006314E9"/>
  </w:style>
  <w:style w:type="character" w:customStyle="1" w:styleId="WW8Num33z6">
    <w:name w:val="WW8Num33z6"/>
    <w:rsid w:val="006314E9"/>
  </w:style>
  <w:style w:type="character" w:customStyle="1" w:styleId="WW8Num33z7">
    <w:name w:val="WW8Num33z7"/>
    <w:rsid w:val="006314E9"/>
  </w:style>
  <w:style w:type="character" w:customStyle="1" w:styleId="WW8Num33z8">
    <w:name w:val="WW8Num33z8"/>
    <w:rsid w:val="006314E9"/>
  </w:style>
  <w:style w:type="character" w:customStyle="1" w:styleId="WW8Num34z0">
    <w:name w:val="WW8Num34z0"/>
    <w:rsid w:val="006314E9"/>
    <w:rPr>
      <w:sz w:val="24"/>
      <w:szCs w:val="24"/>
    </w:rPr>
  </w:style>
  <w:style w:type="character" w:customStyle="1" w:styleId="WW8Num34z1">
    <w:name w:val="WW8Num34z1"/>
    <w:rsid w:val="006314E9"/>
  </w:style>
  <w:style w:type="character" w:customStyle="1" w:styleId="WW8Num34z2">
    <w:name w:val="WW8Num34z2"/>
    <w:rsid w:val="006314E9"/>
  </w:style>
  <w:style w:type="character" w:customStyle="1" w:styleId="WW8Num34z3">
    <w:name w:val="WW8Num34z3"/>
    <w:rsid w:val="006314E9"/>
  </w:style>
  <w:style w:type="character" w:customStyle="1" w:styleId="WW8Num34z4">
    <w:name w:val="WW8Num34z4"/>
    <w:rsid w:val="006314E9"/>
  </w:style>
  <w:style w:type="character" w:customStyle="1" w:styleId="WW8Num34z5">
    <w:name w:val="WW8Num34z5"/>
    <w:rsid w:val="006314E9"/>
  </w:style>
  <w:style w:type="character" w:customStyle="1" w:styleId="WW8Num34z6">
    <w:name w:val="WW8Num34z6"/>
    <w:rsid w:val="006314E9"/>
  </w:style>
  <w:style w:type="character" w:customStyle="1" w:styleId="WW8Num34z7">
    <w:name w:val="WW8Num34z7"/>
    <w:rsid w:val="006314E9"/>
  </w:style>
  <w:style w:type="character" w:customStyle="1" w:styleId="WW8Num34z8">
    <w:name w:val="WW8Num34z8"/>
    <w:rsid w:val="006314E9"/>
  </w:style>
  <w:style w:type="character" w:customStyle="1" w:styleId="WW8Num35z0">
    <w:name w:val="WW8Num35z0"/>
    <w:rsid w:val="006314E9"/>
    <w:rPr>
      <w:rFonts w:ascii="Arial Narrow" w:hAnsi="Arial Narrow" w:cs="Arial"/>
      <w:b/>
      <w:sz w:val="18"/>
      <w:szCs w:val="18"/>
    </w:rPr>
  </w:style>
  <w:style w:type="character" w:customStyle="1" w:styleId="WW8Num36z0">
    <w:name w:val="WW8Num36z0"/>
    <w:rsid w:val="006314E9"/>
    <w:rPr>
      <w:rFonts w:ascii="Arial Narrow" w:hAnsi="Arial Narrow" w:cs="Arial Narrow"/>
      <w:b/>
      <w:sz w:val="20"/>
      <w:szCs w:val="20"/>
    </w:rPr>
  </w:style>
  <w:style w:type="character" w:customStyle="1" w:styleId="WW8Num36z1">
    <w:name w:val="WW8Num36z1"/>
    <w:rsid w:val="006314E9"/>
    <w:rPr>
      <w:rFonts w:ascii="Symbol" w:hAnsi="Symbol" w:cs="Symbol"/>
      <w:b/>
      <w:sz w:val="20"/>
      <w:szCs w:val="20"/>
    </w:rPr>
  </w:style>
  <w:style w:type="character" w:customStyle="1" w:styleId="WW8Num36z2">
    <w:name w:val="WW8Num36z2"/>
    <w:rsid w:val="006314E9"/>
    <w:rPr>
      <w:rFonts w:ascii="Wingdings" w:hAnsi="Wingdings" w:cs="Wingdings"/>
      <w:b/>
      <w:sz w:val="20"/>
      <w:szCs w:val="20"/>
    </w:rPr>
  </w:style>
  <w:style w:type="character" w:customStyle="1" w:styleId="WW8Num36z5">
    <w:name w:val="WW8Num36z5"/>
    <w:rsid w:val="006314E9"/>
  </w:style>
  <w:style w:type="character" w:customStyle="1" w:styleId="WW8Num36z6">
    <w:name w:val="WW8Num36z6"/>
    <w:rsid w:val="006314E9"/>
  </w:style>
  <w:style w:type="character" w:customStyle="1" w:styleId="WW8Num36z7">
    <w:name w:val="WW8Num36z7"/>
    <w:rsid w:val="006314E9"/>
  </w:style>
  <w:style w:type="character" w:customStyle="1" w:styleId="WW8Num36z8">
    <w:name w:val="WW8Num36z8"/>
    <w:rsid w:val="006314E9"/>
  </w:style>
  <w:style w:type="character" w:customStyle="1" w:styleId="WW8Num37z0">
    <w:name w:val="WW8Num37z0"/>
    <w:rsid w:val="006314E9"/>
    <w:rPr>
      <w:rFonts w:ascii="Symbol" w:hAnsi="Symbol" w:cs="Symbol"/>
      <w:color w:val="0000FF"/>
      <w:sz w:val="18"/>
      <w:szCs w:val="18"/>
    </w:rPr>
  </w:style>
  <w:style w:type="character" w:customStyle="1" w:styleId="WW8Num37z1">
    <w:name w:val="WW8Num37z1"/>
    <w:rsid w:val="006314E9"/>
    <w:rPr>
      <w:rFonts w:ascii="Courier New" w:hAnsi="Courier New" w:cs="Courier New"/>
    </w:rPr>
  </w:style>
  <w:style w:type="character" w:customStyle="1" w:styleId="WW8Num37z2">
    <w:name w:val="WW8Num37z2"/>
    <w:rsid w:val="006314E9"/>
    <w:rPr>
      <w:rFonts w:ascii="Wingdings" w:hAnsi="Wingdings" w:cs="Wingdings"/>
    </w:rPr>
  </w:style>
  <w:style w:type="character" w:customStyle="1" w:styleId="Fontepargpadro1">
    <w:name w:val="Fonte parág. padrão1"/>
    <w:rsid w:val="006314E9"/>
  </w:style>
  <w:style w:type="character" w:customStyle="1" w:styleId="CharChar19">
    <w:name w:val="Char Char19"/>
    <w:rsid w:val="006314E9"/>
    <w:rPr>
      <w:rFonts w:ascii="Arial" w:hAnsi="Arial" w:cs="Arial"/>
      <w:b/>
      <w:kern w:val="2"/>
      <w:sz w:val="28"/>
      <w:lang w:val="pt-BR" w:bidi="ar-SA"/>
    </w:rPr>
  </w:style>
  <w:style w:type="character" w:customStyle="1" w:styleId="CharChar18">
    <w:name w:val="Char Char18"/>
    <w:rsid w:val="006314E9"/>
    <w:rPr>
      <w:rFonts w:ascii="Arial" w:hAnsi="Arial" w:cs="Arial"/>
      <w:b/>
      <w:i/>
      <w:sz w:val="24"/>
      <w:lang w:val="pt-BR" w:bidi="ar-SA"/>
    </w:rPr>
  </w:style>
  <w:style w:type="character" w:customStyle="1" w:styleId="CharChar17">
    <w:name w:val="Char Char17"/>
    <w:rsid w:val="006314E9"/>
    <w:rPr>
      <w:b/>
      <w:sz w:val="24"/>
      <w:lang w:val="pt-BR" w:bidi="ar-SA"/>
    </w:rPr>
  </w:style>
  <w:style w:type="character" w:customStyle="1" w:styleId="CharChar16">
    <w:name w:val="Char Char16"/>
    <w:rsid w:val="006314E9"/>
    <w:rPr>
      <w:b/>
      <w:i/>
      <w:sz w:val="24"/>
      <w:lang w:val="pt-BR" w:bidi="ar-SA"/>
    </w:rPr>
  </w:style>
  <w:style w:type="character" w:customStyle="1" w:styleId="CharChar15">
    <w:name w:val="Char Char15"/>
    <w:rsid w:val="006314E9"/>
    <w:rPr>
      <w:rFonts w:ascii="Arial" w:hAnsi="Arial" w:cs="Arial"/>
      <w:sz w:val="22"/>
      <w:lang w:val="pt-BR" w:bidi="ar-SA"/>
    </w:rPr>
  </w:style>
  <w:style w:type="character" w:customStyle="1" w:styleId="CharChar14">
    <w:name w:val="Char Char14"/>
    <w:rsid w:val="006314E9"/>
    <w:rPr>
      <w:rFonts w:ascii="Arial" w:hAnsi="Arial" w:cs="Arial"/>
      <w:i/>
      <w:sz w:val="22"/>
      <w:lang w:val="pt-BR" w:bidi="ar-SA"/>
    </w:rPr>
  </w:style>
  <w:style w:type="character" w:customStyle="1" w:styleId="CharChar13">
    <w:name w:val="Char Char13"/>
    <w:rsid w:val="006314E9"/>
    <w:rPr>
      <w:rFonts w:ascii="Arial" w:hAnsi="Arial" w:cs="Arial"/>
      <w:lang w:val="pt-BR" w:bidi="ar-SA"/>
    </w:rPr>
  </w:style>
  <w:style w:type="character" w:customStyle="1" w:styleId="CharChar12">
    <w:name w:val="Char Char12"/>
    <w:rsid w:val="006314E9"/>
    <w:rPr>
      <w:rFonts w:ascii="Arial" w:hAnsi="Arial" w:cs="Arial"/>
      <w:i/>
      <w:lang w:val="pt-BR" w:bidi="ar-SA"/>
    </w:rPr>
  </w:style>
  <w:style w:type="character" w:customStyle="1" w:styleId="CharChar11">
    <w:name w:val="Char Char11"/>
    <w:rsid w:val="006314E9"/>
    <w:rPr>
      <w:rFonts w:ascii="Arial" w:hAnsi="Arial" w:cs="Arial"/>
      <w:i/>
      <w:sz w:val="18"/>
      <w:lang w:val="pt-BR" w:bidi="ar-SA"/>
    </w:rPr>
  </w:style>
  <w:style w:type="character" w:customStyle="1" w:styleId="CharChar10">
    <w:name w:val="Char Char10"/>
    <w:rsid w:val="006314E9"/>
    <w:rPr>
      <w:rFonts w:ascii="Arial" w:eastAsia="Times New Roman" w:hAnsi="Arial" w:cs="Times New Roman"/>
      <w:sz w:val="24"/>
      <w:szCs w:val="20"/>
    </w:rPr>
  </w:style>
  <w:style w:type="character" w:customStyle="1" w:styleId="CharChar9">
    <w:name w:val="Char Char9"/>
    <w:rsid w:val="006314E9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8">
    <w:name w:val="Char Char8"/>
    <w:rsid w:val="006314E9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7">
    <w:name w:val="Char Char7"/>
    <w:rsid w:val="006314E9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6">
    <w:name w:val="Char Char6"/>
    <w:rsid w:val="006314E9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5">
    <w:name w:val="Char Char5"/>
    <w:rsid w:val="006314E9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4">
    <w:name w:val="Char Char4"/>
    <w:rsid w:val="006314E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harChar3">
    <w:name w:val="Char Char3"/>
    <w:rsid w:val="006314E9"/>
    <w:rPr>
      <w:rFonts w:ascii="Times New Roman" w:eastAsia="Times New Roman" w:hAnsi="Times New Roman" w:cs="Times New Roman"/>
      <w:b/>
      <w:szCs w:val="20"/>
    </w:rPr>
  </w:style>
  <w:style w:type="character" w:customStyle="1" w:styleId="CharChar2">
    <w:name w:val="Char Char2"/>
    <w:rsid w:val="006314E9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1">
    <w:name w:val="Char Char1"/>
    <w:rsid w:val="006314E9"/>
    <w:rPr>
      <w:rFonts w:ascii="Arial" w:eastAsia="Times New Roman" w:hAnsi="Arial" w:cs="Times New Roman"/>
      <w:sz w:val="24"/>
      <w:szCs w:val="20"/>
    </w:rPr>
  </w:style>
  <w:style w:type="character" w:styleId="HiperlinkVisitado">
    <w:name w:val="FollowedHyperlink"/>
    <w:uiPriority w:val="99"/>
    <w:rsid w:val="006314E9"/>
    <w:rPr>
      <w:color w:val="800080"/>
      <w:u w:val="single"/>
    </w:rPr>
  </w:style>
  <w:style w:type="character" w:customStyle="1" w:styleId="tx1">
    <w:name w:val="tx1"/>
    <w:rsid w:val="006314E9"/>
    <w:rPr>
      <w:rFonts w:ascii="Verdana" w:hAnsi="Verdana" w:cs="Verdana"/>
      <w:b w:val="0"/>
      <w:bCs w:val="0"/>
      <w:i w:val="0"/>
      <w:iCs w:val="0"/>
      <w:caps w:val="0"/>
      <w:smallCaps w:val="0"/>
      <w:strike w:val="0"/>
      <w:dstrike w:val="0"/>
      <w:color w:val="000000"/>
      <w:sz w:val="16"/>
      <w:szCs w:val="16"/>
      <w:u w:val="none"/>
    </w:rPr>
  </w:style>
  <w:style w:type="character" w:customStyle="1" w:styleId="tituloitens">
    <w:name w:val="tituloitens"/>
    <w:basedOn w:val="Fontepargpadro1"/>
    <w:rsid w:val="006314E9"/>
  </w:style>
  <w:style w:type="character" w:customStyle="1" w:styleId="CharChar">
    <w:name w:val="Char Char"/>
    <w:rsid w:val="006314E9"/>
    <w:rPr>
      <w:rFonts w:ascii="Courier New" w:eastAsia="Times New Roman" w:hAnsi="Courier New" w:cs="Courier New"/>
      <w:sz w:val="20"/>
      <w:szCs w:val="20"/>
    </w:rPr>
  </w:style>
  <w:style w:type="character" w:customStyle="1" w:styleId="Marcas">
    <w:name w:val="Marcas"/>
    <w:rsid w:val="006314E9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6314E9"/>
  </w:style>
  <w:style w:type="paragraph" w:customStyle="1" w:styleId="Ttulo40">
    <w:name w:val="Título4"/>
    <w:basedOn w:val="Ttulo30"/>
    <w:next w:val="Corpodetexto"/>
    <w:rsid w:val="006314E9"/>
  </w:style>
  <w:style w:type="paragraph" w:customStyle="1" w:styleId="Ttulo30">
    <w:name w:val="Título3"/>
    <w:basedOn w:val="Ttulo20"/>
    <w:next w:val="Corpodetexto"/>
    <w:rsid w:val="006314E9"/>
    <w:pPr>
      <w:jc w:val="center"/>
    </w:pPr>
    <w:rPr>
      <w:b/>
      <w:bCs/>
      <w:sz w:val="56"/>
      <w:szCs w:val="56"/>
    </w:rPr>
  </w:style>
  <w:style w:type="paragraph" w:customStyle="1" w:styleId="Ttulo20">
    <w:name w:val="Título2"/>
    <w:basedOn w:val="Normal"/>
    <w:next w:val="Corpodetexto"/>
    <w:rsid w:val="006314E9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6314E9"/>
    <w:pPr>
      <w:keepNext/>
      <w:spacing w:before="240" w:after="120"/>
    </w:pPr>
    <w:rPr>
      <w:rFonts w:eastAsia="Microsoft YaHei" w:cs="Mangal"/>
      <w:sz w:val="28"/>
      <w:szCs w:val="28"/>
      <w:lang w:eastAsia="zh-CN"/>
    </w:rPr>
  </w:style>
  <w:style w:type="paragraph" w:customStyle="1" w:styleId="Commarcadores21">
    <w:name w:val="Com marcadores 21"/>
    <w:basedOn w:val="Normal"/>
    <w:rsid w:val="006314E9"/>
    <w:pPr>
      <w:ind w:left="566" w:hanging="283"/>
    </w:pPr>
    <w:rPr>
      <w:rFonts w:ascii="Times New Roman" w:hAnsi="Times New Roman" w:cs="Times New Roman"/>
      <w:szCs w:val="20"/>
      <w:lang w:eastAsia="zh-CN"/>
    </w:rPr>
  </w:style>
  <w:style w:type="paragraph" w:customStyle="1" w:styleId="Cabealhodamensagem1">
    <w:name w:val="Cabeçalho da mensagem1"/>
    <w:basedOn w:val="Normal"/>
    <w:rsid w:val="006314E9"/>
    <w:pPr>
      <w:ind w:left="1134" w:hanging="1134"/>
    </w:pPr>
    <w:rPr>
      <w:rFonts w:cs="Arial"/>
      <w:sz w:val="24"/>
      <w:szCs w:val="20"/>
      <w:lang w:eastAsia="zh-CN"/>
    </w:rPr>
  </w:style>
  <w:style w:type="paragraph" w:customStyle="1" w:styleId="Corpodetexto22">
    <w:name w:val="Corpo de texto 22"/>
    <w:basedOn w:val="Normal"/>
    <w:rsid w:val="006314E9"/>
    <w:pPr>
      <w:spacing w:after="120"/>
      <w:ind w:left="283"/>
    </w:pPr>
    <w:rPr>
      <w:rFonts w:ascii="Times New Roman" w:hAnsi="Times New Roman" w:cs="Times New Roman"/>
      <w:szCs w:val="20"/>
      <w:lang w:eastAsia="zh-CN"/>
    </w:rPr>
  </w:style>
  <w:style w:type="paragraph" w:customStyle="1" w:styleId="Corpodetexto31">
    <w:name w:val="Corpo de texto 31"/>
    <w:basedOn w:val="Corpodetexto22"/>
    <w:rsid w:val="006314E9"/>
  </w:style>
  <w:style w:type="paragraph" w:styleId="Recuodecorpodetexto">
    <w:name w:val="Body Text Indent"/>
    <w:basedOn w:val="Normal"/>
    <w:link w:val="RecuodecorpodetextoChar"/>
    <w:rsid w:val="006314E9"/>
    <w:pPr>
      <w:spacing w:line="360" w:lineRule="auto"/>
      <w:ind w:left="360"/>
      <w:jc w:val="both"/>
    </w:pPr>
    <w:rPr>
      <w:rFonts w:ascii="Times New Roman" w:hAnsi="Times New Roman" w:cs="Times New Roman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6314E9"/>
    <w:rPr>
      <w:sz w:val="24"/>
      <w:lang w:eastAsia="zh-CN"/>
    </w:rPr>
  </w:style>
  <w:style w:type="paragraph" w:customStyle="1" w:styleId="Recuodecorpodetexto21">
    <w:name w:val="Recuo de corpo de texto 21"/>
    <w:basedOn w:val="Normal"/>
    <w:rsid w:val="006314E9"/>
    <w:pPr>
      <w:ind w:firstLine="709"/>
      <w:jc w:val="both"/>
    </w:pPr>
    <w:rPr>
      <w:rFonts w:ascii="Times New Roman" w:hAnsi="Times New Roman" w:cs="Times New Roman"/>
      <w:szCs w:val="20"/>
      <w:lang w:eastAsia="zh-CN"/>
    </w:rPr>
  </w:style>
  <w:style w:type="paragraph" w:customStyle="1" w:styleId="Corpodetexto310">
    <w:name w:val="Corpo de texto 31"/>
    <w:basedOn w:val="Normal"/>
    <w:rsid w:val="006314E9"/>
    <w:pPr>
      <w:jc w:val="both"/>
    </w:pPr>
    <w:rPr>
      <w:rFonts w:ascii="Times New Roman" w:hAnsi="Times New Roman" w:cs="Times New Roman"/>
      <w:b/>
      <w:sz w:val="22"/>
      <w:szCs w:val="20"/>
      <w:lang w:eastAsia="zh-CN"/>
    </w:rPr>
  </w:style>
  <w:style w:type="paragraph" w:customStyle="1" w:styleId="BodyText21">
    <w:name w:val="Body Text 21"/>
    <w:basedOn w:val="Normal"/>
    <w:rsid w:val="006314E9"/>
    <w:pPr>
      <w:jc w:val="both"/>
    </w:pPr>
    <w:rPr>
      <w:rFonts w:ascii="Times New Roman" w:hAnsi="Times New Roman" w:cs="Times New Roman"/>
      <w:sz w:val="24"/>
      <w:szCs w:val="20"/>
      <w:lang w:eastAsia="zh-CN"/>
    </w:rPr>
  </w:style>
  <w:style w:type="paragraph" w:customStyle="1" w:styleId="Recuodecorpodetexto32">
    <w:name w:val="Recuo de corpo de texto 32"/>
    <w:basedOn w:val="Normal"/>
    <w:rsid w:val="006314E9"/>
    <w:pPr>
      <w:tabs>
        <w:tab w:val="left" w:pos="5814"/>
      </w:tabs>
      <w:spacing w:after="120"/>
      <w:ind w:left="567"/>
      <w:jc w:val="both"/>
    </w:pPr>
    <w:rPr>
      <w:rFonts w:ascii="Times New Roman" w:hAnsi="Times New Roman" w:cs="Times New Roman"/>
      <w:szCs w:val="20"/>
      <w:lang w:eastAsia="zh-CN"/>
    </w:rPr>
  </w:style>
  <w:style w:type="paragraph" w:customStyle="1" w:styleId="Saudao1">
    <w:name w:val="Saudação1"/>
    <w:basedOn w:val="Normal"/>
    <w:rsid w:val="006314E9"/>
    <w:pPr>
      <w:jc w:val="both"/>
    </w:pPr>
    <w:rPr>
      <w:rFonts w:cs="Arial"/>
      <w:sz w:val="24"/>
      <w:szCs w:val="20"/>
      <w:lang w:eastAsia="zh-CN"/>
    </w:rPr>
  </w:style>
  <w:style w:type="paragraph" w:customStyle="1" w:styleId="Blockquote">
    <w:name w:val="Blockquote"/>
    <w:basedOn w:val="Normal"/>
    <w:rsid w:val="006314E9"/>
    <w:pPr>
      <w:widowControl w:val="0"/>
      <w:spacing w:before="100" w:after="100"/>
      <w:ind w:left="360" w:right="360"/>
    </w:pPr>
    <w:rPr>
      <w:rFonts w:ascii="Times New Roman" w:hAnsi="Times New Roman" w:cs="Times New Roman"/>
      <w:sz w:val="24"/>
      <w:szCs w:val="20"/>
      <w:lang w:eastAsia="zh-CN"/>
    </w:rPr>
  </w:style>
  <w:style w:type="paragraph" w:customStyle="1" w:styleId="tex3">
    <w:name w:val="tex3"/>
    <w:basedOn w:val="Normal"/>
    <w:rsid w:val="006314E9"/>
    <w:pPr>
      <w:spacing w:before="280" w:after="280"/>
      <w:jc w:val="both"/>
    </w:pPr>
    <w:rPr>
      <w:rFonts w:ascii="Verdana" w:hAnsi="Verdana" w:cs="Verdana"/>
      <w:color w:val="000000"/>
      <w:sz w:val="18"/>
      <w:szCs w:val="18"/>
      <w:lang w:eastAsia="zh-CN"/>
    </w:rPr>
  </w:style>
  <w:style w:type="paragraph" w:customStyle="1" w:styleId="tex3b">
    <w:name w:val="tex3b"/>
    <w:basedOn w:val="Normal"/>
    <w:rsid w:val="006314E9"/>
    <w:pPr>
      <w:spacing w:before="280" w:after="280"/>
    </w:pPr>
    <w:rPr>
      <w:rFonts w:ascii="Verdana" w:hAnsi="Verdana" w:cs="Verdana"/>
      <w:b/>
      <w:bCs/>
      <w:color w:val="000000"/>
      <w:sz w:val="18"/>
      <w:szCs w:val="18"/>
      <w:lang w:eastAsia="zh-CN"/>
    </w:rPr>
  </w:style>
  <w:style w:type="paragraph" w:customStyle="1" w:styleId="WW-Corpodetexto21">
    <w:name w:val="WW-Corpo de texto 21"/>
    <w:basedOn w:val="Normal"/>
    <w:rsid w:val="006314E9"/>
    <w:pPr>
      <w:widowControl w:val="0"/>
      <w:tabs>
        <w:tab w:val="left" w:pos="1701"/>
      </w:tabs>
      <w:spacing w:before="283"/>
      <w:jc w:val="both"/>
    </w:pPr>
    <w:rPr>
      <w:rFonts w:cs="Arial"/>
      <w:sz w:val="22"/>
      <w:szCs w:val="20"/>
      <w:lang w:eastAsia="zh-CN"/>
    </w:rPr>
  </w:style>
  <w:style w:type="paragraph" w:customStyle="1" w:styleId="xl52">
    <w:name w:val="xl52"/>
    <w:basedOn w:val="Normal"/>
    <w:rsid w:val="006314E9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Times New Roman" w:hAnsi="Times New Roman" w:cs="Times New Roman"/>
      <w:b/>
      <w:bCs/>
      <w:sz w:val="24"/>
      <w:lang w:eastAsia="zh-CN"/>
    </w:rPr>
  </w:style>
  <w:style w:type="paragraph" w:customStyle="1" w:styleId="Estilo1">
    <w:name w:val="Estilo1"/>
    <w:basedOn w:val="Normal"/>
    <w:rsid w:val="006314E9"/>
    <w:pPr>
      <w:jc w:val="both"/>
    </w:pPr>
    <w:rPr>
      <w:rFonts w:ascii="Verdana" w:hAnsi="Verdana" w:cs="Verdana"/>
      <w:sz w:val="16"/>
      <w:szCs w:val="20"/>
      <w:lang w:eastAsia="zh-CN"/>
    </w:rPr>
  </w:style>
  <w:style w:type="paragraph" w:customStyle="1" w:styleId="TextosemFormatao1">
    <w:name w:val="Texto sem Formatação1"/>
    <w:basedOn w:val="Normal"/>
    <w:rsid w:val="006314E9"/>
    <w:rPr>
      <w:rFonts w:ascii="Courier New" w:hAnsi="Courier New" w:cs="Courier New"/>
      <w:szCs w:val="20"/>
      <w:lang w:eastAsia="zh-CN"/>
    </w:rPr>
  </w:style>
  <w:style w:type="paragraph" w:customStyle="1" w:styleId="Commarcadores1">
    <w:name w:val="Com marcadores1"/>
    <w:basedOn w:val="Normal"/>
    <w:rsid w:val="006314E9"/>
    <w:pPr>
      <w:tabs>
        <w:tab w:val="num" w:pos="1492"/>
      </w:tabs>
      <w:ind w:left="1492" w:hanging="360"/>
    </w:pPr>
    <w:rPr>
      <w:rFonts w:ascii="Times New Roman" w:hAnsi="Times New Roman" w:cs="Times New Roman"/>
      <w:szCs w:val="20"/>
      <w:lang w:eastAsia="zh-CN"/>
    </w:rPr>
  </w:style>
  <w:style w:type="paragraph" w:customStyle="1" w:styleId="Corpo">
    <w:name w:val="Corpo"/>
    <w:rsid w:val="006314E9"/>
    <w:pPr>
      <w:suppressAutoHyphens/>
    </w:pPr>
    <w:rPr>
      <w:rFonts w:ascii="Courier" w:hAnsi="Courier" w:cs="Courier"/>
      <w:color w:val="000000"/>
      <w:sz w:val="24"/>
      <w:lang w:eastAsia="zh-CN"/>
    </w:rPr>
  </w:style>
  <w:style w:type="paragraph" w:customStyle="1" w:styleId="subtarorx">
    <w:name w:val="subtaror x"/>
    <w:basedOn w:val="Normal"/>
    <w:rsid w:val="006314E9"/>
    <w:pPr>
      <w:tabs>
        <w:tab w:val="decimal" w:pos="0"/>
      </w:tabs>
      <w:autoSpaceDE w:val="0"/>
      <w:spacing w:before="60"/>
      <w:jc w:val="both"/>
    </w:pPr>
    <w:rPr>
      <w:rFonts w:cs="Arial"/>
      <w:sz w:val="22"/>
      <w:szCs w:val="20"/>
      <w:lang w:eastAsia="zh-CN"/>
    </w:rPr>
  </w:style>
  <w:style w:type="paragraph" w:customStyle="1" w:styleId="SalisNumeroEsquerdaArial11">
    <w:name w:val="SalisNumeroEsquerdaArial11"/>
    <w:rsid w:val="006314E9"/>
    <w:pPr>
      <w:numPr>
        <w:numId w:val="4"/>
      </w:numPr>
      <w:suppressAutoHyphens/>
      <w:spacing w:after="120"/>
      <w:jc w:val="both"/>
    </w:pPr>
    <w:rPr>
      <w:rFonts w:ascii="Arial" w:hAnsi="Arial" w:cs="Arial"/>
      <w:sz w:val="22"/>
      <w:lang w:eastAsia="zh-CN"/>
    </w:rPr>
  </w:style>
  <w:style w:type="paragraph" w:customStyle="1" w:styleId="reservado3">
    <w:name w:val="reservado3"/>
    <w:basedOn w:val="Normal"/>
    <w:rsid w:val="006314E9"/>
    <w:pPr>
      <w:tabs>
        <w:tab w:val="left" w:pos="9000"/>
        <w:tab w:val="right" w:pos="9360"/>
      </w:tabs>
      <w:jc w:val="both"/>
    </w:pPr>
    <w:rPr>
      <w:rFonts w:cs="Arial"/>
      <w:sz w:val="24"/>
      <w:szCs w:val="20"/>
      <w:lang w:val="en-US" w:eastAsia="zh-CN"/>
    </w:rPr>
  </w:style>
  <w:style w:type="paragraph" w:customStyle="1" w:styleId="SalisAlineaArial11">
    <w:name w:val="SalisAlineaArial11"/>
    <w:rsid w:val="006314E9"/>
    <w:pPr>
      <w:numPr>
        <w:numId w:val="5"/>
      </w:numPr>
      <w:tabs>
        <w:tab w:val="left" w:pos="454"/>
        <w:tab w:val="left" w:pos="1134"/>
      </w:tabs>
      <w:suppressAutoHyphens/>
      <w:spacing w:after="120"/>
      <w:jc w:val="both"/>
    </w:pPr>
    <w:rPr>
      <w:rFonts w:ascii="Arial" w:hAnsi="Arial" w:cs="Arial"/>
      <w:sz w:val="22"/>
      <w:lang w:eastAsia="zh-CN"/>
    </w:rPr>
  </w:style>
  <w:style w:type="paragraph" w:customStyle="1" w:styleId="SalisAlineaIndent1Arial11">
    <w:name w:val="SalisAlineaIndent1Arial11"/>
    <w:rsid w:val="006314E9"/>
    <w:pPr>
      <w:tabs>
        <w:tab w:val="left" w:pos="360"/>
      </w:tabs>
      <w:suppressAutoHyphens/>
      <w:ind w:left="567"/>
      <w:jc w:val="both"/>
    </w:pPr>
    <w:rPr>
      <w:rFonts w:ascii="Arial" w:hAnsi="Arial" w:cs="Arial"/>
      <w:sz w:val="22"/>
      <w:lang w:eastAsia="zh-CN"/>
    </w:rPr>
  </w:style>
  <w:style w:type="paragraph" w:customStyle="1" w:styleId="Estilo2">
    <w:name w:val="Estilo2"/>
    <w:basedOn w:val="Normal"/>
    <w:rsid w:val="006314E9"/>
    <w:pPr>
      <w:autoSpaceDE w:val="0"/>
      <w:ind w:left="2694" w:hanging="284"/>
      <w:jc w:val="both"/>
    </w:pPr>
    <w:rPr>
      <w:rFonts w:cs="Arial"/>
      <w:sz w:val="24"/>
      <w:lang w:eastAsia="zh-CN"/>
    </w:rPr>
  </w:style>
  <w:style w:type="paragraph" w:customStyle="1" w:styleId="Intro">
    <w:name w:val="Intro"/>
    <w:basedOn w:val="Normal"/>
    <w:rsid w:val="006314E9"/>
    <w:pPr>
      <w:spacing w:after="360"/>
      <w:ind w:firstLine="1418"/>
      <w:jc w:val="both"/>
    </w:pPr>
    <w:rPr>
      <w:rFonts w:cs="Arial"/>
      <w:sz w:val="22"/>
      <w:szCs w:val="20"/>
      <w:lang w:eastAsia="zh-CN"/>
    </w:rPr>
  </w:style>
  <w:style w:type="paragraph" w:customStyle="1" w:styleId="Textoembloco1">
    <w:name w:val="Texto em bloco1"/>
    <w:basedOn w:val="Normal"/>
    <w:rsid w:val="006314E9"/>
    <w:pPr>
      <w:ind w:left="-709" w:right="-567"/>
      <w:jc w:val="both"/>
    </w:pPr>
    <w:rPr>
      <w:rFonts w:cs="Arial"/>
      <w:sz w:val="24"/>
      <w:szCs w:val="20"/>
      <w:lang w:eastAsia="zh-CN"/>
    </w:rPr>
  </w:style>
  <w:style w:type="paragraph" w:customStyle="1" w:styleId="Corpodetexto1">
    <w:name w:val="Corpo de texto1"/>
    <w:rsid w:val="006314E9"/>
    <w:pPr>
      <w:suppressAutoHyphens/>
    </w:pPr>
    <w:rPr>
      <w:rFonts w:ascii="CG Times (WN)" w:hAnsi="CG Times (WN)" w:cs="CG Times (WN)"/>
      <w:color w:val="000000"/>
      <w:sz w:val="24"/>
      <w:lang w:val="en-US" w:eastAsia="zh-CN"/>
    </w:rPr>
  </w:style>
  <w:style w:type="paragraph" w:customStyle="1" w:styleId="SalisQuadroReceitaNegritoArial11">
    <w:name w:val="SalisQuadroReceitaNegritoArial11"/>
    <w:rsid w:val="006314E9"/>
    <w:pPr>
      <w:suppressAutoHyphens/>
      <w:spacing w:after="40"/>
    </w:pPr>
    <w:rPr>
      <w:rFonts w:ascii="Arial" w:hAnsi="Arial" w:cs="Arial"/>
      <w:b/>
      <w:sz w:val="22"/>
      <w:lang w:eastAsia="zh-CN"/>
    </w:rPr>
  </w:style>
  <w:style w:type="paragraph" w:customStyle="1" w:styleId="SalisTituloCentralizNegrArial11">
    <w:name w:val="SalisTituloCentralizNegrArial11"/>
    <w:rsid w:val="006314E9"/>
    <w:pPr>
      <w:widowControl w:val="0"/>
      <w:suppressAutoHyphens/>
      <w:jc w:val="center"/>
    </w:pPr>
    <w:rPr>
      <w:rFonts w:ascii="Arial" w:hAnsi="Arial" w:cs="Arial"/>
      <w:b/>
      <w:bCs/>
      <w:sz w:val="22"/>
      <w:lang w:eastAsia="zh-CN"/>
    </w:rPr>
  </w:style>
  <w:style w:type="paragraph" w:customStyle="1" w:styleId="Recuodecorpodetexto31">
    <w:name w:val="Recuo de corpo de texto 31"/>
    <w:basedOn w:val="Normal"/>
    <w:rsid w:val="006314E9"/>
    <w:pPr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customStyle="1" w:styleId="TableContents">
    <w:name w:val="Table Contents"/>
    <w:basedOn w:val="Normal"/>
    <w:rsid w:val="006314E9"/>
    <w:pPr>
      <w:suppressLineNumbers/>
    </w:pPr>
    <w:rPr>
      <w:rFonts w:ascii="Times New Roman" w:hAnsi="Times New Roman" w:cs="Times New Roman"/>
      <w:sz w:val="24"/>
      <w:lang w:eastAsia="zh-CN"/>
    </w:rPr>
  </w:style>
  <w:style w:type="paragraph" w:customStyle="1" w:styleId="TableHeading">
    <w:name w:val="Table Heading"/>
    <w:basedOn w:val="TableContents"/>
    <w:rsid w:val="006314E9"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rsid w:val="006314E9"/>
    <w:pPr>
      <w:suppressLineNumbers/>
    </w:pPr>
    <w:rPr>
      <w:rFonts w:ascii="Times New Roman" w:hAnsi="Times New Roman" w:cs="Times New Roman"/>
      <w:szCs w:val="20"/>
      <w:lang w:eastAsia="zh-CN"/>
    </w:rPr>
  </w:style>
  <w:style w:type="paragraph" w:customStyle="1" w:styleId="Ttulodetabela">
    <w:name w:val="Título de tabela"/>
    <w:basedOn w:val="Contedodatabela"/>
    <w:rsid w:val="006314E9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6314E9"/>
    <w:rPr>
      <w:rFonts w:ascii="Times New Roman" w:hAnsi="Times New Roman" w:cs="Times New Roman"/>
      <w:szCs w:val="20"/>
      <w:lang w:eastAsia="zh-CN"/>
    </w:rPr>
  </w:style>
  <w:style w:type="paragraph" w:customStyle="1" w:styleId="Textoembloco2">
    <w:name w:val="Texto em bloco2"/>
    <w:basedOn w:val="Normal"/>
    <w:rsid w:val="006314E9"/>
    <w:pPr>
      <w:suppressAutoHyphens w:val="0"/>
      <w:ind w:left="851" w:right="902" w:hanging="851"/>
      <w:jc w:val="both"/>
    </w:pPr>
    <w:rPr>
      <w:rFonts w:ascii="Times New Roman" w:hAnsi="Times New Roman" w:cs="Times New Roman"/>
      <w:sz w:val="22"/>
      <w:szCs w:val="22"/>
      <w:lang w:val="en-US" w:eastAsia="zh-CN"/>
    </w:rPr>
  </w:style>
  <w:style w:type="paragraph" w:customStyle="1" w:styleId="LO-normal">
    <w:name w:val="LO-normal"/>
    <w:rsid w:val="006314E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76" w:lineRule="auto"/>
    </w:pPr>
    <w:rPr>
      <w:rFonts w:ascii="Arial" w:eastAsia="Arial" w:hAnsi="Arial" w:cs="Arial"/>
      <w:color w:val="000000"/>
      <w:sz w:val="22"/>
      <w:szCs w:val="22"/>
      <w:lang w:eastAsia="zh-CN"/>
    </w:rPr>
  </w:style>
  <w:style w:type="paragraph" w:customStyle="1" w:styleId="Standard">
    <w:name w:val="Standard"/>
    <w:rsid w:val="006314E9"/>
    <w:pPr>
      <w:widowControl w:val="0"/>
      <w:suppressAutoHyphens/>
      <w:textAlignment w:val="baseline"/>
    </w:pPr>
    <w:rPr>
      <w:rFonts w:eastAsia="SimSun"/>
      <w:kern w:val="2"/>
      <w:sz w:val="24"/>
      <w:szCs w:val="24"/>
      <w:lang w:eastAsia="zh-CN" w:bidi="hi-IN"/>
    </w:rPr>
  </w:style>
  <w:style w:type="paragraph" w:customStyle="1" w:styleId="Citaes">
    <w:name w:val="Citações"/>
    <w:basedOn w:val="Normal"/>
    <w:rsid w:val="006314E9"/>
    <w:pPr>
      <w:spacing w:after="283"/>
      <w:ind w:left="567" w:right="567"/>
    </w:pPr>
    <w:rPr>
      <w:rFonts w:ascii="Times New Roman" w:hAnsi="Times New Roman" w:cs="Times New Roman"/>
      <w:szCs w:val="20"/>
      <w:lang w:eastAsia="zh-CN"/>
    </w:rPr>
  </w:style>
  <w:style w:type="paragraph" w:styleId="Subttulo">
    <w:name w:val="Subtitle"/>
    <w:basedOn w:val="Ttulo20"/>
    <w:next w:val="Corpodetexto"/>
    <w:link w:val="SubttuloChar"/>
    <w:qFormat/>
    <w:rsid w:val="006314E9"/>
    <w:pPr>
      <w:spacing w:before="60"/>
      <w:jc w:val="center"/>
    </w:pPr>
    <w:rPr>
      <w:sz w:val="36"/>
      <w:szCs w:val="36"/>
    </w:rPr>
  </w:style>
  <w:style w:type="character" w:customStyle="1" w:styleId="SubttuloChar">
    <w:name w:val="Subtítulo Char"/>
    <w:basedOn w:val="Fontepargpadro"/>
    <w:link w:val="Subttulo"/>
    <w:rsid w:val="006314E9"/>
    <w:rPr>
      <w:rFonts w:ascii="Liberation Sans" w:eastAsia="Microsoft YaHei" w:hAnsi="Liberation Sans" w:cs="Mangal"/>
      <w:sz w:val="36"/>
      <w:szCs w:val="36"/>
      <w:lang w:eastAsia="zh-CN"/>
    </w:rPr>
  </w:style>
  <w:style w:type="paragraph" w:customStyle="1" w:styleId="Recuodecorpodetexto22">
    <w:name w:val="Recuo de corpo de texto 22"/>
    <w:basedOn w:val="Normal"/>
    <w:rsid w:val="006314E9"/>
    <w:pPr>
      <w:spacing w:after="120" w:line="480" w:lineRule="auto"/>
      <w:ind w:left="283"/>
    </w:pPr>
    <w:rPr>
      <w:rFonts w:ascii="Times New Roman" w:hAnsi="Times New Roman" w:cs="Times New Roman"/>
      <w:szCs w:val="20"/>
      <w:lang w:eastAsia="zh-CN"/>
    </w:rPr>
  </w:style>
  <w:style w:type="paragraph" w:customStyle="1" w:styleId="TableParagraph">
    <w:name w:val="Table Paragraph"/>
    <w:basedOn w:val="Normal"/>
    <w:uiPriority w:val="1"/>
    <w:qFormat/>
    <w:rsid w:val="006D546C"/>
    <w:pPr>
      <w:widowControl w:val="0"/>
      <w:suppressAutoHyphens w:val="0"/>
      <w:autoSpaceDE w:val="0"/>
      <w:autoSpaceDN w:val="0"/>
      <w:ind w:left="103"/>
    </w:pPr>
    <w:rPr>
      <w:rFonts w:ascii="Times New Roman" w:hAnsi="Times New Roman" w:cs="Times New Roman"/>
      <w:sz w:val="22"/>
      <w:szCs w:val="22"/>
      <w:lang w:val="en-US" w:eastAsia="en-US"/>
    </w:rPr>
  </w:style>
  <w:style w:type="paragraph" w:styleId="Corpodetexto2">
    <w:name w:val="Body Text 2"/>
    <w:basedOn w:val="Normal"/>
    <w:link w:val="Corpodetexto2Char"/>
    <w:rsid w:val="006D546C"/>
    <w:pPr>
      <w:suppressAutoHyphens w:val="0"/>
      <w:spacing w:after="120" w:line="480" w:lineRule="auto"/>
    </w:pPr>
    <w:rPr>
      <w:rFonts w:ascii="Times New Roman" w:hAnsi="Times New Roman" w:cs="Times New Roman"/>
      <w:szCs w:val="20"/>
    </w:rPr>
  </w:style>
  <w:style w:type="character" w:customStyle="1" w:styleId="Corpodetexto2Char">
    <w:name w:val="Corpo de texto 2 Char"/>
    <w:basedOn w:val="Fontepargpadro"/>
    <w:link w:val="Corpodetexto2"/>
    <w:rsid w:val="006D546C"/>
  </w:style>
  <w:style w:type="paragraph" w:styleId="Recuodecorpodetexto3">
    <w:name w:val="Body Text Indent 3"/>
    <w:basedOn w:val="Normal"/>
    <w:link w:val="Recuodecorpodetexto3Char"/>
    <w:unhideWhenUsed/>
    <w:rsid w:val="006D546C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D546C"/>
    <w:rPr>
      <w:rFonts w:ascii="Arial" w:hAnsi="Arial" w:cs="Tahoma"/>
      <w:sz w:val="16"/>
      <w:szCs w:val="16"/>
    </w:rPr>
  </w:style>
  <w:style w:type="paragraph" w:customStyle="1" w:styleId="textojustificadorecuoprimeiralinha">
    <w:name w:val="textojustificadorecuoprimeiralinha"/>
    <w:basedOn w:val="Normal"/>
    <w:rsid w:val="009A60CB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dou-paragraph">
    <w:name w:val="dou-paragraph"/>
    <w:basedOn w:val="Normal"/>
    <w:rsid w:val="00C754F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754FF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ED7983"/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D7983"/>
    <w:rPr>
      <w:rFonts w:ascii="Arial" w:hAnsi="Arial" w:cs="Tahoma"/>
    </w:rPr>
  </w:style>
  <w:style w:type="character" w:styleId="Refdenotaderodap">
    <w:name w:val="footnote reference"/>
    <w:basedOn w:val="Fontepargpadro"/>
    <w:semiHidden/>
    <w:unhideWhenUsed/>
    <w:rsid w:val="00ED7983"/>
    <w:rPr>
      <w:vertAlign w:val="superscript"/>
    </w:rPr>
  </w:style>
  <w:style w:type="paragraph" w:customStyle="1" w:styleId="textojustificado">
    <w:name w:val="texto_justificado"/>
    <w:basedOn w:val="Normal"/>
    <w:rsid w:val="00D43BA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Heading11">
    <w:name w:val="Heading 11"/>
    <w:basedOn w:val="Normal"/>
    <w:uiPriority w:val="1"/>
    <w:qFormat/>
    <w:rsid w:val="002A46FA"/>
    <w:pPr>
      <w:suppressAutoHyphens w:val="0"/>
      <w:ind w:left="910" w:hanging="432"/>
      <w:outlineLvl w:val="1"/>
    </w:pPr>
    <w:rPr>
      <w:rFonts w:ascii="Times New Roman" w:hAnsi="Times New Roman" w:cs="Times New Roman"/>
      <w:b/>
      <w:bCs/>
      <w:color w:val="00000A"/>
      <w:sz w:val="32"/>
      <w:szCs w:val="32"/>
      <w:lang w:bidi="pt-BR"/>
    </w:rPr>
  </w:style>
  <w:style w:type="paragraph" w:customStyle="1" w:styleId="Heading21">
    <w:name w:val="Heading 21"/>
    <w:basedOn w:val="Normal"/>
    <w:uiPriority w:val="1"/>
    <w:qFormat/>
    <w:rsid w:val="002A46FA"/>
    <w:pPr>
      <w:suppressAutoHyphens w:val="0"/>
      <w:ind w:left="670"/>
      <w:outlineLvl w:val="2"/>
    </w:pPr>
    <w:rPr>
      <w:rFonts w:ascii="Times New Roman" w:hAnsi="Times New Roman" w:cs="Times New Roman"/>
      <w:b/>
      <w:bCs/>
      <w:color w:val="00000A"/>
      <w:sz w:val="28"/>
      <w:szCs w:val="28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mailto:licitacoes.contratos@alfenas.mg.gov.br" TargetMode="External"/><Relationship Id="rId4" Type="http://schemas.openxmlformats.org/officeDocument/2006/relationships/hyperlink" Target="http://www.alfenas.mg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AE89C-DB03-43DE-97B2-A90DDAB25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630</Words>
  <Characters>3406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NOTAS EXPLICATIVAS</vt:lpstr>
    </vt:vector>
  </TitlesOfParts>
  <Company/>
  <LinksUpToDate>false</LinksUpToDate>
  <CharactersWithSpaces>4028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Adriano</dc:creator>
  <cp:lastModifiedBy>Carol</cp:lastModifiedBy>
  <cp:revision>4</cp:revision>
  <cp:lastPrinted>2024-04-09T16:44:00Z</cp:lastPrinted>
  <dcterms:created xsi:type="dcterms:W3CDTF">2024-03-15T19:43:00Z</dcterms:created>
  <dcterms:modified xsi:type="dcterms:W3CDTF">2024-04-09T17:03:00Z</dcterms:modified>
  <dc:language>pt-BR</dc:language>
</cp:coreProperties>
</file>