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390"/>
      </w:tblGrid>
      <w:tr w:rsidR="00F11F9F" w14:paraId="20807067" w14:textId="77777777" w:rsidTr="00F11F9F">
        <w:tc>
          <w:tcPr>
            <w:tcW w:w="8505" w:type="dxa"/>
            <w:shd w:val="clear" w:color="auto" w:fill="D9D9D9" w:themeFill="background1" w:themeFillShade="D9"/>
          </w:tcPr>
          <w:p w14:paraId="432C95ED" w14:textId="77777777" w:rsidR="00F11F9F" w:rsidRPr="00F11F9F" w:rsidRDefault="00F11F9F" w:rsidP="00F11F9F">
            <w:pPr>
              <w:pStyle w:val="Corpodetexto"/>
              <w:spacing w:before="10"/>
              <w:ind w:left="709" w:right="684"/>
              <w:jc w:val="center"/>
              <w:rPr>
                <w:rFonts w:asciiTheme="minorHAnsi" w:hAnsiTheme="minorHAnsi" w:cstheme="minorHAnsi"/>
                <w:b/>
                <w:sz w:val="16"/>
                <w:szCs w:val="16"/>
              </w:rPr>
            </w:pPr>
            <w:r>
              <w:rPr>
                <w:rFonts w:asciiTheme="minorHAnsi" w:hAnsiTheme="minorHAnsi" w:cstheme="minorHAnsi"/>
                <w:b/>
                <w:sz w:val="16"/>
                <w:szCs w:val="16"/>
              </w:rPr>
              <w:t xml:space="preserve">EDITAL </w:t>
            </w:r>
          </w:p>
        </w:tc>
      </w:tr>
    </w:tbl>
    <w:p w14:paraId="7A64E7F2" w14:textId="77777777" w:rsidR="005F6EEE" w:rsidRPr="00F11F9F" w:rsidRDefault="005F6EEE" w:rsidP="00F11F9F">
      <w:pPr>
        <w:pStyle w:val="Corpodetexto"/>
        <w:spacing w:before="10"/>
        <w:ind w:left="709" w:right="684"/>
        <w:rPr>
          <w:rFonts w:asciiTheme="minorHAnsi" w:hAnsiTheme="minorHAnsi" w:cstheme="minorHAnsi"/>
          <w:sz w:val="16"/>
          <w:szCs w:val="16"/>
        </w:rPr>
      </w:pPr>
    </w:p>
    <w:p w14:paraId="0C232887" w14:textId="6CE5DB09" w:rsidR="00F11F9F" w:rsidRPr="003555E4" w:rsidRDefault="00F11F9F" w:rsidP="00F11F9F">
      <w:pPr>
        <w:suppressAutoHyphens/>
        <w:adjustRightInd w:val="0"/>
        <w:ind w:right="684"/>
        <w:jc w:val="center"/>
        <w:rPr>
          <w:rFonts w:asciiTheme="minorHAnsi" w:hAnsiTheme="minorHAnsi" w:cstheme="minorHAnsi"/>
          <w:b/>
          <w:bCs/>
          <w:sz w:val="16"/>
          <w:szCs w:val="16"/>
        </w:rPr>
      </w:pPr>
      <w:r w:rsidRPr="003555E4">
        <w:rPr>
          <w:rFonts w:asciiTheme="minorHAnsi" w:hAnsiTheme="minorHAnsi" w:cstheme="minorHAnsi"/>
          <w:b/>
          <w:bCs/>
          <w:sz w:val="16"/>
          <w:szCs w:val="16"/>
        </w:rPr>
        <w:t xml:space="preserve">PROCESSO LICITATÓRIO Nº </w:t>
      </w:r>
      <w:r w:rsidR="007B0EBC">
        <w:rPr>
          <w:rFonts w:asciiTheme="minorHAnsi" w:hAnsiTheme="minorHAnsi" w:cstheme="minorHAnsi"/>
          <w:b/>
          <w:bCs/>
          <w:sz w:val="16"/>
          <w:szCs w:val="16"/>
        </w:rPr>
        <w:t>040/2024</w:t>
      </w:r>
    </w:p>
    <w:p w14:paraId="3BD66F07" w14:textId="5736BAE4" w:rsidR="00F11F9F" w:rsidRPr="00F11F9F" w:rsidRDefault="00F11F9F" w:rsidP="00F11F9F">
      <w:pPr>
        <w:keepNext/>
        <w:tabs>
          <w:tab w:val="left" w:pos="0"/>
        </w:tabs>
        <w:suppressAutoHyphens/>
        <w:adjustRightInd w:val="0"/>
        <w:ind w:left="709" w:right="684" w:hanging="720"/>
        <w:jc w:val="center"/>
        <w:rPr>
          <w:rFonts w:asciiTheme="minorHAnsi" w:hAnsiTheme="minorHAnsi" w:cstheme="minorHAnsi"/>
          <w:b/>
          <w:bCs/>
          <w:sz w:val="16"/>
          <w:szCs w:val="16"/>
        </w:rPr>
      </w:pPr>
      <w:r w:rsidRPr="003555E4">
        <w:rPr>
          <w:rFonts w:asciiTheme="minorHAnsi" w:hAnsiTheme="minorHAnsi" w:cstheme="minorHAnsi"/>
          <w:b/>
          <w:bCs/>
          <w:sz w:val="16"/>
          <w:szCs w:val="16"/>
        </w:rPr>
        <w:t xml:space="preserve">PREGÃO </w:t>
      </w:r>
      <w:r w:rsidR="00734B28" w:rsidRPr="003555E4">
        <w:rPr>
          <w:rFonts w:asciiTheme="minorHAnsi" w:hAnsiTheme="minorHAnsi" w:cstheme="minorHAnsi"/>
          <w:b/>
          <w:bCs/>
          <w:sz w:val="16"/>
          <w:szCs w:val="16"/>
        </w:rPr>
        <w:t>ELETRÔNICO</w:t>
      </w:r>
      <w:r w:rsidRPr="003555E4">
        <w:rPr>
          <w:rFonts w:asciiTheme="minorHAnsi" w:hAnsiTheme="minorHAnsi" w:cstheme="minorHAnsi"/>
          <w:b/>
          <w:bCs/>
          <w:sz w:val="16"/>
          <w:szCs w:val="16"/>
        </w:rPr>
        <w:t xml:space="preserve"> Nº </w:t>
      </w:r>
      <w:r w:rsidR="007B0EBC">
        <w:rPr>
          <w:rFonts w:asciiTheme="minorHAnsi" w:hAnsiTheme="minorHAnsi" w:cstheme="minorHAnsi"/>
          <w:b/>
          <w:bCs/>
          <w:sz w:val="16"/>
          <w:szCs w:val="16"/>
        </w:rPr>
        <w:t>008/2024</w:t>
      </w:r>
    </w:p>
    <w:p w14:paraId="2C6E2AEC" w14:textId="77777777" w:rsidR="005F6EEE" w:rsidRPr="00F11F9F" w:rsidRDefault="005F6EEE" w:rsidP="00F11F9F">
      <w:pPr>
        <w:pStyle w:val="Corpodetexto"/>
        <w:spacing w:before="1"/>
        <w:ind w:left="709" w:right="684"/>
        <w:rPr>
          <w:rFonts w:asciiTheme="minorHAnsi" w:hAnsiTheme="minorHAnsi" w:cstheme="minorHAnsi"/>
          <w:b/>
          <w:sz w:val="16"/>
          <w:szCs w:val="16"/>
        </w:rPr>
      </w:pPr>
    </w:p>
    <w:p w14:paraId="19716F3C" w14:textId="20D464FD" w:rsidR="00F11F9F" w:rsidRPr="00C051A6" w:rsidRDefault="00F11F9F" w:rsidP="00C051A6">
      <w:pPr>
        <w:jc w:val="both"/>
        <w:rPr>
          <w:rFonts w:asciiTheme="minorHAnsi" w:hAnsiTheme="minorHAnsi" w:cstheme="minorHAnsi"/>
          <w:sz w:val="16"/>
          <w:szCs w:val="16"/>
        </w:rPr>
      </w:pPr>
      <w:r w:rsidRPr="00F11F9F">
        <w:rPr>
          <w:rFonts w:asciiTheme="minorHAnsi" w:hAnsiTheme="minorHAnsi" w:cstheme="minorHAnsi"/>
          <w:sz w:val="16"/>
          <w:szCs w:val="16"/>
        </w:rPr>
        <w:t xml:space="preserve">O MUNICÍPIO DE NEPOMUCENO, pessoa jurídica de direito público </w:t>
      </w:r>
      <w:r w:rsidRPr="00C655D3">
        <w:rPr>
          <w:rFonts w:asciiTheme="minorHAnsi" w:hAnsiTheme="minorHAnsi" w:cstheme="minorHAnsi"/>
          <w:sz w:val="16"/>
          <w:szCs w:val="16"/>
        </w:rPr>
        <w:t xml:space="preserve">interno, </w:t>
      </w:r>
      <w:r w:rsidRPr="00F84930">
        <w:rPr>
          <w:rFonts w:asciiTheme="minorHAnsi" w:hAnsiTheme="minorHAnsi" w:cstheme="minorHAnsi"/>
          <w:sz w:val="16"/>
          <w:szCs w:val="16"/>
        </w:rPr>
        <w:t xml:space="preserve">com </w:t>
      </w:r>
      <w:r w:rsidRPr="000600B3">
        <w:rPr>
          <w:rFonts w:asciiTheme="minorHAnsi" w:hAnsiTheme="minorHAnsi" w:cstheme="minorHAnsi"/>
          <w:sz w:val="16"/>
          <w:szCs w:val="16"/>
        </w:rPr>
        <w:t>endereço na Praça Padre José, 180, Centro, em Nepomuceno, Minas Gerais, inscrito no CNPJ/MF sob o nº 18.244.350/0001-69, por meio</w:t>
      </w:r>
      <w:r w:rsidR="002B530E" w:rsidRPr="000600B3">
        <w:rPr>
          <w:rFonts w:asciiTheme="minorHAnsi" w:hAnsiTheme="minorHAnsi" w:cstheme="minorHAnsi"/>
          <w:sz w:val="16"/>
          <w:szCs w:val="16"/>
        </w:rPr>
        <w:t xml:space="preserve"> d</w:t>
      </w:r>
      <w:r w:rsidR="004F7D15">
        <w:rPr>
          <w:rFonts w:asciiTheme="minorHAnsi" w:hAnsiTheme="minorHAnsi" w:cstheme="minorHAnsi"/>
          <w:sz w:val="16"/>
          <w:szCs w:val="16"/>
        </w:rPr>
        <w:t>o</w:t>
      </w:r>
      <w:r w:rsidR="004C0DC1">
        <w:rPr>
          <w:rFonts w:asciiTheme="minorHAnsi" w:hAnsiTheme="minorHAnsi" w:cstheme="minorHAnsi"/>
          <w:sz w:val="16"/>
          <w:szCs w:val="16"/>
        </w:rPr>
        <w:t xml:space="preserve"> </w:t>
      </w:r>
      <w:r w:rsidR="002B530E" w:rsidRPr="000600B3">
        <w:rPr>
          <w:rFonts w:asciiTheme="minorHAnsi" w:hAnsiTheme="minorHAnsi" w:cstheme="minorHAnsi"/>
          <w:sz w:val="16"/>
          <w:szCs w:val="16"/>
        </w:rPr>
        <w:t>Sr.</w:t>
      </w:r>
      <w:r w:rsidR="004F7D15">
        <w:rPr>
          <w:rFonts w:asciiTheme="minorHAnsi" w:hAnsiTheme="minorHAnsi" w:cstheme="minorHAnsi"/>
          <w:sz w:val="16"/>
          <w:szCs w:val="16"/>
        </w:rPr>
        <w:t xml:space="preserve"> Pedro Rodrigues</w:t>
      </w:r>
      <w:r w:rsidR="002B530E" w:rsidRPr="000600B3">
        <w:rPr>
          <w:rFonts w:asciiTheme="minorHAnsi" w:hAnsiTheme="minorHAnsi" w:cstheme="minorHAnsi"/>
          <w:sz w:val="16"/>
          <w:szCs w:val="16"/>
        </w:rPr>
        <w:t>, Secretári</w:t>
      </w:r>
      <w:r w:rsidR="004F7D15">
        <w:rPr>
          <w:rFonts w:asciiTheme="minorHAnsi" w:hAnsiTheme="minorHAnsi" w:cstheme="minorHAnsi"/>
          <w:sz w:val="16"/>
          <w:szCs w:val="16"/>
        </w:rPr>
        <w:t>o</w:t>
      </w:r>
      <w:r w:rsidR="002B530E" w:rsidRPr="000600B3">
        <w:rPr>
          <w:rFonts w:asciiTheme="minorHAnsi" w:hAnsiTheme="minorHAnsi" w:cstheme="minorHAnsi"/>
          <w:sz w:val="16"/>
          <w:szCs w:val="16"/>
        </w:rPr>
        <w:t xml:space="preserve"> Municipal de</w:t>
      </w:r>
      <w:r w:rsidR="004F7D15">
        <w:rPr>
          <w:rFonts w:asciiTheme="minorHAnsi" w:hAnsiTheme="minorHAnsi" w:cstheme="minorHAnsi"/>
          <w:sz w:val="16"/>
          <w:szCs w:val="16"/>
        </w:rPr>
        <w:t xml:space="preserve"> Administração</w:t>
      </w:r>
      <w:r w:rsidR="002B530E" w:rsidRPr="000600B3">
        <w:rPr>
          <w:rFonts w:asciiTheme="minorHAnsi" w:hAnsiTheme="minorHAnsi" w:cstheme="minorHAnsi"/>
          <w:sz w:val="16"/>
          <w:szCs w:val="16"/>
        </w:rPr>
        <w:t>,</w:t>
      </w:r>
      <w:r w:rsidRPr="000600B3">
        <w:rPr>
          <w:rFonts w:asciiTheme="minorHAnsi" w:hAnsiTheme="minorHAnsi" w:cstheme="minorHAnsi"/>
          <w:sz w:val="16"/>
          <w:szCs w:val="16"/>
        </w:rPr>
        <w:t xml:space="preserve"> torna público a abertura do </w:t>
      </w:r>
      <w:r w:rsidRPr="00E66058">
        <w:rPr>
          <w:rFonts w:asciiTheme="minorHAnsi" w:hAnsiTheme="minorHAnsi" w:cstheme="minorHAnsi"/>
          <w:sz w:val="16"/>
          <w:szCs w:val="16"/>
        </w:rPr>
        <w:t xml:space="preserve">Procedimento Licitatório n° </w:t>
      </w:r>
      <w:r w:rsidR="007B0EBC">
        <w:rPr>
          <w:rFonts w:asciiTheme="minorHAnsi" w:hAnsiTheme="minorHAnsi" w:cstheme="minorHAnsi"/>
          <w:sz w:val="16"/>
          <w:szCs w:val="16"/>
        </w:rPr>
        <w:t>040/2024</w:t>
      </w:r>
      <w:r w:rsidRPr="00E66058">
        <w:rPr>
          <w:rFonts w:asciiTheme="minorHAnsi" w:hAnsiTheme="minorHAnsi" w:cstheme="minorHAnsi"/>
          <w:sz w:val="16"/>
          <w:szCs w:val="16"/>
        </w:rPr>
        <w:t xml:space="preserve">, na modalidade PREGÃO ELETRÔNICO Nº </w:t>
      </w:r>
      <w:r w:rsidR="007B0EBC">
        <w:rPr>
          <w:rFonts w:asciiTheme="minorHAnsi" w:hAnsiTheme="minorHAnsi" w:cstheme="minorHAnsi"/>
          <w:sz w:val="16"/>
          <w:szCs w:val="16"/>
        </w:rPr>
        <w:t>008/2024</w:t>
      </w:r>
      <w:r w:rsidRPr="00E66058">
        <w:rPr>
          <w:rFonts w:asciiTheme="minorHAnsi" w:hAnsiTheme="minorHAnsi" w:cstheme="minorHAnsi"/>
          <w:sz w:val="16"/>
          <w:szCs w:val="16"/>
        </w:rPr>
        <w:t>,</w:t>
      </w:r>
      <w:r w:rsidRPr="000600B3">
        <w:rPr>
          <w:rFonts w:asciiTheme="minorHAnsi" w:hAnsiTheme="minorHAnsi" w:cstheme="minorHAnsi"/>
          <w:sz w:val="16"/>
          <w:szCs w:val="16"/>
        </w:rPr>
        <w:t xml:space="preserve"> </w:t>
      </w:r>
      <w:r w:rsidRPr="008A2981">
        <w:rPr>
          <w:rFonts w:asciiTheme="minorHAnsi" w:hAnsiTheme="minorHAnsi" w:cstheme="minorHAnsi"/>
          <w:b/>
          <w:sz w:val="16"/>
          <w:szCs w:val="16"/>
        </w:rPr>
        <w:t xml:space="preserve">Tipo </w:t>
      </w:r>
      <w:r w:rsidR="000E5C4F" w:rsidRPr="008A2981">
        <w:rPr>
          <w:rFonts w:asciiTheme="minorHAnsi" w:hAnsiTheme="minorHAnsi" w:cstheme="minorHAnsi"/>
          <w:b/>
          <w:sz w:val="16"/>
          <w:szCs w:val="16"/>
        </w:rPr>
        <w:t>MENOR PREÇO POR ITEM</w:t>
      </w:r>
      <w:r w:rsidRPr="000600B3">
        <w:rPr>
          <w:rFonts w:asciiTheme="minorHAnsi" w:hAnsiTheme="minorHAnsi" w:cstheme="minorHAnsi"/>
          <w:sz w:val="16"/>
          <w:szCs w:val="16"/>
        </w:rPr>
        <w:t xml:space="preserve">, tendo por objeto </w:t>
      </w:r>
      <w:r w:rsidR="000E5C4F">
        <w:rPr>
          <w:rFonts w:asciiTheme="minorHAnsi" w:hAnsiTheme="minorHAnsi" w:cstheme="minorHAnsi"/>
          <w:sz w:val="16"/>
          <w:szCs w:val="16"/>
        </w:rPr>
        <w:t xml:space="preserve">o </w:t>
      </w:r>
      <w:r w:rsidR="004F7D15" w:rsidRPr="004F7D15">
        <w:rPr>
          <w:rFonts w:asciiTheme="minorHAnsi" w:hAnsiTheme="minorHAnsi" w:cstheme="minorHAnsi"/>
          <w:b/>
          <w:sz w:val="16"/>
          <w:szCs w:val="16"/>
        </w:rPr>
        <w:t>Registro de Preço de</w:t>
      </w:r>
      <w:r w:rsidR="008A2981" w:rsidRPr="004F7D15">
        <w:rPr>
          <w:rFonts w:asciiTheme="minorHAnsi" w:hAnsiTheme="minorHAnsi" w:cstheme="minorHAnsi"/>
          <w:b/>
          <w:color w:val="000000" w:themeColor="text1"/>
          <w:sz w:val="16"/>
          <w:szCs w:val="16"/>
          <w:shd w:val="clear" w:color="auto" w:fill="FFFFFF"/>
        </w:rPr>
        <w:t xml:space="preserve"> Gás Liquefeito de Petróleo (GLP) acondicionado em cilindro de 13,0 quilos, e água mineral sem gás</w:t>
      </w:r>
      <w:r w:rsidR="008A2981" w:rsidRPr="004F7D15">
        <w:rPr>
          <w:rFonts w:asciiTheme="minorHAnsi" w:eastAsia="Batang" w:hAnsiTheme="minorHAnsi" w:cstheme="minorHAnsi"/>
          <w:b/>
          <w:sz w:val="16"/>
          <w:szCs w:val="16"/>
        </w:rPr>
        <w:t>,</w:t>
      </w:r>
      <w:r w:rsidR="008A2981">
        <w:rPr>
          <w:rFonts w:asciiTheme="minorHAnsi" w:eastAsia="Batang" w:hAnsiTheme="minorHAnsi" w:cstheme="minorHAnsi"/>
          <w:sz w:val="16"/>
          <w:szCs w:val="16"/>
        </w:rPr>
        <w:t xml:space="preserve"> </w:t>
      </w:r>
      <w:r w:rsidR="000E5C4F" w:rsidRPr="00082226">
        <w:rPr>
          <w:rFonts w:asciiTheme="minorHAnsi" w:hAnsiTheme="minorHAnsi" w:cstheme="minorHAnsi"/>
          <w:b/>
          <w:sz w:val="16"/>
          <w:szCs w:val="16"/>
        </w:rPr>
        <w:t>quando necessário durante o</w:t>
      </w:r>
      <w:r w:rsidR="000E5C4F" w:rsidRPr="00082226">
        <w:rPr>
          <w:rStyle w:val="nfase"/>
          <w:rFonts w:asciiTheme="minorHAnsi" w:hAnsiTheme="minorHAnsi" w:cstheme="minorHAnsi"/>
          <w:b/>
          <w:sz w:val="16"/>
          <w:szCs w:val="16"/>
        </w:rPr>
        <w:t xml:space="preserve"> </w:t>
      </w:r>
      <w:r w:rsidR="000E5C4F" w:rsidRPr="00082226">
        <w:rPr>
          <w:rStyle w:val="nfase"/>
          <w:rFonts w:asciiTheme="minorHAnsi" w:hAnsiTheme="minorHAnsi" w:cstheme="minorHAnsi"/>
          <w:b/>
          <w:i w:val="0"/>
          <w:sz w:val="16"/>
          <w:szCs w:val="16"/>
        </w:rPr>
        <w:t>período de 1 (um) ano</w:t>
      </w:r>
      <w:r w:rsidR="00292437" w:rsidRPr="00082226">
        <w:rPr>
          <w:rFonts w:asciiTheme="minorHAnsi" w:eastAsia="Batang" w:hAnsiTheme="minorHAnsi" w:cstheme="minorHAnsi"/>
          <w:b/>
          <w:sz w:val="16"/>
          <w:szCs w:val="16"/>
        </w:rPr>
        <w:t>,</w:t>
      </w:r>
      <w:r w:rsidR="008A2981" w:rsidRPr="00082226">
        <w:rPr>
          <w:rStyle w:val="nfase"/>
          <w:rFonts w:asciiTheme="minorHAnsi" w:hAnsiTheme="minorHAnsi" w:cstheme="minorHAnsi"/>
          <w:b/>
          <w:i w:val="0"/>
          <w:sz w:val="16"/>
          <w:szCs w:val="16"/>
        </w:rPr>
        <w:t xml:space="preserve"> para atender todas as Secretarias Municipais</w:t>
      </w:r>
      <w:r w:rsidR="008A2981">
        <w:rPr>
          <w:rStyle w:val="nfase"/>
          <w:rFonts w:asciiTheme="minorHAnsi" w:hAnsiTheme="minorHAnsi" w:cstheme="minorHAnsi"/>
          <w:i w:val="0"/>
          <w:sz w:val="16"/>
          <w:szCs w:val="16"/>
        </w:rPr>
        <w:t>,</w:t>
      </w:r>
      <w:r w:rsidR="00292437" w:rsidRPr="009E7816">
        <w:rPr>
          <w:rFonts w:asciiTheme="minorHAnsi" w:eastAsia="Batang" w:hAnsiTheme="minorHAnsi" w:cstheme="minorHAnsi"/>
          <w:sz w:val="16"/>
          <w:szCs w:val="16"/>
        </w:rPr>
        <w:t xml:space="preserve"> </w:t>
      </w:r>
      <w:r w:rsidRPr="00FC5891">
        <w:rPr>
          <w:rFonts w:asciiTheme="minorHAnsi" w:hAnsiTheme="minorHAnsi" w:cstheme="minorHAnsi"/>
          <w:sz w:val="16"/>
          <w:szCs w:val="16"/>
        </w:rPr>
        <w:t xml:space="preserve">que regerá em conformidade com a Lei nº </w:t>
      </w:r>
      <w:r w:rsidR="00FC5891" w:rsidRPr="00FC5891">
        <w:rPr>
          <w:rFonts w:asciiTheme="minorHAnsi" w:hAnsiTheme="minorHAnsi" w:cstheme="minorHAnsi"/>
          <w:sz w:val="16"/>
          <w:szCs w:val="16"/>
        </w:rPr>
        <w:t>14.133/2021</w:t>
      </w:r>
      <w:r w:rsidRPr="00FC5891">
        <w:rPr>
          <w:rFonts w:asciiTheme="minorHAnsi" w:hAnsiTheme="minorHAnsi" w:cstheme="minorHAnsi"/>
          <w:sz w:val="16"/>
          <w:szCs w:val="16"/>
        </w:rPr>
        <w:t xml:space="preserve">, do Decreto Federal nº </w:t>
      </w:r>
      <w:r w:rsidR="00FC5891" w:rsidRPr="00FC5891">
        <w:rPr>
          <w:rFonts w:asciiTheme="minorHAnsi" w:hAnsiTheme="minorHAnsi" w:cstheme="minorHAnsi"/>
          <w:sz w:val="16"/>
          <w:szCs w:val="16"/>
        </w:rPr>
        <w:t>11.462/2023</w:t>
      </w:r>
      <w:r w:rsidR="00B510A1" w:rsidRPr="00FC5891">
        <w:rPr>
          <w:rFonts w:asciiTheme="minorHAnsi" w:hAnsiTheme="minorHAnsi" w:cstheme="minorHAnsi"/>
          <w:sz w:val="16"/>
          <w:szCs w:val="16"/>
        </w:rPr>
        <w:t xml:space="preserve">, </w:t>
      </w:r>
      <w:r w:rsidRPr="00FC5891">
        <w:rPr>
          <w:rFonts w:asciiTheme="minorHAnsi" w:hAnsiTheme="minorHAnsi" w:cstheme="minorHAnsi"/>
          <w:sz w:val="16"/>
          <w:szCs w:val="16"/>
        </w:rPr>
        <w:t xml:space="preserve">pela Lei Complementar nº 123/2006, pela Lei Complementar Municipal nº </w:t>
      </w:r>
      <w:r w:rsidRPr="00C051A6">
        <w:rPr>
          <w:rFonts w:asciiTheme="minorHAnsi" w:hAnsiTheme="minorHAnsi" w:cstheme="minorHAnsi"/>
          <w:sz w:val="16"/>
          <w:szCs w:val="16"/>
        </w:rPr>
        <w:t>096/2010</w:t>
      </w:r>
      <w:r w:rsidR="00C655D3" w:rsidRPr="00C051A6">
        <w:rPr>
          <w:rFonts w:asciiTheme="minorHAnsi" w:hAnsiTheme="minorHAnsi" w:cstheme="minorHAnsi"/>
          <w:sz w:val="16"/>
          <w:szCs w:val="16"/>
        </w:rPr>
        <w:t>,</w:t>
      </w:r>
      <w:r w:rsidR="00C051A6">
        <w:rPr>
          <w:rFonts w:asciiTheme="minorHAnsi" w:hAnsiTheme="minorHAnsi" w:cstheme="minorHAnsi"/>
          <w:sz w:val="16"/>
          <w:szCs w:val="16"/>
        </w:rPr>
        <w:t xml:space="preserve"> </w:t>
      </w:r>
      <w:r w:rsidR="00C051A6" w:rsidRPr="00292437">
        <w:rPr>
          <w:rFonts w:asciiTheme="minorHAnsi" w:hAnsiTheme="minorHAnsi" w:cstheme="minorHAnsi"/>
          <w:sz w:val="16"/>
          <w:szCs w:val="16"/>
        </w:rPr>
        <w:t>pelos Decretos Municipai</w:t>
      </w:r>
      <w:r w:rsidR="00C051A6">
        <w:rPr>
          <w:rFonts w:asciiTheme="minorHAnsi" w:hAnsiTheme="minorHAnsi" w:cstheme="minorHAnsi"/>
          <w:sz w:val="16"/>
          <w:szCs w:val="16"/>
        </w:rPr>
        <w:t>s 1.895/2023</w:t>
      </w:r>
      <w:r w:rsidR="00C051A6" w:rsidRPr="00292437">
        <w:rPr>
          <w:rFonts w:asciiTheme="minorHAnsi" w:hAnsiTheme="minorHAnsi" w:cstheme="minorHAnsi"/>
          <w:sz w:val="16"/>
          <w:szCs w:val="16"/>
        </w:rPr>
        <w:t xml:space="preserve"> e nº </w:t>
      </w:r>
      <w:r w:rsidR="00C051A6">
        <w:rPr>
          <w:rFonts w:asciiTheme="minorHAnsi" w:hAnsiTheme="minorHAnsi" w:cstheme="minorHAnsi"/>
          <w:sz w:val="16"/>
          <w:szCs w:val="16"/>
        </w:rPr>
        <w:t>1.898</w:t>
      </w:r>
      <w:r w:rsidR="00C051A6" w:rsidRPr="00292437">
        <w:rPr>
          <w:rFonts w:asciiTheme="minorHAnsi" w:hAnsiTheme="minorHAnsi" w:cstheme="minorHAnsi"/>
          <w:sz w:val="16"/>
          <w:szCs w:val="16"/>
        </w:rPr>
        <w:t>/202</w:t>
      </w:r>
      <w:r w:rsidR="00C051A6">
        <w:rPr>
          <w:rFonts w:asciiTheme="minorHAnsi" w:hAnsiTheme="minorHAnsi" w:cstheme="minorHAnsi"/>
          <w:sz w:val="16"/>
          <w:szCs w:val="16"/>
        </w:rPr>
        <w:t>3</w:t>
      </w:r>
      <w:r w:rsidR="00C051A6" w:rsidRPr="00292437">
        <w:rPr>
          <w:rFonts w:asciiTheme="minorHAnsi" w:hAnsiTheme="minorHAnsi" w:cstheme="minorHAnsi"/>
          <w:sz w:val="16"/>
          <w:szCs w:val="16"/>
        </w:rPr>
        <w:t>, e que será processado pel</w:t>
      </w:r>
      <w:r w:rsidR="00C051A6">
        <w:rPr>
          <w:rFonts w:asciiTheme="minorHAnsi" w:hAnsiTheme="minorHAnsi" w:cstheme="minorHAnsi"/>
          <w:sz w:val="16"/>
          <w:szCs w:val="16"/>
        </w:rPr>
        <w:t>o</w:t>
      </w:r>
      <w:r w:rsidR="00C051A6" w:rsidRPr="00292437">
        <w:rPr>
          <w:rFonts w:asciiTheme="minorHAnsi" w:hAnsiTheme="minorHAnsi" w:cstheme="minorHAnsi"/>
          <w:sz w:val="16"/>
          <w:szCs w:val="16"/>
        </w:rPr>
        <w:t xml:space="preserve"> Pregoeir</w:t>
      </w:r>
      <w:r w:rsidR="00C051A6">
        <w:rPr>
          <w:rFonts w:asciiTheme="minorHAnsi" w:hAnsiTheme="minorHAnsi" w:cstheme="minorHAnsi"/>
          <w:sz w:val="16"/>
          <w:szCs w:val="16"/>
        </w:rPr>
        <w:t>o</w:t>
      </w:r>
      <w:r w:rsidR="00C051A6" w:rsidRPr="00292437">
        <w:rPr>
          <w:rFonts w:asciiTheme="minorHAnsi" w:hAnsiTheme="minorHAnsi" w:cstheme="minorHAnsi"/>
          <w:sz w:val="16"/>
          <w:szCs w:val="16"/>
        </w:rPr>
        <w:t xml:space="preserve"> </w:t>
      </w:r>
      <w:r w:rsidR="00C051A6">
        <w:rPr>
          <w:rFonts w:asciiTheme="minorHAnsi" w:hAnsiTheme="minorHAnsi" w:cstheme="minorHAnsi"/>
          <w:sz w:val="16"/>
          <w:szCs w:val="16"/>
        </w:rPr>
        <w:t>Fábio Assunção de Freitas</w:t>
      </w:r>
      <w:r w:rsidR="00C051A6" w:rsidRPr="00292437">
        <w:rPr>
          <w:rFonts w:asciiTheme="minorHAnsi" w:hAnsiTheme="minorHAnsi" w:cstheme="minorHAnsi"/>
          <w:sz w:val="16"/>
          <w:szCs w:val="16"/>
        </w:rPr>
        <w:t xml:space="preserve">, nomeada pela Portaria </w:t>
      </w:r>
      <w:r w:rsidR="00C051A6" w:rsidRPr="0001137F">
        <w:rPr>
          <w:rFonts w:asciiTheme="minorHAnsi" w:hAnsiTheme="minorHAnsi" w:cstheme="minorHAnsi"/>
          <w:sz w:val="16"/>
          <w:szCs w:val="16"/>
        </w:rPr>
        <w:t xml:space="preserve">nº </w:t>
      </w:r>
      <w:r w:rsidR="00746F71">
        <w:rPr>
          <w:rFonts w:asciiTheme="minorHAnsi" w:hAnsiTheme="minorHAnsi" w:cstheme="minorHAnsi"/>
          <w:sz w:val="16"/>
          <w:szCs w:val="16"/>
        </w:rPr>
        <w:t>001</w:t>
      </w:r>
      <w:r w:rsidR="003555E4">
        <w:rPr>
          <w:rFonts w:asciiTheme="minorHAnsi" w:hAnsiTheme="minorHAnsi" w:cstheme="minorHAnsi"/>
          <w:sz w:val="16"/>
          <w:szCs w:val="16"/>
        </w:rPr>
        <w:t>/2024</w:t>
      </w:r>
      <w:r w:rsidR="00C051A6" w:rsidRPr="0001137F">
        <w:rPr>
          <w:rFonts w:asciiTheme="minorHAnsi" w:hAnsiTheme="minorHAnsi" w:cstheme="minorHAnsi"/>
          <w:sz w:val="16"/>
          <w:szCs w:val="16"/>
        </w:rPr>
        <w:t>.</w:t>
      </w:r>
    </w:p>
    <w:p w14:paraId="2FC51FEC" w14:textId="77777777" w:rsidR="00B510A1" w:rsidRDefault="00B510A1" w:rsidP="00B510A1">
      <w:pPr>
        <w:suppressAutoHyphens/>
        <w:adjustRightInd w:val="0"/>
        <w:jc w:val="both"/>
        <w:rPr>
          <w:rFonts w:ascii="Arial" w:hAnsi="Arial" w:cs="Arial"/>
          <w:b/>
          <w:bCs/>
          <w:sz w:val="16"/>
          <w:szCs w:val="16"/>
        </w:rPr>
      </w:pPr>
    </w:p>
    <w:p w14:paraId="38667362" w14:textId="240B560A" w:rsidR="00B510A1" w:rsidRDefault="00B510A1" w:rsidP="00B510A1">
      <w:pPr>
        <w:suppressAutoHyphens/>
        <w:adjustRightInd w:val="0"/>
        <w:jc w:val="both"/>
        <w:rPr>
          <w:rFonts w:asciiTheme="minorHAnsi" w:hAnsiTheme="minorHAnsi" w:cstheme="minorHAnsi"/>
          <w:b/>
          <w:bCs/>
          <w:sz w:val="16"/>
          <w:szCs w:val="16"/>
          <w:u w:val="single"/>
          <w:shd w:val="clear" w:color="auto" w:fill="E6E6E6"/>
        </w:rPr>
      </w:pPr>
      <w:r w:rsidRPr="00B510A1">
        <w:rPr>
          <w:rFonts w:asciiTheme="minorHAnsi" w:hAnsiTheme="minorHAnsi" w:cstheme="minorHAnsi"/>
          <w:b/>
          <w:bCs/>
          <w:sz w:val="16"/>
          <w:szCs w:val="16"/>
        </w:rPr>
        <w:t xml:space="preserve">A abertura da sessão será </w:t>
      </w:r>
      <w:r w:rsidR="003F5847" w:rsidRPr="003555E4">
        <w:rPr>
          <w:rFonts w:asciiTheme="minorHAnsi" w:hAnsiTheme="minorHAnsi" w:cstheme="minorHAnsi"/>
          <w:b/>
          <w:bCs/>
          <w:sz w:val="16"/>
          <w:szCs w:val="16"/>
          <w:u w:val="single"/>
          <w:shd w:val="clear" w:color="auto" w:fill="E6E6E6"/>
        </w:rPr>
        <w:t xml:space="preserve">ÀS </w:t>
      </w:r>
      <w:r w:rsidR="00981053">
        <w:rPr>
          <w:rFonts w:asciiTheme="minorHAnsi" w:hAnsiTheme="minorHAnsi" w:cstheme="minorHAnsi"/>
          <w:b/>
          <w:bCs/>
          <w:sz w:val="16"/>
          <w:szCs w:val="16"/>
          <w:u w:val="single"/>
          <w:shd w:val="clear" w:color="auto" w:fill="E6E6E6"/>
        </w:rPr>
        <w:t>13</w:t>
      </w:r>
      <w:r w:rsidR="003F5847" w:rsidRPr="003555E4">
        <w:rPr>
          <w:rFonts w:asciiTheme="minorHAnsi" w:hAnsiTheme="minorHAnsi" w:cstheme="minorHAnsi"/>
          <w:b/>
          <w:bCs/>
          <w:sz w:val="16"/>
          <w:szCs w:val="16"/>
          <w:u w:val="single"/>
          <w:shd w:val="clear" w:color="auto" w:fill="E6E6E6"/>
        </w:rPr>
        <w:t xml:space="preserve">:00 HORAS DO </w:t>
      </w:r>
      <w:r w:rsidR="003F5847" w:rsidRPr="009D4787">
        <w:rPr>
          <w:rFonts w:asciiTheme="minorHAnsi" w:hAnsiTheme="minorHAnsi" w:cstheme="minorHAnsi"/>
          <w:b/>
          <w:bCs/>
          <w:sz w:val="16"/>
          <w:szCs w:val="16"/>
          <w:u w:val="single"/>
          <w:shd w:val="clear" w:color="auto" w:fill="E6E6E6"/>
        </w:rPr>
        <w:t xml:space="preserve">DIA </w:t>
      </w:r>
      <w:r w:rsidR="00D86DAC">
        <w:rPr>
          <w:rFonts w:asciiTheme="minorHAnsi" w:hAnsiTheme="minorHAnsi" w:cstheme="minorHAnsi"/>
          <w:b/>
          <w:bCs/>
          <w:sz w:val="16"/>
          <w:szCs w:val="16"/>
          <w:u w:val="single"/>
          <w:shd w:val="clear" w:color="auto" w:fill="E6E6E6"/>
        </w:rPr>
        <w:t>23</w:t>
      </w:r>
      <w:r w:rsidR="009D4787">
        <w:rPr>
          <w:rFonts w:asciiTheme="minorHAnsi" w:hAnsiTheme="minorHAnsi" w:cstheme="minorHAnsi"/>
          <w:b/>
          <w:bCs/>
          <w:sz w:val="16"/>
          <w:szCs w:val="16"/>
          <w:u w:val="single"/>
          <w:shd w:val="clear" w:color="auto" w:fill="E6E6E6"/>
        </w:rPr>
        <w:t xml:space="preserve"> DE JULHO</w:t>
      </w:r>
      <w:r w:rsidR="00FC3464" w:rsidRPr="003555E4">
        <w:rPr>
          <w:rFonts w:asciiTheme="minorHAnsi" w:hAnsiTheme="minorHAnsi" w:cstheme="minorHAnsi"/>
          <w:b/>
          <w:bCs/>
          <w:sz w:val="16"/>
          <w:szCs w:val="16"/>
          <w:u w:val="single"/>
          <w:shd w:val="clear" w:color="auto" w:fill="E6E6E6"/>
        </w:rPr>
        <w:t xml:space="preserve"> </w:t>
      </w:r>
      <w:r w:rsidRPr="003555E4">
        <w:rPr>
          <w:rFonts w:asciiTheme="minorHAnsi" w:hAnsiTheme="minorHAnsi" w:cstheme="minorHAnsi"/>
          <w:b/>
          <w:bCs/>
          <w:sz w:val="16"/>
          <w:szCs w:val="16"/>
          <w:u w:val="single"/>
          <w:shd w:val="clear" w:color="auto" w:fill="E6E6E6"/>
        </w:rPr>
        <w:t xml:space="preserve">DE </w:t>
      </w:r>
      <w:r w:rsidR="0082601F" w:rsidRPr="003555E4">
        <w:rPr>
          <w:rFonts w:asciiTheme="minorHAnsi" w:hAnsiTheme="minorHAnsi" w:cstheme="minorHAnsi"/>
          <w:b/>
          <w:bCs/>
          <w:sz w:val="16"/>
          <w:szCs w:val="16"/>
          <w:u w:val="single"/>
          <w:shd w:val="clear" w:color="auto" w:fill="E6E6E6"/>
        </w:rPr>
        <w:t>2024</w:t>
      </w:r>
      <w:r w:rsidR="00DD184C" w:rsidRPr="003555E4">
        <w:rPr>
          <w:rFonts w:asciiTheme="minorHAnsi" w:hAnsiTheme="minorHAnsi" w:cstheme="minorHAnsi"/>
          <w:b/>
          <w:bCs/>
          <w:sz w:val="16"/>
          <w:szCs w:val="16"/>
          <w:u w:val="single"/>
          <w:shd w:val="clear" w:color="auto" w:fill="E6E6E6"/>
        </w:rPr>
        <w:t xml:space="preserve"> (HORÁRIO DE BRASÍLIA</w:t>
      </w:r>
      <w:r w:rsidR="00331C1F" w:rsidRPr="003555E4">
        <w:rPr>
          <w:rFonts w:asciiTheme="minorHAnsi" w:hAnsiTheme="minorHAnsi" w:cstheme="minorHAnsi"/>
          <w:b/>
          <w:bCs/>
          <w:sz w:val="16"/>
          <w:szCs w:val="16"/>
          <w:u w:val="single"/>
          <w:shd w:val="clear" w:color="auto" w:fill="E6E6E6"/>
        </w:rPr>
        <w:t>-DF</w:t>
      </w:r>
      <w:r w:rsidR="00DD184C" w:rsidRPr="003555E4">
        <w:rPr>
          <w:rFonts w:asciiTheme="minorHAnsi" w:hAnsiTheme="minorHAnsi" w:cstheme="minorHAnsi"/>
          <w:b/>
          <w:bCs/>
          <w:sz w:val="16"/>
          <w:szCs w:val="16"/>
          <w:u w:val="single"/>
          <w:shd w:val="clear" w:color="auto" w:fill="E6E6E6"/>
        </w:rPr>
        <w:t>).</w:t>
      </w:r>
    </w:p>
    <w:p w14:paraId="4D65377D" w14:textId="77777777" w:rsidR="003F5847" w:rsidRDefault="003F5847" w:rsidP="00B510A1">
      <w:pPr>
        <w:suppressAutoHyphens/>
        <w:adjustRightInd w:val="0"/>
        <w:jc w:val="both"/>
        <w:rPr>
          <w:rFonts w:asciiTheme="minorHAnsi" w:hAnsiTheme="minorHAnsi" w:cstheme="minorHAnsi"/>
          <w:b/>
          <w:bCs/>
          <w:sz w:val="16"/>
          <w:szCs w:val="16"/>
          <w:u w:val="single"/>
          <w:shd w:val="clear" w:color="auto" w:fill="E6E6E6"/>
        </w:rPr>
      </w:pPr>
    </w:p>
    <w:p w14:paraId="3F0E9BCA" w14:textId="77777777" w:rsidR="00B510A1" w:rsidRPr="00C47EFA" w:rsidRDefault="00B510A1" w:rsidP="00B510A1">
      <w:pPr>
        <w:suppressAutoHyphens/>
        <w:adjustRightInd w:val="0"/>
        <w:jc w:val="both"/>
        <w:rPr>
          <w:rFonts w:asciiTheme="minorHAnsi" w:hAnsiTheme="minorHAnsi" w:cstheme="minorHAnsi"/>
          <w:bCs/>
          <w:sz w:val="16"/>
          <w:szCs w:val="16"/>
          <w:u w:val="single"/>
          <w:shd w:val="clear" w:color="auto" w:fill="E6E6E6"/>
        </w:rPr>
      </w:pPr>
      <w:r w:rsidRPr="00C47EFA">
        <w:rPr>
          <w:rFonts w:asciiTheme="minorHAnsi" w:hAnsiTheme="minorHAnsi" w:cstheme="minorHAnsi"/>
          <w:b/>
          <w:sz w:val="16"/>
          <w:szCs w:val="16"/>
        </w:rPr>
        <w:t xml:space="preserve">Local: </w:t>
      </w:r>
      <w:r w:rsidR="00C47EFA" w:rsidRPr="00C47EFA">
        <w:rPr>
          <w:rFonts w:asciiTheme="minorHAnsi" w:eastAsiaTheme="minorHAnsi" w:hAnsiTheme="minorHAnsi" w:cstheme="minorHAnsi"/>
          <w:sz w:val="16"/>
          <w:szCs w:val="16"/>
          <w:lang w:val="pt-BR" w:eastAsia="en-US" w:bidi="ar-SA"/>
        </w:rPr>
        <w:t>www.comprasbr.com.br (Sistema de pregão Eletrônico)</w:t>
      </w:r>
      <w:r w:rsidR="00C47EFA">
        <w:rPr>
          <w:rFonts w:asciiTheme="minorHAnsi" w:eastAsiaTheme="minorHAnsi" w:hAnsiTheme="minorHAnsi" w:cstheme="minorHAnsi"/>
          <w:sz w:val="16"/>
          <w:szCs w:val="16"/>
          <w:lang w:val="pt-BR" w:eastAsia="en-US" w:bidi="ar-SA"/>
        </w:rPr>
        <w:t>.</w:t>
      </w:r>
    </w:p>
    <w:p w14:paraId="2E7B6502" w14:textId="77777777" w:rsidR="00B510A1" w:rsidRPr="00B510A1" w:rsidRDefault="00705173" w:rsidP="00705173">
      <w:pPr>
        <w:tabs>
          <w:tab w:val="left" w:pos="5090"/>
        </w:tabs>
        <w:suppressAutoHyphens/>
        <w:adjustRightInd w:val="0"/>
        <w:jc w:val="both"/>
        <w:rPr>
          <w:rFonts w:asciiTheme="minorHAnsi" w:hAnsiTheme="minorHAnsi" w:cstheme="minorHAnsi"/>
          <w:b/>
          <w:bCs/>
          <w:sz w:val="16"/>
          <w:szCs w:val="16"/>
        </w:rPr>
      </w:pPr>
      <w:r>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B510A1" w14:paraId="52D04C13" w14:textId="77777777" w:rsidTr="00B510A1">
        <w:tc>
          <w:tcPr>
            <w:tcW w:w="8648" w:type="dxa"/>
            <w:shd w:val="clear" w:color="auto" w:fill="D9D9D9" w:themeFill="background1" w:themeFillShade="D9"/>
          </w:tcPr>
          <w:p w14:paraId="4EDEC249"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 – DO OBJETO</w:t>
            </w:r>
          </w:p>
        </w:tc>
      </w:tr>
    </w:tbl>
    <w:p w14:paraId="1C0361C7" w14:textId="741D38B8" w:rsidR="005F6EEE" w:rsidRPr="00B510A1" w:rsidRDefault="00B510A1" w:rsidP="00B510A1">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 xml:space="preserve">1.1 </w:t>
      </w:r>
      <w:r w:rsidR="00741AAA" w:rsidRPr="00B510A1">
        <w:rPr>
          <w:rFonts w:asciiTheme="minorHAnsi" w:hAnsiTheme="minorHAnsi" w:cstheme="minorHAnsi"/>
          <w:sz w:val="16"/>
          <w:szCs w:val="16"/>
        </w:rPr>
        <w:t xml:space="preserve">Seu objeto </w:t>
      </w:r>
      <w:r w:rsidR="00741AAA" w:rsidRPr="0050443F">
        <w:rPr>
          <w:rFonts w:asciiTheme="minorHAnsi" w:hAnsiTheme="minorHAnsi" w:cstheme="minorHAnsi"/>
          <w:sz w:val="16"/>
          <w:szCs w:val="16"/>
        </w:rPr>
        <w:t xml:space="preserve">será </w:t>
      </w:r>
      <w:r w:rsidR="00CD3D17">
        <w:rPr>
          <w:rFonts w:asciiTheme="minorHAnsi" w:hAnsiTheme="minorHAnsi" w:cstheme="minorHAnsi"/>
          <w:sz w:val="16"/>
          <w:szCs w:val="16"/>
        </w:rPr>
        <w:t>o</w:t>
      </w:r>
      <w:r w:rsidR="00741AAA" w:rsidRPr="0050443F">
        <w:rPr>
          <w:rFonts w:asciiTheme="minorHAnsi" w:hAnsiTheme="minorHAnsi" w:cstheme="minorHAnsi"/>
          <w:sz w:val="16"/>
          <w:szCs w:val="16"/>
        </w:rPr>
        <w:t xml:space="preserve"> </w:t>
      </w:r>
      <w:r w:rsidR="000E5C4F" w:rsidRPr="00687B17">
        <w:rPr>
          <w:rFonts w:asciiTheme="minorHAnsi" w:hAnsiTheme="minorHAnsi" w:cstheme="minorHAnsi"/>
          <w:sz w:val="16"/>
          <w:szCs w:val="16"/>
        </w:rPr>
        <w:t xml:space="preserve">Registro de Preço de </w:t>
      </w:r>
      <w:r w:rsidR="008A2981">
        <w:rPr>
          <w:rFonts w:asciiTheme="minorHAnsi" w:hAnsiTheme="minorHAnsi" w:cstheme="minorHAnsi"/>
          <w:sz w:val="16"/>
          <w:szCs w:val="16"/>
        </w:rPr>
        <w:t xml:space="preserve">Registro de Preço de </w:t>
      </w:r>
      <w:r w:rsidR="008A2981">
        <w:rPr>
          <w:rFonts w:asciiTheme="minorHAnsi" w:hAnsiTheme="minorHAnsi" w:cstheme="minorHAnsi"/>
          <w:color w:val="000000" w:themeColor="text1"/>
          <w:sz w:val="16"/>
          <w:szCs w:val="16"/>
          <w:shd w:val="clear" w:color="auto" w:fill="FFFFFF"/>
        </w:rPr>
        <w:t xml:space="preserve"> Gás Liquefeito de Petróleo (GLP) acondicionado em cilindro de 13,0 quilos, e água mineral sem gás, </w:t>
      </w:r>
      <w:r w:rsidR="000E5C4F" w:rsidRPr="00687B17">
        <w:rPr>
          <w:rFonts w:asciiTheme="minorHAnsi" w:hAnsiTheme="minorHAnsi" w:cstheme="minorHAnsi"/>
          <w:sz w:val="16"/>
          <w:szCs w:val="16"/>
        </w:rPr>
        <w:t xml:space="preserve">quando necessário durante </w:t>
      </w:r>
      <w:r w:rsidR="000E5C4F" w:rsidRPr="000E5C4F">
        <w:rPr>
          <w:rFonts w:asciiTheme="minorHAnsi" w:hAnsiTheme="minorHAnsi" w:cstheme="minorHAnsi"/>
          <w:i/>
          <w:sz w:val="16"/>
          <w:szCs w:val="16"/>
        </w:rPr>
        <w:t>o</w:t>
      </w:r>
      <w:r w:rsidR="000E5C4F" w:rsidRPr="000E5C4F">
        <w:rPr>
          <w:rStyle w:val="nfase"/>
          <w:rFonts w:asciiTheme="minorHAnsi" w:hAnsiTheme="minorHAnsi" w:cstheme="minorHAnsi"/>
          <w:i w:val="0"/>
          <w:sz w:val="16"/>
          <w:szCs w:val="16"/>
        </w:rPr>
        <w:t xml:space="preserve"> período de 1 (um) ano,</w:t>
      </w:r>
      <w:r w:rsidR="008A2981">
        <w:rPr>
          <w:rStyle w:val="nfase"/>
          <w:rFonts w:asciiTheme="minorHAnsi" w:hAnsiTheme="minorHAnsi" w:cstheme="minorHAnsi"/>
          <w:i w:val="0"/>
          <w:sz w:val="16"/>
          <w:szCs w:val="16"/>
        </w:rPr>
        <w:t xml:space="preserve"> para atender todas as Secretarias Municipais,</w:t>
      </w:r>
      <w:r w:rsidR="000E5C4F">
        <w:rPr>
          <w:rStyle w:val="nfase"/>
          <w:rFonts w:asciiTheme="minorHAnsi" w:hAnsiTheme="minorHAnsi" w:cstheme="minorHAnsi"/>
          <w:sz w:val="16"/>
          <w:szCs w:val="16"/>
        </w:rPr>
        <w:t xml:space="preserve"> </w:t>
      </w:r>
      <w:r w:rsidR="00741AAA" w:rsidRPr="0050443F">
        <w:rPr>
          <w:rFonts w:asciiTheme="minorHAnsi" w:hAnsiTheme="minorHAnsi" w:cstheme="minorHAnsi"/>
          <w:sz w:val="16"/>
          <w:szCs w:val="16"/>
        </w:rPr>
        <w:t>conforme as condições e especificações constantes no Termo de Referência e condições e exigências estabelecidas neste Edital e seus</w:t>
      </w:r>
      <w:r w:rsidR="00741AAA" w:rsidRPr="00B510A1">
        <w:rPr>
          <w:rFonts w:asciiTheme="minorHAnsi" w:hAnsiTheme="minorHAnsi" w:cstheme="minorHAnsi"/>
          <w:sz w:val="16"/>
          <w:szCs w:val="16"/>
        </w:rPr>
        <w:t xml:space="preserve"> anexos.</w:t>
      </w:r>
    </w:p>
    <w:p w14:paraId="48CABFD9" w14:textId="77777777" w:rsidR="00B510A1" w:rsidRDefault="00B510A1" w:rsidP="00B510A1">
      <w:pPr>
        <w:pStyle w:val="SemEspaamento"/>
        <w:rPr>
          <w:rFonts w:asciiTheme="minorHAnsi" w:hAnsiTheme="minorHAnsi" w:cstheme="minorHAnsi"/>
          <w:sz w:val="16"/>
          <w:szCs w:val="16"/>
        </w:rPr>
      </w:pPr>
    </w:p>
    <w:p w14:paraId="252EB649" w14:textId="5A1725DC" w:rsidR="005F6EEE" w:rsidRDefault="00B510A1" w:rsidP="00B510A1">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1.2 </w:t>
      </w:r>
      <w:r w:rsidR="00C67400" w:rsidRPr="00C67400">
        <w:rPr>
          <w:rFonts w:asciiTheme="minorHAnsi" w:hAnsiTheme="minorHAnsi" w:cstheme="minorHAnsi"/>
          <w:sz w:val="16"/>
          <w:szCs w:val="16"/>
        </w:rPr>
        <w:t>O critério de julgamento ado</w:t>
      </w:r>
      <w:r w:rsidR="000E5C4F">
        <w:rPr>
          <w:rFonts w:asciiTheme="minorHAnsi" w:hAnsiTheme="minorHAnsi" w:cstheme="minorHAnsi"/>
          <w:sz w:val="16"/>
          <w:szCs w:val="16"/>
        </w:rPr>
        <w:t>tado será o menor preço por item</w:t>
      </w:r>
      <w:r w:rsidR="00C67400" w:rsidRPr="00C67400">
        <w:rPr>
          <w:rFonts w:asciiTheme="minorHAnsi" w:hAnsiTheme="minorHAnsi" w:cstheme="minorHAnsi"/>
          <w:sz w:val="16"/>
          <w:szCs w:val="16"/>
        </w:rPr>
        <w:t>, observadas as exigências contidas neste Edital e seus anexos quanto às especificações do objeto.</w:t>
      </w:r>
    </w:p>
    <w:p w14:paraId="720FD775" w14:textId="77777777" w:rsidR="00BB723A" w:rsidRDefault="00BB723A" w:rsidP="00E5461C">
      <w:pPr>
        <w:widowControl/>
        <w:adjustRightInd w:val="0"/>
        <w:ind w:left="72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B510A1" w14:paraId="253B7848" w14:textId="77777777" w:rsidTr="00F1489F">
        <w:tc>
          <w:tcPr>
            <w:tcW w:w="8648" w:type="dxa"/>
            <w:shd w:val="clear" w:color="auto" w:fill="D9D9D9" w:themeFill="background1" w:themeFillShade="D9"/>
          </w:tcPr>
          <w:p w14:paraId="64C99A9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 – DA AQUISIÇÃO DO ÓRGÃO GERENCIADOR E ÓRGÃOS PARTICIPANTES</w:t>
            </w:r>
          </w:p>
        </w:tc>
      </w:tr>
    </w:tbl>
    <w:p w14:paraId="75822032" w14:textId="171B79C4" w:rsidR="005F6EEE" w:rsidRPr="00B510A1" w:rsidRDefault="00B510A1" w:rsidP="00B510A1">
      <w:pPr>
        <w:pStyle w:val="Corpodetexto"/>
        <w:spacing w:before="8"/>
        <w:ind w:right="684"/>
        <w:rPr>
          <w:rFonts w:asciiTheme="minorHAnsi" w:hAnsiTheme="minorHAnsi" w:cstheme="minorHAnsi"/>
          <w:sz w:val="16"/>
          <w:szCs w:val="16"/>
        </w:rPr>
      </w:pPr>
      <w:r>
        <w:rPr>
          <w:rFonts w:asciiTheme="minorHAnsi" w:hAnsiTheme="minorHAnsi" w:cstheme="minorHAnsi"/>
          <w:b/>
          <w:sz w:val="16"/>
          <w:szCs w:val="16"/>
        </w:rPr>
        <w:t xml:space="preserve">2.1 </w:t>
      </w:r>
      <w:r w:rsidR="00741AAA" w:rsidRPr="00B510A1">
        <w:rPr>
          <w:rFonts w:asciiTheme="minorHAnsi" w:hAnsiTheme="minorHAnsi" w:cstheme="minorHAnsi"/>
          <w:sz w:val="16"/>
          <w:szCs w:val="16"/>
        </w:rPr>
        <w:t>O órgão gerenciador será a Secretaria Muni</w:t>
      </w:r>
      <w:r w:rsidR="00A24FF4">
        <w:rPr>
          <w:rFonts w:asciiTheme="minorHAnsi" w:hAnsiTheme="minorHAnsi" w:cstheme="minorHAnsi"/>
          <w:sz w:val="16"/>
          <w:szCs w:val="16"/>
        </w:rPr>
        <w:t>cipal de</w:t>
      </w:r>
      <w:r w:rsidR="008A2981">
        <w:rPr>
          <w:rFonts w:asciiTheme="minorHAnsi" w:hAnsiTheme="minorHAnsi" w:cstheme="minorHAnsi"/>
          <w:sz w:val="16"/>
          <w:szCs w:val="16"/>
        </w:rPr>
        <w:t xml:space="preserve"> Administração</w:t>
      </w:r>
      <w:r w:rsidR="00A0741E">
        <w:rPr>
          <w:rFonts w:asciiTheme="minorHAnsi" w:hAnsiTheme="minorHAnsi" w:cstheme="minorHAnsi"/>
          <w:sz w:val="16"/>
          <w:szCs w:val="16"/>
        </w:rPr>
        <w:t>.</w:t>
      </w:r>
    </w:p>
    <w:p w14:paraId="1C1A074A" w14:textId="77777777" w:rsidR="00B510A1" w:rsidRDefault="00B510A1" w:rsidP="00B510A1">
      <w:pPr>
        <w:pStyle w:val="SemEspaamento"/>
        <w:rPr>
          <w:rFonts w:asciiTheme="minorHAnsi" w:hAnsiTheme="minorHAnsi" w:cstheme="minorHAnsi"/>
          <w:sz w:val="16"/>
          <w:szCs w:val="16"/>
        </w:rPr>
      </w:pPr>
    </w:p>
    <w:p w14:paraId="2D9675BB" w14:textId="77777777" w:rsidR="005F6EEE" w:rsidRPr="00B510A1" w:rsidRDefault="00B510A1" w:rsidP="00B510A1">
      <w:pPr>
        <w:pStyle w:val="SemEspaamento"/>
        <w:rPr>
          <w:rFonts w:asciiTheme="minorHAnsi" w:hAnsiTheme="minorHAnsi" w:cstheme="minorHAnsi"/>
          <w:sz w:val="16"/>
          <w:szCs w:val="16"/>
        </w:rPr>
      </w:pPr>
      <w:r>
        <w:rPr>
          <w:rFonts w:asciiTheme="minorHAnsi" w:hAnsiTheme="minorHAnsi" w:cstheme="minorHAnsi"/>
          <w:b/>
          <w:sz w:val="16"/>
          <w:szCs w:val="16"/>
        </w:rPr>
        <w:t xml:space="preserve">2.2 </w:t>
      </w:r>
      <w:r w:rsidR="00741AAA" w:rsidRPr="00B510A1">
        <w:rPr>
          <w:rFonts w:asciiTheme="minorHAnsi" w:hAnsiTheme="minorHAnsi" w:cstheme="minorHAnsi"/>
          <w:sz w:val="16"/>
          <w:szCs w:val="16"/>
        </w:rPr>
        <w:t>Não existem órgãos participantes nesta</w:t>
      </w:r>
      <w:r w:rsidR="00543A66">
        <w:rPr>
          <w:rFonts w:asciiTheme="minorHAnsi" w:hAnsiTheme="minorHAnsi" w:cstheme="minorHAnsi"/>
          <w:sz w:val="16"/>
          <w:szCs w:val="16"/>
        </w:rPr>
        <w:t xml:space="preserve"> </w:t>
      </w:r>
      <w:r w:rsidR="00741AAA" w:rsidRPr="00B510A1">
        <w:rPr>
          <w:rFonts w:asciiTheme="minorHAnsi" w:hAnsiTheme="minorHAnsi" w:cstheme="minorHAnsi"/>
          <w:sz w:val="16"/>
          <w:szCs w:val="16"/>
        </w:rPr>
        <w:t>licitação.</w:t>
      </w:r>
    </w:p>
    <w:p w14:paraId="002F443B" w14:textId="77777777" w:rsidR="00B510A1" w:rsidRPr="00B510A1" w:rsidRDefault="00B510A1" w:rsidP="00B510A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B510A1" w14:paraId="68681DFE" w14:textId="77777777" w:rsidTr="00F1489F">
        <w:tc>
          <w:tcPr>
            <w:tcW w:w="8648" w:type="dxa"/>
            <w:shd w:val="clear" w:color="auto" w:fill="D9D9D9" w:themeFill="background1" w:themeFillShade="D9"/>
          </w:tcPr>
          <w:p w14:paraId="30592EE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III – DO CREDENCIAMENTO</w:t>
            </w:r>
          </w:p>
        </w:tc>
      </w:tr>
    </w:tbl>
    <w:p w14:paraId="7D538099" w14:textId="77777777" w:rsidR="00C657B3" w:rsidRPr="0001137F" w:rsidRDefault="00F1489F" w:rsidP="00C657B3">
      <w:pPr>
        <w:widowControl/>
        <w:adjustRightInd w:val="0"/>
        <w:jc w:val="both"/>
        <w:rPr>
          <w:rFonts w:asciiTheme="minorHAnsi" w:eastAsiaTheme="minorHAnsi" w:hAnsiTheme="minorHAnsi" w:cs="Times-Roman"/>
          <w:color w:val="000000"/>
          <w:sz w:val="16"/>
          <w:szCs w:val="16"/>
          <w:lang w:val="pt-BR" w:eastAsia="en-US" w:bidi="ar-SA"/>
        </w:rPr>
      </w:pPr>
      <w:r>
        <w:rPr>
          <w:rFonts w:asciiTheme="minorHAnsi" w:hAnsiTheme="minorHAnsi" w:cstheme="minorHAnsi"/>
          <w:b/>
          <w:sz w:val="16"/>
          <w:szCs w:val="16"/>
        </w:rPr>
        <w:t xml:space="preserve">3.1 </w:t>
      </w:r>
      <w:r w:rsidR="00C657B3" w:rsidRPr="00C657B3">
        <w:rPr>
          <w:rFonts w:asciiTheme="minorHAnsi" w:eastAsiaTheme="minorHAnsi" w:hAnsiTheme="minorHAnsi" w:cs="Times-Roman"/>
          <w:color w:val="000000"/>
          <w:sz w:val="16"/>
          <w:szCs w:val="16"/>
          <w:lang w:val="pt-BR" w:eastAsia="en-US" w:bidi="ar-SA"/>
        </w:rPr>
        <w:t xml:space="preserve">As empresas interessadas deverão cadastrar-se junto no </w:t>
      </w:r>
      <w:r w:rsidR="00C657B3" w:rsidRPr="00C657B3">
        <w:rPr>
          <w:rFonts w:asciiTheme="minorHAnsi" w:eastAsiaTheme="minorHAnsi" w:hAnsiTheme="minorHAnsi" w:cs="Times-Bold"/>
          <w:b/>
          <w:bCs/>
          <w:color w:val="000000"/>
          <w:sz w:val="16"/>
          <w:szCs w:val="16"/>
          <w:lang w:val="pt-BR" w:eastAsia="en-US" w:bidi="ar-SA"/>
        </w:rPr>
        <w:t>Sistema de Pregão Eletrônico do</w:t>
      </w:r>
      <w:r w:rsidR="00E72D36">
        <w:rPr>
          <w:rFonts w:asciiTheme="minorHAnsi" w:eastAsiaTheme="minorHAnsi" w:hAnsiTheme="minorHAnsi" w:cs="Times-Bold"/>
          <w:b/>
          <w:bCs/>
          <w:color w:val="000000"/>
          <w:sz w:val="16"/>
          <w:szCs w:val="16"/>
          <w:lang w:val="pt-BR" w:eastAsia="en-US" w:bidi="ar-SA"/>
        </w:rPr>
        <w:t xml:space="preserve"> </w:t>
      </w:r>
      <w:r w:rsidR="00C657B3" w:rsidRPr="00C657B3">
        <w:rPr>
          <w:rFonts w:asciiTheme="minorHAnsi" w:eastAsiaTheme="minorHAnsi" w:hAnsiTheme="minorHAnsi" w:cs="Times-Bold"/>
          <w:b/>
          <w:bCs/>
          <w:color w:val="000000"/>
          <w:sz w:val="16"/>
          <w:szCs w:val="16"/>
          <w:lang w:val="pt-BR" w:eastAsia="en-US" w:bidi="ar-SA"/>
        </w:rPr>
        <w:t xml:space="preserve">Compras BR, no endereço – </w:t>
      </w:r>
      <w:r w:rsidR="00C657B3" w:rsidRPr="00C657B3">
        <w:rPr>
          <w:rFonts w:asciiTheme="minorHAnsi" w:eastAsiaTheme="minorHAnsi" w:hAnsiTheme="minorHAnsi" w:cs="Times-Bold"/>
          <w:b/>
          <w:bCs/>
          <w:color w:val="000080"/>
          <w:sz w:val="16"/>
          <w:szCs w:val="16"/>
          <w:lang w:val="pt-BR" w:eastAsia="en-US" w:bidi="ar-SA"/>
        </w:rPr>
        <w:t>www.</w:t>
      </w:r>
      <w:r w:rsidR="00C657B3" w:rsidRPr="0001137F">
        <w:rPr>
          <w:rFonts w:asciiTheme="minorHAnsi" w:eastAsiaTheme="minorHAnsi" w:hAnsiTheme="minorHAnsi" w:cs="Times-Bold"/>
          <w:b/>
          <w:bCs/>
          <w:color w:val="000080"/>
          <w:sz w:val="16"/>
          <w:szCs w:val="16"/>
          <w:lang w:val="pt-BR" w:eastAsia="en-US" w:bidi="ar-SA"/>
        </w:rPr>
        <w:t>comprasbr.com.br</w:t>
      </w:r>
      <w:r w:rsidR="00C657B3" w:rsidRPr="0001137F">
        <w:rPr>
          <w:rFonts w:asciiTheme="minorHAnsi" w:eastAsiaTheme="minorHAnsi" w:hAnsiTheme="minorHAnsi" w:cs="Times-Roman"/>
          <w:color w:val="000000"/>
          <w:sz w:val="16"/>
          <w:szCs w:val="16"/>
          <w:lang w:val="pt-BR" w:eastAsia="en-US" w:bidi="ar-SA"/>
        </w:rPr>
        <w:t>, por meio da apresentação de documentos</w:t>
      </w:r>
      <w:r w:rsidR="00CD3D17" w:rsidRPr="0001137F">
        <w:rPr>
          <w:rFonts w:asciiTheme="minorHAnsi" w:eastAsiaTheme="minorHAnsi" w:hAnsiTheme="minorHAnsi" w:cs="Times-Roman"/>
          <w:color w:val="000000"/>
          <w:sz w:val="16"/>
          <w:szCs w:val="16"/>
          <w:lang w:val="pt-BR" w:eastAsia="en-US" w:bidi="ar-SA"/>
        </w:rPr>
        <w:t xml:space="preserve"> </w:t>
      </w:r>
      <w:r w:rsidR="00C657B3" w:rsidRPr="0001137F">
        <w:rPr>
          <w:rFonts w:asciiTheme="minorHAnsi" w:eastAsiaTheme="minorHAnsi" w:hAnsiTheme="minorHAnsi" w:cs="Times-Roman"/>
          <w:color w:val="000000"/>
          <w:sz w:val="16"/>
          <w:szCs w:val="16"/>
          <w:lang w:val="pt-BR" w:eastAsia="en-US" w:bidi="ar-SA"/>
        </w:rPr>
        <w:t>necessários para o respectivo registro.</w:t>
      </w:r>
    </w:p>
    <w:p w14:paraId="077959EF" w14:textId="77777777" w:rsidR="00C657B3" w:rsidRPr="0061794F" w:rsidRDefault="00C657B3" w:rsidP="00C657B3">
      <w:pPr>
        <w:widowControl/>
        <w:adjustRightInd w:val="0"/>
        <w:jc w:val="both"/>
        <w:rPr>
          <w:rFonts w:asciiTheme="minorHAnsi" w:eastAsiaTheme="minorHAnsi" w:hAnsiTheme="minorHAnsi" w:cs="Times-Bold"/>
          <w:b/>
          <w:bCs/>
          <w:color w:val="000000"/>
          <w:sz w:val="16"/>
          <w:szCs w:val="16"/>
          <w:highlight w:val="yellow"/>
          <w:lang w:val="pt-BR" w:eastAsia="en-US" w:bidi="ar-SA"/>
        </w:rPr>
      </w:pPr>
    </w:p>
    <w:p w14:paraId="557BCC1D" w14:textId="77777777" w:rsidR="00C657B3" w:rsidRPr="0001137F" w:rsidRDefault="00C657B3" w:rsidP="00E119F4">
      <w:pPr>
        <w:widowControl/>
        <w:adjustRightInd w:val="0"/>
        <w:ind w:firstLine="567"/>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3.1.1</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Ao licitante cadastrado será atribuída chave de identificação e senha, pessoal e intransferível.</w:t>
      </w:r>
    </w:p>
    <w:p w14:paraId="09524769" w14:textId="77777777" w:rsidR="00C657B3" w:rsidRPr="0061794F" w:rsidRDefault="00C657B3" w:rsidP="00C657B3">
      <w:pPr>
        <w:widowControl/>
        <w:adjustRightInd w:val="0"/>
        <w:jc w:val="both"/>
        <w:rPr>
          <w:rFonts w:asciiTheme="minorHAnsi" w:eastAsiaTheme="minorHAnsi" w:hAnsiTheme="minorHAnsi" w:cs="Times-Roman"/>
          <w:color w:val="000000"/>
          <w:sz w:val="16"/>
          <w:szCs w:val="16"/>
          <w:highlight w:val="yellow"/>
          <w:lang w:val="pt-BR" w:eastAsia="en-US" w:bidi="ar-SA"/>
        </w:rPr>
      </w:pPr>
    </w:p>
    <w:p w14:paraId="348A3693"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3.2</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É de exclusiva responsabilidade do usuário o sigilo da senha, bem como seu uso em qualquer transação efetuada diretamente ou por seu representante, assumindo como firmes e verdadeiras suas propostas e seus lances, não cabendo à plataforma eletrônica ou à Prefeitura</w:t>
      </w:r>
      <w:r>
        <w:rPr>
          <w:rFonts w:asciiTheme="minorHAnsi" w:eastAsiaTheme="minorHAnsi" w:hAnsiTheme="minorHAnsi" w:cs="Times-Roman"/>
          <w:color w:val="000000"/>
          <w:sz w:val="16"/>
          <w:szCs w:val="16"/>
          <w:lang w:val="pt-BR" w:eastAsia="en-US" w:bidi="ar-SA"/>
        </w:rPr>
        <w:t xml:space="preserve"> Municipal de </w:t>
      </w:r>
      <w:r w:rsidR="006D27AB">
        <w:rPr>
          <w:rFonts w:asciiTheme="minorHAnsi" w:eastAsiaTheme="minorHAnsi" w:hAnsiTheme="minorHAnsi" w:cs="Times-Roman"/>
          <w:color w:val="000000"/>
          <w:sz w:val="16"/>
          <w:szCs w:val="16"/>
          <w:lang w:val="pt-BR" w:eastAsia="en-US" w:bidi="ar-SA"/>
        </w:rPr>
        <w:t>Nepomuceno</w:t>
      </w:r>
      <w:r w:rsidRPr="00C657B3">
        <w:rPr>
          <w:rFonts w:asciiTheme="minorHAnsi" w:eastAsiaTheme="minorHAnsi" w:hAnsiTheme="minorHAnsi" w:cs="Times-Roman"/>
          <w:color w:val="000000"/>
          <w:sz w:val="16"/>
          <w:szCs w:val="16"/>
          <w:lang w:val="pt-BR" w:eastAsia="en-US" w:bidi="ar-SA"/>
        </w:rPr>
        <w:t xml:space="preserve"> a responsabilidade por eventuais danos decorrentes de uso indevido das credenci</w:t>
      </w:r>
      <w:r>
        <w:rPr>
          <w:rFonts w:asciiTheme="minorHAnsi" w:eastAsiaTheme="minorHAnsi" w:hAnsiTheme="minorHAnsi" w:cs="Times-Roman"/>
          <w:color w:val="000000"/>
          <w:sz w:val="16"/>
          <w:szCs w:val="16"/>
          <w:lang w:val="pt-BR" w:eastAsia="en-US" w:bidi="ar-SA"/>
        </w:rPr>
        <w:t xml:space="preserve">ais de </w:t>
      </w:r>
      <w:r w:rsidRPr="00C657B3">
        <w:rPr>
          <w:rFonts w:asciiTheme="minorHAnsi" w:eastAsiaTheme="minorHAnsi" w:hAnsiTheme="minorHAnsi" w:cs="Times-Roman"/>
          <w:color w:val="000000"/>
          <w:sz w:val="16"/>
          <w:szCs w:val="16"/>
          <w:lang w:val="pt-BR" w:eastAsia="en-US" w:bidi="ar-SA"/>
        </w:rPr>
        <w:t>acesso e senha, ainda que por terceiros.</w:t>
      </w:r>
    </w:p>
    <w:p w14:paraId="355C7E6B" w14:textId="77777777" w:rsidR="00C657B3" w:rsidRPr="00C657B3" w:rsidRDefault="00C657B3" w:rsidP="00C657B3">
      <w:pPr>
        <w:widowControl/>
        <w:adjustRightInd w:val="0"/>
        <w:jc w:val="both"/>
        <w:rPr>
          <w:rFonts w:asciiTheme="minorHAnsi" w:eastAsiaTheme="minorHAnsi" w:hAnsiTheme="minorHAnsi" w:cs="Times-Roman"/>
          <w:b/>
          <w:color w:val="000000"/>
          <w:sz w:val="16"/>
          <w:szCs w:val="16"/>
          <w:lang w:val="pt-BR" w:eastAsia="en-US" w:bidi="ar-SA"/>
        </w:rPr>
      </w:pPr>
    </w:p>
    <w:p w14:paraId="386AA09E"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3.3</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O credenciamento do licitante ou de seu representante le</w:t>
      </w:r>
      <w:r>
        <w:rPr>
          <w:rFonts w:asciiTheme="minorHAnsi" w:eastAsiaTheme="minorHAnsi" w:hAnsiTheme="minorHAnsi" w:cs="Times-Roman"/>
          <w:color w:val="000000"/>
          <w:sz w:val="16"/>
          <w:szCs w:val="16"/>
          <w:lang w:val="pt-BR" w:eastAsia="en-US" w:bidi="ar-SA"/>
        </w:rPr>
        <w:t xml:space="preserve">gal junto ao sistema eletrônico </w:t>
      </w:r>
      <w:r w:rsidRPr="00C657B3">
        <w:rPr>
          <w:rFonts w:asciiTheme="minorHAnsi" w:eastAsiaTheme="minorHAnsi" w:hAnsiTheme="minorHAnsi" w:cs="Times-Roman"/>
          <w:color w:val="000000"/>
          <w:sz w:val="16"/>
          <w:szCs w:val="16"/>
          <w:lang w:val="pt-BR" w:eastAsia="en-US" w:bidi="ar-SA"/>
        </w:rPr>
        <w:t>implica a responsabilidade legal pelos atos praticados e a presu</w:t>
      </w:r>
      <w:r>
        <w:rPr>
          <w:rFonts w:asciiTheme="minorHAnsi" w:eastAsiaTheme="minorHAnsi" w:hAnsiTheme="minorHAnsi" w:cs="Times-Roman"/>
          <w:color w:val="000000"/>
          <w:sz w:val="16"/>
          <w:szCs w:val="16"/>
          <w:lang w:val="pt-BR" w:eastAsia="en-US" w:bidi="ar-SA"/>
        </w:rPr>
        <w:t xml:space="preserve">nção de capacidade técnica para </w:t>
      </w:r>
      <w:r w:rsidRPr="00C657B3">
        <w:rPr>
          <w:rFonts w:asciiTheme="minorHAnsi" w:eastAsiaTheme="minorHAnsi" w:hAnsiTheme="minorHAnsi" w:cs="Times-Roman"/>
          <w:color w:val="000000"/>
          <w:sz w:val="16"/>
          <w:szCs w:val="16"/>
          <w:lang w:val="pt-BR" w:eastAsia="en-US" w:bidi="ar-SA"/>
        </w:rPr>
        <w:t>realização das transações</w:t>
      </w:r>
      <w:r w:rsidR="00FC5891">
        <w:rPr>
          <w:rFonts w:asciiTheme="minorHAnsi" w:eastAsiaTheme="minorHAnsi" w:hAnsiTheme="minorHAnsi" w:cs="Times-Roman"/>
          <w:color w:val="000000"/>
          <w:sz w:val="16"/>
          <w:szCs w:val="16"/>
          <w:lang w:val="pt-BR" w:eastAsia="en-US" w:bidi="ar-SA"/>
        </w:rPr>
        <w:t xml:space="preserve"> inerentes ao pregão eletrônico.</w:t>
      </w:r>
    </w:p>
    <w:p w14:paraId="6DA0ADC1"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836B595"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3.4</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Caberá ao fornecedor acompanhar as operações no sistema elet</w:t>
      </w:r>
      <w:r>
        <w:rPr>
          <w:rFonts w:asciiTheme="minorHAnsi" w:eastAsiaTheme="minorHAnsi" w:hAnsiTheme="minorHAnsi" w:cs="Times-Roman"/>
          <w:color w:val="000000"/>
          <w:sz w:val="16"/>
          <w:szCs w:val="16"/>
          <w:lang w:val="pt-BR" w:eastAsia="en-US" w:bidi="ar-SA"/>
        </w:rPr>
        <w:t xml:space="preserve">rônico durante a sessão pública do pregão, ficando </w:t>
      </w:r>
      <w:r w:rsidRPr="00C657B3">
        <w:rPr>
          <w:rFonts w:asciiTheme="minorHAnsi" w:eastAsiaTheme="minorHAnsi" w:hAnsiTheme="minorHAnsi" w:cs="Times-Roman"/>
          <w:color w:val="000000"/>
          <w:sz w:val="16"/>
          <w:szCs w:val="16"/>
          <w:lang w:val="pt-BR" w:eastAsia="en-US" w:bidi="ar-SA"/>
        </w:rPr>
        <w:t>responsável pelo ônus decorrente da perda de n</w:t>
      </w:r>
      <w:r>
        <w:rPr>
          <w:rFonts w:asciiTheme="minorHAnsi" w:eastAsiaTheme="minorHAnsi" w:hAnsiTheme="minorHAnsi" w:cs="Times-Roman"/>
          <w:color w:val="000000"/>
          <w:sz w:val="16"/>
          <w:szCs w:val="16"/>
          <w:lang w:val="pt-BR" w:eastAsia="en-US" w:bidi="ar-SA"/>
        </w:rPr>
        <w:t xml:space="preserve">egócios diante da inobservância </w:t>
      </w:r>
      <w:r w:rsidRPr="00C657B3">
        <w:rPr>
          <w:rFonts w:asciiTheme="minorHAnsi" w:eastAsiaTheme="minorHAnsi" w:hAnsiTheme="minorHAnsi" w:cs="Times-Roman"/>
          <w:color w:val="000000"/>
          <w:sz w:val="16"/>
          <w:szCs w:val="16"/>
          <w:lang w:val="pt-BR" w:eastAsia="en-US" w:bidi="ar-SA"/>
        </w:rPr>
        <w:t>de quaisquer mensagens emitidas pelo sistema ou da desconexão do seu representante.</w:t>
      </w:r>
    </w:p>
    <w:p w14:paraId="75E0E154"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F31494D" w14:textId="77777777" w:rsidR="006A579F"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3.5</w:t>
      </w:r>
      <w:r w:rsidRPr="00C657B3">
        <w:rPr>
          <w:rFonts w:asciiTheme="minorHAnsi" w:eastAsiaTheme="minorHAnsi" w:hAnsiTheme="minorHAnsi" w:cs="Times-Roman"/>
          <w:color w:val="000000"/>
          <w:sz w:val="16"/>
          <w:szCs w:val="16"/>
          <w:lang w:val="pt-BR" w:eastAsia="en-US" w:bidi="ar-SA"/>
        </w:rPr>
        <w:t xml:space="preserve"> Qualquer dúvida em relação ao acesso do sistema operacional </w:t>
      </w:r>
      <w:r>
        <w:rPr>
          <w:rFonts w:asciiTheme="minorHAnsi" w:eastAsiaTheme="minorHAnsi" w:hAnsiTheme="minorHAnsi" w:cs="Times-Roman"/>
          <w:color w:val="000000"/>
          <w:sz w:val="16"/>
          <w:szCs w:val="16"/>
          <w:lang w:val="pt-BR" w:eastAsia="en-US" w:bidi="ar-SA"/>
        </w:rPr>
        <w:t xml:space="preserve">poderá ser esclarecida junto ao </w:t>
      </w:r>
      <w:r w:rsidRPr="00C657B3">
        <w:rPr>
          <w:rFonts w:asciiTheme="minorHAnsi" w:eastAsiaTheme="minorHAnsi" w:hAnsiTheme="minorHAnsi" w:cs="Times-Roman"/>
          <w:color w:val="000000"/>
          <w:sz w:val="16"/>
          <w:szCs w:val="16"/>
          <w:lang w:val="pt-BR" w:eastAsia="en-US" w:bidi="ar-SA"/>
        </w:rPr>
        <w:t>provedor adotado.</w:t>
      </w:r>
    </w:p>
    <w:p w14:paraId="30D5FD7E" w14:textId="77777777" w:rsidR="005435FA" w:rsidRDefault="005435FA" w:rsidP="00C657B3">
      <w:pPr>
        <w:widowControl/>
        <w:adjustRightInd w:val="0"/>
        <w:jc w:val="both"/>
        <w:rPr>
          <w:rFonts w:asciiTheme="minorHAnsi" w:eastAsiaTheme="minorHAnsi" w:hAnsiTheme="minorHAnsi" w:cs="Times-Roman"/>
          <w:color w:val="000000"/>
          <w:sz w:val="16"/>
          <w:szCs w:val="16"/>
          <w:lang w:val="pt-BR" w:eastAsia="en-US" w:bidi="ar-SA"/>
        </w:rPr>
      </w:pPr>
    </w:p>
    <w:p w14:paraId="1C6AA18B" w14:textId="77777777" w:rsidR="005435FA" w:rsidRPr="00BB459D" w:rsidRDefault="005435FA" w:rsidP="005435FA">
      <w:pPr>
        <w:widowControl/>
        <w:adjustRightInd w:val="0"/>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w:t>
      </w:r>
      <w:r w:rsidRPr="00BB459D">
        <w:rPr>
          <w:rFonts w:asciiTheme="minorHAnsi" w:eastAsiaTheme="minorHAnsi" w:hAnsiTheme="minorHAnsi" w:cs="Times-Roman"/>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BB459D">
        <w:rPr>
          <w:rFonts w:asciiTheme="minorHAnsi" w:eastAsiaTheme="minorHAnsi" w:hAnsiTheme="minorHAnsi" w:cs="Times-Roman"/>
          <w:color w:val="000000"/>
          <w:sz w:val="16"/>
          <w:szCs w:val="16"/>
          <w:lang w:val="pt-BR" w:eastAsia="en-US" w:bidi="ar-SA"/>
        </w:rPr>
        <w:t>1</w:t>
      </w:r>
      <w:r w:rsidRPr="00BB459D">
        <w:rPr>
          <w:rFonts w:asciiTheme="minorHAnsi" w:eastAsiaTheme="minorHAnsi" w:hAnsiTheme="minorHAnsi" w:cs="Times-Roman"/>
          <w:color w:val="000000"/>
          <w:sz w:val="16"/>
          <w:szCs w:val="16"/>
          <w:lang w:val="pt-BR" w:eastAsia="en-US" w:bidi="ar-SA"/>
        </w:rPr>
        <w:t xml:space="preserve"> (</w:t>
      </w:r>
      <w:r w:rsidR="0053043D" w:rsidRPr="00BB459D">
        <w:rPr>
          <w:rFonts w:asciiTheme="minorHAnsi" w:eastAsiaTheme="minorHAnsi" w:hAnsiTheme="minorHAnsi" w:cs="Times-Roman"/>
          <w:color w:val="000000"/>
          <w:sz w:val="16"/>
          <w:szCs w:val="16"/>
          <w:lang w:val="pt-BR" w:eastAsia="en-US" w:bidi="ar-SA"/>
        </w:rPr>
        <w:t>Uma</w:t>
      </w:r>
      <w:r w:rsidRPr="00BB459D">
        <w:rPr>
          <w:rFonts w:asciiTheme="minorHAnsi" w:eastAsiaTheme="minorHAnsi" w:hAnsiTheme="minorHAnsi" w:cs="Times-Roman"/>
          <w:color w:val="000000"/>
          <w:sz w:val="16"/>
          <w:szCs w:val="16"/>
          <w:lang w:val="pt-BR" w:eastAsia="en-US" w:bidi="ar-SA"/>
        </w:rPr>
        <w:t>) hora, prorrogável por igual período, após ser declarado vencedor.</w:t>
      </w:r>
    </w:p>
    <w:p w14:paraId="41C41202"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p>
    <w:p w14:paraId="19F3BFA1"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3.6.1</w:t>
      </w:r>
      <w:r w:rsidRPr="00BB459D">
        <w:rPr>
          <w:rFonts w:asciiTheme="minorHAnsi" w:eastAsiaTheme="minorHAnsi" w:hAnsiTheme="minorHAnsi" w:cs="Times-Roman"/>
          <w:color w:val="000000"/>
          <w:sz w:val="16"/>
          <w:szCs w:val="16"/>
          <w:lang w:val="pt-BR" w:eastAsia="en-US" w:bidi="ar-SA"/>
        </w:rPr>
        <w:t xml:space="preserve"> O não atendimento no prazo estipulado levará a inabilitação do licitante.</w:t>
      </w:r>
    </w:p>
    <w:p w14:paraId="370B425B"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p>
    <w:p w14:paraId="45FD5FBF" w14:textId="77777777" w:rsidR="005435FA"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r w:rsidRPr="009241AE">
        <w:rPr>
          <w:rFonts w:asciiTheme="minorHAnsi" w:eastAsiaTheme="minorHAnsi" w:hAnsiTheme="minorHAnsi" w:cs="Times-Roman"/>
          <w:b/>
          <w:color w:val="000000"/>
          <w:sz w:val="16"/>
          <w:szCs w:val="16"/>
          <w:lang w:val="pt-BR" w:eastAsia="en-US" w:bidi="ar-SA"/>
        </w:rPr>
        <w:t>3.6.2</w:t>
      </w:r>
      <w:r w:rsidRPr="009241AE">
        <w:rPr>
          <w:rFonts w:asciiTheme="minorHAnsi" w:eastAsiaTheme="minorHAnsi" w:hAnsiTheme="minorHAnsi" w:cs="Times-Roman"/>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9241AE">
        <w:rPr>
          <w:rFonts w:asciiTheme="minorHAnsi" w:eastAsiaTheme="minorHAnsi" w:hAnsiTheme="minorHAnsi" w:cs="Times-Roman"/>
          <w:color w:val="000000"/>
          <w:sz w:val="16"/>
          <w:szCs w:val="16"/>
          <w:lang w:val="pt-BR" w:eastAsia="en-US" w:bidi="ar-SA"/>
        </w:rPr>
        <w:t>.</w:t>
      </w:r>
    </w:p>
    <w:p w14:paraId="470EB2B8" w14:textId="77777777" w:rsidR="00C67400" w:rsidRPr="00C657B3" w:rsidRDefault="00C67400" w:rsidP="00C657B3">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6A579F" w:rsidRPr="00B510A1" w14:paraId="05796F71" w14:textId="77777777" w:rsidTr="006A579F">
        <w:tc>
          <w:tcPr>
            <w:tcW w:w="8648" w:type="dxa"/>
            <w:shd w:val="clear" w:color="auto" w:fill="D9D9D9" w:themeFill="background1" w:themeFillShade="D9"/>
          </w:tcPr>
          <w:p w14:paraId="033AE540" w14:textId="77777777" w:rsidR="006A579F" w:rsidRPr="00B510A1" w:rsidRDefault="006A579F" w:rsidP="006A579F">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IV – DA PARTICIPAÇÃO DO PREGÃO</w:t>
            </w:r>
          </w:p>
        </w:tc>
      </w:tr>
    </w:tbl>
    <w:p w14:paraId="4BF055FB" w14:textId="44B2675B" w:rsidR="001B7696" w:rsidRPr="00BE184E" w:rsidRDefault="00205858" w:rsidP="001B7696">
      <w:pPr>
        <w:adjustRightInd w:val="0"/>
        <w:jc w:val="both"/>
        <w:rPr>
          <w:rFonts w:asciiTheme="minorHAnsi" w:hAnsiTheme="minorHAnsi" w:cstheme="minorHAnsi"/>
          <w:b/>
          <w:bCs/>
          <w:sz w:val="14"/>
          <w:szCs w:val="14"/>
        </w:rPr>
      </w:pPr>
      <w:r w:rsidRPr="00205858">
        <w:rPr>
          <w:rFonts w:asciiTheme="minorHAnsi" w:eastAsiaTheme="minorHAnsi" w:hAnsiTheme="minorHAnsi" w:cstheme="minorHAnsi"/>
          <w:b/>
          <w:bCs/>
          <w:sz w:val="16"/>
          <w:szCs w:val="16"/>
          <w:lang w:val="pt-BR" w:eastAsia="en-US" w:bidi="ar-SA"/>
        </w:rPr>
        <w:t xml:space="preserve">4.1 </w:t>
      </w:r>
      <w:r w:rsidRPr="00205858">
        <w:rPr>
          <w:rFonts w:asciiTheme="minorHAnsi" w:eastAsiaTheme="minorHAnsi" w:hAnsiTheme="minorHAnsi" w:cstheme="minorHAnsi"/>
          <w:bCs/>
          <w:sz w:val="16"/>
          <w:szCs w:val="16"/>
          <w:lang w:val="pt-BR" w:eastAsia="en-US" w:bidi="ar-SA"/>
        </w:rPr>
        <w:t>Poderão participar desta licitação as empresas pertencentes ao ramo de atividade relacionado ao objeto da licitação e que estiverem previamente credenciadas perante o sistema eletrônico</w:t>
      </w:r>
      <w:r>
        <w:rPr>
          <w:rFonts w:asciiTheme="minorHAnsi" w:eastAsiaTheme="minorHAnsi" w:hAnsiTheme="minorHAnsi" w:cstheme="minorHAnsi"/>
          <w:bCs/>
          <w:sz w:val="16"/>
          <w:szCs w:val="16"/>
          <w:lang w:val="pt-BR" w:eastAsia="en-US" w:bidi="ar-SA"/>
        </w:rPr>
        <w:t xml:space="preserve"> </w:t>
      </w:r>
      <w:r w:rsidRPr="00205858">
        <w:rPr>
          <w:rFonts w:asciiTheme="minorHAnsi" w:eastAsiaTheme="minorHAnsi" w:hAnsiTheme="minorHAnsi" w:cstheme="minorHAnsi"/>
          <w:bCs/>
          <w:sz w:val="16"/>
          <w:szCs w:val="16"/>
          <w:lang w:val="pt-BR" w:eastAsia="en-US" w:bidi="ar-SA"/>
        </w:rPr>
        <w:t>provido pela plataforma Compras BR, por meio do s</w:t>
      </w:r>
      <w:r w:rsidR="001B7696">
        <w:rPr>
          <w:rFonts w:asciiTheme="minorHAnsi" w:eastAsiaTheme="minorHAnsi" w:hAnsiTheme="minorHAnsi" w:cstheme="minorHAnsi"/>
          <w:bCs/>
          <w:sz w:val="16"/>
          <w:szCs w:val="16"/>
          <w:lang w:val="pt-BR" w:eastAsia="en-US" w:bidi="ar-SA"/>
        </w:rPr>
        <w:t>ite</w:t>
      </w:r>
      <w:r w:rsidRPr="00205858">
        <w:rPr>
          <w:rFonts w:asciiTheme="minorHAnsi" w:eastAsiaTheme="minorHAnsi" w:hAnsiTheme="minorHAnsi" w:cstheme="minorHAnsi"/>
          <w:bCs/>
          <w:sz w:val="16"/>
          <w:szCs w:val="16"/>
          <w:lang w:val="pt-BR" w:eastAsia="en-US" w:bidi="ar-SA"/>
        </w:rPr>
        <w:t xml:space="preserve"> </w:t>
      </w:r>
      <w:hyperlink r:id="rId8" w:history="1">
        <w:r w:rsidR="001B7696" w:rsidRPr="00B15459">
          <w:rPr>
            <w:rStyle w:val="Hyperlink"/>
            <w:rFonts w:asciiTheme="minorHAnsi" w:eastAsiaTheme="minorHAnsi" w:hAnsiTheme="minorHAnsi" w:cstheme="minorHAnsi"/>
            <w:b/>
            <w:bCs/>
            <w:sz w:val="16"/>
            <w:szCs w:val="16"/>
            <w:lang w:val="pt-BR" w:eastAsia="en-US" w:bidi="ar-SA"/>
          </w:rPr>
          <w:t>https://comprasbr.com.br/</w:t>
        </w:r>
      </w:hyperlink>
      <w:r w:rsidR="001B7696">
        <w:rPr>
          <w:rFonts w:asciiTheme="minorHAnsi" w:eastAsiaTheme="minorHAnsi" w:hAnsiTheme="minorHAnsi" w:cstheme="minorHAnsi"/>
          <w:b/>
          <w:bCs/>
          <w:sz w:val="16"/>
          <w:szCs w:val="16"/>
          <w:lang w:val="pt-BR" w:eastAsia="en-US" w:bidi="ar-SA"/>
        </w:rPr>
        <w:t xml:space="preserve">, </w:t>
      </w:r>
      <w:r w:rsidR="001B7696" w:rsidRPr="007E3993">
        <w:rPr>
          <w:rFonts w:asciiTheme="minorHAnsi" w:hAnsiTheme="minorHAnsi" w:cstheme="minorHAnsi"/>
          <w:b/>
          <w:bCs/>
          <w:sz w:val="14"/>
          <w:szCs w:val="14"/>
        </w:rPr>
        <w:t>E QUE SEJAM MICROEMPREENDEDOR INDIVIDUAL – MEI, MICROEMPRESA – ME E EMPRESA DE PEQUENO PORTE – EPP, NOS TERMOS DO ART. 48, INCISO I, DA LEI COMPLEMENTAR Nº 123/2006 ALTERADA PEL</w:t>
      </w:r>
      <w:r w:rsidR="007E3993" w:rsidRPr="007E3993">
        <w:rPr>
          <w:rFonts w:asciiTheme="minorHAnsi" w:hAnsiTheme="minorHAnsi" w:cstheme="minorHAnsi"/>
          <w:b/>
          <w:bCs/>
          <w:sz w:val="14"/>
          <w:szCs w:val="14"/>
        </w:rPr>
        <w:t>A LEI COMPLEMENTAR Nº 147/2014.</w:t>
      </w:r>
    </w:p>
    <w:p w14:paraId="1EB4F575" w14:textId="5E1F6E93" w:rsidR="00205858" w:rsidRPr="00143ABF" w:rsidRDefault="00205858" w:rsidP="00205858">
      <w:pPr>
        <w:widowControl/>
        <w:adjustRightInd w:val="0"/>
        <w:jc w:val="both"/>
        <w:rPr>
          <w:rFonts w:asciiTheme="minorHAnsi" w:eastAsiaTheme="minorHAnsi" w:hAnsiTheme="minorHAnsi" w:cstheme="minorHAnsi"/>
          <w:b/>
          <w:bCs/>
          <w:sz w:val="16"/>
          <w:szCs w:val="16"/>
          <w:lang w:val="pt-BR" w:eastAsia="en-US" w:bidi="ar-SA"/>
        </w:rPr>
      </w:pPr>
    </w:p>
    <w:p w14:paraId="5DAE4AB7" w14:textId="77777777" w:rsidR="00746F71" w:rsidRPr="007F0E05" w:rsidRDefault="00746F71" w:rsidP="004E7B0E">
      <w:pPr>
        <w:jc w:val="both"/>
        <w:rPr>
          <w:rFonts w:asciiTheme="minorHAnsi" w:hAnsiTheme="minorHAnsi" w:cstheme="minorHAnsi"/>
          <w:bCs/>
          <w:sz w:val="16"/>
          <w:szCs w:val="16"/>
        </w:rPr>
      </w:pPr>
      <w:bookmarkStart w:id="0" w:name="_Hlk163733748"/>
    </w:p>
    <w:bookmarkEnd w:id="0"/>
    <w:p w14:paraId="7312B14D" w14:textId="77777777" w:rsidR="00205858" w:rsidRDefault="00205858" w:rsidP="00205858">
      <w:pPr>
        <w:widowControl/>
        <w:adjustRightInd w:val="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 </w:t>
      </w:r>
      <w:r w:rsidRPr="00205858">
        <w:rPr>
          <w:rFonts w:asciiTheme="minorHAnsi" w:eastAsiaTheme="minorHAnsi" w:hAnsiTheme="minorHAnsi" w:cstheme="minorHAnsi"/>
          <w:bCs/>
          <w:sz w:val="16"/>
          <w:szCs w:val="16"/>
          <w:lang w:val="pt-BR" w:eastAsia="en-US" w:bidi="ar-SA"/>
        </w:rPr>
        <w:t>Não poderão disputar licitação ou participar da execução de contrato, direta ou indiretamente:</w:t>
      </w:r>
      <w:r>
        <w:rPr>
          <w:rFonts w:asciiTheme="minorHAnsi" w:eastAsiaTheme="minorHAnsi" w:hAnsiTheme="minorHAnsi" w:cstheme="minorHAnsi"/>
          <w:bCs/>
          <w:sz w:val="16"/>
          <w:szCs w:val="16"/>
          <w:lang w:val="pt-BR" w:eastAsia="en-US" w:bidi="ar-SA"/>
        </w:rPr>
        <w:t xml:space="preserve"> </w:t>
      </w:r>
    </w:p>
    <w:p w14:paraId="2F28BA37" w14:textId="77777777" w:rsidR="004C0DC1" w:rsidRDefault="004C0DC1"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487CAD1E"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4.2.1 </w:t>
      </w:r>
      <w:r w:rsidRPr="00205858">
        <w:rPr>
          <w:rFonts w:asciiTheme="minorHAnsi" w:eastAsiaTheme="minorHAnsi" w:hAnsiTheme="minorHAnsi" w:cstheme="minorHAnsi"/>
          <w:bCs/>
          <w:sz w:val="16"/>
          <w:szCs w:val="16"/>
          <w:lang w:val="pt-BR" w:eastAsia="en-US" w:bidi="ar-SA"/>
        </w:rPr>
        <w:t>Aquele que não atenda às condições deste Edital e seu(s) anexo(s);</w:t>
      </w:r>
    </w:p>
    <w:p w14:paraId="720A2945" w14:textId="77777777" w:rsidR="00205858" w:rsidRPr="00205858"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p>
    <w:p w14:paraId="0ADE1FF3" w14:textId="77777777" w:rsidR="00EA2EA4"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4.2.2 </w:t>
      </w:r>
      <w:r w:rsidRPr="00205858">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Pr>
          <w:rFonts w:asciiTheme="minorHAnsi" w:eastAsiaTheme="minorHAnsi" w:hAnsiTheme="minorHAnsi" w:cstheme="minorHAnsi"/>
          <w:bCs/>
          <w:sz w:val="16"/>
          <w:szCs w:val="16"/>
          <w:lang w:val="pt-BR" w:eastAsia="en-US" w:bidi="ar-SA"/>
        </w:rPr>
        <w:t xml:space="preserve"> </w:t>
      </w:r>
    </w:p>
    <w:p w14:paraId="067C65B4" w14:textId="77777777" w:rsidR="00EA2EA4" w:rsidRDefault="00EA2EA4"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6D56553F" w14:textId="77777777" w:rsidR="00205858" w:rsidRPr="00FA137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4.2.3 </w:t>
      </w:r>
      <w:r w:rsidRPr="00FA1373">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serviços ou fornecimento de bens a ela necessários;</w:t>
      </w:r>
    </w:p>
    <w:p w14:paraId="24114E32" w14:textId="77777777" w:rsidR="00EA2EA4" w:rsidRPr="00FA1373" w:rsidRDefault="00EA2EA4" w:rsidP="00EA2EA4">
      <w:pPr>
        <w:widowControl/>
        <w:adjustRightInd w:val="0"/>
        <w:ind w:left="720"/>
        <w:jc w:val="both"/>
        <w:rPr>
          <w:rFonts w:asciiTheme="minorHAnsi" w:eastAsiaTheme="minorHAnsi" w:hAnsiTheme="minorHAnsi" w:cstheme="minorHAnsi"/>
          <w:bCs/>
          <w:sz w:val="16"/>
          <w:szCs w:val="16"/>
          <w:lang w:val="pt-BR" w:eastAsia="en-US" w:bidi="ar-SA"/>
        </w:rPr>
      </w:pPr>
    </w:p>
    <w:p w14:paraId="46F194D4" w14:textId="77777777" w:rsid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4A557A">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 xml:space="preserve">empresa a que se </w:t>
      </w:r>
      <w:r w:rsidRPr="00746F71">
        <w:rPr>
          <w:rFonts w:asciiTheme="minorHAnsi" w:eastAsiaTheme="minorHAnsi" w:hAnsiTheme="minorHAnsi" w:cstheme="minorHAnsi"/>
          <w:b/>
          <w:bCs/>
          <w:sz w:val="16"/>
          <w:szCs w:val="16"/>
          <w:lang w:val="pt-BR" w:eastAsia="en-US" w:bidi="ar-SA"/>
        </w:rPr>
        <w:t xml:space="preserve">4.2.2 </w:t>
      </w:r>
      <w:r w:rsidRPr="004A557A">
        <w:rPr>
          <w:rFonts w:asciiTheme="minorHAnsi" w:eastAsiaTheme="minorHAnsi" w:hAnsiTheme="minorHAnsi" w:cstheme="minorHAnsi"/>
          <w:bCs/>
          <w:sz w:val="16"/>
          <w:szCs w:val="16"/>
          <w:lang w:val="pt-BR" w:eastAsia="en-US" w:bidi="ar-SA"/>
        </w:rPr>
        <w:t xml:space="preserve">e </w:t>
      </w:r>
      <w:r w:rsidRPr="00746F71">
        <w:rPr>
          <w:rFonts w:asciiTheme="minorHAnsi" w:eastAsiaTheme="minorHAnsi" w:hAnsiTheme="minorHAnsi" w:cstheme="minorHAnsi"/>
          <w:b/>
          <w:bCs/>
          <w:sz w:val="16"/>
          <w:szCs w:val="16"/>
          <w:lang w:val="pt-BR" w:eastAsia="en-US" w:bidi="ar-SA"/>
        </w:rPr>
        <w:t>4.2.3</w:t>
      </w:r>
      <w:r w:rsidRPr="004A557A">
        <w:rPr>
          <w:rFonts w:asciiTheme="minorHAnsi" w:eastAsiaTheme="minorHAnsi" w:hAnsiTheme="minorHAnsi" w:cstheme="minorHAnsi"/>
          <w:bCs/>
          <w:sz w:val="16"/>
          <w:szCs w:val="16"/>
          <w:lang w:val="pt-BR" w:eastAsia="en-US" w:bidi="ar-SA"/>
        </w:rPr>
        <w:t xml:space="preserve"> poderão participar no apoio das atividades 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4A557A">
        <w:rPr>
          <w:rFonts w:asciiTheme="minorHAnsi" w:eastAsiaTheme="minorHAnsi" w:hAnsiTheme="minorHAnsi" w:cstheme="minorHAnsi"/>
          <w:bCs/>
          <w:sz w:val="16"/>
          <w:szCs w:val="16"/>
          <w:lang w:val="pt-BR" w:eastAsia="en-US" w:bidi="ar-SA"/>
        </w:rPr>
        <w:t xml:space="preserve"> </w:t>
      </w:r>
    </w:p>
    <w:p w14:paraId="3CE7597D" w14:textId="77777777" w:rsidR="004A557A" w:rsidRDefault="004A557A" w:rsidP="00E119F4">
      <w:pPr>
        <w:widowControl/>
        <w:adjustRightInd w:val="0"/>
        <w:ind w:left="1134"/>
        <w:jc w:val="both"/>
        <w:rPr>
          <w:rFonts w:asciiTheme="minorHAnsi" w:eastAsiaTheme="minorHAnsi" w:hAnsiTheme="minorHAnsi" w:cstheme="minorHAnsi"/>
          <w:b/>
          <w:bCs/>
          <w:sz w:val="16"/>
          <w:szCs w:val="16"/>
          <w:lang w:val="pt-BR" w:eastAsia="en-US" w:bidi="ar-SA"/>
        </w:rPr>
      </w:pPr>
    </w:p>
    <w:p w14:paraId="1260ED66" w14:textId="77777777" w:rsid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b) </w:t>
      </w:r>
      <w:r w:rsidRPr="004A557A">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econômico.</w:t>
      </w:r>
    </w:p>
    <w:p w14:paraId="2B80257E" w14:textId="77777777" w:rsidR="004A557A" w:rsidRDefault="004A557A" w:rsidP="00E119F4">
      <w:pPr>
        <w:widowControl/>
        <w:adjustRightInd w:val="0"/>
        <w:ind w:left="1134"/>
        <w:jc w:val="both"/>
        <w:rPr>
          <w:rFonts w:asciiTheme="minorHAnsi" w:eastAsiaTheme="minorHAnsi" w:hAnsiTheme="minorHAnsi" w:cstheme="minorHAnsi"/>
          <w:b/>
          <w:bCs/>
          <w:sz w:val="16"/>
          <w:szCs w:val="16"/>
          <w:lang w:val="pt-BR" w:eastAsia="en-US" w:bidi="ar-SA"/>
        </w:rPr>
      </w:pPr>
    </w:p>
    <w:p w14:paraId="6E2B1887" w14:textId="77777777" w:rsidR="00205858" w:rsidRP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c) </w:t>
      </w:r>
      <w:r w:rsidRPr="004A557A">
        <w:rPr>
          <w:rFonts w:asciiTheme="minorHAnsi" w:eastAsiaTheme="minorHAnsi" w:hAnsiTheme="minorHAnsi" w:cstheme="minorHAnsi"/>
          <w:bCs/>
          <w:sz w:val="16"/>
          <w:szCs w:val="16"/>
          <w:lang w:val="pt-BR" w:eastAsia="en-US" w:bidi="ar-SA"/>
        </w:rPr>
        <w:t xml:space="preserve">O disposto nos itens </w:t>
      </w:r>
      <w:r w:rsidRPr="00F2559A">
        <w:rPr>
          <w:rFonts w:asciiTheme="minorHAnsi" w:eastAsiaTheme="minorHAnsi" w:hAnsiTheme="minorHAnsi" w:cstheme="minorHAnsi"/>
          <w:b/>
          <w:bCs/>
          <w:sz w:val="16"/>
          <w:szCs w:val="16"/>
          <w:lang w:val="pt-BR" w:eastAsia="en-US" w:bidi="ar-SA"/>
        </w:rPr>
        <w:t>4.2.2</w:t>
      </w:r>
      <w:r w:rsidRPr="004A557A">
        <w:rPr>
          <w:rFonts w:asciiTheme="minorHAnsi" w:eastAsiaTheme="minorHAnsi" w:hAnsiTheme="minorHAnsi" w:cstheme="minorHAnsi"/>
          <w:bCs/>
          <w:sz w:val="16"/>
          <w:szCs w:val="16"/>
          <w:lang w:val="pt-BR" w:eastAsia="en-US" w:bidi="ar-SA"/>
        </w:rPr>
        <w:t xml:space="preserve"> e </w:t>
      </w:r>
      <w:r w:rsidRPr="00B83EE3">
        <w:rPr>
          <w:rFonts w:asciiTheme="minorHAnsi" w:eastAsiaTheme="minorHAnsi" w:hAnsiTheme="minorHAnsi" w:cstheme="minorHAnsi"/>
          <w:b/>
          <w:bCs/>
          <w:sz w:val="16"/>
          <w:szCs w:val="16"/>
          <w:lang w:val="pt-BR" w:eastAsia="en-US" w:bidi="ar-SA"/>
        </w:rPr>
        <w:t>4.2.3</w:t>
      </w:r>
      <w:r w:rsidRPr="004A557A">
        <w:rPr>
          <w:rFonts w:asciiTheme="minorHAnsi" w:eastAsiaTheme="minorHAnsi" w:hAnsiTheme="minorHAnsi" w:cstheme="minorHAnsi"/>
          <w:bCs/>
          <w:sz w:val="16"/>
          <w:szCs w:val="16"/>
          <w:lang w:val="pt-BR" w:eastAsia="en-US" w:bidi="ar-SA"/>
        </w:rPr>
        <w:t xml:space="preserve"> não impede a licitação ou a contratação de serviço que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execução.</w:t>
      </w:r>
    </w:p>
    <w:p w14:paraId="0658F75F" w14:textId="77777777" w:rsidR="004A557A" w:rsidRPr="00205858" w:rsidRDefault="004A557A" w:rsidP="004A557A">
      <w:pPr>
        <w:widowControl/>
        <w:adjustRightInd w:val="0"/>
        <w:ind w:left="1440"/>
        <w:jc w:val="both"/>
        <w:rPr>
          <w:rFonts w:asciiTheme="minorHAnsi" w:eastAsiaTheme="minorHAnsi" w:hAnsiTheme="minorHAnsi" w:cstheme="minorHAnsi"/>
          <w:b/>
          <w:bCs/>
          <w:sz w:val="16"/>
          <w:szCs w:val="16"/>
          <w:lang w:val="pt-BR" w:eastAsia="en-US" w:bidi="ar-SA"/>
        </w:rPr>
      </w:pPr>
    </w:p>
    <w:p w14:paraId="1E16A299"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4.2.4 </w:t>
      </w:r>
      <w:r w:rsidRPr="00912285">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participar da licitação em decorrência de sanção que lhe foi imposta;</w:t>
      </w:r>
    </w:p>
    <w:p w14:paraId="65688C11" w14:textId="77777777" w:rsidR="00912285" w:rsidRPr="00912285" w:rsidRDefault="00912285" w:rsidP="004A557A">
      <w:pPr>
        <w:widowControl/>
        <w:adjustRightInd w:val="0"/>
        <w:ind w:left="720"/>
        <w:jc w:val="both"/>
        <w:rPr>
          <w:rFonts w:asciiTheme="minorHAnsi" w:eastAsiaTheme="minorHAnsi" w:hAnsiTheme="minorHAnsi" w:cstheme="minorHAnsi"/>
          <w:bCs/>
          <w:sz w:val="16"/>
          <w:szCs w:val="16"/>
          <w:lang w:val="pt-BR" w:eastAsia="en-US" w:bidi="ar-SA"/>
        </w:rPr>
      </w:pPr>
    </w:p>
    <w:p w14:paraId="76D242C3" w14:textId="77777777" w:rsidR="00205858" w:rsidRPr="00912285"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912285">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do licitante.</w:t>
      </w:r>
    </w:p>
    <w:p w14:paraId="7B5823D4" w14:textId="77777777" w:rsidR="00912285" w:rsidRDefault="00912285" w:rsidP="00205858">
      <w:pPr>
        <w:widowControl/>
        <w:adjustRightInd w:val="0"/>
        <w:ind w:firstLine="720"/>
        <w:jc w:val="both"/>
        <w:rPr>
          <w:rFonts w:asciiTheme="minorHAnsi" w:eastAsiaTheme="minorHAnsi" w:hAnsiTheme="minorHAnsi" w:cstheme="minorHAnsi"/>
          <w:b/>
          <w:bCs/>
          <w:sz w:val="16"/>
          <w:szCs w:val="16"/>
          <w:lang w:val="pt-BR" w:eastAsia="en-US" w:bidi="ar-SA"/>
        </w:rPr>
      </w:pPr>
    </w:p>
    <w:p w14:paraId="7F6378EB"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4.2.5 </w:t>
      </w:r>
      <w:r w:rsidRPr="00415227">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por afinidade, até o terceiro grau;</w:t>
      </w:r>
    </w:p>
    <w:p w14:paraId="2622C7C8" w14:textId="77777777" w:rsidR="00415227" w:rsidRPr="00415227"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1F57199A"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4.2.6 </w:t>
      </w:r>
      <w:r w:rsidRPr="00415227">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dezembro de 1976, concorrendo entre si;</w:t>
      </w:r>
    </w:p>
    <w:p w14:paraId="6B7DE988" w14:textId="77777777" w:rsidR="00415227" w:rsidRPr="00415227"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5874F646" w14:textId="77777777" w:rsidR="00205858" w:rsidRPr="005D6B11"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4.2.7 </w:t>
      </w:r>
      <w:r w:rsidRPr="005D6B11">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contratação de adolescentes nos casos vedados pela legislação trabalhista;</w:t>
      </w:r>
    </w:p>
    <w:p w14:paraId="1A18BC9D" w14:textId="77777777" w:rsidR="00415227" w:rsidRDefault="00415227"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2089D11" w14:textId="77777777" w:rsidR="00205858" w:rsidRPr="005D6B11"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4.2.8 </w:t>
      </w:r>
      <w:r w:rsidRPr="005D6B11">
        <w:rPr>
          <w:rFonts w:asciiTheme="minorHAnsi" w:eastAsiaTheme="minorHAnsi" w:hAnsiTheme="minorHAnsi" w:cstheme="minorHAnsi"/>
          <w:bCs/>
          <w:sz w:val="16"/>
          <w:szCs w:val="16"/>
          <w:lang w:val="pt-BR" w:eastAsia="en-US" w:bidi="ar-SA"/>
        </w:rPr>
        <w:t>Agente público do órgão ou entidade licitante;</w:t>
      </w:r>
    </w:p>
    <w:p w14:paraId="5F7E5A55" w14:textId="77777777" w:rsidR="005D6B11" w:rsidRPr="00205858" w:rsidRDefault="005D6B11"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D5C61D3" w14:textId="77777777" w:rsidR="00205858"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4.2.9 </w:t>
      </w:r>
      <w:r w:rsidRPr="0085294D">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condição;</w:t>
      </w:r>
    </w:p>
    <w:p w14:paraId="2C218131" w14:textId="77777777" w:rsidR="0085294D" w:rsidRPr="0085294D" w:rsidRDefault="0085294D" w:rsidP="00E119F4">
      <w:pPr>
        <w:widowControl/>
        <w:adjustRightInd w:val="0"/>
        <w:ind w:left="567" w:firstLine="720"/>
        <w:jc w:val="both"/>
        <w:rPr>
          <w:rFonts w:asciiTheme="minorHAnsi" w:eastAsiaTheme="minorHAnsi" w:hAnsiTheme="minorHAnsi" w:cstheme="minorHAnsi"/>
          <w:bCs/>
          <w:sz w:val="16"/>
          <w:szCs w:val="16"/>
          <w:lang w:val="pt-BR" w:eastAsia="en-US" w:bidi="ar-SA"/>
        </w:rPr>
      </w:pPr>
    </w:p>
    <w:p w14:paraId="1C660EB8" w14:textId="77777777" w:rsidR="00205858" w:rsidRPr="0085294D"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4.2.10 </w:t>
      </w:r>
      <w:r w:rsidRPr="0085294D">
        <w:rPr>
          <w:rFonts w:asciiTheme="minorHAnsi" w:eastAsiaTheme="minorHAnsi" w:hAnsiTheme="minorHAnsi" w:cstheme="minorHAnsi"/>
          <w:bCs/>
          <w:sz w:val="16"/>
          <w:szCs w:val="16"/>
          <w:lang w:val="pt-BR" w:eastAsia="en-US" w:bidi="ar-SA"/>
        </w:rPr>
        <w:t>Não poderá participar, direta ou indiretamente, da licitação ou da execução do contrato</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ou emprego, nos termos da legislação que disciplina a matéria, conforme § 1º do art. 9º</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da Lei n.º 14.133, de 2021.</w:t>
      </w:r>
    </w:p>
    <w:p w14:paraId="124F5B20" w14:textId="77777777" w:rsidR="0085294D" w:rsidRDefault="0085294D"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9678989" w14:textId="77777777" w:rsidR="00205858" w:rsidRPr="00205858" w:rsidRDefault="00205858" w:rsidP="00205EFE">
      <w:pPr>
        <w:widowControl/>
        <w:adjustRightInd w:val="0"/>
        <w:jc w:val="both"/>
        <w:rPr>
          <w:rFonts w:asciiTheme="minorHAnsi" w:eastAsiaTheme="minorHAnsi" w:hAnsiTheme="minorHAnsi" w:cstheme="minorHAnsi"/>
          <w:b/>
          <w:bCs/>
          <w:sz w:val="16"/>
          <w:szCs w:val="16"/>
          <w:lang w:val="pt-BR" w:eastAsia="en-US" w:bidi="ar-SA"/>
        </w:rPr>
      </w:pPr>
      <w:r w:rsidRPr="00205858">
        <w:rPr>
          <w:rFonts w:asciiTheme="minorHAnsi" w:eastAsiaTheme="minorHAnsi" w:hAnsiTheme="minorHAnsi" w:cstheme="minorHAnsi"/>
          <w:b/>
          <w:bCs/>
          <w:sz w:val="16"/>
          <w:szCs w:val="16"/>
          <w:lang w:val="pt-BR" w:eastAsia="en-US" w:bidi="ar-SA"/>
        </w:rPr>
        <w:t>4.3. DA PARTICIPAÇÃO DE EMPRESAS SOB A FORMA DE CONSÓRCIO:</w:t>
      </w:r>
    </w:p>
    <w:p w14:paraId="6413F501" w14:textId="77777777" w:rsidR="00D12A66"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4.3.1. </w:t>
      </w:r>
      <w:r w:rsidRPr="00205EFE">
        <w:rPr>
          <w:rFonts w:asciiTheme="minorHAnsi" w:eastAsiaTheme="minorHAnsi" w:hAnsiTheme="minorHAnsi" w:cstheme="minorHAnsi"/>
          <w:bCs/>
          <w:sz w:val="16"/>
          <w:szCs w:val="16"/>
          <w:lang w:val="pt-BR" w:eastAsia="en-US" w:bidi="ar-SA"/>
        </w:rPr>
        <w:t>Para este certame será permitida a participação de empresas constituídas sob a forma</w:t>
      </w:r>
      <w:r w:rsidR="00205EFE" w:rsidRPr="00205EFE">
        <w:rPr>
          <w:rFonts w:asciiTheme="minorHAnsi" w:eastAsiaTheme="minorHAnsi" w:hAnsiTheme="minorHAnsi" w:cstheme="minorHAnsi"/>
          <w:bCs/>
          <w:sz w:val="16"/>
          <w:szCs w:val="16"/>
          <w:lang w:val="pt-BR" w:eastAsia="en-US" w:bidi="ar-SA"/>
        </w:rPr>
        <w:t xml:space="preserve"> </w:t>
      </w:r>
      <w:r w:rsidRPr="00205EFE">
        <w:rPr>
          <w:rFonts w:asciiTheme="minorHAnsi" w:eastAsiaTheme="minorHAnsi" w:hAnsiTheme="minorHAnsi" w:cstheme="minorHAnsi"/>
          <w:bCs/>
          <w:sz w:val="16"/>
          <w:szCs w:val="16"/>
          <w:lang w:val="pt-BR" w:eastAsia="en-US" w:bidi="ar-SA"/>
        </w:rPr>
        <w:t>de consórcio, em consonância com o Art. 15 da Lei Federal 14.133/21.</w:t>
      </w:r>
      <w:r w:rsidR="00D12A66">
        <w:rPr>
          <w:rFonts w:asciiTheme="minorHAnsi" w:eastAsiaTheme="minorHAnsi" w:hAnsiTheme="minorHAnsi" w:cstheme="minorHAnsi"/>
          <w:bCs/>
          <w:sz w:val="16"/>
          <w:szCs w:val="16"/>
          <w:lang w:val="pt-BR" w:eastAsia="en-US" w:bidi="ar-SA"/>
        </w:rPr>
        <w:t xml:space="preserve"> </w:t>
      </w:r>
    </w:p>
    <w:p w14:paraId="6CAB15F4" w14:textId="77777777" w:rsidR="00D12A66" w:rsidRDefault="00D12A66" w:rsidP="00E119F4">
      <w:pPr>
        <w:widowControl/>
        <w:adjustRightInd w:val="0"/>
        <w:ind w:left="567"/>
        <w:jc w:val="both"/>
        <w:rPr>
          <w:rFonts w:asciiTheme="minorHAnsi" w:eastAsiaTheme="minorHAnsi" w:hAnsiTheme="minorHAnsi" w:cstheme="minorHAnsi"/>
          <w:sz w:val="16"/>
          <w:szCs w:val="16"/>
          <w:lang w:val="pt-BR" w:eastAsia="en-US" w:bidi="ar-SA"/>
        </w:rPr>
      </w:pPr>
    </w:p>
    <w:p w14:paraId="7A7635BC" w14:textId="77777777" w:rsidR="00D12A66" w:rsidRDefault="00710647" w:rsidP="00E119F4">
      <w:pPr>
        <w:widowControl/>
        <w:adjustRightInd w:val="0"/>
        <w:ind w:left="567"/>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4.3.2.</w:t>
      </w:r>
      <w:r w:rsidRPr="00710647">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como as seguintes condições:</w:t>
      </w:r>
    </w:p>
    <w:p w14:paraId="23F8767E" w14:textId="77777777" w:rsidR="00D12A66"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0DE689BB" w14:textId="77777777" w:rsidR="00D12A66"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sz w:val="16"/>
          <w:szCs w:val="16"/>
          <w:lang w:val="pt-BR" w:eastAsia="en-US" w:bidi="ar-SA"/>
        </w:rPr>
        <w:t xml:space="preserve"> </w:t>
      </w:r>
      <w:r w:rsidR="00710647" w:rsidRPr="00D12A66">
        <w:rPr>
          <w:rFonts w:asciiTheme="minorHAnsi" w:eastAsiaTheme="minorHAnsi" w:hAnsiTheme="minorHAnsi" w:cstheme="minorHAnsi"/>
          <w:b/>
          <w:sz w:val="16"/>
          <w:szCs w:val="16"/>
          <w:lang w:val="pt-BR" w:eastAsia="en-US" w:bidi="ar-SA"/>
        </w:rPr>
        <w:t>4.3.2.1.</w:t>
      </w:r>
      <w:r w:rsidR="00710647" w:rsidRPr="00710647">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constitutivo ou compromisso formal de sua constituição, por instrumento público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ou particular, subscrito pelas consorciadas. Neste documento devem constar, com</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clareza e precisão, os compromissos destas empresas entre si, em relação ao objeto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da licitação e em relação ao prazo de duração da contratação.</w:t>
      </w:r>
      <w:r>
        <w:rPr>
          <w:rFonts w:asciiTheme="minorHAnsi" w:eastAsiaTheme="minorHAnsi" w:hAnsiTheme="minorHAnsi" w:cstheme="minorHAnsi"/>
          <w:sz w:val="16"/>
          <w:szCs w:val="16"/>
          <w:lang w:val="pt-BR" w:eastAsia="en-US" w:bidi="ar-SA"/>
        </w:rPr>
        <w:t xml:space="preserve"> </w:t>
      </w:r>
    </w:p>
    <w:p w14:paraId="603E891F" w14:textId="77777777" w:rsidR="00D12A66"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p>
    <w:p w14:paraId="5A1F6152" w14:textId="77777777" w:rsidR="00D12A66" w:rsidRDefault="00710647" w:rsidP="00E119F4">
      <w:pPr>
        <w:widowControl/>
        <w:adjustRightInd w:val="0"/>
        <w:ind w:left="1134"/>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4.3.2.2.</w:t>
      </w:r>
      <w:r w:rsidRPr="00710647">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deverá, obrigatoriamente, ser subscrito pelos consorciados, sob pena de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inabilitação, bem como assinalar as respectivas proporções (percentual) de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participação das empresas consorciadas e:</w:t>
      </w:r>
    </w:p>
    <w:p w14:paraId="00E578AF" w14:textId="77777777" w:rsidR="00D12A66"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7E5388A5" w14:textId="77777777" w:rsidR="00D12A66"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lastRenderedPageBreak/>
        <w:t>a)</w:t>
      </w:r>
      <w:r w:rsidRPr="00710647">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passivamente, em todos os atos necessários durante o processo licitatório;</w:t>
      </w:r>
      <w:r w:rsidR="00D12A66">
        <w:rPr>
          <w:rFonts w:asciiTheme="minorHAnsi" w:eastAsiaTheme="minorHAnsi" w:hAnsiTheme="minorHAnsi" w:cstheme="minorHAnsi"/>
          <w:sz w:val="16"/>
          <w:szCs w:val="16"/>
          <w:lang w:val="pt-BR" w:eastAsia="en-US" w:bidi="ar-SA"/>
        </w:rPr>
        <w:t xml:space="preserve"> </w:t>
      </w:r>
    </w:p>
    <w:p w14:paraId="65AE0F30" w14:textId="77777777" w:rsidR="00D12A66" w:rsidRDefault="00D12A66" w:rsidP="00E119F4">
      <w:pPr>
        <w:widowControl/>
        <w:adjustRightInd w:val="0"/>
        <w:ind w:left="1701"/>
        <w:jc w:val="both"/>
        <w:rPr>
          <w:rFonts w:asciiTheme="minorHAnsi" w:eastAsiaTheme="minorHAnsi" w:hAnsiTheme="minorHAnsi" w:cstheme="minorHAnsi"/>
          <w:sz w:val="16"/>
          <w:szCs w:val="16"/>
          <w:lang w:val="pt-BR" w:eastAsia="en-US" w:bidi="ar-SA"/>
        </w:rPr>
      </w:pPr>
    </w:p>
    <w:p w14:paraId="6189835F" w14:textId="77777777" w:rsidR="00D12A66"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técnicos e administrativos, podendo, inclusive, assumir obrigações pelas demais, sem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prejuízo da responsabilidade solidária das empresas consorciadas;</w:t>
      </w:r>
      <w:r w:rsidR="00D12A66">
        <w:rPr>
          <w:rFonts w:asciiTheme="minorHAnsi" w:eastAsiaTheme="minorHAnsi" w:hAnsiTheme="minorHAnsi" w:cstheme="minorHAnsi"/>
          <w:sz w:val="16"/>
          <w:szCs w:val="16"/>
          <w:lang w:val="pt-BR" w:eastAsia="en-US" w:bidi="ar-SA"/>
        </w:rPr>
        <w:t xml:space="preserve"> </w:t>
      </w:r>
    </w:p>
    <w:p w14:paraId="7381B2AB" w14:textId="77777777" w:rsidR="00D12A66" w:rsidRDefault="00D12A66" w:rsidP="00E119F4">
      <w:pPr>
        <w:widowControl/>
        <w:adjustRightInd w:val="0"/>
        <w:ind w:left="1701"/>
        <w:jc w:val="both"/>
        <w:rPr>
          <w:rFonts w:asciiTheme="minorHAnsi" w:eastAsiaTheme="minorHAnsi" w:hAnsiTheme="minorHAnsi" w:cstheme="minorHAnsi"/>
          <w:sz w:val="16"/>
          <w:szCs w:val="16"/>
          <w:lang w:val="pt-BR" w:eastAsia="en-US" w:bidi="ar-SA"/>
        </w:rPr>
      </w:pPr>
    </w:p>
    <w:p w14:paraId="51B03E2F" w14:textId="77777777" w:rsidR="00710647"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c)</w:t>
      </w:r>
      <w:r w:rsidRPr="00710647">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 nesta última hipótese em regime de solidariedade com a empresa</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Concessionária a ser constituída pelos membros do consórcio.</w:t>
      </w:r>
    </w:p>
    <w:p w14:paraId="714E78D9" w14:textId="77777777" w:rsidR="00D12A66" w:rsidRPr="00710647"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6A7F0C9F"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4.3.2.3.</w:t>
      </w:r>
      <w:r w:rsidRPr="00710647">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27143044" w14:textId="77777777" w:rsidR="00487004" w:rsidRDefault="00487004" w:rsidP="00B6473E">
      <w:pPr>
        <w:widowControl/>
        <w:adjustRightInd w:val="0"/>
        <w:ind w:left="2160"/>
        <w:jc w:val="both"/>
        <w:rPr>
          <w:rFonts w:asciiTheme="minorHAnsi" w:eastAsiaTheme="minorHAnsi" w:hAnsiTheme="minorHAnsi" w:cstheme="minorHAnsi"/>
          <w:b/>
          <w:sz w:val="16"/>
          <w:szCs w:val="16"/>
          <w:lang w:val="pt-BR" w:eastAsia="en-US" w:bidi="ar-SA"/>
        </w:rPr>
      </w:pPr>
    </w:p>
    <w:p w14:paraId="4C8C67E2"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a)</w:t>
      </w:r>
      <w:r w:rsidRPr="00710647">
        <w:rPr>
          <w:rFonts w:asciiTheme="minorHAnsi" w:eastAsiaTheme="minorHAnsi" w:hAnsiTheme="minorHAnsi" w:cstheme="minorHAnsi"/>
          <w:sz w:val="16"/>
          <w:szCs w:val="16"/>
          <w:lang w:val="pt-BR" w:eastAsia="en-US" w:bidi="ar-SA"/>
        </w:rPr>
        <w:t xml:space="preserve"> Ser empresa nacional;</w:t>
      </w:r>
    </w:p>
    <w:p w14:paraId="417A385F" w14:textId="77777777" w:rsidR="00B6473E" w:rsidRPr="00710647" w:rsidRDefault="00B6473E" w:rsidP="00487004">
      <w:pPr>
        <w:widowControl/>
        <w:adjustRightInd w:val="0"/>
        <w:ind w:left="1701"/>
        <w:jc w:val="both"/>
        <w:rPr>
          <w:rFonts w:asciiTheme="minorHAnsi" w:eastAsiaTheme="minorHAnsi" w:hAnsiTheme="minorHAnsi" w:cstheme="minorHAnsi"/>
          <w:sz w:val="16"/>
          <w:szCs w:val="16"/>
          <w:lang w:val="pt-BR" w:eastAsia="en-US" w:bidi="ar-SA"/>
        </w:rPr>
      </w:pPr>
    </w:p>
    <w:p w14:paraId="08D1643D"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administrativa ou judicialmente pelas demais consorciadas; e,</w:t>
      </w:r>
    </w:p>
    <w:p w14:paraId="63FF35D3" w14:textId="77777777" w:rsidR="00B6473E" w:rsidRPr="00710647" w:rsidRDefault="00B6473E" w:rsidP="00487004">
      <w:pPr>
        <w:widowControl/>
        <w:adjustRightInd w:val="0"/>
        <w:ind w:left="1701"/>
        <w:jc w:val="both"/>
        <w:rPr>
          <w:rFonts w:asciiTheme="minorHAnsi" w:eastAsiaTheme="minorHAnsi" w:hAnsiTheme="minorHAnsi" w:cstheme="minorHAnsi"/>
          <w:sz w:val="16"/>
          <w:szCs w:val="16"/>
          <w:lang w:val="pt-BR" w:eastAsia="en-US" w:bidi="ar-SA"/>
        </w:rPr>
      </w:pPr>
    </w:p>
    <w:p w14:paraId="50C0CC4C"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c)</w:t>
      </w:r>
      <w:r w:rsidRPr="00710647">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objeto.</w:t>
      </w:r>
    </w:p>
    <w:p w14:paraId="0F6A67FD" w14:textId="77777777" w:rsidR="00B6473E" w:rsidRPr="00710647" w:rsidRDefault="00B6473E" w:rsidP="00B6473E">
      <w:pPr>
        <w:widowControl/>
        <w:adjustRightInd w:val="0"/>
        <w:ind w:left="2160"/>
        <w:jc w:val="both"/>
        <w:rPr>
          <w:rFonts w:asciiTheme="minorHAnsi" w:eastAsiaTheme="minorHAnsi" w:hAnsiTheme="minorHAnsi" w:cstheme="minorHAnsi"/>
          <w:sz w:val="16"/>
          <w:szCs w:val="16"/>
          <w:lang w:val="pt-BR" w:eastAsia="en-US" w:bidi="ar-SA"/>
        </w:rPr>
      </w:pPr>
    </w:p>
    <w:p w14:paraId="0024095D"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4.3.2.4.</w:t>
      </w:r>
      <w:r w:rsidRPr="00710647">
        <w:rPr>
          <w:rFonts w:asciiTheme="minorHAnsi" w:eastAsiaTheme="minorHAnsi" w:hAnsiTheme="minorHAnsi" w:cstheme="minorHAnsi"/>
          <w:sz w:val="16"/>
          <w:szCs w:val="16"/>
          <w:lang w:val="pt-BR" w:eastAsia="en-US" w:bidi="ar-SA"/>
        </w:rPr>
        <w:t xml:space="preserve"> Cada empresa participante terá que apresentar, individualmente, toda a</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documentação de habilitação definida por esse Edital e seus Anexos.</w:t>
      </w:r>
    </w:p>
    <w:p w14:paraId="0187EDF6" w14:textId="77777777" w:rsidR="00B42BF0"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56C09A2F"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 xml:space="preserve">4.3.2.5. </w:t>
      </w:r>
      <w:r w:rsidRPr="00710647">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técnico-profissional e técnico-operacional, será admitida a somatória dos</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quantitativos de cada consorciado.</w:t>
      </w:r>
    </w:p>
    <w:p w14:paraId="35E7DE8B" w14:textId="77777777" w:rsidR="00B42BF0"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1B515503" w14:textId="77777777" w:rsidR="00143ABF"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4.3.2.6.</w:t>
      </w:r>
      <w:r w:rsidRPr="00710647">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valores de cada consorciado, sendo que para o atendimento ao montante mínimo</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exigido no capital social mínimo, quando for exigido, haverá um acréscimo de 30%</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sua totalidade, por microempresas e empresas de pequeno porte.</w:t>
      </w:r>
      <w:r w:rsidR="00143ABF">
        <w:rPr>
          <w:rFonts w:asciiTheme="minorHAnsi" w:eastAsiaTheme="minorHAnsi" w:hAnsiTheme="minorHAnsi" w:cstheme="minorHAnsi"/>
          <w:sz w:val="16"/>
          <w:szCs w:val="16"/>
          <w:lang w:val="pt-BR" w:eastAsia="en-US" w:bidi="ar-SA"/>
        </w:rPr>
        <w:t xml:space="preserve"> </w:t>
      </w:r>
    </w:p>
    <w:p w14:paraId="1A3717C1"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4E96FB6A"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4.3.2.7</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O Licitante vencedor é obrigado a promover, antes da celebração do contrato, 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constituição e o registro do consórcio.</w:t>
      </w:r>
      <w:r>
        <w:rPr>
          <w:rFonts w:asciiTheme="minorHAnsi" w:eastAsiaTheme="minorHAnsi" w:hAnsiTheme="minorHAnsi" w:cstheme="minorHAnsi"/>
          <w:sz w:val="16"/>
          <w:szCs w:val="16"/>
          <w:lang w:val="pt-BR" w:eastAsia="en-US" w:bidi="ar-SA"/>
        </w:rPr>
        <w:t xml:space="preserve"> </w:t>
      </w:r>
    </w:p>
    <w:p w14:paraId="1137E31C"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2810553B" w14:textId="77777777" w:rsidR="00143ABF" w:rsidRPr="00205EFE"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4.3.2.8</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 substituição de consorciado deverá ser expressamente autorizada pelo órgão ou</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entidade contratante e condicionada à comprovação de que a nova empresa do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consórcio possui, no mínimo, os mesmos quantitativos para efeito de habilitação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técnica e os mesmos valores para efeito de qualificação econômico-financeira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apresentados pela empresa substituída para fins de habilitação do consórcio, no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processo licitatório que originou o contrato</w:t>
      </w:r>
      <w:r>
        <w:rPr>
          <w:rFonts w:asciiTheme="minorHAnsi" w:eastAsiaTheme="minorHAnsi" w:hAnsiTheme="minorHAnsi" w:cstheme="minorHAnsi"/>
          <w:sz w:val="16"/>
          <w:szCs w:val="16"/>
          <w:lang w:val="pt-BR" w:eastAsia="en-US" w:bidi="ar-SA"/>
        </w:rPr>
        <w:t>.</w:t>
      </w:r>
    </w:p>
    <w:p w14:paraId="15A28AC8" w14:textId="77777777" w:rsidR="0043764F" w:rsidRPr="0043764F" w:rsidRDefault="0043764F" w:rsidP="0043764F">
      <w:pPr>
        <w:widowControl/>
        <w:adjustRightInd w:val="0"/>
        <w:jc w:val="both"/>
        <w:rPr>
          <w:rFonts w:asciiTheme="minorHAnsi" w:eastAsiaTheme="minorHAnsi" w:hAnsiTheme="minorHAnsi" w:cstheme="minorHAnsi"/>
          <w:b/>
          <w:bCs/>
          <w:sz w:val="16"/>
          <w:szCs w:val="16"/>
          <w:lang w:val="pt-BR" w:eastAsia="en-US" w:bidi="ar-SA"/>
        </w:rPr>
      </w:pPr>
    </w:p>
    <w:p w14:paraId="2F8F2EC5" w14:textId="2C200A44" w:rsidR="008840E8" w:rsidRPr="001B7696" w:rsidRDefault="0043764F" w:rsidP="008840E8">
      <w:pPr>
        <w:jc w:val="both"/>
        <w:rPr>
          <w:rFonts w:asciiTheme="minorHAnsi" w:hAnsiTheme="minorHAnsi" w:cstheme="minorHAnsi"/>
          <w:bCs/>
          <w:sz w:val="16"/>
          <w:szCs w:val="16"/>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 CRITÉRIOS DE TRATAMENTO DIFERENCIADO PARA MICROEMPRESA (ME) E EMPRESA DE PEQUENO PORTE (EPP) – LEI COMPLEMENTAR FEDERAL N.º 123/2006</w:t>
      </w:r>
      <w:r w:rsidR="008840E8" w:rsidRPr="001B7696">
        <w:rPr>
          <w:rFonts w:asciiTheme="minorHAnsi" w:eastAsiaTheme="minorHAnsi" w:hAnsiTheme="minorHAnsi" w:cstheme="minorHAnsi"/>
          <w:b/>
          <w:bCs/>
          <w:sz w:val="16"/>
          <w:szCs w:val="16"/>
          <w:lang w:val="pt-BR" w:eastAsia="en-US" w:bidi="ar-SA"/>
        </w:rPr>
        <w:t xml:space="preserve">. </w:t>
      </w:r>
    </w:p>
    <w:p w14:paraId="452FB6C5" w14:textId="77777777" w:rsidR="0043764F" w:rsidRPr="001B7696" w:rsidRDefault="0043764F" w:rsidP="0043764F">
      <w:pPr>
        <w:widowControl/>
        <w:adjustRightInd w:val="0"/>
        <w:jc w:val="both"/>
        <w:rPr>
          <w:rFonts w:asciiTheme="minorHAnsi" w:eastAsiaTheme="minorHAnsi" w:hAnsiTheme="minorHAnsi" w:cstheme="minorHAnsi"/>
          <w:b/>
          <w:bCs/>
          <w:sz w:val="16"/>
          <w:szCs w:val="16"/>
          <w:lang w:val="pt-BR" w:eastAsia="en-US" w:bidi="ar-SA"/>
        </w:rPr>
      </w:pPr>
    </w:p>
    <w:p w14:paraId="528372B1"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.1 </w:t>
      </w:r>
      <w:r w:rsidRPr="001B7696">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17D3C2F3"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p>
    <w:p w14:paraId="31EAA52B" w14:textId="77777777" w:rsidR="0043764F" w:rsidRPr="001B7696" w:rsidRDefault="004F463B" w:rsidP="00487004">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0043764F" w:rsidRPr="001B7696">
        <w:rPr>
          <w:rFonts w:asciiTheme="minorHAnsi" w:eastAsiaTheme="minorHAnsi" w:hAnsiTheme="minorHAnsi" w:cstheme="minorHAnsi"/>
          <w:b/>
          <w:bCs/>
          <w:sz w:val="16"/>
          <w:szCs w:val="16"/>
          <w:lang w:val="pt-BR" w:eastAsia="en-US" w:bidi="ar-SA"/>
        </w:rPr>
        <w:t xml:space="preserve">.2 </w:t>
      </w:r>
      <w:r w:rsidR="0043764F" w:rsidRPr="001B7696">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11CF21A4"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p>
    <w:p w14:paraId="524A3AD6"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.2.1 </w:t>
      </w:r>
      <w:r w:rsidR="0043764F" w:rsidRPr="001B7696">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p>
    <w:p w14:paraId="04C00EAB"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56FF7150"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.2.2 </w:t>
      </w:r>
      <w:r w:rsidR="0043764F" w:rsidRPr="001B7696">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1B7696">
        <w:rPr>
          <w:rFonts w:asciiTheme="minorHAnsi" w:eastAsiaTheme="minorHAnsi" w:hAnsiTheme="minorHAnsi" w:cstheme="minorHAnsi"/>
          <w:b/>
          <w:bCs/>
          <w:sz w:val="16"/>
          <w:szCs w:val="16"/>
          <w:lang w:val="pt-BR" w:eastAsia="en-US" w:bidi="ar-SA"/>
        </w:rPr>
        <w:t xml:space="preserve">1 hora </w:t>
      </w:r>
      <w:r w:rsidR="0043764F" w:rsidRPr="001B7696">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20AAF6EF"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59D005BD"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.2.3 </w:t>
      </w:r>
      <w:r w:rsidR="0043764F" w:rsidRPr="001B7696">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1B7696">
        <w:rPr>
          <w:rFonts w:asciiTheme="minorHAnsi" w:eastAsiaTheme="minorHAnsi" w:hAnsiTheme="minorHAnsi" w:cstheme="minorHAnsi"/>
          <w:b/>
          <w:bCs/>
          <w:sz w:val="16"/>
          <w:szCs w:val="16"/>
          <w:lang w:val="pt-BR" w:eastAsia="en-US" w:bidi="ar-SA"/>
        </w:rPr>
        <w:t xml:space="preserve">, </w:t>
      </w:r>
      <w:r w:rsidR="0043764F" w:rsidRPr="001B7696">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1C79187A"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6CACBA9D"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.2.4 </w:t>
      </w:r>
      <w:r w:rsidRPr="001B7696">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397FFF03"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7E66F82B" w14:textId="77777777" w:rsidR="0043764F" w:rsidRPr="001B7696" w:rsidRDefault="00BB465D" w:rsidP="00487004">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lastRenderedPageBreak/>
        <w:t>4.4</w:t>
      </w:r>
      <w:r w:rsidR="0043764F" w:rsidRPr="001B7696">
        <w:rPr>
          <w:rFonts w:asciiTheme="minorHAnsi" w:eastAsiaTheme="minorHAnsi" w:hAnsiTheme="minorHAnsi" w:cstheme="minorHAnsi"/>
          <w:b/>
          <w:bCs/>
          <w:sz w:val="16"/>
          <w:szCs w:val="16"/>
          <w:lang w:val="pt-BR" w:eastAsia="en-US" w:bidi="ar-SA"/>
        </w:rPr>
        <w:t xml:space="preserve">.3 </w:t>
      </w:r>
      <w:r w:rsidR="0043764F" w:rsidRPr="001B7696">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4F4B80E8" w14:textId="77777777" w:rsidR="0043764F" w:rsidRPr="001B7696" w:rsidRDefault="0043764F" w:rsidP="0043764F">
      <w:pPr>
        <w:widowControl/>
        <w:adjustRightInd w:val="0"/>
        <w:ind w:left="720"/>
        <w:jc w:val="both"/>
        <w:rPr>
          <w:rFonts w:asciiTheme="minorHAnsi" w:eastAsiaTheme="minorHAnsi" w:hAnsiTheme="minorHAnsi" w:cstheme="minorHAnsi"/>
          <w:sz w:val="16"/>
          <w:szCs w:val="16"/>
          <w:lang w:val="pt-BR" w:eastAsia="en-US" w:bidi="ar-SA"/>
        </w:rPr>
      </w:pPr>
    </w:p>
    <w:p w14:paraId="1E9D24B7"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.3.1 </w:t>
      </w:r>
      <w:r w:rsidR="0043764F" w:rsidRPr="001B7696">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D96518E" w14:textId="77777777" w:rsidR="0043764F" w:rsidRPr="001B7696" w:rsidRDefault="0043764F" w:rsidP="00487004">
      <w:pPr>
        <w:widowControl/>
        <w:adjustRightInd w:val="0"/>
        <w:ind w:left="1134"/>
        <w:jc w:val="both"/>
        <w:rPr>
          <w:rFonts w:asciiTheme="minorHAnsi" w:eastAsiaTheme="minorHAnsi" w:hAnsiTheme="minorHAnsi" w:cstheme="minorHAnsi"/>
          <w:b/>
          <w:bCs/>
          <w:sz w:val="16"/>
          <w:szCs w:val="16"/>
          <w:lang w:val="pt-BR" w:eastAsia="en-US" w:bidi="ar-SA"/>
        </w:rPr>
      </w:pPr>
    </w:p>
    <w:p w14:paraId="5AC37C97" w14:textId="77777777" w:rsidR="0043764F" w:rsidRPr="0043764F" w:rsidRDefault="004F463B" w:rsidP="00487004">
      <w:pPr>
        <w:widowControl/>
        <w:adjustRightInd w:val="0"/>
        <w:ind w:left="1134"/>
        <w:jc w:val="both"/>
        <w:rPr>
          <w:rFonts w:asciiTheme="minorHAnsi" w:hAnsiTheme="minorHAnsi" w:cstheme="minorHAnsi"/>
          <w:sz w:val="16"/>
          <w:szCs w:val="16"/>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0043764F" w:rsidRPr="001B7696">
        <w:rPr>
          <w:rFonts w:asciiTheme="minorHAnsi" w:eastAsiaTheme="minorHAnsi" w:hAnsiTheme="minorHAnsi" w:cstheme="minorHAnsi"/>
          <w:b/>
          <w:bCs/>
          <w:sz w:val="16"/>
          <w:szCs w:val="16"/>
          <w:lang w:val="pt-BR" w:eastAsia="en-US" w:bidi="ar-SA"/>
        </w:rPr>
        <w:t xml:space="preserve">.3.2 </w:t>
      </w:r>
      <w:r w:rsidR="0043764F" w:rsidRPr="001B7696">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sidR="00DC4947" w:rsidRPr="001B7696">
        <w:rPr>
          <w:rFonts w:asciiTheme="minorHAnsi" w:eastAsiaTheme="minorHAnsi" w:hAnsiTheme="minorHAnsi" w:cstheme="minorHAnsi"/>
          <w:sz w:val="16"/>
          <w:szCs w:val="16"/>
          <w:lang w:val="pt-BR" w:eastAsia="en-US" w:bidi="ar-SA"/>
        </w:rPr>
        <w:t>156</w:t>
      </w:r>
      <w:r w:rsidR="0043764F" w:rsidRPr="001B7696">
        <w:rPr>
          <w:rFonts w:asciiTheme="minorHAnsi" w:eastAsiaTheme="minorHAnsi" w:hAnsiTheme="minorHAnsi" w:cstheme="minorHAnsi"/>
          <w:sz w:val="16"/>
          <w:szCs w:val="16"/>
          <w:lang w:val="pt-BR" w:eastAsia="en-US" w:bidi="ar-SA"/>
        </w:rPr>
        <w:t xml:space="preserve"> da Lei Federal nº </w:t>
      </w:r>
      <w:r w:rsidR="00DC4947" w:rsidRPr="001B7696">
        <w:rPr>
          <w:rFonts w:asciiTheme="minorHAnsi" w:eastAsiaTheme="minorHAnsi" w:hAnsiTheme="minorHAnsi" w:cstheme="minorHAnsi"/>
          <w:sz w:val="16"/>
          <w:szCs w:val="16"/>
          <w:lang w:val="pt-BR" w:eastAsia="en-US" w:bidi="ar-SA"/>
        </w:rPr>
        <w:t>14.133/2021</w:t>
      </w:r>
      <w:r w:rsidR="0043764F" w:rsidRPr="001B7696">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188F9C0D" w14:textId="77777777" w:rsidR="005F6EEE" w:rsidRPr="0043764F" w:rsidRDefault="005F6EEE" w:rsidP="00A0741E">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43764F" w14:paraId="52289B78" w14:textId="77777777" w:rsidTr="00EB59C4">
        <w:tc>
          <w:tcPr>
            <w:tcW w:w="8648" w:type="dxa"/>
            <w:shd w:val="clear" w:color="auto" w:fill="D9D9D9" w:themeFill="background1" w:themeFillShade="D9"/>
          </w:tcPr>
          <w:p w14:paraId="5862677A" w14:textId="77777777" w:rsidR="00EB59C4" w:rsidRPr="0043764F" w:rsidRDefault="00EB59C4" w:rsidP="00024EC0">
            <w:pPr>
              <w:suppressAutoHyphens/>
              <w:adjustRightInd w:val="0"/>
              <w:jc w:val="both"/>
              <w:rPr>
                <w:rFonts w:asciiTheme="minorHAnsi" w:hAnsiTheme="minorHAnsi" w:cstheme="minorHAnsi"/>
                <w:b/>
                <w:sz w:val="16"/>
                <w:szCs w:val="16"/>
              </w:rPr>
            </w:pPr>
            <w:r w:rsidRPr="0043764F">
              <w:rPr>
                <w:rFonts w:asciiTheme="minorHAnsi" w:hAnsiTheme="minorHAnsi" w:cstheme="minorHAnsi"/>
                <w:b/>
                <w:sz w:val="16"/>
                <w:szCs w:val="16"/>
              </w:rPr>
              <w:t xml:space="preserve">CLAUSULA V – DA APRESENTAÇÃO DA PROPOSTA </w:t>
            </w:r>
          </w:p>
        </w:tc>
      </w:tr>
    </w:tbl>
    <w:p w14:paraId="7AE136DD" w14:textId="77777777" w:rsidR="001A11B3" w:rsidRP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1A11B3" w:rsidRPr="00293EE8">
        <w:rPr>
          <w:rFonts w:asciiTheme="minorHAnsi" w:eastAsiaTheme="minorHAnsi" w:hAnsiTheme="minorHAnsi" w:cstheme="minorHAnsi"/>
          <w:b/>
          <w:sz w:val="16"/>
          <w:szCs w:val="16"/>
          <w:lang w:val="pt-BR" w:eastAsia="en-US" w:bidi="ar-SA"/>
        </w:rPr>
        <w:t>.1</w:t>
      </w:r>
      <w:r w:rsidR="001A11B3" w:rsidRPr="001A11B3">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horário estabelecidos para abertura da sessão pública.</w:t>
      </w:r>
    </w:p>
    <w:p w14:paraId="2D02A82F" w14:textId="77777777" w:rsid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59FADC21"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.2</w:t>
      </w:r>
      <w:r w:rsidR="001A11B3" w:rsidRPr="001A11B3">
        <w:rPr>
          <w:rFonts w:asciiTheme="minorHAnsi" w:eastAsiaTheme="minorHAnsi" w:hAnsiTheme="minorHAnsi" w:cstheme="minorHAnsi"/>
          <w:sz w:val="16"/>
          <w:szCs w:val="16"/>
          <w:lang w:val="pt-BR" w:eastAsia="en-US" w:bidi="ar-SA"/>
        </w:rPr>
        <w:t xml:space="preserve"> O acesso do licitante ao pregão, para efeito de cada</w:t>
      </w:r>
      <w:r w:rsidR="00024EC0">
        <w:rPr>
          <w:rFonts w:asciiTheme="minorHAnsi" w:eastAsiaTheme="minorHAnsi" w:hAnsiTheme="minorHAnsi" w:cstheme="minorHAnsi"/>
          <w:sz w:val="16"/>
          <w:szCs w:val="16"/>
          <w:lang w:val="pt-BR" w:eastAsia="en-US" w:bidi="ar-SA"/>
        </w:rPr>
        <w:t xml:space="preserve">stramento de proposta de preço </w:t>
      </w:r>
      <w:r w:rsidR="001A11B3" w:rsidRPr="001A11B3">
        <w:rPr>
          <w:rFonts w:asciiTheme="minorHAnsi" w:eastAsiaTheme="minorHAnsi" w:hAnsiTheme="minorHAnsi" w:cstheme="minorHAnsi"/>
          <w:sz w:val="16"/>
          <w:szCs w:val="16"/>
          <w:lang w:val="pt-BR" w:eastAsia="en-US" w:bidi="ar-SA"/>
        </w:rPr>
        <w:t>e formulação de lances, somente se dará mediante a</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identificação e digitação da senha privativa de acesso ao sistema eletrônico.</w:t>
      </w:r>
    </w:p>
    <w:p w14:paraId="07DBBBA7" w14:textId="77777777" w:rsidR="001A11B3" w:rsidRP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13BAAB18"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.3</w:t>
      </w:r>
      <w:r w:rsidR="001A11B3" w:rsidRPr="001A11B3">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Pr>
          <w:rFonts w:asciiTheme="minorHAnsi" w:eastAsiaTheme="minorHAnsi" w:hAnsiTheme="minorHAnsi" w:cstheme="minorHAnsi"/>
          <w:sz w:val="16"/>
          <w:szCs w:val="16"/>
          <w:lang w:val="pt-BR" w:eastAsia="en-US" w:bidi="ar-SA"/>
        </w:rPr>
        <w:t>anteriormente inserida</w:t>
      </w:r>
      <w:r w:rsidR="001A11B3" w:rsidRPr="001A11B3">
        <w:rPr>
          <w:rFonts w:asciiTheme="minorHAnsi" w:eastAsiaTheme="minorHAnsi" w:hAnsiTheme="minorHAnsi" w:cstheme="minorHAnsi"/>
          <w:sz w:val="16"/>
          <w:szCs w:val="16"/>
          <w:lang w:val="pt-BR" w:eastAsia="en-US" w:bidi="ar-SA"/>
        </w:rPr>
        <w:t xml:space="preserve"> no sistema.</w:t>
      </w:r>
    </w:p>
    <w:p w14:paraId="7B427EBF" w14:textId="77777777" w:rsidR="001A11B3" w:rsidRP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41056D15"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.4</w:t>
      </w:r>
      <w:r w:rsidR="001A11B3" w:rsidRPr="001A11B3">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apresentadas, o que somente ocorrerá após a realização dos procedimentos de negociação e</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julgamento da proposta.</w:t>
      </w:r>
    </w:p>
    <w:p w14:paraId="083696AC" w14:textId="77777777" w:rsidR="001A11B3" w:rsidRP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313F085F"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.5</w:t>
      </w:r>
      <w:r w:rsidR="001A11B3" w:rsidRPr="001A11B3">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encerramento do envio de lances.</w:t>
      </w:r>
    </w:p>
    <w:p w14:paraId="5A30EDB7" w14:textId="77777777" w:rsidR="00B62716" w:rsidRPr="001A11B3"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221C7114" w14:textId="77777777" w:rsidR="001A11B3" w:rsidRDefault="002A721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5.6</w:t>
      </w:r>
      <w:r w:rsidR="001A11B3" w:rsidRPr="001A11B3">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 xml:space="preserve">classificado, após o enceramento do envio de lances, observando o prazo de que trata o </w:t>
      </w:r>
      <w:r w:rsidR="001A11B3" w:rsidRPr="00645081">
        <w:rPr>
          <w:rFonts w:asciiTheme="minorHAnsi" w:eastAsiaTheme="minorHAnsi" w:hAnsiTheme="minorHAnsi" w:cstheme="minorHAnsi"/>
          <w:sz w:val="16"/>
          <w:szCs w:val="16"/>
          <w:lang w:val="pt-BR" w:eastAsia="en-US" w:bidi="ar-SA"/>
        </w:rPr>
        <w:t xml:space="preserve">item </w:t>
      </w:r>
      <w:r w:rsidR="00DE2354" w:rsidRPr="00645081">
        <w:rPr>
          <w:rFonts w:asciiTheme="minorHAnsi" w:eastAsiaTheme="minorHAnsi" w:hAnsiTheme="minorHAnsi" w:cstheme="minorHAnsi"/>
          <w:sz w:val="16"/>
          <w:szCs w:val="16"/>
          <w:lang w:val="pt-BR" w:eastAsia="en-US" w:bidi="ar-SA"/>
        </w:rPr>
        <w:t>8</w:t>
      </w:r>
      <w:r w:rsidR="001A11B3" w:rsidRPr="00645081">
        <w:rPr>
          <w:rFonts w:asciiTheme="minorHAnsi" w:eastAsiaTheme="minorHAnsi" w:hAnsiTheme="minorHAnsi" w:cstheme="minorHAnsi"/>
          <w:sz w:val="16"/>
          <w:szCs w:val="16"/>
          <w:lang w:val="pt-BR" w:eastAsia="en-US" w:bidi="ar-SA"/>
        </w:rPr>
        <w:t>.3.1</w:t>
      </w:r>
      <w:r w:rsidR="00B62716" w:rsidRPr="00645081">
        <w:rPr>
          <w:rFonts w:asciiTheme="minorHAnsi" w:eastAsiaTheme="minorHAnsi" w:hAnsiTheme="minorHAnsi" w:cstheme="minorHAnsi"/>
          <w:sz w:val="16"/>
          <w:szCs w:val="16"/>
          <w:lang w:val="pt-BR" w:eastAsia="en-US" w:bidi="ar-SA"/>
        </w:rPr>
        <w:t xml:space="preserve"> </w:t>
      </w:r>
      <w:r w:rsidR="001A11B3" w:rsidRPr="00645081">
        <w:rPr>
          <w:rFonts w:asciiTheme="minorHAnsi" w:eastAsiaTheme="minorHAnsi" w:hAnsiTheme="minorHAnsi" w:cstheme="minorHAnsi"/>
          <w:sz w:val="16"/>
          <w:szCs w:val="16"/>
          <w:lang w:val="pt-BR" w:eastAsia="en-US" w:bidi="ar-SA"/>
        </w:rPr>
        <w:t>deste edital.</w:t>
      </w:r>
    </w:p>
    <w:p w14:paraId="382ADFD0" w14:textId="77777777" w:rsidR="00B62716" w:rsidRPr="001A11B3"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5FD8F658" w14:textId="77777777" w:rsidR="00EB59C4" w:rsidRPr="001A11B3" w:rsidRDefault="00293EE8" w:rsidP="00B62716">
      <w:pPr>
        <w:widowControl/>
        <w:adjustRightInd w:val="0"/>
        <w:jc w:val="both"/>
        <w:rPr>
          <w:rFonts w:asciiTheme="minorHAnsi" w:hAnsiTheme="minorHAnsi" w:cstheme="minorHAnsi"/>
          <w:sz w:val="16"/>
          <w:szCs w:val="16"/>
        </w:rPr>
      </w:pPr>
      <w:r w:rsidRPr="00293EE8">
        <w:rPr>
          <w:rFonts w:asciiTheme="minorHAnsi" w:eastAsiaTheme="minorHAnsi" w:hAnsiTheme="minorHAnsi" w:cstheme="minorHAnsi"/>
          <w:b/>
          <w:sz w:val="16"/>
          <w:szCs w:val="16"/>
          <w:lang w:val="pt-BR" w:eastAsia="en-US" w:bidi="ar-SA"/>
        </w:rPr>
        <w:t>5</w:t>
      </w:r>
      <w:r w:rsidR="002A7218">
        <w:rPr>
          <w:rFonts w:asciiTheme="minorHAnsi" w:eastAsiaTheme="minorHAnsi" w:hAnsiTheme="minorHAnsi" w:cstheme="minorHAnsi"/>
          <w:b/>
          <w:sz w:val="16"/>
          <w:szCs w:val="16"/>
          <w:lang w:val="pt-BR" w:eastAsia="en-US" w:bidi="ar-SA"/>
        </w:rPr>
        <w:t>.7</w:t>
      </w:r>
      <w:r w:rsidR="001A11B3" w:rsidRPr="001A11B3">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B510A1" w:rsidRDefault="00EB59C4"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B510A1" w14:paraId="6A085CBE" w14:textId="77777777" w:rsidTr="00EB59C4">
        <w:tc>
          <w:tcPr>
            <w:tcW w:w="8648" w:type="dxa"/>
            <w:shd w:val="clear" w:color="auto" w:fill="D9D9D9" w:themeFill="background1" w:themeFillShade="D9"/>
          </w:tcPr>
          <w:p w14:paraId="49FF8118"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 – DO PREENCHIMENTO DA PROPOSTA</w:t>
            </w:r>
          </w:p>
        </w:tc>
      </w:tr>
    </w:tbl>
    <w:p w14:paraId="5DDADBDC" w14:textId="77777777" w:rsidR="005F6EEE" w:rsidRPr="00EB59C4" w:rsidRDefault="00F671D9" w:rsidP="00EB59C4">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EB59C4" w:rsidRPr="00FE1A45">
        <w:rPr>
          <w:rFonts w:asciiTheme="minorHAnsi" w:hAnsiTheme="minorHAnsi" w:cstheme="minorHAnsi"/>
          <w:b/>
          <w:sz w:val="16"/>
          <w:szCs w:val="16"/>
        </w:rPr>
        <w:t xml:space="preserve">1 </w:t>
      </w:r>
      <w:r w:rsidR="00741AAA" w:rsidRPr="00FE1A45">
        <w:rPr>
          <w:rFonts w:asciiTheme="minorHAnsi" w:hAnsiTheme="minorHAnsi" w:cstheme="minorHAnsi"/>
          <w:sz w:val="16"/>
          <w:szCs w:val="16"/>
        </w:rPr>
        <w:t>O licitante deverá enviar sua proposta mediante o preenchimento, no sistema eletrônico, dos seguintes</w:t>
      </w:r>
      <w:r w:rsidR="00754A83" w:rsidRPr="00FE1A45">
        <w:rPr>
          <w:rFonts w:asciiTheme="minorHAnsi" w:hAnsiTheme="minorHAnsi" w:cstheme="minorHAnsi"/>
          <w:sz w:val="16"/>
          <w:szCs w:val="16"/>
        </w:rPr>
        <w:t xml:space="preserve"> </w:t>
      </w:r>
      <w:r w:rsidR="00741AAA" w:rsidRPr="00FE1A45">
        <w:rPr>
          <w:rFonts w:asciiTheme="minorHAnsi" w:hAnsiTheme="minorHAnsi" w:cstheme="minorHAnsi"/>
          <w:sz w:val="16"/>
          <w:szCs w:val="16"/>
        </w:rPr>
        <w:t>campos:</w:t>
      </w:r>
    </w:p>
    <w:p w14:paraId="303163E9" w14:textId="77777777" w:rsidR="00EB59C4" w:rsidRDefault="00EB59C4" w:rsidP="00EB59C4">
      <w:pPr>
        <w:pStyle w:val="SemEspaamento"/>
        <w:ind w:left="567"/>
        <w:jc w:val="both"/>
        <w:rPr>
          <w:rFonts w:asciiTheme="minorHAnsi" w:hAnsiTheme="minorHAnsi" w:cstheme="minorHAnsi"/>
          <w:sz w:val="16"/>
          <w:szCs w:val="16"/>
        </w:rPr>
      </w:pPr>
    </w:p>
    <w:p w14:paraId="117DB941" w14:textId="34D8AC65" w:rsidR="003A157C" w:rsidRPr="003A157C" w:rsidRDefault="003A157C" w:rsidP="003A157C">
      <w:pPr>
        <w:pStyle w:val="SemEspaamento"/>
        <w:ind w:firstLine="567"/>
        <w:jc w:val="both"/>
        <w:rPr>
          <w:rFonts w:asciiTheme="minorHAnsi" w:hAnsiTheme="minorHAnsi" w:cstheme="minorHAnsi"/>
          <w:sz w:val="16"/>
          <w:szCs w:val="16"/>
        </w:rPr>
      </w:pPr>
      <w:r w:rsidRPr="003A157C">
        <w:rPr>
          <w:rFonts w:asciiTheme="minorHAnsi" w:hAnsiTheme="minorHAnsi" w:cstheme="minorHAnsi"/>
          <w:b/>
          <w:sz w:val="16"/>
          <w:szCs w:val="16"/>
        </w:rPr>
        <w:t xml:space="preserve">6.1.1 </w:t>
      </w:r>
      <w:r w:rsidR="001B4ED0">
        <w:rPr>
          <w:rFonts w:asciiTheme="minorHAnsi" w:hAnsiTheme="minorHAnsi" w:cstheme="minorHAnsi"/>
          <w:sz w:val="16"/>
          <w:szCs w:val="16"/>
        </w:rPr>
        <w:t>Valor unitário</w:t>
      </w:r>
      <w:r w:rsidRPr="003A157C">
        <w:rPr>
          <w:rFonts w:asciiTheme="minorHAnsi" w:hAnsiTheme="minorHAnsi" w:cstheme="minorHAnsi"/>
          <w:sz w:val="16"/>
          <w:szCs w:val="16"/>
        </w:rPr>
        <w:t xml:space="preserve"> d</w:t>
      </w:r>
      <w:r w:rsidR="001B4ED0">
        <w:rPr>
          <w:rFonts w:asciiTheme="minorHAnsi" w:hAnsiTheme="minorHAnsi" w:cstheme="minorHAnsi"/>
          <w:sz w:val="16"/>
          <w:szCs w:val="16"/>
        </w:rPr>
        <w:t>o item</w:t>
      </w:r>
      <w:r w:rsidRPr="003A157C">
        <w:rPr>
          <w:rFonts w:asciiTheme="minorHAnsi" w:hAnsiTheme="minorHAnsi" w:cstheme="minorHAnsi"/>
          <w:sz w:val="16"/>
          <w:szCs w:val="16"/>
        </w:rPr>
        <w:t>;</w:t>
      </w:r>
    </w:p>
    <w:p w14:paraId="1F38A6C4" w14:textId="77777777" w:rsidR="003A157C" w:rsidRPr="003A157C" w:rsidRDefault="003A157C" w:rsidP="003A157C">
      <w:pPr>
        <w:pStyle w:val="SemEspaamento"/>
        <w:ind w:left="567"/>
        <w:jc w:val="both"/>
        <w:rPr>
          <w:rFonts w:asciiTheme="minorHAnsi" w:hAnsiTheme="minorHAnsi" w:cstheme="minorHAnsi"/>
          <w:sz w:val="16"/>
          <w:szCs w:val="16"/>
        </w:rPr>
      </w:pPr>
    </w:p>
    <w:p w14:paraId="5B6270DD" w14:textId="2643BDD6" w:rsidR="003A157C" w:rsidRPr="003A157C" w:rsidRDefault="003A157C" w:rsidP="003A157C">
      <w:pPr>
        <w:pStyle w:val="SemEspaamento"/>
        <w:ind w:left="567" w:firstLine="153"/>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2 </w:t>
      </w:r>
      <w:r w:rsidRPr="003A157C">
        <w:rPr>
          <w:rFonts w:asciiTheme="minorHAnsi" w:hAnsiTheme="minorHAnsi" w:cstheme="minorHAnsi"/>
          <w:sz w:val="16"/>
          <w:szCs w:val="16"/>
        </w:rPr>
        <w:t>Marca;</w:t>
      </w:r>
    </w:p>
    <w:p w14:paraId="6A90A8F2" w14:textId="77777777" w:rsidR="003A157C" w:rsidRPr="003A157C" w:rsidRDefault="003A157C" w:rsidP="003A157C">
      <w:pPr>
        <w:pStyle w:val="SemEspaamento"/>
        <w:ind w:left="567"/>
        <w:jc w:val="both"/>
        <w:rPr>
          <w:rFonts w:asciiTheme="minorHAnsi" w:hAnsiTheme="minorHAnsi" w:cstheme="minorHAnsi"/>
          <w:sz w:val="16"/>
          <w:szCs w:val="16"/>
        </w:rPr>
      </w:pPr>
    </w:p>
    <w:p w14:paraId="4AAE43E0" w14:textId="34DE3783" w:rsidR="003A157C" w:rsidRPr="003A157C" w:rsidRDefault="003A157C" w:rsidP="003A157C">
      <w:pPr>
        <w:pStyle w:val="SemEspaamento"/>
        <w:ind w:left="567" w:firstLine="153"/>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3 </w:t>
      </w:r>
      <w:r w:rsidRPr="003A157C">
        <w:rPr>
          <w:rFonts w:asciiTheme="minorHAnsi" w:hAnsiTheme="minorHAnsi" w:cstheme="minorHAnsi"/>
          <w:sz w:val="16"/>
          <w:szCs w:val="16"/>
        </w:rPr>
        <w:t>Fabricante;</w:t>
      </w:r>
    </w:p>
    <w:p w14:paraId="1A6EBACC" w14:textId="77777777" w:rsidR="003A157C" w:rsidRPr="003A157C" w:rsidRDefault="003A157C" w:rsidP="003A157C">
      <w:pPr>
        <w:pStyle w:val="SemEspaamento"/>
        <w:ind w:left="567"/>
        <w:jc w:val="both"/>
        <w:rPr>
          <w:rFonts w:asciiTheme="minorHAnsi" w:hAnsiTheme="minorHAnsi" w:cstheme="minorHAnsi"/>
          <w:sz w:val="16"/>
          <w:szCs w:val="16"/>
        </w:rPr>
      </w:pPr>
    </w:p>
    <w:p w14:paraId="2500F675" w14:textId="7166BEDA" w:rsidR="003A157C" w:rsidRPr="003A157C" w:rsidRDefault="003A157C" w:rsidP="003A157C">
      <w:pPr>
        <w:pStyle w:val="SemEspaamento"/>
        <w:ind w:left="720"/>
        <w:jc w:val="both"/>
        <w:rPr>
          <w:rFonts w:asciiTheme="minorHAnsi" w:hAnsiTheme="minorHAnsi" w:cstheme="minorHAnsi"/>
          <w:sz w:val="16"/>
          <w:szCs w:val="16"/>
          <w:highlight w:val="yellow"/>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4 </w:t>
      </w:r>
      <w:r w:rsidRPr="003A157C">
        <w:rPr>
          <w:rFonts w:asciiTheme="minorHAnsi" w:hAnsiTheme="minorHAnsi" w:cstheme="minorHAnsi"/>
          <w:sz w:val="16"/>
          <w:szCs w:val="16"/>
        </w:rPr>
        <w:t>Descrição detalhada do objeto, contendo as informações similares à especificação do Termo de Referência:</w:t>
      </w:r>
      <w:r>
        <w:rPr>
          <w:rFonts w:asciiTheme="minorHAnsi" w:hAnsiTheme="minorHAnsi" w:cstheme="minorHAnsi"/>
          <w:sz w:val="16"/>
          <w:szCs w:val="16"/>
        </w:rPr>
        <w:t xml:space="preserve"> </w:t>
      </w:r>
      <w:r w:rsidRPr="003A157C">
        <w:rPr>
          <w:rFonts w:asciiTheme="minorHAnsi" w:hAnsiTheme="minorHAnsi" w:cstheme="minorHAnsi"/>
          <w:sz w:val="16"/>
          <w:szCs w:val="16"/>
        </w:rPr>
        <w:t>indicando, no que for aplicável, o modelo, prazo de validade ou de garantia, número do registro ou inscrição do bem no órgão competente, quando for ocaso;</w:t>
      </w:r>
    </w:p>
    <w:p w14:paraId="5D46C1FA" w14:textId="77777777" w:rsidR="009D767D" w:rsidRDefault="009D767D" w:rsidP="00EB59C4">
      <w:pPr>
        <w:pStyle w:val="SemEspaamento"/>
        <w:ind w:left="567"/>
        <w:jc w:val="both"/>
        <w:rPr>
          <w:rFonts w:asciiTheme="minorHAnsi" w:hAnsiTheme="minorHAnsi" w:cstheme="minorHAnsi"/>
          <w:b/>
          <w:sz w:val="16"/>
          <w:szCs w:val="16"/>
        </w:rPr>
      </w:pPr>
    </w:p>
    <w:p w14:paraId="7E8C808A" w14:textId="720217D6"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2</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Pr>
          <w:rFonts w:asciiTheme="minorHAnsi" w:hAnsiTheme="minorHAnsi" w:cstheme="minorHAnsi"/>
          <w:sz w:val="16"/>
          <w:szCs w:val="16"/>
        </w:rPr>
        <w:t xml:space="preserve"> </w:t>
      </w:r>
      <w:r w:rsidR="00741AAA" w:rsidRPr="00EB59C4">
        <w:rPr>
          <w:rFonts w:asciiTheme="minorHAnsi" w:hAnsiTheme="minorHAnsi" w:cstheme="minorHAnsi"/>
          <w:sz w:val="16"/>
          <w:szCs w:val="16"/>
        </w:rPr>
        <w:t>caso;</w:t>
      </w:r>
    </w:p>
    <w:p w14:paraId="6F2C1D79" w14:textId="77777777" w:rsidR="00EB59C4" w:rsidRDefault="00EB59C4" w:rsidP="00EB59C4">
      <w:pPr>
        <w:pStyle w:val="SemEspaamento"/>
        <w:ind w:left="567"/>
        <w:jc w:val="both"/>
        <w:rPr>
          <w:rFonts w:asciiTheme="minorHAnsi" w:hAnsiTheme="minorHAnsi" w:cstheme="minorHAnsi"/>
          <w:sz w:val="16"/>
          <w:szCs w:val="16"/>
        </w:rPr>
      </w:pPr>
    </w:p>
    <w:p w14:paraId="0A73A82A" w14:textId="3C4142CA"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3</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Todas as especificações do objeto contidas na proposta vinculam a</w:t>
      </w:r>
      <w:r w:rsidR="00BB4874">
        <w:rPr>
          <w:rFonts w:asciiTheme="minorHAnsi" w:hAnsiTheme="minorHAnsi" w:cstheme="minorHAnsi"/>
          <w:sz w:val="16"/>
          <w:szCs w:val="16"/>
        </w:rPr>
        <w:t xml:space="preserve"> </w:t>
      </w:r>
      <w:r w:rsidR="00741AAA" w:rsidRPr="00EB59C4">
        <w:rPr>
          <w:rFonts w:asciiTheme="minorHAnsi" w:hAnsiTheme="minorHAnsi" w:cstheme="minorHAnsi"/>
          <w:sz w:val="16"/>
          <w:szCs w:val="16"/>
        </w:rPr>
        <w:t>Contratada.</w:t>
      </w:r>
    </w:p>
    <w:p w14:paraId="12071AD1" w14:textId="77777777" w:rsidR="00EB59C4" w:rsidRDefault="00EB59C4" w:rsidP="00EB59C4">
      <w:pPr>
        <w:pStyle w:val="SemEspaamento"/>
        <w:ind w:left="567"/>
        <w:jc w:val="both"/>
        <w:rPr>
          <w:rFonts w:asciiTheme="minorHAnsi" w:hAnsiTheme="minorHAnsi" w:cstheme="minorHAnsi"/>
          <w:sz w:val="16"/>
          <w:szCs w:val="16"/>
        </w:rPr>
      </w:pPr>
    </w:p>
    <w:p w14:paraId="359C894F" w14:textId="1B08949D"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4</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dosbens.</w:t>
      </w:r>
    </w:p>
    <w:p w14:paraId="514C7D2E" w14:textId="77777777" w:rsidR="00EB59C4" w:rsidRPr="00EB59C4" w:rsidRDefault="00EB59C4" w:rsidP="00EB59C4">
      <w:pPr>
        <w:pStyle w:val="SemEspaamento"/>
        <w:ind w:left="567"/>
        <w:jc w:val="both"/>
        <w:rPr>
          <w:rFonts w:asciiTheme="minorHAnsi" w:hAnsiTheme="minorHAnsi" w:cstheme="minorHAnsi"/>
          <w:sz w:val="16"/>
          <w:szCs w:val="16"/>
        </w:rPr>
      </w:pPr>
    </w:p>
    <w:p w14:paraId="7E6B339C" w14:textId="6561647B"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5</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Os preços ofertados, tanto na proposta inicial, quanto na etapa delances, serão de exclusiva responsabilidade do licitante, não</w:t>
      </w:r>
      <w:r w:rsidR="003A157C">
        <w:rPr>
          <w:rFonts w:asciiTheme="minorHAnsi" w:hAnsiTheme="minorHAnsi" w:cstheme="minorHAnsi"/>
          <w:sz w:val="16"/>
          <w:szCs w:val="16"/>
        </w:rPr>
        <w:t xml:space="preserve"> </w:t>
      </w:r>
      <w:r w:rsidR="00741AAA" w:rsidRPr="00EB59C4">
        <w:rPr>
          <w:rFonts w:asciiTheme="minorHAnsi" w:hAnsiTheme="minorHAnsi" w:cstheme="minorHAnsi"/>
          <w:sz w:val="16"/>
          <w:szCs w:val="16"/>
        </w:rPr>
        <w:t>lhe assistindo o direito de pleitear qualquer alteração, sob alegação de erro, omissão ou qualquer outro</w:t>
      </w:r>
      <w:r w:rsidR="001B4ED0">
        <w:rPr>
          <w:rFonts w:asciiTheme="minorHAnsi" w:hAnsiTheme="minorHAnsi" w:cstheme="minorHAnsi"/>
          <w:sz w:val="16"/>
          <w:szCs w:val="16"/>
        </w:rPr>
        <w:t xml:space="preserve"> </w:t>
      </w:r>
      <w:r w:rsidR="00741AAA" w:rsidRPr="00EB59C4">
        <w:rPr>
          <w:rFonts w:asciiTheme="minorHAnsi" w:hAnsiTheme="minorHAnsi" w:cstheme="minorHAnsi"/>
          <w:sz w:val="16"/>
          <w:szCs w:val="16"/>
        </w:rPr>
        <w:t>pretexto.</w:t>
      </w:r>
    </w:p>
    <w:p w14:paraId="71A7E912" w14:textId="77777777" w:rsidR="00EB59C4" w:rsidRDefault="00EB59C4" w:rsidP="00EB59C4">
      <w:pPr>
        <w:pStyle w:val="SemEspaamento"/>
        <w:ind w:left="567"/>
        <w:jc w:val="both"/>
        <w:rPr>
          <w:rFonts w:asciiTheme="minorHAnsi" w:hAnsiTheme="minorHAnsi" w:cstheme="minorHAnsi"/>
          <w:sz w:val="16"/>
          <w:szCs w:val="16"/>
        </w:rPr>
      </w:pPr>
    </w:p>
    <w:p w14:paraId="51A54C0D" w14:textId="775A7C59"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A63D01">
        <w:rPr>
          <w:rFonts w:asciiTheme="minorHAnsi" w:hAnsiTheme="minorHAnsi" w:cstheme="minorHAnsi"/>
          <w:b/>
          <w:sz w:val="16"/>
          <w:szCs w:val="16"/>
        </w:rPr>
        <w:t>.6</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prazo de validade da proposta não será inferior a </w:t>
      </w:r>
      <w:r w:rsidR="00741AAA" w:rsidRPr="00B44DAF">
        <w:rPr>
          <w:rFonts w:asciiTheme="minorHAnsi" w:hAnsiTheme="minorHAnsi" w:cstheme="minorHAnsi"/>
          <w:sz w:val="16"/>
          <w:szCs w:val="16"/>
        </w:rPr>
        <w:t>60 (sessenta) dias,</w:t>
      </w:r>
      <w:r w:rsidR="00741AAA" w:rsidRPr="00EB59C4">
        <w:rPr>
          <w:rFonts w:asciiTheme="minorHAnsi" w:hAnsiTheme="minorHAnsi" w:cstheme="minorHAnsi"/>
          <w:sz w:val="16"/>
          <w:szCs w:val="16"/>
        </w:rPr>
        <w:t xml:space="preserve"> a contar da data de sua</w:t>
      </w:r>
      <w:r w:rsidR="001B4ED0">
        <w:rPr>
          <w:rFonts w:asciiTheme="minorHAnsi" w:hAnsiTheme="minorHAnsi" w:cstheme="minorHAnsi"/>
          <w:sz w:val="16"/>
          <w:szCs w:val="16"/>
        </w:rPr>
        <w:t xml:space="preserve"> </w:t>
      </w:r>
      <w:r w:rsidR="00741AAA" w:rsidRPr="00EB59C4">
        <w:rPr>
          <w:rFonts w:asciiTheme="minorHAnsi" w:hAnsiTheme="minorHAnsi" w:cstheme="minorHAnsi"/>
          <w:sz w:val="16"/>
          <w:szCs w:val="16"/>
        </w:rPr>
        <w:t>apresentação.</w:t>
      </w:r>
    </w:p>
    <w:p w14:paraId="4D6379F2" w14:textId="77777777" w:rsidR="00EB59C4" w:rsidRDefault="00EB59C4" w:rsidP="00EB59C4">
      <w:pPr>
        <w:pStyle w:val="SemEspaamento"/>
        <w:ind w:left="567"/>
        <w:jc w:val="both"/>
        <w:rPr>
          <w:rFonts w:asciiTheme="minorHAnsi" w:hAnsiTheme="minorHAnsi" w:cstheme="minorHAnsi"/>
          <w:sz w:val="16"/>
          <w:szCs w:val="16"/>
        </w:rPr>
      </w:pPr>
    </w:p>
    <w:p w14:paraId="7C4A0FFA" w14:textId="5CE211F9"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7</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EB59C4">
        <w:rPr>
          <w:rFonts w:asciiTheme="minorHAnsi" w:hAnsiTheme="minorHAnsi" w:cstheme="minorHAnsi"/>
          <w:spacing w:val="3"/>
          <w:sz w:val="16"/>
          <w:szCs w:val="16"/>
        </w:rPr>
        <w:t xml:space="preserve">do </w:t>
      </w:r>
      <w:r w:rsidR="00741AAA" w:rsidRPr="00EB59C4">
        <w:rPr>
          <w:rFonts w:asciiTheme="minorHAnsi" w:hAnsiTheme="minorHAnsi" w:cstheme="minorHAnsi"/>
          <w:sz w:val="16"/>
          <w:szCs w:val="16"/>
        </w:rPr>
        <w:t>Estado e da União,</w:t>
      </w:r>
      <w:r w:rsidR="00E527DA">
        <w:rPr>
          <w:rFonts w:asciiTheme="minorHAnsi" w:hAnsiTheme="minorHAnsi" w:cstheme="minorHAnsi"/>
          <w:sz w:val="16"/>
          <w:szCs w:val="16"/>
        </w:rPr>
        <w:t xml:space="preserve"> </w:t>
      </w:r>
      <w:r w:rsidR="00741AAA" w:rsidRPr="00EB59C4">
        <w:rPr>
          <w:rFonts w:asciiTheme="minorHAnsi" w:hAnsiTheme="minorHAnsi" w:cstheme="minorHAnsi"/>
          <w:sz w:val="16"/>
          <w:szCs w:val="16"/>
        </w:rPr>
        <w:t xml:space="preserve">após o devido processo legal, gerar as seguintes consequências: assinatura de prazo para a adoção das medidas necessárias ao exato cumprimento da lei, nos termos do art. 71, inciso IX, da Constituição; ou condenação </w:t>
      </w:r>
      <w:r w:rsidR="00741AAA" w:rsidRPr="00EB59C4">
        <w:rPr>
          <w:rFonts w:asciiTheme="minorHAnsi" w:hAnsiTheme="minorHAnsi" w:cstheme="minorHAnsi"/>
          <w:sz w:val="16"/>
          <w:szCs w:val="16"/>
        </w:rPr>
        <w:lastRenderedPageBreak/>
        <w:t>dos agentes públicos responsáveis e da empresa contratada ao pagamento dos prejuízos ao erário, caso verificada a ocorrência de superfaturamento por sobrepreço na execução docontrato.</w:t>
      </w:r>
    </w:p>
    <w:p w14:paraId="4053EC92" w14:textId="77777777" w:rsidR="004458D7" w:rsidRDefault="004458D7" w:rsidP="00EB59C4">
      <w:pPr>
        <w:pStyle w:val="SemEspaamento"/>
        <w:ind w:left="567"/>
        <w:jc w:val="both"/>
        <w:rPr>
          <w:rFonts w:asciiTheme="minorHAnsi" w:hAnsiTheme="minorHAnsi" w:cstheme="minorHAnsi"/>
          <w:sz w:val="16"/>
          <w:szCs w:val="16"/>
        </w:rPr>
      </w:pPr>
    </w:p>
    <w:p w14:paraId="6EA77587" w14:textId="734BDCC0" w:rsidR="004458D7" w:rsidRPr="004458D7" w:rsidRDefault="00A63D01" w:rsidP="003A157C">
      <w:pPr>
        <w:widowControl/>
        <w:adjustRightInd w:val="0"/>
        <w:jc w:val="both"/>
        <w:rPr>
          <w:rFonts w:asciiTheme="minorHAnsi" w:hAnsiTheme="minorHAnsi" w:cstheme="minorHAnsi"/>
          <w:sz w:val="16"/>
          <w:szCs w:val="16"/>
        </w:rPr>
      </w:pPr>
      <w:r>
        <w:rPr>
          <w:rFonts w:asciiTheme="minorHAnsi" w:eastAsiaTheme="minorHAnsi" w:hAnsiTheme="minorHAnsi" w:cstheme="minorHAnsi"/>
          <w:b/>
          <w:bCs/>
          <w:sz w:val="16"/>
          <w:szCs w:val="16"/>
          <w:lang w:val="pt-BR" w:eastAsia="en-US" w:bidi="ar-SA"/>
        </w:rPr>
        <w:t>6.8</w:t>
      </w:r>
      <w:r w:rsidR="004458D7" w:rsidRPr="001C36C4">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2954A9BD" w14:textId="77777777" w:rsidR="00EB59C4" w:rsidRPr="00B510A1" w:rsidRDefault="00EB59C4"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B510A1" w14:paraId="2067B259" w14:textId="77777777" w:rsidTr="00EB59C4">
        <w:tc>
          <w:tcPr>
            <w:tcW w:w="8648" w:type="dxa"/>
            <w:shd w:val="clear" w:color="auto" w:fill="D9D9D9" w:themeFill="background1" w:themeFillShade="D9"/>
          </w:tcPr>
          <w:p w14:paraId="30008E81"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VII – DA ABERTURA DA SESSÃO, CLASSIFICAÇÃO DAS PROPOSTAS E FORMULAÇÃO DE LANCES</w:t>
            </w:r>
            <w:r w:rsidR="006B670E">
              <w:rPr>
                <w:rFonts w:asciiTheme="minorHAnsi" w:hAnsiTheme="minorHAnsi" w:cstheme="minorHAnsi"/>
                <w:b/>
                <w:sz w:val="16"/>
                <w:szCs w:val="16"/>
              </w:rPr>
              <w:t xml:space="preserve"> E DOS CRITÉRIOS DE JULGAMENTO</w:t>
            </w:r>
          </w:p>
        </w:tc>
      </w:tr>
    </w:tbl>
    <w:p w14:paraId="4531BEBF" w14:textId="77777777" w:rsidR="00146D94" w:rsidRDefault="00146D94"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w:t>
      </w:r>
      <w:r w:rsidRPr="00146D94">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w:t>
      </w:r>
      <w:r>
        <w:rPr>
          <w:rFonts w:asciiTheme="minorHAnsi" w:eastAsiaTheme="minorHAnsi" w:hAnsiTheme="minorHAnsi" w:cstheme="minorHAnsi"/>
          <w:sz w:val="16"/>
          <w:szCs w:val="16"/>
          <w:lang w:val="pt-BR" w:eastAsia="en-US" w:bidi="ar-SA"/>
        </w:rPr>
        <w:t xml:space="preserve"> </w:t>
      </w:r>
      <w:r w:rsidRPr="00146D94">
        <w:rPr>
          <w:rFonts w:asciiTheme="minorHAnsi" w:eastAsiaTheme="minorHAnsi" w:hAnsiTheme="minorHAnsi" w:cstheme="minorHAnsi"/>
          <w:sz w:val="16"/>
          <w:szCs w:val="16"/>
          <w:lang w:val="pt-BR" w:eastAsia="en-US" w:bidi="ar-SA"/>
        </w:rPr>
        <w:t>na data, horário e local indicados neste Edital.</w:t>
      </w:r>
    </w:p>
    <w:p w14:paraId="206F8AFE" w14:textId="77777777" w:rsidR="00146D94" w:rsidRPr="00146D94" w:rsidRDefault="00146D94" w:rsidP="00146D94">
      <w:pPr>
        <w:widowControl/>
        <w:adjustRightInd w:val="0"/>
        <w:jc w:val="both"/>
        <w:rPr>
          <w:rFonts w:asciiTheme="minorHAnsi" w:eastAsiaTheme="minorHAnsi" w:hAnsiTheme="minorHAnsi" w:cstheme="minorHAnsi"/>
          <w:sz w:val="16"/>
          <w:szCs w:val="16"/>
          <w:lang w:val="pt-BR" w:eastAsia="en-US" w:bidi="ar-SA"/>
        </w:rPr>
      </w:pPr>
    </w:p>
    <w:p w14:paraId="7233F16F" w14:textId="77777777" w:rsidR="00146D94" w:rsidRPr="000B40F5" w:rsidRDefault="00146D94" w:rsidP="00146D94">
      <w:pPr>
        <w:widowControl/>
        <w:adjustRightInd w:val="0"/>
        <w:jc w:val="both"/>
        <w:rPr>
          <w:rFonts w:asciiTheme="minorHAnsi" w:eastAsiaTheme="minorHAnsi" w:hAnsiTheme="minorHAnsi" w:cstheme="minorHAnsi"/>
          <w:sz w:val="16"/>
          <w:szCs w:val="16"/>
          <w:lang w:val="pt-BR" w:eastAsia="en-US" w:bidi="ar-SA"/>
        </w:rPr>
      </w:pPr>
      <w:r w:rsidRPr="000B40F5">
        <w:rPr>
          <w:rFonts w:asciiTheme="minorHAnsi" w:eastAsiaTheme="minorHAnsi" w:hAnsiTheme="minorHAnsi" w:cstheme="minorHAnsi"/>
          <w:b/>
          <w:sz w:val="16"/>
          <w:szCs w:val="16"/>
          <w:lang w:val="pt-BR" w:eastAsia="en-US" w:bidi="ar-SA"/>
        </w:rPr>
        <w:t>7.2</w:t>
      </w:r>
      <w:r w:rsidRPr="000B40F5">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Pr>
          <w:rFonts w:asciiTheme="minorHAnsi" w:eastAsiaTheme="minorHAnsi" w:hAnsiTheme="minorHAnsi" w:cstheme="minorHAnsi"/>
          <w:sz w:val="16"/>
          <w:szCs w:val="16"/>
          <w:lang w:val="pt-BR" w:eastAsia="en-US" w:bidi="ar-SA"/>
        </w:rPr>
        <w:t>tabelecidos neste Edital.</w:t>
      </w:r>
    </w:p>
    <w:p w14:paraId="4DC2343F" w14:textId="77777777" w:rsidR="007A4F34" w:rsidRPr="007A4F34" w:rsidRDefault="007A4F34" w:rsidP="00146D94">
      <w:pPr>
        <w:widowControl/>
        <w:adjustRightInd w:val="0"/>
        <w:jc w:val="both"/>
        <w:rPr>
          <w:rFonts w:asciiTheme="minorHAnsi" w:eastAsiaTheme="minorHAnsi" w:hAnsiTheme="minorHAnsi" w:cstheme="minorHAnsi"/>
          <w:sz w:val="16"/>
          <w:szCs w:val="16"/>
          <w:highlight w:val="yellow"/>
          <w:lang w:val="pt-BR" w:eastAsia="en-US" w:bidi="ar-SA"/>
        </w:rPr>
      </w:pPr>
    </w:p>
    <w:p w14:paraId="2E5B37B8" w14:textId="77777777" w:rsidR="00146D94" w:rsidRDefault="00823028" w:rsidP="00EC5EA2">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w:t>
      </w:r>
      <w:r w:rsidR="00EC5EA2">
        <w:rPr>
          <w:rFonts w:asciiTheme="minorHAnsi" w:eastAsiaTheme="minorHAnsi" w:hAnsiTheme="minorHAnsi" w:cstheme="minorHAnsi"/>
          <w:b/>
          <w:sz w:val="16"/>
          <w:szCs w:val="16"/>
          <w:lang w:val="pt-BR" w:eastAsia="en-US" w:bidi="ar-SA"/>
        </w:rPr>
        <w:t>3</w:t>
      </w:r>
      <w:r w:rsidR="00146D94" w:rsidRPr="00146D94">
        <w:rPr>
          <w:rFonts w:asciiTheme="minorHAnsi" w:eastAsiaTheme="minorHAnsi" w:hAnsiTheme="minorHAnsi" w:cstheme="minorHAnsi"/>
          <w:sz w:val="16"/>
          <w:szCs w:val="16"/>
          <w:lang w:val="pt-BR" w:eastAsia="en-US" w:bidi="ar-SA"/>
        </w:rPr>
        <w:t xml:space="preserve"> Serão desclassificadas as propostas que:</w:t>
      </w:r>
    </w:p>
    <w:p w14:paraId="7C7557B8" w14:textId="77777777" w:rsidR="00823028" w:rsidRPr="00146D94" w:rsidRDefault="00823028" w:rsidP="00823028">
      <w:pPr>
        <w:widowControl/>
        <w:adjustRightInd w:val="0"/>
        <w:ind w:left="720"/>
        <w:jc w:val="both"/>
        <w:rPr>
          <w:rFonts w:asciiTheme="minorHAnsi" w:eastAsiaTheme="minorHAnsi" w:hAnsiTheme="minorHAnsi" w:cstheme="minorHAnsi"/>
          <w:sz w:val="16"/>
          <w:szCs w:val="16"/>
          <w:lang w:val="pt-BR" w:eastAsia="en-US" w:bidi="ar-SA"/>
        </w:rPr>
      </w:pPr>
    </w:p>
    <w:p w14:paraId="3CB331CB" w14:textId="77777777" w:rsid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w:t>
      </w:r>
      <w:r w:rsidR="00B44DAF">
        <w:rPr>
          <w:rFonts w:asciiTheme="minorHAnsi" w:eastAsiaTheme="minorHAnsi" w:hAnsiTheme="minorHAnsi" w:cstheme="minorHAnsi"/>
          <w:b/>
          <w:sz w:val="16"/>
          <w:szCs w:val="16"/>
          <w:lang w:val="pt-BR" w:eastAsia="en-US" w:bidi="ar-SA"/>
        </w:rPr>
        <w:t>3</w:t>
      </w:r>
      <w:r>
        <w:rPr>
          <w:rFonts w:asciiTheme="minorHAnsi" w:eastAsiaTheme="minorHAnsi" w:hAnsiTheme="minorHAnsi" w:cstheme="minorHAnsi"/>
          <w:b/>
          <w:sz w:val="16"/>
          <w:szCs w:val="16"/>
          <w:lang w:val="pt-BR" w:eastAsia="en-US" w:bidi="ar-SA"/>
        </w:rPr>
        <w:t>.</w:t>
      </w:r>
      <w:r w:rsidR="00EC5EA2">
        <w:rPr>
          <w:rFonts w:asciiTheme="minorHAnsi" w:eastAsiaTheme="minorHAnsi" w:hAnsiTheme="minorHAnsi" w:cstheme="minorHAnsi"/>
          <w:b/>
          <w:sz w:val="16"/>
          <w:szCs w:val="16"/>
          <w:lang w:val="pt-BR" w:eastAsia="en-US" w:bidi="ar-SA"/>
        </w:rPr>
        <w:t>1</w:t>
      </w:r>
      <w:r w:rsidR="00146D94" w:rsidRPr="00146D94">
        <w:rPr>
          <w:rFonts w:asciiTheme="minorHAnsi" w:eastAsiaTheme="minorHAnsi" w:hAnsiTheme="minorHAnsi" w:cstheme="minorHAnsi"/>
          <w:sz w:val="16"/>
          <w:szCs w:val="16"/>
          <w:lang w:val="pt-BR" w:eastAsia="en-US" w:bidi="ar-SA"/>
        </w:rPr>
        <w:t xml:space="preserve"> Contenham informação(ões) que identifique(m) o licitante;</w:t>
      </w:r>
    </w:p>
    <w:p w14:paraId="418A0DA4" w14:textId="77777777" w:rsidR="00823028" w:rsidRP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683A1EB3" w14:textId="77777777" w:rsid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sidRPr="00823028">
        <w:rPr>
          <w:rFonts w:asciiTheme="minorHAnsi" w:eastAsiaTheme="minorHAnsi" w:hAnsiTheme="minorHAnsi" w:cstheme="minorHAnsi"/>
          <w:b/>
          <w:sz w:val="16"/>
          <w:szCs w:val="16"/>
          <w:lang w:val="pt-BR" w:eastAsia="en-US" w:bidi="ar-SA"/>
        </w:rPr>
        <w:t>7.</w:t>
      </w:r>
      <w:r w:rsidR="00B44DAF">
        <w:rPr>
          <w:rFonts w:asciiTheme="minorHAnsi" w:eastAsiaTheme="minorHAnsi" w:hAnsiTheme="minorHAnsi" w:cstheme="minorHAnsi"/>
          <w:b/>
          <w:sz w:val="16"/>
          <w:szCs w:val="16"/>
          <w:lang w:val="pt-BR" w:eastAsia="en-US" w:bidi="ar-SA"/>
        </w:rPr>
        <w:t>3</w:t>
      </w:r>
      <w:r w:rsidRPr="00823028">
        <w:rPr>
          <w:rFonts w:asciiTheme="minorHAnsi" w:eastAsiaTheme="minorHAnsi" w:hAnsiTheme="minorHAnsi" w:cstheme="minorHAnsi"/>
          <w:b/>
          <w:sz w:val="16"/>
          <w:szCs w:val="16"/>
          <w:lang w:val="pt-BR" w:eastAsia="en-US" w:bidi="ar-SA"/>
        </w:rPr>
        <w:t>.</w:t>
      </w:r>
      <w:r w:rsidR="00EC5EA2">
        <w:rPr>
          <w:rFonts w:asciiTheme="minorHAnsi" w:eastAsiaTheme="minorHAnsi" w:hAnsiTheme="minorHAnsi" w:cstheme="minorHAnsi"/>
          <w:b/>
          <w:sz w:val="16"/>
          <w:szCs w:val="16"/>
          <w:lang w:val="pt-BR" w:eastAsia="en-US" w:bidi="ar-SA"/>
        </w:rPr>
        <w:t>2</w:t>
      </w:r>
      <w:r w:rsidR="00146D94" w:rsidRPr="00146D94">
        <w:rPr>
          <w:rFonts w:asciiTheme="minorHAnsi" w:eastAsiaTheme="minorHAnsi" w:hAnsiTheme="minorHAnsi" w:cstheme="minorHAnsi"/>
          <w:sz w:val="16"/>
          <w:szCs w:val="16"/>
          <w:lang w:val="pt-BR" w:eastAsia="en-US" w:bidi="ar-SA"/>
        </w:rPr>
        <w:t xml:space="preserve"> Sejam incompletas, isto é, não contenham informação(ões) suficiente(s) que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permita(m) a perfeita identificação do produto;</w:t>
      </w:r>
    </w:p>
    <w:p w14:paraId="18B895DE" w14:textId="77777777" w:rsidR="00823028" w:rsidRP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7C5A1B25" w14:textId="77777777" w:rsid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w:t>
      </w:r>
      <w:r w:rsidR="00B44DAF">
        <w:rPr>
          <w:rFonts w:asciiTheme="minorHAnsi" w:eastAsiaTheme="minorHAnsi" w:hAnsiTheme="minorHAnsi" w:cstheme="minorHAnsi"/>
          <w:b/>
          <w:sz w:val="16"/>
          <w:szCs w:val="16"/>
          <w:lang w:val="pt-BR" w:eastAsia="en-US" w:bidi="ar-SA"/>
        </w:rPr>
        <w:t>3</w:t>
      </w:r>
      <w:r>
        <w:rPr>
          <w:rFonts w:asciiTheme="minorHAnsi" w:eastAsiaTheme="minorHAnsi" w:hAnsiTheme="minorHAnsi" w:cstheme="minorHAnsi"/>
          <w:b/>
          <w:sz w:val="16"/>
          <w:szCs w:val="16"/>
          <w:lang w:val="pt-BR" w:eastAsia="en-US" w:bidi="ar-SA"/>
        </w:rPr>
        <w:t>.</w:t>
      </w:r>
      <w:r w:rsidR="00EC5EA2">
        <w:rPr>
          <w:rFonts w:asciiTheme="minorHAnsi" w:eastAsiaTheme="minorHAnsi" w:hAnsiTheme="minorHAnsi" w:cstheme="minorHAnsi"/>
          <w:b/>
          <w:sz w:val="16"/>
          <w:szCs w:val="16"/>
          <w:lang w:val="pt-BR" w:eastAsia="en-US" w:bidi="ar-SA"/>
        </w:rPr>
        <w:t>3</w:t>
      </w:r>
      <w:r w:rsidR="00146D94" w:rsidRPr="00146D94">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presente Edital ou conflitem com </w:t>
      </w:r>
      <w:r w:rsidR="00B44DAF">
        <w:rPr>
          <w:rFonts w:asciiTheme="minorHAnsi" w:eastAsiaTheme="minorHAnsi" w:hAnsiTheme="minorHAnsi" w:cstheme="minorHAnsi"/>
          <w:sz w:val="16"/>
          <w:szCs w:val="16"/>
          <w:lang w:val="pt-BR" w:eastAsia="en-US" w:bidi="ar-SA"/>
        </w:rPr>
        <w:t>as normas da legislação vigente.</w:t>
      </w:r>
    </w:p>
    <w:p w14:paraId="27D04ECF" w14:textId="77777777" w:rsidR="00EC5EA2" w:rsidRPr="00146D94" w:rsidRDefault="00EC5EA2" w:rsidP="00823028">
      <w:pPr>
        <w:widowControl/>
        <w:adjustRightInd w:val="0"/>
        <w:ind w:left="720"/>
        <w:jc w:val="both"/>
        <w:rPr>
          <w:rFonts w:asciiTheme="minorHAnsi" w:eastAsiaTheme="minorHAnsi" w:hAnsiTheme="minorHAnsi" w:cstheme="minorHAnsi"/>
          <w:sz w:val="16"/>
          <w:szCs w:val="16"/>
          <w:lang w:val="pt-BR" w:eastAsia="en-US" w:bidi="ar-SA"/>
        </w:rPr>
      </w:pPr>
    </w:p>
    <w:p w14:paraId="7D6C121E" w14:textId="77777777" w:rsidR="00146D94" w:rsidRDefault="00EC5EA2"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7.4</w:t>
      </w:r>
      <w:r w:rsidR="00146D94" w:rsidRPr="00146D94">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tempo real por todos os participantes.</w:t>
      </w:r>
    </w:p>
    <w:p w14:paraId="36000E92" w14:textId="77777777" w:rsidR="00EC5EA2" w:rsidRPr="00146D94" w:rsidRDefault="00EC5EA2" w:rsidP="00146D94">
      <w:pPr>
        <w:widowControl/>
        <w:adjustRightInd w:val="0"/>
        <w:jc w:val="both"/>
        <w:rPr>
          <w:rFonts w:asciiTheme="minorHAnsi" w:eastAsiaTheme="minorHAnsi" w:hAnsiTheme="minorHAnsi" w:cstheme="minorHAnsi"/>
          <w:sz w:val="16"/>
          <w:szCs w:val="16"/>
          <w:lang w:val="pt-BR" w:eastAsia="en-US" w:bidi="ar-SA"/>
        </w:rPr>
      </w:pPr>
    </w:p>
    <w:p w14:paraId="3B3BD2AD" w14:textId="77777777" w:rsidR="00146D94" w:rsidRDefault="00172DCB"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7.5</w:t>
      </w:r>
      <w:r w:rsidR="00146D94" w:rsidRPr="00146D94">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146D94" w:rsidRDefault="00172DCB" w:rsidP="00146D94">
      <w:pPr>
        <w:widowControl/>
        <w:adjustRightInd w:val="0"/>
        <w:jc w:val="both"/>
        <w:rPr>
          <w:rFonts w:asciiTheme="minorHAnsi" w:eastAsiaTheme="minorHAnsi" w:hAnsiTheme="minorHAnsi" w:cstheme="minorHAnsi"/>
          <w:sz w:val="16"/>
          <w:szCs w:val="16"/>
          <w:lang w:val="pt-BR" w:eastAsia="en-US" w:bidi="ar-SA"/>
        </w:rPr>
      </w:pPr>
    </w:p>
    <w:p w14:paraId="147A97EA" w14:textId="77777777" w:rsidR="00146D94" w:rsidRDefault="00172DCB"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7.6</w:t>
      </w:r>
      <w:r w:rsidR="00146D94" w:rsidRPr="00146D94">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lances.</w:t>
      </w:r>
    </w:p>
    <w:p w14:paraId="3E229CDD" w14:textId="77777777" w:rsidR="00172DCB" w:rsidRPr="00146D94" w:rsidRDefault="00172DCB" w:rsidP="00146D94">
      <w:pPr>
        <w:widowControl/>
        <w:adjustRightInd w:val="0"/>
        <w:jc w:val="both"/>
        <w:rPr>
          <w:rFonts w:asciiTheme="minorHAnsi" w:eastAsiaTheme="minorHAnsi" w:hAnsiTheme="minorHAnsi" w:cstheme="minorHAnsi"/>
          <w:sz w:val="16"/>
          <w:szCs w:val="16"/>
          <w:lang w:val="pt-BR" w:eastAsia="en-US" w:bidi="ar-SA"/>
        </w:rPr>
      </w:pPr>
    </w:p>
    <w:p w14:paraId="50E899BF" w14:textId="77777777" w:rsidR="00146D94" w:rsidRDefault="00172DCB" w:rsidP="00CD358A">
      <w:pPr>
        <w:widowControl/>
        <w:adjustRightInd w:val="0"/>
        <w:ind w:firstLine="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7.6.1</w:t>
      </w:r>
      <w:r w:rsidR="00146D94" w:rsidRPr="00146D94">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065F1340" w14:textId="77777777" w:rsidR="00172DCB" w:rsidRPr="00146D94" w:rsidRDefault="00172DCB" w:rsidP="00172DCB">
      <w:pPr>
        <w:widowControl/>
        <w:adjustRightInd w:val="0"/>
        <w:ind w:firstLine="720"/>
        <w:jc w:val="both"/>
        <w:rPr>
          <w:rFonts w:asciiTheme="minorHAnsi" w:eastAsiaTheme="minorHAnsi" w:hAnsiTheme="minorHAnsi" w:cstheme="minorHAnsi"/>
          <w:sz w:val="16"/>
          <w:szCs w:val="16"/>
          <w:lang w:val="pt-BR" w:eastAsia="en-US" w:bidi="ar-SA"/>
        </w:rPr>
      </w:pPr>
    </w:p>
    <w:p w14:paraId="08723015" w14:textId="77777777" w:rsidR="00146D94" w:rsidRDefault="00C75E0A"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7.7</w:t>
      </w:r>
      <w:r w:rsidR="00146D94" w:rsidRPr="00146D94">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146D94"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07ECD052" w14:textId="77777777" w:rsidR="00146D94" w:rsidRDefault="00C75E0A"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7.8</w:t>
      </w:r>
      <w:r w:rsidR="00146D94" w:rsidRPr="00146D94">
        <w:rPr>
          <w:rFonts w:asciiTheme="minorHAnsi" w:eastAsiaTheme="minorHAnsi" w:hAnsiTheme="minorHAnsi" w:cstheme="minorHAnsi"/>
          <w:sz w:val="16"/>
          <w:szCs w:val="16"/>
          <w:lang w:val="pt-BR" w:eastAsia="en-US" w:bidi="ar-SA"/>
        </w:rPr>
        <w:t xml:space="preserve"> </w:t>
      </w:r>
      <w:r w:rsidR="00B71872">
        <w:rPr>
          <w:rFonts w:asciiTheme="minorHAnsi" w:eastAsiaTheme="minorHAnsi" w:hAnsiTheme="minorHAnsi" w:cstheme="minorHAnsi"/>
          <w:sz w:val="16"/>
          <w:szCs w:val="16"/>
          <w:lang w:val="pt-BR" w:eastAsia="en-US" w:bidi="ar-SA"/>
        </w:rPr>
        <w:t>S</w:t>
      </w:r>
      <w:r w:rsidR="00146D94" w:rsidRPr="00146D94">
        <w:rPr>
          <w:rFonts w:asciiTheme="minorHAnsi" w:eastAsiaTheme="minorHAnsi" w:hAnsiTheme="minorHAnsi" w:cstheme="minorHAnsi"/>
          <w:sz w:val="16"/>
          <w:szCs w:val="16"/>
          <w:lang w:val="pt-BR" w:eastAsia="en-US" w:bidi="ar-SA"/>
        </w:rPr>
        <w:t>istema disponibilizará campo próprio para troca de mensagens entre a(o) pregoeira(o) 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os licitantes.</w:t>
      </w:r>
    </w:p>
    <w:p w14:paraId="23009FC6" w14:textId="77777777" w:rsidR="00C75E0A" w:rsidRPr="00146D94"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69FE3B6E" w14:textId="77777777" w:rsidR="00146D94" w:rsidRDefault="00C75E0A"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7.9</w:t>
      </w:r>
      <w:r w:rsidR="00146D94" w:rsidRPr="00146D94">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da inobservância de quaisquer mensagens emitidas pelo sistema ou da desconexão do seu</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representante.</w:t>
      </w:r>
    </w:p>
    <w:p w14:paraId="593AD642" w14:textId="77777777" w:rsidR="00C75E0A" w:rsidRPr="00146D94"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413A8003" w14:textId="77777777" w:rsidR="00146D94" w:rsidRDefault="00240B85" w:rsidP="00146D94">
      <w:pPr>
        <w:widowControl/>
        <w:adjustRightInd w:val="0"/>
        <w:jc w:val="both"/>
        <w:rPr>
          <w:rFonts w:asciiTheme="minorHAnsi" w:eastAsiaTheme="minorHAnsi" w:hAnsiTheme="minorHAnsi" w:cstheme="minorHAnsi"/>
          <w:sz w:val="16"/>
          <w:szCs w:val="16"/>
          <w:lang w:val="pt-BR" w:eastAsia="en-US" w:bidi="ar-SA"/>
        </w:rPr>
      </w:pPr>
      <w:r w:rsidRPr="00240B85">
        <w:rPr>
          <w:rFonts w:asciiTheme="minorHAnsi" w:eastAsiaTheme="minorHAnsi" w:hAnsiTheme="minorHAnsi" w:cstheme="minorHAnsi"/>
          <w:b/>
          <w:sz w:val="16"/>
          <w:szCs w:val="16"/>
          <w:lang w:val="pt-BR" w:eastAsia="en-US" w:bidi="ar-SA"/>
        </w:rPr>
        <w:t>7.10</w:t>
      </w:r>
      <w:r w:rsidR="00146D94" w:rsidRPr="00146D94">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146D94"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4F7F3AD9" w14:textId="77777777" w:rsidR="00146D94" w:rsidRDefault="00240B8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7.11</w:t>
      </w:r>
      <w:r w:rsidR="00146D94" w:rsidRPr="00146D94">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146D94"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56B677DC" w14:textId="77777777" w:rsidR="00146D94" w:rsidRDefault="00D245E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7.12</w:t>
      </w:r>
      <w:r w:rsidR="00146D94" w:rsidRPr="00146D94">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quando for o caso, percentual de desconto, de acordo com o modo de julgamento informado no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preâmbulo deste Edital.</w:t>
      </w:r>
    </w:p>
    <w:p w14:paraId="31211E25" w14:textId="77777777" w:rsidR="00D245E5" w:rsidRPr="00146D94" w:rsidRDefault="00D245E5" w:rsidP="00146D94">
      <w:pPr>
        <w:widowControl/>
        <w:adjustRightInd w:val="0"/>
        <w:jc w:val="both"/>
        <w:rPr>
          <w:rFonts w:asciiTheme="minorHAnsi" w:eastAsiaTheme="minorHAnsi" w:hAnsiTheme="minorHAnsi" w:cstheme="minorHAnsi"/>
          <w:sz w:val="16"/>
          <w:szCs w:val="16"/>
          <w:lang w:val="pt-BR" w:eastAsia="en-US" w:bidi="ar-SA"/>
        </w:rPr>
      </w:pPr>
    </w:p>
    <w:p w14:paraId="5E8E4882" w14:textId="77777777" w:rsidR="00146D94" w:rsidRDefault="008C5767"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7.13 </w:t>
      </w:r>
      <w:r w:rsidR="00146D94" w:rsidRPr="00146D94">
        <w:rPr>
          <w:rFonts w:asciiTheme="minorHAnsi" w:eastAsiaTheme="minorHAnsi" w:hAnsiTheme="minorHAnsi" w:cstheme="minorHAnsi"/>
          <w:sz w:val="16"/>
          <w:szCs w:val="16"/>
          <w:lang w:val="pt-BR" w:eastAsia="en-US" w:bidi="ar-SA"/>
        </w:rPr>
        <w:t>O licitante somente poderá oferecer valor inferior ou, quando for o caso, maior percentual</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146D94" w:rsidRDefault="008C5767" w:rsidP="00146D94">
      <w:pPr>
        <w:widowControl/>
        <w:adjustRightInd w:val="0"/>
        <w:jc w:val="both"/>
        <w:rPr>
          <w:rFonts w:asciiTheme="minorHAnsi" w:eastAsiaTheme="minorHAnsi" w:hAnsiTheme="minorHAnsi" w:cstheme="minorHAnsi"/>
          <w:sz w:val="16"/>
          <w:szCs w:val="16"/>
          <w:lang w:val="pt-BR" w:eastAsia="en-US" w:bidi="ar-SA"/>
        </w:rPr>
      </w:pPr>
    </w:p>
    <w:p w14:paraId="43AC8273" w14:textId="298E79C6" w:rsidR="00146D94" w:rsidRDefault="004C6F11"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7.14</w:t>
      </w:r>
      <w:r w:rsidR="00146D94" w:rsidRPr="00146D94">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aos lances intermediários quanto em relação à proposta que cobrir a melhor oferta deverá </w:t>
      </w:r>
      <w:r w:rsidR="00146D94" w:rsidRPr="00BB459D">
        <w:rPr>
          <w:rFonts w:asciiTheme="minorHAnsi" w:eastAsiaTheme="minorHAnsi" w:hAnsiTheme="minorHAnsi" w:cstheme="minorHAnsi"/>
          <w:sz w:val="16"/>
          <w:szCs w:val="16"/>
          <w:lang w:val="pt-BR" w:eastAsia="en-US" w:bidi="ar-SA"/>
        </w:rPr>
        <w:t>ser de R$</w:t>
      </w:r>
      <w:r w:rsidRPr="00BB459D">
        <w:rPr>
          <w:rFonts w:asciiTheme="minorHAnsi" w:eastAsiaTheme="minorHAnsi" w:hAnsiTheme="minorHAnsi" w:cstheme="minorHAnsi"/>
          <w:sz w:val="16"/>
          <w:szCs w:val="16"/>
          <w:lang w:val="pt-BR" w:eastAsia="en-US" w:bidi="ar-SA"/>
        </w:rPr>
        <w:t xml:space="preserve"> </w:t>
      </w:r>
      <w:r w:rsidR="00533115" w:rsidRPr="00BB459D">
        <w:rPr>
          <w:rFonts w:asciiTheme="minorHAnsi" w:eastAsiaTheme="minorHAnsi" w:hAnsiTheme="minorHAnsi" w:cstheme="minorHAnsi"/>
          <w:sz w:val="16"/>
          <w:szCs w:val="16"/>
          <w:lang w:val="pt-BR" w:eastAsia="en-US" w:bidi="ar-SA"/>
        </w:rPr>
        <w:t>0,0</w:t>
      </w:r>
      <w:r w:rsidR="006A14B6" w:rsidRPr="00BB459D">
        <w:rPr>
          <w:rFonts w:asciiTheme="minorHAnsi" w:eastAsiaTheme="minorHAnsi" w:hAnsiTheme="minorHAnsi" w:cstheme="minorHAnsi"/>
          <w:sz w:val="16"/>
          <w:szCs w:val="16"/>
          <w:lang w:val="pt-BR" w:eastAsia="en-US" w:bidi="ar-SA"/>
        </w:rPr>
        <w:t>1</w:t>
      </w:r>
      <w:r w:rsidR="00533115" w:rsidRPr="00BB459D">
        <w:rPr>
          <w:rFonts w:asciiTheme="minorHAnsi" w:eastAsiaTheme="minorHAnsi" w:hAnsiTheme="minorHAnsi" w:cstheme="minorHAnsi"/>
          <w:sz w:val="16"/>
          <w:szCs w:val="16"/>
          <w:lang w:val="pt-BR" w:eastAsia="en-US" w:bidi="ar-SA"/>
        </w:rPr>
        <w:t xml:space="preserve"> </w:t>
      </w:r>
      <w:r w:rsidR="00146D94" w:rsidRPr="00BB459D">
        <w:rPr>
          <w:rFonts w:asciiTheme="minorHAnsi" w:eastAsiaTheme="minorHAnsi" w:hAnsiTheme="minorHAnsi" w:cstheme="minorHAnsi"/>
          <w:sz w:val="16"/>
          <w:szCs w:val="16"/>
          <w:lang w:val="pt-BR" w:eastAsia="en-US" w:bidi="ar-SA"/>
        </w:rPr>
        <w:t>(</w:t>
      </w:r>
      <w:r w:rsidR="008E3AF9">
        <w:rPr>
          <w:rFonts w:asciiTheme="minorHAnsi" w:eastAsiaTheme="minorHAnsi" w:hAnsiTheme="minorHAnsi" w:cstheme="minorHAnsi"/>
          <w:sz w:val="16"/>
          <w:szCs w:val="16"/>
          <w:lang w:val="pt-BR" w:eastAsia="en-US" w:bidi="ar-SA"/>
        </w:rPr>
        <w:t>um centavo</w:t>
      </w:r>
      <w:r w:rsidR="00A83773" w:rsidRPr="00BB459D">
        <w:rPr>
          <w:rFonts w:asciiTheme="minorHAnsi" w:eastAsiaTheme="minorHAnsi" w:hAnsiTheme="minorHAnsi" w:cstheme="minorHAnsi"/>
          <w:sz w:val="16"/>
          <w:szCs w:val="16"/>
          <w:lang w:val="pt-BR" w:eastAsia="en-US" w:bidi="ar-SA"/>
        </w:rPr>
        <w:t>)</w:t>
      </w:r>
      <w:r w:rsidR="00146D94" w:rsidRPr="00BB459D">
        <w:rPr>
          <w:rFonts w:asciiTheme="minorHAnsi" w:eastAsiaTheme="minorHAnsi" w:hAnsiTheme="minorHAnsi" w:cstheme="minorHAnsi"/>
          <w:sz w:val="16"/>
          <w:szCs w:val="16"/>
          <w:lang w:val="pt-BR" w:eastAsia="en-US" w:bidi="ar-SA"/>
        </w:rPr>
        <w:t>.</w:t>
      </w:r>
    </w:p>
    <w:p w14:paraId="4C155C81" w14:textId="77777777" w:rsidR="004C6F11" w:rsidRPr="00146D94"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6A8A9BD3" w14:textId="77777777" w:rsidR="00146D94" w:rsidRDefault="004C6F11"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7.15</w:t>
      </w:r>
      <w:r w:rsidR="00146D94" w:rsidRPr="00146D94">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registrado primeiro.</w:t>
      </w:r>
    </w:p>
    <w:p w14:paraId="6288DB1F" w14:textId="77777777" w:rsidR="004C6F11" w:rsidRPr="00146D94"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374B1C90" w14:textId="77777777" w:rsidR="00146D94" w:rsidRDefault="00ED733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7.16</w:t>
      </w:r>
      <w:r w:rsidR="00146D94" w:rsidRPr="00146D94">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o autor dos lances aos demais participantes.</w:t>
      </w:r>
    </w:p>
    <w:p w14:paraId="57939428" w14:textId="77777777" w:rsidR="00ED7335" w:rsidRPr="00146D94"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53A7A62F" w14:textId="77777777" w:rsidR="00146D94" w:rsidRDefault="00ED7335" w:rsidP="00146D94">
      <w:pPr>
        <w:widowControl/>
        <w:adjustRightInd w:val="0"/>
        <w:jc w:val="both"/>
        <w:rPr>
          <w:rFonts w:asciiTheme="minorHAnsi" w:eastAsiaTheme="minorHAnsi" w:hAnsiTheme="minorHAnsi" w:cstheme="minorHAnsi"/>
          <w:sz w:val="16"/>
          <w:szCs w:val="16"/>
          <w:lang w:val="pt-BR" w:eastAsia="en-US" w:bidi="ar-SA"/>
        </w:rPr>
      </w:pPr>
      <w:r w:rsidRPr="00ED7335">
        <w:rPr>
          <w:rFonts w:asciiTheme="minorHAnsi" w:eastAsiaTheme="minorHAnsi" w:hAnsiTheme="minorHAnsi" w:cstheme="minorHAnsi"/>
          <w:b/>
          <w:sz w:val="16"/>
          <w:szCs w:val="16"/>
          <w:lang w:val="pt-BR" w:eastAsia="en-US" w:bidi="ar-SA"/>
        </w:rPr>
        <w:t>7.17</w:t>
      </w:r>
      <w:r w:rsidR="00146D94" w:rsidRPr="00146D94">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errados ou situação semelhante, observadas as regras do sistema.</w:t>
      </w:r>
    </w:p>
    <w:p w14:paraId="619F493D" w14:textId="77777777" w:rsidR="00ED7335" w:rsidRPr="00146D94"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36C9A624" w14:textId="77777777" w:rsidR="00146D94" w:rsidRDefault="00ED733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w:t>
      </w:r>
      <w:r w:rsidR="00146D94" w:rsidRPr="00146D94">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CC5FB1">
        <w:rPr>
          <w:rFonts w:asciiTheme="minorHAnsi" w:eastAsiaTheme="minorHAnsi" w:hAnsiTheme="minorHAnsi" w:cstheme="minorHAnsi"/>
          <w:b/>
          <w:sz w:val="16"/>
          <w:szCs w:val="16"/>
          <w:lang w:val="pt-BR" w:eastAsia="en-US" w:bidi="ar-SA"/>
        </w:rPr>
        <w:t>“aberto”</w:t>
      </w:r>
      <w:r w:rsidR="00146D94" w:rsidRPr="00146D94">
        <w:rPr>
          <w:rFonts w:asciiTheme="minorHAnsi" w:eastAsiaTheme="minorHAnsi" w:hAnsiTheme="minorHAnsi" w:cstheme="minorHAnsi"/>
          <w:sz w:val="16"/>
          <w:szCs w:val="16"/>
          <w:lang w:val="pt-BR" w:eastAsia="en-US" w:bidi="ar-SA"/>
        </w:rPr>
        <w:t>, em</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que os licitantes apresentarão lances públicos e sucessivos, com prorrogações.</w:t>
      </w:r>
    </w:p>
    <w:p w14:paraId="70F78C04" w14:textId="77777777" w:rsidR="00CC5FB1" w:rsidRPr="00146D94" w:rsidRDefault="00CC5FB1" w:rsidP="00146D94">
      <w:pPr>
        <w:widowControl/>
        <w:adjustRightInd w:val="0"/>
        <w:jc w:val="both"/>
        <w:rPr>
          <w:rFonts w:asciiTheme="minorHAnsi" w:eastAsiaTheme="minorHAnsi" w:hAnsiTheme="minorHAnsi" w:cstheme="minorHAnsi"/>
          <w:sz w:val="16"/>
          <w:szCs w:val="16"/>
          <w:lang w:val="pt-BR" w:eastAsia="en-US" w:bidi="ar-SA"/>
        </w:rPr>
      </w:pPr>
    </w:p>
    <w:p w14:paraId="63C36698"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7.18.1</w:t>
      </w:r>
      <w:r w:rsidR="00146D94" w:rsidRPr="00146D94">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146D94">
        <w:rPr>
          <w:rFonts w:asciiTheme="minorHAnsi" w:eastAsiaTheme="minorHAnsi" w:hAnsiTheme="minorHAnsi" w:cstheme="minorHAnsi"/>
          <w:sz w:val="16"/>
          <w:szCs w:val="16"/>
          <w:lang w:val="pt-BR" w:eastAsia="en-US" w:bidi="ar-SA"/>
        </w:rPr>
        <w:t>houver</w:t>
      </w:r>
      <w:r w:rsidR="006E1AAC">
        <w:rPr>
          <w:rFonts w:asciiTheme="minorHAnsi" w:eastAsiaTheme="minorHAnsi" w:hAnsiTheme="minorHAnsi" w:cstheme="minorHAnsi"/>
          <w:sz w:val="16"/>
          <w:szCs w:val="16"/>
          <w:lang w:val="pt-BR" w:eastAsia="en-US" w:bidi="ar-SA"/>
        </w:rPr>
        <w:t xml:space="preserve"> lance</w:t>
      </w:r>
      <w:r w:rsidR="00146D94" w:rsidRPr="00146D94">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733D917F"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7.18.2</w:t>
      </w:r>
      <w:r w:rsidR="00146D94" w:rsidRPr="00146D94">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será de 02 (dois) minutos e ocorrerá sucessivamente sempre que houver lances enviados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nesse período de prorrogação, inclusive no caso de lances intermediários;</w:t>
      </w:r>
    </w:p>
    <w:p w14:paraId="1C03A2E9" w14:textId="77777777" w:rsidR="00CC5FB1" w:rsidRP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528D7C2A"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CC5FB1">
        <w:rPr>
          <w:rFonts w:asciiTheme="minorHAnsi" w:eastAsiaTheme="minorHAnsi" w:hAnsiTheme="minorHAnsi" w:cstheme="minorHAnsi"/>
          <w:b/>
          <w:sz w:val="16"/>
          <w:szCs w:val="16"/>
          <w:lang w:val="pt-BR" w:eastAsia="en-US" w:bidi="ar-SA"/>
        </w:rPr>
        <w:t>7.18.3</w:t>
      </w:r>
      <w:r w:rsidR="00146D94" w:rsidRPr="00146D94">
        <w:rPr>
          <w:rFonts w:asciiTheme="minorHAnsi" w:eastAsiaTheme="minorHAnsi" w:hAnsiTheme="minorHAnsi" w:cstheme="minorHAnsi"/>
          <w:sz w:val="16"/>
          <w:szCs w:val="16"/>
          <w:lang w:val="pt-BR" w:eastAsia="en-US" w:bidi="ar-SA"/>
        </w:rPr>
        <w:t xml:space="preserve"> Não havendo novos lances na forma estabelecida nos itens anteriores, a sessão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15921650"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7.18.4</w:t>
      </w:r>
      <w:r w:rsidR="00146D94" w:rsidRPr="00146D94">
        <w:rPr>
          <w:rFonts w:asciiTheme="minorHAnsi" w:eastAsiaTheme="minorHAnsi" w:hAnsiTheme="minorHAnsi" w:cstheme="minorHAnsi"/>
          <w:sz w:val="16"/>
          <w:szCs w:val="16"/>
          <w:lang w:val="pt-BR" w:eastAsia="en-US" w:bidi="ar-SA"/>
        </w:rPr>
        <w:t xml:space="preserve"> Encerrada a fase competitiva sem a prorrogação automática pelo sistema, a(o)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pregoeira(o) poderá, assessorado pela equipe de apoio, justificadamente, admitir o reinício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da sessão pública de lances, em prol da consecução do melhor preço ou, quando for o caso,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maior desconto.</w:t>
      </w:r>
    </w:p>
    <w:p w14:paraId="206EB728" w14:textId="77777777" w:rsidR="00CC5FB1" w:rsidRPr="00146D94" w:rsidRDefault="00CC5FB1" w:rsidP="00146D94">
      <w:pPr>
        <w:widowControl/>
        <w:adjustRightInd w:val="0"/>
        <w:jc w:val="both"/>
        <w:rPr>
          <w:rFonts w:asciiTheme="minorHAnsi" w:eastAsiaTheme="minorHAnsi" w:hAnsiTheme="minorHAnsi" w:cstheme="minorHAnsi"/>
          <w:sz w:val="16"/>
          <w:szCs w:val="16"/>
          <w:lang w:val="pt-BR" w:eastAsia="en-US" w:bidi="ar-SA"/>
        </w:rPr>
      </w:pPr>
    </w:p>
    <w:p w14:paraId="527546EE" w14:textId="30BD0F58" w:rsidR="00146D94" w:rsidRDefault="00507217"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7.19</w:t>
      </w:r>
      <w:r w:rsidR="00146D94" w:rsidRPr="00146D94">
        <w:rPr>
          <w:rFonts w:asciiTheme="minorHAnsi" w:eastAsiaTheme="minorHAnsi" w:hAnsiTheme="minorHAnsi" w:cstheme="minorHAnsi"/>
          <w:sz w:val="16"/>
          <w:szCs w:val="16"/>
          <w:lang w:val="pt-BR" w:eastAsia="en-US" w:bidi="ar-SA"/>
        </w:rPr>
        <w:t xml:space="preserve"> Para julgamento será adotado o critério de </w:t>
      </w:r>
      <w:r w:rsidR="00224B5B" w:rsidRPr="00322A22">
        <w:rPr>
          <w:rFonts w:asciiTheme="minorHAnsi" w:hAnsiTheme="minorHAnsi" w:cstheme="minorHAnsi"/>
          <w:b/>
          <w:bCs/>
          <w:sz w:val="16"/>
          <w:szCs w:val="16"/>
        </w:rPr>
        <w:t xml:space="preserve">MENOR </w:t>
      </w:r>
      <w:r w:rsidR="001B4ED0">
        <w:rPr>
          <w:rFonts w:asciiTheme="minorHAnsi" w:hAnsiTheme="minorHAnsi" w:cstheme="minorHAnsi"/>
          <w:b/>
          <w:bCs/>
          <w:sz w:val="16"/>
          <w:szCs w:val="16"/>
        </w:rPr>
        <w:t>PREÇO POR ITEM</w:t>
      </w:r>
      <w:r w:rsidR="00146D94" w:rsidRPr="00146D94">
        <w:rPr>
          <w:rFonts w:asciiTheme="minorHAnsi" w:eastAsiaTheme="minorHAnsi" w:hAnsiTheme="minorHAnsi" w:cstheme="minorHAnsi"/>
          <w:sz w:val="16"/>
          <w:szCs w:val="16"/>
          <w:lang w:val="pt-BR" w:eastAsia="en-US" w:bidi="ar-SA"/>
        </w:rPr>
        <w:t>,</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concomitantemente com as especificações, parâmetros mínimos de desempenho e de qualidade do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Default="000B40F5" w:rsidP="000B40F5">
      <w:pPr>
        <w:widowControl/>
        <w:adjustRightInd w:val="0"/>
        <w:jc w:val="both"/>
        <w:rPr>
          <w:rFonts w:asciiTheme="minorHAnsi" w:eastAsiaTheme="minorHAnsi" w:hAnsiTheme="minorHAnsi" w:cstheme="minorHAnsi"/>
          <w:b/>
          <w:sz w:val="16"/>
          <w:szCs w:val="16"/>
          <w:lang w:val="pt-BR" w:eastAsia="en-US" w:bidi="ar-SA"/>
        </w:rPr>
      </w:pPr>
    </w:p>
    <w:p w14:paraId="45381316" w14:textId="77777777" w:rsidR="00146D94" w:rsidRDefault="000E31C8"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7.20</w:t>
      </w:r>
      <w:r w:rsidR="00146D94" w:rsidRPr="00146D94">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envio de lances da sessão pública, o sistema eletrônico poderá permanecer acessível aos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146D94"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415C9BA3" w14:textId="77777777" w:rsidR="000E31C8" w:rsidRDefault="000E31C8"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7.21</w:t>
      </w:r>
      <w:r w:rsidR="00146D94" w:rsidRPr="00146D94">
        <w:rPr>
          <w:rFonts w:asciiTheme="minorHAnsi" w:eastAsiaTheme="minorHAnsi" w:hAnsiTheme="minorHAnsi" w:cstheme="minorHAnsi"/>
          <w:sz w:val="16"/>
          <w:szCs w:val="16"/>
          <w:lang w:val="pt-BR" w:eastAsia="en-US" w:bidi="ar-SA"/>
        </w:rPr>
        <w:t xml:space="preserve"> Quando a desconexão do sistema eletrônico para a(o) pregoeira(o) persistir por tempo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superior a 10 (dez) minutos, a sessão pública será suspensa e reiniciada somente decorridas 24</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para divulgação.</w:t>
      </w:r>
      <w:r>
        <w:rPr>
          <w:rFonts w:asciiTheme="minorHAnsi" w:eastAsiaTheme="minorHAnsi" w:hAnsiTheme="minorHAnsi" w:cstheme="minorHAnsi"/>
          <w:sz w:val="16"/>
          <w:szCs w:val="16"/>
          <w:lang w:val="pt-BR" w:eastAsia="en-US" w:bidi="ar-SA"/>
        </w:rPr>
        <w:t xml:space="preserve"> </w:t>
      </w:r>
    </w:p>
    <w:p w14:paraId="18CB9B4D" w14:textId="77777777" w:rsidR="000E31C8"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56119FB4" w14:textId="77777777" w:rsidR="00146D94" w:rsidRDefault="000E31C8"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7.22</w:t>
      </w:r>
      <w:r w:rsidR="00146D94" w:rsidRPr="00146D94">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nos artigos 44 e 45 da Lei Complementar n° 123, de 14 de dezembro de 2006, seguido da aplicação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do </w:t>
      </w:r>
      <w:r w:rsidR="00146D94" w:rsidRPr="000D64CE">
        <w:rPr>
          <w:rFonts w:asciiTheme="minorHAnsi" w:eastAsiaTheme="minorHAnsi" w:hAnsiTheme="minorHAnsi" w:cstheme="minorHAnsi"/>
          <w:sz w:val="16"/>
          <w:szCs w:val="16"/>
          <w:lang w:val="pt-BR" w:eastAsia="en-US" w:bidi="ar-SA"/>
        </w:rPr>
        <w:t xml:space="preserve">critério estabelecido no artigo </w:t>
      </w:r>
      <w:r w:rsidR="00EB03B7" w:rsidRPr="000D64CE">
        <w:rPr>
          <w:rFonts w:asciiTheme="minorHAnsi" w:eastAsiaTheme="minorHAnsi" w:hAnsiTheme="minorHAnsi" w:cstheme="minorHAnsi"/>
          <w:sz w:val="16"/>
          <w:szCs w:val="16"/>
          <w:lang w:val="pt-BR" w:eastAsia="en-US" w:bidi="ar-SA"/>
        </w:rPr>
        <w:t>60</w:t>
      </w:r>
      <w:r w:rsidR="00146D94" w:rsidRPr="000D64CE">
        <w:rPr>
          <w:rFonts w:asciiTheme="minorHAnsi" w:eastAsiaTheme="minorHAnsi" w:hAnsiTheme="minorHAnsi" w:cstheme="minorHAnsi"/>
          <w:sz w:val="16"/>
          <w:szCs w:val="16"/>
          <w:lang w:val="pt-BR" w:eastAsia="en-US" w:bidi="ar-SA"/>
        </w:rPr>
        <w:t xml:space="preserve"> da Lei n° </w:t>
      </w:r>
      <w:r w:rsidR="00EB03B7" w:rsidRPr="000D64CE">
        <w:rPr>
          <w:rFonts w:asciiTheme="minorHAnsi" w:eastAsiaTheme="minorHAnsi" w:hAnsiTheme="minorHAnsi" w:cstheme="minorHAnsi"/>
          <w:sz w:val="16"/>
          <w:szCs w:val="16"/>
          <w:lang w:val="pt-BR" w:eastAsia="en-US" w:bidi="ar-SA"/>
        </w:rPr>
        <w:t>14.133/2021</w:t>
      </w:r>
      <w:r w:rsidR="00146D94" w:rsidRPr="000D64CE">
        <w:rPr>
          <w:rFonts w:asciiTheme="minorHAnsi" w:eastAsiaTheme="minorHAnsi" w:hAnsiTheme="minorHAnsi" w:cstheme="minorHAnsi"/>
          <w:sz w:val="16"/>
          <w:szCs w:val="16"/>
          <w:lang w:val="pt-BR" w:eastAsia="en-US" w:bidi="ar-SA"/>
        </w:rPr>
        <w:t>, se não houver licitante que</w:t>
      </w:r>
      <w:r w:rsidRPr="000D64CE">
        <w:rPr>
          <w:rFonts w:asciiTheme="minorHAnsi" w:eastAsiaTheme="minorHAnsi" w:hAnsiTheme="minorHAnsi" w:cstheme="minorHAnsi"/>
          <w:sz w:val="16"/>
          <w:szCs w:val="16"/>
          <w:lang w:val="pt-BR" w:eastAsia="en-US" w:bidi="ar-SA"/>
        </w:rPr>
        <w:t xml:space="preserve"> </w:t>
      </w:r>
      <w:r w:rsidR="00146D94" w:rsidRPr="000D64CE">
        <w:rPr>
          <w:rFonts w:asciiTheme="minorHAnsi" w:eastAsiaTheme="minorHAnsi" w:hAnsiTheme="minorHAnsi" w:cstheme="minorHAnsi"/>
          <w:sz w:val="16"/>
          <w:szCs w:val="16"/>
          <w:lang w:val="pt-BR" w:eastAsia="en-US" w:bidi="ar-SA"/>
        </w:rPr>
        <w:t>atenda à primeira hipótese.</w:t>
      </w:r>
    </w:p>
    <w:p w14:paraId="7D28A836" w14:textId="77777777" w:rsidR="000E31C8" w:rsidRPr="00146D94"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1BCA0812" w14:textId="77777777" w:rsidR="00146D94" w:rsidRPr="00146D94"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7.22.1</w:t>
      </w:r>
      <w:r w:rsidR="00146D94" w:rsidRPr="00146D94">
        <w:rPr>
          <w:rFonts w:asciiTheme="minorHAnsi" w:eastAsiaTheme="minorHAnsi" w:hAnsiTheme="minorHAnsi" w:cstheme="minorHAnsi"/>
          <w:sz w:val="16"/>
          <w:szCs w:val="16"/>
          <w:lang w:val="pt-BR" w:eastAsia="en-US" w:bidi="ar-SA"/>
        </w:rPr>
        <w:t xml:space="preserve"> Os critérios de desempate serão aplicados nos termos do item </w:t>
      </w:r>
      <w:r w:rsidRPr="008E3AF9">
        <w:rPr>
          <w:rFonts w:asciiTheme="minorHAnsi" w:eastAsiaTheme="minorHAnsi" w:hAnsiTheme="minorHAnsi" w:cstheme="minorHAnsi"/>
          <w:b/>
          <w:sz w:val="16"/>
          <w:szCs w:val="16"/>
          <w:lang w:val="pt-BR" w:eastAsia="en-US" w:bidi="ar-SA"/>
        </w:rPr>
        <w:t>7.22</w:t>
      </w:r>
      <w:r w:rsidR="00146D94" w:rsidRPr="00146D94">
        <w:rPr>
          <w:rFonts w:asciiTheme="minorHAnsi" w:eastAsiaTheme="minorHAnsi" w:hAnsiTheme="minorHAnsi" w:cstheme="minorHAnsi"/>
          <w:sz w:val="16"/>
          <w:szCs w:val="16"/>
          <w:lang w:val="pt-BR" w:eastAsia="en-US" w:bidi="ar-SA"/>
        </w:rPr>
        <w:t>, caso não haja envio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p>
    <w:p w14:paraId="2B883329" w14:textId="77777777" w:rsidR="00F37DDE"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7.22.2</w:t>
      </w:r>
      <w:r w:rsidR="00146D94" w:rsidRPr="00146D94">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Default="007F3320" w:rsidP="007F3320">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F3320" w:rsidRPr="00B510A1" w14:paraId="603677D0" w14:textId="77777777" w:rsidTr="00B70F94">
        <w:tc>
          <w:tcPr>
            <w:tcW w:w="8648" w:type="dxa"/>
            <w:shd w:val="clear" w:color="auto" w:fill="D9D9D9" w:themeFill="background1" w:themeFillShade="D9"/>
          </w:tcPr>
          <w:p w14:paraId="07D3B795" w14:textId="77777777" w:rsidR="007F3320" w:rsidRPr="00B510A1" w:rsidRDefault="007F3320" w:rsidP="00B70F9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VIII – </w:t>
            </w:r>
            <w:r w:rsidRPr="007F3320">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580A91F7" w:rsidR="007F3320" w:rsidRDefault="00F645DE"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8.1</w:t>
      </w:r>
      <w:r w:rsidR="007F3320" w:rsidRPr="007F3320">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sistema eletrônico, contra</w:t>
      </w:r>
      <w:r w:rsidR="00DE62ED">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proposta ao licitante que tenha apresentado </w:t>
      </w:r>
      <w:r w:rsidR="008B09C2">
        <w:rPr>
          <w:rFonts w:asciiTheme="minorHAnsi" w:eastAsiaTheme="minorHAnsi" w:hAnsiTheme="minorHAnsi" w:cstheme="minorHAnsi"/>
          <w:sz w:val="16"/>
          <w:szCs w:val="16"/>
          <w:lang w:val="pt-BR" w:eastAsia="en-US" w:bidi="ar-SA"/>
        </w:rPr>
        <w:t>o menor preço</w:t>
      </w:r>
      <w:r w:rsidR="007F3320" w:rsidRPr="007F3320">
        <w:rPr>
          <w:rFonts w:asciiTheme="minorHAnsi" w:eastAsiaTheme="minorHAnsi" w:hAnsiTheme="minorHAnsi" w:cstheme="minorHAnsi"/>
          <w:sz w:val="16"/>
          <w:szCs w:val="16"/>
          <w:lang w:val="pt-BR" w:eastAsia="en-US" w:bidi="ar-SA"/>
        </w:rPr>
        <w:t>, para que seja obtida melhor proposta, vedada a negociação em condições diferentes das</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previstas neste Edital.</w:t>
      </w:r>
    </w:p>
    <w:p w14:paraId="1016F752" w14:textId="77777777" w:rsidR="00F645DE" w:rsidRPr="007F3320" w:rsidRDefault="00F645DE" w:rsidP="007F3320">
      <w:pPr>
        <w:widowControl/>
        <w:adjustRightInd w:val="0"/>
        <w:jc w:val="both"/>
        <w:rPr>
          <w:rFonts w:asciiTheme="minorHAnsi" w:eastAsiaTheme="minorHAnsi" w:hAnsiTheme="minorHAnsi" w:cstheme="minorHAnsi"/>
          <w:sz w:val="16"/>
          <w:szCs w:val="16"/>
          <w:lang w:val="pt-BR" w:eastAsia="en-US" w:bidi="ar-SA"/>
        </w:rPr>
      </w:pPr>
    </w:p>
    <w:p w14:paraId="5C1AC36D" w14:textId="77777777" w:rsidR="007F3320" w:rsidRDefault="00DE2354"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8.2</w:t>
      </w:r>
      <w:r w:rsidR="007F3320" w:rsidRPr="007F3320">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licitantes.</w:t>
      </w:r>
    </w:p>
    <w:p w14:paraId="09C8271C" w14:textId="77777777" w:rsidR="00C713DF" w:rsidRPr="007F3320" w:rsidRDefault="00C713DF" w:rsidP="007F3320">
      <w:pPr>
        <w:widowControl/>
        <w:adjustRightInd w:val="0"/>
        <w:jc w:val="both"/>
        <w:rPr>
          <w:rFonts w:asciiTheme="minorHAnsi" w:eastAsiaTheme="minorHAnsi" w:hAnsiTheme="minorHAnsi" w:cstheme="minorHAnsi"/>
          <w:sz w:val="16"/>
          <w:szCs w:val="16"/>
          <w:lang w:val="pt-BR" w:eastAsia="en-US" w:bidi="ar-SA"/>
        </w:rPr>
      </w:pPr>
    </w:p>
    <w:p w14:paraId="5E910FF9" w14:textId="77777777" w:rsidR="007F3320" w:rsidRDefault="001119CD"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w:t>
      </w:r>
      <w:r w:rsidR="007F3320" w:rsidRPr="007F3320">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para que envie a proposta adequada ao último lance ofertado, acompanhada, quando for o caso, da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documentação complementar.</w:t>
      </w:r>
    </w:p>
    <w:p w14:paraId="7E1EA323" w14:textId="77777777" w:rsidR="001119CD" w:rsidRPr="007F3320" w:rsidRDefault="001119CD" w:rsidP="007F3320">
      <w:pPr>
        <w:widowControl/>
        <w:adjustRightInd w:val="0"/>
        <w:jc w:val="both"/>
        <w:rPr>
          <w:rFonts w:asciiTheme="minorHAnsi" w:eastAsiaTheme="minorHAnsi" w:hAnsiTheme="minorHAnsi" w:cstheme="minorHAnsi"/>
          <w:sz w:val="16"/>
          <w:szCs w:val="16"/>
          <w:lang w:val="pt-BR" w:eastAsia="en-US" w:bidi="ar-SA"/>
        </w:rPr>
      </w:pPr>
    </w:p>
    <w:p w14:paraId="78657431"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8.3.1</w:t>
      </w:r>
      <w:r w:rsidR="007F3320" w:rsidRPr="007F3320">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A proposta ajustada e, quando solicitada, a documentação complementar, deverá ser</w:t>
      </w:r>
      <w:r w:rsidRPr="00A83773">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A83773">
        <w:rPr>
          <w:rFonts w:asciiTheme="minorHAnsi" w:eastAsiaTheme="minorHAnsi" w:hAnsiTheme="minorHAnsi" w:cstheme="minorHAnsi"/>
          <w:b/>
          <w:bCs/>
          <w:sz w:val="16"/>
          <w:szCs w:val="16"/>
          <w:lang w:val="pt-BR" w:eastAsia="en-US" w:bidi="ar-SA"/>
        </w:rPr>
        <w:t>no</w:t>
      </w:r>
      <w:r w:rsidRPr="00A83773">
        <w:rPr>
          <w:rFonts w:asciiTheme="minorHAnsi" w:eastAsiaTheme="minorHAnsi" w:hAnsiTheme="minorHAnsi" w:cstheme="minorHAnsi"/>
          <w:b/>
          <w:bCs/>
          <w:sz w:val="16"/>
          <w:szCs w:val="16"/>
          <w:lang w:val="pt-BR" w:eastAsia="en-US" w:bidi="ar-SA"/>
        </w:rPr>
        <w:t xml:space="preserve"> </w:t>
      </w:r>
      <w:r w:rsidR="007F3320" w:rsidRPr="00A83773">
        <w:rPr>
          <w:rFonts w:asciiTheme="minorHAnsi" w:eastAsiaTheme="minorHAnsi" w:hAnsiTheme="minorHAnsi" w:cstheme="minorHAnsi"/>
          <w:b/>
          <w:bCs/>
          <w:sz w:val="16"/>
          <w:szCs w:val="16"/>
          <w:lang w:val="pt-BR" w:eastAsia="en-US" w:bidi="ar-SA"/>
        </w:rPr>
        <w:t>prazo de até 0</w:t>
      </w:r>
      <w:r w:rsidR="00CD358A">
        <w:rPr>
          <w:rFonts w:asciiTheme="minorHAnsi" w:eastAsiaTheme="minorHAnsi" w:hAnsiTheme="minorHAnsi" w:cstheme="minorHAnsi"/>
          <w:b/>
          <w:bCs/>
          <w:sz w:val="16"/>
          <w:szCs w:val="16"/>
          <w:lang w:val="pt-BR" w:eastAsia="en-US" w:bidi="ar-SA"/>
        </w:rPr>
        <w:t>1</w:t>
      </w:r>
      <w:r w:rsidR="007F3320" w:rsidRPr="00A83773">
        <w:rPr>
          <w:rFonts w:asciiTheme="minorHAnsi" w:eastAsiaTheme="minorHAnsi" w:hAnsiTheme="minorHAnsi" w:cstheme="minorHAnsi"/>
          <w:b/>
          <w:bCs/>
          <w:sz w:val="16"/>
          <w:szCs w:val="16"/>
          <w:lang w:val="pt-BR" w:eastAsia="en-US" w:bidi="ar-SA"/>
        </w:rPr>
        <w:t xml:space="preserve"> (</w:t>
      </w:r>
      <w:r w:rsidR="00CD358A">
        <w:rPr>
          <w:rFonts w:asciiTheme="minorHAnsi" w:eastAsiaTheme="minorHAnsi" w:hAnsiTheme="minorHAnsi" w:cstheme="minorHAnsi"/>
          <w:b/>
          <w:bCs/>
          <w:sz w:val="16"/>
          <w:szCs w:val="16"/>
          <w:lang w:val="pt-BR" w:eastAsia="en-US" w:bidi="ar-SA"/>
        </w:rPr>
        <w:t>uma</w:t>
      </w:r>
      <w:r w:rsidR="007F3320" w:rsidRPr="00A83773">
        <w:rPr>
          <w:rFonts w:asciiTheme="minorHAnsi" w:eastAsiaTheme="minorHAnsi" w:hAnsiTheme="minorHAnsi" w:cstheme="minorHAnsi"/>
          <w:b/>
          <w:bCs/>
          <w:sz w:val="16"/>
          <w:szCs w:val="16"/>
          <w:lang w:val="pt-BR" w:eastAsia="en-US" w:bidi="ar-SA"/>
        </w:rPr>
        <w:t>) hora contados da sua convocação</w:t>
      </w:r>
      <w:r w:rsidR="00CD358A">
        <w:rPr>
          <w:rFonts w:asciiTheme="minorHAnsi" w:eastAsiaTheme="minorHAnsi" w:hAnsiTheme="minorHAnsi" w:cstheme="minorHAnsi"/>
          <w:sz w:val="16"/>
          <w:szCs w:val="16"/>
          <w:lang w:val="pt-BR" w:eastAsia="en-US" w:bidi="ar-SA"/>
        </w:rPr>
        <w:t>, caso necessário;</w:t>
      </w:r>
    </w:p>
    <w:p w14:paraId="67276D04"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6E8E1DF9"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8.3.2</w:t>
      </w:r>
      <w:r w:rsidR="007F3320" w:rsidRPr="007F3320">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adicionado ao sistema depois de transcorrido o prazo estabelecido no item </w:t>
      </w:r>
      <w:r>
        <w:rPr>
          <w:rFonts w:asciiTheme="minorHAnsi" w:eastAsiaTheme="minorHAnsi" w:hAnsiTheme="minorHAnsi" w:cstheme="minorHAnsi"/>
          <w:sz w:val="16"/>
          <w:szCs w:val="16"/>
          <w:lang w:val="pt-BR" w:eastAsia="en-US" w:bidi="ar-SA"/>
        </w:rPr>
        <w:t>8</w:t>
      </w:r>
      <w:r w:rsidR="007F3320" w:rsidRPr="007F3320">
        <w:rPr>
          <w:rFonts w:asciiTheme="minorHAnsi" w:eastAsiaTheme="minorHAnsi" w:hAnsiTheme="minorHAnsi" w:cstheme="minorHAnsi"/>
          <w:sz w:val="16"/>
          <w:szCs w:val="16"/>
          <w:lang w:val="pt-BR" w:eastAsia="en-US" w:bidi="ar-SA"/>
        </w:rPr>
        <w:t>.3.1;</w:t>
      </w:r>
    </w:p>
    <w:p w14:paraId="5D20CC65"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4E4E311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8.3.3</w:t>
      </w:r>
      <w:r w:rsidR="007F3320" w:rsidRPr="007F3320">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p>
    <w:p w14:paraId="38F1E3C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8.3.4</w:t>
      </w:r>
      <w:r w:rsidR="007F3320" w:rsidRPr="007F3320">
        <w:rPr>
          <w:rFonts w:asciiTheme="minorHAnsi" w:eastAsiaTheme="minorHAnsi" w:hAnsiTheme="minorHAnsi" w:cstheme="minorHAnsi"/>
          <w:sz w:val="16"/>
          <w:szCs w:val="16"/>
          <w:lang w:val="pt-BR" w:eastAsia="en-US" w:bidi="ar-SA"/>
        </w:rPr>
        <w:t xml:space="preserve"> Após o envio da proposta e da documentação complementar, quando for o caso,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responsável pelo envio deverá entrar em contato com a(o) pregoeira(o) para confirmação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recebimento.</w:t>
      </w:r>
    </w:p>
    <w:p w14:paraId="32BCB8C4" w14:textId="77777777" w:rsidR="009C2564" w:rsidRPr="007F3320" w:rsidRDefault="009C2564" w:rsidP="007F3320">
      <w:pPr>
        <w:widowControl/>
        <w:adjustRightInd w:val="0"/>
        <w:jc w:val="both"/>
        <w:rPr>
          <w:rFonts w:asciiTheme="minorHAnsi" w:eastAsiaTheme="minorHAnsi" w:hAnsiTheme="minorHAnsi" w:cstheme="minorHAnsi"/>
          <w:sz w:val="16"/>
          <w:szCs w:val="16"/>
          <w:lang w:val="pt-BR" w:eastAsia="en-US" w:bidi="ar-SA"/>
        </w:rPr>
      </w:pPr>
    </w:p>
    <w:p w14:paraId="0D08FEC3" w14:textId="77777777" w:rsidR="007F3320" w:rsidRPr="007F3320" w:rsidRDefault="008C781F"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8.4</w:t>
      </w:r>
      <w:r w:rsidR="007F3320" w:rsidRPr="007F3320">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2D22443A" w14:textId="77777777" w:rsidR="00877831" w:rsidRDefault="00877831" w:rsidP="008C781F">
      <w:pPr>
        <w:widowControl/>
        <w:adjustRightInd w:val="0"/>
        <w:ind w:left="720"/>
        <w:jc w:val="both"/>
        <w:rPr>
          <w:rFonts w:asciiTheme="minorHAnsi" w:eastAsiaTheme="minorHAnsi" w:hAnsiTheme="minorHAnsi" w:cstheme="minorHAnsi"/>
          <w:b/>
          <w:bCs/>
          <w:sz w:val="16"/>
          <w:szCs w:val="16"/>
          <w:lang w:val="pt-BR" w:eastAsia="en-US" w:bidi="ar-SA"/>
        </w:rPr>
      </w:pPr>
    </w:p>
    <w:p w14:paraId="16A02031" w14:textId="5158DEFA" w:rsidR="007F3320" w:rsidRDefault="007F3320" w:rsidP="00487004">
      <w:pPr>
        <w:widowControl/>
        <w:adjustRightInd w:val="0"/>
        <w:ind w:left="567"/>
        <w:jc w:val="both"/>
        <w:rPr>
          <w:rFonts w:asciiTheme="minorHAnsi" w:eastAsiaTheme="minorHAnsi" w:hAnsiTheme="minorHAnsi" w:cstheme="minorHAnsi"/>
          <w:b/>
          <w:bCs/>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a) </w:t>
      </w:r>
      <w:r w:rsidRPr="007F3320">
        <w:rPr>
          <w:rFonts w:asciiTheme="minorHAnsi" w:eastAsiaTheme="minorHAnsi" w:hAnsiTheme="minorHAnsi" w:cstheme="minorHAnsi"/>
          <w:sz w:val="16"/>
          <w:szCs w:val="16"/>
          <w:lang w:val="pt-BR" w:eastAsia="en-US" w:bidi="ar-SA"/>
        </w:rPr>
        <w:t xml:space="preserve">Fazer referência ao </w:t>
      </w:r>
      <w:r w:rsidRPr="007F3320">
        <w:rPr>
          <w:rFonts w:asciiTheme="minorHAnsi" w:eastAsiaTheme="minorHAnsi" w:hAnsiTheme="minorHAnsi" w:cstheme="minorHAnsi"/>
          <w:b/>
          <w:bCs/>
          <w:sz w:val="16"/>
          <w:szCs w:val="16"/>
          <w:lang w:val="pt-BR" w:eastAsia="en-US" w:bidi="ar-SA"/>
        </w:rPr>
        <w:t xml:space="preserve">PREGÃO ELETRÔNICO </w:t>
      </w:r>
      <w:r w:rsidRPr="00A83773">
        <w:rPr>
          <w:rFonts w:asciiTheme="minorHAnsi" w:eastAsiaTheme="minorHAnsi" w:hAnsiTheme="minorHAnsi" w:cstheme="minorHAnsi"/>
          <w:b/>
          <w:bCs/>
          <w:sz w:val="16"/>
          <w:szCs w:val="16"/>
          <w:lang w:val="pt-BR" w:eastAsia="en-US" w:bidi="ar-SA"/>
        </w:rPr>
        <w:t xml:space="preserve">Nº </w:t>
      </w:r>
      <w:r w:rsidR="007B0EBC">
        <w:rPr>
          <w:rFonts w:asciiTheme="minorHAnsi" w:eastAsiaTheme="minorHAnsi" w:hAnsiTheme="minorHAnsi" w:cstheme="minorHAnsi"/>
          <w:b/>
          <w:bCs/>
          <w:sz w:val="16"/>
          <w:szCs w:val="16"/>
          <w:lang w:val="pt-BR" w:eastAsia="en-US" w:bidi="ar-SA"/>
        </w:rPr>
        <w:t>008/2024</w:t>
      </w:r>
      <w:r w:rsidRPr="00A83773">
        <w:rPr>
          <w:rFonts w:asciiTheme="minorHAnsi" w:eastAsiaTheme="minorHAnsi" w:hAnsiTheme="minorHAnsi" w:cstheme="minorHAnsi"/>
          <w:b/>
          <w:bCs/>
          <w:sz w:val="16"/>
          <w:szCs w:val="16"/>
          <w:lang w:val="pt-BR" w:eastAsia="en-US" w:bidi="ar-SA"/>
        </w:rPr>
        <w:t>;</w:t>
      </w:r>
    </w:p>
    <w:p w14:paraId="17FFB758" w14:textId="77777777" w:rsidR="008C781F" w:rsidRPr="007F3320" w:rsidRDefault="008C781F" w:rsidP="00487004">
      <w:pPr>
        <w:widowControl/>
        <w:adjustRightInd w:val="0"/>
        <w:ind w:left="567"/>
        <w:jc w:val="both"/>
        <w:rPr>
          <w:rFonts w:asciiTheme="minorHAnsi" w:eastAsiaTheme="minorHAnsi" w:hAnsiTheme="minorHAnsi" w:cstheme="minorHAnsi"/>
          <w:b/>
          <w:bCs/>
          <w:sz w:val="16"/>
          <w:szCs w:val="16"/>
          <w:lang w:val="pt-BR" w:eastAsia="en-US" w:bidi="ar-SA"/>
        </w:rPr>
      </w:pPr>
    </w:p>
    <w:p w14:paraId="48295FA5"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lastRenderedPageBreak/>
        <w:t xml:space="preserve">b) </w:t>
      </w:r>
      <w:r w:rsidRPr="007F3320">
        <w:rPr>
          <w:rFonts w:asciiTheme="minorHAnsi" w:eastAsiaTheme="minorHAnsi" w:hAnsiTheme="minorHAnsi" w:cstheme="minorHAnsi"/>
          <w:sz w:val="16"/>
          <w:szCs w:val="16"/>
          <w:lang w:val="pt-BR" w:eastAsia="en-US" w:bidi="ar-SA"/>
        </w:rPr>
        <w:t>Conter todas as informações conforme Model</w:t>
      </w:r>
      <w:r w:rsidR="00747F92">
        <w:rPr>
          <w:rFonts w:asciiTheme="minorHAnsi" w:eastAsiaTheme="minorHAnsi" w:hAnsiTheme="minorHAnsi" w:cstheme="minorHAnsi"/>
          <w:sz w:val="16"/>
          <w:szCs w:val="16"/>
          <w:lang w:val="pt-BR" w:eastAsia="en-US" w:bidi="ar-SA"/>
        </w:rPr>
        <w:t>o de Proposta de Preços (Anexo III</w:t>
      </w:r>
      <w:r w:rsidRPr="007F3320">
        <w:rPr>
          <w:rFonts w:asciiTheme="minorHAnsi" w:eastAsiaTheme="minorHAnsi" w:hAnsiTheme="minorHAnsi" w:cstheme="minorHAnsi"/>
          <w:sz w:val="16"/>
          <w:szCs w:val="16"/>
          <w:lang w:val="pt-BR" w:eastAsia="en-US" w:bidi="ar-SA"/>
        </w:rPr>
        <w:t>) do</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 xml:space="preserve">presente Edital, devidamente identificada com a </w:t>
      </w:r>
      <w:r w:rsidRPr="007F3320">
        <w:rPr>
          <w:rFonts w:asciiTheme="minorHAnsi" w:eastAsiaTheme="minorHAnsi" w:hAnsiTheme="minorHAnsi" w:cstheme="minorHAnsi"/>
          <w:b/>
          <w:bCs/>
          <w:sz w:val="16"/>
          <w:szCs w:val="16"/>
          <w:lang w:val="pt-BR" w:eastAsia="en-US" w:bidi="ar-SA"/>
        </w:rPr>
        <w:t>Razão Social, CNPJ</w:t>
      </w:r>
      <w:r w:rsidRPr="007F3320">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Legal</w:t>
      </w:r>
      <w:r w:rsidR="008C78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pela assinatura de Ata e/ou Contrato), Telefone, e-mail, endereço</w:t>
      </w:r>
      <w:r w:rsidR="005D71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 xml:space="preserve">completo, número de telefone, assinada e datada </w:t>
      </w:r>
      <w:r w:rsidRPr="007F3320">
        <w:rPr>
          <w:rFonts w:asciiTheme="minorHAnsi" w:eastAsiaTheme="minorHAnsi" w:hAnsiTheme="minorHAnsi" w:cstheme="minorHAnsi"/>
          <w:sz w:val="16"/>
          <w:szCs w:val="16"/>
          <w:lang w:val="pt-BR" w:eastAsia="en-US" w:bidi="ar-SA"/>
        </w:rPr>
        <w:t>pelo(s) representante(s) legal(ais) ou</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procurador(es);</w:t>
      </w:r>
    </w:p>
    <w:p w14:paraId="76470B04"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1E7E7CA2"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c) </w:t>
      </w:r>
      <w:r w:rsidRPr="007F3320">
        <w:rPr>
          <w:rFonts w:asciiTheme="minorHAnsi" w:eastAsiaTheme="minorHAnsi" w:hAnsiTheme="minorHAnsi" w:cstheme="minorHAnsi"/>
          <w:sz w:val="16"/>
          <w:szCs w:val="16"/>
          <w:lang w:val="pt-BR" w:eastAsia="en-US" w:bidi="ar-SA"/>
        </w:rPr>
        <w:t xml:space="preserve">Conter todos os impostos computados nos valores do </w:t>
      </w:r>
      <w:r w:rsidR="00DE62ED">
        <w:rPr>
          <w:rFonts w:asciiTheme="minorHAnsi" w:eastAsiaTheme="minorHAnsi" w:hAnsiTheme="minorHAnsi" w:cstheme="minorHAnsi"/>
          <w:sz w:val="16"/>
          <w:szCs w:val="16"/>
          <w:lang w:val="pt-BR" w:eastAsia="en-US" w:bidi="ar-SA"/>
        </w:rPr>
        <w:t>serviço</w:t>
      </w:r>
      <w:r w:rsidRPr="007F3320">
        <w:rPr>
          <w:rFonts w:asciiTheme="minorHAnsi" w:eastAsiaTheme="minorHAnsi" w:hAnsiTheme="minorHAnsi" w:cstheme="minorHAnsi"/>
          <w:sz w:val="16"/>
          <w:szCs w:val="16"/>
          <w:lang w:val="pt-BR" w:eastAsia="en-US" w:bidi="ar-SA"/>
        </w:rPr>
        <w:t xml:space="preserve"> ou destacados.</w:t>
      </w:r>
    </w:p>
    <w:p w14:paraId="75802725"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506A9D8B"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d) </w:t>
      </w:r>
      <w:r w:rsidRPr="007F3320">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em moeda corrente nacional;</w:t>
      </w:r>
    </w:p>
    <w:p w14:paraId="252AB4F0"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726C340D"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e) </w:t>
      </w:r>
      <w:r w:rsidRPr="007F3320">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abertura das propostas virtuais;</w:t>
      </w:r>
    </w:p>
    <w:p w14:paraId="3C15C0E6"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2995F9DE" w14:textId="083258C3" w:rsidR="00BC38AF" w:rsidRPr="00F71FDB" w:rsidRDefault="007F3320" w:rsidP="00487004">
      <w:pPr>
        <w:ind w:left="567"/>
        <w:jc w:val="both"/>
        <w:rPr>
          <w:rFonts w:asciiTheme="minorHAnsi" w:hAnsiTheme="minorHAnsi" w:cstheme="minorHAnsi"/>
          <w:sz w:val="16"/>
          <w:szCs w:val="16"/>
        </w:rPr>
      </w:pPr>
      <w:r w:rsidRPr="007F3320">
        <w:rPr>
          <w:rFonts w:asciiTheme="minorHAnsi" w:eastAsiaTheme="minorHAnsi" w:hAnsiTheme="minorHAnsi" w:cstheme="minorHAnsi"/>
          <w:b/>
          <w:bCs/>
          <w:sz w:val="16"/>
          <w:szCs w:val="16"/>
          <w:lang w:val="pt-BR" w:eastAsia="en-US" w:bidi="ar-SA"/>
        </w:rPr>
        <w:t xml:space="preserve">f) </w:t>
      </w:r>
      <w:r w:rsidR="00BC38AF" w:rsidRPr="00F71FDB">
        <w:rPr>
          <w:rFonts w:asciiTheme="minorHAnsi" w:hAnsiTheme="minorHAnsi" w:cstheme="minorHAnsi"/>
          <w:sz w:val="16"/>
          <w:szCs w:val="16"/>
        </w:rPr>
        <w:t xml:space="preserve">Descrição completa do </w:t>
      </w:r>
      <w:r w:rsidR="008B09C2">
        <w:rPr>
          <w:rFonts w:asciiTheme="minorHAnsi" w:hAnsiTheme="minorHAnsi" w:cstheme="minorHAnsi"/>
          <w:sz w:val="16"/>
          <w:szCs w:val="16"/>
        </w:rPr>
        <w:t>objeto</w:t>
      </w:r>
      <w:r w:rsidR="00BC38AF" w:rsidRPr="00F71FDB">
        <w:rPr>
          <w:rFonts w:asciiTheme="minorHAnsi" w:hAnsiTheme="minorHAnsi" w:cstheme="minorHAnsi"/>
          <w:sz w:val="16"/>
          <w:szCs w:val="16"/>
        </w:rPr>
        <w:t xml:space="preserve"> ofertado, conforme descrição no Anexo I</w:t>
      </w:r>
      <w:r w:rsidR="008B09C2">
        <w:rPr>
          <w:rFonts w:asciiTheme="minorHAnsi" w:hAnsiTheme="minorHAnsi" w:cstheme="minorHAnsi"/>
          <w:sz w:val="16"/>
          <w:szCs w:val="16"/>
        </w:rPr>
        <w:t>I</w:t>
      </w:r>
      <w:r w:rsidR="00747F92">
        <w:rPr>
          <w:rFonts w:asciiTheme="minorHAnsi" w:hAnsiTheme="minorHAnsi" w:cstheme="minorHAnsi"/>
          <w:sz w:val="16"/>
          <w:szCs w:val="16"/>
        </w:rPr>
        <w:t>I</w:t>
      </w:r>
      <w:r w:rsidR="00BC38AF">
        <w:rPr>
          <w:rFonts w:asciiTheme="minorHAnsi" w:hAnsiTheme="minorHAnsi" w:cstheme="minorHAnsi"/>
          <w:sz w:val="16"/>
          <w:szCs w:val="16"/>
        </w:rPr>
        <w:t xml:space="preserve"> e sua oferta </w:t>
      </w:r>
      <w:r w:rsidR="00BC38AF" w:rsidRPr="00BE27A1">
        <w:rPr>
          <w:rFonts w:asciiTheme="minorHAnsi" w:hAnsiTheme="minorHAnsi" w:cstheme="minorHAnsi"/>
          <w:b/>
          <w:sz w:val="16"/>
          <w:szCs w:val="16"/>
        </w:rPr>
        <w:t>(</w:t>
      </w:r>
      <w:r w:rsidR="00BC38AF" w:rsidRPr="00322A22">
        <w:rPr>
          <w:rFonts w:asciiTheme="minorHAnsi" w:hAnsiTheme="minorHAnsi" w:cstheme="minorHAnsi"/>
          <w:b/>
          <w:bCs/>
          <w:sz w:val="16"/>
          <w:szCs w:val="16"/>
        </w:rPr>
        <w:t xml:space="preserve">MENOR </w:t>
      </w:r>
      <w:r w:rsidR="00DB395C">
        <w:rPr>
          <w:rFonts w:asciiTheme="minorHAnsi" w:hAnsiTheme="minorHAnsi" w:cstheme="minorHAnsi"/>
          <w:b/>
          <w:bCs/>
          <w:sz w:val="16"/>
          <w:szCs w:val="16"/>
        </w:rPr>
        <w:t>PREÇO POR ITEM</w:t>
      </w:r>
      <w:r w:rsidR="00BC38AF" w:rsidRPr="00BE27A1">
        <w:rPr>
          <w:rFonts w:asciiTheme="minorHAnsi" w:hAnsiTheme="minorHAnsi" w:cstheme="minorHAnsi"/>
          <w:b/>
          <w:sz w:val="16"/>
          <w:szCs w:val="16"/>
        </w:rPr>
        <w:t>)</w:t>
      </w:r>
      <w:r w:rsidR="00BC38AF">
        <w:rPr>
          <w:rFonts w:asciiTheme="minorHAnsi" w:hAnsiTheme="minorHAnsi" w:cstheme="minorHAnsi"/>
          <w:sz w:val="16"/>
          <w:szCs w:val="16"/>
        </w:rPr>
        <w:t>;</w:t>
      </w:r>
    </w:p>
    <w:p w14:paraId="799F89F8" w14:textId="77777777" w:rsidR="00BC38AF" w:rsidRDefault="00BC38AF" w:rsidP="00487004">
      <w:pPr>
        <w:widowControl/>
        <w:adjustRightInd w:val="0"/>
        <w:ind w:left="567"/>
        <w:jc w:val="both"/>
        <w:rPr>
          <w:rFonts w:asciiTheme="minorHAnsi" w:eastAsiaTheme="minorHAnsi" w:hAnsiTheme="minorHAnsi" w:cstheme="minorHAnsi"/>
          <w:b/>
          <w:bCs/>
          <w:sz w:val="16"/>
          <w:szCs w:val="16"/>
          <w:lang w:val="pt-BR" w:eastAsia="en-US" w:bidi="ar-SA"/>
        </w:rPr>
      </w:pPr>
    </w:p>
    <w:p w14:paraId="787CE481"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g) </w:t>
      </w:r>
      <w:r w:rsidRPr="007F3320">
        <w:rPr>
          <w:rFonts w:asciiTheme="minorHAnsi" w:eastAsiaTheme="minorHAnsi" w:hAnsiTheme="minorHAnsi" w:cstheme="minorHAnsi"/>
          <w:sz w:val="16"/>
          <w:szCs w:val="16"/>
          <w:lang w:val="pt-BR" w:eastAsia="en-US" w:bidi="ar-SA"/>
        </w:rPr>
        <w:t>Não conter emendas, rasuras ou entrelinhas;</w:t>
      </w:r>
    </w:p>
    <w:p w14:paraId="6A571AFA"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2AB2DB3D"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h) </w:t>
      </w:r>
      <w:r w:rsidRPr="007F3320">
        <w:rPr>
          <w:rFonts w:asciiTheme="minorHAnsi" w:eastAsiaTheme="minorHAnsi" w:hAnsiTheme="minorHAnsi" w:cstheme="minorHAnsi"/>
          <w:sz w:val="16"/>
          <w:szCs w:val="16"/>
          <w:lang w:val="pt-BR" w:eastAsia="en-US" w:bidi="ar-SA"/>
        </w:rPr>
        <w:t>Se</w:t>
      </w:r>
      <w:r w:rsidR="00EA6DFD">
        <w:rPr>
          <w:rFonts w:asciiTheme="minorHAnsi" w:eastAsiaTheme="minorHAnsi" w:hAnsiTheme="minorHAnsi" w:cstheme="minorHAnsi"/>
          <w:sz w:val="16"/>
          <w:szCs w:val="16"/>
          <w:lang w:val="pt-BR" w:eastAsia="en-US" w:bidi="ar-SA"/>
        </w:rPr>
        <w:t>r redigida em língua portuguesa;</w:t>
      </w:r>
    </w:p>
    <w:p w14:paraId="2A9174A6" w14:textId="77777777" w:rsidR="00EA6DFD" w:rsidRDefault="00EA6DFD" w:rsidP="00487004">
      <w:pPr>
        <w:widowControl/>
        <w:adjustRightInd w:val="0"/>
        <w:ind w:left="567"/>
        <w:jc w:val="both"/>
        <w:rPr>
          <w:rFonts w:asciiTheme="minorHAnsi" w:eastAsiaTheme="minorHAnsi" w:hAnsiTheme="minorHAnsi" w:cstheme="minorHAnsi"/>
          <w:sz w:val="16"/>
          <w:szCs w:val="16"/>
          <w:lang w:val="pt-BR" w:eastAsia="en-US" w:bidi="ar-SA"/>
        </w:rPr>
      </w:pPr>
    </w:p>
    <w:p w14:paraId="684B2AB3" w14:textId="6B609208" w:rsidR="007F3320" w:rsidRDefault="00C41FD5"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8.5 </w:t>
      </w:r>
      <w:r w:rsidR="007F3320" w:rsidRPr="007F3320">
        <w:rPr>
          <w:rFonts w:asciiTheme="minorHAnsi" w:eastAsiaTheme="minorHAnsi" w:hAnsiTheme="minorHAnsi" w:cstheme="minorHAnsi"/>
          <w:sz w:val="16"/>
          <w:szCs w:val="16"/>
          <w:lang w:val="pt-BR" w:eastAsia="en-US" w:bidi="ar-SA"/>
        </w:rPr>
        <w:t>No preço cotado deverão estar incluídos todos os descontos e despesas inerentes ao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fornecimento dos </w:t>
      </w:r>
      <w:r w:rsidR="00E642FC">
        <w:rPr>
          <w:rFonts w:asciiTheme="minorHAnsi" w:eastAsiaTheme="minorHAnsi" w:hAnsiTheme="minorHAnsi" w:cstheme="minorHAnsi"/>
          <w:sz w:val="16"/>
          <w:szCs w:val="16"/>
          <w:lang w:val="pt-BR" w:eastAsia="en-US" w:bidi="ar-SA"/>
        </w:rPr>
        <w:t>produtos</w:t>
      </w:r>
      <w:r w:rsidR="007F3320" w:rsidRPr="007F3320">
        <w:rPr>
          <w:rFonts w:asciiTheme="minorHAnsi" w:eastAsiaTheme="minorHAnsi" w:hAnsiTheme="minorHAnsi" w:cstheme="minorHAnsi"/>
          <w:sz w:val="16"/>
          <w:szCs w:val="16"/>
          <w:lang w:val="pt-BR" w:eastAsia="en-US" w:bidi="ar-SA"/>
        </w:rPr>
        <w:t>. O preço proposto será considerado completo e suficiente para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 objeto licitado, sendo desconsiderada qualquer reivindicação de pagamento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da licitante, devendo observar com rigor, quando da elaboração da proposta, para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que não ocorram erros de </w:t>
      </w:r>
      <w:r w:rsidR="00852319">
        <w:rPr>
          <w:rFonts w:asciiTheme="minorHAnsi" w:eastAsiaTheme="minorHAnsi" w:hAnsiTheme="minorHAnsi" w:cstheme="minorHAnsi"/>
          <w:sz w:val="16"/>
          <w:szCs w:val="16"/>
          <w:lang w:val="pt-BR" w:eastAsia="en-US" w:bidi="ar-SA"/>
        </w:rPr>
        <w:t>D</w:t>
      </w:r>
      <w:r w:rsidR="007F3320" w:rsidRPr="007F3320">
        <w:rPr>
          <w:rFonts w:asciiTheme="minorHAnsi" w:eastAsiaTheme="minorHAnsi" w:hAnsiTheme="minorHAnsi" w:cstheme="minorHAnsi"/>
          <w:sz w:val="16"/>
          <w:szCs w:val="16"/>
          <w:lang w:val="pt-BR" w:eastAsia="en-US" w:bidi="ar-SA"/>
        </w:rPr>
        <w:t>igitação, especificações incompletas, ou valor cotado errado, estando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7F3320" w:rsidRDefault="00C41FD5" w:rsidP="007F3320">
      <w:pPr>
        <w:widowControl/>
        <w:adjustRightInd w:val="0"/>
        <w:jc w:val="both"/>
        <w:rPr>
          <w:rFonts w:asciiTheme="minorHAnsi" w:eastAsiaTheme="minorHAnsi" w:hAnsiTheme="minorHAnsi" w:cstheme="minorHAnsi"/>
          <w:sz w:val="16"/>
          <w:szCs w:val="16"/>
          <w:lang w:val="pt-BR" w:eastAsia="en-US" w:bidi="ar-SA"/>
        </w:rPr>
      </w:pPr>
    </w:p>
    <w:p w14:paraId="15D76D49" w14:textId="77777777" w:rsidR="007F3320" w:rsidRDefault="00230C73"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8.6</w:t>
      </w:r>
      <w:r w:rsidR="007F3320" w:rsidRPr="007F3320">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7F3320" w:rsidRDefault="00230C73" w:rsidP="007F3320">
      <w:pPr>
        <w:widowControl/>
        <w:adjustRightInd w:val="0"/>
        <w:jc w:val="both"/>
        <w:rPr>
          <w:rFonts w:asciiTheme="minorHAnsi" w:eastAsiaTheme="minorHAnsi" w:hAnsiTheme="minorHAnsi" w:cstheme="minorHAnsi"/>
          <w:sz w:val="16"/>
          <w:szCs w:val="16"/>
          <w:lang w:val="pt-BR" w:eastAsia="en-US" w:bidi="ar-SA"/>
        </w:rPr>
      </w:pPr>
    </w:p>
    <w:p w14:paraId="7AC98699"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8.7 </w:t>
      </w:r>
      <w:r w:rsidR="007F3320" w:rsidRPr="007F3320">
        <w:rPr>
          <w:rFonts w:asciiTheme="minorHAnsi" w:eastAsiaTheme="minorHAnsi" w:hAnsiTheme="minorHAnsi" w:cstheme="minorHAnsi"/>
          <w:sz w:val="16"/>
          <w:szCs w:val="16"/>
          <w:lang w:val="pt-BR" w:eastAsia="en-US" w:bidi="ar-SA"/>
        </w:rPr>
        <w:t>Os equívocos e omissões porventura havidos nas cotações de valores serão de inteira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na classificação, qualquer recurso, nem tampouco, em caso de erro para menor, eximir-se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7443DA25"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sidRPr="00B954F0">
        <w:rPr>
          <w:rFonts w:asciiTheme="minorHAnsi" w:eastAsiaTheme="minorHAnsi" w:hAnsiTheme="minorHAnsi" w:cstheme="minorHAnsi"/>
          <w:b/>
          <w:sz w:val="16"/>
          <w:szCs w:val="16"/>
          <w:lang w:val="pt-BR" w:eastAsia="en-US" w:bidi="ar-SA"/>
        </w:rPr>
        <w:t>8.8</w:t>
      </w:r>
      <w:r w:rsidR="007F3320" w:rsidRPr="00B954F0">
        <w:rPr>
          <w:rFonts w:asciiTheme="minorHAnsi" w:eastAsiaTheme="minorHAnsi" w:hAnsiTheme="minorHAnsi" w:cstheme="minorHAnsi"/>
          <w:sz w:val="16"/>
          <w:szCs w:val="16"/>
          <w:lang w:val="pt-BR" w:eastAsia="en-US" w:bidi="ar-SA"/>
        </w:rPr>
        <w:t xml:space="preserve"> Ocorrendo divergência entre os preços unitári</w:t>
      </w:r>
      <w:r w:rsidR="00331A58" w:rsidRPr="00B954F0">
        <w:rPr>
          <w:rFonts w:asciiTheme="minorHAnsi" w:eastAsiaTheme="minorHAnsi" w:hAnsiTheme="minorHAnsi" w:cstheme="minorHAnsi"/>
          <w:sz w:val="16"/>
          <w:szCs w:val="16"/>
          <w:lang w:val="pt-BR" w:eastAsia="en-US" w:bidi="ar-SA"/>
        </w:rPr>
        <w:t>os e o preço global, prevalecerá</w:t>
      </w:r>
      <w:r w:rsidR="007F3320" w:rsidRPr="00B954F0">
        <w:rPr>
          <w:rFonts w:asciiTheme="minorHAnsi" w:eastAsiaTheme="minorHAnsi" w:hAnsiTheme="minorHAnsi" w:cstheme="minorHAnsi"/>
          <w:sz w:val="16"/>
          <w:szCs w:val="16"/>
          <w:lang w:val="pt-BR" w:eastAsia="en-US" w:bidi="ar-SA"/>
        </w:rPr>
        <w:t xml:space="preserve"> </w:t>
      </w:r>
      <w:r w:rsidR="00331A58" w:rsidRPr="00B954F0">
        <w:rPr>
          <w:rFonts w:asciiTheme="minorHAnsi" w:eastAsiaTheme="minorHAnsi" w:hAnsiTheme="minorHAnsi" w:cstheme="minorHAnsi"/>
          <w:sz w:val="16"/>
          <w:szCs w:val="16"/>
          <w:lang w:val="pt-BR" w:eastAsia="en-US" w:bidi="ar-SA"/>
        </w:rPr>
        <w:t xml:space="preserve">o </w:t>
      </w:r>
      <w:r w:rsidR="00CD5D34">
        <w:rPr>
          <w:rFonts w:asciiTheme="minorHAnsi" w:eastAsiaTheme="minorHAnsi" w:hAnsiTheme="minorHAnsi" w:cstheme="minorHAnsi"/>
          <w:sz w:val="16"/>
          <w:szCs w:val="16"/>
          <w:lang w:val="pt-BR" w:eastAsia="en-US" w:bidi="ar-SA"/>
        </w:rPr>
        <w:t>primeiro</w:t>
      </w:r>
      <w:r w:rsidR="007F3320" w:rsidRPr="00B954F0">
        <w:rPr>
          <w:rFonts w:asciiTheme="minorHAnsi" w:eastAsiaTheme="minorHAnsi" w:hAnsiTheme="minorHAnsi" w:cstheme="minorHAnsi"/>
          <w:sz w:val="16"/>
          <w:szCs w:val="16"/>
          <w:lang w:val="pt-BR" w:eastAsia="en-US" w:bidi="ar-SA"/>
        </w:rPr>
        <w:t>.</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estes últimos.</w:t>
      </w:r>
    </w:p>
    <w:p w14:paraId="6A14C0DD"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3937CF34"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8.9</w:t>
      </w:r>
      <w:r w:rsidR="007F3320" w:rsidRPr="007F3320">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F37DDE" w:rsidRPr="00B510A1" w14:paraId="364D52AE" w14:textId="77777777" w:rsidTr="00F37DDE">
        <w:tc>
          <w:tcPr>
            <w:tcW w:w="8648" w:type="dxa"/>
            <w:shd w:val="clear" w:color="auto" w:fill="D9D9D9" w:themeFill="background1" w:themeFillShade="D9"/>
          </w:tcPr>
          <w:p w14:paraId="121B2454" w14:textId="77777777" w:rsidR="00F37DDE" w:rsidRPr="00B510A1" w:rsidRDefault="00F37DDE" w:rsidP="00FA052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FA0521">
              <w:rPr>
                <w:rFonts w:asciiTheme="minorHAnsi" w:hAnsiTheme="minorHAnsi" w:cstheme="minorHAnsi"/>
                <w:b/>
                <w:sz w:val="16"/>
                <w:szCs w:val="16"/>
              </w:rPr>
              <w:t>IX</w:t>
            </w:r>
            <w:r>
              <w:rPr>
                <w:rFonts w:asciiTheme="minorHAnsi" w:hAnsiTheme="minorHAnsi" w:cstheme="minorHAnsi"/>
                <w:b/>
                <w:sz w:val="16"/>
                <w:szCs w:val="16"/>
              </w:rPr>
              <w:t xml:space="preserve"> – DA ACEITABILIDADE DA PROPOSTA VENCEDORA</w:t>
            </w:r>
          </w:p>
        </w:tc>
      </w:tr>
    </w:tbl>
    <w:p w14:paraId="4F699E79" w14:textId="77777777" w:rsidR="005F6EEE" w:rsidRPr="00F37DDE" w:rsidRDefault="00FA0521" w:rsidP="00FF73EA">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00F37DDE">
        <w:rPr>
          <w:rFonts w:asciiTheme="minorHAnsi" w:hAnsiTheme="minorHAnsi" w:cstheme="minorHAnsi"/>
          <w:b/>
          <w:sz w:val="16"/>
          <w:szCs w:val="16"/>
        </w:rPr>
        <w:t xml:space="preserve">.1 </w:t>
      </w:r>
      <w:r w:rsidR="00741AAA" w:rsidRPr="00F37DDE">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Pr>
          <w:rFonts w:asciiTheme="minorHAnsi" w:hAnsiTheme="minorHAnsi" w:cstheme="minorHAnsi"/>
          <w:sz w:val="16"/>
          <w:szCs w:val="16"/>
        </w:rPr>
        <w:t xml:space="preserve"> neste Edital e em seus anexos.</w:t>
      </w:r>
    </w:p>
    <w:p w14:paraId="21F169D1" w14:textId="77777777" w:rsidR="005F6EEE" w:rsidRPr="00F37DDE" w:rsidRDefault="005F6EEE" w:rsidP="00FF73EA">
      <w:pPr>
        <w:pStyle w:val="SemEspaamento"/>
        <w:jc w:val="both"/>
        <w:rPr>
          <w:rFonts w:asciiTheme="minorHAnsi" w:hAnsiTheme="minorHAnsi" w:cstheme="minorHAnsi"/>
          <w:sz w:val="16"/>
          <w:szCs w:val="16"/>
        </w:rPr>
      </w:pPr>
    </w:p>
    <w:p w14:paraId="457532F1" w14:textId="77777777" w:rsidR="00FA0521" w:rsidRDefault="00FA0521"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w:t>
      </w:r>
      <w:r w:rsidRPr="00FA0521">
        <w:rPr>
          <w:rFonts w:asciiTheme="minorHAnsi" w:eastAsiaTheme="minorHAnsi" w:hAnsiTheme="minorHAnsi" w:cstheme="minorHAnsi"/>
          <w:sz w:val="16"/>
          <w:szCs w:val="16"/>
          <w:lang w:val="pt-BR" w:eastAsia="en-US" w:bidi="ar-SA"/>
        </w:rPr>
        <w:t xml:space="preserve"> Será desclassificada a proposta ou o lance vencedor que:</w:t>
      </w:r>
    </w:p>
    <w:p w14:paraId="3C303459" w14:textId="77777777" w:rsidR="00FA0521" w:rsidRPr="00FA0521" w:rsidRDefault="00FA0521" w:rsidP="00FF73EA">
      <w:pPr>
        <w:widowControl/>
        <w:adjustRightInd w:val="0"/>
        <w:jc w:val="both"/>
        <w:rPr>
          <w:rFonts w:asciiTheme="minorHAnsi" w:eastAsiaTheme="minorHAnsi" w:hAnsiTheme="minorHAnsi" w:cstheme="minorHAnsi"/>
          <w:sz w:val="16"/>
          <w:szCs w:val="16"/>
          <w:lang w:val="pt-BR" w:eastAsia="en-US" w:bidi="ar-SA"/>
        </w:rPr>
      </w:pPr>
    </w:p>
    <w:p w14:paraId="20550A48" w14:textId="77777777" w:rsid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9.2.1</w:t>
      </w:r>
      <w:r w:rsidR="00FA0521" w:rsidRPr="00FA0521">
        <w:rPr>
          <w:rFonts w:asciiTheme="minorHAnsi" w:eastAsiaTheme="minorHAnsi" w:hAnsiTheme="minorHAnsi" w:cstheme="minorHAnsi"/>
          <w:sz w:val="16"/>
          <w:szCs w:val="16"/>
          <w:lang w:val="pt-BR" w:eastAsia="en-US" w:bidi="ar-SA"/>
        </w:rPr>
        <w:t xml:space="preserve"> Descumprir com o prazo estabelecido no </w:t>
      </w:r>
      <w:r w:rsidR="00FA0521" w:rsidRPr="00A83773">
        <w:rPr>
          <w:rFonts w:asciiTheme="minorHAnsi" w:eastAsiaTheme="minorHAnsi" w:hAnsiTheme="minorHAnsi" w:cstheme="minorHAnsi"/>
          <w:sz w:val="16"/>
          <w:szCs w:val="16"/>
          <w:lang w:val="pt-BR" w:eastAsia="en-US" w:bidi="ar-SA"/>
        </w:rPr>
        <w:t xml:space="preserve">item </w:t>
      </w:r>
      <w:r w:rsidRPr="00A83773">
        <w:rPr>
          <w:rFonts w:asciiTheme="minorHAnsi" w:eastAsiaTheme="minorHAnsi" w:hAnsiTheme="minorHAnsi" w:cstheme="minorHAnsi"/>
          <w:sz w:val="16"/>
          <w:szCs w:val="16"/>
          <w:lang w:val="pt-BR" w:eastAsia="en-US" w:bidi="ar-SA"/>
        </w:rPr>
        <w:t>8</w:t>
      </w:r>
      <w:r w:rsidR="00FA0521" w:rsidRPr="00A83773">
        <w:rPr>
          <w:rFonts w:asciiTheme="minorHAnsi" w:eastAsiaTheme="minorHAnsi" w:hAnsiTheme="minorHAnsi" w:cstheme="minorHAnsi"/>
          <w:sz w:val="16"/>
          <w:szCs w:val="16"/>
          <w:lang w:val="pt-BR" w:eastAsia="en-US" w:bidi="ar-SA"/>
        </w:rPr>
        <w:t>.3.1</w:t>
      </w:r>
      <w:r w:rsidR="00FA0521" w:rsidRPr="00FA0521">
        <w:rPr>
          <w:rFonts w:asciiTheme="minorHAnsi" w:eastAsiaTheme="minorHAnsi" w:hAnsiTheme="minorHAnsi" w:cstheme="minorHAnsi"/>
          <w:sz w:val="16"/>
          <w:szCs w:val="16"/>
          <w:lang w:val="pt-BR" w:eastAsia="en-US" w:bidi="ar-SA"/>
        </w:rPr>
        <w:t xml:space="preserve"> deste Edital;</w:t>
      </w:r>
    </w:p>
    <w:p w14:paraId="79783EB9" w14:textId="77777777" w:rsidR="00FF73EA" w:rsidRP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p>
    <w:p w14:paraId="150B45DB" w14:textId="77777777" w:rsid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sidRPr="00FF73EA">
        <w:rPr>
          <w:rFonts w:asciiTheme="minorHAnsi" w:eastAsiaTheme="minorHAnsi" w:hAnsiTheme="minorHAnsi" w:cstheme="minorHAnsi"/>
          <w:b/>
          <w:sz w:val="16"/>
          <w:szCs w:val="16"/>
          <w:lang w:val="pt-BR" w:eastAsia="en-US" w:bidi="ar-SA"/>
        </w:rPr>
        <w:t>9.2.2</w:t>
      </w:r>
      <w:r w:rsidR="00FA0521" w:rsidRPr="00FA0521">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6C83A5C4" w14:textId="77777777" w:rsidR="00FF73EA" w:rsidRPr="00FA0521"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117B4DC9" w14:textId="77777777" w:rsidR="00FA0521" w:rsidRDefault="00FF73EA" w:rsidP="00CD358A">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9.2.2.1 </w:t>
      </w:r>
      <w:r w:rsidR="00FA0521" w:rsidRPr="00FA0521">
        <w:rPr>
          <w:rFonts w:asciiTheme="minorHAnsi" w:eastAsiaTheme="minorHAnsi" w:hAnsiTheme="minorHAnsi" w:cstheme="minorHAnsi"/>
          <w:sz w:val="16"/>
          <w:szCs w:val="16"/>
          <w:lang w:val="pt-BR" w:eastAsia="en-US" w:bidi="ar-SA"/>
        </w:rPr>
        <w:t>As propostas apresentadas com valores inexequíveis serão desclassificadas, consideradas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 xml:space="preserve">como tal, aquelas que não justifiquem os custos componentes de seu valor final nos termos do </w:t>
      </w:r>
      <w:r w:rsidR="00FA0521" w:rsidRPr="007778D6">
        <w:rPr>
          <w:rFonts w:asciiTheme="minorHAnsi" w:eastAsiaTheme="minorHAnsi" w:hAnsiTheme="minorHAnsi" w:cstheme="minorHAnsi"/>
          <w:sz w:val="16"/>
          <w:szCs w:val="16"/>
          <w:lang w:val="pt-BR" w:eastAsia="en-US" w:bidi="ar-SA"/>
        </w:rPr>
        <w:t>art.</w:t>
      </w:r>
      <w:r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59</w:t>
      </w:r>
      <w:r w:rsidR="00FA0521"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I</w:t>
      </w:r>
      <w:r w:rsidR="00FA0521" w:rsidRPr="007778D6">
        <w:rPr>
          <w:rFonts w:asciiTheme="minorHAnsi" w:eastAsiaTheme="minorHAnsi" w:hAnsiTheme="minorHAnsi" w:cstheme="minorHAnsi"/>
          <w:sz w:val="16"/>
          <w:szCs w:val="16"/>
          <w:lang w:val="pt-BR" w:eastAsia="en-US" w:bidi="ar-SA"/>
        </w:rPr>
        <w:t xml:space="preserve">II da Lei n° </w:t>
      </w:r>
      <w:r w:rsidR="00313CBD" w:rsidRPr="007778D6">
        <w:rPr>
          <w:rFonts w:asciiTheme="minorHAnsi" w:eastAsiaTheme="minorHAnsi" w:hAnsiTheme="minorHAnsi" w:cstheme="minorHAnsi"/>
          <w:sz w:val="16"/>
          <w:szCs w:val="16"/>
          <w:lang w:val="pt-BR" w:eastAsia="en-US" w:bidi="ar-SA"/>
        </w:rPr>
        <w:t>14.133/2021</w:t>
      </w:r>
      <w:r w:rsidR="00FA0521" w:rsidRPr="007778D6">
        <w:rPr>
          <w:rFonts w:asciiTheme="minorHAnsi" w:eastAsiaTheme="minorHAnsi" w:hAnsiTheme="minorHAnsi" w:cstheme="minorHAnsi"/>
          <w:sz w:val="16"/>
          <w:szCs w:val="16"/>
          <w:lang w:val="pt-BR" w:eastAsia="en-US" w:bidi="ar-SA"/>
        </w:rPr>
        <w:t>;</w:t>
      </w:r>
    </w:p>
    <w:p w14:paraId="4263DBFB" w14:textId="77777777" w:rsidR="00FF73EA" w:rsidRPr="00FA0521"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0BFAFC5C" w14:textId="77777777" w:rsidR="00FA0521" w:rsidRDefault="0048295E" w:rsidP="00CD358A">
      <w:pPr>
        <w:widowControl/>
        <w:adjustRightInd w:val="0"/>
        <w:ind w:firstLine="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9.2.3</w:t>
      </w:r>
      <w:r w:rsidR="00FA0521" w:rsidRPr="00FA0521">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FA0521" w:rsidRDefault="0048295E" w:rsidP="0048295E">
      <w:pPr>
        <w:widowControl/>
        <w:adjustRightInd w:val="0"/>
        <w:ind w:firstLine="720"/>
        <w:jc w:val="both"/>
        <w:rPr>
          <w:rFonts w:asciiTheme="minorHAnsi" w:eastAsiaTheme="minorHAnsi" w:hAnsiTheme="minorHAnsi" w:cstheme="minorHAnsi"/>
          <w:sz w:val="16"/>
          <w:szCs w:val="16"/>
          <w:lang w:val="pt-BR" w:eastAsia="en-US" w:bidi="ar-SA"/>
        </w:rPr>
      </w:pPr>
    </w:p>
    <w:p w14:paraId="1C5D59B1" w14:textId="77777777" w:rsid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9.3 </w:t>
      </w:r>
      <w:r w:rsidR="00FA0521" w:rsidRPr="00FA0521">
        <w:rPr>
          <w:rFonts w:asciiTheme="minorHAnsi" w:eastAsiaTheme="minorHAnsi" w:hAnsiTheme="minorHAnsi" w:cstheme="minorHAnsi"/>
          <w:sz w:val="16"/>
          <w:szCs w:val="16"/>
          <w:lang w:val="pt-BR" w:eastAsia="en-US" w:bidi="ar-SA"/>
        </w:rPr>
        <w:t>Se a proposta não for aceitável ou se o licitante deixar de enviar a proposta atualizada ou</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desatender posteriormente com as exigências habilitatórias, a(o) pregoeira(o) examinará a proposta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Edital. Também nessa etapa a(o) pregoeira(o) poderá negociar com o participante convocado para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que seja obtido preço melhor.</w:t>
      </w:r>
    </w:p>
    <w:p w14:paraId="44469F8F" w14:textId="77777777"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64641CFE" w14:textId="77777777" w:rsid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9.4</w:t>
      </w:r>
      <w:r w:rsidR="00FA0521" w:rsidRPr="00FA0521">
        <w:rPr>
          <w:rFonts w:asciiTheme="minorHAnsi" w:eastAsiaTheme="minorHAnsi" w:hAnsiTheme="minorHAnsi" w:cstheme="minorHAnsi"/>
          <w:sz w:val="16"/>
          <w:szCs w:val="16"/>
          <w:lang w:val="pt-BR" w:eastAsia="en-US" w:bidi="ar-SA"/>
        </w:rPr>
        <w:t xml:space="preserve"> É facultada a promoção de diligência destinad</w:t>
      </w:r>
      <w:r w:rsidR="0013505B">
        <w:rPr>
          <w:rFonts w:asciiTheme="minorHAnsi" w:eastAsiaTheme="minorHAnsi" w:hAnsiTheme="minorHAnsi" w:cstheme="minorHAnsi"/>
          <w:sz w:val="16"/>
          <w:szCs w:val="16"/>
          <w:lang w:val="pt-BR" w:eastAsia="en-US" w:bidi="ar-SA"/>
        </w:rPr>
        <w:t>a a esclarecer ou aferir a exequ</w:t>
      </w:r>
      <w:r w:rsidR="00FA0521" w:rsidRPr="00FA0521">
        <w:rPr>
          <w:rFonts w:asciiTheme="minorHAnsi" w:eastAsiaTheme="minorHAnsi" w:hAnsiTheme="minorHAnsi" w:cstheme="minorHAnsi"/>
          <w:sz w:val="16"/>
          <w:szCs w:val="16"/>
          <w:lang w:val="pt-BR" w:eastAsia="en-US" w:bidi="ar-SA"/>
        </w:rPr>
        <w:t>ibilidade e 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legalidade das propostas.</w:t>
      </w:r>
    </w:p>
    <w:p w14:paraId="6FB939A0" w14:textId="77777777"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2FE4AAE8" w14:textId="77777777" w:rsid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9.4.</w:t>
      </w:r>
      <w:r w:rsidRPr="002043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p>
    <w:p w14:paraId="4F44D247" w14:textId="77777777" w:rsidR="005F6EEE"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sidRPr="0020436E">
        <w:rPr>
          <w:rFonts w:asciiTheme="minorHAnsi" w:eastAsiaTheme="minorHAnsi" w:hAnsiTheme="minorHAnsi" w:cstheme="minorHAnsi"/>
          <w:b/>
          <w:sz w:val="16"/>
          <w:szCs w:val="16"/>
          <w:lang w:val="pt-BR" w:eastAsia="en-US" w:bidi="ar-SA"/>
        </w:rPr>
        <w:t>9.4.2</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Dentre os documentos passíveis de solicitação pelo pregoeiro, para a realização de</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exemplo de catálogos ou folhetos.</w:t>
      </w:r>
    </w:p>
    <w:p w14:paraId="3D9E958B" w14:textId="77777777" w:rsidR="00EB3A5B" w:rsidRDefault="00EB3A5B" w:rsidP="00CD358A">
      <w:pPr>
        <w:widowControl/>
        <w:adjustRightInd w:val="0"/>
        <w:ind w:left="567"/>
        <w:jc w:val="both"/>
        <w:rPr>
          <w:rFonts w:asciiTheme="minorHAnsi" w:eastAsiaTheme="minorHAnsi" w:hAnsiTheme="minorHAnsi" w:cstheme="minorHAnsi"/>
          <w:sz w:val="16"/>
          <w:szCs w:val="16"/>
          <w:lang w:val="pt-BR" w:eastAsia="en-US" w:bidi="ar-SA"/>
        </w:rPr>
      </w:pPr>
    </w:p>
    <w:p w14:paraId="1E43CC6E" w14:textId="77777777" w:rsidR="00877831" w:rsidRDefault="00877831" w:rsidP="00877831">
      <w:pPr>
        <w:widowControl/>
        <w:adjustRightInd w:val="0"/>
        <w:jc w:val="both"/>
        <w:rPr>
          <w:rFonts w:asciiTheme="minorHAnsi" w:hAnsiTheme="minorHAnsi" w:cstheme="minorHAnsi"/>
          <w:sz w:val="16"/>
          <w:szCs w:val="16"/>
        </w:rPr>
      </w:pPr>
    </w:p>
    <w:p w14:paraId="4A37CF21" w14:textId="77777777" w:rsidR="00082226" w:rsidRDefault="00082226" w:rsidP="00877831">
      <w:pPr>
        <w:widowControl/>
        <w:adjustRightInd w:val="0"/>
        <w:jc w:val="both"/>
        <w:rPr>
          <w:rFonts w:asciiTheme="minorHAnsi" w:hAnsiTheme="minorHAnsi" w:cstheme="minorHAnsi"/>
          <w:sz w:val="16"/>
          <w:szCs w:val="16"/>
        </w:rPr>
      </w:pPr>
    </w:p>
    <w:p w14:paraId="5A1201C0" w14:textId="77777777" w:rsidR="00082226" w:rsidRDefault="00082226" w:rsidP="00877831">
      <w:pPr>
        <w:widowControl/>
        <w:adjustRightInd w:val="0"/>
        <w:jc w:val="both"/>
        <w:rPr>
          <w:rFonts w:asciiTheme="minorHAnsi" w:hAnsiTheme="minorHAnsi" w:cstheme="minorHAnsi"/>
          <w:sz w:val="16"/>
          <w:szCs w:val="16"/>
        </w:rPr>
      </w:pPr>
    </w:p>
    <w:p w14:paraId="7FD9F7A4" w14:textId="77777777" w:rsidR="00082226" w:rsidRPr="007F3320" w:rsidRDefault="00082226" w:rsidP="00877831">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F37DDE" w:rsidRPr="00B510A1" w14:paraId="50E75E12" w14:textId="77777777" w:rsidTr="00F37DDE">
        <w:tc>
          <w:tcPr>
            <w:tcW w:w="8648" w:type="dxa"/>
            <w:shd w:val="clear" w:color="auto" w:fill="D9D9D9" w:themeFill="background1" w:themeFillShade="D9"/>
          </w:tcPr>
          <w:p w14:paraId="2A065B40" w14:textId="77777777" w:rsidR="00F37DDE" w:rsidRPr="00B510A1" w:rsidRDefault="00F37DDE" w:rsidP="00F37DD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 – DA HABILITAÇÃO</w:t>
            </w:r>
          </w:p>
        </w:tc>
      </w:tr>
    </w:tbl>
    <w:p w14:paraId="5710BEBD" w14:textId="77777777" w:rsidR="007422DF" w:rsidRDefault="009E54C7" w:rsidP="00BF27E6">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 xml:space="preserve">.1 </w:t>
      </w:r>
      <w:r w:rsidR="00BF27E6" w:rsidRPr="00BF27E6">
        <w:rPr>
          <w:rFonts w:asciiTheme="minorHAnsi" w:eastAsiaTheme="minorHAnsi" w:hAnsiTheme="minorHAnsi" w:cstheme="minorHAnsi"/>
          <w:bCs/>
          <w:sz w:val="16"/>
          <w:szCs w:val="16"/>
          <w:lang w:val="pt-BR" w:eastAsia="en-US" w:bidi="ar-SA"/>
        </w:rPr>
        <w:t>Como condição prévia ao exame da documentação de habilitação do licitante detentor da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proposta classificada em primeiro lugar, o Pregoeiro verificará o eventual descumprimento</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das condições de participação, especialmente quanto à existência de sanção que impeça 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participação no certame ou a futura contratação, mediante a consulta aos seguintes cadastros:</w:t>
      </w:r>
    </w:p>
    <w:p w14:paraId="38724F92" w14:textId="77777777" w:rsidR="00B36514" w:rsidRDefault="00B36514" w:rsidP="00BF27E6">
      <w:pPr>
        <w:widowControl/>
        <w:adjustRightInd w:val="0"/>
        <w:jc w:val="both"/>
        <w:rPr>
          <w:rFonts w:asciiTheme="minorHAnsi" w:eastAsiaTheme="minorHAnsi" w:hAnsiTheme="minorHAnsi" w:cstheme="minorHAnsi"/>
          <w:bCs/>
          <w:sz w:val="16"/>
          <w:szCs w:val="16"/>
          <w:lang w:val="pt-BR" w:eastAsia="en-US" w:bidi="ar-SA"/>
        </w:rPr>
      </w:pPr>
    </w:p>
    <w:p w14:paraId="146377FF" w14:textId="77777777" w:rsid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 -</w:t>
      </w:r>
      <w:r w:rsidRPr="00B36514">
        <w:rPr>
          <w:rFonts w:asciiTheme="minorHAnsi" w:eastAsiaTheme="minorHAnsi" w:hAnsiTheme="minorHAnsi" w:cstheme="minorHAnsi"/>
          <w:bCs/>
          <w:sz w:val="16"/>
          <w:szCs w:val="16"/>
          <w:lang w:val="pt-BR" w:eastAsia="en-US" w:bidi="ar-SA"/>
        </w:rPr>
        <w:t xml:space="preserve"> Cadastro Nacional de Empresas Inidôneas e Suspensas – CEIS, mantido pela</w:t>
      </w:r>
      <w:r>
        <w:rPr>
          <w:rFonts w:asciiTheme="minorHAnsi" w:eastAsiaTheme="minorHAnsi" w:hAnsiTheme="minorHAnsi" w:cstheme="minorHAnsi"/>
          <w:bCs/>
          <w:sz w:val="16"/>
          <w:szCs w:val="16"/>
          <w:lang w:val="pt-BR" w:eastAsia="en-US" w:bidi="ar-SA"/>
        </w:rPr>
        <w:t xml:space="preserve"> </w:t>
      </w:r>
      <w:r w:rsidRPr="00B36514">
        <w:rPr>
          <w:rFonts w:asciiTheme="minorHAnsi" w:eastAsiaTheme="minorHAnsi" w:hAnsiTheme="minorHAnsi" w:cstheme="minorHAnsi"/>
          <w:bCs/>
          <w:sz w:val="16"/>
          <w:szCs w:val="16"/>
          <w:lang w:val="pt-BR" w:eastAsia="en-US" w:bidi="ar-SA"/>
        </w:rPr>
        <w:t>Controladoria-Geral da União (</w:t>
      </w:r>
      <w:hyperlink r:id="rId9" w:history="1">
        <w:r w:rsidRPr="00DA2E91">
          <w:rPr>
            <w:rStyle w:val="Hyperlink"/>
            <w:rFonts w:asciiTheme="minorHAnsi" w:eastAsiaTheme="minorHAnsi" w:hAnsiTheme="minorHAnsi" w:cstheme="minorHAnsi"/>
            <w:bCs/>
            <w:sz w:val="16"/>
            <w:szCs w:val="16"/>
            <w:lang w:val="pt-BR" w:eastAsia="en-US" w:bidi="ar-SA"/>
          </w:rPr>
          <w:t>https://portaldatransparencia.gov.br/sancoes/consulta</w:t>
        </w:r>
      </w:hyperlink>
      <w:r w:rsidRPr="00B36514">
        <w:rPr>
          <w:rFonts w:asciiTheme="minorHAnsi" w:eastAsiaTheme="minorHAnsi" w:hAnsiTheme="minorHAnsi" w:cstheme="minorHAnsi"/>
          <w:bCs/>
          <w:sz w:val="16"/>
          <w:szCs w:val="16"/>
          <w:lang w:val="pt-BR" w:eastAsia="en-US" w:bidi="ar-SA"/>
        </w:rPr>
        <w:t>).</w:t>
      </w:r>
    </w:p>
    <w:p w14:paraId="46FF30F3" w14:textId="77777777" w:rsidR="00B36514" w:rsidRP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p>
    <w:p w14:paraId="4705C6C6" w14:textId="77777777" w:rsidR="00B36514" w:rsidRPr="00BF27E6"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II -</w:t>
      </w:r>
      <w:r w:rsidRPr="00B36514">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(https://portaldatransparencia.gov.br/sancoes/consulta).</w:t>
      </w:r>
    </w:p>
    <w:p w14:paraId="43A7745E"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0A281D35"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10.2 </w:t>
      </w:r>
      <w:r w:rsidRPr="009E5280">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3CA5E812"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.3 </w:t>
      </w:r>
      <w:r w:rsidRPr="009E5280">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43C4D07B"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707EE5A2"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.3.1 </w:t>
      </w:r>
      <w:r w:rsidRPr="009E5280">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F3C67B8"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B63DF06"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.3.2 </w:t>
      </w:r>
      <w:r w:rsidRPr="009E5280">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216FD993"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5AFAA18F"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 </w:t>
      </w:r>
      <w:r w:rsidRPr="009E5280">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5C14DDE3" w14:textId="77777777" w:rsidR="009E5280" w:rsidRPr="009E5280" w:rsidRDefault="009E5280" w:rsidP="009E5280">
      <w:pPr>
        <w:widowControl/>
        <w:adjustRightInd w:val="0"/>
        <w:ind w:left="720"/>
        <w:jc w:val="both"/>
        <w:rPr>
          <w:rFonts w:asciiTheme="minorHAnsi" w:eastAsiaTheme="minorHAnsi" w:hAnsiTheme="minorHAnsi" w:cstheme="minorHAnsi"/>
          <w:b/>
          <w:bCs/>
          <w:sz w:val="16"/>
          <w:szCs w:val="16"/>
          <w:lang w:val="pt-BR" w:eastAsia="en-US" w:bidi="ar-SA"/>
        </w:rPr>
      </w:pPr>
    </w:p>
    <w:p w14:paraId="27913FBB"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.4.1 </w:t>
      </w:r>
      <w:r w:rsidRPr="009E5280">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7ADD779"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.4.2 </w:t>
      </w:r>
      <w:r w:rsidRPr="009E5280">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Pr>
          <w:rFonts w:asciiTheme="minorHAnsi" w:eastAsiaTheme="minorHAnsi" w:hAnsiTheme="minorHAnsi" w:cstheme="minorHAnsi"/>
          <w:bCs/>
          <w:sz w:val="16"/>
          <w:szCs w:val="16"/>
          <w:lang w:val="pt-BR" w:eastAsia="en-US" w:bidi="ar-SA"/>
        </w:rPr>
        <w:t>90</w:t>
      </w:r>
      <w:r w:rsidRPr="009E5280">
        <w:rPr>
          <w:rFonts w:asciiTheme="minorHAnsi" w:eastAsiaTheme="minorHAnsi" w:hAnsiTheme="minorHAnsi" w:cstheme="minorHAnsi"/>
          <w:bCs/>
          <w:sz w:val="16"/>
          <w:szCs w:val="16"/>
          <w:lang w:val="pt-BR" w:eastAsia="en-US" w:bidi="ar-SA"/>
        </w:rPr>
        <w:t xml:space="preserve"> (</w:t>
      </w:r>
      <w:r w:rsidR="00B809A9">
        <w:rPr>
          <w:rFonts w:asciiTheme="minorHAnsi" w:eastAsiaTheme="minorHAnsi" w:hAnsiTheme="minorHAnsi" w:cstheme="minorHAnsi"/>
          <w:bCs/>
          <w:sz w:val="16"/>
          <w:szCs w:val="16"/>
          <w:lang w:val="pt-BR" w:eastAsia="en-US" w:bidi="ar-SA"/>
        </w:rPr>
        <w:t>Noventa</w:t>
      </w:r>
      <w:r w:rsidRPr="009E5280">
        <w:rPr>
          <w:rFonts w:asciiTheme="minorHAnsi" w:eastAsiaTheme="minorHAnsi" w:hAnsiTheme="minorHAnsi" w:cstheme="minorHAnsi"/>
          <w:bCs/>
          <w:sz w:val="16"/>
          <w:szCs w:val="16"/>
          <w:lang w:val="pt-BR" w:eastAsia="en-US" w:bidi="ar-SA"/>
        </w:rPr>
        <w:t>) dias anteriores à data designada para a abertura da sessão pública.</w:t>
      </w:r>
    </w:p>
    <w:p w14:paraId="4330123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263809AC"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.4.3 </w:t>
      </w:r>
      <w:r w:rsidRPr="009E5280">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48E1F137"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.5 </w:t>
      </w:r>
      <w:r w:rsidRPr="009E5280">
        <w:rPr>
          <w:rFonts w:asciiTheme="minorHAnsi" w:eastAsiaTheme="minorHAnsi" w:hAnsiTheme="minorHAnsi" w:cstheme="minorHAnsi"/>
          <w:bCs/>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1EEFADB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BE8EE92"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.6 </w:t>
      </w:r>
      <w:r w:rsidRPr="009E5280">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621538BE"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32ECBD4"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.7 </w:t>
      </w:r>
      <w:r w:rsidRPr="009E5280">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p>
    <w:p w14:paraId="7E86DD48" w14:textId="77777777" w:rsid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.8 </w:t>
      </w:r>
      <w:r w:rsidRPr="009E5280">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6230C9CB" w14:textId="77777777" w:rsidR="001E5755" w:rsidRDefault="001E5755" w:rsidP="009E5280">
      <w:pPr>
        <w:widowControl/>
        <w:adjustRightInd w:val="0"/>
        <w:jc w:val="both"/>
        <w:rPr>
          <w:rFonts w:asciiTheme="minorHAnsi" w:eastAsiaTheme="minorHAnsi" w:hAnsiTheme="minorHAnsi" w:cstheme="minorHAnsi"/>
          <w:bCs/>
          <w:sz w:val="16"/>
          <w:szCs w:val="16"/>
          <w:lang w:val="pt-BR" w:eastAsia="en-US" w:bidi="ar-SA"/>
        </w:rPr>
      </w:pPr>
    </w:p>
    <w:p w14:paraId="4EC41249" w14:textId="7E4CDA4D" w:rsidR="001E5755" w:rsidRPr="00687B17" w:rsidRDefault="001E5755" w:rsidP="001E5755">
      <w:pPr>
        <w:adjustRightInd w:val="0"/>
        <w:ind w:right="-568"/>
        <w:jc w:val="both"/>
        <w:rPr>
          <w:rFonts w:asciiTheme="minorHAnsi" w:hAnsiTheme="minorHAnsi" w:cstheme="minorHAnsi"/>
          <w:sz w:val="16"/>
          <w:szCs w:val="16"/>
        </w:rPr>
      </w:pPr>
      <w:r>
        <w:rPr>
          <w:rFonts w:asciiTheme="minorHAnsi" w:hAnsiTheme="minorHAnsi" w:cstheme="minorHAnsi"/>
          <w:b/>
          <w:sz w:val="16"/>
          <w:szCs w:val="16"/>
        </w:rPr>
        <w:t>10.9</w:t>
      </w:r>
      <w:r w:rsidRPr="00687B17">
        <w:rPr>
          <w:rFonts w:asciiTheme="minorHAnsi" w:hAnsiTheme="minorHAnsi" w:cstheme="minorHAnsi"/>
          <w:sz w:val="16"/>
          <w:szCs w:val="16"/>
        </w:rPr>
        <w:t xml:space="preserve"> A empresa contratada deve ter capacidade logística para garantir a entrega dos alimentos de forma pontual e adequada às necessidades das instituições educacionais.</w:t>
      </w:r>
    </w:p>
    <w:p w14:paraId="52FE49B8" w14:textId="77777777" w:rsidR="001E5755" w:rsidRPr="00687B17" w:rsidRDefault="001E5755" w:rsidP="001E5755">
      <w:pPr>
        <w:adjustRightInd w:val="0"/>
        <w:ind w:left="-142" w:right="-568"/>
        <w:jc w:val="both"/>
        <w:rPr>
          <w:rFonts w:asciiTheme="minorHAnsi" w:hAnsiTheme="minorHAnsi" w:cstheme="minorHAnsi"/>
          <w:sz w:val="16"/>
          <w:szCs w:val="16"/>
        </w:rPr>
      </w:pPr>
    </w:p>
    <w:p w14:paraId="005EF176" w14:textId="244181FE" w:rsidR="001E5755" w:rsidRPr="00687B17" w:rsidRDefault="001E5755" w:rsidP="001E5755">
      <w:pPr>
        <w:adjustRightInd w:val="0"/>
        <w:ind w:right="-568"/>
        <w:jc w:val="both"/>
        <w:rPr>
          <w:rFonts w:asciiTheme="minorHAnsi" w:hAnsiTheme="minorHAnsi" w:cstheme="minorHAnsi"/>
          <w:sz w:val="16"/>
          <w:szCs w:val="16"/>
        </w:rPr>
      </w:pPr>
      <w:r>
        <w:rPr>
          <w:rFonts w:asciiTheme="minorHAnsi" w:hAnsiTheme="minorHAnsi" w:cstheme="minorHAnsi"/>
          <w:b/>
          <w:sz w:val="16"/>
          <w:szCs w:val="16"/>
        </w:rPr>
        <w:t>10.10</w:t>
      </w:r>
      <w:r w:rsidRPr="00687B17">
        <w:rPr>
          <w:rFonts w:asciiTheme="minorHAnsi" w:hAnsiTheme="minorHAnsi" w:cstheme="minorHAnsi"/>
          <w:sz w:val="16"/>
          <w:szCs w:val="16"/>
        </w:rPr>
        <w:t xml:space="preserve"> A empresa contratada deve fornecer diretamente o objeto, não podendo transferir a responsabilidade pelo item solicitado para qualquer outra empresa ou instituição de qualquer natureza.</w:t>
      </w:r>
    </w:p>
    <w:p w14:paraId="5561F8A2" w14:textId="77777777" w:rsidR="001E5755" w:rsidRPr="00687B17" w:rsidRDefault="001E5755" w:rsidP="001E5755">
      <w:pPr>
        <w:adjustRightInd w:val="0"/>
        <w:ind w:left="-142" w:right="-568"/>
        <w:jc w:val="both"/>
        <w:rPr>
          <w:rFonts w:asciiTheme="minorHAnsi" w:hAnsiTheme="minorHAnsi" w:cstheme="minorHAnsi"/>
          <w:sz w:val="16"/>
          <w:szCs w:val="16"/>
        </w:rPr>
      </w:pPr>
    </w:p>
    <w:p w14:paraId="2A8C449B" w14:textId="1948CB23" w:rsidR="001E5755" w:rsidRPr="00687B17" w:rsidRDefault="001E5755" w:rsidP="001E5755">
      <w:pPr>
        <w:adjustRightInd w:val="0"/>
        <w:ind w:right="-568"/>
        <w:jc w:val="both"/>
        <w:rPr>
          <w:rFonts w:asciiTheme="minorHAnsi" w:hAnsiTheme="minorHAnsi" w:cstheme="minorHAnsi"/>
          <w:sz w:val="16"/>
          <w:szCs w:val="16"/>
        </w:rPr>
      </w:pPr>
      <w:r>
        <w:rPr>
          <w:rFonts w:asciiTheme="minorHAnsi" w:hAnsiTheme="minorHAnsi" w:cstheme="minorHAnsi"/>
          <w:b/>
          <w:sz w:val="16"/>
          <w:szCs w:val="16"/>
        </w:rPr>
        <w:t>10.11</w:t>
      </w:r>
      <w:r w:rsidRPr="00687B17">
        <w:rPr>
          <w:rFonts w:asciiTheme="minorHAnsi" w:hAnsiTheme="minorHAnsi" w:cstheme="minorHAnsi"/>
          <w:sz w:val="16"/>
          <w:szCs w:val="16"/>
        </w:rPr>
        <w:t xml:space="preserve"> Nos valores propostos deverão estar inclusos todos os custos operacionais, encargos previdenciários, trabalhistas, tributários, comerciais e quaisquer outros que incidam direta ou indiretamente no fornecimento dos bens, tornando impossível a incidência de cobranças de custos adicionais ao que foi previamente definido. </w:t>
      </w:r>
    </w:p>
    <w:p w14:paraId="16E41323"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46BEE27B" w14:textId="2C0C30FB" w:rsidR="007422DF" w:rsidRDefault="009E5280" w:rsidP="009E5280">
      <w:pPr>
        <w:widowControl/>
        <w:adjustRightInd w:val="0"/>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001E5755">
        <w:rPr>
          <w:rFonts w:asciiTheme="minorHAnsi" w:eastAsiaTheme="minorHAnsi" w:hAnsiTheme="minorHAnsi" w:cstheme="minorHAnsi"/>
          <w:b/>
          <w:bCs/>
          <w:sz w:val="16"/>
          <w:szCs w:val="16"/>
          <w:lang w:val="pt-BR" w:eastAsia="en-US" w:bidi="ar-SA"/>
        </w:rPr>
        <w:t>.12</w:t>
      </w:r>
      <w:r w:rsidRPr="009E5280">
        <w:rPr>
          <w:rFonts w:asciiTheme="minorHAnsi" w:eastAsiaTheme="minorHAnsi" w:hAnsiTheme="minorHAnsi" w:cstheme="minorHAnsi"/>
          <w:b/>
          <w:bCs/>
          <w:sz w:val="16"/>
          <w:szCs w:val="16"/>
          <w:lang w:val="pt-BR" w:eastAsia="en-US" w:bidi="ar-SA"/>
        </w:rPr>
        <w:t xml:space="preserve"> </w:t>
      </w:r>
      <w:r w:rsidRPr="009E5280">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24036E70"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32B08BCA" w14:textId="5F026B6B" w:rsidR="009E5280" w:rsidRPr="009E5280" w:rsidRDefault="009E54C7" w:rsidP="009E5280">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lastRenderedPageBreak/>
        <w:t>10</w:t>
      </w:r>
      <w:r w:rsidR="001E5755">
        <w:rPr>
          <w:rFonts w:asciiTheme="minorHAnsi" w:eastAsiaTheme="minorHAnsi" w:hAnsiTheme="minorHAnsi" w:cstheme="minorHAnsi"/>
          <w:b/>
          <w:bCs/>
          <w:sz w:val="16"/>
          <w:szCs w:val="16"/>
          <w:lang w:val="pt-BR" w:eastAsia="en-US" w:bidi="ar-SA"/>
        </w:rPr>
        <w:t>.13</w:t>
      </w:r>
      <w:r w:rsidR="00B4281B" w:rsidRPr="00B4281B">
        <w:rPr>
          <w:rFonts w:asciiTheme="minorHAnsi" w:eastAsiaTheme="minorHAnsi" w:hAnsiTheme="minorHAnsi" w:cstheme="minorHAnsi"/>
          <w:b/>
          <w:bCs/>
          <w:sz w:val="16"/>
          <w:szCs w:val="16"/>
          <w:lang w:val="pt-BR" w:eastAsia="en-US" w:bidi="ar-SA"/>
        </w:rPr>
        <w:t xml:space="preserve"> </w:t>
      </w:r>
      <w:r w:rsidR="009E5280" w:rsidRPr="00386EB9">
        <w:rPr>
          <w:rFonts w:asciiTheme="minorHAnsi" w:eastAsiaTheme="minorHAnsi" w:hAnsiTheme="minorHAnsi" w:cstheme="minorHAnsi"/>
          <w:b/>
          <w:bCs/>
          <w:sz w:val="16"/>
          <w:szCs w:val="16"/>
          <w:u w:val="single"/>
          <w:lang w:val="pt-BR" w:eastAsia="en-US" w:bidi="ar-SA"/>
        </w:rPr>
        <w:t>HABILITAÇÃO JURÍDICA (Artigo 66 Da Lei Federal Nº 14.133/2021)</w:t>
      </w:r>
    </w:p>
    <w:p w14:paraId="39EF9AB3" w14:textId="77777777" w:rsidR="00B809A9" w:rsidRDefault="00B809A9" w:rsidP="009E5280">
      <w:pPr>
        <w:widowControl/>
        <w:adjustRightInd w:val="0"/>
        <w:ind w:left="720"/>
        <w:jc w:val="both"/>
        <w:rPr>
          <w:rFonts w:asciiTheme="minorHAnsi" w:eastAsiaTheme="minorHAnsi" w:hAnsiTheme="minorHAnsi" w:cstheme="minorHAnsi"/>
          <w:b/>
          <w:bCs/>
          <w:sz w:val="16"/>
          <w:szCs w:val="16"/>
          <w:lang w:val="pt-BR" w:eastAsia="en-US" w:bidi="ar-SA"/>
        </w:rPr>
      </w:pPr>
    </w:p>
    <w:p w14:paraId="380EA875" w14:textId="77E8B453" w:rsidR="009E5280" w:rsidRPr="00F50B8C" w:rsidRDefault="001E5755" w:rsidP="00386EB9">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10.13</w:t>
      </w:r>
      <w:r w:rsidR="009E5280">
        <w:rPr>
          <w:rFonts w:asciiTheme="minorHAnsi" w:eastAsiaTheme="minorHAnsi" w:hAnsiTheme="minorHAnsi" w:cstheme="minorHAnsi"/>
          <w:b/>
          <w:bCs/>
          <w:sz w:val="16"/>
          <w:szCs w:val="16"/>
          <w:lang w:val="pt-BR" w:eastAsia="en-US" w:bidi="ar-SA"/>
        </w:rPr>
        <w:t>.</w:t>
      </w:r>
      <w:r w:rsidR="009E5280" w:rsidRPr="009E5280">
        <w:rPr>
          <w:rFonts w:asciiTheme="minorHAnsi" w:eastAsiaTheme="minorHAnsi" w:hAnsiTheme="minorHAnsi" w:cstheme="minorHAnsi"/>
          <w:b/>
          <w:bCs/>
          <w:sz w:val="16"/>
          <w:szCs w:val="16"/>
          <w:lang w:val="pt-BR" w:eastAsia="en-US" w:bidi="ar-SA"/>
        </w:rPr>
        <w:t xml:space="preserve">1 </w:t>
      </w:r>
      <w:r w:rsidR="009E5280" w:rsidRPr="00F50B8C">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25616BC5" w14:textId="77777777" w:rsidR="00B809A9" w:rsidRDefault="00B809A9"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2570212F" w14:textId="77777777" w:rsidR="009E5280" w:rsidRPr="00F50B8C"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Registro Comercial, no caso de empresa individual;</w:t>
      </w:r>
    </w:p>
    <w:p w14:paraId="59B5DFE4" w14:textId="77777777" w:rsidR="009E5280" w:rsidRPr="009E5280" w:rsidRDefault="009E5280"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315B032C" w14:textId="77777777" w:rsidR="009E5280" w:rsidRPr="00F50B8C"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0B95848E" w14:textId="77777777" w:rsidR="009E5280" w:rsidRPr="009E5280" w:rsidRDefault="009E5280"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020AFFB3" w14:textId="77777777" w:rsidR="009E5280" w:rsidRPr="00F50B8C"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c) </w:t>
      </w:r>
      <w:r w:rsidRPr="00F50B8C">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7B002DC5" w14:textId="77777777" w:rsidR="00F50B8C" w:rsidRPr="009E5280" w:rsidRDefault="00F50B8C"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50E8E42A" w14:textId="77777777" w:rsidR="00B4281B" w:rsidRPr="00F50B8C" w:rsidRDefault="009E5280" w:rsidP="00386EB9">
      <w:pPr>
        <w:widowControl/>
        <w:adjustRightInd w:val="0"/>
        <w:ind w:left="1134"/>
        <w:jc w:val="both"/>
        <w:rPr>
          <w:rFonts w:asciiTheme="minorHAnsi" w:eastAsiaTheme="minorHAnsi" w:hAnsiTheme="minorHAnsi" w:cstheme="minorHAnsi"/>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d) </w:t>
      </w:r>
      <w:r w:rsidRPr="00F50B8C">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5E5E26F9" w14:textId="78B9B6FE" w:rsidR="00B4281B" w:rsidRDefault="009E54C7" w:rsidP="00F50B8C">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 xml:space="preserve"> </w:t>
      </w:r>
      <w:r w:rsidR="00F50B8C" w:rsidRPr="00386EB9">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5D0A087B" w14:textId="77777777" w:rsidR="00386EB9" w:rsidRDefault="00386EB9" w:rsidP="009E54C7">
      <w:pPr>
        <w:widowControl/>
        <w:adjustRightInd w:val="0"/>
        <w:ind w:left="720"/>
        <w:jc w:val="both"/>
        <w:rPr>
          <w:rFonts w:asciiTheme="minorHAnsi" w:eastAsiaTheme="minorHAnsi" w:hAnsiTheme="minorHAnsi" w:cstheme="minorHAnsi"/>
          <w:b/>
          <w:bCs/>
          <w:sz w:val="16"/>
          <w:szCs w:val="16"/>
          <w:lang w:val="pt-BR" w:eastAsia="en-US" w:bidi="ar-SA"/>
        </w:rPr>
      </w:pPr>
    </w:p>
    <w:p w14:paraId="64F43158" w14:textId="3E4E461B" w:rsid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 xml:space="preserve">.1 </w:t>
      </w:r>
      <w:r w:rsidR="00B4281B" w:rsidRPr="00B4281B">
        <w:rPr>
          <w:rFonts w:asciiTheme="minorHAnsi" w:eastAsiaTheme="minorHAnsi" w:hAnsiTheme="minorHAnsi" w:cstheme="minorHAnsi"/>
          <w:sz w:val="16"/>
          <w:szCs w:val="16"/>
          <w:lang w:val="pt-BR" w:eastAsia="en-US" w:bidi="ar-SA"/>
        </w:rPr>
        <w:t>Prova de inscrição da empresa no Cadastro Nacional de Pessoa Jurídica do Ministério</w:t>
      </w:r>
      <w:r>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da Fazenda (CNPJ);</w:t>
      </w:r>
    </w:p>
    <w:p w14:paraId="0715F4EF" w14:textId="77777777" w:rsidR="009E54C7" w:rsidRP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p>
    <w:p w14:paraId="706220E1" w14:textId="6377E14F" w:rsid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w:t>
      </w:r>
      <w:r>
        <w:rPr>
          <w:rFonts w:asciiTheme="minorHAnsi" w:eastAsiaTheme="minorHAnsi" w:hAnsiTheme="minorHAnsi" w:cstheme="minorHAnsi"/>
          <w:b/>
          <w:bCs/>
          <w:sz w:val="16"/>
          <w:szCs w:val="16"/>
          <w:lang w:val="pt-BR" w:eastAsia="en-US" w:bidi="ar-SA"/>
        </w:rPr>
        <w:t>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Prova de regularidade com as fazendas:</w:t>
      </w:r>
    </w:p>
    <w:p w14:paraId="7F945072" w14:textId="77777777" w:rsidR="009E54C7" w:rsidRPr="00B4281B" w:rsidRDefault="009E54C7" w:rsidP="009E54C7">
      <w:pPr>
        <w:widowControl/>
        <w:adjustRightInd w:val="0"/>
        <w:ind w:left="720"/>
        <w:jc w:val="both"/>
        <w:rPr>
          <w:rFonts w:asciiTheme="minorHAnsi" w:eastAsiaTheme="minorHAnsi" w:hAnsiTheme="minorHAnsi" w:cstheme="minorHAnsi"/>
          <w:sz w:val="16"/>
          <w:szCs w:val="16"/>
          <w:lang w:val="pt-BR" w:eastAsia="en-US" w:bidi="ar-SA"/>
        </w:rPr>
      </w:pPr>
    </w:p>
    <w:p w14:paraId="77DF173A" w14:textId="185BE2F4" w:rsidR="00B4281B" w:rsidRPr="005A192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.2.1</w:t>
      </w:r>
      <w:r w:rsidR="00B4281B" w:rsidRPr="00B4281B">
        <w:rPr>
          <w:rFonts w:asciiTheme="minorHAnsi" w:eastAsiaTheme="minorHAnsi" w:hAnsiTheme="minorHAnsi" w:cstheme="minorHAnsi"/>
          <w:b/>
          <w:bCs/>
          <w:sz w:val="16"/>
          <w:szCs w:val="16"/>
          <w:lang w:val="pt-BR" w:eastAsia="en-US" w:bidi="ar-SA"/>
        </w:rPr>
        <w:t xml:space="preserve"> </w:t>
      </w:r>
      <w:r w:rsidR="005A192B" w:rsidRPr="005A192B">
        <w:rPr>
          <w:rFonts w:asciiTheme="minorHAnsi" w:hAnsiTheme="minorHAnsi" w:cstheme="minorHAnsi"/>
          <w:sz w:val="16"/>
          <w:szCs w:val="16"/>
        </w:rPr>
        <w:t xml:space="preserve">Prova de Regularidade Quanto à Dívida Ativa da União expedida pela Fazenda Federal </w:t>
      </w:r>
      <w:r w:rsidR="005A192B" w:rsidRPr="005A192B">
        <w:rPr>
          <w:rFonts w:asciiTheme="minorHAnsi" w:hAnsiTheme="minorHAnsi" w:cstheme="minorHAnsi"/>
          <w:b/>
          <w:sz w:val="16"/>
          <w:szCs w:val="16"/>
        </w:rPr>
        <w:t>em conjunto</w:t>
      </w:r>
      <w:r w:rsidR="005A192B" w:rsidRPr="005A192B">
        <w:rPr>
          <w:rFonts w:asciiTheme="minorHAnsi" w:hAnsiTheme="minorHAnsi" w:cstheme="minorHAnsi"/>
          <w:sz w:val="16"/>
          <w:szCs w:val="16"/>
        </w:rPr>
        <w:t xml:space="preserve"> com Certidão de Regularidade do INSS;</w:t>
      </w:r>
    </w:p>
    <w:p w14:paraId="448B08FA"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24E430DE" w14:textId="5F192190" w:rsidR="00B4281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quando forem unificadas);</w:t>
      </w:r>
    </w:p>
    <w:p w14:paraId="61338A84"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1155C9F0" w14:textId="6AAFE0F3" w:rsidR="00B4281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.2.3</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Municipal mediante a apresentação de certidão negativa emitida pela respectiva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Secretaria de Fazenda da sede da empresa</w:t>
      </w:r>
      <w:r w:rsidR="00495485">
        <w:rPr>
          <w:rFonts w:asciiTheme="minorHAnsi" w:eastAsiaTheme="minorHAnsi" w:hAnsiTheme="minorHAnsi" w:cstheme="minorHAnsi"/>
          <w:sz w:val="16"/>
          <w:szCs w:val="16"/>
          <w:lang w:val="pt-BR" w:eastAsia="en-US" w:bidi="ar-SA"/>
        </w:rPr>
        <w:t>.</w:t>
      </w:r>
    </w:p>
    <w:p w14:paraId="2330C9D1" w14:textId="77777777" w:rsidR="009E54C7" w:rsidRPr="00B4281B"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21BB114C" w14:textId="0B06E7BC" w:rsidR="00913DEE" w:rsidRDefault="001E5755"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5A192B">
        <w:rPr>
          <w:rFonts w:asciiTheme="minorHAnsi" w:eastAsiaTheme="minorHAnsi" w:hAnsiTheme="minorHAnsi" w:cstheme="minorHAnsi"/>
          <w:b/>
          <w:bCs/>
          <w:sz w:val="16"/>
          <w:szCs w:val="16"/>
          <w:lang w:val="pt-BR" w:eastAsia="en-US" w:bidi="ar-SA"/>
        </w:rPr>
        <w:t>.3</w:t>
      </w:r>
      <w:r w:rsidR="00B4281B" w:rsidRPr="00B4281B">
        <w:rPr>
          <w:rFonts w:asciiTheme="minorHAnsi" w:eastAsiaTheme="minorHAnsi" w:hAnsiTheme="minorHAnsi" w:cstheme="minorHAnsi"/>
          <w:b/>
          <w:bCs/>
          <w:sz w:val="16"/>
          <w:szCs w:val="16"/>
          <w:lang w:val="pt-BR" w:eastAsia="en-US" w:bidi="ar-SA"/>
        </w:rPr>
        <w:t xml:space="preserve"> </w:t>
      </w:r>
      <w:r w:rsidR="00913DEE">
        <w:rPr>
          <w:rFonts w:asciiTheme="minorHAnsi" w:eastAsiaTheme="minorHAnsi" w:hAnsiTheme="minorHAnsi" w:cstheme="minorHAnsi"/>
          <w:sz w:val="16"/>
          <w:szCs w:val="16"/>
          <w:lang w:val="pt-BR" w:eastAsia="en-US" w:bidi="ar-SA"/>
        </w:rPr>
        <w:t>P</w:t>
      </w:r>
      <w:r w:rsidR="00913DEE" w:rsidRPr="00B4281B">
        <w:rPr>
          <w:rFonts w:asciiTheme="minorHAnsi" w:eastAsiaTheme="minorHAnsi" w:hAnsiTheme="minorHAnsi" w:cstheme="minorHAnsi"/>
          <w:sz w:val="16"/>
          <w:szCs w:val="16"/>
          <w:lang w:val="pt-BR" w:eastAsia="en-US" w:bidi="ar-SA"/>
        </w:rPr>
        <w:t>rova de situação</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regular perante o Fundo de Garantia por Tempo de Serviço - FGTS (CRF);</w:t>
      </w:r>
    </w:p>
    <w:p w14:paraId="20935732" w14:textId="77777777" w:rsidR="009E54C7" w:rsidRPr="00B4281B" w:rsidRDefault="009E54C7" w:rsidP="005A192B">
      <w:pPr>
        <w:widowControl/>
        <w:adjustRightInd w:val="0"/>
        <w:ind w:left="720"/>
        <w:jc w:val="both"/>
        <w:rPr>
          <w:rFonts w:asciiTheme="minorHAnsi" w:eastAsiaTheme="minorHAnsi" w:hAnsiTheme="minorHAnsi" w:cstheme="minorHAnsi"/>
          <w:sz w:val="16"/>
          <w:szCs w:val="16"/>
          <w:lang w:val="pt-BR" w:eastAsia="en-US" w:bidi="ar-SA"/>
        </w:rPr>
      </w:pPr>
    </w:p>
    <w:p w14:paraId="4F84D0AF" w14:textId="24479D47" w:rsidR="00B4281B" w:rsidRDefault="001E5755" w:rsidP="00386EB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10.14</w:t>
      </w:r>
      <w:r w:rsidR="005A192B">
        <w:rPr>
          <w:rFonts w:asciiTheme="minorHAnsi" w:eastAsiaTheme="minorHAnsi" w:hAnsiTheme="minorHAnsi" w:cstheme="minorHAnsi"/>
          <w:b/>
          <w:bCs/>
          <w:sz w:val="16"/>
          <w:szCs w:val="16"/>
          <w:lang w:val="pt-BR" w:eastAsia="en-US" w:bidi="ar-SA"/>
        </w:rPr>
        <w:t>.4</w:t>
      </w:r>
      <w:r w:rsidR="00913DEE" w:rsidRP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Prova de inexistência de débitos inadimplidos perante a Justiça do Trabalho –</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Certidão Negativa de Débitos Trabalhista – CNDT (Lei nº 12.440/2011);</w:t>
      </w:r>
      <w:r w:rsidR="00B4281B" w:rsidRPr="00B4281B">
        <w:rPr>
          <w:rFonts w:asciiTheme="minorHAnsi" w:eastAsiaTheme="minorHAnsi" w:hAnsiTheme="minorHAnsi" w:cstheme="minorHAnsi"/>
          <w:b/>
          <w:bCs/>
          <w:sz w:val="16"/>
          <w:szCs w:val="16"/>
          <w:lang w:val="pt-BR" w:eastAsia="en-US" w:bidi="ar-SA"/>
        </w:rPr>
        <w:t xml:space="preserve"> </w:t>
      </w:r>
    </w:p>
    <w:p w14:paraId="3546BA44" w14:textId="77777777" w:rsidR="00F57793" w:rsidRDefault="00F57793" w:rsidP="005A192B">
      <w:pPr>
        <w:widowControl/>
        <w:adjustRightInd w:val="0"/>
        <w:ind w:left="720"/>
        <w:jc w:val="both"/>
        <w:rPr>
          <w:rFonts w:asciiTheme="minorHAnsi" w:eastAsiaTheme="minorHAnsi" w:hAnsiTheme="minorHAnsi" w:cstheme="minorHAnsi"/>
          <w:b/>
          <w:bCs/>
          <w:sz w:val="16"/>
          <w:szCs w:val="16"/>
          <w:lang w:val="pt-BR" w:eastAsia="en-US" w:bidi="ar-SA"/>
        </w:rPr>
      </w:pPr>
    </w:p>
    <w:p w14:paraId="59686EDF" w14:textId="5762BF95" w:rsidR="001D2C2E" w:rsidRPr="000C7CB7" w:rsidRDefault="001D2C2E" w:rsidP="001D2C2E">
      <w:pPr>
        <w:widowControl/>
        <w:adjustRightInd w:val="0"/>
        <w:ind w:left="567"/>
        <w:jc w:val="both"/>
        <w:rPr>
          <w:rFonts w:asciiTheme="minorHAnsi" w:eastAsiaTheme="minorHAnsi" w:hAnsiTheme="minorHAnsi" w:cstheme="minorHAnsi"/>
          <w:b/>
          <w:bCs/>
          <w:sz w:val="16"/>
          <w:szCs w:val="16"/>
          <w:lang w:val="pt-BR" w:eastAsia="en-US" w:bidi="ar-SA"/>
        </w:rPr>
      </w:pPr>
      <w:r w:rsidRPr="000C7CB7">
        <w:rPr>
          <w:rFonts w:asciiTheme="minorHAnsi" w:eastAsiaTheme="minorHAnsi" w:hAnsiTheme="minorHAnsi" w:cstheme="minorHAnsi"/>
          <w:b/>
          <w:bCs/>
          <w:sz w:val="16"/>
          <w:szCs w:val="16"/>
          <w:lang w:val="pt-BR" w:eastAsia="en-US" w:bidi="ar-SA"/>
        </w:rPr>
        <w:t xml:space="preserve">10.14.5  </w:t>
      </w:r>
      <w:r w:rsidRPr="000C7CB7">
        <w:rPr>
          <w:rFonts w:asciiTheme="minorHAnsi" w:hAnsiTheme="minorHAnsi" w:cstheme="minorHAnsi"/>
          <w:sz w:val="16"/>
          <w:szCs w:val="16"/>
        </w:rPr>
        <w:t xml:space="preserve">Laudo de vistoria emitido pelo Corpo de Bombeiros, autorizando a comercialização legalizada pela empresa </w:t>
      </w:r>
      <w:r w:rsidRPr="000C7CB7">
        <w:rPr>
          <w:rFonts w:asciiTheme="minorHAnsi" w:hAnsiTheme="minorHAnsi" w:cstheme="minorHAnsi"/>
          <w:b/>
          <w:color w:val="000000" w:themeColor="text1"/>
          <w:sz w:val="16"/>
          <w:szCs w:val="16"/>
        </w:rPr>
        <w:t>(item 01 e 02</w:t>
      </w:r>
      <w:r w:rsidRPr="000C7CB7">
        <w:rPr>
          <w:rFonts w:asciiTheme="minorHAnsi" w:hAnsiTheme="minorHAnsi" w:cstheme="minorHAnsi"/>
          <w:color w:val="000000" w:themeColor="text1"/>
          <w:sz w:val="16"/>
          <w:szCs w:val="16"/>
        </w:rPr>
        <w:t>);</w:t>
      </w:r>
    </w:p>
    <w:p w14:paraId="16725694" w14:textId="77777777" w:rsidR="001D2C2E" w:rsidRDefault="001D2C2E" w:rsidP="005A192B">
      <w:pPr>
        <w:widowControl/>
        <w:adjustRightInd w:val="0"/>
        <w:ind w:left="720"/>
        <w:jc w:val="both"/>
        <w:rPr>
          <w:rFonts w:asciiTheme="minorHAnsi" w:eastAsiaTheme="minorHAnsi" w:hAnsiTheme="minorHAnsi" w:cstheme="minorHAnsi"/>
          <w:b/>
          <w:bCs/>
          <w:sz w:val="16"/>
          <w:szCs w:val="16"/>
          <w:lang w:val="pt-BR" w:eastAsia="en-US" w:bidi="ar-SA"/>
        </w:rPr>
      </w:pPr>
    </w:p>
    <w:p w14:paraId="7564A3BB" w14:textId="67EF851D" w:rsidR="00F57793" w:rsidRPr="00386EB9" w:rsidRDefault="001E5755" w:rsidP="00F50B8C">
      <w:pPr>
        <w:widowControl/>
        <w:adjustRightInd w:val="0"/>
        <w:jc w:val="both"/>
        <w:rPr>
          <w:rFonts w:asciiTheme="minorHAnsi" w:eastAsiaTheme="minorHAnsi" w:hAnsiTheme="minorHAnsi" w:cstheme="minorHAnsi"/>
          <w:sz w:val="16"/>
          <w:szCs w:val="16"/>
          <w:u w:val="single"/>
          <w:lang w:val="pt-BR" w:eastAsia="en-US" w:bidi="ar-SA"/>
        </w:rPr>
      </w:pPr>
      <w:r>
        <w:rPr>
          <w:rFonts w:asciiTheme="minorHAnsi" w:eastAsiaTheme="minorHAnsi" w:hAnsiTheme="minorHAnsi" w:cstheme="minorHAnsi"/>
          <w:b/>
          <w:bCs/>
          <w:sz w:val="16"/>
          <w:szCs w:val="16"/>
          <w:lang w:val="pt-BR" w:eastAsia="en-US" w:bidi="ar-SA"/>
        </w:rPr>
        <w:t>10.15</w:t>
      </w:r>
      <w:r w:rsidR="00F57793">
        <w:rPr>
          <w:rFonts w:asciiTheme="minorHAnsi" w:eastAsiaTheme="minorHAnsi" w:hAnsiTheme="minorHAnsi" w:cstheme="minorHAnsi"/>
          <w:b/>
          <w:bCs/>
          <w:sz w:val="16"/>
          <w:szCs w:val="16"/>
          <w:lang w:val="pt-BR" w:eastAsia="en-US" w:bidi="ar-SA"/>
        </w:rPr>
        <w:t xml:space="preserve"> </w:t>
      </w:r>
      <w:r w:rsidR="00F50B8C" w:rsidRPr="00386EB9">
        <w:rPr>
          <w:rFonts w:asciiTheme="minorHAnsi" w:hAnsiTheme="minorHAnsi" w:cstheme="minorHAnsi"/>
          <w:b/>
          <w:sz w:val="16"/>
          <w:szCs w:val="16"/>
          <w:u w:val="single"/>
        </w:rPr>
        <w:t>QUALIFICAÇÃO ECONÔMICO-FINANCEIRA (Art. 69 da Lei Federal nº 14.133/2021):</w:t>
      </w:r>
    </w:p>
    <w:p w14:paraId="30EA45C1" w14:textId="77777777" w:rsidR="00386EB9" w:rsidRDefault="00386EB9" w:rsidP="00F50B8C">
      <w:pPr>
        <w:widowControl/>
        <w:adjustRightInd w:val="0"/>
        <w:ind w:left="720"/>
        <w:jc w:val="both"/>
        <w:rPr>
          <w:rFonts w:asciiTheme="minorHAnsi" w:eastAsiaTheme="minorHAnsi" w:hAnsiTheme="minorHAnsi" w:cstheme="minorHAnsi"/>
          <w:b/>
          <w:bCs/>
          <w:sz w:val="16"/>
          <w:szCs w:val="16"/>
          <w:lang w:val="pt-BR" w:eastAsia="en-US" w:bidi="ar-SA"/>
        </w:rPr>
      </w:pPr>
    </w:p>
    <w:p w14:paraId="2682CAAA" w14:textId="2EA9CAA0" w:rsidR="00B4281B" w:rsidRDefault="001E5755"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10.15</w:t>
      </w:r>
      <w:r w:rsidR="00F57793">
        <w:rPr>
          <w:rFonts w:asciiTheme="minorHAnsi" w:eastAsiaTheme="minorHAnsi" w:hAnsiTheme="minorHAnsi" w:cstheme="minorHAnsi"/>
          <w:b/>
          <w:bCs/>
          <w:sz w:val="16"/>
          <w:szCs w:val="16"/>
          <w:lang w:val="pt-BR" w:eastAsia="en-US" w:bidi="ar-SA"/>
        </w:rPr>
        <w:t>.1</w:t>
      </w:r>
      <w:r w:rsidR="00B4281B" w:rsidRPr="00B4281B">
        <w:rPr>
          <w:rFonts w:asciiTheme="minorHAnsi" w:eastAsiaTheme="minorHAnsi" w:hAnsiTheme="minorHAnsi" w:cstheme="minorHAnsi"/>
          <w:b/>
          <w:bCs/>
          <w:sz w:val="16"/>
          <w:szCs w:val="16"/>
          <w:lang w:val="pt-BR" w:eastAsia="en-US" w:bidi="ar-SA"/>
        </w:rPr>
        <w:t xml:space="preserve"> </w:t>
      </w:r>
      <w:r w:rsidR="00F50B8C" w:rsidRPr="00F50B8C">
        <w:rPr>
          <w:rFonts w:asciiTheme="minorHAnsi" w:eastAsiaTheme="minorHAnsi" w:hAnsiTheme="minorHAnsi" w:cstheme="minorHAnsi"/>
          <w:sz w:val="16"/>
          <w:szCs w:val="16"/>
          <w:lang w:val="pt-BR" w:eastAsia="en-US" w:bidi="ar-SA"/>
        </w:rPr>
        <w:t>Certidão negativa de falência, recuperação judicial ou extrajudicial, expedida pelo</w:t>
      </w:r>
      <w:r w:rsidR="00F50B8C">
        <w:rPr>
          <w:rFonts w:asciiTheme="minorHAnsi" w:eastAsiaTheme="minorHAnsi" w:hAnsiTheme="minorHAnsi" w:cstheme="minorHAnsi"/>
          <w:sz w:val="16"/>
          <w:szCs w:val="16"/>
          <w:lang w:val="pt-BR" w:eastAsia="en-US" w:bidi="ar-SA"/>
        </w:rPr>
        <w:t xml:space="preserve"> </w:t>
      </w:r>
      <w:r w:rsidR="00F50B8C" w:rsidRPr="00F50B8C">
        <w:rPr>
          <w:rFonts w:asciiTheme="minorHAnsi" w:eastAsiaTheme="minorHAnsi" w:hAnsiTheme="minorHAnsi" w:cstheme="minorHAnsi"/>
          <w:sz w:val="16"/>
          <w:szCs w:val="16"/>
          <w:lang w:val="pt-BR" w:eastAsia="en-US" w:bidi="ar-SA"/>
        </w:rPr>
        <w:t>distribuidor da sede da pessoa jurídica ou do domicílio do empresário individual;</w:t>
      </w:r>
    </w:p>
    <w:p w14:paraId="02A5B587" w14:textId="77777777" w:rsidR="0041450E" w:rsidRPr="00B4281B" w:rsidRDefault="0041450E" w:rsidP="00B4281B">
      <w:pPr>
        <w:widowControl/>
        <w:adjustRightInd w:val="0"/>
        <w:jc w:val="both"/>
        <w:rPr>
          <w:rFonts w:asciiTheme="minorHAnsi" w:eastAsiaTheme="minorHAnsi" w:hAnsiTheme="minorHAnsi" w:cstheme="minorHAnsi"/>
          <w:sz w:val="16"/>
          <w:szCs w:val="16"/>
          <w:lang w:val="pt-BR" w:eastAsia="en-US" w:bidi="ar-SA"/>
        </w:rPr>
      </w:pPr>
    </w:p>
    <w:p w14:paraId="2A31A063" w14:textId="77777777" w:rsidR="00F50B8C" w:rsidRPr="00F50B8C"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4CE2AD1D" w14:textId="77777777" w:rsidR="00F50B8C" w:rsidRPr="00F50B8C" w:rsidRDefault="00F50B8C"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2F181664" w14:textId="77777777" w:rsidR="00B4281B"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sidRPr="00F50B8C">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4A1FC089" w14:textId="77777777" w:rsidR="002D1563" w:rsidRDefault="002D1563" w:rsidP="002D1563">
      <w:pPr>
        <w:widowControl/>
        <w:adjustRightInd w:val="0"/>
        <w:jc w:val="both"/>
        <w:rPr>
          <w:rFonts w:asciiTheme="minorHAnsi" w:eastAsiaTheme="minorHAnsi" w:hAnsiTheme="minorHAnsi" w:cstheme="minorHAnsi"/>
          <w:b/>
          <w:sz w:val="16"/>
          <w:szCs w:val="16"/>
          <w:lang w:val="pt-BR" w:eastAsia="en-US" w:bidi="ar-SA"/>
        </w:rPr>
      </w:pPr>
    </w:p>
    <w:p w14:paraId="3F2A292D" w14:textId="22B21244" w:rsidR="002D1563" w:rsidRDefault="001E5755" w:rsidP="002D1563">
      <w:pPr>
        <w:widowControl/>
        <w:adjustRightInd w:val="0"/>
        <w:ind w:firstLine="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10.15</w:t>
      </w:r>
      <w:r w:rsidR="002D1563" w:rsidRPr="002D1563">
        <w:rPr>
          <w:rFonts w:asciiTheme="minorHAnsi" w:eastAsiaTheme="minorHAnsi" w:hAnsiTheme="minorHAnsi" w:cstheme="minorHAnsi"/>
          <w:b/>
          <w:sz w:val="16"/>
          <w:szCs w:val="16"/>
          <w:lang w:val="pt-BR" w:eastAsia="en-US" w:bidi="ar-SA"/>
        </w:rPr>
        <w:t>.2</w:t>
      </w:r>
      <w:r w:rsidR="002D1563">
        <w:rPr>
          <w:rFonts w:asciiTheme="minorHAnsi" w:eastAsiaTheme="minorHAnsi" w:hAnsiTheme="minorHAnsi" w:cstheme="minorHAnsi"/>
          <w:sz w:val="16"/>
          <w:szCs w:val="16"/>
          <w:lang w:val="pt-BR" w:eastAsia="en-US" w:bidi="ar-SA"/>
        </w:rPr>
        <w:t xml:space="preserve"> B</w:t>
      </w:r>
      <w:r w:rsidR="002D1563" w:rsidRPr="002D1563">
        <w:rPr>
          <w:rFonts w:asciiTheme="minorHAnsi" w:eastAsiaTheme="minorHAnsi" w:hAnsiTheme="minorHAnsi" w:cstheme="minorHAnsi"/>
          <w:sz w:val="16"/>
          <w:szCs w:val="16"/>
          <w:lang w:val="pt-BR" w:eastAsia="en-US" w:bidi="ar-SA"/>
        </w:rPr>
        <w:t>alanço patrimonial e demonstrações contábeis dos 2 (</w:t>
      </w:r>
      <w:r w:rsidR="008832C9">
        <w:rPr>
          <w:rFonts w:asciiTheme="minorHAnsi" w:eastAsiaTheme="minorHAnsi" w:hAnsiTheme="minorHAnsi" w:cstheme="minorHAnsi"/>
          <w:sz w:val="16"/>
          <w:szCs w:val="16"/>
          <w:lang w:val="pt-BR" w:eastAsia="en-US" w:bidi="ar-SA"/>
        </w:rPr>
        <w:t>dois) últimos exercícios exigíveis</w:t>
      </w:r>
      <w:r w:rsidR="002D1563" w:rsidRPr="002D1563">
        <w:rPr>
          <w:rFonts w:asciiTheme="minorHAnsi" w:eastAsiaTheme="minorHAnsi" w:hAnsiTheme="minorHAnsi" w:cstheme="minorHAnsi"/>
          <w:sz w:val="16"/>
          <w:szCs w:val="16"/>
          <w:lang w:val="pt-BR" w:eastAsia="en-US" w:bidi="ar-SA"/>
        </w:rPr>
        <w:t>;</w:t>
      </w:r>
      <w:r w:rsidR="002D1563">
        <w:rPr>
          <w:rFonts w:asciiTheme="minorHAnsi" w:eastAsiaTheme="minorHAnsi" w:hAnsiTheme="minorHAnsi" w:cstheme="minorHAnsi"/>
          <w:sz w:val="16"/>
          <w:szCs w:val="16"/>
          <w:lang w:val="pt-BR" w:eastAsia="en-US" w:bidi="ar-SA"/>
        </w:rPr>
        <w:t xml:space="preserve"> </w:t>
      </w:r>
    </w:p>
    <w:p w14:paraId="4F7A8248" w14:textId="77777777" w:rsidR="002D1563" w:rsidRDefault="002D1563" w:rsidP="002D1563">
      <w:pPr>
        <w:widowControl/>
        <w:adjustRightInd w:val="0"/>
        <w:ind w:left="1134"/>
        <w:jc w:val="both"/>
        <w:rPr>
          <w:rFonts w:asciiTheme="minorHAnsi" w:eastAsiaTheme="minorHAnsi" w:hAnsiTheme="minorHAnsi" w:cstheme="minorHAnsi"/>
          <w:b/>
          <w:sz w:val="16"/>
          <w:szCs w:val="16"/>
          <w:lang w:val="pt-BR" w:eastAsia="en-US" w:bidi="ar-SA"/>
        </w:rPr>
      </w:pPr>
    </w:p>
    <w:p w14:paraId="29E4E351" w14:textId="77777777" w:rsidR="002D1563" w:rsidRDefault="002D1563" w:rsidP="002D1563">
      <w:pPr>
        <w:widowControl/>
        <w:adjustRightInd w:val="0"/>
        <w:ind w:left="1134"/>
        <w:jc w:val="both"/>
        <w:rPr>
          <w:rFonts w:asciiTheme="minorHAnsi" w:eastAsiaTheme="minorHAnsi" w:hAnsiTheme="minorHAnsi" w:cstheme="minorHAnsi"/>
          <w:sz w:val="16"/>
          <w:szCs w:val="16"/>
          <w:lang w:val="pt-BR" w:eastAsia="en-US" w:bidi="ar-SA"/>
        </w:rPr>
      </w:pPr>
      <w:r w:rsidRPr="002D1563">
        <w:rPr>
          <w:rFonts w:asciiTheme="minorHAnsi" w:eastAsiaTheme="minorHAnsi" w:hAnsiTheme="minorHAnsi" w:cstheme="minorHAnsi"/>
          <w:b/>
          <w:sz w:val="16"/>
          <w:szCs w:val="16"/>
          <w:lang w:val="pt-BR" w:eastAsia="en-US" w:bidi="ar-SA"/>
        </w:rPr>
        <w:t>a)</w:t>
      </w:r>
      <w:r w:rsidRPr="002D1563">
        <w:rPr>
          <w:rFonts w:asciiTheme="minorHAnsi" w:eastAsiaTheme="minorHAnsi" w:hAnsiTheme="minorHAnsi" w:cstheme="minorHAnsi"/>
          <w:sz w:val="16"/>
          <w:szCs w:val="16"/>
          <w:lang w:val="pt-BR" w:eastAsia="en-US" w:bidi="ar-SA"/>
        </w:rPr>
        <w:t xml:space="preserve"> O balanço patrimonial deverá estar assinado por contador ou por outro profissional</w:t>
      </w:r>
      <w:r>
        <w:rPr>
          <w:rFonts w:asciiTheme="minorHAnsi" w:eastAsiaTheme="minorHAnsi" w:hAnsiTheme="minorHAnsi" w:cstheme="minorHAnsi"/>
          <w:sz w:val="16"/>
          <w:szCs w:val="16"/>
          <w:lang w:val="pt-BR" w:eastAsia="en-US" w:bidi="ar-SA"/>
        </w:rPr>
        <w:t xml:space="preserve"> </w:t>
      </w:r>
      <w:r w:rsidRPr="002D1563">
        <w:rPr>
          <w:rFonts w:asciiTheme="minorHAnsi" w:eastAsiaTheme="minorHAnsi" w:hAnsiTheme="minorHAnsi" w:cstheme="minorHAnsi"/>
          <w:sz w:val="16"/>
          <w:szCs w:val="16"/>
          <w:lang w:val="pt-BR" w:eastAsia="en-US" w:bidi="ar-SA"/>
        </w:rPr>
        <w:t>equivalente, devidamente registrado no Conselho Regional de Contabilidade;</w:t>
      </w:r>
    </w:p>
    <w:p w14:paraId="4CF16820" w14:textId="77777777" w:rsidR="00027BB0" w:rsidRDefault="00027BB0" w:rsidP="002D1563">
      <w:pPr>
        <w:widowControl/>
        <w:adjustRightInd w:val="0"/>
        <w:ind w:left="1134"/>
        <w:jc w:val="both"/>
        <w:rPr>
          <w:rFonts w:asciiTheme="minorHAnsi" w:eastAsiaTheme="minorHAnsi" w:hAnsiTheme="minorHAnsi" w:cstheme="minorHAnsi"/>
          <w:sz w:val="16"/>
          <w:szCs w:val="16"/>
          <w:lang w:val="pt-BR" w:eastAsia="en-US" w:bidi="ar-SA"/>
        </w:rPr>
      </w:pPr>
    </w:p>
    <w:p w14:paraId="64347B53" w14:textId="77777777" w:rsidR="00027BB0" w:rsidRDefault="00027BB0" w:rsidP="00027BB0">
      <w:pPr>
        <w:widowControl/>
        <w:adjustRightInd w:val="0"/>
        <w:ind w:left="1134"/>
        <w:jc w:val="both"/>
        <w:rPr>
          <w:rFonts w:asciiTheme="minorHAnsi" w:eastAsiaTheme="minorHAnsi" w:hAnsiTheme="minorHAnsi" w:cstheme="minorHAnsi"/>
          <w:sz w:val="16"/>
          <w:szCs w:val="16"/>
          <w:lang w:val="pt-BR" w:eastAsia="en-US" w:bidi="ar-SA"/>
        </w:rPr>
      </w:pPr>
      <w:r w:rsidRPr="00027BB0">
        <w:rPr>
          <w:rFonts w:asciiTheme="minorHAnsi" w:eastAsiaTheme="minorHAnsi" w:hAnsiTheme="minorHAnsi" w:cstheme="minorHAnsi"/>
          <w:b/>
          <w:sz w:val="16"/>
          <w:szCs w:val="16"/>
          <w:lang w:val="pt-BR" w:eastAsia="en-US" w:bidi="ar-SA"/>
        </w:rPr>
        <w:t>b)</w:t>
      </w:r>
      <w:r>
        <w:rPr>
          <w:rFonts w:asciiTheme="minorHAnsi" w:eastAsiaTheme="minorHAnsi" w:hAnsiTheme="minorHAnsi" w:cstheme="minorHAnsi"/>
          <w:sz w:val="16"/>
          <w:szCs w:val="16"/>
          <w:lang w:val="pt-BR" w:eastAsia="en-US" w:bidi="ar-SA"/>
        </w:rPr>
        <w:t xml:space="preserve"> </w:t>
      </w:r>
      <w:r w:rsidRPr="00027BB0">
        <w:rPr>
          <w:rFonts w:asciiTheme="minorHAnsi" w:eastAsiaTheme="minorHAnsi" w:hAnsiTheme="minorHAnsi" w:cstheme="minorHAnsi"/>
          <w:sz w:val="16"/>
          <w:szCs w:val="16"/>
          <w:lang w:val="pt-BR" w:eastAsia="en-US" w:bidi="ar-SA"/>
        </w:rPr>
        <w:t>No caso de empresa constituída no exercício social vigente, admite-se a apresentação de</w:t>
      </w:r>
      <w:r>
        <w:rPr>
          <w:rFonts w:asciiTheme="minorHAnsi" w:eastAsiaTheme="minorHAnsi" w:hAnsiTheme="minorHAnsi" w:cstheme="minorHAnsi"/>
          <w:sz w:val="16"/>
          <w:szCs w:val="16"/>
          <w:lang w:val="pt-BR" w:eastAsia="en-US" w:bidi="ar-SA"/>
        </w:rPr>
        <w:t xml:space="preserve"> </w:t>
      </w:r>
      <w:r w:rsidRPr="00027BB0">
        <w:rPr>
          <w:rFonts w:asciiTheme="minorHAnsi" w:eastAsiaTheme="minorHAnsi" w:hAnsiTheme="minorHAnsi" w:cstheme="minorHAnsi"/>
          <w:sz w:val="16"/>
          <w:szCs w:val="16"/>
          <w:lang w:val="pt-BR" w:eastAsia="en-US" w:bidi="ar-SA"/>
        </w:rPr>
        <w:t>balanço patrimonial e demonstrações contábeis referentes ao período de existência da</w:t>
      </w:r>
      <w:r>
        <w:rPr>
          <w:rFonts w:asciiTheme="minorHAnsi" w:eastAsiaTheme="minorHAnsi" w:hAnsiTheme="minorHAnsi" w:cstheme="minorHAnsi"/>
          <w:sz w:val="16"/>
          <w:szCs w:val="16"/>
          <w:lang w:val="pt-BR" w:eastAsia="en-US" w:bidi="ar-SA"/>
        </w:rPr>
        <w:t xml:space="preserve"> </w:t>
      </w:r>
      <w:r w:rsidRPr="00027BB0">
        <w:rPr>
          <w:rFonts w:asciiTheme="minorHAnsi" w:eastAsiaTheme="minorHAnsi" w:hAnsiTheme="minorHAnsi" w:cstheme="minorHAnsi"/>
          <w:sz w:val="16"/>
          <w:szCs w:val="16"/>
          <w:lang w:val="pt-BR" w:eastAsia="en-US" w:bidi="ar-SA"/>
        </w:rPr>
        <w:t>sociedade;</w:t>
      </w:r>
    </w:p>
    <w:p w14:paraId="4C6C07FA" w14:textId="77777777" w:rsidR="00027BB0" w:rsidRPr="00027BB0" w:rsidRDefault="00027BB0" w:rsidP="00027BB0">
      <w:pPr>
        <w:widowControl/>
        <w:adjustRightInd w:val="0"/>
        <w:ind w:left="1134"/>
        <w:jc w:val="both"/>
        <w:rPr>
          <w:rFonts w:asciiTheme="minorHAnsi" w:eastAsiaTheme="minorHAnsi" w:hAnsiTheme="minorHAnsi" w:cstheme="minorHAnsi"/>
          <w:sz w:val="16"/>
          <w:szCs w:val="16"/>
          <w:lang w:val="pt-BR" w:eastAsia="en-US" w:bidi="ar-SA"/>
        </w:rPr>
      </w:pPr>
    </w:p>
    <w:p w14:paraId="677AE014" w14:textId="77777777" w:rsidR="00027BB0" w:rsidRDefault="00027BB0" w:rsidP="00027BB0">
      <w:pPr>
        <w:widowControl/>
        <w:adjustRightInd w:val="0"/>
        <w:ind w:left="1134"/>
        <w:jc w:val="both"/>
        <w:rPr>
          <w:rFonts w:asciiTheme="minorHAnsi" w:eastAsiaTheme="minorHAnsi" w:hAnsiTheme="minorHAnsi" w:cstheme="minorHAnsi"/>
          <w:sz w:val="16"/>
          <w:szCs w:val="16"/>
          <w:lang w:val="pt-BR" w:eastAsia="en-US" w:bidi="ar-SA"/>
        </w:rPr>
      </w:pPr>
      <w:r w:rsidRPr="00027BB0">
        <w:rPr>
          <w:rFonts w:asciiTheme="minorHAnsi" w:eastAsiaTheme="minorHAnsi" w:hAnsiTheme="minorHAnsi" w:cstheme="minorHAnsi"/>
          <w:b/>
          <w:sz w:val="16"/>
          <w:szCs w:val="16"/>
          <w:lang w:val="pt-BR" w:eastAsia="en-US" w:bidi="ar-SA"/>
        </w:rPr>
        <w:t>c)</w:t>
      </w:r>
      <w:r>
        <w:rPr>
          <w:rFonts w:asciiTheme="minorHAnsi" w:eastAsiaTheme="minorHAnsi" w:hAnsiTheme="minorHAnsi" w:cstheme="minorHAnsi"/>
          <w:sz w:val="16"/>
          <w:szCs w:val="16"/>
          <w:lang w:val="pt-BR" w:eastAsia="en-US" w:bidi="ar-SA"/>
        </w:rPr>
        <w:t xml:space="preserve"> </w:t>
      </w:r>
      <w:r w:rsidRPr="00027BB0">
        <w:rPr>
          <w:rFonts w:asciiTheme="minorHAnsi" w:eastAsiaTheme="minorHAnsi" w:hAnsiTheme="minorHAnsi" w:cstheme="minorHAnsi"/>
          <w:sz w:val="16"/>
          <w:szCs w:val="16"/>
          <w:lang w:val="pt-BR" w:eastAsia="en-US" w:bidi="ar-SA"/>
        </w:rPr>
        <w:t>As sociedades por ações deverão apresentar as demonstrações contábeis publicadas, de</w:t>
      </w:r>
      <w:r>
        <w:rPr>
          <w:rFonts w:asciiTheme="minorHAnsi" w:eastAsiaTheme="minorHAnsi" w:hAnsiTheme="minorHAnsi" w:cstheme="minorHAnsi"/>
          <w:sz w:val="16"/>
          <w:szCs w:val="16"/>
          <w:lang w:val="pt-BR" w:eastAsia="en-US" w:bidi="ar-SA"/>
        </w:rPr>
        <w:t xml:space="preserve"> </w:t>
      </w:r>
      <w:r w:rsidRPr="00027BB0">
        <w:rPr>
          <w:rFonts w:asciiTheme="minorHAnsi" w:eastAsiaTheme="minorHAnsi" w:hAnsiTheme="minorHAnsi" w:cstheme="minorHAnsi"/>
          <w:sz w:val="16"/>
          <w:szCs w:val="16"/>
          <w:lang w:val="pt-BR" w:eastAsia="en-US" w:bidi="ar-SA"/>
        </w:rPr>
        <w:t>acordo com a legislação pertinente.</w:t>
      </w:r>
    </w:p>
    <w:p w14:paraId="5DC50C4B" w14:textId="77777777" w:rsidR="001D2C2E" w:rsidRPr="00F50B8C" w:rsidRDefault="001D2C2E" w:rsidP="00027BB0">
      <w:pPr>
        <w:widowControl/>
        <w:adjustRightInd w:val="0"/>
        <w:ind w:left="1134"/>
        <w:jc w:val="both"/>
        <w:rPr>
          <w:rFonts w:asciiTheme="minorHAnsi" w:eastAsiaTheme="minorHAnsi" w:hAnsiTheme="minorHAnsi" w:cstheme="minorHAnsi"/>
          <w:sz w:val="16"/>
          <w:szCs w:val="16"/>
          <w:lang w:val="pt-BR" w:eastAsia="en-US" w:bidi="ar-SA"/>
        </w:rPr>
      </w:pPr>
    </w:p>
    <w:p w14:paraId="1A32D0DE" w14:textId="77777777" w:rsidR="001D2C2E" w:rsidRPr="00A54278" w:rsidRDefault="001D2C2E" w:rsidP="001D2C2E">
      <w:pPr>
        <w:pStyle w:val="SemEspaamento"/>
        <w:ind w:left="1134"/>
        <w:jc w:val="both"/>
        <w:rPr>
          <w:rFonts w:asciiTheme="minorHAnsi" w:hAnsiTheme="minorHAnsi" w:cstheme="minorHAnsi"/>
          <w:sz w:val="16"/>
          <w:szCs w:val="16"/>
        </w:rPr>
      </w:pPr>
      <w:r w:rsidRPr="00A54278">
        <w:rPr>
          <w:rFonts w:asciiTheme="minorHAnsi" w:hAnsiTheme="minorHAnsi" w:cstheme="minorHAnsi"/>
          <w:b/>
          <w:sz w:val="16"/>
          <w:szCs w:val="16"/>
        </w:rPr>
        <w:t>d)</w:t>
      </w:r>
      <w:r w:rsidRPr="00A54278">
        <w:rPr>
          <w:rFonts w:asciiTheme="minorHAnsi" w:hAnsiTheme="minorHAnsi" w:cstheme="minorHAnsi"/>
          <w:sz w:val="16"/>
          <w:szCs w:val="16"/>
        </w:rPr>
        <w:t xml:space="preserve"> As empresas constituídas no exercício em curso deverão apresentar cópia do balanço de abertura ou cópia do livro diário contendo o balanço de abertura, inclusive com os termos de abertura e encerramento;</w:t>
      </w:r>
    </w:p>
    <w:p w14:paraId="2A838C19" w14:textId="77777777" w:rsidR="001D2C2E" w:rsidRDefault="001D2C2E" w:rsidP="001D2C2E">
      <w:pPr>
        <w:pStyle w:val="SemEspaamento"/>
        <w:ind w:left="1134"/>
        <w:jc w:val="both"/>
        <w:rPr>
          <w:rFonts w:asciiTheme="minorHAnsi" w:hAnsiTheme="minorHAnsi" w:cstheme="minorHAnsi"/>
          <w:b/>
          <w:sz w:val="16"/>
          <w:szCs w:val="16"/>
        </w:rPr>
      </w:pPr>
    </w:p>
    <w:p w14:paraId="13A25E72" w14:textId="77777777" w:rsidR="001D2C2E" w:rsidRDefault="001D2C2E" w:rsidP="001D2C2E">
      <w:pPr>
        <w:pStyle w:val="SemEspaamento"/>
        <w:ind w:left="1134"/>
        <w:jc w:val="both"/>
        <w:rPr>
          <w:rFonts w:asciiTheme="minorHAnsi" w:hAnsiTheme="minorHAnsi" w:cstheme="minorHAnsi"/>
          <w:sz w:val="16"/>
          <w:szCs w:val="16"/>
        </w:rPr>
      </w:pPr>
      <w:r>
        <w:rPr>
          <w:rFonts w:asciiTheme="minorHAnsi" w:hAnsiTheme="minorHAnsi" w:cstheme="minorHAnsi"/>
          <w:b/>
          <w:sz w:val="16"/>
          <w:szCs w:val="16"/>
        </w:rPr>
        <w:t>e</w:t>
      </w:r>
      <w:r w:rsidRPr="00A54278">
        <w:rPr>
          <w:rFonts w:asciiTheme="minorHAnsi" w:hAnsiTheme="minorHAnsi" w:cstheme="minorHAnsi"/>
          <w:b/>
          <w:sz w:val="16"/>
          <w:szCs w:val="16"/>
        </w:rPr>
        <w:t xml:space="preserve">) </w:t>
      </w:r>
      <w:r w:rsidRPr="00A54278">
        <w:rPr>
          <w:rFonts w:asciiTheme="minorHAnsi" w:hAnsiTheme="minorHAnsi" w:cstheme="minorHAnsi"/>
          <w:sz w:val="16"/>
          <w:szCs w:val="16"/>
        </w:rPr>
        <w:t xml:space="preserve">A boa situação financeira do licitante será avaliada pelos Índices de Liquidez Geral (LG), Solvência Geral (SG) e Liquidez Corrente (LC), </w:t>
      </w:r>
      <w:r w:rsidRPr="00A54278">
        <w:rPr>
          <w:rFonts w:asciiTheme="minorHAnsi" w:hAnsiTheme="minorHAnsi" w:cstheme="minorHAnsi"/>
          <w:b/>
          <w:sz w:val="16"/>
          <w:szCs w:val="16"/>
        </w:rPr>
        <w:t>maiores que 1 (um)</w:t>
      </w:r>
      <w:r w:rsidRPr="00A54278">
        <w:rPr>
          <w:rFonts w:asciiTheme="minorHAnsi" w:hAnsiTheme="minorHAnsi" w:cstheme="minorHAnsi"/>
          <w:sz w:val="16"/>
          <w:szCs w:val="16"/>
        </w:rPr>
        <w:t xml:space="preserve">, resultantes da aplicação das fórmulas abaixo, com os valores extraídos </w:t>
      </w:r>
      <w:r w:rsidRPr="00A54278">
        <w:rPr>
          <w:rFonts w:asciiTheme="minorHAnsi" w:hAnsiTheme="minorHAnsi" w:cstheme="minorHAnsi"/>
          <w:sz w:val="16"/>
          <w:szCs w:val="16"/>
        </w:rPr>
        <w:lastRenderedPageBreak/>
        <w:t>de seu balanço patrimonial:</w:t>
      </w:r>
    </w:p>
    <w:p w14:paraId="6B758C09" w14:textId="77777777" w:rsidR="001D2C2E" w:rsidRDefault="001D2C2E" w:rsidP="001D2C2E">
      <w:pPr>
        <w:pStyle w:val="SemEspaamento"/>
        <w:ind w:left="1134"/>
        <w:jc w:val="both"/>
        <w:rPr>
          <w:rFonts w:asciiTheme="minorHAnsi" w:hAnsiTheme="minorHAnsi" w:cstheme="minorHAnsi"/>
          <w:sz w:val="16"/>
          <w:szCs w:val="16"/>
        </w:rPr>
      </w:pPr>
    </w:p>
    <w:p w14:paraId="178A199A" w14:textId="77777777" w:rsidR="001D2C2E" w:rsidRPr="00A54278" w:rsidRDefault="001D2C2E" w:rsidP="001D2C2E">
      <w:pPr>
        <w:pStyle w:val="SemEspaamento"/>
        <w:ind w:left="1134"/>
        <w:jc w:val="both"/>
        <w:rPr>
          <w:rFonts w:asciiTheme="minorHAnsi" w:hAnsiTheme="minorHAnsi" w:cstheme="minorHAnsi"/>
          <w:sz w:val="16"/>
          <w:szCs w:val="16"/>
        </w:rPr>
      </w:pPr>
    </w:p>
    <w:tbl>
      <w:tblPr>
        <w:tblW w:w="0" w:type="auto"/>
        <w:tblInd w:w="2835" w:type="dxa"/>
        <w:tblLayout w:type="fixed"/>
        <w:tblLook w:val="0000" w:firstRow="0" w:lastRow="0" w:firstColumn="0" w:lastColumn="0" w:noHBand="0" w:noVBand="0"/>
      </w:tblPr>
      <w:tblGrid>
        <w:gridCol w:w="645"/>
        <w:gridCol w:w="11"/>
        <w:gridCol w:w="22"/>
        <w:gridCol w:w="4136"/>
        <w:gridCol w:w="22"/>
        <w:gridCol w:w="92"/>
      </w:tblGrid>
      <w:tr w:rsidR="001D2C2E" w:rsidRPr="00A54278" w14:paraId="34C7E761" w14:textId="77777777" w:rsidTr="003B5DB5">
        <w:trPr>
          <w:gridAfter w:val="2"/>
          <w:wAfter w:w="114" w:type="dxa"/>
        </w:trPr>
        <w:tc>
          <w:tcPr>
            <w:tcW w:w="656" w:type="dxa"/>
            <w:gridSpan w:val="2"/>
            <w:vMerge w:val="restart"/>
            <w:tcBorders>
              <w:bottom w:val="single" w:sz="4" w:space="0" w:color="000000"/>
            </w:tcBorders>
            <w:shd w:val="clear" w:color="auto" w:fill="auto"/>
            <w:vAlign w:val="center"/>
          </w:tcPr>
          <w:p w14:paraId="570DFA34"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r w:rsidRPr="00A54278">
              <w:rPr>
                <w:rFonts w:asciiTheme="minorHAnsi" w:hAnsiTheme="minorHAnsi" w:cstheme="minorHAnsi"/>
                <w:color w:val="000000"/>
                <w:sz w:val="16"/>
                <w:szCs w:val="16"/>
              </w:rPr>
              <w:t>LG =</w:t>
            </w:r>
          </w:p>
        </w:tc>
        <w:tc>
          <w:tcPr>
            <w:tcW w:w="4158" w:type="dxa"/>
            <w:gridSpan w:val="2"/>
            <w:tcBorders>
              <w:bottom w:val="single" w:sz="4" w:space="0" w:color="000000"/>
            </w:tcBorders>
            <w:shd w:val="clear" w:color="auto" w:fill="auto"/>
            <w:vAlign w:val="center"/>
          </w:tcPr>
          <w:p w14:paraId="4E447EF9"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r w:rsidRPr="00A54278">
              <w:rPr>
                <w:rFonts w:asciiTheme="minorHAnsi" w:hAnsiTheme="minorHAnsi" w:cstheme="minorHAnsi"/>
                <w:color w:val="000000"/>
                <w:sz w:val="16"/>
                <w:szCs w:val="16"/>
              </w:rPr>
              <w:t>Ativo Circulante + Realizável a Longo Prazo</w:t>
            </w:r>
          </w:p>
        </w:tc>
      </w:tr>
      <w:tr w:rsidR="001D2C2E" w:rsidRPr="00A54278" w14:paraId="27FB051B" w14:textId="77777777" w:rsidTr="003B5DB5">
        <w:trPr>
          <w:gridAfter w:val="2"/>
          <w:wAfter w:w="114" w:type="dxa"/>
        </w:trPr>
        <w:tc>
          <w:tcPr>
            <w:tcW w:w="656" w:type="dxa"/>
            <w:gridSpan w:val="2"/>
            <w:vMerge/>
            <w:tcBorders>
              <w:top w:val="single" w:sz="4" w:space="0" w:color="000000"/>
            </w:tcBorders>
            <w:shd w:val="clear" w:color="auto" w:fill="auto"/>
            <w:vAlign w:val="center"/>
          </w:tcPr>
          <w:p w14:paraId="740454AB"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p>
        </w:tc>
        <w:tc>
          <w:tcPr>
            <w:tcW w:w="4158" w:type="dxa"/>
            <w:gridSpan w:val="2"/>
            <w:tcBorders>
              <w:top w:val="single" w:sz="4" w:space="0" w:color="000000"/>
            </w:tcBorders>
            <w:shd w:val="clear" w:color="auto" w:fill="auto"/>
            <w:vAlign w:val="center"/>
          </w:tcPr>
          <w:p w14:paraId="65311B8E"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r w:rsidRPr="00A54278">
              <w:rPr>
                <w:rFonts w:asciiTheme="minorHAnsi" w:hAnsiTheme="minorHAnsi" w:cstheme="minorHAnsi"/>
                <w:color w:val="000000"/>
                <w:sz w:val="16"/>
                <w:szCs w:val="16"/>
              </w:rPr>
              <w:t>Passivo Circulante + Exigível a Longo Prazo</w:t>
            </w:r>
          </w:p>
        </w:tc>
      </w:tr>
      <w:tr w:rsidR="001D2C2E" w:rsidRPr="00A54278" w14:paraId="7E068DB0" w14:textId="77777777" w:rsidTr="003B5DB5">
        <w:trPr>
          <w:gridAfter w:val="1"/>
          <w:wAfter w:w="92" w:type="dxa"/>
        </w:trPr>
        <w:tc>
          <w:tcPr>
            <w:tcW w:w="678" w:type="dxa"/>
            <w:gridSpan w:val="3"/>
            <w:vMerge w:val="restart"/>
            <w:tcBorders>
              <w:bottom w:val="single" w:sz="4" w:space="0" w:color="000000"/>
            </w:tcBorders>
            <w:shd w:val="clear" w:color="auto" w:fill="auto"/>
            <w:vAlign w:val="center"/>
          </w:tcPr>
          <w:p w14:paraId="63FFB393"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r w:rsidRPr="00A54278">
              <w:rPr>
                <w:rFonts w:asciiTheme="minorHAnsi" w:hAnsiTheme="minorHAnsi" w:cstheme="minorHAnsi"/>
                <w:color w:val="000000"/>
                <w:sz w:val="16"/>
                <w:szCs w:val="16"/>
              </w:rPr>
              <w:t>SG =</w:t>
            </w:r>
          </w:p>
        </w:tc>
        <w:tc>
          <w:tcPr>
            <w:tcW w:w="4158" w:type="dxa"/>
            <w:gridSpan w:val="2"/>
            <w:tcBorders>
              <w:bottom w:val="single" w:sz="4" w:space="0" w:color="000000"/>
            </w:tcBorders>
            <w:shd w:val="clear" w:color="auto" w:fill="auto"/>
            <w:vAlign w:val="center"/>
          </w:tcPr>
          <w:p w14:paraId="6398F547"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r w:rsidRPr="00A54278">
              <w:rPr>
                <w:rFonts w:asciiTheme="minorHAnsi" w:hAnsiTheme="minorHAnsi" w:cstheme="minorHAnsi"/>
                <w:color w:val="000000"/>
                <w:sz w:val="16"/>
                <w:szCs w:val="16"/>
              </w:rPr>
              <w:t>Ativo Total</w:t>
            </w:r>
          </w:p>
        </w:tc>
      </w:tr>
      <w:tr w:rsidR="001D2C2E" w:rsidRPr="00A54278" w14:paraId="6DB01D63" w14:textId="77777777" w:rsidTr="003B5DB5">
        <w:trPr>
          <w:gridAfter w:val="1"/>
          <w:wAfter w:w="92" w:type="dxa"/>
        </w:trPr>
        <w:tc>
          <w:tcPr>
            <w:tcW w:w="678" w:type="dxa"/>
            <w:gridSpan w:val="3"/>
            <w:vMerge/>
            <w:tcBorders>
              <w:top w:val="single" w:sz="4" w:space="0" w:color="000000"/>
            </w:tcBorders>
            <w:shd w:val="clear" w:color="auto" w:fill="auto"/>
            <w:vAlign w:val="center"/>
          </w:tcPr>
          <w:p w14:paraId="5C76A487"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p>
        </w:tc>
        <w:tc>
          <w:tcPr>
            <w:tcW w:w="4158" w:type="dxa"/>
            <w:gridSpan w:val="2"/>
            <w:tcBorders>
              <w:top w:val="single" w:sz="4" w:space="0" w:color="000000"/>
            </w:tcBorders>
            <w:shd w:val="clear" w:color="auto" w:fill="auto"/>
            <w:vAlign w:val="center"/>
          </w:tcPr>
          <w:p w14:paraId="4E92B82B"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r w:rsidRPr="00A54278">
              <w:rPr>
                <w:rFonts w:asciiTheme="minorHAnsi" w:hAnsiTheme="minorHAnsi" w:cstheme="minorHAnsi"/>
                <w:color w:val="000000"/>
                <w:sz w:val="16"/>
                <w:szCs w:val="16"/>
              </w:rPr>
              <w:t>Passivo Circulante + Exigível a Longo Prazo</w:t>
            </w:r>
          </w:p>
        </w:tc>
      </w:tr>
      <w:tr w:rsidR="001D2C2E" w:rsidRPr="00A54278" w14:paraId="4D719C5A" w14:textId="77777777" w:rsidTr="003B5DB5">
        <w:tc>
          <w:tcPr>
            <w:tcW w:w="645" w:type="dxa"/>
            <w:vMerge w:val="restart"/>
            <w:tcBorders>
              <w:bottom w:val="single" w:sz="4" w:space="0" w:color="000000"/>
            </w:tcBorders>
            <w:shd w:val="clear" w:color="auto" w:fill="auto"/>
            <w:vAlign w:val="center"/>
          </w:tcPr>
          <w:p w14:paraId="18646204"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r w:rsidRPr="00A54278">
              <w:rPr>
                <w:rFonts w:asciiTheme="minorHAnsi" w:hAnsiTheme="minorHAnsi" w:cstheme="minorHAnsi"/>
                <w:color w:val="000000"/>
                <w:sz w:val="16"/>
                <w:szCs w:val="16"/>
              </w:rPr>
              <w:t>LC =</w:t>
            </w:r>
          </w:p>
        </w:tc>
        <w:tc>
          <w:tcPr>
            <w:tcW w:w="4283" w:type="dxa"/>
            <w:gridSpan w:val="5"/>
            <w:tcBorders>
              <w:bottom w:val="single" w:sz="4" w:space="0" w:color="000000"/>
            </w:tcBorders>
            <w:shd w:val="clear" w:color="auto" w:fill="auto"/>
            <w:vAlign w:val="center"/>
          </w:tcPr>
          <w:p w14:paraId="5E110174"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r w:rsidRPr="00A54278">
              <w:rPr>
                <w:rFonts w:asciiTheme="minorHAnsi" w:hAnsiTheme="minorHAnsi" w:cstheme="minorHAnsi"/>
                <w:color w:val="000000"/>
                <w:sz w:val="16"/>
                <w:szCs w:val="16"/>
              </w:rPr>
              <w:t>Ativo Circulante</w:t>
            </w:r>
          </w:p>
        </w:tc>
      </w:tr>
      <w:tr w:rsidR="001D2C2E" w:rsidRPr="00A54278" w14:paraId="083469A1" w14:textId="77777777" w:rsidTr="003B5DB5">
        <w:trPr>
          <w:trHeight w:val="539"/>
        </w:trPr>
        <w:tc>
          <w:tcPr>
            <w:tcW w:w="645" w:type="dxa"/>
            <w:vMerge/>
            <w:tcBorders>
              <w:top w:val="single" w:sz="4" w:space="0" w:color="000000"/>
            </w:tcBorders>
            <w:shd w:val="clear" w:color="auto" w:fill="auto"/>
            <w:vAlign w:val="center"/>
          </w:tcPr>
          <w:p w14:paraId="1A88010A"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p>
        </w:tc>
        <w:tc>
          <w:tcPr>
            <w:tcW w:w="4283" w:type="dxa"/>
            <w:gridSpan w:val="5"/>
            <w:tcBorders>
              <w:top w:val="single" w:sz="4" w:space="0" w:color="000000"/>
            </w:tcBorders>
            <w:shd w:val="clear" w:color="auto" w:fill="auto"/>
            <w:vAlign w:val="center"/>
          </w:tcPr>
          <w:p w14:paraId="6E9C9606" w14:textId="77777777" w:rsidR="001D2C2E" w:rsidRPr="00A54278" w:rsidRDefault="001D2C2E" w:rsidP="003B5DB5">
            <w:pPr>
              <w:snapToGrid w:val="0"/>
              <w:spacing w:before="100" w:after="100"/>
              <w:jc w:val="center"/>
              <w:rPr>
                <w:rFonts w:asciiTheme="minorHAnsi" w:hAnsiTheme="minorHAnsi" w:cstheme="minorHAnsi"/>
                <w:color w:val="000000"/>
                <w:sz w:val="16"/>
                <w:szCs w:val="16"/>
              </w:rPr>
            </w:pPr>
            <w:r w:rsidRPr="00A54278">
              <w:rPr>
                <w:rFonts w:asciiTheme="minorHAnsi" w:hAnsiTheme="minorHAnsi" w:cstheme="minorHAnsi"/>
                <w:color w:val="000000"/>
                <w:sz w:val="16"/>
                <w:szCs w:val="16"/>
              </w:rPr>
              <w:t>Passivo Circulante</w:t>
            </w:r>
          </w:p>
        </w:tc>
      </w:tr>
    </w:tbl>
    <w:p w14:paraId="6FF34C6F" w14:textId="77777777" w:rsidR="00D856FD" w:rsidRPr="00B4281B" w:rsidRDefault="00D856FD" w:rsidP="00B4281B">
      <w:pPr>
        <w:widowControl/>
        <w:adjustRightInd w:val="0"/>
        <w:jc w:val="both"/>
        <w:rPr>
          <w:rFonts w:asciiTheme="minorHAnsi" w:eastAsiaTheme="minorHAnsi" w:hAnsiTheme="minorHAnsi" w:cstheme="minorHAnsi"/>
          <w:sz w:val="16"/>
          <w:szCs w:val="16"/>
          <w:lang w:val="pt-BR" w:eastAsia="en-US" w:bidi="ar-SA"/>
        </w:rPr>
      </w:pPr>
    </w:p>
    <w:p w14:paraId="63C8311D" w14:textId="7E8147E9" w:rsidR="00B4281B" w:rsidRPr="00386EB9" w:rsidRDefault="00D856FD" w:rsidP="00B4281B">
      <w:pPr>
        <w:widowControl/>
        <w:adjustRightInd w:val="0"/>
        <w:jc w:val="both"/>
        <w:rPr>
          <w:rFonts w:asciiTheme="minorHAnsi" w:eastAsiaTheme="minorHAnsi" w:hAnsiTheme="minorHAnsi" w:cstheme="minorHAnsi"/>
          <w:b/>
          <w:bCs/>
          <w:sz w:val="16"/>
          <w:szCs w:val="16"/>
          <w:u w:val="single"/>
          <w:lang w:val="pt-BR" w:eastAsia="en-US" w:bidi="ar-SA"/>
        </w:rPr>
      </w:pPr>
      <w:r w:rsidRPr="009F25F2">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16</w:t>
      </w:r>
      <w:r w:rsidR="00B4281B" w:rsidRPr="009F25F2">
        <w:rPr>
          <w:rFonts w:asciiTheme="minorHAnsi" w:eastAsiaTheme="minorHAnsi" w:hAnsiTheme="minorHAnsi" w:cstheme="minorHAnsi"/>
          <w:b/>
          <w:bCs/>
          <w:sz w:val="16"/>
          <w:szCs w:val="16"/>
          <w:lang w:val="pt-BR" w:eastAsia="en-US" w:bidi="ar-SA"/>
        </w:rPr>
        <w:t xml:space="preserve"> </w:t>
      </w:r>
      <w:r w:rsidR="00552A75" w:rsidRPr="00386EB9">
        <w:rPr>
          <w:rFonts w:asciiTheme="minorHAnsi" w:eastAsiaTheme="minorHAnsi" w:hAnsiTheme="minorHAnsi" w:cstheme="minorHAnsi"/>
          <w:b/>
          <w:bCs/>
          <w:sz w:val="16"/>
          <w:szCs w:val="16"/>
          <w:u w:val="single"/>
          <w:lang w:val="pt-BR" w:eastAsia="en-US" w:bidi="ar-SA"/>
        </w:rPr>
        <w:t>DECLARAÇÕES e QUALIFICAÇÃO TÉCNICA (Art. 67 da Lei 14.133/2021)</w:t>
      </w:r>
      <w:r w:rsidR="00B4281B" w:rsidRPr="00386EB9">
        <w:rPr>
          <w:rFonts w:asciiTheme="minorHAnsi" w:eastAsiaTheme="minorHAnsi" w:hAnsiTheme="minorHAnsi" w:cstheme="minorHAnsi"/>
          <w:b/>
          <w:bCs/>
          <w:sz w:val="16"/>
          <w:szCs w:val="16"/>
          <w:u w:val="single"/>
          <w:lang w:val="pt-BR" w:eastAsia="en-US" w:bidi="ar-SA"/>
        </w:rPr>
        <w:t>:</w:t>
      </w:r>
    </w:p>
    <w:p w14:paraId="121109DE" w14:textId="77777777" w:rsidR="00386EB9" w:rsidRDefault="00386EB9" w:rsidP="00D856FD">
      <w:pPr>
        <w:widowControl/>
        <w:adjustRightInd w:val="0"/>
        <w:ind w:left="720"/>
        <w:jc w:val="both"/>
        <w:rPr>
          <w:rFonts w:asciiTheme="minorHAnsi" w:eastAsiaTheme="minorHAnsi" w:hAnsiTheme="minorHAnsi" w:cstheme="minorHAnsi"/>
          <w:b/>
          <w:bCs/>
          <w:sz w:val="16"/>
          <w:szCs w:val="16"/>
          <w:lang w:val="pt-BR" w:eastAsia="en-US" w:bidi="ar-SA"/>
        </w:rPr>
      </w:pPr>
    </w:p>
    <w:p w14:paraId="32B44571" w14:textId="547CABC1" w:rsidR="00B4281B" w:rsidRPr="00D61271" w:rsidRDefault="001E5755" w:rsidP="00D856FD">
      <w:pPr>
        <w:widowControl/>
        <w:adjustRightInd w:val="0"/>
        <w:ind w:left="72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10.16</w:t>
      </w:r>
      <w:r w:rsidR="00D856FD" w:rsidRPr="009F25F2">
        <w:rPr>
          <w:rFonts w:asciiTheme="minorHAnsi" w:eastAsiaTheme="minorHAnsi" w:hAnsiTheme="minorHAnsi" w:cstheme="minorHAnsi"/>
          <w:b/>
          <w:bCs/>
          <w:sz w:val="16"/>
          <w:szCs w:val="16"/>
          <w:lang w:val="pt-BR" w:eastAsia="en-US" w:bidi="ar-SA"/>
        </w:rPr>
        <w:t>.1</w:t>
      </w:r>
      <w:r w:rsidR="00B4281B" w:rsidRPr="009F25F2">
        <w:rPr>
          <w:rFonts w:asciiTheme="minorHAnsi" w:eastAsiaTheme="minorHAnsi" w:hAnsiTheme="minorHAnsi" w:cstheme="minorHAnsi"/>
          <w:b/>
          <w:bCs/>
          <w:sz w:val="16"/>
          <w:szCs w:val="16"/>
          <w:lang w:val="pt-BR" w:eastAsia="en-US" w:bidi="ar-SA"/>
        </w:rPr>
        <w:t xml:space="preserve"> </w:t>
      </w:r>
      <w:r w:rsidR="0015565F">
        <w:rPr>
          <w:rFonts w:asciiTheme="minorHAnsi" w:hAnsiTheme="minorHAnsi" w:cstheme="minorHAnsi"/>
          <w:sz w:val="16"/>
          <w:szCs w:val="16"/>
        </w:rPr>
        <w:t>Modelo de declaração unificada</w:t>
      </w:r>
      <w:r w:rsidR="00EC247B">
        <w:rPr>
          <w:rFonts w:asciiTheme="minorHAnsi" w:hAnsiTheme="minorHAnsi" w:cstheme="minorHAnsi"/>
          <w:sz w:val="16"/>
          <w:szCs w:val="16"/>
        </w:rPr>
        <w:t xml:space="preserve"> (Inexistência de Fato impeditivo a Habilitação, Recebimento de Edital, Atendimento de Requisitos de Habilitação, Conhecimento do Objeto Licitado, Lei Anticorrupção, Ciência de Reserva de Cargos, Art, 7º XXXIII, da Constituição, Declaração ME/EPP/Cooperativa</w:t>
      </w:r>
      <w:r w:rsidR="00EC247B" w:rsidRPr="00EC247B">
        <w:rPr>
          <w:rFonts w:asciiTheme="minorHAnsi" w:hAnsiTheme="minorHAnsi" w:cstheme="minorHAnsi"/>
          <w:sz w:val="16"/>
          <w:szCs w:val="16"/>
        </w:rPr>
        <w:t>.)</w:t>
      </w:r>
      <w:r w:rsidR="00B4281B" w:rsidRPr="00EC247B">
        <w:rPr>
          <w:rFonts w:asciiTheme="minorHAnsi" w:eastAsiaTheme="minorHAnsi" w:hAnsiTheme="minorHAnsi" w:cstheme="minorHAnsi"/>
          <w:sz w:val="16"/>
          <w:szCs w:val="16"/>
          <w:lang w:val="pt-BR" w:eastAsia="en-US" w:bidi="ar-SA"/>
        </w:rPr>
        <w:t xml:space="preserve"> </w:t>
      </w:r>
      <w:r w:rsidR="009224C0" w:rsidRPr="00EC247B">
        <w:rPr>
          <w:rFonts w:asciiTheme="minorHAnsi" w:eastAsiaTheme="minorHAnsi" w:hAnsiTheme="minorHAnsi" w:cstheme="minorHAnsi"/>
          <w:sz w:val="16"/>
          <w:szCs w:val="16"/>
          <w:lang w:val="pt-BR" w:eastAsia="en-US" w:bidi="ar-SA"/>
        </w:rPr>
        <w:t>(</w:t>
      </w:r>
      <w:r w:rsidR="009224C0" w:rsidRPr="00D61271">
        <w:rPr>
          <w:rFonts w:asciiTheme="minorHAnsi" w:eastAsiaTheme="minorHAnsi" w:hAnsiTheme="minorHAnsi" w:cstheme="minorHAnsi"/>
          <w:sz w:val="16"/>
          <w:szCs w:val="16"/>
          <w:lang w:val="pt-BR" w:eastAsia="en-US" w:bidi="ar-SA"/>
        </w:rPr>
        <w:t xml:space="preserve">Anexo </w:t>
      </w:r>
      <w:r w:rsidR="00AD6B9A" w:rsidRPr="00D61271">
        <w:rPr>
          <w:rFonts w:asciiTheme="minorHAnsi" w:eastAsiaTheme="minorHAnsi" w:hAnsiTheme="minorHAnsi" w:cstheme="minorHAnsi"/>
          <w:sz w:val="16"/>
          <w:szCs w:val="16"/>
          <w:lang w:val="pt-BR" w:eastAsia="en-US" w:bidi="ar-SA"/>
        </w:rPr>
        <w:t>V</w:t>
      </w:r>
      <w:r w:rsidR="00D61271" w:rsidRPr="00D61271">
        <w:rPr>
          <w:rFonts w:asciiTheme="minorHAnsi" w:eastAsiaTheme="minorHAnsi" w:hAnsiTheme="minorHAnsi" w:cstheme="minorHAnsi"/>
          <w:sz w:val="16"/>
          <w:szCs w:val="16"/>
          <w:lang w:val="pt-BR" w:eastAsia="en-US" w:bidi="ar-SA"/>
        </w:rPr>
        <w:t>I</w:t>
      </w:r>
      <w:r w:rsidR="0015565F" w:rsidRPr="00D61271">
        <w:rPr>
          <w:rFonts w:asciiTheme="minorHAnsi" w:eastAsiaTheme="minorHAnsi" w:hAnsiTheme="minorHAnsi" w:cstheme="minorHAnsi"/>
          <w:sz w:val="16"/>
          <w:szCs w:val="16"/>
          <w:lang w:val="pt-BR" w:eastAsia="en-US" w:bidi="ar-SA"/>
        </w:rPr>
        <w:t>)</w:t>
      </w:r>
      <w:r w:rsidR="00B4281B" w:rsidRPr="00D61271">
        <w:rPr>
          <w:rFonts w:asciiTheme="minorHAnsi" w:eastAsiaTheme="minorHAnsi" w:hAnsiTheme="minorHAnsi" w:cstheme="minorHAnsi"/>
          <w:sz w:val="16"/>
          <w:szCs w:val="16"/>
          <w:lang w:val="pt-BR" w:eastAsia="en-US" w:bidi="ar-SA"/>
        </w:rPr>
        <w:t>.</w:t>
      </w:r>
    </w:p>
    <w:p w14:paraId="48D8D7F1" w14:textId="77777777" w:rsidR="00D856FD" w:rsidRPr="00552A75" w:rsidRDefault="00D856FD" w:rsidP="00B4281B">
      <w:pPr>
        <w:widowControl/>
        <w:adjustRightInd w:val="0"/>
        <w:jc w:val="both"/>
        <w:rPr>
          <w:rFonts w:asciiTheme="minorHAnsi" w:eastAsiaTheme="minorHAnsi" w:hAnsiTheme="minorHAnsi" w:cstheme="minorHAnsi"/>
          <w:sz w:val="16"/>
          <w:szCs w:val="16"/>
          <w:highlight w:val="yellow"/>
          <w:lang w:val="pt-BR" w:eastAsia="en-US" w:bidi="ar-SA"/>
        </w:rPr>
      </w:pPr>
    </w:p>
    <w:p w14:paraId="3C6C0F03" w14:textId="1B94865D" w:rsidR="001A61BD" w:rsidRPr="001A61BD" w:rsidRDefault="001E5755" w:rsidP="001A61BD">
      <w:pPr>
        <w:widowControl/>
        <w:adjustRightInd w:val="0"/>
        <w:ind w:left="720"/>
        <w:jc w:val="both"/>
        <w:rPr>
          <w:rFonts w:asciiTheme="minorHAnsi" w:hAnsiTheme="minorHAnsi" w:cstheme="minorHAnsi"/>
          <w:sz w:val="16"/>
          <w:szCs w:val="16"/>
        </w:rPr>
      </w:pPr>
      <w:r>
        <w:rPr>
          <w:rFonts w:asciiTheme="minorHAnsi" w:hAnsiTheme="minorHAnsi" w:cstheme="minorHAnsi"/>
          <w:b/>
          <w:sz w:val="16"/>
          <w:szCs w:val="16"/>
        </w:rPr>
        <w:t>10.16</w:t>
      </w:r>
      <w:r w:rsidR="00AD6B9A" w:rsidRPr="00BB459D">
        <w:rPr>
          <w:rFonts w:asciiTheme="minorHAnsi" w:hAnsiTheme="minorHAnsi" w:cstheme="minorHAnsi"/>
          <w:b/>
          <w:sz w:val="16"/>
          <w:szCs w:val="16"/>
        </w:rPr>
        <w:t>.2</w:t>
      </w:r>
      <w:r w:rsidR="00AD6B9A" w:rsidRPr="00BB459D">
        <w:rPr>
          <w:rFonts w:asciiTheme="minorHAnsi" w:hAnsiTheme="minorHAnsi" w:cstheme="minorHAnsi"/>
          <w:sz w:val="16"/>
          <w:szCs w:val="16"/>
        </w:rPr>
        <w:t xml:space="preserve"> </w:t>
      </w:r>
      <w:r w:rsidR="001A61BD" w:rsidRPr="001A61BD">
        <w:rPr>
          <w:rFonts w:asciiTheme="minorHAnsi" w:hAnsiTheme="minorHAnsi" w:cstheme="minorHAnsi"/>
          <w:sz w:val="16"/>
          <w:szCs w:val="16"/>
        </w:rPr>
        <w:t>Apresentação da Licença Sanitária Estadual ou Municipal, em vigor, em nome da licitante, ou documento público que certifique/declare que a licitante é isenta nos termos da normatização do seu respectivo Estado.</w:t>
      </w:r>
    </w:p>
    <w:p w14:paraId="1888C7CD" w14:textId="77777777" w:rsidR="001A61BD" w:rsidRPr="001A61BD" w:rsidRDefault="001A61BD" w:rsidP="001A61BD">
      <w:pPr>
        <w:widowControl/>
        <w:adjustRightInd w:val="0"/>
        <w:ind w:left="720"/>
        <w:jc w:val="both"/>
        <w:rPr>
          <w:rFonts w:asciiTheme="minorHAnsi" w:hAnsiTheme="minorHAnsi" w:cstheme="minorHAnsi"/>
          <w:sz w:val="16"/>
          <w:szCs w:val="16"/>
        </w:rPr>
      </w:pPr>
    </w:p>
    <w:p w14:paraId="72EA33BB" w14:textId="31503FB4" w:rsidR="00CD5D34" w:rsidRDefault="001A61BD" w:rsidP="001A61BD">
      <w:pPr>
        <w:widowControl/>
        <w:adjustRightInd w:val="0"/>
        <w:ind w:left="720"/>
        <w:jc w:val="both"/>
        <w:rPr>
          <w:rFonts w:asciiTheme="minorHAnsi" w:hAnsiTheme="minorHAnsi" w:cstheme="minorHAnsi"/>
          <w:sz w:val="16"/>
          <w:szCs w:val="16"/>
        </w:rPr>
      </w:pPr>
      <w:r w:rsidRPr="001A61BD">
        <w:rPr>
          <w:rFonts w:asciiTheme="minorHAnsi" w:hAnsiTheme="minorHAnsi" w:cstheme="minorHAnsi"/>
          <w:b/>
          <w:bCs/>
          <w:sz w:val="16"/>
          <w:szCs w:val="16"/>
        </w:rPr>
        <w:t>10.</w:t>
      </w:r>
      <w:r w:rsidR="001E5755">
        <w:rPr>
          <w:rFonts w:asciiTheme="minorHAnsi" w:hAnsiTheme="minorHAnsi" w:cstheme="minorHAnsi"/>
          <w:b/>
          <w:bCs/>
          <w:sz w:val="16"/>
          <w:szCs w:val="16"/>
        </w:rPr>
        <w:t>16</w:t>
      </w:r>
      <w:r>
        <w:rPr>
          <w:rFonts w:asciiTheme="minorHAnsi" w:hAnsiTheme="minorHAnsi" w:cstheme="minorHAnsi"/>
          <w:b/>
          <w:bCs/>
          <w:sz w:val="16"/>
          <w:szCs w:val="16"/>
        </w:rPr>
        <w:t>.3</w:t>
      </w:r>
      <w:r w:rsidRPr="001A61BD">
        <w:rPr>
          <w:rFonts w:asciiTheme="minorHAnsi" w:hAnsiTheme="minorHAnsi" w:cstheme="minorHAnsi"/>
          <w:sz w:val="16"/>
          <w:szCs w:val="16"/>
        </w:rPr>
        <w:t xml:space="preserve"> Alvará de funcionamento emitido pelo município sede da licitante.</w:t>
      </w:r>
    </w:p>
    <w:p w14:paraId="5A41D08A" w14:textId="77777777" w:rsidR="001A61BD" w:rsidRPr="00CD5D34" w:rsidRDefault="001A61BD" w:rsidP="001A61BD">
      <w:pPr>
        <w:widowControl/>
        <w:adjustRightInd w:val="0"/>
        <w:ind w:left="720"/>
        <w:jc w:val="both"/>
        <w:rPr>
          <w:rFonts w:asciiTheme="minorHAnsi" w:hAnsiTheme="minorHAnsi" w:cstheme="minorHAnsi"/>
          <w:sz w:val="16"/>
          <w:szCs w:val="16"/>
        </w:rPr>
      </w:pPr>
    </w:p>
    <w:p w14:paraId="1DCF77C9" w14:textId="5519B882" w:rsidR="00B4281B" w:rsidRDefault="003E0B60" w:rsidP="00B4281B">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w:t>
      </w:r>
      <w:r w:rsidR="001E5755">
        <w:rPr>
          <w:rFonts w:asciiTheme="minorHAnsi" w:eastAsiaTheme="minorHAnsi" w:hAnsiTheme="minorHAnsi" w:cstheme="minorHAnsi"/>
          <w:b/>
          <w:bCs/>
          <w:sz w:val="16"/>
          <w:szCs w:val="16"/>
          <w:lang w:val="pt-BR" w:eastAsia="en-US" w:bidi="ar-SA"/>
        </w:rPr>
        <w:t>17</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A declaração falsa sujeitará a</w:t>
      </w:r>
      <w:r>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 xml:space="preserve">licitante às sanções </w:t>
      </w:r>
      <w:r w:rsidR="0013154B" w:rsidRPr="00B4281B">
        <w:rPr>
          <w:rFonts w:asciiTheme="minorHAnsi" w:eastAsiaTheme="minorHAnsi" w:hAnsiTheme="minorHAnsi" w:cstheme="minorHAnsi"/>
          <w:sz w:val="16"/>
          <w:szCs w:val="16"/>
          <w:lang w:val="pt-BR" w:eastAsia="en-US" w:bidi="ar-SA"/>
        </w:rPr>
        <w:t xml:space="preserve">previstas </w:t>
      </w:r>
      <w:r w:rsidR="0013154B">
        <w:rPr>
          <w:rFonts w:asciiTheme="minorHAnsi" w:eastAsiaTheme="minorHAnsi" w:hAnsiTheme="minorHAnsi" w:cstheme="minorHAnsi"/>
          <w:sz w:val="16"/>
          <w:szCs w:val="16"/>
          <w:lang w:val="pt-BR" w:eastAsia="en-US" w:bidi="ar-SA"/>
        </w:rPr>
        <w:t>na</w:t>
      </w:r>
      <w:r w:rsidR="00552A75">
        <w:rPr>
          <w:rFonts w:asciiTheme="minorHAnsi" w:eastAsiaTheme="minorHAnsi" w:hAnsiTheme="minorHAnsi" w:cstheme="minorHAnsi"/>
          <w:sz w:val="16"/>
          <w:szCs w:val="16"/>
          <w:lang w:val="pt-BR" w:eastAsia="en-US" w:bidi="ar-SA"/>
        </w:rPr>
        <w:t xml:space="preserve"> lei 14.133/2021, conforme Art. 155, inciso VIII.</w:t>
      </w:r>
    </w:p>
    <w:p w14:paraId="7365F32F" w14:textId="77777777" w:rsidR="001A61BD" w:rsidRPr="00B4281B" w:rsidRDefault="001A61BD" w:rsidP="00B4281B">
      <w:pPr>
        <w:widowControl/>
        <w:adjustRightInd w:val="0"/>
        <w:jc w:val="both"/>
        <w:rPr>
          <w:rFonts w:asciiTheme="minorHAnsi" w:eastAsiaTheme="minorHAnsi" w:hAnsiTheme="minorHAnsi" w:cstheme="minorHAnsi"/>
          <w:sz w:val="16"/>
          <w:szCs w:val="16"/>
          <w:lang w:val="pt-BR" w:eastAsia="en-US" w:bidi="ar-SA"/>
        </w:rPr>
      </w:pPr>
    </w:p>
    <w:p w14:paraId="2DDA3CF5" w14:textId="4670A5EF" w:rsidR="00226D46" w:rsidRPr="004E7B0E" w:rsidRDefault="001E5755" w:rsidP="004E7B0E">
      <w:pPr>
        <w:widowControl/>
        <w:adjustRightInd w:val="0"/>
        <w:jc w:val="both"/>
        <w:rPr>
          <w:rFonts w:asciiTheme="minorHAnsi" w:hAnsiTheme="minorHAnsi" w:cstheme="minorHAnsi"/>
          <w:sz w:val="16"/>
          <w:szCs w:val="16"/>
        </w:rPr>
      </w:pPr>
      <w:r>
        <w:rPr>
          <w:rFonts w:asciiTheme="minorHAnsi" w:eastAsiaTheme="minorHAnsi" w:hAnsiTheme="minorHAnsi" w:cstheme="minorHAnsi"/>
          <w:b/>
          <w:bCs/>
          <w:sz w:val="16"/>
          <w:szCs w:val="16"/>
          <w:lang w:val="pt-BR" w:eastAsia="en-US" w:bidi="ar-SA"/>
        </w:rPr>
        <w:t>10.18</w:t>
      </w:r>
      <w:r w:rsidR="00B4281B" w:rsidRPr="00393C36">
        <w:rPr>
          <w:rFonts w:asciiTheme="minorHAnsi" w:eastAsiaTheme="minorHAnsi" w:hAnsiTheme="minorHAnsi" w:cstheme="minorHAnsi"/>
          <w:b/>
          <w:bCs/>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As declarações apresentadas pelas licitantes classificadas, deverão estar assinadas por</w:t>
      </w:r>
      <w:r w:rsidR="003E0B60" w:rsidRPr="00393C36">
        <w:rPr>
          <w:rFonts w:asciiTheme="minorHAnsi" w:eastAsiaTheme="minorHAnsi" w:hAnsiTheme="minorHAnsi" w:cstheme="minorHAnsi"/>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representante legal da empresa, comprovadas por meio do contrato social e/ou procuração</w:t>
      </w:r>
      <w:r w:rsidR="003E0B60" w:rsidRPr="00393C36">
        <w:rPr>
          <w:rFonts w:asciiTheme="minorHAnsi" w:eastAsiaTheme="minorHAnsi" w:hAnsiTheme="minorHAnsi" w:cstheme="minorHAnsi"/>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e anexada à documentação</w:t>
      </w:r>
      <w:r w:rsidR="00B4281B" w:rsidRPr="00393C36">
        <w:rPr>
          <w:rFonts w:asciiTheme="minorHAnsi" w:eastAsiaTheme="minorHAnsi" w:hAnsiTheme="minorHAnsi" w:cstheme="minorHAnsi"/>
          <w:b/>
          <w:bCs/>
          <w:sz w:val="16"/>
          <w:szCs w:val="16"/>
          <w:lang w:val="pt-BR" w:eastAsia="en-US" w:bidi="ar-SA"/>
        </w:rPr>
        <w:t>.</w:t>
      </w:r>
    </w:p>
    <w:p w14:paraId="28615E0B" w14:textId="77777777" w:rsidR="00226D46" w:rsidRPr="00B510A1" w:rsidRDefault="00226D46" w:rsidP="007B4BA7">
      <w:pPr>
        <w:suppressAutoHyphens/>
        <w:adjustRightInd w:val="0"/>
        <w:ind w:firstLine="72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265A84D0" w14:textId="77777777" w:rsidTr="00181A86">
        <w:tc>
          <w:tcPr>
            <w:tcW w:w="8648" w:type="dxa"/>
            <w:shd w:val="clear" w:color="auto" w:fill="D9D9D9" w:themeFill="background1" w:themeFillShade="D9"/>
          </w:tcPr>
          <w:p w14:paraId="1BF87984" w14:textId="77777777" w:rsidR="00181A86" w:rsidRPr="00B510A1" w:rsidRDefault="00181A86" w:rsidP="00265F6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472F09">
              <w:rPr>
                <w:rFonts w:asciiTheme="minorHAnsi" w:hAnsiTheme="minorHAnsi" w:cstheme="minorHAnsi"/>
                <w:b/>
                <w:sz w:val="16"/>
                <w:szCs w:val="16"/>
              </w:rPr>
              <w:t>I</w:t>
            </w:r>
            <w:r>
              <w:rPr>
                <w:rFonts w:asciiTheme="minorHAnsi" w:hAnsiTheme="minorHAnsi" w:cstheme="minorHAnsi"/>
                <w:b/>
                <w:sz w:val="16"/>
                <w:szCs w:val="16"/>
              </w:rPr>
              <w:t xml:space="preserve"> – </w:t>
            </w:r>
            <w:r w:rsidR="007B43C5">
              <w:rPr>
                <w:rFonts w:asciiTheme="minorHAnsi" w:hAnsiTheme="minorHAnsi" w:cstheme="minorHAnsi"/>
                <w:b/>
                <w:sz w:val="16"/>
                <w:szCs w:val="16"/>
              </w:rPr>
              <w:t>DOS RECURSOS</w:t>
            </w:r>
          </w:p>
        </w:tc>
      </w:tr>
    </w:tbl>
    <w:p w14:paraId="79A5DA74"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.1</w:t>
      </w:r>
      <w:r w:rsidR="00970087" w:rsidRPr="00970087">
        <w:rPr>
          <w:rFonts w:asciiTheme="minorHAnsi" w:eastAsiaTheme="minorHAnsi" w:hAnsiTheme="minorHAnsi" w:cstheme="minorHAnsi"/>
          <w:sz w:val="16"/>
          <w:szCs w:val="16"/>
          <w:lang w:val="pt-BR" w:eastAsia="en-US" w:bidi="ar-SA"/>
        </w:rPr>
        <w:t xml:space="preserve"> Declarado o vencedor, qualquer lic</w:t>
      </w:r>
      <w:r w:rsidR="00393C36">
        <w:rPr>
          <w:rFonts w:asciiTheme="minorHAnsi" w:eastAsiaTheme="minorHAnsi" w:hAnsiTheme="minorHAnsi" w:cstheme="minorHAnsi"/>
          <w:sz w:val="16"/>
          <w:szCs w:val="16"/>
          <w:lang w:val="pt-BR" w:eastAsia="en-US" w:bidi="ar-SA"/>
        </w:rPr>
        <w:t xml:space="preserve">itante poderá, no prazo de </w:t>
      </w:r>
      <w:r w:rsidR="00393C36" w:rsidRPr="00393C36">
        <w:rPr>
          <w:rFonts w:asciiTheme="minorHAnsi" w:eastAsiaTheme="minorHAnsi" w:hAnsiTheme="minorHAnsi" w:cstheme="minorHAnsi"/>
          <w:b/>
          <w:sz w:val="16"/>
          <w:szCs w:val="16"/>
          <w:lang w:val="pt-BR" w:eastAsia="en-US" w:bidi="ar-SA"/>
        </w:rPr>
        <w:t>30 (T</w:t>
      </w:r>
      <w:r w:rsidR="00970087" w:rsidRPr="00393C36">
        <w:rPr>
          <w:rFonts w:asciiTheme="minorHAnsi" w:eastAsiaTheme="minorHAnsi" w:hAnsiTheme="minorHAnsi" w:cstheme="minorHAnsi"/>
          <w:b/>
          <w:sz w:val="16"/>
          <w:szCs w:val="16"/>
          <w:lang w:val="pt-BR" w:eastAsia="en-US" w:bidi="ar-SA"/>
        </w:rPr>
        <w:t>rinta) minutos</w:t>
      </w:r>
      <w:r w:rsidR="00970087" w:rsidRPr="00970087">
        <w:rPr>
          <w:rFonts w:asciiTheme="minorHAnsi" w:eastAsiaTheme="minorHAnsi" w:hAnsiTheme="minorHAnsi" w:cstheme="minorHAnsi"/>
          <w:sz w:val="16"/>
          <w:szCs w:val="16"/>
          <w:lang w:val="pt-BR" w:eastAsia="en-US" w:bidi="ar-SA"/>
        </w:rPr>
        <w:t>, de forma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imediata, em campo próprio do sistema, manifestar sua intenção de recorrer. O licitante deverá</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motivar sua decisão.</w:t>
      </w:r>
    </w:p>
    <w:p w14:paraId="6ABA8B80"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118694FB"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.2</w:t>
      </w:r>
      <w:r w:rsidR="00970087" w:rsidRPr="00970087">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apenas verificará as condições de admissibilidade do recurso.</w:t>
      </w:r>
    </w:p>
    <w:p w14:paraId="730E0EBD"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7D585348"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sidRPr="00557379">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557379">
        <w:rPr>
          <w:rFonts w:asciiTheme="minorHAnsi" w:eastAsiaTheme="minorHAnsi" w:hAnsiTheme="minorHAnsi" w:cstheme="minorHAnsi"/>
          <w:b/>
          <w:sz w:val="16"/>
          <w:szCs w:val="16"/>
          <w:lang w:val="pt-BR" w:eastAsia="en-US" w:bidi="ar-SA"/>
        </w:rPr>
        <w:t>.3</w:t>
      </w:r>
      <w:r w:rsidR="00970087" w:rsidRPr="00970087">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0458CAD5" w14:textId="63BAFFE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.4</w:t>
      </w:r>
      <w:r w:rsidR="00970087" w:rsidRPr="00970087">
        <w:rPr>
          <w:rFonts w:asciiTheme="minorHAnsi" w:eastAsiaTheme="minorHAnsi" w:hAnsiTheme="minorHAnsi" w:cstheme="minorHAnsi"/>
          <w:sz w:val="16"/>
          <w:szCs w:val="16"/>
          <w:lang w:val="pt-BR" w:eastAsia="en-US" w:bidi="ar-SA"/>
        </w:rPr>
        <w:t xml:space="preserve"> Admitido o recurso, o recorrente terá, a parti</w:t>
      </w:r>
      <w:r w:rsidR="00393C36">
        <w:rPr>
          <w:rFonts w:asciiTheme="minorHAnsi" w:eastAsiaTheme="minorHAnsi" w:hAnsiTheme="minorHAnsi" w:cstheme="minorHAnsi"/>
          <w:sz w:val="16"/>
          <w:szCs w:val="16"/>
          <w:lang w:val="pt-BR" w:eastAsia="en-US" w:bidi="ar-SA"/>
        </w:rPr>
        <w:t>r de então, o prazo de até 03 (T</w:t>
      </w:r>
      <w:r w:rsidR="00970087" w:rsidRPr="00970087">
        <w:rPr>
          <w:rFonts w:asciiTheme="minorHAnsi" w:eastAsiaTheme="minorHAnsi" w:hAnsiTheme="minorHAnsi" w:cstheme="minorHAnsi"/>
          <w:sz w:val="16"/>
          <w:szCs w:val="16"/>
          <w:lang w:val="pt-BR" w:eastAsia="en-US" w:bidi="ar-SA"/>
        </w:rPr>
        <w:t>rês) dias úteis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w:t>
      </w:r>
      <w:r w:rsidR="008840E8">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se desejarem, apresentar suas contrarrazões, no prazo de até 03 (</w:t>
      </w:r>
      <w:r w:rsidR="00393C36">
        <w:rPr>
          <w:rFonts w:asciiTheme="minorHAnsi" w:eastAsiaTheme="minorHAnsi" w:hAnsiTheme="minorHAnsi" w:cstheme="minorHAnsi"/>
          <w:sz w:val="16"/>
          <w:szCs w:val="16"/>
          <w:lang w:val="pt-BR" w:eastAsia="en-US" w:bidi="ar-SA"/>
        </w:rPr>
        <w:t>T</w:t>
      </w:r>
      <w:r w:rsidR="00970087" w:rsidRPr="00970087">
        <w:rPr>
          <w:rFonts w:asciiTheme="minorHAnsi" w:eastAsiaTheme="minorHAnsi" w:hAnsiTheme="minorHAnsi" w:cstheme="minorHAnsi"/>
          <w:sz w:val="16"/>
          <w:szCs w:val="16"/>
          <w:lang w:val="pt-BR" w:eastAsia="en-US" w:bidi="ar-SA"/>
        </w:rPr>
        <w:t>rês) dias úteis, contado da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dos seus interesses.</w:t>
      </w:r>
    </w:p>
    <w:p w14:paraId="5D69FF48"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467345F2" w14:textId="7777777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sidRPr="000B368C">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0B368C">
        <w:rPr>
          <w:rFonts w:asciiTheme="minorHAnsi" w:eastAsiaTheme="minorHAnsi" w:hAnsiTheme="minorHAnsi" w:cstheme="minorHAnsi"/>
          <w:b/>
          <w:sz w:val="16"/>
          <w:szCs w:val="16"/>
          <w:lang w:val="pt-BR" w:eastAsia="en-US" w:bidi="ar-SA"/>
        </w:rPr>
        <w:t>.5</w:t>
      </w:r>
      <w:r w:rsidR="00970087" w:rsidRPr="00970087">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importará na decadência desse direito, ficando a(o) pregoeira(o) autorizado a adjudicar o objeto ao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licitante declarado vencedor, encaminhado para a autoridade superior competente para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homologação do mesmo.</w:t>
      </w:r>
    </w:p>
    <w:p w14:paraId="4F4F381E"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2D28C39F" w14:textId="77777777" w:rsidR="00970087" w:rsidRDefault="0003376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.6</w:t>
      </w:r>
      <w:r w:rsidR="00970087" w:rsidRPr="00970087">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aproveitamento.</w:t>
      </w:r>
    </w:p>
    <w:p w14:paraId="0FE573BF" w14:textId="77777777" w:rsidR="0003376C" w:rsidRPr="00970087" w:rsidRDefault="0003376C" w:rsidP="00970087">
      <w:pPr>
        <w:widowControl/>
        <w:adjustRightInd w:val="0"/>
        <w:jc w:val="both"/>
        <w:rPr>
          <w:rFonts w:asciiTheme="minorHAnsi" w:eastAsiaTheme="minorHAnsi" w:hAnsiTheme="minorHAnsi" w:cstheme="minorHAnsi"/>
          <w:sz w:val="16"/>
          <w:szCs w:val="16"/>
          <w:lang w:val="pt-BR" w:eastAsia="en-US" w:bidi="ar-SA"/>
        </w:rPr>
      </w:pPr>
    </w:p>
    <w:p w14:paraId="709616B6" w14:textId="77777777" w:rsidR="00970087" w:rsidRDefault="007956A4"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.7</w:t>
      </w:r>
      <w:r w:rsidR="00970087" w:rsidRPr="00970087">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ao(s) licitante(s) vencedor(es).</w:t>
      </w:r>
    </w:p>
    <w:p w14:paraId="48F24A63" w14:textId="77777777" w:rsidR="007956A4" w:rsidRPr="00970087" w:rsidRDefault="007956A4" w:rsidP="00970087">
      <w:pPr>
        <w:widowControl/>
        <w:adjustRightInd w:val="0"/>
        <w:jc w:val="both"/>
        <w:rPr>
          <w:rFonts w:asciiTheme="minorHAnsi" w:eastAsiaTheme="minorHAnsi" w:hAnsiTheme="minorHAnsi" w:cstheme="minorHAnsi"/>
          <w:sz w:val="16"/>
          <w:szCs w:val="16"/>
          <w:lang w:val="pt-BR" w:eastAsia="en-US" w:bidi="ar-SA"/>
        </w:rPr>
      </w:pPr>
    </w:p>
    <w:p w14:paraId="121CA4FD" w14:textId="77777777" w:rsidR="005F6EEE" w:rsidRPr="00970087" w:rsidRDefault="007956A4" w:rsidP="007956A4">
      <w:pPr>
        <w:widowControl/>
        <w:adjustRightInd w:val="0"/>
        <w:jc w:val="both"/>
        <w:rPr>
          <w:rFonts w:asciiTheme="minorHAnsi" w:hAnsiTheme="minorHAnsi" w:cstheme="minorHAnsi"/>
          <w:sz w:val="16"/>
          <w:szCs w:val="16"/>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.8</w:t>
      </w:r>
      <w:r w:rsidR="00970087" w:rsidRPr="00970087">
        <w:rPr>
          <w:rFonts w:asciiTheme="minorHAnsi" w:eastAsiaTheme="minorHAnsi" w:hAnsiTheme="minorHAnsi" w:cstheme="minorHAnsi"/>
          <w:sz w:val="16"/>
          <w:szCs w:val="16"/>
          <w:lang w:val="pt-BR" w:eastAsia="en-US" w:bidi="ar-SA"/>
        </w:rPr>
        <w:t xml:space="preserve"> Ao MUNICÍPIO DE </w:t>
      </w:r>
      <w:r>
        <w:rPr>
          <w:rFonts w:asciiTheme="minorHAnsi" w:eastAsiaTheme="minorHAnsi" w:hAnsiTheme="minorHAnsi" w:cstheme="minorHAnsi"/>
          <w:sz w:val="16"/>
          <w:szCs w:val="16"/>
          <w:lang w:val="pt-BR" w:eastAsia="en-US" w:bidi="ar-SA"/>
        </w:rPr>
        <w:t>NEPOMUCENO</w:t>
      </w:r>
      <w:r w:rsidR="00970087" w:rsidRPr="00970087">
        <w:rPr>
          <w:rFonts w:asciiTheme="minorHAnsi" w:eastAsiaTheme="minorHAnsi" w:hAnsiTheme="minorHAnsi" w:cstheme="minorHAnsi"/>
          <w:sz w:val="16"/>
          <w:szCs w:val="16"/>
          <w:lang w:val="pt-BR" w:eastAsia="en-US" w:bidi="ar-SA"/>
        </w:rPr>
        <w:t xml:space="preserve"> fica assegurado o direito de revogar ou anular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parcial do certame, o MUNICÍPIO poderá aproveitar as propostas nos termos não atingidos pela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revogação ou anulação e na estrita observância aos critérios de ju</w:t>
      </w:r>
      <w:r w:rsidR="00265F6E">
        <w:rPr>
          <w:rFonts w:asciiTheme="minorHAnsi" w:eastAsiaTheme="minorHAnsi" w:hAnsiTheme="minorHAnsi" w:cstheme="minorHAnsi"/>
          <w:sz w:val="16"/>
          <w:szCs w:val="16"/>
          <w:lang w:val="pt-BR" w:eastAsia="en-US" w:bidi="ar-SA"/>
        </w:rPr>
        <w:t>lgamento previstos neste edital e</w:t>
      </w:r>
      <w:r>
        <w:rPr>
          <w:rFonts w:asciiTheme="minorHAnsi" w:eastAsiaTheme="minorHAnsi" w:hAnsiTheme="minorHAnsi" w:cstheme="minorHAnsi"/>
          <w:sz w:val="16"/>
          <w:szCs w:val="16"/>
          <w:lang w:val="pt-BR" w:eastAsia="en-US" w:bidi="ar-SA"/>
        </w:rPr>
        <w:t xml:space="preserve"> </w:t>
      </w:r>
      <w:r w:rsidR="00265F6E">
        <w:rPr>
          <w:rFonts w:asciiTheme="minorHAnsi" w:eastAsiaTheme="minorHAnsi" w:hAnsiTheme="minorHAnsi" w:cstheme="minorHAnsi"/>
          <w:sz w:val="16"/>
          <w:szCs w:val="16"/>
          <w:lang w:val="pt-BR" w:eastAsia="en-US" w:bidi="ar-SA"/>
        </w:rPr>
        <w:t>no Art. 71 da lei 14.133/2021.</w:t>
      </w:r>
    </w:p>
    <w:p w14:paraId="6FF23C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23BF389C" w14:textId="77777777" w:rsidTr="00720DBD">
        <w:tc>
          <w:tcPr>
            <w:tcW w:w="8648" w:type="dxa"/>
            <w:shd w:val="clear" w:color="auto" w:fill="D9D9D9" w:themeFill="background1" w:themeFillShade="D9"/>
          </w:tcPr>
          <w:p w14:paraId="3B0401A0" w14:textId="77777777" w:rsidR="00720DBD" w:rsidRPr="00B510A1" w:rsidRDefault="00720DBD" w:rsidP="0014540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XII – DA REABERTURA DA SESSÃO PÚBLICA</w:t>
            </w:r>
          </w:p>
        </w:tc>
      </w:tr>
    </w:tbl>
    <w:p w14:paraId="79EB7835" w14:textId="77777777" w:rsidR="005F6EEE" w:rsidRPr="00720DBD" w:rsidRDefault="0014540B"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12</w:t>
      </w:r>
      <w:r w:rsidR="00720DBD">
        <w:rPr>
          <w:rFonts w:asciiTheme="minorHAnsi" w:hAnsiTheme="minorHAnsi" w:cstheme="minorHAnsi"/>
          <w:b/>
          <w:sz w:val="16"/>
          <w:szCs w:val="16"/>
        </w:rPr>
        <w:t xml:space="preserve">.1 </w:t>
      </w:r>
      <w:r w:rsidR="00741AAA" w:rsidRPr="00720DBD">
        <w:rPr>
          <w:rFonts w:asciiTheme="minorHAnsi" w:hAnsiTheme="minorHAnsi" w:cstheme="minorHAnsi"/>
          <w:sz w:val="16"/>
          <w:szCs w:val="16"/>
        </w:rPr>
        <w:t>A sessão pública poderá ser</w:t>
      </w:r>
      <w:r w:rsidR="002B530E">
        <w:rPr>
          <w:rFonts w:asciiTheme="minorHAnsi" w:hAnsiTheme="minorHAnsi" w:cstheme="minorHAnsi"/>
          <w:sz w:val="16"/>
          <w:szCs w:val="16"/>
        </w:rPr>
        <w:t xml:space="preserve"> </w:t>
      </w:r>
      <w:r w:rsidR="00741AAA" w:rsidRPr="00720DBD">
        <w:rPr>
          <w:rFonts w:asciiTheme="minorHAnsi" w:hAnsiTheme="minorHAnsi" w:cstheme="minorHAnsi"/>
          <w:sz w:val="16"/>
          <w:szCs w:val="16"/>
        </w:rPr>
        <w:t>reaberta:</w:t>
      </w:r>
    </w:p>
    <w:p w14:paraId="596F8AA7" w14:textId="77777777" w:rsidR="00720DBD" w:rsidRDefault="00720DBD" w:rsidP="00720DBD">
      <w:pPr>
        <w:pStyle w:val="SemEspaamento"/>
        <w:jc w:val="both"/>
        <w:rPr>
          <w:rFonts w:asciiTheme="minorHAnsi" w:hAnsiTheme="minorHAnsi" w:cstheme="minorHAnsi"/>
          <w:sz w:val="16"/>
          <w:szCs w:val="16"/>
        </w:rPr>
      </w:pPr>
    </w:p>
    <w:p w14:paraId="27271D2F"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.1.1 </w:t>
      </w:r>
      <w:r w:rsidR="00741AAA" w:rsidRPr="00720DBD">
        <w:rPr>
          <w:rFonts w:asciiTheme="minorHAnsi" w:hAnsiTheme="minorHAnsi" w:cstheme="minorHAnsi"/>
          <w:sz w:val="16"/>
          <w:szCs w:val="16"/>
        </w:rPr>
        <w:t xml:space="preserve">Nas hipóteses de provimento de recurso que leve à anulação de atos anteriores à realização da sessão pública precedente ou em que seja anulada a própria sessão pública, situação em que serão repetidos os atos anulados e os que </w:t>
      </w:r>
      <w:r w:rsidR="00741AAA" w:rsidRPr="00720DBD">
        <w:rPr>
          <w:rFonts w:asciiTheme="minorHAnsi" w:hAnsiTheme="minorHAnsi" w:cstheme="minorHAnsi"/>
          <w:sz w:val="16"/>
          <w:szCs w:val="16"/>
        </w:rPr>
        <w:lastRenderedPageBreak/>
        <w:t>dele</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dependam.</w:t>
      </w:r>
    </w:p>
    <w:p w14:paraId="229758DC" w14:textId="77777777" w:rsidR="00720DBD" w:rsidRDefault="00720DBD" w:rsidP="00720DBD">
      <w:pPr>
        <w:pStyle w:val="SemEspaamento"/>
        <w:ind w:left="567"/>
        <w:jc w:val="both"/>
        <w:rPr>
          <w:rFonts w:asciiTheme="minorHAnsi" w:hAnsiTheme="minorHAnsi" w:cstheme="minorHAnsi"/>
          <w:sz w:val="16"/>
          <w:szCs w:val="16"/>
        </w:rPr>
      </w:pPr>
    </w:p>
    <w:p w14:paraId="2338C006"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.1.2 </w:t>
      </w:r>
      <w:r w:rsidR="00741AAA" w:rsidRPr="00720DBD">
        <w:rPr>
          <w:rFonts w:asciiTheme="minorHAnsi" w:hAnsiTheme="minorHAnsi" w:cstheme="minorHAnsi"/>
          <w:sz w:val="16"/>
          <w:szCs w:val="16"/>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delances.</w:t>
      </w:r>
    </w:p>
    <w:p w14:paraId="532B6053" w14:textId="77777777" w:rsidR="00720DBD" w:rsidRDefault="00720DBD" w:rsidP="00720DBD">
      <w:pPr>
        <w:pStyle w:val="SemEspaamento"/>
        <w:jc w:val="both"/>
        <w:rPr>
          <w:rFonts w:asciiTheme="minorHAnsi" w:hAnsiTheme="minorHAnsi" w:cstheme="minorHAnsi"/>
          <w:sz w:val="16"/>
          <w:szCs w:val="16"/>
        </w:rPr>
      </w:pPr>
    </w:p>
    <w:p w14:paraId="421B2831" w14:textId="77777777" w:rsidR="005F6EEE" w:rsidRPr="00720DBD" w:rsidRDefault="00720DBD"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720DBD">
        <w:rPr>
          <w:rFonts w:asciiTheme="minorHAnsi" w:hAnsiTheme="minorHAnsi" w:cstheme="minorHAnsi"/>
          <w:sz w:val="16"/>
          <w:szCs w:val="16"/>
        </w:rPr>
        <w:t>Todos os licitantes remanescentes deverão ser convocados para acompanhar a sessão reaberta.</w:t>
      </w:r>
    </w:p>
    <w:p w14:paraId="26E1CA0D" w14:textId="77777777" w:rsidR="00720DBD" w:rsidRDefault="00720DBD" w:rsidP="00720DBD">
      <w:pPr>
        <w:pStyle w:val="SemEspaamento"/>
        <w:jc w:val="both"/>
        <w:rPr>
          <w:rFonts w:asciiTheme="minorHAnsi" w:hAnsiTheme="minorHAnsi" w:cstheme="minorHAnsi"/>
          <w:sz w:val="16"/>
          <w:szCs w:val="16"/>
        </w:rPr>
      </w:pPr>
    </w:p>
    <w:p w14:paraId="3F111DEE"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.2.1 </w:t>
      </w:r>
      <w:r w:rsidR="00741AAA" w:rsidRPr="00720DBD">
        <w:rPr>
          <w:rFonts w:asciiTheme="minorHAnsi" w:hAnsiTheme="minorHAnsi" w:cstheme="minorHAnsi"/>
          <w:sz w:val="16"/>
          <w:szCs w:val="16"/>
        </w:rPr>
        <w:t>A convocação se dará por meio do sistema eletrônico (“chat”), e-mail, ou, ainda, fac-símile, de acordo com a fase do procedimento</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licitatório.</w:t>
      </w:r>
    </w:p>
    <w:p w14:paraId="0EB5F8B3" w14:textId="77777777" w:rsidR="00720DBD" w:rsidRDefault="00720DBD" w:rsidP="00720DBD">
      <w:pPr>
        <w:pStyle w:val="SemEspaamento"/>
        <w:ind w:left="567"/>
        <w:jc w:val="both"/>
        <w:rPr>
          <w:rFonts w:asciiTheme="minorHAnsi" w:hAnsiTheme="minorHAnsi" w:cstheme="minorHAnsi"/>
          <w:sz w:val="16"/>
          <w:szCs w:val="16"/>
        </w:rPr>
      </w:pPr>
    </w:p>
    <w:p w14:paraId="76129835"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.2.2 </w:t>
      </w:r>
      <w:r w:rsidR="00741AAA" w:rsidRPr="00720DBD">
        <w:rPr>
          <w:rFonts w:asciiTheme="minorHAnsi" w:hAnsiTheme="minorHAnsi" w:cstheme="minorHAnsi"/>
          <w:sz w:val="16"/>
          <w:szCs w:val="16"/>
        </w:rPr>
        <w:t xml:space="preserve">A convocação feita por e-mail ou fac-símile dar-se-á de acordo com os dados </w:t>
      </w:r>
      <w:r w:rsidR="007C4E1F">
        <w:rPr>
          <w:rFonts w:asciiTheme="minorHAnsi" w:hAnsiTheme="minorHAnsi" w:cstheme="minorHAnsi"/>
          <w:sz w:val="16"/>
          <w:szCs w:val="16"/>
        </w:rPr>
        <w:t>obtidos junto à plataforma eletrônica</w:t>
      </w:r>
      <w:r w:rsidR="00741AAA" w:rsidRPr="00720DBD">
        <w:rPr>
          <w:rFonts w:asciiTheme="minorHAnsi" w:hAnsiTheme="minorHAnsi" w:cstheme="minorHAnsi"/>
          <w:sz w:val="16"/>
          <w:szCs w:val="16"/>
        </w:rPr>
        <w:t>, sendo responsabilidade do licitante manter seus dados cadastrais atualizados.</w:t>
      </w:r>
    </w:p>
    <w:p w14:paraId="426617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4BAD8AD4" w14:textId="77777777" w:rsidTr="00720DBD">
        <w:tc>
          <w:tcPr>
            <w:tcW w:w="8648" w:type="dxa"/>
            <w:shd w:val="clear" w:color="auto" w:fill="D9D9D9" w:themeFill="background1" w:themeFillShade="D9"/>
          </w:tcPr>
          <w:p w14:paraId="619C7E7E"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2D73DA">
              <w:rPr>
                <w:rFonts w:asciiTheme="minorHAnsi" w:hAnsiTheme="minorHAnsi" w:cstheme="minorHAnsi"/>
                <w:b/>
                <w:sz w:val="16"/>
                <w:szCs w:val="16"/>
              </w:rPr>
              <w:t>III</w:t>
            </w:r>
            <w:r>
              <w:rPr>
                <w:rFonts w:asciiTheme="minorHAnsi" w:hAnsiTheme="minorHAnsi" w:cstheme="minorHAnsi"/>
                <w:b/>
                <w:sz w:val="16"/>
                <w:szCs w:val="16"/>
              </w:rPr>
              <w:t xml:space="preserve"> – DA ADJUDICAÇÃO E HOMOLOGAÇÃO</w:t>
            </w:r>
          </w:p>
        </w:tc>
      </w:tr>
    </w:tbl>
    <w:p w14:paraId="5BB3C5CC" w14:textId="77777777" w:rsidR="005F6EEE" w:rsidRDefault="00720DBD" w:rsidP="00720DBD">
      <w:pPr>
        <w:pStyle w:val="SemEspaamento"/>
        <w:jc w:val="both"/>
        <w:rPr>
          <w:rFonts w:asciiTheme="minorHAnsi" w:hAnsiTheme="minorHAnsi" w:cstheme="minorHAnsi"/>
          <w:sz w:val="16"/>
          <w:szCs w:val="16"/>
        </w:rPr>
      </w:pPr>
      <w:r w:rsidRPr="00B468AC">
        <w:rPr>
          <w:rFonts w:asciiTheme="minorHAnsi" w:hAnsiTheme="minorHAnsi" w:cstheme="minorHAnsi"/>
          <w:b/>
          <w:sz w:val="16"/>
          <w:szCs w:val="16"/>
        </w:rPr>
        <w:t>1</w:t>
      </w:r>
      <w:r w:rsidR="002D73DA" w:rsidRPr="00B468AC">
        <w:rPr>
          <w:rFonts w:asciiTheme="minorHAnsi" w:hAnsiTheme="minorHAnsi" w:cstheme="minorHAnsi"/>
          <w:b/>
          <w:sz w:val="16"/>
          <w:szCs w:val="16"/>
        </w:rPr>
        <w:t>3</w:t>
      </w:r>
      <w:r w:rsidRPr="00B468AC">
        <w:rPr>
          <w:rFonts w:asciiTheme="minorHAnsi" w:hAnsiTheme="minorHAnsi" w:cstheme="minorHAnsi"/>
          <w:b/>
          <w:sz w:val="16"/>
          <w:szCs w:val="16"/>
        </w:rPr>
        <w:t xml:space="preserve">.1 </w:t>
      </w:r>
      <w:r w:rsidR="00741AAA" w:rsidRPr="00B468AC">
        <w:rPr>
          <w:rFonts w:asciiTheme="minorHAnsi" w:hAnsiTheme="minorHAnsi" w:cstheme="minorHAnsi"/>
          <w:sz w:val="16"/>
          <w:szCs w:val="16"/>
        </w:rPr>
        <w:t xml:space="preserve">O objeto da licitação será adjudicado </w:t>
      </w:r>
      <w:r w:rsidR="005E1F05" w:rsidRPr="00B468AC">
        <w:rPr>
          <w:rFonts w:asciiTheme="minorHAnsi" w:hAnsiTheme="minorHAnsi" w:cstheme="minorHAnsi"/>
          <w:sz w:val="16"/>
          <w:szCs w:val="16"/>
        </w:rPr>
        <w:t xml:space="preserve">e homologado </w:t>
      </w:r>
      <w:r w:rsidR="00741AAA" w:rsidRPr="00B468AC">
        <w:rPr>
          <w:rFonts w:asciiTheme="minorHAnsi" w:hAnsiTheme="minorHAnsi" w:cstheme="minorHAnsi"/>
          <w:sz w:val="16"/>
          <w:szCs w:val="16"/>
        </w:rPr>
        <w:t>ao licitante declarado vencedor pela autoridade competente, após a regular decisão dos recursos</w:t>
      </w:r>
      <w:r w:rsidR="001C6D96" w:rsidRPr="00B468AC">
        <w:rPr>
          <w:rFonts w:asciiTheme="minorHAnsi" w:hAnsiTheme="minorHAnsi" w:cstheme="minorHAnsi"/>
          <w:sz w:val="16"/>
          <w:szCs w:val="16"/>
        </w:rPr>
        <w:t xml:space="preserve"> </w:t>
      </w:r>
      <w:r w:rsidR="005E1F05" w:rsidRPr="00B468AC">
        <w:rPr>
          <w:rFonts w:asciiTheme="minorHAnsi" w:hAnsiTheme="minorHAnsi" w:cstheme="minorHAnsi"/>
          <w:sz w:val="16"/>
          <w:szCs w:val="16"/>
        </w:rPr>
        <w:t>apresentados, caso houver.</w:t>
      </w:r>
    </w:p>
    <w:p w14:paraId="1AB81AB3" w14:textId="77777777" w:rsidR="00720DBD" w:rsidRPr="00720DBD"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2188C543" w14:textId="77777777" w:rsidTr="00720DBD">
        <w:tc>
          <w:tcPr>
            <w:tcW w:w="8648" w:type="dxa"/>
            <w:shd w:val="clear" w:color="auto" w:fill="D9D9D9" w:themeFill="background1" w:themeFillShade="D9"/>
          </w:tcPr>
          <w:p w14:paraId="23E4F49C"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A07499">
              <w:rPr>
                <w:rFonts w:asciiTheme="minorHAnsi" w:hAnsiTheme="minorHAnsi" w:cstheme="minorHAnsi"/>
                <w:b/>
                <w:sz w:val="16"/>
                <w:szCs w:val="16"/>
              </w:rPr>
              <w:t>I</w:t>
            </w:r>
            <w:r>
              <w:rPr>
                <w:rFonts w:asciiTheme="minorHAnsi" w:hAnsiTheme="minorHAnsi" w:cstheme="minorHAnsi"/>
                <w:b/>
                <w:sz w:val="16"/>
                <w:szCs w:val="16"/>
              </w:rPr>
              <w:t>V – DO PREÇO</w:t>
            </w:r>
          </w:p>
        </w:tc>
      </w:tr>
    </w:tbl>
    <w:p w14:paraId="170464D9" w14:textId="77777777" w:rsidR="005F6EEE" w:rsidRDefault="00275802" w:rsidP="001C6D96">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4</w:t>
      </w:r>
      <w:r w:rsidR="00720DBD" w:rsidRPr="00720DBD">
        <w:rPr>
          <w:rFonts w:asciiTheme="minorHAnsi" w:hAnsiTheme="minorHAnsi" w:cstheme="minorHAnsi"/>
          <w:b/>
          <w:sz w:val="16"/>
          <w:szCs w:val="16"/>
        </w:rPr>
        <w:t>.1</w:t>
      </w:r>
      <w:r w:rsidR="00283490">
        <w:rPr>
          <w:rFonts w:asciiTheme="minorHAnsi" w:hAnsiTheme="minorHAnsi" w:cstheme="minorHAnsi"/>
          <w:sz w:val="16"/>
          <w:szCs w:val="16"/>
        </w:rPr>
        <w:t xml:space="preserve"> As</w:t>
      </w:r>
      <w:r>
        <w:rPr>
          <w:rFonts w:asciiTheme="minorHAnsi" w:hAnsiTheme="minorHAnsi" w:cstheme="minorHAnsi"/>
          <w:sz w:val="16"/>
          <w:szCs w:val="16"/>
        </w:rPr>
        <w:t xml:space="preserve"> </w:t>
      </w:r>
      <w:r w:rsidR="005A0560">
        <w:rPr>
          <w:rFonts w:asciiTheme="minorHAnsi" w:hAnsiTheme="minorHAnsi" w:cstheme="minorHAnsi"/>
          <w:sz w:val="16"/>
          <w:szCs w:val="16"/>
        </w:rPr>
        <w:t xml:space="preserve">contratações decorrentes </w:t>
      </w:r>
      <w:r w:rsidR="0000457B">
        <w:rPr>
          <w:rFonts w:asciiTheme="minorHAnsi" w:hAnsiTheme="minorHAnsi" w:cstheme="minorHAnsi"/>
          <w:sz w:val="16"/>
          <w:szCs w:val="16"/>
        </w:rPr>
        <w:t>da Ata de Registro de preço</w:t>
      </w:r>
      <w:r w:rsidR="00741AAA" w:rsidRPr="00720DBD">
        <w:rPr>
          <w:rFonts w:asciiTheme="minorHAnsi" w:hAnsiTheme="minorHAnsi" w:cstheme="minorHAnsi"/>
          <w:sz w:val="16"/>
          <w:szCs w:val="16"/>
        </w:rPr>
        <w:t xml:space="preserve"> poderão sofrer alterações, obedecidas às disposições contidas no </w:t>
      </w:r>
      <w:r w:rsidR="00741AAA" w:rsidRPr="002D73DA">
        <w:rPr>
          <w:rFonts w:asciiTheme="minorHAnsi" w:hAnsiTheme="minorHAnsi" w:cstheme="minorHAnsi"/>
          <w:sz w:val="16"/>
          <w:szCs w:val="16"/>
        </w:rPr>
        <w:t xml:space="preserve">art. </w:t>
      </w:r>
      <w:r w:rsidR="002D73DA" w:rsidRPr="002D73DA">
        <w:rPr>
          <w:rFonts w:asciiTheme="minorHAnsi" w:hAnsiTheme="minorHAnsi" w:cstheme="minorHAnsi"/>
          <w:sz w:val="16"/>
          <w:szCs w:val="16"/>
        </w:rPr>
        <w:t>124</w:t>
      </w:r>
      <w:r w:rsidR="00741AAA" w:rsidRPr="002D73DA">
        <w:rPr>
          <w:rFonts w:asciiTheme="minorHAnsi" w:hAnsiTheme="minorHAnsi" w:cstheme="minorHAnsi"/>
          <w:sz w:val="16"/>
          <w:szCs w:val="16"/>
        </w:rPr>
        <w:t xml:space="preserve"> da Lei n° </w:t>
      </w:r>
      <w:r w:rsidR="002D73DA" w:rsidRPr="002D73DA">
        <w:rPr>
          <w:rFonts w:asciiTheme="minorHAnsi" w:hAnsiTheme="minorHAnsi" w:cstheme="minorHAnsi"/>
          <w:sz w:val="16"/>
          <w:szCs w:val="16"/>
        </w:rPr>
        <w:t>14.133/2021</w:t>
      </w:r>
      <w:r w:rsidR="00741AAA" w:rsidRPr="002D73DA">
        <w:rPr>
          <w:rFonts w:asciiTheme="minorHAnsi" w:hAnsiTheme="minorHAnsi" w:cstheme="minorHAnsi"/>
          <w:sz w:val="16"/>
          <w:szCs w:val="16"/>
        </w:rPr>
        <w:t>.</w:t>
      </w:r>
    </w:p>
    <w:p w14:paraId="1E9D9394" w14:textId="77777777" w:rsidR="00720DBD"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32BD294C" w14:textId="77777777" w:rsidTr="00720DBD">
        <w:tc>
          <w:tcPr>
            <w:tcW w:w="8648" w:type="dxa"/>
            <w:shd w:val="clear" w:color="auto" w:fill="D9D9D9" w:themeFill="background1" w:themeFillShade="D9"/>
          </w:tcPr>
          <w:p w14:paraId="1E3357D4" w14:textId="77777777" w:rsidR="00720DBD" w:rsidRPr="00B510A1" w:rsidRDefault="00720DBD" w:rsidP="0000457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XV – DAS OBRIGAÇÕES </w:t>
            </w:r>
            <w:r w:rsidR="0000457B">
              <w:rPr>
                <w:rFonts w:asciiTheme="minorHAnsi" w:hAnsiTheme="minorHAnsi" w:cstheme="minorHAnsi"/>
                <w:b/>
                <w:sz w:val="16"/>
                <w:szCs w:val="16"/>
              </w:rPr>
              <w:t>DO MUNICÍPIO E DA DETENTORA DA ATA</w:t>
            </w:r>
          </w:p>
        </w:tc>
      </w:tr>
    </w:tbl>
    <w:p w14:paraId="1DE614D0" w14:textId="680D4F22" w:rsidR="005F6EEE" w:rsidRPr="00720DBD" w:rsidRDefault="00720DBD" w:rsidP="00720DBD">
      <w:pPr>
        <w:pStyle w:val="SemEspaamento"/>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5</w:t>
      </w:r>
      <w:r>
        <w:rPr>
          <w:rFonts w:asciiTheme="minorHAnsi" w:hAnsiTheme="minorHAnsi" w:cstheme="minorHAnsi"/>
          <w:b/>
          <w:sz w:val="16"/>
          <w:szCs w:val="16"/>
        </w:rPr>
        <w:t xml:space="preserve">.1 </w:t>
      </w:r>
      <w:r w:rsidR="00741AAA" w:rsidRPr="00720DBD">
        <w:rPr>
          <w:rFonts w:asciiTheme="minorHAnsi" w:hAnsiTheme="minorHAnsi" w:cstheme="minorHAnsi"/>
          <w:sz w:val="16"/>
          <w:szCs w:val="16"/>
        </w:rPr>
        <w:t>As obrigações d</w:t>
      </w:r>
      <w:r w:rsidR="0000457B">
        <w:rPr>
          <w:rFonts w:asciiTheme="minorHAnsi" w:hAnsiTheme="minorHAnsi" w:cstheme="minorHAnsi"/>
          <w:sz w:val="16"/>
          <w:szCs w:val="16"/>
        </w:rPr>
        <w:t>o Município e da Detentora da Ata</w:t>
      </w:r>
      <w:r w:rsidR="00741AAA" w:rsidRPr="00720DBD">
        <w:rPr>
          <w:rFonts w:asciiTheme="minorHAnsi" w:hAnsiTheme="minorHAnsi" w:cstheme="minorHAnsi"/>
          <w:sz w:val="16"/>
          <w:szCs w:val="16"/>
        </w:rPr>
        <w:t xml:space="preserve"> são as estabelecidas no Termo de Referência. (ANEXO</w:t>
      </w:r>
      <w:r w:rsidR="00507F51">
        <w:rPr>
          <w:rFonts w:asciiTheme="minorHAnsi" w:hAnsiTheme="minorHAnsi" w:cstheme="minorHAnsi"/>
          <w:sz w:val="16"/>
          <w:szCs w:val="16"/>
        </w:rPr>
        <w:t xml:space="preserve"> </w:t>
      </w:r>
      <w:r w:rsidR="00741AAA" w:rsidRPr="00720DBD">
        <w:rPr>
          <w:rFonts w:asciiTheme="minorHAnsi" w:hAnsiTheme="minorHAnsi" w:cstheme="minorHAnsi"/>
          <w:sz w:val="16"/>
          <w:szCs w:val="16"/>
        </w:rPr>
        <w:t>I</w:t>
      </w:r>
      <w:r w:rsidR="00747F92">
        <w:rPr>
          <w:rFonts w:asciiTheme="minorHAnsi" w:hAnsiTheme="minorHAnsi" w:cstheme="minorHAnsi"/>
          <w:sz w:val="16"/>
          <w:szCs w:val="16"/>
        </w:rPr>
        <w:t>I</w:t>
      </w:r>
      <w:r w:rsidR="000C6917">
        <w:rPr>
          <w:rFonts w:asciiTheme="minorHAnsi" w:hAnsiTheme="minorHAnsi" w:cstheme="minorHAnsi"/>
          <w:sz w:val="16"/>
          <w:szCs w:val="16"/>
        </w:rPr>
        <w:t>I</w:t>
      </w:r>
      <w:r w:rsidR="00741AAA" w:rsidRPr="00720DBD">
        <w:rPr>
          <w:rFonts w:asciiTheme="minorHAnsi" w:hAnsiTheme="minorHAnsi" w:cstheme="minorHAnsi"/>
          <w:sz w:val="16"/>
          <w:szCs w:val="16"/>
        </w:rPr>
        <w:t>).</w:t>
      </w:r>
    </w:p>
    <w:p w14:paraId="1EB93EFD"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271DBAF2" w14:textId="77777777" w:rsidTr="00720DBD">
        <w:tc>
          <w:tcPr>
            <w:tcW w:w="8648" w:type="dxa"/>
            <w:shd w:val="clear" w:color="auto" w:fill="D9D9D9" w:themeFill="background1" w:themeFillShade="D9"/>
          </w:tcPr>
          <w:p w14:paraId="43B23811" w14:textId="77777777" w:rsidR="00720DBD" w:rsidRPr="00B510A1" w:rsidRDefault="00720DBD" w:rsidP="00327C1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XVI – DO PAGAMENTO</w:t>
            </w:r>
          </w:p>
        </w:tc>
      </w:tr>
    </w:tbl>
    <w:p w14:paraId="3A99966E" w14:textId="77777777" w:rsidR="00327C18" w:rsidRPr="001344E9" w:rsidRDefault="00327C18" w:rsidP="00327C18">
      <w:pPr>
        <w:adjustRightInd w:val="0"/>
        <w:jc w:val="both"/>
        <w:rPr>
          <w:rFonts w:ascii="Arial" w:hAnsi="Arial" w:cs="Arial"/>
          <w:sz w:val="14"/>
          <w:szCs w:val="14"/>
          <w:highlight w:val="yellow"/>
        </w:rPr>
      </w:pPr>
      <w:r>
        <w:rPr>
          <w:rFonts w:ascii="Arial" w:hAnsi="Arial" w:cs="Arial"/>
          <w:b/>
          <w:bCs/>
          <w:sz w:val="14"/>
          <w:szCs w:val="14"/>
        </w:rPr>
        <w:t>16</w:t>
      </w:r>
      <w:r w:rsidRPr="005D6278">
        <w:rPr>
          <w:rFonts w:ascii="Arial" w:hAnsi="Arial" w:cs="Arial"/>
          <w:b/>
          <w:bCs/>
          <w:sz w:val="14"/>
          <w:szCs w:val="14"/>
        </w:rPr>
        <w:t>.1</w:t>
      </w:r>
      <w:r w:rsidRPr="005D6278">
        <w:rPr>
          <w:rFonts w:ascii="Arial" w:hAnsi="Arial" w:cs="Arial"/>
          <w:sz w:val="14"/>
          <w:szCs w:val="14"/>
        </w:rPr>
        <w:t xml:space="preserve"> O pagamento será efetuado por meio da Secretaria Municipal da Fazenda, por crédito em conta bancária, em até </w:t>
      </w:r>
      <w:r>
        <w:rPr>
          <w:rFonts w:ascii="Arial" w:hAnsi="Arial" w:cs="Arial"/>
          <w:sz w:val="14"/>
          <w:szCs w:val="14"/>
        </w:rPr>
        <w:t>30</w:t>
      </w:r>
      <w:r w:rsidRPr="005D6278">
        <w:rPr>
          <w:rFonts w:ascii="Arial" w:hAnsi="Arial" w:cs="Arial"/>
          <w:sz w:val="14"/>
          <w:szCs w:val="14"/>
        </w:rPr>
        <w:t xml:space="preserve"> (</w:t>
      </w:r>
      <w:r>
        <w:rPr>
          <w:rFonts w:ascii="Arial" w:hAnsi="Arial" w:cs="Arial"/>
          <w:sz w:val="14"/>
          <w:szCs w:val="14"/>
        </w:rPr>
        <w:t>Trinta</w:t>
      </w:r>
      <w:r w:rsidRPr="005D6278">
        <w:rPr>
          <w:rFonts w:ascii="Arial" w:hAnsi="Arial" w:cs="Arial"/>
          <w:sz w:val="14"/>
          <w:szCs w:val="14"/>
        </w:rPr>
        <w:t>) dias após entrega efetuada</w:t>
      </w:r>
      <w:r>
        <w:rPr>
          <w:rFonts w:ascii="Arial" w:hAnsi="Arial" w:cs="Arial"/>
          <w:sz w:val="14"/>
          <w:szCs w:val="14"/>
        </w:rPr>
        <w:t>.</w:t>
      </w:r>
    </w:p>
    <w:p w14:paraId="312CBC80" w14:textId="77777777" w:rsidR="00327C18" w:rsidRPr="001344E9" w:rsidRDefault="00327C18" w:rsidP="00327C18">
      <w:pPr>
        <w:adjustRightInd w:val="0"/>
        <w:jc w:val="both"/>
        <w:rPr>
          <w:rFonts w:ascii="Arial" w:hAnsi="Arial" w:cs="Arial"/>
          <w:sz w:val="14"/>
          <w:szCs w:val="14"/>
          <w:highlight w:val="yellow"/>
        </w:rPr>
      </w:pPr>
    </w:p>
    <w:p w14:paraId="1C48395E" w14:textId="77777777" w:rsidR="00327C18" w:rsidRPr="005D6278" w:rsidRDefault="00327C18" w:rsidP="00327C18">
      <w:pPr>
        <w:adjustRightInd w:val="0"/>
        <w:jc w:val="both"/>
        <w:rPr>
          <w:rFonts w:ascii="Arial" w:hAnsi="Arial" w:cs="Arial"/>
          <w:sz w:val="14"/>
          <w:szCs w:val="14"/>
        </w:rPr>
      </w:pPr>
      <w:r>
        <w:rPr>
          <w:rFonts w:ascii="Arial" w:hAnsi="Arial" w:cs="Arial"/>
          <w:b/>
          <w:bCs/>
          <w:sz w:val="14"/>
          <w:szCs w:val="14"/>
        </w:rPr>
        <w:t>16</w:t>
      </w:r>
      <w:r w:rsidRPr="005D6278">
        <w:rPr>
          <w:rFonts w:ascii="Arial" w:hAnsi="Arial" w:cs="Arial"/>
          <w:b/>
          <w:bCs/>
          <w:sz w:val="14"/>
          <w:szCs w:val="14"/>
        </w:rPr>
        <w:t>.2</w:t>
      </w:r>
      <w:r w:rsidRPr="005D6278">
        <w:rPr>
          <w:rFonts w:ascii="Arial" w:hAnsi="Arial" w:cs="Arial"/>
          <w:sz w:val="14"/>
          <w:szCs w:val="14"/>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19CD8DD6" w14:textId="77777777" w:rsidR="00327C18" w:rsidRPr="005D6278" w:rsidRDefault="00327C18" w:rsidP="00327C18">
      <w:pPr>
        <w:adjustRightInd w:val="0"/>
        <w:rPr>
          <w:rFonts w:ascii="Arial" w:hAnsi="Arial" w:cs="Arial"/>
          <w:sz w:val="14"/>
          <w:szCs w:val="14"/>
        </w:rPr>
      </w:pPr>
    </w:p>
    <w:p w14:paraId="7DC7178A" w14:textId="77777777" w:rsidR="00327C18" w:rsidRPr="005D6278" w:rsidRDefault="00327C18" w:rsidP="0058773A">
      <w:pPr>
        <w:adjustRightInd w:val="0"/>
        <w:jc w:val="both"/>
        <w:rPr>
          <w:rFonts w:ascii="Arial" w:hAnsi="Arial" w:cs="Arial"/>
          <w:sz w:val="14"/>
          <w:szCs w:val="14"/>
        </w:rPr>
      </w:pPr>
      <w:r>
        <w:rPr>
          <w:rFonts w:ascii="Arial" w:hAnsi="Arial" w:cs="Arial"/>
          <w:b/>
          <w:bCs/>
          <w:sz w:val="14"/>
          <w:szCs w:val="14"/>
        </w:rPr>
        <w:t>16</w:t>
      </w:r>
      <w:r w:rsidRPr="005D6278">
        <w:rPr>
          <w:rFonts w:ascii="Arial" w:hAnsi="Arial" w:cs="Arial"/>
          <w:b/>
          <w:bCs/>
          <w:sz w:val="14"/>
          <w:szCs w:val="14"/>
        </w:rPr>
        <w:t>.3</w:t>
      </w:r>
      <w:r w:rsidRPr="005D6278">
        <w:rPr>
          <w:rFonts w:ascii="Arial" w:hAnsi="Arial" w:cs="Arial"/>
          <w:sz w:val="14"/>
          <w:szCs w:val="14"/>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59DF104D" w14:textId="77777777" w:rsidR="00327C18" w:rsidRPr="005D6278" w:rsidRDefault="00327C18" w:rsidP="0058773A">
      <w:pPr>
        <w:adjustRightInd w:val="0"/>
        <w:jc w:val="both"/>
        <w:rPr>
          <w:rFonts w:ascii="Arial" w:hAnsi="Arial" w:cs="Arial"/>
          <w:sz w:val="14"/>
          <w:szCs w:val="14"/>
        </w:rPr>
      </w:pPr>
    </w:p>
    <w:p w14:paraId="5D814DE3" w14:textId="77777777" w:rsidR="00327C18" w:rsidRPr="001344E9" w:rsidRDefault="00327C18" w:rsidP="0058773A">
      <w:pPr>
        <w:adjustRightInd w:val="0"/>
        <w:jc w:val="both"/>
        <w:rPr>
          <w:rFonts w:ascii="Arial" w:hAnsi="Arial" w:cs="Arial"/>
          <w:b/>
          <w:bCs/>
          <w:sz w:val="14"/>
          <w:szCs w:val="14"/>
          <w:highlight w:val="yellow"/>
        </w:rPr>
      </w:pPr>
      <w:r>
        <w:rPr>
          <w:rFonts w:ascii="Arial" w:hAnsi="Arial" w:cs="Arial"/>
          <w:b/>
          <w:bCs/>
          <w:sz w:val="14"/>
          <w:szCs w:val="14"/>
        </w:rPr>
        <w:t>16</w:t>
      </w:r>
      <w:r w:rsidRPr="005D6278">
        <w:rPr>
          <w:rFonts w:ascii="Arial" w:hAnsi="Arial" w:cs="Arial"/>
          <w:b/>
          <w:bCs/>
          <w:sz w:val="14"/>
          <w:szCs w:val="14"/>
        </w:rPr>
        <w:t>.4</w:t>
      </w:r>
      <w:r w:rsidRPr="005D6278">
        <w:rPr>
          <w:rFonts w:ascii="Arial" w:hAnsi="Arial" w:cs="Arial"/>
          <w:sz w:val="14"/>
          <w:szCs w:val="14"/>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5D6278">
        <w:rPr>
          <w:rFonts w:ascii="Arial" w:hAnsi="Arial" w:cs="Arial"/>
          <w:b/>
          <w:bCs/>
          <w:sz w:val="14"/>
          <w:szCs w:val="14"/>
        </w:rPr>
        <w:t>.</w:t>
      </w:r>
    </w:p>
    <w:p w14:paraId="4495D73B" w14:textId="77777777" w:rsidR="00327C18" w:rsidRDefault="00327C18" w:rsidP="0058773A">
      <w:pPr>
        <w:pStyle w:val="Ttulo1"/>
        <w:jc w:val="both"/>
        <w:rPr>
          <w:rFonts w:ascii="Arial" w:hAnsi="Arial" w:cs="Arial"/>
          <w:sz w:val="14"/>
          <w:szCs w:val="14"/>
          <w:highlight w:val="yellow"/>
        </w:rPr>
      </w:pPr>
    </w:p>
    <w:p w14:paraId="436EBD23" w14:textId="77777777" w:rsidR="00327C18" w:rsidRPr="006C1631" w:rsidRDefault="00327C18" w:rsidP="0058773A">
      <w:pPr>
        <w:jc w:val="both"/>
        <w:rPr>
          <w:rFonts w:ascii="Arial" w:hAnsi="Arial" w:cs="Arial"/>
          <w:color w:val="000000" w:themeColor="text1"/>
          <w:sz w:val="14"/>
          <w:szCs w:val="14"/>
        </w:rPr>
      </w:pPr>
      <w:r>
        <w:rPr>
          <w:rFonts w:ascii="Arial" w:hAnsi="Arial" w:cs="Arial"/>
          <w:b/>
          <w:bCs/>
          <w:sz w:val="14"/>
          <w:szCs w:val="14"/>
        </w:rPr>
        <w:t>16</w:t>
      </w:r>
      <w:r w:rsidRPr="006C1631">
        <w:rPr>
          <w:rFonts w:ascii="Arial" w:hAnsi="Arial" w:cs="Arial"/>
          <w:b/>
          <w:bCs/>
          <w:sz w:val="14"/>
          <w:szCs w:val="14"/>
        </w:rPr>
        <w:t xml:space="preserve">.5 </w:t>
      </w:r>
      <w:r w:rsidRPr="006C1631">
        <w:rPr>
          <w:rFonts w:ascii="Arial" w:eastAsia="Calibri" w:hAnsi="Arial" w:cs="Arial"/>
          <w:bCs/>
          <w:color w:val="000000" w:themeColor="text1"/>
          <w:sz w:val="14"/>
          <w:szCs w:val="14"/>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6C1631">
        <w:rPr>
          <w:rFonts w:ascii="Arial" w:eastAsia="Calibri" w:hAnsi="Arial" w:cs="Arial"/>
          <w:b/>
          <w:bCs/>
          <w:color w:val="000000" w:themeColor="text1"/>
          <w:sz w:val="14"/>
          <w:szCs w:val="14"/>
        </w:rPr>
        <w:t xml:space="preserve">, </w:t>
      </w:r>
      <w:r w:rsidRPr="006C1631">
        <w:rPr>
          <w:rFonts w:ascii="Arial" w:eastAsia="Calibri" w:hAnsi="Arial" w:cs="Arial"/>
          <w:bCs/>
          <w:color w:val="000000" w:themeColor="text1"/>
          <w:sz w:val="14"/>
          <w:szCs w:val="14"/>
        </w:rPr>
        <w:t>para a matéria.</w:t>
      </w:r>
    </w:p>
    <w:p w14:paraId="0A5AC53B" w14:textId="77777777" w:rsidR="00327C18" w:rsidRPr="006C1631" w:rsidRDefault="00327C18" w:rsidP="0058773A">
      <w:pPr>
        <w:ind w:left="360"/>
        <w:jc w:val="both"/>
        <w:rPr>
          <w:rFonts w:ascii="Arial" w:hAnsi="Arial" w:cs="Arial"/>
          <w:sz w:val="14"/>
          <w:szCs w:val="14"/>
        </w:rPr>
      </w:pPr>
    </w:p>
    <w:p w14:paraId="574D0FEB" w14:textId="77777777" w:rsidR="00327C18" w:rsidRPr="006C1631" w:rsidRDefault="00327C18" w:rsidP="0058773A">
      <w:pPr>
        <w:jc w:val="both"/>
        <w:rPr>
          <w:rFonts w:ascii="Arial" w:eastAsia="Calibri" w:hAnsi="Arial" w:cs="Arial"/>
          <w:bCs/>
          <w:color w:val="000000" w:themeColor="text1"/>
          <w:sz w:val="14"/>
          <w:szCs w:val="14"/>
        </w:rPr>
      </w:pPr>
      <w:r>
        <w:rPr>
          <w:rFonts w:ascii="Arial" w:eastAsia="Calibri" w:hAnsi="Arial" w:cs="Arial"/>
          <w:b/>
          <w:bCs/>
          <w:color w:val="000000" w:themeColor="text1"/>
          <w:sz w:val="14"/>
          <w:szCs w:val="14"/>
        </w:rPr>
        <w:t>16</w:t>
      </w:r>
      <w:r w:rsidRPr="006C1631">
        <w:rPr>
          <w:rFonts w:ascii="Arial" w:eastAsia="Calibri" w:hAnsi="Arial" w:cs="Arial"/>
          <w:b/>
          <w:bCs/>
          <w:color w:val="000000" w:themeColor="text1"/>
          <w:sz w:val="14"/>
          <w:szCs w:val="14"/>
        </w:rPr>
        <w:t>.6</w:t>
      </w:r>
      <w:r w:rsidRPr="006C1631">
        <w:rPr>
          <w:rFonts w:ascii="Arial" w:eastAsia="Calibri" w:hAnsi="Arial" w:cs="Arial"/>
          <w:bCs/>
          <w:color w:val="000000" w:themeColor="text1"/>
          <w:sz w:val="14"/>
          <w:szCs w:val="14"/>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4268A002" w14:textId="77777777" w:rsidR="00327C18" w:rsidRPr="006C1631" w:rsidRDefault="00327C18" w:rsidP="0058773A">
      <w:pPr>
        <w:ind w:left="705"/>
        <w:jc w:val="both"/>
        <w:rPr>
          <w:rFonts w:ascii="Arial" w:hAnsi="Arial" w:cs="Arial"/>
          <w:color w:val="000000" w:themeColor="text1"/>
          <w:sz w:val="14"/>
          <w:szCs w:val="14"/>
        </w:rPr>
      </w:pPr>
    </w:p>
    <w:p w14:paraId="42CF4D4F" w14:textId="77777777" w:rsidR="00327C18" w:rsidRPr="006C1631" w:rsidRDefault="00327C18" w:rsidP="0058773A">
      <w:pPr>
        <w:jc w:val="both"/>
        <w:rPr>
          <w:rFonts w:ascii="Arial" w:hAnsi="Arial" w:cs="Arial"/>
          <w:color w:val="000000" w:themeColor="text1"/>
          <w:sz w:val="14"/>
          <w:szCs w:val="14"/>
        </w:rPr>
      </w:pPr>
      <w:r>
        <w:rPr>
          <w:rFonts w:ascii="Arial" w:hAnsi="Arial" w:cs="Arial"/>
          <w:b/>
          <w:color w:val="000000" w:themeColor="text1"/>
          <w:sz w:val="14"/>
          <w:szCs w:val="14"/>
        </w:rPr>
        <w:t>16</w:t>
      </w:r>
      <w:r w:rsidRPr="006C1631">
        <w:rPr>
          <w:rFonts w:ascii="Arial" w:hAnsi="Arial" w:cs="Arial"/>
          <w:b/>
          <w:color w:val="000000" w:themeColor="text1"/>
          <w:sz w:val="14"/>
          <w:szCs w:val="14"/>
        </w:rPr>
        <w:t>.7</w:t>
      </w:r>
      <w:r w:rsidRPr="006C1631">
        <w:rPr>
          <w:rFonts w:ascii="Arial" w:hAnsi="Arial" w:cs="Arial"/>
          <w:color w:val="000000" w:themeColor="text1"/>
          <w:sz w:val="14"/>
          <w:szCs w:val="14"/>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5D5AEB6" w14:textId="77777777" w:rsidR="00720DBD"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31B216AF" w14:textId="77777777" w:rsidTr="00181A86">
        <w:tc>
          <w:tcPr>
            <w:tcW w:w="8648" w:type="dxa"/>
            <w:shd w:val="clear" w:color="auto" w:fill="D9D9D9" w:themeFill="background1" w:themeFillShade="D9"/>
          </w:tcPr>
          <w:p w14:paraId="119C3BE2" w14:textId="77777777" w:rsidR="00181A86" w:rsidRPr="00B510A1" w:rsidRDefault="00181A86" w:rsidP="00CB41E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XVI</w:t>
            </w:r>
            <w:r w:rsidR="000C1389">
              <w:rPr>
                <w:rFonts w:asciiTheme="minorHAnsi" w:hAnsiTheme="minorHAnsi" w:cstheme="minorHAnsi"/>
                <w:b/>
                <w:sz w:val="16"/>
                <w:szCs w:val="16"/>
              </w:rPr>
              <w:t>I</w:t>
            </w:r>
            <w:r>
              <w:rPr>
                <w:rFonts w:asciiTheme="minorHAnsi" w:hAnsiTheme="minorHAnsi" w:cstheme="minorHAnsi"/>
                <w:b/>
                <w:sz w:val="16"/>
                <w:szCs w:val="16"/>
              </w:rPr>
              <w:t xml:space="preserve"> – DA </w:t>
            </w:r>
            <w:r w:rsidR="00CB41E8">
              <w:rPr>
                <w:rFonts w:asciiTheme="minorHAnsi" w:hAnsiTheme="minorHAnsi" w:cstheme="minorHAnsi"/>
                <w:b/>
                <w:sz w:val="16"/>
                <w:szCs w:val="16"/>
              </w:rPr>
              <w:t>FORMALIZAÇÃO DA ATA</w:t>
            </w:r>
          </w:p>
        </w:tc>
      </w:tr>
    </w:tbl>
    <w:p w14:paraId="181CF94A"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 xml:space="preserve">17.1 </w:t>
      </w:r>
      <w:r w:rsidRPr="00CB41E8">
        <w:rPr>
          <w:rFonts w:asciiTheme="minorHAnsi" w:hAnsiTheme="minorHAnsi" w:cstheme="minorHAnsi"/>
          <w:sz w:val="16"/>
          <w:szCs w:val="16"/>
        </w:rPr>
        <w:t xml:space="preserve">Para atendimento ao objeto desse certame licitatório será firmada Ata de Registro de Preços com a(s) empresa(s) vencedora(s), em conformidade com a minuta apresentada na forma de Anexo </w:t>
      </w:r>
      <w:r w:rsidR="00747F92">
        <w:rPr>
          <w:rFonts w:asciiTheme="minorHAnsi" w:hAnsiTheme="minorHAnsi" w:cstheme="minorHAnsi"/>
          <w:sz w:val="16"/>
          <w:szCs w:val="16"/>
        </w:rPr>
        <w:t>I</w:t>
      </w:r>
      <w:r w:rsidRPr="00CB41E8">
        <w:rPr>
          <w:rFonts w:asciiTheme="minorHAnsi" w:hAnsiTheme="minorHAnsi" w:cstheme="minorHAnsi"/>
          <w:sz w:val="16"/>
          <w:szCs w:val="16"/>
        </w:rPr>
        <w:t>V, sendo os adjudicatários chamados a assiná-la em até cinco dias úteis, contados do recebimento do chamamento, sob pena de decair o direito à contratação, sem</w:t>
      </w:r>
    </w:p>
    <w:p w14:paraId="2A944AD3" w14:textId="77777777" w:rsidR="00CB41E8" w:rsidRPr="00CB41E8" w:rsidRDefault="00CB41E8" w:rsidP="00CB41E8">
      <w:pPr>
        <w:suppressAutoHyphens/>
        <w:adjustRightInd w:val="0"/>
        <w:jc w:val="both"/>
        <w:rPr>
          <w:rFonts w:asciiTheme="minorHAnsi" w:hAnsiTheme="minorHAnsi" w:cstheme="minorHAnsi"/>
          <w:sz w:val="16"/>
          <w:szCs w:val="16"/>
        </w:rPr>
      </w:pPr>
      <w:r w:rsidRPr="00CB41E8">
        <w:rPr>
          <w:rFonts w:asciiTheme="minorHAnsi" w:hAnsiTheme="minorHAnsi" w:cstheme="minorHAnsi"/>
          <w:sz w:val="16"/>
          <w:szCs w:val="16"/>
        </w:rPr>
        <w:t>prejuízo das sanções previstas na Lei Federal 14.133/21.</w:t>
      </w:r>
    </w:p>
    <w:p w14:paraId="16074A4F" w14:textId="77777777" w:rsidR="00CB41E8" w:rsidRPr="00CB41E8" w:rsidRDefault="00CB41E8" w:rsidP="00CB41E8">
      <w:pPr>
        <w:suppressAutoHyphens/>
        <w:adjustRightInd w:val="0"/>
        <w:jc w:val="both"/>
        <w:rPr>
          <w:rFonts w:asciiTheme="minorHAnsi" w:hAnsiTheme="minorHAnsi" w:cstheme="minorHAnsi"/>
          <w:b/>
          <w:sz w:val="16"/>
          <w:szCs w:val="16"/>
        </w:rPr>
      </w:pPr>
    </w:p>
    <w:p w14:paraId="30BA8162"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Pr="00CB41E8">
        <w:rPr>
          <w:rFonts w:asciiTheme="minorHAnsi" w:hAnsiTheme="minorHAnsi" w:cstheme="minorHAnsi"/>
          <w:b/>
          <w:sz w:val="16"/>
          <w:szCs w:val="16"/>
        </w:rPr>
        <w:t xml:space="preserve">.2 </w:t>
      </w:r>
      <w:r w:rsidRPr="00CB41E8">
        <w:rPr>
          <w:rFonts w:asciiTheme="minorHAnsi" w:hAnsiTheme="minorHAnsi" w:cstheme="minorHAnsi"/>
          <w:sz w:val="16"/>
          <w:szCs w:val="16"/>
        </w:rPr>
        <w:t>A adjudicatária se obriga a apresentar, no momento da assinatura da Ata de Registro de Preços.</w:t>
      </w:r>
    </w:p>
    <w:p w14:paraId="7E02476B" w14:textId="77777777" w:rsidR="00CB41E8" w:rsidRPr="00CB41E8" w:rsidRDefault="00CB41E8" w:rsidP="00CB41E8">
      <w:pPr>
        <w:suppressAutoHyphens/>
        <w:adjustRightInd w:val="0"/>
        <w:jc w:val="both"/>
        <w:rPr>
          <w:rFonts w:asciiTheme="minorHAnsi" w:hAnsiTheme="minorHAnsi" w:cstheme="minorHAnsi"/>
          <w:b/>
          <w:sz w:val="16"/>
          <w:szCs w:val="16"/>
        </w:rPr>
      </w:pPr>
    </w:p>
    <w:p w14:paraId="387AC444" w14:textId="77777777" w:rsidR="00CB41E8" w:rsidRPr="00CB41E8" w:rsidRDefault="00CB41E8" w:rsidP="00487004">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.2.1 </w:t>
      </w:r>
      <w:r w:rsidRPr="00CB41E8">
        <w:rPr>
          <w:rFonts w:asciiTheme="minorHAnsi" w:hAnsiTheme="minorHAnsi" w:cstheme="minorHAnsi"/>
          <w:sz w:val="16"/>
          <w:szCs w:val="16"/>
        </w:rPr>
        <w:t>Comprobatória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58C829DC" w14:textId="77777777" w:rsidR="00CB41E8" w:rsidRPr="00CB41E8" w:rsidRDefault="00CB41E8" w:rsidP="00487004">
      <w:pPr>
        <w:suppressAutoHyphens/>
        <w:adjustRightInd w:val="0"/>
        <w:ind w:left="567"/>
        <w:jc w:val="both"/>
        <w:rPr>
          <w:rFonts w:asciiTheme="minorHAnsi" w:hAnsiTheme="minorHAnsi" w:cstheme="minorHAnsi"/>
          <w:sz w:val="16"/>
          <w:szCs w:val="16"/>
        </w:rPr>
      </w:pPr>
    </w:p>
    <w:p w14:paraId="11FACFDD" w14:textId="77777777" w:rsidR="00CB41E8" w:rsidRDefault="00CB41E8" w:rsidP="00487004">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.2.2 </w:t>
      </w:r>
      <w:r w:rsidRPr="00CB41E8">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5E051D30" w14:textId="77777777" w:rsidR="00CB41E8" w:rsidRPr="00CB41E8" w:rsidRDefault="00CB41E8" w:rsidP="00CB41E8">
      <w:pPr>
        <w:suppressAutoHyphens/>
        <w:adjustRightInd w:val="0"/>
        <w:ind w:left="720"/>
        <w:jc w:val="both"/>
        <w:rPr>
          <w:rFonts w:asciiTheme="minorHAnsi" w:hAnsiTheme="minorHAnsi" w:cstheme="minorHAnsi"/>
          <w:sz w:val="16"/>
          <w:szCs w:val="16"/>
        </w:rPr>
      </w:pPr>
    </w:p>
    <w:p w14:paraId="053D945B"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Pr="00CB41E8">
        <w:rPr>
          <w:rFonts w:asciiTheme="minorHAnsi" w:hAnsiTheme="minorHAnsi" w:cstheme="minorHAnsi"/>
          <w:b/>
          <w:sz w:val="16"/>
          <w:szCs w:val="16"/>
        </w:rPr>
        <w:t xml:space="preserve">.3 </w:t>
      </w:r>
      <w:r w:rsidRPr="00CB41E8">
        <w:rPr>
          <w:rFonts w:asciiTheme="minorHAnsi" w:hAnsiTheme="minorHAnsi" w:cstheme="minorHAnsi"/>
          <w:sz w:val="16"/>
          <w:szCs w:val="16"/>
        </w:rPr>
        <w:t xml:space="preserve">As microempresas e as empresas de pequeno porte deverão, nesta oportunidade, comprovar que eventuais restrições de suas </w:t>
      </w:r>
      <w:r w:rsidRPr="00CB41E8">
        <w:rPr>
          <w:rFonts w:asciiTheme="minorHAnsi" w:hAnsiTheme="minorHAnsi" w:cstheme="minorHAnsi"/>
          <w:sz w:val="16"/>
          <w:szCs w:val="16"/>
        </w:rPr>
        <w:lastRenderedPageBreak/>
        <w:t>regularidades fiscais já foram superadas, com a apresentação dos documentos até então incompletos e/ou vencidos.</w:t>
      </w:r>
    </w:p>
    <w:p w14:paraId="26711956" w14:textId="77777777" w:rsidR="00CB41E8" w:rsidRPr="00CB41E8" w:rsidRDefault="00CB41E8" w:rsidP="00CB41E8">
      <w:pPr>
        <w:suppressAutoHyphens/>
        <w:adjustRightInd w:val="0"/>
        <w:jc w:val="both"/>
        <w:rPr>
          <w:rFonts w:asciiTheme="minorHAnsi" w:hAnsiTheme="minorHAnsi" w:cstheme="minorHAnsi"/>
          <w:b/>
          <w:sz w:val="16"/>
          <w:szCs w:val="16"/>
        </w:rPr>
      </w:pPr>
    </w:p>
    <w:p w14:paraId="5BE5CD82" w14:textId="77777777" w:rsidR="008F7D8A" w:rsidRPr="00CB41E8" w:rsidRDefault="00CB41E8" w:rsidP="00CB41E8">
      <w:pPr>
        <w:suppressAutoHyphens/>
        <w:adjustRightInd w:val="0"/>
        <w:jc w:val="both"/>
        <w:rPr>
          <w:rFonts w:asciiTheme="minorHAnsi" w:hAnsiTheme="minorHAnsi" w:cstheme="minorHAnsi"/>
          <w:bCs/>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.4 </w:t>
      </w:r>
      <w:r w:rsidRPr="00CB41E8">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A09E931" w14:textId="77777777" w:rsidR="00B418C2" w:rsidRPr="00B418C2" w:rsidRDefault="00B418C2" w:rsidP="00B418C2">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07EAA1A5" w14:textId="77777777" w:rsidTr="00181A86">
        <w:tc>
          <w:tcPr>
            <w:tcW w:w="8648" w:type="dxa"/>
            <w:shd w:val="clear" w:color="auto" w:fill="D9D9D9" w:themeFill="background1" w:themeFillShade="D9"/>
          </w:tcPr>
          <w:p w14:paraId="0943C509" w14:textId="77777777" w:rsidR="00181A86" w:rsidRPr="00B510A1" w:rsidRDefault="00181A86" w:rsidP="00055AFA">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55AFA">
              <w:rPr>
                <w:rFonts w:asciiTheme="minorHAnsi" w:hAnsiTheme="minorHAnsi" w:cstheme="minorHAnsi"/>
                <w:b/>
                <w:sz w:val="16"/>
                <w:szCs w:val="16"/>
              </w:rPr>
              <w:t>XVIII</w:t>
            </w:r>
            <w:r>
              <w:rPr>
                <w:rFonts w:asciiTheme="minorHAnsi" w:hAnsiTheme="minorHAnsi" w:cstheme="minorHAnsi"/>
                <w:b/>
                <w:sz w:val="16"/>
                <w:szCs w:val="16"/>
              </w:rPr>
              <w:t xml:space="preserve"> – </w:t>
            </w:r>
            <w:r w:rsidR="00055AFA">
              <w:rPr>
                <w:rFonts w:asciiTheme="minorHAnsi" w:hAnsiTheme="minorHAnsi" w:cstheme="minorHAnsi"/>
                <w:b/>
                <w:sz w:val="16"/>
                <w:szCs w:val="16"/>
              </w:rPr>
              <w:t>DO CANCELAMENTO DA ATA</w:t>
            </w:r>
          </w:p>
        </w:tc>
      </w:tr>
    </w:tbl>
    <w:p w14:paraId="4F47F355" w14:textId="77777777" w:rsidR="00055AFA" w:rsidRPr="00055AFA"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Pr>
          <w:rFonts w:asciiTheme="minorHAnsi" w:hAnsiTheme="minorHAnsi" w:cstheme="minorHAnsi"/>
          <w:b/>
          <w:sz w:val="16"/>
          <w:szCs w:val="16"/>
        </w:rPr>
        <w:t>.1</w:t>
      </w:r>
      <w:r w:rsidR="00055AFA" w:rsidRPr="00055AFA">
        <w:rPr>
          <w:rFonts w:asciiTheme="minorHAnsi" w:hAnsiTheme="minorHAnsi" w:cstheme="minorHAnsi"/>
          <w:sz w:val="16"/>
          <w:szCs w:val="16"/>
        </w:rPr>
        <w:t xml:space="preserve"> A detentora da ATA poderá ter sua rescisão em decorrência de:</w:t>
      </w:r>
    </w:p>
    <w:p w14:paraId="666DF313" w14:textId="77777777" w:rsidR="00546901" w:rsidRDefault="00546901" w:rsidP="00B24BF2">
      <w:pPr>
        <w:pStyle w:val="SemEspaamento"/>
        <w:ind w:firstLine="720"/>
        <w:jc w:val="both"/>
        <w:rPr>
          <w:rFonts w:asciiTheme="minorHAnsi" w:hAnsiTheme="minorHAnsi" w:cstheme="minorHAnsi"/>
          <w:b/>
          <w:sz w:val="16"/>
          <w:szCs w:val="16"/>
        </w:rPr>
      </w:pPr>
    </w:p>
    <w:p w14:paraId="164EED28" w14:textId="12A887C9" w:rsidR="00055AFA" w:rsidRPr="00B24BF2" w:rsidRDefault="00055AFA" w:rsidP="00B24BF2">
      <w:pPr>
        <w:pStyle w:val="SemEspaamento"/>
        <w:ind w:firstLine="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.1.1. </w:t>
      </w:r>
      <w:r w:rsidRPr="00B24BF2">
        <w:rPr>
          <w:rFonts w:asciiTheme="minorHAnsi" w:hAnsiTheme="minorHAnsi" w:cstheme="minorHAnsi"/>
          <w:sz w:val="16"/>
          <w:szCs w:val="16"/>
        </w:rPr>
        <w:t>Descumprir as condições da Ata;</w:t>
      </w:r>
    </w:p>
    <w:p w14:paraId="6CECD2DF" w14:textId="77777777" w:rsidR="00B24BF2" w:rsidRPr="00055AFA" w:rsidRDefault="00B24BF2" w:rsidP="00055AFA">
      <w:pPr>
        <w:pStyle w:val="SemEspaamento"/>
        <w:jc w:val="both"/>
        <w:rPr>
          <w:rFonts w:asciiTheme="minorHAnsi" w:hAnsiTheme="minorHAnsi" w:cstheme="minorHAnsi"/>
          <w:b/>
          <w:sz w:val="16"/>
          <w:szCs w:val="16"/>
        </w:rPr>
      </w:pPr>
    </w:p>
    <w:p w14:paraId="5462AFD1" w14:textId="77777777" w:rsidR="00055AFA" w:rsidRPr="00B24BF2" w:rsidRDefault="00BB5550" w:rsidP="00B24BF2">
      <w:pPr>
        <w:pStyle w:val="SemEspaamento"/>
        <w:ind w:left="720"/>
        <w:jc w:val="both"/>
        <w:rPr>
          <w:rFonts w:asciiTheme="minorHAnsi" w:hAnsiTheme="minorHAnsi" w:cstheme="minorHAnsi"/>
          <w:sz w:val="16"/>
          <w:szCs w:val="16"/>
        </w:rPr>
      </w:pPr>
      <w:r>
        <w:rPr>
          <w:rFonts w:asciiTheme="minorHAnsi" w:hAnsiTheme="minorHAnsi" w:cstheme="minorHAnsi"/>
          <w:b/>
          <w:sz w:val="16"/>
          <w:szCs w:val="16"/>
        </w:rPr>
        <w:t>18</w:t>
      </w:r>
      <w:r w:rsidR="00055AFA" w:rsidRPr="00055AFA">
        <w:rPr>
          <w:rFonts w:asciiTheme="minorHAnsi" w:hAnsiTheme="minorHAnsi" w:cstheme="minorHAnsi"/>
          <w:b/>
          <w:sz w:val="16"/>
          <w:szCs w:val="16"/>
        </w:rPr>
        <w:t xml:space="preserve">.1.2. </w:t>
      </w:r>
      <w:r w:rsidR="00055AFA" w:rsidRPr="00B24BF2">
        <w:rPr>
          <w:rFonts w:asciiTheme="minorHAnsi" w:hAnsiTheme="minorHAnsi" w:cstheme="minorHAnsi"/>
          <w:sz w:val="16"/>
          <w:szCs w:val="16"/>
        </w:rPr>
        <w:t>Não retirar a respectiva nota de empenho ou instrumento equivalente ou não assinar a</w:t>
      </w:r>
      <w:r w:rsidR="00B24BF2"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Ata no prazo estabelecido pela Administração sem justificativa aceitável;</w:t>
      </w:r>
    </w:p>
    <w:p w14:paraId="68FFDA09" w14:textId="77777777" w:rsidR="00B24BF2" w:rsidRPr="00055AFA" w:rsidRDefault="00B24BF2" w:rsidP="00B24BF2">
      <w:pPr>
        <w:pStyle w:val="SemEspaamento"/>
        <w:ind w:left="720"/>
        <w:jc w:val="both"/>
        <w:rPr>
          <w:rFonts w:asciiTheme="minorHAnsi" w:hAnsiTheme="minorHAnsi" w:cstheme="minorHAnsi"/>
          <w:b/>
          <w:sz w:val="16"/>
          <w:szCs w:val="16"/>
        </w:rPr>
      </w:pPr>
    </w:p>
    <w:p w14:paraId="3A5C87CD" w14:textId="77777777" w:rsidR="00055AFA" w:rsidRPr="00B24BF2" w:rsidRDefault="00055AFA" w:rsidP="00B24BF2">
      <w:pPr>
        <w:pStyle w:val="SemEspaamento"/>
        <w:ind w:firstLine="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.1.3. </w:t>
      </w:r>
      <w:r w:rsidRPr="00B24BF2">
        <w:rPr>
          <w:rFonts w:asciiTheme="minorHAnsi" w:hAnsiTheme="minorHAnsi" w:cstheme="minorHAnsi"/>
          <w:sz w:val="16"/>
          <w:szCs w:val="16"/>
        </w:rPr>
        <w:t>Não aceitar reduzir o seu preço, na hipótese de este se tornar superior àqueles</w:t>
      </w:r>
      <w:r w:rsidR="00B24BF2" w:rsidRPr="00B24BF2">
        <w:rPr>
          <w:rFonts w:asciiTheme="minorHAnsi" w:hAnsiTheme="minorHAnsi" w:cstheme="minorHAnsi"/>
          <w:sz w:val="16"/>
          <w:szCs w:val="16"/>
        </w:rPr>
        <w:t xml:space="preserve"> </w:t>
      </w:r>
      <w:r w:rsidRPr="00B24BF2">
        <w:rPr>
          <w:rFonts w:asciiTheme="minorHAnsi" w:hAnsiTheme="minorHAnsi" w:cstheme="minorHAnsi"/>
          <w:sz w:val="16"/>
          <w:szCs w:val="16"/>
        </w:rPr>
        <w:t>praticados no mercado;</w:t>
      </w:r>
    </w:p>
    <w:p w14:paraId="0AD298F8" w14:textId="77777777" w:rsidR="00B24BF2" w:rsidRPr="00055AFA" w:rsidRDefault="00B24BF2" w:rsidP="00B24BF2">
      <w:pPr>
        <w:pStyle w:val="SemEspaamento"/>
        <w:ind w:firstLine="720"/>
        <w:jc w:val="both"/>
        <w:rPr>
          <w:rFonts w:asciiTheme="minorHAnsi" w:hAnsiTheme="minorHAnsi" w:cstheme="minorHAnsi"/>
          <w:b/>
          <w:sz w:val="16"/>
          <w:szCs w:val="16"/>
        </w:rPr>
      </w:pPr>
    </w:p>
    <w:p w14:paraId="4C431F3C" w14:textId="77777777" w:rsidR="00055AFA" w:rsidRPr="00B24BF2" w:rsidRDefault="00055AFA" w:rsidP="00B24BF2">
      <w:pPr>
        <w:pStyle w:val="SemEspaamento"/>
        <w:ind w:firstLine="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.1.4. </w:t>
      </w:r>
      <w:r w:rsidRPr="00B24BF2">
        <w:rPr>
          <w:rFonts w:asciiTheme="minorHAnsi" w:hAnsiTheme="minorHAnsi" w:cstheme="minorHAnsi"/>
          <w:sz w:val="16"/>
          <w:szCs w:val="16"/>
        </w:rPr>
        <w:t>Tiver presentes razões de interesse público;</w:t>
      </w:r>
    </w:p>
    <w:p w14:paraId="46122307" w14:textId="77777777" w:rsidR="00B24BF2" w:rsidRPr="00055AFA" w:rsidRDefault="00B24BF2" w:rsidP="00B24BF2">
      <w:pPr>
        <w:pStyle w:val="SemEspaamento"/>
        <w:ind w:firstLine="720"/>
        <w:jc w:val="both"/>
        <w:rPr>
          <w:rFonts w:asciiTheme="minorHAnsi" w:hAnsiTheme="minorHAnsi" w:cstheme="minorHAnsi"/>
          <w:b/>
          <w:sz w:val="16"/>
          <w:szCs w:val="16"/>
        </w:rPr>
      </w:pPr>
    </w:p>
    <w:p w14:paraId="40D6A267" w14:textId="77777777" w:rsidR="00055AFA" w:rsidRPr="00B24BF2" w:rsidRDefault="00B24BF2" w:rsidP="00B24BF2">
      <w:pPr>
        <w:pStyle w:val="SemEspaamento"/>
        <w:ind w:firstLine="720"/>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.1.5. </w:t>
      </w:r>
      <w:r w:rsidR="00055AFA" w:rsidRPr="00B24BF2">
        <w:rPr>
          <w:rFonts w:asciiTheme="minorHAnsi" w:hAnsiTheme="minorHAnsi" w:cstheme="minorHAnsi"/>
          <w:sz w:val="16"/>
          <w:szCs w:val="16"/>
        </w:rPr>
        <w:t>For decretada sua falência ou ocorrer à instauração de insolvência civil;</w:t>
      </w:r>
    </w:p>
    <w:p w14:paraId="0521219D" w14:textId="77777777" w:rsidR="00B24BF2" w:rsidRPr="00055AFA" w:rsidRDefault="00B24BF2" w:rsidP="00B24BF2">
      <w:pPr>
        <w:pStyle w:val="SemEspaamento"/>
        <w:ind w:firstLine="720"/>
        <w:jc w:val="both"/>
        <w:rPr>
          <w:rFonts w:asciiTheme="minorHAnsi" w:hAnsiTheme="minorHAnsi" w:cstheme="minorHAnsi"/>
          <w:b/>
          <w:sz w:val="16"/>
          <w:szCs w:val="16"/>
        </w:rPr>
      </w:pPr>
    </w:p>
    <w:p w14:paraId="63132F7E" w14:textId="77777777" w:rsidR="00055AFA" w:rsidRPr="00B24BF2" w:rsidRDefault="00055AFA" w:rsidP="00B24BF2">
      <w:pPr>
        <w:pStyle w:val="SemEspaamento"/>
        <w:ind w:left="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.1.6. </w:t>
      </w:r>
      <w:r w:rsidRPr="00B24BF2">
        <w:rPr>
          <w:rFonts w:asciiTheme="minorHAnsi" w:hAnsiTheme="minorHAnsi" w:cstheme="minorHAnsi"/>
          <w:sz w:val="16"/>
          <w:szCs w:val="16"/>
        </w:rPr>
        <w:t>Ocorrer à dissolução da sociedade;</w:t>
      </w:r>
    </w:p>
    <w:p w14:paraId="7211DC19" w14:textId="77777777" w:rsidR="00B24BF2" w:rsidRPr="00055AFA" w:rsidRDefault="00B24BF2" w:rsidP="00B24BF2">
      <w:pPr>
        <w:pStyle w:val="SemEspaamento"/>
        <w:ind w:left="720"/>
        <w:jc w:val="both"/>
        <w:rPr>
          <w:rFonts w:asciiTheme="minorHAnsi" w:hAnsiTheme="minorHAnsi" w:cstheme="minorHAnsi"/>
          <w:b/>
          <w:sz w:val="16"/>
          <w:szCs w:val="16"/>
        </w:rPr>
      </w:pPr>
    </w:p>
    <w:p w14:paraId="3235976E" w14:textId="77777777" w:rsidR="00055AFA" w:rsidRPr="00B24BF2" w:rsidRDefault="00B24BF2" w:rsidP="00B24BF2">
      <w:pPr>
        <w:pStyle w:val="SemEspaamento"/>
        <w:ind w:left="720"/>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.1.7. </w:t>
      </w:r>
      <w:r w:rsidR="00055AFA" w:rsidRPr="00B24BF2">
        <w:rPr>
          <w:rFonts w:asciiTheme="minorHAnsi" w:hAnsiTheme="minorHAnsi" w:cstheme="minorHAnsi"/>
          <w:sz w:val="16"/>
          <w:szCs w:val="16"/>
        </w:rPr>
        <w:t>Ocorrer alteração social ou a modificação da finalidade ou da estrutura da empresa,</w:t>
      </w:r>
      <w:r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que prejudique a execução da Ata e,</w:t>
      </w:r>
    </w:p>
    <w:p w14:paraId="4CFF239D" w14:textId="77777777" w:rsidR="00B24BF2" w:rsidRPr="00B24BF2" w:rsidRDefault="00B24BF2" w:rsidP="00B24BF2">
      <w:pPr>
        <w:pStyle w:val="SemEspaamento"/>
        <w:ind w:left="720"/>
        <w:jc w:val="both"/>
        <w:rPr>
          <w:rFonts w:asciiTheme="minorHAnsi" w:hAnsiTheme="minorHAnsi" w:cstheme="minorHAnsi"/>
          <w:sz w:val="16"/>
          <w:szCs w:val="16"/>
        </w:rPr>
      </w:pPr>
    </w:p>
    <w:p w14:paraId="730610E7" w14:textId="77777777" w:rsidR="00B24BF2" w:rsidRDefault="00055AFA" w:rsidP="00B24BF2">
      <w:pPr>
        <w:pStyle w:val="SemEspaamento"/>
        <w:ind w:left="720"/>
        <w:jc w:val="both"/>
        <w:rPr>
          <w:rFonts w:asciiTheme="minorHAnsi" w:hAnsiTheme="minorHAnsi" w:cstheme="minorHAnsi"/>
          <w:b/>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.1.8. </w:t>
      </w:r>
      <w:r w:rsidRPr="00B24BF2">
        <w:rPr>
          <w:rFonts w:asciiTheme="minorHAnsi" w:hAnsiTheme="minorHAnsi" w:cstheme="minorHAnsi"/>
          <w:sz w:val="16"/>
          <w:szCs w:val="16"/>
        </w:rPr>
        <w:t>Sem justa causa e prévia comunicação a PREFEITURA, paralisar o fornecimento.</w:t>
      </w:r>
      <w:r w:rsidR="00B24BF2">
        <w:rPr>
          <w:rFonts w:asciiTheme="minorHAnsi" w:hAnsiTheme="minorHAnsi" w:cstheme="minorHAnsi"/>
          <w:b/>
          <w:sz w:val="16"/>
          <w:szCs w:val="16"/>
        </w:rPr>
        <w:t xml:space="preserve"> </w:t>
      </w:r>
    </w:p>
    <w:p w14:paraId="4AC36A13" w14:textId="77777777" w:rsidR="00B24BF2" w:rsidRDefault="00B24BF2" w:rsidP="00055AFA">
      <w:pPr>
        <w:pStyle w:val="SemEspaamento"/>
        <w:jc w:val="both"/>
        <w:rPr>
          <w:rFonts w:asciiTheme="minorHAnsi" w:hAnsiTheme="minorHAnsi" w:cstheme="minorHAnsi"/>
          <w:b/>
          <w:sz w:val="16"/>
          <w:szCs w:val="16"/>
        </w:rPr>
      </w:pPr>
    </w:p>
    <w:p w14:paraId="45C933FE" w14:textId="77777777" w:rsidR="00055AFA" w:rsidRPr="003629E5" w:rsidRDefault="00055AFA" w:rsidP="00055AFA">
      <w:pPr>
        <w:pStyle w:val="SemEspaamento"/>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.2. </w:t>
      </w:r>
      <w:r w:rsidRPr="003629E5">
        <w:rPr>
          <w:rFonts w:asciiTheme="minorHAnsi" w:hAnsiTheme="minorHAnsi" w:cstheme="minorHAnsi"/>
          <w:sz w:val="16"/>
          <w:szCs w:val="16"/>
        </w:rPr>
        <w:t>O cancelamento, nas hipóteses previstas, assegurado o contraditório e a ampla defesa, será</w:t>
      </w:r>
      <w:r w:rsidR="00B24BF2" w:rsidRPr="003629E5">
        <w:rPr>
          <w:rFonts w:asciiTheme="minorHAnsi" w:hAnsiTheme="minorHAnsi" w:cstheme="minorHAnsi"/>
          <w:sz w:val="16"/>
          <w:szCs w:val="16"/>
        </w:rPr>
        <w:t xml:space="preserve"> </w:t>
      </w:r>
      <w:r w:rsidRPr="003629E5">
        <w:rPr>
          <w:rFonts w:asciiTheme="minorHAnsi" w:hAnsiTheme="minorHAnsi" w:cstheme="minorHAnsi"/>
          <w:sz w:val="16"/>
          <w:szCs w:val="16"/>
        </w:rPr>
        <w:t xml:space="preserve">formalizado por despacho </w:t>
      </w:r>
      <w:r w:rsidR="003629E5">
        <w:rPr>
          <w:rFonts w:asciiTheme="minorHAnsi" w:hAnsiTheme="minorHAnsi" w:cstheme="minorHAnsi"/>
          <w:sz w:val="16"/>
          <w:szCs w:val="16"/>
        </w:rPr>
        <w:t>da Autoridade Superior</w:t>
      </w:r>
      <w:r w:rsidRPr="003629E5">
        <w:rPr>
          <w:rFonts w:asciiTheme="minorHAnsi" w:hAnsiTheme="minorHAnsi" w:cstheme="minorHAnsi"/>
          <w:sz w:val="16"/>
          <w:szCs w:val="16"/>
        </w:rPr>
        <w:t>.</w:t>
      </w:r>
    </w:p>
    <w:p w14:paraId="52DC6FFD" w14:textId="77777777" w:rsidR="00B24BF2" w:rsidRPr="00055AFA" w:rsidRDefault="00B24BF2" w:rsidP="00055AFA">
      <w:pPr>
        <w:pStyle w:val="SemEspaamento"/>
        <w:jc w:val="both"/>
        <w:rPr>
          <w:rFonts w:asciiTheme="minorHAnsi" w:hAnsiTheme="minorHAnsi" w:cstheme="minorHAnsi"/>
          <w:b/>
          <w:sz w:val="16"/>
          <w:szCs w:val="16"/>
        </w:rPr>
      </w:pPr>
    </w:p>
    <w:p w14:paraId="6DC11925" w14:textId="77777777" w:rsidR="005F6EEE" w:rsidRPr="003629E5"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.3. </w:t>
      </w:r>
      <w:r w:rsidR="00055AFA" w:rsidRPr="003629E5">
        <w:rPr>
          <w:rFonts w:asciiTheme="minorHAnsi" w:hAnsiTheme="minorHAnsi" w:cstheme="minorHAnsi"/>
          <w:sz w:val="16"/>
          <w:szCs w:val="16"/>
        </w:rPr>
        <w:t>A DETENTORA DA ATA poderá solicitar o cancelamento na ocorrência de fato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superveniente que venha comprometer a perfeita execução contratual decorrentes de caso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fortuito ou de força maior devidamente comprovado.</w:t>
      </w:r>
    </w:p>
    <w:p w14:paraId="6D636AD8" w14:textId="77777777" w:rsidR="00CB56FB" w:rsidRPr="00B510A1" w:rsidRDefault="00CB56FB"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7E887394" w14:textId="77777777" w:rsidTr="00181A86">
        <w:tc>
          <w:tcPr>
            <w:tcW w:w="8648" w:type="dxa"/>
            <w:shd w:val="clear" w:color="auto" w:fill="D9D9D9" w:themeFill="background1" w:themeFillShade="D9"/>
          </w:tcPr>
          <w:p w14:paraId="12486647" w14:textId="77777777" w:rsidR="00181A86" w:rsidRPr="00B510A1" w:rsidRDefault="00181A86" w:rsidP="00BB5550">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C1389">
              <w:rPr>
                <w:rFonts w:asciiTheme="minorHAnsi" w:hAnsiTheme="minorHAnsi" w:cstheme="minorHAnsi"/>
                <w:b/>
                <w:sz w:val="16"/>
                <w:szCs w:val="16"/>
              </w:rPr>
              <w:t>X</w:t>
            </w:r>
            <w:r w:rsidR="00BB5550">
              <w:rPr>
                <w:rFonts w:asciiTheme="minorHAnsi" w:hAnsiTheme="minorHAnsi" w:cstheme="minorHAnsi"/>
                <w:b/>
                <w:sz w:val="16"/>
                <w:szCs w:val="16"/>
              </w:rPr>
              <w:t>IX</w:t>
            </w:r>
            <w:r>
              <w:rPr>
                <w:rFonts w:asciiTheme="minorHAnsi" w:hAnsiTheme="minorHAnsi" w:cstheme="minorHAnsi"/>
                <w:b/>
                <w:sz w:val="16"/>
                <w:szCs w:val="16"/>
              </w:rPr>
              <w:t>– DO RECEBIMENTO DO OBJETO E DA FISCALIZAÇÃO</w:t>
            </w:r>
          </w:p>
        </w:tc>
      </w:tr>
    </w:tbl>
    <w:p w14:paraId="53C6E109" w14:textId="77777777" w:rsidR="005F6EEE" w:rsidRPr="008840E8" w:rsidRDefault="00BB5550" w:rsidP="00181A86">
      <w:pPr>
        <w:pStyle w:val="SemEspaamento"/>
        <w:jc w:val="both"/>
        <w:rPr>
          <w:rFonts w:asciiTheme="minorHAnsi" w:hAnsiTheme="minorHAnsi" w:cstheme="minorHAnsi"/>
          <w:sz w:val="16"/>
          <w:szCs w:val="16"/>
        </w:rPr>
      </w:pPr>
      <w:r w:rsidRPr="008840E8">
        <w:rPr>
          <w:rFonts w:asciiTheme="minorHAnsi" w:hAnsiTheme="minorHAnsi" w:cstheme="minorHAnsi"/>
          <w:b/>
          <w:sz w:val="16"/>
          <w:szCs w:val="16"/>
        </w:rPr>
        <w:t>19</w:t>
      </w:r>
      <w:r w:rsidR="00181A86" w:rsidRPr="008840E8">
        <w:rPr>
          <w:rFonts w:asciiTheme="minorHAnsi" w:hAnsiTheme="minorHAnsi" w:cstheme="minorHAnsi"/>
          <w:b/>
          <w:sz w:val="16"/>
          <w:szCs w:val="16"/>
        </w:rPr>
        <w:t>.1</w:t>
      </w:r>
      <w:r w:rsidR="00741AAA" w:rsidRPr="008840E8">
        <w:rPr>
          <w:rFonts w:asciiTheme="minorHAnsi" w:hAnsiTheme="minorHAnsi" w:cstheme="minorHAnsi"/>
          <w:sz w:val="16"/>
          <w:szCs w:val="16"/>
        </w:rPr>
        <w:t xml:space="preserve"> Os critérios</w:t>
      </w:r>
      <w:r w:rsidR="000C1389" w:rsidRPr="008840E8">
        <w:rPr>
          <w:rFonts w:asciiTheme="minorHAnsi" w:hAnsiTheme="minorHAnsi" w:cstheme="minorHAnsi"/>
          <w:sz w:val="16"/>
          <w:szCs w:val="16"/>
        </w:rPr>
        <w:t xml:space="preserve"> </w:t>
      </w:r>
      <w:r w:rsidR="00741AAA" w:rsidRPr="008840E8">
        <w:rPr>
          <w:rFonts w:asciiTheme="minorHAnsi" w:hAnsiTheme="minorHAnsi" w:cstheme="minorHAnsi"/>
          <w:sz w:val="16"/>
          <w:szCs w:val="16"/>
        </w:rPr>
        <w:t>de recebimento e aceitação do objeto e de fiscali</w:t>
      </w:r>
      <w:r w:rsidR="00291B95" w:rsidRPr="008840E8">
        <w:rPr>
          <w:rFonts w:asciiTheme="minorHAnsi" w:hAnsiTheme="minorHAnsi" w:cstheme="minorHAnsi"/>
          <w:sz w:val="16"/>
          <w:szCs w:val="16"/>
        </w:rPr>
        <w:t xml:space="preserve">zação estão previstos no Termo </w:t>
      </w:r>
      <w:r w:rsidR="00741AAA" w:rsidRPr="008840E8">
        <w:rPr>
          <w:rFonts w:asciiTheme="minorHAnsi" w:hAnsiTheme="minorHAnsi" w:cstheme="minorHAnsi"/>
          <w:sz w:val="16"/>
          <w:szCs w:val="16"/>
        </w:rPr>
        <w:t>de Referência.</w:t>
      </w:r>
    </w:p>
    <w:p w14:paraId="0FB4023F" w14:textId="77777777" w:rsidR="00181A86" w:rsidRPr="008840E8"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8840E8" w14:paraId="71D4D865" w14:textId="77777777" w:rsidTr="00181A86">
        <w:tc>
          <w:tcPr>
            <w:tcW w:w="8648" w:type="dxa"/>
            <w:shd w:val="clear" w:color="auto" w:fill="D9D9D9" w:themeFill="background1" w:themeFillShade="D9"/>
          </w:tcPr>
          <w:p w14:paraId="07C6D48D" w14:textId="77777777" w:rsidR="00181A86" w:rsidRPr="008840E8" w:rsidRDefault="00181A86" w:rsidP="001B7B56">
            <w:pPr>
              <w:suppressAutoHyphens/>
              <w:adjustRightInd w:val="0"/>
              <w:jc w:val="both"/>
              <w:rPr>
                <w:rFonts w:asciiTheme="minorHAnsi" w:hAnsiTheme="minorHAnsi" w:cstheme="minorHAnsi"/>
                <w:b/>
                <w:sz w:val="16"/>
                <w:szCs w:val="16"/>
              </w:rPr>
            </w:pPr>
            <w:r w:rsidRPr="008840E8">
              <w:rPr>
                <w:rFonts w:asciiTheme="minorHAnsi" w:hAnsiTheme="minorHAnsi" w:cstheme="minorHAnsi"/>
                <w:b/>
                <w:sz w:val="16"/>
                <w:szCs w:val="16"/>
              </w:rPr>
              <w:t>CLAUSULA XX – DAS SANÇÕES ADMINISTRATIVAS</w:t>
            </w:r>
          </w:p>
        </w:tc>
      </w:tr>
    </w:tbl>
    <w:p w14:paraId="0D7E9D38" w14:textId="77777777" w:rsidR="00BB5550" w:rsidRPr="008840E8" w:rsidRDefault="00BB5550" w:rsidP="00BB5550">
      <w:pPr>
        <w:adjustRightInd w:val="0"/>
        <w:jc w:val="both"/>
        <w:rPr>
          <w:rFonts w:asciiTheme="minorHAnsi" w:hAnsiTheme="minorHAnsi" w:cstheme="minorHAnsi"/>
          <w:sz w:val="16"/>
          <w:szCs w:val="16"/>
        </w:rPr>
      </w:pPr>
      <w:r w:rsidRPr="008840E8">
        <w:rPr>
          <w:rFonts w:asciiTheme="minorHAnsi" w:hAnsiTheme="minorHAnsi" w:cstheme="minorHAnsi"/>
          <w:b/>
          <w:bCs/>
          <w:sz w:val="16"/>
          <w:szCs w:val="16"/>
        </w:rPr>
        <w:t xml:space="preserve">20.1 </w:t>
      </w:r>
      <w:r w:rsidRPr="008840E8">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D623101" w14:textId="77777777" w:rsidR="00BB5550" w:rsidRPr="008840E8" w:rsidRDefault="00BB5550" w:rsidP="00BB5550">
      <w:pPr>
        <w:tabs>
          <w:tab w:val="left" w:pos="709"/>
          <w:tab w:val="left" w:pos="1843"/>
          <w:tab w:val="left" w:pos="1985"/>
        </w:tabs>
        <w:adjustRightInd w:val="0"/>
        <w:jc w:val="both"/>
        <w:rPr>
          <w:rFonts w:asciiTheme="minorHAnsi" w:hAnsiTheme="minorHAnsi" w:cstheme="minorHAnsi"/>
          <w:sz w:val="16"/>
          <w:szCs w:val="16"/>
        </w:rPr>
      </w:pPr>
    </w:p>
    <w:p w14:paraId="4AFECE07" w14:textId="77777777" w:rsidR="00BB5550" w:rsidRPr="008840E8" w:rsidRDefault="00BB5550" w:rsidP="00BB5550">
      <w:pPr>
        <w:ind w:left="600"/>
        <w:rPr>
          <w:rFonts w:asciiTheme="minorHAnsi" w:hAnsiTheme="minorHAnsi" w:cstheme="minorHAnsi"/>
          <w:sz w:val="16"/>
          <w:szCs w:val="16"/>
        </w:rPr>
      </w:pPr>
      <w:r w:rsidRPr="008840E8">
        <w:rPr>
          <w:rFonts w:asciiTheme="minorHAnsi" w:hAnsiTheme="minorHAnsi" w:cstheme="minorHAnsi"/>
          <w:b/>
          <w:sz w:val="16"/>
          <w:szCs w:val="16"/>
        </w:rPr>
        <w:t>20.1.1</w:t>
      </w:r>
      <w:r w:rsidRPr="008840E8">
        <w:rPr>
          <w:rFonts w:asciiTheme="minorHAnsi" w:hAnsiTheme="minorHAnsi" w:cstheme="minorHAnsi"/>
          <w:sz w:val="16"/>
          <w:szCs w:val="16"/>
        </w:rPr>
        <w:t xml:space="preserve"> Advertência;</w:t>
      </w:r>
    </w:p>
    <w:p w14:paraId="2C32B424" w14:textId="77777777" w:rsidR="00BB5550" w:rsidRPr="008840E8" w:rsidRDefault="00BB5550" w:rsidP="00BB5550">
      <w:pPr>
        <w:ind w:left="600"/>
        <w:rPr>
          <w:rFonts w:asciiTheme="minorHAnsi" w:hAnsiTheme="minorHAnsi" w:cstheme="minorHAnsi"/>
          <w:sz w:val="16"/>
          <w:szCs w:val="16"/>
        </w:rPr>
      </w:pPr>
    </w:p>
    <w:p w14:paraId="30359B80" w14:textId="77777777" w:rsidR="00BB5550" w:rsidRPr="008840E8" w:rsidRDefault="00BB5550" w:rsidP="00BB5550">
      <w:pPr>
        <w:ind w:left="600"/>
        <w:rPr>
          <w:rFonts w:asciiTheme="minorHAnsi" w:hAnsiTheme="minorHAnsi" w:cstheme="minorHAnsi"/>
          <w:sz w:val="16"/>
          <w:szCs w:val="16"/>
        </w:rPr>
      </w:pPr>
      <w:r w:rsidRPr="008840E8">
        <w:rPr>
          <w:rFonts w:asciiTheme="minorHAnsi" w:hAnsiTheme="minorHAnsi" w:cstheme="minorHAnsi"/>
          <w:b/>
          <w:sz w:val="16"/>
          <w:szCs w:val="16"/>
        </w:rPr>
        <w:t>20.1.2</w:t>
      </w:r>
      <w:r w:rsidRPr="008840E8">
        <w:rPr>
          <w:rFonts w:asciiTheme="minorHAnsi" w:hAnsiTheme="minorHAnsi" w:cstheme="minorHAnsi"/>
          <w:sz w:val="16"/>
          <w:szCs w:val="16"/>
        </w:rPr>
        <w:t xml:space="preserve"> Multa de: </w:t>
      </w:r>
    </w:p>
    <w:p w14:paraId="139B4FD9" w14:textId="77777777" w:rsidR="00BB5550" w:rsidRPr="008840E8" w:rsidRDefault="00BB5550" w:rsidP="00BB5550">
      <w:pPr>
        <w:ind w:left="1080"/>
        <w:rPr>
          <w:rFonts w:asciiTheme="minorHAnsi" w:hAnsiTheme="minorHAnsi" w:cstheme="minorHAnsi"/>
          <w:sz w:val="16"/>
          <w:szCs w:val="16"/>
          <w:highlight w:val="yellow"/>
        </w:rPr>
      </w:pPr>
    </w:p>
    <w:p w14:paraId="48530336" w14:textId="77777777" w:rsidR="00BB5550" w:rsidRPr="008840E8" w:rsidRDefault="00BB5550" w:rsidP="00BB5550">
      <w:pPr>
        <w:ind w:left="1080"/>
        <w:jc w:val="both"/>
        <w:rPr>
          <w:rFonts w:asciiTheme="minorHAnsi" w:hAnsiTheme="minorHAnsi" w:cstheme="minorHAnsi"/>
          <w:bCs/>
          <w:sz w:val="16"/>
          <w:szCs w:val="16"/>
        </w:rPr>
      </w:pPr>
      <w:r w:rsidRPr="008840E8">
        <w:rPr>
          <w:rFonts w:asciiTheme="minorHAnsi" w:hAnsiTheme="minorHAnsi" w:cstheme="minorHAnsi"/>
          <w:bCs/>
          <w:sz w:val="16"/>
          <w:szCs w:val="16"/>
        </w:rPr>
        <w:t>a) compensatória;</w:t>
      </w:r>
    </w:p>
    <w:p w14:paraId="33AEFE1E" w14:textId="77777777" w:rsidR="00BB5550" w:rsidRPr="008840E8" w:rsidRDefault="00BB5550" w:rsidP="00BB5550">
      <w:pPr>
        <w:ind w:left="1080"/>
        <w:jc w:val="both"/>
        <w:rPr>
          <w:rFonts w:asciiTheme="minorHAnsi" w:hAnsiTheme="minorHAnsi" w:cstheme="minorHAnsi"/>
          <w:bCs/>
          <w:sz w:val="16"/>
          <w:szCs w:val="16"/>
        </w:rPr>
      </w:pPr>
      <w:r w:rsidRPr="008840E8">
        <w:rPr>
          <w:rFonts w:asciiTheme="minorHAnsi" w:hAnsiTheme="minorHAnsi" w:cstheme="minorHAnsi"/>
          <w:bCs/>
          <w:sz w:val="16"/>
          <w:szCs w:val="16"/>
        </w:rPr>
        <w:t>b) de mora;</w:t>
      </w:r>
    </w:p>
    <w:p w14:paraId="5B579405" w14:textId="77777777" w:rsidR="00BB5550" w:rsidRPr="008840E8" w:rsidRDefault="00BB5550" w:rsidP="00BB5550">
      <w:pPr>
        <w:ind w:left="600"/>
        <w:jc w:val="both"/>
        <w:rPr>
          <w:rFonts w:asciiTheme="minorHAnsi" w:hAnsiTheme="minorHAnsi" w:cstheme="minorHAnsi"/>
          <w:sz w:val="16"/>
          <w:szCs w:val="16"/>
        </w:rPr>
      </w:pPr>
    </w:p>
    <w:p w14:paraId="49D67CD3" w14:textId="77777777" w:rsidR="00BB5550" w:rsidRPr="008840E8" w:rsidRDefault="00BB5550" w:rsidP="00BB5550">
      <w:pPr>
        <w:ind w:left="600"/>
        <w:rPr>
          <w:rFonts w:asciiTheme="minorHAnsi" w:hAnsiTheme="minorHAnsi" w:cstheme="minorHAnsi"/>
          <w:sz w:val="16"/>
          <w:szCs w:val="16"/>
        </w:rPr>
      </w:pPr>
      <w:r w:rsidRPr="008840E8">
        <w:rPr>
          <w:rFonts w:asciiTheme="minorHAnsi" w:hAnsiTheme="minorHAnsi" w:cstheme="minorHAnsi"/>
          <w:b/>
          <w:sz w:val="16"/>
          <w:szCs w:val="16"/>
        </w:rPr>
        <w:t xml:space="preserve">20.1.3 </w:t>
      </w:r>
      <w:r w:rsidRPr="008840E8">
        <w:rPr>
          <w:rFonts w:asciiTheme="minorHAnsi" w:hAnsiTheme="minorHAnsi" w:cstheme="minorHAnsi"/>
          <w:sz w:val="16"/>
          <w:szCs w:val="16"/>
        </w:rPr>
        <w:t>Impedimento de licitar e contratar com a Prefeitura Municipal de Nepomuceno, por prazo não superior a 3 (Três) anos;</w:t>
      </w:r>
    </w:p>
    <w:p w14:paraId="447F91E7" w14:textId="77777777" w:rsidR="00BB5550" w:rsidRPr="008840E8" w:rsidRDefault="00BB5550" w:rsidP="00BB5550">
      <w:pPr>
        <w:ind w:left="600"/>
        <w:rPr>
          <w:rFonts w:asciiTheme="minorHAnsi" w:hAnsiTheme="minorHAnsi" w:cstheme="minorHAnsi"/>
          <w:sz w:val="16"/>
          <w:szCs w:val="16"/>
        </w:rPr>
      </w:pPr>
    </w:p>
    <w:p w14:paraId="6D0D304B" w14:textId="77777777" w:rsidR="00BB5550" w:rsidRPr="008840E8" w:rsidRDefault="00BB5550" w:rsidP="00BB5550">
      <w:pPr>
        <w:ind w:left="600"/>
        <w:rPr>
          <w:rFonts w:asciiTheme="minorHAnsi" w:hAnsiTheme="minorHAnsi" w:cstheme="minorHAnsi"/>
          <w:sz w:val="16"/>
          <w:szCs w:val="16"/>
          <w:highlight w:val="yellow"/>
        </w:rPr>
      </w:pPr>
      <w:r w:rsidRPr="008840E8">
        <w:rPr>
          <w:rFonts w:asciiTheme="minorHAnsi" w:hAnsiTheme="minorHAnsi" w:cstheme="minorHAnsi"/>
          <w:b/>
          <w:bCs/>
          <w:sz w:val="16"/>
          <w:szCs w:val="16"/>
        </w:rPr>
        <w:t xml:space="preserve">20.1.4 </w:t>
      </w:r>
      <w:r w:rsidRPr="008840E8">
        <w:rPr>
          <w:rFonts w:asciiTheme="minorHAnsi" w:hAnsiTheme="minorHAnsi" w:cstheme="minorHAnsi"/>
          <w:sz w:val="16"/>
          <w:szCs w:val="16"/>
        </w:rPr>
        <w:t>Declaração de inidoneidade para licitar ou contratar com a Administração Pública.</w:t>
      </w:r>
    </w:p>
    <w:p w14:paraId="2E02A43C" w14:textId="77777777" w:rsidR="00BB5550" w:rsidRPr="008840E8" w:rsidRDefault="00BB5550" w:rsidP="00BB5550">
      <w:pPr>
        <w:adjustRightInd w:val="0"/>
        <w:jc w:val="both"/>
        <w:rPr>
          <w:rFonts w:asciiTheme="minorHAnsi" w:hAnsiTheme="minorHAnsi" w:cstheme="minorHAnsi"/>
          <w:b/>
          <w:bCs/>
          <w:sz w:val="16"/>
          <w:szCs w:val="16"/>
          <w:highlight w:val="yellow"/>
        </w:rPr>
      </w:pPr>
    </w:p>
    <w:p w14:paraId="3663565B"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bCs/>
          <w:sz w:val="16"/>
          <w:szCs w:val="16"/>
        </w:rPr>
        <w:t>20.2.</w:t>
      </w:r>
      <w:r w:rsidRPr="008840E8">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BF4C29E" w14:textId="77777777" w:rsidR="00BB5550" w:rsidRPr="008840E8" w:rsidRDefault="00BB5550" w:rsidP="00BB5550">
      <w:pPr>
        <w:jc w:val="both"/>
        <w:rPr>
          <w:rFonts w:asciiTheme="minorHAnsi" w:hAnsiTheme="minorHAnsi" w:cstheme="minorHAnsi"/>
          <w:b/>
          <w:sz w:val="16"/>
          <w:szCs w:val="16"/>
        </w:rPr>
      </w:pPr>
    </w:p>
    <w:p w14:paraId="17DAEDE9"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sz w:val="16"/>
          <w:szCs w:val="16"/>
        </w:rPr>
        <w:t>20.3</w:t>
      </w:r>
      <w:r w:rsidRPr="008840E8">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44E5B433" w14:textId="77777777" w:rsidR="00BB5550" w:rsidRPr="008840E8" w:rsidRDefault="00BB5550" w:rsidP="00BB5550">
      <w:pPr>
        <w:jc w:val="both"/>
        <w:rPr>
          <w:rFonts w:asciiTheme="minorHAnsi" w:hAnsiTheme="minorHAnsi" w:cstheme="minorHAnsi"/>
          <w:sz w:val="16"/>
          <w:szCs w:val="16"/>
        </w:rPr>
      </w:pPr>
    </w:p>
    <w:p w14:paraId="3B3ED6FA"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20.3.1</w:t>
      </w:r>
      <w:r w:rsidRPr="008840E8">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74CA157A" w14:textId="77777777" w:rsidR="00BB5550" w:rsidRPr="008840E8" w:rsidRDefault="00BB5550" w:rsidP="00BB5550">
      <w:pPr>
        <w:ind w:left="709"/>
        <w:jc w:val="both"/>
        <w:rPr>
          <w:rFonts w:asciiTheme="minorHAnsi" w:hAnsiTheme="minorHAnsi" w:cstheme="minorHAnsi"/>
          <w:sz w:val="16"/>
          <w:szCs w:val="16"/>
        </w:rPr>
      </w:pPr>
    </w:p>
    <w:p w14:paraId="07A6CF4D"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20.3.2</w:t>
      </w:r>
      <w:r w:rsidRPr="008840E8">
        <w:rPr>
          <w:rFonts w:asciiTheme="minorHAnsi" w:hAnsiTheme="minorHAnsi" w:cstheme="minorHAnsi"/>
          <w:sz w:val="16"/>
          <w:szCs w:val="16"/>
        </w:rPr>
        <w:t xml:space="preserve"> A aplicação de multa de mora não impedirá que a Administração a converta em compensatória e promova a </w:t>
      </w:r>
      <w:r w:rsidRPr="008840E8">
        <w:rPr>
          <w:rFonts w:asciiTheme="minorHAnsi" w:hAnsiTheme="minorHAnsi" w:cstheme="minorHAnsi"/>
          <w:sz w:val="16"/>
          <w:szCs w:val="16"/>
        </w:rPr>
        <w:lastRenderedPageBreak/>
        <w:t>extinção unilateral do contrato com a aplicação cumulada de outras sanções previstas no Decreto Municipal n. 1.906, de 04 de outubro de 2023.</w:t>
      </w:r>
    </w:p>
    <w:p w14:paraId="256B78B1" w14:textId="77777777" w:rsidR="00BB5550" w:rsidRPr="008840E8" w:rsidRDefault="00BB5550" w:rsidP="00BB5550">
      <w:pPr>
        <w:ind w:left="709"/>
        <w:jc w:val="both"/>
        <w:rPr>
          <w:rFonts w:asciiTheme="minorHAnsi" w:hAnsiTheme="minorHAnsi" w:cstheme="minorHAnsi"/>
          <w:sz w:val="16"/>
          <w:szCs w:val="16"/>
        </w:rPr>
      </w:pPr>
    </w:p>
    <w:p w14:paraId="2701EF3A"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sz w:val="16"/>
          <w:szCs w:val="16"/>
        </w:rPr>
        <w:t>20.4</w:t>
      </w:r>
      <w:r w:rsidRPr="008840E8">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10433E25" w14:textId="77777777" w:rsidR="00BB5550" w:rsidRPr="008840E8" w:rsidRDefault="00BB5550" w:rsidP="00BB5550">
      <w:pPr>
        <w:ind w:left="709"/>
        <w:jc w:val="both"/>
        <w:rPr>
          <w:rFonts w:asciiTheme="minorHAnsi" w:hAnsiTheme="minorHAnsi" w:cstheme="minorHAnsi"/>
          <w:sz w:val="16"/>
          <w:szCs w:val="16"/>
        </w:rPr>
      </w:pPr>
    </w:p>
    <w:p w14:paraId="7EB3BC26"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20.4.1</w:t>
      </w:r>
      <w:r w:rsidRPr="008840E8">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5045EC2C"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sz w:val="16"/>
          <w:szCs w:val="16"/>
        </w:rPr>
        <w:t>a) deixar de entregar a documentação exigida para o certame;</w:t>
      </w:r>
    </w:p>
    <w:p w14:paraId="25824341"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sz w:val="16"/>
          <w:szCs w:val="16"/>
        </w:rPr>
        <w:t>b) não mantiver a proposta, salvo em decorrência de fato superveniente devidamente justificado.</w:t>
      </w:r>
    </w:p>
    <w:p w14:paraId="115AE457" w14:textId="77777777" w:rsidR="00BB5550" w:rsidRPr="008840E8" w:rsidRDefault="00BB5550" w:rsidP="00BB5550">
      <w:pPr>
        <w:ind w:left="709"/>
        <w:jc w:val="both"/>
        <w:rPr>
          <w:rFonts w:asciiTheme="minorHAnsi" w:hAnsiTheme="minorHAnsi" w:cstheme="minorHAnsi"/>
          <w:sz w:val="16"/>
          <w:szCs w:val="16"/>
        </w:rPr>
      </w:pPr>
    </w:p>
    <w:p w14:paraId="66F69B45"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20.4.2</w:t>
      </w:r>
      <w:r w:rsidRPr="008840E8">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1DAF92B7" w14:textId="77777777" w:rsidR="00BB5550" w:rsidRPr="008840E8" w:rsidRDefault="00BB5550" w:rsidP="00BB5550">
      <w:pPr>
        <w:ind w:left="709"/>
        <w:jc w:val="both"/>
        <w:rPr>
          <w:rFonts w:asciiTheme="minorHAnsi" w:hAnsiTheme="minorHAnsi" w:cstheme="minorHAnsi"/>
          <w:sz w:val="16"/>
          <w:szCs w:val="16"/>
        </w:rPr>
      </w:pPr>
    </w:p>
    <w:p w14:paraId="739C387D"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20.4.3</w:t>
      </w:r>
      <w:r w:rsidRPr="008840E8">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B301496" w14:textId="77777777" w:rsidR="00BB5550" w:rsidRPr="008840E8" w:rsidRDefault="00BB5550" w:rsidP="00BB5550">
      <w:pPr>
        <w:ind w:left="709"/>
        <w:jc w:val="both"/>
        <w:rPr>
          <w:rFonts w:asciiTheme="minorHAnsi" w:hAnsiTheme="minorHAnsi" w:cstheme="minorHAnsi"/>
          <w:sz w:val="16"/>
          <w:szCs w:val="16"/>
        </w:rPr>
      </w:pPr>
    </w:p>
    <w:p w14:paraId="0E929E07"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20.4.4</w:t>
      </w:r>
      <w:r w:rsidRPr="008840E8">
        <w:rPr>
          <w:rFonts w:asciiTheme="minorHAnsi" w:hAnsiTheme="minorHAnsi" w:cstheme="minorHAnsi"/>
          <w:sz w:val="16"/>
          <w:szCs w:val="16"/>
        </w:rPr>
        <w:t xml:space="preserve"> Será aplicada multa compensatória de 15% (quinze por cento) sobre o valor contratado ou da ata de registro de preço, para aquele que:</w:t>
      </w:r>
    </w:p>
    <w:p w14:paraId="29C53CB9"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a)</w:t>
      </w:r>
      <w:r w:rsidRPr="008840E8">
        <w:rPr>
          <w:rFonts w:asciiTheme="minorHAnsi" w:hAnsiTheme="minorHAnsi" w:cstheme="minorHAnsi"/>
          <w:sz w:val="16"/>
          <w:szCs w:val="16"/>
        </w:rPr>
        <w:t xml:space="preserve"> recusar em efetuar o reforço de garantia contratual;</w:t>
      </w:r>
    </w:p>
    <w:p w14:paraId="0EB7584E"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b)</w:t>
      </w:r>
      <w:r w:rsidRPr="008840E8">
        <w:rPr>
          <w:rFonts w:asciiTheme="minorHAnsi" w:hAnsiTheme="minorHAnsi" w:cstheme="minorHAnsi"/>
          <w:sz w:val="16"/>
          <w:szCs w:val="16"/>
        </w:rPr>
        <w:t xml:space="preserve"> der causa, respectivamente, à rescisão do contrato ou ao cancelamento da Ata de Registro de Preço;</w:t>
      </w:r>
    </w:p>
    <w:p w14:paraId="2AC36CAC"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c)</w:t>
      </w:r>
      <w:r w:rsidRPr="008840E8">
        <w:rPr>
          <w:rFonts w:asciiTheme="minorHAnsi" w:hAnsiTheme="minorHAnsi" w:cstheme="minorHAnsi"/>
          <w:sz w:val="16"/>
          <w:szCs w:val="16"/>
        </w:rPr>
        <w:t xml:space="preserve"> recusar assinar o Contrato ou a Ata de Registro de Preços;</w:t>
      </w:r>
    </w:p>
    <w:p w14:paraId="262CCF23"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d)</w:t>
      </w:r>
      <w:r w:rsidRPr="008840E8">
        <w:rPr>
          <w:rFonts w:asciiTheme="minorHAnsi" w:hAnsiTheme="minorHAnsi" w:cstheme="minorHAnsi"/>
          <w:sz w:val="16"/>
          <w:szCs w:val="16"/>
        </w:rPr>
        <w:t xml:space="preserve"> recusar a aceitar ou retirar o instrumento equivalente.</w:t>
      </w:r>
    </w:p>
    <w:p w14:paraId="20134496" w14:textId="77777777" w:rsidR="00BB5550" w:rsidRPr="008840E8" w:rsidRDefault="00BB5550" w:rsidP="00BB5550">
      <w:pPr>
        <w:ind w:left="709"/>
        <w:jc w:val="both"/>
        <w:rPr>
          <w:rFonts w:asciiTheme="minorHAnsi" w:hAnsiTheme="minorHAnsi" w:cstheme="minorHAnsi"/>
          <w:sz w:val="16"/>
          <w:szCs w:val="16"/>
        </w:rPr>
      </w:pPr>
    </w:p>
    <w:p w14:paraId="1E3B044A"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20.4.5</w:t>
      </w:r>
      <w:r w:rsidRPr="008840E8">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59203D88" w14:textId="77777777" w:rsidR="00BB5550" w:rsidRPr="008840E8" w:rsidRDefault="00BB5550" w:rsidP="00BB5550">
      <w:pPr>
        <w:ind w:left="709"/>
        <w:jc w:val="both"/>
        <w:rPr>
          <w:rFonts w:asciiTheme="minorHAnsi" w:hAnsiTheme="minorHAnsi" w:cstheme="minorHAnsi"/>
          <w:sz w:val="16"/>
          <w:szCs w:val="16"/>
        </w:rPr>
      </w:pPr>
    </w:p>
    <w:p w14:paraId="44E58284"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20.4.6</w:t>
      </w:r>
      <w:r w:rsidRPr="008840E8">
        <w:rPr>
          <w:rFonts w:asciiTheme="minorHAnsi" w:hAnsiTheme="minorHAnsi" w:cstheme="minorHAnsi"/>
          <w:sz w:val="16"/>
          <w:szCs w:val="16"/>
        </w:rPr>
        <w:t xml:space="preserve"> Será aplicada multa compensatória de 20% (vinte por cento) sobre o valor contratado, para aquele que:</w:t>
      </w:r>
    </w:p>
    <w:p w14:paraId="33CCE250"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a)</w:t>
      </w:r>
      <w:r w:rsidRPr="008840E8">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5612E12A"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b)</w:t>
      </w:r>
      <w:r w:rsidRPr="008840E8">
        <w:rPr>
          <w:rFonts w:asciiTheme="minorHAnsi" w:hAnsiTheme="minorHAnsi" w:cstheme="minorHAnsi"/>
          <w:sz w:val="16"/>
          <w:szCs w:val="16"/>
        </w:rPr>
        <w:t xml:space="preserve"> fraude à licitação ou prática de ato fraudulento na execução do contrato;</w:t>
      </w:r>
    </w:p>
    <w:p w14:paraId="2D54FAC0"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c)</w:t>
      </w:r>
      <w:r w:rsidRPr="008840E8">
        <w:rPr>
          <w:rFonts w:asciiTheme="minorHAnsi" w:hAnsiTheme="minorHAnsi" w:cstheme="minorHAnsi"/>
          <w:sz w:val="16"/>
          <w:szCs w:val="16"/>
        </w:rPr>
        <w:t xml:space="preserve"> comportamento inidôneo ou fraude de qualquer natureza;</w:t>
      </w:r>
    </w:p>
    <w:p w14:paraId="30246035"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d)</w:t>
      </w:r>
      <w:r w:rsidRPr="008840E8">
        <w:rPr>
          <w:rFonts w:asciiTheme="minorHAnsi" w:hAnsiTheme="minorHAnsi" w:cstheme="minorHAnsi"/>
          <w:sz w:val="16"/>
          <w:szCs w:val="16"/>
        </w:rPr>
        <w:t xml:space="preserve"> prática de atos ilícitos com vistas a frustrar os objetivos da licitação;</w:t>
      </w:r>
    </w:p>
    <w:p w14:paraId="7E8B9D87"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e)</w:t>
      </w:r>
      <w:r w:rsidRPr="008840E8">
        <w:rPr>
          <w:rFonts w:asciiTheme="minorHAnsi" w:hAnsiTheme="minorHAnsi" w:cstheme="minorHAnsi"/>
          <w:sz w:val="16"/>
          <w:szCs w:val="16"/>
        </w:rPr>
        <w:t xml:space="preserve"> prática de ato lesivo previsto no art. 5°, da Lei Federal n. 12.846, de 1° de agosto de 2013;</w:t>
      </w:r>
    </w:p>
    <w:p w14:paraId="4D2740CC"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 xml:space="preserve">f) </w:t>
      </w:r>
      <w:r w:rsidRPr="008840E8">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75EDBC94"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g)</w:t>
      </w:r>
      <w:r w:rsidRPr="008840E8">
        <w:rPr>
          <w:rFonts w:asciiTheme="minorHAnsi" w:hAnsiTheme="minorHAnsi" w:cstheme="minorHAnsi"/>
          <w:sz w:val="16"/>
          <w:szCs w:val="16"/>
        </w:rPr>
        <w:t xml:space="preserve"> dar causa à inexecução total do objeto do contrato.</w:t>
      </w:r>
    </w:p>
    <w:p w14:paraId="3C687E3D" w14:textId="77777777" w:rsidR="00BB5550" w:rsidRPr="008840E8" w:rsidRDefault="00BB5550" w:rsidP="00BB5550">
      <w:pPr>
        <w:ind w:left="709"/>
        <w:jc w:val="both"/>
        <w:rPr>
          <w:rFonts w:asciiTheme="minorHAnsi" w:hAnsiTheme="minorHAnsi" w:cstheme="minorHAnsi"/>
          <w:sz w:val="16"/>
          <w:szCs w:val="16"/>
        </w:rPr>
      </w:pPr>
    </w:p>
    <w:p w14:paraId="0FBFC966"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.5</w:t>
      </w:r>
      <w:r w:rsidR="00BB5550" w:rsidRPr="008840E8">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4B9DFC5C" w14:textId="77777777" w:rsidR="00BB5550" w:rsidRPr="008840E8" w:rsidRDefault="00BB5550" w:rsidP="00BB5550">
      <w:pPr>
        <w:jc w:val="both"/>
        <w:rPr>
          <w:rFonts w:asciiTheme="minorHAnsi" w:hAnsiTheme="minorHAnsi" w:cstheme="minorHAnsi"/>
          <w:sz w:val="16"/>
          <w:szCs w:val="16"/>
        </w:rPr>
      </w:pPr>
    </w:p>
    <w:p w14:paraId="06E73901" w14:textId="77777777" w:rsidR="00BB5550" w:rsidRPr="008840E8" w:rsidRDefault="00A05359" w:rsidP="00BB5550">
      <w:pPr>
        <w:ind w:left="851"/>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.5.1</w:t>
      </w:r>
      <w:r w:rsidR="00BB5550" w:rsidRPr="008840E8">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F829E32" w14:textId="77777777" w:rsidR="00BB5550" w:rsidRPr="008840E8" w:rsidRDefault="00BB5550" w:rsidP="00BB5550">
      <w:pPr>
        <w:jc w:val="both"/>
        <w:rPr>
          <w:rFonts w:asciiTheme="minorHAnsi" w:hAnsiTheme="minorHAnsi" w:cstheme="minorHAnsi"/>
          <w:sz w:val="16"/>
          <w:szCs w:val="16"/>
        </w:rPr>
      </w:pPr>
    </w:p>
    <w:p w14:paraId="00FBE545"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.6</w:t>
      </w:r>
      <w:r w:rsidR="00BB5550" w:rsidRPr="008840E8">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5A973A58" w14:textId="77777777" w:rsidR="00BB5550" w:rsidRPr="008840E8" w:rsidRDefault="00BB5550" w:rsidP="00BB5550">
      <w:pPr>
        <w:jc w:val="both"/>
        <w:rPr>
          <w:rFonts w:asciiTheme="minorHAnsi" w:hAnsiTheme="minorHAnsi" w:cstheme="minorHAnsi"/>
          <w:sz w:val="16"/>
          <w:szCs w:val="16"/>
        </w:rPr>
      </w:pPr>
    </w:p>
    <w:p w14:paraId="76A6173C"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.7</w:t>
      </w:r>
      <w:r w:rsidR="00BB5550" w:rsidRPr="008840E8">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5CD65939" w14:textId="77777777" w:rsidR="00BB5550" w:rsidRPr="008840E8" w:rsidRDefault="00BB5550" w:rsidP="00BB5550">
      <w:pPr>
        <w:jc w:val="both"/>
        <w:rPr>
          <w:rFonts w:asciiTheme="minorHAnsi" w:hAnsiTheme="minorHAnsi" w:cstheme="minorHAnsi"/>
          <w:sz w:val="16"/>
          <w:szCs w:val="16"/>
        </w:rPr>
      </w:pPr>
    </w:p>
    <w:p w14:paraId="2629C670"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 xml:space="preserve">.8 </w:t>
      </w:r>
      <w:r w:rsidR="00BB5550" w:rsidRPr="008840E8">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BAE6B4A" w14:textId="77777777" w:rsidR="00BB5550" w:rsidRPr="008840E8" w:rsidRDefault="00BB5550" w:rsidP="00BB5550">
      <w:pPr>
        <w:jc w:val="both"/>
        <w:rPr>
          <w:rFonts w:asciiTheme="minorHAnsi" w:hAnsiTheme="minorHAnsi" w:cstheme="minorHAnsi"/>
          <w:sz w:val="16"/>
          <w:szCs w:val="16"/>
        </w:rPr>
      </w:pPr>
    </w:p>
    <w:p w14:paraId="5D56BCFD"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.9</w:t>
      </w:r>
      <w:r w:rsidR="00BB5550" w:rsidRPr="008840E8">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639D1E35" w14:textId="77777777" w:rsidR="00BB5550" w:rsidRPr="008840E8" w:rsidRDefault="00BB5550" w:rsidP="00BB5550">
      <w:pPr>
        <w:jc w:val="both"/>
        <w:rPr>
          <w:rFonts w:asciiTheme="minorHAnsi" w:hAnsiTheme="minorHAnsi" w:cstheme="minorHAnsi"/>
          <w:sz w:val="16"/>
          <w:szCs w:val="16"/>
        </w:rPr>
      </w:pPr>
    </w:p>
    <w:p w14:paraId="1D9CD177"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.10</w:t>
      </w:r>
      <w:r w:rsidR="00BB5550" w:rsidRPr="008840E8">
        <w:rPr>
          <w:rFonts w:asciiTheme="minorHAnsi" w:hAnsiTheme="minorHAnsi" w:cstheme="minorHAnsi"/>
          <w:sz w:val="16"/>
          <w:szCs w:val="16"/>
        </w:rPr>
        <w:t xml:space="preserve"> Na aplicação das sanções serão considerados a natureza e a gravidade da infração cometida; as peculiaridades do caso </w:t>
      </w:r>
      <w:r w:rsidR="00BB5550" w:rsidRPr="008840E8">
        <w:rPr>
          <w:rFonts w:asciiTheme="minorHAnsi" w:hAnsiTheme="minorHAnsi" w:cstheme="minorHAnsi"/>
          <w:sz w:val="16"/>
          <w:szCs w:val="16"/>
        </w:rPr>
        <w:lastRenderedPageBreak/>
        <w:t>concreto; as circunstâncias agravantes ou atenuantes; os danos que dela provierem para a Administração Pública; a implantação ou o aperfeiçoamento de programa de integridade, conforme normas e orientações dos órgãos de controle.</w:t>
      </w:r>
    </w:p>
    <w:p w14:paraId="241C7F86" w14:textId="77777777" w:rsidR="00AC43FB" w:rsidRPr="00291B95" w:rsidRDefault="00AC43FB" w:rsidP="00181A86">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C43FB" w:rsidRPr="00B510A1" w14:paraId="7C26C8A9" w14:textId="77777777" w:rsidTr="00AC43FB">
        <w:tc>
          <w:tcPr>
            <w:tcW w:w="8648" w:type="dxa"/>
            <w:shd w:val="clear" w:color="auto" w:fill="D9D9D9" w:themeFill="background1" w:themeFillShade="D9"/>
          </w:tcPr>
          <w:p w14:paraId="7455017B" w14:textId="77777777" w:rsidR="00AC43FB" w:rsidRPr="00B510A1" w:rsidRDefault="00AC43FB" w:rsidP="00AC43F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4A7F1F">
              <w:rPr>
                <w:rFonts w:asciiTheme="minorHAnsi" w:hAnsiTheme="minorHAnsi" w:cstheme="minorHAnsi"/>
                <w:b/>
                <w:sz w:val="16"/>
                <w:szCs w:val="16"/>
              </w:rPr>
              <w:t>XXI</w:t>
            </w:r>
            <w:r>
              <w:rPr>
                <w:rFonts w:asciiTheme="minorHAnsi" w:hAnsiTheme="minorHAnsi" w:cstheme="minorHAnsi"/>
                <w:b/>
                <w:sz w:val="16"/>
                <w:szCs w:val="16"/>
              </w:rPr>
              <w:t xml:space="preserve"> – DA IMPUGNAÇÃO AO EDITAL E DO PEDIDO DE ESCLARECIMENTO</w:t>
            </w:r>
          </w:p>
        </w:tc>
      </w:tr>
    </w:tbl>
    <w:p w14:paraId="76ECFAB2"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 xml:space="preserve">Até </w:t>
      </w:r>
      <w:r w:rsidR="00741AAA" w:rsidRPr="00840EB8">
        <w:rPr>
          <w:rFonts w:asciiTheme="minorHAnsi" w:hAnsiTheme="minorHAnsi" w:cstheme="minorHAnsi"/>
          <w:sz w:val="16"/>
          <w:szCs w:val="16"/>
        </w:rPr>
        <w:t>0</w:t>
      </w:r>
      <w:r w:rsidR="00786D4D" w:rsidRPr="00840EB8">
        <w:rPr>
          <w:rFonts w:asciiTheme="minorHAnsi" w:hAnsiTheme="minorHAnsi" w:cstheme="minorHAnsi"/>
          <w:sz w:val="16"/>
          <w:szCs w:val="16"/>
        </w:rPr>
        <w:t>3</w:t>
      </w:r>
      <w:r w:rsidR="00741AAA" w:rsidRPr="00840EB8">
        <w:rPr>
          <w:rFonts w:asciiTheme="minorHAnsi" w:hAnsiTheme="minorHAnsi" w:cstheme="minorHAnsi"/>
          <w:sz w:val="16"/>
          <w:szCs w:val="16"/>
        </w:rPr>
        <w:t xml:space="preserve"> </w:t>
      </w:r>
      <w:r w:rsidR="00786D4D" w:rsidRPr="00840EB8">
        <w:rPr>
          <w:rFonts w:asciiTheme="minorHAnsi" w:hAnsiTheme="minorHAnsi" w:cstheme="minorHAnsi"/>
          <w:sz w:val="16"/>
          <w:szCs w:val="16"/>
        </w:rPr>
        <w:t>(três</w:t>
      </w:r>
      <w:r w:rsidR="00741AAA" w:rsidRPr="00840EB8">
        <w:rPr>
          <w:rFonts w:asciiTheme="minorHAnsi" w:hAnsiTheme="minorHAnsi" w:cstheme="minorHAnsi"/>
          <w:sz w:val="16"/>
          <w:szCs w:val="16"/>
        </w:rPr>
        <w:t>)</w:t>
      </w:r>
      <w:r w:rsidR="00741AAA" w:rsidRPr="00786D4D">
        <w:rPr>
          <w:rFonts w:asciiTheme="minorHAnsi" w:hAnsiTheme="minorHAnsi" w:cstheme="minorHAnsi"/>
          <w:sz w:val="16"/>
          <w:szCs w:val="16"/>
        </w:rPr>
        <w:t xml:space="preserve"> dias</w:t>
      </w:r>
      <w:r w:rsidR="00741AAA" w:rsidRPr="00AC43FB">
        <w:rPr>
          <w:rFonts w:asciiTheme="minorHAnsi" w:hAnsiTheme="minorHAnsi" w:cstheme="minorHAnsi"/>
          <w:sz w:val="16"/>
          <w:szCs w:val="16"/>
        </w:rPr>
        <w:t xml:space="preserve"> úteis antes da data designada para a abertura da sessão pública, qualquer pessoa poderá impugnar este</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7C5A6FE1" w14:textId="77777777" w:rsidR="005F6EEE" w:rsidRDefault="005F6EEE" w:rsidP="00AC43FB">
      <w:pPr>
        <w:pStyle w:val="SemEspaamento"/>
        <w:jc w:val="both"/>
        <w:rPr>
          <w:rFonts w:asciiTheme="minorHAnsi" w:hAnsiTheme="minorHAnsi" w:cstheme="minorHAnsi"/>
          <w:sz w:val="16"/>
          <w:szCs w:val="16"/>
        </w:rPr>
      </w:pPr>
    </w:p>
    <w:p w14:paraId="3482F643"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A impugnação será realizada</w:t>
      </w:r>
      <w:r w:rsidR="00B52071">
        <w:rPr>
          <w:rFonts w:asciiTheme="minorHAnsi" w:hAnsiTheme="minorHAnsi" w:cstheme="minorHAnsi"/>
          <w:sz w:val="16"/>
          <w:szCs w:val="16"/>
        </w:rPr>
        <w:t xml:space="preserve"> exclusivamente</w:t>
      </w:r>
      <w:r w:rsidR="00741AAA" w:rsidRPr="00AC43FB">
        <w:rPr>
          <w:rFonts w:asciiTheme="minorHAnsi" w:hAnsiTheme="minorHAnsi" w:cstheme="minorHAnsi"/>
          <w:sz w:val="16"/>
          <w:szCs w:val="16"/>
        </w:rPr>
        <w:t xml:space="preserve"> na forma eletrônica, </w:t>
      </w:r>
      <w:r w:rsidR="00B52071">
        <w:rPr>
          <w:rFonts w:asciiTheme="minorHAnsi" w:hAnsiTheme="minorHAnsi" w:cstheme="minorHAnsi"/>
          <w:sz w:val="16"/>
          <w:szCs w:val="16"/>
        </w:rPr>
        <w:t>em campo próprio do Sistema Compras BR no endereço eletrônico https://compras.com.br/.</w:t>
      </w:r>
    </w:p>
    <w:p w14:paraId="1F2E34FE" w14:textId="77777777" w:rsidR="00AC43FB" w:rsidRPr="00AC43FB" w:rsidRDefault="00AC43FB" w:rsidP="00AC43FB">
      <w:pPr>
        <w:pStyle w:val="SemEspaamento"/>
        <w:jc w:val="both"/>
        <w:rPr>
          <w:rFonts w:asciiTheme="minorHAnsi" w:hAnsiTheme="minorHAnsi" w:cstheme="minorHAnsi"/>
          <w:sz w:val="16"/>
          <w:szCs w:val="16"/>
        </w:rPr>
      </w:pPr>
    </w:p>
    <w:p w14:paraId="4AB3C725"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Caberá ao Pregoeiro decidir sobre a impugnação no prazo de até 02 (dois) dias úteis, contados da data de recebimento da</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impugnação.</w:t>
      </w:r>
    </w:p>
    <w:p w14:paraId="6DEBAC3B" w14:textId="77777777" w:rsidR="00A31718" w:rsidRPr="00AC43FB" w:rsidRDefault="00A31718" w:rsidP="00AC43FB">
      <w:pPr>
        <w:pStyle w:val="SemEspaamento"/>
        <w:jc w:val="both"/>
        <w:rPr>
          <w:rFonts w:asciiTheme="minorHAnsi" w:hAnsiTheme="minorHAnsi" w:cstheme="minorHAnsi"/>
          <w:sz w:val="16"/>
          <w:szCs w:val="16"/>
        </w:rPr>
      </w:pPr>
    </w:p>
    <w:p w14:paraId="053B52D1"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Acolhida a impugnação, será definida e publicada nova data para a realização do certame.</w:t>
      </w:r>
    </w:p>
    <w:p w14:paraId="4FE4C74F" w14:textId="77777777" w:rsidR="00AC43FB" w:rsidRDefault="00AC43FB" w:rsidP="00AC43FB">
      <w:pPr>
        <w:pStyle w:val="SemEspaamento"/>
        <w:jc w:val="both"/>
        <w:rPr>
          <w:rFonts w:asciiTheme="minorHAnsi" w:hAnsiTheme="minorHAnsi" w:cstheme="minorHAnsi"/>
          <w:sz w:val="16"/>
          <w:szCs w:val="16"/>
        </w:rPr>
      </w:pPr>
    </w:p>
    <w:p w14:paraId="16BF020F" w14:textId="77777777" w:rsidR="005F6EEE" w:rsidRPr="00AC43FB" w:rsidRDefault="004A7F1F"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21</w:t>
      </w:r>
      <w:r w:rsidR="00AC43FB">
        <w:rPr>
          <w:rFonts w:asciiTheme="minorHAnsi" w:hAnsiTheme="minorHAnsi" w:cstheme="minorHAnsi"/>
          <w:b/>
          <w:sz w:val="16"/>
          <w:szCs w:val="16"/>
        </w:rPr>
        <w:t xml:space="preserve">.5 </w:t>
      </w:r>
      <w:r w:rsidR="00741AAA" w:rsidRPr="00AC43FB">
        <w:rPr>
          <w:rFonts w:asciiTheme="minorHAnsi" w:hAnsiTheme="minorHAnsi" w:cstheme="minorHAnsi"/>
          <w:sz w:val="16"/>
          <w:szCs w:val="16"/>
        </w:rPr>
        <w:t xml:space="preserve">Os pedidos de esclarecimentos referentes a este processo licitatório deverão ser enviados ao Pregoeiro, até </w:t>
      </w:r>
      <w:r w:rsidR="00741AAA" w:rsidRPr="00840EB8">
        <w:rPr>
          <w:rFonts w:asciiTheme="minorHAnsi" w:hAnsiTheme="minorHAnsi" w:cstheme="minorHAnsi"/>
          <w:sz w:val="16"/>
          <w:szCs w:val="16"/>
        </w:rPr>
        <w:t>03 (três)</w:t>
      </w:r>
      <w:r w:rsidR="00741AAA" w:rsidRPr="00AC43FB">
        <w:rPr>
          <w:rFonts w:asciiTheme="minorHAnsi" w:hAnsiTheme="minorHAnsi" w:cstheme="minorHAnsi"/>
          <w:sz w:val="16"/>
          <w:szCs w:val="16"/>
        </w:rPr>
        <w:t xml:space="preserve"> dias úteis anteriores à data designada para abertura da sessão pública, exc</w:t>
      </w:r>
      <w:r w:rsidR="00B52071">
        <w:rPr>
          <w:rFonts w:asciiTheme="minorHAnsi" w:hAnsiTheme="minorHAnsi" w:cstheme="minorHAnsi"/>
          <w:sz w:val="16"/>
          <w:szCs w:val="16"/>
        </w:rPr>
        <w:t>lusivamente por meio eletrônico: https://compras.com.br/.</w:t>
      </w:r>
    </w:p>
    <w:p w14:paraId="38BEC38E" w14:textId="77777777" w:rsidR="00AC43FB" w:rsidRDefault="00AC43FB" w:rsidP="00AC43FB">
      <w:pPr>
        <w:pStyle w:val="SemEspaamento"/>
        <w:jc w:val="both"/>
        <w:rPr>
          <w:rFonts w:asciiTheme="minorHAnsi" w:hAnsiTheme="minorHAnsi" w:cstheme="minorHAnsi"/>
          <w:sz w:val="16"/>
          <w:szCs w:val="16"/>
        </w:rPr>
      </w:pPr>
    </w:p>
    <w:p w14:paraId="0960EAB7"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anexos.</w:t>
      </w:r>
    </w:p>
    <w:p w14:paraId="661936EF" w14:textId="77777777" w:rsidR="00AC43FB" w:rsidRDefault="00AC43FB" w:rsidP="00AC43FB">
      <w:pPr>
        <w:pStyle w:val="SemEspaamento"/>
        <w:jc w:val="both"/>
        <w:rPr>
          <w:rFonts w:asciiTheme="minorHAnsi" w:hAnsiTheme="minorHAnsi" w:cstheme="minorHAnsi"/>
          <w:sz w:val="16"/>
          <w:szCs w:val="16"/>
        </w:rPr>
      </w:pPr>
    </w:p>
    <w:p w14:paraId="705D6176"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As impugnações e pedidos de esclarecimentos não suspendem os prazos previstos no certame.</w:t>
      </w:r>
    </w:p>
    <w:p w14:paraId="4970E89F" w14:textId="77777777" w:rsidR="00AC43FB" w:rsidRDefault="00AC43FB" w:rsidP="00AC43FB">
      <w:pPr>
        <w:pStyle w:val="SemEspaamento"/>
        <w:jc w:val="both"/>
        <w:rPr>
          <w:rFonts w:asciiTheme="minorHAnsi" w:hAnsiTheme="minorHAnsi" w:cstheme="minorHAnsi"/>
          <w:sz w:val="16"/>
          <w:szCs w:val="16"/>
        </w:rPr>
      </w:pPr>
    </w:p>
    <w:p w14:paraId="0B99063D"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.8 </w:t>
      </w:r>
      <w:r w:rsidR="00741AAA" w:rsidRPr="00AC43FB">
        <w:rPr>
          <w:rFonts w:asciiTheme="minorHAnsi" w:hAnsiTheme="minorHAnsi" w:cstheme="minorHAnsi"/>
          <w:sz w:val="16"/>
          <w:szCs w:val="16"/>
        </w:rPr>
        <w:t>A concessão de efeito suspensivo à impugnação é medida excepcional e deverá ser motivada pelo pregoeiro, nos autos do processo delicitação.</w:t>
      </w:r>
    </w:p>
    <w:p w14:paraId="089109E9" w14:textId="77777777" w:rsidR="005F6EEE" w:rsidRPr="00AC43FB" w:rsidRDefault="005F6EEE" w:rsidP="00AC43FB">
      <w:pPr>
        <w:pStyle w:val="SemEspaamento"/>
        <w:jc w:val="both"/>
        <w:rPr>
          <w:rFonts w:asciiTheme="minorHAnsi" w:hAnsiTheme="minorHAnsi" w:cstheme="minorHAnsi"/>
          <w:sz w:val="16"/>
          <w:szCs w:val="16"/>
        </w:rPr>
      </w:pPr>
    </w:p>
    <w:p w14:paraId="3F35E884"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1225E4A0" w14:textId="77777777" w:rsidR="00C11C58" w:rsidRDefault="00C11C58" w:rsidP="00AC43FB">
      <w:pPr>
        <w:pStyle w:val="SemEspaamento"/>
        <w:jc w:val="both"/>
        <w:rPr>
          <w:rFonts w:asciiTheme="minorHAnsi" w:hAnsiTheme="minorHAnsi" w:cstheme="minorHAnsi"/>
          <w:sz w:val="16"/>
          <w:szCs w:val="16"/>
        </w:rPr>
      </w:pPr>
    </w:p>
    <w:p w14:paraId="52C08B57" w14:textId="77777777" w:rsidR="00C11C58" w:rsidRDefault="00BB459D"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21.10 </w:t>
      </w:r>
      <w:r>
        <w:rPr>
          <w:rFonts w:asciiTheme="minorHAnsi" w:hAnsiTheme="minorHAnsi" w:cstheme="minorHAnsi"/>
          <w:sz w:val="16"/>
          <w:szCs w:val="16"/>
        </w:rPr>
        <w:t>Durant</w:t>
      </w:r>
      <w:r w:rsidR="009B63D5">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Pr>
          <w:rFonts w:asciiTheme="minorHAnsi" w:hAnsiTheme="minorHAnsi" w:cstheme="minorHAnsi"/>
          <w:sz w:val="16"/>
          <w:szCs w:val="16"/>
        </w:rPr>
        <w:t>dades da Administração Indireta, atentando quanto ao Art. 86, da Lei 14</w:t>
      </w:r>
      <w:r w:rsidR="0001436B">
        <w:rPr>
          <w:rFonts w:asciiTheme="minorHAnsi" w:hAnsiTheme="minorHAnsi" w:cstheme="minorHAnsi"/>
          <w:sz w:val="16"/>
          <w:szCs w:val="16"/>
        </w:rPr>
        <w:t>.</w:t>
      </w:r>
      <w:r w:rsidR="00A45F53">
        <w:rPr>
          <w:rFonts w:asciiTheme="minorHAnsi" w:hAnsiTheme="minorHAnsi" w:cstheme="minorHAnsi"/>
          <w:sz w:val="16"/>
          <w:szCs w:val="16"/>
        </w:rPr>
        <w:t>133/2021 e Capítulo VII, do Decretro nº 1</w:t>
      </w:r>
      <w:r w:rsidR="0001436B">
        <w:rPr>
          <w:rFonts w:asciiTheme="minorHAnsi" w:hAnsiTheme="minorHAnsi" w:cstheme="minorHAnsi"/>
          <w:sz w:val="16"/>
          <w:szCs w:val="16"/>
        </w:rPr>
        <w:t>.</w:t>
      </w:r>
      <w:r w:rsidR="00A45F53">
        <w:rPr>
          <w:rFonts w:asciiTheme="minorHAnsi" w:hAnsiTheme="minorHAnsi" w:cstheme="minorHAnsi"/>
          <w:sz w:val="16"/>
          <w:szCs w:val="16"/>
        </w:rPr>
        <w:t>898/2023 da Prefeitura Municipal de Nepomuceno.</w:t>
      </w:r>
    </w:p>
    <w:p w14:paraId="3FAE71CE" w14:textId="77777777" w:rsidR="00AC43FB" w:rsidRPr="00B510A1" w:rsidRDefault="00AC43FB" w:rsidP="00AC43F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C43FB" w:rsidRPr="00B510A1" w14:paraId="0FDECDF9" w14:textId="77777777" w:rsidTr="00AC43FB">
        <w:tc>
          <w:tcPr>
            <w:tcW w:w="8648" w:type="dxa"/>
            <w:shd w:val="clear" w:color="auto" w:fill="D9D9D9" w:themeFill="background1" w:themeFillShade="D9"/>
          </w:tcPr>
          <w:p w14:paraId="2250C694" w14:textId="77777777" w:rsidR="00AC43FB" w:rsidRPr="00B510A1" w:rsidRDefault="00AC43FB" w:rsidP="0013154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EB6F42">
              <w:rPr>
                <w:rFonts w:asciiTheme="minorHAnsi" w:hAnsiTheme="minorHAnsi" w:cstheme="minorHAnsi"/>
                <w:b/>
                <w:sz w:val="16"/>
                <w:szCs w:val="16"/>
              </w:rPr>
              <w:t>XXI</w:t>
            </w:r>
            <w:r w:rsidR="001B7B56">
              <w:rPr>
                <w:rFonts w:asciiTheme="minorHAnsi" w:hAnsiTheme="minorHAnsi" w:cstheme="minorHAnsi"/>
                <w:b/>
                <w:sz w:val="16"/>
                <w:szCs w:val="16"/>
              </w:rPr>
              <w:t>I</w:t>
            </w:r>
            <w:r>
              <w:rPr>
                <w:rFonts w:asciiTheme="minorHAnsi" w:hAnsiTheme="minorHAnsi" w:cstheme="minorHAnsi"/>
                <w:b/>
                <w:sz w:val="16"/>
                <w:szCs w:val="16"/>
              </w:rPr>
              <w:t xml:space="preserve"> – DAS DISPOSIÇÕES GERAIS</w:t>
            </w:r>
          </w:p>
        </w:tc>
      </w:tr>
    </w:tbl>
    <w:p w14:paraId="7190716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Da sessão pública do Pregão divulgar-se-á Ata no sistema</w:t>
      </w:r>
      <w:r w:rsidR="00CF67FE">
        <w:rPr>
          <w:rFonts w:asciiTheme="minorHAnsi" w:hAnsiTheme="minorHAnsi" w:cstheme="minorHAnsi"/>
          <w:sz w:val="16"/>
          <w:szCs w:val="16"/>
        </w:rPr>
        <w:t xml:space="preserve"> </w:t>
      </w:r>
      <w:r w:rsidR="00741AAA" w:rsidRPr="00AC43FB">
        <w:rPr>
          <w:rFonts w:asciiTheme="minorHAnsi" w:hAnsiTheme="minorHAnsi" w:cstheme="minorHAnsi"/>
          <w:sz w:val="16"/>
          <w:szCs w:val="16"/>
        </w:rPr>
        <w:t>eletrônico.</w:t>
      </w:r>
    </w:p>
    <w:p w14:paraId="4D5B0269" w14:textId="77777777" w:rsidR="00AC43FB" w:rsidRDefault="00AC43FB" w:rsidP="00AC43FB">
      <w:pPr>
        <w:pStyle w:val="SemEspaamento"/>
        <w:jc w:val="both"/>
        <w:rPr>
          <w:rFonts w:asciiTheme="minorHAnsi" w:hAnsiTheme="minorHAnsi" w:cstheme="minorHAnsi"/>
          <w:sz w:val="16"/>
          <w:szCs w:val="16"/>
        </w:rPr>
      </w:pPr>
    </w:p>
    <w:p w14:paraId="3778645D"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Pr>
          <w:rFonts w:asciiTheme="minorHAnsi" w:hAnsiTheme="minorHAnsi" w:cstheme="minorHAnsi"/>
          <w:sz w:val="16"/>
          <w:szCs w:val="16"/>
        </w:rPr>
        <w:t xml:space="preserve"> </w:t>
      </w:r>
      <w:r w:rsidR="00741AAA" w:rsidRPr="00AC43FB">
        <w:rPr>
          <w:rFonts w:asciiTheme="minorHAnsi" w:hAnsiTheme="minorHAnsi" w:cstheme="minorHAnsi"/>
          <w:sz w:val="16"/>
          <w:szCs w:val="16"/>
        </w:rPr>
        <w:t>Pregoeiro.</w:t>
      </w:r>
    </w:p>
    <w:p w14:paraId="20AF250B" w14:textId="77777777" w:rsidR="00AC43FB" w:rsidRDefault="00AC43FB" w:rsidP="00AC43FB">
      <w:pPr>
        <w:pStyle w:val="SemEspaamento"/>
        <w:jc w:val="both"/>
        <w:rPr>
          <w:rFonts w:asciiTheme="minorHAnsi" w:hAnsiTheme="minorHAnsi" w:cstheme="minorHAnsi"/>
          <w:sz w:val="16"/>
          <w:szCs w:val="16"/>
        </w:rPr>
      </w:pPr>
    </w:p>
    <w:p w14:paraId="7A2CE7FE"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 xml:space="preserve">Todas as referências de tempo no Edital, no aviso e durante a sessão pública observarão o </w:t>
      </w:r>
      <w:r w:rsidR="00741AAA" w:rsidRPr="00331C1F">
        <w:rPr>
          <w:rFonts w:asciiTheme="minorHAnsi" w:hAnsiTheme="minorHAnsi" w:cstheme="minorHAnsi"/>
          <w:b/>
          <w:sz w:val="16"/>
          <w:szCs w:val="16"/>
        </w:rPr>
        <w:t>horário de Brasília –DF</w:t>
      </w:r>
      <w:r w:rsidR="00741AAA" w:rsidRPr="00AC43FB">
        <w:rPr>
          <w:rFonts w:asciiTheme="minorHAnsi" w:hAnsiTheme="minorHAnsi" w:cstheme="minorHAnsi"/>
          <w:sz w:val="16"/>
          <w:szCs w:val="16"/>
        </w:rPr>
        <w:t>.</w:t>
      </w:r>
    </w:p>
    <w:p w14:paraId="27CCE2AD" w14:textId="77777777" w:rsidR="00AC43FB" w:rsidRDefault="00AC43FB" w:rsidP="00AC43FB">
      <w:pPr>
        <w:pStyle w:val="SemEspaamento"/>
        <w:jc w:val="both"/>
        <w:rPr>
          <w:rFonts w:asciiTheme="minorHAnsi" w:hAnsiTheme="minorHAnsi" w:cstheme="minorHAnsi"/>
          <w:sz w:val="16"/>
          <w:szCs w:val="16"/>
        </w:rPr>
      </w:pPr>
    </w:p>
    <w:p w14:paraId="7A20D3CC"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eclassificação.</w:t>
      </w:r>
    </w:p>
    <w:p w14:paraId="586A27DA" w14:textId="77777777" w:rsidR="00AC43FB" w:rsidRDefault="00AC43FB" w:rsidP="00AC43FB">
      <w:pPr>
        <w:pStyle w:val="SemEspaamento"/>
        <w:jc w:val="both"/>
        <w:rPr>
          <w:rFonts w:asciiTheme="minorHAnsi" w:hAnsiTheme="minorHAnsi" w:cstheme="minorHAnsi"/>
          <w:sz w:val="16"/>
          <w:szCs w:val="16"/>
        </w:rPr>
      </w:pPr>
    </w:p>
    <w:p w14:paraId="7B87C20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.5 </w:t>
      </w:r>
      <w:r w:rsidR="00741AAA" w:rsidRPr="00AC43FB">
        <w:rPr>
          <w:rFonts w:asciiTheme="minorHAnsi" w:hAnsiTheme="minorHAnsi" w:cstheme="minorHAnsi"/>
          <w:sz w:val="16"/>
          <w:szCs w:val="16"/>
        </w:rPr>
        <w:t>A homologação do resultado desta licitação não implicará direito à</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contratação.</w:t>
      </w:r>
    </w:p>
    <w:p w14:paraId="222AFBE8" w14:textId="77777777" w:rsidR="00AC43FB" w:rsidRDefault="00AC43FB" w:rsidP="00AC43FB">
      <w:pPr>
        <w:pStyle w:val="SemEspaamento"/>
        <w:jc w:val="both"/>
        <w:rPr>
          <w:rFonts w:asciiTheme="minorHAnsi" w:hAnsiTheme="minorHAnsi" w:cstheme="minorHAnsi"/>
          <w:sz w:val="16"/>
          <w:szCs w:val="16"/>
        </w:rPr>
      </w:pPr>
    </w:p>
    <w:p w14:paraId="660EAED9" w14:textId="77777777"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dacontratação.</w:t>
      </w:r>
    </w:p>
    <w:p w14:paraId="5C56A42E" w14:textId="77777777" w:rsidR="005F6EEE" w:rsidRDefault="005F6EEE" w:rsidP="00AC43FB">
      <w:pPr>
        <w:pStyle w:val="SemEspaamento"/>
        <w:jc w:val="both"/>
        <w:rPr>
          <w:rFonts w:asciiTheme="minorHAnsi" w:hAnsiTheme="minorHAnsi" w:cstheme="minorHAnsi"/>
          <w:sz w:val="16"/>
          <w:szCs w:val="16"/>
        </w:rPr>
      </w:pPr>
    </w:p>
    <w:p w14:paraId="02E56164" w14:textId="77777777"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processolicitatório.</w:t>
      </w:r>
    </w:p>
    <w:p w14:paraId="34D5E34A" w14:textId="77777777" w:rsidR="00BB1567" w:rsidRDefault="00BB1567" w:rsidP="00AC43FB">
      <w:pPr>
        <w:pStyle w:val="SemEspaamento"/>
        <w:jc w:val="both"/>
        <w:rPr>
          <w:rFonts w:asciiTheme="minorHAnsi" w:hAnsiTheme="minorHAnsi" w:cstheme="minorHAnsi"/>
          <w:sz w:val="16"/>
          <w:szCs w:val="16"/>
        </w:rPr>
      </w:pPr>
    </w:p>
    <w:p w14:paraId="0C7D5CF0" w14:textId="77777777" w:rsidR="005F6EEE" w:rsidRDefault="00EB6F42"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sidR="00BB1567">
        <w:rPr>
          <w:rFonts w:asciiTheme="minorHAnsi" w:hAnsiTheme="minorHAnsi" w:cstheme="minorHAnsi"/>
          <w:b/>
          <w:sz w:val="16"/>
          <w:szCs w:val="16"/>
        </w:rPr>
        <w:t xml:space="preserve">.8 </w:t>
      </w:r>
      <w:r w:rsidR="00741AAA" w:rsidRPr="00AC43FB">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Administração.</w:t>
      </w:r>
    </w:p>
    <w:p w14:paraId="40631F81" w14:textId="77777777" w:rsidR="00BB1567" w:rsidRPr="00AC43FB" w:rsidRDefault="00BB1567" w:rsidP="00AC43FB">
      <w:pPr>
        <w:pStyle w:val="SemEspaamento"/>
        <w:jc w:val="both"/>
        <w:rPr>
          <w:rFonts w:asciiTheme="minorHAnsi" w:hAnsiTheme="minorHAnsi" w:cstheme="minorHAnsi"/>
          <w:sz w:val="16"/>
          <w:szCs w:val="16"/>
        </w:rPr>
      </w:pPr>
    </w:p>
    <w:p w14:paraId="35BC7A2C" w14:textId="77777777"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interessepúblico.</w:t>
      </w:r>
    </w:p>
    <w:p w14:paraId="1AA7A974" w14:textId="77777777" w:rsidR="00BB1567" w:rsidRDefault="00BB1567" w:rsidP="00AC43FB">
      <w:pPr>
        <w:pStyle w:val="SemEspaamento"/>
        <w:jc w:val="both"/>
        <w:rPr>
          <w:rFonts w:asciiTheme="minorHAnsi" w:hAnsiTheme="minorHAnsi" w:cstheme="minorHAnsi"/>
          <w:sz w:val="16"/>
          <w:szCs w:val="16"/>
        </w:rPr>
      </w:pPr>
    </w:p>
    <w:p w14:paraId="2D1C74D9" w14:textId="77777777" w:rsidR="005F6EEE"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.10 </w:t>
      </w:r>
      <w:r w:rsidR="00741AAA" w:rsidRPr="00AC43FB">
        <w:rPr>
          <w:rFonts w:asciiTheme="minorHAnsi" w:hAnsiTheme="minorHAnsi" w:cstheme="minorHAnsi"/>
          <w:sz w:val="16"/>
          <w:szCs w:val="16"/>
        </w:rPr>
        <w:t>Em caso de divergência entre disposições deste Edital e de seus anexos ou demais peças que compõem o processo, prevalecerá as deste</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37BB7B07" w14:textId="77777777" w:rsidR="00BB1567" w:rsidRPr="00AC43FB" w:rsidRDefault="00BB1567" w:rsidP="00AC43FB">
      <w:pPr>
        <w:pStyle w:val="SemEspaamento"/>
        <w:jc w:val="both"/>
        <w:rPr>
          <w:rFonts w:asciiTheme="minorHAnsi" w:hAnsiTheme="minorHAnsi" w:cstheme="minorHAnsi"/>
          <w:sz w:val="16"/>
          <w:szCs w:val="16"/>
        </w:rPr>
      </w:pPr>
    </w:p>
    <w:p w14:paraId="2E6B9F59" w14:textId="77777777" w:rsidR="005F6EEE" w:rsidRPr="00AC43FB" w:rsidRDefault="00BB1567" w:rsidP="00BB1567">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.11 </w:t>
      </w:r>
      <w:r w:rsidR="00741AAA" w:rsidRPr="00AC43FB">
        <w:rPr>
          <w:rFonts w:asciiTheme="minorHAnsi" w:hAnsiTheme="minorHAnsi" w:cstheme="minorHAnsi"/>
          <w:sz w:val="16"/>
          <w:szCs w:val="16"/>
        </w:rPr>
        <w:t xml:space="preserve">O Edital está disponibilizado, na íntegra, no endereço </w:t>
      </w:r>
      <w:r w:rsidR="00741AAA" w:rsidRPr="00B30EC6">
        <w:rPr>
          <w:rFonts w:asciiTheme="minorHAnsi" w:hAnsiTheme="minorHAnsi" w:cstheme="minorHAnsi"/>
          <w:sz w:val="16"/>
          <w:szCs w:val="16"/>
        </w:rPr>
        <w:t>eletrônico</w:t>
      </w:r>
      <w:r w:rsidR="00B30EC6">
        <w:rPr>
          <w:rFonts w:asciiTheme="minorHAnsi" w:hAnsiTheme="minorHAnsi" w:cstheme="minorHAnsi"/>
          <w:sz w:val="16"/>
          <w:szCs w:val="16"/>
        </w:rPr>
        <w:t xml:space="preserve"> </w:t>
      </w:r>
      <w:hyperlink r:id="rId10" w:history="1">
        <w:r w:rsidR="00B30EC6" w:rsidRPr="000C3FCF">
          <w:rPr>
            <w:rStyle w:val="Hyperlink"/>
            <w:rFonts w:asciiTheme="minorHAnsi" w:eastAsiaTheme="minorHAnsi" w:hAnsiTheme="minorHAnsi" w:cstheme="minorHAnsi"/>
            <w:sz w:val="16"/>
            <w:szCs w:val="16"/>
            <w:lang w:val="pt-BR" w:eastAsia="en-US" w:bidi="ar-SA"/>
          </w:rPr>
          <w:t>www.comprasbr.com.br</w:t>
        </w:r>
      </w:hyperlink>
      <w:r w:rsidR="00B30EC6">
        <w:rPr>
          <w:rFonts w:asciiTheme="minorHAnsi" w:eastAsiaTheme="minorHAnsi" w:hAnsiTheme="minorHAnsi" w:cstheme="minorHAnsi"/>
          <w:sz w:val="16"/>
          <w:szCs w:val="16"/>
          <w:lang w:val="pt-BR" w:eastAsia="en-US" w:bidi="ar-SA"/>
        </w:rPr>
        <w:t xml:space="preserve"> e</w:t>
      </w:r>
      <w:r w:rsidR="00B30EC6">
        <w:rPr>
          <w:rFonts w:asciiTheme="minorHAnsi" w:hAnsiTheme="minorHAnsi"/>
          <w:sz w:val="16"/>
          <w:szCs w:val="16"/>
        </w:rPr>
        <w:t xml:space="preserve"> </w:t>
      </w:r>
      <w:hyperlink r:id="rId11" w:history="1">
        <w:r w:rsidR="000F42A1" w:rsidRPr="000C3FCF">
          <w:rPr>
            <w:rStyle w:val="Hyperlink"/>
            <w:rFonts w:asciiTheme="minorHAnsi" w:hAnsiTheme="minorHAnsi"/>
            <w:sz w:val="16"/>
            <w:szCs w:val="16"/>
          </w:rPr>
          <w:t>http://acessoainformacao.nepomuceno.mg.gov.br/informacao/licitacoes</w:t>
        </w:r>
      </w:hyperlink>
      <w:r w:rsidR="000F42A1">
        <w:t xml:space="preserve"> </w:t>
      </w:r>
      <w:r w:rsidR="00741AAA" w:rsidRPr="00AC43FB">
        <w:rPr>
          <w:rFonts w:asciiTheme="minorHAnsi" w:hAnsiTheme="minorHAnsi" w:cstheme="minorHAnsi"/>
          <w:sz w:val="16"/>
          <w:szCs w:val="16"/>
        </w:rPr>
        <w:t>e também p</w:t>
      </w:r>
      <w:r w:rsidR="00331C1F">
        <w:rPr>
          <w:rFonts w:asciiTheme="minorHAnsi" w:hAnsiTheme="minorHAnsi" w:cstheme="minorHAnsi"/>
          <w:sz w:val="16"/>
          <w:szCs w:val="16"/>
        </w:rPr>
        <w:t>oderão ser lidos e/ou obtidos no Setor de Licitações da Prefeitura Municipal de Nepomuceno</w:t>
      </w:r>
      <w:r w:rsidR="00741AAA" w:rsidRPr="00AC43FB">
        <w:rPr>
          <w:rFonts w:asciiTheme="minorHAnsi" w:hAnsiTheme="minorHAnsi" w:cstheme="minorHAnsi"/>
          <w:sz w:val="16"/>
          <w:szCs w:val="16"/>
        </w:rPr>
        <w:t xml:space="preserve">, endereço Rua </w:t>
      </w:r>
      <w:r>
        <w:rPr>
          <w:rFonts w:asciiTheme="minorHAnsi" w:hAnsiTheme="minorHAnsi" w:cstheme="minorHAnsi"/>
          <w:sz w:val="16"/>
          <w:szCs w:val="16"/>
        </w:rPr>
        <w:t>Praça Padre José, nº 180, Centro, Nepomuceno/MG</w:t>
      </w:r>
      <w:r w:rsidR="00741AAA" w:rsidRPr="00AC43FB">
        <w:rPr>
          <w:rFonts w:asciiTheme="minorHAnsi" w:hAnsiTheme="minorHAnsi" w:cstheme="minorHAnsi"/>
          <w:sz w:val="16"/>
          <w:szCs w:val="16"/>
        </w:rPr>
        <w:t>, nos dias úteis, no horário d</w:t>
      </w:r>
      <w:r w:rsidR="00DA15A2">
        <w:rPr>
          <w:rFonts w:asciiTheme="minorHAnsi" w:hAnsiTheme="minorHAnsi" w:cstheme="minorHAnsi"/>
          <w:sz w:val="16"/>
          <w:szCs w:val="16"/>
        </w:rPr>
        <w:t>e 12</w:t>
      </w:r>
      <w:r>
        <w:rPr>
          <w:rFonts w:asciiTheme="minorHAnsi" w:hAnsiTheme="minorHAnsi" w:cstheme="minorHAnsi"/>
          <w:sz w:val="16"/>
          <w:szCs w:val="16"/>
        </w:rPr>
        <w:t>:00</w:t>
      </w:r>
      <w:r w:rsidR="004F1E12">
        <w:rPr>
          <w:rFonts w:asciiTheme="minorHAnsi" w:hAnsiTheme="minorHAnsi" w:cstheme="minorHAnsi"/>
          <w:sz w:val="16"/>
          <w:szCs w:val="16"/>
        </w:rPr>
        <w:t xml:space="preserve"> às 1</w:t>
      </w:r>
      <w:r w:rsidR="00DA15A2">
        <w:rPr>
          <w:rFonts w:asciiTheme="minorHAnsi" w:hAnsiTheme="minorHAnsi" w:cstheme="minorHAnsi"/>
          <w:sz w:val="16"/>
          <w:szCs w:val="16"/>
        </w:rPr>
        <w:t>8</w:t>
      </w:r>
      <w:r>
        <w:rPr>
          <w:rFonts w:asciiTheme="minorHAnsi" w:hAnsiTheme="minorHAnsi" w:cstheme="minorHAnsi"/>
          <w:sz w:val="16"/>
          <w:szCs w:val="16"/>
        </w:rPr>
        <w:t>:00 horas</w:t>
      </w:r>
      <w:r w:rsidR="00741AAA" w:rsidRPr="00AC43FB">
        <w:rPr>
          <w:rFonts w:asciiTheme="minorHAnsi" w:hAnsiTheme="minorHAnsi" w:cstheme="minorHAnsi"/>
          <w:sz w:val="16"/>
          <w:szCs w:val="16"/>
        </w:rPr>
        <w:t xml:space="preserve">, mesmo endereço e período no qual os autos do processo administrativo permanecerão </w:t>
      </w:r>
      <w:r w:rsidR="00741AAA" w:rsidRPr="00AC43FB">
        <w:rPr>
          <w:rFonts w:asciiTheme="minorHAnsi" w:hAnsiTheme="minorHAnsi" w:cstheme="minorHAnsi"/>
          <w:sz w:val="16"/>
          <w:szCs w:val="16"/>
        </w:rPr>
        <w:lastRenderedPageBreak/>
        <w:t>com vista franqueada aos</w:t>
      </w:r>
      <w:r w:rsidR="000472C4">
        <w:rPr>
          <w:rFonts w:asciiTheme="minorHAnsi" w:hAnsiTheme="minorHAnsi" w:cstheme="minorHAnsi"/>
          <w:sz w:val="16"/>
          <w:szCs w:val="16"/>
        </w:rPr>
        <w:t xml:space="preserve"> </w:t>
      </w:r>
      <w:r w:rsidR="00741AAA" w:rsidRPr="00AC43FB">
        <w:rPr>
          <w:rFonts w:asciiTheme="minorHAnsi" w:hAnsiTheme="minorHAnsi" w:cstheme="minorHAnsi"/>
          <w:sz w:val="16"/>
          <w:szCs w:val="16"/>
        </w:rPr>
        <w:t>interessados.</w:t>
      </w:r>
    </w:p>
    <w:p w14:paraId="71CCF112" w14:textId="77777777" w:rsidR="00BB1567" w:rsidRDefault="00741AAA" w:rsidP="00AC43FB">
      <w:pPr>
        <w:pStyle w:val="SemEspaamento"/>
        <w:jc w:val="both"/>
        <w:rPr>
          <w:rFonts w:asciiTheme="minorHAnsi" w:hAnsiTheme="minorHAnsi" w:cstheme="minorHAnsi"/>
          <w:sz w:val="16"/>
          <w:szCs w:val="16"/>
        </w:rPr>
      </w:pPr>
      <w:r w:rsidRPr="00AC43FB">
        <w:rPr>
          <w:rFonts w:asciiTheme="minorHAnsi" w:hAnsiTheme="minorHAnsi" w:cstheme="minorHAnsi"/>
          <w:sz w:val="16"/>
          <w:szCs w:val="16"/>
        </w:rPr>
        <w:tab/>
      </w:r>
    </w:p>
    <w:p w14:paraId="5E493447" w14:textId="77777777" w:rsidR="00BB1567"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.12 </w:t>
      </w:r>
      <w:r w:rsidR="00741AAA" w:rsidRPr="00AC43FB">
        <w:rPr>
          <w:rFonts w:asciiTheme="minorHAnsi" w:hAnsiTheme="minorHAnsi" w:cstheme="minorHAnsi"/>
          <w:sz w:val="16"/>
          <w:szCs w:val="16"/>
        </w:rPr>
        <w:t xml:space="preserve">Integram este Edital, para todos os fins e efeitos, os seguintes anexos: </w:t>
      </w:r>
    </w:p>
    <w:p w14:paraId="396761A2" w14:textId="77777777" w:rsidR="00647173" w:rsidRDefault="00741AAA" w:rsidP="00BB1567">
      <w:pPr>
        <w:pStyle w:val="SemEspaamento"/>
        <w:rPr>
          <w:rFonts w:asciiTheme="minorHAnsi" w:hAnsiTheme="minorHAnsi" w:cstheme="minorHAnsi"/>
          <w:sz w:val="16"/>
          <w:szCs w:val="16"/>
        </w:rPr>
      </w:pPr>
      <w:r w:rsidRPr="00361AAB">
        <w:rPr>
          <w:rFonts w:asciiTheme="minorHAnsi" w:hAnsiTheme="minorHAnsi" w:cstheme="minorHAnsi"/>
          <w:b/>
          <w:sz w:val="16"/>
          <w:szCs w:val="16"/>
        </w:rPr>
        <w:t xml:space="preserve">ANEXO I </w:t>
      </w:r>
      <w:r w:rsidR="00647173">
        <w:rPr>
          <w:rFonts w:asciiTheme="minorHAnsi" w:hAnsiTheme="minorHAnsi" w:cstheme="minorHAnsi"/>
          <w:b/>
          <w:sz w:val="16"/>
          <w:szCs w:val="16"/>
        </w:rPr>
        <w:t>–</w:t>
      </w:r>
      <w:r w:rsidRPr="00361AAB">
        <w:rPr>
          <w:rFonts w:asciiTheme="minorHAnsi" w:hAnsiTheme="minorHAnsi" w:cstheme="minorHAnsi"/>
          <w:sz w:val="16"/>
          <w:szCs w:val="16"/>
        </w:rPr>
        <w:t xml:space="preserve"> </w:t>
      </w:r>
      <w:r w:rsidR="00647173">
        <w:rPr>
          <w:rFonts w:asciiTheme="minorHAnsi" w:hAnsiTheme="minorHAnsi" w:cstheme="minorHAnsi"/>
          <w:sz w:val="16"/>
          <w:szCs w:val="16"/>
        </w:rPr>
        <w:t>ETP – Estudo Técnico Preliminar;</w:t>
      </w:r>
    </w:p>
    <w:p w14:paraId="4E195586" w14:textId="77777777" w:rsidR="00857038" w:rsidRDefault="00647173" w:rsidP="00647173">
      <w:pPr>
        <w:pStyle w:val="SemEspaamento"/>
        <w:rPr>
          <w:rFonts w:asciiTheme="minorHAnsi" w:hAnsiTheme="minorHAnsi" w:cstheme="minorHAnsi"/>
          <w:sz w:val="16"/>
          <w:szCs w:val="16"/>
        </w:rPr>
      </w:pPr>
      <w:r w:rsidRPr="00647173">
        <w:rPr>
          <w:rFonts w:asciiTheme="minorHAnsi" w:hAnsiTheme="minorHAnsi" w:cstheme="minorHAnsi"/>
          <w:b/>
          <w:sz w:val="16"/>
          <w:szCs w:val="16"/>
        </w:rPr>
        <w:t xml:space="preserve">ANEXO II </w:t>
      </w:r>
      <w:r>
        <w:rPr>
          <w:rFonts w:asciiTheme="minorHAnsi" w:hAnsiTheme="minorHAnsi" w:cstheme="minorHAnsi"/>
          <w:b/>
          <w:sz w:val="16"/>
          <w:szCs w:val="16"/>
        </w:rPr>
        <w:t>–</w:t>
      </w:r>
      <w:r>
        <w:rPr>
          <w:rFonts w:asciiTheme="minorHAnsi" w:hAnsiTheme="minorHAnsi" w:cstheme="minorHAnsi"/>
          <w:sz w:val="16"/>
          <w:szCs w:val="16"/>
        </w:rPr>
        <w:t xml:space="preserve"> </w:t>
      </w:r>
      <w:r w:rsidR="00857038">
        <w:rPr>
          <w:rFonts w:asciiTheme="minorHAnsi" w:hAnsiTheme="minorHAnsi" w:cstheme="minorHAnsi"/>
          <w:sz w:val="16"/>
          <w:szCs w:val="16"/>
        </w:rPr>
        <w:t>Análise de risco;</w:t>
      </w:r>
    </w:p>
    <w:p w14:paraId="3CF2CF12" w14:textId="77777777" w:rsidR="00647173" w:rsidRPr="00361AAB" w:rsidRDefault="00857038" w:rsidP="00647173">
      <w:pPr>
        <w:pStyle w:val="SemEspaamento"/>
        <w:rPr>
          <w:rFonts w:asciiTheme="minorHAnsi" w:hAnsiTheme="minorHAnsi" w:cstheme="minorHAnsi"/>
          <w:sz w:val="16"/>
          <w:szCs w:val="16"/>
        </w:rPr>
      </w:pPr>
      <w:r w:rsidRPr="00857038">
        <w:rPr>
          <w:rFonts w:asciiTheme="minorHAnsi" w:hAnsiTheme="minorHAnsi" w:cstheme="minorHAnsi"/>
          <w:b/>
          <w:sz w:val="16"/>
          <w:szCs w:val="16"/>
        </w:rPr>
        <w:t xml:space="preserve">ANEXO III </w:t>
      </w:r>
      <w:r>
        <w:rPr>
          <w:rFonts w:asciiTheme="minorHAnsi" w:hAnsiTheme="minorHAnsi" w:cstheme="minorHAnsi"/>
          <w:b/>
          <w:sz w:val="16"/>
          <w:szCs w:val="16"/>
        </w:rPr>
        <w:t>–</w:t>
      </w:r>
      <w:r>
        <w:rPr>
          <w:rFonts w:asciiTheme="minorHAnsi" w:hAnsiTheme="minorHAnsi" w:cstheme="minorHAnsi"/>
          <w:sz w:val="16"/>
          <w:szCs w:val="16"/>
        </w:rPr>
        <w:t xml:space="preserve"> </w:t>
      </w:r>
      <w:r w:rsidR="00647173" w:rsidRPr="00361AAB">
        <w:rPr>
          <w:rFonts w:asciiTheme="minorHAnsi" w:hAnsiTheme="minorHAnsi" w:cstheme="minorHAnsi"/>
          <w:sz w:val="16"/>
          <w:szCs w:val="16"/>
        </w:rPr>
        <w:t>Termo</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de</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Referência;</w:t>
      </w:r>
    </w:p>
    <w:p w14:paraId="49FEB3C4" w14:textId="77777777" w:rsidR="00BB1567" w:rsidRPr="005B3791" w:rsidRDefault="00741AAA" w:rsidP="00BB1567">
      <w:pPr>
        <w:pStyle w:val="SemEspaamento"/>
        <w:rPr>
          <w:rFonts w:asciiTheme="minorHAnsi" w:hAnsiTheme="minorHAnsi" w:cstheme="minorHAnsi"/>
          <w:sz w:val="16"/>
          <w:szCs w:val="16"/>
          <w:highlight w:val="yellow"/>
        </w:rPr>
      </w:pPr>
      <w:r w:rsidRPr="00840EB8">
        <w:rPr>
          <w:rFonts w:asciiTheme="minorHAnsi" w:hAnsiTheme="minorHAnsi" w:cstheme="minorHAnsi"/>
          <w:b/>
          <w:sz w:val="16"/>
          <w:szCs w:val="16"/>
        </w:rPr>
        <w:t>ANEXO I</w:t>
      </w:r>
      <w:r w:rsidR="00857038">
        <w:rPr>
          <w:rFonts w:asciiTheme="minorHAnsi" w:hAnsiTheme="minorHAnsi" w:cstheme="minorHAnsi"/>
          <w:b/>
          <w:sz w:val="16"/>
          <w:szCs w:val="16"/>
        </w:rPr>
        <w:t>V</w:t>
      </w:r>
      <w:r w:rsidRPr="00840EB8">
        <w:rPr>
          <w:rFonts w:asciiTheme="minorHAnsi" w:hAnsiTheme="minorHAnsi" w:cstheme="minorHAnsi"/>
          <w:b/>
          <w:sz w:val="16"/>
          <w:szCs w:val="16"/>
        </w:rPr>
        <w:t xml:space="preserve"> –</w:t>
      </w:r>
      <w:r w:rsidR="008F6E6C">
        <w:rPr>
          <w:rFonts w:asciiTheme="minorHAnsi" w:hAnsiTheme="minorHAnsi" w:cstheme="minorHAnsi"/>
          <w:b/>
          <w:sz w:val="16"/>
          <w:szCs w:val="16"/>
        </w:rPr>
        <w:t xml:space="preserve"> </w:t>
      </w:r>
      <w:r w:rsidRPr="00840EB8">
        <w:rPr>
          <w:rFonts w:asciiTheme="minorHAnsi" w:hAnsiTheme="minorHAnsi" w:cstheme="minorHAnsi"/>
          <w:sz w:val="16"/>
          <w:szCs w:val="16"/>
        </w:rPr>
        <w:t>Proposta Comercial</w:t>
      </w:r>
      <w:r w:rsidR="00AD6B9A">
        <w:rPr>
          <w:rFonts w:asciiTheme="minorHAnsi" w:hAnsiTheme="minorHAnsi" w:cstheme="minorHAnsi"/>
          <w:sz w:val="16"/>
          <w:szCs w:val="16"/>
        </w:rPr>
        <w:t>;</w:t>
      </w:r>
      <w:r w:rsidRPr="00840EB8">
        <w:rPr>
          <w:rFonts w:asciiTheme="minorHAnsi" w:hAnsiTheme="minorHAnsi" w:cstheme="minorHAnsi"/>
          <w:sz w:val="16"/>
          <w:szCs w:val="16"/>
        </w:rPr>
        <w:t xml:space="preserve"> </w:t>
      </w:r>
    </w:p>
    <w:p w14:paraId="4B4331F5" w14:textId="77777777" w:rsidR="005F6EEE" w:rsidRPr="00840EB8" w:rsidRDefault="00857038" w:rsidP="00BB1567">
      <w:pPr>
        <w:pStyle w:val="SemEspaamento"/>
        <w:rPr>
          <w:rFonts w:asciiTheme="minorHAnsi" w:hAnsiTheme="minorHAnsi" w:cstheme="minorHAnsi"/>
          <w:sz w:val="16"/>
          <w:szCs w:val="16"/>
        </w:rPr>
      </w:pPr>
      <w:r>
        <w:rPr>
          <w:rFonts w:asciiTheme="minorHAnsi" w:hAnsiTheme="minorHAnsi" w:cstheme="minorHAnsi"/>
          <w:b/>
          <w:sz w:val="16"/>
          <w:szCs w:val="16"/>
        </w:rPr>
        <w:t xml:space="preserve">ANEXO </w:t>
      </w:r>
      <w:r w:rsidR="00647173">
        <w:rPr>
          <w:rFonts w:asciiTheme="minorHAnsi" w:hAnsiTheme="minorHAnsi" w:cstheme="minorHAnsi"/>
          <w:b/>
          <w:sz w:val="16"/>
          <w:szCs w:val="16"/>
        </w:rPr>
        <w:t>V</w:t>
      </w:r>
      <w:r w:rsidR="00741AAA" w:rsidRPr="00840EB8">
        <w:rPr>
          <w:rFonts w:asciiTheme="minorHAnsi" w:hAnsiTheme="minorHAnsi" w:cstheme="minorHAnsi"/>
          <w:b/>
          <w:sz w:val="16"/>
          <w:szCs w:val="16"/>
        </w:rPr>
        <w:t xml:space="preserve"> –</w:t>
      </w:r>
      <w:r w:rsidR="00741AAA" w:rsidRPr="00840EB8">
        <w:rPr>
          <w:rFonts w:asciiTheme="minorHAnsi" w:hAnsiTheme="minorHAnsi" w:cstheme="minorHAnsi"/>
          <w:sz w:val="16"/>
          <w:szCs w:val="16"/>
        </w:rPr>
        <w:t xml:space="preserve"> </w:t>
      </w:r>
      <w:r w:rsidR="00995105">
        <w:rPr>
          <w:rFonts w:asciiTheme="minorHAnsi" w:hAnsiTheme="minorHAnsi" w:cstheme="minorHAnsi"/>
          <w:sz w:val="16"/>
          <w:szCs w:val="16"/>
        </w:rPr>
        <w:t>Minuto da Ata de registro de preços</w:t>
      </w:r>
      <w:r w:rsidR="00741AAA" w:rsidRPr="00840EB8">
        <w:rPr>
          <w:rFonts w:asciiTheme="minorHAnsi" w:hAnsiTheme="minorHAnsi" w:cstheme="minorHAnsi"/>
          <w:sz w:val="16"/>
          <w:szCs w:val="16"/>
        </w:rPr>
        <w:t>;</w:t>
      </w:r>
    </w:p>
    <w:p w14:paraId="6BE04FFB" w14:textId="77777777" w:rsidR="001E71E9" w:rsidRDefault="00E60525" w:rsidP="00C16840">
      <w:pPr>
        <w:pStyle w:val="SemEspaamento"/>
        <w:rPr>
          <w:rFonts w:asciiTheme="minorHAnsi" w:hAnsiTheme="minorHAnsi" w:cstheme="minorHAnsi"/>
          <w:sz w:val="16"/>
          <w:szCs w:val="16"/>
        </w:rPr>
      </w:pPr>
      <w:r>
        <w:rPr>
          <w:rFonts w:asciiTheme="minorHAnsi" w:hAnsiTheme="minorHAnsi" w:cstheme="minorHAnsi"/>
          <w:b/>
          <w:bCs/>
          <w:sz w:val="16"/>
          <w:szCs w:val="16"/>
        </w:rPr>
        <w:t xml:space="preserve">ANEXO </w:t>
      </w:r>
      <w:r w:rsidR="00361AAB" w:rsidRPr="00840EB8">
        <w:rPr>
          <w:rFonts w:asciiTheme="minorHAnsi" w:hAnsiTheme="minorHAnsi" w:cstheme="minorHAnsi"/>
          <w:b/>
          <w:bCs/>
          <w:sz w:val="16"/>
          <w:szCs w:val="16"/>
        </w:rPr>
        <w:t>V</w:t>
      </w:r>
      <w:r w:rsidR="00857038">
        <w:rPr>
          <w:rFonts w:asciiTheme="minorHAnsi" w:hAnsiTheme="minorHAnsi" w:cstheme="minorHAnsi"/>
          <w:b/>
          <w:bCs/>
          <w:sz w:val="16"/>
          <w:szCs w:val="16"/>
        </w:rPr>
        <w:t>I</w:t>
      </w:r>
      <w:r w:rsidR="00361AAB" w:rsidRPr="00840EB8">
        <w:rPr>
          <w:rFonts w:asciiTheme="minorHAnsi" w:hAnsiTheme="minorHAnsi" w:cstheme="minorHAnsi"/>
          <w:b/>
          <w:bCs/>
          <w:sz w:val="16"/>
          <w:szCs w:val="16"/>
        </w:rPr>
        <w:t xml:space="preserve"> </w:t>
      </w:r>
      <w:r w:rsidR="00C16840">
        <w:rPr>
          <w:rFonts w:asciiTheme="minorHAnsi" w:hAnsiTheme="minorHAnsi" w:cstheme="minorHAnsi"/>
          <w:sz w:val="16"/>
          <w:szCs w:val="16"/>
        </w:rPr>
        <w:t>–</w:t>
      </w:r>
      <w:r w:rsidR="001E71E9">
        <w:rPr>
          <w:rFonts w:asciiTheme="minorHAnsi" w:hAnsiTheme="minorHAnsi" w:cstheme="minorHAnsi"/>
          <w:sz w:val="16"/>
          <w:szCs w:val="16"/>
        </w:rPr>
        <w:t xml:space="preserve"> Modelo de declaração unificada;</w:t>
      </w:r>
    </w:p>
    <w:p w14:paraId="17693112" w14:textId="77777777" w:rsidR="000A75D9" w:rsidRPr="000A75D9" w:rsidRDefault="001E71E9" w:rsidP="00C16840">
      <w:pPr>
        <w:pStyle w:val="SemEspaamento"/>
        <w:rPr>
          <w:rFonts w:asciiTheme="minorHAnsi" w:hAnsiTheme="minorHAnsi" w:cstheme="minorHAnsi"/>
          <w:b/>
          <w:bCs/>
          <w:sz w:val="16"/>
          <w:szCs w:val="16"/>
        </w:rPr>
      </w:pPr>
      <w:r w:rsidRPr="00840EB8">
        <w:rPr>
          <w:rFonts w:asciiTheme="minorHAnsi" w:hAnsiTheme="minorHAnsi" w:cstheme="minorHAnsi"/>
          <w:b/>
          <w:sz w:val="16"/>
          <w:szCs w:val="16"/>
        </w:rPr>
        <w:t xml:space="preserve">ANEXO </w:t>
      </w:r>
      <w:r>
        <w:rPr>
          <w:rFonts w:asciiTheme="minorHAnsi" w:hAnsiTheme="minorHAnsi" w:cstheme="minorHAnsi"/>
          <w:b/>
          <w:sz w:val="16"/>
          <w:szCs w:val="16"/>
        </w:rPr>
        <w:t>VI</w:t>
      </w:r>
      <w:r w:rsidR="00857038">
        <w:rPr>
          <w:rFonts w:asciiTheme="minorHAnsi" w:hAnsiTheme="minorHAnsi" w:cstheme="minorHAnsi"/>
          <w:b/>
          <w:sz w:val="16"/>
          <w:szCs w:val="16"/>
        </w:rPr>
        <w:t xml:space="preserve">I </w:t>
      </w:r>
      <w:r w:rsidRPr="00840EB8">
        <w:rPr>
          <w:rFonts w:asciiTheme="minorHAnsi" w:hAnsiTheme="minorHAnsi" w:cstheme="minorHAnsi"/>
          <w:b/>
          <w:sz w:val="16"/>
          <w:szCs w:val="16"/>
        </w:rPr>
        <w:t>–</w:t>
      </w:r>
      <w:r w:rsidRPr="00840EB8">
        <w:rPr>
          <w:rFonts w:asciiTheme="minorHAnsi" w:hAnsiTheme="minorHAnsi" w:cstheme="minorHAnsi"/>
          <w:sz w:val="16"/>
          <w:szCs w:val="16"/>
        </w:rPr>
        <w:t xml:space="preserve"> </w:t>
      </w:r>
      <w:r>
        <w:rPr>
          <w:rFonts w:asciiTheme="minorHAnsi" w:hAnsiTheme="minorHAnsi" w:cstheme="minorHAnsi"/>
          <w:sz w:val="16"/>
          <w:szCs w:val="16"/>
        </w:rPr>
        <w:t>Minuto do Contrato</w:t>
      </w:r>
      <w:r w:rsidRPr="00840EB8">
        <w:rPr>
          <w:rFonts w:asciiTheme="minorHAnsi" w:hAnsiTheme="minorHAnsi" w:cstheme="minorHAnsi"/>
          <w:sz w:val="16"/>
          <w:szCs w:val="16"/>
        </w:rPr>
        <w:t>;</w:t>
      </w:r>
      <w:r w:rsidR="00361AAB" w:rsidRPr="00840EB8">
        <w:rPr>
          <w:rFonts w:asciiTheme="minorHAnsi" w:hAnsiTheme="minorHAnsi" w:cstheme="minorHAnsi"/>
          <w:sz w:val="16"/>
          <w:szCs w:val="16"/>
        </w:rPr>
        <w:t xml:space="preserve"> </w:t>
      </w:r>
    </w:p>
    <w:p w14:paraId="398C2DC5" w14:textId="77777777" w:rsidR="000A75D9" w:rsidRDefault="000A75D9" w:rsidP="00F11F9F">
      <w:pPr>
        <w:pStyle w:val="Corpodetexto"/>
        <w:spacing w:before="5"/>
        <w:ind w:left="709" w:right="684"/>
        <w:jc w:val="center"/>
        <w:rPr>
          <w:rFonts w:asciiTheme="minorHAnsi" w:hAnsiTheme="minorHAnsi" w:cstheme="minorHAnsi"/>
          <w:sz w:val="16"/>
          <w:szCs w:val="16"/>
        </w:rPr>
      </w:pPr>
    </w:p>
    <w:p w14:paraId="29E1E9FE" w14:textId="77777777" w:rsidR="00ED633F" w:rsidRDefault="00ED633F" w:rsidP="00F11F9F">
      <w:pPr>
        <w:pStyle w:val="Corpodetexto"/>
        <w:spacing w:before="5"/>
        <w:ind w:left="709" w:right="684"/>
        <w:jc w:val="center"/>
        <w:rPr>
          <w:rFonts w:asciiTheme="minorHAnsi" w:hAnsiTheme="minorHAnsi" w:cstheme="minorHAnsi"/>
          <w:sz w:val="16"/>
          <w:szCs w:val="16"/>
        </w:rPr>
      </w:pPr>
    </w:p>
    <w:p w14:paraId="5ADA7689" w14:textId="77777777" w:rsidR="00ED633F" w:rsidRDefault="00ED633F" w:rsidP="00F11F9F">
      <w:pPr>
        <w:pStyle w:val="Corpodetexto"/>
        <w:spacing w:before="5"/>
        <w:ind w:left="709" w:right="684"/>
        <w:jc w:val="center"/>
        <w:rPr>
          <w:rFonts w:asciiTheme="minorHAnsi" w:hAnsiTheme="minorHAnsi" w:cstheme="minorHAnsi"/>
          <w:sz w:val="16"/>
          <w:szCs w:val="16"/>
        </w:rPr>
      </w:pPr>
    </w:p>
    <w:p w14:paraId="51C4BB2D" w14:textId="22D3CB8E" w:rsidR="005F6EEE" w:rsidRPr="00F11F9F" w:rsidRDefault="00BB1567" w:rsidP="00F11F9F">
      <w:pPr>
        <w:pStyle w:val="Corpodetexto"/>
        <w:spacing w:before="5"/>
        <w:ind w:left="709" w:right="684"/>
        <w:jc w:val="center"/>
        <w:rPr>
          <w:rFonts w:asciiTheme="minorHAnsi" w:hAnsiTheme="minorHAnsi" w:cstheme="minorHAnsi"/>
          <w:sz w:val="16"/>
          <w:szCs w:val="16"/>
        </w:rPr>
      </w:pPr>
      <w:r w:rsidRPr="008B09C2">
        <w:rPr>
          <w:rFonts w:asciiTheme="minorHAnsi" w:hAnsiTheme="minorHAnsi" w:cstheme="minorHAnsi"/>
          <w:sz w:val="16"/>
          <w:szCs w:val="16"/>
        </w:rPr>
        <w:t>Nepomuceno/MG,</w:t>
      </w:r>
      <w:r w:rsidR="00D45D11" w:rsidRPr="008B09C2">
        <w:rPr>
          <w:rFonts w:asciiTheme="minorHAnsi" w:hAnsiTheme="minorHAnsi" w:cstheme="minorHAnsi"/>
          <w:sz w:val="16"/>
          <w:szCs w:val="16"/>
        </w:rPr>
        <w:t xml:space="preserve"> </w:t>
      </w:r>
      <w:r w:rsidR="009D4787">
        <w:rPr>
          <w:rFonts w:asciiTheme="minorHAnsi" w:hAnsiTheme="minorHAnsi" w:cstheme="minorHAnsi"/>
          <w:sz w:val="16"/>
          <w:szCs w:val="16"/>
        </w:rPr>
        <w:t>28</w:t>
      </w:r>
      <w:r w:rsidR="003659EA">
        <w:rPr>
          <w:rFonts w:asciiTheme="minorHAnsi" w:hAnsiTheme="minorHAnsi" w:cstheme="minorHAnsi"/>
          <w:sz w:val="16"/>
          <w:szCs w:val="16"/>
        </w:rPr>
        <w:t xml:space="preserve"> de Junho </w:t>
      </w:r>
      <w:r w:rsidR="00DA347B" w:rsidRPr="008B09C2">
        <w:rPr>
          <w:rFonts w:asciiTheme="minorHAnsi" w:hAnsiTheme="minorHAnsi" w:cstheme="minorHAnsi"/>
          <w:sz w:val="16"/>
          <w:szCs w:val="16"/>
        </w:rPr>
        <w:t xml:space="preserve"> de </w:t>
      </w:r>
      <w:r w:rsidR="0082601F" w:rsidRPr="008B09C2">
        <w:rPr>
          <w:rFonts w:asciiTheme="minorHAnsi" w:hAnsiTheme="minorHAnsi" w:cstheme="minorHAnsi"/>
          <w:sz w:val="16"/>
          <w:szCs w:val="16"/>
        </w:rPr>
        <w:t>2024</w:t>
      </w:r>
      <w:r w:rsidR="00DA347B" w:rsidRPr="008B09C2">
        <w:rPr>
          <w:rFonts w:asciiTheme="minorHAnsi" w:hAnsiTheme="minorHAnsi" w:cstheme="minorHAnsi"/>
          <w:sz w:val="16"/>
          <w:szCs w:val="16"/>
        </w:rPr>
        <w:t>.</w:t>
      </w:r>
    </w:p>
    <w:p w14:paraId="034D9AAC" w14:textId="77777777" w:rsidR="005F6EEE" w:rsidRDefault="005F6EEE" w:rsidP="00F11F9F">
      <w:pPr>
        <w:pStyle w:val="Corpodetexto"/>
        <w:ind w:left="709" w:right="684"/>
        <w:rPr>
          <w:rFonts w:asciiTheme="minorHAnsi" w:hAnsiTheme="minorHAnsi" w:cstheme="minorHAnsi"/>
          <w:sz w:val="16"/>
          <w:szCs w:val="16"/>
        </w:rPr>
      </w:pPr>
    </w:p>
    <w:p w14:paraId="0A0247A1" w14:textId="77777777" w:rsidR="00ED633F" w:rsidRDefault="00ED633F" w:rsidP="00F11F9F">
      <w:pPr>
        <w:pStyle w:val="Corpodetexto"/>
        <w:ind w:left="709" w:right="684"/>
        <w:rPr>
          <w:rFonts w:asciiTheme="minorHAnsi" w:hAnsiTheme="minorHAnsi" w:cstheme="minorHAnsi"/>
          <w:sz w:val="16"/>
          <w:szCs w:val="16"/>
        </w:rPr>
      </w:pPr>
    </w:p>
    <w:p w14:paraId="2ED80622" w14:textId="77777777" w:rsidR="00546901" w:rsidRDefault="00546901" w:rsidP="00DA347B">
      <w:pPr>
        <w:pStyle w:val="Corpodetexto"/>
        <w:ind w:right="684"/>
        <w:rPr>
          <w:rFonts w:asciiTheme="minorHAnsi" w:hAnsiTheme="minorHAnsi" w:cstheme="minorHAnsi"/>
          <w:sz w:val="16"/>
          <w:szCs w:val="16"/>
        </w:rPr>
      </w:pPr>
    </w:p>
    <w:p w14:paraId="56AFBF12" w14:textId="77777777" w:rsidR="00546901" w:rsidRPr="00F11F9F" w:rsidRDefault="00546901" w:rsidP="00DA347B">
      <w:pPr>
        <w:pStyle w:val="Corpodetexto"/>
        <w:ind w:right="684"/>
        <w:rPr>
          <w:rFonts w:asciiTheme="minorHAnsi" w:hAnsiTheme="minorHAnsi" w:cstheme="minorHAnsi"/>
          <w:sz w:val="16"/>
          <w:szCs w:val="16"/>
        </w:rPr>
      </w:pPr>
    </w:p>
    <w:p w14:paraId="1A70A088" w14:textId="77777777" w:rsidR="003659EA" w:rsidRDefault="003659EA" w:rsidP="002B530E">
      <w:pPr>
        <w:pStyle w:val="SemEspaamento"/>
        <w:jc w:val="center"/>
        <w:rPr>
          <w:rFonts w:asciiTheme="minorHAnsi" w:hAnsiTheme="minorHAnsi" w:cstheme="minorHAnsi"/>
          <w:b/>
          <w:sz w:val="16"/>
          <w:szCs w:val="16"/>
        </w:rPr>
      </w:pPr>
      <w:r>
        <w:rPr>
          <w:rFonts w:asciiTheme="minorHAnsi" w:hAnsiTheme="minorHAnsi" w:cstheme="minorHAnsi"/>
          <w:b/>
          <w:sz w:val="16"/>
          <w:szCs w:val="16"/>
        </w:rPr>
        <w:t>Pedro rodrigues</w:t>
      </w:r>
    </w:p>
    <w:p w14:paraId="7E5FEB42" w14:textId="6DCB4B95" w:rsidR="002B530E" w:rsidRPr="00BB1567" w:rsidRDefault="002B530E" w:rsidP="002B530E">
      <w:pPr>
        <w:pStyle w:val="SemEspaamento"/>
        <w:jc w:val="center"/>
        <w:rPr>
          <w:rFonts w:asciiTheme="minorHAnsi" w:hAnsiTheme="minorHAnsi" w:cstheme="minorHAnsi"/>
          <w:b/>
          <w:sz w:val="16"/>
          <w:szCs w:val="16"/>
        </w:rPr>
      </w:pPr>
      <w:r w:rsidRPr="00AE1084">
        <w:rPr>
          <w:rFonts w:asciiTheme="minorHAnsi" w:hAnsiTheme="minorHAnsi" w:cstheme="minorHAnsi"/>
          <w:b/>
          <w:sz w:val="16"/>
          <w:szCs w:val="16"/>
        </w:rPr>
        <w:t xml:space="preserve">Secretária Municipal de </w:t>
      </w:r>
      <w:r w:rsidR="003659EA">
        <w:rPr>
          <w:rFonts w:asciiTheme="minorHAnsi" w:hAnsiTheme="minorHAnsi" w:cstheme="minorHAnsi"/>
          <w:b/>
          <w:sz w:val="16"/>
          <w:szCs w:val="16"/>
        </w:rPr>
        <w:t>Administração</w:t>
      </w:r>
    </w:p>
    <w:p w14:paraId="386BCF68" w14:textId="77777777" w:rsidR="003504B7" w:rsidRDefault="003504B7" w:rsidP="000C0D1F">
      <w:pPr>
        <w:pStyle w:val="SemEspaamento"/>
        <w:rPr>
          <w:rFonts w:asciiTheme="minorHAnsi" w:hAnsiTheme="minorHAnsi" w:cstheme="minorHAnsi"/>
          <w:b/>
          <w:sz w:val="16"/>
          <w:szCs w:val="16"/>
        </w:rPr>
      </w:pPr>
    </w:p>
    <w:p w14:paraId="1B00A29F" w14:textId="77777777" w:rsidR="003504B7" w:rsidRDefault="003504B7" w:rsidP="00BB1567">
      <w:pPr>
        <w:pStyle w:val="SemEspaamento"/>
        <w:jc w:val="center"/>
        <w:rPr>
          <w:rFonts w:asciiTheme="minorHAnsi" w:hAnsiTheme="minorHAnsi" w:cstheme="minorHAnsi"/>
          <w:b/>
          <w:sz w:val="16"/>
          <w:szCs w:val="16"/>
        </w:rPr>
      </w:pPr>
    </w:p>
    <w:p w14:paraId="026B7F70" w14:textId="77777777" w:rsidR="003504B7" w:rsidRDefault="003504B7" w:rsidP="00BB1567">
      <w:pPr>
        <w:pStyle w:val="SemEspaamento"/>
        <w:jc w:val="center"/>
        <w:rPr>
          <w:rFonts w:asciiTheme="minorHAnsi" w:hAnsiTheme="minorHAnsi" w:cstheme="minorHAnsi"/>
          <w:b/>
          <w:sz w:val="16"/>
          <w:szCs w:val="16"/>
        </w:rPr>
      </w:pPr>
    </w:p>
    <w:p w14:paraId="1A06CD0B" w14:textId="77777777" w:rsidR="00CB56FB" w:rsidRDefault="00CB56FB" w:rsidP="00BB1567">
      <w:pPr>
        <w:pStyle w:val="SemEspaamento"/>
        <w:jc w:val="center"/>
        <w:rPr>
          <w:rFonts w:asciiTheme="minorHAnsi" w:hAnsiTheme="minorHAnsi" w:cstheme="minorHAnsi"/>
          <w:b/>
          <w:sz w:val="16"/>
          <w:szCs w:val="16"/>
        </w:rPr>
      </w:pPr>
    </w:p>
    <w:p w14:paraId="11F4DA1E" w14:textId="77777777" w:rsidR="00CB56FB" w:rsidRDefault="00CB56FB" w:rsidP="00BB1567">
      <w:pPr>
        <w:pStyle w:val="SemEspaamento"/>
        <w:jc w:val="center"/>
        <w:rPr>
          <w:rFonts w:asciiTheme="minorHAnsi" w:hAnsiTheme="minorHAnsi" w:cstheme="minorHAnsi"/>
          <w:b/>
          <w:sz w:val="16"/>
          <w:szCs w:val="16"/>
        </w:rPr>
      </w:pPr>
    </w:p>
    <w:p w14:paraId="7960706F" w14:textId="77777777" w:rsidR="00CB56FB" w:rsidRDefault="00CB56FB" w:rsidP="00BB1567">
      <w:pPr>
        <w:pStyle w:val="SemEspaamento"/>
        <w:jc w:val="center"/>
        <w:rPr>
          <w:rFonts w:asciiTheme="minorHAnsi" w:hAnsiTheme="minorHAnsi" w:cstheme="minorHAnsi"/>
          <w:b/>
          <w:sz w:val="16"/>
          <w:szCs w:val="16"/>
        </w:rPr>
      </w:pPr>
    </w:p>
    <w:p w14:paraId="03C653BB" w14:textId="77777777" w:rsidR="00CB56FB" w:rsidRDefault="00CB56FB" w:rsidP="00BB1567">
      <w:pPr>
        <w:pStyle w:val="SemEspaamento"/>
        <w:jc w:val="center"/>
        <w:rPr>
          <w:rFonts w:asciiTheme="minorHAnsi" w:hAnsiTheme="minorHAnsi" w:cstheme="minorHAnsi"/>
          <w:b/>
          <w:sz w:val="16"/>
          <w:szCs w:val="16"/>
        </w:rPr>
      </w:pPr>
    </w:p>
    <w:p w14:paraId="6A86D4B8" w14:textId="77777777" w:rsidR="00CB56FB" w:rsidRDefault="00CB56FB" w:rsidP="00BB1567">
      <w:pPr>
        <w:pStyle w:val="SemEspaamento"/>
        <w:jc w:val="center"/>
        <w:rPr>
          <w:rFonts w:asciiTheme="minorHAnsi" w:hAnsiTheme="minorHAnsi" w:cstheme="minorHAnsi"/>
          <w:b/>
          <w:sz w:val="16"/>
          <w:szCs w:val="16"/>
        </w:rPr>
      </w:pPr>
    </w:p>
    <w:p w14:paraId="519B81FE" w14:textId="77777777" w:rsidR="00CB56FB" w:rsidRDefault="00CB56FB" w:rsidP="00BB1567">
      <w:pPr>
        <w:pStyle w:val="SemEspaamento"/>
        <w:jc w:val="center"/>
        <w:rPr>
          <w:rFonts w:asciiTheme="minorHAnsi" w:hAnsiTheme="minorHAnsi" w:cstheme="minorHAnsi"/>
          <w:b/>
          <w:sz w:val="16"/>
          <w:szCs w:val="16"/>
        </w:rPr>
      </w:pPr>
    </w:p>
    <w:p w14:paraId="55D6BD5F" w14:textId="77777777" w:rsidR="00CB56FB" w:rsidRDefault="00CB56FB" w:rsidP="00BB1567">
      <w:pPr>
        <w:pStyle w:val="SemEspaamento"/>
        <w:jc w:val="center"/>
        <w:rPr>
          <w:rFonts w:asciiTheme="minorHAnsi" w:hAnsiTheme="minorHAnsi" w:cstheme="minorHAnsi"/>
          <w:b/>
          <w:sz w:val="16"/>
          <w:szCs w:val="16"/>
        </w:rPr>
      </w:pPr>
    </w:p>
    <w:p w14:paraId="6A9A9F8F" w14:textId="77777777" w:rsidR="004E7B0E" w:rsidRDefault="004E7B0E" w:rsidP="00BB1567">
      <w:pPr>
        <w:pStyle w:val="SemEspaamento"/>
        <w:jc w:val="center"/>
        <w:rPr>
          <w:rFonts w:asciiTheme="minorHAnsi" w:hAnsiTheme="minorHAnsi" w:cstheme="minorHAnsi"/>
          <w:b/>
          <w:sz w:val="16"/>
          <w:szCs w:val="16"/>
        </w:rPr>
      </w:pPr>
    </w:p>
    <w:p w14:paraId="48E813B4" w14:textId="77777777" w:rsidR="004E7B0E" w:rsidRDefault="004E7B0E" w:rsidP="00BB1567">
      <w:pPr>
        <w:pStyle w:val="SemEspaamento"/>
        <w:jc w:val="center"/>
        <w:rPr>
          <w:rFonts w:asciiTheme="minorHAnsi" w:hAnsiTheme="minorHAnsi" w:cstheme="minorHAnsi"/>
          <w:b/>
          <w:sz w:val="16"/>
          <w:szCs w:val="16"/>
        </w:rPr>
      </w:pPr>
    </w:p>
    <w:p w14:paraId="0A48C9AB" w14:textId="77777777" w:rsidR="004E7B0E" w:rsidRDefault="004E7B0E" w:rsidP="00BB1567">
      <w:pPr>
        <w:pStyle w:val="SemEspaamento"/>
        <w:jc w:val="center"/>
        <w:rPr>
          <w:rFonts w:asciiTheme="minorHAnsi" w:hAnsiTheme="minorHAnsi" w:cstheme="minorHAnsi"/>
          <w:b/>
          <w:sz w:val="16"/>
          <w:szCs w:val="16"/>
        </w:rPr>
      </w:pPr>
    </w:p>
    <w:p w14:paraId="2B1F8C97" w14:textId="77777777" w:rsidR="003659EA" w:rsidRDefault="003659EA" w:rsidP="00BB1567">
      <w:pPr>
        <w:pStyle w:val="SemEspaamento"/>
        <w:jc w:val="center"/>
        <w:rPr>
          <w:rFonts w:asciiTheme="minorHAnsi" w:hAnsiTheme="minorHAnsi" w:cstheme="minorHAnsi"/>
          <w:b/>
          <w:sz w:val="16"/>
          <w:szCs w:val="16"/>
        </w:rPr>
      </w:pPr>
    </w:p>
    <w:p w14:paraId="74614143" w14:textId="77777777" w:rsidR="003659EA" w:rsidRDefault="003659EA" w:rsidP="00BB1567">
      <w:pPr>
        <w:pStyle w:val="SemEspaamento"/>
        <w:jc w:val="center"/>
        <w:rPr>
          <w:rFonts w:asciiTheme="minorHAnsi" w:hAnsiTheme="minorHAnsi" w:cstheme="minorHAnsi"/>
          <w:b/>
          <w:sz w:val="16"/>
          <w:szCs w:val="16"/>
        </w:rPr>
      </w:pPr>
    </w:p>
    <w:p w14:paraId="5211A153" w14:textId="77777777" w:rsidR="003659EA" w:rsidRDefault="003659EA" w:rsidP="00BB1567">
      <w:pPr>
        <w:pStyle w:val="SemEspaamento"/>
        <w:jc w:val="center"/>
        <w:rPr>
          <w:rFonts w:asciiTheme="minorHAnsi" w:hAnsiTheme="minorHAnsi" w:cstheme="minorHAnsi"/>
          <w:b/>
          <w:sz w:val="16"/>
          <w:szCs w:val="16"/>
        </w:rPr>
      </w:pPr>
    </w:p>
    <w:p w14:paraId="0966BBE8" w14:textId="77777777" w:rsidR="003659EA" w:rsidRDefault="003659EA" w:rsidP="00BB1567">
      <w:pPr>
        <w:pStyle w:val="SemEspaamento"/>
        <w:jc w:val="center"/>
        <w:rPr>
          <w:rFonts w:asciiTheme="minorHAnsi" w:hAnsiTheme="minorHAnsi" w:cstheme="minorHAnsi"/>
          <w:b/>
          <w:sz w:val="16"/>
          <w:szCs w:val="16"/>
        </w:rPr>
      </w:pPr>
    </w:p>
    <w:p w14:paraId="45436316" w14:textId="77777777" w:rsidR="003659EA" w:rsidRDefault="003659EA" w:rsidP="00BB1567">
      <w:pPr>
        <w:pStyle w:val="SemEspaamento"/>
        <w:jc w:val="center"/>
        <w:rPr>
          <w:rFonts w:asciiTheme="minorHAnsi" w:hAnsiTheme="minorHAnsi" w:cstheme="minorHAnsi"/>
          <w:b/>
          <w:sz w:val="16"/>
          <w:szCs w:val="16"/>
        </w:rPr>
      </w:pPr>
    </w:p>
    <w:p w14:paraId="453D187C" w14:textId="77777777" w:rsidR="003659EA" w:rsidRDefault="003659EA" w:rsidP="00BB1567">
      <w:pPr>
        <w:pStyle w:val="SemEspaamento"/>
        <w:jc w:val="center"/>
        <w:rPr>
          <w:rFonts w:asciiTheme="minorHAnsi" w:hAnsiTheme="minorHAnsi" w:cstheme="minorHAnsi"/>
          <w:b/>
          <w:sz w:val="16"/>
          <w:szCs w:val="16"/>
        </w:rPr>
      </w:pPr>
    </w:p>
    <w:p w14:paraId="53E1308D" w14:textId="77777777" w:rsidR="003659EA" w:rsidRDefault="003659EA" w:rsidP="00BB1567">
      <w:pPr>
        <w:pStyle w:val="SemEspaamento"/>
        <w:jc w:val="center"/>
        <w:rPr>
          <w:rFonts w:asciiTheme="minorHAnsi" w:hAnsiTheme="minorHAnsi" w:cstheme="minorHAnsi"/>
          <w:b/>
          <w:sz w:val="16"/>
          <w:szCs w:val="16"/>
        </w:rPr>
      </w:pPr>
    </w:p>
    <w:p w14:paraId="01107375" w14:textId="77777777" w:rsidR="003659EA" w:rsidRDefault="003659EA" w:rsidP="00BB1567">
      <w:pPr>
        <w:pStyle w:val="SemEspaamento"/>
        <w:jc w:val="center"/>
        <w:rPr>
          <w:rFonts w:asciiTheme="minorHAnsi" w:hAnsiTheme="minorHAnsi" w:cstheme="minorHAnsi"/>
          <w:b/>
          <w:sz w:val="16"/>
          <w:szCs w:val="16"/>
        </w:rPr>
      </w:pPr>
    </w:p>
    <w:p w14:paraId="6F2A07FF" w14:textId="77777777" w:rsidR="003659EA" w:rsidRDefault="003659EA" w:rsidP="00BB1567">
      <w:pPr>
        <w:pStyle w:val="SemEspaamento"/>
        <w:jc w:val="center"/>
        <w:rPr>
          <w:rFonts w:asciiTheme="minorHAnsi" w:hAnsiTheme="minorHAnsi" w:cstheme="minorHAnsi"/>
          <w:b/>
          <w:sz w:val="16"/>
          <w:szCs w:val="16"/>
        </w:rPr>
      </w:pPr>
    </w:p>
    <w:p w14:paraId="3A81C031" w14:textId="77777777" w:rsidR="003659EA" w:rsidRDefault="003659EA" w:rsidP="00BB1567">
      <w:pPr>
        <w:pStyle w:val="SemEspaamento"/>
        <w:jc w:val="center"/>
        <w:rPr>
          <w:rFonts w:asciiTheme="minorHAnsi" w:hAnsiTheme="minorHAnsi" w:cstheme="minorHAnsi"/>
          <w:b/>
          <w:sz w:val="16"/>
          <w:szCs w:val="16"/>
        </w:rPr>
      </w:pPr>
    </w:p>
    <w:p w14:paraId="1EB6F53D" w14:textId="77777777" w:rsidR="003659EA" w:rsidRDefault="003659EA" w:rsidP="00BB1567">
      <w:pPr>
        <w:pStyle w:val="SemEspaamento"/>
        <w:jc w:val="center"/>
        <w:rPr>
          <w:rFonts w:asciiTheme="minorHAnsi" w:hAnsiTheme="minorHAnsi" w:cstheme="minorHAnsi"/>
          <w:b/>
          <w:sz w:val="16"/>
          <w:szCs w:val="16"/>
        </w:rPr>
      </w:pPr>
    </w:p>
    <w:p w14:paraId="6BEAEC0A" w14:textId="77777777" w:rsidR="003659EA" w:rsidRDefault="003659EA" w:rsidP="00BB1567">
      <w:pPr>
        <w:pStyle w:val="SemEspaamento"/>
        <w:jc w:val="center"/>
        <w:rPr>
          <w:rFonts w:asciiTheme="minorHAnsi" w:hAnsiTheme="minorHAnsi" w:cstheme="minorHAnsi"/>
          <w:b/>
          <w:sz w:val="16"/>
          <w:szCs w:val="16"/>
        </w:rPr>
      </w:pPr>
    </w:p>
    <w:p w14:paraId="2E6E3565" w14:textId="77777777" w:rsidR="003659EA" w:rsidRDefault="003659EA" w:rsidP="00BB1567">
      <w:pPr>
        <w:pStyle w:val="SemEspaamento"/>
        <w:jc w:val="center"/>
        <w:rPr>
          <w:rFonts w:asciiTheme="minorHAnsi" w:hAnsiTheme="minorHAnsi" w:cstheme="minorHAnsi"/>
          <w:b/>
          <w:sz w:val="16"/>
          <w:szCs w:val="16"/>
        </w:rPr>
      </w:pPr>
    </w:p>
    <w:p w14:paraId="55031D9C" w14:textId="77777777" w:rsidR="003659EA" w:rsidRDefault="003659EA" w:rsidP="00BB1567">
      <w:pPr>
        <w:pStyle w:val="SemEspaamento"/>
        <w:jc w:val="center"/>
        <w:rPr>
          <w:rFonts w:asciiTheme="minorHAnsi" w:hAnsiTheme="minorHAnsi" w:cstheme="minorHAnsi"/>
          <w:b/>
          <w:sz w:val="16"/>
          <w:szCs w:val="16"/>
        </w:rPr>
      </w:pPr>
    </w:p>
    <w:p w14:paraId="7393D32B" w14:textId="77777777" w:rsidR="003659EA" w:rsidRDefault="003659EA" w:rsidP="00BB1567">
      <w:pPr>
        <w:pStyle w:val="SemEspaamento"/>
        <w:jc w:val="center"/>
        <w:rPr>
          <w:rFonts w:asciiTheme="minorHAnsi" w:hAnsiTheme="minorHAnsi" w:cstheme="minorHAnsi"/>
          <w:b/>
          <w:sz w:val="16"/>
          <w:szCs w:val="16"/>
        </w:rPr>
      </w:pPr>
    </w:p>
    <w:p w14:paraId="09190F3C" w14:textId="77777777" w:rsidR="003659EA" w:rsidRDefault="003659EA" w:rsidP="00BB1567">
      <w:pPr>
        <w:pStyle w:val="SemEspaamento"/>
        <w:jc w:val="center"/>
        <w:rPr>
          <w:rFonts w:asciiTheme="minorHAnsi" w:hAnsiTheme="minorHAnsi" w:cstheme="minorHAnsi"/>
          <w:b/>
          <w:sz w:val="16"/>
          <w:szCs w:val="16"/>
        </w:rPr>
      </w:pPr>
    </w:p>
    <w:p w14:paraId="216A38F4" w14:textId="77777777" w:rsidR="003659EA" w:rsidRDefault="003659EA" w:rsidP="00BB1567">
      <w:pPr>
        <w:pStyle w:val="SemEspaamento"/>
        <w:jc w:val="center"/>
        <w:rPr>
          <w:rFonts w:asciiTheme="minorHAnsi" w:hAnsiTheme="minorHAnsi" w:cstheme="minorHAnsi"/>
          <w:b/>
          <w:sz w:val="16"/>
          <w:szCs w:val="16"/>
        </w:rPr>
      </w:pPr>
    </w:p>
    <w:p w14:paraId="0317BF69" w14:textId="77777777" w:rsidR="003659EA" w:rsidRDefault="003659EA" w:rsidP="00BB1567">
      <w:pPr>
        <w:pStyle w:val="SemEspaamento"/>
        <w:jc w:val="center"/>
        <w:rPr>
          <w:rFonts w:asciiTheme="minorHAnsi" w:hAnsiTheme="minorHAnsi" w:cstheme="minorHAnsi"/>
          <w:b/>
          <w:sz w:val="16"/>
          <w:szCs w:val="16"/>
        </w:rPr>
      </w:pPr>
    </w:p>
    <w:p w14:paraId="4116DFA8" w14:textId="77777777" w:rsidR="003659EA" w:rsidRDefault="003659EA" w:rsidP="00BB1567">
      <w:pPr>
        <w:pStyle w:val="SemEspaamento"/>
        <w:jc w:val="center"/>
        <w:rPr>
          <w:rFonts w:asciiTheme="minorHAnsi" w:hAnsiTheme="minorHAnsi" w:cstheme="minorHAnsi"/>
          <w:b/>
          <w:sz w:val="16"/>
          <w:szCs w:val="16"/>
        </w:rPr>
      </w:pPr>
    </w:p>
    <w:p w14:paraId="258F18EF" w14:textId="77777777" w:rsidR="003659EA" w:rsidRDefault="003659EA" w:rsidP="00BB1567">
      <w:pPr>
        <w:pStyle w:val="SemEspaamento"/>
        <w:jc w:val="center"/>
        <w:rPr>
          <w:rFonts w:asciiTheme="minorHAnsi" w:hAnsiTheme="minorHAnsi" w:cstheme="minorHAnsi"/>
          <w:b/>
          <w:sz w:val="16"/>
          <w:szCs w:val="16"/>
        </w:rPr>
      </w:pPr>
    </w:p>
    <w:p w14:paraId="7DBC5EB0" w14:textId="77777777" w:rsidR="003659EA" w:rsidRDefault="003659EA" w:rsidP="00BB1567">
      <w:pPr>
        <w:pStyle w:val="SemEspaamento"/>
        <w:jc w:val="center"/>
        <w:rPr>
          <w:rFonts w:asciiTheme="minorHAnsi" w:hAnsiTheme="minorHAnsi" w:cstheme="minorHAnsi"/>
          <w:b/>
          <w:sz w:val="16"/>
          <w:szCs w:val="16"/>
        </w:rPr>
      </w:pPr>
    </w:p>
    <w:p w14:paraId="3E898C49" w14:textId="77777777" w:rsidR="003659EA" w:rsidRDefault="003659EA" w:rsidP="00BB1567">
      <w:pPr>
        <w:pStyle w:val="SemEspaamento"/>
        <w:jc w:val="center"/>
        <w:rPr>
          <w:rFonts w:asciiTheme="minorHAnsi" w:hAnsiTheme="minorHAnsi" w:cstheme="minorHAnsi"/>
          <w:b/>
          <w:sz w:val="16"/>
          <w:szCs w:val="16"/>
        </w:rPr>
      </w:pPr>
    </w:p>
    <w:p w14:paraId="3DD79A38" w14:textId="77777777" w:rsidR="003659EA" w:rsidRDefault="003659EA" w:rsidP="00BB1567">
      <w:pPr>
        <w:pStyle w:val="SemEspaamento"/>
        <w:jc w:val="center"/>
        <w:rPr>
          <w:rFonts w:asciiTheme="minorHAnsi" w:hAnsiTheme="minorHAnsi" w:cstheme="minorHAnsi"/>
          <w:b/>
          <w:sz w:val="16"/>
          <w:szCs w:val="16"/>
        </w:rPr>
      </w:pPr>
    </w:p>
    <w:p w14:paraId="13443E0C" w14:textId="77777777" w:rsidR="003659EA" w:rsidRDefault="003659EA" w:rsidP="00BB1567">
      <w:pPr>
        <w:pStyle w:val="SemEspaamento"/>
        <w:jc w:val="center"/>
        <w:rPr>
          <w:rFonts w:asciiTheme="minorHAnsi" w:hAnsiTheme="minorHAnsi" w:cstheme="minorHAnsi"/>
          <w:b/>
          <w:sz w:val="16"/>
          <w:szCs w:val="16"/>
        </w:rPr>
      </w:pPr>
    </w:p>
    <w:p w14:paraId="3C0D14D2" w14:textId="77777777" w:rsidR="003659EA" w:rsidRDefault="003659EA" w:rsidP="00BB1567">
      <w:pPr>
        <w:pStyle w:val="SemEspaamento"/>
        <w:jc w:val="center"/>
        <w:rPr>
          <w:rFonts w:asciiTheme="minorHAnsi" w:hAnsiTheme="minorHAnsi" w:cstheme="minorHAnsi"/>
          <w:b/>
          <w:sz w:val="16"/>
          <w:szCs w:val="16"/>
        </w:rPr>
      </w:pPr>
    </w:p>
    <w:p w14:paraId="5CE49A8C" w14:textId="77777777" w:rsidR="003659EA" w:rsidRDefault="003659EA" w:rsidP="00BB1567">
      <w:pPr>
        <w:pStyle w:val="SemEspaamento"/>
        <w:jc w:val="center"/>
        <w:rPr>
          <w:rFonts w:asciiTheme="minorHAnsi" w:hAnsiTheme="minorHAnsi" w:cstheme="minorHAnsi"/>
          <w:b/>
          <w:sz w:val="16"/>
          <w:szCs w:val="16"/>
        </w:rPr>
      </w:pPr>
    </w:p>
    <w:p w14:paraId="4909DA08" w14:textId="77777777" w:rsidR="003659EA" w:rsidRDefault="003659EA" w:rsidP="00BB1567">
      <w:pPr>
        <w:pStyle w:val="SemEspaamento"/>
        <w:jc w:val="center"/>
        <w:rPr>
          <w:rFonts w:asciiTheme="minorHAnsi" w:hAnsiTheme="minorHAnsi" w:cstheme="minorHAnsi"/>
          <w:b/>
          <w:sz w:val="16"/>
          <w:szCs w:val="16"/>
        </w:rPr>
      </w:pPr>
    </w:p>
    <w:p w14:paraId="19FE3156" w14:textId="77777777" w:rsidR="003659EA" w:rsidRDefault="003659EA" w:rsidP="00BB1567">
      <w:pPr>
        <w:pStyle w:val="SemEspaamento"/>
        <w:jc w:val="center"/>
        <w:rPr>
          <w:rFonts w:asciiTheme="minorHAnsi" w:hAnsiTheme="minorHAnsi" w:cstheme="minorHAnsi"/>
          <w:b/>
          <w:sz w:val="16"/>
          <w:szCs w:val="16"/>
        </w:rPr>
      </w:pPr>
    </w:p>
    <w:p w14:paraId="47B76E35" w14:textId="77777777" w:rsidR="003659EA" w:rsidRDefault="003659EA" w:rsidP="00BB1567">
      <w:pPr>
        <w:pStyle w:val="SemEspaamento"/>
        <w:jc w:val="center"/>
        <w:rPr>
          <w:rFonts w:asciiTheme="minorHAnsi" w:hAnsiTheme="minorHAnsi" w:cstheme="minorHAnsi"/>
          <w:b/>
          <w:sz w:val="16"/>
          <w:szCs w:val="16"/>
        </w:rPr>
      </w:pPr>
    </w:p>
    <w:p w14:paraId="630BC968" w14:textId="77777777" w:rsidR="003659EA" w:rsidRDefault="003659EA" w:rsidP="00BB1567">
      <w:pPr>
        <w:pStyle w:val="SemEspaamento"/>
        <w:jc w:val="center"/>
        <w:rPr>
          <w:rFonts w:asciiTheme="minorHAnsi" w:hAnsiTheme="minorHAnsi" w:cstheme="minorHAnsi"/>
          <w:b/>
          <w:sz w:val="16"/>
          <w:szCs w:val="16"/>
        </w:rPr>
      </w:pPr>
    </w:p>
    <w:p w14:paraId="563A9909" w14:textId="77777777" w:rsidR="003659EA" w:rsidRDefault="003659EA" w:rsidP="00BB1567">
      <w:pPr>
        <w:pStyle w:val="SemEspaamento"/>
        <w:jc w:val="center"/>
        <w:rPr>
          <w:rFonts w:asciiTheme="minorHAnsi" w:hAnsiTheme="minorHAnsi" w:cstheme="minorHAnsi"/>
          <w:b/>
          <w:sz w:val="16"/>
          <w:szCs w:val="16"/>
        </w:rPr>
      </w:pPr>
    </w:p>
    <w:p w14:paraId="6C5885DB" w14:textId="77777777" w:rsidR="00CB56FB" w:rsidRDefault="00CB56FB" w:rsidP="00BB1567">
      <w:pPr>
        <w:pStyle w:val="SemEspaamento"/>
        <w:jc w:val="center"/>
        <w:rPr>
          <w:rFonts w:asciiTheme="minorHAnsi" w:hAnsiTheme="minorHAnsi" w:cstheme="minorHAnsi"/>
          <w:b/>
          <w:sz w:val="16"/>
          <w:szCs w:val="16"/>
        </w:rPr>
      </w:pPr>
    </w:p>
    <w:p w14:paraId="1B140CCF" w14:textId="77777777" w:rsidR="00CB56FB" w:rsidRDefault="00CB56FB" w:rsidP="00BB1567">
      <w:pPr>
        <w:pStyle w:val="SemEspaamento"/>
        <w:jc w:val="center"/>
        <w:rPr>
          <w:rFonts w:asciiTheme="minorHAnsi" w:hAnsiTheme="minorHAnsi" w:cstheme="minorHAnsi"/>
          <w:b/>
          <w:sz w:val="16"/>
          <w:szCs w:val="16"/>
        </w:rPr>
      </w:pPr>
    </w:p>
    <w:p w14:paraId="6B3C2A8D" w14:textId="77777777" w:rsidR="00CB56FB" w:rsidRDefault="00CB56FB" w:rsidP="00BB1567">
      <w:pPr>
        <w:pStyle w:val="SemEspaamento"/>
        <w:jc w:val="center"/>
        <w:rPr>
          <w:rFonts w:asciiTheme="minorHAnsi" w:hAnsiTheme="minorHAnsi" w:cstheme="minorHAnsi"/>
          <w:b/>
          <w:sz w:val="16"/>
          <w:szCs w:val="16"/>
        </w:rPr>
      </w:pPr>
    </w:p>
    <w:p w14:paraId="7E395CC1" w14:textId="77777777" w:rsidR="00CB56FB" w:rsidRDefault="00CB56FB" w:rsidP="00BB1567">
      <w:pPr>
        <w:pStyle w:val="SemEspaamento"/>
        <w:jc w:val="cente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70FD1" w:rsidRPr="00B510A1" w14:paraId="5C0CDC1A" w14:textId="77777777" w:rsidTr="00FC5891">
        <w:tc>
          <w:tcPr>
            <w:tcW w:w="8648" w:type="dxa"/>
            <w:shd w:val="clear" w:color="auto" w:fill="D9D9D9" w:themeFill="background1" w:themeFillShade="D9"/>
          </w:tcPr>
          <w:p w14:paraId="34592C7F" w14:textId="77777777" w:rsidR="00B70FD1" w:rsidRPr="00B510A1" w:rsidRDefault="00B70FD1" w:rsidP="00FC5891">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ANEXO I</w:t>
            </w:r>
          </w:p>
        </w:tc>
      </w:tr>
    </w:tbl>
    <w:p w14:paraId="7464B4B9" w14:textId="77777777" w:rsidR="00B70FD1" w:rsidRDefault="00B70FD1" w:rsidP="00B70FD1">
      <w:pPr>
        <w:pStyle w:val="SemEspaamento"/>
        <w:jc w:val="center"/>
        <w:rPr>
          <w:rFonts w:asciiTheme="minorHAnsi" w:hAnsiTheme="minorHAnsi" w:cstheme="minorHAnsi"/>
          <w:b/>
          <w:sz w:val="16"/>
          <w:szCs w:val="16"/>
        </w:rPr>
      </w:pPr>
      <w:r w:rsidRPr="00647173">
        <w:rPr>
          <w:rFonts w:ascii="Calibri" w:hAnsi="Calibri" w:cs="Calibri"/>
          <w:b/>
          <w:sz w:val="16"/>
          <w:szCs w:val="16"/>
        </w:rPr>
        <w:t>ETP - ESTUDO TÉCNICO PRELIMINAR</w:t>
      </w:r>
    </w:p>
    <w:p w14:paraId="567610E5" w14:textId="11F9578F" w:rsidR="00B70FD1" w:rsidRPr="00662155" w:rsidRDefault="00B70FD1" w:rsidP="00B70FD1">
      <w:pPr>
        <w:rPr>
          <w:rFonts w:asciiTheme="minorHAnsi" w:hAnsiTheme="minorHAnsi" w:cstheme="minorHAnsi"/>
          <w:b/>
          <w:bCs/>
          <w:sz w:val="16"/>
          <w:szCs w:val="16"/>
        </w:rPr>
      </w:pPr>
      <w:r w:rsidRPr="0001436B">
        <w:rPr>
          <w:rFonts w:asciiTheme="minorHAnsi" w:hAnsiTheme="minorHAnsi" w:cstheme="minorHAnsi"/>
          <w:b/>
          <w:bCs/>
          <w:sz w:val="16"/>
          <w:szCs w:val="16"/>
        </w:rPr>
        <w:t xml:space="preserve">PREGÃO ELETRÔNICO N.º </w:t>
      </w:r>
      <w:r w:rsidR="007B0EBC">
        <w:rPr>
          <w:rFonts w:asciiTheme="minorHAnsi" w:hAnsiTheme="minorHAnsi" w:cstheme="minorHAnsi"/>
          <w:b/>
          <w:bCs/>
          <w:sz w:val="16"/>
          <w:szCs w:val="16"/>
        </w:rPr>
        <w:t>008/2024</w:t>
      </w:r>
      <w:r w:rsidRPr="0001436B">
        <w:rPr>
          <w:rFonts w:asciiTheme="minorHAnsi" w:hAnsiTheme="minorHAnsi" w:cstheme="minorHAnsi"/>
          <w:b/>
          <w:bCs/>
          <w:sz w:val="16"/>
          <w:szCs w:val="16"/>
        </w:rPr>
        <w:tab/>
      </w:r>
      <w:r w:rsidRPr="0001436B">
        <w:rPr>
          <w:rFonts w:asciiTheme="minorHAnsi" w:hAnsiTheme="minorHAnsi" w:cstheme="minorHAnsi"/>
          <w:b/>
          <w:bCs/>
          <w:sz w:val="16"/>
          <w:szCs w:val="16"/>
        </w:rPr>
        <w:tab/>
        <w:t xml:space="preserve">                                                                  PROCESSO LICITATÓRIO N.º </w:t>
      </w:r>
      <w:r w:rsidR="007B0EBC">
        <w:rPr>
          <w:rFonts w:asciiTheme="minorHAnsi" w:hAnsiTheme="minorHAnsi" w:cstheme="minorHAnsi"/>
          <w:b/>
          <w:bCs/>
          <w:sz w:val="16"/>
          <w:szCs w:val="16"/>
        </w:rPr>
        <w:t>040/2024</w:t>
      </w:r>
    </w:p>
    <w:p w14:paraId="0A730C6B" w14:textId="77777777" w:rsidR="00B70FD1" w:rsidRDefault="00B70FD1" w:rsidP="00171A1A">
      <w:pPr>
        <w:pStyle w:val="SemEspaamento"/>
        <w:jc w:val="center"/>
        <w:rPr>
          <w:rFonts w:asciiTheme="minorHAnsi" w:hAnsiTheme="minorHAnsi" w:cstheme="minorHAnsi"/>
          <w:b/>
          <w:bCs/>
          <w:sz w:val="16"/>
          <w:szCs w:val="16"/>
          <w:u w:val="single"/>
        </w:rPr>
      </w:pPr>
    </w:p>
    <w:p w14:paraId="7E649208" w14:textId="77777777" w:rsidR="003659EA" w:rsidRPr="00FA07D7" w:rsidRDefault="003659EA" w:rsidP="00171A1A">
      <w:pPr>
        <w:pStyle w:val="SemEspaamento"/>
        <w:jc w:val="center"/>
        <w:rPr>
          <w:rFonts w:asciiTheme="minorHAnsi" w:hAnsiTheme="minorHAnsi" w:cstheme="minorHAnsi"/>
          <w:b/>
          <w:bCs/>
          <w:sz w:val="16"/>
          <w:szCs w:val="16"/>
          <w:u w:val="single"/>
        </w:rPr>
      </w:pPr>
      <w:r w:rsidRPr="00FA07D7">
        <w:rPr>
          <w:rFonts w:asciiTheme="minorHAnsi" w:hAnsiTheme="minorHAnsi" w:cstheme="minorHAnsi"/>
          <w:b/>
          <w:bCs/>
          <w:sz w:val="16"/>
          <w:szCs w:val="16"/>
          <w:u w:val="single"/>
        </w:rPr>
        <w:t xml:space="preserve">OBJETO: </w:t>
      </w:r>
      <w:r w:rsidRPr="00FA07D7">
        <w:rPr>
          <w:rFonts w:asciiTheme="minorHAnsi" w:hAnsiTheme="minorHAnsi" w:cstheme="minorHAnsi"/>
          <w:b/>
          <w:sz w:val="16"/>
          <w:szCs w:val="16"/>
          <w:u w:val="single"/>
        </w:rPr>
        <w:t>LIQUEFEITO DE PETRÓLEO (GLP), ACONDICIONADOS EM CILINDROS DE 13 QUILOS E 45 QUILOS E ÁGUA MINERAL SEM GÁS DE 20 LITROS</w:t>
      </w:r>
    </w:p>
    <w:p w14:paraId="73432774" w14:textId="77777777" w:rsidR="003659EA" w:rsidRPr="00FA07D7" w:rsidRDefault="003659EA" w:rsidP="003659EA">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20296946" w14:textId="77777777" w:rsidTr="003B5DB5">
        <w:tc>
          <w:tcPr>
            <w:tcW w:w="8978" w:type="dxa"/>
            <w:shd w:val="clear" w:color="auto" w:fill="D9D9D9"/>
          </w:tcPr>
          <w:p w14:paraId="724D725E"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1. DESCRIÇÃO DA NECESSIDADE DA CONTRATAÇÃO</w:t>
            </w:r>
          </w:p>
        </w:tc>
      </w:tr>
    </w:tbl>
    <w:p w14:paraId="6FB87646"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Considerando a proximidade de término de vigência da ata de registro de preços (ARP) 100/2023, cujo o objeto é a aquisição de Gás de Cozinha tipo GLP 13kg,  GLP 45kg e Água mineral de 20 litros, justifica-se a necessidade de aquisição deste insumo, por um período de 12 meses, face ao interesse público de proceder-se a preparação de alimentos para merenda escolar, bem como atender aos demais setores desta Administração, no preparo de café e/outras necessidades de copa, servindo a todos que transitam nas Unidades Gestoras.</w:t>
      </w:r>
    </w:p>
    <w:p w14:paraId="129E3F16" w14:textId="77777777" w:rsidR="003659EA" w:rsidRPr="00FA07D7" w:rsidRDefault="003659EA" w:rsidP="003659EA">
      <w:pPr>
        <w:pStyle w:val="SemEspaamento"/>
        <w:jc w:val="both"/>
        <w:rPr>
          <w:rFonts w:asciiTheme="minorHAnsi" w:hAnsiTheme="minorHAnsi" w:cstheme="minorHAnsi"/>
          <w:sz w:val="16"/>
          <w:szCs w:val="16"/>
        </w:rPr>
      </w:pPr>
    </w:p>
    <w:p w14:paraId="5BE6F8F2"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São partes interessadas na presente contratação as Unidades Administrativas que compõem a Prefeitura Municipal de Nepomuceno/MG.</w:t>
      </w:r>
    </w:p>
    <w:p w14:paraId="46E94078" w14:textId="77777777" w:rsidR="003659EA" w:rsidRPr="00FA07D7" w:rsidRDefault="003659EA" w:rsidP="003659E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28F364C7" w14:textId="77777777" w:rsidTr="003B5DB5">
        <w:tc>
          <w:tcPr>
            <w:tcW w:w="8978" w:type="dxa"/>
            <w:shd w:val="clear" w:color="auto" w:fill="D9D9D9"/>
          </w:tcPr>
          <w:p w14:paraId="7D5B0C4A"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2. PREVISÃO DA CONTRATAÇÃO NO PLANO DE CONTRATAÇÕES ANUAL - PCA</w:t>
            </w:r>
          </w:p>
        </w:tc>
      </w:tr>
    </w:tbl>
    <w:p w14:paraId="1C6DDD5E" w14:textId="77777777" w:rsidR="003659EA" w:rsidRPr="00FA07D7" w:rsidRDefault="003659EA" w:rsidP="003659EA">
      <w:pPr>
        <w:pStyle w:val="SemEspaamento"/>
        <w:jc w:val="both"/>
        <w:rPr>
          <w:rFonts w:asciiTheme="minorHAnsi" w:hAnsiTheme="minorHAnsi" w:cstheme="minorHAnsi"/>
          <w:bCs/>
          <w:sz w:val="16"/>
          <w:szCs w:val="16"/>
        </w:rPr>
      </w:pPr>
      <w:r w:rsidRPr="00FA07D7">
        <w:rPr>
          <w:rFonts w:asciiTheme="minorHAnsi" w:hAnsiTheme="minorHAnsi" w:cstheme="minorHAnsi"/>
          <w:bCs/>
          <w:sz w:val="16"/>
          <w:szCs w:val="16"/>
        </w:rPr>
        <w:t xml:space="preserve"> O Plano de Contratações Anual não está consolidado, mas tem previsão na LOA para contratação deste objeto.</w:t>
      </w:r>
    </w:p>
    <w:p w14:paraId="3DD22608" w14:textId="77777777" w:rsidR="003659EA" w:rsidRPr="00FA07D7" w:rsidRDefault="003659EA" w:rsidP="003659EA">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0E226E2F" w14:textId="77777777" w:rsidTr="003B5DB5">
        <w:tc>
          <w:tcPr>
            <w:tcW w:w="8978" w:type="dxa"/>
            <w:shd w:val="clear" w:color="auto" w:fill="D9D9D9"/>
          </w:tcPr>
          <w:p w14:paraId="4209D44D"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3. REQUISITOS DA CONTRATAÇÃO</w:t>
            </w:r>
          </w:p>
        </w:tc>
      </w:tr>
    </w:tbl>
    <w:p w14:paraId="59E9BD3E"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A contratada deverá apresentar comprovação de habilitação jurídica, técnica, fiscal, social e trabalhista e de qualificação econômico-financeira, dentro daqueles previstos nos arts. 66 a 69 da Lei nº 14.133/21.</w:t>
      </w:r>
    </w:p>
    <w:p w14:paraId="770DC7E4"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A qualificação técnica deverá ser restrita à seguinte:</w:t>
      </w:r>
    </w:p>
    <w:p w14:paraId="66BA63E5" w14:textId="77777777" w:rsidR="003659EA" w:rsidRPr="00FA07D7" w:rsidRDefault="003659EA" w:rsidP="003659EA">
      <w:pPr>
        <w:pStyle w:val="SemEspaamento"/>
        <w:jc w:val="both"/>
        <w:rPr>
          <w:rFonts w:asciiTheme="minorHAnsi" w:hAnsiTheme="minorHAnsi" w:cstheme="minorHAnsi"/>
          <w:sz w:val="16"/>
          <w:szCs w:val="16"/>
        </w:rPr>
      </w:pPr>
    </w:p>
    <w:p w14:paraId="179741F4" w14:textId="77777777" w:rsidR="003659EA" w:rsidRPr="00FA07D7" w:rsidRDefault="003659EA" w:rsidP="003659EA">
      <w:pPr>
        <w:pStyle w:val="SemEspaamento"/>
        <w:ind w:left="360"/>
        <w:jc w:val="both"/>
        <w:rPr>
          <w:rFonts w:asciiTheme="minorHAnsi" w:hAnsiTheme="minorHAnsi" w:cstheme="minorHAnsi"/>
          <w:sz w:val="16"/>
          <w:szCs w:val="16"/>
        </w:rPr>
      </w:pPr>
      <w:r w:rsidRPr="00FA07D7">
        <w:rPr>
          <w:rFonts w:asciiTheme="minorHAnsi" w:hAnsiTheme="minorHAnsi" w:cstheme="minorHAnsi"/>
          <w:sz w:val="16"/>
          <w:szCs w:val="16"/>
        </w:rPr>
        <w:t>3.1   Comprovação de aptidão para o desempenho de atividade pertinente e compatível com o objeto desta licitação, por atestado (s) fornecido (s) por pessoas jurídicas de direito público ou privado, comprobatório de que o licitante já forneceu o (s) bem (ns) semelhantes aos licitados.</w:t>
      </w:r>
    </w:p>
    <w:p w14:paraId="7CC26293" w14:textId="77777777" w:rsidR="003659EA" w:rsidRPr="00FA07D7" w:rsidRDefault="003659EA" w:rsidP="003659EA">
      <w:pPr>
        <w:pStyle w:val="SemEspaamento"/>
        <w:jc w:val="both"/>
        <w:rPr>
          <w:rFonts w:asciiTheme="minorHAnsi" w:hAnsiTheme="minorHAnsi" w:cstheme="minorHAnsi"/>
          <w:sz w:val="16"/>
          <w:szCs w:val="16"/>
        </w:rPr>
      </w:pPr>
    </w:p>
    <w:p w14:paraId="484C9C22" w14:textId="77777777" w:rsidR="003659EA" w:rsidRPr="00FA07D7" w:rsidRDefault="003659EA" w:rsidP="003659EA">
      <w:pPr>
        <w:pStyle w:val="SemEspaamento"/>
        <w:ind w:left="360"/>
        <w:jc w:val="both"/>
        <w:rPr>
          <w:rFonts w:asciiTheme="minorHAnsi" w:hAnsiTheme="minorHAnsi" w:cstheme="minorHAnsi"/>
          <w:sz w:val="16"/>
          <w:szCs w:val="16"/>
        </w:rPr>
      </w:pPr>
      <w:r w:rsidRPr="00FA07D7">
        <w:rPr>
          <w:rFonts w:asciiTheme="minorHAnsi" w:hAnsiTheme="minorHAnsi" w:cstheme="minorHAnsi"/>
          <w:sz w:val="16"/>
          <w:szCs w:val="16"/>
        </w:rPr>
        <w:t>3.2   Certificado de Autorização de Ponto de Revenda de GLP válido, emitido pela Agência Nacional do Petróleo, Gás Natural e Biocombustíveis – ANP, nos termos da Resolução nº 51/2016 da ANP.</w:t>
      </w:r>
    </w:p>
    <w:p w14:paraId="3E0EB292" w14:textId="77777777" w:rsidR="003659EA" w:rsidRPr="00FA07D7" w:rsidRDefault="003659EA" w:rsidP="003659EA">
      <w:pPr>
        <w:pStyle w:val="SemEspaamento"/>
        <w:ind w:left="360"/>
        <w:jc w:val="both"/>
        <w:rPr>
          <w:rFonts w:asciiTheme="minorHAnsi" w:hAnsiTheme="minorHAnsi" w:cstheme="minorHAnsi"/>
          <w:sz w:val="16"/>
          <w:szCs w:val="16"/>
        </w:rPr>
      </w:pPr>
    </w:p>
    <w:p w14:paraId="54E56C4C" w14:textId="77777777" w:rsidR="003659EA" w:rsidRPr="00FA07D7" w:rsidRDefault="003659EA" w:rsidP="003659EA">
      <w:pPr>
        <w:ind w:firstLine="360"/>
        <w:jc w:val="both"/>
        <w:rPr>
          <w:rFonts w:asciiTheme="minorHAnsi" w:hAnsiTheme="minorHAnsi" w:cstheme="minorHAnsi"/>
          <w:sz w:val="16"/>
          <w:szCs w:val="16"/>
        </w:rPr>
      </w:pPr>
      <w:r w:rsidRPr="00FA07D7">
        <w:rPr>
          <w:rFonts w:asciiTheme="minorHAnsi" w:hAnsiTheme="minorHAnsi" w:cstheme="minorHAnsi"/>
          <w:sz w:val="16"/>
          <w:szCs w:val="16"/>
        </w:rPr>
        <w:t>3.3   Constituem obrigações da empresa vencedora da Ata:</w:t>
      </w:r>
    </w:p>
    <w:p w14:paraId="0078709C" w14:textId="77777777" w:rsidR="003659EA" w:rsidRPr="00FA07D7" w:rsidRDefault="003659EA" w:rsidP="003659EA">
      <w:pPr>
        <w:jc w:val="both"/>
        <w:rPr>
          <w:rFonts w:asciiTheme="minorHAnsi" w:hAnsiTheme="minorHAnsi" w:cstheme="minorHAnsi"/>
          <w:sz w:val="16"/>
          <w:szCs w:val="16"/>
        </w:rPr>
      </w:pPr>
    </w:p>
    <w:p w14:paraId="2784D1B6" w14:textId="77777777" w:rsidR="003659EA" w:rsidRPr="00FA07D7" w:rsidRDefault="003659EA" w:rsidP="003659EA">
      <w:pPr>
        <w:ind w:left="708"/>
        <w:jc w:val="both"/>
        <w:rPr>
          <w:rFonts w:asciiTheme="minorHAnsi" w:hAnsiTheme="minorHAnsi" w:cstheme="minorHAnsi"/>
          <w:sz w:val="16"/>
          <w:szCs w:val="16"/>
        </w:rPr>
      </w:pPr>
      <w:r w:rsidRPr="00FA07D7">
        <w:rPr>
          <w:rFonts w:asciiTheme="minorHAnsi" w:hAnsiTheme="minorHAnsi" w:cstheme="minorHAnsi"/>
          <w:b/>
          <w:sz w:val="16"/>
          <w:szCs w:val="16"/>
        </w:rPr>
        <w:t>a)</w:t>
      </w:r>
      <w:r w:rsidRPr="00FA07D7">
        <w:rPr>
          <w:rFonts w:asciiTheme="minorHAnsi" w:hAnsiTheme="minorHAnsi" w:cstheme="minorHAnsi"/>
          <w:sz w:val="16"/>
          <w:szCs w:val="16"/>
        </w:rPr>
        <w:t xml:space="preserve"> Fornecer o produto de acordo com as especificações e quantidades exigidas; dentro do prazo máximo e improrrogável de até 12 (Doze) horas, contados a partir da emissão da “Ordem de Fornecimento”;</w:t>
      </w:r>
    </w:p>
    <w:p w14:paraId="2D6E0012" w14:textId="77777777" w:rsidR="003659EA" w:rsidRPr="00FA07D7" w:rsidRDefault="003659EA" w:rsidP="003659EA">
      <w:pPr>
        <w:ind w:left="708"/>
        <w:jc w:val="both"/>
        <w:rPr>
          <w:rFonts w:asciiTheme="minorHAnsi" w:hAnsiTheme="minorHAnsi" w:cstheme="minorHAnsi"/>
          <w:sz w:val="16"/>
          <w:szCs w:val="16"/>
        </w:rPr>
      </w:pPr>
    </w:p>
    <w:p w14:paraId="7005866B" w14:textId="77777777" w:rsidR="003659EA" w:rsidRPr="00FA07D7" w:rsidRDefault="003659EA" w:rsidP="003659EA">
      <w:pPr>
        <w:ind w:left="708"/>
        <w:jc w:val="both"/>
        <w:rPr>
          <w:rFonts w:asciiTheme="minorHAnsi" w:hAnsiTheme="minorHAnsi" w:cstheme="minorHAnsi"/>
          <w:sz w:val="16"/>
          <w:szCs w:val="16"/>
        </w:rPr>
      </w:pPr>
      <w:r w:rsidRPr="00FA07D7">
        <w:rPr>
          <w:rFonts w:asciiTheme="minorHAnsi" w:hAnsiTheme="minorHAnsi" w:cstheme="minorHAnsi"/>
          <w:b/>
          <w:sz w:val="16"/>
          <w:szCs w:val="16"/>
        </w:rPr>
        <w:t>b)</w:t>
      </w:r>
      <w:r w:rsidRPr="00FA07D7">
        <w:rPr>
          <w:rFonts w:asciiTheme="minorHAnsi" w:hAnsiTheme="minorHAnsi" w:cstheme="minorHAnsi"/>
          <w:sz w:val="16"/>
          <w:szCs w:val="16"/>
        </w:rPr>
        <w:t xml:space="preserve"> Pagar todos os tributos que incidam ou venham a incidir, direta ou indiretamente, sobre o produto a ela adjudicado, tais como: fretes, encargos sociais, trabalhistas e fiscais e impostos, taxas, multas, dentre outros;</w:t>
      </w:r>
    </w:p>
    <w:p w14:paraId="1F02B132" w14:textId="77777777" w:rsidR="003659EA" w:rsidRPr="00FA07D7" w:rsidRDefault="003659EA" w:rsidP="003659EA">
      <w:pPr>
        <w:ind w:left="708"/>
        <w:jc w:val="both"/>
        <w:rPr>
          <w:rFonts w:asciiTheme="minorHAnsi" w:hAnsiTheme="minorHAnsi" w:cstheme="minorHAnsi"/>
          <w:sz w:val="16"/>
          <w:szCs w:val="16"/>
        </w:rPr>
      </w:pPr>
    </w:p>
    <w:p w14:paraId="45547FD7" w14:textId="77777777" w:rsidR="003659EA" w:rsidRPr="00FA07D7" w:rsidRDefault="003659EA" w:rsidP="003659EA">
      <w:pPr>
        <w:ind w:left="708"/>
        <w:jc w:val="both"/>
        <w:rPr>
          <w:rFonts w:asciiTheme="minorHAnsi" w:hAnsiTheme="minorHAnsi" w:cstheme="minorHAnsi"/>
          <w:sz w:val="16"/>
          <w:szCs w:val="16"/>
        </w:rPr>
      </w:pPr>
      <w:r w:rsidRPr="00FA07D7">
        <w:rPr>
          <w:rFonts w:asciiTheme="minorHAnsi" w:hAnsiTheme="minorHAnsi" w:cstheme="minorHAnsi"/>
          <w:b/>
          <w:sz w:val="16"/>
          <w:szCs w:val="16"/>
        </w:rPr>
        <w:t>c)</w:t>
      </w:r>
      <w:r w:rsidRPr="00FA07D7">
        <w:rPr>
          <w:rFonts w:asciiTheme="minorHAnsi" w:hAnsiTheme="minorHAnsi" w:cstheme="minorHAnsi"/>
          <w:sz w:val="16"/>
          <w:szCs w:val="16"/>
        </w:rPr>
        <w:t xml:space="preserve"> Manter todas as condições de habilitação demonstradas quando da licitação, durante todo o período de vigência da Ata;</w:t>
      </w:r>
    </w:p>
    <w:p w14:paraId="55B9292E" w14:textId="77777777" w:rsidR="003659EA" w:rsidRPr="00FA07D7" w:rsidRDefault="003659EA" w:rsidP="003659EA">
      <w:pPr>
        <w:ind w:left="708"/>
        <w:jc w:val="both"/>
        <w:rPr>
          <w:rFonts w:asciiTheme="minorHAnsi" w:hAnsiTheme="minorHAnsi" w:cstheme="minorHAnsi"/>
          <w:sz w:val="16"/>
          <w:szCs w:val="16"/>
        </w:rPr>
      </w:pPr>
    </w:p>
    <w:p w14:paraId="3B6DADE4" w14:textId="77777777" w:rsidR="003659EA" w:rsidRPr="00FA07D7" w:rsidRDefault="003659EA" w:rsidP="003659EA">
      <w:pPr>
        <w:ind w:left="708"/>
        <w:jc w:val="both"/>
        <w:rPr>
          <w:rFonts w:asciiTheme="minorHAnsi" w:hAnsiTheme="minorHAnsi" w:cstheme="minorHAnsi"/>
          <w:sz w:val="16"/>
          <w:szCs w:val="16"/>
        </w:rPr>
      </w:pPr>
      <w:r w:rsidRPr="00FA07D7">
        <w:rPr>
          <w:rFonts w:asciiTheme="minorHAnsi" w:hAnsiTheme="minorHAnsi" w:cstheme="minorHAnsi"/>
          <w:b/>
          <w:sz w:val="16"/>
          <w:szCs w:val="16"/>
        </w:rPr>
        <w:t>d)</w:t>
      </w:r>
      <w:r w:rsidRPr="00FA07D7">
        <w:rPr>
          <w:rFonts w:asciiTheme="minorHAnsi" w:hAnsiTheme="minorHAnsi" w:cstheme="minorHAnsi"/>
          <w:sz w:val="16"/>
          <w:szCs w:val="16"/>
        </w:rPr>
        <w:t xml:space="preserve"> Fornecer o objeto quando solicitado pelo Município, no preço registrado, no prazo e forma estipulada na proposta, mantendo a qualidade do mesmo;</w:t>
      </w:r>
    </w:p>
    <w:p w14:paraId="79B4D80B" w14:textId="77777777" w:rsidR="003659EA" w:rsidRPr="00FA07D7" w:rsidRDefault="003659EA" w:rsidP="003659EA">
      <w:pPr>
        <w:ind w:left="708"/>
        <w:jc w:val="both"/>
        <w:rPr>
          <w:rFonts w:asciiTheme="minorHAnsi" w:hAnsiTheme="minorHAnsi" w:cstheme="minorHAnsi"/>
          <w:sz w:val="16"/>
          <w:szCs w:val="16"/>
        </w:rPr>
      </w:pPr>
    </w:p>
    <w:p w14:paraId="29D1247E" w14:textId="77777777" w:rsidR="003659EA" w:rsidRPr="00FA07D7" w:rsidRDefault="003659EA" w:rsidP="003659EA">
      <w:pPr>
        <w:ind w:left="708"/>
        <w:jc w:val="both"/>
        <w:rPr>
          <w:rFonts w:asciiTheme="minorHAnsi" w:hAnsiTheme="minorHAnsi" w:cstheme="minorHAnsi"/>
          <w:sz w:val="16"/>
          <w:szCs w:val="16"/>
        </w:rPr>
      </w:pPr>
      <w:r w:rsidRPr="00FA07D7">
        <w:rPr>
          <w:rFonts w:asciiTheme="minorHAnsi" w:hAnsiTheme="minorHAnsi" w:cstheme="minorHAnsi"/>
          <w:b/>
          <w:sz w:val="16"/>
          <w:szCs w:val="16"/>
        </w:rPr>
        <w:t>e)</w:t>
      </w:r>
      <w:r w:rsidRPr="00FA07D7">
        <w:rPr>
          <w:rFonts w:asciiTheme="minorHAnsi" w:hAnsiTheme="minorHAnsi" w:cstheme="minorHAnsi"/>
          <w:sz w:val="16"/>
          <w:szCs w:val="16"/>
        </w:rPr>
        <w:t xml:space="preserve"> Efetuar a substituição do Produto em desacordo com o solicitado, se constatado mau desempenho do mesmo, sem nenhum ônus à Administração, no mesmo prazo de entrega;</w:t>
      </w:r>
    </w:p>
    <w:p w14:paraId="5771D169" w14:textId="77777777" w:rsidR="003659EA" w:rsidRPr="00FA07D7" w:rsidRDefault="003659EA" w:rsidP="003659EA">
      <w:pPr>
        <w:ind w:left="708"/>
        <w:jc w:val="both"/>
        <w:rPr>
          <w:rFonts w:asciiTheme="minorHAnsi" w:hAnsiTheme="minorHAnsi" w:cstheme="minorHAnsi"/>
          <w:sz w:val="16"/>
          <w:szCs w:val="16"/>
        </w:rPr>
      </w:pPr>
    </w:p>
    <w:p w14:paraId="447B889A" w14:textId="77777777" w:rsidR="003659EA" w:rsidRPr="00FA07D7" w:rsidRDefault="003659EA" w:rsidP="003659EA">
      <w:pPr>
        <w:ind w:left="708"/>
        <w:jc w:val="both"/>
        <w:rPr>
          <w:rFonts w:asciiTheme="minorHAnsi" w:hAnsiTheme="minorHAnsi" w:cstheme="minorHAnsi"/>
          <w:sz w:val="16"/>
          <w:szCs w:val="16"/>
        </w:rPr>
      </w:pPr>
      <w:r w:rsidRPr="00FA07D7">
        <w:rPr>
          <w:rFonts w:asciiTheme="minorHAnsi" w:hAnsiTheme="minorHAnsi" w:cstheme="minorHAnsi"/>
          <w:b/>
          <w:sz w:val="16"/>
          <w:szCs w:val="16"/>
        </w:rPr>
        <w:t>f)</w:t>
      </w:r>
      <w:r w:rsidRPr="00FA07D7">
        <w:rPr>
          <w:rFonts w:asciiTheme="minorHAnsi" w:hAnsiTheme="minorHAnsi" w:cstheme="minorHAnsi"/>
          <w:sz w:val="16"/>
          <w:szCs w:val="16"/>
        </w:rPr>
        <w:t xml:space="preserve"> Atender todas as solicitações descritas nas “Ordens de Fornecimento”, Notas de Empenhos e ou contratos;</w:t>
      </w:r>
    </w:p>
    <w:p w14:paraId="52346585" w14:textId="77777777" w:rsidR="003659EA" w:rsidRPr="00FA07D7" w:rsidRDefault="003659EA" w:rsidP="003659EA">
      <w:pPr>
        <w:ind w:left="708"/>
        <w:jc w:val="both"/>
        <w:rPr>
          <w:rFonts w:asciiTheme="minorHAnsi" w:hAnsiTheme="minorHAnsi" w:cstheme="minorHAnsi"/>
          <w:sz w:val="16"/>
          <w:szCs w:val="16"/>
        </w:rPr>
      </w:pPr>
    </w:p>
    <w:p w14:paraId="3F277689" w14:textId="77777777" w:rsidR="003659EA" w:rsidRPr="00FA07D7" w:rsidRDefault="003659EA" w:rsidP="003659EA">
      <w:pPr>
        <w:pStyle w:val="SemEspaamento"/>
        <w:ind w:left="708"/>
        <w:jc w:val="both"/>
        <w:rPr>
          <w:rFonts w:asciiTheme="minorHAnsi" w:hAnsiTheme="minorHAnsi" w:cstheme="minorHAnsi"/>
          <w:sz w:val="16"/>
          <w:szCs w:val="16"/>
        </w:rPr>
      </w:pPr>
      <w:r w:rsidRPr="00FA07D7">
        <w:rPr>
          <w:rFonts w:asciiTheme="minorHAnsi" w:hAnsiTheme="minorHAnsi" w:cstheme="minorHAnsi"/>
          <w:b/>
          <w:sz w:val="16"/>
          <w:szCs w:val="16"/>
        </w:rPr>
        <w:t>g)</w:t>
      </w:r>
      <w:r w:rsidRPr="00FA07D7">
        <w:rPr>
          <w:rFonts w:asciiTheme="minorHAnsi" w:hAnsiTheme="minorHAnsi" w:cstheme="minorHAnsi"/>
          <w:sz w:val="16"/>
          <w:szCs w:val="16"/>
        </w:rPr>
        <w:t xml:space="preserve"> Efetuar as entregas nos locais indicados na “Ordem de Fornecimento”, no horário comercial.</w:t>
      </w:r>
    </w:p>
    <w:p w14:paraId="297CBB1C" w14:textId="77777777" w:rsidR="003659EA" w:rsidRPr="00FA07D7" w:rsidRDefault="003659EA" w:rsidP="003659EA">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224FDE71" w14:textId="77777777" w:rsidTr="003B5DB5">
        <w:tc>
          <w:tcPr>
            <w:tcW w:w="8978" w:type="dxa"/>
            <w:shd w:val="clear" w:color="auto" w:fill="D9D9D9"/>
          </w:tcPr>
          <w:p w14:paraId="3122E249"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4. ESTIMATIVA DA QUANTIDADE PARA CONTRATAÇÃO</w:t>
            </w:r>
          </w:p>
        </w:tc>
      </w:tr>
    </w:tbl>
    <w:p w14:paraId="2980E9BB" w14:textId="07F2226A" w:rsidR="003659EA" w:rsidRPr="00FA07D7" w:rsidRDefault="003659EA" w:rsidP="003B5DB5">
      <w:pPr>
        <w:jc w:val="both"/>
        <w:rPr>
          <w:rFonts w:asciiTheme="minorHAnsi" w:hAnsiTheme="minorHAnsi" w:cstheme="minorHAnsi"/>
          <w:bCs/>
          <w:sz w:val="16"/>
          <w:szCs w:val="16"/>
        </w:rPr>
      </w:pPr>
      <w:r w:rsidRPr="00FA07D7">
        <w:rPr>
          <w:rFonts w:asciiTheme="minorHAnsi" w:hAnsiTheme="minorHAnsi" w:cstheme="minorHAnsi"/>
          <w:b/>
          <w:bCs/>
          <w:sz w:val="16"/>
          <w:szCs w:val="16"/>
        </w:rPr>
        <w:t xml:space="preserve">4.1 </w:t>
      </w:r>
      <w:r w:rsidRPr="00FA07D7">
        <w:rPr>
          <w:rFonts w:asciiTheme="minorHAnsi" w:hAnsiTheme="minorHAnsi" w:cstheme="minorHAnsi"/>
          <w:bCs/>
          <w:sz w:val="16"/>
          <w:szCs w:val="16"/>
        </w:rPr>
        <w:t>Para a estimativa de valores descrita acima foi considerado o</w:t>
      </w:r>
      <w:r w:rsidR="003B5DB5">
        <w:rPr>
          <w:rFonts w:asciiTheme="minorHAnsi" w:hAnsiTheme="minorHAnsi" w:cstheme="minorHAnsi"/>
          <w:bCs/>
          <w:sz w:val="16"/>
          <w:szCs w:val="16"/>
        </w:rPr>
        <w:t xml:space="preserve"> período de 01 (um) ano para a </w:t>
      </w:r>
      <w:r w:rsidRPr="00FA07D7">
        <w:rPr>
          <w:rFonts w:asciiTheme="minorHAnsi" w:hAnsiTheme="minorHAnsi" w:cstheme="minorHAnsi"/>
          <w:bCs/>
          <w:sz w:val="16"/>
          <w:szCs w:val="16"/>
        </w:rPr>
        <w:t xml:space="preserve">  prestação de serviços.  </w:t>
      </w:r>
    </w:p>
    <w:p w14:paraId="51937350" w14:textId="77777777" w:rsidR="003659EA" w:rsidRPr="00FA07D7" w:rsidRDefault="003659EA" w:rsidP="003659EA">
      <w:pPr>
        <w:ind w:left="1416"/>
        <w:jc w:val="both"/>
        <w:rPr>
          <w:rFonts w:asciiTheme="minorHAnsi" w:hAnsiTheme="minorHAnsi" w:cstheme="minorHAnsi"/>
          <w:bCs/>
          <w:sz w:val="16"/>
          <w:szCs w:val="16"/>
        </w:rPr>
      </w:pPr>
    </w:p>
    <w:p w14:paraId="20BBAFBD"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Fica estabelecido que a estimativa para consumo relacionado no subitem anterior serve única e exclusivamente como parâmetro para elaboração das propostas de preços por parte das licitantes.</w:t>
      </w:r>
    </w:p>
    <w:p w14:paraId="5B5199CF" w14:textId="77777777" w:rsidR="003659EA" w:rsidRPr="00FA07D7" w:rsidRDefault="003659EA" w:rsidP="003659EA">
      <w:pPr>
        <w:pStyle w:val="SemEspaamento"/>
        <w:jc w:val="both"/>
        <w:rPr>
          <w:rFonts w:asciiTheme="minorHAnsi" w:hAnsiTheme="minorHAnsi" w:cstheme="minorHAnsi"/>
          <w:sz w:val="16"/>
          <w:szCs w:val="16"/>
          <w:highlight w:val="yellow"/>
        </w:rPr>
      </w:pPr>
    </w:p>
    <w:p w14:paraId="64868439"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Em se tratando do prazo de vigência da Ata de Registro de Preços, de acordo com art. 84 da Lei n. 14.133/2021, findado o prazo de 12 (Doze) meses de sua contratação, caso seja de interesse da administração e demonstrado a vantajosidade, tal Ata poderá  ter sua vigência renovada pelo mesmo período.</w:t>
      </w:r>
    </w:p>
    <w:p w14:paraId="178B5960" w14:textId="77777777" w:rsidR="003659EA" w:rsidRPr="00FA07D7" w:rsidRDefault="003659EA" w:rsidP="003659EA">
      <w:pPr>
        <w:pStyle w:val="SemEspaamento"/>
        <w:jc w:val="both"/>
        <w:rPr>
          <w:rFonts w:asciiTheme="minorHAnsi" w:hAnsiTheme="minorHAnsi" w:cstheme="minorHAnsi"/>
          <w:sz w:val="16"/>
          <w:szCs w:val="16"/>
        </w:rPr>
      </w:pPr>
    </w:p>
    <w:p w14:paraId="57F0631C"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A renovação da Ata de Registro de Preços da então contratação do objeto deste Estudo, só poderá ser realizada se houver previsão do mesmo (renovação ou nova licitação) no Plano de Contratações Anual.</w:t>
      </w:r>
    </w:p>
    <w:p w14:paraId="3C16FB98" w14:textId="77777777" w:rsidR="003659EA" w:rsidRPr="00FA07D7" w:rsidRDefault="003659EA" w:rsidP="003659EA">
      <w:pPr>
        <w:pStyle w:val="SemEspaamento"/>
        <w:jc w:val="both"/>
        <w:rPr>
          <w:rFonts w:asciiTheme="minorHAnsi" w:hAnsiTheme="minorHAnsi" w:cstheme="minorHAnsi"/>
          <w:b/>
          <w:sz w:val="16"/>
          <w:szCs w:val="16"/>
          <w:highlight w:val="yellow"/>
        </w:rPr>
      </w:pPr>
    </w:p>
    <w:p w14:paraId="58BEC890"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b/>
          <w:sz w:val="16"/>
          <w:szCs w:val="16"/>
        </w:rPr>
        <w:t xml:space="preserve">Obs: </w:t>
      </w:r>
      <w:r w:rsidRPr="00FA07D7">
        <w:rPr>
          <w:rFonts w:asciiTheme="minorHAnsi" w:hAnsiTheme="minorHAnsi" w:cstheme="minorHAnsi"/>
          <w:sz w:val="16"/>
          <w:szCs w:val="16"/>
        </w:rPr>
        <w:t>Os quantitativos anuais são meramente estimados, baseados em consumos anteriores, não cabendo à licitante vencedora, qualquer direito caso os mesmos não sejam atingidos durante a vigência da Ata de Registro de Preços, a ser firmada junto à mesma, uma vez que serão utilizadas somente quando necessário.</w:t>
      </w:r>
    </w:p>
    <w:p w14:paraId="2A212E0E" w14:textId="77777777" w:rsidR="003659EA" w:rsidRPr="00FA07D7" w:rsidRDefault="003659EA" w:rsidP="003659EA">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0B00AF9F" w14:textId="77777777" w:rsidTr="003B5DB5">
        <w:tc>
          <w:tcPr>
            <w:tcW w:w="8978" w:type="dxa"/>
            <w:shd w:val="clear" w:color="auto" w:fill="D9D9D9"/>
          </w:tcPr>
          <w:p w14:paraId="55F09E95"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5. LEVANTAMENTO DE MERCADO</w:t>
            </w:r>
          </w:p>
        </w:tc>
      </w:tr>
    </w:tbl>
    <w:p w14:paraId="345E130C"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 xml:space="preserve">5.1 Após levantamento de mercado e sua análise, chega-se à conclusão que a melhor solução técnica e econômica para o Município seria: realização de um registro de preço em fornecimento de Gás Liquefeito de Petróleo GLP – 13 KG P-(13) e GLP – 45 KG P-(45) e Água Mineral 20 litros para suprir as demandas das secretarias do município. </w:t>
      </w:r>
    </w:p>
    <w:p w14:paraId="180D7440" w14:textId="77777777" w:rsidR="003659EA" w:rsidRPr="00FA07D7" w:rsidRDefault="003659EA" w:rsidP="003659EA">
      <w:pPr>
        <w:pStyle w:val="SemEspaamento"/>
        <w:jc w:val="both"/>
        <w:rPr>
          <w:rFonts w:asciiTheme="minorHAnsi" w:hAnsiTheme="minorHAnsi" w:cstheme="minorHAnsi"/>
          <w:sz w:val="16"/>
          <w:szCs w:val="16"/>
        </w:rPr>
      </w:pPr>
    </w:p>
    <w:p w14:paraId="57317A43" w14:textId="77777777" w:rsidR="003659EA" w:rsidRPr="00FA07D7" w:rsidRDefault="003659EA" w:rsidP="003659EA">
      <w:pPr>
        <w:pStyle w:val="Standard"/>
        <w:tabs>
          <w:tab w:val="left" w:pos="582"/>
          <w:tab w:val="left" w:pos="867"/>
          <w:tab w:val="left" w:pos="1167"/>
          <w:tab w:val="left" w:pos="1422"/>
          <w:tab w:val="left" w:pos="1677"/>
          <w:tab w:val="left" w:pos="1992"/>
          <w:tab w:val="left" w:pos="2247"/>
          <w:tab w:val="left" w:leader="underscore" w:pos="7363"/>
        </w:tabs>
        <w:jc w:val="both"/>
        <w:rPr>
          <w:rFonts w:asciiTheme="minorHAnsi" w:hAnsiTheme="minorHAnsi" w:cstheme="minorHAnsi"/>
          <w:sz w:val="16"/>
          <w:szCs w:val="16"/>
        </w:rPr>
      </w:pPr>
      <w:r w:rsidRPr="00FA07D7">
        <w:rPr>
          <w:rFonts w:asciiTheme="minorHAnsi" w:hAnsiTheme="minorHAnsi" w:cstheme="minorHAnsi"/>
          <w:sz w:val="16"/>
          <w:szCs w:val="16"/>
        </w:rPr>
        <w:t>5.2 O objeto demandado possui contratações similares feitas por outros órgãos e entidades públicas, ou seja, não se trata de demanda exclusiva ou estranha para o mercado.</w:t>
      </w:r>
    </w:p>
    <w:p w14:paraId="202C5354" w14:textId="77777777" w:rsidR="003659EA" w:rsidRPr="00FA07D7" w:rsidRDefault="003659EA" w:rsidP="003659E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1FDBF476" w14:textId="77777777" w:rsidTr="003B5DB5">
        <w:tc>
          <w:tcPr>
            <w:tcW w:w="8978" w:type="dxa"/>
            <w:shd w:val="clear" w:color="auto" w:fill="D9D9D9"/>
          </w:tcPr>
          <w:p w14:paraId="5F858213"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6. ESTIMATIVA DO VALOR DA CONTRATAÇÃO</w:t>
            </w:r>
          </w:p>
        </w:tc>
      </w:tr>
    </w:tbl>
    <w:p w14:paraId="543E1960" w14:textId="284D5EC5" w:rsidR="003659EA" w:rsidRDefault="003659EA" w:rsidP="003659EA">
      <w:pPr>
        <w:jc w:val="both"/>
        <w:rPr>
          <w:rFonts w:asciiTheme="minorHAnsi" w:hAnsiTheme="minorHAnsi" w:cstheme="minorHAnsi"/>
          <w:bCs/>
          <w:sz w:val="16"/>
          <w:szCs w:val="16"/>
        </w:rPr>
      </w:pPr>
      <w:r w:rsidRPr="00FA07D7">
        <w:rPr>
          <w:rFonts w:asciiTheme="minorHAnsi" w:hAnsiTheme="minorHAnsi" w:cstheme="minorHAnsi"/>
          <w:bCs/>
          <w:sz w:val="16"/>
          <w:szCs w:val="16"/>
        </w:rPr>
        <w:t xml:space="preserve">O custo estimado da contratação se deu a partir da pesquisa de preços realizada com o atual fornecedor, </w:t>
      </w:r>
      <w:r w:rsidR="004602C7">
        <w:rPr>
          <w:rFonts w:asciiTheme="minorHAnsi" w:hAnsiTheme="minorHAnsi" w:cstheme="minorHAnsi"/>
          <w:bCs/>
          <w:sz w:val="16"/>
          <w:szCs w:val="16"/>
        </w:rPr>
        <w:t xml:space="preserve">e também através do Portal de Licitações Compras BR, </w:t>
      </w:r>
      <w:r w:rsidRPr="00FA07D7">
        <w:rPr>
          <w:rFonts w:asciiTheme="minorHAnsi" w:hAnsiTheme="minorHAnsi" w:cstheme="minorHAnsi"/>
          <w:bCs/>
          <w:sz w:val="16"/>
          <w:szCs w:val="16"/>
        </w:rPr>
        <w:t>o qual nos forneceu orçamento com os mesmos valores  do  último contrato, conforme proposta em anexo  junto ao documento de formalização de demanda.</w:t>
      </w:r>
    </w:p>
    <w:p w14:paraId="3B3961BD" w14:textId="42632F16" w:rsidR="004602C7" w:rsidRPr="00FA07D7" w:rsidRDefault="004602C7" w:rsidP="003659EA">
      <w:pPr>
        <w:jc w:val="both"/>
        <w:rPr>
          <w:rFonts w:asciiTheme="minorHAnsi" w:hAnsiTheme="minorHAnsi" w:cstheme="minorHAnsi"/>
          <w:bCs/>
          <w:sz w:val="16"/>
          <w:szCs w:val="16"/>
        </w:rPr>
      </w:pPr>
      <w:r>
        <w:rPr>
          <w:rFonts w:asciiTheme="minorHAnsi" w:hAnsiTheme="minorHAnsi" w:cstheme="minorHAnsi"/>
          <w:bCs/>
          <w:sz w:val="16"/>
          <w:szCs w:val="16"/>
        </w:rPr>
        <w:tab/>
        <w:t>Dessa forma, o valor estimado dos itens seguem descritos na Tabela do Anexo III (Termo de Refência).</w:t>
      </w:r>
    </w:p>
    <w:p w14:paraId="6D604ECA" w14:textId="77777777" w:rsidR="003659EA" w:rsidRPr="00FA07D7" w:rsidRDefault="003659EA" w:rsidP="003659E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1097AEE6" w14:textId="77777777" w:rsidTr="003B5DB5">
        <w:tc>
          <w:tcPr>
            <w:tcW w:w="8978" w:type="dxa"/>
            <w:shd w:val="clear" w:color="auto" w:fill="D9D9D9"/>
          </w:tcPr>
          <w:p w14:paraId="22BB9033"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7. DESCRIÇÃO DA SOLUÇÃO COMO UM TODO</w:t>
            </w:r>
          </w:p>
        </w:tc>
      </w:tr>
    </w:tbl>
    <w:p w14:paraId="261D7424"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7.1 A solução proposta é a contratação de empresa especializada para fornecimento de Gás Liquefeito de Petróleo GLP – 13 KG P-(13) e GLP – 45 KG P-(45). A Contratada fica obrigada a manter a garantia dos produtos exigida neste Termo por no mínimo 12 (doze) meses, sob pena de sofrer as sanções legais aplicáveis, além de ser obrigada a reparar os prejuízos que causar a Contratante ou a terceiros, decorrentes de falhas nos produtos ou de sua respectiva entrega ou ainda relacionados à fabricação ou armazenagem. Durante o período de garantia dos equipamentos, a Contratada deverá arcar com as substituições em decorrência de defeitos de fabricação, transporte, avarias, embalagem ou armazenamento e outros eventos, para os quais a Contratante não concorreu. Para a perfeita execução do objeto deste contrato, aplica-se, no que couber, o Código de Defesa do Consumidor – Lei Nº 8.078/1990.</w:t>
      </w:r>
    </w:p>
    <w:p w14:paraId="52FD4099" w14:textId="77777777" w:rsidR="003659EA" w:rsidRPr="00FA07D7" w:rsidRDefault="003659EA" w:rsidP="003659EA">
      <w:pPr>
        <w:pStyle w:val="SemEspaamento"/>
        <w:jc w:val="both"/>
        <w:rPr>
          <w:rFonts w:asciiTheme="minorHAnsi" w:hAnsiTheme="minorHAnsi" w:cstheme="minorHAnsi"/>
          <w:sz w:val="16"/>
          <w:szCs w:val="16"/>
        </w:rPr>
      </w:pPr>
    </w:p>
    <w:p w14:paraId="58A41E46"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7.2 A adoção do Sistema de Registro de Preços justifica-se pela necessidade de entregas parceladas e pela imprevisibilidade em relação ao quantitativo demandado, o qual poderá sofrer variações conforme a necessidade de cada Secretaria</w:t>
      </w:r>
    </w:p>
    <w:p w14:paraId="2B2A4477" w14:textId="77777777" w:rsidR="003659EA" w:rsidRPr="00FA07D7" w:rsidRDefault="003659EA" w:rsidP="003659E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531D4E8D" w14:textId="77777777" w:rsidTr="003B5DB5">
        <w:tc>
          <w:tcPr>
            <w:tcW w:w="8978" w:type="dxa"/>
            <w:shd w:val="clear" w:color="auto" w:fill="D9D9D9"/>
          </w:tcPr>
          <w:p w14:paraId="0F914554"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8. JUSTIFICATIVA DO PARCELAMENTO</w:t>
            </w:r>
          </w:p>
        </w:tc>
      </w:tr>
    </w:tbl>
    <w:p w14:paraId="265B696A"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deverá ser aplicado a presente contratação, tendo em vista que a eventual divisão do objeto não geraria perda de economia de escala e facilitaria a viabilidade técnica, pois os itens a serem licitados podem não ser comuns a todos os possíveis fornecedores, visto que, não são todos os revendedores ou distribuidores que oferecem os três produtos, desta forma o parcelamento ampliará a competição. </w:t>
      </w:r>
    </w:p>
    <w:p w14:paraId="28B470E7" w14:textId="77777777" w:rsidR="003659EA" w:rsidRPr="00FA07D7" w:rsidRDefault="003659EA" w:rsidP="003659EA">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42B057AF" w14:textId="77777777" w:rsidTr="003B5DB5">
        <w:tc>
          <w:tcPr>
            <w:tcW w:w="8978" w:type="dxa"/>
            <w:shd w:val="clear" w:color="auto" w:fill="D9D9D9"/>
          </w:tcPr>
          <w:p w14:paraId="2D5C22D0"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9. DEMONSTRATIVO DOS RESULTADOS PRETENDIDOS</w:t>
            </w:r>
          </w:p>
        </w:tc>
      </w:tr>
    </w:tbl>
    <w:p w14:paraId="0220B16A" w14:textId="77777777" w:rsidR="003659EA" w:rsidRPr="00FA07D7" w:rsidRDefault="003659EA" w:rsidP="003659EA">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 xml:space="preserve">Pretende-se, com o presente processo licitatório, assegurar a seleção da proposta apta a gerar a contratação mais vantajosa para o Município. Almeja-se, igualmente, assegurar tratamento isonômico entre os licitantes, bem como a justa competição, bem como evitar contratação com sobre preço ou com preço manifestamente inexequível e superfaturamento na execução do contrato. 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3B42E502" w14:textId="77777777" w:rsidR="003659EA" w:rsidRPr="00FA07D7" w:rsidRDefault="003659EA" w:rsidP="003659E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265E12C9" w14:textId="77777777" w:rsidTr="003B5DB5">
        <w:tc>
          <w:tcPr>
            <w:tcW w:w="8978" w:type="dxa"/>
            <w:shd w:val="clear" w:color="auto" w:fill="D9D9D9"/>
          </w:tcPr>
          <w:p w14:paraId="10584BBC"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10. PROVIDÊNCIAS A SEREM ADOTADAS PELA ADMINISTRAÇÃO PREVIAMENTE À CELEBRAÇÃO DO CONTRATO</w:t>
            </w:r>
          </w:p>
        </w:tc>
      </w:tr>
    </w:tbl>
    <w:p w14:paraId="0203784C" w14:textId="77777777" w:rsidR="003659EA" w:rsidRPr="00FA07D7" w:rsidRDefault="003659EA" w:rsidP="003659EA">
      <w:pPr>
        <w:pStyle w:val="SemEspaamento"/>
        <w:jc w:val="both"/>
        <w:rPr>
          <w:rFonts w:asciiTheme="minorHAnsi" w:hAnsiTheme="minorHAnsi" w:cstheme="minorHAnsi"/>
          <w:b/>
          <w:bCs/>
          <w:sz w:val="16"/>
          <w:szCs w:val="16"/>
        </w:rPr>
      </w:pPr>
      <w:r w:rsidRPr="00FA07D7">
        <w:rPr>
          <w:rFonts w:asciiTheme="minorHAnsi" w:hAnsiTheme="minorHAnsi" w:cstheme="minorHAnsi"/>
          <w:sz w:val="16"/>
          <w:szCs w:val="16"/>
        </w:rPr>
        <w:t xml:space="preserve">Tendo em vista que este objeto já foi executado neste município, esta prefeitura já conta com servidores capacitados para acompanhar a gestão deste contrato para cada secretaria. </w:t>
      </w:r>
    </w:p>
    <w:p w14:paraId="5A2AB5D4" w14:textId="77777777" w:rsidR="003659EA" w:rsidRPr="00FA07D7" w:rsidRDefault="003659EA" w:rsidP="003659EA">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78C6944F" w14:textId="77777777" w:rsidTr="003B5DB5">
        <w:tc>
          <w:tcPr>
            <w:tcW w:w="8978" w:type="dxa"/>
            <w:shd w:val="clear" w:color="auto" w:fill="D9D9D9"/>
          </w:tcPr>
          <w:p w14:paraId="338E6507"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11. CONTRATAÇÕES CORRELATAS E/OU INTERDEPENDENTES</w:t>
            </w:r>
          </w:p>
        </w:tc>
      </w:tr>
    </w:tbl>
    <w:p w14:paraId="7A5BCD60" w14:textId="1E029FDF" w:rsidR="003659EA" w:rsidRPr="004602C7" w:rsidRDefault="003659EA" w:rsidP="003659EA">
      <w:pPr>
        <w:pStyle w:val="SemEspaamento"/>
        <w:jc w:val="both"/>
        <w:rPr>
          <w:rFonts w:asciiTheme="minorHAnsi" w:hAnsiTheme="minorHAnsi" w:cstheme="minorHAnsi"/>
          <w:color w:val="000000"/>
          <w:sz w:val="16"/>
          <w:szCs w:val="16"/>
        </w:rPr>
      </w:pPr>
      <w:r w:rsidRPr="00FA07D7">
        <w:rPr>
          <w:rFonts w:asciiTheme="minorHAnsi" w:hAnsiTheme="minorHAnsi" w:cstheme="minorHAnsi"/>
          <w:sz w:val="16"/>
          <w:szCs w:val="16"/>
        </w:rPr>
        <w:t>Não e</w:t>
      </w:r>
      <w:r w:rsidRPr="00FA07D7">
        <w:rPr>
          <w:rFonts w:asciiTheme="minorHAnsi" w:hAnsiTheme="minorHAnsi" w:cstheme="minorHAnsi"/>
          <w:color w:val="000000"/>
          <w:sz w:val="16"/>
          <w:szCs w:val="16"/>
        </w:rPr>
        <w:t>xistem contratações correlatas e/ou interdependentes</w:t>
      </w:r>
      <w:r w:rsidR="004602C7">
        <w:rPr>
          <w:rFonts w:asciiTheme="minorHAnsi" w:hAnsiTheme="minorHAnsi" w:cstheme="minorHAnsi"/>
          <w:color w:val="000000"/>
          <w:sz w:val="16"/>
          <w:szCs w:val="16"/>
        </w:rPr>
        <w:t xml:space="preserve"> para a viabilidade da demanda.</w:t>
      </w:r>
    </w:p>
    <w:p w14:paraId="2EE2C826" w14:textId="77777777" w:rsidR="003659EA" w:rsidRPr="00FA07D7" w:rsidRDefault="003659EA" w:rsidP="003659EA">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2432F589" w14:textId="77777777" w:rsidTr="003B5DB5">
        <w:tc>
          <w:tcPr>
            <w:tcW w:w="8978" w:type="dxa"/>
            <w:shd w:val="clear" w:color="auto" w:fill="D9D9D9"/>
          </w:tcPr>
          <w:p w14:paraId="4D251F6A"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12. DESCRIÇÃO DE POSSÍVEIS IMPACTOS AMBIENTAIS</w:t>
            </w:r>
          </w:p>
        </w:tc>
      </w:tr>
    </w:tbl>
    <w:p w14:paraId="3AC28F14" w14:textId="3E5AA93A" w:rsidR="003659EA" w:rsidRPr="004602C7" w:rsidRDefault="003659EA" w:rsidP="004602C7">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 xml:space="preserve">12.1. Não se tem </w:t>
      </w:r>
      <w:r w:rsidR="004602C7">
        <w:rPr>
          <w:rFonts w:asciiTheme="minorHAnsi" w:hAnsiTheme="minorHAnsi" w:cstheme="minorHAnsi"/>
          <w:sz w:val="16"/>
          <w:szCs w:val="16"/>
        </w:rPr>
        <w:t xml:space="preserve">previsão de impacto ambiental. </w:t>
      </w:r>
    </w:p>
    <w:p w14:paraId="54F7B5C6" w14:textId="77777777" w:rsidR="003659EA" w:rsidRPr="00FA07D7" w:rsidRDefault="003659EA" w:rsidP="003659EA">
      <w:pPr>
        <w:adjustRightInd w:val="0"/>
        <w:jc w:val="both"/>
        <w:rPr>
          <w:rFonts w:asciiTheme="minorHAnsi" w:hAnsiTheme="minorHAnsi" w:cstheme="minorHAnsi"/>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3659EA" w:rsidRPr="00FA07D7" w14:paraId="6F4179A7" w14:textId="77777777" w:rsidTr="003B5DB5">
        <w:tc>
          <w:tcPr>
            <w:tcW w:w="8978" w:type="dxa"/>
            <w:shd w:val="clear" w:color="auto" w:fill="D9D9D9"/>
          </w:tcPr>
          <w:p w14:paraId="3E056005" w14:textId="77777777" w:rsidR="003659EA" w:rsidRPr="00FA07D7" w:rsidRDefault="003659EA" w:rsidP="003B5DB5">
            <w:pPr>
              <w:pStyle w:val="SemEspaamento"/>
              <w:jc w:val="both"/>
              <w:rPr>
                <w:rFonts w:asciiTheme="minorHAnsi" w:hAnsiTheme="minorHAnsi" w:cstheme="minorHAnsi"/>
                <w:b/>
                <w:bCs/>
                <w:sz w:val="16"/>
                <w:szCs w:val="16"/>
              </w:rPr>
            </w:pPr>
            <w:r w:rsidRPr="00FA07D7">
              <w:rPr>
                <w:rFonts w:asciiTheme="minorHAnsi" w:hAnsiTheme="minorHAnsi" w:cstheme="minorHAnsi"/>
                <w:b/>
                <w:bCs/>
                <w:sz w:val="16"/>
                <w:szCs w:val="16"/>
              </w:rPr>
              <w:t>13. CONCLUSÃO</w:t>
            </w:r>
          </w:p>
        </w:tc>
      </w:tr>
    </w:tbl>
    <w:p w14:paraId="45D72C26" w14:textId="7804D932" w:rsidR="003B5DB5" w:rsidRPr="004602C7" w:rsidRDefault="003659EA" w:rsidP="004602C7">
      <w:pPr>
        <w:pStyle w:val="SemEspaamento"/>
        <w:jc w:val="both"/>
        <w:rPr>
          <w:rFonts w:asciiTheme="minorHAnsi" w:hAnsiTheme="minorHAnsi" w:cstheme="minorHAnsi"/>
          <w:sz w:val="16"/>
          <w:szCs w:val="16"/>
        </w:rPr>
      </w:pPr>
      <w:r w:rsidRPr="00FA07D7">
        <w:rPr>
          <w:rFonts w:asciiTheme="minorHAnsi" w:hAnsiTheme="minorHAnsi" w:cstheme="minorHAnsi"/>
          <w:sz w:val="16"/>
          <w:szCs w:val="16"/>
        </w:rPr>
        <w:t>Com base na justificativa e nas especificações técnicas constantes neste Estudo Técnico Preliminar e seus anexos, declaramos que a contratação é viável, atendendo a</w:t>
      </w:r>
      <w:r w:rsidR="004602C7">
        <w:rPr>
          <w:rFonts w:asciiTheme="minorHAnsi" w:hAnsiTheme="minorHAnsi" w:cstheme="minorHAnsi"/>
          <w:sz w:val="16"/>
          <w:szCs w:val="16"/>
        </w:rPr>
        <w:t>os padrões e preços de mercado.</w:t>
      </w:r>
    </w:p>
    <w:p w14:paraId="1651FA89" w14:textId="77777777" w:rsidR="00171A1A" w:rsidRDefault="00171A1A" w:rsidP="00281D53">
      <w:pPr>
        <w:jc w:val="both"/>
        <w:outlineLvl w:val="0"/>
        <w:rPr>
          <w:rFonts w:asciiTheme="minorHAnsi" w:hAnsiTheme="minorHAnsi" w:cstheme="minorHAnsi"/>
          <w:bCs/>
          <w:sz w:val="16"/>
          <w:szCs w:val="16"/>
        </w:rPr>
      </w:pPr>
    </w:p>
    <w:p w14:paraId="62051ABB" w14:textId="77777777" w:rsidR="00171A1A" w:rsidRDefault="00171A1A" w:rsidP="00281D53">
      <w:pPr>
        <w:jc w:val="both"/>
        <w:outlineLvl w:val="0"/>
        <w:rPr>
          <w:rFonts w:asciiTheme="minorHAnsi" w:hAnsiTheme="minorHAnsi" w:cstheme="minorHAnsi"/>
          <w:bCs/>
          <w:sz w:val="16"/>
          <w:szCs w:val="16"/>
        </w:rPr>
      </w:pPr>
    </w:p>
    <w:p w14:paraId="78DF6447" w14:textId="77777777" w:rsidR="00171A1A" w:rsidRDefault="00171A1A" w:rsidP="00281D53">
      <w:pPr>
        <w:jc w:val="both"/>
        <w:outlineLvl w:val="0"/>
        <w:rPr>
          <w:rFonts w:asciiTheme="minorHAnsi" w:hAnsiTheme="minorHAnsi" w:cstheme="minorHAnsi"/>
          <w:bCs/>
          <w:sz w:val="16"/>
          <w:szCs w:val="16"/>
        </w:rPr>
      </w:pPr>
    </w:p>
    <w:p w14:paraId="2D16EAA9" w14:textId="77777777" w:rsidR="00171A1A" w:rsidRDefault="00171A1A" w:rsidP="00281D53">
      <w:pPr>
        <w:jc w:val="both"/>
        <w:outlineLvl w:val="0"/>
        <w:rPr>
          <w:rFonts w:ascii="Calibri" w:hAnsi="Calibri" w:cs="Calibri"/>
          <w:color w:val="000000"/>
          <w:sz w:val="20"/>
          <w:szCs w:val="20"/>
        </w:rPr>
      </w:pPr>
    </w:p>
    <w:p w14:paraId="1482A782" w14:textId="77777777" w:rsidR="00ED633F" w:rsidRDefault="00ED633F" w:rsidP="00281D53">
      <w:pPr>
        <w:jc w:val="both"/>
        <w:outlineLvl w:val="0"/>
        <w:rPr>
          <w:rFonts w:ascii="Calibri" w:hAnsi="Calibri" w:cs="Calibri"/>
          <w:color w:val="000000"/>
          <w:sz w:val="20"/>
          <w:szCs w:val="20"/>
        </w:rPr>
      </w:pPr>
    </w:p>
    <w:p w14:paraId="7360ECA8" w14:textId="77777777" w:rsidR="00ED633F" w:rsidRDefault="00ED633F" w:rsidP="00281D53">
      <w:pPr>
        <w:jc w:val="both"/>
        <w:outlineLvl w:val="0"/>
        <w:rPr>
          <w:rFonts w:ascii="Calibri" w:hAnsi="Calibri" w:cs="Calibri"/>
          <w:color w:val="000000"/>
          <w:sz w:val="20"/>
          <w:szCs w:val="20"/>
        </w:rPr>
      </w:pPr>
    </w:p>
    <w:p w14:paraId="6863DF57" w14:textId="77777777" w:rsidR="00ED633F" w:rsidRDefault="00ED633F" w:rsidP="00281D53">
      <w:pPr>
        <w:jc w:val="both"/>
        <w:outlineLvl w:val="0"/>
        <w:rPr>
          <w:rFonts w:ascii="Calibri" w:hAnsi="Calibri" w:cs="Calibri"/>
          <w:color w:val="000000"/>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05D43" w:rsidRPr="00B510A1" w14:paraId="63C3299E" w14:textId="77777777" w:rsidTr="00F03BDC">
        <w:tc>
          <w:tcPr>
            <w:tcW w:w="8648" w:type="dxa"/>
            <w:shd w:val="clear" w:color="auto" w:fill="D9D9D9" w:themeFill="background1" w:themeFillShade="D9"/>
          </w:tcPr>
          <w:p w14:paraId="37020694" w14:textId="77777777" w:rsidR="00E05D43" w:rsidRPr="00B510A1" w:rsidRDefault="00E05D43" w:rsidP="00F03BDC">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ANEXO II</w:t>
            </w:r>
          </w:p>
        </w:tc>
      </w:tr>
    </w:tbl>
    <w:p w14:paraId="51206D23" w14:textId="77777777" w:rsidR="00E05D43" w:rsidRPr="00F11F9F" w:rsidRDefault="00E05D43" w:rsidP="00E05D43">
      <w:pPr>
        <w:pStyle w:val="Corpodetexto"/>
        <w:spacing w:before="10"/>
        <w:ind w:left="709" w:right="684"/>
        <w:rPr>
          <w:rFonts w:asciiTheme="minorHAnsi" w:hAnsiTheme="minorHAnsi" w:cstheme="minorHAnsi"/>
          <w:b/>
          <w:sz w:val="16"/>
          <w:szCs w:val="16"/>
        </w:rPr>
      </w:pPr>
    </w:p>
    <w:p w14:paraId="6407B047" w14:textId="77777777" w:rsidR="00E05D43" w:rsidRPr="00E05D43" w:rsidRDefault="00E05D43" w:rsidP="00E05D43">
      <w:pPr>
        <w:jc w:val="center"/>
        <w:rPr>
          <w:rFonts w:asciiTheme="minorHAnsi" w:hAnsiTheme="minorHAnsi" w:cstheme="minorHAnsi"/>
          <w:b/>
          <w:bCs/>
          <w:sz w:val="16"/>
          <w:szCs w:val="16"/>
        </w:rPr>
      </w:pPr>
      <w:r w:rsidRPr="00E05D43">
        <w:rPr>
          <w:rFonts w:asciiTheme="minorHAnsi" w:hAnsiTheme="minorHAnsi" w:cstheme="minorHAnsi"/>
          <w:b/>
          <w:bCs/>
          <w:sz w:val="16"/>
          <w:szCs w:val="16"/>
        </w:rPr>
        <w:t>ANÁLISE DE RISCO</w:t>
      </w:r>
    </w:p>
    <w:p w14:paraId="16028876" w14:textId="77777777" w:rsidR="00E05D43" w:rsidRPr="00E05D43" w:rsidRDefault="00E05D43" w:rsidP="00E05D43">
      <w:pPr>
        <w:jc w:val="center"/>
        <w:rPr>
          <w:rFonts w:asciiTheme="minorHAnsi" w:hAnsiTheme="minorHAnsi" w:cstheme="minorHAnsi"/>
          <w:b/>
          <w:bCs/>
          <w:sz w:val="16"/>
          <w:szCs w:val="16"/>
        </w:rPr>
      </w:pPr>
      <w:r w:rsidRPr="00E05D43">
        <w:rPr>
          <w:rFonts w:asciiTheme="minorHAnsi" w:hAnsiTheme="minorHAnsi" w:cstheme="minorHAnsi"/>
          <w:b/>
          <w:bCs/>
          <w:sz w:val="16"/>
          <w:szCs w:val="16"/>
        </w:rPr>
        <w:t>Artigo 18, inciso X, da Lei 14133/2021</w:t>
      </w:r>
    </w:p>
    <w:p w14:paraId="5F28FC0A" w14:textId="77777777" w:rsidR="00E05D43" w:rsidRPr="00607A42" w:rsidRDefault="00E05D43" w:rsidP="00607A42">
      <w:pPr>
        <w:jc w:val="center"/>
        <w:rPr>
          <w:rFonts w:asciiTheme="minorHAnsi" w:hAnsiTheme="minorHAnsi" w:cstheme="minorHAnsi"/>
          <w:b/>
          <w:bCs/>
          <w:sz w:val="16"/>
          <w:szCs w:val="16"/>
        </w:rPr>
      </w:pPr>
    </w:p>
    <w:p w14:paraId="408C4D80" w14:textId="77777777" w:rsidR="00C3506B" w:rsidRPr="00EA715A" w:rsidRDefault="00C3506B" w:rsidP="00C3506B">
      <w:pPr>
        <w:jc w:val="center"/>
        <w:rPr>
          <w:rFonts w:asciiTheme="minorHAnsi" w:hAnsiTheme="minorHAnsi" w:cstheme="minorHAnsi"/>
          <w:b/>
          <w:bCs/>
          <w:sz w:val="16"/>
          <w:szCs w:val="16"/>
        </w:rPr>
      </w:pPr>
      <w:r w:rsidRPr="00EA715A">
        <w:rPr>
          <w:rFonts w:asciiTheme="minorHAnsi" w:hAnsiTheme="minorHAnsi" w:cstheme="minorHAnsi"/>
          <w:b/>
          <w:bCs/>
          <w:sz w:val="16"/>
          <w:szCs w:val="16"/>
        </w:rPr>
        <w:t>IDENTIFICAÇÃO DE NECESSIDADE DA CONTRATAÇÃO</w:t>
      </w:r>
    </w:p>
    <w:p w14:paraId="618601C9" w14:textId="77777777" w:rsidR="00C3506B" w:rsidRPr="00EA715A" w:rsidRDefault="00C3506B" w:rsidP="00C3506B">
      <w:pPr>
        <w:jc w:val="center"/>
        <w:rPr>
          <w:rFonts w:asciiTheme="minorHAnsi" w:hAnsiTheme="minorHAnsi" w:cstheme="minorHAnsi"/>
          <w:b/>
          <w:bCs/>
          <w:sz w:val="16"/>
          <w:szCs w:val="16"/>
        </w:rPr>
      </w:pPr>
    </w:p>
    <w:p w14:paraId="638E0AE9" w14:textId="12B62828" w:rsidR="003B5DB5" w:rsidRPr="00E52738" w:rsidRDefault="00C3506B" w:rsidP="003B5DB5">
      <w:pPr>
        <w:ind w:right="-126" w:firstLine="142"/>
        <w:jc w:val="both"/>
        <w:rPr>
          <w:rFonts w:asciiTheme="minorHAnsi" w:hAnsiTheme="minorHAnsi" w:cstheme="minorHAnsi"/>
          <w:sz w:val="16"/>
          <w:szCs w:val="16"/>
        </w:rPr>
      </w:pPr>
      <w:r w:rsidRPr="00EA715A">
        <w:rPr>
          <w:rFonts w:asciiTheme="minorHAnsi" w:hAnsiTheme="minorHAnsi" w:cstheme="minorHAnsi"/>
          <w:sz w:val="16"/>
          <w:szCs w:val="16"/>
        </w:rPr>
        <w:tab/>
        <w:t xml:space="preserve">Levantamento de potenciais eventos (futuros e incertos), que poderão ocasionar impactos </w:t>
      </w:r>
      <w:r w:rsidR="003B5DB5">
        <w:rPr>
          <w:rFonts w:asciiTheme="minorHAnsi" w:hAnsiTheme="minorHAnsi" w:cstheme="minorHAnsi"/>
          <w:sz w:val="16"/>
          <w:szCs w:val="16"/>
        </w:rPr>
        <w:t>sobre os objetos da contratação</w:t>
      </w:r>
      <w:r w:rsidR="003B5DB5" w:rsidRPr="00E52738">
        <w:rPr>
          <w:rFonts w:asciiTheme="minorHAnsi" w:hAnsiTheme="minorHAnsi" w:cstheme="minorHAnsi"/>
          <w:sz w:val="16"/>
          <w:szCs w:val="16"/>
        </w:rPr>
        <w:t>.</w:t>
      </w:r>
    </w:p>
    <w:p w14:paraId="5B456B47" w14:textId="77777777" w:rsidR="003B5DB5" w:rsidRPr="00E52738" w:rsidRDefault="003B5DB5" w:rsidP="003B5DB5">
      <w:pPr>
        <w:jc w:val="both"/>
        <w:rPr>
          <w:rFonts w:asciiTheme="minorHAnsi" w:hAnsiTheme="minorHAnsi" w:cstheme="minorHAnsi"/>
          <w:sz w:val="16"/>
          <w:szCs w:val="16"/>
        </w:rPr>
      </w:pPr>
    </w:p>
    <w:p w14:paraId="11316C72" w14:textId="77777777" w:rsidR="003B5DB5" w:rsidRPr="00E52738" w:rsidRDefault="003B5DB5" w:rsidP="003B5DB5">
      <w:pPr>
        <w:pStyle w:val="SemEspaamento"/>
        <w:jc w:val="both"/>
        <w:rPr>
          <w:rFonts w:asciiTheme="minorHAnsi" w:hAnsiTheme="minorHAnsi" w:cstheme="minorHAnsi"/>
          <w:bCs/>
          <w:sz w:val="16"/>
          <w:szCs w:val="16"/>
        </w:rPr>
      </w:pPr>
      <w:r w:rsidRPr="00E52738">
        <w:rPr>
          <w:rFonts w:asciiTheme="minorHAnsi" w:hAnsiTheme="minorHAnsi" w:cstheme="minorHAnsi"/>
          <w:b/>
          <w:bCs/>
          <w:sz w:val="16"/>
          <w:szCs w:val="16"/>
        </w:rPr>
        <w:t xml:space="preserve">Objeto: </w:t>
      </w:r>
      <w:r w:rsidRPr="00E52738">
        <w:rPr>
          <w:rFonts w:asciiTheme="minorHAnsi" w:hAnsiTheme="minorHAnsi" w:cstheme="minorHAnsi"/>
          <w:sz w:val="16"/>
          <w:szCs w:val="16"/>
        </w:rPr>
        <w:t>O objeto consiste no Registro de Preços de gás liquefeito de Petróleo (GLP), acondicionado em cilindros de 13,0 quilos, e água mineral sem gás, visando atender durante o período de 1 (um) ano as necessidades de todas as Secretarias Municipais.</w:t>
      </w:r>
    </w:p>
    <w:p w14:paraId="301A093D" w14:textId="77777777" w:rsidR="003B5DB5" w:rsidRPr="00E52738" w:rsidRDefault="003B5DB5" w:rsidP="003B5DB5">
      <w:pPr>
        <w:jc w:val="both"/>
        <w:rPr>
          <w:rFonts w:asciiTheme="minorHAnsi" w:eastAsia="Arial" w:hAnsiTheme="minorHAnsi" w:cstheme="minorHAnsi"/>
          <w:color w:val="000000"/>
          <w:sz w:val="16"/>
          <w:szCs w:val="16"/>
        </w:rPr>
      </w:pPr>
    </w:p>
    <w:p w14:paraId="71E128FF" w14:textId="77777777" w:rsidR="003B5DB5" w:rsidRPr="00E52738" w:rsidRDefault="003B5DB5" w:rsidP="003B5DB5">
      <w:pPr>
        <w:adjustRightInd w:val="0"/>
        <w:ind w:left="142" w:right="157"/>
        <w:jc w:val="both"/>
        <w:rPr>
          <w:rFonts w:asciiTheme="minorHAnsi" w:hAnsiTheme="minorHAnsi" w:cstheme="minorHAnsi"/>
          <w:b/>
          <w:bCs/>
          <w:sz w:val="16"/>
          <w:szCs w:val="16"/>
        </w:rPr>
      </w:pPr>
    </w:p>
    <w:tbl>
      <w:tblPr>
        <w:tblW w:w="6006" w:type="pct"/>
        <w:tblInd w:w="-856" w:type="dxa"/>
        <w:tblCellMar>
          <w:left w:w="70" w:type="dxa"/>
          <w:right w:w="70" w:type="dxa"/>
        </w:tblCellMar>
        <w:tblLook w:val="04A0" w:firstRow="1" w:lastRow="0" w:firstColumn="1" w:lastColumn="0" w:noHBand="0" w:noVBand="1"/>
      </w:tblPr>
      <w:tblGrid>
        <w:gridCol w:w="10208"/>
      </w:tblGrid>
      <w:tr w:rsidR="003B5DB5" w:rsidRPr="00E52738" w14:paraId="11B79FE4" w14:textId="77777777" w:rsidTr="004602C7">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5EEB58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FASE DE ANÁLISE</w:t>
            </w:r>
          </w:p>
        </w:tc>
      </w:tr>
      <w:tr w:rsidR="003B5DB5" w:rsidRPr="00E52738" w14:paraId="0D737E8D" w14:textId="77777777" w:rsidTr="004602C7">
        <w:trPr>
          <w:trHeight w:val="113"/>
        </w:trPr>
        <w:tc>
          <w:tcPr>
            <w:tcW w:w="5000" w:type="pct"/>
            <w:tcBorders>
              <w:top w:val="nil"/>
              <w:left w:val="single" w:sz="4" w:space="0" w:color="auto"/>
              <w:bottom w:val="single" w:sz="4" w:space="0" w:color="auto"/>
              <w:right w:val="single" w:sz="4" w:space="0" w:color="auto"/>
            </w:tcBorders>
            <w:noWrap/>
            <w:vAlign w:val="bottom"/>
            <w:hideMark/>
          </w:tcPr>
          <w:p w14:paraId="4C7DB41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Planejamento da Contratação</w:t>
            </w:r>
          </w:p>
        </w:tc>
      </w:tr>
    </w:tbl>
    <w:p w14:paraId="22CA9BAD" w14:textId="77777777" w:rsidR="003B5DB5" w:rsidRPr="00E52738" w:rsidRDefault="003B5DB5" w:rsidP="003B5DB5">
      <w:pPr>
        <w:rPr>
          <w:rFonts w:asciiTheme="minorHAnsi" w:hAnsiTheme="minorHAnsi" w:cstheme="minorHAnsi"/>
          <w:b/>
          <w:bCs/>
          <w:sz w:val="16"/>
          <w:szCs w:val="16"/>
        </w:rPr>
      </w:pPr>
    </w:p>
    <w:p w14:paraId="51C2F504" w14:textId="77777777" w:rsidR="003B5DB5" w:rsidRPr="00E52738" w:rsidRDefault="003B5DB5" w:rsidP="003B5DB5">
      <w:pPr>
        <w:rPr>
          <w:rFonts w:asciiTheme="minorHAnsi" w:hAnsiTheme="minorHAnsi" w:cstheme="minorHAnsi"/>
          <w:b/>
          <w:bCs/>
          <w:sz w:val="16"/>
          <w:szCs w:val="16"/>
        </w:rPr>
      </w:pPr>
    </w:p>
    <w:tbl>
      <w:tblPr>
        <w:tblW w:w="10348" w:type="dxa"/>
        <w:jc w:val="center"/>
        <w:tblLayout w:type="fixed"/>
        <w:tblCellMar>
          <w:left w:w="70" w:type="dxa"/>
          <w:right w:w="70" w:type="dxa"/>
        </w:tblCellMar>
        <w:tblLook w:val="04A0" w:firstRow="1" w:lastRow="0" w:firstColumn="1" w:lastColumn="0" w:noHBand="0" w:noVBand="1"/>
      </w:tblPr>
      <w:tblGrid>
        <w:gridCol w:w="5998"/>
        <w:gridCol w:w="278"/>
        <w:gridCol w:w="709"/>
        <w:gridCol w:w="176"/>
        <w:gridCol w:w="107"/>
        <w:gridCol w:w="992"/>
        <w:gridCol w:w="284"/>
        <w:gridCol w:w="1804"/>
      </w:tblGrid>
      <w:tr w:rsidR="003B5DB5" w:rsidRPr="00E52738" w14:paraId="5D672BBB" w14:textId="77777777" w:rsidTr="00C57D74">
        <w:trPr>
          <w:trHeight w:val="291"/>
          <w:jc w:val="center"/>
        </w:trPr>
        <w:tc>
          <w:tcPr>
            <w:tcW w:w="10348"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3F3E8AFF"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1</w:t>
            </w:r>
          </w:p>
        </w:tc>
      </w:tr>
      <w:tr w:rsidR="003B5DB5" w:rsidRPr="00E52738" w14:paraId="22640681" w14:textId="77777777" w:rsidTr="00C57D74">
        <w:trPr>
          <w:trHeight w:val="46"/>
          <w:jc w:val="center"/>
        </w:trPr>
        <w:tc>
          <w:tcPr>
            <w:tcW w:w="10348" w:type="dxa"/>
            <w:gridSpan w:val="8"/>
            <w:tcBorders>
              <w:top w:val="nil"/>
              <w:left w:val="single" w:sz="8" w:space="0" w:color="auto"/>
              <w:bottom w:val="single" w:sz="4" w:space="0" w:color="auto"/>
              <w:right w:val="single" w:sz="8" w:space="0" w:color="000000"/>
            </w:tcBorders>
            <w:vAlign w:val="center"/>
            <w:hideMark/>
          </w:tcPr>
          <w:p w14:paraId="5A058FA1"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Questionamentos excessivos no pregão, impugnação do edital.</w:t>
            </w:r>
          </w:p>
        </w:tc>
      </w:tr>
      <w:tr w:rsidR="003B5DB5" w:rsidRPr="00E52738" w14:paraId="4FA9C53B" w14:textId="77777777" w:rsidTr="00C57D74">
        <w:trPr>
          <w:trHeight w:val="115"/>
          <w:jc w:val="center"/>
        </w:trPr>
        <w:tc>
          <w:tcPr>
            <w:tcW w:w="5998" w:type="dxa"/>
            <w:tcBorders>
              <w:top w:val="single" w:sz="4" w:space="0" w:color="auto"/>
              <w:left w:val="single" w:sz="8" w:space="0" w:color="auto"/>
              <w:bottom w:val="single" w:sz="4" w:space="0" w:color="auto"/>
              <w:right w:val="single" w:sz="4" w:space="0" w:color="auto"/>
            </w:tcBorders>
            <w:noWrap/>
            <w:vAlign w:val="bottom"/>
            <w:hideMark/>
          </w:tcPr>
          <w:p w14:paraId="725A55BB"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78" w:type="dxa"/>
            <w:tcBorders>
              <w:top w:val="nil"/>
              <w:left w:val="nil"/>
              <w:bottom w:val="single" w:sz="4" w:space="0" w:color="auto"/>
              <w:right w:val="single" w:sz="4" w:space="0" w:color="auto"/>
            </w:tcBorders>
            <w:noWrap/>
            <w:vAlign w:val="bottom"/>
            <w:hideMark/>
          </w:tcPr>
          <w:p w14:paraId="0E97E318" w14:textId="77777777" w:rsidR="003B5DB5" w:rsidRPr="00E52738" w:rsidRDefault="003B5DB5" w:rsidP="003B5DB5">
            <w:pPr>
              <w:jc w:val="center"/>
              <w:rPr>
                <w:rFonts w:asciiTheme="minorHAnsi" w:hAnsiTheme="minorHAnsi" w:cstheme="minorHAnsi"/>
                <w:b/>
                <w:color w:val="000000"/>
                <w:sz w:val="16"/>
                <w:szCs w:val="16"/>
              </w:rPr>
            </w:pPr>
          </w:p>
        </w:tc>
        <w:tc>
          <w:tcPr>
            <w:tcW w:w="709" w:type="dxa"/>
            <w:tcBorders>
              <w:top w:val="nil"/>
              <w:left w:val="nil"/>
              <w:bottom w:val="single" w:sz="4" w:space="0" w:color="auto"/>
              <w:right w:val="single" w:sz="4" w:space="0" w:color="auto"/>
            </w:tcBorders>
            <w:noWrap/>
            <w:vAlign w:val="center"/>
            <w:hideMark/>
          </w:tcPr>
          <w:p w14:paraId="73EFC271"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83" w:type="dxa"/>
            <w:gridSpan w:val="2"/>
            <w:tcBorders>
              <w:top w:val="nil"/>
              <w:left w:val="nil"/>
              <w:bottom w:val="single" w:sz="4" w:space="0" w:color="auto"/>
              <w:right w:val="single" w:sz="4" w:space="0" w:color="auto"/>
            </w:tcBorders>
            <w:noWrap/>
            <w:vAlign w:val="bottom"/>
            <w:hideMark/>
          </w:tcPr>
          <w:p w14:paraId="50036821" w14:textId="77777777" w:rsidR="003B5DB5" w:rsidRPr="00E52738" w:rsidRDefault="003B5DB5" w:rsidP="003B5DB5">
            <w:pPr>
              <w:rPr>
                <w:rFonts w:asciiTheme="minorHAnsi" w:hAnsiTheme="minorHAnsi" w:cstheme="minorHAnsi"/>
                <w:b/>
                <w:bCs/>
                <w:color w:val="000000"/>
                <w:sz w:val="16"/>
                <w:szCs w:val="16"/>
              </w:rPr>
            </w:pPr>
          </w:p>
        </w:tc>
        <w:tc>
          <w:tcPr>
            <w:tcW w:w="992" w:type="dxa"/>
            <w:tcBorders>
              <w:top w:val="nil"/>
              <w:left w:val="nil"/>
              <w:bottom w:val="single" w:sz="4" w:space="0" w:color="auto"/>
              <w:right w:val="single" w:sz="4" w:space="0" w:color="auto"/>
            </w:tcBorders>
            <w:noWrap/>
            <w:vAlign w:val="bottom"/>
            <w:hideMark/>
          </w:tcPr>
          <w:p w14:paraId="2DBE963A"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    Médio</w:t>
            </w:r>
          </w:p>
        </w:tc>
        <w:tc>
          <w:tcPr>
            <w:tcW w:w="284" w:type="dxa"/>
            <w:tcBorders>
              <w:top w:val="nil"/>
              <w:left w:val="nil"/>
              <w:bottom w:val="single" w:sz="4" w:space="0" w:color="auto"/>
              <w:right w:val="single" w:sz="4" w:space="0" w:color="auto"/>
            </w:tcBorders>
            <w:noWrap/>
            <w:vAlign w:val="bottom"/>
            <w:hideMark/>
          </w:tcPr>
          <w:p w14:paraId="0395F98E"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1804" w:type="dxa"/>
            <w:tcBorders>
              <w:top w:val="nil"/>
              <w:left w:val="nil"/>
              <w:bottom w:val="single" w:sz="4" w:space="0" w:color="auto"/>
              <w:right w:val="single" w:sz="8" w:space="0" w:color="auto"/>
            </w:tcBorders>
            <w:noWrap/>
            <w:vAlign w:val="center"/>
            <w:hideMark/>
          </w:tcPr>
          <w:p w14:paraId="2B935ED4"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34DBD725" w14:textId="77777777" w:rsidTr="00C57D74">
        <w:trPr>
          <w:trHeight w:val="175"/>
          <w:jc w:val="center"/>
        </w:trPr>
        <w:tc>
          <w:tcPr>
            <w:tcW w:w="5998" w:type="dxa"/>
            <w:tcBorders>
              <w:top w:val="single" w:sz="4" w:space="0" w:color="auto"/>
              <w:left w:val="single" w:sz="8" w:space="0" w:color="auto"/>
              <w:bottom w:val="single" w:sz="4" w:space="0" w:color="auto"/>
              <w:right w:val="single" w:sz="4" w:space="0" w:color="auto"/>
            </w:tcBorders>
            <w:noWrap/>
            <w:vAlign w:val="bottom"/>
            <w:hideMark/>
          </w:tcPr>
          <w:p w14:paraId="3F003696"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063ADD48"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vAlign w:val="center"/>
            <w:hideMark/>
          </w:tcPr>
          <w:p w14:paraId="1B47BCE5"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83" w:type="dxa"/>
            <w:gridSpan w:val="2"/>
            <w:tcBorders>
              <w:top w:val="nil"/>
              <w:left w:val="nil"/>
              <w:bottom w:val="single" w:sz="4" w:space="0" w:color="auto"/>
              <w:right w:val="single" w:sz="4" w:space="0" w:color="auto"/>
            </w:tcBorders>
            <w:noWrap/>
            <w:vAlign w:val="bottom"/>
            <w:hideMark/>
          </w:tcPr>
          <w:p w14:paraId="2A265756" w14:textId="77777777" w:rsidR="003B5DB5" w:rsidRPr="00E52738" w:rsidRDefault="003B5DB5" w:rsidP="003B5DB5">
            <w:pPr>
              <w:ind w:left="-101" w:right="-119"/>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1BF15649"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1487F268"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    </w:t>
            </w:r>
          </w:p>
        </w:tc>
        <w:tc>
          <w:tcPr>
            <w:tcW w:w="1804" w:type="dxa"/>
            <w:tcBorders>
              <w:top w:val="nil"/>
              <w:left w:val="nil"/>
              <w:bottom w:val="single" w:sz="4" w:space="0" w:color="auto"/>
              <w:right w:val="single" w:sz="8" w:space="0" w:color="auto"/>
            </w:tcBorders>
            <w:noWrap/>
            <w:vAlign w:val="bottom"/>
            <w:hideMark/>
          </w:tcPr>
          <w:p w14:paraId="3E6B48F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6229A6B1" w14:textId="77777777" w:rsidTr="00C57D74">
        <w:trPr>
          <w:trHeight w:val="107"/>
          <w:jc w:val="center"/>
        </w:trPr>
        <w:tc>
          <w:tcPr>
            <w:tcW w:w="10348"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70D979F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7CF86BB6" w14:textId="77777777" w:rsidTr="00C57D74">
        <w:trPr>
          <w:trHeight w:val="70"/>
          <w:jc w:val="center"/>
        </w:trPr>
        <w:tc>
          <w:tcPr>
            <w:tcW w:w="10348" w:type="dxa"/>
            <w:gridSpan w:val="8"/>
            <w:tcBorders>
              <w:top w:val="single" w:sz="4" w:space="0" w:color="auto"/>
              <w:left w:val="single" w:sz="8" w:space="0" w:color="auto"/>
              <w:bottom w:val="single" w:sz="4" w:space="0" w:color="auto"/>
              <w:right w:val="single" w:sz="8" w:space="0" w:color="000000"/>
            </w:tcBorders>
            <w:vAlign w:val="center"/>
            <w:hideMark/>
          </w:tcPr>
          <w:p w14:paraId="72ECAEBD"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Atraso na realização da licitação </w:t>
            </w:r>
            <w:r w:rsidRPr="00E52738">
              <w:rPr>
                <w:rFonts w:asciiTheme="minorHAnsi" w:hAnsiTheme="minorHAnsi" w:cstheme="minorHAnsi"/>
                <w:sz w:val="16"/>
                <w:szCs w:val="16"/>
              </w:rPr>
              <w:t>e atrasos para início e, consequentemente, para entrega da obra.</w:t>
            </w:r>
          </w:p>
        </w:tc>
      </w:tr>
      <w:tr w:rsidR="003B5DB5" w:rsidRPr="00E52738" w14:paraId="75B564B1" w14:textId="77777777" w:rsidTr="00C57D74">
        <w:trPr>
          <w:trHeight w:val="131"/>
          <w:jc w:val="center"/>
        </w:trPr>
        <w:tc>
          <w:tcPr>
            <w:tcW w:w="7161"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1492A6A"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3187"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4EED03BE"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170536CD" w14:textId="77777777" w:rsidTr="00C57D74">
        <w:trPr>
          <w:trHeight w:val="70"/>
          <w:jc w:val="center"/>
        </w:trPr>
        <w:tc>
          <w:tcPr>
            <w:tcW w:w="7161" w:type="dxa"/>
            <w:gridSpan w:val="4"/>
            <w:tcBorders>
              <w:top w:val="single" w:sz="4" w:space="0" w:color="auto"/>
              <w:left w:val="single" w:sz="8" w:space="0" w:color="auto"/>
              <w:bottom w:val="single" w:sz="4" w:space="0" w:color="auto"/>
              <w:right w:val="single" w:sz="4" w:space="0" w:color="000000"/>
            </w:tcBorders>
            <w:vAlign w:val="center"/>
            <w:hideMark/>
          </w:tcPr>
          <w:p w14:paraId="4AE4BDE1" w14:textId="77777777" w:rsidR="003B5DB5" w:rsidRPr="00E52738" w:rsidRDefault="003B5DB5" w:rsidP="003B5DB5">
            <w:pPr>
              <w:rPr>
                <w:rFonts w:asciiTheme="minorHAnsi" w:hAnsiTheme="minorHAnsi" w:cstheme="minorHAnsi"/>
                <w:sz w:val="16"/>
                <w:szCs w:val="16"/>
              </w:rPr>
            </w:pPr>
            <w:r w:rsidRPr="00E52738">
              <w:rPr>
                <w:rFonts w:asciiTheme="minorHAnsi" w:hAnsiTheme="minorHAnsi" w:cstheme="minorHAnsi"/>
                <w:sz w:val="16"/>
                <w:szCs w:val="16"/>
              </w:rPr>
              <w:t xml:space="preserve">Definir as regras gerais da contratação de forma clara no Edital e em seus anexos </w:t>
            </w:r>
          </w:p>
        </w:tc>
        <w:tc>
          <w:tcPr>
            <w:tcW w:w="3187" w:type="dxa"/>
            <w:gridSpan w:val="4"/>
            <w:tcBorders>
              <w:top w:val="single" w:sz="4" w:space="0" w:color="auto"/>
              <w:left w:val="nil"/>
              <w:bottom w:val="single" w:sz="4" w:space="0" w:color="auto"/>
              <w:right w:val="single" w:sz="8" w:space="0" w:color="000000"/>
            </w:tcBorders>
            <w:noWrap/>
            <w:vAlign w:val="center"/>
            <w:hideMark/>
          </w:tcPr>
          <w:p w14:paraId="44554A03" w14:textId="77777777" w:rsidR="003B5DB5" w:rsidRPr="00E52738" w:rsidRDefault="003B5DB5" w:rsidP="003B5DB5">
            <w:pPr>
              <w:jc w:val="center"/>
              <w:rPr>
                <w:rFonts w:asciiTheme="minorHAnsi" w:hAnsiTheme="minorHAnsi" w:cstheme="minorHAnsi"/>
                <w:color w:val="000000"/>
                <w:sz w:val="16"/>
                <w:szCs w:val="16"/>
              </w:rPr>
            </w:pPr>
          </w:p>
        </w:tc>
      </w:tr>
      <w:tr w:rsidR="003B5DB5" w:rsidRPr="00E52738" w14:paraId="0667FB8B" w14:textId="77777777" w:rsidTr="00C57D74">
        <w:trPr>
          <w:trHeight w:val="198"/>
          <w:jc w:val="center"/>
        </w:trPr>
        <w:tc>
          <w:tcPr>
            <w:tcW w:w="7161"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3E14048E"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3187" w:type="dxa"/>
            <w:gridSpan w:val="4"/>
            <w:tcBorders>
              <w:top w:val="single" w:sz="4" w:space="0" w:color="auto"/>
              <w:left w:val="nil"/>
              <w:bottom w:val="single" w:sz="4" w:space="0" w:color="auto"/>
              <w:right w:val="single" w:sz="8" w:space="0" w:color="000000"/>
            </w:tcBorders>
            <w:shd w:val="clear" w:color="auto" w:fill="D9D9D9"/>
            <w:vAlign w:val="bottom"/>
            <w:hideMark/>
          </w:tcPr>
          <w:p w14:paraId="20FF8A4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269ECDB5" w14:textId="77777777" w:rsidTr="00C57D74">
        <w:trPr>
          <w:trHeight w:val="129"/>
          <w:jc w:val="center"/>
        </w:trPr>
        <w:tc>
          <w:tcPr>
            <w:tcW w:w="7161" w:type="dxa"/>
            <w:gridSpan w:val="4"/>
            <w:tcBorders>
              <w:top w:val="single" w:sz="4" w:space="0" w:color="auto"/>
              <w:left w:val="single" w:sz="8" w:space="0" w:color="auto"/>
              <w:bottom w:val="single" w:sz="4" w:space="0" w:color="auto"/>
              <w:right w:val="single" w:sz="4" w:space="0" w:color="000000"/>
            </w:tcBorders>
            <w:vAlign w:val="center"/>
            <w:hideMark/>
          </w:tcPr>
          <w:p w14:paraId="5E29B6BF" w14:textId="77777777" w:rsidR="003B5DB5" w:rsidRPr="00E52738" w:rsidRDefault="003B5DB5" w:rsidP="003B5DB5">
            <w:pPr>
              <w:rPr>
                <w:rFonts w:asciiTheme="minorHAnsi" w:hAnsiTheme="minorHAnsi" w:cstheme="minorHAnsi"/>
                <w:b/>
                <w:bCs/>
                <w:kern w:val="2"/>
                <w:sz w:val="16"/>
                <w:szCs w:val="16"/>
                <w:lang w:eastAsia="en-US"/>
              </w:rPr>
            </w:pPr>
            <w:r w:rsidRPr="00E52738">
              <w:rPr>
                <w:rFonts w:asciiTheme="minorHAnsi" w:hAnsiTheme="minorHAnsi" w:cstheme="minorHAnsi"/>
                <w:sz w:val="16"/>
                <w:szCs w:val="16"/>
              </w:rPr>
              <w:t>Republicação do Edital com correção dos itens alvos de impugnação.</w:t>
            </w:r>
          </w:p>
        </w:tc>
        <w:tc>
          <w:tcPr>
            <w:tcW w:w="3187" w:type="dxa"/>
            <w:gridSpan w:val="4"/>
            <w:tcBorders>
              <w:top w:val="single" w:sz="4" w:space="0" w:color="auto"/>
              <w:left w:val="nil"/>
              <w:bottom w:val="single" w:sz="4" w:space="0" w:color="auto"/>
              <w:right w:val="single" w:sz="8" w:space="0" w:color="000000"/>
            </w:tcBorders>
            <w:noWrap/>
            <w:vAlign w:val="center"/>
            <w:hideMark/>
          </w:tcPr>
          <w:p w14:paraId="0154A085" w14:textId="77777777" w:rsidR="003B5DB5" w:rsidRPr="00E52738" w:rsidRDefault="003B5DB5" w:rsidP="003B5DB5">
            <w:pPr>
              <w:jc w:val="center"/>
              <w:rPr>
                <w:rFonts w:asciiTheme="minorHAnsi" w:hAnsiTheme="minorHAnsi" w:cstheme="minorHAnsi"/>
                <w:color w:val="000000"/>
                <w:sz w:val="16"/>
                <w:szCs w:val="16"/>
              </w:rPr>
            </w:pPr>
          </w:p>
        </w:tc>
      </w:tr>
    </w:tbl>
    <w:p w14:paraId="354665DB" w14:textId="77777777" w:rsidR="003B5DB5" w:rsidRPr="00E52738" w:rsidRDefault="003B5DB5" w:rsidP="003B5DB5">
      <w:pPr>
        <w:rPr>
          <w:rFonts w:asciiTheme="minorHAnsi" w:hAnsiTheme="minorHAnsi" w:cstheme="minorHAnsi"/>
          <w:b/>
          <w:bCs/>
          <w:kern w:val="2"/>
          <w:sz w:val="16"/>
          <w:szCs w:val="16"/>
          <w:lang w:eastAsia="en-US"/>
        </w:rPr>
      </w:pPr>
    </w:p>
    <w:tbl>
      <w:tblPr>
        <w:tblW w:w="10490" w:type="dxa"/>
        <w:tblInd w:w="-861" w:type="dxa"/>
        <w:tblLayout w:type="fixed"/>
        <w:tblCellMar>
          <w:left w:w="70" w:type="dxa"/>
          <w:right w:w="70" w:type="dxa"/>
        </w:tblCellMar>
        <w:tblLook w:val="04A0" w:firstRow="1" w:lastRow="0" w:firstColumn="1" w:lastColumn="0" w:noHBand="0" w:noVBand="1"/>
      </w:tblPr>
      <w:tblGrid>
        <w:gridCol w:w="7366"/>
        <w:gridCol w:w="264"/>
        <w:gridCol w:w="674"/>
        <w:gridCol w:w="167"/>
        <w:gridCol w:w="102"/>
        <w:gridCol w:w="943"/>
        <w:gridCol w:w="269"/>
        <w:gridCol w:w="705"/>
      </w:tblGrid>
      <w:tr w:rsidR="003B5DB5" w:rsidRPr="00E52738" w14:paraId="6B1DA8F3" w14:textId="77777777" w:rsidTr="004602C7">
        <w:trPr>
          <w:trHeight w:val="362"/>
        </w:trPr>
        <w:tc>
          <w:tcPr>
            <w:tcW w:w="10490"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68BE6460"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2</w:t>
            </w:r>
          </w:p>
        </w:tc>
      </w:tr>
      <w:tr w:rsidR="003B5DB5" w:rsidRPr="00E52738" w14:paraId="29678720" w14:textId="77777777" w:rsidTr="004602C7">
        <w:trPr>
          <w:trHeight w:val="57"/>
        </w:trPr>
        <w:tc>
          <w:tcPr>
            <w:tcW w:w="10490" w:type="dxa"/>
            <w:gridSpan w:val="8"/>
            <w:tcBorders>
              <w:top w:val="nil"/>
              <w:left w:val="single" w:sz="8" w:space="0" w:color="auto"/>
              <w:bottom w:val="single" w:sz="4" w:space="0" w:color="auto"/>
              <w:right w:val="single" w:sz="8" w:space="0" w:color="000000"/>
            </w:tcBorders>
            <w:vAlign w:val="center"/>
            <w:hideMark/>
          </w:tcPr>
          <w:p w14:paraId="6BE7745A"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Licitação deserta ou com lote deserto</w:t>
            </w:r>
          </w:p>
        </w:tc>
      </w:tr>
      <w:tr w:rsidR="003B5DB5" w:rsidRPr="00E52738" w14:paraId="74F9528C" w14:textId="77777777" w:rsidTr="004602C7">
        <w:trPr>
          <w:trHeight w:val="143"/>
        </w:trPr>
        <w:tc>
          <w:tcPr>
            <w:tcW w:w="7366" w:type="dxa"/>
            <w:tcBorders>
              <w:top w:val="single" w:sz="4" w:space="0" w:color="auto"/>
              <w:left w:val="single" w:sz="8" w:space="0" w:color="auto"/>
              <w:bottom w:val="single" w:sz="4" w:space="0" w:color="auto"/>
              <w:right w:val="single" w:sz="4" w:space="0" w:color="auto"/>
            </w:tcBorders>
            <w:noWrap/>
            <w:vAlign w:val="bottom"/>
            <w:hideMark/>
          </w:tcPr>
          <w:p w14:paraId="03B795CB"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64" w:type="dxa"/>
            <w:tcBorders>
              <w:top w:val="nil"/>
              <w:left w:val="nil"/>
              <w:bottom w:val="single" w:sz="4" w:space="0" w:color="auto"/>
              <w:right w:val="single" w:sz="4" w:space="0" w:color="auto"/>
            </w:tcBorders>
            <w:noWrap/>
            <w:vAlign w:val="bottom"/>
            <w:hideMark/>
          </w:tcPr>
          <w:p w14:paraId="34FA44F1" w14:textId="77777777" w:rsidR="003B5DB5" w:rsidRPr="00E52738" w:rsidRDefault="003B5DB5" w:rsidP="003B5DB5">
            <w:pPr>
              <w:jc w:val="center"/>
              <w:rPr>
                <w:rFonts w:asciiTheme="minorHAnsi" w:hAnsiTheme="minorHAnsi" w:cstheme="minorHAnsi"/>
                <w:b/>
                <w:color w:val="000000"/>
                <w:sz w:val="16"/>
                <w:szCs w:val="16"/>
              </w:rPr>
            </w:pPr>
          </w:p>
        </w:tc>
        <w:tc>
          <w:tcPr>
            <w:tcW w:w="674" w:type="dxa"/>
            <w:tcBorders>
              <w:top w:val="nil"/>
              <w:left w:val="nil"/>
              <w:bottom w:val="single" w:sz="4" w:space="0" w:color="auto"/>
              <w:right w:val="single" w:sz="4" w:space="0" w:color="auto"/>
            </w:tcBorders>
            <w:noWrap/>
            <w:vAlign w:val="center"/>
            <w:hideMark/>
          </w:tcPr>
          <w:p w14:paraId="0033B43C"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9" w:type="dxa"/>
            <w:gridSpan w:val="2"/>
            <w:tcBorders>
              <w:top w:val="nil"/>
              <w:left w:val="nil"/>
              <w:bottom w:val="single" w:sz="4" w:space="0" w:color="auto"/>
              <w:right w:val="single" w:sz="4" w:space="0" w:color="auto"/>
            </w:tcBorders>
            <w:noWrap/>
            <w:vAlign w:val="bottom"/>
            <w:hideMark/>
          </w:tcPr>
          <w:p w14:paraId="5A961DBD"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color w:val="000000"/>
                <w:sz w:val="16"/>
                <w:szCs w:val="16"/>
              </w:rPr>
              <w:t> </w:t>
            </w:r>
            <w:r w:rsidRPr="00E52738">
              <w:rPr>
                <w:rFonts w:asciiTheme="minorHAnsi" w:hAnsiTheme="minorHAnsi" w:cstheme="minorHAnsi"/>
                <w:b/>
                <w:bCs/>
                <w:color w:val="000000"/>
                <w:sz w:val="16"/>
                <w:szCs w:val="16"/>
              </w:rPr>
              <w:t>X</w:t>
            </w:r>
          </w:p>
        </w:tc>
        <w:tc>
          <w:tcPr>
            <w:tcW w:w="943" w:type="dxa"/>
            <w:tcBorders>
              <w:top w:val="nil"/>
              <w:left w:val="nil"/>
              <w:bottom w:val="single" w:sz="4" w:space="0" w:color="auto"/>
              <w:right w:val="single" w:sz="4" w:space="0" w:color="auto"/>
            </w:tcBorders>
            <w:noWrap/>
            <w:vAlign w:val="bottom"/>
            <w:hideMark/>
          </w:tcPr>
          <w:p w14:paraId="4BFFC17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2DAEBADE"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705" w:type="dxa"/>
            <w:tcBorders>
              <w:top w:val="nil"/>
              <w:left w:val="nil"/>
              <w:bottom w:val="single" w:sz="4" w:space="0" w:color="auto"/>
              <w:right w:val="single" w:sz="8" w:space="0" w:color="auto"/>
            </w:tcBorders>
            <w:noWrap/>
            <w:vAlign w:val="center"/>
            <w:hideMark/>
          </w:tcPr>
          <w:p w14:paraId="2343A40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19A2E2F3" w14:textId="77777777" w:rsidTr="004602C7">
        <w:trPr>
          <w:trHeight w:val="217"/>
        </w:trPr>
        <w:tc>
          <w:tcPr>
            <w:tcW w:w="7366" w:type="dxa"/>
            <w:tcBorders>
              <w:top w:val="single" w:sz="4" w:space="0" w:color="auto"/>
              <w:left w:val="single" w:sz="8" w:space="0" w:color="auto"/>
              <w:bottom w:val="single" w:sz="4" w:space="0" w:color="auto"/>
              <w:right w:val="single" w:sz="4" w:space="0" w:color="auto"/>
            </w:tcBorders>
            <w:noWrap/>
            <w:vAlign w:val="bottom"/>
            <w:hideMark/>
          </w:tcPr>
          <w:p w14:paraId="1BE0BE2C"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64" w:type="dxa"/>
            <w:tcBorders>
              <w:top w:val="nil"/>
              <w:left w:val="nil"/>
              <w:bottom w:val="single" w:sz="4" w:space="0" w:color="auto"/>
              <w:right w:val="single" w:sz="4" w:space="0" w:color="auto"/>
            </w:tcBorders>
            <w:noWrap/>
            <w:vAlign w:val="bottom"/>
            <w:hideMark/>
          </w:tcPr>
          <w:p w14:paraId="17EC5476"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674" w:type="dxa"/>
            <w:tcBorders>
              <w:top w:val="nil"/>
              <w:left w:val="nil"/>
              <w:bottom w:val="single" w:sz="4" w:space="0" w:color="auto"/>
              <w:right w:val="single" w:sz="4" w:space="0" w:color="auto"/>
            </w:tcBorders>
            <w:noWrap/>
            <w:vAlign w:val="center"/>
            <w:hideMark/>
          </w:tcPr>
          <w:p w14:paraId="6070E85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9" w:type="dxa"/>
            <w:gridSpan w:val="2"/>
            <w:tcBorders>
              <w:top w:val="nil"/>
              <w:left w:val="nil"/>
              <w:bottom w:val="single" w:sz="4" w:space="0" w:color="auto"/>
              <w:right w:val="single" w:sz="4" w:space="0" w:color="auto"/>
            </w:tcBorders>
            <w:noWrap/>
            <w:vAlign w:val="bottom"/>
            <w:hideMark/>
          </w:tcPr>
          <w:p w14:paraId="668F2C26" w14:textId="77777777" w:rsidR="003B5DB5" w:rsidRPr="00E52738" w:rsidRDefault="003B5DB5" w:rsidP="003B5DB5">
            <w:pPr>
              <w:ind w:left="-101" w:right="-119"/>
              <w:jc w:val="center"/>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43" w:type="dxa"/>
            <w:tcBorders>
              <w:top w:val="nil"/>
              <w:left w:val="nil"/>
              <w:bottom w:val="single" w:sz="4" w:space="0" w:color="auto"/>
              <w:right w:val="single" w:sz="4" w:space="0" w:color="auto"/>
            </w:tcBorders>
            <w:noWrap/>
            <w:vAlign w:val="center"/>
            <w:hideMark/>
          </w:tcPr>
          <w:p w14:paraId="1D9D8B05"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3FEAF0CB"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 X   </w:t>
            </w:r>
          </w:p>
        </w:tc>
        <w:tc>
          <w:tcPr>
            <w:tcW w:w="705" w:type="dxa"/>
            <w:tcBorders>
              <w:top w:val="nil"/>
              <w:left w:val="nil"/>
              <w:bottom w:val="single" w:sz="4" w:space="0" w:color="auto"/>
              <w:right w:val="single" w:sz="8" w:space="0" w:color="auto"/>
            </w:tcBorders>
            <w:noWrap/>
            <w:vAlign w:val="bottom"/>
            <w:hideMark/>
          </w:tcPr>
          <w:p w14:paraId="33247B81"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48EF778C" w14:textId="77777777" w:rsidTr="004602C7">
        <w:trPr>
          <w:trHeight w:val="133"/>
        </w:trPr>
        <w:tc>
          <w:tcPr>
            <w:tcW w:w="10490"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18E94B0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55F99E7B" w14:textId="77777777" w:rsidTr="004602C7">
        <w:trPr>
          <w:trHeight w:val="87"/>
        </w:trPr>
        <w:tc>
          <w:tcPr>
            <w:tcW w:w="10490" w:type="dxa"/>
            <w:gridSpan w:val="8"/>
            <w:tcBorders>
              <w:top w:val="single" w:sz="4" w:space="0" w:color="auto"/>
              <w:left w:val="single" w:sz="8" w:space="0" w:color="auto"/>
              <w:bottom w:val="single" w:sz="4" w:space="0" w:color="auto"/>
              <w:right w:val="single" w:sz="8" w:space="0" w:color="000000"/>
            </w:tcBorders>
            <w:vAlign w:val="center"/>
            <w:hideMark/>
          </w:tcPr>
          <w:p w14:paraId="25CA1E50"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Inexecução do contrato/ serviços, </w:t>
            </w:r>
            <w:r w:rsidRPr="00E52738">
              <w:rPr>
                <w:rFonts w:asciiTheme="minorHAnsi" w:hAnsiTheme="minorHAnsi" w:cstheme="minorHAnsi"/>
                <w:sz w:val="16"/>
                <w:szCs w:val="16"/>
              </w:rPr>
              <w:t xml:space="preserve">necessidade de republicação da licitação, </w:t>
            </w:r>
          </w:p>
        </w:tc>
      </w:tr>
      <w:tr w:rsidR="003B5DB5" w:rsidRPr="00E52738" w14:paraId="6B0031C9" w14:textId="77777777" w:rsidTr="004602C7">
        <w:trPr>
          <w:trHeight w:val="163"/>
        </w:trPr>
        <w:tc>
          <w:tcPr>
            <w:tcW w:w="8471"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441B01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2019"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470D79A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7FCF4BF6" w14:textId="77777777" w:rsidTr="004602C7">
        <w:trPr>
          <w:trHeight w:val="87"/>
        </w:trPr>
        <w:tc>
          <w:tcPr>
            <w:tcW w:w="8471" w:type="dxa"/>
            <w:gridSpan w:val="4"/>
            <w:tcBorders>
              <w:top w:val="single" w:sz="4" w:space="0" w:color="auto"/>
              <w:left w:val="single" w:sz="8" w:space="0" w:color="auto"/>
              <w:bottom w:val="single" w:sz="4" w:space="0" w:color="auto"/>
              <w:right w:val="single" w:sz="4" w:space="0" w:color="000000"/>
            </w:tcBorders>
            <w:vAlign w:val="center"/>
            <w:hideMark/>
          </w:tcPr>
          <w:p w14:paraId="0182E87B" w14:textId="77777777" w:rsidR="003B5DB5" w:rsidRPr="00E52738" w:rsidRDefault="003B5DB5" w:rsidP="003B5DB5">
            <w:pPr>
              <w:rPr>
                <w:rFonts w:asciiTheme="minorHAnsi" w:hAnsiTheme="minorHAnsi" w:cstheme="minorHAnsi"/>
                <w:sz w:val="16"/>
                <w:szCs w:val="16"/>
              </w:rPr>
            </w:pPr>
            <w:r w:rsidRPr="00E52738">
              <w:rPr>
                <w:rFonts w:asciiTheme="minorHAnsi" w:hAnsiTheme="minorHAnsi" w:cstheme="minorHAnsi"/>
                <w:sz w:val="16"/>
                <w:szCs w:val="16"/>
              </w:rPr>
              <w:t xml:space="preserve">Definição de exigências técnicas compatíveis com o objeto a ser licitado </w:t>
            </w:r>
          </w:p>
        </w:tc>
        <w:tc>
          <w:tcPr>
            <w:tcW w:w="2019" w:type="dxa"/>
            <w:gridSpan w:val="4"/>
            <w:tcBorders>
              <w:top w:val="single" w:sz="4" w:space="0" w:color="auto"/>
              <w:left w:val="nil"/>
              <w:bottom w:val="single" w:sz="4" w:space="0" w:color="auto"/>
              <w:right w:val="single" w:sz="8" w:space="0" w:color="000000"/>
            </w:tcBorders>
            <w:noWrap/>
            <w:vAlign w:val="center"/>
            <w:hideMark/>
          </w:tcPr>
          <w:p w14:paraId="161D5EEC"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Secretaria de Administração </w:t>
            </w:r>
          </w:p>
        </w:tc>
      </w:tr>
      <w:tr w:rsidR="003B5DB5" w:rsidRPr="00E52738" w14:paraId="72AD15D7" w14:textId="77777777" w:rsidTr="004602C7">
        <w:trPr>
          <w:trHeight w:val="246"/>
        </w:trPr>
        <w:tc>
          <w:tcPr>
            <w:tcW w:w="8471"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4EA22BF7"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2019" w:type="dxa"/>
            <w:gridSpan w:val="4"/>
            <w:tcBorders>
              <w:top w:val="single" w:sz="4" w:space="0" w:color="auto"/>
              <w:left w:val="nil"/>
              <w:bottom w:val="single" w:sz="4" w:space="0" w:color="auto"/>
              <w:right w:val="single" w:sz="8" w:space="0" w:color="000000"/>
            </w:tcBorders>
            <w:shd w:val="clear" w:color="auto" w:fill="D9D9D9"/>
            <w:vAlign w:val="bottom"/>
            <w:hideMark/>
          </w:tcPr>
          <w:p w14:paraId="3E7D943F"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5BB27871" w14:textId="77777777" w:rsidTr="004602C7">
        <w:trPr>
          <w:trHeight w:val="160"/>
        </w:trPr>
        <w:tc>
          <w:tcPr>
            <w:tcW w:w="8471" w:type="dxa"/>
            <w:gridSpan w:val="4"/>
            <w:tcBorders>
              <w:top w:val="single" w:sz="4" w:space="0" w:color="auto"/>
              <w:left w:val="single" w:sz="8" w:space="0" w:color="auto"/>
              <w:bottom w:val="single" w:sz="4" w:space="0" w:color="auto"/>
              <w:right w:val="single" w:sz="4" w:space="0" w:color="000000"/>
            </w:tcBorders>
            <w:vAlign w:val="center"/>
            <w:hideMark/>
          </w:tcPr>
          <w:p w14:paraId="752BDAF4" w14:textId="77777777" w:rsidR="003B5DB5" w:rsidRPr="00E52738" w:rsidRDefault="003B5DB5" w:rsidP="003B5DB5">
            <w:pPr>
              <w:ind w:right="-35"/>
              <w:jc w:val="both"/>
              <w:rPr>
                <w:rFonts w:asciiTheme="minorHAnsi" w:hAnsiTheme="minorHAnsi" w:cstheme="minorHAnsi"/>
                <w:b/>
                <w:bCs/>
                <w:kern w:val="2"/>
                <w:sz w:val="16"/>
                <w:szCs w:val="16"/>
                <w:lang w:eastAsia="en-US"/>
              </w:rPr>
            </w:pPr>
            <w:r w:rsidRPr="00E52738">
              <w:rPr>
                <w:rFonts w:asciiTheme="minorHAnsi" w:hAnsiTheme="minorHAnsi" w:cstheme="minorHAnsi"/>
                <w:sz w:val="16"/>
                <w:szCs w:val="16"/>
              </w:rPr>
              <w:t>Republicação do Edital observando requisitos que poderiam ter provocado a desistência de possíveis empresas interessadas</w:t>
            </w:r>
          </w:p>
        </w:tc>
        <w:tc>
          <w:tcPr>
            <w:tcW w:w="2019" w:type="dxa"/>
            <w:gridSpan w:val="4"/>
            <w:tcBorders>
              <w:top w:val="single" w:sz="4" w:space="0" w:color="auto"/>
              <w:left w:val="nil"/>
              <w:bottom w:val="single" w:sz="4" w:space="0" w:color="auto"/>
              <w:right w:val="single" w:sz="8" w:space="0" w:color="000000"/>
            </w:tcBorders>
            <w:noWrap/>
            <w:vAlign w:val="center"/>
            <w:hideMark/>
          </w:tcPr>
          <w:p w14:paraId="2E7BBA9A"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Setor de Licitações </w:t>
            </w:r>
          </w:p>
        </w:tc>
      </w:tr>
    </w:tbl>
    <w:p w14:paraId="68C3605D" w14:textId="77777777" w:rsidR="003B5DB5" w:rsidRPr="00E52738" w:rsidRDefault="003B5DB5" w:rsidP="003B5DB5">
      <w:pPr>
        <w:rPr>
          <w:rFonts w:asciiTheme="minorHAnsi" w:hAnsiTheme="minorHAnsi" w:cstheme="minorHAnsi"/>
          <w:b/>
          <w:bCs/>
          <w:kern w:val="2"/>
          <w:sz w:val="16"/>
          <w:szCs w:val="16"/>
          <w:lang w:eastAsia="en-US"/>
        </w:rPr>
      </w:pPr>
    </w:p>
    <w:tbl>
      <w:tblPr>
        <w:tblW w:w="6171" w:type="pct"/>
        <w:tblInd w:w="-856" w:type="dxa"/>
        <w:tblCellMar>
          <w:left w:w="70" w:type="dxa"/>
          <w:right w:w="70" w:type="dxa"/>
        </w:tblCellMar>
        <w:tblLook w:val="04A0" w:firstRow="1" w:lastRow="0" w:firstColumn="1" w:lastColumn="0" w:noHBand="0" w:noVBand="1"/>
      </w:tblPr>
      <w:tblGrid>
        <w:gridCol w:w="10488"/>
      </w:tblGrid>
      <w:tr w:rsidR="003B5DB5" w:rsidRPr="00E52738" w14:paraId="0FF30EA8" w14:textId="77777777" w:rsidTr="003B5DB5">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54BD6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FASE DE ANÁLISE</w:t>
            </w:r>
          </w:p>
        </w:tc>
      </w:tr>
      <w:tr w:rsidR="003B5DB5" w:rsidRPr="00E52738" w14:paraId="03EC4142" w14:textId="77777777" w:rsidTr="003B5DB5">
        <w:trPr>
          <w:trHeight w:val="113"/>
        </w:trPr>
        <w:tc>
          <w:tcPr>
            <w:tcW w:w="5000" w:type="pct"/>
            <w:tcBorders>
              <w:top w:val="nil"/>
              <w:left w:val="single" w:sz="4" w:space="0" w:color="auto"/>
              <w:bottom w:val="single" w:sz="4" w:space="0" w:color="auto"/>
              <w:right w:val="single" w:sz="4" w:space="0" w:color="auto"/>
            </w:tcBorders>
            <w:noWrap/>
            <w:vAlign w:val="bottom"/>
            <w:hideMark/>
          </w:tcPr>
          <w:p w14:paraId="7A860EA1"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Gestão do Contrato/ Execução</w:t>
            </w:r>
          </w:p>
        </w:tc>
      </w:tr>
    </w:tbl>
    <w:p w14:paraId="199043BE" w14:textId="77777777" w:rsidR="003B5DB5" w:rsidRPr="00E52738" w:rsidRDefault="003B5DB5" w:rsidP="003B5DB5">
      <w:pPr>
        <w:rPr>
          <w:rFonts w:asciiTheme="minorHAnsi" w:hAnsiTheme="minorHAnsi" w:cstheme="minorHAnsi"/>
          <w:b/>
          <w:bCs/>
          <w:kern w:val="2"/>
          <w:sz w:val="16"/>
          <w:szCs w:val="16"/>
          <w:lang w:eastAsia="en-US"/>
        </w:rPr>
      </w:pPr>
    </w:p>
    <w:p w14:paraId="4E837D6E" w14:textId="77777777" w:rsidR="003B5DB5" w:rsidRPr="00E52738" w:rsidRDefault="003B5DB5" w:rsidP="003B5DB5">
      <w:pPr>
        <w:rPr>
          <w:rFonts w:asciiTheme="minorHAnsi" w:hAnsiTheme="minorHAnsi" w:cstheme="minorHAnsi"/>
          <w:b/>
          <w:bCs/>
          <w:kern w:val="2"/>
          <w:sz w:val="16"/>
          <w:szCs w:val="16"/>
          <w:lang w:eastAsia="en-US"/>
        </w:rPr>
      </w:pPr>
    </w:p>
    <w:tbl>
      <w:tblPr>
        <w:tblW w:w="10503" w:type="dxa"/>
        <w:tblInd w:w="-861" w:type="dxa"/>
        <w:tblLayout w:type="fixed"/>
        <w:tblCellMar>
          <w:left w:w="70" w:type="dxa"/>
          <w:right w:w="70" w:type="dxa"/>
        </w:tblCellMar>
        <w:tblLook w:val="04A0" w:firstRow="1" w:lastRow="0" w:firstColumn="1" w:lastColumn="0" w:noHBand="0" w:noVBand="1"/>
      </w:tblPr>
      <w:tblGrid>
        <w:gridCol w:w="7339"/>
        <w:gridCol w:w="263"/>
        <w:gridCol w:w="671"/>
        <w:gridCol w:w="168"/>
        <w:gridCol w:w="100"/>
        <w:gridCol w:w="939"/>
        <w:gridCol w:w="269"/>
        <w:gridCol w:w="754"/>
      </w:tblGrid>
      <w:tr w:rsidR="003B5DB5" w:rsidRPr="00E52738" w14:paraId="4B64CB3B" w14:textId="77777777" w:rsidTr="003B5DB5">
        <w:trPr>
          <w:trHeight w:val="307"/>
        </w:trPr>
        <w:tc>
          <w:tcPr>
            <w:tcW w:w="10503"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256FC1A6"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3</w:t>
            </w:r>
          </w:p>
        </w:tc>
      </w:tr>
      <w:tr w:rsidR="003B5DB5" w:rsidRPr="00E52738" w14:paraId="3AB7054F" w14:textId="77777777" w:rsidTr="003B5DB5">
        <w:trPr>
          <w:trHeight w:val="48"/>
        </w:trPr>
        <w:tc>
          <w:tcPr>
            <w:tcW w:w="10503" w:type="dxa"/>
            <w:gridSpan w:val="8"/>
            <w:tcBorders>
              <w:top w:val="nil"/>
              <w:left w:val="single" w:sz="8" w:space="0" w:color="auto"/>
              <w:bottom w:val="single" w:sz="4" w:space="0" w:color="auto"/>
              <w:right w:val="single" w:sz="8" w:space="0" w:color="000000"/>
            </w:tcBorders>
            <w:vAlign w:val="center"/>
            <w:hideMark/>
          </w:tcPr>
          <w:p w14:paraId="74D56CAC"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Incapacidade da empresa vencedora em executar o contrato.</w:t>
            </w:r>
          </w:p>
        </w:tc>
      </w:tr>
      <w:tr w:rsidR="003B5DB5" w:rsidRPr="00E52738" w14:paraId="6F6AB9E1" w14:textId="77777777" w:rsidTr="003B5DB5">
        <w:trPr>
          <w:trHeight w:val="121"/>
        </w:trPr>
        <w:tc>
          <w:tcPr>
            <w:tcW w:w="7339" w:type="dxa"/>
            <w:tcBorders>
              <w:top w:val="single" w:sz="4" w:space="0" w:color="auto"/>
              <w:left w:val="single" w:sz="8" w:space="0" w:color="auto"/>
              <w:bottom w:val="single" w:sz="4" w:space="0" w:color="auto"/>
              <w:right w:val="single" w:sz="4" w:space="0" w:color="auto"/>
            </w:tcBorders>
            <w:noWrap/>
            <w:vAlign w:val="bottom"/>
            <w:hideMark/>
          </w:tcPr>
          <w:p w14:paraId="1A53873C"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63" w:type="dxa"/>
            <w:tcBorders>
              <w:top w:val="nil"/>
              <w:left w:val="nil"/>
              <w:bottom w:val="single" w:sz="4" w:space="0" w:color="auto"/>
              <w:right w:val="single" w:sz="4" w:space="0" w:color="auto"/>
            </w:tcBorders>
            <w:noWrap/>
            <w:vAlign w:val="bottom"/>
            <w:hideMark/>
          </w:tcPr>
          <w:p w14:paraId="1177D2FB"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X</w:t>
            </w:r>
          </w:p>
        </w:tc>
        <w:tc>
          <w:tcPr>
            <w:tcW w:w="671" w:type="dxa"/>
            <w:tcBorders>
              <w:top w:val="nil"/>
              <w:left w:val="nil"/>
              <w:bottom w:val="single" w:sz="4" w:space="0" w:color="auto"/>
              <w:right w:val="single" w:sz="4" w:space="0" w:color="auto"/>
            </w:tcBorders>
            <w:noWrap/>
            <w:vAlign w:val="center"/>
            <w:hideMark/>
          </w:tcPr>
          <w:p w14:paraId="3CE593EB"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8" w:type="dxa"/>
            <w:gridSpan w:val="2"/>
            <w:tcBorders>
              <w:top w:val="nil"/>
              <w:left w:val="nil"/>
              <w:bottom w:val="single" w:sz="4" w:space="0" w:color="auto"/>
              <w:right w:val="single" w:sz="4" w:space="0" w:color="auto"/>
            </w:tcBorders>
            <w:noWrap/>
            <w:vAlign w:val="bottom"/>
            <w:hideMark/>
          </w:tcPr>
          <w:p w14:paraId="4E6862B5"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939" w:type="dxa"/>
            <w:tcBorders>
              <w:top w:val="nil"/>
              <w:left w:val="nil"/>
              <w:bottom w:val="single" w:sz="4" w:space="0" w:color="auto"/>
              <w:right w:val="single" w:sz="4" w:space="0" w:color="auto"/>
            </w:tcBorders>
            <w:noWrap/>
            <w:vAlign w:val="bottom"/>
            <w:hideMark/>
          </w:tcPr>
          <w:p w14:paraId="159F8669"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23F416A7"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754" w:type="dxa"/>
            <w:tcBorders>
              <w:top w:val="nil"/>
              <w:left w:val="nil"/>
              <w:bottom w:val="single" w:sz="4" w:space="0" w:color="auto"/>
              <w:right w:val="single" w:sz="8" w:space="0" w:color="auto"/>
            </w:tcBorders>
            <w:noWrap/>
            <w:vAlign w:val="center"/>
            <w:hideMark/>
          </w:tcPr>
          <w:p w14:paraId="6615DA75"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191D0B8B" w14:textId="77777777" w:rsidTr="003B5DB5">
        <w:trPr>
          <w:trHeight w:val="184"/>
        </w:trPr>
        <w:tc>
          <w:tcPr>
            <w:tcW w:w="7339" w:type="dxa"/>
            <w:tcBorders>
              <w:top w:val="single" w:sz="4" w:space="0" w:color="auto"/>
              <w:left w:val="single" w:sz="8" w:space="0" w:color="auto"/>
              <w:bottom w:val="single" w:sz="4" w:space="0" w:color="auto"/>
              <w:right w:val="single" w:sz="4" w:space="0" w:color="auto"/>
            </w:tcBorders>
            <w:noWrap/>
            <w:vAlign w:val="bottom"/>
            <w:hideMark/>
          </w:tcPr>
          <w:p w14:paraId="6C69E4D9"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63" w:type="dxa"/>
            <w:tcBorders>
              <w:top w:val="nil"/>
              <w:left w:val="nil"/>
              <w:bottom w:val="single" w:sz="4" w:space="0" w:color="auto"/>
              <w:right w:val="single" w:sz="4" w:space="0" w:color="auto"/>
            </w:tcBorders>
            <w:noWrap/>
            <w:vAlign w:val="bottom"/>
            <w:hideMark/>
          </w:tcPr>
          <w:p w14:paraId="357D3944"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671" w:type="dxa"/>
            <w:tcBorders>
              <w:top w:val="nil"/>
              <w:left w:val="nil"/>
              <w:bottom w:val="single" w:sz="4" w:space="0" w:color="auto"/>
              <w:right w:val="single" w:sz="4" w:space="0" w:color="auto"/>
            </w:tcBorders>
            <w:noWrap/>
            <w:vAlign w:val="center"/>
            <w:hideMark/>
          </w:tcPr>
          <w:p w14:paraId="200AB6DA"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8" w:type="dxa"/>
            <w:gridSpan w:val="2"/>
            <w:tcBorders>
              <w:top w:val="nil"/>
              <w:left w:val="nil"/>
              <w:bottom w:val="single" w:sz="4" w:space="0" w:color="auto"/>
              <w:right w:val="single" w:sz="4" w:space="0" w:color="auto"/>
            </w:tcBorders>
            <w:noWrap/>
            <w:vAlign w:val="bottom"/>
            <w:hideMark/>
          </w:tcPr>
          <w:p w14:paraId="5615982B" w14:textId="77777777" w:rsidR="003B5DB5" w:rsidRPr="00E52738" w:rsidRDefault="003B5DB5" w:rsidP="003B5DB5">
            <w:pPr>
              <w:ind w:left="-101" w:right="-119"/>
              <w:jc w:val="center"/>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39" w:type="dxa"/>
            <w:tcBorders>
              <w:top w:val="nil"/>
              <w:left w:val="nil"/>
              <w:bottom w:val="single" w:sz="4" w:space="0" w:color="auto"/>
              <w:right w:val="single" w:sz="4" w:space="0" w:color="auto"/>
            </w:tcBorders>
            <w:noWrap/>
            <w:vAlign w:val="center"/>
            <w:hideMark/>
          </w:tcPr>
          <w:p w14:paraId="157B94B2"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410439CB"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X    </w:t>
            </w:r>
          </w:p>
        </w:tc>
        <w:tc>
          <w:tcPr>
            <w:tcW w:w="754" w:type="dxa"/>
            <w:tcBorders>
              <w:top w:val="nil"/>
              <w:left w:val="nil"/>
              <w:bottom w:val="single" w:sz="4" w:space="0" w:color="auto"/>
              <w:right w:val="single" w:sz="8" w:space="0" w:color="auto"/>
            </w:tcBorders>
            <w:noWrap/>
            <w:vAlign w:val="bottom"/>
            <w:hideMark/>
          </w:tcPr>
          <w:p w14:paraId="5A2A0560"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51536DBA" w14:textId="77777777" w:rsidTr="003B5DB5">
        <w:trPr>
          <w:trHeight w:val="113"/>
        </w:trPr>
        <w:tc>
          <w:tcPr>
            <w:tcW w:w="10503"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0A509AE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4BB8BC66" w14:textId="77777777" w:rsidTr="003B5DB5">
        <w:trPr>
          <w:trHeight w:val="73"/>
        </w:trPr>
        <w:tc>
          <w:tcPr>
            <w:tcW w:w="10503" w:type="dxa"/>
            <w:gridSpan w:val="8"/>
            <w:tcBorders>
              <w:top w:val="single" w:sz="4" w:space="0" w:color="auto"/>
              <w:left w:val="single" w:sz="8" w:space="0" w:color="auto"/>
              <w:bottom w:val="single" w:sz="4" w:space="0" w:color="auto"/>
              <w:right w:val="single" w:sz="8" w:space="0" w:color="000000"/>
            </w:tcBorders>
            <w:vAlign w:val="center"/>
            <w:hideMark/>
          </w:tcPr>
          <w:p w14:paraId="08A5624C"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Inexecução do contrato/ serviços</w:t>
            </w:r>
          </w:p>
        </w:tc>
      </w:tr>
      <w:tr w:rsidR="003B5DB5" w:rsidRPr="00E52738" w14:paraId="0A472FA7" w14:textId="77777777" w:rsidTr="003B5DB5">
        <w:trPr>
          <w:trHeight w:val="138"/>
        </w:trPr>
        <w:tc>
          <w:tcPr>
            <w:tcW w:w="8441"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09207724"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2062"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3D874AA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42698AB8" w14:textId="77777777" w:rsidTr="003B5DB5">
        <w:trPr>
          <w:trHeight w:val="73"/>
        </w:trPr>
        <w:tc>
          <w:tcPr>
            <w:tcW w:w="8441" w:type="dxa"/>
            <w:gridSpan w:val="4"/>
            <w:tcBorders>
              <w:top w:val="single" w:sz="4" w:space="0" w:color="auto"/>
              <w:left w:val="single" w:sz="8" w:space="0" w:color="auto"/>
              <w:bottom w:val="single" w:sz="4" w:space="0" w:color="auto"/>
              <w:right w:val="single" w:sz="4" w:space="0" w:color="000000"/>
            </w:tcBorders>
            <w:vAlign w:val="center"/>
            <w:hideMark/>
          </w:tcPr>
          <w:p w14:paraId="67FBC460" w14:textId="77777777" w:rsidR="003B5DB5" w:rsidRPr="00E52738" w:rsidRDefault="003B5DB5" w:rsidP="003B5DB5">
            <w:pPr>
              <w:ind w:right="-35"/>
              <w:jc w:val="both"/>
              <w:rPr>
                <w:rFonts w:asciiTheme="minorHAnsi" w:hAnsiTheme="minorHAnsi" w:cstheme="minorHAnsi"/>
                <w:sz w:val="16"/>
                <w:szCs w:val="16"/>
              </w:rPr>
            </w:pPr>
            <w:r w:rsidRPr="00E52738">
              <w:rPr>
                <w:rFonts w:asciiTheme="minorHAnsi" w:hAnsiTheme="minorHAnsi" w:cstheme="minorHAnsi"/>
                <w:sz w:val="16"/>
                <w:szCs w:val="16"/>
              </w:rPr>
              <w:t>Exigir documentação comprovatória que a licitante já prestou serviços semelhante ao contratado, ao menos 30%. Exigir o nível máximo de garantia contratual permitido em lei com vistas a assegurar o compromisso da empresa .</w:t>
            </w:r>
          </w:p>
        </w:tc>
        <w:tc>
          <w:tcPr>
            <w:tcW w:w="2062" w:type="dxa"/>
            <w:gridSpan w:val="4"/>
            <w:tcBorders>
              <w:top w:val="single" w:sz="4" w:space="0" w:color="auto"/>
              <w:left w:val="nil"/>
              <w:bottom w:val="single" w:sz="4" w:space="0" w:color="auto"/>
              <w:right w:val="single" w:sz="8" w:space="0" w:color="000000"/>
            </w:tcBorders>
            <w:noWrap/>
            <w:vAlign w:val="center"/>
            <w:hideMark/>
          </w:tcPr>
          <w:p w14:paraId="40A9853F"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Secretaria de Administração</w:t>
            </w:r>
          </w:p>
        </w:tc>
      </w:tr>
      <w:tr w:rsidR="003B5DB5" w:rsidRPr="00E52738" w14:paraId="49897834" w14:textId="77777777" w:rsidTr="003B5DB5">
        <w:trPr>
          <w:trHeight w:val="209"/>
        </w:trPr>
        <w:tc>
          <w:tcPr>
            <w:tcW w:w="8441"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65FB7D99"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2062" w:type="dxa"/>
            <w:gridSpan w:val="4"/>
            <w:tcBorders>
              <w:top w:val="single" w:sz="4" w:space="0" w:color="auto"/>
              <w:left w:val="nil"/>
              <w:bottom w:val="single" w:sz="4" w:space="0" w:color="auto"/>
              <w:right w:val="single" w:sz="8" w:space="0" w:color="000000"/>
            </w:tcBorders>
            <w:shd w:val="clear" w:color="auto" w:fill="D9D9D9"/>
            <w:vAlign w:val="bottom"/>
            <w:hideMark/>
          </w:tcPr>
          <w:p w14:paraId="7C0E3EBB"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7F0E5452" w14:textId="77777777" w:rsidTr="003B5DB5">
        <w:trPr>
          <w:trHeight w:val="136"/>
        </w:trPr>
        <w:tc>
          <w:tcPr>
            <w:tcW w:w="8441" w:type="dxa"/>
            <w:gridSpan w:val="4"/>
            <w:tcBorders>
              <w:top w:val="single" w:sz="4" w:space="0" w:color="auto"/>
              <w:left w:val="single" w:sz="8" w:space="0" w:color="auto"/>
              <w:bottom w:val="single" w:sz="4" w:space="0" w:color="auto"/>
              <w:right w:val="single" w:sz="4" w:space="0" w:color="000000"/>
            </w:tcBorders>
            <w:vAlign w:val="center"/>
            <w:hideMark/>
          </w:tcPr>
          <w:p w14:paraId="39D54EDD" w14:textId="77777777" w:rsidR="003B5DB5" w:rsidRPr="00E52738" w:rsidRDefault="003B5DB5" w:rsidP="003B5DB5">
            <w:pPr>
              <w:jc w:val="both"/>
              <w:rPr>
                <w:rFonts w:asciiTheme="minorHAnsi" w:hAnsiTheme="minorHAnsi" w:cstheme="minorHAnsi"/>
                <w:sz w:val="16"/>
                <w:szCs w:val="16"/>
              </w:rPr>
            </w:pPr>
            <w:r w:rsidRPr="00E52738">
              <w:rPr>
                <w:rFonts w:asciiTheme="minorHAnsi" w:hAnsiTheme="minorHAnsi" w:cstheme="minorHAnsi"/>
                <w:sz w:val="16"/>
                <w:szCs w:val="16"/>
              </w:rPr>
              <w:t>Gestão/Fiscalização do contrato com aplicação de sanções previstas quando ocorrer alguma falha contratual e, em último caso, cancelar contrato e adjudicar novo fornecedor ou promover nova contratação.</w:t>
            </w:r>
          </w:p>
        </w:tc>
        <w:tc>
          <w:tcPr>
            <w:tcW w:w="2062" w:type="dxa"/>
            <w:gridSpan w:val="4"/>
            <w:tcBorders>
              <w:top w:val="single" w:sz="4" w:space="0" w:color="auto"/>
              <w:left w:val="nil"/>
              <w:bottom w:val="single" w:sz="4" w:space="0" w:color="auto"/>
              <w:right w:val="single" w:sz="8" w:space="0" w:color="000000"/>
            </w:tcBorders>
            <w:noWrap/>
            <w:vAlign w:val="center"/>
            <w:hideMark/>
          </w:tcPr>
          <w:p w14:paraId="473F444F"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Secretaria de Administração</w:t>
            </w:r>
          </w:p>
          <w:p w14:paraId="612C643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Setor de Licitações </w:t>
            </w:r>
          </w:p>
        </w:tc>
      </w:tr>
    </w:tbl>
    <w:p w14:paraId="63C5B7A9" w14:textId="77777777" w:rsidR="003B5DB5" w:rsidRPr="00E52738" w:rsidRDefault="003B5DB5" w:rsidP="003B5DB5">
      <w:pPr>
        <w:rPr>
          <w:rFonts w:asciiTheme="minorHAnsi" w:hAnsiTheme="minorHAnsi" w:cstheme="minorHAnsi"/>
          <w:b/>
          <w:bCs/>
          <w:kern w:val="2"/>
          <w:sz w:val="16"/>
          <w:szCs w:val="16"/>
          <w:lang w:eastAsia="en-US"/>
        </w:rPr>
      </w:pPr>
    </w:p>
    <w:tbl>
      <w:tblPr>
        <w:tblW w:w="10555" w:type="dxa"/>
        <w:tblInd w:w="-861" w:type="dxa"/>
        <w:tblLayout w:type="fixed"/>
        <w:tblCellMar>
          <w:left w:w="70" w:type="dxa"/>
          <w:right w:w="70" w:type="dxa"/>
        </w:tblCellMar>
        <w:tblLook w:val="04A0" w:firstRow="1" w:lastRow="0" w:firstColumn="1" w:lastColumn="0" w:noHBand="0" w:noVBand="1"/>
      </w:tblPr>
      <w:tblGrid>
        <w:gridCol w:w="7375"/>
        <w:gridCol w:w="264"/>
        <w:gridCol w:w="674"/>
        <w:gridCol w:w="169"/>
        <w:gridCol w:w="100"/>
        <w:gridCol w:w="944"/>
        <w:gridCol w:w="270"/>
        <w:gridCol w:w="759"/>
      </w:tblGrid>
      <w:tr w:rsidR="003B5DB5" w:rsidRPr="00E52738" w14:paraId="7DC56BC1" w14:textId="77777777" w:rsidTr="003B5DB5">
        <w:trPr>
          <w:trHeight w:val="290"/>
        </w:trPr>
        <w:tc>
          <w:tcPr>
            <w:tcW w:w="10555"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3323C18F"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4</w:t>
            </w:r>
          </w:p>
        </w:tc>
      </w:tr>
      <w:tr w:rsidR="003B5DB5" w:rsidRPr="00E52738" w14:paraId="05844963" w14:textId="77777777" w:rsidTr="003B5DB5">
        <w:trPr>
          <w:trHeight w:val="45"/>
        </w:trPr>
        <w:tc>
          <w:tcPr>
            <w:tcW w:w="10555" w:type="dxa"/>
            <w:gridSpan w:val="8"/>
            <w:tcBorders>
              <w:top w:val="nil"/>
              <w:left w:val="single" w:sz="8" w:space="0" w:color="auto"/>
              <w:bottom w:val="single" w:sz="4" w:space="0" w:color="auto"/>
              <w:right w:val="single" w:sz="8" w:space="0" w:color="000000"/>
            </w:tcBorders>
            <w:vAlign w:val="center"/>
            <w:hideMark/>
          </w:tcPr>
          <w:p w14:paraId="19C3BF08"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Execução com materiais e equipamentos de baixa qualidade</w:t>
            </w:r>
          </w:p>
        </w:tc>
      </w:tr>
      <w:tr w:rsidR="003B5DB5" w:rsidRPr="00E52738" w14:paraId="65399B0E" w14:textId="77777777" w:rsidTr="003B5DB5">
        <w:trPr>
          <w:trHeight w:val="114"/>
        </w:trPr>
        <w:tc>
          <w:tcPr>
            <w:tcW w:w="7375" w:type="dxa"/>
            <w:tcBorders>
              <w:top w:val="single" w:sz="4" w:space="0" w:color="auto"/>
              <w:left w:val="single" w:sz="8" w:space="0" w:color="auto"/>
              <w:bottom w:val="single" w:sz="4" w:space="0" w:color="auto"/>
              <w:right w:val="single" w:sz="4" w:space="0" w:color="auto"/>
            </w:tcBorders>
            <w:noWrap/>
            <w:vAlign w:val="bottom"/>
            <w:hideMark/>
          </w:tcPr>
          <w:p w14:paraId="3F000646"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lastRenderedPageBreak/>
              <w:t>Probabilidade</w:t>
            </w:r>
          </w:p>
        </w:tc>
        <w:tc>
          <w:tcPr>
            <w:tcW w:w="264" w:type="dxa"/>
            <w:tcBorders>
              <w:top w:val="single" w:sz="4" w:space="0" w:color="auto"/>
              <w:left w:val="nil"/>
              <w:bottom w:val="single" w:sz="4" w:space="0" w:color="auto"/>
              <w:right w:val="single" w:sz="4" w:space="0" w:color="auto"/>
            </w:tcBorders>
            <w:noWrap/>
            <w:vAlign w:val="bottom"/>
            <w:hideMark/>
          </w:tcPr>
          <w:p w14:paraId="7EFD84D1" w14:textId="77777777" w:rsidR="003B5DB5" w:rsidRPr="00E52738" w:rsidRDefault="003B5DB5" w:rsidP="003B5DB5">
            <w:pPr>
              <w:jc w:val="center"/>
              <w:rPr>
                <w:rFonts w:asciiTheme="minorHAnsi" w:hAnsiTheme="minorHAnsi" w:cstheme="minorHAnsi"/>
                <w:b/>
                <w:color w:val="000000"/>
                <w:sz w:val="16"/>
                <w:szCs w:val="16"/>
              </w:rPr>
            </w:pPr>
          </w:p>
        </w:tc>
        <w:tc>
          <w:tcPr>
            <w:tcW w:w="674" w:type="dxa"/>
            <w:tcBorders>
              <w:top w:val="single" w:sz="4" w:space="0" w:color="auto"/>
              <w:left w:val="nil"/>
              <w:bottom w:val="single" w:sz="4" w:space="0" w:color="auto"/>
              <w:right w:val="single" w:sz="4" w:space="0" w:color="auto"/>
            </w:tcBorders>
            <w:noWrap/>
            <w:vAlign w:val="center"/>
            <w:hideMark/>
          </w:tcPr>
          <w:p w14:paraId="5EDD3A83"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9" w:type="dxa"/>
            <w:gridSpan w:val="2"/>
            <w:tcBorders>
              <w:top w:val="single" w:sz="4" w:space="0" w:color="auto"/>
              <w:left w:val="nil"/>
              <w:bottom w:val="single" w:sz="4" w:space="0" w:color="auto"/>
              <w:right w:val="single" w:sz="4" w:space="0" w:color="auto"/>
            </w:tcBorders>
            <w:noWrap/>
            <w:vAlign w:val="bottom"/>
            <w:hideMark/>
          </w:tcPr>
          <w:p w14:paraId="681AA5B4" w14:textId="77777777" w:rsidR="003B5DB5" w:rsidRPr="00E52738" w:rsidRDefault="003B5DB5" w:rsidP="003B5DB5">
            <w:pPr>
              <w:rPr>
                <w:rFonts w:asciiTheme="minorHAnsi" w:hAnsiTheme="minorHAnsi" w:cstheme="minorHAnsi"/>
                <w:color w:val="000000"/>
                <w:sz w:val="16"/>
                <w:szCs w:val="16"/>
              </w:rPr>
            </w:pPr>
          </w:p>
        </w:tc>
        <w:tc>
          <w:tcPr>
            <w:tcW w:w="944" w:type="dxa"/>
            <w:tcBorders>
              <w:top w:val="single" w:sz="4" w:space="0" w:color="auto"/>
              <w:left w:val="nil"/>
              <w:bottom w:val="single" w:sz="4" w:space="0" w:color="auto"/>
              <w:right w:val="single" w:sz="4" w:space="0" w:color="auto"/>
            </w:tcBorders>
            <w:noWrap/>
            <w:vAlign w:val="bottom"/>
            <w:hideMark/>
          </w:tcPr>
          <w:p w14:paraId="6153DCBB"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70" w:type="dxa"/>
            <w:tcBorders>
              <w:top w:val="single" w:sz="4" w:space="0" w:color="auto"/>
              <w:left w:val="nil"/>
              <w:bottom w:val="single" w:sz="4" w:space="0" w:color="auto"/>
              <w:right w:val="single" w:sz="4" w:space="0" w:color="auto"/>
            </w:tcBorders>
            <w:noWrap/>
            <w:vAlign w:val="bottom"/>
            <w:hideMark/>
          </w:tcPr>
          <w:p w14:paraId="6947D2D0"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759" w:type="dxa"/>
            <w:tcBorders>
              <w:top w:val="single" w:sz="4" w:space="0" w:color="auto"/>
              <w:left w:val="nil"/>
              <w:bottom w:val="single" w:sz="4" w:space="0" w:color="auto"/>
              <w:right w:val="single" w:sz="4" w:space="0" w:color="auto"/>
            </w:tcBorders>
            <w:noWrap/>
            <w:vAlign w:val="center"/>
            <w:hideMark/>
          </w:tcPr>
          <w:p w14:paraId="036F7073"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6653C29B" w14:textId="77777777" w:rsidTr="003B5DB5">
        <w:trPr>
          <w:trHeight w:val="174"/>
        </w:trPr>
        <w:tc>
          <w:tcPr>
            <w:tcW w:w="7375" w:type="dxa"/>
            <w:tcBorders>
              <w:top w:val="single" w:sz="4" w:space="0" w:color="auto"/>
              <w:left w:val="single" w:sz="8" w:space="0" w:color="auto"/>
              <w:bottom w:val="single" w:sz="4" w:space="0" w:color="auto"/>
              <w:right w:val="single" w:sz="4" w:space="0" w:color="auto"/>
            </w:tcBorders>
            <w:noWrap/>
            <w:vAlign w:val="bottom"/>
            <w:hideMark/>
          </w:tcPr>
          <w:p w14:paraId="6DFE5986"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64" w:type="dxa"/>
            <w:tcBorders>
              <w:top w:val="nil"/>
              <w:left w:val="nil"/>
              <w:bottom w:val="single" w:sz="4" w:space="0" w:color="auto"/>
              <w:right w:val="single" w:sz="4" w:space="0" w:color="auto"/>
            </w:tcBorders>
            <w:noWrap/>
            <w:vAlign w:val="bottom"/>
            <w:hideMark/>
          </w:tcPr>
          <w:p w14:paraId="51BD6A08"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674" w:type="dxa"/>
            <w:tcBorders>
              <w:top w:val="nil"/>
              <w:left w:val="nil"/>
              <w:bottom w:val="single" w:sz="4" w:space="0" w:color="auto"/>
              <w:right w:val="single" w:sz="4" w:space="0" w:color="auto"/>
            </w:tcBorders>
            <w:noWrap/>
            <w:vAlign w:val="center"/>
            <w:hideMark/>
          </w:tcPr>
          <w:p w14:paraId="6A999496"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9" w:type="dxa"/>
            <w:gridSpan w:val="2"/>
            <w:tcBorders>
              <w:top w:val="nil"/>
              <w:left w:val="nil"/>
              <w:bottom w:val="single" w:sz="4" w:space="0" w:color="auto"/>
              <w:right w:val="single" w:sz="4" w:space="0" w:color="auto"/>
            </w:tcBorders>
            <w:noWrap/>
            <w:vAlign w:val="bottom"/>
            <w:hideMark/>
          </w:tcPr>
          <w:p w14:paraId="20E63CF9" w14:textId="77777777" w:rsidR="003B5DB5" w:rsidRPr="00E52738" w:rsidRDefault="003B5DB5" w:rsidP="003B5DB5">
            <w:pPr>
              <w:ind w:left="-101" w:right="-119"/>
              <w:jc w:val="center"/>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44" w:type="dxa"/>
            <w:tcBorders>
              <w:top w:val="nil"/>
              <w:left w:val="nil"/>
              <w:bottom w:val="single" w:sz="4" w:space="0" w:color="auto"/>
              <w:right w:val="single" w:sz="4" w:space="0" w:color="auto"/>
            </w:tcBorders>
            <w:noWrap/>
            <w:vAlign w:val="center"/>
            <w:hideMark/>
          </w:tcPr>
          <w:p w14:paraId="3BBDE750"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70" w:type="dxa"/>
            <w:tcBorders>
              <w:top w:val="nil"/>
              <w:left w:val="nil"/>
              <w:bottom w:val="single" w:sz="4" w:space="0" w:color="auto"/>
              <w:right w:val="single" w:sz="4" w:space="0" w:color="auto"/>
            </w:tcBorders>
            <w:noWrap/>
            <w:vAlign w:val="bottom"/>
            <w:hideMark/>
          </w:tcPr>
          <w:p w14:paraId="7F5FAD25"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    </w:t>
            </w:r>
          </w:p>
        </w:tc>
        <w:tc>
          <w:tcPr>
            <w:tcW w:w="759" w:type="dxa"/>
            <w:tcBorders>
              <w:top w:val="nil"/>
              <w:left w:val="nil"/>
              <w:bottom w:val="single" w:sz="4" w:space="0" w:color="auto"/>
              <w:right w:val="single" w:sz="8" w:space="0" w:color="auto"/>
            </w:tcBorders>
            <w:noWrap/>
            <w:vAlign w:val="bottom"/>
            <w:hideMark/>
          </w:tcPr>
          <w:p w14:paraId="1482506B"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3F22EDF8" w14:textId="77777777" w:rsidTr="003B5DB5">
        <w:trPr>
          <w:trHeight w:val="106"/>
        </w:trPr>
        <w:tc>
          <w:tcPr>
            <w:tcW w:w="10555"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365D94D1"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13E89464" w14:textId="77777777" w:rsidTr="003B5DB5">
        <w:trPr>
          <w:trHeight w:val="69"/>
        </w:trPr>
        <w:tc>
          <w:tcPr>
            <w:tcW w:w="10555" w:type="dxa"/>
            <w:gridSpan w:val="8"/>
            <w:tcBorders>
              <w:top w:val="single" w:sz="4" w:space="0" w:color="auto"/>
              <w:left w:val="single" w:sz="8" w:space="0" w:color="auto"/>
              <w:bottom w:val="single" w:sz="4" w:space="0" w:color="auto"/>
              <w:right w:val="single" w:sz="8" w:space="0" w:color="000000"/>
            </w:tcBorders>
            <w:vAlign w:val="center"/>
            <w:hideMark/>
          </w:tcPr>
          <w:p w14:paraId="3A1006FB"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sz w:val="16"/>
                <w:szCs w:val="16"/>
              </w:rPr>
              <w:t>Desperdício de recursos públicos, comprometimento da segurança da estrutura, baixa durabilidade que resulta em reparos frequentes e custos adicionais a longo prazo, além do impacto ambiental.</w:t>
            </w:r>
          </w:p>
        </w:tc>
      </w:tr>
      <w:tr w:rsidR="003B5DB5" w:rsidRPr="00E52738" w14:paraId="6A6997B3" w14:textId="77777777" w:rsidTr="003B5DB5">
        <w:trPr>
          <w:trHeight w:val="130"/>
        </w:trPr>
        <w:tc>
          <w:tcPr>
            <w:tcW w:w="8482"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5C91858F"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2073"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55BDB8DB"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6BBF638A" w14:textId="77777777" w:rsidTr="003B5DB5">
        <w:trPr>
          <w:trHeight w:val="142"/>
        </w:trPr>
        <w:tc>
          <w:tcPr>
            <w:tcW w:w="8482" w:type="dxa"/>
            <w:gridSpan w:val="4"/>
            <w:tcBorders>
              <w:top w:val="single" w:sz="4" w:space="0" w:color="auto"/>
              <w:left w:val="single" w:sz="8" w:space="0" w:color="auto"/>
              <w:bottom w:val="single" w:sz="4" w:space="0" w:color="auto"/>
              <w:right w:val="single" w:sz="4" w:space="0" w:color="000000"/>
            </w:tcBorders>
            <w:vAlign w:val="center"/>
            <w:hideMark/>
          </w:tcPr>
          <w:p w14:paraId="6FEDAEAD" w14:textId="77777777" w:rsidR="003B5DB5" w:rsidRPr="00E52738" w:rsidRDefault="003B5DB5" w:rsidP="003B5DB5">
            <w:pPr>
              <w:rPr>
                <w:rFonts w:asciiTheme="minorHAnsi" w:hAnsiTheme="minorHAnsi" w:cstheme="minorHAnsi"/>
                <w:sz w:val="16"/>
                <w:szCs w:val="16"/>
              </w:rPr>
            </w:pPr>
            <w:r w:rsidRPr="00E52738">
              <w:rPr>
                <w:rFonts w:asciiTheme="minorHAnsi" w:hAnsiTheme="minorHAnsi" w:cstheme="minorHAnsi"/>
                <w:sz w:val="16"/>
                <w:szCs w:val="16"/>
              </w:rPr>
              <w:t>Exigência de prova gráfica e controle prévio à execução da obra.</w:t>
            </w:r>
          </w:p>
        </w:tc>
        <w:tc>
          <w:tcPr>
            <w:tcW w:w="2073" w:type="dxa"/>
            <w:gridSpan w:val="4"/>
            <w:tcBorders>
              <w:top w:val="single" w:sz="4" w:space="0" w:color="auto"/>
              <w:left w:val="nil"/>
              <w:bottom w:val="single" w:sz="4" w:space="0" w:color="auto"/>
              <w:right w:val="single" w:sz="8" w:space="0" w:color="000000"/>
            </w:tcBorders>
            <w:noWrap/>
            <w:vAlign w:val="center"/>
            <w:hideMark/>
          </w:tcPr>
          <w:p w14:paraId="0C531E55" w14:textId="77777777" w:rsidR="003B5DB5" w:rsidRPr="00E52738" w:rsidRDefault="003B5DB5" w:rsidP="003B5DB5">
            <w:pPr>
              <w:jc w:val="center"/>
              <w:rPr>
                <w:rFonts w:asciiTheme="minorHAnsi" w:hAnsiTheme="minorHAnsi" w:cstheme="minorHAnsi"/>
                <w:color w:val="000000"/>
                <w:sz w:val="16"/>
                <w:szCs w:val="16"/>
              </w:rPr>
            </w:pPr>
          </w:p>
        </w:tc>
      </w:tr>
      <w:tr w:rsidR="003B5DB5" w:rsidRPr="00E52738" w14:paraId="21DEE6CF" w14:textId="77777777" w:rsidTr="003B5DB5">
        <w:trPr>
          <w:trHeight w:val="197"/>
        </w:trPr>
        <w:tc>
          <w:tcPr>
            <w:tcW w:w="8482"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285A9BF9"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2073" w:type="dxa"/>
            <w:gridSpan w:val="4"/>
            <w:tcBorders>
              <w:top w:val="single" w:sz="4" w:space="0" w:color="auto"/>
              <w:left w:val="nil"/>
              <w:bottom w:val="single" w:sz="4" w:space="0" w:color="auto"/>
              <w:right w:val="single" w:sz="8" w:space="0" w:color="000000"/>
            </w:tcBorders>
            <w:shd w:val="clear" w:color="auto" w:fill="D9D9D9"/>
            <w:vAlign w:val="bottom"/>
            <w:hideMark/>
          </w:tcPr>
          <w:p w14:paraId="371E563B"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603674A0" w14:textId="77777777" w:rsidTr="003B5DB5">
        <w:trPr>
          <w:trHeight w:val="128"/>
        </w:trPr>
        <w:tc>
          <w:tcPr>
            <w:tcW w:w="8482" w:type="dxa"/>
            <w:gridSpan w:val="4"/>
            <w:tcBorders>
              <w:top w:val="single" w:sz="4" w:space="0" w:color="auto"/>
              <w:left w:val="single" w:sz="8" w:space="0" w:color="auto"/>
              <w:bottom w:val="single" w:sz="4" w:space="0" w:color="auto"/>
              <w:right w:val="single" w:sz="4" w:space="0" w:color="000000"/>
            </w:tcBorders>
            <w:vAlign w:val="center"/>
            <w:hideMark/>
          </w:tcPr>
          <w:p w14:paraId="7F4950B6" w14:textId="77777777" w:rsidR="003B5DB5" w:rsidRPr="00E52738" w:rsidRDefault="003B5DB5" w:rsidP="003B5DB5">
            <w:pPr>
              <w:ind w:right="-35"/>
              <w:jc w:val="both"/>
              <w:rPr>
                <w:rFonts w:asciiTheme="minorHAnsi" w:hAnsiTheme="minorHAnsi" w:cstheme="minorHAnsi"/>
                <w:sz w:val="16"/>
                <w:szCs w:val="16"/>
              </w:rPr>
            </w:pPr>
            <w:r w:rsidRPr="00E52738">
              <w:rPr>
                <w:rFonts w:asciiTheme="minorHAnsi" w:hAnsiTheme="minorHAnsi" w:cstheme="minorHAnsi"/>
                <w:sz w:val="16"/>
                <w:szCs w:val="16"/>
              </w:rPr>
              <w:t>Aplicação das sanções previstas na contratação.</w:t>
            </w:r>
          </w:p>
          <w:p w14:paraId="3AAA5B31" w14:textId="77777777" w:rsidR="003B5DB5" w:rsidRPr="00E52738" w:rsidRDefault="003B5DB5" w:rsidP="003B5DB5">
            <w:pPr>
              <w:ind w:right="-35"/>
              <w:jc w:val="both"/>
              <w:rPr>
                <w:rFonts w:asciiTheme="minorHAnsi" w:hAnsiTheme="minorHAnsi" w:cstheme="minorHAnsi"/>
                <w:sz w:val="16"/>
                <w:szCs w:val="16"/>
              </w:rPr>
            </w:pPr>
            <w:r w:rsidRPr="00E52738">
              <w:rPr>
                <w:rFonts w:asciiTheme="minorHAnsi" w:hAnsiTheme="minorHAnsi" w:cstheme="minorHAnsi"/>
                <w:sz w:val="16"/>
                <w:szCs w:val="16"/>
              </w:rPr>
              <w:t>Exigir que a empresa faça as correções necessárias para garantir que a obra atenda aos padrões de qualidade acordados.</w:t>
            </w:r>
          </w:p>
          <w:p w14:paraId="3479310E" w14:textId="77777777" w:rsidR="003B5DB5" w:rsidRPr="00E52738" w:rsidRDefault="003B5DB5" w:rsidP="003B5DB5">
            <w:pPr>
              <w:ind w:right="-35"/>
              <w:jc w:val="both"/>
              <w:rPr>
                <w:rFonts w:asciiTheme="minorHAnsi" w:hAnsiTheme="minorHAnsi" w:cstheme="minorHAnsi"/>
                <w:sz w:val="16"/>
                <w:szCs w:val="16"/>
              </w:rPr>
            </w:pPr>
            <w:r w:rsidRPr="00E52738">
              <w:rPr>
                <w:rFonts w:asciiTheme="minorHAnsi" w:hAnsiTheme="minorHAnsi" w:cstheme="minorHAnsi"/>
                <w:sz w:val="16"/>
                <w:szCs w:val="16"/>
              </w:rPr>
              <w:t xml:space="preserve">Rescisão do contrato. </w:t>
            </w:r>
          </w:p>
          <w:p w14:paraId="285BC027" w14:textId="77777777" w:rsidR="003B5DB5" w:rsidRPr="00E52738" w:rsidRDefault="003B5DB5" w:rsidP="003B5DB5">
            <w:pPr>
              <w:ind w:right="-35"/>
              <w:jc w:val="both"/>
              <w:rPr>
                <w:rFonts w:asciiTheme="minorHAnsi" w:hAnsiTheme="minorHAnsi" w:cstheme="minorHAnsi"/>
                <w:sz w:val="16"/>
                <w:szCs w:val="16"/>
              </w:rPr>
            </w:pPr>
            <w:r w:rsidRPr="00E52738">
              <w:rPr>
                <w:rFonts w:asciiTheme="minorHAnsi" w:hAnsiTheme="minorHAnsi" w:cstheme="minorHAnsi"/>
                <w:sz w:val="16"/>
                <w:szCs w:val="16"/>
              </w:rPr>
              <w:t>Convocar os licitantes remanescentes, para a celebração do contrato nas condições ofertadas pelo licitante vencedor.</w:t>
            </w:r>
          </w:p>
        </w:tc>
        <w:tc>
          <w:tcPr>
            <w:tcW w:w="2073" w:type="dxa"/>
            <w:gridSpan w:val="4"/>
            <w:tcBorders>
              <w:top w:val="single" w:sz="4" w:space="0" w:color="auto"/>
              <w:left w:val="nil"/>
              <w:bottom w:val="single" w:sz="4" w:space="0" w:color="auto"/>
              <w:right w:val="single" w:sz="8" w:space="0" w:color="000000"/>
            </w:tcBorders>
            <w:noWrap/>
            <w:vAlign w:val="center"/>
            <w:hideMark/>
          </w:tcPr>
          <w:p w14:paraId="62E75861" w14:textId="77777777" w:rsidR="003B5DB5" w:rsidRPr="00E52738" w:rsidRDefault="003B5DB5" w:rsidP="003B5DB5">
            <w:pPr>
              <w:rPr>
                <w:rFonts w:asciiTheme="minorHAnsi" w:hAnsiTheme="minorHAnsi" w:cstheme="minorHAnsi"/>
                <w:color w:val="000000"/>
                <w:sz w:val="16"/>
                <w:szCs w:val="16"/>
              </w:rPr>
            </w:pPr>
          </w:p>
        </w:tc>
      </w:tr>
    </w:tbl>
    <w:p w14:paraId="242513D7" w14:textId="77777777" w:rsidR="003B5DB5" w:rsidRPr="00E52738" w:rsidRDefault="003B5DB5" w:rsidP="003B5DB5">
      <w:pPr>
        <w:rPr>
          <w:rFonts w:asciiTheme="minorHAnsi" w:hAnsiTheme="minorHAnsi" w:cstheme="minorHAnsi"/>
          <w:b/>
          <w:bCs/>
          <w:sz w:val="16"/>
          <w:szCs w:val="16"/>
        </w:rPr>
      </w:pPr>
    </w:p>
    <w:tbl>
      <w:tblPr>
        <w:tblW w:w="10630" w:type="dxa"/>
        <w:tblInd w:w="-861" w:type="dxa"/>
        <w:tblLayout w:type="fixed"/>
        <w:tblCellMar>
          <w:left w:w="70" w:type="dxa"/>
          <w:right w:w="70" w:type="dxa"/>
        </w:tblCellMar>
        <w:tblLook w:val="04A0" w:firstRow="1" w:lastRow="0" w:firstColumn="1" w:lastColumn="0" w:noHBand="0" w:noVBand="1"/>
      </w:tblPr>
      <w:tblGrid>
        <w:gridCol w:w="7427"/>
        <w:gridCol w:w="266"/>
        <w:gridCol w:w="679"/>
        <w:gridCol w:w="137"/>
        <w:gridCol w:w="134"/>
        <w:gridCol w:w="951"/>
        <w:gridCol w:w="272"/>
        <w:gridCol w:w="764"/>
      </w:tblGrid>
      <w:tr w:rsidR="003B5DB5" w:rsidRPr="00E52738" w14:paraId="14877823" w14:textId="77777777" w:rsidTr="003B5DB5">
        <w:trPr>
          <w:trHeight w:val="325"/>
        </w:trPr>
        <w:tc>
          <w:tcPr>
            <w:tcW w:w="10630"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3D76E04B"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5</w:t>
            </w:r>
          </w:p>
        </w:tc>
      </w:tr>
      <w:tr w:rsidR="003B5DB5" w:rsidRPr="00E52738" w14:paraId="4660159E" w14:textId="77777777" w:rsidTr="003B5DB5">
        <w:trPr>
          <w:trHeight w:val="51"/>
        </w:trPr>
        <w:tc>
          <w:tcPr>
            <w:tcW w:w="10630" w:type="dxa"/>
            <w:gridSpan w:val="8"/>
            <w:tcBorders>
              <w:top w:val="nil"/>
              <w:left w:val="single" w:sz="8" w:space="0" w:color="auto"/>
              <w:bottom w:val="single" w:sz="4" w:space="0" w:color="auto"/>
              <w:right w:val="single" w:sz="8" w:space="0" w:color="000000"/>
            </w:tcBorders>
            <w:vAlign w:val="center"/>
            <w:hideMark/>
          </w:tcPr>
          <w:p w14:paraId="2C1896DB"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Execução dos serviços com qualidade baixa e/ou em desacordo com normas técnicas e legislações vigentes.</w:t>
            </w:r>
          </w:p>
        </w:tc>
      </w:tr>
      <w:tr w:rsidR="003B5DB5" w:rsidRPr="00E52738" w14:paraId="3A87E598" w14:textId="77777777" w:rsidTr="003B5DB5">
        <w:trPr>
          <w:trHeight w:val="128"/>
        </w:trPr>
        <w:tc>
          <w:tcPr>
            <w:tcW w:w="7427" w:type="dxa"/>
            <w:tcBorders>
              <w:top w:val="single" w:sz="4" w:space="0" w:color="auto"/>
              <w:left w:val="single" w:sz="8" w:space="0" w:color="auto"/>
              <w:bottom w:val="single" w:sz="4" w:space="0" w:color="auto"/>
              <w:right w:val="single" w:sz="4" w:space="0" w:color="auto"/>
            </w:tcBorders>
            <w:noWrap/>
            <w:vAlign w:val="bottom"/>
            <w:hideMark/>
          </w:tcPr>
          <w:p w14:paraId="6F2A21DE"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66" w:type="dxa"/>
            <w:tcBorders>
              <w:top w:val="nil"/>
              <w:left w:val="nil"/>
              <w:bottom w:val="single" w:sz="4" w:space="0" w:color="auto"/>
              <w:right w:val="single" w:sz="4" w:space="0" w:color="auto"/>
            </w:tcBorders>
            <w:noWrap/>
            <w:vAlign w:val="bottom"/>
            <w:hideMark/>
          </w:tcPr>
          <w:p w14:paraId="3E6228D3" w14:textId="77777777" w:rsidR="003B5DB5" w:rsidRPr="00E52738" w:rsidRDefault="003B5DB5" w:rsidP="003B5DB5">
            <w:pPr>
              <w:jc w:val="center"/>
              <w:rPr>
                <w:rFonts w:asciiTheme="minorHAnsi" w:hAnsiTheme="minorHAnsi" w:cstheme="minorHAnsi"/>
                <w:b/>
                <w:color w:val="000000"/>
                <w:sz w:val="16"/>
                <w:szCs w:val="16"/>
              </w:rPr>
            </w:pPr>
          </w:p>
        </w:tc>
        <w:tc>
          <w:tcPr>
            <w:tcW w:w="679" w:type="dxa"/>
            <w:tcBorders>
              <w:top w:val="nil"/>
              <w:left w:val="nil"/>
              <w:bottom w:val="single" w:sz="4" w:space="0" w:color="auto"/>
              <w:right w:val="single" w:sz="4" w:space="0" w:color="auto"/>
            </w:tcBorders>
            <w:noWrap/>
            <w:vAlign w:val="center"/>
            <w:hideMark/>
          </w:tcPr>
          <w:p w14:paraId="56C50523"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71" w:type="dxa"/>
            <w:gridSpan w:val="2"/>
            <w:tcBorders>
              <w:top w:val="nil"/>
              <w:left w:val="nil"/>
              <w:bottom w:val="single" w:sz="4" w:space="0" w:color="auto"/>
              <w:right w:val="single" w:sz="4" w:space="0" w:color="auto"/>
            </w:tcBorders>
            <w:noWrap/>
            <w:vAlign w:val="bottom"/>
            <w:hideMark/>
          </w:tcPr>
          <w:p w14:paraId="5F62EB6D" w14:textId="77777777" w:rsidR="003B5DB5" w:rsidRPr="00E52738" w:rsidRDefault="003B5DB5" w:rsidP="003B5DB5">
            <w:pP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X</w:t>
            </w:r>
          </w:p>
        </w:tc>
        <w:tc>
          <w:tcPr>
            <w:tcW w:w="951" w:type="dxa"/>
            <w:tcBorders>
              <w:top w:val="nil"/>
              <w:left w:val="nil"/>
              <w:bottom w:val="single" w:sz="4" w:space="0" w:color="auto"/>
              <w:right w:val="single" w:sz="4" w:space="0" w:color="auto"/>
            </w:tcBorders>
            <w:noWrap/>
            <w:vAlign w:val="bottom"/>
            <w:hideMark/>
          </w:tcPr>
          <w:p w14:paraId="70EE9B06"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72" w:type="dxa"/>
            <w:tcBorders>
              <w:top w:val="nil"/>
              <w:left w:val="nil"/>
              <w:bottom w:val="single" w:sz="4" w:space="0" w:color="auto"/>
              <w:right w:val="single" w:sz="4" w:space="0" w:color="auto"/>
            </w:tcBorders>
            <w:noWrap/>
            <w:vAlign w:val="bottom"/>
            <w:hideMark/>
          </w:tcPr>
          <w:p w14:paraId="0CBE1AA3"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764" w:type="dxa"/>
            <w:tcBorders>
              <w:top w:val="nil"/>
              <w:left w:val="nil"/>
              <w:bottom w:val="single" w:sz="4" w:space="0" w:color="auto"/>
              <w:right w:val="single" w:sz="8" w:space="0" w:color="auto"/>
            </w:tcBorders>
            <w:noWrap/>
            <w:vAlign w:val="center"/>
            <w:hideMark/>
          </w:tcPr>
          <w:p w14:paraId="74109097"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16BF09A4" w14:textId="77777777" w:rsidTr="003B5DB5">
        <w:trPr>
          <w:trHeight w:val="195"/>
        </w:trPr>
        <w:tc>
          <w:tcPr>
            <w:tcW w:w="7427" w:type="dxa"/>
            <w:tcBorders>
              <w:top w:val="single" w:sz="4" w:space="0" w:color="auto"/>
              <w:left w:val="single" w:sz="8" w:space="0" w:color="auto"/>
              <w:bottom w:val="single" w:sz="4" w:space="0" w:color="auto"/>
              <w:right w:val="single" w:sz="4" w:space="0" w:color="auto"/>
            </w:tcBorders>
            <w:noWrap/>
            <w:vAlign w:val="bottom"/>
            <w:hideMark/>
          </w:tcPr>
          <w:p w14:paraId="0A7FD210"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66" w:type="dxa"/>
            <w:tcBorders>
              <w:top w:val="nil"/>
              <w:left w:val="nil"/>
              <w:bottom w:val="single" w:sz="4" w:space="0" w:color="auto"/>
              <w:right w:val="single" w:sz="4" w:space="0" w:color="auto"/>
            </w:tcBorders>
            <w:noWrap/>
            <w:vAlign w:val="bottom"/>
            <w:hideMark/>
          </w:tcPr>
          <w:p w14:paraId="64AA5B1F"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679" w:type="dxa"/>
            <w:tcBorders>
              <w:top w:val="nil"/>
              <w:left w:val="nil"/>
              <w:bottom w:val="single" w:sz="4" w:space="0" w:color="auto"/>
              <w:right w:val="single" w:sz="4" w:space="0" w:color="auto"/>
            </w:tcBorders>
            <w:noWrap/>
            <w:vAlign w:val="center"/>
            <w:hideMark/>
          </w:tcPr>
          <w:p w14:paraId="76768DA6"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71" w:type="dxa"/>
            <w:gridSpan w:val="2"/>
            <w:tcBorders>
              <w:top w:val="nil"/>
              <w:left w:val="nil"/>
              <w:bottom w:val="single" w:sz="4" w:space="0" w:color="auto"/>
              <w:right w:val="single" w:sz="4" w:space="0" w:color="auto"/>
            </w:tcBorders>
            <w:noWrap/>
            <w:vAlign w:val="bottom"/>
            <w:hideMark/>
          </w:tcPr>
          <w:p w14:paraId="3D250DE5" w14:textId="77777777" w:rsidR="003B5DB5" w:rsidRPr="00E52738" w:rsidRDefault="003B5DB5" w:rsidP="003B5DB5">
            <w:pPr>
              <w:ind w:left="-101" w:right="-119"/>
              <w:jc w:val="center"/>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51" w:type="dxa"/>
            <w:tcBorders>
              <w:top w:val="nil"/>
              <w:left w:val="nil"/>
              <w:bottom w:val="single" w:sz="4" w:space="0" w:color="auto"/>
              <w:right w:val="single" w:sz="4" w:space="0" w:color="auto"/>
            </w:tcBorders>
            <w:noWrap/>
            <w:vAlign w:val="center"/>
            <w:hideMark/>
          </w:tcPr>
          <w:p w14:paraId="5192D5F1"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72" w:type="dxa"/>
            <w:tcBorders>
              <w:top w:val="nil"/>
              <w:left w:val="nil"/>
              <w:bottom w:val="single" w:sz="4" w:space="0" w:color="auto"/>
              <w:right w:val="single" w:sz="4" w:space="0" w:color="auto"/>
            </w:tcBorders>
            <w:noWrap/>
            <w:vAlign w:val="bottom"/>
            <w:hideMark/>
          </w:tcPr>
          <w:p w14:paraId="092670E5"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X    </w:t>
            </w:r>
          </w:p>
        </w:tc>
        <w:tc>
          <w:tcPr>
            <w:tcW w:w="764" w:type="dxa"/>
            <w:tcBorders>
              <w:top w:val="nil"/>
              <w:left w:val="nil"/>
              <w:bottom w:val="single" w:sz="4" w:space="0" w:color="auto"/>
              <w:right w:val="single" w:sz="8" w:space="0" w:color="auto"/>
            </w:tcBorders>
            <w:noWrap/>
            <w:vAlign w:val="bottom"/>
            <w:hideMark/>
          </w:tcPr>
          <w:p w14:paraId="22C5BBB6"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1C25CE01" w14:textId="77777777" w:rsidTr="003B5DB5">
        <w:trPr>
          <w:trHeight w:val="119"/>
        </w:trPr>
        <w:tc>
          <w:tcPr>
            <w:tcW w:w="10630"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39E187D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0BD85C86" w14:textId="77777777" w:rsidTr="003B5DB5">
        <w:trPr>
          <w:trHeight w:val="78"/>
        </w:trPr>
        <w:tc>
          <w:tcPr>
            <w:tcW w:w="10630" w:type="dxa"/>
            <w:gridSpan w:val="8"/>
            <w:tcBorders>
              <w:top w:val="single" w:sz="4" w:space="0" w:color="auto"/>
              <w:left w:val="single" w:sz="8" w:space="0" w:color="auto"/>
              <w:bottom w:val="single" w:sz="4" w:space="0" w:color="auto"/>
              <w:right w:val="single" w:sz="8" w:space="0" w:color="000000"/>
            </w:tcBorders>
            <w:vAlign w:val="center"/>
            <w:hideMark/>
          </w:tcPr>
          <w:p w14:paraId="715CAFFC"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sz w:val="16"/>
                <w:szCs w:val="16"/>
              </w:rPr>
              <w:t>Atrasos para conclusão da obra decorrentes da necessidade de refazimento de serviços.</w:t>
            </w:r>
          </w:p>
        </w:tc>
      </w:tr>
      <w:tr w:rsidR="003B5DB5" w:rsidRPr="00E52738" w14:paraId="13610CF7" w14:textId="77777777" w:rsidTr="003B5DB5">
        <w:trPr>
          <w:trHeight w:val="146"/>
        </w:trPr>
        <w:tc>
          <w:tcPr>
            <w:tcW w:w="8509"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06622B7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2121"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7F2A4334"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1FB3B6C8" w14:textId="77777777" w:rsidTr="003B5DB5">
        <w:trPr>
          <w:trHeight w:val="78"/>
        </w:trPr>
        <w:tc>
          <w:tcPr>
            <w:tcW w:w="8509" w:type="dxa"/>
            <w:gridSpan w:val="4"/>
            <w:tcBorders>
              <w:top w:val="single" w:sz="4" w:space="0" w:color="auto"/>
              <w:left w:val="single" w:sz="8" w:space="0" w:color="auto"/>
              <w:bottom w:val="single" w:sz="4" w:space="0" w:color="auto"/>
              <w:right w:val="single" w:sz="4" w:space="0" w:color="000000"/>
            </w:tcBorders>
            <w:vAlign w:val="center"/>
            <w:hideMark/>
          </w:tcPr>
          <w:p w14:paraId="0D3B28F0" w14:textId="77777777" w:rsidR="003B5DB5" w:rsidRPr="00E52738" w:rsidRDefault="003B5DB5" w:rsidP="003B5DB5">
            <w:pPr>
              <w:ind w:right="-35"/>
              <w:jc w:val="both"/>
              <w:rPr>
                <w:rFonts w:asciiTheme="minorHAnsi" w:hAnsiTheme="minorHAnsi" w:cstheme="minorHAnsi"/>
                <w:sz w:val="16"/>
                <w:szCs w:val="16"/>
              </w:rPr>
            </w:pPr>
            <w:r w:rsidRPr="00E52738">
              <w:rPr>
                <w:rFonts w:asciiTheme="minorHAnsi" w:hAnsiTheme="minorHAnsi" w:cstheme="minorHAnsi"/>
                <w:sz w:val="16"/>
                <w:szCs w:val="16"/>
              </w:rPr>
              <w:t>Fiscalizar continuamente a execução dos serviços, realizando visitas in loco.</w:t>
            </w:r>
          </w:p>
        </w:tc>
        <w:tc>
          <w:tcPr>
            <w:tcW w:w="2121" w:type="dxa"/>
            <w:gridSpan w:val="4"/>
            <w:tcBorders>
              <w:top w:val="single" w:sz="4" w:space="0" w:color="auto"/>
              <w:left w:val="nil"/>
              <w:bottom w:val="single" w:sz="4" w:space="0" w:color="auto"/>
              <w:right w:val="single" w:sz="8" w:space="0" w:color="000000"/>
            </w:tcBorders>
            <w:noWrap/>
            <w:vAlign w:val="center"/>
            <w:hideMark/>
          </w:tcPr>
          <w:p w14:paraId="319E446C" w14:textId="77777777" w:rsidR="003B5DB5" w:rsidRPr="00E52738" w:rsidRDefault="003B5DB5" w:rsidP="003B5DB5">
            <w:pPr>
              <w:ind w:left="-70" w:right="-126"/>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Secretaria de Administração, Fiscal</w:t>
            </w:r>
          </w:p>
        </w:tc>
      </w:tr>
      <w:tr w:rsidR="003B5DB5" w:rsidRPr="00E52738" w14:paraId="060573F1" w14:textId="77777777" w:rsidTr="003B5DB5">
        <w:trPr>
          <w:trHeight w:val="221"/>
        </w:trPr>
        <w:tc>
          <w:tcPr>
            <w:tcW w:w="8509"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4C77DE70"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2121" w:type="dxa"/>
            <w:gridSpan w:val="4"/>
            <w:tcBorders>
              <w:top w:val="single" w:sz="4" w:space="0" w:color="auto"/>
              <w:left w:val="nil"/>
              <w:bottom w:val="single" w:sz="4" w:space="0" w:color="auto"/>
              <w:right w:val="single" w:sz="8" w:space="0" w:color="000000"/>
            </w:tcBorders>
            <w:shd w:val="clear" w:color="auto" w:fill="D9D9D9"/>
            <w:vAlign w:val="bottom"/>
            <w:hideMark/>
          </w:tcPr>
          <w:p w14:paraId="2D9D48FA"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5E62CF6C" w14:textId="77777777" w:rsidTr="003B5DB5">
        <w:trPr>
          <w:trHeight w:val="144"/>
        </w:trPr>
        <w:tc>
          <w:tcPr>
            <w:tcW w:w="8509" w:type="dxa"/>
            <w:gridSpan w:val="4"/>
            <w:tcBorders>
              <w:top w:val="single" w:sz="4" w:space="0" w:color="auto"/>
              <w:left w:val="single" w:sz="8" w:space="0" w:color="auto"/>
              <w:bottom w:val="single" w:sz="4" w:space="0" w:color="auto"/>
              <w:right w:val="single" w:sz="4" w:space="0" w:color="000000"/>
            </w:tcBorders>
            <w:vAlign w:val="center"/>
            <w:hideMark/>
          </w:tcPr>
          <w:p w14:paraId="1A3DA537" w14:textId="77777777" w:rsidR="003B5DB5" w:rsidRPr="00E52738" w:rsidRDefault="003B5DB5" w:rsidP="003B5DB5">
            <w:pPr>
              <w:jc w:val="both"/>
              <w:rPr>
                <w:rFonts w:asciiTheme="minorHAnsi" w:hAnsiTheme="minorHAnsi" w:cstheme="minorHAnsi"/>
                <w:sz w:val="16"/>
                <w:szCs w:val="16"/>
              </w:rPr>
            </w:pPr>
            <w:r w:rsidRPr="00E52738">
              <w:rPr>
                <w:rFonts w:asciiTheme="minorHAnsi" w:hAnsiTheme="minorHAnsi" w:cstheme="minorHAnsi"/>
                <w:sz w:val="16"/>
                <w:szCs w:val="16"/>
              </w:rPr>
              <w:t xml:space="preserve">Notificar prontamente a Contratada sempre que verificada a necessidade de correção de algum serviço já executado. </w:t>
            </w:r>
          </w:p>
          <w:p w14:paraId="49F7FF74" w14:textId="77777777" w:rsidR="003B5DB5" w:rsidRPr="00E52738" w:rsidRDefault="003B5DB5" w:rsidP="003B5DB5">
            <w:pPr>
              <w:jc w:val="both"/>
              <w:rPr>
                <w:rFonts w:asciiTheme="minorHAnsi" w:hAnsiTheme="minorHAnsi" w:cstheme="minorHAnsi"/>
                <w:sz w:val="16"/>
                <w:szCs w:val="16"/>
              </w:rPr>
            </w:pPr>
            <w:r w:rsidRPr="00E52738">
              <w:rPr>
                <w:rFonts w:asciiTheme="minorHAnsi" w:hAnsiTheme="minorHAnsi" w:cstheme="minorHAnsi"/>
                <w:sz w:val="16"/>
                <w:szCs w:val="16"/>
              </w:rPr>
              <w:t>Fiscalização Técnica Aplicação das sanções previstas na contratação.</w:t>
            </w:r>
          </w:p>
        </w:tc>
        <w:tc>
          <w:tcPr>
            <w:tcW w:w="2121" w:type="dxa"/>
            <w:gridSpan w:val="4"/>
            <w:tcBorders>
              <w:top w:val="single" w:sz="4" w:space="0" w:color="auto"/>
              <w:left w:val="nil"/>
              <w:bottom w:val="single" w:sz="4" w:space="0" w:color="auto"/>
              <w:right w:val="single" w:sz="8" w:space="0" w:color="000000"/>
            </w:tcBorders>
            <w:noWrap/>
            <w:vAlign w:val="center"/>
            <w:hideMark/>
          </w:tcPr>
          <w:p w14:paraId="4A0FE220"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Setor Jurídico</w:t>
            </w:r>
          </w:p>
        </w:tc>
      </w:tr>
    </w:tbl>
    <w:p w14:paraId="0FBC4E5C" w14:textId="77777777" w:rsidR="003B5DB5" w:rsidRPr="00E52738" w:rsidRDefault="003B5DB5" w:rsidP="003B5DB5">
      <w:pPr>
        <w:rPr>
          <w:rFonts w:asciiTheme="minorHAnsi" w:hAnsiTheme="minorHAnsi" w:cstheme="minorHAnsi"/>
          <w:b/>
          <w:bCs/>
          <w:sz w:val="16"/>
          <w:szCs w:val="16"/>
        </w:rPr>
      </w:pPr>
    </w:p>
    <w:tbl>
      <w:tblPr>
        <w:tblW w:w="10592" w:type="dxa"/>
        <w:tblInd w:w="-861" w:type="dxa"/>
        <w:tblLayout w:type="fixed"/>
        <w:tblCellMar>
          <w:left w:w="70" w:type="dxa"/>
          <w:right w:w="70" w:type="dxa"/>
        </w:tblCellMar>
        <w:tblLook w:val="04A0" w:firstRow="1" w:lastRow="0" w:firstColumn="1" w:lastColumn="0" w:noHBand="0" w:noVBand="1"/>
      </w:tblPr>
      <w:tblGrid>
        <w:gridCol w:w="7401"/>
        <w:gridCol w:w="265"/>
        <w:gridCol w:w="677"/>
        <w:gridCol w:w="136"/>
        <w:gridCol w:w="134"/>
        <w:gridCol w:w="947"/>
        <w:gridCol w:w="271"/>
        <w:gridCol w:w="761"/>
      </w:tblGrid>
      <w:tr w:rsidR="003B5DB5" w:rsidRPr="00E52738" w14:paraId="7543AC1C" w14:textId="77777777" w:rsidTr="003B5DB5">
        <w:trPr>
          <w:trHeight w:val="325"/>
        </w:trPr>
        <w:tc>
          <w:tcPr>
            <w:tcW w:w="10592"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4616D705"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6</w:t>
            </w:r>
          </w:p>
        </w:tc>
      </w:tr>
      <w:tr w:rsidR="003B5DB5" w:rsidRPr="00E52738" w14:paraId="5A5A453E" w14:textId="77777777" w:rsidTr="003B5DB5">
        <w:trPr>
          <w:trHeight w:val="51"/>
        </w:trPr>
        <w:tc>
          <w:tcPr>
            <w:tcW w:w="10592" w:type="dxa"/>
            <w:gridSpan w:val="8"/>
            <w:tcBorders>
              <w:top w:val="nil"/>
              <w:left w:val="single" w:sz="8" w:space="0" w:color="auto"/>
              <w:bottom w:val="single" w:sz="4" w:space="0" w:color="auto"/>
              <w:right w:val="single" w:sz="8" w:space="0" w:color="000000"/>
            </w:tcBorders>
            <w:vAlign w:val="center"/>
            <w:hideMark/>
          </w:tcPr>
          <w:p w14:paraId="402EB172"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Execução dos serviços com qualidade baixa e/ou em desacordo com normas técnicas e legislações vigentes.</w:t>
            </w:r>
          </w:p>
        </w:tc>
      </w:tr>
      <w:tr w:rsidR="003B5DB5" w:rsidRPr="00E52738" w14:paraId="20C6390B" w14:textId="77777777" w:rsidTr="003B5DB5">
        <w:trPr>
          <w:trHeight w:val="128"/>
        </w:trPr>
        <w:tc>
          <w:tcPr>
            <w:tcW w:w="7401" w:type="dxa"/>
            <w:tcBorders>
              <w:top w:val="single" w:sz="4" w:space="0" w:color="auto"/>
              <w:left w:val="single" w:sz="8" w:space="0" w:color="auto"/>
              <w:bottom w:val="single" w:sz="4" w:space="0" w:color="auto"/>
              <w:right w:val="single" w:sz="4" w:space="0" w:color="auto"/>
            </w:tcBorders>
            <w:noWrap/>
            <w:vAlign w:val="bottom"/>
            <w:hideMark/>
          </w:tcPr>
          <w:p w14:paraId="541F4BC4"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65" w:type="dxa"/>
            <w:tcBorders>
              <w:top w:val="nil"/>
              <w:left w:val="nil"/>
              <w:bottom w:val="single" w:sz="4" w:space="0" w:color="auto"/>
              <w:right w:val="single" w:sz="4" w:space="0" w:color="auto"/>
            </w:tcBorders>
            <w:noWrap/>
            <w:vAlign w:val="bottom"/>
            <w:hideMark/>
          </w:tcPr>
          <w:p w14:paraId="4FAA7BCA"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X</w:t>
            </w:r>
          </w:p>
        </w:tc>
        <w:tc>
          <w:tcPr>
            <w:tcW w:w="677" w:type="dxa"/>
            <w:tcBorders>
              <w:top w:val="nil"/>
              <w:left w:val="nil"/>
              <w:bottom w:val="single" w:sz="4" w:space="0" w:color="auto"/>
              <w:right w:val="single" w:sz="4" w:space="0" w:color="auto"/>
            </w:tcBorders>
            <w:noWrap/>
            <w:vAlign w:val="center"/>
            <w:hideMark/>
          </w:tcPr>
          <w:p w14:paraId="5A5BC933"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70" w:type="dxa"/>
            <w:gridSpan w:val="2"/>
            <w:tcBorders>
              <w:top w:val="nil"/>
              <w:left w:val="nil"/>
              <w:bottom w:val="single" w:sz="4" w:space="0" w:color="auto"/>
              <w:right w:val="single" w:sz="4" w:space="0" w:color="auto"/>
            </w:tcBorders>
            <w:noWrap/>
            <w:vAlign w:val="bottom"/>
            <w:hideMark/>
          </w:tcPr>
          <w:p w14:paraId="0E429B0C" w14:textId="77777777" w:rsidR="003B5DB5" w:rsidRPr="00E52738" w:rsidRDefault="003B5DB5" w:rsidP="003B5DB5">
            <w:pPr>
              <w:rPr>
                <w:rFonts w:asciiTheme="minorHAnsi" w:hAnsiTheme="minorHAnsi" w:cstheme="minorHAnsi"/>
                <w:b/>
                <w:color w:val="000000"/>
                <w:sz w:val="16"/>
                <w:szCs w:val="16"/>
              </w:rPr>
            </w:pPr>
          </w:p>
        </w:tc>
        <w:tc>
          <w:tcPr>
            <w:tcW w:w="947" w:type="dxa"/>
            <w:tcBorders>
              <w:top w:val="nil"/>
              <w:left w:val="nil"/>
              <w:bottom w:val="single" w:sz="4" w:space="0" w:color="auto"/>
              <w:right w:val="single" w:sz="4" w:space="0" w:color="auto"/>
            </w:tcBorders>
            <w:noWrap/>
            <w:vAlign w:val="bottom"/>
            <w:hideMark/>
          </w:tcPr>
          <w:p w14:paraId="2C42D5F4"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71" w:type="dxa"/>
            <w:tcBorders>
              <w:top w:val="nil"/>
              <w:left w:val="nil"/>
              <w:bottom w:val="single" w:sz="4" w:space="0" w:color="auto"/>
              <w:right w:val="single" w:sz="4" w:space="0" w:color="auto"/>
            </w:tcBorders>
            <w:noWrap/>
            <w:vAlign w:val="bottom"/>
            <w:hideMark/>
          </w:tcPr>
          <w:p w14:paraId="1B16CD21"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761" w:type="dxa"/>
            <w:tcBorders>
              <w:top w:val="nil"/>
              <w:left w:val="nil"/>
              <w:bottom w:val="single" w:sz="4" w:space="0" w:color="auto"/>
              <w:right w:val="single" w:sz="8" w:space="0" w:color="auto"/>
            </w:tcBorders>
            <w:noWrap/>
            <w:vAlign w:val="center"/>
            <w:hideMark/>
          </w:tcPr>
          <w:p w14:paraId="54C83C82"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01002A26" w14:textId="77777777" w:rsidTr="003B5DB5">
        <w:trPr>
          <w:trHeight w:val="195"/>
        </w:trPr>
        <w:tc>
          <w:tcPr>
            <w:tcW w:w="7401" w:type="dxa"/>
            <w:tcBorders>
              <w:top w:val="single" w:sz="4" w:space="0" w:color="auto"/>
              <w:left w:val="single" w:sz="8" w:space="0" w:color="auto"/>
              <w:bottom w:val="single" w:sz="4" w:space="0" w:color="auto"/>
              <w:right w:val="single" w:sz="4" w:space="0" w:color="auto"/>
            </w:tcBorders>
            <w:noWrap/>
            <w:vAlign w:val="bottom"/>
            <w:hideMark/>
          </w:tcPr>
          <w:p w14:paraId="6F873176"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65" w:type="dxa"/>
            <w:tcBorders>
              <w:top w:val="nil"/>
              <w:left w:val="nil"/>
              <w:bottom w:val="single" w:sz="4" w:space="0" w:color="auto"/>
              <w:right w:val="single" w:sz="4" w:space="0" w:color="auto"/>
            </w:tcBorders>
            <w:noWrap/>
            <w:vAlign w:val="bottom"/>
            <w:hideMark/>
          </w:tcPr>
          <w:p w14:paraId="30816D3C"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677" w:type="dxa"/>
            <w:tcBorders>
              <w:top w:val="nil"/>
              <w:left w:val="nil"/>
              <w:bottom w:val="single" w:sz="4" w:space="0" w:color="auto"/>
              <w:right w:val="single" w:sz="4" w:space="0" w:color="auto"/>
            </w:tcBorders>
            <w:noWrap/>
            <w:vAlign w:val="center"/>
            <w:hideMark/>
          </w:tcPr>
          <w:p w14:paraId="704869E4"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70" w:type="dxa"/>
            <w:gridSpan w:val="2"/>
            <w:tcBorders>
              <w:top w:val="nil"/>
              <w:left w:val="nil"/>
              <w:bottom w:val="single" w:sz="4" w:space="0" w:color="auto"/>
              <w:right w:val="single" w:sz="4" w:space="0" w:color="auto"/>
            </w:tcBorders>
            <w:noWrap/>
            <w:vAlign w:val="bottom"/>
            <w:hideMark/>
          </w:tcPr>
          <w:p w14:paraId="25133A87" w14:textId="77777777" w:rsidR="003B5DB5" w:rsidRPr="00E52738" w:rsidRDefault="003B5DB5" w:rsidP="003B5DB5">
            <w:pPr>
              <w:ind w:left="-101" w:right="-119"/>
              <w:jc w:val="center"/>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47" w:type="dxa"/>
            <w:tcBorders>
              <w:top w:val="nil"/>
              <w:left w:val="nil"/>
              <w:bottom w:val="single" w:sz="4" w:space="0" w:color="auto"/>
              <w:right w:val="single" w:sz="4" w:space="0" w:color="auto"/>
            </w:tcBorders>
            <w:noWrap/>
            <w:vAlign w:val="center"/>
            <w:hideMark/>
          </w:tcPr>
          <w:p w14:paraId="6DB919B1"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71" w:type="dxa"/>
            <w:tcBorders>
              <w:top w:val="nil"/>
              <w:left w:val="nil"/>
              <w:bottom w:val="single" w:sz="4" w:space="0" w:color="auto"/>
              <w:right w:val="single" w:sz="4" w:space="0" w:color="auto"/>
            </w:tcBorders>
            <w:noWrap/>
            <w:vAlign w:val="bottom"/>
            <w:hideMark/>
          </w:tcPr>
          <w:p w14:paraId="711B9488"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X    </w:t>
            </w:r>
          </w:p>
        </w:tc>
        <w:tc>
          <w:tcPr>
            <w:tcW w:w="761" w:type="dxa"/>
            <w:tcBorders>
              <w:top w:val="nil"/>
              <w:left w:val="nil"/>
              <w:bottom w:val="single" w:sz="4" w:space="0" w:color="auto"/>
              <w:right w:val="single" w:sz="8" w:space="0" w:color="auto"/>
            </w:tcBorders>
            <w:noWrap/>
            <w:vAlign w:val="bottom"/>
            <w:hideMark/>
          </w:tcPr>
          <w:p w14:paraId="4A1E21B6"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687FF6FE" w14:textId="77777777" w:rsidTr="003B5DB5">
        <w:trPr>
          <w:trHeight w:val="119"/>
        </w:trPr>
        <w:tc>
          <w:tcPr>
            <w:tcW w:w="10592"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7E5D9DE9"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1E84229E" w14:textId="77777777" w:rsidTr="003B5DB5">
        <w:trPr>
          <w:trHeight w:val="78"/>
        </w:trPr>
        <w:tc>
          <w:tcPr>
            <w:tcW w:w="10592" w:type="dxa"/>
            <w:gridSpan w:val="8"/>
            <w:tcBorders>
              <w:top w:val="single" w:sz="4" w:space="0" w:color="auto"/>
              <w:left w:val="single" w:sz="8" w:space="0" w:color="auto"/>
              <w:bottom w:val="single" w:sz="4" w:space="0" w:color="auto"/>
              <w:right w:val="single" w:sz="8" w:space="0" w:color="000000"/>
            </w:tcBorders>
            <w:vAlign w:val="center"/>
            <w:hideMark/>
          </w:tcPr>
          <w:p w14:paraId="103363B0"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sz w:val="16"/>
                <w:szCs w:val="16"/>
              </w:rPr>
              <w:t>Atrasos para conclusão da obra decorrentes da necessidade de refazimento de serviços.</w:t>
            </w:r>
          </w:p>
        </w:tc>
      </w:tr>
      <w:tr w:rsidR="003B5DB5" w:rsidRPr="00E52738" w14:paraId="4D8B712A" w14:textId="77777777" w:rsidTr="003B5DB5">
        <w:trPr>
          <w:trHeight w:val="146"/>
        </w:trPr>
        <w:tc>
          <w:tcPr>
            <w:tcW w:w="8479"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4E30CC6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2113"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411E96C9"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1B6E9E90" w14:textId="77777777" w:rsidTr="003B5DB5">
        <w:trPr>
          <w:trHeight w:val="78"/>
        </w:trPr>
        <w:tc>
          <w:tcPr>
            <w:tcW w:w="8479" w:type="dxa"/>
            <w:gridSpan w:val="4"/>
            <w:tcBorders>
              <w:top w:val="single" w:sz="4" w:space="0" w:color="auto"/>
              <w:left w:val="single" w:sz="8" w:space="0" w:color="auto"/>
              <w:bottom w:val="single" w:sz="4" w:space="0" w:color="auto"/>
              <w:right w:val="single" w:sz="4" w:space="0" w:color="000000"/>
            </w:tcBorders>
            <w:vAlign w:val="center"/>
            <w:hideMark/>
          </w:tcPr>
          <w:p w14:paraId="7981316B" w14:textId="77777777" w:rsidR="003B5DB5" w:rsidRPr="00E52738" w:rsidRDefault="003B5DB5" w:rsidP="003B5DB5">
            <w:pPr>
              <w:ind w:right="-35"/>
              <w:jc w:val="both"/>
              <w:rPr>
                <w:rFonts w:asciiTheme="minorHAnsi" w:hAnsiTheme="minorHAnsi" w:cstheme="minorHAnsi"/>
                <w:sz w:val="16"/>
                <w:szCs w:val="16"/>
              </w:rPr>
            </w:pPr>
            <w:r w:rsidRPr="00E52738">
              <w:rPr>
                <w:rFonts w:asciiTheme="minorHAnsi" w:hAnsiTheme="minorHAnsi" w:cstheme="minorHAnsi"/>
                <w:sz w:val="16"/>
                <w:szCs w:val="16"/>
              </w:rPr>
              <w:t>Fiscalizar continuamente a execução dos serviços, realizando visitas in loco.</w:t>
            </w:r>
          </w:p>
        </w:tc>
        <w:tc>
          <w:tcPr>
            <w:tcW w:w="2113" w:type="dxa"/>
            <w:gridSpan w:val="4"/>
            <w:tcBorders>
              <w:top w:val="single" w:sz="4" w:space="0" w:color="auto"/>
              <w:left w:val="nil"/>
              <w:bottom w:val="single" w:sz="4" w:space="0" w:color="auto"/>
              <w:right w:val="single" w:sz="8" w:space="0" w:color="000000"/>
            </w:tcBorders>
            <w:noWrap/>
            <w:vAlign w:val="center"/>
            <w:hideMark/>
          </w:tcPr>
          <w:p w14:paraId="6C51DBEA" w14:textId="77777777" w:rsidR="003B5DB5" w:rsidRPr="00E52738" w:rsidRDefault="003B5DB5" w:rsidP="003B5DB5">
            <w:pPr>
              <w:ind w:left="-70" w:right="-126"/>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Secretaria de Administração, Fiscal</w:t>
            </w:r>
          </w:p>
        </w:tc>
      </w:tr>
      <w:tr w:rsidR="003B5DB5" w:rsidRPr="00E52738" w14:paraId="06BA1217" w14:textId="77777777" w:rsidTr="003B5DB5">
        <w:trPr>
          <w:trHeight w:val="221"/>
        </w:trPr>
        <w:tc>
          <w:tcPr>
            <w:tcW w:w="8479"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7DC5CC35"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2113" w:type="dxa"/>
            <w:gridSpan w:val="4"/>
            <w:tcBorders>
              <w:top w:val="single" w:sz="4" w:space="0" w:color="auto"/>
              <w:left w:val="nil"/>
              <w:bottom w:val="single" w:sz="4" w:space="0" w:color="auto"/>
              <w:right w:val="single" w:sz="8" w:space="0" w:color="000000"/>
            </w:tcBorders>
            <w:shd w:val="clear" w:color="auto" w:fill="D9D9D9"/>
            <w:vAlign w:val="bottom"/>
            <w:hideMark/>
          </w:tcPr>
          <w:p w14:paraId="2837FB8D"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062FDFB0" w14:textId="77777777" w:rsidTr="003B5DB5">
        <w:trPr>
          <w:trHeight w:val="144"/>
        </w:trPr>
        <w:tc>
          <w:tcPr>
            <w:tcW w:w="8479" w:type="dxa"/>
            <w:gridSpan w:val="4"/>
            <w:tcBorders>
              <w:top w:val="single" w:sz="4" w:space="0" w:color="auto"/>
              <w:left w:val="single" w:sz="8" w:space="0" w:color="auto"/>
              <w:bottom w:val="single" w:sz="4" w:space="0" w:color="auto"/>
              <w:right w:val="single" w:sz="4" w:space="0" w:color="000000"/>
            </w:tcBorders>
            <w:vAlign w:val="center"/>
            <w:hideMark/>
          </w:tcPr>
          <w:p w14:paraId="2B54A2DF" w14:textId="77777777" w:rsidR="003B5DB5" w:rsidRPr="00E52738" w:rsidRDefault="003B5DB5" w:rsidP="003B5DB5">
            <w:pPr>
              <w:jc w:val="both"/>
              <w:rPr>
                <w:rFonts w:asciiTheme="minorHAnsi" w:hAnsiTheme="minorHAnsi" w:cstheme="minorHAnsi"/>
                <w:sz w:val="16"/>
                <w:szCs w:val="16"/>
              </w:rPr>
            </w:pPr>
            <w:r w:rsidRPr="00E52738">
              <w:rPr>
                <w:rFonts w:asciiTheme="minorHAnsi" w:hAnsiTheme="minorHAnsi" w:cstheme="minorHAnsi"/>
                <w:sz w:val="16"/>
                <w:szCs w:val="16"/>
              </w:rPr>
              <w:t xml:space="preserve">Notificar prontamente a Contratada sempre que verificada a necessidade de correção de algum serviço já executado. </w:t>
            </w:r>
          </w:p>
          <w:p w14:paraId="68F9066C" w14:textId="77777777" w:rsidR="003B5DB5" w:rsidRPr="00E52738" w:rsidRDefault="003B5DB5" w:rsidP="003B5DB5">
            <w:pPr>
              <w:jc w:val="both"/>
              <w:rPr>
                <w:rFonts w:asciiTheme="minorHAnsi" w:hAnsiTheme="minorHAnsi" w:cstheme="minorHAnsi"/>
                <w:sz w:val="16"/>
                <w:szCs w:val="16"/>
              </w:rPr>
            </w:pPr>
            <w:r w:rsidRPr="00E52738">
              <w:rPr>
                <w:rFonts w:asciiTheme="minorHAnsi" w:hAnsiTheme="minorHAnsi" w:cstheme="minorHAnsi"/>
                <w:sz w:val="16"/>
                <w:szCs w:val="16"/>
              </w:rPr>
              <w:t>Fiscalização Técnica Aplicação das sanções previstas na contratação.</w:t>
            </w:r>
          </w:p>
        </w:tc>
        <w:tc>
          <w:tcPr>
            <w:tcW w:w="2113" w:type="dxa"/>
            <w:gridSpan w:val="4"/>
            <w:tcBorders>
              <w:top w:val="single" w:sz="4" w:space="0" w:color="auto"/>
              <w:left w:val="nil"/>
              <w:bottom w:val="single" w:sz="4" w:space="0" w:color="auto"/>
              <w:right w:val="single" w:sz="8" w:space="0" w:color="000000"/>
            </w:tcBorders>
            <w:noWrap/>
            <w:vAlign w:val="center"/>
            <w:hideMark/>
          </w:tcPr>
          <w:p w14:paraId="34784D07"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Setor Jurídico</w:t>
            </w:r>
          </w:p>
        </w:tc>
      </w:tr>
    </w:tbl>
    <w:p w14:paraId="75A503C1" w14:textId="77777777" w:rsidR="003B5DB5" w:rsidRPr="00E52738" w:rsidRDefault="003B5DB5" w:rsidP="003B5DB5">
      <w:pPr>
        <w:rPr>
          <w:rFonts w:asciiTheme="minorHAnsi" w:hAnsiTheme="minorHAnsi" w:cstheme="minorHAnsi"/>
          <w:b/>
          <w:bCs/>
          <w:sz w:val="16"/>
          <w:szCs w:val="16"/>
        </w:rPr>
      </w:pPr>
    </w:p>
    <w:p w14:paraId="52E98768" w14:textId="77777777" w:rsidR="003B5DB5" w:rsidRPr="00E52738" w:rsidRDefault="003B5DB5" w:rsidP="003B5DB5">
      <w:pPr>
        <w:adjustRightInd w:val="0"/>
        <w:spacing w:line="360" w:lineRule="auto"/>
        <w:ind w:left="-142"/>
        <w:jc w:val="both"/>
        <w:rPr>
          <w:rFonts w:asciiTheme="minorHAnsi" w:hAnsiTheme="minorHAnsi" w:cstheme="minorHAnsi"/>
          <w:sz w:val="16"/>
          <w:szCs w:val="16"/>
        </w:rPr>
      </w:pPr>
    </w:p>
    <w:p w14:paraId="0D3C8842" w14:textId="77777777" w:rsidR="00E05D43" w:rsidRDefault="00E05D43">
      <w:pPr>
        <w:rPr>
          <w:rFonts w:ascii="Calibri" w:hAnsi="Calibri" w:cs="Calibri"/>
          <w:color w:val="000000"/>
          <w:sz w:val="20"/>
          <w:szCs w:val="20"/>
        </w:rPr>
      </w:pPr>
    </w:p>
    <w:p w14:paraId="66441315" w14:textId="77777777" w:rsidR="00E05D43" w:rsidRDefault="00E05D43">
      <w:pPr>
        <w:rPr>
          <w:rFonts w:ascii="Calibri" w:hAnsi="Calibri" w:cs="Calibri"/>
          <w:color w:val="000000"/>
          <w:sz w:val="20"/>
          <w:szCs w:val="20"/>
        </w:rPr>
      </w:pPr>
    </w:p>
    <w:p w14:paraId="5C9CF4ED" w14:textId="77777777" w:rsidR="00E05D43" w:rsidRDefault="00E05D43">
      <w:pPr>
        <w:rPr>
          <w:rFonts w:ascii="Calibri" w:hAnsi="Calibri" w:cs="Calibri"/>
          <w:color w:val="000000"/>
          <w:sz w:val="20"/>
          <w:szCs w:val="20"/>
        </w:rPr>
      </w:pPr>
    </w:p>
    <w:p w14:paraId="0C6D224F" w14:textId="77777777" w:rsidR="00E05D43" w:rsidRDefault="00E05D43">
      <w:pPr>
        <w:rPr>
          <w:rFonts w:ascii="Calibri" w:hAnsi="Calibri" w:cs="Calibri"/>
          <w:color w:val="000000"/>
          <w:sz w:val="20"/>
          <w:szCs w:val="20"/>
        </w:rPr>
      </w:pPr>
    </w:p>
    <w:p w14:paraId="51C9EDFD" w14:textId="77777777" w:rsidR="00E05D43" w:rsidRDefault="00E05D43">
      <w:pPr>
        <w:rPr>
          <w:rFonts w:ascii="Calibri" w:hAnsi="Calibri" w:cs="Calibri"/>
          <w:color w:val="000000"/>
          <w:sz w:val="20"/>
          <w:szCs w:val="20"/>
        </w:rPr>
      </w:pPr>
    </w:p>
    <w:p w14:paraId="4ABBF314" w14:textId="77777777" w:rsidR="00EA7BD3" w:rsidRDefault="00EA7BD3">
      <w:pPr>
        <w:rPr>
          <w:rFonts w:ascii="Calibri" w:hAnsi="Calibri" w:cs="Calibri"/>
          <w:color w:val="000000"/>
          <w:sz w:val="20"/>
          <w:szCs w:val="20"/>
        </w:rPr>
      </w:pPr>
    </w:p>
    <w:p w14:paraId="27691CE2" w14:textId="77777777" w:rsidR="00EA7BD3" w:rsidRDefault="00EA7BD3">
      <w:pPr>
        <w:rPr>
          <w:rFonts w:ascii="Calibri" w:hAnsi="Calibri" w:cs="Calibri"/>
          <w:color w:val="000000"/>
          <w:sz w:val="20"/>
          <w:szCs w:val="20"/>
        </w:rPr>
      </w:pPr>
    </w:p>
    <w:p w14:paraId="0685E30C" w14:textId="77777777" w:rsidR="00EA7BD3" w:rsidRDefault="00EA7BD3">
      <w:pPr>
        <w:rPr>
          <w:rFonts w:ascii="Calibri" w:hAnsi="Calibri" w:cs="Calibri"/>
          <w:color w:val="000000"/>
          <w:sz w:val="20"/>
          <w:szCs w:val="20"/>
        </w:rPr>
      </w:pPr>
    </w:p>
    <w:p w14:paraId="5963E7C6" w14:textId="77777777" w:rsidR="00EA7BD3" w:rsidRDefault="00EA7BD3">
      <w:pPr>
        <w:rPr>
          <w:rFonts w:ascii="Calibri" w:hAnsi="Calibri" w:cs="Calibri"/>
          <w:color w:val="000000"/>
          <w:sz w:val="20"/>
          <w:szCs w:val="20"/>
        </w:rPr>
      </w:pPr>
    </w:p>
    <w:p w14:paraId="68BF7B68" w14:textId="77777777" w:rsidR="00EA7BD3" w:rsidRDefault="00EA7BD3">
      <w:pPr>
        <w:rPr>
          <w:rFonts w:ascii="Calibri" w:hAnsi="Calibri" w:cs="Calibri"/>
          <w:color w:val="000000"/>
          <w:sz w:val="20"/>
          <w:szCs w:val="20"/>
        </w:rPr>
      </w:pPr>
    </w:p>
    <w:p w14:paraId="14EE34E0" w14:textId="77777777" w:rsidR="00EA7BD3" w:rsidRDefault="00EA7BD3">
      <w:pPr>
        <w:rPr>
          <w:rFonts w:ascii="Calibri" w:hAnsi="Calibri" w:cs="Calibri"/>
          <w:color w:val="000000"/>
          <w:sz w:val="20"/>
          <w:szCs w:val="20"/>
        </w:rPr>
      </w:pPr>
    </w:p>
    <w:p w14:paraId="116F4507" w14:textId="77777777" w:rsidR="00EA7BD3" w:rsidRDefault="00EA7BD3">
      <w:pPr>
        <w:rPr>
          <w:rFonts w:ascii="Calibri" w:hAnsi="Calibri" w:cs="Calibri"/>
          <w:color w:val="000000"/>
          <w:sz w:val="20"/>
          <w:szCs w:val="20"/>
        </w:rPr>
      </w:pPr>
    </w:p>
    <w:p w14:paraId="22B3E629" w14:textId="77777777" w:rsidR="00C57D74" w:rsidRDefault="00C57D74">
      <w:pPr>
        <w:rPr>
          <w:rFonts w:ascii="Calibri" w:hAnsi="Calibri" w:cs="Calibri"/>
          <w:color w:val="000000"/>
          <w:sz w:val="20"/>
          <w:szCs w:val="20"/>
        </w:rPr>
      </w:pPr>
    </w:p>
    <w:p w14:paraId="6A918A09" w14:textId="77777777" w:rsidR="00C57D74" w:rsidRDefault="00C57D74">
      <w:pPr>
        <w:rPr>
          <w:rFonts w:ascii="Calibri" w:hAnsi="Calibri" w:cs="Calibri"/>
          <w:color w:val="000000"/>
          <w:sz w:val="20"/>
          <w:szCs w:val="20"/>
        </w:rPr>
      </w:pPr>
    </w:p>
    <w:p w14:paraId="74B7D43D" w14:textId="77777777" w:rsidR="00EA7BD3" w:rsidRDefault="00EA7BD3">
      <w:pPr>
        <w:rPr>
          <w:rFonts w:ascii="Calibri" w:hAnsi="Calibri" w:cs="Calibri"/>
          <w:color w:val="000000"/>
          <w:sz w:val="20"/>
          <w:szCs w:val="20"/>
        </w:rPr>
      </w:pPr>
    </w:p>
    <w:p w14:paraId="4B5618ED" w14:textId="77777777" w:rsidR="00EA7BD3" w:rsidRDefault="00EA7BD3">
      <w:pPr>
        <w:rPr>
          <w:rFonts w:ascii="Calibri" w:hAnsi="Calibri" w:cs="Calibri"/>
          <w:color w:val="000000"/>
          <w:sz w:val="20"/>
          <w:szCs w:val="20"/>
        </w:rPr>
      </w:pPr>
    </w:p>
    <w:p w14:paraId="4107242C" w14:textId="77777777" w:rsidR="00EA7BD3" w:rsidRDefault="00EA7BD3">
      <w:pPr>
        <w:rPr>
          <w:rFonts w:ascii="Calibri" w:hAnsi="Calibri" w:cs="Calibri"/>
          <w:color w:val="000000"/>
          <w:sz w:val="20"/>
          <w:szCs w:val="20"/>
        </w:rPr>
      </w:pPr>
    </w:p>
    <w:p w14:paraId="4A03914A" w14:textId="77777777" w:rsidR="00EA7BD3" w:rsidRDefault="00EA7BD3">
      <w:pPr>
        <w:rPr>
          <w:rFonts w:ascii="Calibri" w:hAnsi="Calibri" w:cs="Calibri"/>
          <w:color w:val="000000"/>
          <w:sz w:val="20"/>
          <w:szCs w:val="20"/>
        </w:rPr>
      </w:pPr>
    </w:p>
    <w:p w14:paraId="54D3F6F9" w14:textId="77777777" w:rsidR="00EA7BD3" w:rsidRDefault="00EA7BD3">
      <w:pPr>
        <w:rPr>
          <w:rFonts w:ascii="Calibri" w:hAnsi="Calibri" w:cs="Calibri"/>
          <w:color w:val="000000"/>
          <w:sz w:val="20"/>
          <w:szCs w:val="20"/>
        </w:rPr>
      </w:pPr>
    </w:p>
    <w:p w14:paraId="183F1EF8" w14:textId="77777777" w:rsidR="00E05D43" w:rsidRDefault="00E05D43">
      <w:pPr>
        <w:rPr>
          <w:rFonts w:ascii="Calibri" w:hAnsi="Calibri" w:cs="Calibri"/>
          <w:color w:val="000000"/>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B1567" w:rsidRPr="00B510A1" w14:paraId="69A2941C" w14:textId="77777777" w:rsidTr="00673609">
        <w:tc>
          <w:tcPr>
            <w:tcW w:w="8648" w:type="dxa"/>
            <w:shd w:val="clear" w:color="auto" w:fill="D9D9D9" w:themeFill="background1" w:themeFillShade="D9"/>
          </w:tcPr>
          <w:p w14:paraId="4893D015" w14:textId="77777777" w:rsidR="00BB1567" w:rsidRPr="00B510A1" w:rsidRDefault="00BB1567" w:rsidP="00BB1567">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ANEXO I</w:t>
            </w:r>
            <w:r w:rsidR="001D014E">
              <w:rPr>
                <w:rFonts w:asciiTheme="minorHAnsi" w:hAnsiTheme="minorHAnsi" w:cstheme="minorHAnsi"/>
                <w:b/>
                <w:sz w:val="16"/>
                <w:szCs w:val="16"/>
              </w:rPr>
              <w:t>I</w:t>
            </w:r>
            <w:r w:rsidR="00EA7BD3">
              <w:rPr>
                <w:rFonts w:asciiTheme="minorHAnsi" w:hAnsiTheme="minorHAnsi" w:cstheme="minorHAnsi"/>
                <w:b/>
                <w:sz w:val="16"/>
                <w:szCs w:val="16"/>
              </w:rPr>
              <w:t>I</w:t>
            </w:r>
          </w:p>
        </w:tc>
      </w:tr>
    </w:tbl>
    <w:p w14:paraId="1D18F840" w14:textId="77777777" w:rsidR="005F6EEE" w:rsidRPr="00F11F9F" w:rsidRDefault="005F6EEE" w:rsidP="00F11F9F">
      <w:pPr>
        <w:pStyle w:val="Corpodetexto"/>
        <w:spacing w:before="10"/>
        <w:ind w:left="709" w:right="684"/>
        <w:rPr>
          <w:rFonts w:asciiTheme="minorHAnsi" w:hAnsiTheme="minorHAnsi" w:cstheme="minorHAnsi"/>
          <w:b/>
          <w:sz w:val="16"/>
          <w:szCs w:val="16"/>
        </w:rPr>
      </w:pPr>
    </w:p>
    <w:p w14:paraId="61F86F50" w14:textId="77777777" w:rsidR="00926930" w:rsidRDefault="00741AAA" w:rsidP="00926930">
      <w:pPr>
        <w:pStyle w:val="SemEspaamento"/>
        <w:jc w:val="center"/>
        <w:rPr>
          <w:rFonts w:asciiTheme="minorHAnsi" w:hAnsiTheme="minorHAnsi" w:cstheme="minorHAnsi"/>
          <w:b/>
          <w:sz w:val="16"/>
          <w:szCs w:val="16"/>
        </w:rPr>
      </w:pPr>
      <w:r w:rsidRPr="00BB1567">
        <w:rPr>
          <w:rFonts w:asciiTheme="minorHAnsi" w:hAnsiTheme="minorHAnsi" w:cstheme="minorHAnsi"/>
          <w:b/>
          <w:sz w:val="16"/>
          <w:szCs w:val="16"/>
        </w:rPr>
        <w:t>TERMO DE REFERÊNCIA</w:t>
      </w:r>
    </w:p>
    <w:p w14:paraId="187D985C" w14:textId="24DEF6F3" w:rsidR="003B5DB5" w:rsidRPr="00E06531" w:rsidRDefault="00926930" w:rsidP="004602C7">
      <w:pPr>
        <w:rPr>
          <w:rFonts w:asciiTheme="minorHAnsi" w:hAnsiTheme="minorHAnsi" w:cstheme="minorHAnsi"/>
          <w:b/>
          <w:bCs/>
          <w:sz w:val="16"/>
          <w:szCs w:val="16"/>
        </w:rPr>
      </w:pPr>
      <w:r w:rsidRPr="00EA7BD3">
        <w:rPr>
          <w:rFonts w:asciiTheme="minorHAnsi" w:hAnsiTheme="minorHAnsi" w:cstheme="minorHAnsi"/>
          <w:b/>
          <w:bCs/>
          <w:sz w:val="16"/>
          <w:szCs w:val="16"/>
        </w:rPr>
        <w:t xml:space="preserve">PREGÃO </w:t>
      </w:r>
      <w:r w:rsidR="004F1E12" w:rsidRPr="00EA7BD3">
        <w:rPr>
          <w:rFonts w:asciiTheme="minorHAnsi" w:hAnsiTheme="minorHAnsi" w:cstheme="minorHAnsi"/>
          <w:b/>
          <w:bCs/>
          <w:sz w:val="16"/>
          <w:szCs w:val="16"/>
        </w:rPr>
        <w:t>ELETRÔNICO</w:t>
      </w:r>
      <w:r w:rsidR="00F10802" w:rsidRPr="00EA7BD3">
        <w:rPr>
          <w:rFonts w:asciiTheme="minorHAnsi" w:hAnsiTheme="minorHAnsi" w:cstheme="minorHAnsi"/>
          <w:b/>
          <w:bCs/>
          <w:sz w:val="16"/>
          <w:szCs w:val="16"/>
        </w:rPr>
        <w:t xml:space="preserve"> </w:t>
      </w:r>
      <w:r w:rsidR="004F1E12" w:rsidRPr="00EA7BD3">
        <w:rPr>
          <w:rFonts w:asciiTheme="minorHAnsi" w:hAnsiTheme="minorHAnsi" w:cstheme="minorHAnsi"/>
          <w:b/>
          <w:bCs/>
          <w:sz w:val="16"/>
          <w:szCs w:val="16"/>
        </w:rPr>
        <w:t xml:space="preserve">N.º </w:t>
      </w:r>
      <w:r w:rsidR="007B0EBC">
        <w:rPr>
          <w:rFonts w:asciiTheme="minorHAnsi" w:hAnsiTheme="minorHAnsi" w:cstheme="minorHAnsi"/>
          <w:b/>
          <w:bCs/>
          <w:sz w:val="16"/>
          <w:szCs w:val="16"/>
        </w:rPr>
        <w:t>008/2024</w:t>
      </w:r>
      <w:r w:rsidRPr="00EA7BD3">
        <w:rPr>
          <w:rFonts w:asciiTheme="minorHAnsi" w:hAnsiTheme="minorHAnsi" w:cstheme="minorHAnsi"/>
          <w:b/>
          <w:bCs/>
          <w:sz w:val="16"/>
          <w:szCs w:val="16"/>
        </w:rPr>
        <w:tab/>
      </w:r>
      <w:r w:rsidRPr="00EA7BD3">
        <w:rPr>
          <w:rFonts w:asciiTheme="minorHAnsi" w:hAnsiTheme="minorHAnsi" w:cstheme="minorHAnsi"/>
          <w:b/>
          <w:bCs/>
          <w:sz w:val="16"/>
          <w:szCs w:val="16"/>
        </w:rPr>
        <w:tab/>
      </w:r>
      <w:r w:rsidR="006C468F" w:rsidRPr="00EA7BD3">
        <w:rPr>
          <w:rFonts w:asciiTheme="minorHAnsi" w:hAnsiTheme="minorHAnsi" w:cstheme="minorHAnsi"/>
          <w:b/>
          <w:bCs/>
          <w:sz w:val="16"/>
          <w:szCs w:val="16"/>
        </w:rPr>
        <w:t xml:space="preserve">                                                                  </w:t>
      </w:r>
      <w:r w:rsidRPr="00EA7BD3">
        <w:rPr>
          <w:rFonts w:asciiTheme="minorHAnsi" w:hAnsiTheme="minorHAnsi" w:cstheme="minorHAnsi"/>
          <w:b/>
          <w:bCs/>
          <w:sz w:val="16"/>
          <w:szCs w:val="16"/>
        </w:rPr>
        <w:t>PROCESSO LICITATÓRIO N.º</w:t>
      </w:r>
      <w:r w:rsidR="004F1E12" w:rsidRPr="00EA7BD3">
        <w:rPr>
          <w:rFonts w:asciiTheme="minorHAnsi" w:hAnsiTheme="minorHAnsi" w:cstheme="minorHAnsi"/>
          <w:b/>
          <w:bCs/>
          <w:sz w:val="16"/>
          <w:szCs w:val="16"/>
        </w:rPr>
        <w:t xml:space="preserve"> </w:t>
      </w:r>
      <w:r w:rsidR="007B0EBC">
        <w:rPr>
          <w:rFonts w:asciiTheme="minorHAnsi" w:hAnsiTheme="minorHAnsi" w:cstheme="minorHAnsi"/>
          <w:b/>
          <w:bCs/>
          <w:sz w:val="16"/>
          <w:szCs w:val="16"/>
        </w:rPr>
        <w:t>040/2024</w:t>
      </w:r>
    </w:p>
    <w:p w14:paraId="254AAEC1" w14:textId="77777777" w:rsidR="003B5DB5" w:rsidRPr="00845374" w:rsidRDefault="003B5DB5" w:rsidP="003B5DB5">
      <w:pPr>
        <w:adjustRightInd w:val="0"/>
        <w:jc w:val="center"/>
        <w:rPr>
          <w:rFonts w:asciiTheme="minorHAnsi" w:hAnsiTheme="minorHAnsi" w:cstheme="minorHAnsi"/>
          <w:b/>
          <w:bCs/>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3B5DB5" w:rsidRPr="00845374" w14:paraId="6816786C" w14:textId="77777777" w:rsidTr="003B5DB5">
        <w:tc>
          <w:tcPr>
            <w:tcW w:w="8499" w:type="dxa"/>
            <w:shd w:val="clear" w:color="auto" w:fill="CCCCCC"/>
          </w:tcPr>
          <w:p w14:paraId="3D1EF7D5" w14:textId="77777777" w:rsidR="003B5DB5" w:rsidRPr="00845374" w:rsidRDefault="003B5DB5" w:rsidP="003B5DB5">
            <w:pPr>
              <w:keepNext/>
              <w:tabs>
                <w:tab w:val="left" w:pos="0"/>
              </w:tabs>
              <w:adjustRightInd w:val="0"/>
              <w:rPr>
                <w:rFonts w:asciiTheme="minorHAnsi" w:hAnsiTheme="minorHAnsi" w:cstheme="minorHAnsi"/>
                <w:b/>
                <w:bCs/>
                <w:sz w:val="16"/>
                <w:szCs w:val="16"/>
              </w:rPr>
            </w:pPr>
            <w:r w:rsidRPr="00845374">
              <w:rPr>
                <w:rFonts w:asciiTheme="minorHAnsi" w:hAnsiTheme="minorHAnsi" w:cstheme="minorHAnsi"/>
                <w:b/>
                <w:bCs/>
                <w:sz w:val="16"/>
                <w:szCs w:val="16"/>
              </w:rPr>
              <w:t>I – OBJETO</w:t>
            </w:r>
          </w:p>
        </w:tc>
      </w:tr>
    </w:tbl>
    <w:p w14:paraId="4116C377" w14:textId="77777777" w:rsidR="003B5DB5" w:rsidRPr="00845374" w:rsidRDefault="003B5DB5" w:rsidP="003B5DB5">
      <w:pPr>
        <w:jc w:val="both"/>
        <w:rPr>
          <w:rFonts w:asciiTheme="minorHAnsi" w:hAnsiTheme="minorHAnsi" w:cstheme="minorHAnsi"/>
          <w:sz w:val="16"/>
          <w:szCs w:val="16"/>
        </w:rPr>
      </w:pPr>
    </w:p>
    <w:p w14:paraId="21558C37"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bCs/>
          <w:sz w:val="16"/>
          <w:szCs w:val="16"/>
        </w:rPr>
        <w:t>1.1</w:t>
      </w:r>
      <w:r w:rsidRPr="00845374">
        <w:rPr>
          <w:rFonts w:asciiTheme="minorHAnsi" w:hAnsiTheme="minorHAnsi" w:cstheme="minorHAnsi"/>
          <w:sz w:val="16"/>
          <w:szCs w:val="16"/>
        </w:rPr>
        <w:t xml:space="preserve">   O objeto consiste no Registro de Preços de gás liquefeito de Petróleo (GLP), acondicionado em cilindros de 13,0 quilos, e água mineral sem gás, visando atender durante o período de 1 (um) ano as necessidades de todas as Secretarias Municipais, conforme especificações e quantitativos estimados descritos abaixo:</w:t>
      </w:r>
    </w:p>
    <w:p w14:paraId="69F0E79B" w14:textId="77777777" w:rsidR="003B5DB5" w:rsidRPr="00845374" w:rsidRDefault="003B5DB5" w:rsidP="003B5DB5">
      <w:pPr>
        <w:pStyle w:val="PargrafodaLista"/>
        <w:ind w:left="360"/>
        <w:rPr>
          <w:rFonts w:asciiTheme="minorHAnsi" w:hAnsiTheme="minorHAnsi" w:cstheme="minorHAnsi"/>
          <w:sz w:val="16"/>
          <w:szCs w:val="16"/>
        </w:rPr>
      </w:pPr>
    </w:p>
    <w:p w14:paraId="59F2060A" w14:textId="77777777" w:rsidR="003B5DB5" w:rsidRPr="00845374" w:rsidRDefault="003B5DB5" w:rsidP="003B5DB5">
      <w:pPr>
        <w:rPr>
          <w:rFonts w:asciiTheme="minorHAnsi" w:hAnsiTheme="minorHAnsi" w:cstheme="minorHAnsi"/>
          <w:sz w:val="16"/>
          <w:szCs w:val="16"/>
        </w:rPr>
      </w:pPr>
      <w:r w:rsidRPr="00845374">
        <w:rPr>
          <w:rFonts w:asciiTheme="minorHAnsi" w:hAnsiTheme="minorHAnsi" w:cstheme="minorHAnsi"/>
          <w:b/>
          <w:bCs/>
          <w:sz w:val="16"/>
          <w:szCs w:val="16"/>
          <w:lang w:eastAsia="pt-BR"/>
        </w:rPr>
        <w:t xml:space="preserve">1.2 </w:t>
      </w:r>
      <w:r w:rsidRPr="00845374">
        <w:rPr>
          <w:rFonts w:asciiTheme="minorHAnsi" w:hAnsiTheme="minorHAnsi" w:cstheme="minorHAnsi"/>
          <w:sz w:val="16"/>
          <w:szCs w:val="16"/>
          <w:lang w:eastAsia="pt-BR"/>
        </w:rPr>
        <w:t xml:space="preserve">  </w:t>
      </w:r>
      <w:r w:rsidRPr="00845374">
        <w:rPr>
          <w:rFonts w:asciiTheme="minorHAnsi" w:hAnsiTheme="minorHAnsi" w:cstheme="minorHAnsi"/>
          <w:bCs/>
          <w:sz w:val="16"/>
          <w:szCs w:val="16"/>
        </w:rPr>
        <w:t xml:space="preserve">A estimativa global de consumo para o período de 12 (doze) meses, é de </w:t>
      </w:r>
      <w:r w:rsidRPr="00845374">
        <w:rPr>
          <w:rFonts w:asciiTheme="minorHAnsi" w:hAnsiTheme="minorHAnsi" w:cstheme="minorHAnsi"/>
          <w:sz w:val="16"/>
          <w:szCs w:val="16"/>
        </w:rPr>
        <w:t>R$ 77.460,00 (setenta e sete mil e quatrocentos e sessenta reais), conforme demonstrativo constante da tabela abaixo:</w:t>
      </w:r>
    </w:p>
    <w:p w14:paraId="34DE9A94" w14:textId="77777777" w:rsidR="003B5DB5" w:rsidRPr="00845374" w:rsidRDefault="003B5DB5" w:rsidP="003B5DB5">
      <w:pPr>
        <w:rPr>
          <w:rFonts w:asciiTheme="minorHAnsi" w:hAnsiTheme="minorHAnsi" w:cstheme="minorHAnsi"/>
          <w:b/>
          <w:bCs/>
          <w:sz w:val="16"/>
          <w:szCs w:val="16"/>
          <w:lang w:eastAsia="pt-BR"/>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28" w:type="dxa"/>
        </w:tblCellMar>
        <w:tblLook w:val="01E0" w:firstRow="1" w:lastRow="1" w:firstColumn="1" w:lastColumn="1" w:noHBand="0" w:noVBand="0"/>
      </w:tblPr>
      <w:tblGrid>
        <w:gridCol w:w="571"/>
        <w:gridCol w:w="1194"/>
        <w:gridCol w:w="782"/>
        <w:gridCol w:w="3968"/>
        <w:gridCol w:w="1277"/>
        <w:gridCol w:w="1417"/>
      </w:tblGrid>
      <w:tr w:rsidR="00E06531" w:rsidRPr="00845374" w14:paraId="416EF0AB" w14:textId="77777777" w:rsidTr="00E06531">
        <w:trPr>
          <w:jc w:val="center"/>
        </w:trPr>
        <w:tc>
          <w:tcPr>
            <w:tcW w:w="571" w:type="dxa"/>
            <w:shd w:val="clear" w:color="auto" w:fill="E7E6E6"/>
            <w:vAlign w:val="center"/>
          </w:tcPr>
          <w:p w14:paraId="5ADCFDA6" w14:textId="77777777" w:rsidR="00E06531" w:rsidRPr="00845374" w:rsidRDefault="00E06531" w:rsidP="003B5DB5">
            <w:pPr>
              <w:spacing w:line="360" w:lineRule="auto"/>
              <w:jc w:val="center"/>
              <w:rPr>
                <w:rFonts w:asciiTheme="minorHAnsi" w:hAnsiTheme="minorHAnsi" w:cstheme="minorHAnsi"/>
                <w:b/>
                <w:sz w:val="16"/>
                <w:szCs w:val="16"/>
              </w:rPr>
            </w:pPr>
            <w:r w:rsidRPr="00845374">
              <w:rPr>
                <w:rFonts w:asciiTheme="minorHAnsi" w:hAnsiTheme="minorHAnsi" w:cstheme="minorHAnsi"/>
                <w:b/>
                <w:sz w:val="16"/>
                <w:szCs w:val="16"/>
              </w:rPr>
              <w:t>ITEM</w:t>
            </w:r>
          </w:p>
        </w:tc>
        <w:tc>
          <w:tcPr>
            <w:tcW w:w="1194" w:type="dxa"/>
            <w:shd w:val="clear" w:color="auto" w:fill="E7E6E6"/>
            <w:vAlign w:val="center"/>
          </w:tcPr>
          <w:p w14:paraId="6AFBB9FF" w14:textId="77777777" w:rsidR="00E06531" w:rsidRPr="00845374" w:rsidRDefault="00E06531" w:rsidP="003B5DB5">
            <w:pPr>
              <w:spacing w:line="360" w:lineRule="auto"/>
              <w:jc w:val="center"/>
              <w:rPr>
                <w:rFonts w:asciiTheme="minorHAnsi" w:hAnsiTheme="minorHAnsi" w:cstheme="minorHAnsi"/>
                <w:b/>
                <w:sz w:val="16"/>
                <w:szCs w:val="16"/>
              </w:rPr>
            </w:pPr>
            <w:r w:rsidRPr="00845374">
              <w:rPr>
                <w:rFonts w:asciiTheme="minorHAnsi" w:hAnsiTheme="minorHAnsi" w:cstheme="minorHAnsi"/>
                <w:b/>
                <w:sz w:val="16"/>
                <w:szCs w:val="16"/>
              </w:rPr>
              <w:t>QUANTIDADE</w:t>
            </w:r>
          </w:p>
          <w:p w14:paraId="561B4CAB" w14:textId="77777777" w:rsidR="00E06531" w:rsidRPr="00845374" w:rsidRDefault="00E06531" w:rsidP="003B5DB5">
            <w:pPr>
              <w:spacing w:line="360" w:lineRule="auto"/>
              <w:jc w:val="center"/>
              <w:rPr>
                <w:rFonts w:asciiTheme="minorHAnsi" w:hAnsiTheme="minorHAnsi" w:cstheme="minorHAnsi"/>
                <w:b/>
                <w:sz w:val="16"/>
                <w:szCs w:val="16"/>
              </w:rPr>
            </w:pPr>
            <w:r w:rsidRPr="00845374">
              <w:rPr>
                <w:rFonts w:asciiTheme="minorHAnsi" w:hAnsiTheme="minorHAnsi" w:cstheme="minorHAnsi"/>
                <w:b/>
                <w:sz w:val="16"/>
                <w:szCs w:val="16"/>
              </w:rPr>
              <w:t>ESTIMADA</w:t>
            </w:r>
          </w:p>
        </w:tc>
        <w:tc>
          <w:tcPr>
            <w:tcW w:w="782" w:type="dxa"/>
            <w:shd w:val="clear" w:color="auto" w:fill="E7E6E6"/>
            <w:vAlign w:val="center"/>
          </w:tcPr>
          <w:p w14:paraId="70591EA6" w14:textId="77777777" w:rsidR="00E06531" w:rsidRPr="00845374" w:rsidRDefault="00E06531" w:rsidP="003B5DB5">
            <w:pPr>
              <w:spacing w:line="360" w:lineRule="auto"/>
              <w:jc w:val="center"/>
              <w:rPr>
                <w:rFonts w:asciiTheme="minorHAnsi" w:hAnsiTheme="minorHAnsi" w:cstheme="minorHAnsi"/>
                <w:b/>
                <w:sz w:val="16"/>
                <w:szCs w:val="16"/>
              </w:rPr>
            </w:pPr>
            <w:r w:rsidRPr="00845374">
              <w:rPr>
                <w:rFonts w:asciiTheme="minorHAnsi" w:hAnsiTheme="minorHAnsi" w:cstheme="minorHAnsi"/>
                <w:b/>
                <w:sz w:val="16"/>
                <w:szCs w:val="16"/>
              </w:rPr>
              <w:t>UNID.</w:t>
            </w:r>
          </w:p>
        </w:tc>
        <w:tc>
          <w:tcPr>
            <w:tcW w:w="3968" w:type="dxa"/>
            <w:shd w:val="clear" w:color="auto" w:fill="E7E6E6"/>
            <w:vAlign w:val="center"/>
          </w:tcPr>
          <w:p w14:paraId="25F9C10A" w14:textId="77777777" w:rsidR="00E06531" w:rsidRPr="00845374" w:rsidRDefault="00E06531" w:rsidP="003B5DB5">
            <w:pPr>
              <w:spacing w:line="360" w:lineRule="auto"/>
              <w:jc w:val="center"/>
              <w:rPr>
                <w:rFonts w:asciiTheme="minorHAnsi" w:hAnsiTheme="minorHAnsi" w:cstheme="minorHAnsi"/>
                <w:b/>
                <w:sz w:val="16"/>
                <w:szCs w:val="16"/>
              </w:rPr>
            </w:pPr>
            <w:r w:rsidRPr="00845374">
              <w:rPr>
                <w:rFonts w:asciiTheme="minorHAnsi" w:hAnsiTheme="minorHAnsi" w:cstheme="minorHAnsi"/>
                <w:b/>
                <w:sz w:val="16"/>
                <w:szCs w:val="16"/>
              </w:rPr>
              <w:t>DESCRIÇÃO DO PRODUTO</w:t>
            </w:r>
          </w:p>
        </w:tc>
        <w:tc>
          <w:tcPr>
            <w:tcW w:w="1277" w:type="dxa"/>
            <w:shd w:val="clear" w:color="auto" w:fill="E7E6E6"/>
          </w:tcPr>
          <w:p w14:paraId="3D07461C" w14:textId="669DE6DC" w:rsidR="00E06531" w:rsidRPr="00845374" w:rsidRDefault="00E06531" w:rsidP="003B5DB5">
            <w:pPr>
              <w:spacing w:line="360" w:lineRule="auto"/>
              <w:jc w:val="center"/>
              <w:rPr>
                <w:rFonts w:asciiTheme="minorHAnsi" w:hAnsiTheme="minorHAnsi" w:cstheme="minorHAnsi"/>
                <w:b/>
                <w:sz w:val="16"/>
                <w:szCs w:val="16"/>
              </w:rPr>
            </w:pPr>
            <w:r>
              <w:rPr>
                <w:rFonts w:asciiTheme="minorHAnsi" w:hAnsiTheme="minorHAnsi" w:cstheme="minorHAnsi"/>
                <w:b/>
                <w:sz w:val="16"/>
                <w:szCs w:val="16"/>
              </w:rPr>
              <w:t>Valor Unitário</w:t>
            </w:r>
          </w:p>
        </w:tc>
        <w:tc>
          <w:tcPr>
            <w:tcW w:w="1417" w:type="dxa"/>
            <w:shd w:val="clear" w:color="auto" w:fill="E7E6E6"/>
          </w:tcPr>
          <w:p w14:paraId="796F647C" w14:textId="3A828A7A" w:rsidR="00E06531" w:rsidRPr="00845374" w:rsidRDefault="00E06531" w:rsidP="003B5DB5">
            <w:pPr>
              <w:spacing w:line="360" w:lineRule="auto"/>
              <w:jc w:val="center"/>
              <w:rPr>
                <w:rFonts w:asciiTheme="minorHAnsi" w:hAnsiTheme="minorHAnsi" w:cstheme="minorHAnsi"/>
                <w:b/>
                <w:sz w:val="16"/>
                <w:szCs w:val="16"/>
              </w:rPr>
            </w:pPr>
            <w:r w:rsidRPr="00845374">
              <w:rPr>
                <w:rFonts w:asciiTheme="minorHAnsi" w:hAnsiTheme="minorHAnsi" w:cstheme="minorHAnsi"/>
                <w:b/>
                <w:sz w:val="16"/>
                <w:szCs w:val="16"/>
              </w:rPr>
              <w:t>VALOR TOTAL</w:t>
            </w:r>
          </w:p>
        </w:tc>
      </w:tr>
      <w:tr w:rsidR="00E06531" w:rsidRPr="00845374" w14:paraId="053EA49B" w14:textId="77777777" w:rsidTr="00E06531">
        <w:trPr>
          <w:jc w:val="center"/>
        </w:trPr>
        <w:tc>
          <w:tcPr>
            <w:tcW w:w="571" w:type="dxa"/>
            <w:vAlign w:val="center"/>
          </w:tcPr>
          <w:p w14:paraId="5813A144" w14:textId="77777777" w:rsidR="00E06531" w:rsidRPr="00845374" w:rsidRDefault="00E06531" w:rsidP="00E06531">
            <w:pPr>
              <w:spacing w:line="360" w:lineRule="auto"/>
              <w:jc w:val="center"/>
              <w:rPr>
                <w:rFonts w:asciiTheme="minorHAnsi" w:hAnsiTheme="minorHAnsi" w:cstheme="minorHAnsi"/>
                <w:sz w:val="16"/>
                <w:szCs w:val="16"/>
              </w:rPr>
            </w:pPr>
            <w:r w:rsidRPr="00845374">
              <w:rPr>
                <w:rFonts w:asciiTheme="minorHAnsi" w:hAnsiTheme="minorHAnsi" w:cstheme="minorHAnsi"/>
                <w:sz w:val="16"/>
                <w:szCs w:val="16"/>
              </w:rPr>
              <w:t>01</w:t>
            </w:r>
          </w:p>
        </w:tc>
        <w:tc>
          <w:tcPr>
            <w:tcW w:w="1194" w:type="dxa"/>
            <w:vAlign w:val="center"/>
          </w:tcPr>
          <w:p w14:paraId="041EA30B" w14:textId="77777777" w:rsidR="00E06531" w:rsidRPr="00845374" w:rsidRDefault="00E06531" w:rsidP="00E06531">
            <w:pPr>
              <w:spacing w:line="360" w:lineRule="auto"/>
              <w:jc w:val="center"/>
              <w:rPr>
                <w:rFonts w:asciiTheme="minorHAnsi" w:hAnsiTheme="minorHAnsi" w:cstheme="minorHAnsi"/>
                <w:sz w:val="16"/>
                <w:szCs w:val="16"/>
              </w:rPr>
            </w:pPr>
            <w:r w:rsidRPr="00845374">
              <w:rPr>
                <w:rFonts w:asciiTheme="minorHAnsi" w:hAnsiTheme="minorHAnsi" w:cstheme="minorHAnsi"/>
                <w:sz w:val="16"/>
                <w:szCs w:val="16"/>
              </w:rPr>
              <w:t>450</w:t>
            </w:r>
          </w:p>
        </w:tc>
        <w:tc>
          <w:tcPr>
            <w:tcW w:w="782" w:type="dxa"/>
            <w:vAlign w:val="center"/>
          </w:tcPr>
          <w:p w14:paraId="2661A1B5" w14:textId="77777777" w:rsidR="00E06531" w:rsidRPr="00845374" w:rsidRDefault="00E06531" w:rsidP="00E06531">
            <w:pPr>
              <w:spacing w:line="360" w:lineRule="auto"/>
              <w:jc w:val="center"/>
              <w:rPr>
                <w:rFonts w:asciiTheme="minorHAnsi" w:hAnsiTheme="minorHAnsi" w:cstheme="minorHAnsi"/>
                <w:sz w:val="16"/>
                <w:szCs w:val="16"/>
              </w:rPr>
            </w:pPr>
            <w:r w:rsidRPr="00845374">
              <w:rPr>
                <w:rFonts w:asciiTheme="minorHAnsi" w:hAnsiTheme="minorHAnsi" w:cstheme="minorHAnsi"/>
                <w:sz w:val="16"/>
                <w:szCs w:val="16"/>
              </w:rPr>
              <w:t>Unid.</w:t>
            </w:r>
          </w:p>
        </w:tc>
        <w:tc>
          <w:tcPr>
            <w:tcW w:w="3968" w:type="dxa"/>
            <w:vAlign w:val="center"/>
          </w:tcPr>
          <w:p w14:paraId="0A8565E3" w14:textId="77777777" w:rsidR="00E06531" w:rsidRPr="00845374" w:rsidRDefault="00E06531" w:rsidP="00E06531">
            <w:pPr>
              <w:spacing w:line="360" w:lineRule="auto"/>
              <w:jc w:val="both"/>
              <w:rPr>
                <w:rFonts w:asciiTheme="minorHAnsi" w:hAnsiTheme="minorHAnsi" w:cstheme="minorHAnsi"/>
                <w:sz w:val="16"/>
                <w:szCs w:val="16"/>
              </w:rPr>
            </w:pPr>
            <w:r w:rsidRPr="00845374">
              <w:rPr>
                <w:rFonts w:asciiTheme="minorHAnsi" w:hAnsiTheme="minorHAnsi" w:cstheme="minorHAnsi"/>
                <w:b/>
                <w:bCs/>
                <w:sz w:val="16"/>
                <w:szCs w:val="16"/>
              </w:rPr>
              <w:t>Gás liquefeito de petróleo (GLP)</w:t>
            </w:r>
            <w:r w:rsidRPr="00845374">
              <w:rPr>
                <w:rFonts w:asciiTheme="minorHAnsi" w:hAnsiTheme="minorHAnsi" w:cstheme="minorHAnsi"/>
                <w:sz w:val="16"/>
                <w:szCs w:val="16"/>
              </w:rPr>
              <w:t xml:space="preserve">, acondicionados em cilindros de </w:t>
            </w:r>
            <w:r w:rsidRPr="00845374">
              <w:rPr>
                <w:rFonts w:asciiTheme="minorHAnsi" w:hAnsiTheme="minorHAnsi" w:cstheme="minorHAnsi"/>
                <w:b/>
                <w:bCs/>
                <w:sz w:val="16"/>
                <w:szCs w:val="16"/>
              </w:rPr>
              <w:t>13 quilos</w:t>
            </w:r>
            <w:r w:rsidRPr="00845374">
              <w:rPr>
                <w:rFonts w:asciiTheme="minorHAnsi" w:hAnsiTheme="minorHAnsi" w:cstheme="minorHAnsi"/>
                <w:sz w:val="16"/>
                <w:szCs w:val="16"/>
              </w:rPr>
              <w:t>;</w:t>
            </w:r>
          </w:p>
        </w:tc>
        <w:tc>
          <w:tcPr>
            <w:tcW w:w="1277" w:type="dxa"/>
          </w:tcPr>
          <w:p w14:paraId="78991738" w14:textId="0214C963" w:rsidR="00E06531" w:rsidRPr="00E06531" w:rsidRDefault="00E06531" w:rsidP="00E06531">
            <w:pPr>
              <w:spacing w:line="360" w:lineRule="auto"/>
              <w:jc w:val="center"/>
              <w:rPr>
                <w:rFonts w:asciiTheme="minorHAnsi" w:hAnsiTheme="minorHAnsi" w:cstheme="minorHAnsi"/>
                <w:b/>
                <w:sz w:val="16"/>
                <w:szCs w:val="16"/>
              </w:rPr>
            </w:pPr>
            <w:r w:rsidRPr="00E06531">
              <w:rPr>
                <w:rFonts w:asciiTheme="minorHAnsi" w:hAnsiTheme="minorHAnsi" w:cstheme="minorHAnsi"/>
                <w:b/>
                <w:sz w:val="16"/>
                <w:szCs w:val="16"/>
              </w:rPr>
              <w:t xml:space="preserve">R$ </w:t>
            </w:r>
            <w:r w:rsidR="00070066">
              <w:rPr>
                <w:rFonts w:asciiTheme="minorHAnsi" w:hAnsiTheme="minorHAnsi" w:cstheme="minorHAnsi"/>
                <w:b/>
                <w:sz w:val="16"/>
                <w:szCs w:val="16"/>
              </w:rPr>
              <w:t>110,40</w:t>
            </w:r>
          </w:p>
        </w:tc>
        <w:tc>
          <w:tcPr>
            <w:tcW w:w="1417" w:type="dxa"/>
          </w:tcPr>
          <w:p w14:paraId="3AA273BB" w14:textId="7D228B99" w:rsidR="00E06531" w:rsidRPr="00E06531" w:rsidRDefault="00E06531" w:rsidP="00070066">
            <w:pPr>
              <w:spacing w:line="360" w:lineRule="auto"/>
              <w:jc w:val="center"/>
              <w:rPr>
                <w:rFonts w:asciiTheme="minorHAnsi" w:hAnsiTheme="minorHAnsi" w:cstheme="minorHAnsi"/>
                <w:b/>
                <w:sz w:val="16"/>
                <w:szCs w:val="16"/>
              </w:rPr>
            </w:pPr>
            <w:r w:rsidRPr="00E06531">
              <w:rPr>
                <w:rFonts w:asciiTheme="minorHAnsi" w:hAnsiTheme="minorHAnsi" w:cstheme="minorHAnsi"/>
                <w:b/>
                <w:sz w:val="16"/>
                <w:szCs w:val="16"/>
              </w:rPr>
              <w:t xml:space="preserve">R$ </w:t>
            </w:r>
            <w:r w:rsidR="00862DED">
              <w:rPr>
                <w:rFonts w:asciiTheme="minorHAnsi" w:hAnsiTheme="minorHAnsi" w:cstheme="minorHAnsi"/>
                <w:b/>
                <w:sz w:val="16"/>
                <w:szCs w:val="16"/>
              </w:rPr>
              <w:t>49.</w:t>
            </w:r>
            <w:r w:rsidR="00070066">
              <w:rPr>
                <w:rFonts w:asciiTheme="minorHAnsi" w:hAnsiTheme="minorHAnsi" w:cstheme="minorHAnsi"/>
                <w:b/>
                <w:sz w:val="16"/>
                <w:szCs w:val="16"/>
              </w:rPr>
              <w:t>680,00</w:t>
            </w:r>
          </w:p>
        </w:tc>
      </w:tr>
      <w:tr w:rsidR="00E06531" w:rsidRPr="00845374" w14:paraId="1568E567" w14:textId="77777777" w:rsidTr="00E06531">
        <w:trPr>
          <w:jc w:val="center"/>
        </w:trPr>
        <w:tc>
          <w:tcPr>
            <w:tcW w:w="571" w:type="dxa"/>
            <w:vAlign w:val="center"/>
          </w:tcPr>
          <w:p w14:paraId="4F3D6F5A" w14:textId="77777777" w:rsidR="00E06531" w:rsidRPr="00845374" w:rsidRDefault="00E06531" w:rsidP="003B5DB5">
            <w:pPr>
              <w:spacing w:line="360" w:lineRule="auto"/>
              <w:jc w:val="center"/>
              <w:rPr>
                <w:rFonts w:asciiTheme="minorHAnsi" w:hAnsiTheme="minorHAnsi" w:cstheme="minorHAnsi"/>
                <w:sz w:val="16"/>
                <w:szCs w:val="16"/>
              </w:rPr>
            </w:pPr>
            <w:r w:rsidRPr="00845374">
              <w:rPr>
                <w:rFonts w:asciiTheme="minorHAnsi" w:hAnsiTheme="minorHAnsi" w:cstheme="minorHAnsi"/>
                <w:sz w:val="16"/>
                <w:szCs w:val="16"/>
              </w:rPr>
              <w:t>02</w:t>
            </w:r>
          </w:p>
        </w:tc>
        <w:tc>
          <w:tcPr>
            <w:tcW w:w="1194" w:type="dxa"/>
            <w:vAlign w:val="center"/>
          </w:tcPr>
          <w:p w14:paraId="02E5AD82" w14:textId="77777777" w:rsidR="00E06531" w:rsidRPr="00845374" w:rsidRDefault="00E06531" w:rsidP="003B5DB5">
            <w:pPr>
              <w:spacing w:line="360" w:lineRule="auto"/>
              <w:jc w:val="center"/>
              <w:rPr>
                <w:rFonts w:asciiTheme="minorHAnsi" w:hAnsiTheme="minorHAnsi" w:cstheme="minorHAnsi"/>
                <w:sz w:val="16"/>
                <w:szCs w:val="16"/>
              </w:rPr>
            </w:pPr>
            <w:r w:rsidRPr="00845374">
              <w:rPr>
                <w:rFonts w:asciiTheme="minorHAnsi" w:hAnsiTheme="minorHAnsi" w:cstheme="minorHAnsi"/>
                <w:sz w:val="16"/>
                <w:szCs w:val="16"/>
              </w:rPr>
              <w:t>60</w:t>
            </w:r>
          </w:p>
        </w:tc>
        <w:tc>
          <w:tcPr>
            <w:tcW w:w="782" w:type="dxa"/>
            <w:vAlign w:val="center"/>
          </w:tcPr>
          <w:p w14:paraId="403E1796" w14:textId="77777777" w:rsidR="00E06531" w:rsidRPr="00845374" w:rsidRDefault="00E06531" w:rsidP="003B5DB5">
            <w:pPr>
              <w:spacing w:line="360" w:lineRule="auto"/>
              <w:jc w:val="center"/>
              <w:rPr>
                <w:rFonts w:asciiTheme="minorHAnsi" w:hAnsiTheme="minorHAnsi" w:cstheme="minorHAnsi"/>
                <w:sz w:val="16"/>
                <w:szCs w:val="16"/>
              </w:rPr>
            </w:pPr>
            <w:r w:rsidRPr="00845374">
              <w:rPr>
                <w:rFonts w:asciiTheme="minorHAnsi" w:hAnsiTheme="minorHAnsi" w:cstheme="minorHAnsi"/>
                <w:sz w:val="16"/>
                <w:szCs w:val="16"/>
              </w:rPr>
              <w:t>Unid.</w:t>
            </w:r>
          </w:p>
        </w:tc>
        <w:tc>
          <w:tcPr>
            <w:tcW w:w="3968" w:type="dxa"/>
            <w:vAlign w:val="center"/>
          </w:tcPr>
          <w:p w14:paraId="291BBAA6" w14:textId="77777777" w:rsidR="00E06531" w:rsidRPr="00845374" w:rsidRDefault="00E06531" w:rsidP="003B5DB5">
            <w:pPr>
              <w:spacing w:line="360" w:lineRule="auto"/>
              <w:jc w:val="both"/>
              <w:rPr>
                <w:rFonts w:asciiTheme="minorHAnsi" w:hAnsiTheme="minorHAnsi" w:cstheme="minorHAnsi"/>
                <w:sz w:val="16"/>
                <w:szCs w:val="16"/>
              </w:rPr>
            </w:pPr>
            <w:r w:rsidRPr="00845374">
              <w:rPr>
                <w:rFonts w:asciiTheme="minorHAnsi" w:hAnsiTheme="minorHAnsi" w:cstheme="minorHAnsi"/>
                <w:b/>
                <w:bCs/>
                <w:sz w:val="16"/>
                <w:szCs w:val="16"/>
              </w:rPr>
              <w:t>Gás liquefeito de petróleo (GLP)</w:t>
            </w:r>
            <w:r w:rsidRPr="00845374">
              <w:rPr>
                <w:rFonts w:asciiTheme="minorHAnsi" w:hAnsiTheme="minorHAnsi" w:cstheme="minorHAnsi"/>
                <w:sz w:val="16"/>
                <w:szCs w:val="16"/>
              </w:rPr>
              <w:t xml:space="preserve">, acondicionados em cilindros de </w:t>
            </w:r>
            <w:r w:rsidRPr="00845374">
              <w:rPr>
                <w:rFonts w:asciiTheme="minorHAnsi" w:hAnsiTheme="minorHAnsi" w:cstheme="minorHAnsi"/>
                <w:b/>
                <w:bCs/>
                <w:sz w:val="16"/>
                <w:szCs w:val="16"/>
              </w:rPr>
              <w:t>45 quilos;</w:t>
            </w:r>
          </w:p>
        </w:tc>
        <w:tc>
          <w:tcPr>
            <w:tcW w:w="1277" w:type="dxa"/>
          </w:tcPr>
          <w:p w14:paraId="7DA552E9" w14:textId="4429957D" w:rsidR="00E06531" w:rsidRPr="00E06531" w:rsidRDefault="00E06531" w:rsidP="003B5DB5">
            <w:pPr>
              <w:spacing w:line="360" w:lineRule="auto"/>
              <w:jc w:val="center"/>
              <w:rPr>
                <w:rFonts w:asciiTheme="minorHAnsi" w:hAnsiTheme="minorHAnsi" w:cstheme="minorHAnsi"/>
                <w:b/>
                <w:sz w:val="16"/>
                <w:szCs w:val="16"/>
              </w:rPr>
            </w:pPr>
            <w:r w:rsidRPr="00E06531">
              <w:rPr>
                <w:rFonts w:asciiTheme="minorHAnsi" w:hAnsiTheme="minorHAnsi" w:cstheme="minorHAnsi"/>
                <w:b/>
                <w:sz w:val="16"/>
                <w:szCs w:val="16"/>
              </w:rPr>
              <w:t>R$</w:t>
            </w:r>
            <w:r w:rsidR="00070066">
              <w:rPr>
                <w:rFonts w:asciiTheme="minorHAnsi" w:hAnsiTheme="minorHAnsi" w:cstheme="minorHAnsi"/>
                <w:b/>
                <w:sz w:val="16"/>
                <w:szCs w:val="16"/>
              </w:rPr>
              <w:t xml:space="preserve"> 347</w:t>
            </w:r>
            <w:r w:rsidR="00862DED">
              <w:rPr>
                <w:rFonts w:asciiTheme="minorHAnsi" w:hAnsiTheme="minorHAnsi" w:cstheme="minorHAnsi"/>
                <w:b/>
                <w:sz w:val="16"/>
                <w:szCs w:val="16"/>
              </w:rPr>
              <w:t>,00</w:t>
            </w:r>
          </w:p>
        </w:tc>
        <w:tc>
          <w:tcPr>
            <w:tcW w:w="1417" w:type="dxa"/>
          </w:tcPr>
          <w:p w14:paraId="27D44507" w14:textId="076031EB" w:rsidR="00E06531" w:rsidRPr="00E06531" w:rsidRDefault="00E06531" w:rsidP="00E06531">
            <w:pPr>
              <w:spacing w:line="360" w:lineRule="auto"/>
              <w:jc w:val="center"/>
              <w:rPr>
                <w:rFonts w:asciiTheme="minorHAnsi" w:hAnsiTheme="minorHAnsi" w:cstheme="minorHAnsi"/>
                <w:b/>
                <w:sz w:val="16"/>
                <w:szCs w:val="16"/>
              </w:rPr>
            </w:pPr>
            <w:r w:rsidRPr="00E06531">
              <w:rPr>
                <w:rFonts w:asciiTheme="minorHAnsi" w:hAnsiTheme="minorHAnsi" w:cstheme="minorHAnsi"/>
                <w:b/>
                <w:sz w:val="16"/>
                <w:szCs w:val="16"/>
              </w:rPr>
              <w:t xml:space="preserve">R$ </w:t>
            </w:r>
            <w:r w:rsidR="00070066">
              <w:rPr>
                <w:rFonts w:asciiTheme="minorHAnsi" w:hAnsiTheme="minorHAnsi" w:cstheme="minorHAnsi"/>
                <w:b/>
                <w:sz w:val="16"/>
                <w:szCs w:val="16"/>
              </w:rPr>
              <w:t>20.820,00</w:t>
            </w:r>
          </w:p>
        </w:tc>
      </w:tr>
      <w:tr w:rsidR="00E06531" w:rsidRPr="00845374" w14:paraId="49D4FC06" w14:textId="77777777" w:rsidTr="00E06531">
        <w:trPr>
          <w:jc w:val="center"/>
        </w:trPr>
        <w:tc>
          <w:tcPr>
            <w:tcW w:w="571" w:type="dxa"/>
            <w:vAlign w:val="center"/>
          </w:tcPr>
          <w:p w14:paraId="74355B4F" w14:textId="77777777" w:rsidR="00E06531" w:rsidRPr="00845374" w:rsidRDefault="00E06531" w:rsidP="003B5DB5">
            <w:pPr>
              <w:spacing w:line="360" w:lineRule="auto"/>
              <w:jc w:val="center"/>
              <w:rPr>
                <w:rFonts w:asciiTheme="minorHAnsi" w:hAnsiTheme="minorHAnsi" w:cstheme="minorHAnsi"/>
                <w:sz w:val="16"/>
                <w:szCs w:val="16"/>
              </w:rPr>
            </w:pPr>
            <w:r w:rsidRPr="00845374">
              <w:rPr>
                <w:rFonts w:asciiTheme="minorHAnsi" w:hAnsiTheme="minorHAnsi" w:cstheme="minorHAnsi"/>
                <w:sz w:val="16"/>
                <w:szCs w:val="16"/>
              </w:rPr>
              <w:t>03</w:t>
            </w:r>
          </w:p>
        </w:tc>
        <w:tc>
          <w:tcPr>
            <w:tcW w:w="1194" w:type="dxa"/>
            <w:vAlign w:val="center"/>
          </w:tcPr>
          <w:p w14:paraId="3DFCDD0F" w14:textId="77777777" w:rsidR="00E06531" w:rsidRPr="00845374" w:rsidRDefault="00E06531" w:rsidP="003B5DB5">
            <w:pPr>
              <w:spacing w:line="360" w:lineRule="auto"/>
              <w:jc w:val="center"/>
              <w:rPr>
                <w:rFonts w:asciiTheme="minorHAnsi" w:hAnsiTheme="minorHAnsi" w:cstheme="minorHAnsi"/>
                <w:sz w:val="16"/>
                <w:szCs w:val="16"/>
              </w:rPr>
            </w:pPr>
            <w:r w:rsidRPr="00845374">
              <w:rPr>
                <w:rFonts w:asciiTheme="minorHAnsi" w:hAnsiTheme="minorHAnsi" w:cstheme="minorHAnsi"/>
                <w:sz w:val="16"/>
                <w:szCs w:val="16"/>
              </w:rPr>
              <w:t>380</w:t>
            </w:r>
          </w:p>
        </w:tc>
        <w:tc>
          <w:tcPr>
            <w:tcW w:w="782" w:type="dxa"/>
            <w:vAlign w:val="center"/>
          </w:tcPr>
          <w:p w14:paraId="28B96FED" w14:textId="77777777" w:rsidR="00E06531" w:rsidRPr="00845374" w:rsidRDefault="00E06531" w:rsidP="003B5DB5">
            <w:pPr>
              <w:spacing w:line="360" w:lineRule="auto"/>
              <w:jc w:val="center"/>
              <w:rPr>
                <w:rFonts w:asciiTheme="minorHAnsi" w:hAnsiTheme="minorHAnsi" w:cstheme="minorHAnsi"/>
                <w:sz w:val="16"/>
                <w:szCs w:val="16"/>
              </w:rPr>
            </w:pPr>
            <w:r w:rsidRPr="00845374">
              <w:rPr>
                <w:rFonts w:asciiTheme="minorHAnsi" w:hAnsiTheme="minorHAnsi" w:cstheme="minorHAnsi"/>
                <w:sz w:val="16"/>
                <w:szCs w:val="16"/>
              </w:rPr>
              <w:t>Unid.</w:t>
            </w:r>
          </w:p>
        </w:tc>
        <w:tc>
          <w:tcPr>
            <w:tcW w:w="3968" w:type="dxa"/>
            <w:vAlign w:val="center"/>
          </w:tcPr>
          <w:p w14:paraId="6D07AB04" w14:textId="77777777" w:rsidR="00E06531" w:rsidRPr="00845374" w:rsidRDefault="00E06531" w:rsidP="003B5DB5">
            <w:pPr>
              <w:spacing w:line="360" w:lineRule="auto"/>
              <w:jc w:val="both"/>
              <w:rPr>
                <w:rFonts w:asciiTheme="minorHAnsi" w:hAnsiTheme="minorHAnsi" w:cstheme="minorHAnsi"/>
                <w:sz w:val="16"/>
                <w:szCs w:val="16"/>
              </w:rPr>
            </w:pPr>
            <w:r w:rsidRPr="00845374">
              <w:rPr>
                <w:rFonts w:asciiTheme="minorHAnsi" w:hAnsiTheme="minorHAnsi" w:cstheme="minorHAnsi"/>
                <w:b/>
                <w:sz w:val="16"/>
                <w:szCs w:val="16"/>
              </w:rPr>
              <w:t xml:space="preserve">Água Mineral potável sem gás, </w:t>
            </w:r>
            <w:r w:rsidRPr="00845374">
              <w:rPr>
                <w:rFonts w:asciiTheme="minorHAnsi" w:hAnsiTheme="minorHAnsi" w:cstheme="minorHAnsi"/>
                <w:sz w:val="16"/>
                <w:szCs w:val="16"/>
              </w:rPr>
              <w:t>envasada em garrafão pet de 20 litros, lacrados, dentro dos padrões estabelecidos pelo Departamento Nacional do Produção Mineral - DNPM e Agência Nacional de Vigilância Sanitária - ANVISA, com marca, procedência e validade (mínimo 6 meses) impressas na embalagem do produto.</w:t>
            </w:r>
          </w:p>
        </w:tc>
        <w:tc>
          <w:tcPr>
            <w:tcW w:w="1277" w:type="dxa"/>
          </w:tcPr>
          <w:p w14:paraId="7ADF5831" w14:textId="77D7397D" w:rsidR="00E06531" w:rsidRPr="00E06531" w:rsidRDefault="00E06531" w:rsidP="003B5DB5">
            <w:pPr>
              <w:spacing w:line="360" w:lineRule="auto"/>
              <w:jc w:val="center"/>
              <w:rPr>
                <w:rFonts w:asciiTheme="minorHAnsi" w:hAnsiTheme="minorHAnsi" w:cstheme="minorHAnsi"/>
                <w:b/>
                <w:sz w:val="16"/>
                <w:szCs w:val="16"/>
              </w:rPr>
            </w:pPr>
            <w:r w:rsidRPr="00E06531">
              <w:rPr>
                <w:rFonts w:asciiTheme="minorHAnsi" w:hAnsiTheme="minorHAnsi" w:cstheme="minorHAnsi"/>
                <w:b/>
                <w:sz w:val="16"/>
                <w:szCs w:val="16"/>
              </w:rPr>
              <w:t>R$</w:t>
            </w:r>
            <w:r w:rsidR="00862DED">
              <w:rPr>
                <w:rFonts w:asciiTheme="minorHAnsi" w:hAnsiTheme="minorHAnsi" w:cstheme="minorHAnsi"/>
                <w:b/>
                <w:sz w:val="16"/>
                <w:szCs w:val="16"/>
              </w:rPr>
              <w:t xml:space="preserve"> 11,50</w:t>
            </w:r>
          </w:p>
        </w:tc>
        <w:tc>
          <w:tcPr>
            <w:tcW w:w="1417" w:type="dxa"/>
          </w:tcPr>
          <w:p w14:paraId="5A38A313" w14:textId="16C56CA5" w:rsidR="00E06531" w:rsidRPr="00E06531" w:rsidRDefault="00E06531" w:rsidP="00E06531">
            <w:pPr>
              <w:spacing w:line="360" w:lineRule="auto"/>
              <w:jc w:val="center"/>
              <w:rPr>
                <w:rFonts w:asciiTheme="minorHAnsi" w:hAnsiTheme="minorHAnsi" w:cstheme="minorHAnsi"/>
                <w:b/>
                <w:sz w:val="16"/>
                <w:szCs w:val="16"/>
              </w:rPr>
            </w:pPr>
            <w:r w:rsidRPr="00E06531">
              <w:rPr>
                <w:rFonts w:asciiTheme="minorHAnsi" w:hAnsiTheme="minorHAnsi" w:cstheme="minorHAnsi"/>
                <w:b/>
                <w:sz w:val="16"/>
                <w:szCs w:val="16"/>
              </w:rPr>
              <w:t xml:space="preserve">R$ </w:t>
            </w:r>
            <w:r w:rsidR="00862DED">
              <w:rPr>
                <w:rFonts w:asciiTheme="minorHAnsi" w:hAnsiTheme="minorHAnsi" w:cstheme="minorHAnsi"/>
                <w:b/>
                <w:sz w:val="16"/>
                <w:szCs w:val="16"/>
              </w:rPr>
              <w:t>4.370,00</w:t>
            </w:r>
          </w:p>
        </w:tc>
      </w:tr>
      <w:tr w:rsidR="00862DED" w:rsidRPr="00845374" w14:paraId="34704660" w14:textId="77777777" w:rsidTr="000C7CB7">
        <w:trPr>
          <w:jc w:val="center"/>
        </w:trPr>
        <w:tc>
          <w:tcPr>
            <w:tcW w:w="9209" w:type="dxa"/>
            <w:gridSpan w:val="6"/>
            <w:shd w:val="clear" w:color="auto" w:fill="E7E6E6"/>
          </w:tcPr>
          <w:p w14:paraId="0AD55025" w14:textId="696E3768" w:rsidR="00862DED" w:rsidRPr="00845374" w:rsidRDefault="00862DED" w:rsidP="00862DED">
            <w:pPr>
              <w:spacing w:line="360" w:lineRule="auto"/>
              <w:jc w:val="center"/>
              <w:rPr>
                <w:rFonts w:asciiTheme="minorHAnsi" w:hAnsiTheme="minorHAnsi" w:cstheme="minorHAnsi"/>
                <w:sz w:val="16"/>
                <w:szCs w:val="16"/>
              </w:rPr>
            </w:pPr>
            <w:r w:rsidRPr="00845374">
              <w:rPr>
                <w:rFonts w:asciiTheme="minorHAnsi" w:hAnsiTheme="minorHAnsi" w:cstheme="minorHAnsi"/>
                <w:b/>
                <w:sz w:val="16"/>
                <w:szCs w:val="16"/>
              </w:rPr>
              <w:t xml:space="preserve">Total Estimado para consumo: R$ </w:t>
            </w:r>
            <w:r w:rsidR="00070066">
              <w:rPr>
                <w:rFonts w:asciiTheme="minorHAnsi" w:hAnsiTheme="minorHAnsi" w:cstheme="minorHAnsi"/>
                <w:b/>
                <w:sz w:val="16"/>
                <w:szCs w:val="16"/>
              </w:rPr>
              <w:t>74.8</w:t>
            </w:r>
            <w:r>
              <w:rPr>
                <w:rFonts w:asciiTheme="minorHAnsi" w:hAnsiTheme="minorHAnsi" w:cstheme="minorHAnsi"/>
                <w:b/>
                <w:sz w:val="16"/>
                <w:szCs w:val="16"/>
              </w:rPr>
              <w:t xml:space="preserve">70,00 </w:t>
            </w:r>
            <w:r w:rsidR="004C233F">
              <w:rPr>
                <w:rFonts w:asciiTheme="minorHAnsi" w:hAnsiTheme="minorHAnsi" w:cstheme="minorHAnsi"/>
                <w:b/>
                <w:sz w:val="16"/>
                <w:szCs w:val="16"/>
              </w:rPr>
              <w:t>(Setenta e quatro mil e oitocentos e setenta reais)</w:t>
            </w:r>
          </w:p>
        </w:tc>
      </w:tr>
    </w:tbl>
    <w:p w14:paraId="5248ADC9" w14:textId="77777777" w:rsidR="003B5DB5" w:rsidRPr="00845374" w:rsidRDefault="003B5DB5" w:rsidP="003B5DB5">
      <w:pPr>
        <w:jc w:val="center"/>
        <w:rPr>
          <w:rFonts w:asciiTheme="minorHAnsi" w:hAnsiTheme="minorHAnsi" w:cstheme="minorHAnsi"/>
          <w:sz w:val="16"/>
          <w:szCs w:val="16"/>
        </w:rPr>
      </w:pPr>
      <w:r w:rsidRPr="00845374">
        <w:rPr>
          <w:rFonts w:asciiTheme="minorHAnsi" w:hAnsiTheme="minorHAnsi" w:cstheme="minorHAnsi"/>
          <w:sz w:val="16"/>
          <w:szCs w:val="16"/>
        </w:rPr>
        <w:t xml:space="preserve">Fonte: </w:t>
      </w:r>
      <w:r w:rsidRPr="00845374">
        <w:rPr>
          <w:rFonts w:asciiTheme="minorHAnsi" w:hAnsiTheme="minorHAnsi" w:cstheme="minorHAnsi"/>
          <w:color w:val="000000"/>
          <w:sz w:val="16"/>
          <w:szCs w:val="16"/>
        </w:rPr>
        <w:t>Sec. Mun. De Administração – Prefeitura Mun. De Nepomuceno/MG</w:t>
      </w:r>
      <w:r w:rsidRPr="00845374">
        <w:rPr>
          <w:rFonts w:asciiTheme="minorHAnsi" w:hAnsiTheme="minorHAnsi" w:cstheme="minorHAnsi"/>
          <w:sz w:val="16"/>
          <w:szCs w:val="16"/>
        </w:rPr>
        <w:t>.</w:t>
      </w:r>
    </w:p>
    <w:p w14:paraId="493FDADA" w14:textId="77777777" w:rsidR="003B5DB5" w:rsidRPr="00845374" w:rsidRDefault="003B5DB5" w:rsidP="003B5DB5">
      <w:pPr>
        <w:ind w:left="1416"/>
        <w:jc w:val="both"/>
        <w:rPr>
          <w:rFonts w:asciiTheme="minorHAnsi" w:hAnsiTheme="minorHAnsi" w:cstheme="minorHAnsi"/>
          <w:b/>
          <w:bCs/>
          <w:sz w:val="16"/>
          <w:szCs w:val="16"/>
          <w:lang w:eastAsia="pt-BR"/>
        </w:rPr>
      </w:pPr>
    </w:p>
    <w:p w14:paraId="31BBA713" w14:textId="77777777" w:rsidR="003B5DB5" w:rsidRPr="00845374" w:rsidRDefault="003B5DB5" w:rsidP="003B5DB5">
      <w:pPr>
        <w:jc w:val="both"/>
        <w:rPr>
          <w:rFonts w:asciiTheme="minorHAnsi" w:hAnsiTheme="minorHAnsi" w:cstheme="minorHAnsi"/>
          <w:sz w:val="16"/>
          <w:szCs w:val="16"/>
          <w:lang w:eastAsia="pt-BR"/>
        </w:rPr>
      </w:pPr>
      <w:r w:rsidRPr="00845374">
        <w:rPr>
          <w:rFonts w:asciiTheme="minorHAnsi" w:hAnsiTheme="minorHAnsi" w:cstheme="minorHAnsi"/>
          <w:b/>
          <w:sz w:val="16"/>
          <w:szCs w:val="16"/>
          <w:lang w:eastAsia="pt-BR"/>
        </w:rPr>
        <w:t xml:space="preserve">Obs.: </w:t>
      </w:r>
      <w:r w:rsidRPr="00845374">
        <w:rPr>
          <w:rFonts w:asciiTheme="minorHAnsi" w:hAnsiTheme="minorHAnsi" w:cstheme="minorHAnsi"/>
          <w:sz w:val="16"/>
          <w:szCs w:val="16"/>
          <w:lang w:eastAsia="pt-BR"/>
        </w:rPr>
        <w:t>Os quantitativos anuais são meramente estimados, baseados em consumos anteriores, não cabendo à licitante vencedora, qualquer direito caso os mesmos não sejam atingidos durante a vigência da Ata de Registro de Preços, a ser firmada junto à mesma, uma vez que serão utilizadas somente quando necessário.</w:t>
      </w:r>
    </w:p>
    <w:p w14:paraId="0705617E" w14:textId="77777777" w:rsidR="003B5DB5" w:rsidRPr="00845374" w:rsidRDefault="003B5DB5" w:rsidP="003B5DB5">
      <w:pPr>
        <w:jc w:val="both"/>
        <w:rPr>
          <w:rFonts w:asciiTheme="minorHAnsi" w:hAnsiTheme="minorHAnsi" w:cstheme="minorHAnsi"/>
          <w:sz w:val="16"/>
          <w:szCs w:val="16"/>
          <w:lang w:eastAsia="pt-BR"/>
        </w:rPr>
      </w:pPr>
    </w:p>
    <w:p w14:paraId="7479CD3A" w14:textId="77777777" w:rsidR="003B5DB5" w:rsidRPr="00845374" w:rsidRDefault="003B5DB5" w:rsidP="003B5DB5">
      <w:pPr>
        <w:keepNext/>
        <w:pBdr>
          <w:top w:val="single" w:sz="4" w:space="1" w:color="auto"/>
          <w:left w:val="single" w:sz="4" w:space="8" w:color="auto"/>
          <w:bottom w:val="single" w:sz="4" w:space="1" w:color="auto"/>
          <w:right w:val="single" w:sz="4" w:space="4" w:color="auto"/>
        </w:pBdr>
        <w:shd w:val="clear" w:color="auto" w:fill="D9D9D9" w:themeFill="background1" w:themeFillShade="D9"/>
        <w:tabs>
          <w:tab w:val="left" w:pos="142"/>
          <w:tab w:val="left" w:pos="3773"/>
        </w:tabs>
        <w:adjustRightInd w:val="0"/>
        <w:ind w:left="142"/>
        <w:jc w:val="both"/>
        <w:rPr>
          <w:rFonts w:asciiTheme="minorHAnsi" w:hAnsiTheme="minorHAnsi" w:cstheme="minorHAnsi"/>
          <w:b/>
          <w:bCs/>
          <w:sz w:val="16"/>
          <w:szCs w:val="16"/>
        </w:rPr>
      </w:pPr>
      <w:r w:rsidRPr="00845374">
        <w:rPr>
          <w:rFonts w:asciiTheme="minorHAnsi" w:hAnsiTheme="minorHAnsi" w:cstheme="minorHAnsi"/>
          <w:b/>
          <w:bCs/>
          <w:sz w:val="16"/>
          <w:szCs w:val="16"/>
        </w:rPr>
        <w:t>II – FUNDAMENTAÇÃO DA CONTRATAÇÃO</w:t>
      </w:r>
      <w:r w:rsidRPr="00845374">
        <w:rPr>
          <w:rFonts w:asciiTheme="minorHAnsi" w:hAnsiTheme="minorHAnsi" w:cstheme="minorHAnsi"/>
          <w:b/>
          <w:bCs/>
          <w:sz w:val="16"/>
          <w:szCs w:val="16"/>
        </w:rPr>
        <w:tab/>
      </w:r>
    </w:p>
    <w:p w14:paraId="7FC31B95" w14:textId="77777777" w:rsidR="003B5DB5" w:rsidRPr="00845374" w:rsidRDefault="003B5DB5" w:rsidP="003B5DB5">
      <w:pPr>
        <w:jc w:val="both"/>
        <w:rPr>
          <w:rFonts w:asciiTheme="minorHAnsi" w:hAnsiTheme="minorHAnsi" w:cstheme="minorHAnsi"/>
          <w:b/>
          <w:sz w:val="16"/>
          <w:szCs w:val="16"/>
        </w:rPr>
      </w:pPr>
    </w:p>
    <w:p w14:paraId="7B062A85"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2.1) Tipo de licitação: Pregão Eletrônico/Registro de preço.</w:t>
      </w:r>
    </w:p>
    <w:p w14:paraId="369A3936" w14:textId="77777777" w:rsidR="003B5DB5" w:rsidRPr="00845374" w:rsidRDefault="003B5DB5" w:rsidP="003B5DB5">
      <w:pPr>
        <w:jc w:val="both"/>
        <w:rPr>
          <w:rFonts w:asciiTheme="minorHAnsi" w:hAnsiTheme="minorHAnsi" w:cstheme="minorHAnsi"/>
          <w:bCs/>
          <w:sz w:val="16"/>
          <w:szCs w:val="16"/>
        </w:rPr>
      </w:pPr>
    </w:p>
    <w:p w14:paraId="5591A10F" w14:textId="77777777" w:rsidR="003B5DB5"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2.2) Exclusividade/Benefício ME – Micro Empresa/EPP – Empresa de Pequeno Porte (Art. 48, Lei complementar 123/2006):  Sim.</w:t>
      </w:r>
    </w:p>
    <w:p w14:paraId="6C695E9F" w14:textId="77777777" w:rsidR="00C57D74" w:rsidRPr="00845374" w:rsidRDefault="00C57D74" w:rsidP="003B5DB5">
      <w:pPr>
        <w:jc w:val="both"/>
        <w:rPr>
          <w:rFonts w:asciiTheme="minorHAnsi" w:hAnsiTheme="minorHAnsi" w:cstheme="minorHAnsi"/>
          <w:bCs/>
          <w:sz w:val="16"/>
          <w:szCs w:val="16"/>
        </w:rPr>
      </w:pPr>
    </w:p>
    <w:p w14:paraId="4EDCB17D"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2.3) Condição de Serviço/Bem comum: Serviço comum que visa o interesse de todas as secretarias.</w:t>
      </w:r>
    </w:p>
    <w:p w14:paraId="0391D79D" w14:textId="77777777" w:rsidR="003B5DB5" w:rsidRPr="00845374" w:rsidRDefault="003B5DB5" w:rsidP="003B5DB5">
      <w:pPr>
        <w:jc w:val="both"/>
        <w:rPr>
          <w:rFonts w:asciiTheme="minorHAnsi" w:hAnsiTheme="minorHAnsi" w:cstheme="minorHAnsi"/>
          <w:bCs/>
          <w:sz w:val="16"/>
          <w:szCs w:val="16"/>
          <w:highlight w:val="green"/>
        </w:rPr>
      </w:pPr>
    </w:p>
    <w:p w14:paraId="0D09554A" w14:textId="77777777" w:rsidR="003B5DB5" w:rsidRPr="00845374" w:rsidRDefault="003B5DB5" w:rsidP="003B5DB5">
      <w:pPr>
        <w:jc w:val="both"/>
        <w:rPr>
          <w:rFonts w:asciiTheme="minorHAnsi" w:hAnsiTheme="minorHAnsi" w:cstheme="minorHAnsi"/>
          <w:sz w:val="16"/>
          <w:szCs w:val="16"/>
          <w:lang w:eastAsia="pt-BR"/>
        </w:rPr>
      </w:pPr>
      <w:r w:rsidRPr="00845374">
        <w:rPr>
          <w:rFonts w:asciiTheme="minorHAnsi" w:hAnsiTheme="minorHAnsi" w:cstheme="minorHAnsi"/>
          <w:b/>
          <w:sz w:val="16"/>
          <w:szCs w:val="16"/>
          <w:lang w:eastAsia="pt-BR"/>
        </w:rPr>
        <w:t xml:space="preserve">2.5) Contato do responsável:  </w:t>
      </w:r>
      <w:hyperlink r:id="rId12" w:history="1">
        <w:r w:rsidRPr="00845374">
          <w:rPr>
            <w:rStyle w:val="Hyperlink"/>
            <w:rFonts w:asciiTheme="minorHAnsi" w:hAnsiTheme="minorHAnsi" w:cstheme="minorHAnsi"/>
            <w:sz w:val="16"/>
            <w:szCs w:val="16"/>
            <w:lang w:eastAsia="pt-BR"/>
          </w:rPr>
          <w:t>administrativo1@nepomuceno.mg.gov.br</w:t>
        </w:r>
      </w:hyperlink>
      <w:r w:rsidRPr="00845374">
        <w:rPr>
          <w:rFonts w:asciiTheme="minorHAnsi" w:hAnsiTheme="minorHAnsi" w:cstheme="minorHAnsi"/>
          <w:b/>
          <w:sz w:val="16"/>
          <w:szCs w:val="16"/>
          <w:lang w:eastAsia="pt-BR"/>
        </w:rPr>
        <w:t xml:space="preserve"> – Contato: 35-3861-3815 – Pedro Rodrigues.</w:t>
      </w:r>
    </w:p>
    <w:p w14:paraId="3A19B4A6" w14:textId="77777777" w:rsidR="003B5DB5" w:rsidRPr="00845374" w:rsidRDefault="003B5DB5" w:rsidP="003B5DB5">
      <w:pPr>
        <w:jc w:val="both"/>
        <w:rPr>
          <w:rFonts w:asciiTheme="minorHAnsi" w:hAnsiTheme="minorHAnsi" w:cstheme="minorHAnsi"/>
          <w:b/>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3B5DB5" w:rsidRPr="00845374" w14:paraId="773E4E8C" w14:textId="77777777" w:rsidTr="003B5DB5">
        <w:tc>
          <w:tcPr>
            <w:tcW w:w="8499" w:type="dxa"/>
            <w:shd w:val="clear" w:color="auto" w:fill="CCCCCC"/>
          </w:tcPr>
          <w:p w14:paraId="07342A10" w14:textId="77777777" w:rsidR="003B5DB5" w:rsidRPr="00845374" w:rsidRDefault="003B5DB5" w:rsidP="003B5DB5">
            <w:pPr>
              <w:keepNext/>
              <w:tabs>
                <w:tab w:val="left" w:pos="0"/>
              </w:tabs>
              <w:adjustRightInd w:val="0"/>
              <w:rPr>
                <w:rFonts w:asciiTheme="minorHAnsi" w:hAnsiTheme="minorHAnsi" w:cstheme="minorHAnsi"/>
                <w:b/>
                <w:bCs/>
                <w:sz w:val="16"/>
                <w:szCs w:val="16"/>
              </w:rPr>
            </w:pPr>
            <w:r w:rsidRPr="00845374">
              <w:rPr>
                <w:rFonts w:asciiTheme="minorHAnsi" w:hAnsiTheme="minorHAnsi" w:cstheme="minorHAnsi"/>
                <w:b/>
                <w:bCs/>
                <w:sz w:val="16"/>
                <w:szCs w:val="16"/>
              </w:rPr>
              <w:t>III – JUSTIFICATIVA DA CONTRATAÇÃO E ESCOLHA DA MODALIDADE</w:t>
            </w:r>
          </w:p>
        </w:tc>
      </w:tr>
    </w:tbl>
    <w:p w14:paraId="2C584D8B" w14:textId="77777777" w:rsidR="003B5DB5" w:rsidRPr="00845374" w:rsidRDefault="003B5DB5" w:rsidP="003B5DB5">
      <w:pPr>
        <w:adjustRightInd w:val="0"/>
        <w:jc w:val="both"/>
        <w:rPr>
          <w:rFonts w:asciiTheme="minorHAnsi" w:hAnsiTheme="minorHAnsi" w:cstheme="minorHAnsi"/>
          <w:b/>
          <w:color w:val="000000"/>
          <w:sz w:val="16"/>
          <w:szCs w:val="16"/>
          <w:lang w:eastAsia="pt-BR"/>
        </w:rPr>
      </w:pPr>
    </w:p>
    <w:p w14:paraId="52A38A90"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3.1 O registro de preços de GÁS LIQUEFEITO DE PETRÓLEO (GLP), acondicionados em cilindros de 13 quilos e 45 quilos e água mineral sem gás se faz necessário para o desempenho das atividades desenvolvidas por todas as Secretarias Municipais.</w:t>
      </w:r>
    </w:p>
    <w:p w14:paraId="67079193" w14:textId="77777777" w:rsidR="003B5DB5" w:rsidRPr="00845374" w:rsidRDefault="003B5DB5" w:rsidP="003B5DB5">
      <w:pPr>
        <w:jc w:val="both"/>
        <w:rPr>
          <w:rFonts w:asciiTheme="minorHAnsi" w:hAnsiTheme="minorHAnsi" w:cstheme="minorHAnsi"/>
          <w:bCs/>
          <w:sz w:val="16"/>
          <w:szCs w:val="16"/>
        </w:rPr>
      </w:pPr>
    </w:p>
    <w:p w14:paraId="28689762"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3.2 Justificativa para Registro de Preço de Gás e Água Mineral</w:t>
      </w:r>
    </w:p>
    <w:p w14:paraId="4F84626B" w14:textId="77777777" w:rsidR="003B5DB5" w:rsidRPr="00845374" w:rsidRDefault="003B5DB5" w:rsidP="003B5DB5">
      <w:pPr>
        <w:jc w:val="both"/>
        <w:rPr>
          <w:rFonts w:asciiTheme="minorHAnsi" w:hAnsiTheme="minorHAnsi" w:cstheme="minorHAnsi"/>
          <w:bCs/>
          <w:sz w:val="16"/>
          <w:szCs w:val="16"/>
        </w:rPr>
      </w:pPr>
    </w:p>
    <w:p w14:paraId="24C07837"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3.2.1. Garantia de Abastecimento Contínuo</w:t>
      </w:r>
    </w:p>
    <w:p w14:paraId="06D0AB8D"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O registro de preço assegura o fornecimento contínuo de gás e água mineral, produtos essenciais para o funcionamento de diversas instituições, especialmente em setores como saúde, educação e serviços públicos. A interrupção no fornecimento desses produtos pode causar transtornos significativos e prejudicar o funcionamento adequado das atividades.</w:t>
      </w:r>
    </w:p>
    <w:p w14:paraId="0E520456" w14:textId="77777777" w:rsidR="003B5DB5" w:rsidRPr="00845374" w:rsidRDefault="003B5DB5" w:rsidP="003B5DB5">
      <w:pPr>
        <w:jc w:val="both"/>
        <w:rPr>
          <w:rFonts w:asciiTheme="minorHAnsi" w:hAnsiTheme="minorHAnsi" w:cstheme="minorHAnsi"/>
          <w:bCs/>
          <w:sz w:val="16"/>
          <w:szCs w:val="16"/>
        </w:rPr>
      </w:pPr>
    </w:p>
    <w:p w14:paraId="7B7D0EFC"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3.2.3. Eficiência Administrativa</w:t>
      </w:r>
    </w:p>
    <w:p w14:paraId="07B4DF26"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A contratação através do registro de preço permite a realização de compras periódicas sem a necessidade de novos processos licitatórios a cada aquisição. Isso reduz a carga administrativa e os custos associados a múltiplos processos de licitação, tornando a gestão mais eficiente.</w:t>
      </w:r>
    </w:p>
    <w:p w14:paraId="40E16330" w14:textId="77777777" w:rsidR="003B5DB5" w:rsidRPr="00845374" w:rsidRDefault="003B5DB5" w:rsidP="003B5DB5">
      <w:pPr>
        <w:jc w:val="both"/>
        <w:rPr>
          <w:rFonts w:asciiTheme="minorHAnsi" w:hAnsiTheme="minorHAnsi" w:cstheme="minorHAnsi"/>
          <w:bCs/>
          <w:sz w:val="16"/>
          <w:szCs w:val="16"/>
        </w:rPr>
      </w:pPr>
    </w:p>
    <w:p w14:paraId="21A6ECA0"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3.2.4 Economia de Escala</w:t>
      </w:r>
    </w:p>
    <w:p w14:paraId="1BD074D8"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Ao consolidar a demanda de várias unidades ou departamentos em um único processo de registro de preços, é possível obter preços mais competitivos devido à economia de escala. Grandes volumes de compra geralmente resultam em melhores condições de negociação e descontos.</w:t>
      </w:r>
    </w:p>
    <w:p w14:paraId="271F3738" w14:textId="77777777" w:rsidR="003B5DB5" w:rsidRPr="00845374" w:rsidRDefault="003B5DB5" w:rsidP="003B5DB5">
      <w:pPr>
        <w:jc w:val="both"/>
        <w:rPr>
          <w:rFonts w:asciiTheme="minorHAnsi" w:hAnsiTheme="minorHAnsi" w:cstheme="minorHAnsi"/>
          <w:bCs/>
          <w:sz w:val="16"/>
          <w:szCs w:val="16"/>
        </w:rPr>
      </w:pPr>
    </w:p>
    <w:p w14:paraId="73963462"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3.2.5. Planejamento Orçamentário</w:t>
      </w:r>
    </w:p>
    <w:p w14:paraId="64649A05"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O registro de preço facilita o planejamento orçamentário, permitindo que a administração pública ou a empresa privada tenha previsibilidade sobre os custos com gás e água mineral ao longo de um período. Isso é fundamental para uma gestão financeira eficaz e para evitar surpresas orçamentárias.</w:t>
      </w:r>
    </w:p>
    <w:p w14:paraId="0275ACED" w14:textId="77777777" w:rsidR="003B5DB5" w:rsidRPr="00845374" w:rsidRDefault="003B5DB5" w:rsidP="003B5DB5">
      <w:pPr>
        <w:jc w:val="both"/>
        <w:rPr>
          <w:rFonts w:asciiTheme="minorHAnsi" w:hAnsiTheme="minorHAnsi" w:cstheme="minorHAnsi"/>
          <w:bCs/>
          <w:sz w:val="16"/>
          <w:szCs w:val="16"/>
        </w:rPr>
      </w:pPr>
    </w:p>
    <w:p w14:paraId="7777C448"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3.2.6. Flexibilidade e Agilidade</w:t>
      </w:r>
    </w:p>
    <w:p w14:paraId="48B1E33D"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O sistema de registro de preço oferece flexibilidade e agilidade nas aquisições, uma vez que permite que as compras sejam feitas conforme a necessidade real e a disponibilidade de recursos financeiros. Isso evita a estocagem desnecessária e a possível deterioração de produtos.</w:t>
      </w:r>
    </w:p>
    <w:p w14:paraId="6B6766E9" w14:textId="77777777" w:rsidR="003B5DB5" w:rsidRPr="00845374" w:rsidRDefault="003B5DB5" w:rsidP="003B5DB5">
      <w:pPr>
        <w:jc w:val="both"/>
        <w:rPr>
          <w:rFonts w:asciiTheme="minorHAnsi" w:hAnsiTheme="minorHAnsi" w:cstheme="minorHAnsi"/>
          <w:bCs/>
          <w:sz w:val="16"/>
          <w:szCs w:val="16"/>
        </w:rPr>
      </w:pPr>
    </w:p>
    <w:p w14:paraId="78E3EAFB"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3.2.7. Garantia de Qualidade e Conformidade</w:t>
      </w:r>
    </w:p>
    <w:p w14:paraId="5ABAA694"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O processo de registro de preço envolve a definição de especificações claras e padrões de qualidade para o gás e a água mineral. Isso garante que os produtos adquiridos atendam às normas de segurança e qualidade exigidas, minimizando riscos à saúde e segurança dos usuários.</w:t>
      </w:r>
    </w:p>
    <w:p w14:paraId="45955E4C" w14:textId="77777777" w:rsidR="003B5DB5" w:rsidRPr="00845374" w:rsidRDefault="003B5DB5" w:rsidP="003B5DB5">
      <w:pPr>
        <w:jc w:val="both"/>
        <w:rPr>
          <w:rFonts w:asciiTheme="minorHAnsi" w:hAnsiTheme="minorHAnsi" w:cstheme="minorHAnsi"/>
          <w:bCs/>
          <w:sz w:val="16"/>
          <w:szCs w:val="16"/>
        </w:rPr>
      </w:pPr>
    </w:p>
    <w:p w14:paraId="0E4F5DFB"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3.2.8. Transparência e Competitividade</w:t>
      </w:r>
    </w:p>
    <w:p w14:paraId="15D52DE5"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O registro de preço promove a transparência e a competitividade no processo de compra, pois envolve a realização de uma licitação pública que segue os princípios da administração pública, como legalidade, impessoalidade, moralidade, publicidade e eficiência.</w:t>
      </w:r>
    </w:p>
    <w:p w14:paraId="2E4E5726" w14:textId="77777777" w:rsidR="003B5DB5" w:rsidRPr="00845374" w:rsidRDefault="003B5DB5" w:rsidP="003B5DB5">
      <w:pPr>
        <w:jc w:val="both"/>
        <w:rPr>
          <w:rFonts w:asciiTheme="minorHAnsi" w:hAnsiTheme="minorHAnsi" w:cstheme="minorHAnsi"/>
          <w:bCs/>
          <w:sz w:val="16"/>
          <w:szCs w:val="16"/>
        </w:rPr>
      </w:pPr>
    </w:p>
    <w:p w14:paraId="0E72260C"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3.3 Conclusão</w:t>
      </w:r>
    </w:p>
    <w:p w14:paraId="4C2A5AA6"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A adoção do registro de preço para a aquisição de gás e água mineral é uma prática recomendada para garantir o abastecimento contínuo e eficiente desses produtos essenciais. Além disso, proporciona economia de recursos, planejamento financeiro adequado, flexibilidade nas compras e garantia de qualidade, tudo isso alinhado aos princípios de transparência e competitividade exigidos pela administração pública.</w:t>
      </w:r>
    </w:p>
    <w:p w14:paraId="0FE4664D" w14:textId="77777777" w:rsidR="003B5DB5" w:rsidRPr="00845374" w:rsidRDefault="003B5DB5" w:rsidP="003B5DB5">
      <w:pPr>
        <w:jc w:val="both"/>
        <w:rPr>
          <w:rFonts w:asciiTheme="minorHAnsi" w:hAnsiTheme="minorHAnsi" w:cstheme="minorHAnsi"/>
          <w:bCs/>
          <w:sz w:val="16"/>
          <w:szCs w:val="16"/>
        </w:rPr>
      </w:pPr>
    </w:p>
    <w:p w14:paraId="48356333"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A implementação deste processo deve ser acompanhada de um planejamento detalhado e de uma gestão eficaz para maximizar os benefícios e assegurar que os objetivos de eficiência e economia sejam plenamente alcançados.</w:t>
      </w:r>
    </w:p>
    <w:p w14:paraId="432B8374" w14:textId="77777777" w:rsidR="003B5DB5" w:rsidRPr="00845374" w:rsidRDefault="003B5DB5" w:rsidP="003B5DB5">
      <w:pPr>
        <w:adjustRightInd w:val="0"/>
        <w:jc w:val="both"/>
        <w:rPr>
          <w:rFonts w:asciiTheme="minorHAnsi" w:hAnsiTheme="minorHAnsi" w:cstheme="minorHAnsi"/>
          <w:color w:val="000000"/>
          <w:sz w:val="16"/>
          <w:szCs w:val="16"/>
          <w:lang w:eastAsia="pt-B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3B5DB5" w:rsidRPr="00845374" w14:paraId="0B71DD20" w14:textId="77777777" w:rsidTr="003B5DB5">
        <w:tc>
          <w:tcPr>
            <w:tcW w:w="8499" w:type="dxa"/>
            <w:shd w:val="clear" w:color="auto" w:fill="CCCCCC"/>
          </w:tcPr>
          <w:p w14:paraId="775ED081" w14:textId="77777777" w:rsidR="003B5DB5" w:rsidRPr="00845374" w:rsidRDefault="003B5DB5" w:rsidP="003B5DB5">
            <w:pPr>
              <w:keepNext/>
              <w:tabs>
                <w:tab w:val="left" w:pos="0"/>
              </w:tabs>
              <w:adjustRightInd w:val="0"/>
              <w:rPr>
                <w:rFonts w:asciiTheme="minorHAnsi" w:hAnsiTheme="minorHAnsi" w:cstheme="minorHAnsi"/>
                <w:b/>
                <w:bCs/>
                <w:sz w:val="16"/>
                <w:szCs w:val="16"/>
              </w:rPr>
            </w:pPr>
            <w:r w:rsidRPr="00845374">
              <w:rPr>
                <w:rFonts w:asciiTheme="minorHAnsi" w:hAnsiTheme="minorHAnsi" w:cstheme="minorHAnsi"/>
                <w:b/>
                <w:bCs/>
                <w:sz w:val="16"/>
                <w:szCs w:val="16"/>
              </w:rPr>
              <w:t>IV – REQUISITOS DA CONTRATAÇÃO: HABILITAÇÃO / QUALIFICAÇÃO TÉCNICA</w:t>
            </w:r>
          </w:p>
        </w:tc>
      </w:tr>
    </w:tbl>
    <w:p w14:paraId="2A3CDCA2" w14:textId="77777777" w:rsidR="003B5DB5" w:rsidRPr="00845374" w:rsidRDefault="003B5DB5" w:rsidP="003B5DB5">
      <w:pPr>
        <w:jc w:val="both"/>
        <w:rPr>
          <w:rFonts w:asciiTheme="minorHAnsi" w:hAnsiTheme="minorHAnsi" w:cstheme="minorHAnsi"/>
          <w:b/>
          <w:sz w:val="16"/>
          <w:szCs w:val="16"/>
        </w:rPr>
      </w:pPr>
    </w:p>
    <w:p w14:paraId="7BE8FBAE"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4.1</w:t>
      </w:r>
      <w:r w:rsidRPr="00845374">
        <w:rPr>
          <w:rFonts w:asciiTheme="minorHAnsi" w:hAnsiTheme="minorHAnsi" w:cstheme="minorHAnsi"/>
          <w:sz w:val="16"/>
          <w:szCs w:val="16"/>
        </w:rPr>
        <w:t xml:space="preserve"> A contratada deverá apresentar comprovação de habilitação jurídica, técnica, fiscal, social e trabalhista e de qualificação econômico-financeira, dentro daqueles previstos nos arts. 66 a 69 da Lei nº 14.133/21</w:t>
      </w:r>
    </w:p>
    <w:p w14:paraId="340C3155" w14:textId="77777777" w:rsidR="003B5DB5" w:rsidRPr="00845374" w:rsidRDefault="003B5DB5" w:rsidP="003B5DB5">
      <w:pPr>
        <w:jc w:val="both"/>
        <w:rPr>
          <w:rFonts w:asciiTheme="minorHAnsi" w:hAnsiTheme="minorHAnsi" w:cstheme="minorHAnsi"/>
          <w:sz w:val="16"/>
          <w:szCs w:val="16"/>
        </w:rPr>
      </w:pPr>
    </w:p>
    <w:p w14:paraId="52CD4BBD" w14:textId="77777777" w:rsidR="003B5DB5" w:rsidRPr="00845374" w:rsidRDefault="003B5DB5" w:rsidP="003B5DB5">
      <w:pPr>
        <w:jc w:val="both"/>
        <w:rPr>
          <w:rFonts w:asciiTheme="minorHAnsi" w:hAnsiTheme="minorHAnsi" w:cstheme="minorHAnsi"/>
          <w:color w:val="000000" w:themeColor="text1"/>
          <w:sz w:val="16"/>
          <w:szCs w:val="16"/>
        </w:rPr>
      </w:pPr>
      <w:r w:rsidRPr="00845374">
        <w:rPr>
          <w:rFonts w:asciiTheme="minorHAnsi" w:hAnsiTheme="minorHAnsi" w:cstheme="minorHAnsi"/>
          <w:b/>
          <w:bCs/>
          <w:sz w:val="16"/>
          <w:szCs w:val="16"/>
        </w:rPr>
        <w:t>4.2</w:t>
      </w:r>
      <w:r w:rsidRPr="00845374">
        <w:rPr>
          <w:rFonts w:asciiTheme="minorHAnsi" w:hAnsiTheme="minorHAnsi" w:cstheme="minorHAnsi"/>
          <w:sz w:val="16"/>
          <w:szCs w:val="16"/>
        </w:rPr>
        <w:t xml:space="preserve">. </w:t>
      </w:r>
      <w:r w:rsidRPr="00845374">
        <w:rPr>
          <w:rFonts w:asciiTheme="minorHAnsi" w:hAnsiTheme="minorHAnsi" w:cstheme="minorHAnsi"/>
          <w:color w:val="000000" w:themeColor="text1"/>
          <w:sz w:val="16"/>
          <w:szCs w:val="16"/>
        </w:rPr>
        <w:t>Atestado(s) de Capacidade Técnica, fornecido(s) por pessoa jurídica de direito público ou privado que comprove ter a licitante executou o fornecimento de produtos ou desempenhado serviços iguais, similares ou superiores ao objeto da presente licitação, com nome legível do emitente, em papel timbrado, ou em papel sem timbre com carimbo do CNPJ.</w:t>
      </w:r>
    </w:p>
    <w:p w14:paraId="28DF84E7" w14:textId="77777777" w:rsidR="003B5DB5" w:rsidRPr="00845374" w:rsidRDefault="003B5DB5" w:rsidP="003B5DB5">
      <w:pPr>
        <w:jc w:val="both"/>
        <w:rPr>
          <w:rFonts w:asciiTheme="minorHAnsi" w:hAnsiTheme="minorHAnsi" w:cstheme="minorHAnsi"/>
          <w:color w:val="000000" w:themeColor="text1"/>
          <w:sz w:val="16"/>
          <w:szCs w:val="16"/>
        </w:rPr>
      </w:pPr>
    </w:p>
    <w:p w14:paraId="21FA5355" w14:textId="77777777" w:rsidR="003B5DB5" w:rsidRPr="00845374" w:rsidRDefault="003B5DB5" w:rsidP="003B5DB5">
      <w:pPr>
        <w:pStyle w:val="SemEspaamento"/>
        <w:jc w:val="both"/>
        <w:rPr>
          <w:rFonts w:asciiTheme="minorHAnsi" w:hAnsiTheme="minorHAnsi" w:cstheme="minorHAnsi"/>
          <w:sz w:val="16"/>
          <w:szCs w:val="16"/>
        </w:rPr>
      </w:pPr>
      <w:r w:rsidRPr="00845374">
        <w:rPr>
          <w:rFonts w:asciiTheme="minorHAnsi" w:hAnsiTheme="minorHAnsi" w:cstheme="minorHAnsi"/>
          <w:b/>
          <w:bCs/>
          <w:sz w:val="16"/>
          <w:szCs w:val="16"/>
        </w:rPr>
        <w:t>4.3</w:t>
      </w:r>
      <w:r w:rsidRPr="00845374">
        <w:rPr>
          <w:rFonts w:asciiTheme="minorHAnsi" w:hAnsiTheme="minorHAnsi" w:cstheme="minorHAnsi"/>
          <w:sz w:val="16"/>
          <w:szCs w:val="16"/>
        </w:rPr>
        <w:t xml:space="preserve">  Comprovação de aptidão para o desempenho de atividade pertinente e compatível com o objeto desta licitação, por atestado (s) fornecido (s) por pessoas jurídicas de direito público ou privado, comprobatório de que o licitante já forneceu o (s) bem (ns) semelhantes aos licitados.</w:t>
      </w:r>
    </w:p>
    <w:p w14:paraId="1B5BAD50" w14:textId="77777777" w:rsidR="003B5DB5" w:rsidRPr="00845374" w:rsidRDefault="003B5DB5" w:rsidP="003B5DB5">
      <w:pPr>
        <w:pStyle w:val="SemEspaamento"/>
        <w:jc w:val="both"/>
        <w:rPr>
          <w:rFonts w:asciiTheme="minorHAnsi" w:hAnsiTheme="minorHAnsi" w:cstheme="minorHAnsi"/>
          <w:sz w:val="16"/>
          <w:szCs w:val="16"/>
        </w:rPr>
      </w:pPr>
    </w:p>
    <w:p w14:paraId="06F6FC1C" w14:textId="7930940B" w:rsidR="003B5DB5" w:rsidRPr="00C57D74" w:rsidRDefault="003B5DB5" w:rsidP="00C57D74">
      <w:pPr>
        <w:pStyle w:val="SemEspaamento"/>
        <w:jc w:val="both"/>
        <w:rPr>
          <w:rFonts w:asciiTheme="minorHAnsi" w:hAnsiTheme="minorHAnsi" w:cstheme="minorHAnsi"/>
          <w:sz w:val="16"/>
          <w:szCs w:val="16"/>
        </w:rPr>
      </w:pPr>
      <w:r w:rsidRPr="00845374">
        <w:rPr>
          <w:rFonts w:asciiTheme="minorHAnsi" w:hAnsiTheme="minorHAnsi" w:cstheme="minorHAnsi"/>
          <w:b/>
          <w:bCs/>
          <w:sz w:val="16"/>
          <w:szCs w:val="16"/>
        </w:rPr>
        <w:t>4.4</w:t>
      </w:r>
      <w:r w:rsidRPr="00845374">
        <w:rPr>
          <w:rFonts w:asciiTheme="minorHAnsi" w:hAnsiTheme="minorHAnsi" w:cstheme="minorHAnsi"/>
          <w:sz w:val="16"/>
          <w:szCs w:val="16"/>
        </w:rPr>
        <w:t xml:space="preserve">  Certificado de Autorização de Ponto de Revenda de GLP válido, emitido pela Agência Nacional do Petróleo, Gás Natural e Biocombustíveis – ANP, nos termos </w:t>
      </w:r>
      <w:r w:rsidR="00C57D74">
        <w:rPr>
          <w:rFonts w:asciiTheme="minorHAnsi" w:hAnsiTheme="minorHAnsi" w:cstheme="minorHAnsi"/>
          <w:sz w:val="16"/>
          <w:szCs w:val="16"/>
        </w:rPr>
        <w:t>da Resolução nº 51/2016 da ANP.</w:t>
      </w:r>
    </w:p>
    <w:p w14:paraId="4C327BD6" w14:textId="77777777" w:rsidR="003B5DB5" w:rsidRPr="00845374" w:rsidRDefault="003B5DB5" w:rsidP="003B5DB5">
      <w:pPr>
        <w:jc w:val="both"/>
        <w:rPr>
          <w:rFonts w:asciiTheme="minorHAnsi" w:hAnsiTheme="minorHAnsi" w:cstheme="minorHAnsi"/>
          <w:color w:val="000000" w:themeColor="text1"/>
          <w:sz w:val="16"/>
          <w:szCs w:val="16"/>
          <w:highlight w:val="yellow"/>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3B5DB5" w:rsidRPr="00845374" w14:paraId="05999758" w14:textId="77777777" w:rsidTr="003B5DB5">
        <w:tc>
          <w:tcPr>
            <w:tcW w:w="8505" w:type="dxa"/>
            <w:shd w:val="clear" w:color="auto" w:fill="CCCCCC"/>
          </w:tcPr>
          <w:p w14:paraId="47C5AD63" w14:textId="77777777" w:rsidR="003B5DB5" w:rsidRPr="00845374" w:rsidRDefault="003B5DB5" w:rsidP="003B5DB5">
            <w:pPr>
              <w:keepNext/>
              <w:tabs>
                <w:tab w:val="left" w:pos="0"/>
              </w:tabs>
              <w:adjustRightInd w:val="0"/>
              <w:rPr>
                <w:rFonts w:asciiTheme="minorHAnsi" w:hAnsiTheme="minorHAnsi" w:cstheme="minorHAnsi"/>
                <w:b/>
                <w:bCs/>
                <w:sz w:val="16"/>
                <w:szCs w:val="16"/>
                <w:highlight w:val="yellow"/>
              </w:rPr>
            </w:pPr>
            <w:r w:rsidRPr="00845374">
              <w:rPr>
                <w:rFonts w:asciiTheme="minorHAnsi" w:hAnsiTheme="minorHAnsi" w:cstheme="minorHAnsi"/>
                <w:b/>
                <w:bCs/>
                <w:sz w:val="16"/>
                <w:szCs w:val="16"/>
              </w:rPr>
              <w:t>V – MODELO DE EXECUÇÃO DO OBJETO: DAS ENTREGAS E DO PRAZO</w:t>
            </w:r>
          </w:p>
        </w:tc>
      </w:tr>
    </w:tbl>
    <w:p w14:paraId="704FBF6A" w14:textId="77777777" w:rsidR="003B5DB5" w:rsidRPr="00845374" w:rsidRDefault="003B5DB5" w:rsidP="003B5DB5">
      <w:pPr>
        <w:jc w:val="both"/>
        <w:rPr>
          <w:rFonts w:asciiTheme="minorHAnsi" w:hAnsiTheme="minorHAnsi" w:cstheme="minorHAnsi"/>
          <w:bCs/>
          <w:sz w:val="16"/>
          <w:szCs w:val="16"/>
        </w:rPr>
      </w:pPr>
    </w:p>
    <w:p w14:paraId="3E6F4B68"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5.1 O objeto da presente licitação terá entrega no prazo máximo e improrrogável de até 12 (Doze) horas, nos locais descritos em cada “Ordem de Compra ou Nota de Empenho”, sob pena das sanções previstas.</w:t>
      </w:r>
    </w:p>
    <w:p w14:paraId="4EAC9F09" w14:textId="77777777" w:rsidR="003B5DB5" w:rsidRPr="00845374" w:rsidRDefault="003B5DB5" w:rsidP="003B5DB5">
      <w:pPr>
        <w:jc w:val="both"/>
        <w:rPr>
          <w:rFonts w:asciiTheme="minorHAnsi" w:hAnsiTheme="minorHAnsi" w:cstheme="minorHAnsi"/>
          <w:bCs/>
          <w:sz w:val="16"/>
          <w:szCs w:val="16"/>
        </w:rPr>
      </w:pPr>
    </w:p>
    <w:p w14:paraId="4F5DF655"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ab/>
        <w:t>5.1.1 O produto deverá ser entregue em sua embalagem original (botijão de 13 quilos, botijão de 45 quilos e galão de 20 litros), dentro da validade, devendo ser entregue no local descrito na Ordem de Fornecimento, onde terá um servidor a quem caberá conferi-lo provisoriamente, para efeito de verificação posterior da conformidade do produto conforme a “Ordem de Fornecimento”;</w:t>
      </w:r>
    </w:p>
    <w:p w14:paraId="62C00174" w14:textId="77777777" w:rsidR="003B5DB5" w:rsidRPr="00845374" w:rsidRDefault="003B5DB5" w:rsidP="003B5DB5">
      <w:pPr>
        <w:jc w:val="both"/>
        <w:rPr>
          <w:rFonts w:asciiTheme="minorHAnsi" w:hAnsiTheme="minorHAnsi" w:cstheme="minorHAnsi"/>
          <w:bCs/>
          <w:sz w:val="16"/>
          <w:szCs w:val="16"/>
        </w:rPr>
      </w:pPr>
    </w:p>
    <w:p w14:paraId="7B04B287" w14:textId="77777777" w:rsidR="003B5DB5" w:rsidRPr="00845374" w:rsidRDefault="003B5DB5" w:rsidP="003B5DB5">
      <w:pPr>
        <w:jc w:val="both"/>
        <w:rPr>
          <w:rFonts w:asciiTheme="minorHAnsi" w:hAnsiTheme="minorHAnsi" w:cstheme="minorHAnsi"/>
          <w:bCs/>
          <w:sz w:val="16"/>
          <w:szCs w:val="16"/>
        </w:rPr>
      </w:pPr>
      <w:r w:rsidRPr="00845374">
        <w:rPr>
          <w:rFonts w:asciiTheme="minorHAnsi" w:hAnsiTheme="minorHAnsi" w:cstheme="minorHAnsi"/>
          <w:bCs/>
          <w:sz w:val="16"/>
          <w:szCs w:val="16"/>
        </w:rPr>
        <w:t>5.2 Serão rejeitados em todo ou em parte o produto que estiver com prazo de validade vencido ou próximo ao vencimento, com embalagem danificada, odor, aparência, cor, diferente do característico do produto.</w:t>
      </w:r>
    </w:p>
    <w:p w14:paraId="7E41DAC0" w14:textId="77777777" w:rsidR="003B5DB5" w:rsidRPr="00845374" w:rsidRDefault="003B5DB5" w:rsidP="003B5DB5">
      <w:pPr>
        <w:adjustRightInd w:val="0"/>
        <w:jc w:val="both"/>
        <w:rPr>
          <w:rFonts w:asciiTheme="minorHAnsi" w:hAnsiTheme="minorHAnsi" w:cstheme="minorHAnsi"/>
          <w:bCs/>
          <w:color w:val="000000"/>
          <w:sz w:val="16"/>
          <w:szCs w:val="16"/>
        </w:rPr>
      </w:pPr>
    </w:p>
    <w:p w14:paraId="14530598" w14:textId="62F03F49" w:rsidR="003B5DB5" w:rsidRPr="00ED633F" w:rsidRDefault="003B5DB5" w:rsidP="00ED633F">
      <w:pPr>
        <w:jc w:val="both"/>
        <w:rPr>
          <w:rFonts w:asciiTheme="minorHAnsi" w:hAnsiTheme="minorHAnsi" w:cstheme="minorHAnsi"/>
          <w:bCs/>
          <w:sz w:val="16"/>
          <w:szCs w:val="16"/>
        </w:rPr>
      </w:pPr>
      <w:r w:rsidRPr="00845374">
        <w:rPr>
          <w:rFonts w:asciiTheme="minorHAnsi" w:hAnsiTheme="minorHAnsi" w:cstheme="minorHAnsi"/>
          <w:bCs/>
          <w:sz w:val="16"/>
          <w:szCs w:val="16"/>
        </w:rPr>
        <w:lastRenderedPageBreak/>
        <w:t>5.3 Durante a vigência das atas de registro de preços formalizadas pelo Município de Nepomuceno poderão ser utilizada, durante a sua vigência, por quaisquer órgãos da Administração Direta ou qualquer entidade da Administração indireta, atentando quanto ao Art. 86, da Lei 14.133/2021 e Capítulo VII, do Decreto nº 1.898/2023 da Pref</w:t>
      </w:r>
      <w:r w:rsidR="00ED633F">
        <w:rPr>
          <w:rFonts w:asciiTheme="minorHAnsi" w:hAnsiTheme="minorHAnsi" w:cstheme="minorHAnsi"/>
          <w:bCs/>
          <w:sz w:val="16"/>
          <w:szCs w:val="16"/>
        </w:rPr>
        <w:t>eitura Municipal de Nepomuceno.</w:t>
      </w:r>
    </w:p>
    <w:p w14:paraId="500A5B34" w14:textId="77777777" w:rsidR="003B5DB5" w:rsidRPr="00845374" w:rsidRDefault="003B5DB5" w:rsidP="003B5DB5">
      <w:pPr>
        <w:adjustRightInd w:val="0"/>
        <w:jc w:val="both"/>
        <w:rPr>
          <w:rFonts w:asciiTheme="minorHAnsi" w:hAnsiTheme="minorHAnsi" w:cstheme="minorHAnsi"/>
          <w:color w:val="000000"/>
          <w:sz w:val="16"/>
          <w:szCs w:val="16"/>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1"/>
      </w:tblGrid>
      <w:tr w:rsidR="003B5DB5" w:rsidRPr="00845374" w14:paraId="668A04FF" w14:textId="77777777" w:rsidTr="003B5DB5">
        <w:tc>
          <w:tcPr>
            <w:tcW w:w="8641" w:type="dxa"/>
            <w:shd w:val="clear" w:color="auto" w:fill="CCCCCC"/>
          </w:tcPr>
          <w:p w14:paraId="3859C291" w14:textId="77777777" w:rsidR="003B5DB5" w:rsidRPr="00845374" w:rsidRDefault="003B5DB5" w:rsidP="003B5DB5">
            <w:pPr>
              <w:keepNext/>
              <w:tabs>
                <w:tab w:val="left" w:pos="0"/>
              </w:tabs>
              <w:adjustRightInd w:val="0"/>
              <w:rPr>
                <w:rFonts w:asciiTheme="minorHAnsi" w:hAnsiTheme="minorHAnsi" w:cstheme="minorHAnsi"/>
                <w:b/>
                <w:bCs/>
                <w:sz w:val="16"/>
                <w:szCs w:val="16"/>
              </w:rPr>
            </w:pPr>
            <w:r w:rsidRPr="00845374">
              <w:rPr>
                <w:rFonts w:asciiTheme="minorHAnsi" w:hAnsiTheme="minorHAnsi" w:cstheme="minorHAnsi"/>
                <w:b/>
                <w:bCs/>
                <w:sz w:val="16"/>
                <w:szCs w:val="16"/>
              </w:rPr>
              <w:t>VI – LOCAL DE ENTREGA/EXECUÇÃO E CRÍTÉRIOS DE ACEITAÇÃO DO OBJETO</w:t>
            </w:r>
          </w:p>
        </w:tc>
      </w:tr>
    </w:tbl>
    <w:p w14:paraId="57EEA00C" w14:textId="77777777" w:rsidR="003B5DB5" w:rsidRPr="00845374" w:rsidRDefault="003B5DB5" w:rsidP="003B5DB5">
      <w:pPr>
        <w:pStyle w:val="SemEspaamento"/>
        <w:jc w:val="both"/>
        <w:rPr>
          <w:rFonts w:asciiTheme="minorHAnsi" w:hAnsiTheme="minorHAnsi" w:cstheme="minorHAnsi"/>
          <w:sz w:val="16"/>
          <w:szCs w:val="16"/>
        </w:rPr>
      </w:pPr>
      <w:r w:rsidRPr="00845374">
        <w:rPr>
          <w:rFonts w:asciiTheme="minorHAnsi" w:hAnsiTheme="minorHAnsi" w:cstheme="minorHAnsi"/>
          <w:b/>
          <w:sz w:val="16"/>
          <w:szCs w:val="16"/>
        </w:rPr>
        <w:t>6.1</w:t>
      </w:r>
      <w:r w:rsidRPr="00845374">
        <w:rPr>
          <w:rFonts w:asciiTheme="minorHAnsi" w:hAnsiTheme="minorHAnsi" w:cstheme="minorHAnsi"/>
          <w:sz w:val="16"/>
          <w:szCs w:val="16"/>
        </w:rPr>
        <w:t xml:space="preserve"> O produto deverá ser entregue em sua embalagem original (botijão de 13 quilos, botijão de 45 quilos e galão de água mineral sem gás de 20 litros), dentro da validade, devendo ser entregue no local descrito na Ordem de Fornecimento, onde terá um servidor a quem caberá conferi-lo provisoriamente, para efeito de verificação posterior da conformidade do produto conforme a “Ordem de Fornecimento”.</w:t>
      </w:r>
    </w:p>
    <w:p w14:paraId="787EDE66" w14:textId="77777777" w:rsidR="003B5DB5" w:rsidRPr="00845374" w:rsidRDefault="003B5DB5" w:rsidP="003B5DB5">
      <w:pPr>
        <w:adjustRightInd w:val="0"/>
        <w:jc w:val="both"/>
        <w:rPr>
          <w:rFonts w:asciiTheme="minorHAnsi" w:hAnsiTheme="minorHAnsi" w:cstheme="minorHAnsi"/>
          <w:color w:val="000000"/>
          <w:sz w:val="16"/>
          <w:szCs w:val="16"/>
        </w:rPr>
      </w:pPr>
    </w:p>
    <w:p w14:paraId="3626DA6E" w14:textId="77777777" w:rsidR="003B5DB5" w:rsidRPr="00845374" w:rsidRDefault="003B5DB5" w:rsidP="003B5DB5">
      <w:pPr>
        <w:adjustRightInd w:val="0"/>
        <w:jc w:val="both"/>
        <w:rPr>
          <w:rFonts w:asciiTheme="minorHAnsi" w:hAnsiTheme="minorHAnsi" w:cstheme="minorHAnsi"/>
          <w:color w:val="000000"/>
          <w:sz w:val="16"/>
          <w:szCs w:val="16"/>
        </w:rPr>
      </w:pPr>
      <w:r w:rsidRPr="00845374">
        <w:rPr>
          <w:rFonts w:asciiTheme="minorHAnsi" w:hAnsiTheme="minorHAnsi" w:cstheme="minorHAnsi"/>
          <w:color w:val="000000"/>
          <w:sz w:val="16"/>
          <w:szCs w:val="16"/>
        </w:rPr>
        <w:t>As dúvidas/esclarecimentos sobre a entrega podem ser enviadas ao e-mail eduardogarcia@nepomuceno.mg.gov.br.</w:t>
      </w:r>
    </w:p>
    <w:p w14:paraId="24D403F6" w14:textId="77777777" w:rsidR="003B5DB5" w:rsidRPr="00845374" w:rsidRDefault="003B5DB5" w:rsidP="00C57D74">
      <w:pPr>
        <w:pStyle w:val="Ttulo1"/>
        <w:ind w:left="0"/>
        <w:jc w:val="both"/>
        <w:rPr>
          <w:rFonts w:asciiTheme="minorHAnsi" w:hAnsiTheme="minorHAnsi" w:cstheme="minorHAnsi"/>
          <w:sz w:val="16"/>
          <w:szCs w:val="16"/>
          <w:highlight w:val="yellow"/>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783"/>
      </w:tblGrid>
      <w:tr w:rsidR="003B5DB5" w:rsidRPr="00845374" w14:paraId="0A43A135" w14:textId="77777777" w:rsidTr="003B5DB5">
        <w:tc>
          <w:tcPr>
            <w:tcW w:w="8783" w:type="dxa"/>
            <w:shd w:val="clear" w:color="auto" w:fill="CCCCCC"/>
          </w:tcPr>
          <w:p w14:paraId="74A8C968" w14:textId="77777777" w:rsidR="003B5DB5" w:rsidRPr="00845374" w:rsidRDefault="003B5DB5" w:rsidP="003B5DB5">
            <w:pPr>
              <w:adjustRightInd w:val="0"/>
              <w:jc w:val="both"/>
              <w:rPr>
                <w:rFonts w:asciiTheme="minorHAnsi" w:hAnsiTheme="minorHAnsi" w:cstheme="minorHAnsi"/>
                <w:color w:val="000000"/>
                <w:sz w:val="16"/>
                <w:szCs w:val="16"/>
              </w:rPr>
            </w:pPr>
            <w:r w:rsidRPr="00845374">
              <w:rPr>
                <w:rFonts w:asciiTheme="minorHAnsi" w:hAnsiTheme="minorHAnsi" w:cstheme="minorHAnsi"/>
                <w:color w:val="000000"/>
                <w:sz w:val="16"/>
                <w:szCs w:val="16"/>
              </w:rPr>
              <w:t>VII – DAS OBRIGAÇÕES E RESPONSABILIDADE</w:t>
            </w:r>
          </w:p>
        </w:tc>
      </w:tr>
    </w:tbl>
    <w:p w14:paraId="5F8C1CA2" w14:textId="77777777" w:rsidR="003B5DB5" w:rsidRPr="00845374" w:rsidRDefault="003B5DB5" w:rsidP="003B5DB5">
      <w:pPr>
        <w:pStyle w:val="Ttulo1"/>
        <w:jc w:val="both"/>
        <w:rPr>
          <w:rFonts w:asciiTheme="minorHAnsi" w:hAnsiTheme="minorHAnsi" w:cstheme="minorHAnsi"/>
          <w:sz w:val="16"/>
          <w:szCs w:val="16"/>
          <w:highlight w:val="yellow"/>
        </w:rPr>
      </w:pPr>
    </w:p>
    <w:p w14:paraId="1D335D67"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 xml:space="preserve">7.1 </w:t>
      </w:r>
      <w:r w:rsidRPr="00845374">
        <w:rPr>
          <w:rFonts w:asciiTheme="minorHAnsi" w:hAnsiTheme="minorHAnsi" w:cstheme="minorHAnsi"/>
          <w:sz w:val="16"/>
          <w:szCs w:val="16"/>
        </w:rPr>
        <w:t>Constituem obrigações da Detentora da Ata:</w:t>
      </w:r>
    </w:p>
    <w:p w14:paraId="5692F722" w14:textId="77777777" w:rsidR="003B5DB5" w:rsidRPr="00845374" w:rsidRDefault="003B5DB5" w:rsidP="003B5DB5">
      <w:pPr>
        <w:jc w:val="both"/>
        <w:rPr>
          <w:rFonts w:asciiTheme="minorHAnsi" w:hAnsiTheme="minorHAnsi" w:cstheme="minorHAnsi"/>
          <w:sz w:val="16"/>
          <w:szCs w:val="16"/>
        </w:rPr>
      </w:pPr>
    </w:p>
    <w:p w14:paraId="5F1FAE76" w14:textId="77777777" w:rsidR="003B5DB5" w:rsidRPr="00845374" w:rsidRDefault="003B5DB5" w:rsidP="003B5DB5">
      <w:pPr>
        <w:ind w:left="708"/>
        <w:jc w:val="both"/>
        <w:rPr>
          <w:rFonts w:asciiTheme="minorHAnsi" w:hAnsiTheme="minorHAnsi" w:cstheme="minorHAnsi"/>
          <w:sz w:val="16"/>
          <w:szCs w:val="16"/>
        </w:rPr>
      </w:pPr>
      <w:r w:rsidRPr="00845374">
        <w:rPr>
          <w:rFonts w:asciiTheme="minorHAnsi" w:hAnsiTheme="minorHAnsi" w:cstheme="minorHAnsi"/>
          <w:b/>
          <w:sz w:val="16"/>
          <w:szCs w:val="16"/>
        </w:rPr>
        <w:t>a)</w:t>
      </w:r>
      <w:r w:rsidRPr="00845374">
        <w:rPr>
          <w:rFonts w:asciiTheme="minorHAnsi" w:hAnsiTheme="minorHAnsi" w:cstheme="minorHAnsi"/>
          <w:sz w:val="16"/>
          <w:szCs w:val="16"/>
        </w:rPr>
        <w:t xml:space="preserve"> Fornecer o produto de acordo com as especificações e quantidades exigidas; dentro do prazo máximo e improrrogável de até 12 (Doze) horas, contados a partir da emissão da “Ordem de Fornecimento”;</w:t>
      </w:r>
    </w:p>
    <w:p w14:paraId="5D74E046" w14:textId="77777777" w:rsidR="003B5DB5" w:rsidRPr="00845374" w:rsidRDefault="003B5DB5" w:rsidP="003B5DB5">
      <w:pPr>
        <w:ind w:left="708"/>
        <w:jc w:val="both"/>
        <w:rPr>
          <w:rFonts w:asciiTheme="minorHAnsi" w:hAnsiTheme="minorHAnsi" w:cstheme="minorHAnsi"/>
          <w:sz w:val="16"/>
          <w:szCs w:val="16"/>
        </w:rPr>
      </w:pPr>
    </w:p>
    <w:p w14:paraId="67CCBD7C" w14:textId="77777777" w:rsidR="003B5DB5" w:rsidRPr="00845374" w:rsidRDefault="003B5DB5" w:rsidP="003B5DB5">
      <w:pPr>
        <w:ind w:left="708"/>
        <w:jc w:val="both"/>
        <w:rPr>
          <w:rFonts w:asciiTheme="minorHAnsi" w:hAnsiTheme="minorHAnsi" w:cstheme="minorHAnsi"/>
          <w:sz w:val="16"/>
          <w:szCs w:val="16"/>
        </w:rPr>
      </w:pPr>
      <w:r w:rsidRPr="00845374">
        <w:rPr>
          <w:rFonts w:asciiTheme="minorHAnsi" w:hAnsiTheme="minorHAnsi" w:cstheme="minorHAnsi"/>
          <w:b/>
          <w:sz w:val="16"/>
          <w:szCs w:val="16"/>
        </w:rPr>
        <w:t>b)</w:t>
      </w:r>
      <w:r w:rsidRPr="00845374">
        <w:rPr>
          <w:rFonts w:asciiTheme="minorHAnsi" w:hAnsiTheme="minorHAnsi" w:cstheme="minorHAnsi"/>
          <w:sz w:val="16"/>
          <w:szCs w:val="16"/>
        </w:rPr>
        <w:t xml:space="preserve"> Pagar todos os tributos que incidam ou venham a incidir, direta ou indiretamente, sobre o produto a ela adjudicado, tais como: fretes, encargos sociais, trabalhistas e fiscais e impostos, taxas, multas, dentre outros;</w:t>
      </w:r>
    </w:p>
    <w:p w14:paraId="348E3901" w14:textId="77777777" w:rsidR="003B5DB5" w:rsidRPr="00845374" w:rsidRDefault="003B5DB5" w:rsidP="003B5DB5">
      <w:pPr>
        <w:ind w:left="708"/>
        <w:jc w:val="both"/>
        <w:rPr>
          <w:rFonts w:asciiTheme="minorHAnsi" w:hAnsiTheme="minorHAnsi" w:cstheme="minorHAnsi"/>
          <w:sz w:val="16"/>
          <w:szCs w:val="16"/>
        </w:rPr>
      </w:pPr>
    </w:p>
    <w:p w14:paraId="4F2DB7F9" w14:textId="77777777" w:rsidR="003B5DB5" w:rsidRPr="00845374" w:rsidRDefault="003B5DB5" w:rsidP="003B5DB5">
      <w:pPr>
        <w:ind w:left="708"/>
        <w:jc w:val="both"/>
        <w:rPr>
          <w:rFonts w:asciiTheme="minorHAnsi" w:hAnsiTheme="minorHAnsi" w:cstheme="minorHAnsi"/>
          <w:sz w:val="16"/>
          <w:szCs w:val="16"/>
        </w:rPr>
      </w:pPr>
      <w:r w:rsidRPr="00845374">
        <w:rPr>
          <w:rFonts w:asciiTheme="minorHAnsi" w:hAnsiTheme="minorHAnsi" w:cstheme="minorHAnsi"/>
          <w:b/>
          <w:sz w:val="16"/>
          <w:szCs w:val="16"/>
        </w:rPr>
        <w:t>c)</w:t>
      </w:r>
      <w:r w:rsidRPr="00845374">
        <w:rPr>
          <w:rFonts w:asciiTheme="minorHAnsi" w:hAnsiTheme="minorHAnsi" w:cstheme="minorHAnsi"/>
          <w:sz w:val="16"/>
          <w:szCs w:val="16"/>
        </w:rPr>
        <w:t xml:space="preserve"> Manter todas as condições de habilitação demonstradas quando da licitação, durante todo o período de vigência da Ata;</w:t>
      </w:r>
    </w:p>
    <w:p w14:paraId="27F7B8C7" w14:textId="77777777" w:rsidR="003B5DB5" w:rsidRPr="00845374" w:rsidRDefault="003B5DB5" w:rsidP="003B5DB5">
      <w:pPr>
        <w:ind w:left="708"/>
        <w:jc w:val="both"/>
        <w:rPr>
          <w:rFonts w:asciiTheme="minorHAnsi" w:hAnsiTheme="minorHAnsi" w:cstheme="minorHAnsi"/>
          <w:sz w:val="16"/>
          <w:szCs w:val="16"/>
        </w:rPr>
      </w:pPr>
    </w:p>
    <w:p w14:paraId="657884A8" w14:textId="77777777" w:rsidR="003B5DB5" w:rsidRPr="00845374" w:rsidRDefault="003B5DB5" w:rsidP="003B5DB5">
      <w:pPr>
        <w:ind w:left="708"/>
        <w:jc w:val="both"/>
        <w:rPr>
          <w:rFonts w:asciiTheme="minorHAnsi" w:hAnsiTheme="minorHAnsi" w:cstheme="minorHAnsi"/>
          <w:sz w:val="16"/>
          <w:szCs w:val="16"/>
        </w:rPr>
      </w:pPr>
      <w:r w:rsidRPr="00845374">
        <w:rPr>
          <w:rFonts w:asciiTheme="minorHAnsi" w:hAnsiTheme="minorHAnsi" w:cstheme="minorHAnsi"/>
          <w:b/>
          <w:sz w:val="16"/>
          <w:szCs w:val="16"/>
        </w:rPr>
        <w:t>d)</w:t>
      </w:r>
      <w:r w:rsidRPr="00845374">
        <w:rPr>
          <w:rFonts w:asciiTheme="minorHAnsi" w:hAnsiTheme="minorHAnsi" w:cstheme="minorHAnsi"/>
          <w:sz w:val="16"/>
          <w:szCs w:val="16"/>
        </w:rPr>
        <w:t xml:space="preserve"> Fornecer o objeto quando solicitado pelo Município, no preço registrado, no prazo e forma estipulada na proposta, mantendo a qualidade do mesmo;</w:t>
      </w:r>
    </w:p>
    <w:p w14:paraId="5B85FD1E" w14:textId="77777777" w:rsidR="003B5DB5" w:rsidRPr="00845374" w:rsidRDefault="003B5DB5" w:rsidP="003B5DB5">
      <w:pPr>
        <w:ind w:left="708"/>
        <w:jc w:val="both"/>
        <w:rPr>
          <w:rFonts w:asciiTheme="minorHAnsi" w:hAnsiTheme="minorHAnsi" w:cstheme="minorHAnsi"/>
          <w:sz w:val="16"/>
          <w:szCs w:val="16"/>
        </w:rPr>
      </w:pPr>
    </w:p>
    <w:p w14:paraId="3E4C4ACE" w14:textId="77777777" w:rsidR="003B5DB5" w:rsidRPr="00845374" w:rsidRDefault="003B5DB5" w:rsidP="003B5DB5">
      <w:pPr>
        <w:ind w:left="708"/>
        <w:jc w:val="both"/>
        <w:rPr>
          <w:rFonts w:asciiTheme="minorHAnsi" w:hAnsiTheme="minorHAnsi" w:cstheme="minorHAnsi"/>
          <w:sz w:val="16"/>
          <w:szCs w:val="16"/>
        </w:rPr>
      </w:pPr>
      <w:r w:rsidRPr="00845374">
        <w:rPr>
          <w:rFonts w:asciiTheme="minorHAnsi" w:hAnsiTheme="minorHAnsi" w:cstheme="minorHAnsi"/>
          <w:b/>
          <w:sz w:val="16"/>
          <w:szCs w:val="16"/>
        </w:rPr>
        <w:t>e)</w:t>
      </w:r>
      <w:r w:rsidRPr="00845374">
        <w:rPr>
          <w:rFonts w:asciiTheme="minorHAnsi" w:hAnsiTheme="minorHAnsi" w:cstheme="minorHAnsi"/>
          <w:sz w:val="16"/>
          <w:szCs w:val="16"/>
        </w:rPr>
        <w:t xml:space="preserve"> Efetuar a substituição do Produto em desacordo com o solicitado, se constatado mau desempenho do mesmo, sem nenhum ônus à Administração, no mesmo prazo de entrega;</w:t>
      </w:r>
    </w:p>
    <w:p w14:paraId="0FDE91B0" w14:textId="77777777" w:rsidR="003B5DB5" w:rsidRPr="00845374" w:rsidRDefault="003B5DB5" w:rsidP="003B5DB5">
      <w:pPr>
        <w:ind w:left="708"/>
        <w:jc w:val="both"/>
        <w:rPr>
          <w:rFonts w:asciiTheme="minorHAnsi" w:hAnsiTheme="minorHAnsi" w:cstheme="minorHAnsi"/>
          <w:sz w:val="16"/>
          <w:szCs w:val="16"/>
        </w:rPr>
      </w:pPr>
    </w:p>
    <w:p w14:paraId="6887C009" w14:textId="77777777" w:rsidR="003B5DB5" w:rsidRPr="00845374" w:rsidRDefault="003B5DB5" w:rsidP="003B5DB5">
      <w:pPr>
        <w:ind w:left="708"/>
        <w:jc w:val="both"/>
        <w:rPr>
          <w:rFonts w:asciiTheme="minorHAnsi" w:hAnsiTheme="minorHAnsi" w:cstheme="minorHAnsi"/>
          <w:sz w:val="16"/>
          <w:szCs w:val="16"/>
        </w:rPr>
      </w:pPr>
      <w:r w:rsidRPr="00845374">
        <w:rPr>
          <w:rFonts w:asciiTheme="minorHAnsi" w:hAnsiTheme="minorHAnsi" w:cstheme="minorHAnsi"/>
          <w:b/>
          <w:sz w:val="16"/>
          <w:szCs w:val="16"/>
        </w:rPr>
        <w:t>f)</w:t>
      </w:r>
      <w:r w:rsidRPr="00845374">
        <w:rPr>
          <w:rFonts w:asciiTheme="minorHAnsi" w:hAnsiTheme="minorHAnsi" w:cstheme="minorHAnsi"/>
          <w:sz w:val="16"/>
          <w:szCs w:val="16"/>
        </w:rPr>
        <w:t xml:space="preserve"> Atender todas as solicitações descritas nas “Ordens de Fornecimento”, Notas de Empenhos e ou contratos;</w:t>
      </w:r>
    </w:p>
    <w:p w14:paraId="3ADF14D4" w14:textId="77777777" w:rsidR="003B5DB5" w:rsidRPr="00845374" w:rsidRDefault="003B5DB5" w:rsidP="003B5DB5">
      <w:pPr>
        <w:ind w:left="708"/>
        <w:jc w:val="both"/>
        <w:rPr>
          <w:rFonts w:asciiTheme="minorHAnsi" w:hAnsiTheme="minorHAnsi" w:cstheme="minorHAnsi"/>
          <w:sz w:val="16"/>
          <w:szCs w:val="16"/>
        </w:rPr>
      </w:pPr>
    </w:p>
    <w:p w14:paraId="1B2ED0A6" w14:textId="77777777" w:rsidR="003B5DB5" w:rsidRPr="00845374" w:rsidRDefault="003B5DB5" w:rsidP="003B5DB5">
      <w:pPr>
        <w:ind w:left="708"/>
        <w:jc w:val="both"/>
        <w:rPr>
          <w:rFonts w:asciiTheme="minorHAnsi" w:hAnsiTheme="minorHAnsi" w:cstheme="minorHAnsi"/>
          <w:sz w:val="16"/>
          <w:szCs w:val="16"/>
        </w:rPr>
      </w:pPr>
      <w:r w:rsidRPr="00845374">
        <w:rPr>
          <w:rFonts w:asciiTheme="minorHAnsi" w:hAnsiTheme="minorHAnsi" w:cstheme="minorHAnsi"/>
          <w:b/>
          <w:sz w:val="16"/>
          <w:szCs w:val="16"/>
        </w:rPr>
        <w:t>g)</w:t>
      </w:r>
      <w:r w:rsidRPr="00845374">
        <w:rPr>
          <w:rFonts w:asciiTheme="minorHAnsi" w:hAnsiTheme="minorHAnsi" w:cstheme="minorHAnsi"/>
          <w:sz w:val="16"/>
          <w:szCs w:val="16"/>
        </w:rPr>
        <w:t xml:space="preserve"> Efetuar as entregas nos locais indicados na “Ordem de Fornecimento”, no horário comercial.</w:t>
      </w:r>
    </w:p>
    <w:p w14:paraId="6E073CA7" w14:textId="77777777" w:rsidR="003B5DB5" w:rsidRPr="00845374" w:rsidRDefault="003B5DB5" w:rsidP="003B5DB5">
      <w:pPr>
        <w:jc w:val="both"/>
        <w:rPr>
          <w:rFonts w:asciiTheme="minorHAnsi" w:hAnsiTheme="minorHAnsi" w:cstheme="minorHAnsi"/>
          <w:sz w:val="16"/>
          <w:szCs w:val="16"/>
        </w:rPr>
      </w:pPr>
    </w:p>
    <w:p w14:paraId="26AED665" w14:textId="77777777" w:rsidR="003B5DB5" w:rsidRPr="00845374" w:rsidRDefault="003B5DB5" w:rsidP="003B5DB5">
      <w:pPr>
        <w:pStyle w:val="Corpodetexto"/>
        <w:rPr>
          <w:rFonts w:asciiTheme="minorHAnsi" w:hAnsiTheme="minorHAnsi" w:cstheme="minorHAnsi"/>
          <w:sz w:val="16"/>
          <w:szCs w:val="16"/>
        </w:rPr>
      </w:pPr>
      <w:r w:rsidRPr="00845374">
        <w:rPr>
          <w:rFonts w:asciiTheme="minorHAnsi" w:hAnsiTheme="minorHAnsi" w:cstheme="minorHAnsi"/>
          <w:b/>
          <w:sz w:val="16"/>
          <w:szCs w:val="16"/>
        </w:rPr>
        <w:t xml:space="preserve">5.2 </w:t>
      </w:r>
      <w:r w:rsidRPr="00845374">
        <w:rPr>
          <w:rFonts w:asciiTheme="minorHAnsi" w:hAnsiTheme="minorHAnsi" w:cstheme="minorHAnsi"/>
          <w:sz w:val="16"/>
          <w:szCs w:val="16"/>
        </w:rPr>
        <w:t>Constituem obrigações do Município:</w:t>
      </w:r>
    </w:p>
    <w:p w14:paraId="1C63A0C2" w14:textId="77777777" w:rsidR="003B5DB5" w:rsidRPr="00845374" w:rsidRDefault="003B5DB5" w:rsidP="003B5DB5">
      <w:pPr>
        <w:pStyle w:val="Corpodetexto"/>
        <w:rPr>
          <w:rFonts w:asciiTheme="minorHAnsi" w:hAnsiTheme="minorHAnsi" w:cstheme="minorHAnsi"/>
          <w:sz w:val="16"/>
          <w:szCs w:val="16"/>
        </w:rPr>
      </w:pPr>
    </w:p>
    <w:p w14:paraId="351AF191" w14:textId="77777777" w:rsidR="003B5DB5" w:rsidRPr="00845374" w:rsidRDefault="003B5DB5" w:rsidP="003B5DB5">
      <w:pPr>
        <w:pStyle w:val="Corpodetexto"/>
        <w:tabs>
          <w:tab w:val="left" w:pos="0"/>
        </w:tabs>
        <w:ind w:left="708"/>
        <w:rPr>
          <w:rFonts w:asciiTheme="minorHAnsi" w:hAnsiTheme="minorHAnsi" w:cstheme="minorHAnsi"/>
          <w:sz w:val="16"/>
          <w:szCs w:val="16"/>
        </w:rPr>
      </w:pPr>
      <w:r w:rsidRPr="00845374">
        <w:rPr>
          <w:rFonts w:asciiTheme="minorHAnsi" w:hAnsiTheme="minorHAnsi" w:cstheme="minorHAnsi"/>
          <w:b/>
          <w:sz w:val="16"/>
          <w:szCs w:val="16"/>
        </w:rPr>
        <w:t>a)</w:t>
      </w:r>
      <w:r w:rsidRPr="00845374">
        <w:rPr>
          <w:rFonts w:asciiTheme="minorHAnsi" w:hAnsiTheme="minorHAnsi" w:cstheme="minorHAnsi"/>
          <w:sz w:val="16"/>
          <w:szCs w:val="16"/>
        </w:rPr>
        <w:t xml:space="preserve"> Efetuar os pagamentos ao tempo e modo previstos pela Ata de Registro de Preços;</w:t>
      </w:r>
    </w:p>
    <w:p w14:paraId="65B21F44" w14:textId="77777777" w:rsidR="003B5DB5" w:rsidRPr="00845374" w:rsidRDefault="003B5DB5" w:rsidP="003B5DB5">
      <w:pPr>
        <w:pStyle w:val="Corpodetexto"/>
        <w:tabs>
          <w:tab w:val="left" w:pos="0"/>
        </w:tabs>
        <w:ind w:left="708"/>
        <w:rPr>
          <w:rFonts w:asciiTheme="minorHAnsi" w:hAnsiTheme="minorHAnsi" w:cstheme="minorHAnsi"/>
          <w:sz w:val="16"/>
          <w:szCs w:val="16"/>
        </w:rPr>
      </w:pPr>
    </w:p>
    <w:p w14:paraId="7D665A80" w14:textId="77777777" w:rsidR="003B5DB5" w:rsidRPr="00845374" w:rsidRDefault="003B5DB5" w:rsidP="003B5DB5">
      <w:pPr>
        <w:tabs>
          <w:tab w:val="left" w:pos="0"/>
        </w:tabs>
        <w:ind w:left="708"/>
        <w:jc w:val="both"/>
        <w:rPr>
          <w:rFonts w:asciiTheme="minorHAnsi" w:hAnsiTheme="minorHAnsi" w:cstheme="minorHAnsi"/>
          <w:sz w:val="16"/>
          <w:szCs w:val="16"/>
        </w:rPr>
      </w:pPr>
      <w:r w:rsidRPr="00845374">
        <w:rPr>
          <w:rFonts w:asciiTheme="minorHAnsi" w:hAnsiTheme="minorHAnsi" w:cstheme="minorHAnsi"/>
          <w:b/>
          <w:sz w:val="16"/>
          <w:szCs w:val="16"/>
        </w:rPr>
        <w:t>b)</w:t>
      </w:r>
      <w:r w:rsidRPr="00845374">
        <w:rPr>
          <w:rFonts w:asciiTheme="minorHAnsi" w:hAnsiTheme="minorHAnsi" w:cstheme="minorHAnsi"/>
          <w:sz w:val="16"/>
          <w:szCs w:val="16"/>
        </w:rPr>
        <w:t xml:space="preserve"> Inspecionar e fiscalizar as entregas efetuadas através do fiscal nomeado pela Secretaria Municipal Requisitante;</w:t>
      </w:r>
    </w:p>
    <w:p w14:paraId="5AAAE8CB" w14:textId="77777777" w:rsidR="003B5DB5" w:rsidRPr="00845374" w:rsidRDefault="003B5DB5" w:rsidP="003B5DB5">
      <w:pPr>
        <w:tabs>
          <w:tab w:val="left" w:pos="0"/>
        </w:tabs>
        <w:ind w:left="708"/>
        <w:jc w:val="both"/>
        <w:rPr>
          <w:rFonts w:asciiTheme="minorHAnsi" w:hAnsiTheme="minorHAnsi" w:cstheme="minorHAnsi"/>
          <w:sz w:val="16"/>
          <w:szCs w:val="16"/>
        </w:rPr>
      </w:pPr>
    </w:p>
    <w:p w14:paraId="69B19D2B" w14:textId="77777777" w:rsidR="003B5DB5" w:rsidRPr="00845374" w:rsidRDefault="003B5DB5" w:rsidP="003B5DB5">
      <w:pPr>
        <w:pStyle w:val="Corpodetexto"/>
        <w:tabs>
          <w:tab w:val="left" w:pos="0"/>
        </w:tabs>
        <w:ind w:left="708"/>
        <w:rPr>
          <w:rFonts w:asciiTheme="minorHAnsi" w:hAnsiTheme="minorHAnsi" w:cstheme="minorHAnsi"/>
          <w:sz w:val="16"/>
          <w:szCs w:val="16"/>
        </w:rPr>
      </w:pPr>
      <w:r w:rsidRPr="00845374">
        <w:rPr>
          <w:rFonts w:asciiTheme="minorHAnsi" w:hAnsiTheme="minorHAnsi" w:cstheme="minorHAnsi"/>
          <w:b/>
          <w:sz w:val="16"/>
          <w:szCs w:val="16"/>
        </w:rPr>
        <w:t>c)</w:t>
      </w:r>
      <w:r w:rsidRPr="00845374">
        <w:rPr>
          <w:rFonts w:asciiTheme="minorHAnsi" w:hAnsiTheme="minorHAnsi" w:cstheme="minorHAnsi"/>
          <w:sz w:val="16"/>
          <w:szCs w:val="16"/>
        </w:rPr>
        <w:t xml:space="preserve"> Oferecer a Detentora da Ata todas as informações necessárias à perfeita execução do objeto licitado;</w:t>
      </w:r>
    </w:p>
    <w:p w14:paraId="5DE76A43" w14:textId="77777777" w:rsidR="003B5DB5" w:rsidRPr="00845374" w:rsidRDefault="003B5DB5" w:rsidP="003B5DB5">
      <w:pPr>
        <w:pStyle w:val="Corpodetexto"/>
        <w:tabs>
          <w:tab w:val="left" w:pos="0"/>
        </w:tabs>
        <w:ind w:left="708"/>
        <w:rPr>
          <w:rFonts w:asciiTheme="minorHAnsi" w:hAnsiTheme="minorHAnsi" w:cstheme="minorHAnsi"/>
          <w:sz w:val="16"/>
          <w:szCs w:val="16"/>
        </w:rPr>
      </w:pPr>
    </w:p>
    <w:p w14:paraId="11E47EE9" w14:textId="77777777" w:rsidR="003B5DB5" w:rsidRPr="00845374" w:rsidRDefault="003B5DB5" w:rsidP="003B5DB5">
      <w:pPr>
        <w:pStyle w:val="Corpodetexto"/>
        <w:tabs>
          <w:tab w:val="left" w:pos="0"/>
        </w:tabs>
        <w:ind w:left="708"/>
        <w:rPr>
          <w:rFonts w:asciiTheme="minorHAnsi" w:hAnsiTheme="minorHAnsi" w:cstheme="minorHAnsi"/>
          <w:sz w:val="16"/>
          <w:szCs w:val="16"/>
        </w:rPr>
      </w:pPr>
      <w:r w:rsidRPr="00845374">
        <w:rPr>
          <w:rFonts w:asciiTheme="minorHAnsi" w:hAnsiTheme="minorHAnsi" w:cstheme="minorHAnsi"/>
          <w:b/>
          <w:sz w:val="16"/>
          <w:szCs w:val="16"/>
        </w:rPr>
        <w:t>d)</w:t>
      </w:r>
      <w:r w:rsidRPr="00845374">
        <w:rPr>
          <w:rFonts w:asciiTheme="minorHAnsi" w:hAnsiTheme="minorHAnsi" w:cstheme="minorHAnsi"/>
          <w:sz w:val="16"/>
          <w:szCs w:val="16"/>
        </w:rPr>
        <w:t xml:space="preserve"> Cancelar a Ata de Registro de Preços de pleno direito quando constatado irregularidades por parte da Detentora da Ata;</w:t>
      </w:r>
    </w:p>
    <w:p w14:paraId="05E559B6" w14:textId="77777777" w:rsidR="003B5DB5" w:rsidRPr="00845374" w:rsidRDefault="003B5DB5" w:rsidP="003B5DB5">
      <w:pPr>
        <w:pStyle w:val="Corpodetexto"/>
        <w:tabs>
          <w:tab w:val="left" w:pos="0"/>
        </w:tabs>
        <w:ind w:left="708"/>
        <w:rPr>
          <w:rFonts w:asciiTheme="minorHAnsi" w:hAnsiTheme="minorHAnsi" w:cstheme="minorHAnsi"/>
          <w:sz w:val="16"/>
          <w:szCs w:val="16"/>
        </w:rPr>
      </w:pPr>
    </w:p>
    <w:p w14:paraId="4AAF3CE9" w14:textId="77777777" w:rsidR="003B5DB5" w:rsidRPr="00845374" w:rsidRDefault="003B5DB5" w:rsidP="003B5DB5">
      <w:pPr>
        <w:pStyle w:val="Corpodetexto"/>
        <w:tabs>
          <w:tab w:val="left" w:pos="0"/>
        </w:tabs>
        <w:ind w:left="708"/>
        <w:rPr>
          <w:rFonts w:asciiTheme="minorHAnsi" w:hAnsiTheme="minorHAnsi" w:cstheme="minorHAnsi"/>
          <w:sz w:val="16"/>
          <w:szCs w:val="16"/>
        </w:rPr>
      </w:pPr>
      <w:r w:rsidRPr="00845374">
        <w:rPr>
          <w:rFonts w:asciiTheme="minorHAnsi" w:hAnsiTheme="minorHAnsi" w:cstheme="minorHAnsi"/>
          <w:b/>
          <w:sz w:val="16"/>
          <w:szCs w:val="16"/>
        </w:rPr>
        <w:t>e)</w:t>
      </w:r>
      <w:r w:rsidRPr="00845374">
        <w:rPr>
          <w:rFonts w:asciiTheme="minorHAnsi" w:hAnsiTheme="minorHAnsi" w:cstheme="minorHAnsi"/>
          <w:sz w:val="16"/>
          <w:szCs w:val="16"/>
        </w:rPr>
        <w:t xml:space="preserve"> Propor a substituição do produto licitado, para perfeita adequação às necessidades do Município.</w:t>
      </w:r>
    </w:p>
    <w:p w14:paraId="58FDDC05" w14:textId="77777777" w:rsidR="003B5DB5" w:rsidRPr="00845374" w:rsidRDefault="003B5DB5" w:rsidP="003B5DB5">
      <w:pPr>
        <w:rPr>
          <w:rFonts w:asciiTheme="minorHAnsi" w:hAnsiTheme="minorHAnsi" w:cstheme="minorHAnsi"/>
          <w:sz w:val="16"/>
          <w:szCs w:val="16"/>
          <w:highlight w:val="yellow"/>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072"/>
      </w:tblGrid>
      <w:tr w:rsidR="003B5DB5" w:rsidRPr="00845374" w14:paraId="64CC15B5" w14:textId="77777777" w:rsidTr="003B5DB5">
        <w:tc>
          <w:tcPr>
            <w:tcW w:w="9072" w:type="dxa"/>
            <w:shd w:val="clear" w:color="auto" w:fill="CCCCCC"/>
          </w:tcPr>
          <w:p w14:paraId="1DEE94B8" w14:textId="77777777" w:rsidR="003B5DB5" w:rsidRPr="00845374" w:rsidRDefault="003B5DB5" w:rsidP="003B5DB5">
            <w:pPr>
              <w:rPr>
                <w:rFonts w:asciiTheme="minorHAnsi" w:hAnsiTheme="minorHAnsi" w:cstheme="minorHAnsi"/>
                <w:sz w:val="16"/>
                <w:szCs w:val="16"/>
              </w:rPr>
            </w:pPr>
            <w:r w:rsidRPr="00845374">
              <w:rPr>
                <w:rFonts w:asciiTheme="minorHAnsi" w:hAnsiTheme="minorHAnsi" w:cstheme="minorHAnsi"/>
                <w:b/>
                <w:sz w:val="16"/>
                <w:szCs w:val="16"/>
              </w:rPr>
              <w:t>VIII – GESTÃO E FISCALIZAÇÃO DO OBJETO LICITADO</w:t>
            </w:r>
          </w:p>
        </w:tc>
      </w:tr>
    </w:tbl>
    <w:p w14:paraId="0469A9CF" w14:textId="77777777" w:rsidR="003B5DB5" w:rsidRPr="00845374" w:rsidRDefault="003B5DB5" w:rsidP="003B5DB5">
      <w:pPr>
        <w:jc w:val="both"/>
        <w:rPr>
          <w:rFonts w:asciiTheme="minorHAnsi" w:hAnsiTheme="minorHAnsi" w:cstheme="minorHAnsi"/>
          <w:sz w:val="16"/>
          <w:szCs w:val="16"/>
          <w:highlight w:val="yellow"/>
        </w:rPr>
      </w:pPr>
      <w:r w:rsidRPr="00845374">
        <w:rPr>
          <w:rFonts w:asciiTheme="minorHAnsi" w:hAnsiTheme="minorHAnsi" w:cstheme="minorHAnsi"/>
          <w:b/>
          <w:sz w:val="16"/>
          <w:szCs w:val="16"/>
        </w:rPr>
        <w:t>8.1</w:t>
      </w:r>
      <w:r w:rsidRPr="00845374">
        <w:rPr>
          <w:rFonts w:asciiTheme="minorHAnsi" w:hAnsiTheme="minorHAnsi" w:cstheme="minorHAnsi"/>
          <w:sz w:val="16"/>
          <w:szCs w:val="16"/>
        </w:rPr>
        <w:t xml:space="preserve"> Os serviços contratados serão recebidos e fiscalizados observando ao disposto no art. 117 da Lei 14.133/2021e será realizado pelo servidor abaixo indicado.</w:t>
      </w:r>
    </w:p>
    <w:p w14:paraId="64A410A3" w14:textId="77777777" w:rsidR="003B5DB5" w:rsidRPr="00845374" w:rsidRDefault="003B5DB5" w:rsidP="003B5DB5">
      <w:pPr>
        <w:ind w:left="196" w:right="228"/>
        <w:jc w:val="both"/>
        <w:rPr>
          <w:rFonts w:asciiTheme="minorHAnsi" w:hAnsiTheme="minorHAnsi" w:cstheme="minorHAnsi"/>
          <w:b/>
          <w:sz w:val="16"/>
          <w:szCs w:val="16"/>
        </w:rPr>
      </w:pPr>
    </w:p>
    <w:p w14:paraId="051F1E07" w14:textId="77777777" w:rsidR="003B5DB5" w:rsidRPr="00845374" w:rsidRDefault="003B5DB5" w:rsidP="003B5DB5">
      <w:pPr>
        <w:ind w:left="196" w:right="228"/>
        <w:jc w:val="both"/>
        <w:rPr>
          <w:rFonts w:asciiTheme="minorHAnsi" w:hAnsiTheme="minorHAnsi" w:cstheme="minorHAnsi"/>
          <w:b/>
          <w:sz w:val="16"/>
          <w:szCs w:val="16"/>
        </w:rPr>
      </w:pPr>
      <w:r w:rsidRPr="00845374">
        <w:rPr>
          <w:rFonts w:asciiTheme="minorHAnsi" w:hAnsiTheme="minorHAnsi" w:cstheme="minorHAnsi"/>
          <w:b/>
          <w:sz w:val="16"/>
          <w:szCs w:val="16"/>
        </w:rPr>
        <w:t>Gestor:</w:t>
      </w:r>
    </w:p>
    <w:tbl>
      <w:tblPr>
        <w:tblW w:w="820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6"/>
      </w:tblGrid>
      <w:tr w:rsidR="003B5DB5" w:rsidRPr="00845374" w14:paraId="584974B2" w14:textId="77777777" w:rsidTr="003B5DB5">
        <w:tc>
          <w:tcPr>
            <w:tcW w:w="8206" w:type="dxa"/>
            <w:shd w:val="clear" w:color="auto" w:fill="auto"/>
          </w:tcPr>
          <w:p w14:paraId="15CF99BC" w14:textId="77777777" w:rsidR="003B5DB5" w:rsidRPr="00845374" w:rsidRDefault="003B5DB5" w:rsidP="003B5DB5">
            <w:pPr>
              <w:ind w:left="196" w:right="228"/>
              <w:rPr>
                <w:rFonts w:asciiTheme="minorHAnsi" w:hAnsiTheme="minorHAnsi" w:cstheme="minorHAnsi"/>
                <w:bCs/>
                <w:sz w:val="16"/>
                <w:szCs w:val="16"/>
              </w:rPr>
            </w:pPr>
            <w:r w:rsidRPr="00845374">
              <w:rPr>
                <w:rFonts w:asciiTheme="minorHAnsi" w:hAnsiTheme="minorHAnsi" w:cstheme="minorHAnsi"/>
                <w:bCs/>
                <w:sz w:val="16"/>
                <w:szCs w:val="16"/>
              </w:rPr>
              <w:t>Nome: Pedro Rodrigues</w:t>
            </w:r>
          </w:p>
        </w:tc>
      </w:tr>
      <w:tr w:rsidR="003B5DB5" w:rsidRPr="00845374" w14:paraId="722B0071" w14:textId="77777777" w:rsidTr="003B5DB5">
        <w:tc>
          <w:tcPr>
            <w:tcW w:w="8206" w:type="dxa"/>
            <w:shd w:val="clear" w:color="auto" w:fill="auto"/>
          </w:tcPr>
          <w:p w14:paraId="150EC1BC" w14:textId="77777777" w:rsidR="003B5DB5" w:rsidRPr="00845374" w:rsidRDefault="003B5DB5" w:rsidP="003B5DB5">
            <w:pPr>
              <w:ind w:left="196" w:right="228"/>
              <w:rPr>
                <w:rFonts w:asciiTheme="minorHAnsi" w:hAnsiTheme="minorHAnsi" w:cstheme="minorHAnsi"/>
                <w:bCs/>
                <w:sz w:val="16"/>
                <w:szCs w:val="16"/>
              </w:rPr>
            </w:pPr>
            <w:r w:rsidRPr="00845374">
              <w:rPr>
                <w:rFonts w:asciiTheme="minorHAnsi" w:hAnsiTheme="minorHAnsi" w:cstheme="minorHAnsi"/>
                <w:bCs/>
                <w:sz w:val="16"/>
                <w:szCs w:val="16"/>
              </w:rPr>
              <w:t>Cargo: Secretário de Administração</w:t>
            </w:r>
          </w:p>
        </w:tc>
      </w:tr>
      <w:tr w:rsidR="003B5DB5" w:rsidRPr="00845374" w14:paraId="4767770D" w14:textId="77777777" w:rsidTr="003B5DB5">
        <w:tc>
          <w:tcPr>
            <w:tcW w:w="8206" w:type="dxa"/>
            <w:shd w:val="clear" w:color="auto" w:fill="auto"/>
          </w:tcPr>
          <w:p w14:paraId="76BCE343" w14:textId="77777777" w:rsidR="003B5DB5" w:rsidRPr="00845374" w:rsidRDefault="003B5DB5" w:rsidP="003B5DB5">
            <w:pPr>
              <w:ind w:left="196" w:right="228"/>
              <w:rPr>
                <w:rFonts w:asciiTheme="minorHAnsi" w:hAnsiTheme="minorHAnsi" w:cstheme="minorHAnsi"/>
                <w:bCs/>
                <w:sz w:val="16"/>
                <w:szCs w:val="16"/>
              </w:rPr>
            </w:pPr>
            <w:r w:rsidRPr="00845374">
              <w:rPr>
                <w:rFonts w:asciiTheme="minorHAnsi" w:hAnsiTheme="minorHAnsi" w:cstheme="minorHAnsi"/>
                <w:bCs/>
                <w:sz w:val="16"/>
                <w:szCs w:val="16"/>
              </w:rPr>
              <w:t>Matrícula: 112035</w:t>
            </w:r>
          </w:p>
        </w:tc>
      </w:tr>
      <w:tr w:rsidR="003B5DB5" w:rsidRPr="00845374" w14:paraId="5FF2D930" w14:textId="77777777" w:rsidTr="003B5DB5">
        <w:tc>
          <w:tcPr>
            <w:tcW w:w="8206" w:type="dxa"/>
            <w:shd w:val="clear" w:color="auto" w:fill="auto"/>
          </w:tcPr>
          <w:p w14:paraId="674F1559" w14:textId="77777777" w:rsidR="003B5DB5" w:rsidRPr="00845374" w:rsidRDefault="003B5DB5" w:rsidP="003B5DB5">
            <w:pPr>
              <w:ind w:left="196" w:right="228"/>
              <w:rPr>
                <w:rFonts w:asciiTheme="minorHAnsi" w:hAnsiTheme="minorHAnsi" w:cstheme="minorHAnsi"/>
                <w:bCs/>
                <w:sz w:val="16"/>
                <w:szCs w:val="16"/>
              </w:rPr>
            </w:pPr>
            <w:r w:rsidRPr="00845374">
              <w:rPr>
                <w:rFonts w:asciiTheme="minorHAnsi" w:hAnsiTheme="minorHAnsi" w:cstheme="minorHAnsi"/>
                <w:bCs/>
                <w:sz w:val="16"/>
                <w:szCs w:val="16"/>
              </w:rPr>
              <w:t>E-mail: administrativo1@nepomuceno.mg.gov.br</w:t>
            </w:r>
          </w:p>
        </w:tc>
      </w:tr>
    </w:tbl>
    <w:p w14:paraId="0282E8D3" w14:textId="77777777" w:rsidR="003B5DB5" w:rsidRPr="00845374" w:rsidRDefault="003B5DB5" w:rsidP="003B5DB5">
      <w:pPr>
        <w:ind w:right="228"/>
        <w:jc w:val="both"/>
        <w:rPr>
          <w:rFonts w:asciiTheme="minorHAnsi" w:hAnsiTheme="minorHAnsi" w:cstheme="minorHAnsi"/>
          <w:b/>
          <w:sz w:val="16"/>
          <w:szCs w:val="16"/>
        </w:rPr>
      </w:pPr>
    </w:p>
    <w:p w14:paraId="732A86B8" w14:textId="77777777" w:rsidR="003B5DB5" w:rsidRPr="00845374" w:rsidRDefault="003B5DB5" w:rsidP="003B5DB5">
      <w:pPr>
        <w:ind w:left="196" w:right="228"/>
        <w:jc w:val="both"/>
        <w:rPr>
          <w:rFonts w:asciiTheme="minorHAnsi" w:hAnsiTheme="minorHAnsi" w:cstheme="minorHAnsi"/>
          <w:b/>
          <w:sz w:val="16"/>
          <w:szCs w:val="16"/>
        </w:rPr>
      </w:pPr>
      <w:r w:rsidRPr="00845374">
        <w:rPr>
          <w:rFonts w:asciiTheme="minorHAnsi" w:hAnsiTheme="minorHAnsi" w:cstheme="minorHAnsi"/>
          <w:b/>
          <w:sz w:val="16"/>
          <w:szCs w:val="16"/>
        </w:rPr>
        <w:t>Fiscal:</w:t>
      </w:r>
    </w:p>
    <w:tbl>
      <w:tblPr>
        <w:tblW w:w="820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6"/>
      </w:tblGrid>
      <w:tr w:rsidR="003B5DB5" w:rsidRPr="00845374" w14:paraId="4873E31B" w14:textId="77777777" w:rsidTr="003B5DB5">
        <w:tc>
          <w:tcPr>
            <w:tcW w:w="8206" w:type="dxa"/>
            <w:shd w:val="clear" w:color="auto" w:fill="auto"/>
          </w:tcPr>
          <w:p w14:paraId="417F3728" w14:textId="77777777" w:rsidR="003B5DB5" w:rsidRPr="00845374" w:rsidRDefault="003B5DB5" w:rsidP="003B5DB5">
            <w:pPr>
              <w:ind w:left="196" w:right="228"/>
              <w:rPr>
                <w:rFonts w:asciiTheme="minorHAnsi" w:hAnsiTheme="minorHAnsi" w:cstheme="minorHAnsi"/>
                <w:bCs/>
                <w:sz w:val="16"/>
                <w:szCs w:val="16"/>
              </w:rPr>
            </w:pPr>
            <w:r w:rsidRPr="00845374">
              <w:rPr>
                <w:rFonts w:asciiTheme="minorHAnsi" w:hAnsiTheme="minorHAnsi" w:cstheme="minorHAnsi"/>
                <w:bCs/>
                <w:sz w:val="16"/>
                <w:szCs w:val="16"/>
              </w:rPr>
              <w:t>Nome: Eduardo Silva Garcia</w:t>
            </w:r>
          </w:p>
        </w:tc>
      </w:tr>
      <w:tr w:rsidR="003B5DB5" w:rsidRPr="00845374" w14:paraId="40768281" w14:textId="77777777" w:rsidTr="003B5DB5">
        <w:tc>
          <w:tcPr>
            <w:tcW w:w="8206" w:type="dxa"/>
            <w:shd w:val="clear" w:color="auto" w:fill="auto"/>
          </w:tcPr>
          <w:p w14:paraId="20DC5A07" w14:textId="77777777" w:rsidR="003B5DB5" w:rsidRPr="00845374" w:rsidRDefault="003B5DB5" w:rsidP="003B5DB5">
            <w:pPr>
              <w:ind w:left="196" w:right="228"/>
              <w:rPr>
                <w:rFonts w:asciiTheme="minorHAnsi" w:hAnsiTheme="minorHAnsi" w:cstheme="minorHAnsi"/>
                <w:bCs/>
                <w:sz w:val="16"/>
                <w:szCs w:val="16"/>
              </w:rPr>
            </w:pPr>
            <w:r w:rsidRPr="00845374">
              <w:rPr>
                <w:rFonts w:asciiTheme="minorHAnsi" w:hAnsiTheme="minorHAnsi" w:cstheme="minorHAnsi"/>
                <w:bCs/>
                <w:sz w:val="16"/>
                <w:szCs w:val="16"/>
              </w:rPr>
              <w:t>Cargo: Diretor administrativo de Saúde</w:t>
            </w:r>
          </w:p>
        </w:tc>
      </w:tr>
      <w:tr w:rsidR="003B5DB5" w:rsidRPr="00845374" w14:paraId="543FC3BF" w14:textId="77777777" w:rsidTr="003B5DB5">
        <w:tc>
          <w:tcPr>
            <w:tcW w:w="8206" w:type="dxa"/>
            <w:shd w:val="clear" w:color="auto" w:fill="auto"/>
          </w:tcPr>
          <w:p w14:paraId="1D795F0A" w14:textId="77777777" w:rsidR="003B5DB5" w:rsidRPr="00845374" w:rsidRDefault="003B5DB5" w:rsidP="003B5DB5">
            <w:pPr>
              <w:ind w:left="196" w:right="228"/>
              <w:rPr>
                <w:rFonts w:asciiTheme="minorHAnsi" w:hAnsiTheme="minorHAnsi" w:cstheme="minorHAnsi"/>
                <w:bCs/>
                <w:sz w:val="16"/>
                <w:szCs w:val="16"/>
              </w:rPr>
            </w:pPr>
            <w:r w:rsidRPr="00845374">
              <w:rPr>
                <w:rFonts w:asciiTheme="minorHAnsi" w:hAnsiTheme="minorHAnsi" w:cstheme="minorHAnsi"/>
                <w:bCs/>
                <w:sz w:val="16"/>
                <w:szCs w:val="16"/>
              </w:rPr>
              <w:t>Matrícula: 112406</w:t>
            </w:r>
          </w:p>
        </w:tc>
      </w:tr>
      <w:tr w:rsidR="003B5DB5" w:rsidRPr="00845374" w14:paraId="56407CF5" w14:textId="77777777" w:rsidTr="003B5DB5">
        <w:tc>
          <w:tcPr>
            <w:tcW w:w="8206" w:type="dxa"/>
            <w:shd w:val="clear" w:color="auto" w:fill="auto"/>
          </w:tcPr>
          <w:p w14:paraId="2D454A4F" w14:textId="77777777" w:rsidR="003B5DB5" w:rsidRPr="00845374" w:rsidRDefault="003B5DB5" w:rsidP="003B5DB5">
            <w:pPr>
              <w:ind w:left="196" w:right="228"/>
              <w:rPr>
                <w:rFonts w:asciiTheme="minorHAnsi" w:hAnsiTheme="minorHAnsi" w:cstheme="minorHAnsi"/>
                <w:bCs/>
                <w:sz w:val="16"/>
                <w:szCs w:val="16"/>
              </w:rPr>
            </w:pPr>
            <w:r w:rsidRPr="00845374">
              <w:rPr>
                <w:rFonts w:asciiTheme="minorHAnsi" w:hAnsiTheme="minorHAnsi" w:cstheme="minorHAnsi"/>
                <w:bCs/>
                <w:sz w:val="16"/>
                <w:szCs w:val="16"/>
              </w:rPr>
              <w:t>E-mail: eduardogarcia@nepomuceno.mg.gov.br</w:t>
            </w:r>
          </w:p>
        </w:tc>
      </w:tr>
    </w:tbl>
    <w:p w14:paraId="0306AF0E" w14:textId="77777777" w:rsidR="003B5DB5" w:rsidRDefault="003B5DB5" w:rsidP="003B5DB5">
      <w:pPr>
        <w:pStyle w:val="Ttulo1"/>
        <w:jc w:val="both"/>
        <w:rPr>
          <w:rFonts w:asciiTheme="minorHAnsi" w:hAnsiTheme="minorHAnsi" w:cstheme="minorHAnsi"/>
          <w:sz w:val="16"/>
          <w:szCs w:val="16"/>
          <w:highlight w:val="yellow"/>
        </w:rPr>
      </w:pPr>
    </w:p>
    <w:p w14:paraId="19DF5CF8" w14:textId="77777777" w:rsidR="00D43572" w:rsidRDefault="00D43572" w:rsidP="003B5DB5">
      <w:pPr>
        <w:pStyle w:val="Ttulo1"/>
        <w:jc w:val="both"/>
        <w:rPr>
          <w:rFonts w:asciiTheme="minorHAnsi" w:hAnsiTheme="minorHAnsi" w:cstheme="minorHAnsi"/>
          <w:sz w:val="16"/>
          <w:szCs w:val="16"/>
          <w:highlight w:val="yellow"/>
        </w:rPr>
      </w:pPr>
    </w:p>
    <w:p w14:paraId="28FE4A65" w14:textId="77777777" w:rsidR="00D43572" w:rsidRPr="00845374" w:rsidRDefault="00D43572" w:rsidP="003B5DB5">
      <w:pPr>
        <w:pStyle w:val="Ttulo1"/>
        <w:jc w:val="both"/>
        <w:rPr>
          <w:rFonts w:asciiTheme="minorHAnsi" w:hAnsiTheme="minorHAnsi" w:cstheme="minorHAnsi"/>
          <w:sz w:val="16"/>
          <w:szCs w:val="16"/>
          <w:highlight w:val="yellow"/>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072"/>
      </w:tblGrid>
      <w:tr w:rsidR="003B5DB5" w:rsidRPr="00845374" w14:paraId="01CFADE8" w14:textId="77777777" w:rsidTr="003B5DB5">
        <w:tc>
          <w:tcPr>
            <w:tcW w:w="9072" w:type="dxa"/>
            <w:shd w:val="clear" w:color="auto" w:fill="CCCCCC"/>
          </w:tcPr>
          <w:p w14:paraId="32765CB7" w14:textId="77777777" w:rsidR="003B5DB5" w:rsidRPr="00845374" w:rsidRDefault="003B5DB5" w:rsidP="003B5DB5">
            <w:pPr>
              <w:rPr>
                <w:rFonts w:asciiTheme="minorHAnsi" w:hAnsiTheme="minorHAnsi" w:cstheme="minorHAnsi"/>
                <w:sz w:val="16"/>
                <w:szCs w:val="16"/>
              </w:rPr>
            </w:pPr>
            <w:r w:rsidRPr="00845374">
              <w:rPr>
                <w:rFonts w:asciiTheme="minorHAnsi" w:hAnsiTheme="minorHAnsi" w:cstheme="minorHAnsi"/>
                <w:b/>
                <w:sz w:val="16"/>
                <w:szCs w:val="16"/>
              </w:rPr>
              <w:t>IX – DO PAGAMENTO</w:t>
            </w:r>
          </w:p>
        </w:tc>
      </w:tr>
    </w:tbl>
    <w:p w14:paraId="174F4419" w14:textId="77777777" w:rsidR="003B5DB5" w:rsidRPr="00845374" w:rsidRDefault="003B5DB5" w:rsidP="00C57D74">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9.1</w:t>
      </w:r>
      <w:r w:rsidRPr="00845374">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56F42A01" w14:textId="77777777" w:rsidR="003B5DB5" w:rsidRPr="00845374" w:rsidRDefault="003B5DB5" w:rsidP="00C57D74">
      <w:pPr>
        <w:adjustRightInd w:val="0"/>
        <w:jc w:val="both"/>
        <w:rPr>
          <w:rFonts w:asciiTheme="minorHAnsi" w:hAnsiTheme="minorHAnsi" w:cstheme="minorHAnsi"/>
          <w:sz w:val="16"/>
          <w:szCs w:val="16"/>
        </w:rPr>
      </w:pPr>
    </w:p>
    <w:p w14:paraId="6FFC5EAC" w14:textId="77777777" w:rsidR="003B5DB5" w:rsidRPr="00845374" w:rsidRDefault="003B5DB5" w:rsidP="00C57D74">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9.2</w:t>
      </w:r>
      <w:r w:rsidRPr="00845374">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3FC8E56B" w14:textId="77777777" w:rsidR="003B5DB5" w:rsidRPr="00845374" w:rsidRDefault="003B5DB5" w:rsidP="00C57D74">
      <w:pPr>
        <w:adjustRightInd w:val="0"/>
        <w:jc w:val="both"/>
        <w:rPr>
          <w:rFonts w:asciiTheme="minorHAnsi" w:hAnsiTheme="minorHAnsi" w:cstheme="minorHAnsi"/>
          <w:sz w:val="16"/>
          <w:szCs w:val="16"/>
        </w:rPr>
      </w:pPr>
    </w:p>
    <w:p w14:paraId="19161A4E" w14:textId="77777777" w:rsidR="003B5DB5" w:rsidRPr="00845374" w:rsidRDefault="003B5DB5" w:rsidP="00C57D74">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9.3</w:t>
      </w:r>
      <w:r w:rsidRPr="00845374">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7FFBF368" w14:textId="77777777" w:rsidR="003B5DB5" w:rsidRPr="00845374" w:rsidRDefault="003B5DB5" w:rsidP="00C57D74">
      <w:pPr>
        <w:adjustRightInd w:val="0"/>
        <w:jc w:val="both"/>
        <w:rPr>
          <w:rFonts w:asciiTheme="minorHAnsi" w:hAnsiTheme="minorHAnsi" w:cstheme="minorHAnsi"/>
          <w:sz w:val="16"/>
          <w:szCs w:val="16"/>
        </w:rPr>
      </w:pPr>
    </w:p>
    <w:p w14:paraId="7FB5CB26" w14:textId="77777777" w:rsidR="003B5DB5" w:rsidRPr="00845374" w:rsidRDefault="003B5DB5" w:rsidP="00C57D74">
      <w:pPr>
        <w:adjustRightInd w:val="0"/>
        <w:jc w:val="both"/>
        <w:rPr>
          <w:rFonts w:asciiTheme="minorHAnsi" w:hAnsiTheme="minorHAnsi" w:cstheme="minorHAnsi"/>
          <w:b/>
          <w:bCs/>
          <w:sz w:val="16"/>
          <w:szCs w:val="16"/>
        </w:rPr>
      </w:pPr>
      <w:r w:rsidRPr="00845374">
        <w:rPr>
          <w:rFonts w:asciiTheme="minorHAnsi" w:hAnsiTheme="minorHAnsi" w:cstheme="minorHAnsi"/>
          <w:b/>
          <w:bCs/>
          <w:sz w:val="16"/>
          <w:szCs w:val="16"/>
        </w:rPr>
        <w:t>9.4</w:t>
      </w:r>
      <w:r w:rsidRPr="00845374">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845374">
        <w:rPr>
          <w:rFonts w:asciiTheme="minorHAnsi" w:hAnsiTheme="minorHAnsi" w:cstheme="minorHAnsi"/>
          <w:b/>
          <w:bCs/>
          <w:sz w:val="16"/>
          <w:szCs w:val="16"/>
        </w:rPr>
        <w:t>.</w:t>
      </w:r>
    </w:p>
    <w:p w14:paraId="7C3F6012" w14:textId="77777777" w:rsidR="003B5DB5" w:rsidRPr="00845374" w:rsidRDefault="003B5DB5" w:rsidP="00C57D74">
      <w:pPr>
        <w:pStyle w:val="Ttulo1"/>
        <w:jc w:val="both"/>
        <w:rPr>
          <w:rFonts w:asciiTheme="minorHAnsi" w:hAnsiTheme="minorHAnsi" w:cstheme="minorHAnsi"/>
          <w:sz w:val="16"/>
          <w:szCs w:val="16"/>
        </w:rPr>
      </w:pPr>
    </w:p>
    <w:p w14:paraId="265588B4" w14:textId="77777777" w:rsidR="003B5DB5" w:rsidRPr="00845374" w:rsidRDefault="003B5DB5" w:rsidP="00C57D74">
      <w:pPr>
        <w:jc w:val="both"/>
        <w:rPr>
          <w:rFonts w:asciiTheme="minorHAnsi" w:hAnsiTheme="minorHAnsi" w:cstheme="minorHAnsi"/>
          <w:color w:val="000000" w:themeColor="text1"/>
          <w:sz w:val="16"/>
          <w:szCs w:val="16"/>
        </w:rPr>
      </w:pPr>
      <w:r w:rsidRPr="00845374">
        <w:rPr>
          <w:rFonts w:asciiTheme="minorHAnsi" w:hAnsiTheme="minorHAnsi" w:cstheme="minorHAnsi"/>
          <w:b/>
          <w:bCs/>
          <w:sz w:val="16"/>
          <w:szCs w:val="16"/>
        </w:rPr>
        <w:t xml:space="preserve">9.5 </w:t>
      </w:r>
      <w:r w:rsidRPr="00845374">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845374">
        <w:rPr>
          <w:rFonts w:asciiTheme="minorHAnsi" w:eastAsia="Calibri" w:hAnsiTheme="minorHAnsi" w:cstheme="minorHAnsi"/>
          <w:b/>
          <w:bCs/>
          <w:color w:val="000000" w:themeColor="text1"/>
          <w:sz w:val="16"/>
          <w:szCs w:val="16"/>
        </w:rPr>
        <w:t xml:space="preserve">, </w:t>
      </w:r>
      <w:r w:rsidRPr="00845374">
        <w:rPr>
          <w:rFonts w:asciiTheme="minorHAnsi" w:eastAsia="Calibri" w:hAnsiTheme="minorHAnsi" w:cstheme="minorHAnsi"/>
          <w:bCs/>
          <w:color w:val="000000" w:themeColor="text1"/>
          <w:sz w:val="16"/>
          <w:szCs w:val="16"/>
        </w:rPr>
        <w:t>para a matéria.</w:t>
      </w:r>
    </w:p>
    <w:p w14:paraId="3A6A261A" w14:textId="77777777" w:rsidR="003B5DB5" w:rsidRPr="00845374" w:rsidRDefault="003B5DB5" w:rsidP="00C57D74">
      <w:pPr>
        <w:ind w:left="360"/>
        <w:jc w:val="both"/>
        <w:rPr>
          <w:rFonts w:asciiTheme="minorHAnsi" w:hAnsiTheme="minorHAnsi" w:cstheme="minorHAnsi"/>
          <w:sz w:val="16"/>
          <w:szCs w:val="16"/>
        </w:rPr>
      </w:pPr>
    </w:p>
    <w:p w14:paraId="15447C94" w14:textId="77777777" w:rsidR="003B5DB5" w:rsidRPr="00845374" w:rsidRDefault="003B5DB5" w:rsidP="00C57D74">
      <w:pPr>
        <w:jc w:val="both"/>
        <w:rPr>
          <w:rFonts w:asciiTheme="minorHAnsi" w:eastAsia="Calibri" w:hAnsiTheme="minorHAnsi" w:cstheme="minorHAnsi"/>
          <w:bCs/>
          <w:color w:val="000000" w:themeColor="text1"/>
          <w:sz w:val="16"/>
          <w:szCs w:val="16"/>
        </w:rPr>
      </w:pPr>
      <w:r w:rsidRPr="00845374">
        <w:rPr>
          <w:rFonts w:asciiTheme="minorHAnsi" w:eastAsia="Calibri" w:hAnsiTheme="minorHAnsi" w:cstheme="minorHAnsi"/>
          <w:b/>
          <w:bCs/>
          <w:color w:val="000000" w:themeColor="text1"/>
          <w:sz w:val="16"/>
          <w:szCs w:val="16"/>
        </w:rPr>
        <w:t>9.6</w:t>
      </w:r>
      <w:r w:rsidRPr="00845374">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7F6BF807" w14:textId="77777777" w:rsidR="003B5DB5" w:rsidRPr="00845374" w:rsidRDefault="003B5DB5" w:rsidP="00C57D74">
      <w:pPr>
        <w:ind w:left="705"/>
        <w:jc w:val="both"/>
        <w:rPr>
          <w:rFonts w:asciiTheme="minorHAnsi" w:hAnsiTheme="minorHAnsi" w:cstheme="minorHAnsi"/>
          <w:color w:val="000000" w:themeColor="text1"/>
          <w:sz w:val="16"/>
          <w:szCs w:val="16"/>
        </w:rPr>
      </w:pPr>
    </w:p>
    <w:p w14:paraId="6C172292" w14:textId="77777777" w:rsidR="003B5DB5" w:rsidRPr="00845374" w:rsidRDefault="003B5DB5" w:rsidP="00C57D74">
      <w:pPr>
        <w:jc w:val="both"/>
        <w:rPr>
          <w:rFonts w:asciiTheme="minorHAnsi" w:hAnsiTheme="minorHAnsi" w:cstheme="minorHAnsi"/>
          <w:color w:val="000000" w:themeColor="text1"/>
          <w:sz w:val="16"/>
          <w:szCs w:val="16"/>
        </w:rPr>
      </w:pPr>
      <w:r w:rsidRPr="00845374">
        <w:rPr>
          <w:rFonts w:asciiTheme="minorHAnsi" w:hAnsiTheme="minorHAnsi" w:cstheme="minorHAnsi"/>
          <w:b/>
          <w:color w:val="000000" w:themeColor="text1"/>
          <w:sz w:val="16"/>
          <w:szCs w:val="16"/>
        </w:rPr>
        <w:t>9.7</w:t>
      </w:r>
      <w:r w:rsidRPr="00845374">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CF90C83" w14:textId="4B4128EC" w:rsidR="00D43572" w:rsidRPr="00D43572" w:rsidRDefault="0004099C" w:rsidP="00D43572">
      <w:pPr>
        <w:pStyle w:val="NormalWeb"/>
        <w:pBdr>
          <w:top w:val="single" w:sz="4" w:space="1" w:color="auto"/>
          <w:left w:val="single" w:sz="4" w:space="4" w:color="auto"/>
          <w:bottom w:val="single" w:sz="4" w:space="1" w:color="auto"/>
          <w:right w:val="single" w:sz="4" w:space="4" w:color="auto"/>
        </w:pBdr>
        <w:shd w:val="clear" w:color="auto" w:fill="BFBFBF" w:themeFill="background1" w:themeFillShade="BF"/>
        <w:spacing w:before="0" w:after="0"/>
        <w:jc w:val="both"/>
        <w:textAlignment w:val="baseline"/>
        <w:rPr>
          <w:rFonts w:asciiTheme="minorHAnsi" w:hAnsiTheme="minorHAnsi" w:cstheme="minorHAnsi"/>
          <w:b/>
          <w:color w:val="000000" w:themeColor="text1"/>
          <w:sz w:val="16"/>
          <w:szCs w:val="16"/>
        </w:rPr>
      </w:pPr>
      <w:r>
        <w:rPr>
          <w:rFonts w:asciiTheme="minorHAnsi" w:hAnsiTheme="minorHAnsi" w:cstheme="minorHAnsi"/>
          <w:b/>
          <w:color w:val="000000" w:themeColor="text1"/>
          <w:sz w:val="16"/>
          <w:szCs w:val="16"/>
        </w:rPr>
        <w:t>X</w:t>
      </w:r>
      <w:r w:rsidR="00D43572" w:rsidRPr="00D43572">
        <w:rPr>
          <w:rFonts w:asciiTheme="minorHAnsi" w:hAnsiTheme="minorHAnsi" w:cstheme="minorHAnsi"/>
          <w:b/>
          <w:color w:val="000000" w:themeColor="text1"/>
          <w:sz w:val="16"/>
          <w:szCs w:val="16"/>
        </w:rPr>
        <w:t>– DA LEI ANTICORRUPÇÃO</w:t>
      </w:r>
    </w:p>
    <w:p w14:paraId="170EEEED" w14:textId="6961DB66" w:rsidR="003B5DB5" w:rsidRPr="00845374" w:rsidRDefault="003B5DB5" w:rsidP="00D43572">
      <w:pPr>
        <w:pStyle w:val="NormalWeb"/>
        <w:shd w:val="clear" w:color="auto" w:fill="FFFFFF"/>
        <w:spacing w:before="0" w:after="0"/>
        <w:jc w:val="both"/>
        <w:textAlignment w:val="baseline"/>
        <w:rPr>
          <w:rFonts w:asciiTheme="minorHAnsi" w:hAnsiTheme="minorHAnsi" w:cstheme="minorHAnsi"/>
          <w:sz w:val="16"/>
          <w:szCs w:val="16"/>
        </w:rPr>
      </w:pPr>
      <w:r w:rsidRPr="00845374">
        <w:rPr>
          <w:rFonts w:asciiTheme="minorHAnsi" w:hAnsiTheme="minorHAnsi" w:cstheme="minorHAnsi"/>
          <w:b/>
          <w:color w:val="000000" w:themeColor="text1"/>
          <w:sz w:val="16"/>
          <w:szCs w:val="16"/>
        </w:rPr>
        <w:t>10.1</w:t>
      </w:r>
      <w:r w:rsidRPr="00845374">
        <w:rPr>
          <w:rFonts w:asciiTheme="minorHAnsi" w:hAnsiTheme="minorHAnsi" w:cstheme="minorHAnsi"/>
          <w:sz w:val="16"/>
          <w:szCs w:val="16"/>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w:t>
      </w:r>
      <w:r w:rsidR="00D43572">
        <w:rPr>
          <w:rFonts w:asciiTheme="minorHAnsi" w:hAnsiTheme="minorHAnsi" w:cstheme="minorHAnsi"/>
          <w:sz w:val="16"/>
          <w:szCs w:val="16"/>
        </w:rPr>
        <w:t>.687, de 31 de janeiro de 2006.</w:t>
      </w:r>
    </w:p>
    <w:p w14:paraId="5A61827B" w14:textId="5C63B73B" w:rsidR="003B5DB5" w:rsidRPr="00845374" w:rsidRDefault="003B5DB5" w:rsidP="003B5DB5">
      <w:pPr>
        <w:pStyle w:val="NormalWeb"/>
        <w:shd w:val="clear" w:color="auto" w:fill="FFFFFF"/>
        <w:spacing w:before="0" w:after="0"/>
        <w:jc w:val="both"/>
        <w:textAlignment w:val="baseline"/>
        <w:rPr>
          <w:rFonts w:asciiTheme="minorHAnsi" w:hAnsiTheme="minorHAnsi" w:cstheme="minorHAnsi"/>
          <w:sz w:val="16"/>
          <w:szCs w:val="16"/>
        </w:rPr>
      </w:pPr>
      <w:r w:rsidRPr="00845374">
        <w:rPr>
          <w:rFonts w:asciiTheme="minorHAnsi" w:hAnsiTheme="minorHAnsi" w:cstheme="minorHAnsi"/>
          <w:b/>
          <w:sz w:val="16"/>
          <w:szCs w:val="16"/>
        </w:rPr>
        <w:t>10.2</w:t>
      </w:r>
      <w:r w:rsidRPr="00845374">
        <w:rPr>
          <w:rFonts w:asciiTheme="minorHAnsi" w:hAnsiTheme="minorHAns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w:t>
      </w:r>
      <w:r w:rsidR="00D43572">
        <w:rPr>
          <w:rFonts w:asciiTheme="minorHAnsi" w:hAnsiTheme="minorHAnsi" w:cstheme="minorHAnsi"/>
          <w:sz w:val="16"/>
          <w:szCs w:val="16"/>
        </w:rPr>
        <w:t xml:space="preserve"> mencionada Lei nº 12.846/2013.</w:t>
      </w:r>
    </w:p>
    <w:p w14:paraId="0E57C218" w14:textId="0A2386A3" w:rsidR="003B5DB5" w:rsidRPr="00845374" w:rsidRDefault="003B5DB5" w:rsidP="00D43572">
      <w:pPr>
        <w:pStyle w:val="NormalWeb"/>
        <w:shd w:val="clear" w:color="auto" w:fill="FFFFFF"/>
        <w:spacing w:before="0" w:after="0"/>
        <w:jc w:val="both"/>
        <w:textAlignment w:val="baseline"/>
        <w:rPr>
          <w:rFonts w:asciiTheme="minorHAnsi" w:hAnsiTheme="minorHAnsi" w:cstheme="minorHAnsi"/>
          <w:sz w:val="16"/>
          <w:szCs w:val="16"/>
        </w:rPr>
      </w:pPr>
      <w:r w:rsidRPr="00845374">
        <w:rPr>
          <w:rFonts w:asciiTheme="minorHAnsi" w:hAnsiTheme="minorHAnsi" w:cstheme="minorHAnsi"/>
          <w:b/>
          <w:sz w:val="16"/>
          <w:szCs w:val="16"/>
        </w:rPr>
        <w:t>10.3</w:t>
      </w:r>
      <w:r w:rsidRPr="00845374">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w:t>
      </w:r>
      <w:r w:rsidR="00D43572">
        <w:rPr>
          <w:rFonts w:asciiTheme="minorHAnsi" w:hAnsiTheme="minorHAnsi" w:cstheme="minorHAnsi"/>
          <w:sz w:val="16"/>
          <w:szCs w:val="16"/>
        </w:rPr>
        <w:t>, em especial no seu artigo 5º.</w:t>
      </w:r>
    </w:p>
    <w:p w14:paraId="258EC7AB" w14:textId="26F38E6B" w:rsidR="003B5DB5" w:rsidRPr="00845374" w:rsidRDefault="003B5DB5" w:rsidP="00D43572">
      <w:pPr>
        <w:pStyle w:val="NormalWeb"/>
        <w:shd w:val="clear" w:color="auto" w:fill="FFFFFF"/>
        <w:spacing w:before="0" w:after="0"/>
        <w:jc w:val="both"/>
        <w:textAlignment w:val="baseline"/>
        <w:rPr>
          <w:rFonts w:asciiTheme="minorHAnsi" w:hAnsiTheme="minorHAnsi" w:cstheme="minorHAnsi"/>
          <w:sz w:val="16"/>
          <w:szCs w:val="16"/>
        </w:rPr>
      </w:pPr>
      <w:r w:rsidRPr="00845374">
        <w:rPr>
          <w:rFonts w:asciiTheme="minorHAnsi" w:hAnsiTheme="minorHAnsi" w:cstheme="minorHAnsi"/>
          <w:b/>
          <w:sz w:val="16"/>
          <w:szCs w:val="16"/>
        </w:rPr>
        <w:t>10.4</w:t>
      </w:r>
      <w:r w:rsidRPr="00845374">
        <w:rPr>
          <w:rFonts w:asciiTheme="minorHAnsi" w:hAnsiTheme="minorHAns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w:t>
      </w:r>
      <w:r w:rsidR="00D43572">
        <w:rPr>
          <w:rFonts w:asciiTheme="minorHAnsi" w:hAnsiTheme="minorHAnsi" w:cstheme="minorHAnsi"/>
          <w:sz w:val="16"/>
          <w:szCs w:val="16"/>
        </w:rPr>
        <w:t xml:space="preserve"> 18 e 19 da Lei nº 12.846/2013;</w:t>
      </w:r>
    </w:p>
    <w:p w14:paraId="08475B2C" w14:textId="13FAFE89" w:rsidR="003B5DB5" w:rsidRPr="00845374" w:rsidRDefault="003B5DB5" w:rsidP="003B5DB5">
      <w:pPr>
        <w:pStyle w:val="NormalWeb"/>
        <w:shd w:val="clear" w:color="auto" w:fill="FFFFFF"/>
        <w:spacing w:before="0" w:after="0"/>
        <w:jc w:val="both"/>
        <w:textAlignment w:val="baseline"/>
        <w:rPr>
          <w:rFonts w:asciiTheme="minorHAnsi" w:hAnsiTheme="minorHAnsi" w:cstheme="minorHAnsi"/>
          <w:sz w:val="16"/>
          <w:szCs w:val="16"/>
        </w:rPr>
      </w:pPr>
      <w:r w:rsidRPr="00845374">
        <w:rPr>
          <w:rFonts w:asciiTheme="minorHAnsi" w:hAnsiTheme="minorHAnsi" w:cstheme="minorHAnsi"/>
          <w:b/>
          <w:sz w:val="16"/>
          <w:szCs w:val="16"/>
        </w:rPr>
        <w:t>10.5</w:t>
      </w:r>
      <w:r w:rsidRPr="00845374">
        <w:rPr>
          <w:rFonts w:asciiTheme="minorHAnsi" w:hAnsiTheme="minorHAnsi" w:cstheme="minorHAnsi"/>
          <w:sz w:val="16"/>
          <w:szCs w:val="16"/>
        </w:rPr>
        <w:t xml:space="preserve"> A CONTRATADA obriga-se a conduzir os seus negócios e práticas comerciais de forma ética e íntegra em conformidade com os pre</w:t>
      </w:r>
      <w:r w:rsidR="00D43572">
        <w:rPr>
          <w:rFonts w:asciiTheme="minorHAnsi" w:hAnsiTheme="minorHAnsi" w:cstheme="minorHAnsi"/>
          <w:sz w:val="16"/>
          <w:szCs w:val="16"/>
        </w:rPr>
        <w:t>ceitos legais vigentes no país.</w:t>
      </w:r>
    </w:p>
    <w:tbl>
      <w:tblPr>
        <w:tblStyle w:val="Tabelacomgrade"/>
        <w:tblW w:w="0" w:type="auto"/>
        <w:tblLook w:val="04A0" w:firstRow="1" w:lastRow="0" w:firstColumn="1" w:lastColumn="0" w:noHBand="0" w:noVBand="1"/>
      </w:tblPr>
      <w:tblGrid>
        <w:gridCol w:w="106"/>
        <w:gridCol w:w="8328"/>
        <w:gridCol w:w="74"/>
      </w:tblGrid>
      <w:tr w:rsidR="003B5DB5" w:rsidRPr="00845374" w14:paraId="5F394C67" w14:textId="77777777" w:rsidTr="003B5DB5">
        <w:trPr>
          <w:gridAfter w:val="1"/>
          <w:wAfter w:w="76" w:type="dxa"/>
        </w:trPr>
        <w:tc>
          <w:tcPr>
            <w:tcW w:w="8644" w:type="dxa"/>
            <w:gridSpan w:val="2"/>
            <w:shd w:val="clear" w:color="auto" w:fill="BFBFBF" w:themeFill="background1" w:themeFillShade="BF"/>
          </w:tcPr>
          <w:p w14:paraId="34814B7A" w14:textId="77777777" w:rsidR="003B5DB5" w:rsidRPr="00845374" w:rsidRDefault="003B5DB5" w:rsidP="003B5DB5">
            <w:pPr>
              <w:pStyle w:val="NormalWeb"/>
              <w:spacing w:before="0" w:after="0"/>
              <w:jc w:val="both"/>
              <w:textAlignment w:val="baseline"/>
              <w:rPr>
                <w:rFonts w:asciiTheme="minorHAnsi" w:hAnsiTheme="minorHAnsi" w:cstheme="minorHAnsi"/>
                <w:sz w:val="16"/>
                <w:szCs w:val="16"/>
              </w:rPr>
            </w:pPr>
            <w:r w:rsidRPr="00845374">
              <w:rPr>
                <w:rFonts w:asciiTheme="minorHAnsi" w:hAnsiTheme="minorHAnsi" w:cstheme="minorHAnsi"/>
                <w:b/>
                <w:sz w:val="16"/>
                <w:szCs w:val="16"/>
              </w:rPr>
              <w:t>Xl – DA PROTEÇÃO E TRANSMISSÃO DE INFORMAÇÃO, DADOS PESSOAIS E/ OU DE DADOS</w:t>
            </w:r>
          </w:p>
        </w:tc>
      </w:tr>
      <w:tr w:rsidR="003B5DB5" w:rsidRPr="00845374" w14:paraId="6F038759" w14:textId="77777777" w:rsidTr="00D435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56"/>
        </w:trPr>
        <w:tc>
          <w:tcPr>
            <w:tcW w:w="8612" w:type="dxa"/>
            <w:gridSpan w:val="2"/>
            <w:shd w:val="clear" w:color="auto" w:fill="auto"/>
          </w:tcPr>
          <w:p w14:paraId="3434F764" w14:textId="77777777" w:rsidR="003B5DB5" w:rsidRPr="00845374" w:rsidRDefault="003B5DB5" w:rsidP="003B5DB5">
            <w:pPr>
              <w:pStyle w:val="PargrafodaLista"/>
              <w:ind w:left="0" w:hanging="108"/>
              <w:rPr>
                <w:rFonts w:asciiTheme="minorHAnsi" w:hAnsiTheme="minorHAnsi" w:cstheme="minorHAnsi"/>
                <w:b/>
                <w:sz w:val="16"/>
                <w:szCs w:val="16"/>
                <w:u w:val="single"/>
              </w:rPr>
            </w:pPr>
          </w:p>
        </w:tc>
      </w:tr>
      <w:tr w:rsidR="003B5DB5" w:rsidRPr="00845374" w14:paraId="59DB1708" w14:textId="77777777" w:rsidTr="003B5D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8612" w:type="dxa"/>
            <w:gridSpan w:val="2"/>
            <w:shd w:val="clear" w:color="auto" w:fill="auto"/>
          </w:tcPr>
          <w:p w14:paraId="756C613B" w14:textId="77777777" w:rsidR="003B5DB5" w:rsidRPr="0004099C" w:rsidRDefault="003B5DB5" w:rsidP="0004099C">
            <w:pPr>
              <w:rPr>
                <w:rFonts w:asciiTheme="minorHAnsi" w:hAnsiTheme="minorHAnsi" w:cstheme="minorHAnsi"/>
                <w:b/>
                <w:sz w:val="16"/>
                <w:szCs w:val="16"/>
                <w:u w:val="single"/>
              </w:rPr>
            </w:pPr>
          </w:p>
        </w:tc>
      </w:tr>
    </w:tbl>
    <w:p w14:paraId="450F7ED3"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11.1</w:t>
      </w:r>
      <w:r w:rsidRPr="00845374">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w:t>
      </w:r>
      <w:r w:rsidRPr="00845374">
        <w:rPr>
          <w:rFonts w:asciiTheme="minorHAnsi" w:hAnsiTheme="minorHAnsi" w:cstheme="minorHAnsi"/>
          <w:sz w:val="16"/>
          <w:szCs w:val="16"/>
        </w:rPr>
        <w:lastRenderedPageBreak/>
        <w:t>13.709/2018, suas alterações e regulamentações posteriores, durante o cumprimento do objeto descrito no presente instrumento contratual.</w:t>
      </w:r>
    </w:p>
    <w:p w14:paraId="7E813439" w14:textId="77777777" w:rsidR="003B5DB5" w:rsidRPr="00845374" w:rsidRDefault="003B5DB5" w:rsidP="003B5DB5">
      <w:pPr>
        <w:jc w:val="both"/>
        <w:rPr>
          <w:rFonts w:asciiTheme="minorHAnsi" w:hAnsiTheme="minorHAnsi" w:cstheme="minorHAnsi"/>
          <w:sz w:val="16"/>
          <w:szCs w:val="16"/>
        </w:rPr>
      </w:pPr>
    </w:p>
    <w:p w14:paraId="3DBD6B2A"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11.2</w:t>
      </w:r>
      <w:r w:rsidRPr="00845374">
        <w:rPr>
          <w:rFonts w:asciiTheme="minorHAnsi"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26C4F8DC" w14:textId="77777777" w:rsidR="003B5DB5" w:rsidRPr="00845374" w:rsidRDefault="003B5DB5" w:rsidP="003B5DB5">
      <w:pPr>
        <w:ind w:firstLine="708"/>
        <w:jc w:val="both"/>
        <w:rPr>
          <w:rFonts w:asciiTheme="minorHAnsi" w:hAnsiTheme="minorHAnsi" w:cstheme="minorHAnsi"/>
          <w:b/>
          <w:bCs/>
          <w:sz w:val="16"/>
          <w:szCs w:val="16"/>
        </w:rPr>
      </w:pPr>
    </w:p>
    <w:p w14:paraId="6D8BD826"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11.3</w:t>
      </w:r>
      <w:r w:rsidRPr="00845374">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28F02DE8" w14:textId="77777777" w:rsidR="003B5DB5" w:rsidRPr="00845374" w:rsidRDefault="003B5DB5" w:rsidP="003B5DB5">
      <w:pPr>
        <w:jc w:val="both"/>
        <w:rPr>
          <w:rFonts w:asciiTheme="minorHAnsi" w:hAnsiTheme="minorHAnsi" w:cstheme="minorHAnsi"/>
          <w:sz w:val="16"/>
          <w:szCs w:val="16"/>
        </w:rPr>
      </w:pPr>
    </w:p>
    <w:p w14:paraId="211DD9C0"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11.4</w:t>
      </w:r>
      <w:r w:rsidRPr="00845374">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113764A2" w14:textId="77777777" w:rsidR="003B5DB5" w:rsidRPr="00845374" w:rsidRDefault="003B5DB5" w:rsidP="003B5DB5">
      <w:pPr>
        <w:jc w:val="both"/>
        <w:rPr>
          <w:rFonts w:asciiTheme="minorHAnsi" w:hAnsiTheme="minorHAnsi" w:cstheme="minorHAnsi"/>
          <w:sz w:val="16"/>
          <w:szCs w:val="16"/>
        </w:rPr>
      </w:pPr>
    </w:p>
    <w:p w14:paraId="151C5214"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11.5</w:t>
      </w:r>
      <w:r w:rsidRPr="00845374">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7A8577B8" w14:textId="77777777" w:rsidR="003B5DB5" w:rsidRPr="00845374" w:rsidRDefault="003B5DB5" w:rsidP="003B5DB5">
      <w:pPr>
        <w:jc w:val="both"/>
        <w:rPr>
          <w:rFonts w:asciiTheme="minorHAnsi" w:hAnsiTheme="minorHAnsi" w:cstheme="minorHAnsi"/>
          <w:sz w:val="16"/>
          <w:szCs w:val="16"/>
        </w:rPr>
      </w:pPr>
    </w:p>
    <w:p w14:paraId="6D4EBF5C"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11.6</w:t>
      </w:r>
      <w:r w:rsidRPr="00845374">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01100D75" w14:textId="77777777" w:rsidR="003B5DB5" w:rsidRPr="00845374" w:rsidRDefault="003B5DB5" w:rsidP="003B5DB5">
      <w:pPr>
        <w:jc w:val="both"/>
        <w:rPr>
          <w:rFonts w:asciiTheme="minorHAnsi" w:hAnsiTheme="minorHAnsi" w:cstheme="minorHAnsi"/>
          <w:sz w:val="16"/>
          <w:szCs w:val="16"/>
        </w:rPr>
      </w:pPr>
    </w:p>
    <w:p w14:paraId="5FE0FDAB"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11.7</w:t>
      </w:r>
      <w:r w:rsidRPr="00845374">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557083DB" w14:textId="77777777" w:rsidR="003B5DB5" w:rsidRPr="00845374" w:rsidRDefault="003B5DB5" w:rsidP="003B5DB5">
      <w:pPr>
        <w:jc w:val="both"/>
        <w:rPr>
          <w:rFonts w:asciiTheme="minorHAnsi" w:hAnsiTheme="minorHAnsi" w:cstheme="minorHAnsi"/>
          <w:sz w:val="16"/>
          <w:szCs w:val="16"/>
        </w:rPr>
      </w:pPr>
    </w:p>
    <w:p w14:paraId="587F3BBA"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11.8</w:t>
      </w:r>
      <w:r w:rsidRPr="00845374">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2423403D" w14:textId="77777777" w:rsidR="003B5DB5" w:rsidRPr="00845374" w:rsidRDefault="003B5DB5" w:rsidP="003B5DB5">
      <w:pPr>
        <w:jc w:val="both"/>
        <w:rPr>
          <w:rFonts w:asciiTheme="minorHAnsi" w:hAnsiTheme="minorHAnsi" w:cstheme="minorHAnsi"/>
          <w:sz w:val="16"/>
          <w:szCs w:val="16"/>
        </w:rPr>
      </w:pPr>
    </w:p>
    <w:p w14:paraId="77642CB0"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11.9</w:t>
      </w:r>
      <w:r w:rsidRPr="00845374">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5913558B" w14:textId="77777777" w:rsidR="003B5DB5" w:rsidRPr="00845374" w:rsidRDefault="003B5DB5" w:rsidP="003B5DB5">
      <w:pPr>
        <w:jc w:val="both"/>
        <w:rPr>
          <w:rFonts w:asciiTheme="minorHAnsi" w:hAnsiTheme="minorHAnsi" w:cstheme="minorHAnsi"/>
          <w:sz w:val="16"/>
          <w:szCs w:val="16"/>
        </w:rPr>
      </w:pPr>
    </w:p>
    <w:p w14:paraId="55C5AE34"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11.10</w:t>
      </w:r>
      <w:r w:rsidRPr="00845374">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1BB8F2A2" w14:textId="77777777" w:rsidR="003B5DB5" w:rsidRPr="00845374" w:rsidRDefault="003B5DB5" w:rsidP="003B5DB5">
      <w:pPr>
        <w:jc w:val="both"/>
        <w:rPr>
          <w:rFonts w:asciiTheme="minorHAnsi" w:hAnsiTheme="minorHAnsi" w:cstheme="minorHAnsi"/>
          <w:sz w:val="16"/>
          <w:szCs w:val="16"/>
        </w:rPr>
      </w:pPr>
    </w:p>
    <w:p w14:paraId="2141005A"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11.11</w:t>
      </w:r>
      <w:r w:rsidRPr="00845374">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55B74BD2" w14:textId="77777777" w:rsidR="003B5DB5" w:rsidRPr="00845374" w:rsidRDefault="003B5DB5" w:rsidP="003B5DB5">
      <w:pPr>
        <w:jc w:val="both"/>
        <w:rPr>
          <w:rFonts w:asciiTheme="minorHAnsi" w:hAnsiTheme="minorHAnsi" w:cstheme="minorHAnsi"/>
          <w:sz w:val="16"/>
          <w:szCs w:val="16"/>
        </w:rPr>
      </w:pPr>
    </w:p>
    <w:p w14:paraId="73E489EF"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11.12</w:t>
      </w:r>
      <w:r w:rsidRPr="00845374">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218C7D14" w14:textId="77777777" w:rsidR="003B5DB5" w:rsidRPr="00845374" w:rsidRDefault="003B5DB5" w:rsidP="003B5DB5">
      <w:pPr>
        <w:jc w:val="both"/>
        <w:rPr>
          <w:rFonts w:asciiTheme="minorHAnsi" w:hAnsiTheme="minorHAnsi" w:cstheme="minorHAnsi"/>
          <w:sz w:val="16"/>
          <w:szCs w:val="16"/>
        </w:rPr>
      </w:pPr>
    </w:p>
    <w:p w14:paraId="25A7276F"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11.13</w:t>
      </w:r>
      <w:r w:rsidRPr="00845374">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18A08586" w14:textId="77777777" w:rsidR="003B5DB5" w:rsidRPr="00845374" w:rsidRDefault="003B5DB5" w:rsidP="003B5DB5">
      <w:pPr>
        <w:jc w:val="both"/>
        <w:rPr>
          <w:rFonts w:asciiTheme="minorHAnsi" w:hAnsiTheme="minorHAnsi" w:cstheme="minorHAnsi"/>
          <w:sz w:val="16"/>
          <w:szCs w:val="16"/>
        </w:rPr>
      </w:pPr>
    </w:p>
    <w:p w14:paraId="612F21FF"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10.14</w:t>
      </w:r>
      <w:r w:rsidRPr="00845374">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683815F1" w14:textId="77777777" w:rsidR="003B5DB5" w:rsidRPr="00845374" w:rsidRDefault="003B5DB5" w:rsidP="003B5DB5">
      <w:pPr>
        <w:jc w:val="both"/>
        <w:rPr>
          <w:rFonts w:asciiTheme="minorHAnsi" w:hAnsiTheme="minorHAnsi" w:cstheme="minorHAnsi"/>
          <w:sz w:val="16"/>
          <w:szCs w:val="16"/>
        </w:rPr>
      </w:pPr>
    </w:p>
    <w:p w14:paraId="4AAEA461"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sz w:val="16"/>
          <w:szCs w:val="16"/>
        </w:rPr>
        <w:t>11.15</w:t>
      </w:r>
      <w:r w:rsidRPr="00845374">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28E4F14F" w14:textId="77777777" w:rsidR="003B5DB5" w:rsidRPr="00845374" w:rsidRDefault="003B5DB5" w:rsidP="003B5DB5">
      <w:pPr>
        <w:rPr>
          <w:rFonts w:asciiTheme="minorHAnsi" w:hAnsiTheme="minorHAnsi" w:cstheme="minorHAnsi"/>
          <w:color w:val="000000" w:themeColor="text1"/>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3B5DB5" w:rsidRPr="00845374" w14:paraId="0CC27600" w14:textId="77777777" w:rsidTr="003B5DB5">
        <w:tc>
          <w:tcPr>
            <w:tcW w:w="8499" w:type="dxa"/>
            <w:shd w:val="clear" w:color="auto" w:fill="CCCCCC"/>
          </w:tcPr>
          <w:p w14:paraId="720A35E5" w14:textId="77777777" w:rsidR="003B5DB5" w:rsidRPr="00845374" w:rsidRDefault="003B5DB5" w:rsidP="003B5DB5">
            <w:pPr>
              <w:rPr>
                <w:rFonts w:asciiTheme="minorHAnsi" w:hAnsiTheme="minorHAnsi" w:cstheme="minorHAnsi"/>
                <w:sz w:val="16"/>
                <w:szCs w:val="16"/>
              </w:rPr>
            </w:pPr>
            <w:r w:rsidRPr="00845374">
              <w:rPr>
                <w:rFonts w:asciiTheme="minorHAnsi" w:hAnsiTheme="minorHAnsi" w:cstheme="minorHAnsi"/>
                <w:b/>
                <w:sz w:val="16"/>
                <w:szCs w:val="16"/>
              </w:rPr>
              <w:t>XIl – DAS SANÇÕES</w:t>
            </w:r>
          </w:p>
        </w:tc>
      </w:tr>
    </w:tbl>
    <w:p w14:paraId="1B358F61"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12.1 </w:t>
      </w:r>
      <w:r w:rsidRPr="00845374">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70CA4A9C" w14:textId="77777777" w:rsidR="003B5DB5" w:rsidRPr="00845374" w:rsidRDefault="003B5DB5" w:rsidP="003B5DB5">
      <w:pPr>
        <w:tabs>
          <w:tab w:val="left" w:pos="709"/>
          <w:tab w:val="left" w:pos="1843"/>
          <w:tab w:val="left" w:pos="1985"/>
        </w:tabs>
        <w:adjustRightInd w:val="0"/>
        <w:jc w:val="both"/>
        <w:rPr>
          <w:rFonts w:asciiTheme="minorHAnsi" w:hAnsiTheme="minorHAnsi" w:cstheme="minorHAnsi"/>
          <w:sz w:val="16"/>
          <w:szCs w:val="16"/>
        </w:rPr>
      </w:pPr>
    </w:p>
    <w:p w14:paraId="1B9D42BA" w14:textId="77777777" w:rsidR="003B5DB5" w:rsidRPr="00845374" w:rsidRDefault="003B5DB5" w:rsidP="003B5DB5">
      <w:pPr>
        <w:ind w:left="600"/>
        <w:rPr>
          <w:rFonts w:asciiTheme="minorHAnsi" w:hAnsiTheme="minorHAnsi" w:cstheme="minorHAnsi"/>
          <w:sz w:val="16"/>
          <w:szCs w:val="16"/>
        </w:rPr>
      </w:pPr>
      <w:r w:rsidRPr="00845374">
        <w:rPr>
          <w:rFonts w:asciiTheme="minorHAnsi" w:hAnsiTheme="minorHAnsi" w:cstheme="minorHAnsi"/>
          <w:b/>
          <w:sz w:val="16"/>
          <w:szCs w:val="16"/>
        </w:rPr>
        <w:t>12.1.1</w:t>
      </w:r>
      <w:r w:rsidRPr="00845374">
        <w:rPr>
          <w:rFonts w:asciiTheme="minorHAnsi" w:hAnsiTheme="minorHAnsi" w:cstheme="minorHAnsi"/>
          <w:sz w:val="16"/>
          <w:szCs w:val="16"/>
        </w:rPr>
        <w:t xml:space="preserve"> Advertência;</w:t>
      </w:r>
    </w:p>
    <w:p w14:paraId="7B159D61" w14:textId="77777777" w:rsidR="003B5DB5" w:rsidRPr="00845374" w:rsidRDefault="003B5DB5" w:rsidP="003B5DB5">
      <w:pPr>
        <w:ind w:left="600"/>
        <w:rPr>
          <w:rFonts w:asciiTheme="minorHAnsi" w:hAnsiTheme="minorHAnsi" w:cstheme="minorHAnsi"/>
          <w:sz w:val="16"/>
          <w:szCs w:val="16"/>
        </w:rPr>
      </w:pPr>
    </w:p>
    <w:p w14:paraId="07437AD8" w14:textId="77777777" w:rsidR="003B5DB5" w:rsidRPr="00845374" w:rsidRDefault="003B5DB5" w:rsidP="003B5DB5">
      <w:pPr>
        <w:ind w:left="600"/>
        <w:rPr>
          <w:rFonts w:asciiTheme="minorHAnsi" w:hAnsiTheme="minorHAnsi" w:cstheme="minorHAnsi"/>
          <w:sz w:val="16"/>
          <w:szCs w:val="16"/>
        </w:rPr>
      </w:pPr>
      <w:r w:rsidRPr="00845374">
        <w:rPr>
          <w:rFonts w:asciiTheme="minorHAnsi" w:hAnsiTheme="minorHAnsi" w:cstheme="minorHAnsi"/>
          <w:b/>
          <w:sz w:val="16"/>
          <w:szCs w:val="16"/>
        </w:rPr>
        <w:t>12.1.2</w:t>
      </w:r>
      <w:r w:rsidRPr="00845374">
        <w:rPr>
          <w:rFonts w:asciiTheme="minorHAnsi" w:hAnsiTheme="minorHAnsi" w:cstheme="minorHAnsi"/>
          <w:sz w:val="16"/>
          <w:szCs w:val="16"/>
        </w:rPr>
        <w:t xml:space="preserve"> Multa de: </w:t>
      </w:r>
    </w:p>
    <w:p w14:paraId="42CC5376" w14:textId="77777777" w:rsidR="003B5DB5" w:rsidRPr="00845374" w:rsidRDefault="003B5DB5" w:rsidP="003B5DB5">
      <w:pPr>
        <w:ind w:left="1080"/>
        <w:rPr>
          <w:rFonts w:asciiTheme="minorHAnsi" w:hAnsiTheme="minorHAnsi" w:cstheme="minorHAnsi"/>
          <w:sz w:val="16"/>
          <w:szCs w:val="16"/>
          <w:highlight w:val="yellow"/>
        </w:rPr>
      </w:pPr>
    </w:p>
    <w:p w14:paraId="33AAA90A" w14:textId="77777777" w:rsidR="003B5DB5" w:rsidRPr="00845374" w:rsidRDefault="003B5DB5" w:rsidP="003B5DB5">
      <w:pPr>
        <w:ind w:left="1080"/>
        <w:jc w:val="both"/>
        <w:rPr>
          <w:rFonts w:asciiTheme="minorHAnsi" w:hAnsiTheme="minorHAnsi" w:cstheme="minorHAnsi"/>
          <w:bCs/>
          <w:sz w:val="16"/>
          <w:szCs w:val="16"/>
        </w:rPr>
      </w:pPr>
      <w:r w:rsidRPr="00845374">
        <w:rPr>
          <w:rFonts w:asciiTheme="minorHAnsi" w:hAnsiTheme="minorHAnsi" w:cstheme="minorHAnsi"/>
          <w:bCs/>
          <w:sz w:val="16"/>
          <w:szCs w:val="16"/>
        </w:rPr>
        <w:t>a) compensatória;</w:t>
      </w:r>
    </w:p>
    <w:p w14:paraId="3523AFF0" w14:textId="77777777" w:rsidR="003B5DB5" w:rsidRPr="00845374" w:rsidRDefault="003B5DB5" w:rsidP="003B5DB5">
      <w:pPr>
        <w:ind w:left="1080"/>
        <w:jc w:val="both"/>
        <w:rPr>
          <w:rFonts w:asciiTheme="minorHAnsi" w:hAnsiTheme="minorHAnsi" w:cstheme="minorHAnsi"/>
          <w:bCs/>
          <w:sz w:val="16"/>
          <w:szCs w:val="16"/>
        </w:rPr>
      </w:pPr>
      <w:r w:rsidRPr="00845374">
        <w:rPr>
          <w:rFonts w:asciiTheme="minorHAnsi" w:hAnsiTheme="minorHAnsi" w:cstheme="minorHAnsi"/>
          <w:bCs/>
          <w:sz w:val="16"/>
          <w:szCs w:val="16"/>
        </w:rPr>
        <w:t>b) de mora;</w:t>
      </w:r>
    </w:p>
    <w:p w14:paraId="352152B8" w14:textId="77777777" w:rsidR="003B5DB5" w:rsidRPr="00845374" w:rsidRDefault="003B5DB5" w:rsidP="003B5DB5">
      <w:pPr>
        <w:ind w:left="600"/>
        <w:jc w:val="both"/>
        <w:rPr>
          <w:rFonts w:asciiTheme="minorHAnsi" w:hAnsiTheme="minorHAnsi" w:cstheme="minorHAnsi"/>
          <w:sz w:val="16"/>
          <w:szCs w:val="16"/>
        </w:rPr>
      </w:pPr>
    </w:p>
    <w:p w14:paraId="5A6F3016" w14:textId="77777777" w:rsidR="003B5DB5" w:rsidRPr="00845374" w:rsidRDefault="003B5DB5" w:rsidP="003B5DB5">
      <w:pPr>
        <w:ind w:left="600"/>
        <w:rPr>
          <w:rFonts w:asciiTheme="minorHAnsi" w:hAnsiTheme="minorHAnsi" w:cstheme="minorHAnsi"/>
          <w:sz w:val="16"/>
          <w:szCs w:val="16"/>
        </w:rPr>
      </w:pPr>
      <w:r w:rsidRPr="00845374">
        <w:rPr>
          <w:rFonts w:asciiTheme="minorHAnsi" w:hAnsiTheme="minorHAnsi" w:cstheme="minorHAnsi"/>
          <w:b/>
          <w:sz w:val="16"/>
          <w:szCs w:val="16"/>
        </w:rPr>
        <w:t>12.1.3</w:t>
      </w:r>
      <w:r w:rsidRPr="00845374">
        <w:rPr>
          <w:rFonts w:asciiTheme="minorHAnsi" w:hAnsiTheme="minorHAnsi" w:cstheme="minorHAnsi"/>
          <w:sz w:val="16"/>
          <w:szCs w:val="16"/>
        </w:rPr>
        <w:t xml:space="preserve">Impedimento de licitar e contratar com a Prefeitura Municipal de Nepomuceno, por prazo não superior a 3 (Três) </w:t>
      </w:r>
      <w:r w:rsidRPr="00845374">
        <w:rPr>
          <w:rFonts w:asciiTheme="minorHAnsi" w:hAnsiTheme="minorHAnsi" w:cstheme="minorHAnsi"/>
          <w:sz w:val="16"/>
          <w:szCs w:val="16"/>
        </w:rPr>
        <w:lastRenderedPageBreak/>
        <w:t>anos;</w:t>
      </w:r>
    </w:p>
    <w:p w14:paraId="7694B4A0" w14:textId="77777777" w:rsidR="003B5DB5" w:rsidRPr="00845374" w:rsidRDefault="003B5DB5" w:rsidP="003B5DB5">
      <w:pPr>
        <w:ind w:left="600"/>
        <w:rPr>
          <w:rFonts w:asciiTheme="minorHAnsi" w:hAnsiTheme="minorHAnsi" w:cstheme="minorHAnsi"/>
          <w:sz w:val="16"/>
          <w:szCs w:val="16"/>
        </w:rPr>
      </w:pPr>
    </w:p>
    <w:p w14:paraId="41E248E6" w14:textId="77777777" w:rsidR="003B5DB5" w:rsidRPr="00845374" w:rsidRDefault="003B5DB5" w:rsidP="003B5DB5">
      <w:pPr>
        <w:ind w:left="600"/>
        <w:rPr>
          <w:rFonts w:asciiTheme="minorHAnsi" w:hAnsiTheme="minorHAnsi" w:cstheme="minorHAnsi"/>
          <w:sz w:val="16"/>
          <w:szCs w:val="16"/>
          <w:highlight w:val="yellow"/>
        </w:rPr>
      </w:pPr>
      <w:r w:rsidRPr="00845374">
        <w:rPr>
          <w:rFonts w:asciiTheme="minorHAnsi" w:hAnsiTheme="minorHAnsi" w:cstheme="minorHAnsi"/>
          <w:b/>
          <w:bCs/>
          <w:sz w:val="16"/>
          <w:szCs w:val="16"/>
        </w:rPr>
        <w:t xml:space="preserve">12.1.4 </w:t>
      </w:r>
      <w:r w:rsidRPr="00845374">
        <w:rPr>
          <w:rFonts w:asciiTheme="minorHAnsi" w:hAnsiTheme="minorHAnsi" w:cstheme="minorHAnsi"/>
          <w:sz w:val="16"/>
          <w:szCs w:val="16"/>
        </w:rPr>
        <w:t>Declaração de inidoneidade para licitar ou contratar com a Administração Pública.</w:t>
      </w:r>
    </w:p>
    <w:p w14:paraId="21137340" w14:textId="77777777" w:rsidR="003B5DB5" w:rsidRPr="00845374" w:rsidRDefault="003B5DB5" w:rsidP="003B5DB5">
      <w:pPr>
        <w:adjustRightInd w:val="0"/>
        <w:jc w:val="both"/>
        <w:rPr>
          <w:rFonts w:asciiTheme="minorHAnsi" w:hAnsiTheme="minorHAnsi" w:cstheme="minorHAnsi"/>
          <w:b/>
          <w:bCs/>
          <w:sz w:val="16"/>
          <w:szCs w:val="16"/>
          <w:highlight w:val="yellow"/>
        </w:rPr>
      </w:pPr>
    </w:p>
    <w:p w14:paraId="023933F9"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b/>
          <w:bCs/>
          <w:sz w:val="16"/>
          <w:szCs w:val="16"/>
        </w:rPr>
        <w:t>12.2.</w:t>
      </w:r>
      <w:r w:rsidRPr="00845374">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678B8323" w14:textId="77777777" w:rsidR="003B5DB5" w:rsidRPr="00845374" w:rsidRDefault="003B5DB5" w:rsidP="003B5DB5">
      <w:pPr>
        <w:jc w:val="both"/>
        <w:rPr>
          <w:rFonts w:asciiTheme="minorHAnsi" w:hAnsiTheme="minorHAnsi" w:cstheme="minorHAnsi"/>
          <w:sz w:val="16"/>
          <w:szCs w:val="16"/>
        </w:rPr>
      </w:pPr>
    </w:p>
    <w:p w14:paraId="6E32D1F2"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sz w:val="16"/>
          <w:szCs w:val="16"/>
        </w:rPr>
        <w:t>12.3.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2EAD27E7" w14:textId="77777777" w:rsidR="003B5DB5" w:rsidRPr="00845374" w:rsidRDefault="003B5DB5" w:rsidP="003B5DB5">
      <w:pPr>
        <w:jc w:val="both"/>
        <w:rPr>
          <w:rFonts w:asciiTheme="minorHAnsi" w:hAnsiTheme="minorHAnsi" w:cstheme="minorHAnsi"/>
          <w:sz w:val="16"/>
          <w:szCs w:val="16"/>
        </w:rPr>
      </w:pPr>
    </w:p>
    <w:p w14:paraId="43E08D7A"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12.3.1. O atraso, para efeito de cálculo de multa, será contado em dias corridos, a partir do primeiro dia útil subsequente ao do encerramento do prazo estabelecido para o cumprimento da obrigação.</w:t>
      </w:r>
    </w:p>
    <w:p w14:paraId="18A062E1" w14:textId="77777777" w:rsidR="003B5DB5" w:rsidRPr="00845374" w:rsidRDefault="003B5DB5" w:rsidP="003B5DB5">
      <w:pPr>
        <w:ind w:left="709"/>
        <w:jc w:val="both"/>
        <w:rPr>
          <w:rFonts w:asciiTheme="minorHAnsi" w:hAnsiTheme="minorHAnsi" w:cstheme="minorHAnsi"/>
          <w:sz w:val="16"/>
          <w:szCs w:val="16"/>
        </w:rPr>
      </w:pPr>
    </w:p>
    <w:p w14:paraId="5BFE183F"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12.3.2. A aplicação de multa de mora não impedirá que a Administração a converta em compensatória e promova a extinção unilateral do contrato com a aplicação cumulada de outras sanções previstas no Decreto Municipal n. 1.906, de 04 de outubro de 2023.</w:t>
      </w:r>
    </w:p>
    <w:p w14:paraId="3DF4FFCE" w14:textId="77777777" w:rsidR="003B5DB5" w:rsidRPr="00845374" w:rsidRDefault="003B5DB5" w:rsidP="003B5DB5">
      <w:pPr>
        <w:ind w:left="709"/>
        <w:jc w:val="both"/>
        <w:rPr>
          <w:rFonts w:asciiTheme="minorHAnsi" w:hAnsiTheme="minorHAnsi" w:cstheme="minorHAnsi"/>
          <w:sz w:val="16"/>
          <w:szCs w:val="16"/>
        </w:rPr>
      </w:pPr>
    </w:p>
    <w:p w14:paraId="7B065048"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sz w:val="16"/>
          <w:szCs w:val="16"/>
        </w:rPr>
        <w:t>12.4.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3C42E12D" w14:textId="77777777" w:rsidR="003B5DB5" w:rsidRPr="00845374" w:rsidRDefault="003B5DB5" w:rsidP="003B5DB5">
      <w:pPr>
        <w:ind w:left="709"/>
        <w:jc w:val="both"/>
        <w:rPr>
          <w:rFonts w:asciiTheme="minorHAnsi" w:hAnsiTheme="minorHAnsi" w:cstheme="minorHAnsi"/>
          <w:sz w:val="16"/>
          <w:szCs w:val="16"/>
        </w:rPr>
      </w:pPr>
    </w:p>
    <w:p w14:paraId="6CC56179"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12.4.1. Será aplicada multa compensatória de 0,5%(cinco décimos por cento) a 1% (um por cento) do valor de referência para licitação para aquele que:</w:t>
      </w:r>
    </w:p>
    <w:p w14:paraId="6B394EE6"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a) deixar de entregar a documentação exigida para o certame;</w:t>
      </w:r>
    </w:p>
    <w:p w14:paraId="1094B5C8"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b) não mantiver a proposta, salvo em decorrência de fato superveniente devidamente justificado.</w:t>
      </w:r>
    </w:p>
    <w:p w14:paraId="340E869C" w14:textId="77777777" w:rsidR="003B5DB5" w:rsidRPr="00845374" w:rsidRDefault="003B5DB5" w:rsidP="003B5DB5">
      <w:pPr>
        <w:ind w:left="709"/>
        <w:jc w:val="both"/>
        <w:rPr>
          <w:rFonts w:asciiTheme="minorHAnsi" w:hAnsiTheme="minorHAnsi" w:cstheme="minorHAnsi"/>
          <w:sz w:val="16"/>
          <w:szCs w:val="16"/>
        </w:rPr>
      </w:pPr>
    </w:p>
    <w:p w14:paraId="2C4ED70E"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12.4.2. Será aplicada multa compensatória de 10% (dez por cento) sobre o valor de referência para licitação ou contratação direta para aquele que retardar ou tumultuar o procedimento administrativo de contratação.</w:t>
      </w:r>
    </w:p>
    <w:p w14:paraId="679CF964" w14:textId="77777777" w:rsidR="003B5DB5" w:rsidRPr="00845374" w:rsidRDefault="003B5DB5" w:rsidP="003B5DB5">
      <w:pPr>
        <w:ind w:left="709"/>
        <w:jc w:val="both"/>
        <w:rPr>
          <w:rFonts w:asciiTheme="minorHAnsi" w:hAnsiTheme="minorHAnsi" w:cstheme="minorHAnsi"/>
          <w:sz w:val="16"/>
          <w:szCs w:val="16"/>
        </w:rPr>
      </w:pPr>
    </w:p>
    <w:p w14:paraId="0C187235"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12.4.3.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20E21EEB" w14:textId="77777777" w:rsidR="003B5DB5" w:rsidRPr="00845374" w:rsidRDefault="003B5DB5" w:rsidP="003B5DB5">
      <w:pPr>
        <w:ind w:left="709"/>
        <w:jc w:val="both"/>
        <w:rPr>
          <w:rFonts w:asciiTheme="minorHAnsi" w:hAnsiTheme="minorHAnsi" w:cstheme="minorHAnsi"/>
          <w:sz w:val="16"/>
          <w:szCs w:val="16"/>
        </w:rPr>
      </w:pPr>
    </w:p>
    <w:p w14:paraId="1DC8D1AC"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12.4.4. Será aplicada multa compensatória de 15% (quinze por cento) sobre o valor contratado ou da ata de registro de preço, para aquele que:</w:t>
      </w:r>
    </w:p>
    <w:p w14:paraId="3C208515"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a) recusar em efetuar o reforço de garantia contratual;</w:t>
      </w:r>
    </w:p>
    <w:p w14:paraId="469E490D"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b) der causa, respectivamente, à rescisão do contrato ou ao cancelamento da Ata de Registro de Preço;</w:t>
      </w:r>
    </w:p>
    <w:p w14:paraId="41654A12"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c) recusar assinar o Contrato ou a Ata de Registro de Preços;</w:t>
      </w:r>
    </w:p>
    <w:p w14:paraId="65D75FEA"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d) recusar a aceitar ou retirar o instrumento equivalente.</w:t>
      </w:r>
    </w:p>
    <w:p w14:paraId="128789E0" w14:textId="77777777" w:rsidR="003B5DB5" w:rsidRPr="00845374" w:rsidRDefault="003B5DB5" w:rsidP="003B5DB5">
      <w:pPr>
        <w:ind w:left="709"/>
        <w:jc w:val="both"/>
        <w:rPr>
          <w:rFonts w:asciiTheme="minorHAnsi" w:hAnsiTheme="minorHAnsi" w:cstheme="minorHAnsi"/>
          <w:sz w:val="16"/>
          <w:szCs w:val="16"/>
        </w:rPr>
      </w:pPr>
    </w:p>
    <w:p w14:paraId="74C0FF22"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12.4.5. Será aplicada multa compensatória de 20% (vinte por cento) sobre a parcela do objeto não executada, em caso de inexecução parcial do contrato.</w:t>
      </w:r>
    </w:p>
    <w:p w14:paraId="2B08B45D" w14:textId="77777777" w:rsidR="003B5DB5" w:rsidRPr="00845374" w:rsidRDefault="003B5DB5" w:rsidP="003B5DB5">
      <w:pPr>
        <w:ind w:left="709"/>
        <w:jc w:val="both"/>
        <w:rPr>
          <w:rFonts w:asciiTheme="minorHAnsi" w:hAnsiTheme="minorHAnsi" w:cstheme="minorHAnsi"/>
          <w:sz w:val="16"/>
          <w:szCs w:val="16"/>
        </w:rPr>
      </w:pPr>
    </w:p>
    <w:p w14:paraId="07FC14C0"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12.4.6. Será aplicada multa compensatória de 20% (vinte por cento) sobre o valor contratado, para aquele que:</w:t>
      </w:r>
    </w:p>
    <w:p w14:paraId="6CB4CFBB"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a) apresentar declaração falsa ou documentação falsa exigida para o certame ou declaração falsa durante a licitação ou a execução do contrato;</w:t>
      </w:r>
    </w:p>
    <w:p w14:paraId="6F922BCC"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b) fraude à licitação ou prática de ato fraudulento na execução do contrato;</w:t>
      </w:r>
    </w:p>
    <w:p w14:paraId="55A71C7B"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c) comportamento inidôneo ou fraude de qualquer natureza;</w:t>
      </w:r>
    </w:p>
    <w:p w14:paraId="06FC7FC4"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d) prática de atos ilícitos com vistas a frustrar os objetivos da licitação;</w:t>
      </w:r>
    </w:p>
    <w:p w14:paraId="1FBE36F4"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e) prática de ato lesivo previsto no art. 5°, da Lei Federal n. 12.846, de 1° de agosto de 2013;</w:t>
      </w:r>
    </w:p>
    <w:p w14:paraId="5F4F03AF"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754D30A1" w14:textId="77777777" w:rsidR="003B5DB5" w:rsidRPr="00845374" w:rsidRDefault="003B5DB5" w:rsidP="003B5DB5">
      <w:pPr>
        <w:ind w:left="709"/>
        <w:jc w:val="both"/>
        <w:rPr>
          <w:rFonts w:asciiTheme="minorHAnsi" w:hAnsiTheme="minorHAnsi" w:cstheme="minorHAnsi"/>
          <w:sz w:val="16"/>
          <w:szCs w:val="16"/>
        </w:rPr>
      </w:pPr>
      <w:r w:rsidRPr="00845374">
        <w:rPr>
          <w:rFonts w:asciiTheme="minorHAnsi" w:hAnsiTheme="minorHAnsi" w:cstheme="minorHAnsi"/>
          <w:sz w:val="16"/>
          <w:szCs w:val="16"/>
        </w:rPr>
        <w:t>g) dar causa à inexecução total do objeto do contrato.</w:t>
      </w:r>
    </w:p>
    <w:p w14:paraId="2D4F8B72" w14:textId="77777777" w:rsidR="003B5DB5" w:rsidRPr="00845374" w:rsidRDefault="003B5DB5" w:rsidP="003B5DB5">
      <w:pPr>
        <w:ind w:left="709"/>
        <w:jc w:val="both"/>
        <w:rPr>
          <w:rFonts w:asciiTheme="minorHAnsi" w:hAnsiTheme="minorHAnsi" w:cstheme="minorHAnsi"/>
          <w:sz w:val="16"/>
          <w:szCs w:val="16"/>
        </w:rPr>
      </w:pPr>
    </w:p>
    <w:p w14:paraId="5FA57119"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sz w:val="16"/>
          <w:szCs w:val="16"/>
        </w:rPr>
        <w:t>12.5.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68F0C05E" w14:textId="77777777" w:rsidR="003B5DB5" w:rsidRPr="00845374" w:rsidRDefault="003B5DB5" w:rsidP="003B5DB5">
      <w:pPr>
        <w:jc w:val="both"/>
        <w:rPr>
          <w:rFonts w:asciiTheme="minorHAnsi" w:hAnsiTheme="minorHAnsi" w:cstheme="minorHAnsi"/>
          <w:sz w:val="16"/>
          <w:szCs w:val="16"/>
        </w:rPr>
      </w:pPr>
    </w:p>
    <w:p w14:paraId="7710D2C0" w14:textId="77777777" w:rsidR="003B5DB5" w:rsidRPr="00845374" w:rsidRDefault="003B5DB5" w:rsidP="003B5DB5">
      <w:pPr>
        <w:ind w:left="851"/>
        <w:jc w:val="both"/>
        <w:rPr>
          <w:rFonts w:asciiTheme="minorHAnsi" w:hAnsiTheme="minorHAnsi" w:cstheme="minorHAnsi"/>
          <w:sz w:val="16"/>
          <w:szCs w:val="16"/>
        </w:rPr>
      </w:pPr>
      <w:r w:rsidRPr="00845374">
        <w:rPr>
          <w:rFonts w:asciiTheme="minorHAnsi" w:hAnsiTheme="minorHAnsi" w:cstheme="minorHAnsi"/>
          <w:sz w:val="16"/>
          <w:szCs w:val="16"/>
        </w:rPr>
        <w:t>12.5.1. A aplicação de três sanções de advertência pelo mesmo motivo, em um mesmo contrato, possibilita a aplicação de sanção de impedimento de licitar e contratar.</w:t>
      </w:r>
    </w:p>
    <w:p w14:paraId="5B721293" w14:textId="77777777" w:rsidR="003B5DB5" w:rsidRPr="00845374" w:rsidRDefault="003B5DB5" w:rsidP="003B5DB5">
      <w:pPr>
        <w:jc w:val="both"/>
        <w:rPr>
          <w:rFonts w:asciiTheme="minorHAnsi" w:hAnsiTheme="minorHAnsi" w:cstheme="minorHAnsi"/>
          <w:sz w:val="16"/>
          <w:szCs w:val="16"/>
        </w:rPr>
      </w:pPr>
    </w:p>
    <w:p w14:paraId="423F70F0"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sz w:val="16"/>
          <w:szCs w:val="16"/>
        </w:rPr>
        <w:lastRenderedPageBreak/>
        <w:t>12.6.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6DC715F" w14:textId="77777777" w:rsidR="003B5DB5" w:rsidRPr="00845374" w:rsidRDefault="003B5DB5" w:rsidP="003B5DB5">
      <w:pPr>
        <w:jc w:val="both"/>
        <w:rPr>
          <w:rFonts w:asciiTheme="minorHAnsi" w:hAnsiTheme="minorHAnsi" w:cstheme="minorHAnsi"/>
          <w:sz w:val="16"/>
          <w:szCs w:val="16"/>
        </w:rPr>
      </w:pPr>
    </w:p>
    <w:p w14:paraId="21F5F63F"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sz w:val="16"/>
          <w:szCs w:val="16"/>
        </w:rPr>
        <w:t>12.7. As sanções de advertência, de impedimento de licitar e contratar e de declaração de inidoneidade para licitar ou contratar poderão ser aplicadas cumulativamente com a de multa.</w:t>
      </w:r>
    </w:p>
    <w:p w14:paraId="73F49338" w14:textId="77777777" w:rsidR="003B5DB5" w:rsidRPr="00845374" w:rsidRDefault="003B5DB5" w:rsidP="003B5DB5">
      <w:pPr>
        <w:jc w:val="both"/>
        <w:rPr>
          <w:rFonts w:asciiTheme="minorHAnsi" w:hAnsiTheme="minorHAnsi" w:cstheme="minorHAnsi"/>
          <w:sz w:val="16"/>
          <w:szCs w:val="16"/>
        </w:rPr>
      </w:pPr>
    </w:p>
    <w:p w14:paraId="08C0BE5D"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sz w:val="16"/>
          <w:szCs w:val="16"/>
        </w:rPr>
        <w:t>12.8.A aplicação das sanções previstas não exclui, em hipótese alguma, a obrigação de reparação integral do dano causado à Administração Pública.</w:t>
      </w:r>
    </w:p>
    <w:p w14:paraId="6553A25E" w14:textId="77777777" w:rsidR="003B5DB5" w:rsidRPr="00845374" w:rsidRDefault="003B5DB5" w:rsidP="003B5DB5">
      <w:pPr>
        <w:jc w:val="both"/>
        <w:rPr>
          <w:rFonts w:asciiTheme="minorHAnsi" w:hAnsiTheme="minorHAnsi" w:cstheme="minorHAnsi"/>
          <w:sz w:val="16"/>
          <w:szCs w:val="16"/>
        </w:rPr>
      </w:pPr>
    </w:p>
    <w:p w14:paraId="5488CCE9"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sz w:val="16"/>
          <w:szCs w:val="16"/>
        </w:rPr>
        <w:t>12.9.A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1F29DB8A" w14:textId="77777777" w:rsidR="003B5DB5" w:rsidRPr="00845374" w:rsidRDefault="003B5DB5" w:rsidP="003B5DB5">
      <w:pPr>
        <w:jc w:val="both"/>
        <w:rPr>
          <w:rFonts w:asciiTheme="minorHAnsi" w:hAnsiTheme="minorHAnsi" w:cstheme="minorHAnsi"/>
          <w:sz w:val="16"/>
          <w:szCs w:val="16"/>
        </w:rPr>
      </w:pPr>
    </w:p>
    <w:p w14:paraId="23D80F42" w14:textId="77777777" w:rsidR="003B5DB5" w:rsidRPr="00845374" w:rsidRDefault="003B5DB5" w:rsidP="003B5DB5">
      <w:pPr>
        <w:jc w:val="both"/>
        <w:rPr>
          <w:rFonts w:asciiTheme="minorHAnsi" w:hAnsiTheme="minorHAnsi" w:cstheme="minorHAnsi"/>
          <w:sz w:val="16"/>
          <w:szCs w:val="16"/>
        </w:rPr>
      </w:pPr>
      <w:r w:rsidRPr="00845374">
        <w:rPr>
          <w:rFonts w:asciiTheme="minorHAnsi" w:hAnsiTheme="minorHAnsi" w:cstheme="minorHAnsi"/>
          <w:sz w:val="16"/>
          <w:szCs w:val="16"/>
        </w:rPr>
        <w:t>12.10.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32CE0D73" w14:textId="77777777" w:rsidR="003B5DB5" w:rsidRPr="00845374" w:rsidRDefault="003B5DB5" w:rsidP="003B5DB5">
      <w:pPr>
        <w:pStyle w:val="Ttulo1"/>
        <w:jc w:val="both"/>
        <w:rPr>
          <w:rFonts w:asciiTheme="minorHAnsi" w:hAnsiTheme="minorHAnsi" w:cstheme="minorHAnsi"/>
          <w:sz w:val="16"/>
          <w:szCs w:val="16"/>
          <w:highlight w:val="yellow"/>
        </w:rPr>
      </w:pPr>
    </w:p>
    <w:p w14:paraId="25E6D0A4" w14:textId="77777777" w:rsidR="003B5DB5" w:rsidRPr="00845374" w:rsidRDefault="003B5DB5" w:rsidP="003B5DB5">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845374">
        <w:rPr>
          <w:rFonts w:asciiTheme="minorHAnsi" w:hAnsiTheme="minorHAnsi" w:cstheme="minorHAnsi"/>
          <w:b/>
          <w:sz w:val="16"/>
          <w:szCs w:val="16"/>
        </w:rPr>
        <w:t>XIlI – DO REAJUSTE</w:t>
      </w:r>
    </w:p>
    <w:p w14:paraId="22DEF195" w14:textId="77777777" w:rsidR="003B5DB5" w:rsidRPr="00845374" w:rsidRDefault="003B5DB5" w:rsidP="003B5DB5">
      <w:pPr>
        <w:rPr>
          <w:rFonts w:asciiTheme="minorHAnsi" w:hAnsiTheme="minorHAnsi" w:cstheme="minorHAnsi"/>
          <w:sz w:val="16"/>
          <w:szCs w:val="16"/>
        </w:rPr>
      </w:pPr>
    </w:p>
    <w:p w14:paraId="5DE697FA" w14:textId="77777777" w:rsidR="003B5DB5" w:rsidRPr="00845374" w:rsidRDefault="003B5DB5" w:rsidP="003B5DB5">
      <w:pPr>
        <w:rPr>
          <w:rFonts w:asciiTheme="minorHAnsi" w:hAnsiTheme="minorHAnsi" w:cstheme="minorHAnsi"/>
          <w:sz w:val="16"/>
          <w:szCs w:val="16"/>
        </w:rPr>
      </w:pPr>
      <w:r w:rsidRPr="00845374">
        <w:rPr>
          <w:rFonts w:asciiTheme="minorHAnsi" w:hAnsiTheme="minorHAnsi" w:cstheme="minorHAnsi"/>
          <w:sz w:val="16"/>
          <w:szCs w:val="16"/>
        </w:rPr>
        <w:t>13.1. O valor deste Contrato será reajustado mediante iniciativa da CONTRATADA, desde que observado o interregno mínimo de 1 (um) ano, a contar da data do orçamento estimado ou do último reajuste, tendo como base a variação de índice oficial.</w:t>
      </w:r>
    </w:p>
    <w:p w14:paraId="72612A28" w14:textId="4D2C4CA8" w:rsidR="003B5DB5" w:rsidRPr="00845374" w:rsidRDefault="001E261B" w:rsidP="001E261B">
      <w:pPr>
        <w:tabs>
          <w:tab w:val="left" w:pos="1048"/>
        </w:tabs>
        <w:rPr>
          <w:rFonts w:asciiTheme="minorHAnsi" w:hAnsiTheme="minorHAnsi" w:cstheme="minorHAnsi"/>
          <w:sz w:val="16"/>
          <w:szCs w:val="16"/>
        </w:rPr>
      </w:pPr>
      <w:r>
        <w:rPr>
          <w:rFonts w:asciiTheme="minorHAnsi" w:hAnsiTheme="minorHAnsi" w:cstheme="minorHAnsi"/>
          <w:sz w:val="16"/>
          <w:szCs w:val="16"/>
        </w:rPr>
        <w:tab/>
      </w:r>
    </w:p>
    <w:p w14:paraId="149B46A8" w14:textId="77777777" w:rsidR="003B5DB5" w:rsidRPr="00845374" w:rsidRDefault="003B5DB5" w:rsidP="003B5DB5">
      <w:pPr>
        <w:rPr>
          <w:rFonts w:asciiTheme="minorHAnsi" w:hAnsiTheme="minorHAnsi" w:cstheme="minorHAnsi"/>
          <w:color w:val="FF0000"/>
          <w:sz w:val="16"/>
          <w:szCs w:val="16"/>
          <w:highlight w:val="yellow"/>
        </w:rPr>
      </w:pPr>
      <w:r w:rsidRPr="00845374">
        <w:rPr>
          <w:rFonts w:asciiTheme="minorHAnsi" w:hAnsiTheme="minorHAnsi" w:cstheme="minorHAnsi"/>
          <w:sz w:val="16"/>
          <w:szCs w:val="16"/>
        </w:rPr>
        <w:t>13.2. Decorrido o prazo acima estipulado, o índice a ser utilizado será o INPC (IBGE) ou outro índice que venha a substituí-lo por força de determinação governamental, de acordo com a variação acumulada ocorrida nos 12 (doze) meses imediatamente anteriores</w:t>
      </w:r>
      <w:r w:rsidRPr="00845374">
        <w:rPr>
          <w:rFonts w:asciiTheme="minorHAnsi" w:hAnsiTheme="minorHAnsi" w:cstheme="minorHAnsi"/>
          <w:color w:val="FF0000"/>
          <w:sz w:val="16"/>
          <w:szCs w:val="16"/>
        </w:rPr>
        <w:t>.</w:t>
      </w:r>
    </w:p>
    <w:p w14:paraId="22899997" w14:textId="77777777" w:rsidR="003B5DB5" w:rsidRPr="00845374" w:rsidRDefault="003B5DB5" w:rsidP="003B5DB5">
      <w:pPr>
        <w:rPr>
          <w:rFonts w:asciiTheme="minorHAnsi" w:hAnsiTheme="minorHAnsi" w:cstheme="minorHAnsi"/>
          <w:sz w:val="16"/>
          <w:szCs w:val="16"/>
          <w:highlight w:val="yellow"/>
        </w:rPr>
      </w:pPr>
    </w:p>
    <w:p w14:paraId="13D5F313" w14:textId="77777777" w:rsidR="003B5DB5" w:rsidRPr="00845374" w:rsidRDefault="003B5DB5" w:rsidP="003B5DB5">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845374">
        <w:rPr>
          <w:rFonts w:asciiTheme="minorHAnsi" w:hAnsiTheme="minorHAnsi" w:cstheme="minorHAnsi"/>
          <w:b/>
          <w:sz w:val="16"/>
          <w:szCs w:val="16"/>
        </w:rPr>
        <w:t>XIV – DOTAÇÃO ORÇAMENTÁRIA</w:t>
      </w:r>
    </w:p>
    <w:p w14:paraId="11DAE2BE" w14:textId="77777777" w:rsidR="003B5DB5" w:rsidRPr="00845374" w:rsidRDefault="003B5DB5" w:rsidP="003B5DB5">
      <w:pPr>
        <w:rPr>
          <w:rFonts w:asciiTheme="minorHAnsi" w:hAnsiTheme="minorHAnsi" w:cstheme="minorHAnsi"/>
          <w:sz w:val="16"/>
          <w:szCs w:val="16"/>
          <w:highlight w:val="yellow"/>
        </w:rPr>
      </w:pPr>
    </w:p>
    <w:p w14:paraId="0DA65E11" w14:textId="2A110ACC" w:rsidR="003B5DB5" w:rsidRPr="0004099C" w:rsidRDefault="003B5DB5" w:rsidP="003B5DB5">
      <w:pPr>
        <w:rPr>
          <w:rFonts w:asciiTheme="minorHAnsi" w:hAnsiTheme="minorHAnsi" w:cstheme="minorHAnsi"/>
          <w:sz w:val="16"/>
          <w:szCs w:val="16"/>
        </w:rPr>
      </w:pPr>
      <w:r w:rsidRPr="00845374">
        <w:rPr>
          <w:rFonts w:asciiTheme="minorHAnsi" w:hAnsiTheme="minorHAnsi" w:cstheme="minorHAnsi"/>
          <w:sz w:val="16"/>
          <w:szCs w:val="16"/>
        </w:rPr>
        <w:t>14.1. As despesas decorrentes do contrato correrão à conta da dotação orçamentária apontadas em cada pedido nos termos do D</w:t>
      </w:r>
      <w:r w:rsidR="0004099C">
        <w:rPr>
          <w:rFonts w:asciiTheme="minorHAnsi" w:hAnsiTheme="minorHAnsi" w:cstheme="minorHAnsi"/>
          <w:sz w:val="16"/>
          <w:szCs w:val="16"/>
        </w:rPr>
        <w:t>ecreto Municipal nº 1.890/2023.</w:t>
      </w:r>
    </w:p>
    <w:p w14:paraId="42735E89" w14:textId="77777777" w:rsidR="003B5DB5" w:rsidRPr="00845374" w:rsidRDefault="003B5DB5" w:rsidP="003B5DB5">
      <w:pPr>
        <w:rPr>
          <w:rFonts w:asciiTheme="minorHAnsi" w:hAnsiTheme="minorHAnsi" w:cstheme="minorHAnsi"/>
          <w:sz w:val="16"/>
          <w:szCs w:val="16"/>
        </w:rPr>
      </w:pPr>
    </w:p>
    <w:p w14:paraId="5EFE75A0" w14:textId="77777777" w:rsidR="003B5DB5" w:rsidRPr="00845374" w:rsidRDefault="003B5DB5" w:rsidP="003B5DB5">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845374">
        <w:rPr>
          <w:rFonts w:asciiTheme="minorHAnsi" w:hAnsiTheme="minorHAnsi" w:cstheme="minorHAnsi"/>
          <w:b/>
          <w:sz w:val="16"/>
          <w:szCs w:val="16"/>
        </w:rPr>
        <w:t>XV – AMOSTRA / LAUDO TÉCNICO / PROVA DE CONCEITO</w:t>
      </w:r>
    </w:p>
    <w:p w14:paraId="62F35C61" w14:textId="77777777" w:rsidR="003B5DB5" w:rsidRPr="00845374" w:rsidRDefault="003B5DB5" w:rsidP="003B5DB5">
      <w:pPr>
        <w:rPr>
          <w:rFonts w:asciiTheme="minorHAnsi" w:hAnsiTheme="minorHAnsi" w:cstheme="minorHAnsi"/>
          <w:sz w:val="16"/>
          <w:szCs w:val="16"/>
        </w:rPr>
      </w:pPr>
    </w:p>
    <w:p w14:paraId="2D2BEC9A" w14:textId="0A9A202E" w:rsidR="003B5DB5" w:rsidRPr="00845374" w:rsidRDefault="003B5DB5" w:rsidP="003B5DB5">
      <w:pPr>
        <w:rPr>
          <w:rFonts w:asciiTheme="minorHAnsi" w:hAnsiTheme="minorHAnsi" w:cstheme="minorHAnsi"/>
          <w:color w:val="FF0000"/>
          <w:sz w:val="16"/>
          <w:szCs w:val="16"/>
        </w:rPr>
      </w:pPr>
      <w:r w:rsidRPr="00845374">
        <w:rPr>
          <w:rFonts w:asciiTheme="minorHAnsi" w:hAnsiTheme="minorHAnsi" w:cstheme="minorHAnsi"/>
          <w:sz w:val="16"/>
          <w:szCs w:val="16"/>
        </w:rPr>
        <w:t>Não se aplica</w:t>
      </w:r>
      <w:r w:rsidR="00ED633F">
        <w:rPr>
          <w:rFonts w:asciiTheme="minorHAnsi" w:hAnsiTheme="minorHAnsi" w:cstheme="minorHAnsi"/>
          <w:color w:val="FF0000"/>
          <w:sz w:val="16"/>
          <w:szCs w:val="16"/>
        </w:rPr>
        <w:t>.</w:t>
      </w:r>
    </w:p>
    <w:p w14:paraId="092090FD" w14:textId="77777777" w:rsidR="003B5DB5" w:rsidRPr="00845374" w:rsidRDefault="003B5DB5" w:rsidP="003B5DB5">
      <w:pPr>
        <w:rPr>
          <w:rFonts w:asciiTheme="minorHAnsi" w:hAnsiTheme="minorHAnsi" w:cstheme="minorHAnsi"/>
          <w:sz w:val="16"/>
          <w:szCs w:val="16"/>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3B5DB5" w:rsidRPr="00845374" w14:paraId="22BF56E2" w14:textId="77777777" w:rsidTr="003B5DB5">
        <w:tc>
          <w:tcPr>
            <w:tcW w:w="8647" w:type="dxa"/>
            <w:shd w:val="clear" w:color="auto" w:fill="CCCCCC"/>
          </w:tcPr>
          <w:p w14:paraId="4166E080" w14:textId="77777777" w:rsidR="003B5DB5" w:rsidRPr="00845374" w:rsidRDefault="003B5DB5" w:rsidP="003B5DB5">
            <w:pPr>
              <w:rPr>
                <w:rFonts w:asciiTheme="minorHAnsi" w:hAnsiTheme="minorHAnsi" w:cstheme="minorHAnsi"/>
                <w:sz w:val="16"/>
                <w:szCs w:val="16"/>
              </w:rPr>
            </w:pPr>
            <w:r w:rsidRPr="00845374">
              <w:rPr>
                <w:rFonts w:asciiTheme="minorHAnsi" w:hAnsiTheme="minorHAnsi" w:cstheme="minorHAnsi"/>
                <w:b/>
                <w:bCs/>
                <w:sz w:val="16"/>
                <w:szCs w:val="16"/>
              </w:rPr>
              <w:t>XVI – DISPOSIÇÕES FINAIS</w:t>
            </w:r>
          </w:p>
        </w:tc>
      </w:tr>
    </w:tbl>
    <w:p w14:paraId="2174E16A"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16.1 </w:t>
      </w:r>
      <w:r w:rsidRPr="00845374">
        <w:rPr>
          <w:rFonts w:asciiTheme="minorHAnsi" w:hAnsiTheme="minorHAnsi" w:cstheme="minorHAnsi"/>
          <w:sz w:val="16"/>
          <w:szCs w:val="16"/>
        </w:rPr>
        <w:t>A Prefeitura Municipal de Nepomuceno poderá cancelar de pleno direito a nota de empenho que vier a ser emitida em decorrência desta licitação, bem como não adquirir o objeto, independentemente de interpelação judicial ou extrajudicial desde que motivado o ato e assegurado à licitante vencedora o contraditório e a ampla defesa quando esta:</w:t>
      </w:r>
    </w:p>
    <w:p w14:paraId="1BF853A9" w14:textId="77777777" w:rsidR="003B5DB5" w:rsidRPr="00845374" w:rsidRDefault="003B5DB5" w:rsidP="003B5DB5">
      <w:pPr>
        <w:adjustRightInd w:val="0"/>
        <w:jc w:val="both"/>
        <w:rPr>
          <w:rFonts w:asciiTheme="minorHAnsi" w:hAnsiTheme="minorHAnsi" w:cstheme="minorHAnsi"/>
          <w:sz w:val="16"/>
          <w:szCs w:val="16"/>
        </w:rPr>
      </w:pPr>
    </w:p>
    <w:p w14:paraId="20AE3E0F" w14:textId="77777777" w:rsidR="003B5DB5" w:rsidRPr="00845374" w:rsidRDefault="003B5DB5" w:rsidP="003B5DB5">
      <w:pPr>
        <w:ind w:left="540"/>
        <w:rPr>
          <w:rFonts w:asciiTheme="minorHAnsi" w:hAnsiTheme="minorHAnsi" w:cstheme="minorHAnsi"/>
          <w:sz w:val="16"/>
          <w:szCs w:val="16"/>
        </w:rPr>
      </w:pPr>
      <w:r w:rsidRPr="00845374">
        <w:rPr>
          <w:rFonts w:asciiTheme="minorHAnsi" w:hAnsiTheme="minorHAnsi" w:cstheme="minorHAnsi"/>
          <w:b/>
          <w:sz w:val="16"/>
          <w:szCs w:val="16"/>
        </w:rPr>
        <w:t xml:space="preserve">a) </w:t>
      </w:r>
      <w:r w:rsidRPr="00845374">
        <w:rPr>
          <w:rFonts w:asciiTheme="minorHAnsi" w:hAnsiTheme="minorHAnsi" w:cstheme="minorHAnsi"/>
          <w:sz w:val="16"/>
          <w:szCs w:val="16"/>
        </w:rPr>
        <w:t>Venha a ser atingida por protesto de título, execução fiscal ou outros fatos que comprometam sua capacidade econômico-financeira;</w:t>
      </w:r>
    </w:p>
    <w:p w14:paraId="578F79C0" w14:textId="77777777" w:rsidR="003B5DB5" w:rsidRPr="00845374" w:rsidRDefault="003B5DB5" w:rsidP="003B5DB5">
      <w:pPr>
        <w:ind w:left="540"/>
        <w:rPr>
          <w:rFonts w:asciiTheme="minorHAnsi" w:hAnsiTheme="minorHAnsi" w:cstheme="minorHAnsi"/>
          <w:b/>
          <w:sz w:val="16"/>
          <w:szCs w:val="16"/>
        </w:rPr>
      </w:pPr>
    </w:p>
    <w:p w14:paraId="363E8C59" w14:textId="77777777" w:rsidR="003B5DB5" w:rsidRPr="00845374" w:rsidRDefault="003B5DB5" w:rsidP="003B5DB5">
      <w:pPr>
        <w:ind w:left="540"/>
        <w:rPr>
          <w:rFonts w:asciiTheme="minorHAnsi" w:hAnsiTheme="minorHAnsi" w:cstheme="minorHAnsi"/>
          <w:sz w:val="16"/>
          <w:szCs w:val="16"/>
        </w:rPr>
      </w:pPr>
      <w:r w:rsidRPr="00845374">
        <w:rPr>
          <w:rFonts w:asciiTheme="minorHAnsi" w:hAnsiTheme="minorHAnsi" w:cstheme="minorHAnsi"/>
          <w:b/>
          <w:sz w:val="16"/>
          <w:szCs w:val="16"/>
        </w:rPr>
        <w:t xml:space="preserve">b) </w:t>
      </w:r>
      <w:r w:rsidRPr="00845374">
        <w:rPr>
          <w:rFonts w:asciiTheme="minorHAnsi" w:hAnsiTheme="minorHAnsi" w:cstheme="minorHAnsi"/>
          <w:sz w:val="16"/>
          <w:szCs w:val="16"/>
        </w:rPr>
        <w:t>For envolvida em escândalo público e notório;</w:t>
      </w:r>
    </w:p>
    <w:p w14:paraId="189B04C2" w14:textId="77777777" w:rsidR="003B5DB5" w:rsidRPr="00845374" w:rsidRDefault="003B5DB5" w:rsidP="003B5DB5">
      <w:pPr>
        <w:ind w:left="540"/>
        <w:rPr>
          <w:rFonts w:asciiTheme="minorHAnsi" w:hAnsiTheme="minorHAnsi" w:cstheme="minorHAnsi"/>
          <w:b/>
          <w:sz w:val="16"/>
          <w:szCs w:val="16"/>
        </w:rPr>
      </w:pPr>
    </w:p>
    <w:p w14:paraId="0E123276" w14:textId="77777777" w:rsidR="003B5DB5" w:rsidRPr="00845374" w:rsidRDefault="003B5DB5" w:rsidP="003B5DB5">
      <w:pPr>
        <w:ind w:left="540"/>
        <w:rPr>
          <w:rFonts w:asciiTheme="minorHAnsi" w:hAnsiTheme="minorHAnsi" w:cstheme="minorHAnsi"/>
          <w:sz w:val="16"/>
          <w:szCs w:val="16"/>
        </w:rPr>
      </w:pPr>
      <w:r w:rsidRPr="00845374">
        <w:rPr>
          <w:rFonts w:asciiTheme="minorHAnsi" w:hAnsiTheme="minorHAnsi" w:cstheme="minorHAnsi"/>
          <w:b/>
          <w:sz w:val="16"/>
          <w:szCs w:val="16"/>
        </w:rPr>
        <w:t xml:space="preserve">c) </w:t>
      </w:r>
      <w:r w:rsidRPr="00845374">
        <w:rPr>
          <w:rFonts w:asciiTheme="minorHAnsi" w:hAnsiTheme="minorHAnsi" w:cstheme="minorHAnsi"/>
          <w:sz w:val="16"/>
          <w:szCs w:val="16"/>
        </w:rPr>
        <w:t>Quebrar o sigilo profissional;</w:t>
      </w:r>
    </w:p>
    <w:p w14:paraId="6B26A43E" w14:textId="77777777" w:rsidR="003B5DB5" w:rsidRPr="00845374" w:rsidRDefault="003B5DB5" w:rsidP="003B5DB5">
      <w:pPr>
        <w:ind w:left="540"/>
        <w:rPr>
          <w:rFonts w:asciiTheme="minorHAnsi" w:hAnsiTheme="minorHAnsi" w:cstheme="minorHAnsi"/>
          <w:b/>
          <w:sz w:val="16"/>
          <w:szCs w:val="16"/>
        </w:rPr>
      </w:pPr>
    </w:p>
    <w:p w14:paraId="4477D463" w14:textId="77777777" w:rsidR="003B5DB5" w:rsidRPr="00845374" w:rsidRDefault="003B5DB5" w:rsidP="003B5DB5">
      <w:pPr>
        <w:ind w:left="540"/>
        <w:rPr>
          <w:rFonts w:asciiTheme="minorHAnsi" w:hAnsiTheme="minorHAnsi" w:cstheme="minorHAnsi"/>
          <w:sz w:val="16"/>
          <w:szCs w:val="16"/>
        </w:rPr>
      </w:pPr>
      <w:r w:rsidRPr="00845374">
        <w:rPr>
          <w:rFonts w:asciiTheme="minorHAnsi" w:hAnsiTheme="minorHAnsi" w:cstheme="minorHAnsi"/>
          <w:b/>
          <w:sz w:val="16"/>
          <w:szCs w:val="16"/>
        </w:rPr>
        <w:t xml:space="preserve">d) </w:t>
      </w:r>
      <w:r w:rsidRPr="00845374">
        <w:rPr>
          <w:rFonts w:asciiTheme="minorHAnsi" w:hAnsiTheme="minorHAnsi" w:cstheme="minorHAnsi"/>
          <w:sz w:val="16"/>
          <w:szCs w:val="16"/>
        </w:rPr>
        <w:t>Utilizar, em benefício próprio ou de terceiras informações não divulgadas ao público e às quais tenha acesso por força de suas atribuições e que contrariem as disposições estabelecidas pela Prefeitura Municipal de Nepomuceno;</w:t>
      </w:r>
    </w:p>
    <w:p w14:paraId="441BA92A" w14:textId="77777777" w:rsidR="003B5DB5" w:rsidRPr="00845374" w:rsidRDefault="003B5DB5" w:rsidP="003B5DB5">
      <w:pPr>
        <w:ind w:left="540"/>
        <w:rPr>
          <w:rFonts w:asciiTheme="minorHAnsi" w:hAnsiTheme="minorHAnsi" w:cstheme="minorHAnsi"/>
          <w:b/>
          <w:sz w:val="16"/>
          <w:szCs w:val="16"/>
        </w:rPr>
      </w:pPr>
    </w:p>
    <w:p w14:paraId="743589DF" w14:textId="77777777" w:rsidR="003B5DB5" w:rsidRPr="00845374" w:rsidRDefault="003B5DB5" w:rsidP="003B5DB5">
      <w:pPr>
        <w:ind w:left="540"/>
        <w:rPr>
          <w:rFonts w:asciiTheme="minorHAnsi" w:hAnsiTheme="minorHAnsi" w:cstheme="minorHAnsi"/>
          <w:sz w:val="16"/>
          <w:szCs w:val="16"/>
        </w:rPr>
      </w:pPr>
      <w:r w:rsidRPr="00845374">
        <w:rPr>
          <w:rFonts w:asciiTheme="minorHAnsi" w:hAnsiTheme="minorHAnsi" w:cstheme="minorHAnsi"/>
          <w:b/>
          <w:sz w:val="16"/>
          <w:szCs w:val="16"/>
        </w:rPr>
        <w:t xml:space="preserve">e) </w:t>
      </w:r>
      <w:r w:rsidRPr="00845374">
        <w:rPr>
          <w:rFonts w:asciiTheme="minorHAnsi" w:hAnsiTheme="minorHAnsi" w:cstheme="minorHAnsi"/>
          <w:sz w:val="16"/>
          <w:szCs w:val="16"/>
        </w:rPr>
        <w:t>Na hipótese de ser anulada a adjudicação em função de qualquer dispositivo legal que a autorize.</w:t>
      </w:r>
    </w:p>
    <w:p w14:paraId="44F71324" w14:textId="77777777" w:rsidR="003B5DB5" w:rsidRPr="00845374" w:rsidRDefault="003B5DB5" w:rsidP="003B5DB5">
      <w:pPr>
        <w:adjustRightInd w:val="0"/>
        <w:jc w:val="both"/>
        <w:rPr>
          <w:rFonts w:asciiTheme="minorHAnsi" w:hAnsiTheme="minorHAnsi" w:cstheme="minorHAnsi"/>
          <w:sz w:val="16"/>
          <w:szCs w:val="16"/>
        </w:rPr>
      </w:pPr>
    </w:p>
    <w:p w14:paraId="55A631E8"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16.2 </w:t>
      </w:r>
      <w:r w:rsidRPr="00845374">
        <w:rPr>
          <w:rFonts w:asciiTheme="minorHAnsi" w:hAnsiTheme="minorHAnsi" w:cstheme="minorHAnsi"/>
          <w:sz w:val="16"/>
          <w:szCs w:val="16"/>
        </w:rPr>
        <w:t>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63D56559" w14:textId="77777777" w:rsidR="003B5DB5" w:rsidRPr="00845374" w:rsidRDefault="003B5DB5" w:rsidP="003B5DB5">
      <w:pPr>
        <w:adjustRightInd w:val="0"/>
        <w:jc w:val="both"/>
        <w:rPr>
          <w:rFonts w:asciiTheme="minorHAnsi" w:hAnsiTheme="minorHAnsi" w:cstheme="minorHAnsi"/>
          <w:sz w:val="16"/>
          <w:szCs w:val="16"/>
        </w:rPr>
      </w:pPr>
    </w:p>
    <w:p w14:paraId="0C9DFFE5"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16.3 </w:t>
      </w:r>
      <w:r w:rsidRPr="00845374">
        <w:rPr>
          <w:rFonts w:asciiTheme="minorHAnsi" w:hAnsiTheme="minorHAnsi" w:cstheme="minorHAnsi"/>
          <w:sz w:val="16"/>
          <w:szCs w:val="16"/>
        </w:rPr>
        <w:t>A licitação poderá ser revogada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246EB1A2" w14:textId="77777777" w:rsidR="003B5DB5" w:rsidRPr="00845374" w:rsidRDefault="003B5DB5" w:rsidP="003B5DB5">
      <w:pPr>
        <w:adjustRightInd w:val="0"/>
        <w:ind w:left="708"/>
        <w:jc w:val="both"/>
        <w:rPr>
          <w:rFonts w:asciiTheme="minorHAnsi" w:hAnsiTheme="minorHAnsi" w:cstheme="minorHAnsi"/>
          <w:b/>
          <w:bCs/>
          <w:sz w:val="16"/>
          <w:szCs w:val="16"/>
        </w:rPr>
      </w:pPr>
    </w:p>
    <w:p w14:paraId="45A16B98" w14:textId="77777777" w:rsidR="003B5DB5" w:rsidRPr="00845374" w:rsidRDefault="003B5DB5" w:rsidP="003B5DB5">
      <w:pPr>
        <w:adjustRightInd w:val="0"/>
        <w:ind w:left="708"/>
        <w:jc w:val="both"/>
        <w:rPr>
          <w:rFonts w:asciiTheme="minorHAnsi" w:hAnsiTheme="minorHAnsi" w:cstheme="minorHAnsi"/>
          <w:sz w:val="16"/>
          <w:szCs w:val="16"/>
        </w:rPr>
      </w:pPr>
      <w:r w:rsidRPr="00845374">
        <w:rPr>
          <w:rFonts w:asciiTheme="minorHAnsi" w:hAnsiTheme="minorHAnsi" w:cstheme="minorHAnsi"/>
          <w:b/>
          <w:bCs/>
          <w:sz w:val="16"/>
          <w:szCs w:val="16"/>
        </w:rPr>
        <w:lastRenderedPageBreak/>
        <w:t xml:space="preserve">16.3.1 </w:t>
      </w:r>
      <w:r w:rsidRPr="00845374">
        <w:rPr>
          <w:rFonts w:asciiTheme="minorHAnsi" w:hAnsiTheme="minorHAnsi" w:cstheme="minorHAnsi"/>
          <w:sz w:val="16"/>
          <w:szCs w:val="16"/>
        </w:rPr>
        <w:t>A nulidade do processo licitatório induz à da Ata de Registro de Preço, sem prejuízo do disposto no art. 148 da Lei n° 16.133/21.</w:t>
      </w:r>
    </w:p>
    <w:p w14:paraId="5CA97498" w14:textId="77777777" w:rsidR="003B5DB5" w:rsidRPr="00845374" w:rsidRDefault="003B5DB5" w:rsidP="003B5DB5">
      <w:pPr>
        <w:adjustRightInd w:val="0"/>
        <w:jc w:val="both"/>
        <w:rPr>
          <w:rFonts w:asciiTheme="minorHAnsi" w:hAnsiTheme="minorHAnsi" w:cstheme="minorHAnsi"/>
          <w:sz w:val="16"/>
          <w:szCs w:val="16"/>
        </w:rPr>
      </w:pPr>
    </w:p>
    <w:p w14:paraId="6BEAC4E8"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16.4 </w:t>
      </w:r>
      <w:r w:rsidRPr="00845374">
        <w:rPr>
          <w:rFonts w:asciiTheme="minorHAnsi" w:hAnsiTheme="minorHAnsi" w:cstheme="minorHAnsi"/>
          <w:sz w:val="16"/>
          <w:szCs w:val="16"/>
        </w:rPr>
        <w:t>As reclamações referentes à documentação e às propostas deverão ser feitas no momento da abertura do envelope correspondente, por escrito, quando serão registradas em ata, sendo vedadas, a qualquer licitante, observações ou reclamações impertinentes ao certame.</w:t>
      </w:r>
    </w:p>
    <w:p w14:paraId="2890E262" w14:textId="77777777" w:rsidR="003B5DB5" w:rsidRPr="00845374" w:rsidRDefault="003B5DB5" w:rsidP="003B5DB5">
      <w:pPr>
        <w:adjustRightInd w:val="0"/>
        <w:jc w:val="both"/>
        <w:rPr>
          <w:rFonts w:asciiTheme="minorHAnsi" w:hAnsiTheme="minorHAnsi" w:cstheme="minorHAnsi"/>
          <w:sz w:val="16"/>
          <w:szCs w:val="16"/>
        </w:rPr>
      </w:pPr>
    </w:p>
    <w:p w14:paraId="594984DE"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16.5 </w:t>
      </w:r>
      <w:r w:rsidRPr="00845374">
        <w:rPr>
          <w:rFonts w:asciiTheme="minorHAnsi" w:hAnsiTheme="minorHAnsi" w:cstheme="minorHAnsi"/>
          <w:sz w:val="16"/>
          <w:szCs w:val="16"/>
        </w:rPr>
        <w:t>A apresentação da proposta implica, por parte da licitante,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747B2C7C" w14:textId="77777777" w:rsidR="003B5DB5" w:rsidRPr="00845374" w:rsidRDefault="003B5DB5" w:rsidP="003B5DB5">
      <w:pPr>
        <w:adjustRightInd w:val="0"/>
        <w:jc w:val="both"/>
        <w:rPr>
          <w:rFonts w:asciiTheme="minorHAnsi" w:hAnsiTheme="minorHAnsi" w:cstheme="minorHAnsi"/>
          <w:sz w:val="16"/>
          <w:szCs w:val="16"/>
        </w:rPr>
      </w:pPr>
    </w:p>
    <w:p w14:paraId="34668A35"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16.6 </w:t>
      </w:r>
      <w:r w:rsidRPr="00845374">
        <w:rPr>
          <w:rFonts w:asciiTheme="minorHAnsi" w:hAnsiTheme="minorHAnsi" w:cstheme="minorHAnsi"/>
          <w:sz w:val="16"/>
          <w:szCs w:val="16"/>
        </w:rPr>
        <w:t>Havendo indício de conluio entre os licitantes ou de qualquer outro ato de má-fé, a Prefeitura Municipal de Nepomuceno comunicará os fatos verificados ao Ministério Público para as providências cabíveis.</w:t>
      </w:r>
    </w:p>
    <w:p w14:paraId="5CD0E227" w14:textId="77777777" w:rsidR="003B5DB5" w:rsidRPr="00845374" w:rsidRDefault="003B5DB5" w:rsidP="003B5DB5">
      <w:pPr>
        <w:adjustRightInd w:val="0"/>
        <w:jc w:val="both"/>
        <w:rPr>
          <w:rFonts w:asciiTheme="minorHAnsi" w:hAnsiTheme="minorHAnsi" w:cstheme="minorHAnsi"/>
          <w:sz w:val="16"/>
          <w:szCs w:val="16"/>
        </w:rPr>
      </w:pPr>
    </w:p>
    <w:p w14:paraId="5480D645"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16.7 </w:t>
      </w:r>
      <w:r w:rsidRPr="00845374">
        <w:rPr>
          <w:rFonts w:asciiTheme="minorHAnsi" w:hAnsiTheme="minorHAnsi" w:cstheme="minorHAnsi"/>
          <w:sz w:val="16"/>
          <w:szCs w:val="16"/>
        </w:rPr>
        <w:t>É facultado a Pregoeira ou à autoridade superior, em qualquer fase da licitação, a promoção de diligência destinada a esclarecer ou complementar a instrução do processo, vedada a inclusão posterior de documento ou informação que deva constar no ato da sessão pública.</w:t>
      </w:r>
    </w:p>
    <w:p w14:paraId="6DA908AE" w14:textId="77777777" w:rsidR="003B5DB5" w:rsidRPr="00845374" w:rsidRDefault="003B5DB5" w:rsidP="003B5DB5">
      <w:pPr>
        <w:adjustRightInd w:val="0"/>
        <w:jc w:val="both"/>
        <w:rPr>
          <w:rFonts w:asciiTheme="minorHAnsi" w:hAnsiTheme="minorHAnsi" w:cstheme="minorHAnsi"/>
          <w:sz w:val="16"/>
          <w:szCs w:val="16"/>
        </w:rPr>
      </w:pPr>
    </w:p>
    <w:p w14:paraId="08BEDF78"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16.8 </w:t>
      </w:r>
      <w:r w:rsidRPr="00845374">
        <w:rPr>
          <w:rFonts w:asciiTheme="minorHAnsi" w:hAnsiTheme="minorHAnsi" w:cstheme="minorHAnsi"/>
          <w:sz w:val="16"/>
          <w:szCs w:val="16"/>
        </w:rPr>
        <w:t>As questões decorrentes da execução deste Edital, que não puderem ser dirimidas administrativamente, serão processadas e julgadas no foro da Comarca de Nepomuceno/MG, com exclusão de qualquer outro, por mais privilegiado que seja.</w:t>
      </w:r>
    </w:p>
    <w:p w14:paraId="1D8FB392" w14:textId="77777777" w:rsidR="003B5DB5" w:rsidRPr="00845374" w:rsidRDefault="003B5DB5" w:rsidP="003B5DB5">
      <w:pPr>
        <w:adjustRightInd w:val="0"/>
        <w:jc w:val="both"/>
        <w:rPr>
          <w:rFonts w:asciiTheme="minorHAnsi" w:hAnsiTheme="minorHAnsi" w:cstheme="minorHAnsi"/>
          <w:b/>
          <w:bCs/>
          <w:sz w:val="16"/>
          <w:szCs w:val="16"/>
        </w:rPr>
      </w:pPr>
    </w:p>
    <w:p w14:paraId="2CE8ABA0"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16.9 </w:t>
      </w:r>
      <w:r w:rsidRPr="00845374">
        <w:rPr>
          <w:rFonts w:asciiTheme="minorHAnsi" w:hAnsiTheme="minorHAnsi" w:cstheme="minorHAnsi"/>
          <w:sz w:val="16"/>
          <w:szCs w:val="16"/>
        </w:rPr>
        <w:t>A homologação do objeto desta licitação não implicará direito à aquisição do serviço.</w:t>
      </w:r>
    </w:p>
    <w:p w14:paraId="750CECD1"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sz w:val="16"/>
          <w:szCs w:val="16"/>
        </w:rPr>
        <w:tab/>
      </w:r>
    </w:p>
    <w:p w14:paraId="0BE60A03" w14:textId="77777777" w:rsidR="003B5DB5" w:rsidRPr="00845374" w:rsidRDefault="003B5DB5" w:rsidP="003B5DB5">
      <w:pPr>
        <w:adjustRightInd w:val="0"/>
        <w:jc w:val="both"/>
        <w:rPr>
          <w:rFonts w:asciiTheme="minorHAnsi" w:hAnsiTheme="minorHAnsi" w:cstheme="minorHAnsi"/>
          <w:sz w:val="16"/>
          <w:szCs w:val="16"/>
        </w:rPr>
      </w:pPr>
      <w:r w:rsidRPr="00845374">
        <w:rPr>
          <w:rFonts w:asciiTheme="minorHAnsi" w:hAnsiTheme="minorHAnsi" w:cstheme="minorHAnsi"/>
          <w:b/>
          <w:bCs/>
          <w:sz w:val="16"/>
          <w:szCs w:val="16"/>
        </w:rPr>
        <w:t xml:space="preserve">16.10 </w:t>
      </w:r>
      <w:r w:rsidRPr="00845374">
        <w:rPr>
          <w:rFonts w:asciiTheme="minorHAnsi" w:hAnsiTheme="minorHAnsi" w:cstheme="minorHAnsi"/>
          <w:sz w:val="16"/>
          <w:szCs w:val="16"/>
        </w:rPr>
        <w:t>Os casos omissos serão dirimidos pela Pregoeira, com observância da legislação regedora, em especial a Lei Federal n. 14.133/2021</w:t>
      </w:r>
    </w:p>
    <w:p w14:paraId="131AC0C7" w14:textId="77777777" w:rsidR="003B5DB5" w:rsidRPr="00845374" w:rsidRDefault="003B5DB5" w:rsidP="003B5DB5">
      <w:pPr>
        <w:adjustRightInd w:val="0"/>
        <w:jc w:val="both"/>
        <w:rPr>
          <w:rFonts w:asciiTheme="minorHAnsi" w:hAnsiTheme="minorHAnsi" w:cstheme="minorHAnsi"/>
          <w:sz w:val="16"/>
          <w:szCs w:val="16"/>
        </w:rPr>
      </w:pPr>
    </w:p>
    <w:p w14:paraId="046241CD" w14:textId="77777777" w:rsidR="003B5DB5" w:rsidRPr="00845374" w:rsidRDefault="003B5DB5" w:rsidP="003B5DB5">
      <w:pPr>
        <w:adjustRightInd w:val="0"/>
        <w:jc w:val="both"/>
        <w:rPr>
          <w:rFonts w:asciiTheme="minorHAnsi" w:hAnsiTheme="minorHAnsi" w:cstheme="minorHAnsi"/>
          <w:sz w:val="16"/>
          <w:szCs w:val="16"/>
        </w:rPr>
      </w:pPr>
    </w:p>
    <w:p w14:paraId="4727A005" w14:textId="77777777" w:rsidR="003B5DB5" w:rsidRDefault="003B5DB5" w:rsidP="00EF1CDD">
      <w:pPr>
        <w:rPr>
          <w:rFonts w:asciiTheme="minorHAnsi" w:hAnsiTheme="minorHAnsi" w:cstheme="minorHAnsi"/>
          <w:sz w:val="16"/>
          <w:szCs w:val="16"/>
        </w:rPr>
      </w:pPr>
    </w:p>
    <w:p w14:paraId="40F37926" w14:textId="77777777" w:rsidR="003B5DB5" w:rsidRDefault="003B5DB5" w:rsidP="00EF1CDD">
      <w:pPr>
        <w:rPr>
          <w:rFonts w:asciiTheme="minorHAnsi" w:hAnsiTheme="minorHAnsi" w:cstheme="minorHAnsi"/>
          <w:sz w:val="16"/>
          <w:szCs w:val="16"/>
        </w:rPr>
      </w:pPr>
    </w:p>
    <w:p w14:paraId="577B8A62" w14:textId="77777777" w:rsidR="003B5DB5" w:rsidRDefault="003B5DB5" w:rsidP="00EF1CDD">
      <w:pPr>
        <w:rPr>
          <w:rFonts w:asciiTheme="minorHAnsi" w:hAnsiTheme="minorHAnsi" w:cstheme="minorHAnsi"/>
          <w:sz w:val="16"/>
          <w:szCs w:val="16"/>
        </w:rPr>
      </w:pPr>
    </w:p>
    <w:p w14:paraId="3978BACD" w14:textId="77777777" w:rsidR="003B5DB5" w:rsidRDefault="003B5DB5" w:rsidP="00EF1CDD">
      <w:pPr>
        <w:rPr>
          <w:rFonts w:asciiTheme="minorHAnsi" w:hAnsiTheme="minorHAnsi" w:cstheme="minorHAnsi"/>
          <w:sz w:val="16"/>
          <w:szCs w:val="16"/>
        </w:rPr>
      </w:pPr>
    </w:p>
    <w:p w14:paraId="5632ABA5" w14:textId="77777777" w:rsidR="003B5DB5" w:rsidRDefault="003B5DB5" w:rsidP="00EF1CDD">
      <w:pPr>
        <w:rPr>
          <w:rFonts w:asciiTheme="minorHAnsi" w:hAnsiTheme="minorHAnsi" w:cstheme="minorHAnsi"/>
          <w:sz w:val="16"/>
          <w:szCs w:val="16"/>
        </w:rPr>
      </w:pPr>
    </w:p>
    <w:p w14:paraId="70EFABE2" w14:textId="77777777" w:rsidR="003B5DB5" w:rsidRDefault="003B5DB5" w:rsidP="00EF1CDD">
      <w:pPr>
        <w:rPr>
          <w:rFonts w:asciiTheme="minorHAnsi" w:hAnsiTheme="minorHAnsi" w:cstheme="minorHAnsi"/>
          <w:sz w:val="16"/>
          <w:szCs w:val="16"/>
        </w:rPr>
      </w:pPr>
    </w:p>
    <w:p w14:paraId="35A2003A" w14:textId="77777777" w:rsidR="003B5DB5" w:rsidRDefault="003B5DB5" w:rsidP="00EF1CDD">
      <w:pPr>
        <w:rPr>
          <w:rFonts w:asciiTheme="minorHAnsi" w:hAnsiTheme="minorHAnsi" w:cstheme="minorHAnsi"/>
          <w:sz w:val="16"/>
          <w:szCs w:val="16"/>
        </w:rPr>
      </w:pPr>
    </w:p>
    <w:p w14:paraId="22EF861E" w14:textId="77777777" w:rsidR="003B5DB5" w:rsidRDefault="003B5DB5" w:rsidP="00EF1CDD">
      <w:pPr>
        <w:rPr>
          <w:rFonts w:asciiTheme="minorHAnsi" w:hAnsiTheme="minorHAnsi" w:cstheme="minorHAnsi"/>
          <w:sz w:val="16"/>
          <w:szCs w:val="16"/>
        </w:rPr>
      </w:pPr>
    </w:p>
    <w:p w14:paraId="59F8E698" w14:textId="77777777" w:rsidR="003B5DB5" w:rsidRDefault="003B5DB5" w:rsidP="00EF1CDD">
      <w:pPr>
        <w:rPr>
          <w:rFonts w:asciiTheme="minorHAnsi" w:hAnsiTheme="minorHAnsi" w:cstheme="minorHAnsi"/>
          <w:sz w:val="16"/>
          <w:szCs w:val="16"/>
        </w:rPr>
      </w:pPr>
    </w:p>
    <w:p w14:paraId="3CB329D0" w14:textId="77777777" w:rsidR="003B5DB5" w:rsidRDefault="003B5DB5" w:rsidP="00EF1CDD">
      <w:pPr>
        <w:rPr>
          <w:rFonts w:asciiTheme="minorHAnsi" w:hAnsiTheme="minorHAnsi" w:cstheme="minorHAnsi"/>
          <w:sz w:val="16"/>
          <w:szCs w:val="16"/>
        </w:rPr>
      </w:pPr>
    </w:p>
    <w:p w14:paraId="4057ED2D" w14:textId="77777777" w:rsidR="003B5DB5" w:rsidRDefault="003B5DB5" w:rsidP="00EF1CDD">
      <w:pPr>
        <w:rPr>
          <w:rFonts w:asciiTheme="minorHAnsi" w:hAnsiTheme="minorHAnsi" w:cstheme="minorHAnsi"/>
          <w:sz w:val="16"/>
          <w:szCs w:val="16"/>
        </w:rPr>
      </w:pPr>
    </w:p>
    <w:p w14:paraId="08329E4F" w14:textId="77777777" w:rsidR="003B5DB5" w:rsidRDefault="003B5DB5" w:rsidP="00EF1CDD">
      <w:pPr>
        <w:rPr>
          <w:rFonts w:asciiTheme="minorHAnsi" w:hAnsiTheme="minorHAnsi" w:cstheme="minorHAnsi"/>
          <w:sz w:val="16"/>
          <w:szCs w:val="16"/>
        </w:rPr>
      </w:pPr>
    </w:p>
    <w:p w14:paraId="18EFF0B4" w14:textId="77777777" w:rsidR="003B5DB5" w:rsidRDefault="003B5DB5" w:rsidP="00EF1CDD">
      <w:pPr>
        <w:rPr>
          <w:rFonts w:asciiTheme="minorHAnsi" w:hAnsiTheme="minorHAnsi" w:cstheme="minorHAnsi"/>
          <w:sz w:val="16"/>
          <w:szCs w:val="16"/>
        </w:rPr>
      </w:pPr>
    </w:p>
    <w:p w14:paraId="47F1DF1D" w14:textId="77777777" w:rsidR="003B5DB5" w:rsidRDefault="003B5DB5" w:rsidP="00EF1CDD">
      <w:pPr>
        <w:rPr>
          <w:rFonts w:asciiTheme="minorHAnsi" w:hAnsiTheme="minorHAnsi" w:cstheme="minorHAnsi"/>
          <w:sz w:val="16"/>
          <w:szCs w:val="16"/>
        </w:rPr>
      </w:pPr>
    </w:p>
    <w:p w14:paraId="25093E71" w14:textId="77777777" w:rsidR="003B5DB5" w:rsidRDefault="003B5DB5" w:rsidP="00EF1CDD">
      <w:pPr>
        <w:rPr>
          <w:rFonts w:asciiTheme="minorHAnsi" w:hAnsiTheme="minorHAnsi" w:cstheme="minorHAnsi"/>
          <w:sz w:val="16"/>
          <w:szCs w:val="16"/>
        </w:rPr>
      </w:pPr>
    </w:p>
    <w:p w14:paraId="6EAD45E5" w14:textId="77777777" w:rsidR="003B5DB5" w:rsidRDefault="003B5DB5" w:rsidP="00EF1CDD">
      <w:pPr>
        <w:rPr>
          <w:rFonts w:asciiTheme="minorHAnsi" w:hAnsiTheme="minorHAnsi" w:cstheme="minorHAnsi"/>
          <w:sz w:val="16"/>
          <w:szCs w:val="16"/>
        </w:rPr>
      </w:pPr>
    </w:p>
    <w:p w14:paraId="085F6206" w14:textId="77777777" w:rsidR="003B5DB5" w:rsidRDefault="003B5DB5" w:rsidP="00EF1CDD">
      <w:pPr>
        <w:rPr>
          <w:rFonts w:asciiTheme="minorHAnsi" w:hAnsiTheme="minorHAnsi" w:cstheme="minorHAnsi"/>
          <w:sz w:val="16"/>
          <w:szCs w:val="16"/>
        </w:rPr>
      </w:pPr>
    </w:p>
    <w:p w14:paraId="4E402F29" w14:textId="77777777" w:rsidR="003B5DB5" w:rsidRDefault="003B5DB5" w:rsidP="00EF1CDD">
      <w:pPr>
        <w:rPr>
          <w:rFonts w:asciiTheme="minorHAnsi" w:hAnsiTheme="minorHAnsi" w:cstheme="minorHAnsi"/>
          <w:sz w:val="16"/>
          <w:szCs w:val="16"/>
        </w:rPr>
      </w:pPr>
    </w:p>
    <w:p w14:paraId="6AD7EBEE" w14:textId="77777777" w:rsidR="0004099C" w:rsidRDefault="0004099C" w:rsidP="00EF1CDD">
      <w:pPr>
        <w:rPr>
          <w:rFonts w:asciiTheme="minorHAnsi" w:hAnsiTheme="minorHAnsi" w:cstheme="minorHAnsi"/>
          <w:sz w:val="16"/>
          <w:szCs w:val="16"/>
        </w:rPr>
      </w:pPr>
    </w:p>
    <w:p w14:paraId="7882EFA9" w14:textId="77777777" w:rsidR="0004099C" w:rsidRDefault="0004099C" w:rsidP="00EF1CDD">
      <w:pPr>
        <w:rPr>
          <w:rFonts w:asciiTheme="minorHAnsi" w:hAnsiTheme="minorHAnsi" w:cstheme="minorHAnsi"/>
          <w:sz w:val="16"/>
          <w:szCs w:val="16"/>
        </w:rPr>
      </w:pPr>
    </w:p>
    <w:p w14:paraId="52311D4E" w14:textId="77777777" w:rsidR="0004099C" w:rsidRDefault="0004099C" w:rsidP="00EF1CDD">
      <w:pPr>
        <w:rPr>
          <w:rFonts w:asciiTheme="minorHAnsi" w:hAnsiTheme="minorHAnsi" w:cstheme="minorHAnsi"/>
          <w:sz w:val="16"/>
          <w:szCs w:val="16"/>
        </w:rPr>
      </w:pPr>
    </w:p>
    <w:p w14:paraId="413E1D5E" w14:textId="77777777" w:rsidR="0004099C" w:rsidRDefault="0004099C" w:rsidP="00EF1CDD">
      <w:pPr>
        <w:rPr>
          <w:rFonts w:asciiTheme="minorHAnsi" w:hAnsiTheme="minorHAnsi" w:cstheme="minorHAnsi"/>
          <w:sz w:val="16"/>
          <w:szCs w:val="16"/>
        </w:rPr>
      </w:pPr>
    </w:p>
    <w:p w14:paraId="06F9656F" w14:textId="77777777" w:rsidR="0004099C" w:rsidRDefault="0004099C" w:rsidP="00EF1CDD">
      <w:pPr>
        <w:rPr>
          <w:rFonts w:asciiTheme="minorHAnsi" w:hAnsiTheme="minorHAnsi" w:cstheme="minorHAnsi"/>
          <w:sz w:val="16"/>
          <w:szCs w:val="16"/>
        </w:rPr>
      </w:pPr>
    </w:p>
    <w:p w14:paraId="28B51556" w14:textId="77777777" w:rsidR="0004099C" w:rsidRDefault="0004099C" w:rsidP="00EF1CDD">
      <w:pPr>
        <w:rPr>
          <w:rFonts w:asciiTheme="minorHAnsi" w:hAnsiTheme="minorHAnsi" w:cstheme="minorHAnsi"/>
          <w:sz w:val="16"/>
          <w:szCs w:val="16"/>
        </w:rPr>
      </w:pPr>
    </w:p>
    <w:p w14:paraId="46005F0E" w14:textId="77777777" w:rsidR="0004099C" w:rsidRDefault="0004099C" w:rsidP="00EF1CDD">
      <w:pPr>
        <w:rPr>
          <w:rFonts w:asciiTheme="minorHAnsi" w:hAnsiTheme="minorHAnsi" w:cstheme="minorHAnsi"/>
          <w:sz w:val="16"/>
          <w:szCs w:val="16"/>
        </w:rPr>
      </w:pPr>
    </w:p>
    <w:p w14:paraId="174B7B9F" w14:textId="77777777" w:rsidR="0004099C" w:rsidRDefault="0004099C" w:rsidP="00EF1CDD">
      <w:pPr>
        <w:rPr>
          <w:rFonts w:asciiTheme="minorHAnsi" w:hAnsiTheme="minorHAnsi" w:cstheme="minorHAnsi"/>
          <w:sz w:val="16"/>
          <w:szCs w:val="16"/>
        </w:rPr>
      </w:pPr>
    </w:p>
    <w:p w14:paraId="45D24CF1" w14:textId="77777777" w:rsidR="0004099C" w:rsidRDefault="0004099C" w:rsidP="00EF1CDD">
      <w:pPr>
        <w:rPr>
          <w:rFonts w:asciiTheme="minorHAnsi" w:hAnsiTheme="minorHAnsi" w:cstheme="minorHAnsi"/>
          <w:sz w:val="16"/>
          <w:szCs w:val="16"/>
        </w:rPr>
      </w:pPr>
    </w:p>
    <w:p w14:paraId="2FDE8CA6" w14:textId="77777777" w:rsidR="0004099C" w:rsidRDefault="0004099C" w:rsidP="00EF1CDD">
      <w:pPr>
        <w:rPr>
          <w:rFonts w:asciiTheme="minorHAnsi" w:hAnsiTheme="minorHAnsi" w:cstheme="minorHAnsi"/>
          <w:sz w:val="16"/>
          <w:szCs w:val="16"/>
        </w:rPr>
      </w:pPr>
    </w:p>
    <w:p w14:paraId="07C680A5" w14:textId="77777777" w:rsidR="0004099C" w:rsidRDefault="0004099C" w:rsidP="00EF1CDD">
      <w:pPr>
        <w:rPr>
          <w:rFonts w:asciiTheme="minorHAnsi" w:hAnsiTheme="minorHAnsi" w:cstheme="minorHAnsi"/>
          <w:sz w:val="16"/>
          <w:szCs w:val="16"/>
        </w:rPr>
      </w:pPr>
    </w:p>
    <w:p w14:paraId="6541E03A" w14:textId="77777777" w:rsidR="0004099C" w:rsidRDefault="0004099C" w:rsidP="00EF1CDD">
      <w:pPr>
        <w:rPr>
          <w:rFonts w:asciiTheme="minorHAnsi" w:hAnsiTheme="minorHAnsi" w:cstheme="minorHAnsi"/>
          <w:sz w:val="16"/>
          <w:szCs w:val="16"/>
        </w:rPr>
      </w:pPr>
    </w:p>
    <w:p w14:paraId="2B440A4E" w14:textId="77777777" w:rsidR="0004099C" w:rsidRDefault="0004099C" w:rsidP="00EF1CDD">
      <w:pPr>
        <w:rPr>
          <w:rFonts w:asciiTheme="minorHAnsi" w:hAnsiTheme="minorHAnsi" w:cstheme="minorHAnsi"/>
          <w:sz w:val="16"/>
          <w:szCs w:val="16"/>
        </w:rPr>
      </w:pPr>
    </w:p>
    <w:p w14:paraId="6C4C2820" w14:textId="77777777" w:rsidR="0004099C" w:rsidRDefault="0004099C" w:rsidP="00EF1CDD">
      <w:pPr>
        <w:rPr>
          <w:rFonts w:asciiTheme="minorHAnsi" w:hAnsiTheme="minorHAnsi" w:cstheme="minorHAnsi"/>
          <w:sz w:val="16"/>
          <w:szCs w:val="16"/>
        </w:rPr>
      </w:pPr>
    </w:p>
    <w:p w14:paraId="40AC5301" w14:textId="77777777" w:rsidR="0004099C" w:rsidRDefault="0004099C" w:rsidP="00EF1CDD">
      <w:pPr>
        <w:rPr>
          <w:rFonts w:asciiTheme="minorHAnsi" w:hAnsiTheme="minorHAnsi" w:cstheme="minorHAnsi"/>
          <w:sz w:val="16"/>
          <w:szCs w:val="16"/>
        </w:rPr>
      </w:pPr>
    </w:p>
    <w:p w14:paraId="2DF91F1D" w14:textId="77777777" w:rsidR="0004099C" w:rsidRDefault="0004099C" w:rsidP="00EF1CDD">
      <w:pPr>
        <w:rPr>
          <w:rFonts w:asciiTheme="minorHAnsi" w:hAnsiTheme="minorHAnsi" w:cstheme="minorHAnsi"/>
          <w:sz w:val="16"/>
          <w:szCs w:val="16"/>
        </w:rPr>
      </w:pPr>
    </w:p>
    <w:p w14:paraId="492B5588" w14:textId="77777777" w:rsidR="0004099C" w:rsidRDefault="0004099C" w:rsidP="00EF1CDD">
      <w:pPr>
        <w:rPr>
          <w:rFonts w:asciiTheme="minorHAnsi" w:hAnsiTheme="minorHAnsi" w:cstheme="minorHAnsi"/>
          <w:sz w:val="16"/>
          <w:szCs w:val="16"/>
        </w:rPr>
      </w:pPr>
    </w:p>
    <w:p w14:paraId="1E7D0C83" w14:textId="77777777" w:rsidR="0004099C" w:rsidRDefault="0004099C" w:rsidP="00EF1CDD">
      <w:pPr>
        <w:rPr>
          <w:rFonts w:asciiTheme="minorHAnsi" w:hAnsiTheme="minorHAnsi" w:cstheme="minorHAnsi"/>
          <w:sz w:val="16"/>
          <w:szCs w:val="16"/>
        </w:rPr>
      </w:pPr>
    </w:p>
    <w:p w14:paraId="3E55C9B8" w14:textId="77777777" w:rsidR="0004099C" w:rsidRDefault="0004099C" w:rsidP="00EF1CDD">
      <w:pPr>
        <w:rPr>
          <w:rFonts w:asciiTheme="minorHAnsi" w:hAnsiTheme="minorHAnsi" w:cstheme="minorHAnsi"/>
          <w:sz w:val="16"/>
          <w:szCs w:val="16"/>
        </w:rPr>
      </w:pPr>
    </w:p>
    <w:p w14:paraId="0F5E0D77" w14:textId="77777777" w:rsidR="003B5DB5" w:rsidRDefault="003B5DB5" w:rsidP="00EF1CDD">
      <w:pPr>
        <w:rPr>
          <w:rFonts w:asciiTheme="minorHAnsi" w:hAnsiTheme="minorHAnsi" w:cstheme="minorHAnsi"/>
          <w:sz w:val="16"/>
          <w:szCs w:val="16"/>
        </w:rPr>
      </w:pPr>
    </w:p>
    <w:p w14:paraId="26375258" w14:textId="77777777" w:rsidR="003B5DB5" w:rsidRDefault="003B5DB5" w:rsidP="00EF1CDD">
      <w:pPr>
        <w:rPr>
          <w:rFonts w:asciiTheme="minorHAnsi" w:hAnsiTheme="minorHAnsi" w:cstheme="minorHAnsi"/>
          <w:sz w:val="16"/>
          <w:szCs w:val="16"/>
        </w:rPr>
      </w:pPr>
    </w:p>
    <w:p w14:paraId="52D498B7" w14:textId="77777777" w:rsidR="003B5DB5" w:rsidRDefault="003B5DB5" w:rsidP="00EF1CDD">
      <w:pPr>
        <w:rPr>
          <w:rFonts w:asciiTheme="minorHAnsi" w:hAnsiTheme="minorHAnsi" w:cstheme="minorHAnsi"/>
          <w:sz w:val="16"/>
          <w:szCs w:val="16"/>
        </w:rPr>
      </w:pPr>
    </w:p>
    <w:p w14:paraId="2AB33BC0" w14:textId="77777777" w:rsidR="00484E28" w:rsidRDefault="00484E28" w:rsidP="00DA347B">
      <w:pPr>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504DF8" w:rsidRPr="00B510A1" w14:paraId="20883375" w14:textId="77777777" w:rsidTr="0064094B">
        <w:tc>
          <w:tcPr>
            <w:tcW w:w="8498" w:type="dxa"/>
            <w:shd w:val="clear" w:color="auto" w:fill="D9D9D9" w:themeFill="background1" w:themeFillShade="D9"/>
          </w:tcPr>
          <w:p w14:paraId="695FF007" w14:textId="77777777" w:rsidR="00504DF8" w:rsidRPr="00B510A1" w:rsidRDefault="00504DF8" w:rsidP="00B35BC4">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ANEXO I</w:t>
            </w:r>
            <w:r w:rsidR="00B35BC4">
              <w:rPr>
                <w:rFonts w:asciiTheme="minorHAnsi" w:hAnsiTheme="minorHAnsi" w:cstheme="minorHAnsi"/>
                <w:b/>
                <w:sz w:val="16"/>
                <w:szCs w:val="16"/>
              </w:rPr>
              <w:t>V</w:t>
            </w:r>
          </w:p>
        </w:tc>
      </w:tr>
    </w:tbl>
    <w:p w14:paraId="242ACD19" w14:textId="77777777" w:rsidR="00504DF8" w:rsidRPr="00F11F9F" w:rsidRDefault="00504DF8" w:rsidP="00504DF8">
      <w:pPr>
        <w:pStyle w:val="Corpodetexto"/>
        <w:spacing w:before="10"/>
        <w:ind w:left="709" w:right="684"/>
        <w:rPr>
          <w:rFonts w:asciiTheme="minorHAnsi" w:hAnsiTheme="minorHAnsi" w:cstheme="minorHAnsi"/>
          <w:b/>
          <w:sz w:val="16"/>
          <w:szCs w:val="16"/>
        </w:rPr>
      </w:pPr>
    </w:p>
    <w:p w14:paraId="190AF766" w14:textId="77777777" w:rsidR="00504DF8" w:rsidRPr="00BB1567" w:rsidRDefault="00504DF8" w:rsidP="00504DF8">
      <w:pPr>
        <w:pStyle w:val="SemEspaamento"/>
        <w:jc w:val="center"/>
        <w:rPr>
          <w:rFonts w:asciiTheme="minorHAnsi" w:hAnsiTheme="minorHAnsi" w:cstheme="minorHAnsi"/>
          <w:b/>
          <w:sz w:val="16"/>
          <w:szCs w:val="16"/>
        </w:rPr>
      </w:pPr>
      <w:r>
        <w:rPr>
          <w:rFonts w:asciiTheme="minorHAnsi" w:hAnsiTheme="minorHAnsi" w:cstheme="minorHAnsi"/>
          <w:b/>
          <w:sz w:val="16"/>
          <w:szCs w:val="16"/>
        </w:rPr>
        <w:t>PROPOSTA COMERCIAL</w:t>
      </w:r>
    </w:p>
    <w:p w14:paraId="29766DE1" w14:textId="77777777" w:rsidR="005F6EEE" w:rsidRPr="00550A10" w:rsidRDefault="005F6EEE" w:rsidP="00852492">
      <w:pPr>
        <w:pStyle w:val="Corpodetexto"/>
        <w:spacing w:before="3"/>
        <w:ind w:right="684"/>
        <w:rPr>
          <w:rFonts w:asciiTheme="minorHAnsi" w:hAnsiTheme="minorHAnsi" w:cstheme="minorHAnsi"/>
          <w:b/>
          <w:sz w:val="16"/>
          <w:szCs w:val="16"/>
        </w:rPr>
      </w:pPr>
    </w:p>
    <w:p w14:paraId="3F620D6E" w14:textId="61A5AE22" w:rsidR="00550A10" w:rsidRPr="00A74D3D" w:rsidRDefault="00550A10"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PREGÃO ELETRÔNICO</w:t>
      </w:r>
      <w:r w:rsidR="006F03FC" w:rsidRPr="00A74D3D">
        <w:rPr>
          <w:rFonts w:asciiTheme="minorHAnsi" w:hAnsiTheme="minorHAnsi" w:cstheme="minorHAnsi"/>
          <w:b/>
          <w:bCs/>
          <w:sz w:val="16"/>
          <w:szCs w:val="16"/>
        </w:rPr>
        <w:t xml:space="preserve"> N.º </w:t>
      </w:r>
      <w:r w:rsidR="007B0EBC">
        <w:rPr>
          <w:rFonts w:asciiTheme="minorHAnsi" w:hAnsiTheme="minorHAnsi" w:cstheme="minorHAnsi"/>
          <w:b/>
          <w:bCs/>
          <w:sz w:val="16"/>
          <w:szCs w:val="16"/>
        </w:rPr>
        <w:t>008/2024</w:t>
      </w:r>
    </w:p>
    <w:p w14:paraId="2FAA13BF" w14:textId="55C6F023" w:rsidR="00550A10" w:rsidRPr="00550A10" w:rsidRDefault="006F03FC"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 xml:space="preserve">PROCESSO LICITATÓRIO N.º </w:t>
      </w:r>
      <w:r w:rsidR="007B0EBC">
        <w:rPr>
          <w:rFonts w:asciiTheme="minorHAnsi" w:hAnsiTheme="minorHAnsi" w:cstheme="minorHAnsi"/>
          <w:b/>
          <w:bCs/>
          <w:sz w:val="16"/>
          <w:szCs w:val="16"/>
        </w:rPr>
        <w:t>040/2024</w:t>
      </w:r>
    </w:p>
    <w:p w14:paraId="48B35AFD" w14:textId="77777777" w:rsidR="00550A10" w:rsidRPr="00550A10" w:rsidRDefault="00550A10" w:rsidP="00852492">
      <w:pPr>
        <w:suppressAutoHyphens/>
        <w:adjustRightInd w:val="0"/>
        <w:rPr>
          <w:rFonts w:asciiTheme="minorHAnsi" w:hAnsiTheme="minorHAnsi" w:cstheme="minorHAnsi"/>
          <w:sz w:val="16"/>
          <w:szCs w:val="16"/>
        </w:rPr>
      </w:pPr>
    </w:p>
    <w:p w14:paraId="23B6656B" w14:textId="77777777" w:rsidR="00550A10" w:rsidRPr="00550A10" w:rsidRDefault="00550A10" w:rsidP="00550A10">
      <w:pPr>
        <w:suppressAutoHyphens/>
        <w:adjustRightInd w:val="0"/>
        <w:jc w:val="center"/>
        <w:rPr>
          <w:rFonts w:asciiTheme="minorHAnsi" w:hAnsiTheme="minorHAnsi" w:cstheme="minorHAnsi"/>
          <w:sz w:val="16"/>
          <w:szCs w:val="16"/>
        </w:rPr>
      </w:pPr>
    </w:p>
    <w:p w14:paraId="275D749E" w14:textId="77777777" w:rsidR="00550A10" w:rsidRPr="00550A10" w:rsidRDefault="00550A10" w:rsidP="00550A10">
      <w:pPr>
        <w:suppressAutoHyphens/>
        <w:adjustRightInd w:val="0"/>
        <w:jc w:val="center"/>
        <w:rPr>
          <w:rFonts w:asciiTheme="minorHAnsi" w:hAnsiTheme="minorHAnsi" w:cstheme="minorHAnsi"/>
          <w:b/>
          <w:bCs/>
          <w:sz w:val="16"/>
          <w:szCs w:val="16"/>
          <w:u w:val="single"/>
        </w:rPr>
      </w:pPr>
      <w:r w:rsidRPr="00550A10">
        <w:rPr>
          <w:rFonts w:asciiTheme="minorHAnsi" w:hAnsiTheme="minorHAnsi" w:cstheme="minorHAnsi"/>
          <w:b/>
          <w:bCs/>
          <w:sz w:val="16"/>
          <w:szCs w:val="16"/>
          <w:u w:val="single"/>
        </w:rPr>
        <w:t>MODELO SUGERIDO DE PROPOSTA COMERCIAL</w:t>
      </w:r>
    </w:p>
    <w:p w14:paraId="474F9476" w14:textId="77777777" w:rsidR="00550A10" w:rsidRPr="00550A10" w:rsidRDefault="00550A10" w:rsidP="00550A10">
      <w:pPr>
        <w:suppressAutoHyphens/>
        <w:adjustRightInd w:val="0"/>
        <w:jc w:val="both"/>
        <w:rPr>
          <w:rFonts w:asciiTheme="minorHAnsi" w:hAnsiTheme="minorHAnsi" w:cstheme="minorHAnsi"/>
          <w:sz w:val="16"/>
          <w:szCs w:val="16"/>
        </w:rPr>
      </w:pPr>
    </w:p>
    <w:p w14:paraId="52FF3C25" w14:textId="77777777" w:rsidR="00550A10" w:rsidRPr="00550A10" w:rsidRDefault="00550A10" w:rsidP="00550A10">
      <w:pPr>
        <w:suppressAutoHyphens/>
        <w:adjustRightInd w:val="0"/>
        <w:jc w:val="center"/>
        <w:rPr>
          <w:rFonts w:asciiTheme="minorHAnsi" w:hAnsiTheme="minorHAnsi" w:cstheme="minorHAnsi"/>
          <w:b/>
          <w:bCs/>
          <w:sz w:val="16"/>
          <w:szCs w:val="16"/>
        </w:rPr>
      </w:pPr>
      <w:r w:rsidRPr="00550A10">
        <w:rPr>
          <w:rFonts w:asciiTheme="minorHAnsi" w:hAnsiTheme="minorHAnsi" w:cstheme="minorHAnsi"/>
          <w:b/>
          <w:bCs/>
          <w:sz w:val="16"/>
          <w:szCs w:val="16"/>
        </w:rPr>
        <w:t>(PREFERENCIALMENTE PAPEL TIMBRADO DA EMPRESA)</w:t>
      </w:r>
    </w:p>
    <w:p w14:paraId="4564E653" w14:textId="77777777" w:rsidR="00550A10" w:rsidRPr="00550A10" w:rsidRDefault="00550A10" w:rsidP="00550A10">
      <w:pPr>
        <w:suppressAutoHyphens/>
        <w:adjustRightInd w:val="0"/>
        <w:jc w:val="both"/>
        <w:rPr>
          <w:rFonts w:asciiTheme="minorHAnsi" w:hAnsiTheme="minorHAnsi" w:cstheme="minorHAnsi"/>
          <w:sz w:val="16"/>
          <w:szCs w:val="16"/>
        </w:rPr>
      </w:pPr>
    </w:p>
    <w:p w14:paraId="4AE4D4EB" w14:textId="77777777" w:rsidR="00550A10" w:rsidRPr="00550A10" w:rsidRDefault="00550A10" w:rsidP="00550A10">
      <w:pPr>
        <w:suppressAutoHyphens/>
        <w:adjustRightInd w:val="0"/>
        <w:jc w:val="both"/>
        <w:rPr>
          <w:rFonts w:asciiTheme="minorHAnsi" w:hAnsiTheme="minorHAnsi" w:cstheme="minorHAnsi"/>
          <w:sz w:val="16"/>
          <w:szCs w:val="16"/>
        </w:rPr>
      </w:pPr>
    </w:p>
    <w:p w14:paraId="47C922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RAZÃO SOCIAL DA LICITANTE</w:t>
      </w:r>
    </w:p>
    <w:p w14:paraId="0A33B3CA"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ENDEREÇO COMPLETO</w:t>
      </w:r>
    </w:p>
    <w:p w14:paraId="7C850B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CNPJ/MF Nº </w:t>
      </w:r>
    </w:p>
    <w:p w14:paraId="170D58F0"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INSCRIÇÃO ESTADUAL Nº                               OU MUNICIPAL Nº </w:t>
      </w:r>
    </w:p>
    <w:p w14:paraId="7619BC23"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TELEFONE: ________________ FAX: _____________  E-MAIL: ___________________</w:t>
      </w:r>
    </w:p>
    <w:p w14:paraId="54537975"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BANCO ______________ AGENCIA _____________ CONTA-CORRENTE ___________</w:t>
      </w:r>
    </w:p>
    <w:p w14:paraId="201F5EBB" w14:textId="77777777" w:rsidR="00550A10" w:rsidRPr="00550A10" w:rsidRDefault="00550A10" w:rsidP="00550A10">
      <w:pPr>
        <w:suppressAutoHyphens/>
        <w:adjustRightInd w:val="0"/>
        <w:jc w:val="both"/>
        <w:rPr>
          <w:rFonts w:asciiTheme="minorHAnsi" w:hAnsiTheme="minorHAnsi" w:cstheme="minorHAnsi"/>
          <w:sz w:val="16"/>
          <w:szCs w:val="16"/>
        </w:rPr>
      </w:pPr>
    </w:p>
    <w:p w14:paraId="6E81E0FB" w14:textId="77777777" w:rsidR="00550A10" w:rsidRDefault="00550A10" w:rsidP="00550A10">
      <w:pPr>
        <w:suppressAutoHyphens/>
        <w:adjustRightInd w:val="0"/>
        <w:rPr>
          <w:rFonts w:asciiTheme="minorHAnsi" w:hAnsiTheme="minorHAnsi" w:cstheme="minorHAnsi"/>
          <w:sz w:val="16"/>
          <w:szCs w:val="16"/>
        </w:rPr>
      </w:pPr>
      <w:r w:rsidRPr="00550A10">
        <w:rPr>
          <w:rFonts w:asciiTheme="minorHAnsi" w:hAnsiTheme="minorHAnsi" w:cstheme="minorHAnsi"/>
          <w:sz w:val="16"/>
          <w:szCs w:val="16"/>
        </w:rPr>
        <w:t>Apresentamos proposta para o seguinte ite</w:t>
      </w:r>
      <w:r w:rsidR="003977BD">
        <w:rPr>
          <w:rFonts w:asciiTheme="minorHAnsi" w:hAnsiTheme="minorHAnsi" w:cstheme="minorHAnsi"/>
          <w:sz w:val="16"/>
          <w:szCs w:val="16"/>
        </w:rPr>
        <w:t>m</w:t>
      </w:r>
      <w:r w:rsidRPr="00550A10">
        <w:rPr>
          <w:rFonts w:asciiTheme="minorHAnsi" w:hAnsiTheme="minorHAnsi" w:cstheme="minorHAnsi"/>
          <w:sz w:val="16"/>
          <w:szCs w:val="16"/>
        </w:rPr>
        <w:t>:</w:t>
      </w:r>
    </w:p>
    <w:p w14:paraId="089347B8" w14:textId="77777777" w:rsidR="00852492" w:rsidRDefault="00852492" w:rsidP="00550A10">
      <w:pPr>
        <w:suppressAutoHyphens/>
        <w:adjustRightInd w:val="0"/>
        <w:rPr>
          <w:rFonts w:asciiTheme="minorHAnsi" w:hAnsiTheme="minorHAnsi" w:cstheme="minorHAnsi"/>
          <w:sz w:val="16"/>
          <w:szCs w:val="16"/>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28" w:type="dxa"/>
        </w:tblCellMar>
        <w:tblLook w:val="01E0" w:firstRow="1" w:lastRow="1" w:firstColumn="1" w:lastColumn="1" w:noHBand="0" w:noVBand="0"/>
      </w:tblPr>
      <w:tblGrid>
        <w:gridCol w:w="571"/>
        <w:gridCol w:w="1194"/>
        <w:gridCol w:w="994"/>
        <w:gridCol w:w="4040"/>
        <w:gridCol w:w="1560"/>
        <w:gridCol w:w="1275"/>
      </w:tblGrid>
      <w:tr w:rsidR="0004099C" w:rsidRPr="006B6DB0" w14:paraId="00D4B64A" w14:textId="6594BFDE" w:rsidTr="0004099C">
        <w:trPr>
          <w:jc w:val="center"/>
        </w:trPr>
        <w:tc>
          <w:tcPr>
            <w:tcW w:w="571" w:type="dxa"/>
            <w:shd w:val="clear" w:color="auto" w:fill="BFBFBF" w:themeFill="background1" w:themeFillShade="BF"/>
            <w:vAlign w:val="center"/>
          </w:tcPr>
          <w:p w14:paraId="736C6031" w14:textId="77777777" w:rsidR="0004099C" w:rsidRPr="006B6DB0" w:rsidRDefault="0004099C" w:rsidP="004F7D15">
            <w:pPr>
              <w:spacing w:line="360" w:lineRule="auto"/>
              <w:jc w:val="center"/>
              <w:rPr>
                <w:rFonts w:asciiTheme="minorHAnsi" w:hAnsiTheme="minorHAnsi" w:cstheme="minorHAnsi"/>
                <w:b/>
                <w:sz w:val="16"/>
                <w:szCs w:val="16"/>
              </w:rPr>
            </w:pPr>
            <w:r w:rsidRPr="006B6DB0">
              <w:rPr>
                <w:rFonts w:asciiTheme="minorHAnsi" w:hAnsiTheme="minorHAnsi" w:cstheme="minorHAnsi"/>
                <w:b/>
                <w:sz w:val="16"/>
                <w:szCs w:val="16"/>
              </w:rPr>
              <w:t>ITEM</w:t>
            </w:r>
          </w:p>
        </w:tc>
        <w:tc>
          <w:tcPr>
            <w:tcW w:w="1194" w:type="dxa"/>
            <w:shd w:val="clear" w:color="auto" w:fill="BFBFBF" w:themeFill="background1" w:themeFillShade="BF"/>
            <w:vAlign w:val="center"/>
          </w:tcPr>
          <w:p w14:paraId="1FB323B3" w14:textId="77777777" w:rsidR="0004099C" w:rsidRPr="006B6DB0" w:rsidRDefault="0004099C" w:rsidP="004F7D15">
            <w:pPr>
              <w:spacing w:line="360" w:lineRule="auto"/>
              <w:jc w:val="center"/>
              <w:rPr>
                <w:rFonts w:asciiTheme="minorHAnsi" w:hAnsiTheme="minorHAnsi" w:cstheme="minorHAnsi"/>
                <w:b/>
                <w:sz w:val="16"/>
                <w:szCs w:val="16"/>
              </w:rPr>
            </w:pPr>
            <w:r w:rsidRPr="006B6DB0">
              <w:rPr>
                <w:rFonts w:asciiTheme="minorHAnsi" w:hAnsiTheme="minorHAnsi" w:cstheme="minorHAnsi"/>
                <w:b/>
                <w:sz w:val="16"/>
                <w:szCs w:val="16"/>
              </w:rPr>
              <w:t>QUANTIDADE</w:t>
            </w:r>
          </w:p>
          <w:p w14:paraId="366D5315" w14:textId="77777777" w:rsidR="0004099C" w:rsidRPr="006B6DB0" w:rsidRDefault="0004099C" w:rsidP="004F7D15">
            <w:pPr>
              <w:spacing w:line="360" w:lineRule="auto"/>
              <w:jc w:val="center"/>
              <w:rPr>
                <w:rFonts w:asciiTheme="minorHAnsi" w:hAnsiTheme="minorHAnsi" w:cstheme="minorHAnsi"/>
                <w:b/>
                <w:sz w:val="16"/>
                <w:szCs w:val="16"/>
              </w:rPr>
            </w:pPr>
            <w:r w:rsidRPr="006B6DB0">
              <w:rPr>
                <w:rFonts w:asciiTheme="minorHAnsi" w:hAnsiTheme="minorHAnsi" w:cstheme="minorHAnsi"/>
                <w:b/>
                <w:sz w:val="16"/>
                <w:szCs w:val="16"/>
              </w:rPr>
              <w:t>ESTIMADA</w:t>
            </w:r>
          </w:p>
        </w:tc>
        <w:tc>
          <w:tcPr>
            <w:tcW w:w="994" w:type="dxa"/>
            <w:shd w:val="clear" w:color="auto" w:fill="BFBFBF" w:themeFill="background1" w:themeFillShade="BF"/>
            <w:vAlign w:val="center"/>
          </w:tcPr>
          <w:p w14:paraId="1B192A4B" w14:textId="77777777" w:rsidR="0004099C" w:rsidRPr="006B6DB0" w:rsidRDefault="0004099C" w:rsidP="004F7D15">
            <w:pPr>
              <w:spacing w:line="360" w:lineRule="auto"/>
              <w:jc w:val="center"/>
              <w:rPr>
                <w:rFonts w:asciiTheme="minorHAnsi" w:hAnsiTheme="minorHAnsi" w:cstheme="minorHAnsi"/>
                <w:b/>
                <w:sz w:val="16"/>
                <w:szCs w:val="16"/>
              </w:rPr>
            </w:pPr>
            <w:r w:rsidRPr="006B6DB0">
              <w:rPr>
                <w:rFonts w:asciiTheme="minorHAnsi" w:hAnsiTheme="minorHAnsi" w:cstheme="minorHAnsi"/>
                <w:b/>
                <w:sz w:val="16"/>
                <w:szCs w:val="16"/>
              </w:rPr>
              <w:t>UNID.</w:t>
            </w:r>
          </w:p>
        </w:tc>
        <w:tc>
          <w:tcPr>
            <w:tcW w:w="4040" w:type="dxa"/>
            <w:shd w:val="clear" w:color="auto" w:fill="BFBFBF" w:themeFill="background1" w:themeFillShade="BF"/>
            <w:vAlign w:val="center"/>
          </w:tcPr>
          <w:p w14:paraId="2F7834AC" w14:textId="77777777" w:rsidR="0004099C" w:rsidRPr="006B6DB0" w:rsidRDefault="0004099C" w:rsidP="004F7D15">
            <w:pPr>
              <w:spacing w:line="360" w:lineRule="auto"/>
              <w:jc w:val="center"/>
              <w:rPr>
                <w:rFonts w:asciiTheme="minorHAnsi" w:hAnsiTheme="minorHAnsi" w:cstheme="minorHAnsi"/>
                <w:b/>
                <w:sz w:val="16"/>
                <w:szCs w:val="16"/>
              </w:rPr>
            </w:pPr>
            <w:r w:rsidRPr="006B6DB0">
              <w:rPr>
                <w:rFonts w:asciiTheme="minorHAnsi" w:hAnsiTheme="minorHAnsi" w:cstheme="minorHAnsi"/>
                <w:b/>
                <w:sz w:val="16"/>
                <w:szCs w:val="16"/>
              </w:rPr>
              <w:t>DESCRIÇÃO DO PRODUTO</w:t>
            </w:r>
          </w:p>
        </w:tc>
        <w:tc>
          <w:tcPr>
            <w:tcW w:w="1560" w:type="dxa"/>
            <w:shd w:val="clear" w:color="auto" w:fill="BFBFBF" w:themeFill="background1" w:themeFillShade="BF"/>
          </w:tcPr>
          <w:p w14:paraId="31897185" w14:textId="64CE1369" w:rsidR="0004099C" w:rsidRPr="006B6DB0" w:rsidRDefault="0004099C" w:rsidP="0004099C">
            <w:pPr>
              <w:spacing w:line="360" w:lineRule="auto"/>
              <w:jc w:val="center"/>
              <w:rPr>
                <w:rFonts w:asciiTheme="minorHAnsi" w:hAnsiTheme="minorHAnsi" w:cstheme="minorHAnsi"/>
                <w:b/>
                <w:sz w:val="16"/>
                <w:szCs w:val="16"/>
              </w:rPr>
            </w:pPr>
            <w:r w:rsidRPr="006B6DB0">
              <w:rPr>
                <w:rFonts w:asciiTheme="minorHAnsi" w:hAnsiTheme="minorHAnsi" w:cstheme="minorHAnsi"/>
                <w:b/>
                <w:sz w:val="16"/>
                <w:szCs w:val="16"/>
              </w:rPr>
              <w:t xml:space="preserve">VALOR </w:t>
            </w:r>
            <w:r>
              <w:rPr>
                <w:rFonts w:asciiTheme="minorHAnsi" w:hAnsiTheme="minorHAnsi" w:cstheme="minorHAnsi"/>
                <w:b/>
                <w:sz w:val="16"/>
                <w:szCs w:val="16"/>
              </w:rPr>
              <w:t>UNITÁRIO</w:t>
            </w:r>
          </w:p>
        </w:tc>
        <w:tc>
          <w:tcPr>
            <w:tcW w:w="1275" w:type="dxa"/>
            <w:shd w:val="clear" w:color="auto" w:fill="BFBFBF" w:themeFill="background1" w:themeFillShade="BF"/>
          </w:tcPr>
          <w:p w14:paraId="16918670" w14:textId="181B2F90" w:rsidR="0004099C" w:rsidRPr="006B6DB0" w:rsidRDefault="0004099C" w:rsidP="004F7D15">
            <w:pPr>
              <w:spacing w:line="360" w:lineRule="auto"/>
              <w:jc w:val="center"/>
              <w:rPr>
                <w:rFonts w:asciiTheme="minorHAnsi" w:hAnsiTheme="minorHAnsi" w:cstheme="minorHAnsi"/>
                <w:b/>
                <w:sz w:val="16"/>
                <w:szCs w:val="16"/>
              </w:rPr>
            </w:pPr>
            <w:r w:rsidRPr="006B6DB0">
              <w:rPr>
                <w:rFonts w:asciiTheme="minorHAnsi" w:hAnsiTheme="minorHAnsi" w:cstheme="minorHAnsi"/>
                <w:b/>
                <w:sz w:val="16"/>
                <w:szCs w:val="16"/>
              </w:rPr>
              <w:t>VALOR TOTAL</w:t>
            </w:r>
          </w:p>
        </w:tc>
      </w:tr>
      <w:tr w:rsidR="0004099C" w:rsidRPr="006B6DB0" w14:paraId="23AA12D6" w14:textId="67DF218B" w:rsidTr="0004099C">
        <w:trPr>
          <w:jc w:val="center"/>
        </w:trPr>
        <w:tc>
          <w:tcPr>
            <w:tcW w:w="571" w:type="dxa"/>
            <w:vAlign w:val="center"/>
          </w:tcPr>
          <w:p w14:paraId="7B61E67B" w14:textId="77777777"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01</w:t>
            </w:r>
          </w:p>
        </w:tc>
        <w:tc>
          <w:tcPr>
            <w:tcW w:w="1194" w:type="dxa"/>
            <w:vAlign w:val="center"/>
          </w:tcPr>
          <w:p w14:paraId="75D40653" w14:textId="77777777"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450</w:t>
            </w:r>
          </w:p>
        </w:tc>
        <w:tc>
          <w:tcPr>
            <w:tcW w:w="994" w:type="dxa"/>
            <w:vAlign w:val="center"/>
          </w:tcPr>
          <w:p w14:paraId="62039D74" w14:textId="77777777"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Unid.</w:t>
            </w:r>
          </w:p>
        </w:tc>
        <w:tc>
          <w:tcPr>
            <w:tcW w:w="4040" w:type="dxa"/>
            <w:vAlign w:val="center"/>
          </w:tcPr>
          <w:p w14:paraId="3FBC5C5C" w14:textId="77777777" w:rsidR="0004099C" w:rsidRPr="006B6DB0" w:rsidRDefault="0004099C" w:rsidP="0004099C">
            <w:pPr>
              <w:spacing w:line="360" w:lineRule="auto"/>
              <w:jc w:val="both"/>
              <w:rPr>
                <w:rFonts w:asciiTheme="minorHAnsi" w:hAnsiTheme="minorHAnsi" w:cstheme="minorHAnsi"/>
                <w:sz w:val="16"/>
                <w:szCs w:val="16"/>
              </w:rPr>
            </w:pPr>
            <w:r w:rsidRPr="006B6DB0">
              <w:rPr>
                <w:rFonts w:asciiTheme="minorHAnsi" w:hAnsiTheme="minorHAnsi" w:cstheme="minorHAnsi"/>
                <w:b/>
                <w:bCs/>
                <w:sz w:val="16"/>
                <w:szCs w:val="16"/>
              </w:rPr>
              <w:t>Gás liquefeito de petróleo (GLP)</w:t>
            </w:r>
            <w:r w:rsidRPr="006B6DB0">
              <w:rPr>
                <w:rFonts w:asciiTheme="minorHAnsi" w:hAnsiTheme="minorHAnsi" w:cstheme="minorHAnsi"/>
                <w:sz w:val="16"/>
                <w:szCs w:val="16"/>
              </w:rPr>
              <w:t xml:space="preserve">, acondicionados em cilindros de </w:t>
            </w:r>
            <w:r w:rsidRPr="006B6DB0">
              <w:rPr>
                <w:rFonts w:asciiTheme="minorHAnsi" w:hAnsiTheme="minorHAnsi" w:cstheme="minorHAnsi"/>
                <w:b/>
                <w:bCs/>
                <w:sz w:val="16"/>
                <w:szCs w:val="16"/>
              </w:rPr>
              <w:t>13 quilos</w:t>
            </w:r>
            <w:r w:rsidRPr="006B6DB0">
              <w:rPr>
                <w:rFonts w:asciiTheme="minorHAnsi" w:hAnsiTheme="minorHAnsi" w:cstheme="minorHAnsi"/>
                <w:sz w:val="16"/>
                <w:szCs w:val="16"/>
              </w:rPr>
              <w:t>;</w:t>
            </w:r>
          </w:p>
        </w:tc>
        <w:tc>
          <w:tcPr>
            <w:tcW w:w="1560" w:type="dxa"/>
          </w:tcPr>
          <w:p w14:paraId="382FFA82" w14:textId="50CB8A3F"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 xml:space="preserve">R$ </w:t>
            </w:r>
          </w:p>
        </w:tc>
        <w:tc>
          <w:tcPr>
            <w:tcW w:w="1275" w:type="dxa"/>
          </w:tcPr>
          <w:p w14:paraId="7616CDCD" w14:textId="1CAAF9FC" w:rsidR="0004099C" w:rsidRPr="006B6DB0" w:rsidRDefault="0004099C" w:rsidP="0004099C">
            <w:pPr>
              <w:spacing w:line="360" w:lineRule="auto"/>
              <w:jc w:val="center"/>
              <w:rPr>
                <w:rFonts w:asciiTheme="minorHAnsi" w:hAnsiTheme="minorHAnsi" w:cstheme="minorHAnsi"/>
                <w:sz w:val="16"/>
                <w:szCs w:val="16"/>
              </w:rPr>
            </w:pPr>
            <w:r w:rsidRPr="009B493C">
              <w:rPr>
                <w:rFonts w:asciiTheme="minorHAnsi" w:hAnsiTheme="minorHAnsi" w:cstheme="minorHAnsi"/>
                <w:sz w:val="16"/>
                <w:szCs w:val="16"/>
              </w:rPr>
              <w:t xml:space="preserve">R$ </w:t>
            </w:r>
          </w:p>
        </w:tc>
      </w:tr>
      <w:tr w:rsidR="0004099C" w:rsidRPr="006B6DB0" w14:paraId="6F23DF12" w14:textId="63E2186C" w:rsidTr="0004099C">
        <w:trPr>
          <w:jc w:val="center"/>
        </w:trPr>
        <w:tc>
          <w:tcPr>
            <w:tcW w:w="571" w:type="dxa"/>
            <w:vAlign w:val="center"/>
          </w:tcPr>
          <w:p w14:paraId="4EA16BC4" w14:textId="77777777"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02</w:t>
            </w:r>
          </w:p>
        </w:tc>
        <w:tc>
          <w:tcPr>
            <w:tcW w:w="1194" w:type="dxa"/>
            <w:vAlign w:val="center"/>
          </w:tcPr>
          <w:p w14:paraId="21B017BF" w14:textId="77777777"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60</w:t>
            </w:r>
          </w:p>
        </w:tc>
        <w:tc>
          <w:tcPr>
            <w:tcW w:w="994" w:type="dxa"/>
            <w:vAlign w:val="center"/>
          </w:tcPr>
          <w:p w14:paraId="7B8BB02F" w14:textId="77777777"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Unid.</w:t>
            </w:r>
          </w:p>
        </w:tc>
        <w:tc>
          <w:tcPr>
            <w:tcW w:w="4040" w:type="dxa"/>
            <w:vAlign w:val="center"/>
          </w:tcPr>
          <w:p w14:paraId="38F2E4F3" w14:textId="77777777" w:rsidR="0004099C" w:rsidRPr="006B6DB0" w:rsidRDefault="0004099C" w:rsidP="0004099C">
            <w:pPr>
              <w:spacing w:line="360" w:lineRule="auto"/>
              <w:jc w:val="both"/>
              <w:rPr>
                <w:rFonts w:asciiTheme="minorHAnsi" w:hAnsiTheme="minorHAnsi" w:cstheme="minorHAnsi"/>
                <w:sz w:val="16"/>
                <w:szCs w:val="16"/>
              </w:rPr>
            </w:pPr>
            <w:r w:rsidRPr="006B6DB0">
              <w:rPr>
                <w:rFonts w:asciiTheme="minorHAnsi" w:hAnsiTheme="minorHAnsi" w:cstheme="minorHAnsi"/>
                <w:b/>
                <w:bCs/>
                <w:sz w:val="16"/>
                <w:szCs w:val="16"/>
              </w:rPr>
              <w:t>Gás liquefeito de petróleo (GLP)</w:t>
            </w:r>
            <w:r w:rsidRPr="006B6DB0">
              <w:rPr>
                <w:rFonts w:asciiTheme="minorHAnsi" w:hAnsiTheme="minorHAnsi" w:cstheme="minorHAnsi"/>
                <w:sz w:val="16"/>
                <w:szCs w:val="16"/>
              </w:rPr>
              <w:t xml:space="preserve">, acondicionados em cilindros de </w:t>
            </w:r>
            <w:r w:rsidRPr="006B6DB0">
              <w:rPr>
                <w:rFonts w:asciiTheme="minorHAnsi" w:hAnsiTheme="minorHAnsi" w:cstheme="minorHAnsi"/>
                <w:b/>
                <w:bCs/>
                <w:sz w:val="16"/>
                <w:szCs w:val="16"/>
              </w:rPr>
              <w:t>45 quilos;</w:t>
            </w:r>
          </w:p>
        </w:tc>
        <w:tc>
          <w:tcPr>
            <w:tcW w:w="1560" w:type="dxa"/>
          </w:tcPr>
          <w:p w14:paraId="59460B14" w14:textId="2B836A54"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 xml:space="preserve">R$ </w:t>
            </w:r>
          </w:p>
        </w:tc>
        <w:tc>
          <w:tcPr>
            <w:tcW w:w="1275" w:type="dxa"/>
          </w:tcPr>
          <w:p w14:paraId="73CFD740" w14:textId="6644F2EA" w:rsidR="0004099C" w:rsidRPr="006B6DB0" w:rsidRDefault="0004099C" w:rsidP="0004099C">
            <w:pPr>
              <w:spacing w:line="360" w:lineRule="auto"/>
              <w:jc w:val="center"/>
              <w:rPr>
                <w:rFonts w:asciiTheme="minorHAnsi" w:hAnsiTheme="minorHAnsi" w:cstheme="minorHAnsi"/>
                <w:sz w:val="16"/>
                <w:szCs w:val="16"/>
              </w:rPr>
            </w:pPr>
            <w:r w:rsidRPr="009B493C">
              <w:rPr>
                <w:rFonts w:asciiTheme="minorHAnsi" w:hAnsiTheme="minorHAnsi" w:cstheme="minorHAnsi"/>
                <w:sz w:val="16"/>
                <w:szCs w:val="16"/>
              </w:rPr>
              <w:t xml:space="preserve">R$ </w:t>
            </w:r>
          </w:p>
        </w:tc>
      </w:tr>
      <w:tr w:rsidR="0004099C" w:rsidRPr="006B6DB0" w14:paraId="2D1AB89E" w14:textId="0781A14C" w:rsidTr="0004099C">
        <w:trPr>
          <w:jc w:val="center"/>
        </w:trPr>
        <w:tc>
          <w:tcPr>
            <w:tcW w:w="571" w:type="dxa"/>
            <w:vAlign w:val="center"/>
          </w:tcPr>
          <w:p w14:paraId="4E31A974" w14:textId="77777777"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03</w:t>
            </w:r>
          </w:p>
        </w:tc>
        <w:tc>
          <w:tcPr>
            <w:tcW w:w="1194" w:type="dxa"/>
            <w:vAlign w:val="center"/>
          </w:tcPr>
          <w:p w14:paraId="623EA0FA" w14:textId="77777777"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380</w:t>
            </w:r>
          </w:p>
        </w:tc>
        <w:tc>
          <w:tcPr>
            <w:tcW w:w="994" w:type="dxa"/>
            <w:vAlign w:val="center"/>
          </w:tcPr>
          <w:p w14:paraId="17B28EDC" w14:textId="77777777"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sz w:val="16"/>
                <w:szCs w:val="16"/>
              </w:rPr>
              <w:t>Unid.</w:t>
            </w:r>
          </w:p>
        </w:tc>
        <w:tc>
          <w:tcPr>
            <w:tcW w:w="4040" w:type="dxa"/>
            <w:vAlign w:val="center"/>
          </w:tcPr>
          <w:p w14:paraId="381F40F3" w14:textId="77777777" w:rsidR="0004099C" w:rsidRPr="006B6DB0" w:rsidRDefault="0004099C" w:rsidP="0004099C">
            <w:pPr>
              <w:spacing w:line="360" w:lineRule="auto"/>
              <w:jc w:val="both"/>
              <w:rPr>
                <w:rFonts w:asciiTheme="minorHAnsi" w:hAnsiTheme="minorHAnsi" w:cstheme="minorHAnsi"/>
                <w:sz w:val="16"/>
                <w:szCs w:val="16"/>
              </w:rPr>
            </w:pPr>
            <w:r w:rsidRPr="006B6DB0">
              <w:rPr>
                <w:rFonts w:asciiTheme="minorHAnsi" w:hAnsiTheme="minorHAnsi" w:cstheme="minorHAnsi"/>
                <w:b/>
                <w:sz w:val="16"/>
                <w:szCs w:val="16"/>
              </w:rPr>
              <w:t xml:space="preserve">Água Mineral potável sem gás, </w:t>
            </w:r>
            <w:r w:rsidRPr="006B6DB0">
              <w:rPr>
                <w:rFonts w:asciiTheme="minorHAnsi" w:hAnsiTheme="minorHAnsi" w:cstheme="minorHAnsi"/>
                <w:sz w:val="16"/>
                <w:szCs w:val="16"/>
              </w:rPr>
              <w:t>envasada em garrafão pet de 20 litros, lacrados, dentro dos padrões estabelecidos pelo Departamento Nacional do Produção Mineral - DNPM e Agência Nacional de Vigilância Sanitária - ANVISA, com marca, procedência e validade (mínimo 6 meses) impressas na embalagem do produto.</w:t>
            </w:r>
          </w:p>
        </w:tc>
        <w:tc>
          <w:tcPr>
            <w:tcW w:w="1560" w:type="dxa"/>
          </w:tcPr>
          <w:p w14:paraId="220B7881" w14:textId="6B92F161" w:rsidR="0004099C" w:rsidRPr="006B6DB0" w:rsidRDefault="0004099C" w:rsidP="0004099C">
            <w:pPr>
              <w:spacing w:line="360" w:lineRule="auto"/>
              <w:jc w:val="center"/>
              <w:rPr>
                <w:rFonts w:asciiTheme="minorHAnsi" w:hAnsiTheme="minorHAnsi" w:cstheme="minorHAnsi"/>
                <w:b/>
                <w:sz w:val="16"/>
                <w:szCs w:val="16"/>
              </w:rPr>
            </w:pPr>
            <w:r w:rsidRPr="006B6DB0">
              <w:rPr>
                <w:rFonts w:asciiTheme="minorHAnsi" w:hAnsiTheme="minorHAnsi" w:cstheme="minorHAnsi"/>
                <w:sz w:val="16"/>
                <w:szCs w:val="16"/>
              </w:rPr>
              <w:t xml:space="preserve">R$ </w:t>
            </w:r>
          </w:p>
        </w:tc>
        <w:tc>
          <w:tcPr>
            <w:tcW w:w="1275" w:type="dxa"/>
          </w:tcPr>
          <w:p w14:paraId="13159B95" w14:textId="7E27E7F3" w:rsidR="0004099C" w:rsidRPr="006B6DB0" w:rsidRDefault="0004099C" w:rsidP="0004099C">
            <w:pPr>
              <w:spacing w:line="360" w:lineRule="auto"/>
              <w:jc w:val="center"/>
              <w:rPr>
                <w:rFonts w:asciiTheme="minorHAnsi" w:hAnsiTheme="minorHAnsi" w:cstheme="minorHAnsi"/>
                <w:sz w:val="16"/>
                <w:szCs w:val="16"/>
              </w:rPr>
            </w:pPr>
            <w:r w:rsidRPr="009B493C">
              <w:rPr>
                <w:rFonts w:asciiTheme="minorHAnsi" w:hAnsiTheme="minorHAnsi" w:cstheme="minorHAnsi"/>
                <w:sz w:val="16"/>
                <w:szCs w:val="16"/>
              </w:rPr>
              <w:t xml:space="preserve">R$ </w:t>
            </w:r>
          </w:p>
        </w:tc>
      </w:tr>
      <w:tr w:rsidR="0004099C" w:rsidRPr="006B6DB0" w14:paraId="4D23B0C2" w14:textId="3EFE54BB" w:rsidTr="0004099C">
        <w:trPr>
          <w:jc w:val="center"/>
        </w:trPr>
        <w:tc>
          <w:tcPr>
            <w:tcW w:w="8359" w:type="dxa"/>
            <w:gridSpan w:val="5"/>
            <w:shd w:val="clear" w:color="auto" w:fill="BFBFBF" w:themeFill="background1" w:themeFillShade="BF"/>
            <w:vAlign w:val="center"/>
          </w:tcPr>
          <w:p w14:paraId="7529515F" w14:textId="5BFA5986" w:rsidR="0004099C" w:rsidRPr="006B6DB0" w:rsidRDefault="0004099C" w:rsidP="0004099C">
            <w:pPr>
              <w:spacing w:line="360" w:lineRule="auto"/>
              <w:jc w:val="center"/>
              <w:rPr>
                <w:rFonts w:asciiTheme="minorHAnsi" w:hAnsiTheme="minorHAnsi" w:cstheme="minorHAnsi"/>
                <w:sz w:val="16"/>
                <w:szCs w:val="16"/>
              </w:rPr>
            </w:pPr>
            <w:r w:rsidRPr="006B6DB0">
              <w:rPr>
                <w:rFonts w:asciiTheme="minorHAnsi" w:hAnsiTheme="minorHAnsi" w:cstheme="minorHAnsi"/>
                <w:b/>
                <w:sz w:val="16"/>
                <w:szCs w:val="16"/>
              </w:rPr>
              <w:t xml:space="preserve">Total Estimado para consumo: R$ </w:t>
            </w:r>
          </w:p>
        </w:tc>
        <w:tc>
          <w:tcPr>
            <w:tcW w:w="1275" w:type="dxa"/>
            <w:shd w:val="clear" w:color="auto" w:fill="BFBFBF" w:themeFill="background1" w:themeFillShade="BF"/>
          </w:tcPr>
          <w:p w14:paraId="3E056D37" w14:textId="77777777" w:rsidR="0004099C" w:rsidRPr="006B6DB0" w:rsidRDefault="0004099C" w:rsidP="004F7D15">
            <w:pPr>
              <w:spacing w:line="360" w:lineRule="auto"/>
              <w:jc w:val="center"/>
              <w:rPr>
                <w:rFonts w:asciiTheme="minorHAnsi" w:hAnsiTheme="minorHAnsi" w:cstheme="minorHAnsi"/>
                <w:b/>
                <w:sz w:val="16"/>
                <w:szCs w:val="16"/>
              </w:rPr>
            </w:pPr>
          </w:p>
        </w:tc>
      </w:tr>
    </w:tbl>
    <w:p w14:paraId="552400E4" w14:textId="77777777" w:rsidR="003C6150" w:rsidRPr="00A03941" w:rsidRDefault="003C6150" w:rsidP="00550A10">
      <w:pPr>
        <w:suppressAutoHyphens/>
        <w:adjustRightInd w:val="0"/>
        <w:rPr>
          <w:rFonts w:asciiTheme="minorHAnsi" w:hAnsiTheme="minorHAnsi" w:cstheme="minorHAnsi"/>
          <w:sz w:val="16"/>
          <w:szCs w:val="16"/>
        </w:rPr>
      </w:pPr>
    </w:p>
    <w:p w14:paraId="61430CAF" w14:textId="77777777" w:rsidR="00550A10" w:rsidRPr="00A03941" w:rsidRDefault="00550A10" w:rsidP="00550A10">
      <w:pPr>
        <w:tabs>
          <w:tab w:val="left" w:pos="2655"/>
        </w:tabs>
        <w:suppressAutoHyphens/>
        <w:adjustRightInd w:val="0"/>
        <w:jc w:val="both"/>
        <w:rPr>
          <w:rFonts w:asciiTheme="minorHAnsi" w:hAnsiTheme="minorHAnsi" w:cstheme="minorHAnsi"/>
          <w:b/>
          <w:bCs/>
          <w:sz w:val="16"/>
          <w:szCs w:val="16"/>
        </w:rPr>
      </w:pPr>
      <w:r w:rsidRPr="00A03941">
        <w:rPr>
          <w:rFonts w:asciiTheme="minorHAnsi" w:hAnsiTheme="minorHAnsi" w:cstheme="minorHAnsi"/>
          <w:b/>
          <w:bCs/>
          <w:sz w:val="16"/>
          <w:szCs w:val="16"/>
        </w:rPr>
        <w:t>VALIDADE DA PROPOSTA é de 60 (sessenta) dias.</w:t>
      </w:r>
    </w:p>
    <w:p w14:paraId="644A77F4" w14:textId="77777777"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p>
    <w:p w14:paraId="17E8B870" w14:textId="4E9FBE5B"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PRAZO DE ENTREGA</w:t>
      </w:r>
      <w:r>
        <w:rPr>
          <w:rFonts w:asciiTheme="minorHAnsi" w:hAnsiTheme="minorHAnsi" w:cstheme="minorHAnsi"/>
          <w:b/>
          <w:bCs/>
          <w:sz w:val="16"/>
          <w:szCs w:val="16"/>
        </w:rPr>
        <w:t>:</w:t>
      </w:r>
      <w:r w:rsidR="002001AB">
        <w:rPr>
          <w:rFonts w:asciiTheme="minorHAnsi" w:hAnsiTheme="minorHAnsi" w:cstheme="minorHAnsi"/>
          <w:b/>
          <w:bCs/>
          <w:sz w:val="16"/>
          <w:szCs w:val="16"/>
        </w:rPr>
        <w:t xml:space="preserve"> </w:t>
      </w:r>
      <w:r w:rsidR="0004099C">
        <w:rPr>
          <w:rFonts w:asciiTheme="minorHAnsi" w:hAnsiTheme="minorHAnsi" w:cstheme="minorHAnsi"/>
          <w:b/>
          <w:bCs/>
          <w:sz w:val="16"/>
          <w:szCs w:val="16"/>
        </w:rPr>
        <w:t>Conforme Termo de R</w:t>
      </w:r>
      <w:r w:rsidR="002B6667">
        <w:rPr>
          <w:rFonts w:asciiTheme="minorHAnsi" w:hAnsiTheme="minorHAnsi" w:cstheme="minorHAnsi"/>
          <w:b/>
          <w:bCs/>
          <w:sz w:val="16"/>
          <w:szCs w:val="16"/>
        </w:rPr>
        <w:t>eferência</w:t>
      </w:r>
      <w:r w:rsidR="006F03FC">
        <w:rPr>
          <w:rFonts w:asciiTheme="minorHAnsi" w:hAnsiTheme="minorHAnsi" w:cstheme="minorHAnsi"/>
          <w:b/>
          <w:bCs/>
          <w:sz w:val="16"/>
          <w:szCs w:val="16"/>
        </w:rPr>
        <w:t>.</w:t>
      </w:r>
    </w:p>
    <w:p w14:paraId="55F870A3"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3705EFC9"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 xml:space="preserve">RESPONSÁVEL PELA ASSINATURA DO CONTRATO: </w:t>
      </w:r>
      <w:r w:rsidRPr="00550A10">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9CCD24D"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41ACBD79" w14:textId="77777777" w:rsidR="00550A10" w:rsidRPr="00550A10" w:rsidRDefault="00550A10" w:rsidP="00550A10">
      <w:pPr>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DECLARO</w:t>
      </w:r>
      <w:r w:rsidRPr="00550A10">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438CB9A1" w14:textId="77777777" w:rsidR="00550A10" w:rsidRPr="00550A10" w:rsidRDefault="00550A10" w:rsidP="00550A10">
      <w:pPr>
        <w:suppressAutoHyphens/>
        <w:adjustRightInd w:val="0"/>
        <w:rPr>
          <w:rFonts w:asciiTheme="minorHAnsi" w:hAnsiTheme="minorHAnsi" w:cstheme="minorHAnsi"/>
          <w:sz w:val="16"/>
          <w:szCs w:val="16"/>
        </w:rPr>
      </w:pPr>
    </w:p>
    <w:p w14:paraId="08BA3E04"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Local e Data.</w:t>
      </w:r>
    </w:p>
    <w:p w14:paraId="6F73300E"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___________________________________</w:t>
      </w:r>
    </w:p>
    <w:p w14:paraId="31078279"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Assinatura do responsável pela empresa ou preposto</w:t>
      </w:r>
    </w:p>
    <w:p w14:paraId="08251954"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Nome completo</w:t>
      </w:r>
    </w:p>
    <w:p w14:paraId="202D426B" w14:textId="206F4E7C" w:rsidR="00364850" w:rsidRDefault="00550A10" w:rsidP="001E5817">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Função (proprietário, sócio-gerente, diretor, etc.)</w:t>
      </w:r>
    </w:p>
    <w:p w14:paraId="61569075" w14:textId="77777777" w:rsidR="0004099C" w:rsidRDefault="0004099C" w:rsidP="001E5817">
      <w:pPr>
        <w:suppressAutoHyphens/>
        <w:adjustRightInd w:val="0"/>
        <w:jc w:val="center"/>
        <w:rPr>
          <w:rFonts w:asciiTheme="minorHAnsi" w:hAnsiTheme="minorHAnsi" w:cstheme="minorHAnsi"/>
          <w:sz w:val="16"/>
          <w:szCs w:val="16"/>
        </w:rPr>
      </w:pPr>
    </w:p>
    <w:p w14:paraId="50F0CBD1" w14:textId="77777777" w:rsidR="0004099C" w:rsidRDefault="0004099C" w:rsidP="001E5817">
      <w:pPr>
        <w:suppressAutoHyphens/>
        <w:adjustRightInd w:val="0"/>
        <w:jc w:val="center"/>
        <w:rPr>
          <w:rFonts w:asciiTheme="minorHAnsi" w:hAnsiTheme="minorHAnsi" w:cstheme="minorHAnsi"/>
          <w:sz w:val="16"/>
          <w:szCs w:val="16"/>
        </w:rPr>
      </w:pPr>
    </w:p>
    <w:p w14:paraId="40C7FFAC" w14:textId="77777777" w:rsidR="0004099C" w:rsidRDefault="0004099C" w:rsidP="001E5817">
      <w:pPr>
        <w:suppressAutoHyphens/>
        <w:adjustRightInd w:val="0"/>
        <w:jc w:val="center"/>
        <w:rPr>
          <w:rFonts w:asciiTheme="minorHAnsi" w:hAnsiTheme="minorHAnsi" w:cstheme="minorHAnsi"/>
          <w:sz w:val="16"/>
          <w:szCs w:val="16"/>
        </w:rPr>
      </w:pPr>
    </w:p>
    <w:p w14:paraId="1B6F04DF" w14:textId="77777777" w:rsidR="00161DE9" w:rsidRDefault="00161DE9" w:rsidP="001E5817">
      <w:pPr>
        <w:suppressAutoHyphens/>
        <w:adjustRightInd w:val="0"/>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504DF8" w:rsidRPr="00B510A1" w14:paraId="2752DC5D" w14:textId="77777777" w:rsidTr="0064094B">
        <w:tc>
          <w:tcPr>
            <w:tcW w:w="8498" w:type="dxa"/>
            <w:shd w:val="clear" w:color="auto" w:fill="D9D9D9" w:themeFill="background1" w:themeFillShade="D9"/>
          </w:tcPr>
          <w:p w14:paraId="0359CE7A" w14:textId="77777777" w:rsidR="00504DF8" w:rsidRPr="00B510A1" w:rsidRDefault="00504DF8" w:rsidP="00504DF8">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sidR="00B35BC4">
              <w:rPr>
                <w:rFonts w:asciiTheme="minorHAnsi" w:hAnsiTheme="minorHAnsi" w:cstheme="minorHAnsi"/>
                <w:b/>
                <w:sz w:val="16"/>
                <w:szCs w:val="16"/>
              </w:rPr>
              <w:t xml:space="preserve">ANEXO </w:t>
            </w:r>
            <w:r w:rsidR="00C16840">
              <w:rPr>
                <w:rFonts w:asciiTheme="minorHAnsi" w:hAnsiTheme="minorHAnsi" w:cstheme="minorHAnsi"/>
                <w:b/>
                <w:sz w:val="16"/>
                <w:szCs w:val="16"/>
              </w:rPr>
              <w:t>V</w:t>
            </w:r>
          </w:p>
        </w:tc>
      </w:tr>
    </w:tbl>
    <w:p w14:paraId="1ABB34A2" w14:textId="77777777" w:rsidR="00374865" w:rsidRPr="00480496" w:rsidRDefault="00374865" w:rsidP="00480496">
      <w:pPr>
        <w:suppressAutoHyphens/>
        <w:adjustRightInd w:val="0"/>
        <w:jc w:val="center"/>
        <w:rPr>
          <w:rFonts w:asciiTheme="minorHAnsi" w:hAnsiTheme="minorHAnsi" w:cstheme="minorHAnsi"/>
          <w:b/>
          <w:bCs/>
          <w:sz w:val="16"/>
          <w:szCs w:val="16"/>
          <w:u w:val="single"/>
        </w:rPr>
      </w:pPr>
      <w:r w:rsidRPr="00374865">
        <w:rPr>
          <w:rFonts w:asciiTheme="minorHAnsi" w:hAnsiTheme="minorHAnsi" w:cstheme="minorHAnsi"/>
          <w:b/>
          <w:bCs/>
          <w:sz w:val="16"/>
          <w:szCs w:val="16"/>
          <w:u w:val="single"/>
        </w:rPr>
        <w:t>MIN</w:t>
      </w:r>
      <w:r w:rsidR="00480496">
        <w:rPr>
          <w:rFonts w:asciiTheme="minorHAnsi" w:hAnsiTheme="minorHAnsi" w:cstheme="minorHAnsi"/>
          <w:b/>
          <w:bCs/>
          <w:sz w:val="16"/>
          <w:szCs w:val="16"/>
          <w:u w:val="single"/>
        </w:rPr>
        <w:t>UTA DA ATA DE REGISTRO DE PREÇO</w:t>
      </w:r>
    </w:p>
    <w:p w14:paraId="1ADEE12D" w14:textId="77777777" w:rsidR="00374865" w:rsidRPr="00374865" w:rsidRDefault="00374865" w:rsidP="00374865">
      <w:pPr>
        <w:suppressAutoHyphens/>
        <w:adjustRightInd w:val="0"/>
        <w:jc w:val="center"/>
        <w:rPr>
          <w:rFonts w:asciiTheme="minorHAnsi" w:hAnsiTheme="minorHAnsi" w:cstheme="minorHAnsi"/>
          <w:b/>
          <w:bCs/>
          <w:sz w:val="16"/>
          <w:szCs w:val="16"/>
        </w:rPr>
      </w:pPr>
    </w:p>
    <w:p w14:paraId="73714945" w14:textId="6AF1A6DF" w:rsidR="00374865" w:rsidRPr="00E376C5" w:rsidRDefault="00374865" w:rsidP="00245EB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7B0EBC">
        <w:rPr>
          <w:rFonts w:asciiTheme="minorHAnsi" w:hAnsiTheme="minorHAnsi" w:cstheme="minorHAnsi"/>
          <w:b/>
          <w:bCs/>
          <w:sz w:val="16"/>
          <w:szCs w:val="16"/>
        </w:rPr>
        <w:t>040/2024</w:t>
      </w:r>
    </w:p>
    <w:p w14:paraId="5C14D8AC" w14:textId="6C1BAE6C" w:rsidR="00374865" w:rsidRPr="00480496" w:rsidRDefault="00374865" w:rsidP="00D8769C">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w:t>
      </w:r>
      <w:r w:rsidR="00D36E58" w:rsidRPr="00E376C5">
        <w:rPr>
          <w:rFonts w:asciiTheme="minorHAnsi" w:hAnsiTheme="minorHAnsi" w:cstheme="minorHAnsi"/>
          <w:b/>
          <w:bCs/>
          <w:sz w:val="16"/>
          <w:szCs w:val="16"/>
        </w:rPr>
        <w:t>ELETRÔNICO</w:t>
      </w:r>
      <w:r w:rsidRPr="00E376C5">
        <w:rPr>
          <w:rFonts w:asciiTheme="minorHAnsi" w:hAnsiTheme="minorHAnsi" w:cstheme="minorHAnsi"/>
          <w:b/>
          <w:bCs/>
          <w:sz w:val="16"/>
          <w:szCs w:val="16"/>
        </w:rPr>
        <w:t xml:space="preserve"> Nº </w:t>
      </w:r>
      <w:r w:rsidR="007B0EBC">
        <w:rPr>
          <w:rFonts w:asciiTheme="minorHAnsi" w:hAnsiTheme="minorHAnsi" w:cstheme="minorHAnsi"/>
          <w:b/>
          <w:bCs/>
          <w:sz w:val="16"/>
          <w:szCs w:val="16"/>
        </w:rPr>
        <w:t>008/2024</w:t>
      </w:r>
    </w:p>
    <w:p w14:paraId="6C11DEC4" w14:textId="77777777" w:rsidR="0064094B" w:rsidRDefault="00CB13E9" w:rsidP="0064094B">
      <w:pPr>
        <w:pStyle w:val="Corpodetexto2"/>
        <w:spacing w:line="240" w:lineRule="auto"/>
        <w:jc w:val="both"/>
        <w:rPr>
          <w:rFonts w:asciiTheme="minorHAnsi" w:hAnsiTheme="minorHAnsi" w:cstheme="minorHAnsi"/>
          <w:b/>
          <w:bCs/>
          <w:sz w:val="16"/>
          <w:szCs w:val="16"/>
        </w:rPr>
      </w:pPr>
      <w:r>
        <w:rPr>
          <w:rFonts w:asciiTheme="minorHAnsi" w:hAnsiTheme="minorHAnsi" w:cstheme="minorHAnsi"/>
          <w:b/>
          <w:bCs/>
          <w:sz w:val="16"/>
          <w:szCs w:val="16"/>
        </w:rPr>
        <w:tab/>
      </w:r>
    </w:p>
    <w:p w14:paraId="0C1E752C" w14:textId="5E84DBED" w:rsidR="00245EBA" w:rsidRDefault="00FC08D7" w:rsidP="0064094B">
      <w:pPr>
        <w:pStyle w:val="Corpodetexto2"/>
        <w:spacing w:line="240" w:lineRule="auto"/>
        <w:ind w:left="4820"/>
        <w:jc w:val="both"/>
        <w:rPr>
          <w:rFonts w:asciiTheme="minorHAnsi" w:hAnsiTheme="minorHAnsi" w:cstheme="minorHAnsi"/>
          <w:b/>
          <w:bCs/>
          <w:sz w:val="16"/>
          <w:szCs w:val="16"/>
        </w:rPr>
      </w:pPr>
      <w:r>
        <w:rPr>
          <w:rFonts w:asciiTheme="minorHAnsi" w:hAnsiTheme="minorHAnsi" w:cstheme="minorHAnsi"/>
          <w:b/>
          <w:bCs/>
          <w:sz w:val="16"/>
          <w:szCs w:val="16"/>
        </w:rPr>
        <w:t xml:space="preserve">Ata de </w:t>
      </w:r>
      <w:r w:rsidR="00245EBA" w:rsidRPr="00911B3E">
        <w:rPr>
          <w:rFonts w:asciiTheme="minorHAnsi" w:hAnsiTheme="minorHAnsi" w:cstheme="minorHAnsi"/>
          <w:b/>
          <w:bCs/>
          <w:sz w:val="16"/>
          <w:szCs w:val="16"/>
        </w:rPr>
        <w:t>Registro de Preços n.º ____/</w:t>
      </w:r>
      <w:r w:rsidR="0082601F">
        <w:rPr>
          <w:rFonts w:asciiTheme="minorHAnsi" w:hAnsiTheme="minorHAnsi" w:cstheme="minorHAnsi"/>
          <w:b/>
          <w:bCs/>
          <w:sz w:val="16"/>
          <w:szCs w:val="16"/>
        </w:rPr>
        <w:t>2024</w:t>
      </w:r>
      <w:r w:rsidR="00245EBA" w:rsidRPr="00911B3E">
        <w:rPr>
          <w:rFonts w:asciiTheme="minorHAnsi" w:hAnsiTheme="minorHAnsi" w:cstheme="minorHAnsi"/>
          <w:b/>
          <w:bCs/>
          <w:sz w:val="16"/>
          <w:szCs w:val="16"/>
        </w:rPr>
        <w:t xml:space="preserve"> de </w:t>
      </w:r>
      <w:r w:rsidR="00254E0B" w:rsidRPr="00254E0B">
        <w:rPr>
          <w:rFonts w:asciiTheme="minorHAnsi" w:hAnsiTheme="minorHAnsi" w:cstheme="minorHAnsi"/>
          <w:b/>
          <w:sz w:val="16"/>
          <w:szCs w:val="16"/>
        </w:rPr>
        <w:t>gás liquefeito de Petróleo (GLP), acondicionado em cilindros de 13,0 quilos, e água mineral sem gás, visando atender durante o período de 1 (um) ano as necessidades de todas as Secretarias Municipais</w:t>
      </w:r>
      <w:r w:rsidR="00245EBA" w:rsidRPr="00911B3E">
        <w:rPr>
          <w:rFonts w:asciiTheme="minorHAnsi" w:hAnsiTheme="minorHAnsi" w:cstheme="minorHAnsi"/>
          <w:b/>
          <w:bCs/>
          <w:sz w:val="16"/>
          <w:szCs w:val="16"/>
        </w:rPr>
        <w:t>, que entre si celebram o Município de Nepomuceno e xxxxxxxxxxxxxxxxxx</w:t>
      </w:r>
    </w:p>
    <w:p w14:paraId="0781D11C" w14:textId="0A380864" w:rsidR="00245EBA" w:rsidRPr="00911B3E" w:rsidRDefault="00245EBA" w:rsidP="00451181">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Cs/>
          <w:sz w:val="16"/>
          <w:szCs w:val="16"/>
        </w:rPr>
        <w:t xml:space="preserve">Pelo presente instrumento entre si fazem, por </w:t>
      </w:r>
      <w:r w:rsidRPr="002D3CF7">
        <w:rPr>
          <w:rFonts w:asciiTheme="minorHAnsi" w:hAnsiTheme="minorHAnsi" w:cstheme="minorHAnsi"/>
          <w:bCs/>
          <w:sz w:val="16"/>
          <w:szCs w:val="16"/>
        </w:rPr>
        <w:t>um lado, o Município de Nepomuceno – Prefeitura Municipal, estabelecida à Praça Padre José n.º 180, Nepomuceno, MG, CNPJ nº 18.244.350/0001-69</w:t>
      </w:r>
      <w:r w:rsidRPr="00E1778A">
        <w:rPr>
          <w:rFonts w:asciiTheme="minorHAnsi" w:hAnsiTheme="minorHAnsi" w:cstheme="minorHAnsi"/>
          <w:bCs/>
          <w:sz w:val="16"/>
          <w:szCs w:val="16"/>
        </w:rPr>
        <w:t xml:space="preserve">, </w:t>
      </w:r>
      <w:r w:rsidR="00AD5440" w:rsidRPr="00E1778A">
        <w:rPr>
          <w:rFonts w:asciiTheme="minorHAnsi" w:hAnsiTheme="minorHAnsi" w:cstheme="minorHAnsi"/>
          <w:bCs/>
          <w:sz w:val="16"/>
          <w:szCs w:val="16"/>
        </w:rPr>
        <w:t>neste ato, nos termos do Decreto Municipal nº 1.888/</w:t>
      </w:r>
      <w:r w:rsidR="0037792E">
        <w:rPr>
          <w:rFonts w:asciiTheme="minorHAnsi" w:hAnsiTheme="minorHAnsi" w:cstheme="minorHAnsi"/>
          <w:bCs/>
          <w:sz w:val="16"/>
          <w:szCs w:val="16"/>
        </w:rPr>
        <w:t xml:space="preserve">2023, </w:t>
      </w:r>
      <w:r w:rsidR="006A6CB2">
        <w:rPr>
          <w:rFonts w:asciiTheme="minorHAnsi" w:hAnsiTheme="minorHAnsi" w:cstheme="minorHAnsi"/>
          <w:bCs/>
          <w:sz w:val="16"/>
          <w:szCs w:val="16"/>
        </w:rPr>
        <w:t>pelo Secretário</w:t>
      </w:r>
      <w:r w:rsidR="006A6CB2" w:rsidRPr="00E1778A">
        <w:rPr>
          <w:rFonts w:asciiTheme="minorHAnsi" w:hAnsiTheme="minorHAnsi" w:cstheme="minorHAnsi"/>
          <w:bCs/>
          <w:sz w:val="16"/>
          <w:szCs w:val="16"/>
        </w:rPr>
        <w:t xml:space="preserve"> </w:t>
      </w:r>
      <w:r w:rsidR="006A6CB2">
        <w:rPr>
          <w:rFonts w:asciiTheme="minorHAnsi" w:hAnsiTheme="minorHAnsi" w:cstheme="minorHAnsi"/>
          <w:bCs/>
          <w:sz w:val="16"/>
          <w:szCs w:val="16"/>
        </w:rPr>
        <w:t>Municipal de Administração Sr.Pedro Rodrigues</w:t>
      </w:r>
      <w:r w:rsidR="006A6CB2" w:rsidRPr="002D3CF7">
        <w:rPr>
          <w:rFonts w:asciiTheme="minorHAnsi" w:hAnsiTheme="minorHAnsi" w:cstheme="minorHAnsi"/>
          <w:bCs/>
          <w:sz w:val="16"/>
          <w:szCs w:val="16"/>
        </w:rPr>
        <w:t>, brasileir</w:t>
      </w:r>
      <w:r w:rsidR="006A6CB2">
        <w:rPr>
          <w:rFonts w:asciiTheme="minorHAnsi" w:hAnsiTheme="minorHAnsi" w:cstheme="minorHAnsi"/>
          <w:bCs/>
          <w:sz w:val="16"/>
          <w:szCs w:val="16"/>
        </w:rPr>
        <w:t>o</w:t>
      </w:r>
      <w:r w:rsidR="006A6CB2" w:rsidRPr="002D3CF7">
        <w:rPr>
          <w:rFonts w:asciiTheme="minorHAnsi" w:hAnsiTheme="minorHAnsi" w:cstheme="minorHAnsi"/>
          <w:bCs/>
          <w:sz w:val="16"/>
          <w:szCs w:val="16"/>
        </w:rPr>
        <w:t xml:space="preserve">, </w:t>
      </w:r>
      <w:r w:rsidR="006A6CB2">
        <w:rPr>
          <w:rFonts w:asciiTheme="minorHAnsi" w:hAnsiTheme="minorHAnsi" w:cstheme="minorHAnsi"/>
          <w:bCs/>
          <w:sz w:val="16"/>
          <w:szCs w:val="16"/>
        </w:rPr>
        <w:t>casado</w:t>
      </w:r>
      <w:r w:rsidR="006A6CB2" w:rsidRPr="002D3CF7">
        <w:rPr>
          <w:rFonts w:asciiTheme="minorHAnsi" w:hAnsiTheme="minorHAnsi" w:cstheme="minorHAnsi"/>
          <w:bCs/>
          <w:sz w:val="16"/>
          <w:szCs w:val="16"/>
        </w:rPr>
        <w:t>, residente e domiciliado à</w:t>
      </w:r>
      <w:r w:rsidR="006A6CB2">
        <w:rPr>
          <w:rFonts w:asciiTheme="minorHAnsi" w:hAnsiTheme="minorHAnsi" w:cstheme="minorHAnsi"/>
          <w:bCs/>
          <w:sz w:val="16"/>
          <w:szCs w:val="16"/>
        </w:rPr>
        <w:t xml:space="preserve"> Avenida Monsenhor Luiz de Gonzaga</w:t>
      </w:r>
      <w:r w:rsidR="006A6CB2" w:rsidRPr="002D3CF7">
        <w:rPr>
          <w:rFonts w:asciiTheme="minorHAnsi" w:hAnsiTheme="minorHAnsi" w:cstheme="minorHAnsi"/>
          <w:bCs/>
          <w:sz w:val="16"/>
          <w:szCs w:val="16"/>
        </w:rPr>
        <w:t>,</w:t>
      </w:r>
      <w:r w:rsidR="006A6CB2">
        <w:rPr>
          <w:rFonts w:asciiTheme="minorHAnsi" w:hAnsiTheme="minorHAnsi" w:cstheme="minorHAnsi"/>
          <w:bCs/>
          <w:sz w:val="16"/>
          <w:szCs w:val="16"/>
        </w:rPr>
        <w:t xml:space="preserve">496, Centro, </w:t>
      </w:r>
      <w:r w:rsidR="006A6CB2" w:rsidRPr="002D3CF7">
        <w:rPr>
          <w:rFonts w:asciiTheme="minorHAnsi" w:hAnsiTheme="minorHAnsi" w:cstheme="minorHAnsi"/>
          <w:bCs/>
          <w:sz w:val="16"/>
          <w:szCs w:val="16"/>
        </w:rPr>
        <w:t xml:space="preserve"> na cidade de Nepomuceno/MG, portadora do RG nº </w:t>
      </w:r>
      <w:r w:rsidR="006A6CB2">
        <w:rPr>
          <w:rFonts w:asciiTheme="minorHAnsi" w:hAnsiTheme="minorHAnsi" w:cstheme="minorHAnsi"/>
          <w:bCs/>
          <w:sz w:val="16"/>
          <w:szCs w:val="16"/>
        </w:rPr>
        <w:t xml:space="preserve">MG- 9.237-96 </w:t>
      </w:r>
      <w:r w:rsidR="006A6CB2" w:rsidRPr="006C3853">
        <w:rPr>
          <w:rFonts w:asciiTheme="minorHAnsi" w:hAnsiTheme="minorHAnsi" w:cstheme="minorHAnsi"/>
          <w:bCs/>
          <w:sz w:val="16"/>
          <w:szCs w:val="16"/>
        </w:rPr>
        <w:t xml:space="preserve">SSP/MG e CPF nº </w:t>
      </w:r>
      <w:r w:rsidR="006A6CB2">
        <w:rPr>
          <w:rFonts w:asciiTheme="minorHAnsi" w:hAnsiTheme="minorHAnsi" w:cstheme="minorHAnsi"/>
          <w:bCs/>
          <w:sz w:val="16"/>
          <w:szCs w:val="16"/>
        </w:rPr>
        <w:t>213.773.836-87</w:t>
      </w:r>
      <w:r w:rsidR="006A6CB2">
        <w:rPr>
          <w:rFonts w:asciiTheme="minorHAnsi" w:hAnsiTheme="minorHAnsi" w:cstheme="minorHAnsi"/>
          <w:bCs/>
          <w:sz w:val="16"/>
          <w:szCs w:val="16"/>
        </w:rPr>
        <w:t xml:space="preserve"> </w:t>
      </w:r>
      <w:bookmarkStart w:id="1" w:name="_GoBack"/>
      <w:bookmarkEnd w:id="1"/>
      <w:r w:rsidRPr="006C3853">
        <w:rPr>
          <w:rFonts w:asciiTheme="minorHAnsi" w:hAnsiTheme="minorHAnsi" w:cstheme="minorHAnsi"/>
          <w:bCs/>
          <w:sz w:val="16"/>
          <w:szCs w:val="16"/>
        </w:rPr>
        <w:t>de um lado, doravante denominada MUNICÍPIO e, por outro lado,</w:t>
      </w:r>
      <w:r w:rsidR="006C3853" w:rsidRPr="006C3853">
        <w:rPr>
          <w:rFonts w:asciiTheme="minorHAnsi" w:hAnsiTheme="minorHAnsi" w:cstheme="minorHAnsi"/>
          <w:bCs/>
          <w:sz w:val="16"/>
          <w:szCs w:val="16"/>
        </w:rPr>
        <w:t xml:space="preserve"> </w:t>
      </w:r>
      <w:r w:rsidR="006C3853">
        <w:rPr>
          <w:rFonts w:asciiTheme="minorHAnsi" w:hAnsiTheme="minorHAnsi" w:cstheme="minorHAnsi"/>
          <w:sz w:val="16"/>
          <w:szCs w:val="16"/>
        </w:rPr>
        <w:t xml:space="preserve">e a </w:t>
      </w:r>
      <w:r w:rsidR="0031530C">
        <w:rPr>
          <w:rFonts w:asciiTheme="minorHAnsi" w:hAnsiTheme="minorHAnsi" w:cstheme="minorHAnsi"/>
          <w:sz w:val="16"/>
          <w:szCs w:val="16"/>
        </w:rPr>
        <w:t>empresa</w:t>
      </w:r>
      <w:r w:rsidR="0031530C" w:rsidRPr="006C3853">
        <w:rPr>
          <w:rFonts w:asciiTheme="minorHAnsi" w:hAnsiTheme="minorHAnsi" w:cstheme="minorHAnsi"/>
          <w:sz w:val="16"/>
          <w:szCs w:val="16"/>
        </w:rPr>
        <w:t xml:space="preserve"> </w:t>
      </w:r>
      <w:r w:rsidR="0031530C" w:rsidRPr="006C3853">
        <w:rPr>
          <w:rFonts w:asciiTheme="minorHAnsi" w:hAnsiTheme="minorHAnsi" w:cstheme="minorHAnsi"/>
          <w:bCs/>
          <w:sz w:val="16"/>
          <w:szCs w:val="16"/>
        </w:rPr>
        <w:t>(</w:t>
      </w:r>
      <w:r w:rsidRPr="006C3853">
        <w:rPr>
          <w:rFonts w:asciiTheme="minorHAnsi" w:hAnsiTheme="minorHAnsi" w:cstheme="minorHAnsi"/>
          <w:bCs/>
          <w:sz w:val="16"/>
          <w:szCs w:val="16"/>
        </w:rPr>
        <w:t>...), estabelecida à Rua (...), n.º (...)  - (cidade)/(estado), CNPJ nº (...), representada pelo sócio Sr. (...), (nacionalidade), (estado civil), (profissão), residente e domiciliado à (endereço) na cidade de (...), portador do RG nº (...) e CPF n.º (...), doravante</w:t>
      </w:r>
      <w:r w:rsidRPr="002D3CF7">
        <w:rPr>
          <w:rFonts w:asciiTheme="minorHAnsi" w:hAnsiTheme="minorHAnsi" w:cstheme="minorHAnsi"/>
          <w:bCs/>
          <w:sz w:val="16"/>
          <w:szCs w:val="16"/>
        </w:rPr>
        <w:t xml:space="preserve"> denominada simplesmente DETENTORA DA ATA, </w:t>
      </w:r>
      <w:r w:rsidR="009C5726">
        <w:rPr>
          <w:rFonts w:asciiTheme="minorHAnsi" w:hAnsiTheme="minorHAnsi" w:cstheme="minorHAnsi"/>
          <w:bCs/>
          <w:sz w:val="16"/>
          <w:szCs w:val="16"/>
        </w:rPr>
        <w:t xml:space="preserve">conforme </w:t>
      </w:r>
      <w:r w:rsidR="009C5726" w:rsidRPr="00FC5891">
        <w:rPr>
          <w:rFonts w:asciiTheme="minorHAnsi" w:hAnsiTheme="minorHAnsi" w:cstheme="minorHAnsi"/>
          <w:sz w:val="16"/>
          <w:szCs w:val="16"/>
        </w:rPr>
        <w:t xml:space="preserve">Lei nº 14.133/2021, do Decreto Federal nº 11.462/2023, pela Lei Complementar nº 123/2006, pela Lei Complementar </w:t>
      </w:r>
      <w:r w:rsidR="00451181">
        <w:rPr>
          <w:rFonts w:asciiTheme="minorHAnsi" w:hAnsiTheme="minorHAnsi" w:cstheme="minorHAnsi"/>
          <w:sz w:val="16"/>
          <w:szCs w:val="16"/>
        </w:rPr>
        <w:t xml:space="preserve"> </w:t>
      </w:r>
      <w:r w:rsidR="009C5726" w:rsidRPr="00FC5891">
        <w:rPr>
          <w:rFonts w:asciiTheme="minorHAnsi" w:hAnsiTheme="minorHAnsi" w:cstheme="minorHAnsi"/>
          <w:sz w:val="16"/>
          <w:szCs w:val="16"/>
        </w:rPr>
        <w:t>Municipal</w:t>
      </w:r>
      <w:r w:rsidR="00267DA6">
        <w:rPr>
          <w:rFonts w:asciiTheme="minorHAnsi" w:hAnsiTheme="minorHAnsi" w:cstheme="minorHAnsi"/>
          <w:sz w:val="16"/>
          <w:szCs w:val="16"/>
        </w:rPr>
        <w:t xml:space="preserve"> nº 096/2010, </w:t>
      </w:r>
      <w:r w:rsidR="009C5726" w:rsidRPr="00292437">
        <w:rPr>
          <w:rFonts w:asciiTheme="minorHAnsi" w:hAnsiTheme="minorHAnsi" w:cstheme="minorHAnsi"/>
          <w:sz w:val="16"/>
          <w:szCs w:val="16"/>
        </w:rPr>
        <w:t xml:space="preserve">pelos Decretos Municipais nº </w:t>
      </w:r>
      <w:r w:rsidR="009C5726">
        <w:rPr>
          <w:rFonts w:asciiTheme="minorHAnsi" w:hAnsiTheme="minorHAnsi" w:cstheme="minorHAnsi"/>
          <w:sz w:val="16"/>
          <w:szCs w:val="16"/>
        </w:rPr>
        <w:t xml:space="preserve">                                                                                                                                                                                                                                                                                                         1.895/2023</w:t>
      </w:r>
      <w:r w:rsidR="009C5726" w:rsidRPr="00292437">
        <w:rPr>
          <w:rFonts w:asciiTheme="minorHAnsi" w:hAnsiTheme="minorHAnsi" w:cstheme="minorHAnsi"/>
          <w:sz w:val="16"/>
          <w:szCs w:val="16"/>
        </w:rPr>
        <w:t xml:space="preserve"> e nº </w:t>
      </w:r>
      <w:r w:rsidR="009C5726">
        <w:rPr>
          <w:rFonts w:asciiTheme="minorHAnsi" w:hAnsiTheme="minorHAnsi" w:cstheme="minorHAnsi"/>
          <w:sz w:val="16"/>
          <w:szCs w:val="16"/>
        </w:rPr>
        <w:t>1.898</w:t>
      </w:r>
      <w:r w:rsidR="009C5726" w:rsidRPr="00292437">
        <w:rPr>
          <w:rFonts w:asciiTheme="minorHAnsi" w:hAnsiTheme="minorHAnsi" w:cstheme="minorHAnsi"/>
          <w:sz w:val="16"/>
          <w:szCs w:val="16"/>
        </w:rPr>
        <w:t>/202</w:t>
      </w:r>
      <w:r w:rsidR="009C5726">
        <w:rPr>
          <w:rFonts w:asciiTheme="minorHAnsi" w:hAnsiTheme="minorHAnsi" w:cstheme="minorHAnsi"/>
          <w:sz w:val="16"/>
          <w:szCs w:val="16"/>
        </w:rPr>
        <w:t>3</w:t>
      </w:r>
      <w:r w:rsidR="009C5726" w:rsidRPr="009C5726">
        <w:rPr>
          <w:rFonts w:asciiTheme="minorHAnsi" w:hAnsiTheme="minorHAnsi" w:cstheme="minorHAnsi"/>
          <w:sz w:val="16"/>
          <w:szCs w:val="16"/>
        </w:rPr>
        <w:t>,</w:t>
      </w:r>
      <w:r w:rsidRPr="009C5726">
        <w:rPr>
          <w:rFonts w:asciiTheme="minorHAnsi" w:hAnsiTheme="minorHAnsi" w:cstheme="minorHAnsi"/>
          <w:bCs/>
          <w:sz w:val="16"/>
          <w:szCs w:val="16"/>
        </w:rPr>
        <w:t xml:space="preserve"> e das demais normas legais aplicáveis e, considerando o resultado do </w:t>
      </w:r>
      <w:r w:rsidRPr="007005C0">
        <w:rPr>
          <w:rFonts w:asciiTheme="minorHAnsi" w:hAnsiTheme="minorHAnsi" w:cstheme="minorHAnsi"/>
          <w:bCs/>
          <w:sz w:val="16"/>
          <w:szCs w:val="16"/>
        </w:rPr>
        <w:t xml:space="preserve">PREGÃO </w:t>
      </w:r>
      <w:r w:rsidR="000C1A99" w:rsidRPr="007005C0">
        <w:rPr>
          <w:rFonts w:asciiTheme="minorHAnsi" w:hAnsiTheme="minorHAnsi" w:cstheme="minorHAnsi"/>
          <w:bCs/>
          <w:sz w:val="16"/>
          <w:szCs w:val="16"/>
        </w:rPr>
        <w:t>ELETRÔNICO</w:t>
      </w:r>
      <w:r w:rsidRPr="007005C0">
        <w:rPr>
          <w:rFonts w:asciiTheme="minorHAnsi" w:hAnsiTheme="minorHAnsi" w:cstheme="minorHAnsi"/>
          <w:bCs/>
          <w:sz w:val="16"/>
          <w:szCs w:val="16"/>
        </w:rPr>
        <w:t xml:space="preserve"> Nº </w:t>
      </w:r>
      <w:r w:rsidR="007B0EBC">
        <w:rPr>
          <w:rFonts w:asciiTheme="minorHAnsi" w:hAnsiTheme="minorHAnsi" w:cstheme="minorHAnsi"/>
          <w:bCs/>
          <w:sz w:val="16"/>
          <w:szCs w:val="16"/>
        </w:rPr>
        <w:t>008/2024</w:t>
      </w:r>
      <w:r w:rsidRPr="007005C0">
        <w:rPr>
          <w:rFonts w:asciiTheme="minorHAnsi" w:hAnsiTheme="minorHAnsi" w:cstheme="minorHAnsi"/>
          <w:bCs/>
          <w:sz w:val="16"/>
          <w:szCs w:val="16"/>
        </w:rPr>
        <w:t xml:space="preserve">, para REGISTRO DE PREÇOS, conforme consta do Processo Licitatório nº </w:t>
      </w:r>
      <w:r w:rsidR="007B0EBC">
        <w:rPr>
          <w:rFonts w:asciiTheme="minorHAnsi" w:hAnsiTheme="minorHAnsi" w:cstheme="minorHAnsi"/>
          <w:bCs/>
          <w:sz w:val="16"/>
          <w:szCs w:val="16"/>
        </w:rPr>
        <w:t>040/2024</w:t>
      </w:r>
      <w:r w:rsidRPr="007005C0">
        <w:rPr>
          <w:rFonts w:asciiTheme="minorHAnsi" w:hAnsiTheme="minorHAnsi" w:cstheme="minorHAnsi"/>
          <w:bCs/>
          <w:sz w:val="16"/>
          <w:szCs w:val="16"/>
        </w:rPr>
        <w:t>,</w:t>
      </w:r>
      <w:r w:rsidRPr="00911B3E">
        <w:rPr>
          <w:rFonts w:asciiTheme="minorHAnsi" w:hAnsiTheme="minorHAnsi" w:cstheme="minorHAnsi"/>
          <w:bCs/>
          <w:sz w:val="16"/>
          <w:szCs w:val="16"/>
        </w:rPr>
        <w:t xml:space="preserve"> firmam a presente ATA DE REGISTRO DE PREÇOS </w:t>
      </w:r>
      <w:r w:rsidR="008C37C9">
        <w:rPr>
          <w:rFonts w:asciiTheme="minorHAnsi" w:hAnsiTheme="minorHAnsi" w:cstheme="minorHAnsi"/>
          <w:bCs/>
          <w:sz w:val="16"/>
          <w:szCs w:val="16"/>
        </w:rPr>
        <w:t xml:space="preserve">para </w:t>
      </w:r>
      <w:r w:rsidR="00267DA6" w:rsidRPr="006B6DB0">
        <w:rPr>
          <w:rFonts w:asciiTheme="minorHAnsi" w:hAnsiTheme="minorHAnsi" w:cstheme="minorHAnsi"/>
          <w:sz w:val="16"/>
          <w:szCs w:val="16"/>
        </w:rPr>
        <w:t>gás liquefeito de Petróleo (GLP), acondicionado em cilindros de 13,0 quilos, e água mineral sem gás, visando atender durante o período de 1 (um) ano as necessidades de todas as Secretarias Municipais</w:t>
      </w:r>
      <w:r w:rsidR="00FD6C63" w:rsidRPr="00911B3E">
        <w:rPr>
          <w:rFonts w:asciiTheme="minorHAnsi" w:hAnsiTheme="minorHAnsi" w:cstheme="minorHAnsi"/>
          <w:b/>
          <w:bCs/>
          <w:sz w:val="16"/>
          <w:szCs w:val="16"/>
        </w:rPr>
        <w:t>,</w:t>
      </w:r>
      <w:r w:rsidR="00FD6C63">
        <w:rPr>
          <w:rFonts w:asciiTheme="minorHAnsi" w:hAnsiTheme="minorHAnsi" w:cstheme="minorHAnsi"/>
          <w:b/>
          <w:bCs/>
          <w:sz w:val="16"/>
          <w:szCs w:val="16"/>
        </w:rPr>
        <w:t xml:space="preserve"> </w:t>
      </w:r>
      <w:r w:rsidRPr="00911B3E">
        <w:rPr>
          <w:rFonts w:asciiTheme="minorHAnsi" w:hAnsiTheme="minorHAnsi" w:cstheme="minorHAnsi"/>
          <w:bCs/>
          <w:sz w:val="16"/>
          <w:szCs w:val="16"/>
        </w:rPr>
        <w:t xml:space="preserve">com integral </w:t>
      </w:r>
      <w:r w:rsidRPr="003940FB">
        <w:rPr>
          <w:rFonts w:asciiTheme="minorHAnsi" w:hAnsiTheme="minorHAnsi" w:cstheme="minorHAnsi"/>
          <w:bCs/>
          <w:sz w:val="16"/>
          <w:szCs w:val="16"/>
        </w:rPr>
        <w:t xml:space="preserve">observância da Lei </w:t>
      </w:r>
      <w:r w:rsidR="003940FB" w:rsidRPr="003940FB">
        <w:rPr>
          <w:rFonts w:asciiTheme="minorHAnsi" w:hAnsiTheme="minorHAnsi" w:cstheme="minorHAnsi"/>
          <w:bCs/>
          <w:sz w:val="16"/>
          <w:szCs w:val="16"/>
        </w:rPr>
        <w:t>14.133/2021</w:t>
      </w:r>
      <w:r w:rsidRPr="003940FB">
        <w:rPr>
          <w:rFonts w:asciiTheme="minorHAnsi" w:hAnsiTheme="minorHAnsi" w:cstheme="minorHAnsi"/>
          <w:bCs/>
          <w:sz w:val="16"/>
          <w:szCs w:val="16"/>
        </w:rPr>
        <w:t xml:space="preserve"> e</w:t>
      </w:r>
      <w:r w:rsidRPr="00911B3E">
        <w:rPr>
          <w:rFonts w:asciiTheme="minorHAnsi" w:hAnsiTheme="minorHAnsi" w:cstheme="minorHAnsi"/>
          <w:bCs/>
          <w:sz w:val="16"/>
          <w:szCs w:val="16"/>
        </w:rPr>
        <w:t xml:space="preserve"> alterações posteriores, mediante as </w:t>
      </w:r>
      <w:r w:rsidR="00192BD9" w:rsidRPr="00911B3E">
        <w:rPr>
          <w:rFonts w:asciiTheme="minorHAnsi" w:hAnsiTheme="minorHAnsi" w:cstheme="minorHAnsi"/>
          <w:bCs/>
          <w:sz w:val="16"/>
          <w:szCs w:val="16"/>
        </w:rPr>
        <w:t>cláusulas</w:t>
      </w:r>
      <w:r w:rsidRPr="00911B3E">
        <w:rPr>
          <w:rFonts w:asciiTheme="minorHAnsi" w:hAnsiTheme="minorHAnsi" w:cstheme="minorHAnsi"/>
          <w:bCs/>
          <w:sz w:val="16"/>
          <w:szCs w:val="16"/>
        </w:rPr>
        <w:t xml:space="preserve"> e condições seguintes:</w:t>
      </w:r>
    </w:p>
    <w:p w14:paraId="1A3FD486" w14:textId="77777777" w:rsidR="004148BD" w:rsidRDefault="004148BD" w:rsidP="00FC08D7">
      <w:pPr>
        <w:pStyle w:val="Corpodetexto2"/>
        <w:spacing w:after="0" w:line="240" w:lineRule="auto"/>
        <w:rPr>
          <w:rFonts w:asciiTheme="minorHAnsi" w:hAnsiTheme="minorHAnsi" w:cstheme="minorHAnsi"/>
          <w:b/>
          <w:sz w:val="16"/>
          <w:szCs w:val="16"/>
        </w:rPr>
      </w:pPr>
    </w:p>
    <w:p w14:paraId="1DC8D8BF" w14:textId="592D59F1" w:rsidR="00245EBA" w:rsidRPr="00B7086C" w:rsidRDefault="00B7086C" w:rsidP="00FC08D7">
      <w:pPr>
        <w:pStyle w:val="Corpodetexto2"/>
        <w:spacing w:after="0" w:line="240" w:lineRule="auto"/>
        <w:rPr>
          <w:rFonts w:asciiTheme="minorHAnsi" w:hAnsiTheme="minorHAnsi" w:cstheme="minorHAnsi"/>
          <w:b/>
          <w:sz w:val="16"/>
          <w:szCs w:val="16"/>
          <w:u w:val="single"/>
        </w:rPr>
      </w:pPr>
      <w:r w:rsidRPr="00911B3E">
        <w:rPr>
          <w:rFonts w:asciiTheme="minorHAnsi" w:hAnsiTheme="minorHAnsi" w:cstheme="minorHAnsi"/>
          <w:b/>
          <w:sz w:val="16"/>
          <w:szCs w:val="16"/>
          <w:u w:val="single"/>
        </w:rPr>
        <w:t>C</w:t>
      </w:r>
      <w:r>
        <w:rPr>
          <w:rFonts w:asciiTheme="minorHAnsi" w:hAnsiTheme="minorHAnsi" w:cstheme="minorHAnsi"/>
          <w:b/>
          <w:sz w:val="16"/>
          <w:szCs w:val="16"/>
          <w:u w:val="single"/>
        </w:rPr>
        <w:t>LÁUSULA PRIMEIRA</w:t>
      </w:r>
      <w:r w:rsidRPr="00911B3E">
        <w:rPr>
          <w:rFonts w:asciiTheme="minorHAnsi" w:hAnsiTheme="minorHAnsi" w:cstheme="minorHAnsi"/>
          <w:b/>
          <w:sz w:val="16"/>
          <w:szCs w:val="16"/>
          <w:u w:val="single"/>
        </w:rPr>
        <w:t xml:space="preserve"> </w:t>
      </w:r>
      <w:r w:rsidR="00245EBA" w:rsidRPr="00B7086C">
        <w:rPr>
          <w:rFonts w:asciiTheme="minorHAnsi" w:hAnsiTheme="minorHAnsi" w:cstheme="minorHAnsi"/>
          <w:b/>
          <w:sz w:val="16"/>
          <w:szCs w:val="16"/>
          <w:u w:val="single"/>
        </w:rPr>
        <w:t>– DO OBJETO</w:t>
      </w:r>
    </w:p>
    <w:p w14:paraId="3D2FD67A" w14:textId="59F4D9F5" w:rsidR="00245EBA" w:rsidRDefault="00245EBA" w:rsidP="00FC08D7">
      <w:pPr>
        <w:jc w:val="both"/>
        <w:rPr>
          <w:rFonts w:asciiTheme="minorHAnsi" w:hAnsiTheme="minorHAnsi" w:cstheme="minorHAnsi"/>
          <w:sz w:val="16"/>
          <w:szCs w:val="16"/>
        </w:rPr>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A presente licitação tem por objeto o </w:t>
      </w:r>
      <w:r w:rsidR="00FD6C63" w:rsidRPr="00FD6C63">
        <w:rPr>
          <w:rFonts w:asciiTheme="minorHAnsi" w:hAnsiTheme="minorHAnsi" w:cstheme="minorHAnsi"/>
          <w:bCs/>
          <w:sz w:val="16"/>
          <w:szCs w:val="16"/>
        </w:rPr>
        <w:t xml:space="preserve">Registros de Preço de </w:t>
      </w:r>
      <w:r w:rsidR="00267DA6" w:rsidRPr="006B6DB0">
        <w:rPr>
          <w:rFonts w:asciiTheme="minorHAnsi" w:hAnsiTheme="minorHAnsi" w:cstheme="minorHAnsi"/>
          <w:sz w:val="16"/>
          <w:szCs w:val="16"/>
        </w:rPr>
        <w:t>gás liquefeito de Petróleo (GLP), acondicionado em cilindros de 13,0 quilos, e água mineral sem gás, visando atender durante o período de 1 (um) ano as necessidades de todas as Secretarias Municipais</w:t>
      </w:r>
      <w:r w:rsidR="00267DA6" w:rsidRPr="00C8509E">
        <w:rPr>
          <w:rFonts w:asciiTheme="minorHAnsi" w:hAnsiTheme="minorHAnsi" w:cstheme="minorHAnsi"/>
          <w:sz w:val="16"/>
          <w:szCs w:val="16"/>
        </w:rPr>
        <w:t xml:space="preserve"> </w:t>
      </w:r>
      <w:r w:rsidRPr="00C8509E">
        <w:rPr>
          <w:rFonts w:asciiTheme="minorHAnsi" w:hAnsiTheme="minorHAnsi" w:cstheme="minorHAnsi"/>
          <w:sz w:val="16"/>
          <w:szCs w:val="16"/>
        </w:rPr>
        <w:t xml:space="preserve">adjudicado à Detentora da Ata, em decorrência do julgamento da licitação na modalidade </w:t>
      </w:r>
      <w:r w:rsidRPr="0084166D">
        <w:rPr>
          <w:rFonts w:asciiTheme="minorHAnsi" w:hAnsiTheme="minorHAnsi" w:cstheme="minorHAnsi"/>
          <w:sz w:val="16"/>
          <w:szCs w:val="16"/>
        </w:rPr>
        <w:t xml:space="preserve">Pregão </w:t>
      </w:r>
      <w:r w:rsidR="009B359B" w:rsidRPr="0084166D">
        <w:rPr>
          <w:rFonts w:asciiTheme="minorHAnsi" w:hAnsiTheme="minorHAnsi" w:cstheme="minorHAnsi"/>
          <w:sz w:val="16"/>
          <w:szCs w:val="16"/>
        </w:rPr>
        <w:t>Eletrônico</w:t>
      </w:r>
      <w:r w:rsidRPr="0084166D">
        <w:rPr>
          <w:rFonts w:asciiTheme="minorHAnsi" w:hAnsiTheme="minorHAnsi" w:cstheme="minorHAnsi"/>
          <w:sz w:val="16"/>
          <w:szCs w:val="16"/>
        </w:rPr>
        <w:t xml:space="preserve"> n° </w:t>
      </w:r>
      <w:r w:rsidR="007B0EBC">
        <w:rPr>
          <w:rFonts w:asciiTheme="minorHAnsi" w:hAnsiTheme="minorHAnsi" w:cstheme="minorHAnsi"/>
          <w:sz w:val="16"/>
          <w:szCs w:val="16"/>
        </w:rPr>
        <w:t>008/2024</w:t>
      </w:r>
      <w:r w:rsidRPr="00C8509E">
        <w:rPr>
          <w:rFonts w:asciiTheme="minorHAnsi" w:hAnsiTheme="minorHAnsi" w:cstheme="minorHAnsi"/>
          <w:sz w:val="16"/>
          <w:szCs w:val="16"/>
        </w:rPr>
        <w:t xml:space="preserve"> nos termos da proposta, termo de referência e demais partes integrantes do Edital</w:t>
      </w:r>
      <w:r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p w14:paraId="541B6ED0" w14:textId="77777777" w:rsidR="00B7086C" w:rsidRDefault="00B7086C" w:rsidP="00FC08D7">
      <w:pPr>
        <w:jc w:val="both"/>
        <w:rPr>
          <w:rFonts w:asciiTheme="minorHAnsi" w:hAnsiTheme="minorHAnsi" w:cstheme="minorHAnsi"/>
          <w:sz w:val="16"/>
          <w:szCs w:val="16"/>
        </w:rPr>
      </w:pPr>
    </w:p>
    <w:p w14:paraId="4F4DDA2F" w14:textId="77777777" w:rsidR="00245EBA" w:rsidRPr="00911B3E" w:rsidRDefault="00245EBA" w:rsidP="00C760DB">
      <w:pPr>
        <w:rPr>
          <w:rFonts w:asciiTheme="minorHAnsi" w:hAnsiTheme="minorHAnsi" w:cstheme="minorHAnsi"/>
          <w:b/>
          <w:sz w:val="16"/>
          <w:szCs w:val="16"/>
          <w:u w:val="single"/>
        </w:rPr>
      </w:pPr>
      <w:r w:rsidRPr="00911B3E">
        <w:rPr>
          <w:rFonts w:asciiTheme="minorHAnsi" w:hAnsiTheme="minorHAnsi" w:cstheme="minorHAnsi"/>
          <w:b/>
          <w:sz w:val="16"/>
          <w:szCs w:val="16"/>
          <w:u w:val="single"/>
        </w:rPr>
        <w:t>CLÁUSULA SEGUNDA – DA VIGÊNCIA DO REGISTRO DE PREÇOS</w:t>
      </w:r>
    </w:p>
    <w:p w14:paraId="78B811D1" w14:textId="77777777" w:rsidR="00AD5440" w:rsidRDefault="00245EBA" w:rsidP="00AD5440">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A presente “Ata de Registro de Preços” tem validade de 12 (doze) meses, contados</w:t>
      </w:r>
      <w:r w:rsidR="00AD5440">
        <w:rPr>
          <w:rFonts w:asciiTheme="minorHAnsi" w:hAnsiTheme="minorHAnsi" w:cstheme="minorHAnsi"/>
          <w:bCs/>
          <w:sz w:val="16"/>
          <w:szCs w:val="16"/>
        </w:rPr>
        <w:t xml:space="preserve"> a partir da data de assinatura, </w:t>
      </w:r>
      <w:r w:rsidR="00AD5440" w:rsidRPr="00B02AAD">
        <w:rPr>
          <w:rFonts w:asciiTheme="minorHAnsi" w:hAnsiTheme="minorHAnsi" w:cstheme="minorHAnsi"/>
          <w:color w:val="000000"/>
          <w:sz w:val="16"/>
          <w:szCs w:val="16"/>
        </w:rPr>
        <w:t xml:space="preserve">conforme o </w:t>
      </w:r>
      <w:r w:rsidR="00AD5440" w:rsidRPr="004148BD">
        <w:rPr>
          <w:rFonts w:asciiTheme="minorHAnsi" w:hAnsiTheme="minorHAnsi" w:cstheme="minorHAnsi"/>
          <w:color w:val="000000"/>
          <w:sz w:val="16"/>
          <w:szCs w:val="16"/>
        </w:rPr>
        <w:t xml:space="preserve">art. 84 da Lei nº 14.133/2021, iniciando sua vigência </w:t>
      </w:r>
      <w:r w:rsidR="00AD5440">
        <w:rPr>
          <w:rFonts w:asciiTheme="minorHAnsi" w:hAnsiTheme="minorHAnsi" w:cstheme="minorHAnsi"/>
          <w:color w:val="000000"/>
          <w:sz w:val="16"/>
          <w:szCs w:val="16"/>
        </w:rPr>
        <w:t>na data de sua formalização, podendo ser prorrogado, por igual período, desde que comprovado o preço vantajoso.</w:t>
      </w:r>
    </w:p>
    <w:p w14:paraId="48906979" w14:textId="77777777" w:rsidR="00C760DB" w:rsidRDefault="00C760DB" w:rsidP="00C760DB">
      <w:pPr>
        <w:pStyle w:val="Corpodetexto2"/>
        <w:spacing w:after="0" w:line="240" w:lineRule="auto"/>
        <w:jc w:val="both"/>
        <w:rPr>
          <w:rFonts w:asciiTheme="minorHAnsi" w:hAnsiTheme="minorHAnsi" w:cstheme="minorHAnsi"/>
          <w:b/>
          <w:bCs/>
          <w:sz w:val="16"/>
          <w:szCs w:val="16"/>
        </w:rPr>
      </w:pPr>
    </w:p>
    <w:p w14:paraId="672B2C2F"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sidR="00352958">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w:t>
      </w:r>
      <w:r w:rsidR="00352958" w:rsidRPr="00352958">
        <w:rPr>
          <w:rFonts w:asciiTheme="minorHAnsi" w:hAnsiTheme="minorHAnsi" w:cstheme="minorHAnsi"/>
          <w:bCs/>
          <w:sz w:val="16"/>
          <w:szCs w:val="16"/>
        </w:rPr>
        <w:t>14.133/2021</w:t>
      </w:r>
      <w:r w:rsidRPr="00352958">
        <w:rPr>
          <w:rFonts w:asciiTheme="minorHAnsi" w:hAnsiTheme="minorHAnsi" w:cstheme="minorHAnsi"/>
          <w:bCs/>
          <w:sz w:val="16"/>
          <w:szCs w:val="16"/>
        </w:rPr>
        <w:t xml:space="preserve">, </w:t>
      </w:r>
      <w:r w:rsidRPr="00911B3E">
        <w:rPr>
          <w:rFonts w:asciiTheme="minorHAnsi" w:hAnsiTheme="minorHAnsi" w:cstheme="minorHAnsi"/>
          <w:bCs/>
          <w:sz w:val="16"/>
          <w:szCs w:val="16"/>
        </w:rPr>
        <w:t>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E4AF01F"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1BEAC86E"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 a DETENTORA DA ATA transferir o Ata de Registro de Preço oriundo desta licitação a terceiros, no todo ou em parte, sem au</w:t>
      </w:r>
      <w:r>
        <w:rPr>
          <w:rFonts w:asciiTheme="minorHAnsi" w:hAnsiTheme="minorHAnsi" w:cstheme="minorHAnsi"/>
          <w:bCs/>
          <w:sz w:val="16"/>
          <w:szCs w:val="16"/>
        </w:rPr>
        <w:t>torização expressa do MUNICÍPIO.</w:t>
      </w:r>
    </w:p>
    <w:p w14:paraId="1917DE7C"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43BEE934" w14:textId="77777777"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w:t>
      </w:r>
      <w:r w:rsidR="00AD5440">
        <w:rPr>
          <w:rFonts w:asciiTheme="minorHAnsi" w:hAnsiTheme="minorHAnsi" w:cstheme="minorHAnsi"/>
          <w:b/>
          <w:color w:val="000000"/>
          <w:sz w:val="16"/>
          <w:szCs w:val="16"/>
        </w:rPr>
        <w:t>4</w:t>
      </w:r>
      <w:r>
        <w:rPr>
          <w:rFonts w:asciiTheme="minorHAnsi" w:hAnsiTheme="minorHAnsi" w:cstheme="minorHAnsi"/>
          <w:b/>
          <w:color w:val="000000"/>
          <w:sz w:val="16"/>
          <w:szCs w:val="16"/>
        </w:rPr>
        <w:t xml:space="preserve"> </w:t>
      </w:r>
      <w:r w:rsidRPr="00B02AAD">
        <w:rPr>
          <w:rFonts w:asciiTheme="minorHAnsi" w:hAnsiTheme="minorHAnsi" w:cstheme="minorHAnsi"/>
          <w:color w:val="000000"/>
          <w:sz w:val="16"/>
          <w:szCs w:val="16"/>
        </w:rPr>
        <w:t>Os contratos decorrentes do Sistema de Registro de Preços deverá ser</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assinado no prazo de validade da ata de registro de preços.</w:t>
      </w:r>
    </w:p>
    <w:p w14:paraId="0E054589" w14:textId="77777777" w:rsidR="00245EBA" w:rsidRPr="00B02AAD" w:rsidRDefault="00245EBA" w:rsidP="00C760DB">
      <w:pPr>
        <w:adjustRightInd w:val="0"/>
        <w:jc w:val="both"/>
        <w:rPr>
          <w:rFonts w:asciiTheme="minorHAnsi" w:hAnsiTheme="minorHAnsi" w:cstheme="minorHAnsi"/>
          <w:color w:val="000000"/>
          <w:sz w:val="16"/>
          <w:szCs w:val="16"/>
        </w:rPr>
      </w:pPr>
    </w:p>
    <w:p w14:paraId="7B4963D8" w14:textId="13F80196"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2.6</w:t>
      </w:r>
      <w:r w:rsidRPr="00B02AAD">
        <w:rPr>
          <w:rFonts w:asciiTheme="minorHAnsi" w:hAnsiTheme="minorHAnsi" w:cstheme="minorHAnsi"/>
          <w:color w:val="000000"/>
          <w:sz w:val="16"/>
          <w:szCs w:val="16"/>
        </w:rPr>
        <w:t xml:space="preserve"> Por se tratar de Registro de preços, </w:t>
      </w:r>
      <w:r w:rsidR="00393C36" w:rsidRPr="009C5726">
        <w:rPr>
          <w:rFonts w:asciiTheme="minorHAnsi" w:hAnsiTheme="minorHAnsi" w:cstheme="minorHAnsi"/>
          <w:color w:val="000000"/>
          <w:sz w:val="16"/>
          <w:szCs w:val="16"/>
        </w:rPr>
        <w:t xml:space="preserve">o Contrato decorrente da Ata de Registro de Preço poderá </w:t>
      </w:r>
      <w:r w:rsidRPr="009C5726">
        <w:rPr>
          <w:rFonts w:asciiTheme="minorHAnsi" w:hAnsiTheme="minorHAnsi" w:cstheme="minorHAnsi"/>
          <w:color w:val="000000"/>
          <w:sz w:val="16"/>
          <w:szCs w:val="16"/>
        </w:rPr>
        <w:t>ser</w:t>
      </w:r>
      <w:r w:rsidRPr="00B02AAD">
        <w:rPr>
          <w:rFonts w:asciiTheme="minorHAnsi" w:hAnsiTheme="minorHAnsi" w:cstheme="minorHAnsi"/>
          <w:color w:val="000000"/>
          <w:sz w:val="16"/>
          <w:szCs w:val="16"/>
        </w:rPr>
        <w:t xml:space="preserve"> substituído por Nota de</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Empenho nos te</w:t>
      </w:r>
      <w:r>
        <w:rPr>
          <w:rFonts w:asciiTheme="minorHAnsi" w:hAnsiTheme="minorHAnsi" w:cstheme="minorHAnsi"/>
          <w:color w:val="000000"/>
          <w:sz w:val="16"/>
          <w:szCs w:val="16"/>
        </w:rPr>
        <w:t xml:space="preserve">rmos do </w:t>
      </w:r>
      <w:r w:rsidR="00020DA9" w:rsidRPr="00020DA9">
        <w:rPr>
          <w:rFonts w:asciiTheme="minorHAnsi" w:hAnsiTheme="minorHAnsi" w:cstheme="minorHAnsi"/>
          <w:color w:val="000000"/>
          <w:sz w:val="16"/>
          <w:szCs w:val="16"/>
        </w:rPr>
        <w:t>Art. 95</w:t>
      </w:r>
      <w:r w:rsidRPr="00020DA9">
        <w:rPr>
          <w:rFonts w:asciiTheme="minorHAnsi" w:hAnsiTheme="minorHAnsi" w:cstheme="minorHAnsi"/>
          <w:color w:val="000000"/>
          <w:sz w:val="16"/>
          <w:szCs w:val="16"/>
        </w:rPr>
        <w:t xml:space="preserve"> da Lei </w:t>
      </w:r>
      <w:r w:rsidR="00020DA9" w:rsidRPr="00020DA9">
        <w:rPr>
          <w:rFonts w:asciiTheme="minorHAnsi" w:hAnsiTheme="minorHAnsi" w:cstheme="minorHAnsi"/>
          <w:color w:val="000000"/>
          <w:sz w:val="16"/>
          <w:szCs w:val="16"/>
        </w:rPr>
        <w:t>14.133/2021</w:t>
      </w:r>
      <w:r w:rsidRPr="00020DA9">
        <w:rPr>
          <w:rFonts w:asciiTheme="minorHAnsi" w:hAnsiTheme="minorHAnsi" w:cstheme="minorHAnsi"/>
          <w:color w:val="000000"/>
          <w:sz w:val="16"/>
          <w:szCs w:val="16"/>
        </w:rPr>
        <w:t>.</w:t>
      </w:r>
    </w:p>
    <w:p w14:paraId="498855D2" w14:textId="77777777" w:rsidR="00946B5A" w:rsidRDefault="00946B5A" w:rsidP="00C760DB">
      <w:pPr>
        <w:adjustRightInd w:val="0"/>
        <w:jc w:val="both"/>
        <w:rPr>
          <w:rFonts w:asciiTheme="minorHAnsi" w:hAnsiTheme="minorHAnsi" w:cstheme="minorHAnsi"/>
          <w:color w:val="000000"/>
          <w:sz w:val="16"/>
          <w:szCs w:val="16"/>
        </w:rPr>
      </w:pPr>
    </w:p>
    <w:p w14:paraId="0E5138FA" w14:textId="2C30C440" w:rsidR="00946B5A" w:rsidRDefault="00946B5A" w:rsidP="00946B5A">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2.7 </w:t>
      </w:r>
      <w:r>
        <w:rPr>
          <w:rFonts w:asciiTheme="minorHAnsi" w:hAnsiTheme="minorHAnsi" w:cstheme="minorHAnsi"/>
          <w:sz w:val="16"/>
          <w:szCs w:val="16"/>
        </w:rPr>
        <w:t>Durante a vigência da</w:t>
      </w:r>
      <w:r w:rsidR="003A7A92">
        <w:rPr>
          <w:rFonts w:asciiTheme="minorHAnsi" w:hAnsiTheme="minorHAnsi" w:cstheme="minorHAnsi"/>
          <w:sz w:val="16"/>
          <w:szCs w:val="16"/>
        </w:rPr>
        <w:t>s</w:t>
      </w:r>
      <w:r>
        <w:rPr>
          <w:rFonts w:asciiTheme="minorHAnsi" w:hAnsiTheme="minorHAnsi" w:cstheme="minorHAnsi"/>
          <w:sz w:val="16"/>
          <w:szCs w:val="16"/>
        </w:rPr>
        <w:t xml:space="preserve">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Decretro nº 1.898/2023 da Prefeitura Municipal de Nepomuceno.</w:t>
      </w:r>
    </w:p>
    <w:p w14:paraId="5D038092" w14:textId="77777777" w:rsidR="00245EBA" w:rsidRPr="00B02AAD" w:rsidRDefault="00245EBA" w:rsidP="00C760DB">
      <w:pPr>
        <w:adjustRightInd w:val="0"/>
        <w:jc w:val="both"/>
        <w:rPr>
          <w:rFonts w:asciiTheme="minorHAnsi" w:hAnsiTheme="minorHAnsi" w:cstheme="minorHAnsi"/>
          <w:color w:val="000000"/>
          <w:sz w:val="16"/>
          <w:szCs w:val="16"/>
        </w:rPr>
      </w:pPr>
    </w:p>
    <w:p w14:paraId="6A685241" w14:textId="6476ED8D" w:rsidR="00245EBA" w:rsidRPr="00C760DB" w:rsidRDefault="00245EBA" w:rsidP="00C760DB">
      <w:pPr>
        <w:pStyle w:val="Corpodetexto2"/>
        <w:spacing w:after="0" w:line="240" w:lineRule="auto"/>
        <w:rPr>
          <w:rFonts w:asciiTheme="minorHAnsi" w:hAnsiTheme="minorHAnsi" w:cstheme="minorHAnsi"/>
          <w:b/>
          <w:sz w:val="16"/>
          <w:szCs w:val="16"/>
          <w:u w:val="single"/>
        </w:rPr>
      </w:pPr>
      <w:r w:rsidRPr="00C760DB">
        <w:rPr>
          <w:rFonts w:asciiTheme="minorHAnsi" w:hAnsiTheme="minorHAnsi" w:cstheme="minorHAnsi"/>
          <w:b/>
          <w:sz w:val="16"/>
          <w:szCs w:val="16"/>
          <w:u w:val="single"/>
        </w:rPr>
        <w:t>CLÁUSULA TER</w:t>
      </w:r>
      <w:r w:rsidR="003A36BB">
        <w:rPr>
          <w:rFonts w:asciiTheme="minorHAnsi" w:hAnsiTheme="minorHAnsi" w:cstheme="minorHAnsi"/>
          <w:b/>
          <w:sz w:val="16"/>
          <w:szCs w:val="16"/>
          <w:u w:val="single"/>
        </w:rPr>
        <w:t>CEIRA – DAS ENTREGAS E DO PRAZO</w:t>
      </w:r>
    </w:p>
    <w:p w14:paraId="6E5EAECD" w14:textId="77777777" w:rsidR="00732A83" w:rsidRPr="006B6DB0" w:rsidRDefault="000A6014" w:rsidP="00732A83">
      <w:pPr>
        <w:jc w:val="both"/>
        <w:rPr>
          <w:rFonts w:asciiTheme="minorHAnsi" w:hAnsiTheme="minorHAnsi" w:cstheme="minorHAnsi"/>
          <w:bCs/>
          <w:sz w:val="16"/>
          <w:szCs w:val="16"/>
        </w:rPr>
      </w:pPr>
      <w:r>
        <w:rPr>
          <w:rFonts w:asciiTheme="minorHAnsi" w:hAnsiTheme="minorHAnsi" w:cstheme="minorHAnsi"/>
          <w:b/>
          <w:bCs/>
          <w:sz w:val="16"/>
          <w:szCs w:val="16"/>
        </w:rPr>
        <w:t>3</w:t>
      </w:r>
      <w:r w:rsidRPr="000A6014">
        <w:rPr>
          <w:rFonts w:asciiTheme="minorHAnsi" w:hAnsiTheme="minorHAnsi" w:cstheme="minorHAnsi"/>
          <w:b/>
          <w:bCs/>
          <w:sz w:val="16"/>
          <w:szCs w:val="16"/>
        </w:rPr>
        <w:t>.1</w:t>
      </w:r>
      <w:r w:rsidRPr="000A6014">
        <w:rPr>
          <w:rFonts w:asciiTheme="minorHAnsi" w:hAnsiTheme="minorHAnsi" w:cstheme="minorHAnsi"/>
          <w:sz w:val="16"/>
          <w:szCs w:val="16"/>
        </w:rPr>
        <w:t xml:space="preserve"> </w:t>
      </w:r>
      <w:r w:rsidR="00732A83" w:rsidRPr="006B6DB0">
        <w:rPr>
          <w:rFonts w:asciiTheme="minorHAnsi" w:hAnsiTheme="minorHAnsi" w:cstheme="minorHAnsi"/>
          <w:bCs/>
          <w:sz w:val="16"/>
          <w:szCs w:val="16"/>
        </w:rPr>
        <w:t>O objeto da presente licitação terá entrega no prazo máximo e improrrogável de até 12 (Doze) horas, nos locais descritos em cada “Ordem de Compra ou Nota de Empenho”, sob pena das sanções previstas.</w:t>
      </w:r>
    </w:p>
    <w:p w14:paraId="4164D3A0" w14:textId="77777777" w:rsidR="00732A83" w:rsidRPr="006B6DB0" w:rsidRDefault="00732A83" w:rsidP="00732A83">
      <w:pPr>
        <w:jc w:val="both"/>
        <w:rPr>
          <w:rFonts w:asciiTheme="minorHAnsi" w:hAnsiTheme="minorHAnsi" w:cstheme="minorHAnsi"/>
          <w:bCs/>
          <w:sz w:val="16"/>
          <w:szCs w:val="16"/>
        </w:rPr>
      </w:pPr>
    </w:p>
    <w:p w14:paraId="5417835B" w14:textId="08E043F7" w:rsidR="00732A83" w:rsidRPr="006B6DB0" w:rsidRDefault="00732A83" w:rsidP="00732A83">
      <w:pPr>
        <w:jc w:val="both"/>
        <w:rPr>
          <w:rFonts w:asciiTheme="minorHAnsi" w:hAnsiTheme="minorHAnsi" w:cstheme="minorHAnsi"/>
          <w:bCs/>
          <w:sz w:val="16"/>
          <w:szCs w:val="16"/>
        </w:rPr>
      </w:pPr>
      <w:r>
        <w:rPr>
          <w:rFonts w:asciiTheme="minorHAnsi" w:hAnsiTheme="minorHAnsi" w:cstheme="minorHAnsi"/>
          <w:bCs/>
          <w:sz w:val="16"/>
          <w:szCs w:val="16"/>
        </w:rPr>
        <w:tab/>
      </w:r>
      <w:r w:rsidRPr="00732A83">
        <w:rPr>
          <w:rFonts w:asciiTheme="minorHAnsi" w:hAnsiTheme="minorHAnsi" w:cstheme="minorHAnsi"/>
          <w:b/>
          <w:bCs/>
          <w:sz w:val="16"/>
          <w:szCs w:val="16"/>
        </w:rPr>
        <w:t>3.1.1</w:t>
      </w:r>
      <w:r w:rsidRPr="006B6DB0">
        <w:rPr>
          <w:rFonts w:asciiTheme="minorHAnsi" w:hAnsiTheme="minorHAnsi" w:cstheme="minorHAnsi"/>
          <w:bCs/>
          <w:sz w:val="16"/>
          <w:szCs w:val="16"/>
        </w:rPr>
        <w:t xml:space="preserve"> O produto deverá ser entregue em sua embalagem original (botijão de 13 quilos, botijão de 45 quilos e galão de 20 litros), dentro da validade, devendo ser entregue no local descrito na Ordem de Fornecimento, onde terá um servidor a quem caberá conferi-lo provisoriamente, para efeito de verificação posterior da conformidade do produto conforme a “Ordem de Fornecimento”;</w:t>
      </w:r>
    </w:p>
    <w:p w14:paraId="251718EB" w14:textId="77777777" w:rsidR="00732A83" w:rsidRPr="006B6DB0" w:rsidRDefault="00732A83" w:rsidP="00732A83">
      <w:pPr>
        <w:jc w:val="both"/>
        <w:rPr>
          <w:rFonts w:asciiTheme="minorHAnsi" w:hAnsiTheme="minorHAnsi" w:cstheme="minorHAnsi"/>
          <w:bCs/>
          <w:sz w:val="16"/>
          <w:szCs w:val="16"/>
        </w:rPr>
      </w:pPr>
    </w:p>
    <w:p w14:paraId="0223C791" w14:textId="6697395E" w:rsidR="00732A83" w:rsidRPr="006B6DB0" w:rsidRDefault="00732A83" w:rsidP="00732A83">
      <w:pPr>
        <w:jc w:val="both"/>
        <w:rPr>
          <w:rFonts w:asciiTheme="minorHAnsi" w:hAnsiTheme="minorHAnsi" w:cstheme="minorHAnsi"/>
          <w:bCs/>
          <w:sz w:val="16"/>
          <w:szCs w:val="16"/>
        </w:rPr>
      </w:pPr>
      <w:r w:rsidRPr="00732A83">
        <w:rPr>
          <w:rFonts w:asciiTheme="minorHAnsi" w:hAnsiTheme="minorHAnsi" w:cstheme="minorHAnsi"/>
          <w:b/>
          <w:bCs/>
          <w:sz w:val="16"/>
          <w:szCs w:val="16"/>
        </w:rPr>
        <w:t>3.2</w:t>
      </w:r>
      <w:r w:rsidRPr="006B6DB0">
        <w:rPr>
          <w:rFonts w:asciiTheme="minorHAnsi" w:hAnsiTheme="minorHAnsi" w:cstheme="minorHAnsi"/>
          <w:bCs/>
          <w:sz w:val="16"/>
          <w:szCs w:val="16"/>
        </w:rPr>
        <w:t xml:space="preserve"> Serão rejeitados em todo ou em parte o produto que estiver com prazo de validade vencido ou próximo ao vencimento, com </w:t>
      </w:r>
      <w:r w:rsidRPr="006B6DB0">
        <w:rPr>
          <w:rFonts w:asciiTheme="minorHAnsi" w:hAnsiTheme="minorHAnsi" w:cstheme="minorHAnsi"/>
          <w:bCs/>
          <w:sz w:val="16"/>
          <w:szCs w:val="16"/>
        </w:rPr>
        <w:lastRenderedPageBreak/>
        <w:t>embalagem danificada, odor, aparência, cor, diferente do característico do produto.</w:t>
      </w:r>
    </w:p>
    <w:p w14:paraId="31ABB123" w14:textId="77777777" w:rsidR="00732A83" w:rsidRPr="006B6DB0" w:rsidRDefault="00732A83" w:rsidP="00732A83">
      <w:pPr>
        <w:adjustRightInd w:val="0"/>
        <w:jc w:val="both"/>
        <w:rPr>
          <w:rFonts w:asciiTheme="minorHAnsi" w:hAnsiTheme="minorHAnsi" w:cstheme="minorHAnsi"/>
          <w:bCs/>
          <w:color w:val="000000"/>
          <w:sz w:val="16"/>
          <w:szCs w:val="16"/>
        </w:rPr>
      </w:pPr>
    </w:p>
    <w:p w14:paraId="22B74CAF" w14:textId="30BE5C1D" w:rsidR="00732A83" w:rsidRDefault="00732A83" w:rsidP="00732A83">
      <w:pPr>
        <w:jc w:val="both"/>
        <w:rPr>
          <w:rFonts w:asciiTheme="minorHAnsi" w:hAnsiTheme="minorHAnsi" w:cstheme="minorHAnsi"/>
          <w:bCs/>
          <w:sz w:val="16"/>
          <w:szCs w:val="16"/>
        </w:rPr>
      </w:pPr>
      <w:r w:rsidRPr="00732A83">
        <w:rPr>
          <w:rFonts w:asciiTheme="minorHAnsi" w:hAnsiTheme="minorHAnsi" w:cstheme="minorHAnsi"/>
          <w:b/>
          <w:bCs/>
          <w:sz w:val="16"/>
          <w:szCs w:val="16"/>
        </w:rPr>
        <w:t>3.3</w:t>
      </w:r>
      <w:r w:rsidRPr="006B6DB0">
        <w:rPr>
          <w:rFonts w:asciiTheme="minorHAnsi" w:hAnsiTheme="minorHAnsi" w:cstheme="minorHAnsi"/>
          <w:bCs/>
          <w:sz w:val="16"/>
          <w:szCs w:val="16"/>
        </w:rPr>
        <w:t xml:space="preserve"> Durante a vigência das atas de registro de preços formalizadas pelo Município de Nepomuceno poderão ser utilizada, durante a sua vigência, por quaisquer órgãos da Administração Direta ou qualquer entidade da Administração indireta, atentando quanto ao Art. 86, da Lei 14.133/2021 e Capítulo VII, do Decreto nº 1.898/2023 da Prefeitura Municipal de Nepomuceno.</w:t>
      </w:r>
    </w:p>
    <w:p w14:paraId="5F555F43" w14:textId="77777777" w:rsidR="00732A83" w:rsidRDefault="00732A83" w:rsidP="00732A83">
      <w:pPr>
        <w:jc w:val="both"/>
        <w:rPr>
          <w:rFonts w:asciiTheme="minorHAnsi" w:hAnsiTheme="minorHAnsi" w:cstheme="minorHAnsi"/>
          <w:bCs/>
          <w:sz w:val="16"/>
          <w:szCs w:val="16"/>
        </w:rPr>
      </w:pPr>
    </w:p>
    <w:p w14:paraId="6156AD79" w14:textId="0A877280" w:rsidR="00732A83" w:rsidRPr="006B6DB0" w:rsidRDefault="00732A83" w:rsidP="00732A83">
      <w:pPr>
        <w:pStyle w:val="SemEspaamento"/>
        <w:jc w:val="both"/>
        <w:rPr>
          <w:rFonts w:asciiTheme="minorHAnsi" w:hAnsiTheme="minorHAnsi" w:cstheme="minorHAnsi"/>
          <w:sz w:val="16"/>
          <w:szCs w:val="16"/>
        </w:rPr>
      </w:pPr>
      <w:r w:rsidRPr="00732A83">
        <w:rPr>
          <w:rFonts w:asciiTheme="minorHAnsi" w:hAnsiTheme="minorHAnsi" w:cstheme="minorHAnsi"/>
          <w:b/>
          <w:bCs/>
          <w:sz w:val="16"/>
          <w:szCs w:val="16"/>
        </w:rPr>
        <w:t>3.4</w:t>
      </w:r>
      <w:r w:rsidRPr="006B6DB0">
        <w:rPr>
          <w:rFonts w:asciiTheme="minorHAnsi" w:hAnsiTheme="minorHAnsi" w:cstheme="minorHAnsi"/>
          <w:sz w:val="16"/>
          <w:szCs w:val="16"/>
        </w:rPr>
        <w:t xml:space="preserve"> O produto deverá ser entregue em sua embalagem original (botijão de 13 quilos, botijão de 45 quilos e galão de água mineral sem gás de 20 litros), dentro da validade, devendo ser entregue no local descrito na Ordem de Fornecimento, onde terá um servidor a quem caberá conferi-lo provisoriamente, para efeito de verificação posterior da conformidade do produto conforme a “Ordem de Fornecimento”.</w:t>
      </w:r>
    </w:p>
    <w:p w14:paraId="5549D339" w14:textId="77777777" w:rsidR="00732A83" w:rsidRPr="006B6DB0" w:rsidRDefault="00732A83" w:rsidP="00732A83">
      <w:pPr>
        <w:adjustRightInd w:val="0"/>
        <w:jc w:val="both"/>
        <w:rPr>
          <w:rFonts w:asciiTheme="minorHAnsi" w:hAnsiTheme="minorHAnsi" w:cstheme="minorHAnsi"/>
          <w:color w:val="000000"/>
          <w:sz w:val="16"/>
          <w:szCs w:val="16"/>
        </w:rPr>
      </w:pPr>
    </w:p>
    <w:p w14:paraId="69348034" w14:textId="05A9453A" w:rsidR="00732A83" w:rsidRPr="00732A83" w:rsidRDefault="00732A83" w:rsidP="00732A83">
      <w:pPr>
        <w:adjustRightInd w:val="0"/>
        <w:jc w:val="both"/>
        <w:rPr>
          <w:rFonts w:asciiTheme="minorHAnsi" w:hAnsiTheme="minorHAnsi" w:cstheme="minorHAnsi"/>
          <w:color w:val="000000"/>
          <w:sz w:val="16"/>
          <w:szCs w:val="16"/>
        </w:rPr>
      </w:pPr>
      <w:r w:rsidRPr="00732A83">
        <w:rPr>
          <w:rFonts w:asciiTheme="minorHAnsi" w:hAnsiTheme="minorHAnsi" w:cstheme="minorHAnsi"/>
          <w:b/>
          <w:color w:val="000000"/>
          <w:sz w:val="16"/>
          <w:szCs w:val="16"/>
        </w:rPr>
        <w:t>3.5</w:t>
      </w:r>
      <w:r>
        <w:rPr>
          <w:rFonts w:asciiTheme="minorHAnsi" w:hAnsiTheme="minorHAnsi" w:cstheme="minorHAnsi"/>
          <w:color w:val="000000"/>
          <w:sz w:val="16"/>
          <w:szCs w:val="16"/>
        </w:rPr>
        <w:t xml:space="preserve"> </w:t>
      </w:r>
      <w:r w:rsidRPr="006B6DB0">
        <w:rPr>
          <w:rFonts w:asciiTheme="minorHAnsi" w:hAnsiTheme="minorHAnsi" w:cstheme="minorHAnsi"/>
          <w:color w:val="000000"/>
          <w:sz w:val="16"/>
          <w:szCs w:val="16"/>
        </w:rPr>
        <w:t>As dúvidas/esclarecimentos sobre a entrega podem ser enviadas ao e-mail eduardogarcia@nepomuceno.mg.gov.br.</w:t>
      </w:r>
    </w:p>
    <w:p w14:paraId="7DE9E836" w14:textId="06F7E025" w:rsidR="003A36BB" w:rsidRPr="000A6014" w:rsidRDefault="003A36BB" w:rsidP="00732A83">
      <w:pPr>
        <w:ind w:left="-142" w:right="-568"/>
        <w:jc w:val="both"/>
        <w:rPr>
          <w:rFonts w:asciiTheme="minorHAnsi" w:hAnsiTheme="minorHAnsi" w:cstheme="minorHAnsi"/>
          <w:sz w:val="16"/>
          <w:szCs w:val="16"/>
        </w:rPr>
      </w:pPr>
    </w:p>
    <w:p w14:paraId="748BF51C" w14:textId="77777777"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 xml:space="preserve">CLÁUSULA QUARTA – FORMA DE PAGAMENTO </w:t>
      </w:r>
    </w:p>
    <w:p w14:paraId="53C69166" w14:textId="15F884DC" w:rsidR="000A6014" w:rsidRPr="000A6014" w:rsidRDefault="000A6014" w:rsidP="000A6014">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4</w:t>
      </w:r>
      <w:r w:rsidRPr="000A6014">
        <w:rPr>
          <w:rFonts w:asciiTheme="minorHAnsi" w:hAnsiTheme="minorHAnsi" w:cstheme="minorHAnsi"/>
          <w:b/>
          <w:bCs/>
          <w:sz w:val="16"/>
          <w:szCs w:val="16"/>
        </w:rPr>
        <w:t>.1</w:t>
      </w:r>
      <w:r w:rsidRPr="000A6014">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03C4D884" w14:textId="77777777" w:rsidR="000A6014" w:rsidRPr="000A6014" w:rsidRDefault="000A6014" w:rsidP="000A6014">
      <w:pPr>
        <w:adjustRightInd w:val="0"/>
        <w:jc w:val="both"/>
        <w:rPr>
          <w:rFonts w:asciiTheme="minorHAnsi" w:hAnsiTheme="minorHAnsi" w:cstheme="minorHAnsi"/>
          <w:sz w:val="16"/>
          <w:szCs w:val="16"/>
          <w:highlight w:val="yellow"/>
        </w:rPr>
      </w:pPr>
    </w:p>
    <w:p w14:paraId="31B2E6FE" w14:textId="79386BBF" w:rsidR="000A6014" w:rsidRPr="000A6014" w:rsidRDefault="000A6014" w:rsidP="000A601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0A6014">
        <w:rPr>
          <w:rFonts w:asciiTheme="minorHAnsi" w:hAnsiTheme="minorHAnsi" w:cstheme="minorHAnsi"/>
          <w:b/>
          <w:bCs/>
          <w:sz w:val="16"/>
          <w:szCs w:val="16"/>
        </w:rPr>
        <w:t>.2</w:t>
      </w:r>
      <w:r w:rsidRPr="000A6014">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37546A1A" w14:textId="77777777" w:rsidR="000A6014" w:rsidRPr="000A6014" w:rsidRDefault="000A6014" w:rsidP="000A6014">
      <w:pPr>
        <w:adjustRightInd w:val="0"/>
        <w:jc w:val="both"/>
        <w:rPr>
          <w:rFonts w:asciiTheme="minorHAnsi" w:hAnsiTheme="minorHAnsi" w:cstheme="minorHAnsi"/>
          <w:sz w:val="16"/>
          <w:szCs w:val="16"/>
        </w:rPr>
      </w:pPr>
    </w:p>
    <w:p w14:paraId="3C773A64" w14:textId="507D74B9" w:rsidR="000A6014" w:rsidRPr="000A6014" w:rsidRDefault="000A6014" w:rsidP="000A601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0A6014">
        <w:rPr>
          <w:rFonts w:asciiTheme="minorHAnsi" w:hAnsiTheme="minorHAnsi" w:cstheme="minorHAnsi"/>
          <w:b/>
          <w:bCs/>
          <w:sz w:val="16"/>
          <w:szCs w:val="16"/>
        </w:rPr>
        <w:t>.3</w:t>
      </w:r>
      <w:r w:rsidRPr="000A6014">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4507EB17" w14:textId="77777777" w:rsidR="000A6014" w:rsidRPr="000A6014" w:rsidRDefault="000A6014" w:rsidP="000A6014">
      <w:pPr>
        <w:adjustRightInd w:val="0"/>
        <w:jc w:val="both"/>
        <w:rPr>
          <w:rFonts w:asciiTheme="minorHAnsi" w:hAnsiTheme="minorHAnsi" w:cstheme="minorHAnsi"/>
          <w:sz w:val="16"/>
          <w:szCs w:val="16"/>
        </w:rPr>
      </w:pPr>
    </w:p>
    <w:p w14:paraId="5BD2A63F" w14:textId="5B747C86" w:rsidR="000A6014" w:rsidRPr="000A6014" w:rsidRDefault="000A6014" w:rsidP="000A6014">
      <w:pPr>
        <w:adjustRightInd w:val="0"/>
        <w:jc w:val="both"/>
        <w:rPr>
          <w:rFonts w:asciiTheme="minorHAnsi" w:hAnsiTheme="minorHAnsi" w:cstheme="minorHAnsi"/>
          <w:b/>
          <w:bCs/>
          <w:sz w:val="16"/>
          <w:szCs w:val="16"/>
          <w:highlight w:val="yellow"/>
        </w:rPr>
      </w:pPr>
      <w:r>
        <w:rPr>
          <w:rFonts w:asciiTheme="minorHAnsi" w:hAnsiTheme="minorHAnsi" w:cstheme="minorHAnsi"/>
          <w:b/>
          <w:bCs/>
          <w:sz w:val="16"/>
          <w:szCs w:val="16"/>
        </w:rPr>
        <w:t>4</w:t>
      </w:r>
      <w:r w:rsidRPr="000A6014">
        <w:rPr>
          <w:rFonts w:asciiTheme="minorHAnsi" w:hAnsiTheme="minorHAnsi" w:cstheme="minorHAnsi"/>
          <w:b/>
          <w:bCs/>
          <w:sz w:val="16"/>
          <w:szCs w:val="16"/>
        </w:rPr>
        <w:t>.4</w:t>
      </w:r>
      <w:r w:rsidRPr="000A6014">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0A6014">
        <w:rPr>
          <w:rFonts w:asciiTheme="minorHAnsi" w:hAnsiTheme="minorHAnsi" w:cstheme="minorHAnsi"/>
          <w:b/>
          <w:bCs/>
          <w:sz w:val="16"/>
          <w:szCs w:val="16"/>
        </w:rPr>
        <w:t>.</w:t>
      </w:r>
    </w:p>
    <w:p w14:paraId="23D7B57F" w14:textId="77777777" w:rsidR="00451181" w:rsidRDefault="00451181" w:rsidP="000A6014">
      <w:pPr>
        <w:jc w:val="both"/>
        <w:rPr>
          <w:rFonts w:asciiTheme="minorHAnsi" w:hAnsiTheme="minorHAnsi" w:cstheme="minorHAnsi"/>
          <w:b/>
          <w:bCs/>
          <w:sz w:val="16"/>
          <w:szCs w:val="16"/>
        </w:rPr>
      </w:pPr>
    </w:p>
    <w:p w14:paraId="3CC79459" w14:textId="2ACB993B" w:rsidR="000A6014" w:rsidRPr="000A6014" w:rsidRDefault="000A6014" w:rsidP="000A6014">
      <w:pPr>
        <w:jc w:val="both"/>
        <w:rPr>
          <w:rFonts w:asciiTheme="minorHAnsi" w:hAnsiTheme="minorHAnsi" w:cstheme="minorHAnsi"/>
          <w:color w:val="000000" w:themeColor="text1"/>
          <w:sz w:val="16"/>
          <w:szCs w:val="16"/>
        </w:rPr>
      </w:pPr>
      <w:r>
        <w:rPr>
          <w:rFonts w:asciiTheme="minorHAnsi" w:hAnsiTheme="minorHAnsi" w:cstheme="minorHAnsi"/>
          <w:b/>
          <w:bCs/>
          <w:sz w:val="16"/>
          <w:szCs w:val="16"/>
        </w:rPr>
        <w:t>4</w:t>
      </w:r>
      <w:r w:rsidRPr="000A6014">
        <w:rPr>
          <w:rFonts w:asciiTheme="minorHAnsi" w:hAnsiTheme="minorHAnsi" w:cstheme="minorHAnsi"/>
          <w:b/>
          <w:bCs/>
          <w:sz w:val="16"/>
          <w:szCs w:val="16"/>
        </w:rPr>
        <w:t xml:space="preserve">.5 </w:t>
      </w:r>
      <w:r w:rsidRPr="000A6014">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0A6014">
        <w:rPr>
          <w:rFonts w:asciiTheme="minorHAnsi" w:eastAsia="Calibri" w:hAnsiTheme="minorHAnsi" w:cstheme="minorHAnsi"/>
          <w:b/>
          <w:bCs/>
          <w:color w:val="000000" w:themeColor="text1"/>
          <w:sz w:val="16"/>
          <w:szCs w:val="16"/>
        </w:rPr>
        <w:t xml:space="preserve">, </w:t>
      </w:r>
      <w:r w:rsidRPr="000A6014">
        <w:rPr>
          <w:rFonts w:asciiTheme="minorHAnsi" w:eastAsia="Calibri" w:hAnsiTheme="minorHAnsi" w:cstheme="minorHAnsi"/>
          <w:bCs/>
          <w:color w:val="000000" w:themeColor="text1"/>
          <w:sz w:val="16"/>
          <w:szCs w:val="16"/>
        </w:rPr>
        <w:t>para a matéria.</w:t>
      </w:r>
    </w:p>
    <w:p w14:paraId="4F92F632" w14:textId="77777777" w:rsidR="000A6014" w:rsidRPr="000A6014" w:rsidRDefault="000A6014" w:rsidP="000A6014">
      <w:pPr>
        <w:ind w:left="360"/>
        <w:jc w:val="both"/>
        <w:rPr>
          <w:rFonts w:asciiTheme="minorHAnsi" w:hAnsiTheme="minorHAnsi" w:cstheme="minorHAnsi"/>
          <w:sz w:val="16"/>
          <w:szCs w:val="16"/>
        </w:rPr>
      </w:pPr>
    </w:p>
    <w:p w14:paraId="53FBAA2A" w14:textId="3B147CD8" w:rsidR="000A6014" w:rsidRPr="000A6014" w:rsidRDefault="000A6014" w:rsidP="000A6014">
      <w:pPr>
        <w:jc w:val="both"/>
        <w:rPr>
          <w:rFonts w:asciiTheme="minorHAnsi" w:eastAsia="Calibri" w:hAnsiTheme="minorHAnsi" w:cstheme="minorHAnsi"/>
          <w:bCs/>
          <w:color w:val="000000" w:themeColor="text1"/>
          <w:sz w:val="16"/>
          <w:szCs w:val="16"/>
        </w:rPr>
      </w:pPr>
      <w:r>
        <w:rPr>
          <w:rFonts w:asciiTheme="minorHAnsi" w:eastAsia="Calibri" w:hAnsiTheme="minorHAnsi" w:cstheme="minorHAnsi"/>
          <w:b/>
          <w:bCs/>
          <w:color w:val="000000" w:themeColor="text1"/>
          <w:sz w:val="16"/>
          <w:szCs w:val="16"/>
        </w:rPr>
        <w:t>4</w:t>
      </w:r>
      <w:r w:rsidRPr="000A6014">
        <w:rPr>
          <w:rFonts w:asciiTheme="minorHAnsi" w:eastAsia="Calibri" w:hAnsiTheme="minorHAnsi" w:cstheme="minorHAnsi"/>
          <w:b/>
          <w:bCs/>
          <w:color w:val="000000" w:themeColor="text1"/>
          <w:sz w:val="16"/>
          <w:szCs w:val="16"/>
        </w:rPr>
        <w:t>.6</w:t>
      </w:r>
      <w:r w:rsidRPr="000A6014">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78BBEA77" w14:textId="77777777" w:rsidR="000A6014" w:rsidRPr="000A6014" w:rsidRDefault="000A6014" w:rsidP="000A6014">
      <w:pPr>
        <w:ind w:left="705"/>
        <w:jc w:val="both"/>
        <w:rPr>
          <w:rFonts w:asciiTheme="minorHAnsi" w:hAnsiTheme="minorHAnsi" w:cstheme="minorHAnsi"/>
          <w:color w:val="000000" w:themeColor="text1"/>
          <w:sz w:val="16"/>
          <w:szCs w:val="16"/>
        </w:rPr>
      </w:pPr>
    </w:p>
    <w:p w14:paraId="5C1ED5EF" w14:textId="4A32F19F" w:rsidR="000A6014" w:rsidRPr="000A6014" w:rsidRDefault="000A6014" w:rsidP="000A6014">
      <w:pPr>
        <w:jc w:val="both"/>
        <w:rPr>
          <w:rFonts w:asciiTheme="minorHAnsi" w:hAnsiTheme="minorHAnsi" w:cstheme="minorHAnsi"/>
          <w:color w:val="000000" w:themeColor="text1"/>
          <w:sz w:val="16"/>
          <w:szCs w:val="16"/>
        </w:rPr>
      </w:pPr>
      <w:r>
        <w:rPr>
          <w:rFonts w:asciiTheme="minorHAnsi" w:hAnsiTheme="minorHAnsi" w:cstheme="minorHAnsi"/>
          <w:b/>
          <w:color w:val="000000" w:themeColor="text1"/>
          <w:sz w:val="16"/>
          <w:szCs w:val="16"/>
        </w:rPr>
        <w:t>4</w:t>
      </w:r>
      <w:r w:rsidRPr="000A6014">
        <w:rPr>
          <w:rFonts w:asciiTheme="minorHAnsi" w:hAnsiTheme="minorHAnsi" w:cstheme="minorHAnsi"/>
          <w:b/>
          <w:color w:val="000000" w:themeColor="text1"/>
          <w:sz w:val="16"/>
          <w:szCs w:val="16"/>
        </w:rPr>
        <w:t>.7</w:t>
      </w:r>
      <w:r w:rsidRPr="000A6014">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10094CD9" w14:textId="77777777" w:rsidR="00602D6E" w:rsidRPr="00FD3768" w:rsidRDefault="00602D6E" w:rsidP="000A6014">
      <w:pPr>
        <w:pStyle w:val="Corpodetexto2"/>
        <w:spacing w:after="0" w:line="240" w:lineRule="auto"/>
        <w:jc w:val="both"/>
        <w:rPr>
          <w:rFonts w:asciiTheme="minorHAnsi" w:hAnsiTheme="minorHAnsi" w:cstheme="minorHAnsi"/>
          <w:bCs/>
          <w:sz w:val="16"/>
          <w:szCs w:val="16"/>
        </w:rPr>
      </w:pPr>
    </w:p>
    <w:p w14:paraId="4FD5DAC0" w14:textId="77777777" w:rsidR="00245EBA" w:rsidRPr="00FD3768" w:rsidRDefault="00245EBA" w:rsidP="003C66BF">
      <w:pPr>
        <w:pStyle w:val="Corpodetexto2"/>
        <w:spacing w:after="0" w:line="240" w:lineRule="auto"/>
        <w:jc w:val="both"/>
        <w:rPr>
          <w:rFonts w:asciiTheme="minorHAnsi" w:hAnsiTheme="minorHAnsi" w:cstheme="minorHAnsi"/>
          <w:b/>
          <w:bCs/>
          <w:sz w:val="16"/>
          <w:szCs w:val="16"/>
          <w:u w:val="single"/>
        </w:rPr>
      </w:pPr>
      <w:r w:rsidRPr="00FD3768">
        <w:rPr>
          <w:rFonts w:asciiTheme="minorHAnsi" w:hAnsiTheme="minorHAnsi" w:cstheme="minorHAnsi"/>
          <w:b/>
          <w:bCs/>
          <w:sz w:val="16"/>
          <w:szCs w:val="16"/>
          <w:u w:val="single"/>
        </w:rPr>
        <w:t>CLÁUSULA QUINTA – DA FISCALIZAÇÃO</w:t>
      </w:r>
    </w:p>
    <w:p w14:paraId="15F791CC" w14:textId="3CD64D14" w:rsidR="00AB2B87" w:rsidRPr="00051586" w:rsidRDefault="00AB2B87" w:rsidP="00AB2B87">
      <w:pPr>
        <w:jc w:val="both"/>
        <w:rPr>
          <w:rFonts w:asciiTheme="minorHAnsi" w:hAnsiTheme="minorHAnsi" w:cstheme="minorHAnsi"/>
          <w:sz w:val="16"/>
          <w:szCs w:val="16"/>
          <w:highlight w:val="yellow"/>
        </w:rPr>
      </w:pPr>
      <w:r>
        <w:rPr>
          <w:rFonts w:asciiTheme="minorHAnsi" w:hAnsiTheme="minorHAnsi" w:cstheme="minorHAnsi"/>
          <w:b/>
          <w:sz w:val="16"/>
          <w:szCs w:val="16"/>
        </w:rPr>
        <w:t>5</w:t>
      </w:r>
      <w:r w:rsidRPr="00051586">
        <w:rPr>
          <w:rFonts w:asciiTheme="minorHAnsi" w:hAnsiTheme="minorHAnsi" w:cstheme="minorHAnsi"/>
          <w:b/>
          <w:sz w:val="16"/>
          <w:szCs w:val="16"/>
        </w:rPr>
        <w:t>.1</w:t>
      </w:r>
      <w:r w:rsidRPr="00051586">
        <w:rPr>
          <w:rFonts w:asciiTheme="minorHAnsi" w:hAnsiTheme="minorHAnsi" w:cstheme="minorHAnsi"/>
          <w:sz w:val="16"/>
          <w:szCs w:val="16"/>
        </w:rPr>
        <w:t xml:space="preserve"> </w:t>
      </w:r>
      <w:r w:rsidRPr="003A7A92">
        <w:rPr>
          <w:rFonts w:asciiTheme="minorHAnsi" w:hAnsiTheme="minorHAnsi" w:cstheme="minorHAnsi"/>
          <w:sz w:val="16"/>
          <w:szCs w:val="16"/>
        </w:rPr>
        <w:t xml:space="preserve">Os </w:t>
      </w:r>
      <w:r w:rsidR="003A7A92" w:rsidRPr="003A7A92">
        <w:rPr>
          <w:rFonts w:asciiTheme="minorHAnsi" w:hAnsiTheme="minorHAnsi" w:cstheme="minorHAnsi"/>
          <w:sz w:val="16"/>
          <w:szCs w:val="16"/>
        </w:rPr>
        <w:t>produtos</w:t>
      </w:r>
      <w:r w:rsidRPr="003A7A92">
        <w:rPr>
          <w:rFonts w:asciiTheme="minorHAnsi" w:hAnsiTheme="minorHAnsi" w:cstheme="minorHAnsi"/>
          <w:sz w:val="16"/>
          <w:szCs w:val="16"/>
        </w:rPr>
        <w:t xml:space="preserve"> </w:t>
      </w:r>
      <w:r w:rsidR="003A7A92">
        <w:rPr>
          <w:rFonts w:asciiTheme="minorHAnsi" w:hAnsiTheme="minorHAnsi" w:cstheme="minorHAnsi"/>
          <w:sz w:val="16"/>
          <w:szCs w:val="16"/>
        </w:rPr>
        <w:t>licitados</w:t>
      </w:r>
      <w:r w:rsidRPr="00051586">
        <w:rPr>
          <w:rFonts w:asciiTheme="minorHAnsi" w:hAnsiTheme="minorHAnsi" w:cstheme="minorHAnsi"/>
          <w:sz w:val="16"/>
          <w:szCs w:val="16"/>
        </w:rPr>
        <w:t xml:space="preserve"> serão recebidos e fiscalizados observando ao disposto no art. 117 da Lei 14.133/2021 e será realizado pelo servidor abaixo indicado.</w:t>
      </w:r>
    </w:p>
    <w:p w14:paraId="1CB4DD14" w14:textId="77777777" w:rsidR="00AB2B87" w:rsidRPr="00051586" w:rsidRDefault="00AB2B87" w:rsidP="00AB2B87">
      <w:pPr>
        <w:ind w:left="196" w:right="228"/>
        <w:jc w:val="both"/>
        <w:rPr>
          <w:rFonts w:asciiTheme="minorHAnsi" w:hAnsiTheme="minorHAnsi" w:cstheme="minorHAnsi"/>
          <w:b/>
          <w:sz w:val="16"/>
          <w:szCs w:val="16"/>
        </w:rPr>
      </w:pPr>
      <w:r w:rsidRPr="00051586">
        <w:rPr>
          <w:rFonts w:asciiTheme="minorHAnsi" w:hAnsiTheme="minorHAnsi" w:cstheme="minorHAnsi"/>
          <w:b/>
          <w:sz w:val="16"/>
          <w:szCs w:val="16"/>
        </w:rPr>
        <w:t>Gestor:</w:t>
      </w:r>
    </w:p>
    <w:tbl>
      <w:tblPr>
        <w:tblW w:w="41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tblGrid>
      <w:tr w:rsidR="00AB2B87" w:rsidRPr="00051586" w14:paraId="394DEFDE" w14:textId="77777777" w:rsidTr="001E5817">
        <w:tc>
          <w:tcPr>
            <w:tcW w:w="4139" w:type="dxa"/>
            <w:shd w:val="clear" w:color="auto" w:fill="auto"/>
          </w:tcPr>
          <w:p w14:paraId="6192016F" w14:textId="4FBEA659"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Nome: </w:t>
            </w:r>
            <w:r w:rsidR="00732A83">
              <w:rPr>
                <w:rFonts w:asciiTheme="minorHAnsi" w:hAnsiTheme="minorHAnsi" w:cstheme="minorHAnsi"/>
                <w:bCs/>
                <w:sz w:val="16"/>
                <w:szCs w:val="16"/>
              </w:rPr>
              <w:t>Pedro Rodrigues</w:t>
            </w:r>
          </w:p>
        </w:tc>
      </w:tr>
      <w:tr w:rsidR="00AB2B87" w:rsidRPr="00051586" w14:paraId="2AF565B9" w14:textId="77777777" w:rsidTr="001E5817">
        <w:tc>
          <w:tcPr>
            <w:tcW w:w="4139" w:type="dxa"/>
            <w:shd w:val="clear" w:color="auto" w:fill="auto"/>
          </w:tcPr>
          <w:p w14:paraId="7DF7EABE" w14:textId="60830E62"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Cargo: Secretaria de </w:t>
            </w:r>
            <w:r w:rsidR="00732A83">
              <w:rPr>
                <w:rFonts w:asciiTheme="minorHAnsi" w:hAnsiTheme="minorHAnsi" w:cstheme="minorHAnsi"/>
                <w:bCs/>
                <w:sz w:val="16"/>
                <w:szCs w:val="16"/>
              </w:rPr>
              <w:t>Administração</w:t>
            </w:r>
          </w:p>
        </w:tc>
      </w:tr>
      <w:tr w:rsidR="00AB2B87" w:rsidRPr="00051586" w14:paraId="7D40CC25" w14:textId="77777777" w:rsidTr="001E5817">
        <w:tc>
          <w:tcPr>
            <w:tcW w:w="4139" w:type="dxa"/>
            <w:shd w:val="clear" w:color="auto" w:fill="auto"/>
          </w:tcPr>
          <w:p w14:paraId="0B7E098B" w14:textId="7F268BD4"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E-mail:</w:t>
            </w:r>
            <w:r w:rsidR="00141471">
              <w:rPr>
                <w:rFonts w:asciiTheme="minorHAnsi" w:hAnsiTheme="minorHAnsi" w:cstheme="minorHAnsi"/>
                <w:bCs/>
                <w:sz w:val="16"/>
                <w:szCs w:val="16"/>
              </w:rPr>
              <w:t xml:space="preserve"> </w:t>
            </w:r>
            <w:r w:rsidR="00732A83">
              <w:rPr>
                <w:rFonts w:asciiTheme="minorHAnsi" w:hAnsiTheme="minorHAnsi" w:cstheme="minorHAnsi"/>
                <w:bCs/>
                <w:sz w:val="16"/>
                <w:szCs w:val="16"/>
              </w:rPr>
              <w:t>administrativo1@nepomuceno.mg.gov.br</w:t>
            </w:r>
          </w:p>
        </w:tc>
      </w:tr>
    </w:tbl>
    <w:p w14:paraId="12C9C4A9" w14:textId="77777777" w:rsidR="00AB2B87" w:rsidRPr="00051586" w:rsidRDefault="00AB2B87" w:rsidP="00AB2B87">
      <w:pPr>
        <w:ind w:left="196" w:right="228"/>
        <w:jc w:val="both"/>
        <w:rPr>
          <w:rFonts w:asciiTheme="minorHAnsi" w:hAnsiTheme="minorHAnsi" w:cstheme="minorHAnsi"/>
          <w:b/>
          <w:sz w:val="16"/>
          <w:szCs w:val="16"/>
        </w:rPr>
      </w:pPr>
      <w:r w:rsidRPr="00051586">
        <w:rPr>
          <w:rFonts w:asciiTheme="minorHAnsi" w:hAnsiTheme="minorHAnsi" w:cstheme="minorHAnsi"/>
          <w:b/>
          <w:sz w:val="16"/>
          <w:szCs w:val="16"/>
        </w:rPr>
        <w:t>Fiscal:</w:t>
      </w:r>
    </w:p>
    <w:tbl>
      <w:tblPr>
        <w:tblW w:w="41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tblGrid>
      <w:tr w:rsidR="00AB2B87" w:rsidRPr="00051586" w14:paraId="0DB0FDD1" w14:textId="77777777" w:rsidTr="00141471">
        <w:tc>
          <w:tcPr>
            <w:tcW w:w="4139" w:type="dxa"/>
            <w:shd w:val="clear" w:color="auto" w:fill="auto"/>
          </w:tcPr>
          <w:p w14:paraId="618A321A" w14:textId="4839ACE1"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Nome: </w:t>
            </w:r>
            <w:r w:rsidR="00732A83">
              <w:rPr>
                <w:rFonts w:asciiTheme="minorHAnsi" w:hAnsiTheme="minorHAnsi" w:cstheme="minorHAnsi"/>
                <w:bCs/>
                <w:sz w:val="16"/>
                <w:szCs w:val="16"/>
              </w:rPr>
              <w:t>Eduardo Silva Garcia</w:t>
            </w:r>
          </w:p>
        </w:tc>
      </w:tr>
      <w:tr w:rsidR="00AB2B87" w:rsidRPr="00051586" w14:paraId="33CAF23C" w14:textId="77777777" w:rsidTr="00141471">
        <w:tc>
          <w:tcPr>
            <w:tcW w:w="4139" w:type="dxa"/>
            <w:shd w:val="clear" w:color="auto" w:fill="auto"/>
          </w:tcPr>
          <w:p w14:paraId="5A0603C1" w14:textId="4A22B808"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Cargo: </w:t>
            </w:r>
            <w:r w:rsidR="00732A83">
              <w:rPr>
                <w:rFonts w:asciiTheme="minorHAnsi" w:hAnsiTheme="minorHAnsi" w:cstheme="minorHAnsi"/>
                <w:bCs/>
                <w:sz w:val="16"/>
                <w:szCs w:val="16"/>
              </w:rPr>
              <w:t>Diretor Administrativo da Saúde</w:t>
            </w:r>
          </w:p>
        </w:tc>
      </w:tr>
      <w:tr w:rsidR="00AB2B87" w:rsidRPr="00051586" w14:paraId="5AC7CAB2" w14:textId="77777777" w:rsidTr="00141471">
        <w:tc>
          <w:tcPr>
            <w:tcW w:w="4139" w:type="dxa"/>
            <w:shd w:val="clear" w:color="auto" w:fill="auto"/>
          </w:tcPr>
          <w:p w14:paraId="0B8725F4" w14:textId="379742C7"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E-mail: </w:t>
            </w:r>
            <w:r w:rsidR="00732A83">
              <w:rPr>
                <w:rFonts w:asciiTheme="minorHAnsi" w:hAnsiTheme="minorHAnsi" w:cstheme="minorHAnsi"/>
                <w:sz w:val="16"/>
                <w:szCs w:val="16"/>
              </w:rPr>
              <w:t>eduardogarcia@nepomuceno.mg.gov.br</w:t>
            </w:r>
          </w:p>
        </w:tc>
      </w:tr>
    </w:tbl>
    <w:p w14:paraId="3C94D38D" w14:textId="77777777" w:rsidR="00245EBA" w:rsidRPr="00FD3768" w:rsidRDefault="00245EBA" w:rsidP="00FD3768">
      <w:pPr>
        <w:pStyle w:val="Corpodetexto"/>
        <w:jc w:val="both"/>
        <w:rPr>
          <w:rFonts w:asciiTheme="minorHAnsi" w:hAnsiTheme="minorHAnsi" w:cstheme="minorHAnsi"/>
          <w:bCs/>
          <w:sz w:val="16"/>
          <w:szCs w:val="16"/>
          <w:lang w:val="pt-BR"/>
        </w:rPr>
      </w:pPr>
    </w:p>
    <w:p w14:paraId="3484A31D" w14:textId="0E7E8852" w:rsidR="00245EBA" w:rsidRPr="00FD3768" w:rsidRDefault="00245EBA" w:rsidP="00FD3768">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5.2</w:t>
      </w:r>
      <w:r w:rsidRPr="00FD3768">
        <w:rPr>
          <w:rFonts w:asciiTheme="minorHAnsi" w:hAnsiTheme="minorHAnsi" w:cstheme="minorHAnsi"/>
          <w:bCs/>
          <w:sz w:val="16"/>
          <w:szCs w:val="16"/>
          <w:lang w:val="pt-BR"/>
        </w:rPr>
        <w:t xml:space="preserve"> Se caracterizada a má </w:t>
      </w:r>
      <w:r w:rsidRPr="003A7A92">
        <w:rPr>
          <w:rFonts w:asciiTheme="minorHAnsi" w:hAnsiTheme="minorHAnsi" w:cstheme="minorHAnsi"/>
          <w:bCs/>
          <w:sz w:val="16"/>
          <w:szCs w:val="16"/>
          <w:lang w:val="pt-BR"/>
        </w:rPr>
        <w:t xml:space="preserve">qualidade dos </w:t>
      </w:r>
      <w:r w:rsidR="003A7A92" w:rsidRPr="003A7A92">
        <w:rPr>
          <w:rFonts w:asciiTheme="minorHAnsi" w:hAnsiTheme="minorHAnsi" w:cstheme="minorHAnsi"/>
          <w:bCs/>
          <w:sz w:val="16"/>
          <w:szCs w:val="16"/>
          <w:lang w:val="pt-BR"/>
        </w:rPr>
        <w:t>produtos</w:t>
      </w:r>
      <w:r w:rsidRPr="003A7A92">
        <w:rPr>
          <w:rFonts w:asciiTheme="minorHAnsi" w:hAnsiTheme="minorHAnsi" w:cstheme="minorHAnsi"/>
          <w:bCs/>
          <w:sz w:val="16"/>
          <w:szCs w:val="16"/>
          <w:lang w:val="pt-BR"/>
        </w:rPr>
        <w:t>, deverá</w:t>
      </w:r>
      <w:r w:rsidRPr="00FD3768">
        <w:rPr>
          <w:rFonts w:asciiTheme="minorHAnsi" w:hAnsiTheme="minorHAnsi" w:cstheme="minorHAnsi"/>
          <w:bCs/>
          <w:sz w:val="16"/>
          <w:szCs w:val="16"/>
          <w:lang w:val="pt-BR"/>
        </w:rPr>
        <w:t xml:space="preserve"> ser comunicado por escrito à contratada, informando as incorreções encontradas para a devida correção, sem ônus ao Município.</w:t>
      </w:r>
    </w:p>
    <w:p w14:paraId="5F724FAC" w14:textId="77777777" w:rsidR="00245EBA" w:rsidRPr="00FD3768" w:rsidRDefault="00245EBA" w:rsidP="00FD3768">
      <w:pPr>
        <w:pStyle w:val="Corpodetexto"/>
        <w:jc w:val="both"/>
        <w:rPr>
          <w:rFonts w:asciiTheme="minorHAnsi" w:hAnsiTheme="minorHAnsi" w:cstheme="minorHAnsi"/>
          <w:bCs/>
          <w:sz w:val="16"/>
          <w:szCs w:val="16"/>
          <w:lang w:val="pt-BR"/>
        </w:rPr>
      </w:pPr>
    </w:p>
    <w:p w14:paraId="3F6765E8" w14:textId="77777777" w:rsidR="00245EBA" w:rsidRPr="00FD3768" w:rsidRDefault="00245EBA" w:rsidP="00FD3768">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sz w:val="16"/>
          <w:szCs w:val="16"/>
        </w:rPr>
        <w:t xml:space="preserve">5.3 </w:t>
      </w:r>
      <w:r w:rsidRPr="00FD3768">
        <w:rPr>
          <w:rFonts w:asciiTheme="minorHAnsi" w:eastAsia="Calibri" w:hAnsiTheme="minorHAnsi" w:cstheme="minorHAnsi"/>
          <w:sz w:val="16"/>
          <w:szCs w:val="16"/>
        </w:rPr>
        <w:t xml:space="preserve">A fiscalização de que trata este item não exclui nem reduz a responsabilidade da DETENTORA/CONTRATADA, inclusive perante terceiros, por quaisquer irregularidades, ainda que resultantes de imperfeições </w:t>
      </w:r>
      <w:r w:rsidRPr="007C4DEF">
        <w:rPr>
          <w:rFonts w:asciiTheme="minorHAnsi" w:eastAsia="Calibri" w:hAnsiTheme="minorHAnsi" w:cstheme="minorHAnsi"/>
          <w:sz w:val="16"/>
          <w:szCs w:val="16"/>
        </w:rPr>
        <w:t xml:space="preserve">técnicas (Art. </w:t>
      </w:r>
      <w:r w:rsidR="007C4DEF" w:rsidRPr="007C4DEF">
        <w:rPr>
          <w:rFonts w:asciiTheme="minorHAnsi" w:eastAsia="Calibri" w:hAnsiTheme="minorHAnsi" w:cstheme="minorHAnsi"/>
          <w:sz w:val="16"/>
          <w:szCs w:val="16"/>
        </w:rPr>
        <w:t>120</w:t>
      </w:r>
      <w:r w:rsidRPr="007C4DEF">
        <w:rPr>
          <w:rFonts w:asciiTheme="minorHAnsi" w:eastAsia="Calibri" w:hAnsiTheme="minorHAnsi" w:cstheme="minorHAnsi"/>
          <w:sz w:val="16"/>
          <w:szCs w:val="16"/>
        </w:rPr>
        <w:t xml:space="preserve">, da Lei </w:t>
      </w:r>
      <w:r w:rsidR="007C4DEF" w:rsidRPr="007C4DEF">
        <w:rPr>
          <w:rFonts w:asciiTheme="minorHAnsi" w:eastAsia="Calibri" w:hAnsiTheme="minorHAnsi" w:cstheme="minorHAnsi"/>
          <w:sz w:val="16"/>
          <w:szCs w:val="16"/>
        </w:rPr>
        <w:t>14.133/2021</w:t>
      </w:r>
      <w:r w:rsidRPr="007C4DEF">
        <w:rPr>
          <w:rFonts w:asciiTheme="minorHAnsi" w:eastAsia="Calibri" w:hAnsiTheme="minorHAnsi" w:cstheme="minorHAnsi"/>
          <w:sz w:val="16"/>
          <w:szCs w:val="16"/>
        </w:rPr>
        <w:t>).</w:t>
      </w:r>
    </w:p>
    <w:p w14:paraId="4E6F449F" w14:textId="77777777" w:rsidR="00EF1CDD" w:rsidRDefault="00EF1CDD" w:rsidP="00FD3768">
      <w:pPr>
        <w:jc w:val="both"/>
        <w:rPr>
          <w:rFonts w:asciiTheme="minorHAnsi" w:hAnsiTheme="minorHAnsi" w:cstheme="minorHAnsi"/>
          <w:b/>
          <w:bCs/>
          <w:sz w:val="16"/>
          <w:szCs w:val="16"/>
          <w:u w:val="single"/>
        </w:rPr>
      </w:pPr>
    </w:p>
    <w:p w14:paraId="049CD4EE" w14:textId="77777777" w:rsidR="00245EBA" w:rsidRPr="00FD3768" w:rsidRDefault="00245EBA" w:rsidP="00FD3768">
      <w:pPr>
        <w:jc w:val="both"/>
        <w:rPr>
          <w:rFonts w:asciiTheme="minorHAnsi" w:hAnsiTheme="minorHAnsi" w:cstheme="minorHAnsi"/>
          <w:b/>
          <w:sz w:val="16"/>
          <w:szCs w:val="16"/>
          <w:u w:val="single"/>
        </w:rPr>
      </w:pPr>
      <w:r w:rsidRPr="00FD3768">
        <w:rPr>
          <w:rFonts w:asciiTheme="minorHAnsi" w:hAnsiTheme="minorHAnsi" w:cstheme="minorHAnsi"/>
          <w:b/>
          <w:bCs/>
          <w:sz w:val="16"/>
          <w:szCs w:val="16"/>
          <w:u w:val="single"/>
        </w:rPr>
        <w:t>CLÁUSULA SEXTA</w:t>
      </w:r>
      <w:r w:rsidRPr="00FD3768">
        <w:rPr>
          <w:rFonts w:asciiTheme="minorHAnsi" w:hAnsiTheme="minorHAnsi" w:cstheme="minorHAnsi"/>
          <w:b/>
          <w:sz w:val="16"/>
          <w:szCs w:val="16"/>
          <w:u w:val="single"/>
        </w:rPr>
        <w:t xml:space="preserve"> - DA OBRIGAÇÃO</w:t>
      </w:r>
    </w:p>
    <w:p w14:paraId="78DCC8A5" w14:textId="2AAEABAC" w:rsidR="00294099" w:rsidRPr="000266C9" w:rsidRDefault="00294099" w:rsidP="00294099">
      <w:pPr>
        <w:jc w:val="both"/>
        <w:rPr>
          <w:rFonts w:asciiTheme="minorHAnsi" w:hAnsiTheme="minorHAnsi" w:cstheme="minorHAnsi"/>
          <w:sz w:val="16"/>
          <w:szCs w:val="16"/>
        </w:rPr>
      </w:pPr>
      <w:r w:rsidRPr="000266C9">
        <w:rPr>
          <w:rFonts w:asciiTheme="minorHAnsi" w:hAnsiTheme="minorHAnsi" w:cstheme="minorHAnsi"/>
          <w:b/>
          <w:bCs/>
          <w:sz w:val="16"/>
          <w:szCs w:val="16"/>
        </w:rPr>
        <w:t>6.1</w:t>
      </w:r>
      <w:r>
        <w:rPr>
          <w:rFonts w:asciiTheme="minorHAnsi" w:hAnsiTheme="minorHAnsi" w:cstheme="minorHAnsi"/>
          <w:b/>
          <w:bCs/>
          <w:sz w:val="16"/>
          <w:szCs w:val="16"/>
        </w:rPr>
        <w:t xml:space="preserve"> </w:t>
      </w:r>
      <w:r w:rsidRPr="000266C9">
        <w:rPr>
          <w:rFonts w:asciiTheme="minorHAnsi" w:hAnsiTheme="minorHAnsi" w:cstheme="minorHAnsi"/>
          <w:b/>
          <w:sz w:val="16"/>
          <w:szCs w:val="16"/>
          <w:u w:val="single"/>
        </w:rPr>
        <w:t>São obrigações da Licitante vencedora</w:t>
      </w:r>
      <w:r w:rsidRPr="000266C9">
        <w:rPr>
          <w:rFonts w:asciiTheme="minorHAnsi" w:hAnsiTheme="minorHAnsi" w:cstheme="minorHAnsi"/>
          <w:sz w:val="16"/>
          <w:szCs w:val="16"/>
        </w:rPr>
        <w:t>:</w:t>
      </w:r>
    </w:p>
    <w:p w14:paraId="490A4AB1" w14:textId="77777777" w:rsidR="00294099" w:rsidRPr="000266C9" w:rsidRDefault="00294099" w:rsidP="00294099">
      <w:pPr>
        <w:ind w:left="708"/>
        <w:jc w:val="both"/>
        <w:rPr>
          <w:rFonts w:asciiTheme="minorHAnsi" w:hAnsiTheme="minorHAnsi" w:cstheme="minorHAnsi"/>
          <w:b/>
          <w:bCs/>
          <w:sz w:val="16"/>
          <w:szCs w:val="16"/>
          <w:highlight w:val="yellow"/>
        </w:rPr>
      </w:pPr>
    </w:p>
    <w:p w14:paraId="79DDB1E4" w14:textId="77777777" w:rsidR="00732A83" w:rsidRPr="006B6DB0" w:rsidRDefault="00732A83" w:rsidP="00732A83">
      <w:pPr>
        <w:ind w:left="708"/>
        <w:jc w:val="both"/>
        <w:rPr>
          <w:rFonts w:asciiTheme="minorHAnsi" w:hAnsiTheme="minorHAnsi" w:cstheme="minorHAnsi"/>
          <w:sz w:val="16"/>
          <w:szCs w:val="16"/>
        </w:rPr>
      </w:pPr>
      <w:r w:rsidRPr="006B6DB0">
        <w:rPr>
          <w:rFonts w:asciiTheme="minorHAnsi" w:hAnsiTheme="minorHAnsi" w:cstheme="minorHAnsi"/>
          <w:b/>
          <w:sz w:val="16"/>
          <w:szCs w:val="16"/>
        </w:rPr>
        <w:t>a)</w:t>
      </w:r>
      <w:r w:rsidRPr="006B6DB0">
        <w:rPr>
          <w:rFonts w:asciiTheme="minorHAnsi" w:hAnsiTheme="minorHAnsi" w:cstheme="minorHAnsi"/>
          <w:sz w:val="16"/>
          <w:szCs w:val="16"/>
        </w:rPr>
        <w:t xml:space="preserve"> Fornecer o produto de acordo com as especificações e quantidades exigidas; dentro do prazo máximo e improrrogável de até 12 (Doze) horas, contados a partir da emissão da “Ordem de Fornecimento”;</w:t>
      </w:r>
    </w:p>
    <w:p w14:paraId="48FE80DF" w14:textId="77777777" w:rsidR="00732A83" w:rsidRPr="006B6DB0" w:rsidRDefault="00732A83" w:rsidP="00732A83">
      <w:pPr>
        <w:ind w:left="708"/>
        <w:jc w:val="both"/>
        <w:rPr>
          <w:rFonts w:asciiTheme="minorHAnsi" w:hAnsiTheme="minorHAnsi" w:cstheme="minorHAnsi"/>
          <w:sz w:val="16"/>
          <w:szCs w:val="16"/>
        </w:rPr>
      </w:pPr>
    </w:p>
    <w:p w14:paraId="66A2CD64" w14:textId="77777777" w:rsidR="00732A83" w:rsidRPr="006B6DB0" w:rsidRDefault="00732A83" w:rsidP="00732A83">
      <w:pPr>
        <w:ind w:left="708"/>
        <w:jc w:val="both"/>
        <w:rPr>
          <w:rFonts w:asciiTheme="minorHAnsi" w:hAnsiTheme="minorHAnsi" w:cstheme="minorHAnsi"/>
          <w:sz w:val="16"/>
          <w:szCs w:val="16"/>
        </w:rPr>
      </w:pPr>
      <w:r w:rsidRPr="006B6DB0">
        <w:rPr>
          <w:rFonts w:asciiTheme="minorHAnsi" w:hAnsiTheme="minorHAnsi" w:cstheme="minorHAnsi"/>
          <w:b/>
          <w:sz w:val="16"/>
          <w:szCs w:val="16"/>
        </w:rPr>
        <w:t>b)</w:t>
      </w:r>
      <w:r w:rsidRPr="006B6DB0">
        <w:rPr>
          <w:rFonts w:asciiTheme="minorHAnsi" w:hAnsiTheme="minorHAnsi" w:cstheme="minorHAnsi"/>
          <w:sz w:val="16"/>
          <w:szCs w:val="16"/>
        </w:rPr>
        <w:t xml:space="preserve"> Pagar todos os tributos que incidam ou venham a incidir, direta ou indiretamente, sobre o produto a ela adjudicado, </w:t>
      </w:r>
      <w:r w:rsidRPr="006B6DB0">
        <w:rPr>
          <w:rFonts w:asciiTheme="minorHAnsi" w:hAnsiTheme="minorHAnsi" w:cstheme="minorHAnsi"/>
          <w:sz w:val="16"/>
          <w:szCs w:val="16"/>
        </w:rPr>
        <w:lastRenderedPageBreak/>
        <w:t>tais como: fretes, encargos sociais, trabalhistas e fiscais e impostos, taxas, multas, dentre outros;</w:t>
      </w:r>
    </w:p>
    <w:p w14:paraId="0EAE6221" w14:textId="77777777" w:rsidR="00732A83" w:rsidRPr="006B6DB0" w:rsidRDefault="00732A83" w:rsidP="00732A83">
      <w:pPr>
        <w:ind w:left="708"/>
        <w:jc w:val="both"/>
        <w:rPr>
          <w:rFonts w:asciiTheme="minorHAnsi" w:hAnsiTheme="minorHAnsi" w:cstheme="minorHAnsi"/>
          <w:sz w:val="16"/>
          <w:szCs w:val="16"/>
        </w:rPr>
      </w:pPr>
    </w:p>
    <w:p w14:paraId="52F73593" w14:textId="77777777" w:rsidR="00732A83" w:rsidRPr="006B6DB0" w:rsidRDefault="00732A83" w:rsidP="00732A83">
      <w:pPr>
        <w:ind w:left="708"/>
        <w:jc w:val="both"/>
        <w:rPr>
          <w:rFonts w:asciiTheme="minorHAnsi" w:hAnsiTheme="minorHAnsi" w:cstheme="minorHAnsi"/>
          <w:sz w:val="16"/>
          <w:szCs w:val="16"/>
        </w:rPr>
      </w:pPr>
      <w:r w:rsidRPr="006B6DB0">
        <w:rPr>
          <w:rFonts w:asciiTheme="minorHAnsi" w:hAnsiTheme="minorHAnsi" w:cstheme="minorHAnsi"/>
          <w:b/>
          <w:sz w:val="16"/>
          <w:szCs w:val="16"/>
        </w:rPr>
        <w:t>c)</w:t>
      </w:r>
      <w:r w:rsidRPr="006B6DB0">
        <w:rPr>
          <w:rFonts w:asciiTheme="minorHAnsi" w:hAnsiTheme="minorHAnsi" w:cstheme="minorHAnsi"/>
          <w:sz w:val="16"/>
          <w:szCs w:val="16"/>
        </w:rPr>
        <w:t xml:space="preserve"> Manter todas as condições de habilitação demonstradas quando da licitação, durante todo o período de vigência da Ata;</w:t>
      </w:r>
    </w:p>
    <w:p w14:paraId="70CF1AF8" w14:textId="77777777" w:rsidR="00732A83" w:rsidRPr="006B6DB0" w:rsidRDefault="00732A83" w:rsidP="00732A83">
      <w:pPr>
        <w:ind w:left="708"/>
        <w:jc w:val="both"/>
        <w:rPr>
          <w:rFonts w:asciiTheme="minorHAnsi" w:hAnsiTheme="minorHAnsi" w:cstheme="minorHAnsi"/>
          <w:sz w:val="16"/>
          <w:szCs w:val="16"/>
        </w:rPr>
      </w:pPr>
    </w:p>
    <w:p w14:paraId="544AA2BD" w14:textId="77777777" w:rsidR="00732A83" w:rsidRPr="006B6DB0" w:rsidRDefault="00732A83" w:rsidP="00732A83">
      <w:pPr>
        <w:ind w:left="708"/>
        <w:jc w:val="both"/>
        <w:rPr>
          <w:rFonts w:asciiTheme="minorHAnsi" w:hAnsiTheme="minorHAnsi" w:cstheme="minorHAnsi"/>
          <w:sz w:val="16"/>
          <w:szCs w:val="16"/>
        </w:rPr>
      </w:pPr>
      <w:r w:rsidRPr="006B6DB0">
        <w:rPr>
          <w:rFonts w:asciiTheme="minorHAnsi" w:hAnsiTheme="minorHAnsi" w:cstheme="minorHAnsi"/>
          <w:b/>
          <w:sz w:val="16"/>
          <w:szCs w:val="16"/>
        </w:rPr>
        <w:t>d)</w:t>
      </w:r>
      <w:r w:rsidRPr="006B6DB0">
        <w:rPr>
          <w:rFonts w:asciiTheme="minorHAnsi" w:hAnsiTheme="minorHAnsi" w:cstheme="minorHAnsi"/>
          <w:sz w:val="16"/>
          <w:szCs w:val="16"/>
        </w:rPr>
        <w:t xml:space="preserve"> Fornecer o objeto quando solicitado pelo Município, no preço registrado, no prazo e forma estipulada na proposta, mantendo a qualidade do mesmo;</w:t>
      </w:r>
    </w:p>
    <w:p w14:paraId="4E52163C" w14:textId="77777777" w:rsidR="00732A83" w:rsidRPr="006B6DB0" w:rsidRDefault="00732A83" w:rsidP="00732A83">
      <w:pPr>
        <w:ind w:left="708"/>
        <w:jc w:val="both"/>
        <w:rPr>
          <w:rFonts w:asciiTheme="minorHAnsi" w:hAnsiTheme="minorHAnsi" w:cstheme="minorHAnsi"/>
          <w:sz w:val="16"/>
          <w:szCs w:val="16"/>
        </w:rPr>
      </w:pPr>
    </w:p>
    <w:p w14:paraId="3E2BD304" w14:textId="77777777" w:rsidR="00732A83" w:rsidRPr="006B6DB0" w:rsidRDefault="00732A83" w:rsidP="00732A83">
      <w:pPr>
        <w:ind w:left="708"/>
        <w:jc w:val="both"/>
        <w:rPr>
          <w:rFonts w:asciiTheme="minorHAnsi" w:hAnsiTheme="minorHAnsi" w:cstheme="minorHAnsi"/>
          <w:sz w:val="16"/>
          <w:szCs w:val="16"/>
        </w:rPr>
      </w:pPr>
      <w:r w:rsidRPr="006B6DB0">
        <w:rPr>
          <w:rFonts w:asciiTheme="minorHAnsi" w:hAnsiTheme="minorHAnsi" w:cstheme="minorHAnsi"/>
          <w:b/>
          <w:sz w:val="16"/>
          <w:szCs w:val="16"/>
        </w:rPr>
        <w:t>e)</w:t>
      </w:r>
      <w:r w:rsidRPr="006B6DB0">
        <w:rPr>
          <w:rFonts w:asciiTheme="minorHAnsi" w:hAnsiTheme="minorHAnsi" w:cstheme="minorHAnsi"/>
          <w:sz w:val="16"/>
          <w:szCs w:val="16"/>
        </w:rPr>
        <w:t xml:space="preserve"> Efetuar a substituição do Produto em desacordo com o solicitado, se constatado mau desempenho do mesmo, sem nenhum ônus à Administração, no mesmo prazo de entrega;</w:t>
      </w:r>
    </w:p>
    <w:p w14:paraId="324B046A" w14:textId="77777777" w:rsidR="00732A83" w:rsidRPr="006B6DB0" w:rsidRDefault="00732A83" w:rsidP="00732A83">
      <w:pPr>
        <w:ind w:left="708"/>
        <w:jc w:val="both"/>
        <w:rPr>
          <w:rFonts w:asciiTheme="minorHAnsi" w:hAnsiTheme="minorHAnsi" w:cstheme="minorHAnsi"/>
          <w:sz w:val="16"/>
          <w:szCs w:val="16"/>
        </w:rPr>
      </w:pPr>
    </w:p>
    <w:p w14:paraId="02F526AF" w14:textId="77777777" w:rsidR="00732A83" w:rsidRPr="006B6DB0" w:rsidRDefault="00732A83" w:rsidP="00732A83">
      <w:pPr>
        <w:ind w:left="708"/>
        <w:jc w:val="both"/>
        <w:rPr>
          <w:rFonts w:asciiTheme="minorHAnsi" w:hAnsiTheme="minorHAnsi" w:cstheme="minorHAnsi"/>
          <w:sz w:val="16"/>
          <w:szCs w:val="16"/>
        </w:rPr>
      </w:pPr>
      <w:r w:rsidRPr="006B6DB0">
        <w:rPr>
          <w:rFonts w:asciiTheme="minorHAnsi" w:hAnsiTheme="minorHAnsi" w:cstheme="minorHAnsi"/>
          <w:b/>
          <w:sz w:val="16"/>
          <w:szCs w:val="16"/>
        </w:rPr>
        <w:t>f)</w:t>
      </w:r>
      <w:r w:rsidRPr="006B6DB0">
        <w:rPr>
          <w:rFonts w:asciiTheme="minorHAnsi" w:hAnsiTheme="minorHAnsi" w:cstheme="minorHAnsi"/>
          <w:sz w:val="16"/>
          <w:szCs w:val="16"/>
        </w:rPr>
        <w:t xml:space="preserve"> Atender todas as solicitações descritas nas “Ordens de Fornecimento”, Notas de Empenhos e ou contratos;</w:t>
      </w:r>
    </w:p>
    <w:p w14:paraId="11D9C8B1" w14:textId="77777777" w:rsidR="00732A83" w:rsidRPr="006B6DB0" w:rsidRDefault="00732A83" w:rsidP="00732A83">
      <w:pPr>
        <w:ind w:left="708"/>
        <w:jc w:val="both"/>
        <w:rPr>
          <w:rFonts w:asciiTheme="minorHAnsi" w:hAnsiTheme="minorHAnsi" w:cstheme="minorHAnsi"/>
          <w:sz w:val="16"/>
          <w:szCs w:val="16"/>
        </w:rPr>
      </w:pPr>
    </w:p>
    <w:p w14:paraId="6AF4DBDB" w14:textId="77777777" w:rsidR="00732A83" w:rsidRPr="006B6DB0" w:rsidRDefault="00732A83" w:rsidP="00732A83">
      <w:pPr>
        <w:ind w:left="708"/>
        <w:jc w:val="both"/>
        <w:rPr>
          <w:rFonts w:asciiTheme="minorHAnsi" w:hAnsiTheme="minorHAnsi" w:cstheme="minorHAnsi"/>
          <w:sz w:val="16"/>
          <w:szCs w:val="16"/>
        </w:rPr>
      </w:pPr>
      <w:r w:rsidRPr="006B6DB0">
        <w:rPr>
          <w:rFonts w:asciiTheme="minorHAnsi" w:hAnsiTheme="minorHAnsi" w:cstheme="minorHAnsi"/>
          <w:b/>
          <w:sz w:val="16"/>
          <w:szCs w:val="16"/>
        </w:rPr>
        <w:t>g)</w:t>
      </w:r>
      <w:r w:rsidRPr="006B6DB0">
        <w:rPr>
          <w:rFonts w:asciiTheme="minorHAnsi" w:hAnsiTheme="minorHAnsi" w:cstheme="minorHAnsi"/>
          <w:sz w:val="16"/>
          <w:szCs w:val="16"/>
        </w:rPr>
        <w:t xml:space="preserve"> Efetuar as entregas nos locais indicados na “Ordem de Fornecimento”, no horário comercial.</w:t>
      </w:r>
    </w:p>
    <w:p w14:paraId="430B4EB8" w14:textId="77777777" w:rsidR="00451181" w:rsidRDefault="00451181" w:rsidP="00294099">
      <w:pPr>
        <w:jc w:val="both"/>
        <w:rPr>
          <w:rFonts w:asciiTheme="minorHAnsi" w:hAnsiTheme="minorHAnsi" w:cstheme="minorHAnsi"/>
          <w:b/>
          <w:bCs/>
          <w:sz w:val="16"/>
          <w:szCs w:val="16"/>
        </w:rPr>
      </w:pPr>
    </w:p>
    <w:p w14:paraId="3F0137C4" w14:textId="3A32FD47" w:rsidR="00294099" w:rsidRPr="000266C9" w:rsidRDefault="00294099" w:rsidP="00294099">
      <w:pPr>
        <w:jc w:val="both"/>
        <w:rPr>
          <w:rFonts w:asciiTheme="minorHAnsi" w:hAnsiTheme="minorHAnsi" w:cstheme="minorHAnsi"/>
          <w:sz w:val="16"/>
          <w:szCs w:val="16"/>
        </w:rPr>
      </w:pPr>
      <w:r w:rsidRPr="000266C9">
        <w:rPr>
          <w:rFonts w:asciiTheme="minorHAnsi" w:hAnsiTheme="minorHAnsi" w:cstheme="minorHAnsi"/>
          <w:b/>
          <w:bCs/>
          <w:sz w:val="16"/>
          <w:szCs w:val="16"/>
        </w:rPr>
        <w:t>6.2</w:t>
      </w:r>
      <w:r>
        <w:rPr>
          <w:rFonts w:asciiTheme="minorHAnsi" w:hAnsiTheme="minorHAnsi" w:cstheme="minorHAnsi"/>
          <w:b/>
          <w:bCs/>
          <w:sz w:val="16"/>
          <w:szCs w:val="16"/>
        </w:rPr>
        <w:t xml:space="preserve"> </w:t>
      </w:r>
      <w:r w:rsidRPr="000266C9">
        <w:rPr>
          <w:rFonts w:asciiTheme="minorHAnsi" w:hAnsiTheme="minorHAnsi" w:cstheme="minorHAnsi"/>
          <w:b/>
          <w:sz w:val="16"/>
          <w:szCs w:val="16"/>
          <w:u w:val="single"/>
        </w:rPr>
        <w:t>São obrigações do Município</w:t>
      </w:r>
      <w:r w:rsidRPr="000266C9">
        <w:rPr>
          <w:rFonts w:asciiTheme="minorHAnsi" w:hAnsiTheme="minorHAnsi" w:cstheme="minorHAnsi"/>
          <w:sz w:val="16"/>
          <w:szCs w:val="16"/>
        </w:rPr>
        <w:t>:</w:t>
      </w:r>
    </w:p>
    <w:p w14:paraId="2896BA4E" w14:textId="77777777" w:rsidR="00294099" w:rsidRDefault="00294099" w:rsidP="00294099">
      <w:pPr>
        <w:jc w:val="both"/>
        <w:rPr>
          <w:rFonts w:asciiTheme="minorHAnsi" w:hAnsiTheme="minorHAnsi" w:cstheme="minorHAnsi"/>
          <w:sz w:val="16"/>
          <w:szCs w:val="16"/>
        </w:rPr>
      </w:pPr>
    </w:p>
    <w:p w14:paraId="7FB6C2E4" w14:textId="77777777" w:rsidR="00732A83" w:rsidRPr="006B6DB0" w:rsidRDefault="00732A83" w:rsidP="00732A83">
      <w:pPr>
        <w:pStyle w:val="Corpodetexto"/>
        <w:tabs>
          <w:tab w:val="left" w:pos="0"/>
        </w:tabs>
        <w:ind w:left="708"/>
        <w:rPr>
          <w:rFonts w:asciiTheme="minorHAnsi" w:hAnsiTheme="minorHAnsi" w:cstheme="minorHAnsi"/>
          <w:sz w:val="16"/>
          <w:szCs w:val="16"/>
        </w:rPr>
      </w:pPr>
      <w:r w:rsidRPr="006B6DB0">
        <w:rPr>
          <w:rFonts w:asciiTheme="minorHAnsi" w:hAnsiTheme="minorHAnsi" w:cstheme="minorHAnsi"/>
          <w:b/>
          <w:sz w:val="16"/>
          <w:szCs w:val="16"/>
        </w:rPr>
        <w:t>a)</w:t>
      </w:r>
      <w:r w:rsidRPr="006B6DB0">
        <w:rPr>
          <w:rFonts w:asciiTheme="minorHAnsi" w:hAnsiTheme="minorHAnsi" w:cstheme="minorHAnsi"/>
          <w:sz w:val="16"/>
          <w:szCs w:val="16"/>
        </w:rPr>
        <w:t xml:space="preserve"> Efetuar os pagamentos ao tempo e modo previstos pela Ata de Registro de Preços;</w:t>
      </w:r>
    </w:p>
    <w:p w14:paraId="215F9BAB" w14:textId="77777777" w:rsidR="00732A83" w:rsidRPr="006B6DB0" w:rsidRDefault="00732A83" w:rsidP="00732A83">
      <w:pPr>
        <w:pStyle w:val="Corpodetexto"/>
        <w:tabs>
          <w:tab w:val="left" w:pos="0"/>
        </w:tabs>
        <w:ind w:left="708"/>
        <w:rPr>
          <w:rFonts w:asciiTheme="minorHAnsi" w:hAnsiTheme="minorHAnsi" w:cstheme="minorHAnsi"/>
          <w:sz w:val="16"/>
          <w:szCs w:val="16"/>
        </w:rPr>
      </w:pPr>
    </w:p>
    <w:p w14:paraId="6BE3A5E4" w14:textId="77777777" w:rsidR="00732A83" w:rsidRPr="006B6DB0" w:rsidRDefault="00732A83" w:rsidP="00732A83">
      <w:pPr>
        <w:tabs>
          <w:tab w:val="left" w:pos="0"/>
        </w:tabs>
        <w:ind w:left="708"/>
        <w:jc w:val="both"/>
        <w:rPr>
          <w:rFonts w:asciiTheme="minorHAnsi" w:hAnsiTheme="minorHAnsi" w:cstheme="minorHAnsi"/>
          <w:sz w:val="16"/>
          <w:szCs w:val="16"/>
        </w:rPr>
      </w:pPr>
      <w:r w:rsidRPr="006B6DB0">
        <w:rPr>
          <w:rFonts w:asciiTheme="minorHAnsi" w:hAnsiTheme="minorHAnsi" w:cstheme="minorHAnsi"/>
          <w:b/>
          <w:sz w:val="16"/>
          <w:szCs w:val="16"/>
        </w:rPr>
        <w:t>b)</w:t>
      </w:r>
      <w:r w:rsidRPr="006B6DB0">
        <w:rPr>
          <w:rFonts w:asciiTheme="minorHAnsi" w:hAnsiTheme="minorHAnsi" w:cstheme="minorHAnsi"/>
          <w:sz w:val="16"/>
          <w:szCs w:val="16"/>
        </w:rPr>
        <w:t xml:space="preserve"> Inspecionar e fiscalizar as entregas efetuadas através do fiscal nomeado pela Secretaria Municipal Requisitante;</w:t>
      </w:r>
    </w:p>
    <w:p w14:paraId="17601391" w14:textId="77777777" w:rsidR="00732A83" w:rsidRPr="006B6DB0" w:rsidRDefault="00732A83" w:rsidP="00732A83">
      <w:pPr>
        <w:tabs>
          <w:tab w:val="left" w:pos="0"/>
        </w:tabs>
        <w:ind w:left="708"/>
        <w:jc w:val="both"/>
        <w:rPr>
          <w:rFonts w:asciiTheme="minorHAnsi" w:hAnsiTheme="minorHAnsi" w:cstheme="minorHAnsi"/>
          <w:sz w:val="16"/>
          <w:szCs w:val="16"/>
        </w:rPr>
      </w:pPr>
    </w:p>
    <w:p w14:paraId="5BDB5F57" w14:textId="77777777" w:rsidR="00732A83" w:rsidRPr="006B6DB0" w:rsidRDefault="00732A83" w:rsidP="00732A83">
      <w:pPr>
        <w:pStyle w:val="Corpodetexto"/>
        <w:tabs>
          <w:tab w:val="left" w:pos="0"/>
        </w:tabs>
        <w:ind w:left="708"/>
        <w:rPr>
          <w:rFonts w:asciiTheme="minorHAnsi" w:hAnsiTheme="minorHAnsi" w:cstheme="minorHAnsi"/>
          <w:sz w:val="16"/>
          <w:szCs w:val="16"/>
        </w:rPr>
      </w:pPr>
      <w:r w:rsidRPr="006B6DB0">
        <w:rPr>
          <w:rFonts w:asciiTheme="minorHAnsi" w:hAnsiTheme="minorHAnsi" w:cstheme="minorHAnsi"/>
          <w:b/>
          <w:sz w:val="16"/>
          <w:szCs w:val="16"/>
        </w:rPr>
        <w:t>c)</w:t>
      </w:r>
      <w:r w:rsidRPr="006B6DB0">
        <w:rPr>
          <w:rFonts w:asciiTheme="minorHAnsi" w:hAnsiTheme="minorHAnsi" w:cstheme="minorHAnsi"/>
          <w:sz w:val="16"/>
          <w:szCs w:val="16"/>
        </w:rPr>
        <w:t xml:space="preserve"> Oferecer a Detentora da Ata todas as informações necessárias à perfeita execução do objeto licitado;</w:t>
      </w:r>
    </w:p>
    <w:p w14:paraId="09E57941" w14:textId="77777777" w:rsidR="00732A83" w:rsidRPr="006B6DB0" w:rsidRDefault="00732A83" w:rsidP="00732A83">
      <w:pPr>
        <w:pStyle w:val="Corpodetexto"/>
        <w:tabs>
          <w:tab w:val="left" w:pos="0"/>
        </w:tabs>
        <w:ind w:left="708"/>
        <w:rPr>
          <w:rFonts w:asciiTheme="minorHAnsi" w:hAnsiTheme="minorHAnsi" w:cstheme="minorHAnsi"/>
          <w:sz w:val="16"/>
          <w:szCs w:val="16"/>
        </w:rPr>
      </w:pPr>
    </w:p>
    <w:p w14:paraId="436974A0" w14:textId="77777777" w:rsidR="00732A83" w:rsidRPr="006B6DB0" w:rsidRDefault="00732A83" w:rsidP="00732A83">
      <w:pPr>
        <w:pStyle w:val="Corpodetexto"/>
        <w:tabs>
          <w:tab w:val="left" w:pos="0"/>
        </w:tabs>
        <w:ind w:left="708"/>
        <w:rPr>
          <w:rFonts w:asciiTheme="minorHAnsi" w:hAnsiTheme="minorHAnsi" w:cstheme="minorHAnsi"/>
          <w:sz w:val="16"/>
          <w:szCs w:val="16"/>
        </w:rPr>
      </w:pPr>
      <w:r w:rsidRPr="006B6DB0">
        <w:rPr>
          <w:rFonts w:asciiTheme="minorHAnsi" w:hAnsiTheme="minorHAnsi" w:cstheme="minorHAnsi"/>
          <w:b/>
          <w:sz w:val="16"/>
          <w:szCs w:val="16"/>
        </w:rPr>
        <w:t>d)</w:t>
      </w:r>
      <w:r w:rsidRPr="006B6DB0">
        <w:rPr>
          <w:rFonts w:asciiTheme="minorHAnsi" w:hAnsiTheme="minorHAnsi" w:cstheme="minorHAnsi"/>
          <w:sz w:val="16"/>
          <w:szCs w:val="16"/>
        </w:rPr>
        <w:t xml:space="preserve"> Cancelar a Ata de Registro de Preços de pleno direito quando constatado irregularidades por parte da Detentora da Ata;</w:t>
      </w:r>
    </w:p>
    <w:p w14:paraId="3FABF8F0" w14:textId="77777777" w:rsidR="00732A83" w:rsidRPr="006B6DB0" w:rsidRDefault="00732A83" w:rsidP="00732A83">
      <w:pPr>
        <w:pStyle w:val="Corpodetexto"/>
        <w:tabs>
          <w:tab w:val="left" w:pos="0"/>
        </w:tabs>
        <w:ind w:left="708"/>
        <w:rPr>
          <w:rFonts w:asciiTheme="minorHAnsi" w:hAnsiTheme="minorHAnsi" w:cstheme="minorHAnsi"/>
          <w:sz w:val="16"/>
          <w:szCs w:val="16"/>
        </w:rPr>
      </w:pPr>
    </w:p>
    <w:p w14:paraId="4379EEB9" w14:textId="77777777" w:rsidR="00732A83" w:rsidRPr="006B6DB0" w:rsidRDefault="00732A83" w:rsidP="00732A83">
      <w:pPr>
        <w:pStyle w:val="Corpodetexto"/>
        <w:tabs>
          <w:tab w:val="left" w:pos="0"/>
        </w:tabs>
        <w:ind w:left="708"/>
        <w:rPr>
          <w:rFonts w:asciiTheme="minorHAnsi" w:hAnsiTheme="minorHAnsi" w:cstheme="minorHAnsi"/>
          <w:sz w:val="16"/>
          <w:szCs w:val="16"/>
        </w:rPr>
      </w:pPr>
      <w:r w:rsidRPr="006B6DB0">
        <w:rPr>
          <w:rFonts w:asciiTheme="minorHAnsi" w:hAnsiTheme="minorHAnsi" w:cstheme="minorHAnsi"/>
          <w:b/>
          <w:sz w:val="16"/>
          <w:szCs w:val="16"/>
        </w:rPr>
        <w:t>e)</w:t>
      </w:r>
      <w:r w:rsidRPr="006B6DB0">
        <w:rPr>
          <w:rFonts w:asciiTheme="minorHAnsi" w:hAnsiTheme="minorHAnsi" w:cstheme="minorHAnsi"/>
          <w:sz w:val="16"/>
          <w:szCs w:val="16"/>
        </w:rPr>
        <w:t xml:space="preserve"> Propor a substituição do produto licitado, para perfeita adequação às necessidades do Município.</w:t>
      </w:r>
    </w:p>
    <w:p w14:paraId="469C0199" w14:textId="77777777" w:rsidR="00245EBA" w:rsidRPr="00FD3768" w:rsidRDefault="00245EBA" w:rsidP="00FD3768">
      <w:pPr>
        <w:jc w:val="both"/>
        <w:rPr>
          <w:rFonts w:asciiTheme="minorHAnsi" w:hAnsiTheme="minorHAnsi" w:cstheme="minorHAnsi"/>
          <w:sz w:val="16"/>
          <w:szCs w:val="16"/>
        </w:rPr>
      </w:pPr>
    </w:p>
    <w:p w14:paraId="69F617FB" w14:textId="3D2B4601" w:rsidR="00245EBA" w:rsidRPr="009452E1" w:rsidRDefault="00245EBA" w:rsidP="003F53A9">
      <w:pPr>
        <w:pStyle w:val="Corpodetexto2"/>
        <w:spacing w:after="0" w:line="240" w:lineRule="auto"/>
        <w:rPr>
          <w:rFonts w:asciiTheme="minorHAnsi" w:hAnsiTheme="minorHAnsi" w:cstheme="minorHAnsi"/>
          <w:b/>
          <w:sz w:val="16"/>
          <w:szCs w:val="16"/>
          <w:highlight w:val="yellow"/>
          <w:u w:val="single"/>
        </w:rPr>
      </w:pPr>
      <w:r w:rsidRPr="009452E1">
        <w:rPr>
          <w:rFonts w:asciiTheme="minorHAnsi" w:hAnsiTheme="minorHAnsi" w:cstheme="minorHAnsi"/>
          <w:b/>
          <w:sz w:val="16"/>
          <w:szCs w:val="16"/>
          <w:u w:val="single"/>
        </w:rPr>
        <w:t xml:space="preserve">CLÁUSULA SÉTIMA – </w:t>
      </w:r>
      <w:r w:rsidR="009452E1" w:rsidRPr="009452E1">
        <w:rPr>
          <w:rFonts w:asciiTheme="minorHAnsi" w:hAnsiTheme="minorHAnsi" w:cstheme="minorHAnsi"/>
          <w:b/>
          <w:sz w:val="16"/>
          <w:szCs w:val="16"/>
          <w:u w:val="single"/>
        </w:rPr>
        <w:t xml:space="preserve">DO </w:t>
      </w:r>
      <w:r w:rsidR="001E261B">
        <w:rPr>
          <w:rFonts w:asciiTheme="minorHAnsi" w:hAnsiTheme="minorHAnsi" w:cstheme="minorHAnsi"/>
          <w:b/>
          <w:sz w:val="16"/>
          <w:szCs w:val="16"/>
          <w:u w:val="single"/>
        </w:rPr>
        <w:t>REAJUSTE</w:t>
      </w:r>
      <w:r w:rsidR="00D241D2">
        <w:rPr>
          <w:rFonts w:asciiTheme="minorHAnsi" w:hAnsiTheme="minorHAnsi" w:cstheme="minorHAnsi"/>
          <w:b/>
          <w:sz w:val="16"/>
          <w:szCs w:val="16"/>
          <w:u w:val="single"/>
        </w:rPr>
        <w:t>/REALINHAMNETO</w:t>
      </w:r>
    </w:p>
    <w:p w14:paraId="40297326" w14:textId="77777777" w:rsidR="00D241D2" w:rsidRPr="00845374" w:rsidRDefault="00D241D2" w:rsidP="00D241D2">
      <w:pPr>
        <w:jc w:val="both"/>
        <w:rPr>
          <w:rFonts w:asciiTheme="minorHAnsi" w:hAnsiTheme="minorHAnsi" w:cstheme="minorHAnsi"/>
          <w:sz w:val="16"/>
          <w:szCs w:val="16"/>
        </w:rPr>
      </w:pPr>
      <w:r>
        <w:rPr>
          <w:rFonts w:asciiTheme="minorHAnsi" w:hAnsiTheme="minorHAnsi" w:cstheme="minorHAnsi"/>
          <w:b/>
          <w:sz w:val="16"/>
          <w:szCs w:val="16"/>
        </w:rPr>
        <w:t xml:space="preserve">7.1 </w:t>
      </w:r>
      <w:r w:rsidRPr="00845374">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11334A08" w14:textId="77777777" w:rsidR="00D241D2" w:rsidRPr="00845374" w:rsidRDefault="00D241D2" w:rsidP="00D241D2">
      <w:pPr>
        <w:tabs>
          <w:tab w:val="left" w:pos="1048"/>
        </w:tabs>
        <w:jc w:val="both"/>
        <w:rPr>
          <w:rFonts w:asciiTheme="minorHAnsi" w:hAnsiTheme="minorHAnsi" w:cstheme="minorHAnsi"/>
          <w:sz w:val="16"/>
          <w:szCs w:val="16"/>
        </w:rPr>
      </w:pPr>
      <w:r>
        <w:rPr>
          <w:rFonts w:asciiTheme="minorHAnsi" w:hAnsiTheme="minorHAnsi" w:cstheme="minorHAnsi"/>
          <w:sz w:val="16"/>
          <w:szCs w:val="16"/>
        </w:rPr>
        <w:tab/>
      </w:r>
    </w:p>
    <w:p w14:paraId="77ABC47C" w14:textId="77777777" w:rsidR="00D241D2" w:rsidRPr="00845374" w:rsidRDefault="00D241D2" w:rsidP="00D241D2">
      <w:pPr>
        <w:jc w:val="both"/>
        <w:rPr>
          <w:rFonts w:asciiTheme="minorHAnsi" w:hAnsiTheme="minorHAnsi" w:cstheme="minorHAnsi"/>
          <w:color w:val="FF0000"/>
          <w:sz w:val="16"/>
          <w:szCs w:val="16"/>
          <w:highlight w:val="yellow"/>
        </w:rPr>
      </w:pPr>
      <w:r w:rsidRPr="001E261B">
        <w:rPr>
          <w:rFonts w:asciiTheme="minorHAnsi" w:hAnsiTheme="minorHAnsi" w:cstheme="minorHAnsi"/>
          <w:b/>
          <w:sz w:val="16"/>
          <w:szCs w:val="16"/>
        </w:rPr>
        <w:t>7.2</w:t>
      </w:r>
      <w:r>
        <w:rPr>
          <w:rFonts w:asciiTheme="minorHAnsi" w:hAnsiTheme="minorHAnsi" w:cstheme="minorHAnsi"/>
          <w:sz w:val="16"/>
          <w:szCs w:val="16"/>
        </w:rPr>
        <w:t xml:space="preserve"> </w:t>
      </w:r>
      <w:r w:rsidRPr="00845374">
        <w:rPr>
          <w:rFonts w:asciiTheme="minorHAnsi" w:hAnsiTheme="minorHAnsi" w:cstheme="minorHAnsi"/>
          <w:sz w:val="16"/>
          <w:szCs w:val="16"/>
        </w:rPr>
        <w:t>Decorrido o prazo acima estipulado, o índice a ser utilizado será o INPC (IBGE) ou outro índice que venha a substituí-lo por força de determinação governamental, de acordo com a variação acumulada ocorrida nos 12 (doze) meses imediatamente anteriores</w:t>
      </w:r>
      <w:r w:rsidRPr="001E261B">
        <w:rPr>
          <w:rFonts w:asciiTheme="minorHAnsi" w:hAnsiTheme="minorHAnsi" w:cstheme="minorHAnsi"/>
          <w:color w:val="000000" w:themeColor="text1"/>
          <w:sz w:val="16"/>
          <w:szCs w:val="16"/>
        </w:rPr>
        <w:t>.</w:t>
      </w:r>
    </w:p>
    <w:p w14:paraId="139DB000" w14:textId="77777777" w:rsidR="00D241D2" w:rsidRDefault="00D241D2" w:rsidP="00D241D2">
      <w:pPr>
        <w:jc w:val="both"/>
        <w:rPr>
          <w:rFonts w:asciiTheme="minorHAnsi" w:hAnsiTheme="minorHAnsi" w:cstheme="minorHAnsi"/>
          <w:sz w:val="16"/>
          <w:szCs w:val="16"/>
        </w:rPr>
      </w:pPr>
    </w:p>
    <w:p w14:paraId="2375B9A8" w14:textId="77777777" w:rsidR="00D241D2" w:rsidRPr="008935A8" w:rsidRDefault="00D241D2" w:rsidP="00D241D2">
      <w:pPr>
        <w:jc w:val="both"/>
        <w:rPr>
          <w:rFonts w:asciiTheme="minorHAnsi" w:hAnsiTheme="minorHAnsi" w:cstheme="minorHAnsi"/>
          <w:color w:val="FF0000"/>
          <w:sz w:val="16"/>
          <w:szCs w:val="16"/>
        </w:rPr>
      </w:pPr>
      <w:r w:rsidRPr="00D241D2">
        <w:rPr>
          <w:rFonts w:asciiTheme="minorHAnsi" w:hAnsiTheme="minorHAnsi" w:cstheme="minorHAnsi"/>
          <w:b/>
          <w:sz w:val="16"/>
          <w:szCs w:val="16"/>
        </w:rPr>
        <w:t>7.3</w:t>
      </w:r>
      <w:r>
        <w:rPr>
          <w:rFonts w:asciiTheme="minorHAnsi" w:hAnsiTheme="minorHAnsi" w:cstheme="minorHAnsi"/>
          <w:sz w:val="16"/>
          <w:szCs w:val="16"/>
        </w:rPr>
        <w:t xml:space="preserve"> O realinhamento será realizado por apostilamento. Igualmente, o contrato/Ata poderá ser alterado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do contrato. </w:t>
      </w:r>
    </w:p>
    <w:p w14:paraId="76602AB5" w14:textId="77777777" w:rsidR="00D241D2" w:rsidRDefault="00D241D2" w:rsidP="00D241D2">
      <w:pPr>
        <w:jc w:val="both"/>
        <w:rPr>
          <w:rFonts w:asciiTheme="minorHAnsi" w:hAnsiTheme="minorHAnsi" w:cstheme="minorHAnsi"/>
          <w:sz w:val="16"/>
          <w:szCs w:val="16"/>
        </w:rPr>
      </w:pPr>
    </w:p>
    <w:p w14:paraId="48465C6D" w14:textId="77777777" w:rsidR="00245EBA" w:rsidRPr="00FD3768" w:rsidRDefault="00245EBA" w:rsidP="00FD3768">
      <w:pPr>
        <w:pStyle w:val="Recuodecorpodetexto2"/>
        <w:ind w:firstLine="0"/>
        <w:jc w:val="left"/>
        <w:rPr>
          <w:rFonts w:asciiTheme="minorHAnsi" w:hAnsiTheme="minorHAnsi" w:cstheme="minorHAnsi"/>
          <w:b/>
          <w:bCs/>
          <w:sz w:val="16"/>
          <w:szCs w:val="16"/>
          <w:u w:val="single"/>
        </w:rPr>
      </w:pPr>
      <w:r w:rsidRPr="00FD3768">
        <w:rPr>
          <w:rFonts w:asciiTheme="minorHAnsi" w:hAnsiTheme="minorHAnsi" w:cstheme="minorHAnsi"/>
          <w:b/>
          <w:bCs/>
          <w:sz w:val="16"/>
          <w:szCs w:val="16"/>
          <w:u w:val="single"/>
        </w:rPr>
        <w:t>CLÁUSULA OITAVA – DAS ALTERAÇÕES</w:t>
      </w:r>
    </w:p>
    <w:p w14:paraId="4E5494E1" w14:textId="77777777" w:rsidR="004E4DB4" w:rsidRDefault="00245EBA" w:rsidP="003A6E1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8.1</w:t>
      </w:r>
      <w:r w:rsidRPr="00FD3768">
        <w:rPr>
          <w:rFonts w:asciiTheme="minorHAnsi" w:hAnsiTheme="minorHAnsi" w:cstheme="minorHAnsi"/>
          <w:bCs/>
          <w:sz w:val="16"/>
          <w:szCs w:val="16"/>
        </w:rPr>
        <w:t xml:space="preserve"> Este ins</w:t>
      </w:r>
      <w:r w:rsidR="003A6E1A">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sidR="003A6E1A">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 xml:space="preserve">artigo </w:t>
      </w:r>
      <w:r w:rsidR="003A6E1A" w:rsidRPr="003A6E1A">
        <w:rPr>
          <w:rFonts w:asciiTheme="minorHAnsi" w:hAnsiTheme="minorHAnsi" w:cstheme="minorHAnsi"/>
          <w:bCs/>
          <w:sz w:val="16"/>
          <w:szCs w:val="16"/>
        </w:rPr>
        <w:t>84</w:t>
      </w:r>
      <w:r w:rsidRPr="003A6E1A">
        <w:rPr>
          <w:rFonts w:asciiTheme="minorHAnsi" w:hAnsiTheme="minorHAnsi" w:cstheme="minorHAnsi"/>
          <w:bCs/>
          <w:sz w:val="16"/>
          <w:szCs w:val="16"/>
        </w:rPr>
        <w:t xml:space="preserve"> da Lei nº </w:t>
      </w:r>
      <w:r w:rsidR="003A6E1A" w:rsidRPr="003A6E1A">
        <w:rPr>
          <w:rFonts w:asciiTheme="minorHAnsi" w:hAnsiTheme="minorHAnsi" w:cstheme="minorHAnsi"/>
          <w:bCs/>
          <w:sz w:val="16"/>
          <w:szCs w:val="16"/>
        </w:rPr>
        <w:t>14.133/2021</w:t>
      </w:r>
      <w:r w:rsidRPr="003A6E1A">
        <w:rPr>
          <w:rFonts w:asciiTheme="minorHAnsi" w:hAnsiTheme="minorHAnsi" w:cstheme="minorHAnsi"/>
          <w:bCs/>
          <w:sz w:val="16"/>
          <w:szCs w:val="16"/>
        </w:rPr>
        <w:t xml:space="preserve"> e alterações</w:t>
      </w:r>
      <w:r w:rsidRPr="00FD3768">
        <w:rPr>
          <w:rFonts w:asciiTheme="minorHAnsi" w:hAnsiTheme="minorHAnsi" w:cstheme="minorHAnsi"/>
          <w:bCs/>
          <w:sz w:val="16"/>
          <w:szCs w:val="16"/>
        </w:rPr>
        <w:t>, sempre através de termo aditivo.</w:t>
      </w:r>
    </w:p>
    <w:p w14:paraId="1DE064A4" w14:textId="77777777" w:rsidR="004E4DB4" w:rsidRPr="006D43B5" w:rsidRDefault="004E4DB4" w:rsidP="004E4DB4">
      <w:pPr>
        <w:pStyle w:val="Corpodetexto2"/>
        <w:spacing w:after="0" w:line="240" w:lineRule="auto"/>
        <w:rPr>
          <w:rFonts w:asciiTheme="minorHAnsi" w:hAnsiTheme="minorHAnsi" w:cstheme="minorHAnsi"/>
          <w:bCs/>
          <w:color w:val="000000" w:themeColor="text1"/>
          <w:sz w:val="16"/>
          <w:szCs w:val="16"/>
        </w:rPr>
      </w:pPr>
    </w:p>
    <w:p w14:paraId="4481A671" w14:textId="77777777" w:rsidR="00245EBA" w:rsidRPr="006D43B5" w:rsidRDefault="00245EBA" w:rsidP="004E4DB4">
      <w:pPr>
        <w:pStyle w:val="Corpodetexto2"/>
        <w:spacing w:after="0" w:line="240" w:lineRule="auto"/>
        <w:rPr>
          <w:rFonts w:asciiTheme="minorHAnsi" w:hAnsiTheme="minorHAnsi" w:cstheme="minorHAnsi"/>
          <w:b/>
          <w:color w:val="000000" w:themeColor="text1"/>
          <w:sz w:val="16"/>
          <w:szCs w:val="16"/>
          <w:u w:val="single"/>
        </w:rPr>
      </w:pPr>
      <w:r w:rsidRPr="006D43B5">
        <w:rPr>
          <w:rFonts w:asciiTheme="minorHAnsi" w:hAnsiTheme="minorHAnsi" w:cstheme="minorHAnsi"/>
          <w:b/>
          <w:color w:val="000000" w:themeColor="text1"/>
          <w:sz w:val="16"/>
          <w:szCs w:val="16"/>
          <w:u w:val="single"/>
        </w:rPr>
        <w:t>CLÁUSULA NONA – DAS PENALIDADES</w:t>
      </w:r>
    </w:p>
    <w:p w14:paraId="3CDB261A" w14:textId="77777777" w:rsidR="00BA1A3C" w:rsidRPr="00BA1A3C" w:rsidRDefault="00BA1A3C" w:rsidP="00BA1A3C">
      <w:pPr>
        <w:adjustRightInd w:val="0"/>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 </w:t>
      </w:r>
      <w:r w:rsidRPr="00BA1A3C">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3E51803F" w14:textId="77777777" w:rsidR="00BA1A3C" w:rsidRPr="00BA1A3C" w:rsidRDefault="00BA1A3C" w:rsidP="00BA1A3C">
      <w:pPr>
        <w:tabs>
          <w:tab w:val="left" w:pos="709"/>
          <w:tab w:val="left" w:pos="1843"/>
          <w:tab w:val="left" w:pos="1985"/>
        </w:tabs>
        <w:adjustRightInd w:val="0"/>
        <w:jc w:val="both"/>
        <w:rPr>
          <w:rFonts w:asciiTheme="minorHAnsi" w:hAnsiTheme="minorHAnsi" w:cstheme="minorHAnsi"/>
          <w:sz w:val="16"/>
          <w:szCs w:val="16"/>
        </w:rPr>
      </w:pPr>
    </w:p>
    <w:p w14:paraId="57B1D1B1" w14:textId="77777777" w:rsidR="00BA1A3C" w:rsidRPr="00BA1A3C" w:rsidRDefault="00BA1A3C" w:rsidP="00BA1A3C">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.1.1</w:t>
      </w:r>
      <w:r w:rsidRPr="00BA1A3C">
        <w:rPr>
          <w:rFonts w:asciiTheme="minorHAnsi" w:hAnsiTheme="minorHAnsi" w:cstheme="minorHAnsi"/>
          <w:sz w:val="16"/>
          <w:szCs w:val="16"/>
        </w:rPr>
        <w:t xml:space="preserve"> Advertência;</w:t>
      </w:r>
    </w:p>
    <w:p w14:paraId="5BC66737" w14:textId="77777777" w:rsidR="00BA1A3C" w:rsidRPr="00BA1A3C" w:rsidRDefault="00BA1A3C" w:rsidP="00BA1A3C">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.1.2</w:t>
      </w:r>
      <w:r w:rsidRPr="00BA1A3C">
        <w:rPr>
          <w:rFonts w:asciiTheme="minorHAnsi" w:hAnsiTheme="minorHAnsi" w:cstheme="minorHAnsi"/>
          <w:sz w:val="16"/>
          <w:szCs w:val="16"/>
        </w:rPr>
        <w:t xml:space="preserve"> Multa de: </w:t>
      </w:r>
    </w:p>
    <w:p w14:paraId="657282BE" w14:textId="77777777" w:rsidR="00BA1A3C" w:rsidRPr="00BA1A3C" w:rsidRDefault="00BA1A3C" w:rsidP="00BA1A3C">
      <w:pPr>
        <w:ind w:left="1080"/>
        <w:jc w:val="both"/>
        <w:rPr>
          <w:rFonts w:asciiTheme="minorHAnsi" w:hAnsiTheme="minorHAnsi" w:cstheme="minorHAnsi"/>
          <w:bCs/>
          <w:sz w:val="16"/>
          <w:szCs w:val="16"/>
        </w:rPr>
      </w:pPr>
      <w:r w:rsidRPr="00BA1A3C">
        <w:rPr>
          <w:rFonts w:asciiTheme="minorHAnsi" w:hAnsiTheme="minorHAnsi" w:cstheme="minorHAnsi"/>
          <w:bCs/>
          <w:sz w:val="16"/>
          <w:szCs w:val="16"/>
        </w:rPr>
        <w:t>a) compensatória;</w:t>
      </w:r>
    </w:p>
    <w:p w14:paraId="750EA416" w14:textId="77777777" w:rsidR="00BA1A3C" w:rsidRPr="00BA1A3C" w:rsidRDefault="00BA1A3C" w:rsidP="00BA1A3C">
      <w:pPr>
        <w:ind w:left="1080"/>
        <w:jc w:val="both"/>
        <w:rPr>
          <w:rFonts w:asciiTheme="minorHAnsi" w:hAnsiTheme="minorHAnsi" w:cstheme="minorHAnsi"/>
          <w:bCs/>
          <w:sz w:val="16"/>
          <w:szCs w:val="16"/>
        </w:rPr>
      </w:pPr>
      <w:r w:rsidRPr="00BA1A3C">
        <w:rPr>
          <w:rFonts w:asciiTheme="minorHAnsi" w:hAnsiTheme="minorHAnsi" w:cstheme="minorHAnsi"/>
          <w:bCs/>
          <w:sz w:val="16"/>
          <w:szCs w:val="16"/>
        </w:rPr>
        <w:t>b) de mora;</w:t>
      </w:r>
    </w:p>
    <w:p w14:paraId="4DB9E3DE" w14:textId="77777777" w:rsidR="00BA1A3C" w:rsidRPr="00BA1A3C" w:rsidRDefault="00BA1A3C" w:rsidP="00BA1A3C">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.1.3 </w:t>
      </w:r>
      <w:r w:rsidRPr="00BA1A3C">
        <w:rPr>
          <w:rFonts w:asciiTheme="minorHAnsi" w:hAnsiTheme="minorHAnsi" w:cstheme="minorHAnsi"/>
          <w:sz w:val="16"/>
          <w:szCs w:val="16"/>
        </w:rPr>
        <w:t>Impedimento de licitar e contratar com a Prefeitura Municipal de Nepomuceno, por prazo não superior a 3 (Três) anos;</w:t>
      </w:r>
    </w:p>
    <w:p w14:paraId="6F67897F" w14:textId="77777777" w:rsidR="00BA1A3C" w:rsidRPr="00BA1A3C" w:rsidRDefault="00BA1A3C" w:rsidP="00BA1A3C">
      <w:pPr>
        <w:ind w:left="600"/>
        <w:rPr>
          <w:rFonts w:asciiTheme="minorHAnsi" w:hAnsiTheme="minorHAnsi" w:cstheme="minorHAnsi"/>
          <w:sz w:val="16"/>
          <w:szCs w:val="16"/>
          <w:highlight w:val="yellow"/>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.1.4 </w:t>
      </w:r>
      <w:r w:rsidRPr="00BA1A3C">
        <w:rPr>
          <w:rFonts w:asciiTheme="minorHAnsi" w:hAnsiTheme="minorHAnsi" w:cstheme="minorHAnsi"/>
          <w:sz w:val="16"/>
          <w:szCs w:val="16"/>
        </w:rPr>
        <w:t>Declaração de inidoneidade para licitar ou contratar com a Administração Pública.</w:t>
      </w:r>
    </w:p>
    <w:p w14:paraId="7212C2C5" w14:textId="77777777" w:rsidR="00BA1A3C" w:rsidRPr="00BA1A3C" w:rsidRDefault="00BA1A3C" w:rsidP="00BA1A3C">
      <w:pPr>
        <w:adjustRightInd w:val="0"/>
        <w:jc w:val="both"/>
        <w:rPr>
          <w:rFonts w:asciiTheme="minorHAnsi" w:hAnsiTheme="minorHAnsi" w:cstheme="minorHAnsi"/>
          <w:b/>
          <w:bCs/>
          <w:sz w:val="16"/>
          <w:szCs w:val="16"/>
          <w:highlight w:val="yellow"/>
        </w:rPr>
      </w:pPr>
    </w:p>
    <w:p w14:paraId="54C706A9"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.2.</w:t>
      </w:r>
      <w:r w:rsidRPr="00BA1A3C">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2576E6A" w14:textId="77777777" w:rsidR="00BA1A3C" w:rsidRPr="00BA1A3C" w:rsidRDefault="00BA1A3C" w:rsidP="00BA1A3C">
      <w:pPr>
        <w:jc w:val="both"/>
        <w:rPr>
          <w:rFonts w:asciiTheme="minorHAnsi" w:hAnsiTheme="minorHAnsi" w:cstheme="minorHAnsi"/>
          <w:b/>
          <w:sz w:val="16"/>
          <w:szCs w:val="16"/>
        </w:rPr>
      </w:pPr>
    </w:p>
    <w:p w14:paraId="46DE8CA3" w14:textId="77777777" w:rsidR="001E261B"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w:t>
      </w:r>
      <w:r w:rsidRPr="00BA1A3C">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w:t>
      </w:r>
    </w:p>
    <w:p w14:paraId="6521EE6E" w14:textId="77777777" w:rsidR="001E261B" w:rsidRDefault="001E261B" w:rsidP="00BA1A3C">
      <w:pPr>
        <w:jc w:val="both"/>
        <w:rPr>
          <w:rFonts w:asciiTheme="minorHAnsi" w:hAnsiTheme="minorHAnsi" w:cstheme="minorHAnsi"/>
          <w:sz w:val="16"/>
          <w:szCs w:val="16"/>
        </w:rPr>
      </w:pPr>
    </w:p>
    <w:p w14:paraId="61C4DF94" w14:textId="77777777" w:rsidR="001E261B" w:rsidRDefault="001E261B" w:rsidP="00BA1A3C">
      <w:pPr>
        <w:jc w:val="both"/>
        <w:rPr>
          <w:rFonts w:asciiTheme="minorHAnsi" w:hAnsiTheme="minorHAnsi" w:cstheme="minorHAnsi"/>
          <w:sz w:val="16"/>
          <w:szCs w:val="16"/>
        </w:rPr>
      </w:pPr>
    </w:p>
    <w:p w14:paraId="58C22700" w14:textId="77777777" w:rsidR="001E261B" w:rsidRDefault="001E261B" w:rsidP="00BA1A3C">
      <w:pPr>
        <w:jc w:val="both"/>
        <w:rPr>
          <w:rFonts w:asciiTheme="minorHAnsi" w:hAnsiTheme="minorHAnsi" w:cstheme="minorHAnsi"/>
          <w:sz w:val="16"/>
          <w:szCs w:val="16"/>
        </w:rPr>
      </w:pPr>
    </w:p>
    <w:p w14:paraId="2B5F1CF8" w14:textId="77777777" w:rsidR="001E261B" w:rsidRDefault="001E261B" w:rsidP="00BA1A3C">
      <w:pPr>
        <w:jc w:val="both"/>
        <w:rPr>
          <w:rFonts w:asciiTheme="minorHAnsi" w:hAnsiTheme="minorHAnsi" w:cstheme="minorHAnsi"/>
          <w:sz w:val="16"/>
          <w:szCs w:val="16"/>
        </w:rPr>
      </w:pPr>
    </w:p>
    <w:p w14:paraId="7AE71422" w14:textId="77777777" w:rsidR="001E261B" w:rsidRDefault="001E261B" w:rsidP="00BA1A3C">
      <w:pPr>
        <w:jc w:val="both"/>
        <w:rPr>
          <w:rFonts w:asciiTheme="minorHAnsi" w:hAnsiTheme="minorHAnsi" w:cstheme="minorHAnsi"/>
          <w:sz w:val="16"/>
          <w:szCs w:val="16"/>
        </w:rPr>
      </w:pPr>
    </w:p>
    <w:p w14:paraId="0DFC457B" w14:textId="77777777" w:rsidR="001E261B" w:rsidRDefault="001E261B" w:rsidP="00BA1A3C">
      <w:pPr>
        <w:jc w:val="both"/>
        <w:rPr>
          <w:rFonts w:asciiTheme="minorHAnsi" w:hAnsiTheme="minorHAnsi" w:cstheme="minorHAnsi"/>
          <w:sz w:val="16"/>
          <w:szCs w:val="16"/>
        </w:rPr>
      </w:pPr>
    </w:p>
    <w:p w14:paraId="1F33BD5D" w14:textId="62C61BB6" w:rsidR="00BA1A3C" w:rsidRPr="00BA1A3C" w:rsidRDefault="00BA1A3C" w:rsidP="00BA1A3C">
      <w:pPr>
        <w:jc w:val="both"/>
        <w:rPr>
          <w:rFonts w:asciiTheme="minorHAnsi" w:hAnsiTheme="minorHAnsi" w:cstheme="minorHAnsi"/>
          <w:sz w:val="16"/>
          <w:szCs w:val="16"/>
        </w:rPr>
      </w:pPr>
      <w:r w:rsidRPr="00BA1A3C">
        <w:rPr>
          <w:rFonts w:asciiTheme="minorHAnsi" w:hAnsiTheme="minorHAnsi" w:cstheme="minorHAnsi"/>
          <w:sz w:val="16"/>
          <w:szCs w:val="16"/>
        </w:rPr>
        <w:t>no documento fiscal.</w:t>
      </w:r>
    </w:p>
    <w:p w14:paraId="1EF45F25" w14:textId="77777777" w:rsidR="00BA1A3C" w:rsidRPr="00BA1A3C" w:rsidRDefault="00BA1A3C" w:rsidP="00BA1A3C">
      <w:pPr>
        <w:jc w:val="both"/>
        <w:rPr>
          <w:rFonts w:asciiTheme="minorHAnsi" w:hAnsiTheme="minorHAnsi" w:cstheme="minorHAnsi"/>
          <w:sz w:val="16"/>
          <w:szCs w:val="16"/>
        </w:rPr>
      </w:pPr>
    </w:p>
    <w:p w14:paraId="1FF2D76D"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.3.1</w:t>
      </w:r>
      <w:r w:rsidRPr="00BA1A3C">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423F20ED"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.3.2</w:t>
      </w:r>
      <w:r w:rsidRPr="00BA1A3C">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ADF0402" w14:textId="77777777" w:rsidR="00BA1A3C" w:rsidRPr="00BA1A3C" w:rsidRDefault="00BA1A3C" w:rsidP="00BA1A3C">
      <w:pPr>
        <w:ind w:left="709"/>
        <w:jc w:val="both"/>
        <w:rPr>
          <w:rFonts w:asciiTheme="minorHAnsi" w:hAnsiTheme="minorHAnsi" w:cstheme="minorHAnsi"/>
          <w:sz w:val="16"/>
          <w:szCs w:val="16"/>
        </w:rPr>
      </w:pPr>
    </w:p>
    <w:p w14:paraId="28A98763"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w:t>
      </w:r>
      <w:r w:rsidRPr="00BA1A3C">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0ABB9F75" w14:textId="77777777" w:rsidR="00BA1A3C" w:rsidRPr="00BA1A3C" w:rsidRDefault="00BA1A3C" w:rsidP="00BA1A3C">
      <w:pPr>
        <w:ind w:left="709"/>
        <w:jc w:val="both"/>
        <w:rPr>
          <w:rFonts w:asciiTheme="minorHAnsi" w:hAnsiTheme="minorHAnsi" w:cstheme="minorHAnsi"/>
          <w:sz w:val="16"/>
          <w:szCs w:val="16"/>
        </w:rPr>
      </w:pPr>
    </w:p>
    <w:p w14:paraId="5AE111B6"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.4.1</w:t>
      </w:r>
      <w:r w:rsidRPr="00BA1A3C">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07715487"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a) deixar de entregar a documentação exigida para o certame;</w:t>
      </w:r>
    </w:p>
    <w:p w14:paraId="21C4779E"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b) não mantiver a proposta, salvo em decorrência de fato superveniente devidamente justificado.</w:t>
      </w:r>
    </w:p>
    <w:p w14:paraId="092DA133"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.4.2.</w:t>
      </w:r>
      <w:r w:rsidRPr="00BA1A3C">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368DC8DE"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.4.3.</w:t>
      </w:r>
      <w:r w:rsidRPr="00BA1A3C">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785FADFC"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.4.4.</w:t>
      </w:r>
      <w:r w:rsidRPr="00BA1A3C">
        <w:rPr>
          <w:rFonts w:asciiTheme="minorHAnsi" w:hAnsiTheme="minorHAnsi" w:cstheme="minorHAnsi"/>
          <w:sz w:val="16"/>
          <w:szCs w:val="16"/>
        </w:rPr>
        <w:t xml:space="preserve"> Será aplicada multa compensatória de 15% (quinze por cento) sobre o valor contratado ou da ata de registro de preço, para aquele que:</w:t>
      </w:r>
    </w:p>
    <w:p w14:paraId="09A28560"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a) recusar em efetuar o reforço de garantia contratual;</w:t>
      </w:r>
    </w:p>
    <w:p w14:paraId="3AE36BD9"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b) der causa, respectivamente, à rescisão do contrato ou ao cancelamento da Ata de Registro de Preço;</w:t>
      </w:r>
    </w:p>
    <w:p w14:paraId="41AD319C"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c) recusar assinar o Contrato ou a Ata de Registro de Preços;</w:t>
      </w:r>
    </w:p>
    <w:p w14:paraId="2C54F5FB"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d) recusar a aceitar ou retirar o instrumento equivalente.</w:t>
      </w:r>
    </w:p>
    <w:p w14:paraId="526D5C86"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.4.5.</w:t>
      </w:r>
      <w:r w:rsidRPr="00BA1A3C">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8835F50"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.4.6. </w:t>
      </w:r>
      <w:r w:rsidRPr="00BA1A3C">
        <w:rPr>
          <w:rFonts w:asciiTheme="minorHAnsi" w:hAnsiTheme="minorHAnsi" w:cstheme="minorHAnsi"/>
          <w:sz w:val="16"/>
          <w:szCs w:val="16"/>
        </w:rPr>
        <w:t>Será aplicada multa compensatória de 20% (vinte por cento) sobre o valor contratado, para aquele que:</w:t>
      </w:r>
    </w:p>
    <w:p w14:paraId="72EC69B5"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a) apresentar declaração falsa ou documentação falsa exigida para o certame ou declaração falsa durante a licitação ou a execução do contrato;</w:t>
      </w:r>
    </w:p>
    <w:p w14:paraId="72A0494D"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b) fraude à licitação ou prática de ato fraudulento na execução do contrato;</w:t>
      </w:r>
    </w:p>
    <w:p w14:paraId="0A28F541"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c) comportamento inidôneo ou fraude de qualquer natureza;</w:t>
      </w:r>
    </w:p>
    <w:p w14:paraId="60556FD7"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d) prática de atos ilícitos com vistas a frustrar os objetivos da licitação;</w:t>
      </w:r>
    </w:p>
    <w:p w14:paraId="48B071E8"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e) prática de ato lesivo previsto no art. 5°, da Lei Federal n. 12.846, de 1° de agosto de 2013;</w:t>
      </w:r>
    </w:p>
    <w:p w14:paraId="340EB337"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32FE07F8"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g) dar causa à inexecução total do objeto do contrato.</w:t>
      </w:r>
    </w:p>
    <w:p w14:paraId="56847767" w14:textId="77777777" w:rsidR="00BA1A3C" w:rsidRPr="00BA1A3C" w:rsidRDefault="00BA1A3C" w:rsidP="00BA1A3C">
      <w:pPr>
        <w:ind w:left="709"/>
        <w:jc w:val="both"/>
        <w:rPr>
          <w:rFonts w:asciiTheme="minorHAnsi" w:hAnsiTheme="minorHAnsi" w:cstheme="minorHAnsi"/>
          <w:sz w:val="16"/>
          <w:szCs w:val="16"/>
        </w:rPr>
      </w:pPr>
    </w:p>
    <w:p w14:paraId="32E5A11B"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w:t>
      </w:r>
      <w:r w:rsidRPr="00BA1A3C">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2E6257DC" w14:textId="77777777" w:rsidR="00BA1A3C" w:rsidRPr="00BA1A3C" w:rsidRDefault="00BA1A3C" w:rsidP="00BA1A3C">
      <w:pPr>
        <w:jc w:val="both"/>
        <w:rPr>
          <w:rFonts w:asciiTheme="minorHAnsi" w:hAnsiTheme="minorHAnsi" w:cstheme="minorHAnsi"/>
          <w:sz w:val="16"/>
          <w:szCs w:val="16"/>
        </w:rPr>
      </w:pPr>
    </w:p>
    <w:p w14:paraId="0DD15E9A" w14:textId="77777777" w:rsidR="00BA1A3C" w:rsidRPr="00BA1A3C" w:rsidRDefault="00BA1A3C" w:rsidP="00BA1A3C">
      <w:pPr>
        <w:ind w:left="851"/>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.5.1</w:t>
      </w:r>
      <w:r w:rsidRPr="00BA1A3C">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426FEF5" w14:textId="77777777" w:rsidR="00BA1A3C" w:rsidRPr="00BA1A3C" w:rsidRDefault="00BA1A3C" w:rsidP="00BA1A3C">
      <w:pPr>
        <w:jc w:val="both"/>
        <w:rPr>
          <w:rFonts w:asciiTheme="minorHAnsi" w:hAnsiTheme="minorHAnsi" w:cstheme="minorHAnsi"/>
          <w:sz w:val="16"/>
          <w:szCs w:val="16"/>
        </w:rPr>
      </w:pPr>
    </w:p>
    <w:p w14:paraId="570FBBA5"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.6</w:t>
      </w:r>
      <w:r w:rsidRPr="00BA1A3C">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19E7D17" w14:textId="77777777" w:rsidR="00BA1A3C" w:rsidRPr="00BA1A3C" w:rsidRDefault="00BA1A3C" w:rsidP="00BA1A3C">
      <w:pPr>
        <w:jc w:val="both"/>
        <w:rPr>
          <w:rFonts w:asciiTheme="minorHAnsi" w:hAnsiTheme="minorHAnsi" w:cstheme="minorHAnsi"/>
          <w:sz w:val="16"/>
          <w:szCs w:val="16"/>
        </w:rPr>
      </w:pPr>
    </w:p>
    <w:p w14:paraId="08318E29"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.7</w:t>
      </w:r>
      <w:r w:rsidRPr="00BA1A3C">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0277436" w14:textId="77777777" w:rsidR="00BA1A3C" w:rsidRPr="00BA1A3C" w:rsidRDefault="00BA1A3C" w:rsidP="00BA1A3C">
      <w:pPr>
        <w:jc w:val="both"/>
        <w:rPr>
          <w:rFonts w:asciiTheme="minorHAnsi" w:hAnsiTheme="minorHAnsi" w:cstheme="minorHAnsi"/>
          <w:sz w:val="16"/>
          <w:szCs w:val="16"/>
        </w:rPr>
      </w:pPr>
    </w:p>
    <w:p w14:paraId="34A23A19"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.8 </w:t>
      </w:r>
      <w:r w:rsidRPr="00BA1A3C">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E9B9BEF" w14:textId="77777777" w:rsidR="00BA1A3C" w:rsidRPr="00BA1A3C" w:rsidRDefault="00BA1A3C" w:rsidP="00BA1A3C">
      <w:pPr>
        <w:jc w:val="both"/>
        <w:rPr>
          <w:rFonts w:asciiTheme="minorHAnsi" w:hAnsiTheme="minorHAnsi" w:cstheme="minorHAnsi"/>
          <w:sz w:val="16"/>
          <w:szCs w:val="16"/>
        </w:rPr>
      </w:pPr>
    </w:p>
    <w:p w14:paraId="42BA0B46"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lastRenderedPageBreak/>
        <w:t>9</w:t>
      </w:r>
      <w:r w:rsidRPr="00BA1A3C">
        <w:rPr>
          <w:rFonts w:asciiTheme="minorHAnsi" w:hAnsiTheme="minorHAnsi" w:cstheme="minorHAnsi"/>
          <w:b/>
          <w:sz w:val="16"/>
          <w:szCs w:val="16"/>
        </w:rPr>
        <w:t>.9</w:t>
      </w:r>
      <w:r w:rsidRPr="00BA1A3C">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64F4209" w14:textId="77777777" w:rsidR="00BA1A3C" w:rsidRPr="00BA1A3C" w:rsidRDefault="00BA1A3C" w:rsidP="00BA1A3C">
      <w:pPr>
        <w:jc w:val="both"/>
        <w:rPr>
          <w:rFonts w:asciiTheme="minorHAnsi" w:hAnsiTheme="minorHAnsi" w:cstheme="minorHAnsi"/>
          <w:sz w:val="16"/>
          <w:szCs w:val="16"/>
        </w:rPr>
      </w:pPr>
    </w:p>
    <w:p w14:paraId="59A549A8"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.10</w:t>
      </w:r>
      <w:r w:rsidRPr="00BA1A3C">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35078B92" w14:textId="77777777" w:rsidR="00245EBA" w:rsidRPr="00FD3768" w:rsidRDefault="00245EBA" w:rsidP="00FD3768">
      <w:pPr>
        <w:jc w:val="both"/>
        <w:rPr>
          <w:rFonts w:asciiTheme="minorHAnsi" w:hAnsiTheme="minorHAnsi" w:cstheme="minorHAnsi"/>
          <w:sz w:val="16"/>
          <w:szCs w:val="16"/>
        </w:rPr>
      </w:pPr>
    </w:p>
    <w:p w14:paraId="7D823C33" w14:textId="77777777" w:rsidR="00245EBA" w:rsidRPr="00FD3768" w:rsidRDefault="00245EBA" w:rsidP="004E4DB4">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 DOS TRIBUTOS, OBRIGAÇÕES TRABALHISTAS E PREVIDENCIÁRIAS.</w:t>
      </w:r>
    </w:p>
    <w:p w14:paraId="084C5A68"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10.1</w:t>
      </w:r>
      <w:r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7434EE3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2DA3BB2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10.2</w:t>
      </w:r>
      <w:r w:rsidRPr="00FD3768">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7D4F94B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7109309B" w14:textId="366F5B51"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551766" w:rsidRPr="00FD3768">
        <w:rPr>
          <w:rFonts w:asciiTheme="minorHAnsi" w:hAnsiTheme="minorHAnsi" w:cstheme="minorHAnsi"/>
          <w:bCs/>
          <w:sz w:val="16"/>
          <w:szCs w:val="16"/>
        </w:rPr>
        <w:t>consequência</w:t>
      </w:r>
      <w:r w:rsidRPr="00FD3768">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089A9B87" w14:textId="77777777" w:rsidR="00245EBA" w:rsidRPr="00FD3768" w:rsidRDefault="00245EBA" w:rsidP="004E4DB4">
      <w:pPr>
        <w:pStyle w:val="Corpodetexto2"/>
        <w:spacing w:after="0" w:line="240" w:lineRule="auto"/>
        <w:rPr>
          <w:rFonts w:asciiTheme="minorHAnsi" w:hAnsiTheme="minorHAnsi" w:cstheme="minorHAnsi"/>
          <w:bCs/>
          <w:sz w:val="16"/>
          <w:szCs w:val="16"/>
        </w:rPr>
      </w:pPr>
    </w:p>
    <w:p w14:paraId="2E4D4F34" w14:textId="77777777" w:rsidR="00245EBA" w:rsidRPr="00FD3768" w:rsidRDefault="00245EBA" w:rsidP="005B4171">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PRIMEIRA – DA DOTAÇÃO ORÇAMENTÁRIA</w:t>
      </w:r>
    </w:p>
    <w:p w14:paraId="66E44A77" w14:textId="77777777" w:rsidR="00EA30B8" w:rsidRPr="00407804" w:rsidRDefault="00245EBA" w:rsidP="00EA30B8">
      <w:pPr>
        <w:pStyle w:val="SemEspaamento"/>
        <w:jc w:val="both"/>
        <w:rPr>
          <w:rFonts w:asciiTheme="minorHAnsi" w:hAnsiTheme="minorHAnsi" w:cstheme="minorHAnsi"/>
          <w:sz w:val="16"/>
          <w:szCs w:val="16"/>
        </w:rPr>
      </w:pPr>
      <w:r w:rsidRPr="00FD3768">
        <w:rPr>
          <w:rFonts w:asciiTheme="minorHAnsi" w:hAnsiTheme="minorHAnsi" w:cstheme="minorHAnsi"/>
          <w:b/>
          <w:sz w:val="16"/>
          <w:szCs w:val="16"/>
        </w:rPr>
        <w:t>11.</w:t>
      </w:r>
      <w:r w:rsidRPr="006A764B">
        <w:rPr>
          <w:rFonts w:asciiTheme="minorHAnsi" w:hAnsiTheme="minorHAnsi" w:cstheme="minorHAnsi"/>
          <w:b/>
          <w:sz w:val="16"/>
          <w:szCs w:val="16"/>
        </w:rPr>
        <w:t>1</w:t>
      </w:r>
      <w:r w:rsidRPr="006A764B">
        <w:rPr>
          <w:rFonts w:asciiTheme="minorHAnsi" w:hAnsiTheme="minorHAnsi" w:cstheme="minorHAnsi"/>
          <w:sz w:val="16"/>
          <w:szCs w:val="16"/>
        </w:rPr>
        <w:t xml:space="preserve"> </w:t>
      </w:r>
      <w:r w:rsidR="00964B21" w:rsidRPr="006A764B">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5F09A97F" w14:textId="77777777" w:rsidR="00EA30B8" w:rsidRDefault="00EA30B8" w:rsidP="00EA30B8">
      <w:pPr>
        <w:pStyle w:val="SemEspaamento"/>
        <w:jc w:val="both"/>
        <w:rPr>
          <w:rFonts w:asciiTheme="minorHAnsi" w:hAnsiTheme="minorHAnsi" w:cstheme="minorHAnsi"/>
          <w:b/>
          <w:sz w:val="16"/>
          <w:szCs w:val="16"/>
        </w:rPr>
      </w:pPr>
    </w:p>
    <w:p w14:paraId="10B8470E" w14:textId="77777777"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SEGUNDA – DA RESCISÃO</w:t>
      </w:r>
    </w:p>
    <w:p w14:paraId="088A965E" w14:textId="77777777" w:rsidR="00245EBA" w:rsidRPr="00FD3768" w:rsidRDefault="00245EBA" w:rsidP="00FD3768">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12.1</w:t>
      </w:r>
      <w:r w:rsidRPr="00FD3768">
        <w:rPr>
          <w:rFonts w:asciiTheme="minorHAnsi" w:hAnsiTheme="minorHAnsi" w:cstheme="minorHAnsi"/>
          <w:color w:val="000000"/>
          <w:sz w:val="16"/>
          <w:szCs w:val="16"/>
        </w:rPr>
        <w:t xml:space="preserve"> A contratação objeto desta ata de registro de preço poderá ser </w:t>
      </w:r>
      <w:r w:rsidR="00E37A84">
        <w:rPr>
          <w:rFonts w:asciiTheme="minorHAnsi" w:hAnsiTheme="minorHAnsi" w:cstheme="minorHAnsi"/>
          <w:color w:val="000000"/>
          <w:sz w:val="16"/>
          <w:szCs w:val="16"/>
        </w:rPr>
        <w:t>extinta, conforme arts. 137, 138 e 139 da Lei 14.133/2023.</w:t>
      </w:r>
    </w:p>
    <w:p w14:paraId="47B7430E" w14:textId="77777777" w:rsidR="00245EBA" w:rsidRPr="00FD3768" w:rsidRDefault="00245EBA" w:rsidP="00FD3768">
      <w:pPr>
        <w:adjustRightInd w:val="0"/>
        <w:jc w:val="both"/>
        <w:rPr>
          <w:rFonts w:asciiTheme="minorHAnsi" w:hAnsiTheme="minorHAnsi" w:cstheme="minorHAnsi"/>
          <w:color w:val="000000"/>
          <w:sz w:val="16"/>
          <w:szCs w:val="16"/>
        </w:rPr>
      </w:pPr>
    </w:p>
    <w:p w14:paraId="5C943EAF" w14:textId="77777777" w:rsidR="00245EBA" w:rsidRPr="00FD3768" w:rsidRDefault="00245EBA" w:rsidP="004E4DB4">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12.2</w:t>
      </w:r>
      <w:r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3E35AE2B" w14:textId="77777777" w:rsidR="00245EBA" w:rsidRPr="00FD3768" w:rsidRDefault="00245EBA" w:rsidP="004E4DB4">
      <w:pPr>
        <w:adjustRightInd w:val="0"/>
        <w:jc w:val="both"/>
        <w:rPr>
          <w:rFonts w:asciiTheme="minorHAnsi" w:hAnsiTheme="minorHAnsi" w:cstheme="minorHAnsi"/>
          <w:color w:val="000000"/>
          <w:sz w:val="16"/>
          <w:szCs w:val="16"/>
        </w:rPr>
      </w:pPr>
    </w:p>
    <w:p w14:paraId="2C67855C"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color w:val="000000"/>
          <w:sz w:val="16"/>
          <w:szCs w:val="16"/>
        </w:rPr>
        <w:t>12.3</w:t>
      </w:r>
      <w:r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1A73D6D1"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6904D2D6" w14:textId="77777777" w:rsidR="00245EBA" w:rsidRPr="00FD3768" w:rsidRDefault="00245EBA" w:rsidP="004E4DB4">
      <w:pPr>
        <w:pStyle w:val="Corpodetexto2"/>
        <w:spacing w:after="0" w:line="240" w:lineRule="auto"/>
        <w:jc w:val="both"/>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TERCEIRA – DO REGIME LEGAL</w:t>
      </w:r>
    </w:p>
    <w:p w14:paraId="79193D72" w14:textId="26D360AF" w:rsidR="00245EBA" w:rsidRPr="00FD3768" w:rsidRDefault="00245EBA" w:rsidP="004E4DB4">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14.1</w:t>
      </w:r>
      <w:r w:rsidRPr="00FD3768">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D7727B">
        <w:rPr>
          <w:rFonts w:asciiTheme="minorHAnsi" w:hAnsiTheme="minorHAnsi" w:cstheme="minorHAnsi"/>
          <w:bCs/>
          <w:sz w:val="16"/>
          <w:szCs w:val="16"/>
          <w:lang w:val="pt-BR"/>
        </w:rPr>
        <w:t>14.133/2021</w:t>
      </w:r>
      <w:r w:rsidRPr="00D7727B">
        <w:rPr>
          <w:rFonts w:asciiTheme="minorHAnsi" w:hAnsiTheme="minorHAnsi" w:cstheme="minorHAnsi"/>
          <w:bCs/>
          <w:sz w:val="16"/>
          <w:szCs w:val="16"/>
          <w:lang w:val="pt-BR"/>
        </w:rPr>
        <w:t xml:space="preserve"> e</w:t>
      </w:r>
      <w:r w:rsidRPr="00FD3768">
        <w:rPr>
          <w:rFonts w:asciiTheme="minorHAnsi" w:hAnsiTheme="minorHAnsi" w:cstheme="minorHAnsi"/>
          <w:bCs/>
          <w:sz w:val="16"/>
          <w:szCs w:val="16"/>
          <w:lang w:val="pt-BR"/>
        </w:rPr>
        <w:t xml:space="preserve"> alterações, complementadas suas cláusulas pelas normas contratuais constantes do Edital de Licitação na modalidade </w:t>
      </w:r>
      <w:r w:rsidRPr="008C460F">
        <w:rPr>
          <w:rFonts w:asciiTheme="minorHAnsi" w:hAnsiTheme="minorHAnsi" w:cstheme="minorHAnsi"/>
          <w:bCs/>
          <w:sz w:val="16"/>
          <w:szCs w:val="16"/>
          <w:lang w:val="pt-BR"/>
        </w:rPr>
        <w:t xml:space="preserve">Pregão </w:t>
      </w:r>
      <w:r w:rsidR="009B359B" w:rsidRPr="008C460F">
        <w:rPr>
          <w:rFonts w:asciiTheme="minorHAnsi" w:hAnsiTheme="minorHAnsi" w:cstheme="minorHAnsi"/>
          <w:bCs/>
          <w:sz w:val="16"/>
          <w:szCs w:val="16"/>
          <w:lang w:val="pt-BR"/>
        </w:rPr>
        <w:t>Eletrônico</w:t>
      </w:r>
      <w:r w:rsidRPr="008C460F">
        <w:rPr>
          <w:rFonts w:asciiTheme="minorHAnsi" w:hAnsiTheme="minorHAnsi" w:cstheme="minorHAnsi"/>
          <w:bCs/>
          <w:sz w:val="16"/>
          <w:szCs w:val="16"/>
          <w:lang w:val="pt-BR"/>
        </w:rPr>
        <w:t xml:space="preserve"> nº </w:t>
      </w:r>
      <w:r w:rsidR="007B0EBC">
        <w:rPr>
          <w:rFonts w:asciiTheme="minorHAnsi" w:hAnsiTheme="minorHAnsi" w:cstheme="minorHAnsi"/>
          <w:bCs/>
          <w:sz w:val="16"/>
          <w:szCs w:val="16"/>
          <w:lang w:val="pt-BR"/>
        </w:rPr>
        <w:t>008/2024</w:t>
      </w:r>
      <w:r w:rsidRPr="00FD3768">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8573938"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253B0E75" w14:textId="77777777"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QUINTA – DO FORO</w:t>
      </w:r>
    </w:p>
    <w:p w14:paraId="65A674AB" w14:textId="77777777" w:rsidR="00245EBA" w:rsidRPr="00FD3768" w:rsidRDefault="00245EBA" w:rsidP="00FD3768">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
          <w:bCs/>
          <w:sz w:val="16"/>
          <w:szCs w:val="16"/>
        </w:rPr>
        <w:t>15.1</w:t>
      </w:r>
      <w:r w:rsidRPr="00FD3768">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DD6BFFA"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728FBD53" w14:textId="77777777" w:rsidR="00245EBA" w:rsidRPr="00FD3768" w:rsidRDefault="00245EBA" w:rsidP="00FD3768">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0F5EFB63"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49DEBD89" w14:textId="77777777" w:rsidR="00245EBA" w:rsidRPr="00FD3768"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sidR="0082601F">
        <w:rPr>
          <w:rFonts w:asciiTheme="minorHAnsi" w:hAnsiTheme="minorHAnsi" w:cstheme="minorHAnsi"/>
          <w:bCs/>
          <w:sz w:val="16"/>
          <w:szCs w:val="16"/>
        </w:rPr>
        <w:t>2024</w:t>
      </w:r>
      <w:r w:rsidRPr="00FD3768">
        <w:rPr>
          <w:rFonts w:asciiTheme="minorHAnsi" w:hAnsiTheme="minorHAnsi" w:cstheme="minorHAnsi"/>
          <w:bCs/>
          <w:sz w:val="16"/>
          <w:szCs w:val="16"/>
        </w:rPr>
        <w:t>.</w:t>
      </w:r>
    </w:p>
    <w:p w14:paraId="5FE1EB29" w14:textId="77777777" w:rsidR="00245EBA" w:rsidRPr="00FD3768"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79076B98"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2CB79A82"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50BC2F0E" w14:textId="12F3EC2B" w:rsidR="00245EBA" w:rsidRDefault="001E5817" w:rsidP="00FD3768">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MARIA ELEONICE DE SOUZA PEREIRA</w:t>
      </w:r>
    </w:p>
    <w:p w14:paraId="5E660B78" w14:textId="063230F8" w:rsidR="00245EBA" w:rsidRPr="00FD3768" w:rsidRDefault="001E5817" w:rsidP="00FD3768">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____</w:t>
      </w:r>
      <w:r w:rsidR="00245EBA" w:rsidRPr="00FD3768">
        <w:rPr>
          <w:rFonts w:asciiTheme="minorHAnsi" w:hAnsiTheme="minorHAnsi" w:cstheme="minorHAnsi"/>
          <w:b/>
          <w:bCs/>
          <w:sz w:val="16"/>
          <w:szCs w:val="16"/>
        </w:rPr>
        <w:t>___________</w:t>
      </w:r>
    </w:p>
    <w:p w14:paraId="0BD2DD34"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DETENTORA DA ATA</w:t>
      </w:r>
    </w:p>
    <w:p w14:paraId="337CC8DE"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5532B03C"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05B435CA" w14:textId="3B3A8FD9" w:rsidR="006A764B" w:rsidRDefault="00161DE9" w:rsidP="00FD3768">
      <w:pPr>
        <w:rPr>
          <w:rFonts w:asciiTheme="minorHAnsi" w:hAnsiTheme="minorHAnsi" w:cstheme="minorHAnsi"/>
          <w:b/>
          <w:sz w:val="16"/>
          <w:szCs w:val="16"/>
        </w:rPr>
      </w:pPr>
      <w:r>
        <w:rPr>
          <w:rFonts w:asciiTheme="minorHAnsi" w:hAnsiTheme="minorHAnsi" w:cstheme="minorHAnsi"/>
          <w:b/>
          <w:sz w:val="16"/>
          <w:szCs w:val="16"/>
        </w:rPr>
        <w:t>CPF Nº</w:t>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t xml:space="preserve">CPF </w:t>
      </w:r>
    </w:p>
    <w:p w14:paraId="6D804386" w14:textId="77777777" w:rsidR="006A764B" w:rsidRDefault="006A764B" w:rsidP="00FD3768">
      <w:pPr>
        <w:rPr>
          <w:rFonts w:asciiTheme="minorHAnsi" w:hAnsiTheme="minorHAnsi" w:cstheme="minorHAnsi"/>
          <w:b/>
          <w:sz w:val="16"/>
          <w:szCs w:val="16"/>
        </w:rPr>
      </w:pPr>
    </w:p>
    <w:p w14:paraId="6CAB64E7" w14:textId="77777777" w:rsidR="006A764B" w:rsidRDefault="006A764B" w:rsidP="00FD3768">
      <w:pPr>
        <w:rPr>
          <w:rFonts w:asciiTheme="minorHAnsi" w:hAnsiTheme="minorHAnsi" w:cstheme="minorHAnsi"/>
          <w:b/>
          <w:sz w:val="16"/>
          <w:szCs w:val="16"/>
        </w:rPr>
      </w:pPr>
    </w:p>
    <w:p w14:paraId="7F533990" w14:textId="77777777" w:rsidR="00551766" w:rsidRDefault="00551766" w:rsidP="00FD3768">
      <w:pPr>
        <w:rPr>
          <w:rFonts w:asciiTheme="minorHAnsi" w:hAnsiTheme="minorHAnsi" w:cstheme="minorHAnsi"/>
          <w:b/>
          <w:sz w:val="16"/>
          <w:szCs w:val="16"/>
        </w:rPr>
      </w:pPr>
    </w:p>
    <w:p w14:paraId="7D7A7401" w14:textId="77777777" w:rsidR="007F447C" w:rsidRDefault="007F447C" w:rsidP="00FD3768">
      <w:pPr>
        <w:rPr>
          <w:rFonts w:asciiTheme="minorHAnsi" w:hAnsiTheme="minorHAnsi" w:cstheme="minorHAnsi"/>
          <w:b/>
          <w:sz w:val="16"/>
          <w:szCs w:val="16"/>
        </w:rPr>
      </w:pPr>
    </w:p>
    <w:p w14:paraId="5DC14A0A" w14:textId="77777777" w:rsidR="007F447C" w:rsidRDefault="007F447C" w:rsidP="00FD3768">
      <w:pPr>
        <w:rPr>
          <w:rFonts w:asciiTheme="minorHAnsi" w:hAnsiTheme="minorHAnsi" w:cstheme="minorHAnsi"/>
          <w:b/>
          <w:sz w:val="16"/>
          <w:szCs w:val="16"/>
        </w:rPr>
      </w:pPr>
    </w:p>
    <w:p w14:paraId="5B424F40" w14:textId="77777777" w:rsidR="007F447C" w:rsidRDefault="007F447C" w:rsidP="00FD3768">
      <w:pPr>
        <w:rPr>
          <w:rFonts w:asciiTheme="minorHAnsi" w:hAnsiTheme="minorHAnsi" w:cstheme="minorHAnsi"/>
          <w:b/>
          <w:sz w:val="16"/>
          <w:szCs w:val="16"/>
        </w:rPr>
      </w:pPr>
    </w:p>
    <w:p w14:paraId="19E7407D" w14:textId="77777777" w:rsidR="007F447C" w:rsidRDefault="007F447C" w:rsidP="00FD3768">
      <w:pPr>
        <w:rPr>
          <w:rFonts w:asciiTheme="minorHAnsi" w:hAnsiTheme="minorHAnsi" w:cstheme="minorHAnsi"/>
          <w:b/>
          <w:sz w:val="16"/>
          <w:szCs w:val="16"/>
        </w:rPr>
      </w:pPr>
    </w:p>
    <w:p w14:paraId="57A1C703" w14:textId="77777777" w:rsidR="007F447C" w:rsidRDefault="007F447C" w:rsidP="00FD3768">
      <w:pPr>
        <w:rPr>
          <w:rFonts w:asciiTheme="minorHAnsi" w:hAnsiTheme="minorHAnsi" w:cstheme="minorHAnsi"/>
          <w:b/>
          <w:sz w:val="16"/>
          <w:szCs w:val="16"/>
        </w:rPr>
      </w:pPr>
    </w:p>
    <w:p w14:paraId="745CA27E" w14:textId="77777777" w:rsidR="007F447C" w:rsidRDefault="007F447C" w:rsidP="00FD3768">
      <w:pPr>
        <w:rPr>
          <w:rFonts w:asciiTheme="minorHAnsi" w:hAnsiTheme="minorHAnsi" w:cstheme="minorHAnsi"/>
          <w:b/>
          <w:sz w:val="16"/>
          <w:szCs w:val="16"/>
        </w:rPr>
      </w:pPr>
    </w:p>
    <w:p w14:paraId="20D2A4E6" w14:textId="77777777" w:rsidR="007F447C" w:rsidRDefault="007F447C" w:rsidP="00FD3768">
      <w:pPr>
        <w:rPr>
          <w:rFonts w:asciiTheme="minorHAnsi" w:hAnsiTheme="minorHAnsi" w:cstheme="minorHAnsi"/>
          <w:b/>
          <w:sz w:val="16"/>
          <w:szCs w:val="16"/>
        </w:rPr>
      </w:pPr>
    </w:p>
    <w:p w14:paraId="2C03EBA3" w14:textId="77777777" w:rsidR="007F447C" w:rsidRDefault="007F447C" w:rsidP="00FD3768">
      <w:pPr>
        <w:rPr>
          <w:rFonts w:asciiTheme="minorHAnsi" w:hAnsiTheme="minorHAnsi" w:cstheme="minorHAnsi"/>
          <w:b/>
          <w:sz w:val="16"/>
          <w:szCs w:val="16"/>
        </w:rPr>
      </w:pPr>
    </w:p>
    <w:p w14:paraId="2D7396FF" w14:textId="77777777" w:rsidR="007F447C" w:rsidRDefault="007F447C" w:rsidP="00FD3768">
      <w:pPr>
        <w:rPr>
          <w:rFonts w:asciiTheme="minorHAnsi" w:hAnsiTheme="minorHAnsi" w:cstheme="minorHAnsi"/>
          <w:b/>
          <w:sz w:val="16"/>
          <w:szCs w:val="16"/>
        </w:rPr>
      </w:pPr>
    </w:p>
    <w:p w14:paraId="467472C1" w14:textId="77777777" w:rsidR="007F447C" w:rsidRPr="00FD3768" w:rsidRDefault="007F447C" w:rsidP="00FD3768">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6453A" w:rsidRPr="00B510A1" w14:paraId="2EEC0C95" w14:textId="77777777" w:rsidTr="00FC5891">
        <w:tc>
          <w:tcPr>
            <w:tcW w:w="8648" w:type="dxa"/>
            <w:shd w:val="clear" w:color="auto" w:fill="D9D9D9" w:themeFill="background1" w:themeFillShade="D9"/>
          </w:tcPr>
          <w:p w14:paraId="2E73E384" w14:textId="77777777" w:rsidR="00A6453A" w:rsidRPr="00B510A1" w:rsidRDefault="00A6453A" w:rsidP="00FC5891">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Pr>
                <w:rFonts w:asciiTheme="minorHAnsi" w:hAnsiTheme="minorHAnsi" w:cstheme="minorHAnsi"/>
                <w:b/>
                <w:sz w:val="16"/>
                <w:szCs w:val="16"/>
              </w:rPr>
              <w:t>ANEXO V</w:t>
            </w:r>
            <w:r w:rsidR="00F03BDC">
              <w:rPr>
                <w:rFonts w:asciiTheme="minorHAnsi" w:hAnsiTheme="minorHAnsi" w:cstheme="minorHAnsi"/>
                <w:b/>
                <w:sz w:val="16"/>
                <w:szCs w:val="16"/>
              </w:rPr>
              <w:t>I</w:t>
            </w:r>
          </w:p>
        </w:tc>
      </w:tr>
    </w:tbl>
    <w:p w14:paraId="30AB6A80" w14:textId="77777777" w:rsidR="00A6453A" w:rsidRPr="00374865" w:rsidRDefault="00A6453A" w:rsidP="00A6453A">
      <w:pPr>
        <w:suppressAutoHyphens/>
        <w:adjustRightInd w:val="0"/>
        <w:spacing w:after="120"/>
        <w:rPr>
          <w:rFonts w:asciiTheme="minorHAnsi" w:hAnsiTheme="minorHAnsi" w:cstheme="minorHAnsi"/>
          <w:b/>
          <w:bCs/>
          <w:sz w:val="16"/>
          <w:szCs w:val="16"/>
          <w:u w:val="single"/>
        </w:rPr>
      </w:pPr>
    </w:p>
    <w:p w14:paraId="3B217715" w14:textId="695C9BB6" w:rsidR="00F030DA" w:rsidRPr="008C460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PREGÃO ELETRÔNICO N.º </w:t>
      </w:r>
      <w:r w:rsidR="007B0EBC">
        <w:rPr>
          <w:rFonts w:asciiTheme="minorHAnsi" w:hAnsiTheme="minorHAnsi" w:cstheme="minorHAnsi"/>
          <w:b/>
          <w:bCs/>
          <w:sz w:val="16"/>
          <w:szCs w:val="16"/>
        </w:rPr>
        <w:t>008/2024</w:t>
      </w:r>
    </w:p>
    <w:p w14:paraId="0DE23E84" w14:textId="48DA2345" w:rsidR="00F030DA" w:rsidRPr="00DA577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PROCESSO LICITATÓRIO N.º </w:t>
      </w:r>
      <w:r w:rsidR="007B0EBC">
        <w:rPr>
          <w:rFonts w:asciiTheme="minorHAnsi" w:hAnsiTheme="minorHAnsi" w:cstheme="minorHAnsi"/>
          <w:b/>
          <w:bCs/>
          <w:sz w:val="16"/>
          <w:szCs w:val="16"/>
        </w:rPr>
        <w:t>040/2024</w:t>
      </w:r>
    </w:p>
    <w:p w14:paraId="3B851848" w14:textId="77777777" w:rsidR="00F030DA" w:rsidRPr="00DA577F" w:rsidRDefault="00DA577F" w:rsidP="00F030DA">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MODELO SUGERIDO DE DECLARAÇÕES</w:t>
      </w:r>
      <w:r w:rsidR="00F030DA" w:rsidRPr="00DA577F">
        <w:rPr>
          <w:rFonts w:asciiTheme="minorHAnsi" w:hAnsiTheme="minorHAnsi" w:cstheme="minorHAnsi"/>
          <w:b/>
          <w:sz w:val="16"/>
          <w:szCs w:val="16"/>
        </w:rPr>
        <w:t xml:space="preserve"> </w:t>
      </w:r>
    </w:p>
    <w:p w14:paraId="7C01632F" w14:textId="77777777" w:rsidR="00F030DA" w:rsidRPr="00DA577F" w:rsidRDefault="00F030DA" w:rsidP="00F030DA">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DA577F" w:rsidRDefault="00F030DA" w:rsidP="00F030DA">
      <w:pPr>
        <w:suppressAutoHyphens/>
        <w:adjustRightInd w:val="0"/>
        <w:jc w:val="center"/>
        <w:rPr>
          <w:rFonts w:asciiTheme="minorHAnsi" w:hAnsiTheme="minorHAnsi" w:cstheme="minorHAnsi"/>
          <w:b/>
          <w:bCs/>
          <w:sz w:val="16"/>
          <w:szCs w:val="16"/>
        </w:rPr>
      </w:pPr>
      <w:r w:rsidRPr="00DA577F">
        <w:rPr>
          <w:rFonts w:asciiTheme="minorHAnsi" w:hAnsiTheme="minorHAnsi" w:cstheme="minorHAnsi"/>
          <w:b/>
          <w:bCs/>
          <w:sz w:val="16"/>
          <w:szCs w:val="16"/>
        </w:rPr>
        <w:t>(PREFERENCIALMENTE PAPEL TIMBRADO DA EMPRESA)</w:t>
      </w:r>
    </w:p>
    <w:p w14:paraId="2C79C0BE" w14:textId="77777777" w:rsidR="00A6453A" w:rsidRDefault="00A6453A" w:rsidP="00DA577F">
      <w:pPr>
        <w:rPr>
          <w:rFonts w:asciiTheme="minorHAnsi" w:hAnsiTheme="minorHAnsi" w:cstheme="minorHAnsi"/>
          <w:b/>
          <w:sz w:val="16"/>
          <w:szCs w:val="16"/>
          <w:lang w:eastAsia="pt-BR"/>
        </w:rPr>
      </w:pPr>
    </w:p>
    <w:p w14:paraId="55E412C9" w14:textId="77777777" w:rsidR="00A6453A" w:rsidRDefault="00A6453A" w:rsidP="00A6453A">
      <w:pPr>
        <w:jc w:val="cente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CREDENCIAMENTO</w:t>
      </w:r>
    </w:p>
    <w:p w14:paraId="29B19A17" w14:textId="77777777" w:rsidR="00A6453A" w:rsidRDefault="00A6453A" w:rsidP="00DA577F">
      <w:pPr>
        <w:rPr>
          <w:rFonts w:asciiTheme="minorHAnsi" w:hAnsiTheme="minorHAnsi" w:cstheme="minorHAnsi"/>
          <w:b/>
          <w:sz w:val="16"/>
          <w:szCs w:val="16"/>
          <w:lang w:eastAsia="pt-BR"/>
        </w:rPr>
      </w:pPr>
    </w:p>
    <w:p w14:paraId="1D711B81" w14:textId="77777777" w:rsidR="00DA577F" w:rsidRPr="00DA577F" w:rsidRDefault="00DA577F" w:rsidP="00DA577F">
      <w:pP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Licitante/Outorgante</w:t>
      </w:r>
    </w:p>
    <w:p w14:paraId="1738F1B7"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Razão Social:</w:t>
      </w:r>
    </w:p>
    <w:p w14:paraId="7E9DC8C0"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Logradouro:                                                   N°:                 Bairro:</w:t>
      </w:r>
    </w:p>
    <w:p w14:paraId="062B74B3"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Cidade:                                UF:                           CEP:                         TEL</w:t>
      </w:r>
    </w:p>
    <w:p w14:paraId="4C28AFBF"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CNPJ:                     </w:t>
      </w:r>
    </w:p>
    <w:p w14:paraId="4FEB1F7B"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Inscrição Estadual:</w:t>
      </w:r>
    </w:p>
    <w:p w14:paraId="0A239D82" w14:textId="77777777" w:rsidR="00DA577F" w:rsidRPr="00DA577F" w:rsidRDefault="00DA577F" w:rsidP="00DA577F">
      <w:pPr>
        <w:rPr>
          <w:rFonts w:asciiTheme="minorHAnsi" w:hAnsiTheme="minorHAnsi" w:cstheme="minorHAnsi"/>
          <w:sz w:val="16"/>
          <w:szCs w:val="16"/>
          <w:lang w:eastAsia="pt-BR"/>
        </w:rPr>
      </w:pPr>
    </w:p>
    <w:p w14:paraId="135E4651" w14:textId="2DEA777E"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ab/>
      </w:r>
      <w:r w:rsidRPr="00DA577F">
        <w:rPr>
          <w:rFonts w:asciiTheme="minorHAnsi" w:hAnsiTheme="minorHAnsi" w:cstheme="minorHAnsi"/>
          <w:sz w:val="16"/>
          <w:szCs w:val="16"/>
          <w:lang w:eastAsia="pt-BR"/>
        </w:rPr>
        <w:tab/>
        <w:t xml:space="preserve">Para participar da na licitação em referência, </w:t>
      </w:r>
      <w:r w:rsidRPr="00DA577F">
        <w:rPr>
          <w:rFonts w:asciiTheme="minorHAnsi" w:hAnsiTheme="minorHAnsi" w:cstheme="minorHAnsi"/>
          <w:b/>
          <w:sz w:val="16"/>
          <w:szCs w:val="16"/>
          <w:lang w:eastAsia="pt-BR"/>
        </w:rPr>
        <w:t xml:space="preserve">CREDENCIAMOS </w:t>
      </w:r>
      <w:r w:rsidRPr="00DA577F">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Pr="008C460F">
        <w:rPr>
          <w:rFonts w:asciiTheme="minorHAnsi" w:hAnsiTheme="minorHAnsi" w:cstheme="minorHAnsi"/>
          <w:b/>
          <w:sz w:val="16"/>
          <w:szCs w:val="16"/>
          <w:lang w:eastAsia="pt-BR"/>
        </w:rPr>
        <w:t xml:space="preserve">Processo n° 021/2024, Pregão n° </w:t>
      </w:r>
      <w:r w:rsidR="007B0EBC">
        <w:rPr>
          <w:rFonts w:asciiTheme="minorHAnsi" w:hAnsiTheme="minorHAnsi" w:cstheme="minorHAnsi"/>
          <w:b/>
          <w:sz w:val="16"/>
          <w:szCs w:val="16"/>
          <w:lang w:eastAsia="pt-BR"/>
        </w:rPr>
        <w:t>008/2024</w:t>
      </w:r>
      <w:r w:rsidRPr="00171AC1">
        <w:rPr>
          <w:rFonts w:asciiTheme="minorHAnsi" w:hAnsiTheme="minorHAnsi" w:cstheme="minorHAnsi"/>
          <w:sz w:val="16"/>
          <w:szCs w:val="16"/>
          <w:lang w:eastAsia="pt-BR"/>
        </w:rPr>
        <w:t>,</w:t>
      </w:r>
      <w:r w:rsidRPr="00DA577F">
        <w:rPr>
          <w:rFonts w:asciiTheme="minorHAnsi" w:hAnsiTheme="minorHAnsi" w:cstheme="minorHAnsi"/>
          <w:sz w:val="16"/>
          <w:szCs w:val="16"/>
          <w:lang w:eastAsia="pt-BR"/>
        </w:rPr>
        <w:t xml:space="preserve">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DA577F" w:rsidRDefault="00DA577F" w:rsidP="00DA577F">
      <w:pPr>
        <w:jc w:val="both"/>
        <w:rPr>
          <w:rFonts w:asciiTheme="minorHAnsi" w:hAnsiTheme="minorHAnsi" w:cstheme="minorHAnsi"/>
          <w:sz w:val="16"/>
          <w:szCs w:val="16"/>
          <w:lang w:eastAsia="pt-BR"/>
        </w:rPr>
      </w:pPr>
    </w:p>
    <w:p w14:paraId="2CDCD5E2" w14:textId="77777777" w:rsidR="00DA577F" w:rsidRPr="00DA577F"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 xml:space="preserve">DECLARO A INEXISTÊNCIA DE FATO IMPEDITIVO DA HABILITAÇÃO, </w:t>
      </w:r>
      <w:r w:rsidRPr="00DA577F">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DA577F" w:rsidRDefault="00DA577F" w:rsidP="00DA577F">
      <w:pPr>
        <w:pStyle w:val="PargrafodaLista"/>
        <w:rPr>
          <w:rFonts w:asciiTheme="minorHAnsi" w:hAnsiTheme="minorHAnsi" w:cstheme="minorHAnsi"/>
          <w:sz w:val="16"/>
          <w:szCs w:val="16"/>
        </w:rPr>
      </w:pPr>
    </w:p>
    <w:p w14:paraId="15AD419C" w14:textId="2243B32F" w:rsidR="00DA577F" w:rsidRPr="00DA577F" w:rsidRDefault="00DA577F" w:rsidP="00DA577F">
      <w:pPr>
        <w:pStyle w:val="PargrafodaLista"/>
        <w:widowControl/>
        <w:numPr>
          <w:ilvl w:val="0"/>
          <w:numId w:val="9"/>
        </w:numPr>
        <w:autoSpaceDE/>
        <w:autoSpaceDN/>
        <w:contextualSpacing/>
        <w:rPr>
          <w:rFonts w:asciiTheme="minorHAnsi" w:eastAsia="Cambria" w:hAnsiTheme="minorHAnsi" w:cstheme="minorHAnsi"/>
          <w:sz w:val="16"/>
          <w:szCs w:val="16"/>
        </w:rPr>
      </w:pPr>
      <w:r w:rsidRPr="00DA577F">
        <w:rPr>
          <w:rFonts w:asciiTheme="minorHAnsi" w:eastAsia="Cambria" w:hAnsiTheme="minorHAnsi" w:cstheme="minorHAnsi"/>
          <w:b/>
          <w:bCs/>
          <w:sz w:val="16"/>
          <w:szCs w:val="16"/>
        </w:rPr>
        <w:t>DECLARO TER RECEBIDO O E</w:t>
      </w:r>
      <w:r w:rsidR="00551766">
        <w:rPr>
          <w:rFonts w:asciiTheme="minorHAnsi" w:eastAsia="Cambria" w:hAnsiTheme="minorHAnsi" w:cstheme="minorHAnsi"/>
          <w:b/>
          <w:bCs/>
          <w:sz w:val="16"/>
          <w:szCs w:val="16"/>
        </w:rPr>
        <w:t>D</w:t>
      </w:r>
      <w:r w:rsidRPr="00DA577F">
        <w:rPr>
          <w:rFonts w:asciiTheme="minorHAnsi" w:eastAsia="Cambria" w:hAnsiTheme="minorHAnsi" w:cstheme="minorHAnsi"/>
          <w:b/>
          <w:bCs/>
          <w:sz w:val="16"/>
          <w:szCs w:val="16"/>
        </w:rPr>
        <w:t>I</w:t>
      </w:r>
      <w:r w:rsidR="00551766">
        <w:rPr>
          <w:rFonts w:asciiTheme="minorHAnsi" w:eastAsia="Cambria" w:hAnsiTheme="minorHAnsi" w:cstheme="minorHAnsi"/>
          <w:b/>
          <w:bCs/>
          <w:sz w:val="16"/>
          <w:szCs w:val="16"/>
        </w:rPr>
        <w:t>T</w:t>
      </w:r>
      <w:r w:rsidRPr="00DA577F">
        <w:rPr>
          <w:rFonts w:asciiTheme="minorHAnsi" w:eastAsia="Cambria" w:hAnsiTheme="minorHAnsi" w:cstheme="minorHAnsi"/>
          <w:b/>
          <w:bCs/>
          <w:sz w:val="16"/>
          <w:szCs w:val="16"/>
        </w:rPr>
        <w:t xml:space="preserve">AL, </w:t>
      </w:r>
      <w:r w:rsidRPr="00DA577F">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2BAAD67" w14:textId="77777777" w:rsidR="00DA577F" w:rsidRPr="00DA577F" w:rsidRDefault="00DA577F" w:rsidP="00DA577F">
      <w:pPr>
        <w:pStyle w:val="PargrafodaLista"/>
        <w:rPr>
          <w:rFonts w:asciiTheme="minorHAnsi" w:hAnsiTheme="minorHAnsi" w:cstheme="minorHAnsi"/>
          <w:sz w:val="16"/>
          <w:szCs w:val="16"/>
        </w:rPr>
      </w:pPr>
    </w:p>
    <w:p w14:paraId="3E9B16F1" w14:textId="77777777" w:rsidR="00DA577F" w:rsidRPr="00DA577F"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DECLARO ATENDER AOS REQUISITOS DE HABILITAÇÃO</w:t>
      </w:r>
      <w:r w:rsidRPr="00DA577F">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DA577F" w:rsidRDefault="00DA577F" w:rsidP="00DA577F">
      <w:pPr>
        <w:pStyle w:val="PargrafodaLista"/>
        <w:widowControl/>
        <w:autoSpaceDE/>
        <w:autoSpaceDN/>
        <w:ind w:left="720"/>
        <w:contextualSpacing/>
        <w:rPr>
          <w:rFonts w:asciiTheme="minorHAnsi" w:hAnsiTheme="minorHAnsi" w:cstheme="minorHAnsi"/>
          <w:i/>
          <w:sz w:val="16"/>
          <w:szCs w:val="16"/>
        </w:rPr>
      </w:pPr>
    </w:p>
    <w:p w14:paraId="53A2B734" w14:textId="77777777" w:rsidR="00DA577F"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C16840">
        <w:rPr>
          <w:rFonts w:asciiTheme="minorHAnsi" w:eastAsia="Cambria" w:hAnsiTheme="minorHAnsi" w:cstheme="minorHAnsi"/>
          <w:b/>
          <w:bCs/>
          <w:sz w:val="16"/>
          <w:szCs w:val="16"/>
        </w:rPr>
        <w:t>DECLARO QUE TOMEI CONHECIMENTO DO OBJETO LICITADO</w:t>
      </w:r>
      <w:r w:rsidRPr="00C16840">
        <w:rPr>
          <w:rFonts w:asciiTheme="minorHAnsi" w:eastAsia="Cambria" w:hAnsiTheme="minorHAnsi" w:cstheme="minorHAnsi"/>
          <w:sz w:val="16"/>
          <w:szCs w:val="16"/>
        </w:rPr>
        <w:t xml:space="preserve"> </w:t>
      </w:r>
      <w:r w:rsidRPr="00DA577F">
        <w:rPr>
          <w:rFonts w:asciiTheme="minorHAnsi" w:eastAsia="Cambria" w:hAnsiTheme="minorHAnsi" w:cstheme="minorHAnsi"/>
          <w:sz w:val="16"/>
          <w:szCs w:val="16"/>
        </w:rPr>
        <w:t xml:space="preserve">e de todas as informações e das condições locais para o cumprimento das obrigações objeto da licitação, anuindo com exigências constantes do edital e seus anexos; </w:t>
      </w:r>
      <w:r w:rsidRPr="00DA577F">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DA577F" w:rsidRDefault="00DA577F" w:rsidP="00DA577F">
      <w:pPr>
        <w:pStyle w:val="PargrafodaLista"/>
        <w:rPr>
          <w:rFonts w:asciiTheme="minorHAnsi" w:hAnsiTheme="minorHAnsi" w:cstheme="minorHAnsi"/>
          <w:sz w:val="16"/>
          <w:szCs w:val="16"/>
        </w:rPr>
      </w:pPr>
    </w:p>
    <w:p w14:paraId="5824CBDC" w14:textId="77777777" w:rsidR="00C43901" w:rsidRPr="00C43901" w:rsidRDefault="00DA577F" w:rsidP="00C43901">
      <w:pPr>
        <w:pStyle w:val="PargrafodaLista"/>
        <w:widowControl/>
        <w:numPr>
          <w:ilvl w:val="0"/>
          <w:numId w:val="9"/>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sz w:val="16"/>
          <w:szCs w:val="16"/>
        </w:rPr>
        <w:t>DECLARO</w:t>
      </w:r>
      <w:r w:rsidRPr="00C43901">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C43901" w:rsidRDefault="00C43901" w:rsidP="00C43901">
      <w:pPr>
        <w:pStyle w:val="PargrafodaLista"/>
        <w:rPr>
          <w:rFonts w:asciiTheme="minorHAnsi" w:hAnsiTheme="minorHAnsi" w:cstheme="minorHAnsi"/>
          <w:b/>
          <w:bCs/>
          <w:sz w:val="16"/>
          <w:szCs w:val="16"/>
          <w:lang w:eastAsia="pt-BR"/>
        </w:rPr>
      </w:pPr>
    </w:p>
    <w:p w14:paraId="1FDBA95F" w14:textId="77777777" w:rsidR="00DA577F" w:rsidRPr="00495485" w:rsidRDefault="00DA577F" w:rsidP="00C43901">
      <w:pPr>
        <w:pStyle w:val="PargrafodaLista"/>
        <w:widowControl/>
        <w:numPr>
          <w:ilvl w:val="0"/>
          <w:numId w:val="9"/>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bCs/>
          <w:sz w:val="16"/>
          <w:szCs w:val="16"/>
          <w:lang w:eastAsia="pt-BR"/>
        </w:rPr>
        <w:t xml:space="preserve">DECLARO, CIÊNCIA DA DAS EXIGÊNCIAS DE RESERVA DE CARGOS </w:t>
      </w:r>
      <w:r w:rsidRPr="00C43901">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C43901" w:rsidRDefault="00495485" w:rsidP="00495485">
      <w:pPr>
        <w:pStyle w:val="PargrafodaLista"/>
        <w:widowControl/>
        <w:autoSpaceDE/>
        <w:autoSpaceDN/>
        <w:ind w:left="720" w:right="49"/>
        <w:rPr>
          <w:rFonts w:asciiTheme="minorHAnsi" w:eastAsia="Cambria" w:hAnsiTheme="minorHAnsi" w:cstheme="minorHAnsi"/>
          <w:b/>
          <w:bCs/>
          <w:sz w:val="16"/>
          <w:szCs w:val="16"/>
          <w:lang w:eastAsia="pt-BR"/>
        </w:rPr>
      </w:pPr>
    </w:p>
    <w:p w14:paraId="3AA97476"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DECLARO QUE NÃO EMPREGO MENOR</w:t>
      </w:r>
      <w:r w:rsidRPr="00DA577F">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13" w:anchor="art7" w:history="1">
        <w:r w:rsidRPr="00DA577F">
          <w:rPr>
            <w:rFonts w:asciiTheme="minorHAnsi" w:eastAsia="Cambria" w:hAnsiTheme="minorHAnsi" w:cstheme="minorHAnsi"/>
            <w:sz w:val="16"/>
            <w:szCs w:val="16"/>
            <w:u w:val="single"/>
            <w:lang w:eastAsia="pt-BR"/>
          </w:rPr>
          <w:t>Art. 7°, XXXIII, da Constituição</w:t>
        </w:r>
      </w:hyperlink>
      <w:r w:rsidRPr="00DA577F">
        <w:rPr>
          <w:rFonts w:asciiTheme="minorHAnsi" w:eastAsia="Cambria" w:hAnsiTheme="minorHAnsi" w:cstheme="minorHAnsi"/>
          <w:sz w:val="16"/>
          <w:szCs w:val="16"/>
          <w:lang w:eastAsia="pt-BR"/>
        </w:rPr>
        <w:t xml:space="preserve">;  </w:t>
      </w:r>
    </w:p>
    <w:p w14:paraId="11E5A31E"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DECLARO QUE</w:t>
      </w: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NÃO POSSUO, EM MINHA CADEIA PRODUTIVA, EMPREGADOS EXECUTANDO TRABALHO DEGRADANTE OU FORÇADO</w:t>
      </w:r>
      <w:r w:rsidRPr="00DA577F">
        <w:rPr>
          <w:rFonts w:asciiTheme="minorHAnsi" w:eastAsia="Cambria" w:hAnsiTheme="minorHAnsi" w:cstheme="minorHAnsi"/>
          <w:sz w:val="16"/>
          <w:szCs w:val="16"/>
          <w:lang w:eastAsia="pt-BR"/>
        </w:rPr>
        <w:t xml:space="preserve">, observando o disposto nos </w:t>
      </w:r>
      <w:hyperlink r:id="rId14" w:history="1">
        <w:r w:rsidRPr="00DA577F">
          <w:rPr>
            <w:rFonts w:asciiTheme="minorHAnsi" w:eastAsia="Cambria" w:hAnsiTheme="minorHAnsi" w:cstheme="minorHAnsi"/>
            <w:sz w:val="16"/>
            <w:szCs w:val="16"/>
            <w:u w:val="single"/>
            <w:lang w:eastAsia="pt-BR"/>
          </w:rPr>
          <w:t>incisos III e IV do art. 1º e no inciso III do art. 5º da Constituição Federal</w:t>
        </w:r>
      </w:hyperlink>
      <w:r w:rsidRPr="00DA577F">
        <w:rPr>
          <w:rFonts w:asciiTheme="minorHAnsi" w:eastAsia="Cambria" w:hAnsiTheme="minorHAnsi" w:cstheme="minorHAnsi"/>
          <w:sz w:val="16"/>
          <w:szCs w:val="16"/>
          <w:lang w:eastAsia="pt-BR"/>
        </w:rPr>
        <w:t xml:space="preserve">; </w:t>
      </w:r>
    </w:p>
    <w:p w14:paraId="31AF7DFB"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lastRenderedPageBreak/>
        <w:t xml:space="preserve"> </w:t>
      </w:r>
      <w:r w:rsidRPr="00DA577F">
        <w:rPr>
          <w:rFonts w:asciiTheme="minorHAnsi" w:hAnsiTheme="minorHAnsi" w:cstheme="minorHAnsi"/>
          <w:b/>
          <w:sz w:val="16"/>
          <w:szCs w:val="16"/>
          <w:lang w:eastAsia="pt-BR"/>
        </w:rPr>
        <w:t xml:space="preserve">DECLARAÇÃO DE MICROEMPRESA OU EMPRESA DE PEQUENO PORTE, </w:t>
      </w:r>
      <w:r w:rsidRPr="00DA577F">
        <w:rPr>
          <w:rFonts w:asciiTheme="minorHAnsi" w:hAnsiTheme="minorHAnsi" w:cstheme="minorHAnsi"/>
          <w:bCs/>
          <w:sz w:val="16"/>
          <w:szCs w:val="16"/>
          <w:lang w:eastAsia="pt-BR"/>
        </w:rPr>
        <w:t xml:space="preserve">para </w:t>
      </w:r>
      <w:r w:rsidRPr="00DA577F">
        <w:rPr>
          <w:rFonts w:asciiTheme="minorHAnsi" w:eastAsia="Cambria" w:hAnsiTheme="minorHAnsi" w:cstheme="minorHAnsi"/>
          <w:sz w:val="16"/>
          <w:szCs w:val="16"/>
          <w:lang w:eastAsia="pt-BR"/>
        </w:rPr>
        <w:t>auferir os benefícios da LC 123/2066, conforme previsão do Art. 4º, § 2º, da Lei Federal n. 14.133/2021, DECLARO, que, no ano-calendário de realização desta licitação, ainda não celebrei contratos com a Administração Pública cujos valores somados extrapolem a receita bruta máxima admitida para fins de enquadramento como empresa de pequeno porte.</w:t>
      </w:r>
      <w:r w:rsidRPr="00DA577F">
        <w:rPr>
          <w:rFonts w:asciiTheme="minorHAnsi" w:eastAsia="Cambria" w:hAnsiTheme="minorHAnsi" w:cstheme="minorHAnsi"/>
          <w:sz w:val="16"/>
          <w:szCs w:val="16"/>
          <w:vertAlign w:val="superscript"/>
          <w:lang w:eastAsia="pt-BR"/>
        </w:rPr>
        <w:footnoteReference w:id="1"/>
      </w:r>
    </w:p>
    <w:p w14:paraId="3480D5FC"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O </w:t>
      </w:r>
      <w:r w:rsidRPr="00DA577F">
        <w:rPr>
          <w:rFonts w:asciiTheme="minorHAnsi" w:eastAsia="Cambria" w:hAnsiTheme="minorHAnsi" w:cstheme="minorHAnsi"/>
          <w:b/>
          <w:bCs/>
          <w:sz w:val="16"/>
          <w:szCs w:val="16"/>
          <w:lang w:eastAsia="pt-BR"/>
        </w:rPr>
        <w:t>LICITANTE ORGANIZADO EM COOPERATIVA</w:t>
      </w:r>
      <w:r w:rsidRPr="00DA577F">
        <w:rPr>
          <w:rFonts w:asciiTheme="minorHAnsi" w:eastAsia="Cambria" w:hAnsiTheme="minorHAnsi" w:cstheme="minorHAnsi"/>
          <w:sz w:val="16"/>
          <w:szCs w:val="16"/>
          <w:lang w:eastAsia="pt-BR"/>
        </w:rPr>
        <w:t xml:space="preserve"> deverá declarar, ainda, que cumpre os requisitos estabelecidos no </w:t>
      </w:r>
      <w:hyperlink r:id="rId15" w:anchor="art16" w:history="1">
        <w:r w:rsidRPr="00DA577F">
          <w:rPr>
            <w:rFonts w:asciiTheme="minorHAnsi" w:eastAsia="Cambria" w:hAnsiTheme="minorHAnsi" w:cstheme="minorHAnsi"/>
            <w:b/>
            <w:bCs/>
            <w:sz w:val="16"/>
            <w:szCs w:val="16"/>
            <w:u w:val="single"/>
            <w:lang w:eastAsia="pt-BR"/>
          </w:rPr>
          <w:t>Artigo 16 da Lei nº 14.133, de 2021</w:t>
        </w:r>
      </w:hyperlink>
      <w:r w:rsidRPr="00DA577F">
        <w:rPr>
          <w:rFonts w:asciiTheme="minorHAnsi" w:eastAsia="Cambria" w:hAnsiTheme="minorHAnsi" w:cstheme="minorHAnsi"/>
          <w:b/>
          <w:bCs/>
          <w:sz w:val="16"/>
          <w:szCs w:val="16"/>
          <w:lang w:eastAsia="pt-BR"/>
        </w:rPr>
        <w:t>.</w:t>
      </w:r>
    </w:p>
    <w:p w14:paraId="4D9DE92E"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b/>
          <w:bCs/>
          <w:sz w:val="16"/>
          <w:szCs w:val="16"/>
          <w:lang w:eastAsia="pt-BR"/>
        </w:rPr>
        <w:t>DECLARO ESTAR ENQUADRADO COMO – MICROEMPRESA ( ), EMPRESA DE PEQUENO PORTE (  ), SOCIEDADE COOPERATIVA (  )</w:t>
      </w:r>
      <w:r w:rsidRPr="00DA577F">
        <w:rPr>
          <w:rFonts w:asciiTheme="minorHAnsi" w:eastAsia="Cambria" w:hAnsiTheme="minorHAnsi" w:cstheme="minorHAnsi"/>
          <w:sz w:val="16"/>
          <w:szCs w:val="16"/>
          <w:lang w:eastAsia="pt-BR"/>
        </w:rPr>
        <w:t xml:space="preserve">, que cumpro os requisitos estabelecidos no </w:t>
      </w:r>
      <w:hyperlink r:id="rId16" w:anchor="art3" w:history="1">
        <w:r w:rsidRPr="00DA577F">
          <w:rPr>
            <w:rFonts w:asciiTheme="minorHAnsi" w:eastAsia="Cambria" w:hAnsiTheme="minorHAnsi" w:cstheme="minorHAnsi"/>
            <w:sz w:val="16"/>
            <w:szCs w:val="16"/>
            <w:u w:val="single"/>
            <w:lang w:eastAsia="pt-BR"/>
          </w:rPr>
          <w:t>artigo 3° da Lei Complementar nº 123, de 2006</w:t>
        </w:r>
      </w:hyperlink>
      <w:r w:rsidRPr="00DA577F">
        <w:rPr>
          <w:rFonts w:asciiTheme="minorHAnsi" w:eastAsia="Cambria" w:hAnsiTheme="minorHAnsi" w:cstheme="minorHAnsi"/>
          <w:sz w:val="16"/>
          <w:szCs w:val="16"/>
          <w:lang w:eastAsia="pt-BR"/>
        </w:rPr>
        <w:t xml:space="preserve">, estando apto a usufruir do tratamento favorecido estabelecido em seus </w:t>
      </w:r>
      <w:hyperlink r:id="rId17" w:anchor="art42" w:history="1">
        <w:r w:rsidRPr="00DA577F">
          <w:rPr>
            <w:rFonts w:asciiTheme="minorHAnsi" w:eastAsia="Cambria" w:hAnsiTheme="minorHAnsi" w:cstheme="minorHAnsi"/>
            <w:sz w:val="16"/>
            <w:szCs w:val="16"/>
            <w:u w:val="single"/>
            <w:lang w:eastAsia="pt-BR"/>
          </w:rPr>
          <w:t>Arts. 42 a 49</w:t>
        </w:r>
      </w:hyperlink>
      <w:r w:rsidRPr="00DA577F">
        <w:rPr>
          <w:rFonts w:asciiTheme="minorHAnsi" w:eastAsia="Cambria" w:hAnsiTheme="minorHAnsi" w:cstheme="minorHAnsi"/>
          <w:sz w:val="16"/>
          <w:szCs w:val="16"/>
          <w:lang w:eastAsia="pt-BR"/>
        </w:rPr>
        <w:t xml:space="preserve">, observado o disposto nos </w:t>
      </w:r>
      <w:hyperlink r:id="rId18" w:anchor="art4§1" w:history="1">
        <w:r w:rsidRPr="00DA577F">
          <w:rPr>
            <w:rFonts w:asciiTheme="minorHAnsi" w:eastAsia="Cambria" w:hAnsiTheme="minorHAnsi" w:cstheme="minorHAnsi"/>
            <w:sz w:val="16"/>
            <w:szCs w:val="16"/>
            <w:u w:val="single"/>
            <w:lang w:eastAsia="pt-BR"/>
          </w:rPr>
          <w:t>§§ 1º ao 3º do Art. 4º, da Lei n.º 14.133, de 2021.</w:t>
        </w:r>
      </w:hyperlink>
    </w:p>
    <w:p w14:paraId="3E07723D"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hAnsiTheme="minorHAnsi" w:cstheme="minorHAnsi"/>
          <w:sz w:val="16"/>
          <w:szCs w:val="16"/>
          <w:lang w:eastAsia="pt-BR"/>
        </w:rPr>
        <w:t xml:space="preserve">A Licitante acima referida </w:t>
      </w:r>
      <w:r w:rsidRPr="00DA577F">
        <w:rPr>
          <w:rFonts w:asciiTheme="minorHAnsi" w:hAnsiTheme="minorHAnsi" w:cstheme="minorHAnsi"/>
          <w:b/>
          <w:i/>
          <w:sz w:val="16"/>
          <w:szCs w:val="16"/>
          <w:u w:val="single"/>
          <w:lang w:eastAsia="pt-BR"/>
        </w:rPr>
        <w:t>NÃO SE ENQUADRA</w:t>
      </w:r>
      <w:r w:rsidRPr="00DA577F">
        <w:rPr>
          <w:rFonts w:asciiTheme="minorHAnsi" w:hAnsiTheme="minorHAnsi" w:cstheme="minorHAnsi"/>
          <w:sz w:val="16"/>
          <w:szCs w:val="16"/>
          <w:lang w:eastAsia="pt-BR"/>
        </w:rPr>
        <w:t xml:space="preserve"> </w:t>
      </w:r>
      <w:r w:rsidRPr="00495485">
        <w:rPr>
          <w:rFonts w:asciiTheme="minorHAnsi" w:hAnsiTheme="minorHAnsi" w:cstheme="minorHAnsi"/>
          <w:sz w:val="16"/>
          <w:szCs w:val="16"/>
          <w:lang w:eastAsia="pt-BR"/>
        </w:rPr>
        <w:t xml:space="preserve">como </w:t>
      </w:r>
      <w:r w:rsidRPr="00495485">
        <w:rPr>
          <w:rFonts w:asciiTheme="minorHAnsi" w:hAnsiTheme="minorHAnsi" w:cstheme="minorHAnsi"/>
          <w:b/>
          <w:sz w:val="16"/>
          <w:szCs w:val="16"/>
          <w:lang w:eastAsia="pt-BR"/>
        </w:rPr>
        <w:t>MICROEMPRESA – ME, EMPRESA DE PEQUENO PORTE – EPP, MICROEMPREENDEDOR INDIVIDUAL – MEI, ou SOCIEDADE COOPERATIVA</w:t>
      </w:r>
      <w:r w:rsidRPr="00DA577F">
        <w:rPr>
          <w:rFonts w:asciiTheme="minorHAnsi" w:hAnsiTheme="minorHAnsi" w:cstheme="minorHAnsi"/>
          <w:sz w:val="16"/>
          <w:szCs w:val="16"/>
          <w:lang w:eastAsia="pt-BR"/>
        </w:rPr>
        <w:t>. (__)</w:t>
      </w:r>
      <w:r w:rsidRPr="00DA577F">
        <w:rPr>
          <w:rFonts w:asciiTheme="minorHAnsi" w:hAnsiTheme="minorHAnsi" w:cstheme="minorHAnsi"/>
          <w:sz w:val="16"/>
          <w:szCs w:val="16"/>
          <w:vertAlign w:val="superscript"/>
          <w:lang w:eastAsia="pt-BR"/>
        </w:rPr>
        <w:footnoteReference w:id="2"/>
      </w:r>
      <w:r w:rsidRPr="00DA577F">
        <w:rPr>
          <w:rFonts w:asciiTheme="minorHAnsi" w:hAnsiTheme="minorHAnsi" w:cstheme="minorHAnsi"/>
          <w:sz w:val="16"/>
          <w:szCs w:val="16"/>
          <w:lang w:eastAsia="pt-BR"/>
        </w:rPr>
        <w:tab/>
      </w:r>
    </w:p>
    <w:p w14:paraId="3EB6508C"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Nome - Licitante/Outorgante</w:t>
      </w:r>
      <w:r w:rsidRPr="00DA577F">
        <w:rPr>
          <w:rStyle w:val="Refdenotaderodap"/>
          <w:rFonts w:asciiTheme="minorHAnsi" w:hAnsiTheme="minorHAnsi" w:cstheme="minorHAnsi"/>
          <w:sz w:val="16"/>
          <w:szCs w:val="16"/>
          <w:lang w:eastAsia="pt-BR"/>
        </w:rPr>
        <w:footnoteReference w:id="3"/>
      </w:r>
    </w:p>
    <w:p w14:paraId="733CE226"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Cargo</w:t>
      </w:r>
    </w:p>
    <w:p w14:paraId="01BCBD1A"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Identidade</w:t>
      </w:r>
    </w:p>
    <w:p w14:paraId="40AF3422"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CPF</w:t>
      </w:r>
    </w:p>
    <w:p w14:paraId="1C6FE435" w14:textId="77777777" w:rsidR="00DA577F" w:rsidRPr="00DA577F" w:rsidRDefault="00DA577F" w:rsidP="00DA577F">
      <w:pPr>
        <w:jc w:val="right"/>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Local e data. </w:t>
      </w:r>
    </w:p>
    <w:p w14:paraId="0B92864C" w14:textId="77777777" w:rsidR="00DA577F" w:rsidRPr="00DA577F" w:rsidRDefault="00DA577F" w:rsidP="00DA577F">
      <w:pPr>
        <w:jc w:val="center"/>
        <w:rPr>
          <w:rFonts w:asciiTheme="minorHAnsi" w:hAnsiTheme="minorHAnsi" w:cstheme="minorHAnsi"/>
          <w:sz w:val="16"/>
          <w:szCs w:val="16"/>
          <w:lang w:eastAsia="pt-BR"/>
        </w:rPr>
      </w:pPr>
      <w:r w:rsidRPr="00DA577F">
        <w:rPr>
          <w:rFonts w:asciiTheme="minorHAnsi" w:hAnsiTheme="minorHAnsi" w:cstheme="minorHAnsi"/>
          <w:sz w:val="16"/>
          <w:szCs w:val="16"/>
          <w:lang w:eastAsia="pt-BR"/>
        </w:rPr>
        <w:t>_______________________________________</w:t>
      </w:r>
    </w:p>
    <w:p w14:paraId="0F36B833" w14:textId="77777777" w:rsidR="00DA577F" w:rsidRPr="00DA577F" w:rsidRDefault="00DA577F" w:rsidP="00DA577F">
      <w:pPr>
        <w:jc w:val="center"/>
        <w:rPr>
          <w:rFonts w:asciiTheme="minorHAnsi" w:hAnsiTheme="minorHAnsi" w:cstheme="minorHAnsi"/>
          <w:sz w:val="16"/>
          <w:szCs w:val="16"/>
        </w:rPr>
      </w:pPr>
      <w:r w:rsidRPr="00DA577F">
        <w:rPr>
          <w:rFonts w:asciiTheme="minorHAnsi" w:hAnsiTheme="minorHAnsi" w:cstheme="minorHAnsi"/>
          <w:sz w:val="16"/>
          <w:szCs w:val="16"/>
          <w:lang w:eastAsia="pt-BR"/>
        </w:rPr>
        <w:t>Assinatura do Licitante/proponente/outorgante</w:t>
      </w:r>
    </w:p>
    <w:p w14:paraId="414544E9" w14:textId="77777777" w:rsidR="00E60525" w:rsidRPr="00DA577F" w:rsidRDefault="00E60525" w:rsidP="00DA577F">
      <w:pPr>
        <w:suppressAutoHyphens/>
        <w:adjustRightInd w:val="0"/>
        <w:jc w:val="center"/>
        <w:rPr>
          <w:rFonts w:asciiTheme="minorHAnsi" w:hAnsiTheme="minorHAnsi" w:cstheme="minorHAnsi"/>
          <w:b/>
          <w:bCs/>
          <w:sz w:val="16"/>
          <w:szCs w:val="16"/>
          <w:u w:val="single"/>
        </w:rPr>
      </w:pPr>
    </w:p>
    <w:p w14:paraId="197163F5"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2E14622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5F065C31"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120B9E7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62CB0CD3" w14:textId="77777777" w:rsidR="0057292F" w:rsidRDefault="0057292F" w:rsidP="00F030DA">
      <w:pPr>
        <w:suppressAutoHyphens/>
        <w:adjustRightInd w:val="0"/>
        <w:jc w:val="center"/>
        <w:rPr>
          <w:rFonts w:asciiTheme="minorHAnsi" w:hAnsiTheme="minorHAnsi" w:cstheme="minorHAnsi"/>
          <w:b/>
          <w:bCs/>
          <w:sz w:val="16"/>
          <w:szCs w:val="16"/>
          <w:u w:val="single"/>
        </w:rPr>
      </w:pPr>
    </w:p>
    <w:p w14:paraId="22B7F370"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602E20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7A63EA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FBE35CD"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22EEF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A362604"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A5D285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2E176F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E9E722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2F8EC68C"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1363A40E"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099739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9F46523"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D8BE2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90431E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0FBC3FD"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59A7CA1"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52ABFD69"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2B258594"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59824FD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73DB31C"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150D285E"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4D266E8"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6C29412"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1B73C72"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1D96CD50"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D4F3F1E" w14:textId="77777777" w:rsidR="00C1090A" w:rsidRDefault="00C1090A" w:rsidP="00F030DA">
      <w:pPr>
        <w:suppressAutoHyphens/>
        <w:adjustRightInd w:val="0"/>
        <w:jc w:val="cente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C1090A" w:rsidRPr="00B510A1" w14:paraId="29D42CBD" w14:textId="77777777" w:rsidTr="00C472C8">
        <w:tc>
          <w:tcPr>
            <w:tcW w:w="8648" w:type="dxa"/>
            <w:shd w:val="clear" w:color="auto" w:fill="D9D9D9" w:themeFill="background1" w:themeFillShade="D9"/>
          </w:tcPr>
          <w:p w14:paraId="24353F90" w14:textId="77777777" w:rsidR="00C1090A" w:rsidRPr="00B510A1" w:rsidRDefault="00C1090A" w:rsidP="00C472C8">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sidR="008802FE">
              <w:rPr>
                <w:rFonts w:asciiTheme="minorHAnsi" w:hAnsiTheme="minorHAnsi" w:cstheme="minorHAnsi"/>
                <w:b/>
                <w:sz w:val="16"/>
                <w:szCs w:val="16"/>
              </w:rPr>
              <w:t>ANEXO VII</w:t>
            </w:r>
          </w:p>
        </w:tc>
      </w:tr>
    </w:tbl>
    <w:p w14:paraId="4BC515B1" w14:textId="77777777" w:rsidR="00C1090A" w:rsidRPr="00A7299A" w:rsidRDefault="00C1090A" w:rsidP="00C1090A">
      <w:pPr>
        <w:suppressAutoHyphens/>
        <w:adjustRightInd w:val="0"/>
        <w:jc w:val="center"/>
        <w:rPr>
          <w:rFonts w:asciiTheme="minorHAnsi" w:hAnsiTheme="minorHAnsi" w:cstheme="minorHAnsi"/>
          <w:b/>
          <w:bCs/>
          <w:color w:val="000000" w:themeColor="text1"/>
          <w:sz w:val="16"/>
          <w:szCs w:val="16"/>
          <w:u w:val="single"/>
        </w:rPr>
      </w:pPr>
      <w:r w:rsidRPr="00A7299A">
        <w:rPr>
          <w:rFonts w:asciiTheme="minorHAnsi" w:hAnsiTheme="minorHAnsi" w:cstheme="minorHAnsi"/>
          <w:b/>
          <w:bCs/>
          <w:color w:val="000000" w:themeColor="text1"/>
          <w:sz w:val="16"/>
          <w:szCs w:val="16"/>
          <w:u w:val="single"/>
        </w:rPr>
        <w:t>MINUTA DO CONTRATO</w:t>
      </w:r>
    </w:p>
    <w:p w14:paraId="62DE08A1" w14:textId="7254BCE9" w:rsidR="00C1090A" w:rsidRPr="00E376C5" w:rsidRDefault="00C1090A" w:rsidP="00C1090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7B0EBC">
        <w:rPr>
          <w:rFonts w:asciiTheme="minorHAnsi" w:hAnsiTheme="minorHAnsi" w:cstheme="minorHAnsi"/>
          <w:b/>
          <w:bCs/>
          <w:sz w:val="16"/>
          <w:szCs w:val="16"/>
        </w:rPr>
        <w:t>040/2024</w:t>
      </w:r>
    </w:p>
    <w:p w14:paraId="7AFE06D0" w14:textId="1826BBD4" w:rsidR="00C1090A" w:rsidRPr="00480496" w:rsidRDefault="00C1090A" w:rsidP="00C1090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ELETRÔNICO Nº </w:t>
      </w:r>
      <w:r w:rsidR="007B0EBC">
        <w:rPr>
          <w:rFonts w:asciiTheme="minorHAnsi" w:hAnsiTheme="minorHAnsi" w:cstheme="minorHAnsi"/>
          <w:b/>
          <w:bCs/>
          <w:sz w:val="16"/>
          <w:szCs w:val="16"/>
        </w:rPr>
        <w:t>008/2024</w:t>
      </w:r>
    </w:p>
    <w:p w14:paraId="78BCA973" w14:textId="695548A6" w:rsidR="00192BD9" w:rsidRPr="00911B3E" w:rsidRDefault="00196F3D" w:rsidP="00192BD9">
      <w:pPr>
        <w:pStyle w:val="Corpodetexto2"/>
        <w:spacing w:line="240" w:lineRule="auto"/>
        <w:ind w:left="3402"/>
        <w:jc w:val="both"/>
        <w:rPr>
          <w:rFonts w:asciiTheme="minorHAnsi" w:hAnsiTheme="minorHAnsi" w:cstheme="minorHAnsi"/>
          <w:b/>
          <w:bCs/>
          <w:sz w:val="16"/>
          <w:szCs w:val="16"/>
        </w:rPr>
      </w:pPr>
      <w:r>
        <w:rPr>
          <w:rFonts w:asciiTheme="minorHAnsi" w:hAnsiTheme="minorHAnsi" w:cstheme="minorHAnsi"/>
          <w:b/>
          <w:bCs/>
          <w:sz w:val="16"/>
          <w:szCs w:val="16"/>
        </w:rPr>
        <w:t xml:space="preserve">CONTRATO </w:t>
      </w:r>
      <w:r w:rsidRPr="00911B3E">
        <w:rPr>
          <w:rFonts w:asciiTheme="minorHAnsi" w:hAnsiTheme="minorHAnsi" w:cstheme="minorHAnsi"/>
          <w:b/>
          <w:bCs/>
          <w:sz w:val="16"/>
          <w:szCs w:val="16"/>
        </w:rPr>
        <w:t>Nº ____/</w:t>
      </w:r>
      <w:r>
        <w:rPr>
          <w:rFonts w:asciiTheme="minorHAnsi" w:hAnsiTheme="minorHAnsi" w:cstheme="minorHAnsi"/>
          <w:b/>
          <w:bCs/>
          <w:sz w:val="16"/>
          <w:szCs w:val="16"/>
        </w:rPr>
        <w:t>2024</w:t>
      </w:r>
      <w:r w:rsidRPr="00911B3E">
        <w:rPr>
          <w:rFonts w:asciiTheme="minorHAnsi" w:hAnsiTheme="minorHAnsi" w:cstheme="minorHAnsi"/>
          <w:b/>
          <w:bCs/>
          <w:sz w:val="16"/>
          <w:szCs w:val="16"/>
        </w:rPr>
        <w:t xml:space="preserve"> </w:t>
      </w:r>
      <w:r w:rsidR="00A7299A" w:rsidRPr="00A7299A">
        <w:rPr>
          <w:rFonts w:asciiTheme="minorHAnsi" w:hAnsiTheme="minorHAnsi" w:cstheme="minorHAnsi"/>
          <w:b/>
          <w:sz w:val="16"/>
          <w:szCs w:val="16"/>
        </w:rPr>
        <w:t>AQUISIÇÃO DE GÁS LIQUEFEITO DE PETRÓLEO (GLP), ACONDICIONADO EM CILINDROS DE 13,0 QUILOS, E ÁGUA MINERAL SEM GÁS, VISANDO ATENDER DURANTE O PERÍODO DE 1 (UM) ANO AS NECESSIDADES DE TODAS AS SECRETARIAS MUNICIPAIS</w:t>
      </w:r>
      <w:r w:rsidR="00A7299A" w:rsidRPr="00A7299A">
        <w:rPr>
          <w:rFonts w:asciiTheme="minorHAnsi" w:hAnsiTheme="minorHAnsi" w:cstheme="minorHAnsi"/>
          <w:b/>
          <w:bCs/>
          <w:color w:val="000000" w:themeColor="text1"/>
          <w:sz w:val="16"/>
          <w:szCs w:val="16"/>
        </w:rPr>
        <w:t>,</w:t>
      </w:r>
      <w:r w:rsidRPr="00911B3E">
        <w:rPr>
          <w:rFonts w:asciiTheme="minorHAnsi" w:hAnsiTheme="minorHAnsi" w:cstheme="minorHAnsi"/>
          <w:b/>
          <w:bCs/>
          <w:sz w:val="16"/>
          <w:szCs w:val="16"/>
        </w:rPr>
        <w:t xml:space="preserve"> QUE ENTRE SI CELEBRAM O MUNICÍPIO DE NEPOMUCENO E XXXXXXXXXXXXXXXXXX</w:t>
      </w:r>
    </w:p>
    <w:p w14:paraId="1FE2B5A8" w14:textId="34E37354" w:rsidR="00C1090A"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Cs/>
          <w:sz w:val="16"/>
          <w:szCs w:val="16"/>
        </w:rPr>
        <w:t xml:space="preserve">Pelo presente instrumento entre si fazem, por </w:t>
      </w:r>
      <w:r w:rsidRPr="002D3CF7">
        <w:rPr>
          <w:rFonts w:asciiTheme="minorHAnsi" w:hAnsiTheme="minorHAnsi" w:cstheme="minorHAnsi"/>
          <w:bCs/>
          <w:sz w:val="16"/>
          <w:szCs w:val="16"/>
        </w:rPr>
        <w:t>um lado, o Município de Nepomuceno – Prefeitura Municipal, estabelecida à Praça Padre José nº 180, Nepomuceno</w:t>
      </w:r>
      <w:r w:rsidR="00196F3D">
        <w:rPr>
          <w:rFonts w:asciiTheme="minorHAnsi" w:hAnsiTheme="minorHAnsi" w:cstheme="minorHAnsi"/>
          <w:bCs/>
          <w:sz w:val="16"/>
          <w:szCs w:val="16"/>
        </w:rPr>
        <w:t>/</w:t>
      </w:r>
      <w:r w:rsidRPr="002D3CF7">
        <w:rPr>
          <w:rFonts w:asciiTheme="minorHAnsi" w:hAnsiTheme="minorHAnsi" w:cstheme="minorHAnsi"/>
          <w:bCs/>
          <w:sz w:val="16"/>
          <w:szCs w:val="16"/>
        </w:rPr>
        <w:t>MG, CNPJ nº 18.244.350/0001-69</w:t>
      </w:r>
      <w:r w:rsidRPr="00E1778A">
        <w:rPr>
          <w:rFonts w:asciiTheme="minorHAnsi" w:hAnsiTheme="minorHAnsi" w:cstheme="minorHAnsi"/>
          <w:bCs/>
          <w:sz w:val="16"/>
          <w:szCs w:val="16"/>
        </w:rPr>
        <w:t xml:space="preserve">, neste ato, nos termos do Decreto Municipal nº 1.888/2023, </w:t>
      </w:r>
      <w:r w:rsidR="001A7D2D">
        <w:rPr>
          <w:rFonts w:asciiTheme="minorHAnsi" w:hAnsiTheme="minorHAnsi" w:cstheme="minorHAnsi"/>
          <w:bCs/>
          <w:sz w:val="16"/>
          <w:szCs w:val="16"/>
        </w:rPr>
        <w:t>representado pelo Secretário</w:t>
      </w:r>
      <w:r w:rsidR="0027284F" w:rsidRPr="00E1778A">
        <w:rPr>
          <w:rFonts w:asciiTheme="minorHAnsi" w:hAnsiTheme="minorHAnsi" w:cstheme="minorHAnsi"/>
          <w:bCs/>
          <w:sz w:val="16"/>
          <w:szCs w:val="16"/>
        </w:rPr>
        <w:t xml:space="preserve"> </w:t>
      </w:r>
      <w:r w:rsidR="0027284F">
        <w:rPr>
          <w:rFonts w:asciiTheme="minorHAnsi" w:hAnsiTheme="minorHAnsi" w:cstheme="minorHAnsi"/>
          <w:bCs/>
          <w:sz w:val="16"/>
          <w:szCs w:val="16"/>
        </w:rPr>
        <w:t>Mun</w:t>
      </w:r>
      <w:r w:rsidR="001A7D2D">
        <w:rPr>
          <w:rFonts w:asciiTheme="minorHAnsi" w:hAnsiTheme="minorHAnsi" w:cstheme="minorHAnsi"/>
          <w:bCs/>
          <w:sz w:val="16"/>
          <w:szCs w:val="16"/>
        </w:rPr>
        <w:t>icipal de Administração Sr</w:t>
      </w:r>
      <w:r w:rsidR="0027284F">
        <w:rPr>
          <w:rFonts w:asciiTheme="minorHAnsi" w:hAnsiTheme="minorHAnsi" w:cstheme="minorHAnsi"/>
          <w:bCs/>
          <w:sz w:val="16"/>
          <w:szCs w:val="16"/>
        </w:rPr>
        <w:t>.</w:t>
      </w:r>
      <w:r w:rsidR="001A7D2D">
        <w:rPr>
          <w:rFonts w:asciiTheme="minorHAnsi" w:hAnsiTheme="minorHAnsi" w:cstheme="minorHAnsi"/>
          <w:bCs/>
          <w:sz w:val="16"/>
          <w:szCs w:val="16"/>
        </w:rPr>
        <w:t>Pedro Rodrigues</w:t>
      </w:r>
      <w:r w:rsidR="0027284F" w:rsidRPr="002D3CF7">
        <w:rPr>
          <w:rFonts w:asciiTheme="minorHAnsi" w:hAnsiTheme="minorHAnsi" w:cstheme="minorHAnsi"/>
          <w:bCs/>
          <w:sz w:val="16"/>
          <w:szCs w:val="16"/>
        </w:rPr>
        <w:t>, brasileir</w:t>
      </w:r>
      <w:r w:rsidR="001A7D2D">
        <w:rPr>
          <w:rFonts w:asciiTheme="minorHAnsi" w:hAnsiTheme="minorHAnsi" w:cstheme="minorHAnsi"/>
          <w:bCs/>
          <w:sz w:val="16"/>
          <w:szCs w:val="16"/>
        </w:rPr>
        <w:t>o</w:t>
      </w:r>
      <w:r w:rsidR="0027284F" w:rsidRPr="002D3CF7">
        <w:rPr>
          <w:rFonts w:asciiTheme="minorHAnsi" w:hAnsiTheme="minorHAnsi" w:cstheme="minorHAnsi"/>
          <w:bCs/>
          <w:sz w:val="16"/>
          <w:szCs w:val="16"/>
        </w:rPr>
        <w:t xml:space="preserve">, </w:t>
      </w:r>
      <w:r w:rsidR="0027284F">
        <w:rPr>
          <w:rFonts w:asciiTheme="minorHAnsi" w:hAnsiTheme="minorHAnsi" w:cstheme="minorHAnsi"/>
          <w:bCs/>
          <w:sz w:val="16"/>
          <w:szCs w:val="16"/>
        </w:rPr>
        <w:t>cas</w:t>
      </w:r>
      <w:r w:rsidR="001A7D2D">
        <w:rPr>
          <w:rFonts w:asciiTheme="minorHAnsi" w:hAnsiTheme="minorHAnsi" w:cstheme="minorHAnsi"/>
          <w:bCs/>
          <w:sz w:val="16"/>
          <w:szCs w:val="16"/>
        </w:rPr>
        <w:t>ado</w:t>
      </w:r>
      <w:r w:rsidR="0027284F" w:rsidRPr="002D3CF7">
        <w:rPr>
          <w:rFonts w:asciiTheme="minorHAnsi" w:hAnsiTheme="minorHAnsi" w:cstheme="minorHAnsi"/>
          <w:bCs/>
          <w:sz w:val="16"/>
          <w:szCs w:val="16"/>
        </w:rPr>
        <w:t>, residente e domiciliado à</w:t>
      </w:r>
      <w:r w:rsidR="001A7D2D">
        <w:rPr>
          <w:rFonts w:asciiTheme="minorHAnsi" w:hAnsiTheme="minorHAnsi" w:cstheme="minorHAnsi"/>
          <w:bCs/>
          <w:sz w:val="16"/>
          <w:szCs w:val="16"/>
        </w:rPr>
        <w:t xml:space="preserve"> Avenida Monsenhor Luiz de Gonzaga</w:t>
      </w:r>
      <w:r w:rsidR="0027284F" w:rsidRPr="002D3CF7">
        <w:rPr>
          <w:rFonts w:asciiTheme="minorHAnsi" w:hAnsiTheme="minorHAnsi" w:cstheme="minorHAnsi"/>
          <w:bCs/>
          <w:sz w:val="16"/>
          <w:szCs w:val="16"/>
        </w:rPr>
        <w:t>,</w:t>
      </w:r>
      <w:r w:rsidR="006A6CB2">
        <w:rPr>
          <w:rFonts w:asciiTheme="minorHAnsi" w:hAnsiTheme="minorHAnsi" w:cstheme="minorHAnsi"/>
          <w:bCs/>
          <w:sz w:val="16"/>
          <w:szCs w:val="16"/>
        </w:rPr>
        <w:t xml:space="preserve">496, Centro, </w:t>
      </w:r>
      <w:r w:rsidR="0027284F" w:rsidRPr="002D3CF7">
        <w:rPr>
          <w:rFonts w:asciiTheme="minorHAnsi" w:hAnsiTheme="minorHAnsi" w:cstheme="minorHAnsi"/>
          <w:bCs/>
          <w:sz w:val="16"/>
          <w:szCs w:val="16"/>
        </w:rPr>
        <w:t xml:space="preserve"> na cidade de Nepomuceno/MG, portadora do RG nº </w:t>
      </w:r>
      <w:r w:rsidR="0027284F">
        <w:rPr>
          <w:rFonts w:asciiTheme="minorHAnsi" w:hAnsiTheme="minorHAnsi" w:cstheme="minorHAnsi"/>
          <w:bCs/>
          <w:sz w:val="16"/>
          <w:szCs w:val="16"/>
        </w:rPr>
        <w:t>MG-</w:t>
      </w:r>
      <w:r w:rsidR="006A6CB2">
        <w:rPr>
          <w:rFonts w:asciiTheme="minorHAnsi" w:hAnsiTheme="minorHAnsi" w:cstheme="minorHAnsi"/>
          <w:bCs/>
          <w:sz w:val="16"/>
          <w:szCs w:val="16"/>
        </w:rPr>
        <w:t xml:space="preserve"> 9.237-96 </w:t>
      </w:r>
      <w:r w:rsidR="0027284F" w:rsidRPr="006C3853">
        <w:rPr>
          <w:rFonts w:asciiTheme="minorHAnsi" w:hAnsiTheme="minorHAnsi" w:cstheme="minorHAnsi"/>
          <w:bCs/>
          <w:sz w:val="16"/>
          <w:szCs w:val="16"/>
        </w:rPr>
        <w:t xml:space="preserve">SSP/MG e CPF nº </w:t>
      </w:r>
      <w:r w:rsidR="006A6CB2">
        <w:rPr>
          <w:rFonts w:asciiTheme="minorHAnsi" w:hAnsiTheme="minorHAnsi" w:cstheme="minorHAnsi"/>
          <w:bCs/>
          <w:sz w:val="16"/>
          <w:szCs w:val="16"/>
        </w:rPr>
        <w:t>213.773.836-87</w:t>
      </w:r>
      <w:r w:rsidRPr="002D3CF7">
        <w:rPr>
          <w:rFonts w:asciiTheme="minorHAnsi" w:hAnsiTheme="minorHAnsi" w:cstheme="minorHAnsi"/>
          <w:bCs/>
          <w:sz w:val="16"/>
          <w:szCs w:val="16"/>
        </w:rPr>
        <w:t xml:space="preserve">, doravante denominado MUNICÍPIO, de um lado, doravante denominada MUNICÍPIO e, por outro lado, (...), estabelecida à Rua (...), n.º (...)  - (cidade)/(estado), CNPJ nº (...), representada pelo sócio Sr. (...), (nacionalidade), (estado civil), (profissão), residente e domiciliado à (endereço) na cidade de (...), portador do RG nº (...) e CPF nº (...), doravante denominada simplesmente </w:t>
      </w:r>
      <w:r w:rsidR="00C472C8">
        <w:rPr>
          <w:rFonts w:asciiTheme="minorHAnsi" w:hAnsiTheme="minorHAnsi" w:cstheme="minorHAnsi"/>
          <w:bCs/>
          <w:sz w:val="16"/>
          <w:szCs w:val="16"/>
        </w:rPr>
        <w:t>CONTRATADA</w:t>
      </w:r>
      <w:r w:rsidRPr="002D3CF7">
        <w:rPr>
          <w:rFonts w:asciiTheme="minorHAnsi" w:hAnsiTheme="minorHAnsi" w:cstheme="minorHAnsi"/>
          <w:bCs/>
          <w:sz w:val="16"/>
          <w:szCs w:val="16"/>
        </w:rPr>
        <w:t xml:space="preserve">, </w:t>
      </w:r>
      <w:r>
        <w:rPr>
          <w:rFonts w:asciiTheme="minorHAnsi" w:hAnsiTheme="minorHAnsi" w:cstheme="minorHAnsi"/>
          <w:bCs/>
          <w:sz w:val="16"/>
          <w:szCs w:val="16"/>
        </w:rPr>
        <w:t xml:space="preserve">conforme </w:t>
      </w:r>
      <w:r w:rsidRPr="00FC5891">
        <w:rPr>
          <w:rFonts w:asciiTheme="minorHAnsi" w:hAnsiTheme="minorHAnsi" w:cstheme="minorHAnsi"/>
          <w:sz w:val="16"/>
          <w:szCs w:val="16"/>
        </w:rPr>
        <w:t>Lei nº 14.133/2021, do Decreto Federal nº 11.462/2023, pela Lei Complementar nº 123/2006, pela Lei Complementar Municipal nº 096/2010,</w:t>
      </w:r>
      <w:r w:rsidRPr="00292437">
        <w:rPr>
          <w:rFonts w:asciiTheme="minorHAnsi" w:hAnsiTheme="minorHAnsi" w:cstheme="minorHAnsi"/>
          <w:sz w:val="16"/>
          <w:szCs w:val="16"/>
        </w:rPr>
        <w:t xml:space="preserve"> pelos Decretos Municipais nº </w:t>
      </w:r>
      <w:r>
        <w:rPr>
          <w:rFonts w:asciiTheme="minorHAnsi" w:hAnsiTheme="minorHAnsi" w:cstheme="minorHAnsi"/>
          <w:sz w:val="16"/>
          <w:szCs w:val="16"/>
        </w:rPr>
        <w:t xml:space="preserve">                                                                                                                                                                                                                                                                                                         1.895/2023</w:t>
      </w:r>
      <w:r w:rsidRPr="00292437">
        <w:rPr>
          <w:rFonts w:asciiTheme="minorHAnsi" w:hAnsiTheme="minorHAnsi" w:cstheme="minorHAnsi"/>
          <w:sz w:val="16"/>
          <w:szCs w:val="16"/>
        </w:rPr>
        <w:t xml:space="preserve"> e nº </w:t>
      </w:r>
      <w:r>
        <w:rPr>
          <w:rFonts w:asciiTheme="minorHAnsi" w:hAnsiTheme="minorHAnsi" w:cstheme="minorHAnsi"/>
          <w:sz w:val="16"/>
          <w:szCs w:val="16"/>
        </w:rPr>
        <w:t>1.898</w:t>
      </w:r>
      <w:r w:rsidRPr="00292437">
        <w:rPr>
          <w:rFonts w:asciiTheme="minorHAnsi" w:hAnsiTheme="minorHAnsi" w:cstheme="minorHAnsi"/>
          <w:sz w:val="16"/>
          <w:szCs w:val="16"/>
        </w:rPr>
        <w:t>/202</w:t>
      </w:r>
      <w:r>
        <w:rPr>
          <w:rFonts w:asciiTheme="minorHAnsi" w:hAnsiTheme="minorHAnsi" w:cstheme="minorHAnsi"/>
          <w:sz w:val="16"/>
          <w:szCs w:val="16"/>
        </w:rPr>
        <w:t>3</w:t>
      </w:r>
      <w:r w:rsidRPr="009C5726">
        <w:rPr>
          <w:rFonts w:asciiTheme="minorHAnsi" w:hAnsiTheme="minorHAnsi" w:cstheme="minorHAnsi"/>
          <w:sz w:val="16"/>
          <w:szCs w:val="16"/>
        </w:rPr>
        <w:t>,</w:t>
      </w:r>
      <w:r w:rsidRPr="009C5726">
        <w:rPr>
          <w:rFonts w:asciiTheme="minorHAnsi" w:hAnsiTheme="minorHAnsi" w:cstheme="minorHAnsi"/>
          <w:bCs/>
          <w:sz w:val="16"/>
          <w:szCs w:val="16"/>
        </w:rPr>
        <w:t xml:space="preserve"> e das demais normas legais aplicáveis e, considerando o resultado do </w:t>
      </w:r>
      <w:r w:rsidRPr="007005C0">
        <w:rPr>
          <w:rFonts w:asciiTheme="minorHAnsi" w:hAnsiTheme="minorHAnsi" w:cstheme="minorHAnsi"/>
          <w:bCs/>
          <w:sz w:val="16"/>
          <w:szCs w:val="16"/>
        </w:rPr>
        <w:t xml:space="preserve">PREGÃO ELETRÔNICO Nº </w:t>
      </w:r>
      <w:r w:rsidR="007B0EBC">
        <w:rPr>
          <w:rFonts w:asciiTheme="minorHAnsi" w:hAnsiTheme="minorHAnsi" w:cstheme="minorHAnsi"/>
          <w:bCs/>
          <w:sz w:val="16"/>
          <w:szCs w:val="16"/>
        </w:rPr>
        <w:t>008/2024</w:t>
      </w:r>
      <w:r w:rsidRPr="007005C0">
        <w:rPr>
          <w:rFonts w:asciiTheme="minorHAnsi" w:hAnsiTheme="minorHAnsi" w:cstheme="minorHAnsi"/>
          <w:bCs/>
          <w:sz w:val="16"/>
          <w:szCs w:val="16"/>
        </w:rPr>
        <w:t xml:space="preserve">, para </w:t>
      </w:r>
      <w:r w:rsidR="00A7299A">
        <w:rPr>
          <w:rFonts w:asciiTheme="minorHAnsi" w:hAnsiTheme="minorHAnsi" w:cstheme="minorHAnsi"/>
          <w:sz w:val="16"/>
          <w:szCs w:val="16"/>
        </w:rPr>
        <w:t xml:space="preserve">aquisição </w:t>
      </w:r>
      <w:r w:rsidR="00A7299A" w:rsidRPr="00CA4C5B">
        <w:rPr>
          <w:rFonts w:asciiTheme="minorHAnsi" w:hAnsiTheme="minorHAnsi" w:cstheme="minorHAnsi"/>
          <w:sz w:val="16"/>
          <w:szCs w:val="16"/>
        </w:rPr>
        <w:t>de gás liquefeito de Petróleo (GLP), acondicionado em cilindros de 13,0 quilos, e água mineral sem gás, visando atender durante o período de 1 (um) ano as necessidades de todas as Secretarias Municipais</w:t>
      </w:r>
      <w:r w:rsidRPr="007005C0">
        <w:rPr>
          <w:rFonts w:asciiTheme="minorHAnsi" w:hAnsiTheme="minorHAnsi" w:cstheme="minorHAnsi"/>
          <w:bCs/>
          <w:sz w:val="16"/>
          <w:szCs w:val="16"/>
        </w:rPr>
        <w:t xml:space="preserve">, conforme consta do Processo Licitatório nº </w:t>
      </w:r>
      <w:r w:rsidR="007B0EBC">
        <w:rPr>
          <w:rFonts w:asciiTheme="minorHAnsi" w:hAnsiTheme="minorHAnsi" w:cstheme="minorHAnsi"/>
          <w:bCs/>
          <w:sz w:val="16"/>
          <w:szCs w:val="16"/>
        </w:rPr>
        <w:t>040/2024</w:t>
      </w:r>
      <w:r w:rsidRPr="007005C0">
        <w:rPr>
          <w:rFonts w:asciiTheme="minorHAnsi" w:hAnsiTheme="minorHAnsi" w:cstheme="minorHAnsi"/>
          <w:bCs/>
          <w:sz w:val="16"/>
          <w:szCs w:val="16"/>
        </w:rPr>
        <w:t>,</w:t>
      </w:r>
      <w:r w:rsidRPr="00911B3E">
        <w:rPr>
          <w:rFonts w:asciiTheme="minorHAnsi" w:hAnsiTheme="minorHAnsi" w:cstheme="minorHAnsi"/>
          <w:bCs/>
          <w:sz w:val="16"/>
          <w:szCs w:val="16"/>
        </w:rPr>
        <w:t xml:space="preserve"> firmam </w:t>
      </w:r>
      <w:r w:rsidR="00196F3D">
        <w:rPr>
          <w:rFonts w:asciiTheme="minorHAnsi" w:hAnsiTheme="minorHAnsi" w:cstheme="minorHAnsi"/>
          <w:bCs/>
          <w:sz w:val="16"/>
          <w:szCs w:val="16"/>
        </w:rPr>
        <w:t>o</w:t>
      </w:r>
      <w:r w:rsidRPr="00911B3E">
        <w:rPr>
          <w:rFonts w:asciiTheme="minorHAnsi" w:hAnsiTheme="minorHAnsi" w:cstheme="minorHAnsi"/>
          <w:bCs/>
          <w:sz w:val="16"/>
          <w:szCs w:val="16"/>
        </w:rPr>
        <w:t xml:space="preserve"> presente </w:t>
      </w:r>
      <w:r w:rsidR="00196F3D">
        <w:rPr>
          <w:rFonts w:asciiTheme="minorHAnsi" w:hAnsiTheme="minorHAnsi" w:cstheme="minorHAnsi"/>
          <w:bCs/>
          <w:sz w:val="16"/>
          <w:szCs w:val="16"/>
        </w:rPr>
        <w:t>contrato</w:t>
      </w:r>
      <w:r w:rsidRPr="00911B3E">
        <w:rPr>
          <w:rFonts w:asciiTheme="minorHAnsi" w:hAnsiTheme="minorHAnsi" w:cstheme="minorHAnsi"/>
          <w:bCs/>
          <w:sz w:val="16"/>
          <w:szCs w:val="16"/>
        </w:rPr>
        <w:t xml:space="preserve">, com integral </w:t>
      </w:r>
      <w:r w:rsidRPr="003940FB">
        <w:rPr>
          <w:rFonts w:asciiTheme="minorHAnsi" w:hAnsiTheme="minorHAnsi" w:cstheme="minorHAnsi"/>
          <w:bCs/>
          <w:sz w:val="16"/>
          <w:szCs w:val="16"/>
        </w:rPr>
        <w:t>observância da Lei 14.133/2021 e</w:t>
      </w:r>
      <w:r w:rsidRPr="00911B3E">
        <w:rPr>
          <w:rFonts w:asciiTheme="minorHAnsi" w:hAnsiTheme="minorHAnsi" w:cstheme="minorHAnsi"/>
          <w:bCs/>
          <w:sz w:val="16"/>
          <w:szCs w:val="16"/>
        </w:rPr>
        <w:t xml:space="preserve"> alterações posteriores, mediante as </w:t>
      </w:r>
      <w:r w:rsidR="004772E3" w:rsidRPr="00911B3E">
        <w:rPr>
          <w:rFonts w:asciiTheme="minorHAnsi" w:hAnsiTheme="minorHAnsi" w:cstheme="minorHAnsi"/>
          <w:bCs/>
          <w:sz w:val="16"/>
          <w:szCs w:val="16"/>
        </w:rPr>
        <w:t>cláusulas</w:t>
      </w:r>
      <w:r w:rsidRPr="00911B3E">
        <w:rPr>
          <w:rFonts w:asciiTheme="minorHAnsi" w:hAnsiTheme="minorHAnsi" w:cstheme="minorHAnsi"/>
          <w:bCs/>
          <w:sz w:val="16"/>
          <w:szCs w:val="16"/>
        </w:rPr>
        <w:t xml:space="preserve"> e condições seguintes:</w:t>
      </w:r>
    </w:p>
    <w:p w14:paraId="575FB9EF" w14:textId="77777777" w:rsidR="00196F3D" w:rsidRPr="00911B3E" w:rsidRDefault="00196F3D"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8"/>
      </w:tblGrid>
      <w:tr w:rsidR="00196F3D" w14:paraId="01D02E4E" w14:textId="77777777" w:rsidTr="00196F3D">
        <w:tc>
          <w:tcPr>
            <w:tcW w:w="8648" w:type="dxa"/>
            <w:shd w:val="clear" w:color="auto" w:fill="D9D9D9" w:themeFill="background1" w:themeFillShade="D9"/>
          </w:tcPr>
          <w:p w14:paraId="0E6CDFBE" w14:textId="77777777" w:rsidR="00196F3D" w:rsidRDefault="00196F3D" w:rsidP="00C1090A">
            <w:pPr>
              <w:pStyle w:val="Corpodetexto2"/>
              <w:spacing w:after="0" w:line="240" w:lineRule="auto"/>
              <w:rPr>
                <w:rFonts w:asciiTheme="minorHAnsi" w:hAnsiTheme="minorHAnsi" w:cstheme="minorHAnsi"/>
                <w:b/>
                <w:sz w:val="16"/>
                <w:szCs w:val="16"/>
              </w:rPr>
            </w:pPr>
            <w:r w:rsidRPr="00C8509E">
              <w:rPr>
                <w:rFonts w:asciiTheme="minorHAnsi" w:hAnsiTheme="minorHAnsi" w:cstheme="minorHAnsi"/>
                <w:b/>
                <w:sz w:val="16"/>
                <w:szCs w:val="16"/>
              </w:rPr>
              <w:t>CLÁUSULA I – DO OBJETO</w:t>
            </w:r>
          </w:p>
        </w:tc>
      </w:tr>
    </w:tbl>
    <w:p w14:paraId="2A8D153E" w14:textId="4E2A8E34" w:rsidR="00C1090A" w:rsidRPr="004772E3" w:rsidRDefault="00C1090A" w:rsidP="004772E3">
      <w:pPr>
        <w:ind w:left="142"/>
        <w:jc w:val="both"/>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w:t>
      </w:r>
      <w:r w:rsidR="00192BD9">
        <w:rPr>
          <w:rFonts w:asciiTheme="minorHAnsi" w:hAnsiTheme="minorHAnsi" w:cstheme="minorHAnsi"/>
          <w:sz w:val="16"/>
          <w:szCs w:val="16"/>
        </w:rPr>
        <w:t>O</w:t>
      </w:r>
      <w:r w:rsidRPr="00C8509E">
        <w:rPr>
          <w:rFonts w:asciiTheme="minorHAnsi" w:hAnsiTheme="minorHAnsi" w:cstheme="minorHAnsi"/>
          <w:sz w:val="16"/>
          <w:szCs w:val="16"/>
        </w:rPr>
        <w:t xml:space="preserve"> presente </w:t>
      </w:r>
      <w:r w:rsidR="00196F3D">
        <w:rPr>
          <w:rFonts w:asciiTheme="minorHAnsi" w:hAnsiTheme="minorHAnsi" w:cstheme="minorHAnsi"/>
          <w:sz w:val="16"/>
          <w:szCs w:val="16"/>
        </w:rPr>
        <w:t xml:space="preserve">contrato </w:t>
      </w:r>
      <w:r w:rsidRPr="00C8509E">
        <w:rPr>
          <w:rFonts w:asciiTheme="minorHAnsi" w:hAnsiTheme="minorHAnsi" w:cstheme="minorHAnsi"/>
          <w:sz w:val="16"/>
          <w:szCs w:val="16"/>
        </w:rPr>
        <w:t xml:space="preserve">tem por objeto o </w:t>
      </w:r>
      <w:r w:rsidR="00A7299A" w:rsidRPr="00CA4C5B">
        <w:rPr>
          <w:rFonts w:asciiTheme="minorHAnsi" w:hAnsiTheme="minorHAnsi" w:cstheme="minorHAnsi"/>
          <w:sz w:val="16"/>
          <w:szCs w:val="16"/>
        </w:rPr>
        <w:t>Registro de Preços de gás liquefeito de Petróleo (GLP), acondicionado em cilindros de 13,0 quilos, e água mineral sem gás, visando atender durante o período de 1 (um) ano as necessidades de todas as Secretarias Municipais</w:t>
      </w:r>
      <w:r w:rsidRPr="00C8509E">
        <w:rPr>
          <w:rFonts w:asciiTheme="minorHAnsi" w:hAnsiTheme="minorHAnsi" w:cstheme="minorHAnsi"/>
          <w:b/>
          <w:sz w:val="16"/>
          <w:szCs w:val="16"/>
        </w:rPr>
        <w:t>,</w:t>
      </w:r>
      <w:r w:rsidRPr="00C8509E">
        <w:rPr>
          <w:rFonts w:asciiTheme="minorHAnsi" w:hAnsiTheme="minorHAnsi" w:cstheme="minorHAnsi"/>
          <w:sz w:val="16"/>
          <w:szCs w:val="16"/>
        </w:rPr>
        <w:t xml:space="preserve"> adjudicado à Detentora da Ata, em decorrência do julgamento da licitação na modalidade </w:t>
      </w:r>
      <w:r w:rsidRPr="0084166D">
        <w:rPr>
          <w:rFonts w:asciiTheme="minorHAnsi" w:hAnsiTheme="minorHAnsi" w:cstheme="minorHAnsi"/>
          <w:sz w:val="16"/>
          <w:szCs w:val="16"/>
        </w:rPr>
        <w:t xml:space="preserve">Pregão Eletrônico n° </w:t>
      </w:r>
      <w:r w:rsidR="007B0EBC">
        <w:rPr>
          <w:rFonts w:asciiTheme="minorHAnsi" w:hAnsiTheme="minorHAnsi" w:cstheme="minorHAnsi"/>
          <w:sz w:val="16"/>
          <w:szCs w:val="16"/>
        </w:rPr>
        <w:t>008/2024</w:t>
      </w:r>
      <w:r w:rsidRPr="00C8509E">
        <w:rPr>
          <w:rFonts w:asciiTheme="minorHAnsi" w:hAnsiTheme="minorHAnsi" w:cstheme="minorHAnsi"/>
          <w:sz w:val="16"/>
          <w:szCs w:val="16"/>
        </w:rPr>
        <w:t xml:space="preserve"> nos termos da proposta, termo de referência e demais partes integrantes do Edital</w:t>
      </w:r>
      <w:r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p w14:paraId="7F13709C" w14:textId="77777777" w:rsidR="004772E3" w:rsidRDefault="004772E3" w:rsidP="00C1090A">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22CEE" w14:paraId="2A8F956C" w14:textId="77777777" w:rsidTr="00027BB0">
        <w:tc>
          <w:tcPr>
            <w:tcW w:w="8648" w:type="dxa"/>
            <w:shd w:val="clear" w:color="auto" w:fill="D9D9D9" w:themeFill="background1" w:themeFillShade="D9"/>
          </w:tcPr>
          <w:p w14:paraId="313071EE" w14:textId="77777777" w:rsidR="00E22CEE" w:rsidRDefault="00E22CEE" w:rsidP="002A2555">
            <w:pPr>
              <w:rPr>
                <w:rFonts w:asciiTheme="minorHAnsi" w:hAnsiTheme="minorHAnsi" w:cstheme="minorHAnsi"/>
                <w:b/>
                <w:sz w:val="16"/>
                <w:szCs w:val="16"/>
              </w:rPr>
            </w:pPr>
            <w:r w:rsidRPr="00E22CEE">
              <w:rPr>
                <w:rFonts w:asciiTheme="minorHAnsi" w:hAnsiTheme="minorHAnsi" w:cstheme="minorHAnsi"/>
                <w:b/>
                <w:sz w:val="16"/>
                <w:szCs w:val="16"/>
              </w:rPr>
              <w:t>CLÁUSULA SEGUNDA – DA VIGÊNCIA</w:t>
            </w:r>
            <w:r>
              <w:rPr>
                <w:rFonts w:asciiTheme="minorHAnsi" w:hAnsiTheme="minorHAnsi" w:cstheme="minorHAnsi"/>
                <w:b/>
                <w:sz w:val="16"/>
                <w:szCs w:val="16"/>
              </w:rPr>
              <w:t xml:space="preserve"> DO </w:t>
            </w:r>
            <w:r w:rsidR="002A2555">
              <w:rPr>
                <w:rFonts w:asciiTheme="minorHAnsi" w:hAnsiTheme="minorHAnsi" w:cstheme="minorHAnsi"/>
                <w:b/>
                <w:sz w:val="16"/>
                <w:szCs w:val="16"/>
              </w:rPr>
              <w:t>CONTRATO</w:t>
            </w:r>
          </w:p>
        </w:tc>
      </w:tr>
    </w:tbl>
    <w:p w14:paraId="61642188" w14:textId="441E1508" w:rsidR="00C1090A" w:rsidRDefault="00C1090A" w:rsidP="00C1090A">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w:t>
      </w:r>
      <w:r w:rsidR="002A2555">
        <w:rPr>
          <w:rFonts w:asciiTheme="minorHAnsi" w:hAnsiTheme="minorHAnsi" w:cstheme="minorHAnsi"/>
          <w:bCs/>
          <w:sz w:val="16"/>
          <w:szCs w:val="16"/>
        </w:rPr>
        <w:t>O</w:t>
      </w:r>
      <w:r w:rsidRPr="00911B3E">
        <w:rPr>
          <w:rFonts w:asciiTheme="minorHAnsi" w:hAnsiTheme="minorHAnsi" w:cstheme="minorHAnsi"/>
          <w:bCs/>
          <w:sz w:val="16"/>
          <w:szCs w:val="16"/>
        </w:rPr>
        <w:t xml:space="preserve"> presente </w:t>
      </w:r>
      <w:r w:rsidR="002A2555">
        <w:rPr>
          <w:rFonts w:asciiTheme="minorHAnsi" w:hAnsiTheme="minorHAnsi" w:cstheme="minorHAnsi"/>
          <w:bCs/>
          <w:sz w:val="16"/>
          <w:szCs w:val="16"/>
        </w:rPr>
        <w:t>Contrato</w:t>
      </w:r>
      <w:r w:rsidRPr="00911B3E">
        <w:rPr>
          <w:rFonts w:asciiTheme="minorHAnsi" w:hAnsiTheme="minorHAnsi" w:cstheme="minorHAnsi"/>
          <w:bCs/>
          <w:sz w:val="16"/>
          <w:szCs w:val="16"/>
        </w:rPr>
        <w:t xml:space="preserve"> tem validade de </w:t>
      </w:r>
      <w:r w:rsidR="00F91616">
        <w:rPr>
          <w:rFonts w:asciiTheme="minorHAnsi" w:hAnsiTheme="minorHAnsi" w:cstheme="minorHAnsi"/>
          <w:bCs/>
          <w:sz w:val="16"/>
          <w:szCs w:val="16"/>
        </w:rPr>
        <w:t>12</w:t>
      </w:r>
      <w:r w:rsidRPr="00911B3E">
        <w:rPr>
          <w:rFonts w:asciiTheme="minorHAnsi" w:hAnsiTheme="minorHAnsi" w:cstheme="minorHAnsi"/>
          <w:bCs/>
          <w:sz w:val="16"/>
          <w:szCs w:val="16"/>
        </w:rPr>
        <w:t xml:space="preserve"> (</w:t>
      </w:r>
      <w:r w:rsidR="00F91616">
        <w:rPr>
          <w:rFonts w:asciiTheme="minorHAnsi" w:hAnsiTheme="minorHAnsi" w:cstheme="minorHAnsi"/>
          <w:bCs/>
          <w:sz w:val="16"/>
          <w:szCs w:val="16"/>
        </w:rPr>
        <w:t>doze</w:t>
      </w:r>
      <w:r w:rsidRPr="00911B3E">
        <w:rPr>
          <w:rFonts w:asciiTheme="minorHAnsi" w:hAnsiTheme="minorHAnsi" w:cstheme="minorHAnsi"/>
          <w:bCs/>
          <w:sz w:val="16"/>
          <w:szCs w:val="16"/>
        </w:rPr>
        <w:t>) meses, contados</w:t>
      </w:r>
      <w:r>
        <w:rPr>
          <w:rFonts w:asciiTheme="minorHAnsi" w:hAnsiTheme="minorHAnsi" w:cstheme="minorHAnsi"/>
          <w:bCs/>
          <w:sz w:val="16"/>
          <w:szCs w:val="16"/>
        </w:rPr>
        <w:t xml:space="preserve"> a partir da data de assinatura, </w:t>
      </w:r>
      <w:r w:rsidRPr="00B02AAD">
        <w:rPr>
          <w:rFonts w:asciiTheme="minorHAnsi" w:hAnsiTheme="minorHAnsi" w:cstheme="minorHAnsi"/>
          <w:color w:val="000000"/>
          <w:sz w:val="16"/>
          <w:szCs w:val="16"/>
        </w:rPr>
        <w:t xml:space="preserve">conforme o </w:t>
      </w:r>
      <w:r w:rsidRPr="004148BD">
        <w:rPr>
          <w:rFonts w:asciiTheme="minorHAnsi" w:hAnsiTheme="minorHAnsi" w:cstheme="minorHAnsi"/>
          <w:color w:val="000000"/>
          <w:sz w:val="16"/>
          <w:szCs w:val="16"/>
        </w:rPr>
        <w:t xml:space="preserve">art. 84 da Lei nº 14.133/2021, iniciando sua vigência </w:t>
      </w:r>
      <w:r>
        <w:rPr>
          <w:rFonts w:asciiTheme="minorHAnsi" w:hAnsiTheme="minorHAnsi" w:cstheme="minorHAnsi"/>
          <w:color w:val="000000"/>
          <w:sz w:val="16"/>
          <w:szCs w:val="16"/>
        </w:rPr>
        <w:t>na data de sua formalização, podendo ser prorrogado, por igual período, desde que comprovado o preço vantajoso.</w:t>
      </w:r>
    </w:p>
    <w:p w14:paraId="59673B51" w14:textId="77777777" w:rsidR="00C1090A" w:rsidRDefault="00C1090A" w:rsidP="00C1090A">
      <w:pPr>
        <w:pStyle w:val="Corpodetexto2"/>
        <w:spacing w:after="0" w:line="240" w:lineRule="auto"/>
        <w:jc w:val="both"/>
        <w:rPr>
          <w:rFonts w:asciiTheme="minorHAnsi" w:hAnsiTheme="minorHAnsi" w:cstheme="minorHAnsi"/>
          <w:b/>
          <w:bCs/>
          <w:sz w:val="16"/>
          <w:szCs w:val="16"/>
        </w:rPr>
      </w:pPr>
    </w:p>
    <w:p w14:paraId="685B7541"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14.133/2021, </w:t>
      </w:r>
      <w:r w:rsidRPr="00911B3E">
        <w:rPr>
          <w:rFonts w:asciiTheme="minorHAnsi" w:hAnsiTheme="minorHAnsi" w:cstheme="minorHAnsi"/>
          <w:bCs/>
          <w:sz w:val="16"/>
          <w:szCs w:val="16"/>
        </w:rPr>
        <w:t xml:space="preserve">durante o prazo de validade </w:t>
      </w:r>
      <w:r w:rsidR="002A2555">
        <w:rPr>
          <w:rFonts w:asciiTheme="minorHAnsi" w:hAnsiTheme="minorHAnsi" w:cstheme="minorHAnsi"/>
          <w:bCs/>
          <w:sz w:val="16"/>
          <w:szCs w:val="16"/>
        </w:rPr>
        <w:t>deste Contrato</w:t>
      </w:r>
      <w:r w:rsidRPr="00911B3E">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17AE2EDC"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p>
    <w:p w14:paraId="10486526"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 a </w:t>
      </w:r>
      <w:r w:rsidR="002A2555">
        <w:rPr>
          <w:rFonts w:asciiTheme="minorHAnsi" w:hAnsiTheme="minorHAnsi" w:cstheme="minorHAnsi"/>
          <w:bCs/>
          <w:sz w:val="16"/>
          <w:szCs w:val="16"/>
        </w:rPr>
        <w:t>contratada</w:t>
      </w:r>
      <w:r w:rsidRPr="00911B3E">
        <w:rPr>
          <w:rFonts w:asciiTheme="minorHAnsi" w:hAnsiTheme="minorHAnsi" w:cstheme="minorHAnsi"/>
          <w:bCs/>
          <w:sz w:val="16"/>
          <w:szCs w:val="16"/>
        </w:rPr>
        <w:t xml:space="preserve"> transferir o </w:t>
      </w:r>
      <w:r w:rsidR="002A2555">
        <w:rPr>
          <w:rFonts w:asciiTheme="minorHAnsi" w:hAnsiTheme="minorHAnsi" w:cstheme="minorHAnsi"/>
          <w:bCs/>
          <w:sz w:val="16"/>
          <w:szCs w:val="16"/>
        </w:rPr>
        <w:t>Contrato</w:t>
      </w:r>
      <w:r w:rsidR="002A2555" w:rsidRPr="00911B3E">
        <w:rPr>
          <w:rFonts w:asciiTheme="minorHAnsi" w:hAnsiTheme="minorHAnsi" w:cstheme="minorHAnsi"/>
          <w:bCs/>
          <w:sz w:val="16"/>
          <w:szCs w:val="16"/>
        </w:rPr>
        <w:t>,</w:t>
      </w:r>
      <w:r w:rsidR="002A2555">
        <w:rPr>
          <w:rFonts w:asciiTheme="minorHAnsi" w:hAnsiTheme="minorHAnsi" w:cstheme="minorHAnsi"/>
          <w:bCs/>
          <w:sz w:val="16"/>
          <w:szCs w:val="16"/>
        </w:rPr>
        <w:t xml:space="preserve"> </w:t>
      </w:r>
      <w:r w:rsidRPr="00911B3E">
        <w:rPr>
          <w:rFonts w:asciiTheme="minorHAnsi" w:hAnsiTheme="minorHAnsi" w:cstheme="minorHAnsi"/>
          <w:bCs/>
          <w:sz w:val="16"/>
          <w:szCs w:val="16"/>
        </w:rPr>
        <w:t>oriundo desta licitação a terceiros, no todo ou em parte, sem au</w:t>
      </w:r>
      <w:r>
        <w:rPr>
          <w:rFonts w:asciiTheme="minorHAnsi" w:hAnsiTheme="minorHAnsi" w:cstheme="minorHAnsi"/>
          <w:bCs/>
          <w:sz w:val="16"/>
          <w:szCs w:val="16"/>
        </w:rPr>
        <w:t>torização expressa do MUNICÍPIO.</w:t>
      </w:r>
    </w:p>
    <w:p w14:paraId="445D1143"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8"/>
      </w:tblGrid>
      <w:tr w:rsidR="002A2555" w14:paraId="553219C1" w14:textId="77777777" w:rsidTr="00027BB0">
        <w:tc>
          <w:tcPr>
            <w:tcW w:w="8648" w:type="dxa"/>
            <w:shd w:val="clear" w:color="auto" w:fill="D9D9D9" w:themeFill="background1" w:themeFillShade="D9"/>
          </w:tcPr>
          <w:p w14:paraId="45C5ED6C" w14:textId="77777777" w:rsidR="002A2555" w:rsidRDefault="002A2555" w:rsidP="002A2555">
            <w:pPr>
              <w:pStyle w:val="Corpodetexto2"/>
              <w:spacing w:after="0" w:line="240" w:lineRule="auto"/>
              <w:rPr>
                <w:rFonts w:asciiTheme="minorHAnsi" w:hAnsiTheme="minorHAnsi" w:cstheme="minorHAnsi"/>
                <w:b/>
                <w:sz w:val="16"/>
                <w:szCs w:val="16"/>
              </w:rPr>
            </w:pPr>
            <w:r w:rsidRPr="002A2555">
              <w:rPr>
                <w:rFonts w:asciiTheme="minorHAnsi" w:hAnsiTheme="minorHAnsi" w:cstheme="minorHAnsi"/>
                <w:b/>
                <w:sz w:val="16"/>
                <w:szCs w:val="16"/>
              </w:rPr>
              <w:t>CLÁUSULA TERCEIRA – DA EXECUÇÃO</w:t>
            </w:r>
          </w:p>
        </w:tc>
      </w:tr>
    </w:tbl>
    <w:p w14:paraId="003C16FC" w14:textId="2511960A" w:rsidR="00167BF4" w:rsidRDefault="006A1220" w:rsidP="00A7299A">
      <w:pPr>
        <w:jc w:val="both"/>
        <w:rPr>
          <w:rFonts w:asciiTheme="minorHAnsi" w:hAnsiTheme="minorHAnsi" w:cstheme="minorHAnsi"/>
          <w:sz w:val="16"/>
          <w:szCs w:val="16"/>
        </w:rPr>
      </w:pPr>
      <w:r w:rsidRPr="00A7299A">
        <w:rPr>
          <w:rFonts w:asciiTheme="minorHAnsi" w:hAnsiTheme="minorHAnsi" w:cstheme="minorHAnsi"/>
          <w:b/>
          <w:bCs/>
          <w:sz w:val="16"/>
          <w:szCs w:val="16"/>
        </w:rPr>
        <w:t>3.1</w:t>
      </w:r>
      <w:r w:rsidRPr="00A7299A">
        <w:rPr>
          <w:rFonts w:asciiTheme="minorHAnsi" w:hAnsiTheme="minorHAnsi" w:cstheme="minorHAnsi"/>
          <w:sz w:val="16"/>
          <w:szCs w:val="16"/>
        </w:rPr>
        <w:t xml:space="preserve"> </w:t>
      </w:r>
      <w:r w:rsidR="00167BF4" w:rsidRPr="00A7299A">
        <w:rPr>
          <w:rFonts w:asciiTheme="minorHAnsi" w:hAnsiTheme="minorHAnsi" w:cstheme="minorHAnsi"/>
          <w:sz w:val="16"/>
          <w:szCs w:val="16"/>
        </w:rPr>
        <w:t xml:space="preserve">O objeto da presente licitação </w:t>
      </w:r>
      <w:r w:rsidR="00A7299A" w:rsidRPr="00CA4C5B">
        <w:rPr>
          <w:rFonts w:asciiTheme="minorHAnsi" w:hAnsiTheme="minorHAnsi" w:cstheme="minorHAnsi"/>
          <w:bCs/>
          <w:sz w:val="16"/>
          <w:szCs w:val="16"/>
        </w:rPr>
        <w:t xml:space="preserve">terá entrega no prazo máximo e improrrogável de até 12 (Doze) horas, nos locais descritos em cada “Ordem de Compra ou Nota de Empenho”, </w:t>
      </w:r>
      <w:r w:rsidR="00167BF4" w:rsidRPr="00A7299A">
        <w:rPr>
          <w:rFonts w:asciiTheme="minorHAnsi" w:hAnsiTheme="minorHAnsi" w:cstheme="minorHAnsi"/>
          <w:sz w:val="16"/>
          <w:szCs w:val="16"/>
        </w:rPr>
        <w:t>sendo entregues na cidade de Nepomuceno, onde os materiais serão conferidos, examinados e recebidos nos termos do Artigo 140, Inciso II da lei 14.133/2021.</w:t>
      </w:r>
    </w:p>
    <w:p w14:paraId="05308060" w14:textId="77777777" w:rsidR="00A7299A" w:rsidRPr="00CA4C5B" w:rsidRDefault="00A7299A" w:rsidP="00A7299A">
      <w:pPr>
        <w:jc w:val="both"/>
        <w:rPr>
          <w:rFonts w:asciiTheme="minorHAnsi" w:hAnsiTheme="minorHAnsi" w:cstheme="minorHAnsi"/>
          <w:bCs/>
          <w:sz w:val="16"/>
          <w:szCs w:val="16"/>
        </w:rPr>
      </w:pPr>
    </w:p>
    <w:p w14:paraId="30B9A590" w14:textId="53FD2994" w:rsidR="00A7299A" w:rsidRPr="00CA4C5B" w:rsidRDefault="00A7299A" w:rsidP="00A7299A">
      <w:pPr>
        <w:jc w:val="both"/>
        <w:rPr>
          <w:rFonts w:asciiTheme="minorHAnsi" w:hAnsiTheme="minorHAnsi" w:cstheme="minorHAnsi"/>
          <w:bCs/>
          <w:sz w:val="16"/>
          <w:szCs w:val="16"/>
        </w:rPr>
      </w:pPr>
      <w:r w:rsidRPr="00A7299A">
        <w:rPr>
          <w:rFonts w:asciiTheme="minorHAnsi" w:hAnsiTheme="minorHAnsi" w:cstheme="minorHAnsi"/>
          <w:b/>
          <w:bCs/>
          <w:sz w:val="16"/>
          <w:szCs w:val="16"/>
        </w:rPr>
        <w:t>3.2</w:t>
      </w:r>
      <w:r>
        <w:rPr>
          <w:rFonts w:asciiTheme="minorHAnsi" w:hAnsiTheme="minorHAnsi" w:cstheme="minorHAnsi"/>
          <w:bCs/>
          <w:sz w:val="16"/>
          <w:szCs w:val="16"/>
        </w:rPr>
        <w:t xml:space="preserve"> </w:t>
      </w:r>
      <w:r w:rsidRPr="00CA4C5B">
        <w:rPr>
          <w:rFonts w:asciiTheme="minorHAnsi" w:hAnsiTheme="minorHAnsi" w:cstheme="minorHAnsi"/>
          <w:bCs/>
          <w:sz w:val="16"/>
          <w:szCs w:val="16"/>
        </w:rPr>
        <w:t xml:space="preserve"> O produto deverá ser entregue em sua embalagem original (botijão de 13 quilos, botijão de 45 quilos e galão de 20 litros), dentro da validade, devendo ser entregue no local descrito na Ordem de Fornecimento, onde terá um servidor a quem caberá conferi-lo provisoriamente, para efeito de verificação posterior da conformidade do produto conforme a “Ordem de Fornecimento”;</w:t>
      </w:r>
    </w:p>
    <w:p w14:paraId="5D11521D" w14:textId="77777777" w:rsidR="00A7299A" w:rsidRPr="00CA4C5B" w:rsidRDefault="00A7299A" w:rsidP="00A7299A">
      <w:pPr>
        <w:jc w:val="both"/>
        <w:rPr>
          <w:rFonts w:asciiTheme="minorHAnsi" w:hAnsiTheme="minorHAnsi" w:cstheme="minorHAnsi"/>
          <w:bCs/>
          <w:sz w:val="16"/>
          <w:szCs w:val="16"/>
        </w:rPr>
      </w:pPr>
    </w:p>
    <w:p w14:paraId="7C880357" w14:textId="1D7B3F3F" w:rsidR="00A7299A" w:rsidRPr="00CA4C5B" w:rsidRDefault="00A7299A" w:rsidP="00A7299A">
      <w:pPr>
        <w:jc w:val="both"/>
        <w:rPr>
          <w:rFonts w:asciiTheme="minorHAnsi" w:hAnsiTheme="minorHAnsi" w:cstheme="minorHAnsi"/>
          <w:bCs/>
          <w:sz w:val="16"/>
          <w:szCs w:val="16"/>
        </w:rPr>
      </w:pPr>
      <w:r w:rsidRPr="00A7299A">
        <w:rPr>
          <w:rFonts w:asciiTheme="minorHAnsi" w:hAnsiTheme="minorHAnsi" w:cstheme="minorHAnsi"/>
          <w:b/>
          <w:bCs/>
          <w:sz w:val="16"/>
          <w:szCs w:val="16"/>
        </w:rPr>
        <w:t>3.3</w:t>
      </w:r>
      <w:r>
        <w:rPr>
          <w:rFonts w:asciiTheme="minorHAnsi" w:hAnsiTheme="minorHAnsi" w:cstheme="minorHAnsi"/>
          <w:bCs/>
          <w:sz w:val="16"/>
          <w:szCs w:val="16"/>
        </w:rPr>
        <w:t xml:space="preserve"> </w:t>
      </w:r>
      <w:r w:rsidRPr="00CA4C5B">
        <w:rPr>
          <w:rFonts w:asciiTheme="minorHAnsi" w:hAnsiTheme="minorHAnsi" w:cstheme="minorHAnsi"/>
          <w:bCs/>
          <w:sz w:val="16"/>
          <w:szCs w:val="16"/>
        </w:rPr>
        <w:t xml:space="preserve"> Serão rejeitados em todo ou em parte o produto que estiver com prazo de validade vencido ou próximo ao vencimento, com embalagem danificada, odor, aparência, cor, diferente do característico do produto.</w:t>
      </w:r>
    </w:p>
    <w:p w14:paraId="08F51486" w14:textId="77777777" w:rsidR="00A7299A" w:rsidRPr="00CA4C5B" w:rsidRDefault="00A7299A" w:rsidP="00A7299A">
      <w:pPr>
        <w:adjustRightInd w:val="0"/>
        <w:jc w:val="both"/>
        <w:rPr>
          <w:rFonts w:asciiTheme="minorHAnsi" w:hAnsiTheme="minorHAnsi" w:cstheme="minorHAnsi"/>
          <w:bCs/>
          <w:color w:val="000000"/>
          <w:sz w:val="16"/>
          <w:szCs w:val="16"/>
        </w:rPr>
      </w:pPr>
    </w:p>
    <w:p w14:paraId="3D210C28" w14:textId="60A2A27F" w:rsidR="00A7299A" w:rsidRPr="00CA4C5B" w:rsidRDefault="00A7299A" w:rsidP="00A7299A">
      <w:pPr>
        <w:jc w:val="both"/>
        <w:rPr>
          <w:rFonts w:asciiTheme="minorHAnsi" w:hAnsiTheme="minorHAnsi" w:cstheme="minorHAnsi"/>
          <w:bCs/>
          <w:sz w:val="16"/>
          <w:szCs w:val="16"/>
        </w:rPr>
      </w:pPr>
      <w:r w:rsidRPr="00A7299A">
        <w:rPr>
          <w:rFonts w:asciiTheme="minorHAnsi" w:hAnsiTheme="minorHAnsi" w:cstheme="minorHAnsi"/>
          <w:b/>
          <w:bCs/>
          <w:sz w:val="16"/>
          <w:szCs w:val="16"/>
        </w:rPr>
        <w:t>3.4</w:t>
      </w:r>
      <w:r>
        <w:rPr>
          <w:rFonts w:asciiTheme="minorHAnsi" w:hAnsiTheme="minorHAnsi" w:cstheme="minorHAnsi"/>
          <w:bCs/>
          <w:sz w:val="16"/>
          <w:szCs w:val="16"/>
        </w:rPr>
        <w:t xml:space="preserve"> </w:t>
      </w:r>
      <w:r w:rsidRPr="00CA4C5B">
        <w:rPr>
          <w:rFonts w:asciiTheme="minorHAnsi" w:hAnsiTheme="minorHAnsi" w:cstheme="minorHAnsi"/>
          <w:bCs/>
          <w:sz w:val="16"/>
          <w:szCs w:val="16"/>
        </w:rPr>
        <w:t xml:space="preserve"> Durante a vigência das atas de registro de preços formalizadas pelo Município de Nepomuceno poderão ser utilizada, durante a sua vigência, por quaisquer órgãos da Administração Direta ou qualquer entidade da Administração indireta, atentando quanto ao Art. 86, da Lei 14.133/2021 e Capítulo VII, do Decreto nº 1.898/2023 da Prefeitura Municipal de Nepomuceno.</w:t>
      </w:r>
    </w:p>
    <w:p w14:paraId="2F33C301" w14:textId="5F66A7B1" w:rsidR="00ED57D3" w:rsidRDefault="00ED57D3" w:rsidP="00167B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D57D3" w14:paraId="1BF94AA6" w14:textId="77777777" w:rsidTr="00027BB0">
        <w:tc>
          <w:tcPr>
            <w:tcW w:w="8648" w:type="dxa"/>
            <w:shd w:val="clear" w:color="auto" w:fill="D9D9D9" w:themeFill="background1" w:themeFillShade="D9"/>
          </w:tcPr>
          <w:p w14:paraId="6FCCB99A" w14:textId="77777777" w:rsidR="00ED57D3" w:rsidRDefault="00ED57D3" w:rsidP="00027BB0">
            <w:pPr>
              <w:pStyle w:val="Corpodetexto2"/>
              <w:spacing w:after="0" w:line="240" w:lineRule="auto"/>
              <w:rPr>
                <w:rFonts w:asciiTheme="minorHAnsi" w:hAnsiTheme="minorHAnsi" w:cstheme="minorHAnsi"/>
                <w:b/>
                <w:sz w:val="16"/>
                <w:szCs w:val="16"/>
              </w:rPr>
            </w:pPr>
            <w:r w:rsidRPr="00ED57D3">
              <w:rPr>
                <w:rFonts w:asciiTheme="minorHAnsi" w:hAnsiTheme="minorHAnsi" w:cstheme="minorHAnsi"/>
                <w:b/>
                <w:sz w:val="16"/>
                <w:szCs w:val="16"/>
              </w:rPr>
              <w:t xml:space="preserve">CLÁUSULA QUARTA – FORMA DE PAGAMENTO </w:t>
            </w:r>
          </w:p>
        </w:tc>
      </w:tr>
    </w:tbl>
    <w:p w14:paraId="61F6AB1A" w14:textId="1153F4C1" w:rsidR="002157C4" w:rsidRPr="007F0E05" w:rsidRDefault="002157C4" w:rsidP="002157C4">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4</w:t>
      </w:r>
      <w:r w:rsidRPr="007F0E05">
        <w:rPr>
          <w:rFonts w:asciiTheme="minorHAnsi" w:hAnsiTheme="minorHAnsi" w:cstheme="minorHAnsi"/>
          <w:b/>
          <w:bCs/>
          <w:sz w:val="16"/>
          <w:szCs w:val="16"/>
        </w:rPr>
        <w:t>.1</w:t>
      </w:r>
      <w:r w:rsidRPr="007F0E05">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4F0EDCC9" w14:textId="77777777" w:rsidR="002157C4" w:rsidRPr="007F0E05" w:rsidRDefault="002157C4" w:rsidP="002157C4">
      <w:pPr>
        <w:adjustRightInd w:val="0"/>
        <w:jc w:val="both"/>
        <w:rPr>
          <w:rFonts w:asciiTheme="minorHAnsi" w:hAnsiTheme="minorHAnsi" w:cstheme="minorHAnsi"/>
          <w:sz w:val="16"/>
          <w:szCs w:val="16"/>
          <w:highlight w:val="yellow"/>
        </w:rPr>
      </w:pPr>
    </w:p>
    <w:p w14:paraId="0838EAC8" w14:textId="4AA8557B" w:rsidR="002157C4" w:rsidRPr="007F0E05" w:rsidRDefault="002157C4" w:rsidP="002157C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7F0E05">
        <w:rPr>
          <w:rFonts w:asciiTheme="minorHAnsi" w:hAnsiTheme="minorHAnsi" w:cstheme="minorHAnsi"/>
          <w:b/>
          <w:bCs/>
          <w:sz w:val="16"/>
          <w:szCs w:val="16"/>
        </w:rPr>
        <w:t>.2</w:t>
      </w:r>
      <w:r w:rsidRPr="007F0E05">
        <w:rPr>
          <w:rFonts w:asciiTheme="minorHAnsi" w:hAnsiTheme="minorHAnsi" w:cstheme="minorHAnsi"/>
          <w:sz w:val="16"/>
          <w:szCs w:val="16"/>
        </w:rPr>
        <w:t xml:space="preserve"> Para a execução do pagamento de que trata o item anterior, a licitante vencedora deverá fazer constar na Nota Fiscal </w:t>
      </w:r>
      <w:r w:rsidRPr="007F0E05">
        <w:rPr>
          <w:rFonts w:asciiTheme="minorHAnsi" w:hAnsiTheme="minorHAnsi" w:cstheme="minorHAnsi"/>
          <w:sz w:val="16"/>
          <w:szCs w:val="16"/>
        </w:rPr>
        <w:lastRenderedPageBreak/>
        <w:t>correspondente, sem rasura, em letra bem legível em nome da Prefeitura Municipal de Nepomuceno - MG, CNPJ nº 18.244.350/0001-69, o número de sua conta bancária, o nome do Banco e a respectiva Agência em que deverá ser creditado o valor devido.</w:t>
      </w:r>
    </w:p>
    <w:p w14:paraId="0A93B361" w14:textId="77777777" w:rsidR="002157C4" w:rsidRPr="007F0E05" w:rsidRDefault="002157C4" w:rsidP="002157C4">
      <w:pPr>
        <w:adjustRightInd w:val="0"/>
        <w:rPr>
          <w:rFonts w:asciiTheme="minorHAnsi" w:hAnsiTheme="minorHAnsi" w:cstheme="minorHAnsi"/>
          <w:sz w:val="16"/>
          <w:szCs w:val="16"/>
        </w:rPr>
      </w:pPr>
    </w:p>
    <w:p w14:paraId="5F5556F8" w14:textId="6C0B14FA" w:rsidR="002157C4" w:rsidRPr="007F0E05" w:rsidRDefault="002157C4" w:rsidP="002157C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7F0E05">
        <w:rPr>
          <w:rFonts w:asciiTheme="minorHAnsi" w:hAnsiTheme="minorHAnsi" w:cstheme="minorHAnsi"/>
          <w:b/>
          <w:bCs/>
          <w:sz w:val="16"/>
          <w:szCs w:val="16"/>
        </w:rPr>
        <w:t>.3</w:t>
      </w:r>
      <w:r w:rsidRPr="007F0E05">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67F653EA" w14:textId="77777777" w:rsidR="002157C4" w:rsidRPr="007F0E05" w:rsidRDefault="002157C4" w:rsidP="002157C4">
      <w:pPr>
        <w:adjustRightInd w:val="0"/>
        <w:rPr>
          <w:rFonts w:asciiTheme="minorHAnsi" w:hAnsiTheme="minorHAnsi" w:cstheme="minorHAnsi"/>
          <w:sz w:val="16"/>
          <w:szCs w:val="16"/>
        </w:rPr>
      </w:pPr>
    </w:p>
    <w:p w14:paraId="6FFE2075" w14:textId="6516EE72" w:rsidR="002157C4" w:rsidRPr="007F0E05" w:rsidRDefault="002157C4" w:rsidP="002157C4">
      <w:pPr>
        <w:adjustRightInd w:val="0"/>
        <w:jc w:val="both"/>
        <w:rPr>
          <w:rFonts w:asciiTheme="minorHAnsi" w:hAnsiTheme="minorHAnsi" w:cstheme="minorHAnsi"/>
          <w:b/>
          <w:bCs/>
          <w:sz w:val="16"/>
          <w:szCs w:val="16"/>
          <w:highlight w:val="yellow"/>
        </w:rPr>
      </w:pPr>
      <w:r>
        <w:rPr>
          <w:rFonts w:asciiTheme="minorHAnsi" w:hAnsiTheme="minorHAnsi" w:cstheme="minorHAnsi"/>
          <w:b/>
          <w:bCs/>
          <w:sz w:val="16"/>
          <w:szCs w:val="16"/>
        </w:rPr>
        <w:t>4</w:t>
      </w:r>
      <w:r w:rsidRPr="007F0E05">
        <w:rPr>
          <w:rFonts w:asciiTheme="minorHAnsi" w:hAnsiTheme="minorHAnsi" w:cstheme="minorHAnsi"/>
          <w:b/>
          <w:bCs/>
          <w:sz w:val="16"/>
          <w:szCs w:val="16"/>
        </w:rPr>
        <w:t>.4</w:t>
      </w:r>
      <w:r w:rsidRPr="007F0E05">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7F0E05">
        <w:rPr>
          <w:rFonts w:asciiTheme="minorHAnsi" w:hAnsiTheme="minorHAnsi" w:cstheme="minorHAnsi"/>
          <w:b/>
          <w:bCs/>
          <w:sz w:val="16"/>
          <w:szCs w:val="16"/>
        </w:rPr>
        <w:t>.</w:t>
      </w:r>
    </w:p>
    <w:p w14:paraId="03300A4A" w14:textId="77777777" w:rsidR="002157C4" w:rsidRPr="007F0E05" w:rsidRDefault="002157C4" w:rsidP="002157C4">
      <w:pPr>
        <w:pStyle w:val="Ttulo1"/>
        <w:jc w:val="both"/>
        <w:rPr>
          <w:rFonts w:asciiTheme="minorHAnsi" w:hAnsiTheme="minorHAnsi" w:cstheme="minorHAnsi"/>
          <w:sz w:val="16"/>
          <w:szCs w:val="16"/>
          <w:highlight w:val="yellow"/>
        </w:rPr>
      </w:pPr>
    </w:p>
    <w:p w14:paraId="65076E01" w14:textId="45D0E70B" w:rsidR="002157C4" w:rsidRPr="007F0E05" w:rsidRDefault="002157C4" w:rsidP="005378F9">
      <w:pPr>
        <w:jc w:val="both"/>
        <w:rPr>
          <w:rFonts w:asciiTheme="minorHAnsi" w:hAnsiTheme="minorHAnsi" w:cstheme="minorHAnsi"/>
          <w:color w:val="000000" w:themeColor="text1"/>
          <w:sz w:val="16"/>
          <w:szCs w:val="16"/>
        </w:rPr>
      </w:pPr>
      <w:r>
        <w:rPr>
          <w:rFonts w:asciiTheme="minorHAnsi" w:hAnsiTheme="minorHAnsi" w:cstheme="minorHAnsi"/>
          <w:b/>
          <w:bCs/>
          <w:sz w:val="16"/>
          <w:szCs w:val="16"/>
        </w:rPr>
        <w:t>4</w:t>
      </w:r>
      <w:r w:rsidRPr="007F0E05">
        <w:rPr>
          <w:rFonts w:asciiTheme="minorHAnsi" w:hAnsiTheme="minorHAnsi" w:cstheme="minorHAnsi"/>
          <w:b/>
          <w:bCs/>
          <w:sz w:val="16"/>
          <w:szCs w:val="16"/>
        </w:rPr>
        <w:t xml:space="preserve">.5 </w:t>
      </w:r>
      <w:r w:rsidRPr="007F0E05">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7F0E05">
        <w:rPr>
          <w:rFonts w:asciiTheme="minorHAnsi" w:eastAsia="Calibri" w:hAnsiTheme="minorHAnsi" w:cstheme="minorHAnsi"/>
          <w:b/>
          <w:bCs/>
          <w:color w:val="000000" w:themeColor="text1"/>
          <w:sz w:val="16"/>
          <w:szCs w:val="16"/>
        </w:rPr>
        <w:t xml:space="preserve">, </w:t>
      </w:r>
      <w:r w:rsidRPr="007F0E05">
        <w:rPr>
          <w:rFonts w:asciiTheme="minorHAnsi" w:eastAsia="Calibri" w:hAnsiTheme="minorHAnsi" w:cstheme="minorHAnsi"/>
          <w:bCs/>
          <w:color w:val="000000" w:themeColor="text1"/>
          <w:sz w:val="16"/>
          <w:szCs w:val="16"/>
        </w:rPr>
        <w:t>para a matéria.</w:t>
      </w:r>
    </w:p>
    <w:p w14:paraId="69141440" w14:textId="77777777" w:rsidR="002157C4" w:rsidRPr="007F0E05" w:rsidRDefault="002157C4" w:rsidP="005378F9">
      <w:pPr>
        <w:ind w:left="360"/>
        <w:jc w:val="both"/>
        <w:rPr>
          <w:rFonts w:asciiTheme="minorHAnsi" w:hAnsiTheme="minorHAnsi" w:cstheme="minorHAnsi"/>
          <w:sz w:val="16"/>
          <w:szCs w:val="16"/>
        </w:rPr>
      </w:pPr>
    </w:p>
    <w:p w14:paraId="4259BDB5" w14:textId="7820E4D6" w:rsidR="002157C4" w:rsidRPr="007F0E05" w:rsidRDefault="002157C4" w:rsidP="005378F9">
      <w:pPr>
        <w:jc w:val="both"/>
        <w:rPr>
          <w:rFonts w:asciiTheme="minorHAnsi" w:eastAsia="Calibri" w:hAnsiTheme="minorHAnsi" w:cstheme="minorHAnsi"/>
          <w:bCs/>
          <w:color w:val="000000" w:themeColor="text1"/>
          <w:sz w:val="16"/>
          <w:szCs w:val="16"/>
        </w:rPr>
      </w:pPr>
      <w:r>
        <w:rPr>
          <w:rFonts w:asciiTheme="minorHAnsi" w:eastAsia="Calibri" w:hAnsiTheme="minorHAnsi" w:cstheme="minorHAnsi"/>
          <w:b/>
          <w:bCs/>
          <w:color w:val="000000" w:themeColor="text1"/>
          <w:sz w:val="16"/>
          <w:szCs w:val="16"/>
        </w:rPr>
        <w:t>4</w:t>
      </w:r>
      <w:r w:rsidRPr="007F0E05">
        <w:rPr>
          <w:rFonts w:asciiTheme="minorHAnsi" w:eastAsia="Calibri" w:hAnsiTheme="minorHAnsi" w:cstheme="minorHAnsi"/>
          <w:b/>
          <w:bCs/>
          <w:color w:val="000000" w:themeColor="text1"/>
          <w:sz w:val="16"/>
          <w:szCs w:val="16"/>
        </w:rPr>
        <w:t>.6</w:t>
      </w:r>
      <w:r w:rsidRPr="007F0E05">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7CF9629" w14:textId="77777777" w:rsidR="002157C4" w:rsidRPr="007F0E05" w:rsidRDefault="002157C4" w:rsidP="005378F9">
      <w:pPr>
        <w:ind w:left="705"/>
        <w:jc w:val="both"/>
        <w:rPr>
          <w:rFonts w:asciiTheme="minorHAnsi" w:hAnsiTheme="minorHAnsi" w:cstheme="minorHAnsi"/>
          <w:color w:val="000000" w:themeColor="text1"/>
          <w:sz w:val="16"/>
          <w:szCs w:val="16"/>
        </w:rPr>
      </w:pPr>
    </w:p>
    <w:p w14:paraId="41C0485C" w14:textId="61C74074" w:rsidR="002157C4" w:rsidRPr="007F0E05" w:rsidRDefault="002157C4" w:rsidP="005378F9">
      <w:pPr>
        <w:jc w:val="both"/>
        <w:rPr>
          <w:rFonts w:asciiTheme="minorHAnsi" w:hAnsiTheme="minorHAnsi" w:cstheme="minorHAnsi"/>
          <w:color w:val="000000" w:themeColor="text1"/>
          <w:sz w:val="16"/>
          <w:szCs w:val="16"/>
        </w:rPr>
      </w:pPr>
      <w:r>
        <w:rPr>
          <w:rFonts w:asciiTheme="minorHAnsi" w:hAnsiTheme="minorHAnsi" w:cstheme="minorHAnsi"/>
          <w:b/>
          <w:color w:val="000000" w:themeColor="text1"/>
          <w:sz w:val="16"/>
          <w:szCs w:val="16"/>
        </w:rPr>
        <w:t>4</w:t>
      </w:r>
      <w:r w:rsidRPr="007F0E05">
        <w:rPr>
          <w:rFonts w:asciiTheme="minorHAnsi" w:hAnsiTheme="minorHAnsi" w:cstheme="minorHAnsi"/>
          <w:b/>
          <w:color w:val="000000" w:themeColor="text1"/>
          <w:sz w:val="16"/>
          <w:szCs w:val="16"/>
        </w:rPr>
        <w:t>.7</w:t>
      </w:r>
      <w:r w:rsidRPr="007F0E05">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32A6B67C" w14:textId="77777777" w:rsidR="003A4C92" w:rsidRDefault="003A4C92" w:rsidP="005378F9">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3A4C92" w14:paraId="40BE0E54" w14:textId="77777777" w:rsidTr="00027BB0">
        <w:tc>
          <w:tcPr>
            <w:tcW w:w="8648" w:type="dxa"/>
            <w:shd w:val="clear" w:color="auto" w:fill="D9D9D9" w:themeFill="background1" w:themeFillShade="D9"/>
          </w:tcPr>
          <w:p w14:paraId="40B37C8D" w14:textId="77777777" w:rsidR="003A4C92" w:rsidRPr="003A4C92" w:rsidRDefault="003A4C92" w:rsidP="003A4C92">
            <w:pPr>
              <w:pStyle w:val="Corpodetexto2"/>
              <w:spacing w:after="0" w:line="240" w:lineRule="auto"/>
              <w:jc w:val="both"/>
              <w:rPr>
                <w:rFonts w:asciiTheme="minorHAnsi" w:hAnsiTheme="minorHAnsi" w:cstheme="minorHAnsi"/>
                <w:b/>
                <w:bCs/>
                <w:sz w:val="16"/>
                <w:szCs w:val="16"/>
              </w:rPr>
            </w:pPr>
            <w:r w:rsidRPr="003A4C92">
              <w:rPr>
                <w:rFonts w:asciiTheme="minorHAnsi" w:hAnsiTheme="minorHAnsi" w:cstheme="minorHAnsi"/>
                <w:b/>
                <w:bCs/>
                <w:sz w:val="16"/>
                <w:szCs w:val="16"/>
              </w:rPr>
              <w:t>CLÁUSULA QUINTA – DA FISCALIZAÇÃO</w:t>
            </w:r>
          </w:p>
        </w:tc>
      </w:tr>
    </w:tbl>
    <w:p w14:paraId="43BC1963" w14:textId="7AA6A894" w:rsidR="002157C4" w:rsidRPr="007F0E05" w:rsidRDefault="002157C4" w:rsidP="002157C4">
      <w:pPr>
        <w:jc w:val="both"/>
        <w:rPr>
          <w:rFonts w:asciiTheme="minorHAnsi" w:hAnsiTheme="minorHAnsi" w:cstheme="minorHAnsi"/>
          <w:sz w:val="16"/>
          <w:szCs w:val="16"/>
          <w:highlight w:val="yellow"/>
        </w:rPr>
      </w:pPr>
      <w:bookmarkStart w:id="2" w:name="_Hlk163660682"/>
      <w:r>
        <w:rPr>
          <w:rFonts w:asciiTheme="minorHAnsi" w:hAnsiTheme="minorHAnsi" w:cstheme="minorHAnsi"/>
          <w:b/>
          <w:sz w:val="16"/>
          <w:szCs w:val="16"/>
        </w:rPr>
        <w:t>5</w:t>
      </w:r>
      <w:r w:rsidRPr="007F0E05">
        <w:rPr>
          <w:rFonts w:asciiTheme="minorHAnsi" w:hAnsiTheme="minorHAnsi" w:cstheme="minorHAnsi"/>
          <w:b/>
          <w:sz w:val="16"/>
          <w:szCs w:val="16"/>
        </w:rPr>
        <w:t>.1</w:t>
      </w:r>
      <w:r w:rsidRPr="007F0E05">
        <w:rPr>
          <w:rFonts w:asciiTheme="minorHAnsi" w:hAnsiTheme="minorHAnsi" w:cstheme="minorHAnsi"/>
          <w:sz w:val="16"/>
          <w:szCs w:val="16"/>
        </w:rPr>
        <w:t xml:space="preserve"> Os </w:t>
      </w:r>
      <w:r w:rsidR="003B359E">
        <w:rPr>
          <w:rFonts w:asciiTheme="minorHAnsi" w:hAnsiTheme="minorHAnsi" w:cstheme="minorHAnsi"/>
          <w:sz w:val="16"/>
          <w:szCs w:val="16"/>
        </w:rPr>
        <w:t>produtos licitados</w:t>
      </w:r>
      <w:r w:rsidRPr="007F0E05">
        <w:rPr>
          <w:rFonts w:asciiTheme="minorHAnsi" w:hAnsiTheme="minorHAnsi" w:cstheme="minorHAnsi"/>
          <w:sz w:val="16"/>
          <w:szCs w:val="16"/>
        </w:rPr>
        <w:t xml:space="preserve"> serão recebidos e fiscalizados observando ao disposto no art. 117 da Lei 14.133/2021 e será realizado pelo servidor abaixo indicado.</w:t>
      </w:r>
    </w:p>
    <w:p w14:paraId="43397171" w14:textId="77777777" w:rsidR="002157C4" w:rsidRPr="007F0E05" w:rsidRDefault="002157C4" w:rsidP="002157C4">
      <w:pPr>
        <w:ind w:left="196" w:right="228"/>
        <w:jc w:val="both"/>
        <w:rPr>
          <w:rFonts w:asciiTheme="minorHAnsi" w:hAnsiTheme="minorHAnsi" w:cstheme="minorHAnsi"/>
          <w:b/>
          <w:sz w:val="16"/>
          <w:szCs w:val="16"/>
        </w:rPr>
      </w:pPr>
      <w:r w:rsidRPr="007F0E05">
        <w:rPr>
          <w:rFonts w:asciiTheme="minorHAnsi" w:hAnsiTheme="minorHAnsi" w:cstheme="minorHAnsi"/>
          <w:b/>
          <w:sz w:val="16"/>
          <w:szCs w:val="16"/>
        </w:rPr>
        <w:t>Gestor:</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9"/>
      </w:tblGrid>
      <w:tr w:rsidR="002157C4" w:rsidRPr="007F0E05" w14:paraId="5EAAAF58" w14:textId="77777777" w:rsidTr="002157C4">
        <w:tc>
          <w:tcPr>
            <w:tcW w:w="8079" w:type="dxa"/>
            <w:shd w:val="clear" w:color="auto" w:fill="auto"/>
          </w:tcPr>
          <w:p w14:paraId="0DC1CB8E" w14:textId="09311279" w:rsidR="002157C4" w:rsidRPr="007F0E05" w:rsidRDefault="002157C4" w:rsidP="003E56E1">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Nome: </w:t>
            </w:r>
            <w:r w:rsidR="003E56E1">
              <w:rPr>
                <w:rFonts w:asciiTheme="minorHAnsi" w:hAnsiTheme="minorHAnsi" w:cstheme="minorHAnsi"/>
                <w:bCs/>
                <w:sz w:val="16"/>
                <w:szCs w:val="16"/>
              </w:rPr>
              <w:t>Pedro Rodrigues</w:t>
            </w:r>
          </w:p>
        </w:tc>
      </w:tr>
      <w:tr w:rsidR="002157C4" w:rsidRPr="007F0E05" w14:paraId="3DD94D12" w14:textId="77777777" w:rsidTr="002157C4">
        <w:tc>
          <w:tcPr>
            <w:tcW w:w="8079" w:type="dxa"/>
            <w:shd w:val="clear" w:color="auto" w:fill="auto"/>
          </w:tcPr>
          <w:p w14:paraId="5515BBFA" w14:textId="4E2373A9" w:rsidR="002157C4" w:rsidRPr="007F0E05" w:rsidRDefault="002157C4" w:rsidP="00167BF4">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Cargo: Secretaria de </w:t>
            </w:r>
            <w:r w:rsidR="003E56E1">
              <w:rPr>
                <w:rFonts w:asciiTheme="minorHAnsi" w:hAnsiTheme="minorHAnsi" w:cstheme="minorHAnsi"/>
                <w:bCs/>
                <w:sz w:val="16"/>
                <w:szCs w:val="16"/>
              </w:rPr>
              <w:t>Administração</w:t>
            </w:r>
          </w:p>
        </w:tc>
      </w:tr>
      <w:tr w:rsidR="002157C4" w:rsidRPr="007F0E05" w14:paraId="4B64DDB8" w14:textId="77777777" w:rsidTr="002157C4">
        <w:tc>
          <w:tcPr>
            <w:tcW w:w="8079" w:type="dxa"/>
            <w:shd w:val="clear" w:color="auto" w:fill="auto"/>
          </w:tcPr>
          <w:p w14:paraId="77CE9631" w14:textId="1F3FCE36" w:rsidR="002157C4" w:rsidRPr="007F0E05" w:rsidRDefault="002157C4" w:rsidP="003E56E1">
            <w:pPr>
              <w:ind w:left="196" w:right="228"/>
              <w:rPr>
                <w:rFonts w:asciiTheme="minorHAnsi" w:hAnsiTheme="minorHAnsi" w:cstheme="minorHAnsi"/>
                <w:bCs/>
                <w:sz w:val="16"/>
                <w:szCs w:val="16"/>
              </w:rPr>
            </w:pPr>
            <w:r w:rsidRPr="007F0E05">
              <w:rPr>
                <w:rFonts w:asciiTheme="minorHAnsi" w:hAnsiTheme="minorHAnsi" w:cstheme="minorHAnsi"/>
                <w:bCs/>
                <w:sz w:val="16"/>
                <w:szCs w:val="16"/>
              </w:rPr>
              <w:t>E-mail:</w:t>
            </w:r>
            <w:r w:rsidR="003E56E1">
              <w:rPr>
                <w:rFonts w:asciiTheme="minorHAnsi" w:hAnsiTheme="minorHAnsi" w:cstheme="minorHAnsi"/>
                <w:bCs/>
                <w:sz w:val="16"/>
                <w:szCs w:val="16"/>
              </w:rPr>
              <w:t xml:space="preserve"> administrativo1@nepomuceno.mg.gov.br</w:t>
            </w:r>
          </w:p>
        </w:tc>
      </w:tr>
    </w:tbl>
    <w:p w14:paraId="0818AB24" w14:textId="77777777" w:rsidR="002157C4" w:rsidRPr="007F0E05" w:rsidRDefault="002157C4" w:rsidP="002157C4">
      <w:pPr>
        <w:ind w:left="196" w:right="228"/>
        <w:jc w:val="both"/>
        <w:rPr>
          <w:rFonts w:asciiTheme="minorHAnsi" w:hAnsiTheme="minorHAnsi" w:cstheme="minorHAnsi"/>
          <w:b/>
          <w:sz w:val="16"/>
          <w:szCs w:val="16"/>
        </w:rPr>
      </w:pPr>
      <w:r w:rsidRPr="007F0E05">
        <w:rPr>
          <w:rFonts w:asciiTheme="minorHAnsi" w:hAnsiTheme="minorHAnsi" w:cstheme="minorHAnsi"/>
          <w:b/>
          <w:sz w:val="16"/>
          <w:szCs w:val="16"/>
        </w:rPr>
        <w:t>Fiscal:</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9"/>
      </w:tblGrid>
      <w:tr w:rsidR="002157C4" w:rsidRPr="007F0E05" w14:paraId="49B673AB" w14:textId="77777777" w:rsidTr="002157C4">
        <w:tc>
          <w:tcPr>
            <w:tcW w:w="8079" w:type="dxa"/>
            <w:shd w:val="clear" w:color="auto" w:fill="auto"/>
          </w:tcPr>
          <w:p w14:paraId="356A4A70" w14:textId="507BACE0" w:rsidR="002157C4" w:rsidRPr="007F0E05" w:rsidRDefault="002157C4" w:rsidP="003E56E1">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Nome: </w:t>
            </w:r>
            <w:r w:rsidR="003E56E1">
              <w:rPr>
                <w:rFonts w:asciiTheme="minorHAnsi" w:hAnsiTheme="minorHAnsi" w:cstheme="minorHAnsi"/>
                <w:bCs/>
                <w:sz w:val="16"/>
                <w:szCs w:val="16"/>
              </w:rPr>
              <w:t xml:space="preserve">Eduardo Silva Garcia </w:t>
            </w:r>
          </w:p>
        </w:tc>
      </w:tr>
      <w:tr w:rsidR="002157C4" w:rsidRPr="007F0E05" w14:paraId="0DD03479" w14:textId="77777777" w:rsidTr="002157C4">
        <w:tc>
          <w:tcPr>
            <w:tcW w:w="8079" w:type="dxa"/>
            <w:shd w:val="clear" w:color="auto" w:fill="auto"/>
          </w:tcPr>
          <w:p w14:paraId="77803DCF" w14:textId="03F3315A" w:rsidR="002157C4" w:rsidRPr="007F0E05" w:rsidRDefault="002157C4" w:rsidP="003E56E1">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Cargo: </w:t>
            </w:r>
            <w:r w:rsidR="003E56E1">
              <w:rPr>
                <w:rFonts w:asciiTheme="minorHAnsi" w:hAnsiTheme="minorHAnsi" w:cstheme="minorHAnsi"/>
                <w:bCs/>
                <w:sz w:val="16"/>
                <w:szCs w:val="16"/>
              </w:rPr>
              <w:t>Diretor Administrativo de Saúde</w:t>
            </w:r>
          </w:p>
        </w:tc>
      </w:tr>
      <w:tr w:rsidR="002157C4" w:rsidRPr="007F0E05" w14:paraId="6B39C6AD" w14:textId="77777777" w:rsidTr="002157C4">
        <w:tc>
          <w:tcPr>
            <w:tcW w:w="8079" w:type="dxa"/>
            <w:shd w:val="clear" w:color="auto" w:fill="auto"/>
          </w:tcPr>
          <w:p w14:paraId="5D88FC09" w14:textId="7D5D20E2" w:rsidR="002157C4" w:rsidRPr="007F0E05" w:rsidRDefault="002157C4" w:rsidP="003E56E1">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E-mail: </w:t>
            </w:r>
            <w:r w:rsidR="003E56E1">
              <w:rPr>
                <w:rFonts w:asciiTheme="minorHAnsi" w:hAnsiTheme="minorHAnsi" w:cstheme="minorHAnsi"/>
                <w:sz w:val="16"/>
                <w:szCs w:val="16"/>
              </w:rPr>
              <w:t>eduardogarcia@nepomuceno.mg.gov.br</w:t>
            </w:r>
          </w:p>
        </w:tc>
      </w:tr>
      <w:bookmarkEnd w:id="2"/>
    </w:tbl>
    <w:p w14:paraId="0FC5C302" w14:textId="77777777" w:rsidR="00C1090A" w:rsidRPr="00FD3768" w:rsidRDefault="00C1090A" w:rsidP="00C1090A">
      <w:pPr>
        <w:pStyle w:val="Corpodetexto"/>
        <w:jc w:val="both"/>
        <w:rPr>
          <w:rFonts w:asciiTheme="minorHAnsi" w:hAnsiTheme="minorHAnsi" w:cstheme="minorHAnsi"/>
          <w:bCs/>
          <w:sz w:val="16"/>
          <w:szCs w:val="16"/>
          <w:lang w:val="pt-BR"/>
        </w:rPr>
      </w:pPr>
    </w:p>
    <w:p w14:paraId="30D6E969" w14:textId="5E38C076" w:rsidR="00C1090A" w:rsidRPr="00FD3768" w:rsidRDefault="00C1090A" w:rsidP="00C1090A">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5.2</w:t>
      </w:r>
      <w:r w:rsidRPr="00FD3768">
        <w:rPr>
          <w:rFonts w:asciiTheme="minorHAnsi" w:hAnsiTheme="minorHAnsi" w:cstheme="minorHAnsi"/>
          <w:bCs/>
          <w:sz w:val="16"/>
          <w:szCs w:val="16"/>
          <w:lang w:val="pt-BR"/>
        </w:rPr>
        <w:t xml:space="preserve"> Se caracterizada a </w:t>
      </w:r>
      <w:r w:rsidRPr="003B359E">
        <w:rPr>
          <w:rFonts w:asciiTheme="minorHAnsi" w:hAnsiTheme="minorHAnsi" w:cstheme="minorHAnsi"/>
          <w:bCs/>
          <w:sz w:val="16"/>
          <w:szCs w:val="16"/>
          <w:lang w:val="pt-BR"/>
        </w:rPr>
        <w:t xml:space="preserve">má qualidade dos </w:t>
      </w:r>
      <w:r w:rsidR="003B359E" w:rsidRPr="003B359E">
        <w:rPr>
          <w:rFonts w:asciiTheme="minorHAnsi" w:hAnsiTheme="minorHAnsi" w:cstheme="minorHAnsi"/>
          <w:bCs/>
          <w:sz w:val="16"/>
          <w:szCs w:val="16"/>
          <w:lang w:val="pt-BR"/>
        </w:rPr>
        <w:t>produtos</w:t>
      </w:r>
      <w:r w:rsidRPr="003B359E">
        <w:rPr>
          <w:rFonts w:asciiTheme="minorHAnsi" w:hAnsiTheme="minorHAnsi" w:cstheme="minorHAnsi"/>
          <w:bCs/>
          <w:sz w:val="16"/>
          <w:szCs w:val="16"/>
          <w:lang w:val="pt-BR"/>
        </w:rPr>
        <w:t>,</w:t>
      </w:r>
      <w:r w:rsidRPr="00FD3768">
        <w:rPr>
          <w:rFonts w:asciiTheme="minorHAnsi" w:hAnsiTheme="minorHAnsi" w:cstheme="minorHAnsi"/>
          <w:bCs/>
          <w:sz w:val="16"/>
          <w:szCs w:val="16"/>
          <w:lang w:val="pt-BR"/>
        </w:rPr>
        <w:t xml:space="preserve"> deverá ser comunicado por escrito à contratada, informando as incorreções encontradas para a devida correção, sem ônus ao Município.</w:t>
      </w:r>
    </w:p>
    <w:p w14:paraId="3FC53823" w14:textId="77777777" w:rsidR="00C1090A" w:rsidRPr="00FD3768" w:rsidRDefault="00C1090A" w:rsidP="00C1090A">
      <w:pPr>
        <w:pStyle w:val="Corpodetexto"/>
        <w:jc w:val="both"/>
        <w:rPr>
          <w:rFonts w:asciiTheme="minorHAnsi" w:hAnsiTheme="minorHAnsi" w:cstheme="minorHAnsi"/>
          <w:bCs/>
          <w:sz w:val="16"/>
          <w:szCs w:val="16"/>
          <w:lang w:val="pt-BR"/>
        </w:rPr>
      </w:pPr>
    </w:p>
    <w:p w14:paraId="0C076C23"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sz w:val="16"/>
          <w:szCs w:val="16"/>
        </w:rPr>
        <w:t xml:space="preserve">5.3 </w:t>
      </w:r>
      <w:r w:rsidRPr="00FD3768">
        <w:rPr>
          <w:rFonts w:asciiTheme="minorHAnsi" w:eastAsia="Calibri" w:hAnsiTheme="minorHAnsi" w:cstheme="minorHAnsi"/>
          <w:sz w:val="16"/>
          <w:szCs w:val="16"/>
        </w:rPr>
        <w:t xml:space="preserve">A fiscalização de que trata este item não exclui nem reduz a responsabilidade da CONTRATADA, inclusive perante terceiros, por quaisquer irregularidades, ainda que resultantes de imperfeições </w:t>
      </w:r>
      <w:r w:rsidRPr="007C4DEF">
        <w:rPr>
          <w:rFonts w:asciiTheme="minorHAnsi" w:eastAsia="Calibri" w:hAnsiTheme="minorHAnsi" w:cstheme="minorHAnsi"/>
          <w:sz w:val="16"/>
          <w:szCs w:val="16"/>
        </w:rPr>
        <w:t>técnicas (Art. 120, da Lei 14.133/2021).</w:t>
      </w:r>
    </w:p>
    <w:p w14:paraId="13CC30E4" w14:textId="77777777" w:rsidR="003A4C92" w:rsidRDefault="003A4C92" w:rsidP="003A4C92">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3A4C92" w:rsidRPr="003A4C92" w14:paraId="0CB4E26A" w14:textId="77777777" w:rsidTr="00027BB0">
        <w:tc>
          <w:tcPr>
            <w:tcW w:w="8648" w:type="dxa"/>
            <w:shd w:val="clear" w:color="auto" w:fill="D9D9D9" w:themeFill="background1" w:themeFillShade="D9"/>
          </w:tcPr>
          <w:p w14:paraId="1B7C5AD2" w14:textId="77777777" w:rsidR="003A4C92" w:rsidRPr="003A4C92" w:rsidRDefault="003A4C92" w:rsidP="003A4C92">
            <w:pPr>
              <w:jc w:val="both"/>
              <w:rPr>
                <w:rFonts w:asciiTheme="minorHAnsi" w:hAnsiTheme="minorHAnsi" w:cstheme="minorHAnsi"/>
                <w:b/>
                <w:sz w:val="16"/>
                <w:szCs w:val="16"/>
              </w:rPr>
            </w:pPr>
            <w:r w:rsidRPr="003A4C92">
              <w:rPr>
                <w:rFonts w:asciiTheme="minorHAnsi" w:hAnsiTheme="minorHAnsi" w:cstheme="minorHAnsi"/>
                <w:b/>
                <w:bCs/>
                <w:sz w:val="16"/>
                <w:szCs w:val="16"/>
              </w:rPr>
              <w:t>CLÁUSULA SEXTA</w:t>
            </w:r>
            <w:r>
              <w:rPr>
                <w:rFonts w:asciiTheme="minorHAnsi" w:hAnsiTheme="minorHAnsi" w:cstheme="minorHAnsi"/>
                <w:b/>
                <w:sz w:val="16"/>
                <w:szCs w:val="16"/>
              </w:rPr>
              <w:t xml:space="preserve"> - DA OBRIGAÇÃO</w:t>
            </w:r>
          </w:p>
        </w:tc>
      </w:tr>
    </w:tbl>
    <w:p w14:paraId="4BD27B06" w14:textId="77777777" w:rsidR="002157C4" w:rsidRPr="007F0E05" w:rsidRDefault="002157C4" w:rsidP="002157C4">
      <w:pPr>
        <w:jc w:val="both"/>
        <w:rPr>
          <w:rFonts w:asciiTheme="minorHAnsi" w:hAnsiTheme="minorHAnsi" w:cstheme="minorHAnsi"/>
          <w:sz w:val="16"/>
          <w:szCs w:val="16"/>
        </w:rPr>
      </w:pPr>
      <w:bookmarkStart w:id="3" w:name="_Hlk163661246"/>
      <w:r w:rsidRPr="007F0E05">
        <w:rPr>
          <w:rFonts w:asciiTheme="minorHAnsi" w:hAnsiTheme="minorHAnsi" w:cstheme="minorHAnsi"/>
          <w:b/>
          <w:bCs/>
          <w:sz w:val="16"/>
          <w:szCs w:val="16"/>
        </w:rPr>
        <w:t>6.1</w:t>
      </w:r>
      <w:r>
        <w:rPr>
          <w:rFonts w:asciiTheme="minorHAnsi" w:hAnsiTheme="minorHAnsi" w:cstheme="minorHAnsi"/>
          <w:b/>
          <w:bCs/>
          <w:sz w:val="16"/>
          <w:szCs w:val="16"/>
        </w:rPr>
        <w:t xml:space="preserve"> </w:t>
      </w:r>
      <w:r w:rsidRPr="007F0E05">
        <w:rPr>
          <w:rFonts w:asciiTheme="minorHAnsi" w:hAnsiTheme="minorHAnsi" w:cstheme="minorHAnsi"/>
          <w:b/>
          <w:sz w:val="16"/>
          <w:szCs w:val="16"/>
          <w:u w:val="single"/>
        </w:rPr>
        <w:t>São obrigações da Licitante vencedora</w:t>
      </w:r>
      <w:r w:rsidRPr="007F0E05">
        <w:rPr>
          <w:rFonts w:asciiTheme="minorHAnsi" w:hAnsiTheme="minorHAnsi" w:cstheme="minorHAnsi"/>
          <w:sz w:val="16"/>
          <w:szCs w:val="16"/>
        </w:rPr>
        <w:t>:</w:t>
      </w:r>
    </w:p>
    <w:p w14:paraId="4BB46612" w14:textId="77777777" w:rsidR="00F72F03" w:rsidRDefault="00F72F03" w:rsidP="003B359E">
      <w:pPr>
        <w:ind w:left="720"/>
        <w:jc w:val="both"/>
        <w:rPr>
          <w:rFonts w:asciiTheme="minorHAnsi" w:hAnsiTheme="minorHAnsi" w:cstheme="minorHAnsi"/>
          <w:b/>
          <w:bCs/>
          <w:sz w:val="16"/>
          <w:szCs w:val="16"/>
        </w:rPr>
      </w:pPr>
    </w:p>
    <w:p w14:paraId="0674CC2D" w14:textId="77777777" w:rsidR="00907DF9" w:rsidRPr="00CA4C5B" w:rsidRDefault="00907DF9" w:rsidP="00907DF9">
      <w:pPr>
        <w:ind w:left="708"/>
        <w:jc w:val="both"/>
        <w:rPr>
          <w:rFonts w:asciiTheme="minorHAnsi" w:hAnsiTheme="minorHAnsi" w:cstheme="minorHAnsi"/>
          <w:sz w:val="16"/>
          <w:szCs w:val="16"/>
        </w:rPr>
      </w:pPr>
      <w:r w:rsidRPr="00CA4C5B">
        <w:rPr>
          <w:rFonts w:asciiTheme="minorHAnsi" w:hAnsiTheme="minorHAnsi" w:cstheme="minorHAnsi"/>
          <w:b/>
          <w:sz w:val="16"/>
          <w:szCs w:val="16"/>
        </w:rPr>
        <w:t>a)</w:t>
      </w:r>
      <w:r w:rsidRPr="00CA4C5B">
        <w:rPr>
          <w:rFonts w:asciiTheme="minorHAnsi" w:hAnsiTheme="minorHAnsi" w:cstheme="minorHAnsi"/>
          <w:sz w:val="16"/>
          <w:szCs w:val="16"/>
        </w:rPr>
        <w:t xml:space="preserve"> Fornecer o produto de acordo com as especificações e quantidades exigidas; dentro do prazo máximo e improrrogável de até 12 (Doze) horas, contados a partir da emissão da “Ordem de Fornecimento”;</w:t>
      </w:r>
    </w:p>
    <w:p w14:paraId="49C97D90" w14:textId="77777777" w:rsidR="00907DF9" w:rsidRPr="00CA4C5B" w:rsidRDefault="00907DF9" w:rsidP="00907DF9">
      <w:pPr>
        <w:ind w:left="708"/>
        <w:jc w:val="both"/>
        <w:rPr>
          <w:rFonts w:asciiTheme="minorHAnsi" w:hAnsiTheme="minorHAnsi" w:cstheme="minorHAnsi"/>
          <w:sz w:val="16"/>
          <w:szCs w:val="16"/>
        </w:rPr>
      </w:pPr>
    </w:p>
    <w:p w14:paraId="51E2E563" w14:textId="77777777" w:rsidR="00907DF9" w:rsidRPr="00CA4C5B" w:rsidRDefault="00907DF9" w:rsidP="00907DF9">
      <w:pPr>
        <w:ind w:left="708"/>
        <w:jc w:val="both"/>
        <w:rPr>
          <w:rFonts w:asciiTheme="minorHAnsi" w:hAnsiTheme="minorHAnsi" w:cstheme="minorHAnsi"/>
          <w:sz w:val="16"/>
          <w:szCs w:val="16"/>
        </w:rPr>
      </w:pPr>
      <w:r w:rsidRPr="00CA4C5B">
        <w:rPr>
          <w:rFonts w:asciiTheme="minorHAnsi" w:hAnsiTheme="minorHAnsi" w:cstheme="minorHAnsi"/>
          <w:b/>
          <w:sz w:val="16"/>
          <w:szCs w:val="16"/>
        </w:rPr>
        <w:t>b)</w:t>
      </w:r>
      <w:r w:rsidRPr="00CA4C5B">
        <w:rPr>
          <w:rFonts w:asciiTheme="minorHAnsi" w:hAnsiTheme="minorHAnsi" w:cstheme="minorHAnsi"/>
          <w:sz w:val="16"/>
          <w:szCs w:val="16"/>
        </w:rPr>
        <w:t xml:space="preserve"> Pagar todos os tributos que incidam ou venham a incidir, direta ou indiretamente, sobre o produto a ela adjudicado, tais como: fretes, encargos sociais, trabalhistas e fiscais e impostos, taxas, multas, dentre outros;</w:t>
      </w:r>
    </w:p>
    <w:p w14:paraId="0886EC46" w14:textId="77777777" w:rsidR="00907DF9" w:rsidRPr="00CA4C5B" w:rsidRDefault="00907DF9" w:rsidP="00907DF9">
      <w:pPr>
        <w:ind w:left="708"/>
        <w:jc w:val="both"/>
        <w:rPr>
          <w:rFonts w:asciiTheme="minorHAnsi" w:hAnsiTheme="minorHAnsi" w:cstheme="minorHAnsi"/>
          <w:sz w:val="16"/>
          <w:szCs w:val="16"/>
        </w:rPr>
      </w:pPr>
    </w:p>
    <w:p w14:paraId="3B22DCB9" w14:textId="77777777" w:rsidR="00907DF9" w:rsidRPr="00CA4C5B" w:rsidRDefault="00907DF9" w:rsidP="00907DF9">
      <w:pPr>
        <w:ind w:left="708"/>
        <w:jc w:val="both"/>
        <w:rPr>
          <w:rFonts w:asciiTheme="minorHAnsi" w:hAnsiTheme="minorHAnsi" w:cstheme="minorHAnsi"/>
          <w:sz w:val="16"/>
          <w:szCs w:val="16"/>
        </w:rPr>
      </w:pPr>
      <w:r w:rsidRPr="00CA4C5B">
        <w:rPr>
          <w:rFonts w:asciiTheme="minorHAnsi" w:hAnsiTheme="minorHAnsi" w:cstheme="minorHAnsi"/>
          <w:b/>
          <w:sz w:val="16"/>
          <w:szCs w:val="16"/>
        </w:rPr>
        <w:t>c)</w:t>
      </w:r>
      <w:r w:rsidRPr="00CA4C5B">
        <w:rPr>
          <w:rFonts w:asciiTheme="minorHAnsi" w:hAnsiTheme="minorHAnsi" w:cstheme="minorHAnsi"/>
          <w:sz w:val="16"/>
          <w:szCs w:val="16"/>
        </w:rPr>
        <w:t xml:space="preserve"> Manter todas as condições de habilitação demonstradas quando da licitação, durante todo o período de vigência da Ata;</w:t>
      </w:r>
    </w:p>
    <w:p w14:paraId="437A6DE3" w14:textId="77777777" w:rsidR="00907DF9" w:rsidRPr="00CA4C5B" w:rsidRDefault="00907DF9" w:rsidP="00907DF9">
      <w:pPr>
        <w:ind w:left="708"/>
        <w:jc w:val="both"/>
        <w:rPr>
          <w:rFonts w:asciiTheme="minorHAnsi" w:hAnsiTheme="minorHAnsi" w:cstheme="minorHAnsi"/>
          <w:sz w:val="16"/>
          <w:szCs w:val="16"/>
        </w:rPr>
      </w:pPr>
    </w:p>
    <w:p w14:paraId="4AD67EA6" w14:textId="77777777" w:rsidR="00907DF9" w:rsidRPr="00CA4C5B" w:rsidRDefault="00907DF9" w:rsidP="00907DF9">
      <w:pPr>
        <w:ind w:left="708"/>
        <w:jc w:val="both"/>
        <w:rPr>
          <w:rFonts w:asciiTheme="minorHAnsi" w:hAnsiTheme="minorHAnsi" w:cstheme="minorHAnsi"/>
          <w:sz w:val="16"/>
          <w:szCs w:val="16"/>
        </w:rPr>
      </w:pPr>
      <w:r w:rsidRPr="00CA4C5B">
        <w:rPr>
          <w:rFonts w:asciiTheme="minorHAnsi" w:hAnsiTheme="minorHAnsi" w:cstheme="minorHAnsi"/>
          <w:b/>
          <w:sz w:val="16"/>
          <w:szCs w:val="16"/>
        </w:rPr>
        <w:t>d)</w:t>
      </w:r>
      <w:r w:rsidRPr="00CA4C5B">
        <w:rPr>
          <w:rFonts w:asciiTheme="minorHAnsi" w:hAnsiTheme="minorHAnsi" w:cstheme="minorHAnsi"/>
          <w:sz w:val="16"/>
          <w:szCs w:val="16"/>
        </w:rPr>
        <w:t xml:space="preserve"> Fornecer o objeto quando solicitado pelo Município, no preço registrado, no prazo e forma estipulada na proposta, mantendo a qualidade do mesmo;</w:t>
      </w:r>
    </w:p>
    <w:p w14:paraId="21C57056" w14:textId="77777777" w:rsidR="00907DF9" w:rsidRPr="00CA4C5B" w:rsidRDefault="00907DF9" w:rsidP="00907DF9">
      <w:pPr>
        <w:ind w:left="708"/>
        <w:jc w:val="both"/>
        <w:rPr>
          <w:rFonts w:asciiTheme="minorHAnsi" w:hAnsiTheme="minorHAnsi" w:cstheme="minorHAnsi"/>
          <w:sz w:val="16"/>
          <w:szCs w:val="16"/>
        </w:rPr>
      </w:pPr>
    </w:p>
    <w:p w14:paraId="2E735867" w14:textId="77777777" w:rsidR="00907DF9" w:rsidRPr="00CA4C5B" w:rsidRDefault="00907DF9" w:rsidP="00907DF9">
      <w:pPr>
        <w:ind w:left="708"/>
        <w:jc w:val="both"/>
        <w:rPr>
          <w:rFonts w:asciiTheme="minorHAnsi" w:hAnsiTheme="minorHAnsi" w:cstheme="minorHAnsi"/>
          <w:sz w:val="16"/>
          <w:szCs w:val="16"/>
        </w:rPr>
      </w:pPr>
      <w:r w:rsidRPr="00CA4C5B">
        <w:rPr>
          <w:rFonts w:asciiTheme="minorHAnsi" w:hAnsiTheme="minorHAnsi" w:cstheme="minorHAnsi"/>
          <w:b/>
          <w:sz w:val="16"/>
          <w:szCs w:val="16"/>
        </w:rPr>
        <w:t>e)</w:t>
      </w:r>
      <w:r w:rsidRPr="00CA4C5B">
        <w:rPr>
          <w:rFonts w:asciiTheme="minorHAnsi" w:hAnsiTheme="minorHAnsi" w:cstheme="minorHAnsi"/>
          <w:sz w:val="16"/>
          <w:szCs w:val="16"/>
        </w:rPr>
        <w:t xml:space="preserve"> Efetuar a substituição do Produto em desacordo com o solicitado, se constatado mau desempenho do mesmo, sem nenhum ônus à Administração, no mesmo prazo de entrega;</w:t>
      </w:r>
    </w:p>
    <w:p w14:paraId="1A1333FF" w14:textId="77777777" w:rsidR="00907DF9" w:rsidRPr="00CA4C5B" w:rsidRDefault="00907DF9" w:rsidP="00907DF9">
      <w:pPr>
        <w:ind w:left="708"/>
        <w:jc w:val="both"/>
        <w:rPr>
          <w:rFonts w:asciiTheme="minorHAnsi" w:hAnsiTheme="minorHAnsi" w:cstheme="minorHAnsi"/>
          <w:sz w:val="16"/>
          <w:szCs w:val="16"/>
        </w:rPr>
      </w:pPr>
    </w:p>
    <w:p w14:paraId="6DBE8989" w14:textId="77777777" w:rsidR="00907DF9" w:rsidRPr="00CA4C5B" w:rsidRDefault="00907DF9" w:rsidP="00907DF9">
      <w:pPr>
        <w:ind w:left="708"/>
        <w:jc w:val="both"/>
        <w:rPr>
          <w:rFonts w:asciiTheme="minorHAnsi" w:hAnsiTheme="minorHAnsi" w:cstheme="minorHAnsi"/>
          <w:sz w:val="16"/>
          <w:szCs w:val="16"/>
        </w:rPr>
      </w:pPr>
      <w:r w:rsidRPr="00CA4C5B">
        <w:rPr>
          <w:rFonts w:asciiTheme="minorHAnsi" w:hAnsiTheme="minorHAnsi" w:cstheme="minorHAnsi"/>
          <w:b/>
          <w:sz w:val="16"/>
          <w:szCs w:val="16"/>
        </w:rPr>
        <w:t>f)</w:t>
      </w:r>
      <w:r w:rsidRPr="00CA4C5B">
        <w:rPr>
          <w:rFonts w:asciiTheme="minorHAnsi" w:hAnsiTheme="minorHAnsi" w:cstheme="minorHAnsi"/>
          <w:sz w:val="16"/>
          <w:szCs w:val="16"/>
        </w:rPr>
        <w:t xml:space="preserve"> Atender todas as solicitações descritas nas “Ordens de Fornecimento”, Notas de Empenhos e ou contratos;</w:t>
      </w:r>
    </w:p>
    <w:p w14:paraId="41AF4D0C" w14:textId="77777777" w:rsidR="00907DF9" w:rsidRPr="00CA4C5B" w:rsidRDefault="00907DF9" w:rsidP="00907DF9">
      <w:pPr>
        <w:ind w:left="708"/>
        <w:jc w:val="both"/>
        <w:rPr>
          <w:rFonts w:asciiTheme="minorHAnsi" w:hAnsiTheme="minorHAnsi" w:cstheme="minorHAnsi"/>
          <w:sz w:val="16"/>
          <w:szCs w:val="16"/>
        </w:rPr>
      </w:pPr>
    </w:p>
    <w:p w14:paraId="7D2B9DFF" w14:textId="77777777" w:rsidR="00907DF9" w:rsidRPr="00CA4C5B" w:rsidRDefault="00907DF9" w:rsidP="00907DF9">
      <w:pPr>
        <w:ind w:left="708"/>
        <w:jc w:val="both"/>
        <w:rPr>
          <w:rFonts w:asciiTheme="minorHAnsi" w:hAnsiTheme="minorHAnsi" w:cstheme="minorHAnsi"/>
          <w:sz w:val="16"/>
          <w:szCs w:val="16"/>
        </w:rPr>
      </w:pPr>
      <w:r w:rsidRPr="00CA4C5B">
        <w:rPr>
          <w:rFonts w:asciiTheme="minorHAnsi" w:hAnsiTheme="minorHAnsi" w:cstheme="minorHAnsi"/>
          <w:b/>
          <w:sz w:val="16"/>
          <w:szCs w:val="16"/>
        </w:rPr>
        <w:t>g)</w:t>
      </w:r>
      <w:r w:rsidRPr="00CA4C5B">
        <w:rPr>
          <w:rFonts w:asciiTheme="minorHAnsi" w:hAnsiTheme="minorHAnsi" w:cstheme="minorHAnsi"/>
          <w:sz w:val="16"/>
          <w:szCs w:val="16"/>
        </w:rPr>
        <w:t xml:space="preserve"> Efetuar as entregas nos locais indicados na “Ordem de Fornecimento”, no horário comercial.</w:t>
      </w:r>
    </w:p>
    <w:p w14:paraId="3D8E83D5" w14:textId="77777777" w:rsidR="003B359E" w:rsidRDefault="003B359E" w:rsidP="003B359E">
      <w:pPr>
        <w:jc w:val="both"/>
        <w:rPr>
          <w:rFonts w:asciiTheme="minorHAnsi" w:hAnsiTheme="minorHAnsi" w:cstheme="minorHAnsi"/>
          <w:b/>
          <w:bCs/>
          <w:sz w:val="16"/>
          <w:szCs w:val="16"/>
          <w:highlight w:val="yellow"/>
        </w:rPr>
      </w:pPr>
    </w:p>
    <w:p w14:paraId="5921B12D" w14:textId="77777777" w:rsidR="00907DF9" w:rsidRDefault="00907DF9" w:rsidP="003B359E">
      <w:pPr>
        <w:jc w:val="both"/>
        <w:rPr>
          <w:rFonts w:asciiTheme="minorHAnsi" w:hAnsiTheme="minorHAnsi" w:cstheme="minorHAnsi"/>
          <w:b/>
          <w:bCs/>
          <w:sz w:val="16"/>
          <w:szCs w:val="16"/>
          <w:highlight w:val="yellow"/>
        </w:rPr>
      </w:pPr>
    </w:p>
    <w:p w14:paraId="7C96F691" w14:textId="77777777" w:rsidR="00907DF9" w:rsidRDefault="00907DF9" w:rsidP="003B359E">
      <w:pPr>
        <w:jc w:val="both"/>
        <w:rPr>
          <w:rFonts w:asciiTheme="minorHAnsi" w:hAnsiTheme="minorHAnsi" w:cstheme="minorHAnsi"/>
          <w:b/>
          <w:bCs/>
          <w:sz w:val="16"/>
          <w:szCs w:val="16"/>
          <w:highlight w:val="yellow"/>
        </w:rPr>
      </w:pPr>
    </w:p>
    <w:p w14:paraId="467E161B" w14:textId="77777777" w:rsidR="00907DF9" w:rsidRPr="000266C9" w:rsidRDefault="00907DF9" w:rsidP="003B359E">
      <w:pPr>
        <w:jc w:val="both"/>
        <w:rPr>
          <w:rFonts w:asciiTheme="minorHAnsi" w:hAnsiTheme="minorHAnsi" w:cstheme="minorHAnsi"/>
          <w:b/>
          <w:bCs/>
          <w:sz w:val="16"/>
          <w:szCs w:val="16"/>
          <w:highlight w:val="yellow"/>
        </w:rPr>
      </w:pPr>
    </w:p>
    <w:p w14:paraId="01A58930" w14:textId="4A8307FA" w:rsidR="002157C4" w:rsidRPr="007F0E05" w:rsidRDefault="002157C4" w:rsidP="002157C4">
      <w:pPr>
        <w:jc w:val="both"/>
        <w:rPr>
          <w:rFonts w:asciiTheme="minorHAnsi" w:hAnsiTheme="minorHAnsi" w:cstheme="minorHAnsi"/>
          <w:sz w:val="16"/>
          <w:szCs w:val="16"/>
        </w:rPr>
      </w:pPr>
      <w:r w:rsidRPr="007F0E05">
        <w:rPr>
          <w:rFonts w:asciiTheme="minorHAnsi" w:hAnsiTheme="minorHAnsi" w:cstheme="minorHAnsi"/>
          <w:b/>
          <w:bCs/>
          <w:sz w:val="16"/>
          <w:szCs w:val="16"/>
        </w:rPr>
        <w:t>6.2</w:t>
      </w:r>
      <w:r w:rsidR="0089049E">
        <w:rPr>
          <w:rFonts w:asciiTheme="minorHAnsi" w:hAnsiTheme="minorHAnsi" w:cstheme="minorHAnsi"/>
          <w:b/>
          <w:bCs/>
          <w:sz w:val="16"/>
          <w:szCs w:val="16"/>
        </w:rPr>
        <w:t xml:space="preserve"> </w:t>
      </w:r>
      <w:r w:rsidRPr="007F0E05">
        <w:rPr>
          <w:rFonts w:asciiTheme="minorHAnsi" w:hAnsiTheme="minorHAnsi" w:cstheme="minorHAnsi"/>
          <w:b/>
          <w:sz w:val="16"/>
          <w:szCs w:val="16"/>
          <w:u w:val="single"/>
        </w:rPr>
        <w:t>São obrigações do Município</w:t>
      </w:r>
      <w:r w:rsidRPr="007F0E05">
        <w:rPr>
          <w:rFonts w:asciiTheme="minorHAnsi" w:hAnsiTheme="minorHAnsi" w:cstheme="minorHAnsi"/>
          <w:sz w:val="16"/>
          <w:szCs w:val="16"/>
        </w:rPr>
        <w:t>:</w:t>
      </w:r>
    </w:p>
    <w:p w14:paraId="1D9EA9D7" w14:textId="77777777" w:rsidR="00907DF9" w:rsidRPr="00CA4C5B" w:rsidRDefault="00907DF9" w:rsidP="00907DF9">
      <w:pPr>
        <w:pStyle w:val="Corpodetexto"/>
        <w:tabs>
          <w:tab w:val="left" w:pos="0"/>
        </w:tabs>
        <w:ind w:left="708"/>
        <w:rPr>
          <w:rFonts w:asciiTheme="minorHAnsi" w:hAnsiTheme="minorHAnsi" w:cstheme="minorHAnsi"/>
          <w:sz w:val="16"/>
          <w:szCs w:val="16"/>
        </w:rPr>
      </w:pPr>
      <w:r w:rsidRPr="00CA4C5B">
        <w:rPr>
          <w:rFonts w:asciiTheme="minorHAnsi" w:hAnsiTheme="minorHAnsi" w:cstheme="minorHAnsi"/>
          <w:b/>
          <w:sz w:val="16"/>
          <w:szCs w:val="16"/>
        </w:rPr>
        <w:t>a)</w:t>
      </w:r>
      <w:r w:rsidRPr="00CA4C5B">
        <w:rPr>
          <w:rFonts w:asciiTheme="minorHAnsi" w:hAnsiTheme="minorHAnsi" w:cstheme="minorHAnsi"/>
          <w:sz w:val="16"/>
          <w:szCs w:val="16"/>
        </w:rPr>
        <w:t xml:space="preserve"> Efetuar os pagamentos ao tempo e modo previstos pela Ata de Registro de Preços;</w:t>
      </w:r>
    </w:p>
    <w:p w14:paraId="6AE650E1" w14:textId="77777777" w:rsidR="00907DF9" w:rsidRPr="00CA4C5B" w:rsidRDefault="00907DF9" w:rsidP="00907DF9">
      <w:pPr>
        <w:pStyle w:val="Corpodetexto"/>
        <w:tabs>
          <w:tab w:val="left" w:pos="0"/>
        </w:tabs>
        <w:ind w:left="708"/>
        <w:rPr>
          <w:rFonts w:asciiTheme="minorHAnsi" w:hAnsiTheme="minorHAnsi" w:cstheme="minorHAnsi"/>
          <w:sz w:val="16"/>
          <w:szCs w:val="16"/>
        </w:rPr>
      </w:pPr>
    </w:p>
    <w:p w14:paraId="20B9B549" w14:textId="77777777" w:rsidR="00907DF9" w:rsidRPr="00CA4C5B" w:rsidRDefault="00907DF9" w:rsidP="00907DF9">
      <w:pPr>
        <w:tabs>
          <w:tab w:val="left" w:pos="0"/>
        </w:tabs>
        <w:ind w:left="708"/>
        <w:jc w:val="both"/>
        <w:rPr>
          <w:rFonts w:asciiTheme="minorHAnsi" w:hAnsiTheme="minorHAnsi" w:cstheme="minorHAnsi"/>
          <w:sz w:val="16"/>
          <w:szCs w:val="16"/>
        </w:rPr>
      </w:pPr>
      <w:r w:rsidRPr="00CA4C5B">
        <w:rPr>
          <w:rFonts w:asciiTheme="minorHAnsi" w:hAnsiTheme="minorHAnsi" w:cstheme="minorHAnsi"/>
          <w:b/>
          <w:sz w:val="16"/>
          <w:szCs w:val="16"/>
        </w:rPr>
        <w:t>b)</w:t>
      </w:r>
      <w:r w:rsidRPr="00CA4C5B">
        <w:rPr>
          <w:rFonts w:asciiTheme="minorHAnsi" w:hAnsiTheme="minorHAnsi" w:cstheme="minorHAnsi"/>
          <w:sz w:val="16"/>
          <w:szCs w:val="16"/>
        </w:rPr>
        <w:t xml:space="preserve"> Inspecionar e fiscalizar as entregas efetuadas através do fiscal nomeado pela Secretaria Municipal Requisitante;</w:t>
      </w:r>
    </w:p>
    <w:p w14:paraId="0F6C7A94" w14:textId="77777777" w:rsidR="00907DF9" w:rsidRPr="00CA4C5B" w:rsidRDefault="00907DF9" w:rsidP="00907DF9">
      <w:pPr>
        <w:tabs>
          <w:tab w:val="left" w:pos="0"/>
        </w:tabs>
        <w:ind w:left="708"/>
        <w:jc w:val="both"/>
        <w:rPr>
          <w:rFonts w:asciiTheme="minorHAnsi" w:hAnsiTheme="minorHAnsi" w:cstheme="minorHAnsi"/>
          <w:sz w:val="16"/>
          <w:szCs w:val="16"/>
        </w:rPr>
      </w:pPr>
    </w:p>
    <w:p w14:paraId="4FA73710" w14:textId="77777777" w:rsidR="00907DF9" w:rsidRPr="00CA4C5B" w:rsidRDefault="00907DF9" w:rsidP="00907DF9">
      <w:pPr>
        <w:pStyle w:val="Corpodetexto"/>
        <w:tabs>
          <w:tab w:val="left" w:pos="0"/>
        </w:tabs>
        <w:ind w:left="708"/>
        <w:rPr>
          <w:rFonts w:asciiTheme="minorHAnsi" w:hAnsiTheme="minorHAnsi" w:cstheme="minorHAnsi"/>
          <w:sz w:val="16"/>
          <w:szCs w:val="16"/>
        </w:rPr>
      </w:pPr>
      <w:r w:rsidRPr="00CA4C5B">
        <w:rPr>
          <w:rFonts w:asciiTheme="minorHAnsi" w:hAnsiTheme="minorHAnsi" w:cstheme="minorHAnsi"/>
          <w:b/>
          <w:sz w:val="16"/>
          <w:szCs w:val="16"/>
        </w:rPr>
        <w:t>c)</w:t>
      </w:r>
      <w:r w:rsidRPr="00CA4C5B">
        <w:rPr>
          <w:rFonts w:asciiTheme="minorHAnsi" w:hAnsiTheme="minorHAnsi" w:cstheme="minorHAnsi"/>
          <w:sz w:val="16"/>
          <w:szCs w:val="16"/>
        </w:rPr>
        <w:t xml:space="preserve"> Oferecer a Detentora da Ata todas as informações necessárias à perfeita execução do objeto licitado;</w:t>
      </w:r>
    </w:p>
    <w:p w14:paraId="5CF83C99" w14:textId="77777777" w:rsidR="00907DF9" w:rsidRPr="00CA4C5B" w:rsidRDefault="00907DF9" w:rsidP="00907DF9">
      <w:pPr>
        <w:pStyle w:val="Corpodetexto"/>
        <w:tabs>
          <w:tab w:val="left" w:pos="0"/>
        </w:tabs>
        <w:ind w:left="708"/>
        <w:rPr>
          <w:rFonts w:asciiTheme="minorHAnsi" w:hAnsiTheme="minorHAnsi" w:cstheme="minorHAnsi"/>
          <w:sz w:val="16"/>
          <w:szCs w:val="16"/>
        </w:rPr>
      </w:pPr>
    </w:p>
    <w:p w14:paraId="3A39A6FA" w14:textId="77777777" w:rsidR="00907DF9" w:rsidRPr="00CA4C5B" w:rsidRDefault="00907DF9" w:rsidP="00907DF9">
      <w:pPr>
        <w:pStyle w:val="Corpodetexto"/>
        <w:tabs>
          <w:tab w:val="left" w:pos="0"/>
        </w:tabs>
        <w:ind w:left="708"/>
        <w:rPr>
          <w:rFonts w:asciiTheme="minorHAnsi" w:hAnsiTheme="minorHAnsi" w:cstheme="minorHAnsi"/>
          <w:sz w:val="16"/>
          <w:szCs w:val="16"/>
        </w:rPr>
      </w:pPr>
      <w:r w:rsidRPr="00CA4C5B">
        <w:rPr>
          <w:rFonts w:asciiTheme="minorHAnsi" w:hAnsiTheme="minorHAnsi" w:cstheme="minorHAnsi"/>
          <w:b/>
          <w:sz w:val="16"/>
          <w:szCs w:val="16"/>
        </w:rPr>
        <w:t>d)</w:t>
      </w:r>
      <w:r w:rsidRPr="00CA4C5B">
        <w:rPr>
          <w:rFonts w:asciiTheme="minorHAnsi" w:hAnsiTheme="minorHAnsi" w:cstheme="minorHAnsi"/>
          <w:sz w:val="16"/>
          <w:szCs w:val="16"/>
        </w:rPr>
        <w:t xml:space="preserve"> Cancelar a Ata de Registro de Preços de pleno direito quando constatado irregularidades por parte da Detentora da Ata;</w:t>
      </w:r>
    </w:p>
    <w:p w14:paraId="50C7A627" w14:textId="77777777" w:rsidR="00907DF9" w:rsidRPr="00CA4C5B" w:rsidRDefault="00907DF9" w:rsidP="00907DF9">
      <w:pPr>
        <w:pStyle w:val="Corpodetexto"/>
        <w:tabs>
          <w:tab w:val="left" w:pos="0"/>
        </w:tabs>
        <w:ind w:left="708"/>
        <w:rPr>
          <w:rFonts w:asciiTheme="minorHAnsi" w:hAnsiTheme="minorHAnsi" w:cstheme="minorHAnsi"/>
          <w:sz w:val="16"/>
          <w:szCs w:val="16"/>
        </w:rPr>
      </w:pPr>
    </w:p>
    <w:p w14:paraId="163DFE23" w14:textId="77777777" w:rsidR="00907DF9" w:rsidRPr="00CA4C5B" w:rsidRDefault="00907DF9" w:rsidP="00907DF9">
      <w:pPr>
        <w:pStyle w:val="Corpodetexto"/>
        <w:tabs>
          <w:tab w:val="left" w:pos="0"/>
        </w:tabs>
        <w:ind w:left="708"/>
        <w:rPr>
          <w:rFonts w:asciiTheme="minorHAnsi" w:hAnsiTheme="minorHAnsi" w:cstheme="minorHAnsi"/>
          <w:sz w:val="16"/>
          <w:szCs w:val="16"/>
        </w:rPr>
      </w:pPr>
      <w:r w:rsidRPr="00CA4C5B">
        <w:rPr>
          <w:rFonts w:asciiTheme="minorHAnsi" w:hAnsiTheme="minorHAnsi" w:cstheme="minorHAnsi"/>
          <w:b/>
          <w:sz w:val="16"/>
          <w:szCs w:val="16"/>
        </w:rPr>
        <w:t>e)</w:t>
      </w:r>
      <w:r w:rsidRPr="00CA4C5B">
        <w:rPr>
          <w:rFonts w:asciiTheme="minorHAnsi" w:hAnsiTheme="minorHAnsi" w:cstheme="minorHAnsi"/>
          <w:sz w:val="16"/>
          <w:szCs w:val="16"/>
        </w:rPr>
        <w:t xml:space="preserve"> Propor a substituição do produto licitado, para perfeita adequação às necessidades do Município.</w:t>
      </w:r>
    </w:p>
    <w:p w14:paraId="1152C203" w14:textId="77777777" w:rsidR="009452E1" w:rsidRDefault="009452E1" w:rsidP="009452E1">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9452E1" w:rsidRPr="003A4C92" w14:paraId="570066F9" w14:textId="77777777" w:rsidTr="000E5C4F">
        <w:tc>
          <w:tcPr>
            <w:tcW w:w="8648" w:type="dxa"/>
            <w:shd w:val="clear" w:color="auto" w:fill="D9D9D9" w:themeFill="background1" w:themeFillShade="D9"/>
          </w:tcPr>
          <w:p w14:paraId="2EE9B639" w14:textId="3070BDE5" w:rsidR="009452E1" w:rsidRPr="009452E1" w:rsidRDefault="009452E1" w:rsidP="001E261B">
            <w:pPr>
              <w:pStyle w:val="Recuodecorpodetexto2"/>
              <w:ind w:firstLine="0"/>
              <w:jc w:val="left"/>
              <w:rPr>
                <w:rFonts w:asciiTheme="minorHAnsi" w:hAnsiTheme="minorHAnsi" w:cstheme="minorHAnsi"/>
                <w:b/>
                <w:bCs/>
                <w:sz w:val="16"/>
                <w:szCs w:val="16"/>
              </w:rPr>
            </w:pPr>
            <w:r w:rsidRPr="009452E1">
              <w:rPr>
                <w:rFonts w:asciiTheme="minorHAnsi" w:hAnsiTheme="minorHAnsi" w:cstheme="minorHAnsi"/>
                <w:b/>
                <w:sz w:val="16"/>
                <w:szCs w:val="16"/>
              </w:rPr>
              <w:t xml:space="preserve">CLÁUSULA SÉTIMA – DO </w:t>
            </w:r>
            <w:r w:rsidR="001E261B">
              <w:rPr>
                <w:rFonts w:asciiTheme="minorHAnsi" w:hAnsiTheme="minorHAnsi" w:cstheme="minorHAnsi"/>
                <w:b/>
                <w:sz w:val="16"/>
                <w:szCs w:val="16"/>
              </w:rPr>
              <w:t>REAJUSTE</w:t>
            </w:r>
            <w:r w:rsidR="00D241D2">
              <w:rPr>
                <w:rFonts w:asciiTheme="minorHAnsi" w:hAnsiTheme="minorHAnsi" w:cstheme="minorHAnsi"/>
                <w:b/>
                <w:sz w:val="16"/>
                <w:szCs w:val="16"/>
              </w:rPr>
              <w:t>/REALINHAMENTO</w:t>
            </w:r>
          </w:p>
        </w:tc>
      </w:tr>
    </w:tbl>
    <w:bookmarkEnd w:id="3"/>
    <w:p w14:paraId="116C4AE5" w14:textId="505B9B11" w:rsidR="001E261B" w:rsidRPr="00845374" w:rsidRDefault="009452E1" w:rsidP="001E261B">
      <w:pPr>
        <w:jc w:val="both"/>
        <w:rPr>
          <w:rFonts w:asciiTheme="minorHAnsi" w:hAnsiTheme="minorHAnsi" w:cstheme="minorHAnsi"/>
          <w:sz w:val="16"/>
          <w:szCs w:val="16"/>
        </w:rPr>
      </w:pPr>
      <w:r>
        <w:rPr>
          <w:rFonts w:asciiTheme="minorHAnsi" w:hAnsiTheme="minorHAnsi" w:cstheme="minorHAnsi"/>
          <w:b/>
          <w:sz w:val="16"/>
          <w:szCs w:val="16"/>
        </w:rPr>
        <w:t>7</w:t>
      </w:r>
      <w:r w:rsidR="001E261B">
        <w:rPr>
          <w:rFonts w:asciiTheme="minorHAnsi" w:hAnsiTheme="minorHAnsi" w:cstheme="minorHAnsi"/>
          <w:b/>
          <w:sz w:val="16"/>
          <w:szCs w:val="16"/>
        </w:rPr>
        <w:t xml:space="preserve">.1 </w:t>
      </w:r>
      <w:r w:rsidR="001E261B" w:rsidRPr="00845374">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0281FCED" w14:textId="77777777" w:rsidR="001E261B" w:rsidRPr="00845374" w:rsidRDefault="001E261B" w:rsidP="001E261B">
      <w:pPr>
        <w:tabs>
          <w:tab w:val="left" w:pos="1048"/>
        </w:tabs>
        <w:jc w:val="both"/>
        <w:rPr>
          <w:rFonts w:asciiTheme="minorHAnsi" w:hAnsiTheme="minorHAnsi" w:cstheme="minorHAnsi"/>
          <w:sz w:val="16"/>
          <w:szCs w:val="16"/>
        </w:rPr>
      </w:pPr>
      <w:r>
        <w:rPr>
          <w:rFonts w:asciiTheme="minorHAnsi" w:hAnsiTheme="minorHAnsi" w:cstheme="minorHAnsi"/>
          <w:sz w:val="16"/>
          <w:szCs w:val="16"/>
        </w:rPr>
        <w:tab/>
      </w:r>
    </w:p>
    <w:p w14:paraId="4FD0B962" w14:textId="5566782A" w:rsidR="001E261B" w:rsidRPr="00845374" w:rsidRDefault="001E261B" w:rsidP="001E261B">
      <w:pPr>
        <w:jc w:val="both"/>
        <w:rPr>
          <w:rFonts w:asciiTheme="minorHAnsi" w:hAnsiTheme="minorHAnsi" w:cstheme="minorHAnsi"/>
          <w:color w:val="FF0000"/>
          <w:sz w:val="16"/>
          <w:szCs w:val="16"/>
          <w:highlight w:val="yellow"/>
        </w:rPr>
      </w:pPr>
      <w:r w:rsidRPr="001E261B">
        <w:rPr>
          <w:rFonts w:asciiTheme="minorHAnsi" w:hAnsiTheme="minorHAnsi" w:cstheme="minorHAnsi"/>
          <w:b/>
          <w:sz w:val="16"/>
          <w:szCs w:val="16"/>
        </w:rPr>
        <w:t>7.2</w:t>
      </w:r>
      <w:r>
        <w:rPr>
          <w:rFonts w:asciiTheme="minorHAnsi" w:hAnsiTheme="minorHAnsi" w:cstheme="minorHAnsi"/>
          <w:sz w:val="16"/>
          <w:szCs w:val="16"/>
        </w:rPr>
        <w:t xml:space="preserve"> </w:t>
      </w:r>
      <w:r w:rsidRPr="00845374">
        <w:rPr>
          <w:rFonts w:asciiTheme="minorHAnsi" w:hAnsiTheme="minorHAnsi" w:cstheme="minorHAnsi"/>
          <w:sz w:val="16"/>
          <w:szCs w:val="16"/>
        </w:rPr>
        <w:t>Decorrido o prazo acima estipulado, o índice a ser utilizado será o INPC (IBGE) ou outro índice que venha a substituí-lo por força de determinação governamental, de acordo com a variação acumulada ocorrida nos 12 (doze) meses imediatamente anteriores</w:t>
      </w:r>
      <w:r w:rsidRPr="001E261B">
        <w:rPr>
          <w:rFonts w:asciiTheme="minorHAnsi" w:hAnsiTheme="minorHAnsi" w:cstheme="minorHAnsi"/>
          <w:color w:val="000000" w:themeColor="text1"/>
          <w:sz w:val="16"/>
          <w:szCs w:val="16"/>
        </w:rPr>
        <w:t>.</w:t>
      </w:r>
    </w:p>
    <w:p w14:paraId="6A2BE157" w14:textId="77777777" w:rsidR="00D241D2" w:rsidRDefault="00D241D2" w:rsidP="00D241D2">
      <w:pPr>
        <w:jc w:val="both"/>
        <w:rPr>
          <w:rFonts w:asciiTheme="minorHAnsi" w:hAnsiTheme="minorHAnsi" w:cstheme="minorHAnsi"/>
          <w:sz w:val="16"/>
          <w:szCs w:val="16"/>
        </w:rPr>
      </w:pPr>
    </w:p>
    <w:p w14:paraId="0DEA2220" w14:textId="77777777" w:rsidR="00D241D2" w:rsidRPr="008935A8" w:rsidRDefault="00D241D2" w:rsidP="00D241D2">
      <w:pPr>
        <w:jc w:val="both"/>
        <w:rPr>
          <w:rFonts w:asciiTheme="minorHAnsi" w:hAnsiTheme="minorHAnsi" w:cstheme="minorHAnsi"/>
          <w:color w:val="FF0000"/>
          <w:sz w:val="16"/>
          <w:szCs w:val="16"/>
        </w:rPr>
      </w:pPr>
      <w:r w:rsidRPr="00D241D2">
        <w:rPr>
          <w:rFonts w:asciiTheme="minorHAnsi" w:hAnsiTheme="minorHAnsi" w:cstheme="minorHAnsi"/>
          <w:b/>
          <w:sz w:val="16"/>
          <w:szCs w:val="16"/>
        </w:rPr>
        <w:t>7.3</w:t>
      </w:r>
      <w:r>
        <w:rPr>
          <w:rFonts w:asciiTheme="minorHAnsi" w:hAnsiTheme="minorHAnsi" w:cstheme="minorHAnsi"/>
          <w:sz w:val="16"/>
          <w:szCs w:val="16"/>
        </w:rPr>
        <w:t xml:space="preserve"> O realinhamento será realizado por apostilamento. Igualmente, o contrato/Ata poderá ser alterado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do contrato. </w:t>
      </w:r>
    </w:p>
    <w:p w14:paraId="4FEC0CF3" w14:textId="69557158" w:rsidR="00D241D2" w:rsidRDefault="00D241D2" w:rsidP="006810EE">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810EE" w:rsidRPr="003A4C92" w14:paraId="0A62E4D7" w14:textId="77777777" w:rsidTr="00027BB0">
        <w:tc>
          <w:tcPr>
            <w:tcW w:w="8648" w:type="dxa"/>
            <w:shd w:val="clear" w:color="auto" w:fill="D9D9D9" w:themeFill="background1" w:themeFillShade="D9"/>
          </w:tcPr>
          <w:p w14:paraId="579F03D5" w14:textId="77777777" w:rsidR="006810EE" w:rsidRPr="006810EE" w:rsidRDefault="006810EE" w:rsidP="006810EE">
            <w:pPr>
              <w:pStyle w:val="Recuodecorpodetexto2"/>
              <w:ind w:firstLine="0"/>
              <w:jc w:val="left"/>
              <w:rPr>
                <w:rFonts w:asciiTheme="minorHAnsi" w:hAnsiTheme="minorHAnsi" w:cstheme="minorHAnsi"/>
                <w:b/>
                <w:bCs/>
                <w:sz w:val="16"/>
                <w:szCs w:val="16"/>
              </w:rPr>
            </w:pPr>
            <w:r w:rsidRPr="006810EE">
              <w:rPr>
                <w:rFonts w:asciiTheme="minorHAnsi" w:hAnsiTheme="minorHAnsi" w:cstheme="minorHAnsi"/>
                <w:b/>
                <w:bCs/>
                <w:sz w:val="16"/>
                <w:szCs w:val="16"/>
              </w:rPr>
              <w:t>CLÁUSULA OITAVA – DAS ALTERAÇÕES</w:t>
            </w:r>
          </w:p>
        </w:tc>
      </w:tr>
    </w:tbl>
    <w:p w14:paraId="0EF1B325" w14:textId="77777777" w:rsidR="00C1090A"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8.1</w:t>
      </w:r>
      <w:r w:rsidRPr="00FD3768">
        <w:rPr>
          <w:rFonts w:asciiTheme="minorHAnsi" w:hAnsiTheme="minorHAnsi" w:cstheme="minorHAnsi"/>
          <w:bCs/>
          <w:sz w:val="16"/>
          <w:szCs w:val="16"/>
        </w:rPr>
        <w:t xml:space="preserve"> Este ins</w:t>
      </w:r>
      <w:r>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artigo 84 da Lei nº 14.133/2021 e alterações</w:t>
      </w:r>
      <w:r w:rsidRPr="00FD3768">
        <w:rPr>
          <w:rFonts w:asciiTheme="minorHAnsi" w:hAnsiTheme="minorHAnsi" w:cstheme="minorHAnsi"/>
          <w:bCs/>
          <w:sz w:val="16"/>
          <w:szCs w:val="16"/>
        </w:rPr>
        <w:t>, sempre através de termo aditivo.</w:t>
      </w:r>
    </w:p>
    <w:p w14:paraId="69725E44" w14:textId="77777777" w:rsidR="00254B37" w:rsidRDefault="00254B37" w:rsidP="00254B37">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254B37" w:rsidRPr="003A4C92" w14:paraId="3EE55FDA" w14:textId="77777777" w:rsidTr="00027BB0">
        <w:tc>
          <w:tcPr>
            <w:tcW w:w="8648" w:type="dxa"/>
            <w:shd w:val="clear" w:color="auto" w:fill="D9D9D9" w:themeFill="background1" w:themeFillShade="D9"/>
          </w:tcPr>
          <w:p w14:paraId="63975003" w14:textId="77777777" w:rsidR="00254B37" w:rsidRPr="00254B37" w:rsidRDefault="00254B37" w:rsidP="00254B37">
            <w:pPr>
              <w:pStyle w:val="Corpodetexto2"/>
              <w:spacing w:after="0" w:line="240" w:lineRule="auto"/>
              <w:rPr>
                <w:rFonts w:asciiTheme="minorHAnsi" w:hAnsiTheme="minorHAnsi" w:cstheme="minorHAnsi"/>
                <w:b/>
                <w:sz w:val="16"/>
                <w:szCs w:val="16"/>
              </w:rPr>
            </w:pPr>
            <w:r w:rsidRPr="00254B37">
              <w:rPr>
                <w:rFonts w:asciiTheme="minorHAnsi" w:hAnsiTheme="minorHAnsi" w:cstheme="minorHAnsi"/>
                <w:b/>
                <w:sz w:val="16"/>
                <w:szCs w:val="16"/>
              </w:rPr>
              <w:t>CLÁUSULA NONA – DAS PENALIDADES</w:t>
            </w:r>
          </w:p>
        </w:tc>
      </w:tr>
    </w:tbl>
    <w:p w14:paraId="009B0318" w14:textId="77777777" w:rsidR="00C1090A" w:rsidRPr="00BA1A3C" w:rsidRDefault="00C1090A" w:rsidP="00C1090A">
      <w:pPr>
        <w:adjustRightInd w:val="0"/>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 </w:t>
      </w:r>
      <w:r w:rsidRPr="00BA1A3C">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55D25B7A" w14:textId="77777777" w:rsidR="00C1090A" w:rsidRPr="00BA1A3C" w:rsidRDefault="00C1090A" w:rsidP="00C1090A">
      <w:pPr>
        <w:tabs>
          <w:tab w:val="left" w:pos="709"/>
          <w:tab w:val="left" w:pos="1843"/>
          <w:tab w:val="left" w:pos="1985"/>
        </w:tabs>
        <w:adjustRightInd w:val="0"/>
        <w:jc w:val="both"/>
        <w:rPr>
          <w:rFonts w:asciiTheme="minorHAnsi" w:hAnsiTheme="minorHAnsi" w:cstheme="minorHAnsi"/>
          <w:sz w:val="16"/>
          <w:szCs w:val="16"/>
        </w:rPr>
      </w:pPr>
    </w:p>
    <w:p w14:paraId="020C3429" w14:textId="77777777" w:rsidR="00C1090A" w:rsidRPr="00BA1A3C" w:rsidRDefault="00C1090A" w:rsidP="00C1090A">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.1.1</w:t>
      </w:r>
      <w:r w:rsidRPr="00BA1A3C">
        <w:rPr>
          <w:rFonts w:asciiTheme="minorHAnsi" w:hAnsiTheme="minorHAnsi" w:cstheme="minorHAnsi"/>
          <w:sz w:val="16"/>
          <w:szCs w:val="16"/>
        </w:rPr>
        <w:t xml:space="preserve"> Advertência;</w:t>
      </w:r>
    </w:p>
    <w:p w14:paraId="2901C2E9" w14:textId="77777777" w:rsidR="00C1090A" w:rsidRPr="00BA1A3C" w:rsidRDefault="00C1090A" w:rsidP="00C1090A">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.1.2</w:t>
      </w:r>
      <w:r w:rsidRPr="00BA1A3C">
        <w:rPr>
          <w:rFonts w:asciiTheme="minorHAnsi" w:hAnsiTheme="minorHAnsi" w:cstheme="minorHAnsi"/>
          <w:sz w:val="16"/>
          <w:szCs w:val="16"/>
        </w:rPr>
        <w:t xml:space="preserve"> Multa de: </w:t>
      </w:r>
    </w:p>
    <w:p w14:paraId="439F21C9" w14:textId="77777777" w:rsidR="00C1090A" w:rsidRPr="00BA1A3C" w:rsidRDefault="00C1090A" w:rsidP="00C1090A">
      <w:pPr>
        <w:ind w:left="1080"/>
        <w:jc w:val="both"/>
        <w:rPr>
          <w:rFonts w:asciiTheme="minorHAnsi" w:hAnsiTheme="minorHAnsi" w:cstheme="minorHAnsi"/>
          <w:bCs/>
          <w:sz w:val="16"/>
          <w:szCs w:val="16"/>
        </w:rPr>
      </w:pPr>
      <w:r w:rsidRPr="00BA1A3C">
        <w:rPr>
          <w:rFonts w:asciiTheme="minorHAnsi" w:hAnsiTheme="minorHAnsi" w:cstheme="minorHAnsi"/>
          <w:bCs/>
          <w:sz w:val="16"/>
          <w:szCs w:val="16"/>
        </w:rPr>
        <w:t>a) compensatória;</w:t>
      </w:r>
    </w:p>
    <w:p w14:paraId="4ADFFE40" w14:textId="77777777" w:rsidR="00C1090A" w:rsidRPr="00BA1A3C" w:rsidRDefault="00C1090A" w:rsidP="00C1090A">
      <w:pPr>
        <w:ind w:left="1080"/>
        <w:jc w:val="both"/>
        <w:rPr>
          <w:rFonts w:asciiTheme="minorHAnsi" w:hAnsiTheme="minorHAnsi" w:cstheme="minorHAnsi"/>
          <w:bCs/>
          <w:sz w:val="16"/>
          <w:szCs w:val="16"/>
        </w:rPr>
      </w:pPr>
      <w:r w:rsidRPr="00BA1A3C">
        <w:rPr>
          <w:rFonts w:asciiTheme="minorHAnsi" w:hAnsiTheme="minorHAnsi" w:cstheme="minorHAnsi"/>
          <w:bCs/>
          <w:sz w:val="16"/>
          <w:szCs w:val="16"/>
        </w:rPr>
        <w:t>b) de mora;</w:t>
      </w:r>
    </w:p>
    <w:p w14:paraId="7222565C" w14:textId="77777777" w:rsidR="00C1090A" w:rsidRPr="00BA1A3C" w:rsidRDefault="00C1090A" w:rsidP="00C1090A">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.1.3 </w:t>
      </w:r>
      <w:r w:rsidRPr="00BA1A3C">
        <w:rPr>
          <w:rFonts w:asciiTheme="minorHAnsi" w:hAnsiTheme="minorHAnsi" w:cstheme="minorHAnsi"/>
          <w:sz w:val="16"/>
          <w:szCs w:val="16"/>
        </w:rPr>
        <w:t>Impedimento de licitar e contratar com a Prefeitura Municipal de Nepomuceno, por prazo não superior a 3 (Três) anos;</w:t>
      </w:r>
    </w:p>
    <w:p w14:paraId="0CF5C4A3" w14:textId="77777777" w:rsidR="00C1090A" w:rsidRPr="00BA1A3C" w:rsidRDefault="00C1090A" w:rsidP="00C1090A">
      <w:pPr>
        <w:ind w:left="600"/>
        <w:rPr>
          <w:rFonts w:asciiTheme="minorHAnsi" w:hAnsiTheme="minorHAnsi" w:cstheme="minorHAnsi"/>
          <w:sz w:val="16"/>
          <w:szCs w:val="16"/>
          <w:highlight w:val="yellow"/>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.1.4 </w:t>
      </w:r>
      <w:r w:rsidRPr="00BA1A3C">
        <w:rPr>
          <w:rFonts w:asciiTheme="minorHAnsi" w:hAnsiTheme="minorHAnsi" w:cstheme="minorHAnsi"/>
          <w:sz w:val="16"/>
          <w:szCs w:val="16"/>
        </w:rPr>
        <w:t>Declaração de inidoneidade para licitar ou contratar com a Administração Pública.</w:t>
      </w:r>
    </w:p>
    <w:p w14:paraId="4B856733" w14:textId="77777777" w:rsidR="00C1090A" w:rsidRPr="00BA1A3C" w:rsidRDefault="00C1090A" w:rsidP="00C1090A">
      <w:pPr>
        <w:adjustRightInd w:val="0"/>
        <w:jc w:val="both"/>
        <w:rPr>
          <w:rFonts w:asciiTheme="minorHAnsi" w:hAnsiTheme="minorHAnsi" w:cstheme="minorHAnsi"/>
          <w:b/>
          <w:bCs/>
          <w:sz w:val="16"/>
          <w:szCs w:val="16"/>
          <w:highlight w:val="yellow"/>
        </w:rPr>
      </w:pPr>
    </w:p>
    <w:p w14:paraId="57D4DC07"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.2.</w:t>
      </w:r>
      <w:r w:rsidRPr="00BA1A3C">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C09E3D8" w14:textId="77777777" w:rsidR="00C1090A" w:rsidRPr="00BA1A3C" w:rsidRDefault="00C1090A" w:rsidP="00C1090A">
      <w:pPr>
        <w:jc w:val="both"/>
        <w:rPr>
          <w:rFonts w:asciiTheme="minorHAnsi" w:hAnsiTheme="minorHAnsi" w:cstheme="minorHAnsi"/>
          <w:b/>
          <w:sz w:val="16"/>
          <w:szCs w:val="16"/>
        </w:rPr>
      </w:pPr>
    </w:p>
    <w:p w14:paraId="42768D24"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w:t>
      </w:r>
      <w:r w:rsidRPr="00BA1A3C">
        <w:rPr>
          <w:rFonts w:asciiTheme="minorHAnsi" w:hAnsiTheme="minorHAnsi" w:cstheme="minorHAnsi"/>
          <w:sz w:val="16"/>
          <w:szCs w:val="16"/>
        </w:rPr>
        <w:t xml:space="preserve"> A sanção de multa moratória de que trata o art. 162 da Lei Fe</w:t>
      </w:r>
      <w:r w:rsidR="00E119F4">
        <w:rPr>
          <w:rFonts w:asciiTheme="minorHAnsi" w:hAnsiTheme="minorHAnsi" w:cstheme="minorHAnsi"/>
          <w:sz w:val="16"/>
          <w:szCs w:val="16"/>
        </w:rPr>
        <w:t>deral n. 14.133/21 será de 1% (U</w:t>
      </w:r>
      <w:r w:rsidRPr="00BA1A3C">
        <w:rPr>
          <w:rFonts w:asciiTheme="minorHAnsi" w:hAnsiTheme="minorHAnsi" w:cstheme="minorHAnsi"/>
          <w:sz w:val="16"/>
          <w:szCs w:val="16"/>
        </w:rPr>
        <w:t>m por cento) por dia de atraso na entrega de material ou execução de serviços, recaindo o cálculo sobre o valor da parcela in</w:t>
      </w:r>
      <w:r w:rsidR="00E119F4">
        <w:rPr>
          <w:rFonts w:asciiTheme="minorHAnsi" w:hAnsiTheme="minorHAnsi" w:cstheme="minorHAnsi"/>
          <w:sz w:val="16"/>
          <w:szCs w:val="16"/>
        </w:rPr>
        <w:t>adimplida até o limite de 30% (T</w:t>
      </w:r>
      <w:r w:rsidRPr="00BA1A3C">
        <w:rPr>
          <w:rFonts w:asciiTheme="minorHAnsi" w:hAnsiTheme="minorHAnsi" w:cstheme="minorHAnsi"/>
          <w:sz w:val="16"/>
          <w:szCs w:val="16"/>
        </w:rPr>
        <w:t>rinta por cento) do contrato ou do instrumento equivalente, excluída, quando for o caso, a parte correspondente aos impostos destacados no documento fiscal.</w:t>
      </w:r>
    </w:p>
    <w:p w14:paraId="59117658" w14:textId="77777777" w:rsidR="00C1090A" w:rsidRPr="00BA1A3C" w:rsidRDefault="00C1090A" w:rsidP="00C1090A">
      <w:pPr>
        <w:jc w:val="both"/>
        <w:rPr>
          <w:rFonts w:asciiTheme="minorHAnsi" w:hAnsiTheme="minorHAnsi" w:cstheme="minorHAnsi"/>
          <w:sz w:val="16"/>
          <w:szCs w:val="16"/>
        </w:rPr>
      </w:pPr>
    </w:p>
    <w:p w14:paraId="0DF5E6C3"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.3.1</w:t>
      </w:r>
      <w:r w:rsidRPr="00BA1A3C">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2DA283AF" w14:textId="77777777" w:rsidR="00C1090A" w:rsidRPr="00BA1A3C" w:rsidRDefault="00C1090A" w:rsidP="00E119F4">
      <w:pPr>
        <w:ind w:left="567"/>
        <w:jc w:val="both"/>
        <w:rPr>
          <w:rFonts w:asciiTheme="minorHAnsi" w:hAnsiTheme="minorHAnsi" w:cstheme="minorHAnsi"/>
          <w:sz w:val="16"/>
          <w:szCs w:val="16"/>
        </w:rPr>
      </w:pPr>
    </w:p>
    <w:p w14:paraId="4EA296EE"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.3.2</w:t>
      </w:r>
      <w:r w:rsidRPr="00BA1A3C">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w:t>
      </w:r>
      <w:r w:rsidR="00E119F4">
        <w:rPr>
          <w:rFonts w:asciiTheme="minorHAnsi" w:hAnsiTheme="minorHAnsi" w:cstheme="minorHAnsi"/>
          <w:sz w:val="16"/>
          <w:szCs w:val="16"/>
        </w:rPr>
        <w:t>º</w:t>
      </w:r>
      <w:r w:rsidRPr="00BA1A3C">
        <w:rPr>
          <w:rFonts w:asciiTheme="minorHAnsi" w:hAnsiTheme="minorHAnsi" w:cstheme="minorHAnsi"/>
          <w:sz w:val="16"/>
          <w:szCs w:val="16"/>
        </w:rPr>
        <w:t xml:space="preserve"> 1.906, de 04 de outubro de 2023.</w:t>
      </w:r>
    </w:p>
    <w:p w14:paraId="4E8517CE" w14:textId="77777777" w:rsidR="00C1090A" w:rsidRPr="00BA1A3C" w:rsidRDefault="00C1090A" w:rsidP="00C1090A">
      <w:pPr>
        <w:ind w:left="709"/>
        <w:jc w:val="both"/>
        <w:rPr>
          <w:rFonts w:asciiTheme="minorHAnsi" w:hAnsiTheme="minorHAnsi" w:cstheme="minorHAnsi"/>
          <w:sz w:val="16"/>
          <w:szCs w:val="16"/>
        </w:rPr>
      </w:pPr>
    </w:p>
    <w:p w14:paraId="62EF1087"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w:t>
      </w:r>
      <w:r w:rsidRPr="00BA1A3C">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0859EAF4" w14:textId="77777777" w:rsidR="00C1090A" w:rsidRPr="00BA1A3C" w:rsidRDefault="00C1090A" w:rsidP="00C1090A">
      <w:pPr>
        <w:ind w:left="709"/>
        <w:jc w:val="both"/>
        <w:rPr>
          <w:rFonts w:asciiTheme="minorHAnsi" w:hAnsiTheme="minorHAnsi" w:cstheme="minorHAnsi"/>
          <w:sz w:val="16"/>
          <w:szCs w:val="16"/>
        </w:rPr>
      </w:pPr>
    </w:p>
    <w:p w14:paraId="7C97594B"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.4.1</w:t>
      </w:r>
      <w:r w:rsidRPr="00BA1A3C">
        <w:rPr>
          <w:rFonts w:asciiTheme="minorHAnsi" w:hAnsiTheme="minorHAnsi" w:cstheme="minorHAnsi"/>
          <w:sz w:val="16"/>
          <w:szCs w:val="16"/>
        </w:rPr>
        <w:t xml:space="preserve"> Será aplicada multa compensatória de 0,5%</w:t>
      </w:r>
      <w:r w:rsidR="00E119F4">
        <w:rPr>
          <w:rFonts w:asciiTheme="minorHAnsi" w:hAnsiTheme="minorHAnsi" w:cstheme="minorHAnsi"/>
          <w:sz w:val="16"/>
          <w:szCs w:val="16"/>
        </w:rPr>
        <w:t xml:space="preserve"> (Cinco décimos por cento) a 1% (U</w:t>
      </w:r>
      <w:r w:rsidRPr="00BA1A3C">
        <w:rPr>
          <w:rFonts w:asciiTheme="minorHAnsi" w:hAnsiTheme="minorHAnsi" w:cstheme="minorHAnsi"/>
          <w:sz w:val="16"/>
          <w:szCs w:val="16"/>
        </w:rPr>
        <w:t>m por cento) do valor de referência para licitação para aquele que:</w:t>
      </w:r>
    </w:p>
    <w:p w14:paraId="55499D76" w14:textId="77777777" w:rsidR="00E119F4" w:rsidRDefault="00E119F4" w:rsidP="00E119F4">
      <w:pPr>
        <w:ind w:left="567"/>
        <w:jc w:val="both"/>
        <w:rPr>
          <w:rFonts w:asciiTheme="minorHAnsi" w:hAnsiTheme="minorHAnsi" w:cstheme="minorHAnsi"/>
          <w:sz w:val="16"/>
          <w:szCs w:val="16"/>
        </w:rPr>
      </w:pPr>
    </w:p>
    <w:p w14:paraId="042AA498"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lastRenderedPageBreak/>
        <w:t>a)</w:t>
      </w:r>
      <w:r w:rsidR="00E119F4">
        <w:rPr>
          <w:rFonts w:asciiTheme="minorHAnsi" w:hAnsiTheme="minorHAnsi" w:cstheme="minorHAnsi"/>
          <w:sz w:val="16"/>
          <w:szCs w:val="16"/>
        </w:rPr>
        <w:t xml:space="preserve"> D</w:t>
      </w:r>
      <w:r w:rsidRPr="00BA1A3C">
        <w:rPr>
          <w:rFonts w:asciiTheme="minorHAnsi" w:hAnsiTheme="minorHAnsi" w:cstheme="minorHAnsi"/>
          <w:sz w:val="16"/>
          <w:szCs w:val="16"/>
        </w:rPr>
        <w:t>eixar de entregar a documentação exigida para o certame;</w:t>
      </w:r>
    </w:p>
    <w:p w14:paraId="72F8FDD5"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 xml:space="preserve">b) </w:t>
      </w:r>
      <w:r w:rsidR="00E119F4">
        <w:rPr>
          <w:rFonts w:asciiTheme="minorHAnsi" w:hAnsiTheme="minorHAnsi" w:cstheme="minorHAnsi"/>
          <w:sz w:val="16"/>
          <w:szCs w:val="16"/>
        </w:rPr>
        <w:t>Não</w:t>
      </w:r>
      <w:r w:rsidRPr="00BA1A3C">
        <w:rPr>
          <w:rFonts w:asciiTheme="minorHAnsi" w:hAnsiTheme="minorHAnsi" w:cstheme="minorHAnsi"/>
          <w:sz w:val="16"/>
          <w:szCs w:val="16"/>
        </w:rPr>
        <w:t xml:space="preserve"> mantiver a proposta, salvo em decorrência de fato superveniente devidamente justificado.</w:t>
      </w:r>
    </w:p>
    <w:p w14:paraId="552ED16F" w14:textId="77777777" w:rsidR="00C1090A" w:rsidRPr="00BA1A3C" w:rsidRDefault="00C1090A" w:rsidP="00E119F4">
      <w:pPr>
        <w:ind w:left="1134"/>
        <w:jc w:val="both"/>
        <w:rPr>
          <w:rFonts w:asciiTheme="minorHAnsi" w:hAnsiTheme="minorHAnsi" w:cstheme="minorHAnsi"/>
          <w:sz w:val="16"/>
          <w:szCs w:val="16"/>
        </w:rPr>
      </w:pPr>
    </w:p>
    <w:p w14:paraId="00256F50"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.4.2.</w:t>
      </w:r>
      <w:r w:rsidRPr="00BA1A3C">
        <w:rPr>
          <w:rFonts w:asciiTheme="minorHAnsi" w:hAnsiTheme="minorHAnsi" w:cstheme="minorHAnsi"/>
          <w:sz w:val="16"/>
          <w:szCs w:val="16"/>
        </w:rPr>
        <w:t xml:space="preserve"> Será aplica</w:t>
      </w:r>
      <w:r w:rsidR="00E119F4">
        <w:rPr>
          <w:rFonts w:asciiTheme="minorHAnsi" w:hAnsiTheme="minorHAnsi" w:cstheme="minorHAnsi"/>
          <w:sz w:val="16"/>
          <w:szCs w:val="16"/>
        </w:rPr>
        <w:t>da multa compensatória de 10% (D</w:t>
      </w:r>
      <w:r w:rsidRPr="00BA1A3C">
        <w:rPr>
          <w:rFonts w:asciiTheme="minorHAnsi" w:hAnsiTheme="minorHAnsi" w:cstheme="minorHAnsi"/>
          <w:sz w:val="16"/>
          <w:szCs w:val="16"/>
        </w:rPr>
        <w:t>ez por cento) sobre o valor de referência para licitação ou contratação direta para aquele que retardar ou tumultuar o procedimento administrativo de contratação.</w:t>
      </w:r>
    </w:p>
    <w:p w14:paraId="372BF753" w14:textId="77777777" w:rsidR="00C1090A" w:rsidRPr="00BA1A3C" w:rsidRDefault="00C1090A" w:rsidP="00E119F4">
      <w:pPr>
        <w:ind w:left="567"/>
        <w:jc w:val="both"/>
        <w:rPr>
          <w:rFonts w:asciiTheme="minorHAnsi" w:hAnsiTheme="minorHAnsi" w:cstheme="minorHAnsi"/>
          <w:sz w:val="16"/>
          <w:szCs w:val="16"/>
        </w:rPr>
      </w:pPr>
    </w:p>
    <w:p w14:paraId="2CBC0BE3"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.4.3.</w:t>
      </w:r>
      <w:r w:rsidRPr="00BA1A3C">
        <w:rPr>
          <w:rFonts w:asciiTheme="minorHAnsi" w:hAnsiTheme="minorHAnsi" w:cstheme="minorHAnsi"/>
          <w:sz w:val="16"/>
          <w:szCs w:val="16"/>
        </w:rPr>
        <w:t xml:space="preserve"> Será aplica</w:t>
      </w:r>
      <w:r w:rsidR="00E119F4">
        <w:rPr>
          <w:rFonts w:asciiTheme="minorHAnsi" w:hAnsiTheme="minorHAnsi" w:cstheme="minorHAnsi"/>
          <w:sz w:val="16"/>
          <w:szCs w:val="16"/>
        </w:rPr>
        <w:t>da multa compensatória de 10% (D</w:t>
      </w:r>
      <w:r w:rsidRPr="00BA1A3C">
        <w:rPr>
          <w:rFonts w:asciiTheme="minorHAnsi" w:hAnsiTheme="minorHAnsi" w:cstheme="minorHAnsi"/>
          <w:sz w:val="16"/>
          <w:szCs w:val="16"/>
        </w:rPr>
        <w:t>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520D86F" w14:textId="77777777" w:rsidR="00C1090A" w:rsidRPr="00BA1A3C" w:rsidRDefault="00C1090A" w:rsidP="00E119F4">
      <w:pPr>
        <w:ind w:left="567"/>
        <w:jc w:val="both"/>
        <w:rPr>
          <w:rFonts w:asciiTheme="minorHAnsi" w:hAnsiTheme="minorHAnsi" w:cstheme="minorHAnsi"/>
          <w:sz w:val="16"/>
          <w:szCs w:val="16"/>
        </w:rPr>
      </w:pPr>
    </w:p>
    <w:p w14:paraId="181BF36B"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.4.4.</w:t>
      </w:r>
      <w:r w:rsidRPr="00BA1A3C">
        <w:rPr>
          <w:rFonts w:asciiTheme="minorHAnsi" w:hAnsiTheme="minorHAnsi" w:cstheme="minorHAnsi"/>
          <w:sz w:val="16"/>
          <w:szCs w:val="16"/>
        </w:rPr>
        <w:t xml:space="preserve"> Será aplica</w:t>
      </w:r>
      <w:r w:rsidR="00E119F4">
        <w:rPr>
          <w:rFonts w:asciiTheme="minorHAnsi" w:hAnsiTheme="minorHAnsi" w:cstheme="minorHAnsi"/>
          <w:sz w:val="16"/>
          <w:szCs w:val="16"/>
        </w:rPr>
        <w:t>da multa compensatória de 15% (Q</w:t>
      </w:r>
      <w:r w:rsidRPr="00BA1A3C">
        <w:rPr>
          <w:rFonts w:asciiTheme="minorHAnsi" w:hAnsiTheme="minorHAnsi" w:cstheme="minorHAnsi"/>
          <w:sz w:val="16"/>
          <w:szCs w:val="16"/>
        </w:rPr>
        <w:t>uinze por cento) sobre o valor contratado ou da ata de registro de preço, para aquele que:</w:t>
      </w:r>
    </w:p>
    <w:p w14:paraId="0356023A" w14:textId="77777777" w:rsidR="00E119F4" w:rsidRDefault="00E119F4" w:rsidP="00E119F4">
      <w:pPr>
        <w:ind w:left="567"/>
        <w:jc w:val="both"/>
        <w:rPr>
          <w:rFonts w:asciiTheme="minorHAnsi" w:hAnsiTheme="minorHAnsi" w:cstheme="minorHAnsi"/>
          <w:sz w:val="16"/>
          <w:szCs w:val="16"/>
        </w:rPr>
      </w:pPr>
    </w:p>
    <w:p w14:paraId="15A020F2"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a)</w:t>
      </w:r>
      <w:r w:rsidRPr="00BA1A3C">
        <w:rPr>
          <w:rFonts w:asciiTheme="minorHAnsi" w:hAnsiTheme="minorHAnsi" w:cstheme="minorHAnsi"/>
          <w:sz w:val="16"/>
          <w:szCs w:val="16"/>
        </w:rPr>
        <w:t xml:space="preserve"> recusar em efetuar o reforço de garantia contratual;</w:t>
      </w:r>
    </w:p>
    <w:p w14:paraId="3B1CAE65"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b)</w:t>
      </w:r>
      <w:r w:rsidRPr="00BA1A3C">
        <w:rPr>
          <w:rFonts w:asciiTheme="minorHAnsi" w:hAnsiTheme="minorHAnsi" w:cstheme="minorHAnsi"/>
          <w:sz w:val="16"/>
          <w:szCs w:val="16"/>
        </w:rPr>
        <w:t xml:space="preserve"> der causa, respectivamente, à rescisão do contrato ou ao cancelamento da Ata de Registro de Preço;</w:t>
      </w:r>
    </w:p>
    <w:p w14:paraId="565B214C"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c)</w:t>
      </w:r>
      <w:r w:rsidRPr="00BA1A3C">
        <w:rPr>
          <w:rFonts w:asciiTheme="minorHAnsi" w:hAnsiTheme="minorHAnsi" w:cstheme="minorHAnsi"/>
          <w:sz w:val="16"/>
          <w:szCs w:val="16"/>
        </w:rPr>
        <w:t xml:space="preserve"> recusar assinar o Contrato ou a Ata de Registro de Preços;</w:t>
      </w:r>
    </w:p>
    <w:p w14:paraId="01193AD4"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d)</w:t>
      </w:r>
      <w:r w:rsidRPr="00BA1A3C">
        <w:rPr>
          <w:rFonts w:asciiTheme="minorHAnsi" w:hAnsiTheme="minorHAnsi" w:cstheme="minorHAnsi"/>
          <w:sz w:val="16"/>
          <w:szCs w:val="16"/>
        </w:rPr>
        <w:t xml:space="preserve"> recusar a aceitar ou retirar o instrumento equivalente.</w:t>
      </w:r>
    </w:p>
    <w:p w14:paraId="3FF27ECE" w14:textId="77777777" w:rsidR="00C1090A" w:rsidRPr="00BA1A3C" w:rsidRDefault="00C1090A" w:rsidP="00E119F4">
      <w:pPr>
        <w:ind w:left="567"/>
        <w:jc w:val="both"/>
        <w:rPr>
          <w:rFonts w:asciiTheme="minorHAnsi" w:hAnsiTheme="minorHAnsi" w:cstheme="minorHAnsi"/>
          <w:sz w:val="16"/>
          <w:szCs w:val="16"/>
        </w:rPr>
      </w:pPr>
    </w:p>
    <w:p w14:paraId="54F7699F"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.4.5.</w:t>
      </w:r>
      <w:r w:rsidRPr="00BA1A3C">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329BD453" w14:textId="77777777" w:rsidR="00C1090A" w:rsidRPr="00BA1A3C" w:rsidRDefault="00C1090A" w:rsidP="00E119F4">
      <w:pPr>
        <w:ind w:left="567"/>
        <w:jc w:val="both"/>
        <w:rPr>
          <w:rFonts w:asciiTheme="minorHAnsi" w:hAnsiTheme="minorHAnsi" w:cstheme="minorHAnsi"/>
          <w:sz w:val="16"/>
          <w:szCs w:val="16"/>
        </w:rPr>
      </w:pPr>
    </w:p>
    <w:p w14:paraId="1F2D4CA5"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.4.6. </w:t>
      </w:r>
      <w:r w:rsidRPr="00BA1A3C">
        <w:rPr>
          <w:rFonts w:asciiTheme="minorHAnsi" w:hAnsiTheme="minorHAnsi" w:cstheme="minorHAnsi"/>
          <w:sz w:val="16"/>
          <w:szCs w:val="16"/>
        </w:rPr>
        <w:t>Será aplicada multa compensatória de 20% (vinte por cento) sobre o valor contratado, para aquele que:</w:t>
      </w:r>
    </w:p>
    <w:p w14:paraId="27E21D46" w14:textId="77777777" w:rsidR="00E119F4" w:rsidRDefault="00E119F4" w:rsidP="00E119F4">
      <w:pPr>
        <w:ind w:left="567"/>
        <w:jc w:val="both"/>
        <w:rPr>
          <w:rFonts w:asciiTheme="minorHAnsi" w:hAnsiTheme="minorHAnsi" w:cstheme="minorHAnsi"/>
          <w:sz w:val="16"/>
          <w:szCs w:val="16"/>
        </w:rPr>
      </w:pPr>
    </w:p>
    <w:p w14:paraId="2889DD46"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a)</w:t>
      </w:r>
      <w:r w:rsidRPr="00BA1A3C">
        <w:rPr>
          <w:rFonts w:asciiTheme="minorHAnsi" w:hAnsiTheme="minorHAnsi" w:cstheme="minorHAnsi"/>
          <w:sz w:val="16"/>
          <w:szCs w:val="16"/>
        </w:rPr>
        <w:t xml:space="preserve"> </w:t>
      </w:r>
      <w:r w:rsidR="00E119F4">
        <w:rPr>
          <w:rFonts w:asciiTheme="minorHAnsi" w:hAnsiTheme="minorHAnsi" w:cstheme="minorHAnsi"/>
          <w:sz w:val="16"/>
          <w:szCs w:val="16"/>
        </w:rPr>
        <w:t>A</w:t>
      </w:r>
      <w:r w:rsidRPr="00BA1A3C">
        <w:rPr>
          <w:rFonts w:asciiTheme="minorHAnsi" w:hAnsiTheme="minorHAnsi" w:cstheme="minorHAnsi"/>
          <w:sz w:val="16"/>
          <w:szCs w:val="16"/>
        </w:rPr>
        <w:t>presentar declaração falsa ou documentação falsa exigida para o certame ou declaração falsa durante a licitação ou a execução do contrato;</w:t>
      </w:r>
    </w:p>
    <w:p w14:paraId="4BFA8DE9"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b)</w:t>
      </w:r>
      <w:r w:rsidRPr="00BA1A3C">
        <w:rPr>
          <w:rFonts w:asciiTheme="minorHAnsi" w:hAnsiTheme="minorHAnsi" w:cstheme="minorHAnsi"/>
          <w:sz w:val="16"/>
          <w:szCs w:val="16"/>
        </w:rPr>
        <w:t xml:space="preserve"> </w:t>
      </w:r>
      <w:r w:rsidR="00E119F4">
        <w:rPr>
          <w:rFonts w:asciiTheme="minorHAnsi" w:hAnsiTheme="minorHAnsi" w:cstheme="minorHAnsi"/>
          <w:sz w:val="16"/>
          <w:szCs w:val="16"/>
        </w:rPr>
        <w:t>F</w:t>
      </w:r>
      <w:r w:rsidRPr="00BA1A3C">
        <w:rPr>
          <w:rFonts w:asciiTheme="minorHAnsi" w:hAnsiTheme="minorHAnsi" w:cstheme="minorHAnsi"/>
          <w:sz w:val="16"/>
          <w:szCs w:val="16"/>
        </w:rPr>
        <w:t>raude à licitação ou prática de ato fraudulento na execução do contrato;</w:t>
      </w:r>
    </w:p>
    <w:p w14:paraId="6623086C"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c)</w:t>
      </w:r>
      <w:r w:rsidR="00E119F4">
        <w:rPr>
          <w:rFonts w:asciiTheme="minorHAnsi" w:hAnsiTheme="minorHAnsi" w:cstheme="minorHAnsi"/>
          <w:sz w:val="16"/>
          <w:szCs w:val="16"/>
        </w:rPr>
        <w:t xml:space="preserve"> C</w:t>
      </w:r>
      <w:r w:rsidRPr="00BA1A3C">
        <w:rPr>
          <w:rFonts w:asciiTheme="minorHAnsi" w:hAnsiTheme="minorHAnsi" w:cstheme="minorHAnsi"/>
          <w:sz w:val="16"/>
          <w:szCs w:val="16"/>
        </w:rPr>
        <w:t>omportamento inidôneo ou fraude de qualquer natureza;</w:t>
      </w:r>
    </w:p>
    <w:p w14:paraId="6906FCD6"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d)</w:t>
      </w:r>
      <w:r w:rsidR="00E119F4">
        <w:rPr>
          <w:rFonts w:asciiTheme="minorHAnsi" w:hAnsiTheme="minorHAnsi" w:cstheme="minorHAnsi"/>
          <w:sz w:val="16"/>
          <w:szCs w:val="16"/>
        </w:rPr>
        <w:t xml:space="preserve"> P</w:t>
      </w:r>
      <w:r w:rsidRPr="00BA1A3C">
        <w:rPr>
          <w:rFonts w:asciiTheme="minorHAnsi" w:hAnsiTheme="minorHAnsi" w:cstheme="minorHAnsi"/>
          <w:sz w:val="16"/>
          <w:szCs w:val="16"/>
        </w:rPr>
        <w:t>rática de atos ilícitos com vistas a frustrar os objetivos da licitação;</w:t>
      </w:r>
    </w:p>
    <w:p w14:paraId="4C1E8345"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e)</w:t>
      </w:r>
      <w:r w:rsidR="00E119F4">
        <w:rPr>
          <w:rFonts w:asciiTheme="minorHAnsi" w:hAnsiTheme="minorHAnsi" w:cstheme="minorHAnsi"/>
          <w:sz w:val="16"/>
          <w:szCs w:val="16"/>
        </w:rPr>
        <w:t xml:space="preserve"> P</w:t>
      </w:r>
      <w:r w:rsidRPr="00BA1A3C">
        <w:rPr>
          <w:rFonts w:asciiTheme="minorHAnsi" w:hAnsiTheme="minorHAnsi" w:cstheme="minorHAnsi"/>
          <w:sz w:val="16"/>
          <w:szCs w:val="16"/>
        </w:rPr>
        <w:t>rática de ato lesivo previsto no art. 5°, da Lei Federal n. 12.846, de 1° de agosto de 2013;</w:t>
      </w:r>
    </w:p>
    <w:p w14:paraId="499ECCA0"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f)</w:t>
      </w:r>
      <w:r w:rsidR="00E119F4">
        <w:rPr>
          <w:rFonts w:asciiTheme="minorHAnsi" w:hAnsiTheme="minorHAnsi" w:cstheme="minorHAnsi"/>
          <w:sz w:val="16"/>
          <w:szCs w:val="16"/>
        </w:rPr>
        <w:t xml:space="preserve"> D</w:t>
      </w:r>
      <w:r w:rsidRPr="00BA1A3C">
        <w:rPr>
          <w:rFonts w:asciiTheme="minorHAnsi" w:hAnsiTheme="minorHAnsi" w:cstheme="minorHAnsi"/>
          <w:sz w:val="16"/>
          <w:szCs w:val="16"/>
        </w:rPr>
        <w:t>ar causa à inexecução parcial do contrato que cause grave dano à Administração Municipal, ao funcionamento dos serviços públicos ou ao interesse coletivo;</w:t>
      </w:r>
    </w:p>
    <w:p w14:paraId="6C1CF8CE"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g)</w:t>
      </w:r>
      <w:r w:rsidR="00E119F4">
        <w:rPr>
          <w:rFonts w:asciiTheme="minorHAnsi" w:hAnsiTheme="minorHAnsi" w:cstheme="minorHAnsi"/>
          <w:sz w:val="16"/>
          <w:szCs w:val="16"/>
        </w:rPr>
        <w:t xml:space="preserve"> D</w:t>
      </w:r>
      <w:r w:rsidRPr="00BA1A3C">
        <w:rPr>
          <w:rFonts w:asciiTheme="minorHAnsi" w:hAnsiTheme="minorHAnsi" w:cstheme="minorHAnsi"/>
          <w:sz w:val="16"/>
          <w:szCs w:val="16"/>
        </w:rPr>
        <w:t>ar causa à inexecução total do objeto do contrato.</w:t>
      </w:r>
    </w:p>
    <w:p w14:paraId="2E81D925" w14:textId="77777777" w:rsidR="00C1090A" w:rsidRPr="00BA1A3C" w:rsidRDefault="00C1090A" w:rsidP="00E119F4">
      <w:pPr>
        <w:ind w:left="1134"/>
        <w:jc w:val="both"/>
        <w:rPr>
          <w:rFonts w:asciiTheme="minorHAnsi" w:hAnsiTheme="minorHAnsi" w:cstheme="minorHAnsi"/>
          <w:sz w:val="16"/>
          <w:szCs w:val="16"/>
        </w:rPr>
      </w:pPr>
    </w:p>
    <w:p w14:paraId="46741FE8"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w:t>
      </w:r>
      <w:r w:rsidRPr="00BA1A3C">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w:t>
      </w:r>
      <w:r w:rsidR="00E119F4">
        <w:rPr>
          <w:rFonts w:asciiTheme="minorHAnsi" w:hAnsiTheme="minorHAnsi" w:cstheme="minorHAnsi"/>
          <w:sz w:val="16"/>
          <w:szCs w:val="16"/>
        </w:rPr>
        <w:t>utubro de 2023, limitado a 03 (T</w:t>
      </w:r>
      <w:r w:rsidRPr="00BA1A3C">
        <w:rPr>
          <w:rFonts w:asciiTheme="minorHAnsi" w:hAnsiTheme="minorHAnsi" w:cstheme="minorHAnsi"/>
          <w:sz w:val="16"/>
          <w:szCs w:val="16"/>
        </w:rPr>
        <w:t>rês) anos.</w:t>
      </w:r>
    </w:p>
    <w:p w14:paraId="6FF8DB59" w14:textId="77777777" w:rsidR="00C1090A" w:rsidRPr="00BA1A3C" w:rsidRDefault="00C1090A" w:rsidP="00C1090A">
      <w:pPr>
        <w:jc w:val="both"/>
        <w:rPr>
          <w:rFonts w:asciiTheme="minorHAnsi" w:hAnsiTheme="minorHAnsi" w:cstheme="minorHAnsi"/>
          <w:sz w:val="16"/>
          <w:szCs w:val="16"/>
        </w:rPr>
      </w:pPr>
    </w:p>
    <w:p w14:paraId="3903DDE4"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.5.1</w:t>
      </w:r>
      <w:r w:rsidRPr="00BA1A3C">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46457B5" w14:textId="77777777" w:rsidR="00C1090A" w:rsidRPr="00BA1A3C" w:rsidRDefault="00C1090A" w:rsidP="00C1090A">
      <w:pPr>
        <w:jc w:val="both"/>
        <w:rPr>
          <w:rFonts w:asciiTheme="minorHAnsi" w:hAnsiTheme="minorHAnsi" w:cstheme="minorHAnsi"/>
          <w:sz w:val="16"/>
          <w:szCs w:val="16"/>
        </w:rPr>
      </w:pPr>
    </w:p>
    <w:p w14:paraId="78859976"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.6</w:t>
      </w:r>
      <w:r w:rsidRPr="00BA1A3C">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w:t>
      </w:r>
      <w:r w:rsidR="00E119F4">
        <w:rPr>
          <w:rFonts w:asciiTheme="minorHAnsi" w:hAnsiTheme="minorHAnsi" w:cstheme="minorHAnsi"/>
          <w:sz w:val="16"/>
          <w:szCs w:val="16"/>
        </w:rPr>
        <w:t>tivos, pelo prazo mínimo de 3 (Três) anos e máximo de 6 (S</w:t>
      </w:r>
      <w:r w:rsidRPr="00BA1A3C">
        <w:rPr>
          <w:rFonts w:asciiTheme="minorHAnsi" w:hAnsiTheme="minorHAnsi" w:cstheme="minorHAnsi"/>
          <w:sz w:val="16"/>
          <w:szCs w:val="16"/>
        </w:rPr>
        <w:t>eis) anos, nos termos do Decreto Municipal n° 1.906, de 04 de outubro de 2023.</w:t>
      </w:r>
    </w:p>
    <w:p w14:paraId="385D347C" w14:textId="77777777" w:rsidR="00C1090A" w:rsidRPr="00BA1A3C" w:rsidRDefault="00C1090A" w:rsidP="00C1090A">
      <w:pPr>
        <w:jc w:val="both"/>
        <w:rPr>
          <w:rFonts w:asciiTheme="minorHAnsi" w:hAnsiTheme="minorHAnsi" w:cstheme="minorHAnsi"/>
          <w:sz w:val="16"/>
          <w:szCs w:val="16"/>
        </w:rPr>
      </w:pPr>
    </w:p>
    <w:p w14:paraId="6AB3532F"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.7</w:t>
      </w:r>
      <w:r w:rsidRPr="00BA1A3C">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C8B1F9E" w14:textId="77777777" w:rsidR="00C1090A" w:rsidRPr="00BA1A3C" w:rsidRDefault="00C1090A" w:rsidP="00C1090A">
      <w:pPr>
        <w:jc w:val="both"/>
        <w:rPr>
          <w:rFonts w:asciiTheme="minorHAnsi" w:hAnsiTheme="minorHAnsi" w:cstheme="minorHAnsi"/>
          <w:sz w:val="16"/>
          <w:szCs w:val="16"/>
        </w:rPr>
      </w:pPr>
    </w:p>
    <w:p w14:paraId="0048DFAC"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.8 </w:t>
      </w:r>
      <w:r w:rsidRPr="00BA1A3C">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06B972EC" w14:textId="77777777" w:rsidR="00C1090A" w:rsidRPr="00BA1A3C" w:rsidRDefault="00C1090A" w:rsidP="00C1090A">
      <w:pPr>
        <w:jc w:val="both"/>
        <w:rPr>
          <w:rFonts w:asciiTheme="minorHAnsi" w:hAnsiTheme="minorHAnsi" w:cstheme="minorHAnsi"/>
          <w:sz w:val="16"/>
          <w:szCs w:val="16"/>
        </w:rPr>
      </w:pPr>
    </w:p>
    <w:p w14:paraId="137A8C60"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.9</w:t>
      </w:r>
      <w:r w:rsidRPr="00BA1A3C">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5F67E90C" w14:textId="77777777" w:rsidR="00C1090A" w:rsidRPr="00BA1A3C" w:rsidRDefault="00C1090A" w:rsidP="00C1090A">
      <w:pPr>
        <w:jc w:val="both"/>
        <w:rPr>
          <w:rFonts w:asciiTheme="minorHAnsi" w:hAnsiTheme="minorHAnsi" w:cstheme="minorHAnsi"/>
          <w:sz w:val="16"/>
          <w:szCs w:val="16"/>
        </w:rPr>
      </w:pPr>
    </w:p>
    <w:p w14:paraId="30646C6E"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.10</w:t>
      </w:r>
      <w:r w:rsidRPr="00BA1A3C">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7A08BE2"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2FC3B278" w14:textId="77777777" w:rsidTr="00027BB0">
        <w:tc>
          <w:tcPr>
            <w:tcW w:w="8648" w:type="dxa"/>
            <w:shd w:val="clear" w:color="auto" w:fill="D9D9D9" w:themeFill="background1" w:themeFillShade="D9"/>
          </w:tcPr>
          <w:p w14:paraId="0523215D"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 xml:space="preserve">CLÁUSULA DÉCIMA – DOS TRIBUTOS, OBRIGAÇÕES </w:t>
            </w:r>
            <w:r>
              <w:rPr>
                <w:rFonts w:asciiTheme="minorHAnsi" w:hAnsiTheme="minorHAnsi" w:cstheme="minorHAnsi"/>
                <w:b/>
                <w:sz w:val="16"/>
                <w:szCs w:val="16"/>
              </w:rPr>
              <w:t>TRABALHISTAS E PREVIDENCIÁRIAS</w:t>
            </w:r>
          </w:p>
        </w:tc>
      </w:tr>
    </w:tbl>
    <w:p w14:paraId="01A27C97"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10.1</w:t>
      </w:r>
      <w:r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w:t>
      </w:r>
      <w:r w:rsidR="00E119F4">
        <w:rPr>
          <w:rFonts w:asciiTheme="minorHAnsi" w:hAnsiTheme="minorHAnsi" w:cstheme="minorHAnsi"/>
          <w:bCs/>
          <w:sz w:val="16"/>
          <w:szCs w:val="16"/>
        </w:rPr>
        <w:t>contratada</w:t>
      </w:r>
      <w:r w:rsidRPr="00FD3768">
        <w:rPr>
          <w:rFonts w:asciiTheme="minorHAnsi" w:hAnsiTheme="minorHAnsi" w:cstheme="minorHAnsi"/>
          <w:bCs/>
          <w:sz w:val="16"/>
          <w:szCs w:val="16"/>
        </w:rPr>
        <w:t>, e por sua conta exclusiva.</w:t>
      </w:r>
    </w:p>
    <w:p w14:paraId="51925BE9"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p>
    <w:p w14:paraId="76DCD62E"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lastRenderedPageBreak/>
        <w:t>10.2</w:t>
      </w:r>
      <w:r w:rsidRPr="00FD3768">
        <w:rPr>
          <w:rFonts w:asciiTheme="minorHAnsi" w:hAnsiTheme="minorHAnsi" w:cstheme="minorHAnsi"/>
          <w:bCs/>
          <w:sz w:val="16"/>
          <w:szCs w:val="16"/>
        </w:rPr>
        <w:t xml:space="preserve"> Os empregados e prepostos da </w:t>
      </w:r>
      <w:r w:rsidR="00E119F4">
        <w:rPr>
          <w:rFonts w:asciiTheme="minorHAnsi" w:hAnsiTheme="minorHAnsi" w:cstheme="minorHAnsi"/>
          <w:bCs/>
          <w:sz w:val="16"/>
          <w:szCs w:val="16"/>
        </w:rPr>
        <w:t xml:space="preserve">contratada </w:t>
      </w:r>
      <w:r w:rsidRPr="00FD3768">
        <w:rPr>
          <w:rFonts w:asciiTheme="minorHAnsi" w:hAnsiTheme="minorHAnsi" w:cstheme="minorHAnsi"/>
          <w:bCs/>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11119488"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p>
    <w:p w14:paraId="6A7BD595" w14:textId="6EF9010D"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w:t>
      </w:r>
      <w:r w:rsidR="00E119F4">
        <w:rPr>
          <w:rFonts w:asciiTheme="minorHAnsi" w:hAnsiTheme="minorHAnsi" w:cstheme="minorHAnsi"/>
          <w:bCs/>
          <w:sz w:val="16"/>
          <w:szCs w:val="16"/>
        </w:rPr>
        <w:t>o contrato</w:t>
      </w:r>
      <w:r w:rsidRPr="00FD3768">
        <w:rPr>
          <w:rFonts w:asciiTheme="minorHAnsi" w:hAnsiTheme="minorHAnsi" w:cstheme="minorHAnsi"/>
          <w:bCs/>
          <w:sz w:val="16"/>
          <w:szCs w:val="16"/>
        </w:rPr>
        <w:t xml:space="preserve">, em </w:t>
      </w:r>
      <w:r w:rsidR="00216FB9" w:rsidRPr="00FD3768">
        <w:rPr>
          <w:rFonts w:asciiTheme="minorHAnsi" w:hAnsiTheme="minorHAnsi" w:cstheme="minorHAnsi"/>
          <w:bCs/>
          <w:sz w:val="16"/>
          <w:szCs w:val="16"/>
        </w:rPr>
        <w:t>consequência</w:t>
      </w:r>
      <w:r w:rsidRPr="00FD3768">
        <w:rPr>
          <w:rFonts w:asciiTheme="minorHAnsi" w:hAnsiTheme="minorHAnsi" w:cstheme="minorHAnsi"/>
          <w:bCs/>
          <w:sz w:val="16"/>
          <w:szCs w:val="16"/>
        </w:rPr>
        <w:t xml:space="preserve"> de tal execução, e os casos fortuitos e de força maior previstos na legislação brasileira, são de responsabilidade da </w:t>
      </w:r>
      <w:r w:rsidR="00E119F4">
        <w:rPr>
          <w:rFonts w:asciiTheme="minorHAnsi" w:hAnsiTheme="minorHAnsi" w:cstheme="minorHAnsi"/>
          <w:bCs/>
          <w:sz w:val="16"/>
          <w:szCs w:val="16"/>
        </w:rPr>
        <w:t>contratada</w:t>
      </w:r>
      <w:r w:rsidRPr="00FD3768">
        <w:rPr>
          <w:rFonts w:asciiTheme="minorHAnsi" w:hAnsiTheme="minorHAnsi" w:cstheme="minorHAnsi"/>
          <w:bCs/>
          <w:sz w:val="16"/>
          <w:szCs w:val="16"/>
        </w:rPr>
        <w:t>.</w:t>
      </w:r>
    </w:p>
    <w:p w14:paraId="2BBDAD77"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75313F17" w14:textId="77777777" w:rsidTr="00027BB0">
        <w:tc>
          <w:tcPr>
            <w:tcW w:w="8648" w:type="dxa"/>
            <w:shd w:val="clear" w:color="auto" w:fill="D9D9D9" w:themeFill="background1" w:themeFillShade="D9"/>
          </w:tcPr>
          <w:p w14:paraId="26B47D22"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PRIMEIRA – DA DOTAÇÃO ORÇAMENTÁRIA</w:t>
            </w:r>
          </w:p>
        </w:tc>
      </w:tr>
    </w:tbl>
    <w:p w14:paraId="7D4E48F7" w14:textId="77777777" w:rsidR="00E119F4" w:rsidRDefault="00C1090A" w:rsidP="00D85AB8">
      <w:pPr>
        <w:pStyle w:val="SemEspaamento"/>
        <w:jc w:val="both"/>
        <w:rPr>
          <w:rFonts w:asciiTheme="minorHAnsi" w:hAnsiTheme="minorHAnsi" w:cstheme="minorHAnsi"/>
          <w:sz w:val="16"/>
          <w:szCs w:val="16"/>
        </w:rPr>
      </w:pPr>
      <w:r w:rsidRPr="00FD3768">
        <w:rPr>
          <w:rFonts w:asciiTheme="minorHAnsi" w:hAnsiTheme="minorHAnsi" w:cstheme="minorHAnsi"/>
          <w:b/>
          <w:sz w:val="16"/>
          <w:szCs w:val="16"/>
        </w:rPr>
        <w:t>11.1</w:t>
      </w:r>
      <w:r w:rsidRPr="00FD3768">
        <w:rPr>
          <w:rFonts w:asciiTheme="minorHAnsi" w:hAnsiTheme="minorHAnsi" w:cstheme="minorHAnsi"/>
          <w:sz w:val="16"/>
          <w:szCs w:val="16"/>
        </w:rPr>
        <w:t xml:space="preserve"> </w:t>
      </w:r>
      <w:r w:rsidR="00D85AB8" w:rsidRPr="00EA7BD3">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3F52366C" w14:textId="77777777" w:rsidR="00D85AB8" w:rsidRDefault="00D85AB8" w:rsidP="00D85AB8">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789E4716" w14:textId="77777777" w:rsidTr="00027BB0">
        <w:tc>
          <w:tcPr>
            <w:tcW w:w="8648" w:type="dxa"/>
            <w:shd w:val="clear" w:color="auto" w:fill="D9D9D9" w:themeFill="background1" w:themeFillShade="D9"/>
          </w:tcPr>
          <w:p w14:paraId="4FFEAF77"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SEGUNDA – DA RESCISÃO</w:t>
            </w:r>
          </w:p>
        </w:tc>
      </w:tr>
    </w:tbl>
    <w:p w14:paraId="6B1A158B" w14:textId="77777777" w:rsidR="00C1090A" w:rsidRPr="00FD3768" w:rsidRDefault="00C1090A" w:rsidP="00C1090A">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12.1</w:t>
      </w:r>
      <w:r w:rsidRPr="00FD3768">
        <w:rPr>
          <w:rFonts w:asciiTheme="minorHAnsi" w:hAnsiTheme="minorHAnsi" w:cstheme="minorHAnsi"/>
          <w:color w:val="000000"/>
          <w:sz w:val="16"/>
          <w:szCs w:val="16"/>
        </w:rPr>
        <w:t xml:space="preserve"> A contratação objeto desta ata de registro de preço poderá ser </w:t>
      </w:r>
      <w:r>
        <w:rPr>
          <w:rFonts w:asciiTheme="minorHAnsi" w:hAnsiTheme="minorHAnsi" w:cstheme="minorHAnsi"/>
          <w:color w:val="000000"/>
          <w:sz w:val="16"/>
          <w:szCs w:val="16"/>
        </w:rPr>
        <w:t>extinta, conforme arts. 137, 138 e 139 da Lei 14.133/2023.</w:t>
      </w:r>
    </w:p>
    <w:p w14:paraId="62B96DC1" w14:textId="77777777" w:rsidR="00C1090A" w:rsidRPr="00FD3768" w:rsidRDefault="00C1090A" w:rsidP="00C1090A">
      <w:pPr>
        <w:adjustRightInd w:val="0"/>
        <w:jc w:val="both"/>
        <w:rPr>
          <w:rFonts w:asciiTheme="minorHAnsi" w:hAnsiTheme="minorHAnsi" w:cstheme="minorHAnsi"/>
          <w:color w:val="000000"/>
          <w:sz w:val="16"/>
          <w:szCs w:val="16"/>
        </w:rPr>
      </w:pPr>
    </w:p>
    <w:p w14:paraId="7EB4737B" w14:textId="77777777" w:rsidR="00C1090A" w:rsidRPr="00FD3768" w:rsidRDefault="00C1090A" w:rsidP="00C1090A">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12.2</w:t>
      </w:r>
      <w:r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6BBF24E0" w14:textId="77777777" w:rsidR="00C1090A" w:rsidRPr="00FD3768" w:rsidRDefault="00C1090A" w:rsidP="00C1090A">
      <w:pPr>
        <w:adjustRightInd w:val="0"/>
        <w:jc w:val="both"/>
        <w:rPr>
          <w:rFonts w:asciiTheme="minorHAnsi" w:hAnsiTheme="minorHAnsi" w:cstheme="minorHAnsi"/>
          <w:color w:val="000000"/>
          <w:sz w:val="16"/>
          <w:szCs w:val="16"/>
        </w:rPr>
      </w:pPr>
    </w:p>
    <w:p w14:paraId="1EF6947F"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color w:val="000000"/>
          <w:sz w:val="16"/>
          <w:szCs w:val="16"/>
        </w:rPr>
        <w:t>12.3</w:t>
      </w:r>
      <w:r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74AB8DFF"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09A5134E" w14:textId="77777777" w:rsidTr="00027BB0">
        <w:tc>
          <w:tcPr>
            <w:tcW w:w="8648" w:type="dxa"/>
            <w:shd w:val="clear" w:color="auto" w:fill="D9D9D9" w:themeFill="background1" w:themeFillShade="D9"/>
          </w:tcPr>
          <w:p w14:paraId="747362E0" w14:textId="77777777" w:rsidR="00E119F4" w:rsidRPr="00254B37" w:rsidRDefault="00E119F4" w:rsidP="00E119F4">
            <w:pPr>
              <w:pStyle w:val="Corpodetexto2"/>
              <w:spacing w:after="0" w:line="240" w:lineRule="auto"/>
              <w:jc w:val="both"/>
              <w:rPr>
                <w:rFonts w:asciiTheme="minorHAnsi" w:hAnsiTheme="minorHAnsi" w:cstheme="minorHAnsi"/>
                <w:b/>
                <w:sz w:val="16"/>
                <w:szCs w:val="16"/>
              </w:rPr>
            </w:pPr>
            <w:r w:rsidRPr="00E119F4">
              <w:rPr>
                <w:rFonts w:asciiTheme="minorHAnsi" w:hAnsiTheme="minorHAnsi" w:cstheme="minorHAnsi"/>
                <w:b/>
                <w:sz w:val="16"/>
                <w:szCs w:val="16"/>
              </w:rPr>
              <w:t>CLÁUSULA DÉCIMA TERCEIRA – DO REGIME LEGAL</w:t>
            </w:r>
          </w:p>
        </w:tc>
      </w:tr>
    </w:tbl>
    <w:p w14:paraId="1CE2486B" w14:textId="3F39FE5B" w:rsidR="00C1090A" w:rsidRPr="00E119F4" w:rsidRDefault="00C1090A" w:rsidP="00C1090A">
      <w:pPr>
        <w:pStyle w:val="Corpodetexto"/>
        <w:jc w:val="both"/>
        <w:rPr>
          <w:rFonts w:asciiTheme="minorHAnsi" w:hAnsiTheme="minorHAnsi" w:cstheme="minorHAnsi"/>
          <w:bCs/>
          <w:sz w:val="16"/>
          <w:szCs w:val="16"/>
          <w:lang w:val="pt-BR"/>
        </w:rPr>
      </w:pPr>
      <w:r w:rsidRPr="00E119F4">
        <w:rPr>
          <w:rFonts w:asciiTheme="minorHAnsi" w:hAnsiTheme="minorHAnsi" w:cstheme="minorHAnsi"/>
          <w:b/>
          <w:bCs/>
          <w:sz w:val="16"/>
          <w:szCs w:val="16"/>
          <w:lang w:val="pt-BR"/>
        </w:rPr>
        <w:t>14.1</w:t>
      </w:r>
      <w:r w:rsidRPr="00E119F4">
        <w:rPr>
          <w:rFonts w:asciiTheme="minorHAnsi" w:hAnsiTheme="minorHAnsi" w:cstheme="minorHAnsi"/>
          <w:bCs/>
          <w:sz w:val="16"/>
          <w:szCs w:val="16"/>
          <w:lang w:val="pt-BR"/>
        </w:rPr>
        <w:t xml:space="preserve"> </w:t>
      </w:r>
      <w:r w:rsidR="00E119F4">
        <w:rPr>
          <w:rFonts w:asciiTheme="minorHAnsi" w:hAnsiTheme="minorHAnsi" w:cstheme="minorHAnsi"/>
          <w:bCs/>
          <w:sz w:val="16"/>
          <w:szCs w:val="16"/>
          <w:lang w:val="pt-BR"/>
        </w:rPr>
        <w:t>O</w:t>
      </w:r>
      <w:r w:rsidRPr="00E119F4">
        <w:rPr>
          <w:rFonts w:asciiTheme="minorHAnsi" w:hAnsiTheme="minorHAnsi" w:cstheme="minorHAnsi"/>
          <w:bCs/>
          <w:sz w:val="16"/>
          <w:szCs w:val="16"/>
          <w:lang w:val="pt-BR"/>
        </w:rPr>
        <w:t xml:space="preserve"> presente </w:t>
      </w:r>
      <w:r w:rsidR="00E119F4">
        <w:rPr>
          <w:rFonts w:asciiTheme="minorHAnsi" w:hAnsiTheme="minorHAnsi" w:cstheme="minorHAnsi"/>
          <w:bCs/>
          <w:sz w:val="16"/>
          <w:szCs w:val="16"/>
          <w:lang w:val="pt-BR"/>
        </w:rPr>
        <w:t xml:space="preserve">contrato </w:t>
      </w:r>
      <w:r w:rsidRPr="00E119F4">
        <w:rPr>
          <w:rFonts w:asciiTheme="minorHAnsi" w:hAnsiTheme="minorHAnsi" w:cstheme="minorHAnsi"/>
          <w:bCs/>
          <w:sz w:val="16"/>
          <w:szCs w:val="16"/>
          <w:lang w:val="pt-BR"/>
        </w:rPr>
        <w:t xml:space="preserve">rege-se basicamente, pelas normas consubstanciadas na Lei Federal 14.133/2021 e alterações, complementadas suas cláusulas pelas normas contratuais constantes do Edital de Licitação na modalidade Pregão Eletrônico nº </w:t>
      </w:r>
      <w:r w:rsidR="007B0EBC">
        <w:rPr>
          <w:rFonts w:asciiTheme="minorHAnsi" w:hAnsiTheme="minorHAnsi" w:cstheme="minorHAnsi"/>
          <w:bCs/>
          <w:sz w:val="16"/>
          <w:szCs w:val="16"/>
          <w:lang w:val="pt-BR"/>
        </w:rPr>
        <w:t>008/2024</w:t>
      </w:r>
      <w:r w:rsidRPr="00E119F4">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3000E360"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30F12B2D" w14:textId="77777777" w:rsidTr="00027BB0">
        <w:tc>
          <w:tcPr>
            <w:tcW w:w="8648" w:type="dxa"/>
            <w:shd w:val="clear" w:color="auto" w:fill="D9D9D9" w:themeFill="background1" w:themeFillShade="D9"/>
          </w:tcPr>
          <w:p w14:paraId="2D1F9DB0"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QUINTA – DO FORO</w:t>
            </w:r>
          </w:p>
        </w:tc>
      </w:tr>
    </w:tbl>
    <w:p w14:paraId="2F1226B4" w14:textId="77777777" w:rsidR="00C1090A" w:rsidRPr="00E119F4" w:rsidRDefault="00C1090A" w:rsidP="00C1090A">
      <w:pPr>
        <w:pStyle w:val="Corpodetexto2"/>
        <w:spacing w:after="0" w:line="240" w:lineRule="auto"/>
        <w:rPr>
          <w:rFonts w:asciiTheme="minorHAnsi" w:hAnsiTheme="minorHAnsi" w:cstheme="minorHAnsi"/>
          <w:bCs/>
          <w:sz w:val="16"/>
          <w:szCs w:val="16"/>
        </w:rPr>
      </w:pPr>
      <w:r w:rsidRPr="00E119F4">
        <w:rPr>
          <w:rFonts w:asciiTheme="minorHAnsi" w:hAnsiTheme="minorHAnsi" w:cstheme="minorHAnsi"/>
          <w:b/>
          <w:bCs/>
          <w:sz w:val="16"/>
          <w:szCs w:val="16"/>
        </w:rPr>
        <w:t>15.1</w:t>
      </w:r>
      <w:r w:rsidRPr="00E119F4">
        <w:rPr>
          <w:rFonts w:asciiTheme="minorHAnsi" w:hAnsiTheme="minorHAnsi" w:cstheme="minorHAnsi"/>
          <w:bCs/>
          <w:sz w:val="16"/>
          <w:szCs w:val="16"/>
        </w:rPr>
        <w:t xml:space="preserve"> Elegem as partes envolvidas o foro da Comarca de Nepomuceno/MG, para dirimirem quaisquer dúvidas oriundas do presente </w:t>
      </w:r>
      <w:r w:rsidR="00E119F4">
        <w:rPr>
          <w:rFonts w:asciiTheme="minorHAnsi" w:hAnsiTheme="minorHAnsi" w:cstheme="minorHAnsi"/>
          <w:bCs/>
          <w:sz w:val="16"/>
          <w:szCs w:val="16"/>
        </w:rPr>
        <w:t>Contrato</w:t>
      </w:r>
      <w:r w:rsidRPr="00E119F4">
        <w:rPr>
          <w:rFonts w:asciiTheme="minorHAnsi" w:hAnsiTheme="minorHAnsi" w:cstheme="minorHAnsi"/>
          <w:bCs/>
          <w:sz w:val="16"/>
          <w:szCs w:val="16"/>
        </w:rPr>
        <w:t>, com renúncia expressa por qualquer outro, por mais privilegiado que seja.</w:t>
      </w:r>
    </w:p>
    <w:p w14:paraId="66639A8F" w14:textId="77777777" w:rsidR="00C1090A" w:rsidRPr="00E119F4" w:rsidRDefault="00C1090A" w:rsidP="00C1090A">
      <w:pPr>
        <w:pStyle w:val="Corpodetexto2"/>
        <w:spacing w:after="0" w:line="240" w:lineRule="auto"/>
        <w:rPr>
          <w:rFonts w:asciiTheme="minorHAnsi" w:hAnsiTheme="minorHAnsi" w:cstheme="minorHAnsi"/>
          <w:bCs/>
          <w:sz w:val="16"/>
          <w:szCs w:val="16"/>
        </w:rPr>
      </w:pPr>
    </w:p>
    <w:p w14:paraId="162D519E" w14:textId="77777777" w:rsidR="00C1090A" w:rsidRPr="00FD3768" w:rsidRDefault="00C1090A" w:rsidP="00C1090A">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63A0E2ED" w14:textId="77777777" w:rsidR="00C1090A" w:rsidRPr="00FD3768" w:rsidRDefault="00C1090A" w:rsidP="00C1090A">
      <w:pPr>
        <w:pStyle w:val="Corpodetexto2"/>
        <w:spacing w:after="0" w:line="240" w:lineRule="auto"/>
        <w:rPr>
          <w:rFonts w:asciiTheme="minorHAnsi" w:hAnsiTheme="minorHAnsi" w:cstheme="minorHAnsi"/>
          <w:bCs/>
          <w:sz w:val="16"/>
          <w:szCs w:val="16"/>
        </w:rPr>
      </w:pPr>
    </w:p>
    <w:p w14:paraId="2E2E97B5" w14:textId="77777777" w:rsidR="00C1090A" w:rsidRPr="00FD3768" w:rsidRDefault="00C1090A" w:rsidP="00C1090A">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Pr>
          <w:rFonts w:asciiTheme="minorHAnsi" w:hAnsiTheme="minorHAnsi" w:cstheme="minorHAnsi"/>
          <w:bCs/>
          <w:sz w:val="16"/>
          <w:szCs w:val="16"/>
        </w:rPr>
        <w:t>2024</w:t>
      </w:r>
      <w:r w:rsidRPr="00FD3768">
        <w:rPr>
          <w:rFonts w:asciiTheme="minorHAnsi" w:hAnsiTheme="minorHAnsi" w:cstheme="minorHAnsi"/>
          <w:bCs/>
          <w:sz w:val="16"/>
          <w:szCs w:val="16"/>
        </w:rPr>
        <w:t>.</w:t>
      </w:r>
    </w:p>
    <w:p w14:paraId="4C7ECD06" w14:textId="77777777" w:rsidR="00C1090A" w:rsidRDefault="00C1090A" w:rsidP="00C1090A">
      <w:pPr>
        <w:pStyle w:val="Corpodetexto2"/>
        <w:spacing w:after="0" w:line="240" w:lineRule="auto"/>
        <w:jc w:val="center"/>
        <w:rPr>
          <w:rFonts w:asciiTheme="minorHAnsi" w:hAnsiTheme="minorHAnsi" w:cstheme="minorHAnsi"/>
          <w:bCs/>
          <w:sz w:val="16"/>
          <w:szCs w:val="16"/>
        </w:rPr>
      </w:pPr>
    </w:p>
    <w:p w14:paraId="7F25DFA2" w14:textId="77777777" w:rsidR="00C25563" w:rsidRDefault="00C25563" w:rsidP="00C1090A">
      <w:pPr>
        <w:pStyle w:val="Corpodetexto2"/>
        <w:spacing w:after="0" w:line="240" w:lineRule="auto"/>
        <w:jc w:val="center"/>
        <w:rPr>
          <w:rFonts w:asciiTheme="minorHAnsi" w:hAnsiTheme="minorHAnsi" w:cstheme="minorHAnsi"/>
          <w:bCs/>
          <w:sz w:val="16"/>
          <w:szCs w:val="16"/>
        </w:rPr>
      </w:pPr>
    </w:p>
    <w:p w14:paraId="6B0157C3" w14:textId="77777777" w:rsidR="00C25563" w:rsidRPr="00FD3768" w:rsidRDefault="00C25563" w:rsidP="00C1090A">
      <w:pPr>
        <w:pStyle w:val="Corpodetexto2"/>
        <w:spacing w:after="0" w:line="240" w:lineRule="auto"/>
        <w:jc w:val="center"/>
        <w:rPr>
          <w:rFonts w:asciiTheme="minorHAnsi" w:hAnsiTheme="minorHAnsi" w:cstheme="minorHAnsi"/>
          <w:bCs/>
          <w:sz w:val="16"/>
          <w:szCs w:val="16"/>
        </w:rPr>
      </w:pPr>
    </w:p>
    <w:p w14:paraId="378C49F4" w14:textId="77777777" w:rsidR="00C1090A" w:rsidRPr="00FD3768" w:rsidRDefault="00C1090A" w:rsidP="00C1090A">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1BFDE943" w14:textId="77777777" w:rsidR="00C1090A" w:rsidRPr="00FD3768" w:rsidRDefault="00C1090A" w:rsidP="00C1090A">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76EA7E16" w14:textId="77777777" w:rsidR="00C1090A" w:rsidRPr="00FD3768" w:rsidRDefault="00C1090A" w:rsidP="00C1090A">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2CB263A1" w14:textId="285179AD" w:rsidR="00C25563" w:rsidRDefault="00C25563" w:rsidP="0038024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PEDRO RODRIGUES</w:t>
      </w:r>
    </w:p>
    <w:p w14:paraId="52A4D5A4"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18A4D4FA"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068B3545"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1E6DA5F2" w14:textId="77777777" w:rsidR="00C25563" w:rsidRPr="00FD3768" w:rsidRDefault="00C25563" w:rsidP="00380241">
      <w:pPr>
        <w:pStyle w:val="Corpodetexto2"/>
        <w:spacing w:after="0" w:line="240" w:lineRule="auto"/>
        <w:jc w:val="center"/>
        <w:rPr>
          <w:rFonts w:asciiTheme="minorHAnsi" w:hAnsiTheme="minorHAnsi" w:cstheme="minorHAnsi"/>
          <w:b/>
          <w:bCs/>
          <w:sz w:val="16"/>
          <w:szCs w:val="16"/>
        </w:rPr>
      </w:pPr>
    </w:p>
    <w:p w14:paraId="34BF3B3B" w14:textId="0967B432" w:rsidR="00C1090A" w:rsidRPr="00FD3768" w:rsidRDefault="00380241" w:rsidP="00C1090A">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____</w:t>
      </w:r>
      <w:r w:rsidR="00C1090A" w:rsidRPr="00FD3768">
        <w:rPr>
          <w:rFonts w:asciiTheme="minorHAnsi" w:hAnsiTheme="minorHAnsi" w:cstheme="minorHAnsi"/>
          <w:b/>
          <w:bCs/>
          <w:sz w:val="16"/>
          <w:szCs w:val="16"/>
        </w:rPr>
        <w:t>____________</w:t>
      </w:r>
    </w:p>
    <w:p w14:paraId="47F8AED8" w14:textId="664D1E9E" w:rsidR="00C1090A" w:rsidRDefault="007D744E" w:rsidP="0038024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CONTRATADA</w:t>
      </w:r>
    </w:p>
    <w:p w14:paraId="6F83EC0F"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3303EFAA"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390E1C1C"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6D591F5B"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0F14E750"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2FFAA847"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3E1678D2" w14:textId="77777777" w:rsidR="00C25563" w:rsidRPr="00380241" w:rsidRDefault="00C25563" w:rsidP="00380241">
      <w:pPr>
        <w:pStyle w:val="Corpodetexto2"/>
        <w:spacing w:after="0" w:line="240" w:lineRule="auto"/>
        <w:jc w:val="center"/>
        <w:rPr>
          <w:rFonts w:asciiTheme="minorHAnsi" w:hAnsiTheme="minorHAnsi" w:cstheme="minorHAnsi"/>
          <w:b/>
          <w:bCs/>
          <w:sz w:val="16"/>
          <w:szCs w:val="16"/>
        </w:rPr>
      </w:pPr>
    </w:p>
    <w:p w14:paraId="2A58659E" w14:textId="77777777" w:rsidR="00C1090A" w:rsidRPr="00FD3768" w:rsidRDefault="00C1090A" w:rsidP="00C1090A">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1C3F2D60" w14:textId="77777777" w:rsidR="00C1090A" w:rsidRPr="00FD3768" w:rsidRDefault="00C1090A" w:rsidP="00C1090A">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3EBC8096" w14:textId="77777777" w:rsidR="00C1090A" w:rsidRPr="0057292F" w:rsidRDefault="00C1090A" w:rsidP="00A52404">
      <w:pPr>
        <w:rPr>
          <w:rFonts w:asciiTheme="minorHAnsi" w:hAnsiTheme="minorHAnsi" w:cstheme="minorHAnsi"/>
          <w:b/>
          <w:bCs/>
          <w:sz w:val="16"/>
          <w:szCs w:val="16"/>
          <w:u w:val="single"/>
        </w:rPr>
      </w:pPr>
      <w:r w:rsidRPr="00FD3768">
        <w:rPr>
          <w:rFonts w:asciiTheme="minorHAnsi" w:hAnsiTheme="minorHAnsi" w:cstheme="minorHAnsi"/>
          <w:b/>
          <w:sz w:val="16"/>
          <w:szCs w:val="16"/>
        </w:rPr>
        <w:t>CPF Nº</w:t>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t>CPF Nº</w:t>
      </w:r>
    </w:p>
    <w:sectPr w:rsidR="00C1090A" w:rsidRPr="0057292F" w:rsidSect="00225137">
      <w:headerReference w:type="default" r:id="rId19"/>
      <w:footerReference w:type="default" r:id="rId20"/>
      <w:pgSz w:w="11910" w:h="16840"/>
      <w:pgMar w:top="2060" w:right="1701" w:bottom="1134" w:left="1701" w:header="708"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98854" w14:textId="77777777" w:rsidR="00434E2A" w:rsidRDefault="00434E2A">
      <w:r>
        <w:separator/>
      </w:r>
    </w:p>
  </w:endnote>
  <w:endnote w:type="continuationSeparator" w:id="0">
    <w:p w14:paraId="088F8960" w14:textId="77777777" w:rsidR="00434E2A" w:rsidRDefault="0043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panose1 w:val="020B0602020104020603"/>
    <w:charset w:val="00"/>
    <w:family w:val="swiss"/>
    <w:pitch w:val="variable"/>
    <w:sig w:usb0="00000007" w:usb1="00000000" w:usb2="00000000" w:usb3="00000000" w:csb0="00000003" w:csb1="00000000"/>
  </w:font>
  <w:font w:name="NewCenturySchlbk">
    <w:altName w:val="Century Schoolbook"/>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ttawa">
    <w:altName w:val="Arial Narrow"/>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Content>
      <w:p w14:paraId="14E396ED" w14:textId="074D2F67" w:rsidR="00434E2A" w:rsidRDefault="00434E2A">
        <w:pPr>
          <w:pStyle w:val="Rodap"/>
          <w:jc w:val="right"/>
        </w:pPr>
        <w:r>
          <w:rPr>
            <w:noProof/>
            <w:lang w:val="pt-BR" w:eastAsia="pt-BR" w:bidi="ar-SA"/>
          </w:rPr>
          <w:drawing>
            <wp:anchor distT="0" distB="0" distL="114300" distR="114300" simplePos="0" relativeHeight="251658240" behindDoc="1" locked="0" layoutInCell="1" allowOverlap="1" wp14:anchorId="68D31302" wp14:editId="4E522245">
              <wp:simplePos x="0" y="0"/>
              <wp:positionH relativeFrom="column">
                <wp:posOffset>4954905</wp:posOffset>
              </wp:positionH>
              <wp:positionV relativeFrom="paragraph">
                <wp:posOffset>-454770</wp:posOffset>
              </wp:positionV>
              <wp:extent cx="870668" cy="826161"/>
              <wp:effectExtent l="0" t="0" r="571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3176" cy="83803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6A6CB2" w:rsidRPr="006A6CB2">
          <w:rPr>
            <w:noProof/>
            <w:lang w:val="pt-BR"/>
          </w:rPr>
          <w:t>29</w:t>
        </w:r>
        <w:r>
          <w:fldChar w:fldCharType="end"/>
        </w:r>
      </w:p>
    </w:sdtContent>
  </w:sdt>
  <w:p w14:paraId="7A21AE87" w14:textId="77777777" w:rsidR="00434E2A" w:rsidRDefault="00434E2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7721B" w14:textId="77777777" w:rsidR="00434E2A" w:rsidRDefault="00434E2A">
      <w:r>
        <w:separator/>
      </w:r>
    </w:p>
  </w:footnote>
  <w:footnote w:type="continuationSeparator" w:id="0">
    <w:p w14:paraId="4015D8F7" w14:textId="77777777" w:rsidR="00434E2A" w:rsidRDefault="00434E2A">
      <w:r>
        <w:continuationSeparator/>
      </w:r>
    </w:p>
  </w:footnote>
  <w:footnote w:id="1">
    <w:p w14:paraId="35F85F2D" w14:textId="77777777" w:rsidR="00434E2A" w:rsidRPr="00C16840" w:rsidRDefault="00434E2A"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77777777" w:rsidR="00434E2A" w:rsidRPr="00C16840" w:rsidRDefault="00434E2A"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7877B726" w14:textId="77777777" w:rsidR="00434E2A" w:rsidRPr="00C16840" w:rsidRDefault="00434E2A"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23BA33D4" w14:textId="77777777" w:rsidR="00434E2A" w:rsidRDefault="00434E2A"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434E2A" w14:paraId="74E019ED" w14:textId="77777777" w:rsidTr="00504DF8">
      <w:trPr>
        <w:trHeight w:val="1702"/>
      </w:trPr>
      <w:tc>
        <w:tcPr>
          <w:tcW w:w="1668" w:type="dxa"/>
        </w:tcPr>
        <w:p w14:paraId="5F8BAEB2" w14:textId="77777777" w:rsidR="00434E2A" w:rsidRDefault="00434E2A"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8pt;height:78.35pt" o:ole="" filled="t">
                <v:fill color2="black"/>
                <v:imagedata r:id="rId1" o:title=""/>
              </v:shape>
              <o:OLEObject Type="Embed" ProgID="Msxml2.SAXXMLReader.5.0" ShapeID="_x0000_i1025" DrawAspect="Content" ObjectID="_1781956276" r:id="rId2"/>
            </w:object>
          </w:r>
        </w:p>
      </w:tc>
      <w:tc>
        <w:tcPr>
          <w:tcW w:w="6110" w:type="dxa"/>
        </w:tcPr>
        <w:p w14:paraId="0CB9CB31" w14:textId="77777777" w:rsidR="00434E2A" w:rsidRDefault="00434E2A" w:rsidP="00504DF8">
          <w:pPr>
            <w:pStyle w:val="Cabealho"/>
            <w:snapToGrid w:val="0"/>
            <w:jc w:val="center"/>
            <w:rPr>
              <w:rFonts w:ascii="Arial" w:hAnsi="Arial" w:cs="Arial"/>
              <w:b/>
              <w:bCs/>
              <w:sz w:val="10"/>
              <w:szCs w:val="10"/>
            </w:rPr>
          </w:pPr>
        </w:p>
        <w:p w14:paraId="4EB4D930" w14:textId="77777777" w:rsidR="00434E2A" w:rsidRDefault="00434E2A" w:rsidP="00504DF8">
          <w:pPr>
            <w:pStyle w:val="Cabealho"/>
            <w:jc w:val="center"/>
            <w:rPr>
              <w:rFonts w:ascii="Arial" w:hAnsi="Arial" w:cs="Arial"/>
              <w:b/>
              <w:bCs/>
              <w:sz w:val="10"/>
              <w:szCs w:val="10"/>
            </w:rPr>
          </w:pPr>
        </w:p>
        <w:p w14:paraId="0AFCDDBC" w14:textId="77777777" w:rsidR="00434E2A" w:rsidRDefault="00434E2A"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434E2A" w:rsidRDefault="00434E2A" w:rsidP="00504DF8">
          <w:pPr>
            <w:pStyle w:val="Cabealho"/>
            <w:jc w:val="center"/>
            <w:rPr>
              <w:rFonts w:ascii="Arial" w:hAnsi="Arial" w:cs="Arial"/>
              <w:b/>
              <w:bCs/>
              <w:sz w:val="16"/>
              <w:szCs w:val="16"/>
            </w:rPr>
          </w:pPr>
        </w:p>
        <w:p w14:paraId="3A93FF57" w14:textId="77777777" w:rsidR="00434E2A" w:rsidRDefault="00434E2A" w:rsidP="00504DF8">
          <w:pPr>
            <w:pStyle w:val="Cabealho"/>
            <w:jc w:val="center"/>
            <w:rPr>
              <w:rFonts w:ascii="Arial" w:hAnsi="Arial" w:cs="Arial"/>
              <w:b/>
              <w:bCs/>
              <w:sz w:val="18"/>
              <w:szCs w:val="18"/>
            </w:rPr>
          </w:pPr>
          <w:r>
            <w:rPr>
              <w:rFonts w:ascii="Arial" w:hAnsi="Arial" w:cs="Arial"/>
              <w:b/>
              <w:bCs/>
              <w:sz w:val="18"/>
              <w:szCs w:val="18"/>
            </w:rPr>
            <w:t>SECRETARIA MUNICIPAL DE ADMINISTRAÇÃO</w:t>
          </w:r>
        </w:p>
        <w:p w14:paraId="5AB76E17" w14:textId="77777777" w:rsidR="00434E2A" w:rsidRDefault="00434E2A" w:rsidP="00504DF8">
          <w:pPr>
            <w:pStyle w:val="Cabealho"/>
            <w:jc w:val="center"/>
            <w:rPr>
              <w:sz w:val="18"/>
              <w:szCs w:val="18"/>
            </w:rPr>
          </w:pPr>
        </w:p>
      </w:tc>
      <w:tc>
        <w:tcPr>
          <w:tcW w:w="1828" w:type="dxa"/>
        </w:tcPr>
        <w:p w14:paraId="4A075F1E" w14:textId="77777777" w:rsidR="00434E2A" w:rsidRDefault="00434E2A" w:rsidP="00504DF8">
          <w:pPr>
            <w:pStyle w:val="Cabealho"/>
            <w:snapToGrid w:val="0"/>
            <w:rPr>
              <w:sz w:val="10"/>
              <w:szCs w:val="10"/>
            </w:rPr>
          </w:pPr>
        </w:p>
        <w:p w14:paraId="17D8D7EB" w14:textId="77777777" w:rsidR="00434E2A" w:rsidRDefault="00434E2A" w:rsidP="00504DF8">
          <w:pPr>
            <w:pStyle w:val="Cabealho"/>
          </w:pPr>
          <w:r>
            <w:rPr>
              <w:noProof/>
              <w:lang w:val="pt-BR" w:eastAsia="pt-BR" w:bidi="ar-SA"/>
            </w:rPr>
            <w:drawing>
              <wp:inline distT="0" distB="0" distL="0" distR="0" wp14:anchorId="3ABB7BF8" wp14:editId="458FBAA6">
                <wp:extent cx="1022350" cy="1022350"/>
                <wp:effectExtent l="0" t="0" r="6350" b="6350"/>
                <wp:docPr id="5" name="Imagem 5"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434E2A" w:rsidRPr="00504DF8" w:rsidRDefault="00434E2A" w:rsidP="00504DF8">
    <w:pPr>
      <w:pStyle w:val="Cabealh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singleLevel"/>
    <w:tmpl w:val="708C4348"/>
    <w:name w:val="WW8Num2"/>
    <w:lvl w:ilvl="0">
      <w:start w:val="1"/>
      <w:numFmt w:val="lowerLetter"/>
      <w:lvlText w:val="%1)"/>
      <w:lvlJc w:val="left"/>
      <w:pPr>
        <w:tabs>
          <w:tab w:val="num" w:pos="0"/>
        </w:tabs>
        <w:ind w:left="0" w:firstLine="0"/>
      </w:pPr>
      <w:rPr>
        <w:sz w:val="14"/>
        <w:szCs w:val="14"/>
      </w:rPr>
    </w:lvl>
  </w:abstractNum>
  <w:abstractNum w:abstractNumId="2">
    <w:nsid w:val="00000003"/>
    <w:multiLevelType w:val="singleLevel"/>
    <w:tmpl w:val="7A78D3D4"/>
    <w:name w:val="WW8Num3"/>
    <w:lvl w:ilvl="0">
      <w:start w:val="1"/>
      <w:numFmt w:val="lowerLetter"/>
      <w:lvlText w:val="%1)"/>
      <w:lvlJc w:val="left"/>
      <w:pPr>
        <w:tabs>
          <w:tab w:val="num" w:pos="0"/>
        </w:tabs>
        <w:ind w:left="0" w:firstLine="0"/>
      </w:pPr>
      <w:rPr>
        <w:sz w:val="14"/>
        <w:szCs w:val="14"/>
      </w:rPr>
    </w:lvl>
  </w:abstractNum>
  <w:abstractNum w:abstractNumId="3">
    <w:nsid w:val="00000004"/>
    <w:multiLevelType w:val="singleLevel"/>
    <w:tmpl w:val="00000004"/>
    <w:name w:val="WW8Num4"/>
    <w:lvl w:ilvl="0">
      <w:start w:val="1"/>
      <w:numFmt w:val="lowerLetter"/>
      <w:lvlText w:val="%1)"/>
      <w:lvlJc w:val="left"/>
      <w:pPr>
        <w:tabs>
          <w:tab w:val="num" w:pos="0"/>
        </w:tabs>
        <w:ind w:left="720" w:hanging="360"/>
      </w:pPr>
      <w:rPr>
        <w:sz w:val="24"/>
      </w:rPr>
    </w:lvl>
  </w:abstractNum>
  <w:abstractNum w:abstractNumId="4">
    <w:nsid w:val="00000005"/>
    <w:multiLevelType w:val="singleLevel"/>
    <w:tmpl w:val="00000005"/>
    <w:name w:val="WW8Num5"/>
    <w:lvl w:ilvl="0">
      <w:start w:val="1"/>
      <w:numFmt w:val="lowerLetter"/>
      <w:lvlText w:val="%1)"/>
      <w:lvlJc w:val="left"/>
      <w:pPr>
        <w:tabs>
          <w:tab w:val="num" w:pos="1200"/>
        </w:tabs>
        <w:ind w:left="1200" w:hanging="360"/>
      </w:pPr>
      <w:rPr>
        <w:b/>
        <w:i w:val="0"/>
        <w:color w:val="FFFFFF"/>
      </w:r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rPr>
        <w:rFonts w:ascii="Symbol" w:hAnsi="Symbol"/>
      </w:rPr>
    </w:lvl>
  </w:abstractNum>
  <w:abstractNum w:abstractNumId="6">
    <w:nsid w:val="00000007"/>
    <w:multiLevelType w:val="singleLevel"/>
    <w:tmpl w:val="00000007"/>
    <w:name w:val="WW8Num7"/>
    <w:lvl w:ilvl="0">
      <w:start w:val="1"/>
      <w:numFmt w:val="decimal"/>
      <w:lvlText w:val="%1."/>
      <w:lvlJc w:val="left"/>
      <w:pPr>
        <w:tabs>
          <w:tab w:val="num" w:pos="720"/>
        </w:tabs>
        <w:ind w:left="720" w:hanging="360"/>
      </w:pPr>
      <w:rPr>
        <w:b/>
        <w:sz w:val="22"/>
      </w:rPr>
    </w:lvl>
  </w:abstractNum>
  <w:abstractNum w:abstractNumId="7">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0A"/>
    <w:multiLevelType w:val="singleLevel"/>
    <w:tmpl w:val="0000000A"/>
    <w:name w:val="WW8Num10"/>
    <w:lvl w:ilvl="0">
      <w:start w:val="1"/>
      <w:numFmt w:val="decimal"/>
      <w:lvlText w:val="%1."/>
      <w:lvlJc w:val="left"/>
      <w:pPr>
        <w:tabs>
          <w:tab w:val="num" w:pos="928"/>
        </w:tabs>
        <w:ind w:left="928" w:hanging="360"/>
      </w:pPr>
    </w:lvl>
  </w:abstractNum>
  <w:abstractNum w:abstractNumId="10">
    <w:nsid w:val="0000000B"/>
    <w:multiLevelType w:val="singleLevel"/>
    <w:tmpl w:val="0000000B"/>
    <w:name w:val="WW8Num11"/>
    <w:lvl w:ilvl="0">
      <w:start w:val="1"/>
      <w:numFmt w:val="lowerLetter"/>
      <w:lvlText w:val="%1)"/>
      <w:lvlJc w:val="left"/>
      <w:pPr>
        <w:tabs>
          <w:tab w:val="num" w:pos="720"/>
        </w:tabs>
        <w:ind w:left="720" w:hanging="360"/>
      </w:pPr>
      <w:rPr>
        <w:sz w:val="24"/>
      </w:rPr>
    </w:lvl>
  </w:abstractNum>
  <w:abstractNum w:abstractNumId="11">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2">
    <w:nsid w:val="0000000D"/>
    <w:multiLevelType w:val="singleLevel"/>
    <w:tmpl w:val="8714AD5A"/>
    <w:name w:val="WW8Num13"/>
    <w:lvl w:ilvl="0">
      <w:start w:val="1"/>
      <w:numFmt w:val="lowerLetter"/>
      <w:lvlText w:val="%1)"/>
      <w:lvlJc w:val="left"/>
      <w:pPr>
        <w:tabs>
          <w:tab w:val="num" w:pos="720"/>
        </w:tabs>
        <w:ind w:left="720" w:hanging="360"/>
      </w:pPr>
      <w:rPr>
        <w:b/>
      </w:rPr>
    </w:lvl>
  </w:abstractNum>
  <w:abstractNum w:abstractNumId="13">
    <w:nsid w:val="0000000E"/>
    <w:multiLevelType w:val="singleLevel"/>
    <w:tmpl w:val="0000000E"/>
    <w:name w:val="WW8Num14"/>
    <w:lvl w:ilvl="0">
      <w:start w:val="1"/>
      <w:numFmt w:val="lowerLetter"/>
      <w:lvlText w:val="%1)"/>
      <w:lvlJc w:val="left"/>
      <w:pPr>
        <w:tabs>
          <w:tab w:val="num" w:pos="720"/>
        </w:tabs>
        <w:ind w:left="720" w:hanging="360"/>
      </w:pPr>
      <w:rPr>
        <w:rFonts w:ascii="Symbol" w:hAnsi="Symbol"/>
      </w:rPr>
    </w:lvl>
  </w:abstractNum>
  <w:abstractNum w:abstractNumId="14">
    <w:nsid w:val="0000000F"/>
    <w:multiLevelType w:val="singleLevel"/>
    <w:tmpl w:val="0000000F"/>
    <w:name w:val="WW8Num15"/>
    <w:lvl w:ilvl="0">
      <w:start w:val="1"/>
      <w:numFmt w:val="upperRoman"/>
      <w:lvlText w:val="%1."/>
      <w:lvlJc w:val="left"/>
      <w:pPr>
        <w:tabs>
          <w:tab w:val="num" w:pos="1080"/>
        </w:tabs>
        <w:ind w:left="1080" w:hanging="720"/>
      </w:pPr>
    </w:lvl>
  </w:abstractNum>
  <w:abstractNum w:abstractNumId="15">
    <w:nsid w:val="00000010"/>
    <w:multiLevelType w:val="singleLevel"/>
    <w:tmpl w:val="00000010"/>
    <w:name w:val="WW8Num16"/>
    <w:lvl w:ilvl="0">
      <w:start w:val="1"/>
      <w:numFmt w:val="decimal"/>
      <w:lvlText w:val="%1."/>
      <w:lvlJc w:val="left"/>
      <w:pPr>
        <w:tabs>
          <w:tab w:val="num" w:pos="720"/>
        </w:tabs>
        <w:ind w:left="720" w:hanging="360"/>
      </w:pPr>
      <w:rPr>
        <w:b/>
      </w:rPr>
    </w:lvl>
  </w:abstractNum>
  <w:abstractNum w:abstractNumId="16">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7">
    <w:nsid w:val="04F71FC1"/>
    <w:multiLevelType w:val="hybridMultilevel"/>
    <w:tmpl w:val="F1500C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04FA1E14"/>
    <w:multiLevelType w:val="hybridMultilevel"/>
    <w:tmpl w:val="2662FF4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0B9630D8"/>
    <w:multiLevelType w:val="multilevel"/>
    <w:tmpl w:val="C56EB3E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0">
    <w:nsid w:val="117C66D0"/>
    <w:multiLevelType w:val="hybridMultilevel"/>
    <w:tmpl w:val="50621D6C"/>
    <w:lvl w:ilvl="0" w:tplc="C97ADACC">
      <w:start w:val="1"/>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140C4E29"/>
    <w:multiLevelType w:val="hybridMultilevel"/>
    <w:tmpl w:val="F6166B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17886163"/>
    <w:multiLevelType w:val="singleLevel"/>
    <w:tmpl w:val="68A036C0"/>
    <w:lvl w:ilvl="0">
      <w:start w:val="1"/>
      <w:numFmt w:val="lowerLetter"/>
      <w:lvlText w:val="%1)"/>
      <w:legacy w:legacy="1" w:legacySpace="0" w:legacyIndent="360"/>
      <w:lvlJc w:val="left"/>
      <w:rPr>
        <w:rFonts w:ascii="Arial" w:hAnsi="Arial" w:cs="Arial" w:hint="default"/>
      </w:rPr>
    </w:lvl>
  </w:abstractNum>
  <w:abstractNum w:abstractNumId="23">
    <w:nsid w:val="17AE26A4"/>
    <w:multiLevelType w:val="hybridMultilevel"/>
    <w:tmpl w:val="0C0A553E"/>
    <w:lvl w:ilvl="0" w:tplc="92205DE8">
      <w:start w:val="1"/>
      <w:numFmt w:val="lowerLetter"/>
      <w:lvlText w:val="%1)"/>
      <w:lvlJc w:val="left"/>
      <w:pPr>
        <w:ind w:left="710" w:hanging="360"/>
      </w:pPr>
      <w:rPr>
        <w:b w:val="0"/>
        <w:bCs w:val="0"/>
      </w:r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24">
    <w:nsid w:val="1CC15E7C"/>
    <w:multiLevelType w:val="hybridMultilevel"/>
    <w:tmpl w:val="FE0EFAF8"/>
    <w:lvl w:ilvl="0" w:tplc="800256E2">
      <w:start w:val="1"/>
      <w:numFmt w:val="lowerLetter"/>
      <w:lvlText w:val="%1)"/>
      <w:lvlJc w:val="left"/>
      <w:pPr>
        <w:ind w:left="960" w:hanging="360"/>
      </w:pPr>
      <w:rPr>
        <w:rFonts w:hint="default"/>
        <w:b/>
        <w:i w:val="0"/>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25">
    <w:nsid w:val="221F426D"/>
    <w:multiLevelType w:val="hybridMultilevel"/>
    <w:tmpl w:val="F10C185E"/>
    <w:lvl w:ilvl="0" w:tplc="47D05EAC">
      <w:start w:val="1"/>
      <w:numFmt w:val="lowerLetter"/>
      <w:lvlText w:val="%1)"/>
      <w:lvlJc w:val="left"/>
      <w:pPr>
        <w:ind w:left="960" w:hanging="360"/>
      </w:pPr>
      <w:rPr>
        <w:rFonts w:cs="Times New Roman" w:hint="default"/>
        <w:b/>
      </w:rPr>
    </w:lvl>
    <w:lvl w:ilvl="1" w:tplc="04160019">
      <w:start w:val="1"/>
      <w:numFmt w:val="lowerLetter"/>
      <w:lvlText w:val="%2."/>
      <w:lvlJc w:val="left"/>
      <w:pPr>
        <w:ind w:left="1680" w:hanging="360"/>
      </w:pPr>
      <w:rPr>
        <w:rFonts w:cs="Times New Roman"/>
      </w:rPr>
    </w:lvl>
    <w:lvl w:ilvl="2" w:tplc="0416001B" w:tentative="1">
      <w:start w:val="1"/>
      <w:numFmt w:val="lowerRoman"/>
      <w:lvlText w:val="%3."/>
      <w:lvlJc w:val="right"/>
      <w:pPr>
        <w:ind w:left="2400" w:hanging="180"/>
      </w:pPr>
      <w:rPr>
        <w:rFonts w:cs="Times New Roman"/>
      </w:rPr>
    </w:lvl>
    <w:lvl w:ilvl="3" w:tplc="0416000F" w:tentative="1">
      <w:start w:val="1"/>
      <w:numFmt w:val="decimal"/>
      <w:lvlText w:val="%4."/>
      <w:lvlJc w:val="left"/>
      <w:pPr>
        <w:ind w:left="3120" w:hanging="360"/>
      </w:pPr>
      <w:rPr>
        <w:rFonts w:cs="Times New Roman"/>
      </w:rPr>
    </w:lvl>
    <w:lvl w:ilvl="4" w:tplc="04160019" w:tentative="1">
      <w:start w:val="1"/>
      <w:numFmt w:val="lowerLetter"/>
      <w:lvlText w:val="%5."/>
      <w:lvlJc w:val="left"/>
      <w:pPr>
        <w:ind w:left="3840" w:hanging="360"/>
      </w:pPr>
      <w:rPr>
        <w:rFonts w:cs="Times New Roman"/>
      </w:rPr>
    </w:lvl>
    <w:lvl w:ilvl="5" w:tplc="0416001B" w:tentative="1">
      <w:start w:val="1"/>
      <w:numFmt w:val="lowerRoman"/>
      <w:lvlText w:val="%6."/>
      <w:lvlJc w:val="right"/>
      <w:pPr>
        <w:ind w:left="4560" w:hanging="180"/>
      </w:pPr>
      <w:rPr>
        <w:rFonts w:cs="Times New Roman"/>
      </w:rPr>
    </w:lvl>
    <w:lvl w:ilvl="6" w:tplc="0416000F" w:tentative="1">
      <w:start w:val="1"/>
      <w:numFmt w:val="decimal"/>
      <w:lvlText w:val="%7."/>
      <w:lvlJc w:val="left"/>
      <w:pPr>
        <w:ind w:left="5280" w:hanging="360"/>
      </w:pPr>
      <w:rPr>
        <w:rFonts w:cs="Times New Roman"/>
      </w:rPr>
    </w:lvl>
    <w:lvl w:ilvl="7" w:tplc="04160019" w:tentative="1">
      <w:start w:val="1"/>
      <w:numFmt w:val="lowerLetter"/>
      <w:lvlText w:val="%8."/>
      <w:lvlJc w:val="left"/>
      <w:pPr>
        <w:ind w:left="6000" w:hanging="360"/>
      </w:pPr>
      <w:rPr>
        <w:rFonts w:cs="Times New Roman"/>
      </w:rPr>
    </w:lvl>
    <w:lvl w:ilvl="8" w:tplc="0416001B" w:tentative="1">
      <w:start w:val="1"/>
      <w:numFmt w:val="lowerRoman"/>
      <w:lvlText w:val="%9."/>
      <w:lvlJc w:val="right"/>
      <w:pPr>
        <w:ind w:left="6720" w:hanging="180"/>
      </w:pPr>
      <w:rPr>
        <w:rFonts w:cs="Times New Roman"/>
      </w:rPr>
    </w:lvl>
  </w:abstractNum>
  <w:abstractNum w:abstractNumId="26">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29555A96"/>
    <w:multiLevelType w:val="hybridMultilevel"/>
    <w:tmpl w:val="9BE2B2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2A3B62A8"/>
    <w:multiLevelType w:val="hybridMultilevel"/>
    <w:tmpl w:val="46A0C786"/>
    <w:lvl w:ilvl="0" w:tplc="04160001">
      <w:start w:val="1"/>
      <w:numFmt w:val="bullet"/>
      <w:lvlText w:val=""/>
      <w:lvlJc w:val="left"/>
      <w:pPr>
        <w:ind w:left="827" w:hanging="360"/>
      </w:pPr>
      <w:rPr>
        <w:rFonts w:ascii="Symbol" w:hAnsi="Symbol"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29">
    <w:nsid w:val="318F7BC8"/>
    <w:multiLevelType w:val="hybridMultilevel"/>
    <w:tmpl w:val="F10C185E"/>
    <w:lvl w:ilvl="0" w:tplc="47D05EAC">
      <w:start w:val="1"/>
      <w:numFmt w:val="lowerLetter"/>
      <w:lvlText w:val="%1)"/>
      <w:lvlJc w:val="left"/>
      <w:pPr>
        <w:ind w:left="960" w:hanging="360"/>
      </w:pPr>
      <w:rPr>
        <w:rFonts w:cs="Times New Roman" w:hint="default"/>
        <w:b/>
      </w:rPr>
    </w:lvl>
    <w:lvl w:ilvl="1" w:tplc="04160019">
      <w:start w:val="1"/>
      <w:numFmt w:val="lowerLetter"/>
      <w:lvlText w:val="%2."/>
      <w:lvlJc w:val="left"/>
      <w:pPr>
        <w:ind w:left="1680" w:hanging="360"/>
      </w:pPr>
      <w:rPr>
        <w:rFonts w:cs="Times New Roman"/>
      </w:rPr>
    </w:lvl>
    <w:lvl w:ilvl="2" w:tplc="0416001B" w:tentative="1">
      <w:start w:val="1"/>
      <w:numFmt w:val="lowerRoman"/>
      <w:lvlText w:val="%3."/>
      <w:lvlJc w:val="right"/>
      <w:pPr>
        <w:ind w:left="2400" w:hanging="180"/>
      </w:pPr>
      <w:rPr>
        <w:rFonts w:cs="Times New Roman"/>
      </w:rPr>
    </w:lvl>
    <w:lvl w:ilvl="3" w:tplc="0416000F" w:tentative="1">
      <w:start w:val="1"/>
      <w:numFmt w:val="decimal"/>
      <w:lvlText w:val="%4."/>
      <w:lvlJc w:val="left"/>
      <w:pPr>
        <w:ind w:left="3120" w:hanging="360"/>
      </w:pPr>
      <w:rPr>
        <w:rFonts w:cs="Times New Roman"/>
      </w:rPr>
    </w:lvl>
    <w:lvl w:ilvl="4" w:tplc="04160019" w:tentative="1">
      <w:start w:val="1"/>
      <w:numFmt w:val="lowerLetter"/>
      <w:lvlText w:val="%5."/>
      <w:lvlJc w:val="left"/>
      <w:pPr>
        <w:ind w:left="3840" w:hanging="360"/>
      </w:pPr>
      <w:rPr>
        <w:rFonts w:cs="Times New Roman"/>
      </w:rPr>
    </w:lvl>
    <w:lvl w:ilvl="5" w:tplc="0416001B" w:tentative="1">
      <w:start w:val="1"/>
      <w:numFmt w:val="lowerRoman"/>
      <w:lvlText w:val="%6."/>
      <w:lvlJc w:val="right"/>
      <w:pPr>
        <w:ind w:left="4560" w:hanging="180"/>
      </w:pPr>
      <w:rPr>
        <w:rFonts w:cs="Times New Roman"/>
      </w:rPr>
    </w:lvl>
    <w:lvl w:ilvl="6" w:tplc="0416000F" w:tentative="1">
      <w:start w:val="1"/>
      <w:numFmt w:val="decimal"/>
      <w:lvlText w:val="%7."/>
      <w:lvlJc w:val="left"/>
      <w:pPr>
        <w:ind w:left="5280" w:hanging="360"/>
      </w:pPr>
      <w:rPr>
        <w:rFonts w:cs="Times New Roman"/>
      </w:rPr>
    </w:lvl>
    <w:lvl w:ilvl="7" w:tplc="04160019" w:tentative="1">
      <w:start w:val="1"/>
      <w:numFmt w:val="lowerLetter"/>
      <w:lvlText w:val="%8."/>
      <w:lvlJc w:val="left"/>
      <w:pPr>
        <w:ind w:left="6000" w:hanging="360"/>
      </w:pPr>
      <w:rPr>
        <w:rFonts w:cs="Times New Roman"/>
      </w:rPr>
    </w:lvl>
    <w:lvl w:ilvl="8" w:tplc="0416001B" w:tentative="1">
      <w:start w:val="1"/>
      <w:numFmt w:val="lowerRoman"/>
      <w:lvlText w:val="%9."/>
      <w:lvlJc w:val="right"/>
      <w:pPr>
        <w:ind w:left="6720" w:hanging="180"/>
      </w:pPr>
      <w:rPr>
        <w:rFonts w:cs="Times New Roman"/>
      </w:rPr>
    </w:lvl>
  </w:abstractNum>
  <w:abstractNum w:abstractNumId="30">
    <w:nsid w:val="352E7471"/>
    <w:multiLevelType w:val="hybridMultilevel"/>
    <w:tmpl w:val="60868AC2"/>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360E7B8A"/>
    <w:multiLevelType w:val="hybridMultilevel"/>
    <w:tmpl w:val="80AE264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39D32323"/>
    <w:multiLevelType w:val="hybridMultilevel"/>
    <w:tmpl w:val="82C42D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3A4B1D83"/>
    <w:multiLevelType w:val="hybridMultilevel"/>
    <w:tmpl w:val="05DC108E"/>
    <w:lvl w:ilvl="0" w:tplc="D9D8BA5C">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4">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40945FA"/>
    <w:multiLevelType w:val="hybridMultilevel"/>
    <w:tmpl w:val="91D073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8FE0EAA"/>
    <w:multiLevelType w:val="hybridMultilevel"/>
    <w:tmpl w:val="384AF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E762622"/>
    <w:multiLevelType w:val="hybridMultilevel"/>
    <w:tmpl w:val="F6166B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64BF52A8"/>
    <w:multiLevelType w:val="hybridMultilevel"/>
    <w:tmpl w:val="5F3A90A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nsid w:val="65955107"/>
    <w:multiLevelType w:val="multilevel"/>
    <w:tmpl w:val="78FA915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6FAB33D0"/>
    <w:multiLevelType w:val="multilevel"/>
    <w:tmpl w:val="E60A8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1EC4D81"/>
    <w:multiLevelType w:val="hybridMultilevel"/>
    <w:tmpl w:val="0262C5D0"/>
    <w:lvl w:ilvl="0" w:tplc="04160001">
      <w:start w:val="1"/>
      <w:numFmt w:val="bullet"/>
      <w:lvlText w:val=""/>
      <w:lvlJc w:val="left"/>
      <w:pPr>
        <w:ind w:left="1003" w:hanging="360"/>
      </w:pPr>
      <w:rPr>
        <w:rFonts w:ascii="Symbol" w:hAnsi="Symbol" w:hint="default"/>
      </w:rPr>
    </w:lvl>
    <w:lvl w:ilvl="1" w:tplc="04160003" w:tentative="1">
      <w:start w:val="1"/>
      <w:numFmt w:val="bullet"/>
      <w:lvlText w:val="o"/>
      <w:lvlJc w:val="left"/>
      <w:pPr>
        <w:ind w:left="1723" w:hanging="360"/>
      </w:pPr>
      <w:rPr>
        <w:rFonts w:ascii="Courier New" w:hAnsi="Courier New" w:cs="Courier New" w:hint="default"/>
      </w:rPr>
    </w:lvl>
    <w:lvl w:ilvl="2" w:tplc="04160005" w:tentative="1">
      <w:start w:val="1"/>
      <w:numFmt w:val="bullet"/>
      <w:lvlText w:val=""/>
      <w:lvlJc w:val="left"/>
      <w:pPr>
        <w:ind w:left="2443" w:hanging="360"/>
      </w:pPr>
      <w:rPr>
        <w:rFonts w:ascii="Wingdings" w:hAnsi="Wingdings" w:hint="default"/>
      </w:rPr>
    </w:lvl>
    <w:lvl w:ilvl="3" w:tplc="04160001" w:tentative="1">
      <w:start w:val="1"/>
      <w:numFmt w:val="bullet"/>
      <w:lvlText w:val=""/>
      <w:lvlJc w:val="left"/>
      <w:pPr>
        <w:ind w:left="3163" w:hanging="360"/>
      </w:pPr>
      <w:rPr>
        <w:rFonts w:ascii="Symbol" w:hAnsi="Symbol" w:hint="default"/>
      </w:rPr>
    </w:lvl>
    <w:lvl w:ilvl="4" w:tplc="04160003" w:tentative="1">
      <w:start w:val="1"/>
      <w:numFmt w:val="bullet"/>
      <w:lvlText w:val="o"/>
      <w:lvlJc w:val="left"/>
      <w:pPr>
        <w:ind w:left="3883" w:hanging="360"/>
      </w:pPr>
      <w:rPr>
        <w:rFonts w:ascii="Courier New" w:hAnsi="Courier New" w:cs="Courier New" w:hint="default"/>
      </w:rPr>
    </w:lvl>
    <w:lvl w:ilvl="5" w:tplc="04160005" w:tentative="1">
      <w:start w:val="1"/>
      <w:numFmt w:val="bullet"/>
      <w:lvlText w:val=""/>
      <w:lvlJc w:val="left"/>
      <w:pPr>
        <w:ind w:left="4603" w:hanging="360"/>
      </w:pPr>
      <w:rPr>
        <w:rFonts w:ascii="Wingdings" w:hAnsi="Wingdings" w:hint="default"/>
      </w:rPr>
    </w:lvl>
    <w:lvl w:ilvl="6" w:tplc="04160001" w:tentative="1">
      <w:start w:val="1"/>
      <w:numFmt w:val="bullet"/>
      <w:lvlText w:val=""/>
      <w:lvlJc w:val="left"/>
      <w:pPr>
        <w:ind w:left="5323" w:hanging="360"/>
      </w:pPr>
      <w:rPr>
        <w:rFonts w:ascii="Symbol" w:hAnsi="Symbol" w:hint="default"/>
      </w:rPr>
    </w:lvl>
    <w:lvl w:ilvl="7" w:tplc="04160003" w:tentative="1">
      <w:start w:val="1"/>
      <w:numFmt w:val="bullet"/>
      <w:lvlText w:val="o"/>
      <w:lvlJc w:val="left"/>
      <w:pPr>
        <w:ind w:left="6043" w:hanging="360"/>
      </w:pPr>
      <w:rPr>
        <w:rFonts w:ascii="Courier New" w:hAnsi="Courier New" w:cs="Courier New" w:hint="default"/>
      </w:rPr>
    </w:lvl>
    <w:lvl w:ilvl="8" w:tplc="04160005" w:tentative="1">
      <w:start w:val="1"/>
      <w:numFmt w:val="bullet"/>
      <w:lvlText w:val=""/>
      <w:lvlJc w:val="left"/>
      <w:pPr>
        <w:ind w:left="6763" w:hanging="360"/>
      </w:pPr>
      <w:rPr>
        <w:rFonts w:ascii="Wingdings" w:hAnsi="Wingdings" w:hint="default"/>
      </w:rPr>
    </w:lvl>
  </w:abstractNum>
  <w:abstractNum w:abstractNumId="42">
    <w:nsid w:val="7E5273BC"/>
    <w:multiLevelType w:val="hybridMultilevel"/>
    <w:tmpl w:val="8634E72E"/>
    <w:lvl w:ilvl="0" w:tplc="962EE60C">
      <w:start w:val="1"/>
      <w:numFmt w:val="decimal"/>
      <w:lvlText w:val="%1."/>
      <w:lvlJc w:val="left"/>
      <w:pPr>
        <w:ind w:left="218" w:hanging="360"/>
      </w:pPr>
      <w:rPr>
        <w:rFonts w:hint="default"/>
        <w:b w:val="0"/>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abstractNumId w:val="0"/>
  </w:num>
  <w:num w:numId="2">
    <w:abstractNumId w:val="24"/>
  </w:num>
  <w:num w:numId="3">
    <w:abstractNumId w:val="29"/>
  </w:num>
  <w:num w:numId="4">
    <w:abstractNumId w:val="25"/>
  </w:num>
  <w:num w:numId="5">
    <w:abstractNumId w:val="30"/>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35"/>
  </w:num>
  <w:num w:numId="9">
    <w:abstractNumId w:val="34"/>
  </w:num>
  <w:num w:numId="10">
    <w:abstractNumId w:val="36"/>
  </w:num>
  <w:num w:numId="11">
    <w:abstractNumId w:val="27"/>
  </w:num>
  <w:num w:numId="12">
    <w:abstractNumId w:val="21"/>
  </w:num>
  <w:num w:numId="13">
    <w:abstractNumId w:val="37"/>
  </w:num>
  <w:num w:numId="14">
    <w:abstractNumId w:val="42"/>
  </w:num>
  <w:num w:numId="15">
    <w:abstractNumId w:val="32"/>
  </w:num>
  <w:num w:numId="16">
    <w:abstractNumId w:val="17"/>
  </w:num>
  <w:num w:numId="17">
    <w:abstractNumId w:val="1"/>
  </w:num>
  <w:num w:numId="18">
    <w:abstractNumId w:val="2"/>
  </w:num>
  <w:num w:numId="19">
    <w:abstractNumId w:val="3"/>
  </w:num>
  <w:num w:numId="20">
    <w:abstractNumId w:val="4"/>
  </w:num>
  <w:num w:numId="21">
    <w:abstractNumId w:val="5"/>
  </w:num>
  <w:num w:numId="22">
    <w:abstractNumId w:val="6"/>
  </w:num>
  <w:num w:numId="23">
    <w:abstractNumId w:val="7"/>
  </w:num>
  <w:num w:numId="24">
    <w:abstractNumId w:val="8"/>
  </w:num>
  <w:num w:numId="25">
    <w:abstractNumId w:val="9"/>
  </w:num>
  <w:num w:numId="26">
    <w:abstractNumId w:val="10"/>
  </w:num>
  <w:num w:numId="27">
    <w:abstractNumId w:val="11"/>
  </w:num>
  <w:num w:numId="28">
    <w:abstractNumId w:val="12"/>
  </w:num>
  <w:num w:numId="29">
    <w:abstractNumId w:val="13"/>
  </w:num>
  <w:num w:numId="30">
    <w:abstractNumId w:val="14"/>
  </w:num>
  <w:num w:numId="31">
    <w:abstractNumId w:val="15"/>
  </w:num>
  <w:num w:numId="32">
    <w:abstractNumId w:val="16"/>
  </w:num>
  <w:num w:numId="33">
    <w:abstractNumId w:val="20"/>
  </w:num>
  <w:num w:numId="34">
    <w:abstractNumId w:val="39"/>
  </w:num>
  <w:num w:numId="35">
    <w:abstractNumId w:val="18"/>
  </w:num>
  <w:num w:numId="36">
    <w:abstractNumId w:val="19"/>
  </w:num>
  <w:num w:numId="37">
    <w:abstractNumId w:val="31"/>
  </w:num>
  <w:num w:numId="38">
    <w:abstractNumId w:val="22"/>
  </w:num>
  <w:num w:numId="39">
    <w:abstractNumId w:val="33"/>
  </w:num>
  <w:num w:numId="40">
    <w:abstractNumId w:val="38"/>
  </w:num>
  <w:num w:numId="41">
    <w:abstractNumId w:val="40"/>
  </w:num>
  <w:num w:numId="42">
    <w:abstractNumId w:val="41"/>
  </w:num>
  <w:num w:numId="43">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hyphenationZone w:val="425"/>
  <w:drawingGridHorizontalSpacing w:val="110"/>
  <w:displayHorizontalDrawingGridEvery w:val="2"/>
  <w:characterSpacingControl w:val="doNotCompress"/>
  <w:hdrShapeDefaults>
    <o:shapedefaults v:ext="edit" spidmax="77826"/>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1894"/>
    <w:rsid w:val="00003ECA"/>
    <w:rsid w:val="0000457B"/>
    <w:rsid w:val="000101D3"/>
    <w:rsid w:val="00010F89"/>
    <w:rsid w:val="0001137F"/>
    <w:rsid w:val="0001387D"/>
    <w:rsid w:val="00013CDA"/>
    <w:rsid w:val="0001436B"/>
    <w:rsid w:val="00016B97"/>
    <w:rsid w:val="00020DA9"/>
    <w:rsid w:val="0002199A"/>
    <w:rsid w:val="00024EC0"/>
    <w:rsid w:val="00026CFE"/>
    <w:rsid w:val="00027BB0"/>
    <w:rsid w:val="00030560"/>
    <w:rsid w:val="00032D74"/>
    <w:rsid w:val="0003376C"/>
    <w:rsid w:val="00033928"/>
    <w:rsid w:val="00035977"/>
    <w:rsid w:val="00035C47"/>
    <w:rsid w:val="00036C68"/>
    <w:rsid w:val="0004099C"/>
    <w:rsid w:val="00040EB9"/>
    <w:rsid w:val="00043853"/>
    <w:rsid w:val="00044BC2"/>
    <w:rsid w:val="00045394"/>
    <w:rsid w:val="000472C4"/>
    <w:rsid w:val="0005384F"/>
    <w:rsid w:val="00055905"/>
    <w:rsid w:val="00055AFA"/>
    <w:rsid w:val="000600B3"/>
    <w:rsid w:val="0006060D"/>
    <w:rsid w:val="00061D22"/>
    <w:rsid w:val="000630E3"/>
    <w:rsid w:val="00067D33"/>
    <w:rsid w:val="00070066"/>
    <w:rsid w:val="000744C1"/>
    <w:rsid w:val="000752B9"/>
    <w:rsid w:val="00076190"/>
    <w:rsid w:val="00081A27"/>
    <w:rsid w:val="00082226"/>
    <w:rsid w:val="00083A28"/>
    <w:rsid w:val="000845F5"/>
    <w:rsid w:val="00084BCC"/>
    <w:rsid w:val="00087D3E"/>
    <w:rsid w:val="000A1DF9"/>
    <w:rsid w:val="000A3521"/>
    <w:rsid w:val="000A4F20"/>
    <w:rsid w:val="000A5809"/>
    <w:rsid w:val="000A6014"/>
    <w:rsid w:val="000A75D9"/>
    <w:rsid w:val="000B078C"/>
    <w:rsid w:val="000B0BF9"/>
    <w:rsid w:val="000B23F0"/>
    <w:rsid w:val="000B35B8"/>
    <w:rsid w:val="000B368C"/>
    <w:rsid w:val="000B40F5"/>
    <w:rsid w:val="000B5814"/>
    <w:rsid w:val="000B6554"/>
    <w:rsid w:val="000B6D40"/>
    <w:rsid w:val="000B75EF"/>
    <w:rsid w:val="000B7FFB"/>
    <w:rsid w:val="000C0D1F"/>
    <w:rsid w:val="000C1389"/>
    <w:rsid w:val="000C1A99"/>
    <w:rsid w:val="000C34F4"/>
    <w:rsid w:val="000C36CC"/>
    <w:rsid w:val="000C5247"/>
    <w:rsid w:val="000C6917"/>
    <w:rsid w:val="000C762D"/>
    <w:rsid w:val="000C7CB7"/>
    <w:rsid w:val="000D0F5A"/>
    <w:rsid w:val="000D1768"/>
    <w:rsid w:val="000D57A4"/>
    <w:rsid w:val="000D6139"/>
    <w:rsid w:val="000D64CE"/>
    <w:rsid w:val="000E0897"/>
    <w:rsid w:val="000E0B75"/>
    <w:rsid w:val="000E2C36"/>
    <w:rsid w:val="000E31C8"/>
    <w:rsid w:val="000E5C4F"/>
    <w:rsid w:val="000E6887"/>
    <w:rsid w:val="000F015E"/>
    <w:rsid w:val="000F24D1"/>
    <w:rsid w:val="000F42A1"/>
    <w:rsid w:val="000F42B1"/>
    <w:rsid w:val="0010205C"/>
    <w:rsid w:val="00102C19"/>
    <w:rsid w:val="00107E8B"/>
    <w:rsid w:val="001119CD"/>
    <w:rsid w:val="00112D09"/>
    <w:rsid w:val="00114626"/>
    <w:rsid w:val="00114698"/>
    <w:rsid w:val="00115179"/>
    <w:rsid w:val="0012320B"/>
    <w:rsid w:val="00123922"/>
    <w:rsid w:val="00124EA3"/>
    <w:rsid w:val="00125A52"/>
    <w:rsid w:val="00127ABA"/>
    <w:rsid w:val="0013154B"/>
    <w:rsid w:val="001330DF"/>
    <w:rsid w:val="001336FD"/>
    <w:rsid w:val="0013505B"/>
    <w:rsid w:val="0013669D"/>
    <w:rsid w:val="00141471"/>
    <w:rsid w:val="00142A52"/>
    <w:rsid w:val="00143ABF"/>
    <w:rsid w:val="001442EE"/>
    <w:rsid w:val="00144B9B"/>
    <w:rsid w:val="0014540B"/>
    <w:rsid w:val="00145465"/>
    <w:rsid w:val="00146D94"/>
    <w:rsid w:val="00151A8D"/>
    <w:rsid w:val="0015565F"/>
    <w:rsid w:val="00156015"/>
    <w:rsid w:val="00157B57"/>
    <w:rsid w:val="00161DE9"/>
    <w:rsid w:val="00165BAC"/>
    <w:rsid w:val="00165CBE"/>
    <w:rsid w:val="001673B0"/>
    <w:rsid w:val="00167BF4"/>
    <w:rsid w:val="00171159"/>
    <w:rsid w:val="00171A1A"/>
    <w:rsid w:val="00171AC1"/>
    <w:rsid w:val="00172DCB"/>
    <w:rsid w:val="0017304F"/>
    <w:rsid w:val="0017486C"/>
    <w:rsid w:val="00175E6D"/>
    <w:rsid w:val="00176076"/>
    <w:rsid w:val="00176250"/>
    <w:rsid w:val="00177BFF"/>
    <w:rsid w:val="0018197B"/>
    <w:rsid w:val="00181A86"/>
    <w:rsid w:val="00183CAE"/>
    <w:rsid w:val="00190083"/>
    <w:rsid w:val="00192BD9"/>
    <w:rsid w:val="00194D47"/>
    <w:rsid w:val="00195803"/>
    <w:rsid w:val="001964B7"/>
    <w:rsid w:val="001967E7"/>
    <w:rsid w:val="00196F3D"/>
    <w:rsid w:val="001973CB"/>
    <w:rsid w:val="001A11B3"/>
    <w:rsid w:val="001A456E"/>
    <w:rsid w:val="001A52A5"/>
    <w:rsid w:val="001A606C"/>
    <w:rsid w:val="001A61BD"/>
    <w:rsid w:val="001A7D2D"/>
    <w:rsid w:val="001B00CB"/>
    <w:rsid w:val="001B13EF"/>
    <w:rsid w:val="001B2B97"/>
    <w:rsid w:val="001B2BEA"/>
    <w:rsid w:val="001B4ED0"/>
    <w:rsid w:val="001B5332"/>
    <w:rsid w:val="001B7696"/>
    <w:rsid w:val="001B7B56"/>
    <w:rsid w:val="001C36C4"/>
    <w:rsid w:val="001C3FE4"/>
    <w:rsid w:val="001C4847"/>
    <w:rsid w:val="001C6114"/>
    <w:rsid w:val="001C6D96"/>
    <w:rsid w:val="001C7460"/>
    <w:rsid w:val="001C7D17"/>
    <w:rsid w:val="001D014E"/>
    <w:rsid w:val="001D1B9E"/>
    <w:rsid w:val="001D2C2E"/>
    <w:rsid w:val="001D3058"/>
    <w:rsid w:val="001D366E"/>
    <w:rsid w:val="001D3F07"/>
    <w:rsid w:val="001D4BCB"/>
    <w:rsid w:val="001D53C6"/>
    <w:rsid w:val="001D7D52"/>
    <w:rsid w:val="001E20D6"/>
    <w:rsid w:val="001E261B"/>
    <w:rsid w:val="001E463B"/>
    <w:rsid w:val="001E5755"/>
    <w:rsid w:val="001E5817"/>
    <w:rsid w:val="001E71E9"/>
    <w:rsid w:val="001F1AA7"/>
    <w:rsid w:val="001F3409"/>
    <w:rsid w:val="001F5414"/>
    <w:rsid w:val="002001AB"/>
    <w:rsid w:val="002012DE"/>
    <w:rsid w:val="0020436E"/>
    <w:rsid w:val="00204704"/>
    <w:rsid w:val="00205858"/>
    <w:rsid w:val="00205EFE"/>
    <w:rsid w:val="002064C3"/>
    <w:rsid w:val="00210A54"/>
    <w:rsid w:val="002157C4"/>
    <w:rsid w:val="00216007"/>
    <w:rsid w:val="00216317"/>
    <w:rsid w:val="00216CF6"/>
    <w:rsid w:val="00216F7D"/>
    <w:rsid w:val="00216FB9"/>
    <w:rsid w:val="00222CD3"/>
    <w:rsid w:val="00224B5B"/>
    <w:rsid w:val="00225137"/>
    <w:rsid w:val="00225D32"/>
    <w:rsid w:val="00226D46"/>
    <w:rsid w:val="00230C73"/>
    <w:rsid w:val="002320D1"/>
    <w:rsid w:val="0023283A"/>
    <w:rsid w:val="0023436B"/>
    <w:rsid w:val="00234727"/>
    <w:rsid w:val="00240B85"/>
    <w:rsid w:val="00242643"/>
    <w:rsid w:val="00242F77"/>
    <w:rsid w:val="002443A2"/>
    <w:rsid w:val="002446A8"/>
    <w:rsid w:val="00245EBA"/>
    <w:rsid w:val="00251A3E"/>
    <w:rsid w:val="00253214"/>
    <w:rsid w:val="00254032"/>
    <w:rsid w:val="00254769"/>
    <w:rsid w:val="00254B37"/>
    <w:rsid w:val="00254E0B"/>
    <w:rsid w:val="00255D60"/>
    <w:rsid w:val="00260E65"/>
    <w:rsid w:val="0026488C"/>
    <w:rsid w:val="00265F6E"/>
    <w:rsid w:val="00267DA6"/>
    <w:rsid w:val="00267E9B"/>
    <w:rsid w:val="00271227"/>
    <w:rsid w:val="0027284F"/>
    <w:rsid w:val="00275135"/>
    <w:rsid w:val="00275802"/>
    <w:rsid w:val="0027798B"/>
    <w:rsid w:val="00281BA7"/>
    <w:rsid w:val="00281D53"/>
    <w:rsid w:val="00282707"/>
    <w:rsid w:val="00283490"/>
    <w:rsid w:val="002846C0"/>
    <w:rsid w:val="00290210"/>
    <w:rsid w:val="002902EE"/>
    <w:rsid w:val="00291B95"/>
    <w:rsid w:val="00291DD5"/>
    <w:rsid w:val="00292437"/>
    <w:rsid w:val="00293995"/>
    <w:rsid w:val="00293EE8"/>
    <w:rsid w:val="00294099"/>
    <w:rsid w:val="00296FC6"/>
    <w:rsid w:val="002972BD"/>
    <w:rsid w:val="002A21E1"/>
    <w:rsid w:val="002A2555"/>
    <w:rsid w:val="002A28BE"/>
    <w:rsid w:val="002A36F9"/>
    <w:rsid w:val="002A7218"/>
    <w:rsid w:val="002A7BAA"/>
    <w:rsid w:val="002B2457"/>
    <w:rsid w:val="002B4FDC"/>
    <w:rsid w:val="002B530E"/>
    <w:rsid w:val="002B6667"/>
    <w:rsid w:val="002B7545"/>
    <w:rsid w:val="002B7EE6"/>
    <w:rsid w:val="002C224B"/>
    <w:rsid w:val="002C2860"/>
    <w:rsid w:val="002C2FD2"/>
    <w:rsid w:val="002C6403"/>
    <w:rsid w:val="002C7455"/>
    <w:rsid w:val="002C74F2"/>
    <w:rsid w:val="002D03A5"/>
    <w:rsid w:val="002D06A0"/>
    <w:rsid w:val="002D1563"/>
    <w:rsid w:val="002D295E"/>
    <w:rsid w:val="002D4478"/>
    <w:rsid w:val="002D73DA"/>
    <w:rsid w:val="002E1ECD"/>
    <w:rsid w:val="002E52D9"/>
    <w:rsid w:val="002E6698"/>
    <w:rsid w:val="002F00CF"/>
    <w:rsid w:val="002F1FC9"/>
    <w:rsid w:val="002F5663"/>
    <w:rsid w:val="002F5931"/>
    <w:rsid w:val="002F5BC6"/>
    <w:rsid w:val="002F64F5"/>
    <w:rsid w:val="002F748D"/>
    <w:rsid w:val="0030065D"/>
    <w:rsid w:val="00301B13"/>
    <w:rsid w:val="00301D4D"/>
    <w:rsid w:val="00302DFD"/>
    <w:rsid w:val="00313CBD"/>
    <w:rsid w:val="00314944"/>
    <w:rsid w:val="0031530C"/>
    <w:rsid w:val="00321072"/>
    <w:rsid w:val="00322460"/>
    <w:rsid w:val="00322C15"/>
    <w:rsid w:val="00324A03"/>
    <w:rsid w:val="00327C18"/>
    <w:rsid w:val="00331A58"/>
    <w:rsid w:val="00331C1F"/>
    <w:rsid w:val="00332085"/>
    <w:rsid w:val="003340C3"/>
    <w:rsid w:val="0033637B"/>
    <w:rsid w:val="0033647C"/>
    <w:rsid w:val="00336986"/>
    <w:rsid w:val="00336CF4"/>
    <w:rsid w:val="00337A09"/>
    <w:rsid w:val="00341C8A"/>
    <w:rsid w:val="00344B3D"/>
    <w:rsid w:val="003504B7"/>
    <w:rsid w:val="00352958"/>
    <w:rsid w:val="003555E4"/>
    <w:rsid w:val="003558EB"/>
    <w:rsid w:val="00361441"/>
    <w:rsid w:val="00361AAB"/>
    <w:rsid w:val="003624AD"/>
    <w:rsid w:val="003629E5"/>
    <w:rsid w:val="00363F4F"/>
    <w:rsid w:val="00364850"/>
    <w:rsid w:val="003659EA"/>
    <w:rsid w:val="00365EF0"/>
    <w:rsid w:val="00373833"/>
    <w:rsid w:val="00373DD5"/>
    <w:rsid w:val="00374865"/>
    <w:rsid w:val="003771D5"/>
    <w:rsid w:val="0037752D"/>
    <w:rsid w:val="00377770"/>
    <w:rsid w:val="0037792E"/>
    <w:rsid w:val="00380241"/>
    <w:rsid w:val="0038119C"/>
    <w:rsid w:val="003822E8"/>
    <w:rsid w:val="003835E3"/>
    <w:rsid w:val="00383D76"/>
    <w:rsid w:val="00385211"/>
    <w:rsid w:val="00386578"/>
    <w:rsid w:val="00386E94"/>
    <w:rsid w:val="00386EB9"/>
    <w:rsid w:val="0039051B"/>
    <w:rsid w:val="003914A0"/>
    <w:rsid w:val="003919A9"/>
    <w:rsid w:val="00392250"/>
    <w:rsid w:val="00392A65"/>
    <w:rsid w:val="00393C36"/>
    <w:rsid w:val="003940FB"/>
    <w:rsid w:val="003977BD"/>
    <w:rsid w:val="003A157C"/>
    <w:rsid w:val="003A16D9"/>
    <w:rsid w:val="003A3113"/>
    <w:rsid w:val="003A35A5"/>
    <w:rsid w:val="003A36BB"/>
    <w:rsid w:val="003A43D3"/>
    <w:rsid w:val="003A4C92"/>
    <w:rsid w:val="003A61C7"/>
    <w:rsid w:val="003A6E1A"/>
    <w:rsid w:val="003A73DC"/>
    <w:rsid w:val="003A7A92"/>
    <w:rsid w:val="003B359E"/>
    <w:rsid w:val="003B432E"/>
    <w:rsid w:val="003B471C"/>
    <w:rsid w:val="003B5C9F"/>
    <w:rsid w:val="003B5DB5"/>
    <w:rsid w:val="003B77F7"/>
    <w:rsid w:val="003B7C6C"/>
    <w:rsid w:val="003C09CB"/>
    <w:rsid w:val="003C1F79"/>
    <w:rsid w:val="003C6150"/>
    <w:rsid w:val="003C66BF"/>
    <w:rsid w:val="003C6EBA"/>
    <w:rsid w:val="003C703F"/>
    <w:rsid w:val="003D110B"/>
    <w:rsid w:val="003D18AF"/>
    <w:rsid w:val="003D2B12"/>
    <w:rsid w:val="003D3596"/>
    <w:rsid w:val="003E0B60"/>
    <w:rsid w:val="003E54E5"/>
    <w:rsid w:val="003E56E1"/>
    <w:rsid w:val="003E6425"/>
    <w:rsid w:val="003F4679"/>
    <w:rsid w:val="003F53A9"/>
    <w:rsid w:val="003F5847"/>
    <w:rsid w:val="00404E58"/>
    <w:rsid w:val="00405F3E"/>
    <w:rsid w:val="00406EA0"/>
    <w:rsid w:val="004075E2"/>
    <w:rsid w:val="0041186C"/>
    <w:rsid w:val="00413E57"/>
    <w:rsid w:val="0041450E"/>
    <w:rsid w:val="004148BD"/>
    <w:rsid w:val="00414E31"/>
    <w:rsid w:val="00415227"/>
    <w:rsid w:val="00417FF2"/>
    <w:rsid w:val="00420757"/>
    <w:rsid w:val="00420BC5"/>
    <w:rsid w:val="00423C51"/>
    <w:rsid w:val="00424DA5"/>
    <w:rsid w:val="00427254"/>
    <w:rsid w:val="00427CEB"/>
    <w:rsid w:val="0043065E"/>
    <w:rsid w:val="00430C06"/>
    <w:rsid w:val="004325E3"/>
    <w:rsid w:val="004342E7"/>
    <w:rsid w:val="00434E2A"/>
    <w:rsid w:val="00436036"/>
    <w:rsid w:val="0043764F"/>
    <w:rsid w:val="004429A2"/>
    <w:rsid w:val="00442A61"/>
    <w:rsid w:val="004439AA"/>
    <w:rsid w:val="004458D7"/>
    <w:rsid w:val="004472B4"/>
    <w:rsid w:val="00451181"/>
    <w:rsid w:val="004532EC"/>
    <w:rsid w:val="00456335"/>
    <w:rsid w:val="004577C6"/>
    <w:rsid w:val="004579C0"/>
    <w:rsid w:val="00457A1D"/>
    <w:rsid w:val="004602C7"/>
    <w:rsid w:val="004647F8"/>
    <w:rsid w:val="00464968"/>
    <w:rsid w:val="00472F09"/>
    <w:rsid w:val="00474B6A"/>
    <w:rsid w:val="004760F0"/>
    <w:rsid w:val="0047649D"/>
    <w:rsid w:val="00476EAE"/>
    <w:rsid w:val="004772E3"/>
    <w:rsid w:val="00480496"/>
    <w:rsid w:val="004804E1"/>
    <w:rsid w:val="0048295E"/>
    <w:rsid w:val="00482E5F"/>
    <w:rsid w:val="00483A0F"/>
    <w:rsid w:val="00484E28"/>
    <w:rsid w:val="00485A90"/>
    <w:rsid w:val="00486114"/>
    <w:rsid w:val="00486690"/>
    <w:rsid w:val="00487004"/>
    <w:rsid w:val="00490AC6"/>
    <w:rsid w:val="004919CE"/>
    <w:rsid w:val="0049253F"/>
    <w:rsid w:val="00495485"/>
    <w:rsid w:val="004A02E8"/>
    <w:rsid w:val="004A2126"/>
    <w:rsid w:val="004A2898"/>
    <w:rsid w:val="004A29F5"/>
    <w:rsid w:val="004A30CE"/>
    <w:rsid w:val="004A43BC"/>
    <w:rsid w:val="004A557A"/>
    <w:rsid w:val="004A7F1F"/>
    <w:rsid w:val="004B273A"/>
    <w:rsid w:val="004B434A"/>
    <w:rsid w:val="004B5BCB"/>
    <w:rsid w:val="004B69D5"/>
    <w:rsid w:val="004C0DC1"/>
    <w:rsid w:val="004C1FD1"/>
    <w:rsid w:val="004C233F"/>
    <w:rsid w:val="004C6DAC"/>
    <w:rsid w:val="004C6F11"/>
    <w:rsid w:val="004D122D"/>
    <w:rsid w:val="004D1385"/>
    <w:rsid w:val="004D503E"/>
    <w:rsid w:val="004E05CA"/>
    <w:rsid w:val="004E0962"/>
    <w:rsid w:val="004E3F51"/>
    <w:rsid w:val="004E4DB4"/>
    <w:rsid w:val="004E5091"/>
    <w:rsid w:val="004E6F04"/>
    <w:rsid w:val="004E754A"/>
    <w:rsid w:val="004E7B0E"/>
    <w:rsid w:val="004F16CF"/>
    <w:rsid w:val="004F1E12"/>
    <w:rsid w:val="004F282C"/>
    <w:rsid w:val="004F463B"/>
    <w:rsid w:val="004F4CA0"/>
    <w:rsid w:val="004F4FB9"/>
    <w:rsid w:val="004F7D15"/>
    <w:rsid w:val="005021C9"/>
    <w:rsid w:val="005030AB"/>
    <w:rsid w:val="0050443F"/>
    <w:rsid w:val="00504DF8"/>
    <w:rsid w:val="00505928"/>
    <w:rsid w:val="00507217"/>
    <w:rsid w:val="00507C07"/>
    <w:rsid w:val="00507F51"/>
    <w:rsid w:val="00510394"/>
    <w:rsid w:val="00511B52"/>
    <w:rsid w:val="00514867"/>
    <w:rsid w:val="0051608C"/>
    <w:rsid w:val="00516ACA"/>
    <w:rsid w:val="00517051"/>
    <w:rsid w:val="005207AF"/>
    <w:rsid w:val="00524A1D"/>
    <w:rsid w:val="0053043D"/>
    <w:rsid w:val="0053135C"/>
    <w:rsid w:val="00531DA5"/>
    <w:rsid w:val="00533115"/>
    <w:rsid w:val="005361EE"/>
    <w:rsid w:val="00537296"/>
    <w:rsid w:val="005374D4"/>
    <w:rsid w:val="005378F9"/>
    <w:rsid w:val="00537AF2"/>
    <w:rsid w:val="005405A7"/>
    <w:rsid w:val="00542458"/>
    <w:rsid w:val="005435FA"/>
    <w:rsid w:val="00543A66"/>
    <w:rsid w:val="00545FC4"/>
    <w:rsid w:val="00546901"/>
    <w:rsid w:val="00550A10"/>
    <w:rsid w:val="00550A43"/>
    <w:rsid w:val="005512EE"/>
    <w:rsid w:val="00551766"/>
    <w:rsid w:val="00552A75"/>
    <w:rsid w:val="005538E8"/>
    <w:rsid w:val="00553DE6"/>
    <w:rsid w:val="00555FD5"/>
    <w:rsid w:val="00557379"/>
    <w:rsid w:val="00557857"/>
    <w:rsid w:val="005630DA"/>
    <w:rsid w:val="00564523"/>
    <w:rsid w:val="00564AB7"/>
    <w:rsid w:val="00565E62"/>
    <w:rsid w:val="00566009"/>
    <w:rsid w:val="00570F74"/>
    <w:rsid w:val="00571088"/>
    <w:rsid w:val="0057292F"/>
    <w:rsid w:val="005739B8"/>
    <w:rsid w:val="005752C5"/>
    <w:rsid w:val="00576CE3"/>
    <w:rsid w:val="00584B37"/>
    <w:rsid w:val="00586261"/>
    <w:rsid w:val="0058773A"/>
    <w:rsid w:val="005877AA"/>
    <w:rsid w:val="005878C8"/>
    <w:rsid w:val="00591817"/>
    <w:rsid w:val="00591DEF"/>
    <w:rsid w:val="00594E8B"/>
    <w:rsid w:val="005A0560"/>
    <w:rsid w:val="005A0563"/>
    <w:rsid w:val="005A0D71"/>
    <w:rsid w:val="005A11B7"/>
    <w:rsid w:val="005A192B"/>
    <w:rsid w:val="005A2F0C"/>
    <w:rsid w:val="005A3243"/>
    <w:rsid w:val="005A4DCE"/>
    <w:rsid w:val="005A612D"/>
    <w:rsid w:val="005A7BC2"/>
    <w:rsid w:val="005B0547"/>
    <w:rsid w:val="005B3791"/>
    <w:rsid w:val="005B4171"/>
    <w:rsid w:val="005C0611"/>
    <w:rsid w:val="005C4634"/>
    <w:rsid w:val="005C4B36"/>
    <w:rsid w:val="005C61C2"/>
    <w:rsid w:val="005D2489"/>
    <w:rsid w:val="005D59A6"/>
    <w:rsid w:val="005D5F2C"/>
    <w:rsid w:val="005D6B11"/>
    <w:rsid w:val="005D711F"/>
    <w:rsid w:val="005E1463"/>
    <w:rsid w:val="005E1F05"/>
    <w:rsid w:val="005E2137"/>
    <w:rsid w:val="005E21B7"/>
    <w:rsid w:val="005E351E"/>
    <w:rsid w:val="005E47C6"/>
    <w:rsid w:val="005E6324"/>
    <w:rsid w:val="005F2D72"/>
    <w:rsid w:val="005F3008"/>
    <w:rsid w:val="005F3636"/>
    <w:rsid w:val="005F3B78"/>
    <w:rsid w:val="005F6EEE"/>
    <w:rsid w:val="005F7C89"/>
    <w:rsid w:val="006024EB"/>
    <w:rsid w:val="00602D6E"/>
    <w:rsid w:val="00605C24"/>
    <w:rsid w:val="0060633F"/>
    <w:rsid w:val="00606C47"/>
    <w:rsid w:val="00607A42"/>
    <w:rsid w:val="00610B58"/>
    <w:rsid w:val="00612110"/>
    <w:rsid w:val="00614908"/>
    <w:rsid w:val="00615421"/>
    <w:rsid w:val="00616DE1"/>
    <w:rsid w:val="0061794F"/>
    <w:rsid w:val="00617EEF"/>
    <w:rsid w:val="006260C1"/>
    <w:rsid w:val="00630ECD"/>
    <w:rsid w:val="006372C2"/>
    <w:rsid w:val="0064094B"/>
    <w:rsid w:val="00640D31"/>
    <w:rsid w:val="00641361"/>
    <w:rsid w:val="00643CB0"/>
    <w:rsid w:val="00645081"/>
    <w:rsid w:val="006467F6"/>
    <w:rsid w:val="00647173"/>
    <w:rsid w:val="00647EB5"/>
    <w:rsid w:val="00651940"/>
    <w:rsid w:val="00651A76"/>
    <w:rsid w:val="00662155"/>
    <w:rsid w:val="0066666E"/>
    <w:rsid w:val="0067140E"/>
    <w:rsid w:val="00672C89"/>
    <w:rsid w:val="006734F7"/>
    <w:rsid w:val="00673609"/>
    <w:rsid w:val="00673D22"/>
    <w:rsid w:val="00675173"/>
    <w:rsid w:val="006756F7"/>
    <w:rsid w:val="00676295"/>
    <w:rsid w:val="00676E83"/>
    <w:rsid w:val="006800EF"/>
    <w:rsid w:val="006810EE"/>
    <w:rsid w:val="00683022"/>
    <w:rsid w:val="00683683"/>
    <w:rsid w:val="00686998"/>
    <w:rsid w:val="00692518"/>
    <w:rsid w:val="00692B42"/>
    <w:rsid w:val="00697517"/>
    <w:rsid w:val="006A0562"/>
    <w:rsid w:val="006A0677"/>
    <w:rsid w:val="006A10F4"/>
    <w:rsid w:val="006A1220"/>
    <w:rsid w:val="006A14B6"/>
    <w:rsid w:val="006A579F"/>
    <w:rsid w:val="006A6CB2"/>
    <w:rsid w:val="006A764B"/>
    <w:rsid w:val="006B322E"/>
    <w:rsid w:val="006B440B"/>
    <w:rsid w:val="006B51D9"/>
    <w:rsid w:val="006B670E"/>
    <w:rsid w:val="006B78FC"/>
    <w:rsid w:val="006C1A77"/>
    <w:rsid w:val="006C2AAA"/>
    <w:rsid w:val="006C2DEE"/>
    <w:rsid w:val="006C3853"/>
    <w:rsid w:val="006C4461"/>
    <w:rsid w:val="006C468F"/>
    <w:rsid w:val="006C4996"/>
    <w:rsid w:val="006C69BB"/>
    <w:rsid w:val="006D0137"/>
    <w:rsid w:val="006D0CB6"/>
    <w:rsid w:val="006D15FC"/>
    <w:rsid w:val="006D27AB"/>
    <w:rsid w:val="006D34C2"/>
    <w:rsid w:val="006D410C"/>
    <w:rsid w:val="006D43B5"/>
    <w:rsid w:val="006D5D35"/>
    <w:rsid w:val="006D72DB"/>
    <w:rsid w:val="006E1AAC"/>
    <w:rsid w:val="006E35F9"/>
    <w:rsid w:val="006E406B"/>
    <w:rsid w:val="006E4DCA"/>
    <w:rsid w:val="006F03FC"/>
    <w:rsid w:val="006F498B"/>
    <w:rsid w:val="006F598D"/>
    <w:rsid w:val="0070006B"/>
    <w:rsid w:val="007005C0"/>
    <w:rsid w:val="00705173"/>
    <w:rsid w:val="0070540F"/>
    <w:rsid w:val="00706A23"/>
    <w:rsid w:val="007074A6"/>
    <w:rsid w:val="00710647"/>
    <w:rsid w:val="00711707"/>
    <w:rsid w:val="00712131"/>
    <w:rsid w:val="00713D31"/>
    <w:rsid w:val="007161F5"/>
    <w:rsid w:val="0071680A"/>
    <w:rsid w:val="0071740C"/>
    <w:rsid w:val="00720638"/>
    <w:rsid w:val="00720B9D"/>
    <w:rsid w:val="00720DBD"/>
    <w:rsid w:val="00725259"/>
    <w:rsid w:val="00725CA4"/>
    <w:rsid w:val="00726B72"/>
    <w:rsid w:val="00727147"/>
    <w:rsid w:val="00727454"/>
    <w:rsid w:val="00732A83"/>
    <w:rsid w:val="00733AB8"/>
    <w:rsid w:val="00734910"/>
    <w:rsid w:val="00734B28"/>
    <w:rsid w:val="00734DC3"/>
    <w:rsid w:val="00735A04"/>
    <w:rsid w:val="007369D1"/>
    <w:rsid w:val="00741AAA"/>
    <w:rsid w:val="00741FE9"/>
    <w:rsid w:val="007422DF"/>
    <w:rsid w:val="0074439D"/>
    <w:rsid w:val="00745631"/>
    <w:rsid w:val="00746F71"/>
    <w:rsid w:val="00747F92"/>
    <w:rsid w:val="00750070"/>
    <w:rsid w:val="007518B4"/>
    <w:rsid w:val="00754A83"/>
    <w:rsid w:val="00755441"/>
    <w:rsid w:val="007557DA"/>
    <w:rsid w:val="007607D0"/>
    <w:rsid w:val="00762081"/>
    <w:rsid w:val="00762C40"/>
    <w:rsid w:val="00766C9C"/>
    <w:rsid w:val="007675C5"/>
    <w:rsid w:val="007700FD"/>
    <w:rsid w:val="00770F77"/>
    <w:rsid w:val="00771013"/>
    <w:rsid w:val="007773A8"/>
    <w:rsid w:val="007778D6"/>
    <w:rsid w:val="0078066D"/>
    <w:rsid w:val="00780CAE"/>
    <w:rsid w:val="007824C0"/>
    <w:rsid w:val="00786D4D"/>
    <w:rsid w:val="00787A05"/>
    <w:rsid w:val="0079249A"/>
    <w:rsid w:val="00792DDB"/>
    <w:rsid w:val="00793A95"/>
    <w:rsid w:val="007942B1"/>
    <w:rsid w:val="00795060"/>
    <w:rsid w:val="007956A4"/>
    <w:rsid w:val="00796B68"/>
    <w:rsid w:val="00796DFB"/>
    <w:rsid w:val="007970CE"/>
    <w:rsid w:val="00797963"/>
    <w:rsid w:val="007A0EDE"/>
    <w:rsid w:val="007A3E36"/>
    <w:rsid w:val="007A4F34"/>
    <w:rsid w:val="007A548E"/>
    <w:rsid w:val="007A5F89"/>
    <w:rsid w:val="007A666E"/>
    <w:rsid w:val="007B0EBC"/>
    <w:rsid w:val="007B43C5"/>
    <w:rsid w:val="007B45F6"/>
    <w:rsid w:val="007B4BA7"/>
    <w:rsid w:val="007B52CD"/>
    <w:rsid w:val="007B638E"/>
    <w:rsid w:val="007B76CA"/>
    <w:rsid w:val="007C2313"/>
    <w:rsid w:val="007C3616"/>
    <w:rsid w:val="007C4DEF"/>
    <w:rsid w:val="007C4E1F"/>
    <w:rsid w:val="007C6E67"/>
    <w:rsid w:val="007D1992"/>
    <w:rsid w:val="007D25FD"/>
    <w:rsid w:val="007D2D21"/>
    <w:rsid w:val="007D744E"/>
    <w:rsid w:val="007E01C7"/>
    <w:rsid w:val="007E3993"/>
    <w:rsid w:val="007E44E2"/>
    <w:rsid w:val="007E58D1"/>
    <w:rsid w:val="007E7757"/>
    <w:rsid w:val="007F1359"/>
    <w:rsid w:val="007F3252"/>
    <w:rsid w:val="007F3320"/>
    <w:rsid w:val="007F35FD"/>
    <w:rsid w:val="007F3913"/>
    <w:rsid w:val="007F447C"/>
    <w:rsid w:val="007F6E01"/>
    <w:rsid w:val="0080332F"/>
    <w:rsid w:val="00804BF2"/>
    <w:rsid w:val="00810C4E"/>
    <w:rsid w:val="00811832"/>
    <w:rsid w:val="00812E49"/>
    <w:rsid w:val="008133D8"/>
    <w:rsid w:val="00813E2B"/>
    <w:rsid w:val="00813EE5"/>
    <w:rsid w:val="008142B1"/>
    <w:rsid w:val="008144FE"/>
    <w:rsid w:val="008170AF"/>
    <w:rsid w:val="008178F5"/>
    <w:rsid w:val="00821440"/>
    <w:rsid w:val="00821B7B"/>
    <w:rsid w:val="00823028"/>
    <w:rsid w:val="008243B0"/>
    <w:rsid w:val="00825A16"/>
    <w:rsid w:val="0082601F"/>
    <w:rsid w:val="00827111"/>
    <w:rsid w:val="00827213"/>
    <w:rsid w:val="008306B6"/>
    <w:rsid w:val="00830905"/>
    <w:rsid w:val="00831B49"/>
    <w:rsid w:val="00833CBF"/>
    <w:rsid w:val="00834D98"/>
    <w:rsid w:val="0083593C"/>
    <w:rsid w:val="0083756D"/>
    <w:rsid w:val="00840EB8"/>
    <w:rsid w:val="0084166D"/>
    <w:rsid w:val="00841BDE"/>
    <w:rsid w:val="00852319"/>
    <w:rsid w:val="00852492"/>
    <w:rsid w:val="0085294D"/>
    <w:rsid w:val="008539C4"/>
    <w:rsid w:val="00857038"/>
    <w:rsid w:val="00860988"/>
    <w:rsid w:val="00860DB5"/>
    <w:rsid w:val="0086136E"/>
    <w:rsid w:val="00861842"/>
    <w:rsid w:val="00861F63"/>
    <w:rsid w:val="00862DED"/>
    <w:rsid w:val="00867572"/>
    <w:rsid w:val="00867BC6"/>
    <w:rsid w:val="00870E0F"/>
    <w:rsid w:val="0087496E"/>
    <w:rsid w:val="00875797"/>
    <w:rsid w:val="00877831"/>
    <w:rsid w:val="008802FE"/>
    <w:rsid w:val="008832C9"/>
    <w:rsid w:val="008839EE"/>
    <w:rsid w:val="008840E8"/>
    <w:rsid w:val="00885CC2"/>
    <w:rsid w:val="00887F48"/>
    <w:rsid w:val="0089038E"/>
    <w:rsid w:val="0089049E"/>
    <w:rsid w:val="00892C50"/>
    <w:rsid w:val="008935A8"/>
    <w:rsid w:val="00893BD3"/>
    <w:rsid w:val="008A2981"/>
    <w:rsid w:val="008A5782"/>
    <w:rsid w:val="008A603F"/>
    <w:rsid w:val="008A7009"/>
    <w:rsid w:val="008B09C2"/>
    <w:rsid w:val="008B2112"/>
    <w:rsid w:val="008B2163"/>
    <w:rsid w:val="008B366B"/>
    <w:rsid w:val="008B7249"/>
    <w:rsid w:val="008B7C8D"/>
    <w:rsid w:val="008C04F6"/>
    <w:rsid w:val="008C0CF6"/>
    <w:rsid w:val="008C2CE2"/>
    <w:rsid w:val="008C341E"/>
    <w:rsid w:val="008C37C9"/>
    <w:rsid w:val="008C460F"/>
    <w:rsid w:val="008C5767"/>
    <w:rsid w:val="008C626D"/>
    <w:rsid w:val="008C781F"/>
    <w:rsid w:val="008C788B"/>
    <w:rsid w:val="008D1F58"/>
    <w:rsid w:val="008D6681"/>
    <w:rsid w:val="008D736C"/>
    <w:rsid w:val="008D7CF8"/>
    <w:rsid w:val="008E0EA3"/>
    <w:rsid w:val="008E19E8"/>
    <w:rsid w:val="008E29BB"/>
    <w:rsid w:val="008E3AF9"/>
    <w:rsid w:val="008E4842"/>
    <w:rsid w:val="008F4DD3"/>
    <w:rsid w:val="008F6E6C"/>
    <w:rsid w:val="008F7D8A"/>
    <w:rsid w:val="00900794"/>
    <w:rsid w:val="00900F47"/>
    <w:rsid w:val="00904131"/>
    <w:rsid w:val="00905CFE"/>
    <w:rsid w:val="00907DF9"/>
    <w:rsid w:val="00912285"/>
    <w:rsid w:val="00913625"/>
    <w:rsid w:val="00913DEE"/>
    <w:rsid w:val="0091484D"/>
    <w:rsid w:val="00915499"/>
    <w:rsid w:val="00915F0C"/>
    <w:rsid w:val="00920B51"/>
    <w:rsid w:val="0092192A"/>
    <w:rsid w:val="009224C0"/>
    <w:rsid w:val="0092415F"/>
    <w:rsid w:val="009241AE"/>
    <w:rsid w:val="00924B73"/>
    <w:rsid w:val="00925F01"/>
    <w:rsid w:val="0092655C"/>
    <w:rsid w:val="00926930"/>
    <w:rsid w:val="00930862"/>
    <w:rsid w:val="00931CD2"/>
    <w:rsid w:val="00931D26"/>
    <w:rsid w:val="009325BB"/>
    <w:rsid w:val="009350D4"/>
    <w:rsid w:val="00940B84"/>
    <w:rsid w:val="00942288"/>
    <w:rsid w:val="0094362C"/>
    <w:rsid w:val="009452E1"/>
    <w:rsid w:val="00945F60"/>
    <w:rsid w:val="00946B5A"/>
    <w:rsid w:val="00946BAE"/>
    <w:rsid w:val="009472CA"/>
    <w:rsid w:val="009519C8"/>
    <w:rsid w:val="009637D5"/>
    <w:rsid w:val="00964B21"/>
    <w:rsid w:val="00964C63"/>
    <w:rsid w:val="00964CEF"/>
    <w:rsid w:val="00967248"/>
    <w:rsid w:val="00970087"/>
    <w:rsid w:val="009747DF"/>
    <w:rsid w:val="0097747F"/>
    <w:rsid w:val="009775BD"/>
    <w:rsid w:val="00977B25"/>
    <w:rsid w:val="00980072"/>
    <w:rsid w:val="00981053"/>
    <w:rsid w:val="0098749B"/>
    <w:rsid w:val="00990A7A"/>
    <w:rsid w:val="009948AF"/>
    <w:rsid w:val="00994E12"/>
    <w:rsid w:val="00995105"/>
    <w:rsid w:val="00997BED"/>
    <w:rsid w:val="009A2C73"/>
    <w:rsid w:val="009A35DB"/>
    <w:rsid w:val="009A647E"/>
    <w:rsid w:val="009A70AE"/>
    <w:rsid w:val="009A7B1E"/>
    <w:rsid w:val="009B12ED"/>
    <w:rsid w:val="009B17C7"/>
    <w:rsid w:val="009B359B"/>
    <w:rsid w:val="009B4CAD"/>
    <w:rsid w:val="009B63D5"/>
    <w:rsid w:val="009C0486"/>
    <w:rsid w:val="009C1149"/>
    <w:rsid w:val="009C2564"/>
    <w:rsid w:val="009C2CF0"/>
    <w:rsid w:val="009C3D53"/>
    <w:rsid w:val="009C5726"/>
    <w:rsid w:val="009D00A5"/>
    <w:rsid w:val="009D2688"/>
    <w:rsid w:val="009D3181"/>
    <w:rsid w:val="009D3327"/>
    <w:rsid w:val="009D4787"/>
    <w:rsid w:val="009D767D"/>
    <w:rsid w:val="009D7784"/>
    <w:rsid w:val="009D7C9A"/>
    <w:rsid w:val="009E44BD"/>
    <w:rsid w:val="009E4F28"/>
    <w:rsid w:val="009E5280"/>
    <w:rsid w:val="009E54C7"/>
    <w:rsid w:val="009E684C"/>
    <w:rsid w:val="009F19E8"/>
    <w:rsid w:val="009F25F2"/>
    <w:rsid w:val="009F3227"/>
    <w:rsid w:val="009F3DCB"/>
    <w:rsid w:val="009F4040"/>
    <w:rsid w:val="009F58B2"/>
    <w:rsid w:val="009F68F8"/>
    <w:rsid w:val="00A03941"/>
    <w:rsid w:val="00A05359"/>
    <w:rsid w:val="00A0741E"/>
    <w:rsid w:val="00A07499"/>
    <w:rsid w:val="00A1393D"/>
    <w:rsid w:val="00A143B1"/>
    <w:rsid w:val="00A1611A"/>
    <w:rsid w:val="00A166D0"/>
    <w:rsid w:val="00A16F04"/>
    <w:rsid w:val="00A172DE"/>
    <w:rsid w:val="00A21CC8"/>
    <w:rsid w:val="00A21F0F"/>
    <w:rsid w:val="00A244E9"/>
    <w:rsid w:val="00A24FF4"/>
    <w:rsid w:val="00A25A9B"/>
    <w:rsid w:val="00A260B9"/>
    <w:rsid w:val="00A2675F"/>
    <w:rsid w:val="00A312B4"/>
    <w:rsid w:val="00A31718"/>
    <w:rsid w:val="00A32237"/>
    <w:rsid w:val="00A34F0D"/>
    <w:rsid w:val="00A35A5E"/>
    <w:rsid w:val="00A36C24"/>
    <w:rsid w:val="00A426DF"/>
    <w:rsid w:val="00A45F53"/>
    <w:rsid w:val="00A479DA"/>
    <w:rsid w:val="00A52404"/>
    <w:rsid w:val="00A54CF7"/>
    <w:rsid w:val="00A560D9"/>
    <w:rsid w:val="00A57E5A"/>
    <w:rsid w:val="00A62764"/>
    <w:rsid w:val="00A63D01"/>
    <w:rsid w:val="00A6453A"/>
    <w:rsid w:val="00A6697D"/>
    <w:rsid w:val="00A67BD3"/>
    <w:rsid w:val="00A706D8"/>
    <w:rsid w:val="00A70FA1"/>
    <w:rsid w:val="00A71888"/>
    <w:rsid w:val="00A7251E"/>
    <w:rsid w:val="00A7299A"/>
    <w:rsid w:val="00A73096"/>
    <w:rsid w:val="00A73F5C"/>
    <w:rsid w:val="00A74410"/>
    <w:rsid w:val="00A74D3D"/>
    <w:rsid w:val="00A76654"/>
    <w:rsid w:val="00A768F2"/>
    <w:rsid w:val="00A81C19"/>
    <w:rsid w:val="00A83773"/>
    <w:rsid w:val="00A854EC"/>
    <w:rsid w:val="00A862DD"/>
    <w:rsid w:val="00A90AA4"/>
    <w:rsid w:val="00A91C1F"/>
    <w:rsid w:val="00A91E3D"/>
    <w:rsid w:val="00A92883"/>
    <w:rsid w:val="00A92E68"/>
    <w:rsid w:val="00A96BE6"/>
    <w:rsid w:val="00AA05AA"/>
    <w:rsid w:val="00AA3FE5"/>
    <w:rsid w:val="00AA4E48"/>
    <w:rsid w:val="00AA740E"/>
    <w:rsid w:val="00AB2B87"/>
    <w:rsid w:val="00AB3995"/>
    <w:rsid w:val="00AB3DA4"/>
    <w:rsid w:val="00AB52B8"/>
    <w:rsid w:val="00AB6D21"/>
    <w:rsid w:val="00AC0B20"/>
    <w:rsid w:val="00AC2B8F"/>
    <w:rsid w:val="00AC43FB"/>
    <w:rsid w:val="00AC4CB4"/>
    <w:rsid w:val="00AC6967"/>
    <w:rsid w:val="00AD3ED8"/>
    <w:rsid w:val="00AD5440"/>
    <w:rsid w:val="00AD613E"/>
    <w:rsid w:val="00AD6B9A"/>
    <w:rsid w:val="00AD7309"/>
    <w:rsid w:val="00AE0C10"/>
    <w:rsid w:val="00AE1084"/>
    <w:rsid w:val="00AE2ECC"/>
    <w:rsid w:val="00AE53C5"/>
    <w:rsid w:val="00AE53D1"/>
    <w:rsid w:val="00AE5C97"/>
    <w:rsid w:val="00AE6E45"/>
    <w:rsid w:val="00AE7667"/>
    <w:rsid w:val="00AF0D88"/>
    <w:rsid w:val="00AF3708"/>
    <w:rsid w:val="00AF371E"/>
    <w:rsid w:val="00AF5430"/>
    <w:rsid w:val="00AF58FD"/>
    <w:rsid w:val="00AF6722"/>
    <w:rsid w:val="00B0378F"/>
    <w:rsid w:val="00B1013A"/>
    <w:rsid w:val="00B14B23"/>
    <w:rsid w:val="00B161AF"/>
    <w:rsid w:val="00B16617"/>
    <w:rsid w:val="00B16DBD"/>
    <w:rsid w:val="00B222DF"/>
    <w:rsid w:val="00B24BF2"/>
    <w:rsid w:val="00B27BED"/>
    <w:rsid w:val="00B3008B"/>
    <w:rsid w:val="00B305AB"/>
    <w:rsid w:val="00B30EC6"/>
    <w:rsid w:val="00B316F7"/>
    <w:rsid w:val="00B31EF4"/>
    <w:rsid w:val="00B3373B"/>
    <w:rsid w:val="00B337C7"/>
    <w:rsid w:val="00B35BC4"/>
    <w:rsid w:val="00B36514"/>
    <w:rsid w:val="00B373BB"/>
    <w:rsid w:val="00B418C2"/>
    <w:rsid w:val="00B41FB9"/>
    <w:rsid w:val="00B4281B"/>
    <w:rsid w:val="00B42BF0"/>
    <w:rsid w:val="00B44DAF"/>
    <w:rsid w:val="00B456BF"/>
    <w:rsid w:val="00B468AC"/>
    <w:rsid w:val="00B510A1"/>
    <w:rsid w:val="00B52071"/>
    <w:rsid w:val="00B5367C"/>
    <w:rsid w:val="00B55A13"/>
    <w:rsid w:val="00B614B5"/>
    <w:rsid w:val="00B6158B"/>
    <w:rsid w:val="00B617CC"/>
    <w:rsid w:val="00B62716"/>
    <w:rsid w:val="00B63594"/>
    <w:rsid w:val="00B63987"/>
    <w:rsid w:val="00B63BCB"/>
    <w:rsid w:val="00B6473E"/>
    <w:rsid w:val="00B7086C"/>
    <w:rsid w:val="00B70F94"/>
    <w:rsid w:val="00B70FD1"/>
    <w:rsid w:val="00B71872"/>
    <w:rsid w:val="00B73013"/>
    <w:rsid w:val="00B74692"/>
    <w:rsid w:val="00B74CB1"/>
    <w:rsid w:val="00B755FC"/>
    <w:rsid w:val="00B76138"/>
    <w:rsid w:val="00B809A9"/>
    <w:rsid w:val="00B80EF7"/>
    <w:rsid w:val="00B82CC6"/>
    <w:rsid w:val="00B83EE3"/>
    <w:rsid w:val="00B84682"/>
    <w:rsid w:val="00B93677"/>
    <w:rsid w:val="00B94F0E"/>
    <w:rsid w:val="00B954F0"/>
    <w:rsid w:val="00B9651F"/>
    <w:rsid w:val="00B971BA"/>
    <w:rsid w:val="00BA102B"/>
    <w:rsid w:val="00BA1A3C"/>
    <w:rsid w:val="00BA5F52"/>
    <w:rsid w:val="00BA64A6"/>
    <w:rsid w:val="00BA6FE8"/>
    <w:rsid w:val="00BB0D2E"/>
    <w:rsid w:val="00BB1567"/>
    <w:rsid w:val="00BB389F"/>
    <w:rsid w:val="00BB459D"/>
    <w:rsid w:val="00BB465D"/>
    <w:rsid w:val="00BB4874"/>
    <w:rsid w:val="00BB5550"/>
    <w:rsid w:val="00BB723A"/>
    <w:rsid w:val="00BC0A2C"/>
    <w:rsid w:val="00BC294A"/>
    <w:rsid w:val="00BC38AF"/>
    <w:rsid w:val="00BC3D92"/>
    <w:rsid w:val="00BC7860"/>
    <w:rsid w:val="00BD4848"/>
    <w:rsid w:val="00BD4E5F"/>
    <w:rsid w:val="00BD6341"/>
    <w:rsid w:val="00BD6A04"/>
    <w:rsid w:val="00BE16B3"/>
    <w:rsid w:val="00BE528E"/>
    <w:rsid w:val="00BE5AAA"/>
    <w:rsid w:val="00BE6E5B"/>
    <w:rsid w:val="00BE7B53"/>
    <w:rsid w:val="00BF0BE5"/>
    <w:rsid w:val="00BF1350"/>
    <w:rsid w:val="00BF27E6"/>
    <w:rsid w:val="00BF5C06"/>
    <w:rsid w:val="00BF7F1B"/>
    <w:rsid w:val="00C04EBE"/>
    <w:rsid w:val="00C051A6"/>
    <w:rsid w:val="00C05727"/>
    <w:rsid w:val="00C05C68"/>
    <w:rsid w:val="00C0682F"/>
    <w:rsid w:val="00C072DB"/>
    <w:rsid w:val="00C1090A"/>
    <w:rsid w:val="00C11C58"/>
    <w:rsid w:val="00C15F1D"/>
    <w:rsid w:val="00C16840"/>
    <w:rsid w:val="00C17DE7"/>
    <w:rsid w:val="00C2216A"/>
    <w:rsid w:val="00C2356D"/>
    <w:rsid w:val="00C23D93"/>
    <w:rsid w:val="00C23DFB"/>
    <w:rsid w:val="00C24243"/>
    <w:rsid w:val="00C25563"/>
    <w:rsid w:val="00C27AC0"/>
    <w:rsid w:val="00C315AF"/>
    <w:rsid w:val="00C32482"/>
    <w:rsid w:val="00C3464A"/>
    <w:rsid w:val="00C3506B"/>
    <w:rsid w:val="00C373F5"/>
    <w:rsid w:val="00C403F2"/>
    <w:rsid w:val="00C41485"/>
    <w:rsid w:val="00C4168E"/>
    <w:rsid w:val="00C41FD5"/>
    <w:rsid w:val="00C42A14"/>
    <w:rsid w:val="00C4342F"/>
    <w:rsid w:val="00C43901"/>
    <w:rsid w:val="00C44C0F"/>
    <w:rsid w:val="00C450AB"/>
    <w:rsid w:val="00C47234"/>
    <w:rsid w:val="00C472C8"/>
    <w:rsid w:val="00C477E6"/>
    <w:rsid w:val="00C47A2A"/>
    <w:rsid w:val="00C47EFA"/>
    <w:rsid w:val="00C52AA4"/>
    <w:rsid w:val="00C57D74"/>
    <w:rsid w:val="00C639DF"/>
    <w:rsid w:val="00C655D3"/>
    <w:rsid w:val="00C657B3"/>
    <w:rsid w:val="00C67400"/>
    <w:rsid w:val="00C67A7E"/>
    <w:rsid w:val="00C70A82"/>
    <w:rsid w:val="00C713DF"/>
    <w:rsid w:val="00C7281C"/>
    <w:rsid w:val="00C74DC9"/>
    <w:rsid w:val="00C75ADD"/>
    <w:rsid w:val="00C75E0A"/>
    <w:rsid w:val="00C760DB"/>
    <w:rsid w:val="00C8509E"/>
    <w:rsid w:val="00C87EC6"/>
    <w:rsid w:val="00C90B93"/>
    <w:rsid w:val="00C96838"/>
    <w:rsid w:val="00C97AD6"/>
    <w:rsid w:val="00CB13E9"/>
    <w:rsid w:val="00CB3B78"/>
    <w:rsid w:val="00CB41E8"/>
    <w:rsid w:val="00CB56FB"/>
    <w:rsid w:val="00CB579C"/>
    <w:rsid w:val="00CB5F83"/>
    <w:rsid w:val="00CC1F7F"/>
    <w:rsid w:val="00CC5A30"/>
    <w:rsid w:val="00CC5C9E"/>
    <w:rsid w:val="00CC5FB1"/>
    <w:rsid w:val="00CC77E7"/>
    <w:rsid w:val="00CC7C68"/>
    <w:rsid w:val="00CD119E"/>
    <w:rsid w:val="00CD358A"/>
    <w:rsid w:val="00CD3D17"/>
    <w:rsid w:val="00CD42E9"/>
    <w:rsid w:val="00CD449E"/>
    <w:rsid w:val="00CD5D34"/>
    <w:rsid w:val="00CD76AD"/>
    <w:rsid w:val="00CE24BE"/>
    <w:rsid w:val="00CE28C9"/>
    <w:rsid w:val="00CF1D95"/>
    <w:rsid w:val="00CF1F10"/>
    <w:rsid w:val="00CF2611"/>
    <w:rsid w:val="00CF4348"/>
    <w:rsid w:val="00CF62B9"/>
    <w:rsid w:val="00CF67FE"/>
    <w:rsid w:val="00CF7684"/>
    <w:rsid w:val="00D038A2"/>
    <w:rsid w:val="00D055BF"/>
    <w:rsid w:val="00D05A2F"/>
    <w:rsid w:val="00D06B69"/>
    <w:rsid w:val="00D105C9"/>
    <w:rsid w:val="00D12A66"/>
    <w:rsid w:val="00D12AA7"/>
    <w:rsid w:val="00D12CFA"/>
    <w:rsid w:val="00D14494"/>
    <w:rsid w:val="00D14BF4"/>
    <w:rsid w:val="00D1563F"/>
    <w:rsid w:val="00D16451"/>
    <w:rsid w:val="00D20BDF"/>
    <w:rsid w:val="00D225A5"/>
    <w:rsid w:val="00D241D2"/>
    <w:rsid w:val="00D245E5"/>
    <w:rsid w:val="00D2471B"/>
    <w:rsid w:val="00D27594"/>
    <w:rsid w:val="00D27A37"/>
    <w:rsid w:val="00D33C88"/>
    <w:rsid w:val="00D34D6D"/>
    <w:rsid w:val="00D36E58"/>
    <w:rsid w:val="00D41E0F"/>
    <w:rsid w:val="00D43572"/>
    <w:rsid w:val="00D44215"/>
    <w:rsid w:val="00D45D11"/>
    <w:rsid w:val="00D4663B"/>
    <w:rsid w:val="00D5042B"/>
    <w:rsid w:val="00D51B44"/>
    <w:rsid w:val="00D549F2"/>
    <w:rsid w:val="00D56F5F"/>
    <w:rsid w:val="00D6009C"/>
    <w:rsid w:val="00D60F76"/>
    <w:rsid w:val="00D61271"/>
    <w:rsid w:val="00D61E5E"/>
    <w:rsid w:val="00D62573"/>
    <w:rsid w:val="00D62B34"/>
    <w:rsid w:val="00D62FA9"/>
    <w:rsid w:val="00D64A90"/>
    <w:rsid w:val="00D66011"/>
    <w:rsid w:val="00D76346"/>
    <w:rsid w:val="00D7727B"/>
    <w:rsid w:val="00D773CB"/>
    <w:rsid w:val="00D80118"/>
    <w:rsid w:val="00D833A8"/>
    <w:rsid w:val="00D83711"/>
    <w:rsid w:val="00D856FD"/>
    <w:rsid w:val="00D85AB8"/>
    <w:rsid w:val="00D86DAC"/>
    <w:rsid w:val="00D86E27"/>
    <w:rsid w:val="00D8769C"/>
    <w:rsid w:val="00D9619B"/>
    <w:rsid w:val="00DA1056"/>
    <w:rsid w:val="00DA15A2"/>
    <w:rsid w:val="00DA347B"/>
    <w:rsid w:val="00DA577F"/>
    <w:rsid w:val="00DA5F60"/>
    <w:rsid w:val="00DA65AF"/>
    <w:rsid w:val="00DA6EA5"/>
    <w:rsid w:val="00DB078A"/>
    <w:rsid w:val="00DB19B6"/>
    <w:rsid w:val="00DB2E07"/>
    <w:rsid w:val="00DB395C"/>
    <w:rsid w:val="00DB4448"/>
    <w:rsid w:val="00DB6004"/>
    <w:rsid w:val="00DB79A2"/>
    <w:rsid w:val="00DC13B4"/>
    <w:rsid w:val="00DC447D"/>
    <w:rsid w:val="00DC46E8"/>
    <w:rsid w:val="00DC4857"/>
    <w:rsid w:val="00DC4947"/>
    <w:rsid w:val="00DC501E"/>
    <w:rsid w:val="00DD127E"/>
    <w:rsid w:val="00DD184C"/>
    <w:rsid w:val="00DD4DD6"/>
    <w:rsid w:val="00DD5603"/>
    <w:rsid w:val="00DE1C0B"/>
    <w:rsid w:val="00DE2111"/>
    <w:rsid w:val="00DE2354"/>
    <w:rsid w:val="00DE3467"/>
    <w:rsid w:val="00DE3CD1"/>
    <w:rsid w:val="00DE4E0D"/>
    <w:rsid w:val="00DE583E"/>
    <w:rsid w:val="00DE62ED"/>
    <w:rsid w:val="00DF3994"/>
    <w:rsid w:val="00DF4A02"/>
    <w:rsid w:val="00DF520C"/>
    <w:rsid w:val="00E01D66"/>
    <w:rsid w:val="00E029FB"/>
    <w:rsid w:val="00E038DD"/>
    <w:rsid w:val="00E03BB4"/>
    <w:rsid w:val="00E03F96"/>
    <w:rsid w:val="00E04939"/>
    <w:rsid w:val="00E05D43"/>
    <w:rsid w:val="00E05E69"/>
    <w:rsid w:val="00E06531"/>
    <w:rsid w:val="00E077F9"/>
    <w:rsid w:val="00E101A2"/>
    <w:rsid w:val="00E119F4"/>
    <w:rsid w:val="00E11E13"/>
    <w:rsid w:val="00E12D75"/>
    <w:rsid w:val="00E169E1"/>
    <w:rsid w:val="00E1778A"/>
    <w:rsid w:val="00E20C0C"/>
    <w:rsid w:val="00E20C81"/>
    <w:rsid w:val="00E2168C"/>
    <w:rsid w:val="00E223FB"/>
    <w:rsid w:val="00E22CEE"/>
    <w:rsid w:val="00E245C2"/>
    <w:rsid w:val="00E254C5"/>
    <w:rsid w:val="00E3133C"/>
    <w:rsid w:val="00E32219"/>
    <w:rsid w:val="00E34296"/>
    <w:rsid w:val="00E376C5"/>
    <w:rsid w:val="00E37A84"/>
    <w:rsid w:val="00E37C0A"/>
    <w:rsid w:val="00E4060A"/>
    <w:rsid w:val="00E40F6B"/>
    <w:rsid w:val="00E4233B"/>
    <w:rsid w:val="00E42B4E"/>
    <w:rsid w:val="00E44E2C"/>
    <w:rsid w:val="00E474F0"/>
    <w:rsid w:val="00E51743"/>
    <w:rsid w:val="00E51EE9"/>
    <w:rsid w:val="00E527DA"/>
    <w:rsid w:val="00E53187"/>
    <w:rsid w:val="00E53603"/>
    <w:rsid w:val="00E536D3"/>
    <w:rsid w:val="00E5461C"/>
    <w:rsid w:val="00E57404"/>
    <w:rsid w:val="00E60525"/>
    <w:rsid w:val="00E60BD0"/>
    <w:rsid w:val="00E6354E"/>
    <w:rsid w:val="00E63E2F"/>
    <w:rsid w:val="00E642FC"/>
    <w:rsid w:val="00E66058"/>
    <w:rsid w:val="00E66FCF"/>
    <w:rsid w:val="00E70090"/>
    <w:rsid w:val="00E7132A"/>
    <w:rsid w:val="00E72969"/>
    <w:rsid w:val="00E72D36"/>
    <w:rsid w:val="00E74279"/>
    <w:rsid w:val="00E75A47"/>
    <w:rsid w:val="00E81C54"/>
    <w:rsid w:val="00E81CED"/>
    <w:rsid w:val="00E833E5"/>
    <w:rsid w:val="00E8419B"/>
    <w:rsid w:val="00E86086"/>
    <w:rsid w:val="00E86A43"/>
    <w:rsid w:val="00E9092B"/>
    <w:rsid w:val="00E9439E"/>
    <w:rsid w:val="00E94E28"/>
    <w:rsid w:val="00E95B48"/>
    <w:rsid w:val="00E968FC"/>
    <w:rsid w:val="00EA1D2D"/>
    <w:rsid w:val="00EA2EA4"/>
    <w:rsid w:val="00EA30B8"/>
    <w:rsid w:val="00EA3835"/>
    <w:rsid w:val="00EA60E6"/>
    <w:rsid w:val="00EA6DFD"/>
    <w:rsid w:val="00EA6FCC"/>
    <w:rsid w:val="00EA7BD3"/>
    <w:rsid w:val="00EB03B7"/>
    <w:rsid w:val="00EB0D6B"/>
    <w:rsid w:val="00EB170E"/>
    <w:rsid w:val="00EB3A5B"/>
    <w:rsid w:val="00EB3ABE"/>
    <w:rsid w:val="00EB4F57"/>
    <w:rsid w:val="00EB59C4"/>
    <w:rsid w:val="00EB6F42"/>
    <w:rsid w:val="00EC07CC"/>
    <w:rsid w:val="00EC18C5"/>
    <w:rsid w:val="00EC1990"/>
    <w:rsid w:val="00EC247B"/>
    <w:rsid w:val="00EC32B5"/>
    <w:rsid w:val="00EC45A1"/>
    <w:rsid w:val="00EC4783"/>
    <w:rsid w:val="00EC5EA2"/>
    <w:rsid w:val="00EC60E7"/>
    <w:rsid w:val="00EC62AE"/>
    <w:rsid w:val="00ED0628"/>
    <w:rsid w:val="00ED123A"/>
    <w:rsid w:val="00ED3D3E"/>
    <w:rsid w:val="00ED57D3"/>
    <w:rsid w:val="00ED633F"/>
    <w:rsid w:val="00ED7335"/>
    <w:rsid w:val="00ED7835"/>
    <w:rsid w:val="00EE0A68"/>
    <w:rsid w:val="00EE3A2A"/>
    <w:rsid w:val="00EE4B1A"/>
    <w:rsid w:val="00EE5192"/>
    <w:rsid w:val="00EE7263"/>
    <w:rsid w:val="00EF10EF"/>
    <w:rsid w:val="00EF149A"/>
    <w:rsid w:val="00EF1CDD"/>
    <w:rsid w:val="00EF3633"/>
    <w:rsid w:val="00EF720A"/>
    <w:rsid w:val="00EF72BD"/>
    <w:rsid w:val="00F01BA9"/>
    <w:rsid w:val="00F030DA"/>
    <w:rsid w:val="00F0319C"/>
    <w:rsid w:val="00F03BDC"/>
    <w:rsid w:val="00F06406"/>
    <w:rsid w:val="00F0690E"/>
    <w:rsid w:val="00F1055B"/>
    <w:rsid w:val="00F10802"/>
    <w:rsid w:val="00F11F9F"/>
    <w:rsid w:val="00F1489F"/>
    <w:rsid w:val="00F14FA6"/>
    <w:rsid w:val="00F1575A"/>
    <w:rsid w:val="00F2559A"/>
    <w:rsid w:val="00F2770C"/>
    <w:rsid w:val="00F33164"/>
    <w:rsid w:val="00F354D1"/>
    <w:rsid w:val="00F36D67"/>
    <w:rsid w:val="00F37DDE"/>
    <w:rsid w:val="00F4020D"/>
    <w:rsid w:val="00F41874"/>
    <w:rsid w:val="00F44AB4"/>
    <w:rsid w:val="00F45ABA"/>
    <w:rsid w:val="00F46D28"/>
    <w:rsid w:val="00F50B8C"/>
    <w:rsid w:val="00F51C37"/>
    <w:rsid w:val="00F557ED"/>
    <w:rsid w:val="00F56F33"/>
    <w:rsid w:val="00F57793"/>
    <w:rsid w:val="00F606A3"/>
    <w:rsid w:val="00F62BD3"/>
    <w:rsid w:val="00F63718"/>
    <w:rsid w:val="00F645DE"/>
    <w:rsid w:val="00F671D9"/>
    <w:rsid w:val="00F67B2E"/>
    <w:rsid w:val="00F71C3A"/>
    <w:rsid w:val="00F72F03"/>
    <w:rsid w:val="00F74A1A"/>
    <w:rsid w:val="00F77D4F"/>
    <w:rsid w:val="00F80A1C"/>
    <w:rsid w:val="00F81D74"/>
    <w:rsid w:val="00F848F5"/>
    <w:rsid w:val="00F84930"/>
    <w:rsid w:val="00F91616"/>
    <w:rsid w:val="00F92395"/>
    <w:rsid w:val="00F932B8"/>
    <w:rsid w:val="00F93342"/>
    <w:rsid w:val="00F953EC"/>
    <w:rsid w:val="00F95970"/>
    <w:rsid w:val="00FA0521"/>
    <w:rsid w:val="00FA0E35"/>
    <w:rsid w:val="00FA1373"/>
    <w:rsid w:val="00FA2519"/>
    <w:rsid w:val="00FA4CED"/>
    <w:rsid w:val="00FA5E71"/>
    <w:rsid w:val="00FA79F3"/>
    <w:rsid w:val="00FA7D36"/>
    <w:rsid w:val="00FB0A1D"/>
    <w:rsid w:val="00FB0B9B"/>
    <w:rsid w:val="00FB26CA"/>
    <w:rsid w:val="00FB393F"/>
    <w:rsid w:val="00FB3E80"/>
    <w:rsid w:val="00FB5EA6"/>
    <w:rsid w:val="00FB6C47"/>
    <w:rsid w:val="00FC087E"/>
    <w:rsid w:val="00FC08D7"/>
    <w:rsid w:val="00FC0DD9"/>
    <w:rsid w:val="00FC3464"/>
    <w:rsid w:val="00FC34A5"/>
    <w:rsid w:val="00FC4072"/>
    <w:rsid w:val="00FC5891"/>
    <w:rsid w:val="00FD02DC"/>
    <w:rsid w:val="00FD2C2D"/>
    <w:rsid w:val="00FD3768"/>
    <w:rsid w:val="00FD3DAF"/>
    <w:rsid w:val="00FD42FA"/>
    <w:rsid w:val="00FD6C63"/>
    <w:rsid w:val="00FE076A"/>
    <w:rsid w:val="00FE1A45"/>
    <w:rsid w:val="00FE1B4D"/>
    <w:rsid w:val="00FE5A4B"/>
    <w:rsid w:val="00FE78D9"/>
    <w:rsid w:val="00FE7BAF"/>
    <w:rsid w:val="00FF3E47"/>
    <w:rsid w:val="00FF58CE"/>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14:docId w14:val="1AE0E32B"/>
  <w15:docId w15:val="{3FA7A40F-88DE-4545-83BB-918CEB9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452E1"/>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basedOn w:val="Normal"/>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iPriority w:val="99"/>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uiPriority w:val="99"/>
    <w:rsid w:val="00DA577F"/>
    <w:rPr>
      <w:rFonts w:ascii="Calibri" w:eastAsia="Calibri" w:hAnsi="Calibri" w:cs="Times New Roman"/>
      <w:sz w:val="20"/>
      <w:szCs w:val="20"/>
      <w:lang w:val="pt-BR"/>
    </w:rPr>
  </w:style>
  <w:style w:type="character" w:styleId="Refdenotaderodap">
    <w:name w:val="footnote reference"/>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paragraph" w:customStyle="1" w:styleId="ListParagraph1">
    <w:name w:val="List Paragraph1"/>
    <w:basedOn w:val="Normal"/>
    <w:uiPriority w:val="99"/>
    <w:rsid w:val="000C0D1F"/>
    <w:pPr>
      <w:widowControl/>
      <w:autoSpaceDE/>
      <w:autoSpaceDN/>
      <w:spacing w:after="200" w:line="276" w:lineRule="auto"/>
      <w:ind w:left="720"/>
      <w:contextualSpacing/>
    </w:pPr>
    <w:rPr>
      <w:rFonts w:ascii="Calibri" w:hAnsi="Calibri"/>
      <w:lang w:val="pt-BR" w:eastAsia="en-US" w:bidi="ar-SA"/>
    </w:rPr>
  </w:style>
  <w:style w:type="paragraph" w:customStyle="1" w:styleId="TEXTO">
    <w:name w:val="TEXTO"/>
    <w:basedOn w:val="Cabealho"/>
    <w:rsid w:val="000C0D1F"/>
    <w:pPr>
      <w:widowControl/>
      <w:tabs>
        <w:tab w:val="clear" w:pos="4252"/>
        <w:tab w:val="clear" w:pos="8504"/>
        <w:tab w:val="center" w:pos="4419"/>
        <w:tab w:val="right" w:pos="8838"/>
      </w:tabs>
      <w:suppressAutoHyphens/>
      <w:autoSpaceDE/>
      <w:autoSpaceDN/>
      <w:jc w:val="both"/>
    </w:pPr>
    <w:rPr>
      <w:rFonts w:ascii="Ottawa" w:hAnsi="Ottawa" w:cs="Arial"/>
      <w:sz w:val="24"/>
      <w:szCs w:val="20"/>
      <w:lang w:val="x-none" w:eastAsia="ar-SA" w:bidi="ar-SA"/>
    </w:rPr>
  </w:style>
  <w:style w:type="paragraph" w:customStyle="1" w:styleId="Textoembloco2">
    <w:name w:val="Texto em bloco2"/>
    <w:basedOn w:val="Normal"/>
    <w:rsid w:val="000C0D1F"/>
    <w:pPr>
      <w:widowControl/>
      <w:autoSpaceDE/>
      <w:autoSpaceDN/>
      <w:ind w:left="1701" w:right="-574"/>
    </w:pPr>
    <w:rPr>
      <w:sz w:val="24"/>
      <w:szCs w:val="20"/>
      <w:lang w:val="pt-BR" w:eastAsia="ar-SA" w:bidi="ar-SA"/>
    </w:rPr>
  </w:style>
  <w:style w:type="paragraph" w:customStyle="1" w:styleId="Style12">
    <w:name w:val="Style 12"/>
    <w:basedOn w:val="Normal"/>
    <w:rsid w:val="000C0D1F"/>
    <w:pPr>
      <w:spacing w:before="324"/>
      <w:jc w:val="both"/>
    </w:pPr>
    <w:rPr>
      <w:sz w:val="21"/>
      <w:szCs w:val="21"/>
      <w:lang w:val="pt-BR" w:eastAsia="pt-BR" w:bidi="ar-SA"/>
    </w:rPr>
  </w:style>
  <w:style w:type="paragraph" w:customStyle="1" w:styleId="Style20">
    <w:name w:val="Style 20"/>
    <w:basedOn w:val="Normal"/>
    <w:rsid w:val="000C0D1F"/>
    <w:pPr>
      <w:adjustRightInd w:val="0"/>
    </w:pPr>
    <w:rPr>
      <w:sz w:val="20"/>
      <w:szCs w:val="20"/>
      <w:lang w:val="pt-BR" w:eastAsia="pt-BR" w:bidi="ar-SA"/>
    </w:rPr>
  </w:style>
  <w:style w:type="paragraph" w:customStyle="1" w:styleId="Style21">
    <w:name w:val="Style 21"/>
    <w:basedOn w:val="Normal"/>
    <w:rsid w:val="000C0D1F"/>
    <w:pPr>
      <w:spacing w:before="360"/>
      <w:ind w:firstLine="720"/>
      <w:jc w:val="both"/>
    </w:pPr>
    <w:rPr>
      <w:sz w:val="21"/>
      <w:szCs w:val="21"/>
      <w:lang w:val="pt-BR" w:eastAsia="pt-BR" w:bidi="ar-SA"/>
    </w:rPr>
  </w:style>
  <w:style w:type="character" w:customStyle="1" w:styleId="CharacterStyle5">
    <w:name w:val="Character Style 5"/>
    <w:rsid w:val="000C0D1F"/>
    <w:rPr>
      <w:sz w:val="21"/>
      <w:szCs w:val="21"/>
    </w:rPr>
  </w:style>
  <w:style w:type="character" w:customStyle="1" w:styleId="CharacterStyle6">
    <w:name w:val="Character Style 6"/>
    <w:rsid w:val="000C0D1F"/>
    <w:rPr>
      <w:sz w:val="20"/>
      <w:szCs w:val="20"/>
    </w:rPr>
  </w:style>
  <w:style w:type="paragraph" w:customStyle="1" w:styleId="Standard">
    <w:name w:val="Standard"/>
    <w:rsid w:val="000C0D1F"/>
    <w:pPr>
      <w:suppressAutoHyphens/>
      <w:autoSpaceDE/>
    </w:pPr>
    <w:rPr>
      <w:rFonts w:ascii="Times New Roman" w:eastAsia="SimSun" w:hAnsi="Times New Roman" w:cs="Tahoma"/>
      <w:kern w:val="3"/>
      <w:sz w:val="24"/>
      <w:szCs w:val="24"/>
      <w:lang w:val="pt-BR" w:eastAsia="zh-CN" w:bidi="hi-IN"/>
    </w:rPr>
  </w:style>
  <w:style w:type="paragraph" w:customStyle="1" w:styleId="anexos">
    <w:name w:val="anexos"/>
    <w:qFormat/>
    <w:rsid w:val="000C0D1F"/>
    <w:pPr>
      <w:widowControl/>
      <w:autoSpaceDE/>
      <w:autoSpaceDN/>
      <w:jc w:val="both"/>
    </w:pPr>
    <w:rPr>
      <w:rFonts w:ascii="Tahoma" w:eastAsia="Calibri" w:hAnsi="Tahoma" w:cs="Times New Roman"/>
      <w:sz w:val="20"/>
      <w:lang w:val="pt-BR"/>
    </w:rPr>
  </w:style>
  <w:style w:type="character" w:customStyle="1" w:styleId="TextodenotaderodapChar1">
    <w:name w:val="Texto de nota de rodapé Char1"/>
    <w:basedOn w:val="Fontepargpadro"/>
    <w:uiPriority w:val="99"/>
    <w:semiHidden/>
    <w:rsid w:val="000C0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dministrativo1@nepomuceno.mg.gov.br" TargetMode="External"/><Relationship Id="rId17"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cessoainformacao.nepomuceno.mg.gov.br/informacao/licitacoes"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comprasbr.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ortaldatransparencia.gov.br/sancoes/consulta"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F7569-C068-41B0-AA04-85220B57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40</Pages>
  <Words>24114</Words>
  <Characters>130217</Characters>
  <Application>Microsoft Office Word</Application>
  <DocSecurity>0</DocSecurity>
  <Lines>1085</Lines>
  <Paragraphs>308</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154023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PMN</cp:lastModifiedBy>
  <cp:revision>18</cp:revision>
  <cp:lastPrinted>2024-07-05T17:43:00Z</cp:lastPrinted>
  <dcterms:created xsi:type="dcterms:W3CDTF">2024-06-26T19:05:00Z</dcterms:created>
  <dcterms:modified xsi:type="dcterms:W3CDTF">2024-07-08T18:05:00Z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