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8387"/>
      </w:tblGrid>
      <w:tr w:rsidR="00F11F9F" w:rsidRPr="00BE754B" w14:paraId="20807067" w14:textId="77777777" w:rsidTr="00F11F9F">
        <w:tc>
          <w:tcPr>
            <w:tcW w:w="8505" w:type="dxa"/>
            <w:shd w:val="clear" w:color="auto" w:fill="D9D9D9" w:themeFill="background1" w:themeFillShade="D9"/>
          </w:tcPr>
          <w:p w14:paraId="432C95ED" w14:textId="77777777" w:rsidR="00F11F9F" w:rsidRPr="00BE754B" w:rsidRDefault="00F11F9F" w:rsidP="00BE754B">
            <w:pPr>
              <w:pStyle w:val="Corpodetexto"/>
              <w:spacing w:before="10"/>
              <w:ind w:left="709" w:right="684"/>
              <w:jc w:val="center"/>
              <w:rPr>
                <w:rFonts w:asciiTheme="minorHAnsi" w:hAnsiTheme="minorHAnsi" w:cstheme="minorHAnsi"/>
                <w:b/>
                <w:sz w:val="16"/>
                <w:szCs w:val="16"/>
              </w:rPr>
            </w:pPr>
            <w:r w:rsidRPr="00BE754B">
              <w:rPr>
                <w:rFonts w:asciiTheme="minorHAnsi" w:hAnsiTheme="minorHAnsi" w:cstheme="minorHAnsi"/>
                <w:b/>
                <w:sz w:val="16"/>
                <w:szCs w:val="16"/>
              </w:rPr>
              <w:t xml:space="preserve">EDITAL </w:t>
            </w:r>
          </w:p>
        </w:tc>
      </w:tr>
    </w:tbl>
    <w:p w14:paraId="7A64E7F2" w14:textId="77777777" w:rsidR="005F6EEE" w:rsidRPr="00BE754B" w:rsidRDefault="005F6EEE" w:rsidP="00BE754B">
      <w:pPr>
        <w:pStyle w:val="Corpodetexto"/>
        <w:spacing w:before="10"/>
        <w:ind w:left="709" w:right="684"/>
        <w:rPr>
          <w:rFonts w:asciiTheme="minorHAnsi" w:hAnsiTheme="minorHAnsi" w:cstheme="minorHAnsi"/>
          <w:sz w:val="16"/>
          <w:szCs w:val="16"/>
        </w:rPr>
      </w:pPr>
    </w:p>
    <w:p w14:paraId="0C232887" w14:textId="5C816295" w:rsidR="00F11F9F" w:rsidRPr="00BE754B" w:rsidRDefault="00F11F9F" w:rsidP="00BE754B">
      <w:pPr>
        <w:suppressAutoHyphens/>
        <w:adjustRightInd w:val="0"/>
        <w:ind w:right="684"/>
        <w:jc w:val="center"/>
        <w:rPr>
          <w:rFonts w:asciiTheme="minorHAnsi" w:hAnsiTheme="minorHAnsi" w:cstheme="minorHAnsi"/>
          <w:b/>
          <w:bCs/>
          <w:sz w:val="16"/>
          <w:szCs w:val="16"/>
        </w:rPr>
      </w:pPr>
      <w:r w:rsidRPr="00BE754B">
        <w:rPr>
          <w:rFonts w:asciiTheme="minorHAnsi" w:hAnsiTheme="minorHAnsi" w:cstheme="minorHAnsi"/>
          <w:b/>
          <w:bCs/>
          <w:sz w:val="16"/>
          <w:szCs w:val="16"/>
        </w:rPr>
        <w:t xml:space="preserve">PROCESSO LICITATÓRIO Nº </w:t>
      </w:r>
      <w:r w:rsidR="00C06EF2">
        <w:rPr>
          <w:rFonts w:asciiTheme="minorHAnsi" w:hAnsiTheme="minorHAnsi" w:cstheme="minorHAnsi"/>
          <w:b/>
          <w:bCs/>
          <w:sz w:val="16"/>
          <w:szCs w:val="16"/>
        </w:rPr>
        <w:t>064/2025</w:t>
      </w:r>
    </w:p>
    <w:p w14:paraId="3BD66F07" w14:textId="5CDBADEF" w:rsidR="00F11F9F" w:rsidRPr="00BE754B" w:rsidRDefault="00F11F9F" w:rsidP="00BE754B">
      <w:pPr>
        <w:keepNext/>
        <w:tabs>
          <w:tab w:val="left" w:pos="0"/>
        </w:tabs>
        <w:suppressAutoHyphens/>
        <w:adjustRightInd w:val="0"/>
        <w:ind w:left="709" w:right="684" w:hanging="720"/>
        <w:jc w:val="center"/>
        <w:rPr>
          <w:rFonts w:asciiTheme="minorHAnsi" w:hAnsiTheme="minorHAnsi" w:cstheme="minorHAnsi"/>
          <w:b/>
          <w:bCs/>
          <w:sz w:val="16"/>
          <w:szCs w:val="16"/>
        </w:rPr>
      </w:pPr>
      <w:r w:rsidRPr="00BE754B">
        <w:rPr>
          <w:rFonts w:asciiTheme="minorHAnsi" w:hAnsiTheme="minorHAnsi" w:cstheme="minorHAnsi"/>
          <w:b/>
          <w:bCs/>
          <w:sz w:val="16"/>
          <w:szCs w:val="16"/>
        </w:rPr>
        <w:t xml:space="preserve">PREGÃO </w:t>
      </w:r>
      <w:r w:rsidR="00734B28" w:rsidRPr="00BE754B">
        <w:rPr>
          <w:rFonts w:asciiTheme="minorHAnsi" w:hAnsiTheme="minorHAnsi" w:cstheme="minorHAnsi"/>
          <w:b/>
          <w:bCs/>
          <w:sz w:val="16"/>
          <w:szCs w:val="16"/>
        </w:rPr>
        <w:t>ELETRÔNICO</w:t>
      </w:r>
      <w:r w:rsidRPr="00BE754B">
        <w:rPr>
          <w:rFonts w:asciiTheme="minorHAnsi" w:hAnsiTheme="minorHAnsi" w:cstheme="minorHAnsi"/>
          <w:b/>
          <w:bCs/>
          <w:sz w:val="16"/>
          <w:szCs w:val="16"/>
        </w:rPr>
        <w:t xml:space="preserve"> Nº </w:t>
      </w:r>
      <w:r w:rsidR="00C06EF2">
        <w:rPr>
          <w:rFonts w:asciiTheme="minorHAnsi" w:hAnsiTheme="minorHAnsi" w:cstheme="minorHAnsi"/>
          <w:b/>
          <w:bCs/>
          <w:sz w:val="16"/>
          <w:szCs w:val="16"/>
        </w:rPr>
        <w:t>024/2025</w:t>
      </w:r>
    </w:p>
    <w:p w14:paraId="2C6E2AEC" w14:textId="77777777" w:rsidR="005F6EEE" w:rsidRPr="00BE754B" w:rsidRDefault="005F6EEE" w:rsidP="00BE754B">
      <w:pPr>
        <w:pStyle w:val="Corpodetexto"/>
        <w:spacing w:before="1"/>
        <w:ind w:left="709" w:right="684"/>
        <w:rPr>
          <w:rFonts w:asciiTheme="minorHAnsi" w:hAnsiTheme="minorHAnsi" w:cstheme="minorHAnsi"/>
          <w:b/>
          <w:sz w:val="16"/>
          <w:szCs w:val="16"/>
        </w:rPr>
      </w:pPr>
    </w:p>
    <w:p w14:paraId="19716F3C" w14:textId="2C394673" w:rsidR="00F11F9F" w:rsidRPr="00BE754B" w:rsidRDefault="00F11F9F" w:rsidP="00BE754B">
      <w:pPr>
        <w:pStyle w:val="SemEspaamento"/>
        <w:jc w:val="both"/>
        <w:rPr>
          <w:rFonts w:asciiTheme="minorHAnsi" w:hAnsiTheme="minorHAnsi" w:cstheme="minorHAnsi"/>
          <w:bCs/>
          <w:sz w:val="16"/>
          <w:szCs w:val="16"/>
        </w:rPr>
      </w:pPr>
      <w:r w:rsidRPr="00BE754B">
        <w:rPr>
          <w:rFonts w:asciiTheme="minorHAnsi" w:hAnsiTheme="minorHAnsi" w:cstheme="minorHAnsi"/>
          <w:sz w:val="16"/>
          <w:szCs w:val="16"/>
        </w:rPr>
        <w:t>O MUNICÍPIO DE NEPOMUCENO, pessoa jurídica de direito público interno, com endereço na Praça Padre José, 180, Centro, em Nepomuceno, Minas Gerais, inscrito no CNPJ/MF sob o nº 18.244.350/0001-69, por meio</w:t>
      </w:r>
      <w:r w:rsidR="002B530E" w:rsidRPr="00BE754B">
        <w:rPr>
          <w:rFonts w:asciiTheme="minorHAnsi" w:hAnsiTheme="minorHAnsi" w:cstheme="minorHAnsi"/>
          <w:sz w:val="16"/>
          <w:szCs w:val="16"/>
        </w:rPr>
        <w:t xml:space="preserve"> d</w:t>
      </w:r>
      <w:r w:rsidR="001122B6" w:rsidRPr="00BE754B">
        <w:rPr>
          <w:rFonts w:asciiTheme="minorHAnsi" w:hAnsiTheme="minorHAnsi" w:cstheme="minorHAnsi"/>
          <w:sz w:val="16"/>
          <w:szCs w:val="16"/>
        </w:rPr>
        <w:t>o</w:t>
      </w:r>
      <w:r w:rsidR="004C0DC1" w:rsidRPr="00BE754B">
        <w:rPr>
          <w:rFonts w:asciiTheme="minorHAnsi" w:hAnsiTheme="minorHAnsi" w:cstheme="minorHAnsi"/>
          <w:sz w:val="16"/>
          <w:szCs w:val="16"/>
        </w:rPr>
        <w:t xml:space="preserve"> </w:t>
      </w:r>
      <w:r w:rsidR="001122B6" w:rsidRPr="00BE754B">
        <w:rPr>
          <w:rFonts w:asciiTheme="minorHAnsi" w:hAnsiTheme="minorHAnsi" w:cstheme="minorHAnsi"/>
          <w:sz w:val="16"/>
          <w:szCs w:val="16"/>
        </w:rPr>
        <w:t>Sr</w:t>
      </w:r>
      <w:r w:rsidR="00002321" w:rsidRPr="00BE754B">
        <w:rPr>
          <w:rFonts w:asciiTheme="minorHAnsi" w:hAnsiTheme="minorHAnsi" w:cstheme="minorHAnsi"/>
          <w:sz w:val="16"/>
          <w:szCs w:val="16"/>
        </w:rPr>
        <w:t>a</w:t>
      </w:r>
      <w:r w:rsidR="001122B6" w:rsidRPr="00BE754B">
        <w:rPr>
          <w:rFonts w:asciiTheme="minorHAnsi" w:hAnsiTheme="minorHAnsi" w:cstheme="minorHAnsi"/>
          <w:sz w:val="16"/>
          <w:szCs w:val="16"/>
        </w:rPr>
        <w:t xml:space="preserve">. </w:t>
      </w:r>
      <w:r w:rsidR="00BE685E">
        <w:rPr>
          <w:rFonts w:asciiTheme="minorHAnsi" w:hAnsiTheme="minorHAnsi" w:cstheme="minorHAnsi"/>
          <w:sz w:val="16"/>
          <w:szCs w:val="16"/>
        </w:rPr>
        <w:t xml:space="preserve">Larissa Spuri Lima Silva, </w:t>
      </w:r>
      <w:r w:rsidR="00002321" w:rsidRPr="00BE754B">
        <w:rPr>
          <w:rFonts w:asciiTheme="minorHAnsi" w:hAnsiTheme="minorHAnsi" w:cstheme="minorHAnsi"/>
          <w:sz w:val="16"/>
          <w:szCs w:val="16"/>
        </w:rPr>
        <w:t>Secretaria Municipal de Educação</w:t>
      </w:r>
      <w:r w:rsidR="002B530E" w:rsidRPr="00BE754B">
        <w:rPr>
          <w:rFonts w:asciiTheme="minorHAnsi" w:hAnsiTheme="minorHAnsi" w:cstheme="minorHAnsi"/>
          <w:sz w:val="16"/>
          <w:szCs w:val="16"/>
        </w:rPr>
        <w:t>,</w:t>
      </w:r>
      <w:r w:rsidRPr="00BE754B">
        <w:rPr>
          <w:rFonts w:asciiTheme="minorHAnsi" w:hAnsiTheme="minorHAnsi" w:cstheme="minorHAnsi"/>
          <w:sz w:val="16"/>
          <w:szCs w:val="16"/>
        </w:rPr>
        <w:t xml:space="preserve"> torna público a abertura do Procedimento Licitatório n° </w:t>
      </w:r>
      <w:r w:rsidR="00C06EF2">
        <w:rPr>
          <w:rFonts w:asciiTheme="minorHAnsi" w:hAnsiTheme="minorHAnsi" w:cstheme="minorHAnsi"/>
          <w:sz w:val="16"/>
          <w:szCs w:val="16"/>
        </w:rPr>
        <w:t>064/2025</w:t>
      </w:r>
      <w:r w:rsidRPr="00BE754B">
        <w:rPr>
          <w:rFonts w:asciiTheme="minorHAnsi" w:hAnsiTheme="minorHAnsi" w:cstheme="minorHAnsi"/>
          <w:sz w:val="16"/>
          <w:szCs w:val="16"/>
        </w:rPr>
        <w:t xml:space="preserve">, na modalidade PREGÃO ELETRÔNICO Nº </w:t>
      </w:r>
      <w:r w:rsidR="00C06EF2">
        <w:rPr>
          <w:rFonts w:asciiTheme="minorHAnsi" w:hAnsiTheme="minorHAnsi" w:cstheme="minorHAnsi"/>
          <w:sz w:val="16"/>
          <w:szCs w:val="16"/>
        </w:rPr>
        <w:t>024/2025</w:t>
      </w:r>
      <w:r w:rsidRPr="00BE754B">
        <w:rPr>
          <w:rFonts w:asciiTheme="minorHAnsi" w:hAnsiTheme="minorHAnsi" w:cstheme="minorHAnsi"/>
          <w:sz w:val="16"/>
          <w:szCs w:val="16"/>
        </w:rPr>
        <w:t xml:space="preserve">, </w:t>
      </w:r>
      <w:r w:rsidRPr="00BE754B">
        <w:rPr>
          <w:rFonts w:asciiTheme="minorHAnsi" w:hAnsiTheme="minorHAnsi" w:cstheme="minorHAnsi"/>
          <w:b/>
          <w:sz w:val="16"/>
          <w:szCs w:val="16"/>
        </w:rPr>
        <w:t xml:space="preserve">Tipo </w:t>
      </w:r>
      <w:r w:rsidR="005F142A" w:rsidRPr="00BE754B">
        <w:rPr>
          <w:rFonts w:asciiTheme="minorHAnsi" w:hAnsiTheme="minorHAnsi" w:cstheme="minorHAnsi"/>
          <w:b/>
          <w:sz w:val="16"/>
          <w:szCs w:val="16"/>
        </w:rPr>
        <w:t>MENOR PREÇO</w:t>
      </w:r>
      <w:r w:rsidRPr="00BE754B">
        <w:rPr>
          <w:rFonts w:asciiTheme="minorHAnsi" w:hAnsiTheme="minorHAnsi" w:cstheme="minorHAnsi"/>
          <w:sz w:val="16"/>
          <w:szCs w:val="16"/>
        </w:rPr>
        <w:t xml:space="preserve">, tendo por objeto </w:t>
      </w:r>
      <w:r w:rsidR="000E5C4F" w:rsidRPr="00BE754B">
        <w:rPr>
          <w:rFonts w:asciiTheme="minorHAnsi" w:hAnsiTheme="minorHAnsi" w:cstheme="minorHAnsi"/>
          <w:sz w:val="16"/>
          <w:szCs w:val="16"/>
        </w:rPr>
        <w:t xml:space="preserve">o </w:t>
      </w:r>
      <w:r w:rsidR="005F142A" w:rsidRPr="00BE754B">
        <w:rPr>
          <w:rFonts w:asciiTheme="minorHAnsi" w:hAnsiTheme="minorHAnsi" w:cstheme="minorHAnsi"/>
          <w:b/>
          <w:sz w:val="16"/>
          <w:szCs w:val="16"/>
        </w:rPr>
        <w:t xml:space="preserve">Registro de Preços </w:t>
      </w:r>
      <w:r w:rsidR="00FF4781" w:rsidRPr="00BE754B">
        <w:rPr>
          <w:rFonts w:asciiTheme="minorHAnsi" w:hAnsiTheme="minorHAnsi" w:cstheme="minorHAnsi"/>
          <w:b/>
          <w:sz w:val="16"/>
          <w:szCs w:val="16"/>
        </w:rPr>
        <w:t xml:space="preserve">para eventual </w:t>
      </w:r>
      <w:r w:rsidR="005F142A" w:rsidRPr="00BE754B">
        <w:rPr>
          <w:rFonts w:asciiTheme="minorHAnsi" w:hAnsiTheme="minorHAnsi" w:cstheme="minorHAnsi"/>
          <w:b/>
          <w:sz w:val="16"/>
          <w:szCs w:val="16"/>
        </w:rPr>
        <w:t xml:space="preserve">Prestação de Serviços de Oficinas Culturais – </w:t>
      </w:r>
      <w:r w:rsidR="00C06EF2">
        <w:rPr>
          <w:rFonts w:asciiTheme="minorHAnsi" w:hAnsiTheme="minorHAnsi" w:cstheme="minorHAnsi"/>
          <w:b/>
          <w:sz w:val="16"/>
          <w:szCs w:val="16"/>
        </w:rPr>
        <w:t>Expressão, Corpo e Movimento e Recreação</w:t>
      </w:r>
      <w:r w:rsidR="005F142A" w:rsidRPr="00BE754B">
        <w:rPr>
          <w:rFonts w:asciiTheme="minorHAnsi" w:hAnsiTheme="minorHAnsi" w:cstheme="minorHAnsi"/>
          <w:b/>
          <w:sz w:val="16"/>
          <w:szCs w:val="16"/>
        </w:rPr>
        <w:t xml:space="preserve">, em atendimento a </w:t>
      </w:r>
      <w:r w:rsidR="00FF4781" w:rsidRPr="00BE754B">
        <w:rPr>
          <w:rFonts w:asciiTheme="minorHAnsi" w:hAnsiTheme="minorHAnsi" w:cstheme="minorHAnsi"/>
          <w:b/>
          <w:sz w:val="16"/>
          <w:szCs w:val="16"/>
        </w:rPr>
        <w:t>Secretária</w:t>
      </w:r>
      <w:r w:rsidR="009F6A73" w:rsidRPr="00BE754B">
        <w:rPr>
          <w:rFonts w:asciiTheme="minorHAnsi" w:hAnsiTheme="minorHAnsi" w:cstheme="minorHAnsi"/>
          <w:b/>
          <w:sz w:val="16"/>
          <w:szCs w:val="16"/>
        </w:rPr>
        <w:t xml:space="preserve"> Municipal</w:t>
      </w:r>
      <w:r w:rsidR="00FF4781" w:rsidRPr="00BE754B">
        <w:rPr>
          <w:rFonts w:asciiTheme="minorHAnsi" w:hAnsiTheme="minorHAnsi" w:cstheme="minorHAnsi"/>
          <w:b/>
          <w:sz w:val="16"/>
          <w:szCs w:val="16"/>
        </w:rPr>
        <w:t xml:space="preserve"> de Educação e</w:t>
      </w:r>
      <w:r w:rsidR="005F142A" w:rsidRPr="00BE754B">
        <w:rPr>
          <w:rFonts w:asciiTheme="minorHAnsi" w:hAnsiTheme="minorHAnsi" w:cstheme="minorHAnsi"/>
          <w:b/>
          <w:sz w:val="16"/>
          <w:szCs w:val="16"/>
        </w:rPr>
        <w:t xml:space="preserve"> Secretária Municipal de Desenvolvimento Social</w:t>
      </w:r>
      <w:r w:rsidR="00504904" w:rsidRPr="00BE754B">
        <w:rPr>
          <w:rFonts w:asciiTheme="minorHAnsi" w:hAnsiTheme="minorHAnsi" w:cstheme="minorHAnsi"/>
          <w:sz w:val="16"/>
          <w:szCs w:val="16"/>
        </w:rPr>
        <w:t xml:space="preserve">, </w:t>
      </w:r>
      <w:r w:rsidRPr="00BE754B">
        <w:rPr>
          <w:rFonts w:asciiTheme="minorHAnsi" w:hAnsiTheme="minorHAnsi" w:cstheme="minorHAnsi"/>
          <w:sz w:val="16"/>
          <w:szCs w:val="16"/>
        </w:rPr>
        <w:t xml:space="preserve">que regerá em conformidade com a Lei nº </w:t>
      </w:r>
      <w:r w:rsidR="00FC5891" w:rsidRPr="00BE754B">
        <w:rPr>
          <w:rFonts w:asciiTheme="minorHAnsi" w:hAnsiTheme="minorHAnsi" w:cstheme="minorHAnsi"/>
          <w:sz w:val="16"/>
          <w:szCs w:val="16"/>
        </w:rPr>
        <w:t>14.133/2021</w:t>
      </w:r>
      <w:r w:rsidRPr="00BE754B">
        <w:rPr>
          <w:rFonts w:asciiTheme="minorHAnsi" w:hAnsiTheme="minorHAnsi" w:cstheme="minorHAnsi"/>
          <w:sz w:val="16"/>
          <w:szCs w:val="16"/>
        </w:rPr>
        <w:t xml:space="preserve">, do Decreto Federal nº </w:t>
      </w:r>
      <w:r w:rsidR="00FC5891" w:rsidRPr="00BE754B">
        <w:rPr>
          <w:rFonts w:asciiTheme="minorHAnsi" w:hAnsiTheme="minorHAnsi" w:cstheme="minorHAnsi"/>
          <w:sz w:val="16"/>
          <w:szCs w:val="16"/>
        </w:rPr>
        <w:t>11.462/2023</w:t>
      </w:r>
      <w:r w:rsidR="00B510A1" w:rsidRPr="00BE754B">
        <w:rPr>
          <w:rFonts w:asciiTheme="minorHAnsi" w:hAnsiTheme="minorHAnsi" w:cstheme="minorHAnsi"/>
          <w:sz w:val="16"/>
          <w:szCs w:val="16"/>
        </w:rPr>
        <w:t xml:space="preserve">, </w:t>
      </w:r>
      <w:r w:rsidRPr="00BE754B">
        <w:rPr>
          <w:rFonts w:asciiTheme="minorHAnsi" w:hAnsiTheme="minorHAnsi" w:cstheme="minorHAnsi"/>
          <w:sz w:val="16"/>
          <w:szCs w:val="16"/>
        </w:rPr>
        <w:t>pela Lei Complementar nº 123/2006, pela Lei Complementar Municipal nº 096/2010</w:t>
      </w:r>
      <w:r w:rsidR="00C655D3" w:rsidRPr="00BE754B">
        <w:rPr>
          <w:rFonts w:asciiTheme="minorHAnsi" w:hAnsiTheme="minorHAnsi" w:cstheme="minorHAnsi"/>
          <w:sz w:val="16"/>
          <w:szCs w:val="16"/>
        </w:rPr>
        <w:t>,</w:t>
      </w:r>
      <w:r w:rsidR="00C051A6" w:rsidRPr="00BE754B">
        <w:rPr>
          <w:rFonts w:asciiTheme="minorHAnsi" w:hAnsiTheme="minorHAnsi" w:cstheme="minorHAnsi"/>
          <w:sz w:val="16"/>
          <w:szCs w:val="16"/>
        </w:rPr>
        <w:t xml:space="preserve"> pelos Decretos Municipais 1.895/2023 e nº 1.898/2023, e que será processado pelo Pregoeiro Fábio Assunção de Fr</w:t>
      </w:r>
      <w:r w:rsidR="00C06EF2">
        <w:rPr>
          <w:rFonts w:asciiTheme="minorHAnsi" w:hAnsiTheme="minorHAnsi" w:cstheme="minorHAnsi"/>
          <w:sz w:val="16"/>
          <w:szCs w:val="16"/>
        </w:rPr>
        <w:t>eitas, nomeada pela Portaria nº 147</w:t>
      </w:r>
      <w:r w:rsidR="003555E4" w:rsidRPr="00BE754B">
        <w:rPr>
          <w:rFonts w:asciiTheme="minorHAnsi" w:hAnsiTheme="minorHAnsi" w:cstheme="minorHAnsi"/>
          <w:sz w:val="16"/>
          <w:szCs w:val="16"/>
        </w:rPr>
        <w:t>/</w:t>
      </w:r>
      <w:r w:rsidR="00C06EF2">
        <w:rPr>
          <w:rFonts w:asciiTheme="minorHAnsi" w:hAnsiTheme="minorHAnsi" w:cstheme="minorHAnsi"/>
          <w:sz w:val="16"/>
          <w:szCs w:val="16"/>
        </w:rPr>
        <w:t>2025</w:t>
      </w:r>
      <w:r w:rsidR="00C051A6" w:rsidRPr="00BE754B">
        <w:rPr>
          <w:rFonts w:asciiTheme="minorHAnsi" w:hAnsiTheme="minorHAnsi" w:cstheme="minorHAnsi"/>
          <w:sz w:val="16"/>
          <w:szCs w:val="16"/>
        </w:rPr>
        <w:t>.</w:t>
      </w:r>
    </w:p>
    <w:p w14:paraId="2FC51FEC" w14:textId="77777777" w:rsidR="00B510A1" w:rsidRPr="00BE754B" w:rsidRDefault="00B510A1" w:rsidP="00BE754B">
      <w:pPr>
        <w:suppressAutoHyphens/>
        <w:adjustRightInd w:val="0"/>
        <w:jc w:val="both"/>
        <w:rPr>
          <w:rFonts w:asciiTheme="minorHAnsi" w:hAnsiTheme="minorHAnsi" w:cstheme="minorHAnsi"/>
          <w:b/>
          <w:bCs/>
          <w:sz w:val="16"/>
          <w:szCs w:val="16"/>
        </w:rPr>
      </w:pPr>
    </w:p>
    <w:p w14:paraId="38667362" w14:textId="34D6F500" w:rsidR="00B510A1" w:rsidRPr="00BE754B" w:rsidRDefault="00B510A1" w:rsidP="00BE754B">
      <w:pPr>
        <w:suppressAutoHyphens/>
        <w:adjustRightInd w:val="0"/>
        <w:jc w:val="both"/>
        <w:rPr>
          <w:rFonts w:asciiTheme="minorHAnsi" w:hAnsiTheme="minorHAnsi" w:cstheme="minorHAnsi"/>
          <w:b/>
          <w:bCs/>
          <w:sz w:val="16"/>
          <w:szCs w:val="16"/>
          <w:u w:val="single"/>
          <w:shd w:val="clear" w:color="auto" w:fill="E6E6E6"/>
        </w:rPr>
      </w:pPr>
      <w:r w:rsidRPr="00BE754B">
        <w:rPr>
          <w:rFonts w:asciiTheme="minorHAnsi" w:hAnsiTheme="minorHAnsi" w:cstheme="minorHAnsi"/>
          <w:b/>
          <w:bCs/>
          <w:sz w:val="16"/>
          <w:szCs w:val="16"/>
        </w:rPr>
        <w:t xml:space="preserve">A abertura da sessão será </w:t>
      </w:r>
      <w:r w:rsidR="003F5847" w:rsidRPr="00C06EF2">
        <w:rPr>
          <w:rFonts w:asciiTheme="minorHAnsi" w:hAnsiTheme="minorHAnsi" w:cstheme="minorHAnsi"/>
          <w:b/>
          <w:bCs/>
          <w:sz w:val="16"/>
          <w:szCs w:val="16"/>
          <w:u w:val="single"/>
          <w:shd w:val="clear" w:color="auto" w:fill="E6E6E6"/>
        </w:rPr>
        <w:t xml:space="preserve">ÀS </w:t>
      </w:r>
      <w:r w:rsidR="00C06EF2" w:rsidRPr="00C06EF2">
        <w:rPr>
          <w:rFonts w:asciiTheme="minorHAnsi" w:hAnsiTheme="minorHAnsi" w:cstheme="minorHAnsi"/>
          <w:b/>
          <w:bCs/>
          <w:sz w:val="16"/>
          <w:szCs w:val="16"/>
          <w:u w:val="single"/>
          <w:shd w:val="clear" w:color="auto" w:fill="E6E6E6"/>
        </w:rPr>
        <w:t>09</w:t>
      </w:r>
      <w:r w:rsidR="003F5847" w:rsidRPr="00C06EF2">
        <w:rPr>
          <w:rFonts w:asciiTheme="minorHAnsi" w:hAnsiTheme="minorHAnsi" w:cstheme="minorHAnsi"/>
          <w:b/>
          <w:bCs/>
          <w:sz w:val="16"/>
          <w:szCs w:val="16"/>
          <w:u w:val="single"/>
          <w:shd w:val="clear" w:color="auto" w:fill="E6E6E6"/>
        </w:rPr>
        <w:t xml:space="preserve">:00 HORAS DO DIA </w:t>
      </w:r>
      <w:r w:rsidR="0006100E">
        <w:rPr>
          <w:rFonts w:asciiTheme="minorHAnsi" w:hAnsiTheme="minorHAnsi" w:cstheme="minorHAnsi"/>
          <w:b/>
          <w:bCs/>
          <w:sz w:val="16"/>
          <w:szCs w:val="16"/>
          <w:u w:val="single"/>
          <w:shd w:val="clear" w:color="auto" w:fill="E6E6E6"/>
        </w:rPr>
        <w:t xml:space="preserve">08 </w:t>
      </w:r>
      <w:r w:rsidR="008076A4" w:rsidRPr="00C06EF2">
        <w:rPr>
          <w:rFonts w:asciiTheme="minorHAnsi" w:hAnsiTheme="minorHAnsi" w:cstheme="minorHAnsi"/>
          <w:b/>
          <w:bCs/>
          <w:sz w:val="16"/>
          <w:szCs w:val="16"/>
          <w:u w:val="single"/>
          <w:shd w:val="clear" w:color="auto" w:fill="E6E6E6"/>
        </w:rPr>
        <w:t xml:space="preserve">DE </w:t>
      </w:r>
      <w:r w:rsidR="00C06EF2" w:rsidRPr="00C06EF2">
        <w:rPr>
          <w:rFonts w:asciiTheme="minorHAnsi" w:hAnsiTheme="minorHAnsi" w:cstheme="minorHAnsi"/>
          <w:b/>
          <w:bCs/>
          <w:sz w:val="16"/>
          <w:szCs w:val="16"/>
          <w:u w:val="single"/>
          <w:shd w:val="clear" w:color="auto" w:fill="E6E6E6"/>
        </w:rPr>
        <w:t>JULHO</w:t>
      </w:r>
      <w:r w:rsidR="00FC3464" w:rsidRPr="00C06EF2">
        <w:rPr>
          <w:rFonts w:asciiTheme="minorHAnsi" w:hAnsiTheme="minorHAnsi" w:cstheme="minorHAnsi"/>
          <w:b/>
          <w:bCs/>
          <w:sz w:val="16"/>
          <w:szCs w:val="16"/>
          <w:u w:val="single"/>
          <w:shd w:val="clear" w:color="auto" w:fill="E6E6E6"/>
        </w:rPr>
        <w:t xml:space="preserve"> </w:t>
      </w:r>
      <w:r w:rsidRPr="00C06EF2">
        <w:rPr>
          <w:rFonts w:asciiTheme="minorHAnsi" w:hAnsiTheme="minorHAnsi" w:cstheme="minorHAnsi"/>
          <w:b/>
          <w:bCs/>
          <w:sz w:val="16"/>
          <w:szCs w:val="16"/>
          <w:u w:val="single"/>
          <w:shd w:val="clear" w:color="auto" w:fill="E6E6E6"/>
        </w:rPr>
        <w:t xml:space="preserve">DE </w:t>
      </w:r>
      <w:r w:rsidR="00C06EF2" w:rsidRPr="00C06EF2">
        <w:rPr>
          <w:rFonts w:asciiTheme="minorHAnsi" w:hAnsiTheme="minorHAnsi" w:cstheme="minorHAnsi"/>
          <w:b/>
          <w:bCs/>
          <w:sz w:val="16"/>
          <w:szCs w:val="16"/>
          <w:u w:val="single"/>
          <w:shd w:val="clear" w:color="auto" w:fill="E6E6E6"/>
        </w:rPr>
        <w:t>2025</w:t>
      </w:r>
      <w:r w:rsidR="00DD184C" w:rsidRPr="00C06EF2">
        <w:rPr>
          <w:rFonts w:asciiTheme="minorHAnsi" w:hAnsiTheme="minorHAnsi" w:cstheme="minorHAnsi"/>
          <w:b/>
          <w:bCs/>
          <w:sz w:val="16"/>
          <w:szCs w:val="16"/>
          <w:u w:val="single"/>
          <w:shd w:val="clear" w:color="auto" w:fill="E6E6E6"/>
        </w:rPr>
        <w:t xml:space="preserve"> (HORÁRIO DE BRASÍLIA</w:t>
      </w:r>
      <w:r w:rsidR="00331C1F" w:rsidRPr="00C06EF2">
        <w:rPr>
          <w:rFonts w:asciiTheme="minorHAnsi" w:hAnsiTheme="minorHAnsi" w:cstheme="minorHAnsi"/>
          <w:b/>
          <w:bCs/>
          <w:sz w:val="16"/>
          <w:szCs w:val="16"/>
          <w:u w:val="single"/>
          <w:shd w:val="clear" w:color="auto" w:fill="E6E6E6"/>
        </w:rPr>
        <w:t>-DF</w:t>
      </w:r>
      <w:r w:rsidR="00DD184C" w:rsidRPr="00C06EF2">
        <w:rPr>
          <w:rFonts w:asciiTheme="minorHAnsi" w:hAnsiTheme="minorHAnsi" w:cstheme="minorHAnsi"/>
          <w:b/>
          <w:bCs/>
          <w:sz w:val="16"/>
          <w:szCs w:val="16"/>
          <w:u w:val="single"/>
          <w:shd w:val="clear" w:color="auto" w:fill="E6E6E6"/>
        </w:rPr>
        <w:t>).</w:t>
      </w:r>
    </w:p>
    <w:p w14:paraId="4D65377D" w14:textId="77777777" w:rsidR="003F5847" w:rsidRPr="00BE754B" w:rsidRDefault="003F5847" w:rsidP="00BE754B">
      <w:pPr>
        <w:suppressAutoHyphens/>
        <w:adjustRightInd w:val="0"/>
        <w:jc w:val="both"/>
        <w:rPr>
          <w:rFonts w:asciiTheme="minorHAnsi" w:hAnsiTheme="minorHAnsi" w:cstheme="minorHAnsi"/>
          <w:b/>
          <w:bCs/>
          <w:sz w:val="16"/>
          <w:szCs w:val="16"/>
          <w:u w:val="single"/>
          <w:shd w:val="clear" w:color="auto" w:fill="E6E6E6"/>
        </w:rPr>
      </w:pPr>
    </w:p>
    <w:p w14:paraId="3F0E9BCA" w14:textId="051EF0B2" w:rsidR="00B510A1" w:rsidRPr="00BE754B" w:rsidRDefault="00B510A1" w:rsidP="00BE754B">
      <w:pPr>
        <w:suppressAutoHyphens/>
        <w:adjustRightInd w:val="0"/>
        <w:jc w:val="both"/>
        <w:rPr>
          <w:rFonts w:asciiTheme="minorHAnsi" w:hAnsiTheme="minorHAnsi" w:cstheme="minorHAnsi"/>
          <w:bCs/>
          <w:sz w:val="16"/>
          <w:szCs w:val="16"/>
          <w:u w:val="single"/>
          <w:shd w:val="clear" w:color="auto" w:fill="E6E6E6"/>
        </w:rPr>
      </w:pPr>
      <w:r w:rsidRPr="00BE754B">
        <w:rPr>
          <w:rFonts w:asciiTheme="minorHAnsi" w:hAnsiTheme="minorHAnsi" w:cstheme="minorHAnsi"/>
          <w:b/>
          <w:sz w:val="16"/>
          <w:szCs w:val="16"/>
        </w:rPr>
        <w:t xml:space="preserve">Local: </w:t>
      </w:r>
      <w:hyperlink r:id="rId8" w:history="1">
        <w:r w:rsidR="00CB6D81" w:rsidRPr="001055C2">
          <w:rPr>
            <w:rStyle w:val="Hyperlink"/>
            <w:rFonts w:asciiTheme="minorHAnsi" w:eastAsiaTheme="minorHAnsi" w:hAnsiTheme="minorHAnsi" w:cstheme="minorHAnsi"/>
            <w:sz w:val="16"/>
            <w:szCs w:val="16"/>
            <w:lang w:val="pt-BR" w:eastAsia="en-US" w:bidi="ar-SA"/>
          </w:rPr>
          <w:t>www.comprasbr.com.br</w:t>
        </w:r>
      </w:hyperlink>
      <w:r w:rsidR="00CB6D81">
        <w:rPr>
          <w:rFonts w:asciiTheme="minorHAnsi" w:eastAsiaTheme="minorHAnsi" w:hAnsiTheme="minorHAnsi" w:cstheme="minorHAnsi"/>
          <w:sz w:val="16"/>
          <w:szCs w:val="16"/>
          <w:lang w:val="pt-BR" w:eastAsia="en-US" w:bidi="ar-SA"/>
        </w:rPr>
        <w:t xml:space="preserve"> </w:t>
      </w:r>
      <w:r w:rsidR="00C47EFA" w:rsidRPr="00BE754B">
        <w:rPr>
          <w:rFonts w:asciiTheme="minorHAnsi" w:eastAsiaTheme="minorHAnsi" w:hAnsiTheme="minorHAnsi" w:cstheme="minorHAnsi"/>
          <w:sz w:val="16"/>
          <w:szCs w:val="16"/>
          <w:lang w:val="pt-BR" w:eastAsia="en-US" w:bidi="ar-SA"/>
        </w:rPr>
        <w:t xml:space="preserve">(Sistema de </w:t>
      </w:r>
      <w:r w:rsidR="008C4C34" w:rsidRPr="00BE754B">
        <w:rPr>
          <w:rFonts w:asciiTheme="minorHAnsi" w:eastAsiaTheme="minorHAnsi" w:hAnsiTheme="minorHAnsi" w:cstheme="minorHAnsi"/>
          <w:sz w:val="16"/>
          <w:szCs w:val="16"/>
          <w:lang w:val="pt-BR" w:eastAsia="en-US" w:bidi="ar-SA"/>
        </w:rPr>
        <w:t>P</w:t>
      </w:r>
      <w:r w:rsidR="00C47EFA" w:rsidRPr="00BE754B">
        <w:rPr>
          <w:rFonts w:asciiTheme="minorHAnsi" w:eastAsiaTheme="minorHAnsi" w:hAnsiTheme="minorHAnsi" w:cstheme="minorHAnsi"/>
          <w:sz w:val="16"/>
          <w:szCs w:val="16"/>
          <w:lang w:val="pt-BR" w:eastAsia="en-US" w:bidi="ar-SA"/>
        </w:rPr>
        <w:t>regão Eletrônico).</w:t>
      </w:r>
    </w:p>
    <w:p w14:paraId="2E7B6502" w14:textId="77777777" w:rsidR="00B510A1" w:rsidRPr="00BE754B" w:rsidRDefault="00705173" w:rsidP="00BE754B">
      <w:pPr>
        <w:tabs>
          <w:tab w:val="left" w:pos="5090"/>
        </w:tabs>
        <w:suppressAutoHyphens/>
        <w:adjustRightInd w:val="0"/>
        <w:jc w:val="both"/>
        <w:rPr>
          <w:rFonts w:asciiTheme="minorHAnsi" w:hAnsiTheme="minorHAnsi" w:cstheme="minorHAnsi"/>
          <w:b/>
          <w:bCs/>
          <w:sz w:val="16"/>
          <w:szCs w:val="16"/>
        </w:rPr>
      </w:pPr>
      <w:r w:rsidRPr="00BE754B">
        <w:rPr>
          <w:rFonts w:asciiTheme="minorHAnsi" w:hAnsiTheme="minorHAnsi" w:cstheme="minorHAnsi"/>
          <w:b/>
          <w:bCs/>
          <w:sz w:val="16"/>
          <w:szCs w:val="16"/>
        </w:rPr>
        <w:tab/>
      </w: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B510A1" w:rsidRPr="00BE754B" w14:paraId="52D04C13" w14:textId="77777777" w:rsidTr="00B510A1">
        <w:tc>
          <w:tcPr>
            <w:tcW w:w="8648" w:type="dxa"/>
            <w:shd w:val="clear" w:color="auto" w:fill="D9D9D9" w:themeFill="background1" w:themeFillShade="D9"/>
          </w:tcPr>
          <w:p w14:paraId="4EDEC249" w14:textId="77777777" w:rsidR="00B510A1" w:rsidRPr="00BE754B" w:rsidRDefault="00B510A1" w:rsidP="00BE754B">
            <w:pPr>
              <w:suppressAutoHyphens/>
              <w:adjustRightInd w:val="0"/>
              <w:jc w:val="both"/>
              <w:rPr>
                <w:rFonts w:asciiTheme="minorHAnsi" w:hAnsiTheme="minorHAnsi" w:cstheme="minorHAnsi"/>
                <w:b/>
                <w:sz w:val="16"/>
                <w:szCs w:val="16"/>
              </w:rPr>
            </w:pPr>
            <w:r w:rsidRPr="00BE754B">
              <w:rPr>
                <w:rFonts w:asciiTheme="minorHAnsi" w:hAnsiTheme="minorHAnsi" w:cstheme="minorHAnsi"/>
                <w:b/>
                <w:sz w:val="16"/>
                <w:szCs w:val="16"/>
              </w:rPr>
              <w:t>CLAUSULA I – DO OBJETO</w:t>
            </w:r>
          </w:p>
        </w:tc>
      </w:tr>
    </w:tbl>
    <w:p w14:paraId="33C98BF2" w14:textId="6DD1B979" w:rsidR="00FC5B6E" w:rsidRPr="00BE754B" w:rsidRDefault="00B510A1" w:rsidP="00BE754B">
      <w:pPr>
        <w:suppressAutoHyphens/>
        <w:adjustRightInd w:val="0"/>
        <w:jc w:val="both"/>
        <w:rPr>
          <w:rFonts w:asciiTheme="minorHAnsi" w:hAnsiTheme="minorHAnsi" w:cstheme="minorHAnsi"/>
          <w:sz w:val="16"/>
          <w:szCs w:val="16"/>
        </w:rPr>
      </w:pPr>
      <w:r w:rsidRPr="00BE754B">
        <w:rPr>
          <w:rFonts w:asciiTheme="minorHAnsi" w:hAnsiTheme="minorHAnsi" w:cstheme="minorHAnsi"/>
          <w:b/>
          <w:sz w:val="16"/>
          <w:szCs w:val="16"/>
        </w:rPr>
        <w:t xml:space="preserve">1.1 </w:t>
      </w:r>
      <w:r w:rsidR="00741AAA" w:rsidRPr="00BE754B">
        <w:rPr>
          <w:rFonts w:asciiTheme="minorHAnsi" w:hAnsiTheme="minorHAnsi" w:cstheme="minorHAnsi"/>
          <w:sz w:val="16"/>
          <w:szCs w:val="16"/>
        </w:rPr>
        <w:t xml:space="preserve">Seu objeto será </w:t>
      </w:r>
      <w:r w:rsidR="00CD3D17" w:rsidRPr="00BE754B">
        <w:rPr>
          <w:rFonts w:asciiTheme="minorHAnsi" w:hAnsiTheme="minorHAnsi" w:cstheme="minorHAnsi"/>
          <w:sz w:val="16"/>
          <w:szCs w:val="16"/>
        </w:rPr>
        <w:t>o</w:t>
      </w:r>
      <w:r w:rsidR="00741AAA" w:rsidRPr="00BE754B">
        <w:rPr>
          <w:rFonts w:asciiTheme="minorHAnsi" w:hAnsiTheme="minorHAnsi" w:cstheme="minorHAnsi"/>
          <w:sz w:val="16"/>
          <w:szCs w:val="16"/>
        </w:rPr>
        <w:t xml:space="preserve"> </w:t>
      </w:r>
      <w:r w:rsidR="00916D07" w:rsidRPr="00BE754B">
        <w:rPr>
          <w:rFonts w:asciiTheme="minorHAnsi" w:hAnsiTheme="minorHAnsi" w:cstheme="minorHAnsi"/>
          <w:sz w:val="16"/>
          <w:szCs w:val="16"/>
        </w:rPr>
        <w:t xml:space="preserve">Registro de Preços </w:t>
      </w:r>
      <w:r w:rsidR="00FF4781" w:rsidRPr="00BE754B">
        <w:rPr>
          <w:rFonts w:asciiTheme="minorHAnsi" w:hAnsiTheme="minorHAnsi" w:cstheme="minorHAnsi"/>
          <w:sz w:val="16"/>
          <w:szCs w:val="16"/>
        </w:rPr>
        <w:t>para eventual</w:t>
      </w:r>
      <w:r w:rsidR="00DF3BF8" w:rsidRPr="00BE754B">
        <w:rPr>
          <w:rFonts w:asciiTheme="minorHAnsi" w:hAnsiTheme="minorHAnsi" w:cstheme="minorHAnsi"/>
          <w:sz w:val="16"/>
          <w:szCs w:val="16"/>
        </w:rPr>
        <w:t xml:space="preserve"> Prestação de Serviços de Oficinas Culturais – </w:t>
      </w:r>
      <w:r w:rsidR="00222ED0" w:rsidRPr="00222ED0">
        <w:rPr>
          <w:rFonts w:asciiTheme="minorHAnsi" w:hAnsiTheme="minorHAnsi" w:cstheme="minorHAnsi"/>
          <w:sz w:val="16"/>
          <w:szCs w:val="16"/>
        </w:rPr>
        <w:t>Expressão, Corpo e Movimento e Recreação</w:t>
      </w:r>
      <w:r w:rsidR="00DF3BF8" w:rsidRPr="00BE754B">
        <w:rPr>
          <w:rFonts w:asciiTheme="minorHAnsi" w:hAnsiTheme="minorHAnsi" w:cstheme="minorHAnsi"/>
          <w:sz w:val="16"/>
          <w:szCs w:val="16"/>
        </w:rPr>
        <w:t xml:space="preserve">, em atendimento a Secretária </w:t>
      </w:r>
      <w:r w:rsidR="009F6A73" w:rsidRPr="00BE754B">
        <w:rPr>
          <w:rFonts w:asciiTheme="minorHAnsi" w:hAnsiTheme="minorHAnsi" w:cstheme="minorHAnsi"/>
          <w:sz w:val="16"/>
          <w:szCs w:val="16"/>
        </w:rPr>
        <w:t xml:space="preserve">Municipal </w:t>
      </w:r>
      <w:r w:rsidR="00DF3BF8" w:rsidRPr="00BE754B">
        <w:rPr>
          <w:rFonts w:asciiTheme="minorHAnsi" w:hAnsiTheme="minorHAnsi" w:cstheme="minorHAnsi"/>
          <w:sz w:val="16"/>
          <w:szCs w:val="16"/>
        </w:rPr>
        <w:t>de Educação e Secretária Municipal de Desenvolvimento Social</w:t>
      </w:r>
      <w:r w:rsidR="005F142A" w:rsidRPr="00BE754B">
        <w:rPr>
          <w:rFonts w:asciiTheme="minorHAnsi" w:hAnsiTheme="minorHAnsi" w:cstheme="minorHAnsi"/>
          <w:sz w:val="16"/>
          <w:szCs w:val="16"/>
        </w:rPr>
        <w:t>.</w:t>
      </w:r>
    </w:p>
    <w:p w14:paraId="74D808E2" w14:textId="77777777" w:rsidR="00C84D70" w:rsidRPr="00BE754B" w:rsidRDefault="00C84D70" w:rsidP="00BE754B">
      <w:pPr>
        <w:suppressAutoHyphens/>
        <w:adjustRightInd w:val="0"/>
        <w:jc w:val="both"/>
        <w:rPr>
          <w:rFonts w:asciiTheme="minorHAnsi" w:hAnsiTheme="minorHAnsi" w:cstheme="minorHAnsi"/>
          <w:sz w:val="16"/>
          <w:szCs w:val="16"/>
        </w:rPr>
      </w:pPr>
    </w:p>
    <w:p w14:paraId="252EB649" w14:textId="68642918" w:rsidR="005F6EEE" w:rsidRPr="00BE754B" w:rsidRDefault="00DF3BF8"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 xml:space="preserve">1.2 </w:t>
      </w:r>
      <w:r w:rsidRPr="00BE754B">
        <w:rPr>
          <w:rFonts w:asciiTheme="minorHAnsi" w:hAnsiTheme="minorHAnsi" w:cstheme="minorHAnsi"/>
          <w:sz w:val="16"/>
          <w:szCs w:val="16"/>
        </w:rPr>
        <w:t xml:space="preserve">O critério de julgamento adotado será o </w:t>
      </w:r>
      <w:r w:rsidR="00D33E4B" w:rsidRPr="00BE754B">
        <w:rPr>
          <w:rFonts w:asciiTheme="minorHAnsi" w:hAnsiTheme="minorHAnsi" w:cstheme="minorHAnsi"/>
          <w:b/>
          <w:sz w:val="16"/>
          <w:szCs w:val="16"/>
        </w:rPr>
        <w:t>MENOR PREÇO POR ITEM</w:t>
      </w:r>
      <w:r w:rsidRPr="00BE754B">
        <w:rPr>
          <w:rFonts w:asciiTheme="minorHAnsi" w:hAnsiTheme="minorHAnsi" w:cstheme="minorHAnsi"/>
          <w:sz w:val="16"/>
          <w:szCs w:val="16"/>
        </w:rPr>
        <w:t>, observadas as exigências contidas neste Edital e seus anexos quanto às especificações do objeto.</w:t>
      </w:r>
    </w:p>
    <w:p w14:paraId="720FD775" w14:textId="77777777" w:rsidR="00BB723A" w:rsidRPr="00BE754B" w:rsidRDefault="00BB723A" w:rsidP="00BE754B">
      <w:pPr>
        <w:widowControl/>
        <w:adjustRightInd w:val="0"/>
        <w:ind w:left="72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B510A1" w:rsidRPr="00BE754B" w14:paraId="253B7848" w14:textId="77777777" w:rsidTr="00F1489F">
        <w:tc>
          <w:tcPr>
            <w:tcW w:w="8648" w:type="dxa"/>
            <w:shd w:val="clear" w:color="auto" w:fill="D9D9D9" w:themeFill="background1" w:themeFillShade="D9"/>
          </w:tcPr>
          <w:p w14:paraId="64C99A90" w14:textId="061EEF30" w:rsidR="00B510A1" w:rsidRPr="00BE754B" w:rsidRDefault="00B510A1" w:rsidP="00BE754B">
            <w:pPr>
              <w:suppressAutoHyphens/>
              <w:adjustRightInd w:val="0"/>
              <w:jc w:val="both"/>
              <w:rPr>
                <w:rFonts w:asciiTheme="minorHAnsi" w:hAnsiTheme="minorHAnsi" w:cstheme="minorHAnsi"/>
                <w:b/>
                <w:sz w:val="16"/>
                <w:szCs w:val="16"/>
              </w:rPr>
            </w:pPr>
            <w:r w:rsidRPr="00BE754B">
              <w:rPr>
                <w:rFonts w:asciiTheme="minorHAnsi" w:hAnsiTheme="minorHAnsi" w:cstheme="minorHAnsi"/>
                <w:b/>
                <w:sz w:val="16"/>
                <w:szCs w:val="16"/>
              </w:rPr>
              <w:t>CLAUSULA II – DA AQUISIÇÃO DO ÓRGÃO GERENCIADOR E ÓRGÃOS P</w:t>
            </w:r>
            <w:r w:rsidR="00AA6DBC" w:rsidRPr="00BE754B">
              <w:rPr>
                <w:rFonts w:asciiTheme="minorHAnsi" w:hAnsiTheme="minorHAnsi" w:cstheme="minorHAnsi"/>
                <w:b/>
                <w:sz w:val="16"/>
                <w:szCs w:val="16"/>
              </w:rPr>
              <w:t>ART</w:t>
            </w:r>
            <w:r w:rsidRPr="00BE754B">
              <w:rPr>
                <w:rFonts w:asciiTheme="minorHAnsi" w:hAnsiTheme="minorHAnsi" w:cstheme="minorHAnsi"/>
                <w:b/>
                <w:sz w:val="16"/>
                <w:szCs w:val="16"/>
              </w:rPr>
              <w:t>ICIPANTES</w:t>
            </w:r>
          </w:p>
        </w:tc>
      </w:tr>
    </w:tbl>
    <w:p w14:paraId="1C1A074A" w14:textId="7D16ABAC" w:rsidR="00B510A1" w:rsidRPr="00BE754B" w:rsidRDefault="00B510A1" w:rsidP="00BE754B">
      <w:pPr>
        <w:pStyle w:val="Corpodetexto"/>
        <w:spacing w:before="8"/>
        <w:ind w:right="684"/>
        <w:rPr>
          <w:rFonts w:asciiTheme="minorHAnsi" w:hAnsiTheme="minorHAnsi" w:cstheme="minorHAnsi"/>
          <w:sz w:val="16"/>
          <w:szCs w:val="16"/>
        </w:rPr>
      </w:pPr>
      <w:r w:rsidRPr="00BE754B">
        <w:rPr>
          <w:rFonts w:asciiTheme="minorHAnsi" w:hAnsiTheme="minorHAnsi" w:cstheme="minorHAnsi"/>
          <w:b/>
          <w:sz w:val="16"/>
          <w:szCs w:val="16"/>
        </w:rPr>
        <w:t xml:space="preserve">2.1 </w:t>
      </w:r>
      <w:r w:rsidR="00741AAA" w:rsidRPr="00BE754B">
        <w:rPr>
          <w:rFonts w:asciiTheme="minorHAnsi" w:hAnsiTheme="minorHAnsi" w:cstheme="minorHAnsi"/>
          <w:sz w:val="16"/>
          <w:szCs w:val="16"/>
        </w:rPr>
        <w:t>O órgão gerenciador será a Secretaria Muni</w:t>
      </w:r>
      <w:r w:rsidR="00A24FF4" w:rsidRPr="00BE754B">
        <w:rPr>
          <w:rFonts w:asciiTheme="minorHAnsi" w:hAnsiTheme="minorHAnsi" w:cstheme="minorHAnsi"/>
          <w:sz w:val="16"/>
          <w:szCs w:val="16"/>
        </w:rPr>
        <w:t>cipal de</w:t>
      </w:r>
      <w:r w:rsidR="0013505B" w:rsidRPr="00BE754B">
        <w:rPr>
          <w:rFonts w:asciiTheme="minorHAnsi" w:hAnsiTheme="minorHAnsi" w:cstheme="minorHAnsi"/>
          <w:sz w:val="16"/>
          <w:szCs w:val="16"/>
        </w:rPr>
        <w:t xml:space="preserve"> </w:t>
      </w:r>
      <w:r w:rsidR="005F142A" w:rsidRPr="00BE754B">
        <w:rPr>
          <w:rFonts w:asciiTheme="minorHAnsi" w:hAnsiTheme="minorHAnsi" w:cstheme="minorHAnsi"/>
          <w:sz w:val="16"/>
          <w:szCs w:val="16"/>
        </w:rPr>
        <w:t>Educação</w:t>
      </w:r>
      <w:r w:rsidR="009927C2">
        <w:rPr>
          <w:rFonts w:asciiTheme="minorHAnsi" w:hAnsiTheme="minorHAnsi" w:cstheme="minorHAnsi"/>
          <w:sz w:val="16"/>
          <w:szCs w:val="16"/>
        </w:rPr>
        <w:t xml:space="preserve"> e Secretaria Municipal de Desenvolvimento Social</w:t>
      </w:r>
      <w:r w:rsidR="005F142A" w:rsidRPr="00BE754B">
        <w:rPr>
          <w:rFonts w:asciiTheme="minorHAnsi" w:hAnsiTheme="minorHAnsi" w:cstheme="minorHAnsi"/>
          <w:sz w:val="16"/>
          <w:szCs w:val="16"/>
        </w:rPr>
        <w:t>.</w:t>
      </w:r>
    </w:p>
    <w:p w14:paraId="0C4C8148" w14:textId="77777777" w:rsidR="00916D07" w:rsidRPr="00BE754B" w:rsidRDefault="00916D07" w:rsidP="00C04DC5">
      <w:pPr>
        <w:pStyle w:val="Corpodetexto"/>
        <w:ind w:right="684"/>
        <w:rPr>
          <w:rFonts w:asciiTheme="minorHAnsi" w:hAnsiTheme="minorHAnsi" w:cstheme="minorHAnsi"/>
          <w:sz w:val="16"/>
          <w:szCs w:val="16"/>
        </w:rPr>
      </w:pPr>
    </w:p>
    <w:p w14:paraId="2D9675BB" w14:textId="598E6E3B" w:rsidR="005F6EEE" w:rsidRPr="00BE754B" w:rsidRDefault="00B510A1" w:rsidP="00BE754B">
      <w:pPr>
        <w:pStyle w:val="SemEspaamento"/>
        <w:rPr>
          <w:rFonts w:asciiTheme="minorHAnsi" w:hAnsiTheme="minorHAnsi" w:cstheme="minorHAnsi"/>
          <w:sz w:val="16"/>
          <w:szCs w:val="16"/>
        </w:rPr>
      </w:pPr>
      <w:r w:rsidRPr="00BE754B">
        <w:rPr>
          <w:rFonts w:asciiTheme="minorHAnsi" w:hAnsiTheme="minorHAnsi" w:cstheme="minorHAnsi"/>
          <w:b/>
          <w:sz w:val="16"/>
          <w:szCs w:val="16"/>
        </w:rPr>
        <w:t xml:space="preserve">2.2 </w:t>
      </w:r>
      <w:r w:rsidR="00741AAA" w:rsidRPr="00BE754B">
        <w:rPr>
          <w:rFonts w:asciiTheme="minorHAnsi" w:hAnsiTheme="minorHAnsi" w:cstheme="minorHAnsi"/>
          <w:sz w:val="16"/>
          <w:szCs w:val="16"/>
        </w:rPr>
        <w:t>Não existem órgãos p</w:t>
      </w:r>
      <w:r w:rsidR="00AA6DBC" w:rsidRPr="00BE754B">
        <w:rPr>
          <w:rFonts w:asciiTheme="minorHAnsi" w:hAnsiTheme="minorHAnsi" w:cstheme="minorHAnsi"/>
          <w:sz w:val="16"/>
          <w:szCs w:val="16"/>
        </w:rPr>
        <w:t>art</w:t>
      </w:r>
      <w:r w:rsidR="00741AAA" w:rsidRPr="00BE754B">
        <w:rPr>
          <w:rFonts w:asciiTheme="minorHAnsi" w:hAnsiTheme="minorHAnsi" w:cstheme="minorHAnsi"/>
          <w:sz w:val="16"/>
          <w:szCs w:val="16"/>
        </w:rPr>
        <w:t>icipantes nesta</w:t>
      </w:r>
      <w:r w:rsidR="00543A66"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licitação.</w:t>
      </w:r>
    </w:p>
    <w:p w14:paraId="002F443B" w14:textId="77777777" w:rsidR="00B510A1" w:rsidRPr="00BE754B" w:rsidRDefault="00B510A1" w:rsidP="00BE754B">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B510A1" w:rsidRPr="00BE754B" w14:paraId="68681DFE" w14:textId="77777777" w:rsidTr="00F1489F">
        <w:tc>
          <w:tcPr>
            <w:tcW w:w="8648" w:type="dxa"/>
            <w:shd w:val="clear" w:color="auto" w:fill="D9D9D9" w:themeFill="background1" w:themeFillShade="D9"/>
          </w:tcPr>
          <w:p w14:paraId="30592EE0" w14:textId="77777777" w:rsidR="00B510A1" w:rsidRPr="00BE754B" w:rsidRDefault="00B510A1" w:rsidP="00BE754B">
            <w:pPr>
              <w:suppressAutoHyphens/>
              <w:adjustRightInd w:val="0"/>
              <w:jc w:val="both"/>
              <w:rPr>
                <w:rFonts w:asciiTheme="minorHAnsi" w:hAnsiTheme="minorHAnsi" w:cstheme="minorHAnsi"/>
                <w:b/>
                <w:sz w:val="16"/>
                <w:szCs w:val="16"/>
              </w:rPr>
            </w:pPr>
            <w:r w:rsidRPr="00BE754B">
              <w:rPr>
                <w:rFonts w:asciiTheme="minorHAnsi" w:hAnsiTheme="minorHAnsi" w:cstheme="minorHAnsi"/>
                <w:b/>
                <w:sz w:val="16"/>
                <w:szCs w:val="16"/>
              </w:rPr>
              <w:t>CLAUSULA III – DO CREDENCIAMENTO</w:t>
            </w:r>
          </w:p>
        </w:tc>
      </w:tr>
    </w:tbl>
    <w:p w14:paraId="7D538099" w14:textId="0916A132" w:rsidR="00C657B3" w:rsidRPr="00BE754B" w:rsidRDefault="00F1489F" w:rsidP="00BE754B">
      <w:pPr>
        <w:widowControl/>
        <w:adjustRightInd w:val="0"/>
        <w:jc w:val="both"/>
        <w:rPr>
          <w:rFonts w:asciiTheme="minorHAnsi" w:eastAsiaTheme="minorHAnsi" w:hAnsiTheme="minorHAnsi" w:cstheme="minorHAnsi"/>
          <w:color w:val="000000"/>
          <w:sz w:val="16"/>
          <w:szCs w:val="16"/>
          <w:lang w:val="pt-BR" w:eastAsia="en-US" w:bidi="ar-SA"/>
        </w:rPr>
      </w:pPr>
      <w:r w:rsidRPr="00BE754B">
        <w:rPr>
          <w:rFonts w:asciiTheme="minorHAnsi" w:hAnsiTheme="minorHAnsi" w:cstheme="minorHAnsi"/>
          <w:b/>
          <w:sz w:val="16"/>
          <w:szCs w:val="16"/>
        </w:rPr>
        <w:t xml:space="preserve">3.1 </w:t>
      </w:r>
      <w:r w:rsidR="00C657B3" w:rsidRPr="00BE754B">
        <w:rPr>
          <w:rFonts w:asciiTheme="minorHAnsi" w:eastAsiaTheme="minorHAnsi" w:hAnsiTheme="minorHAnsi" w:cstheme="minorHAnsi"/>
          <w:color w:val="000000"/>
          <w:sz w:val="16"/>
          <w:szCs w:val="16"/>
          <w:lang w:val="pt-BR" w:eastAsia="en-US" w:bidi="ar-SA"/>
        </w:rPr>
        <w:t xml:space="preserve">As empresas interessadas deverão cadastrar-se junto no </w:t>
      </w:r>
      <w:r w:rsidR="00C657B3" w:rsidRPr="00BE754B">
        <w:rPr>
          <w:rFonts w:asciiTheme="minorHAnsi" w:eastAsiaTheme="minorHAnsi" w:hAnsiTheme="minorHAnsi" w:cstheme="minorHAnsi"/>
          <w:b/>
          <w:bCs/>
          <w:color w:val="000000"/>
          <w:sz w:val="16"/>
          <w:szCs w:val="16"/>
          <w:lang w:val="pt-BR" w:eastAsia="en-US" w:bidi="ar-SA"/>
        </w:rPr>
        <w:t>Sistema de Pregão Eletrônico do</w:t>
      </w:r>
      <w:r w:rsidR="00E72D36" w:rsidRPr="00BE754B">
        <w:rPr>
          <w:rFonts w:asciiTheme="minorHAnsi" w:eastAsiaTheme="minorHAnsi" w:hAnsiTheme="minorHAnsi" w:cstheme="minorHAnsi"/>
          <w:b/>
          <w:bCs/>
          <w:color w:val="000000"/>
          <w:sz w:val="16"/>
          <w:szCs w:val="16"/>
          <w:lang w:val="pt-BR" w:eastAsia="en-US" w:bidi="ar-SA"/>
        </w:rPr>
        <w:t xml:space="preserve"> </w:t>
      </w:r>
      <w:r w:rsidR="00C657B3" w:rsidRPr="00BE754B">
        <w:rPr>
          <w:rFonts w:asciiTheme="minorHAnsi" w:eastAsiaTheme="minorHAnsi" w:hAnsiTheme="minorHAnsi" w:cstheme="minorHAnsi"/>
          <w:b/>
          <w:bCs/>
          <w:color w:val="000000"/>
          <w:sz w:val="16"/>
          <w:szCs w:val="16"/>
          <w:lang w:val="pt-BR" w:eastAsia="en-US" w:bidi="ar-SA"/>
        </w:rPr>
        <w:t xml:space="preserve">Compras BR, no endereço – </w:t>
      </w:r>
      <w:hyperlink r:id="rId9" w:history="1">
        <w:r w:rsidR="00CB6D81" w:rsidRPr="001055C2">
          <w:rPr>
            <w:rStyle w:val="Hyperlink"/>
            <w:rFonts w:asciiTheme="minorHAnsi" w:eastAsiaTheme="minorHAnsi" w:hAnsiTheme="minorHAnsi" w:cstheme="minorHAnsi"/>
            <w:b/>
            <w:bCs/>
            <w:sz w:val="16"/>
            <w:szCs w:val="16"/>
            <w:lang w:val="pt-BR" w:eastAsia="en-US" w:bidi="ar-SA"/>
          </w:rPr>
          <w:t>www.comprasbr.com.br</w:t>
        </w:r>
      </w:hyperlink>
      <w:r w:rsidR="00C657B3" w:rsidRPr="00BE754B">
        <w:rPr>
          <w:rFonts w:asciiTheme="minorHAnsi" w:eastAsiaTheme="minorHAnsi" w:hAnsiTheme="minorHAnsi" w:cstheme="minorHAnsi"/>
          <w:color w:val="000000"/>
          <w:sz w:val="16"/>
          <w:szCs w:val="16"/>
          <w:lang w:val="pt-BR" w:eastAsia="en-US" w:bidi="ar-SA"/>
        </w:rPr>
        <w:t>, por meio da apresentação de documentos</w:t>
      </w:r>
      <w:r w:rsidR="00CD3D17" w:rsidRPr="00BE754B">
        <w:rPr>
          <w:rFonts w:asciiTheme="minorHAnsi" w:eastAsiaTheme="minorHAnsi" w:hAnsiTheme="minorHAnsi" w:cstheme="minorHAnsi"/>
          <w:color w:val="000000"/>
          <w:sz w:val="16"/>
          <w:szCs w:val="16"/>
          <w:lang w:val="pt-BR" w:eastAsia="en-US" w:bidi="ar-SA"/>
        </w:rPr>
        <w:t xml:space="preserve"> </w:t>
      </w:r>
      <w:r w:rsidR="00C657B3" w:rsidRPr="00BE754B">
        <w:rPr>
          <w:rFonts w:asciiTheme="minorHAnsi" w:eastAsiaTheme="minorHAnsi" w:hAnsiTheme="minorHAnsi" w:cstheme="minorHAnsi"/>
          <w:color w:val="000000"/>
          <w:sz w:val="16"/>
          <w:szCs w:val="16"/>
          <w:lang w:val="pt-BR" w:eastAsia="en-US" w:bidi="ar-SA"/>
        </w:rPr>
        <w:t>necessários para o respectivo registro.</w:t>
      </w:r>
    </w:p>
    <w:p w14:paraId="077959EF" w14:textId="77777777" w:rsidR="00C657B3" w:rsidRPr="00BE754B" w:rsidRDefault="00C657B3" w:rsidP="00BE754B">
      <w:pPr>
        <w:widowControl/>
        <w:adjustRightInd w:val="0"/>
        <w:jc w:val="both"/>
        <w:rPr>
          <w:rFonts w:asciiTheme="minorHAnsi" w:eastAsiaTheme="minorHAnsi" w:hAnsiTheme="minorHAnsi" w:cstheme="minorHAnsi"/>
          <w:b/>
          <w:bCs/>
          <w:color w:val="000000"/>
          <w:sz w:val="16"/>
          <w:szCs w:val="16"/>
          <w:highlight w:val="yellow"/>
          <w:lang w:val="pt-BR" w:eastAsia="en-US" w:bidi="ar-SA"/>
        </w:rPr>
      </w:pPr>
    </w:p>
    <w:p w14:paraId="557BCC1D" w14:textId="49F75B07" w:rsidR="00C657B3" w:rsidRPr="00BE754B" w:rsidRDefault="00C657B3" w:rsidP="00BE754B">
      <w:pPr>
        <w:widowControl/>
        <w:adjustRightInd w:val="0"/>
        <w:ind w:firstLine="567"/>
        <w:jc w:val="both"/>
        <w:rPr>
          <w:rFonts w:asciiTheme="minorHAnsi" w:eastAsiaTheme="minorHAnsi" w:hAnsiTheme="minorHAnsi" w:cstheme="minorHAnsi"/>
          <w:color w:val="000000"/>
          <w:sz w:val="16"/>
          <w:szCs w:val="16"/>
          <w:lang w:val="pt-BR" w:eastAsia="en-US" w:bidi="ar-SA"/>
        </w:rPr>
      </w:pPr>
      <w:r w:rsidRPr="00BE754B">
        <w:rPr>
          <w:rFonts w:asciiTheme="minorHAnsi" w:eastAsiaTheme="minorHAnsi" w:hAnsiTheme="minorHAnsi" w:cstheme="minorHAnsi"/>
          <w:b/>
          <w:color w:val="000000"/>
          <w:sz w:val="16"/>
          <w:szCs w:val="16"/>
          <w:lang w:val="pt-BR" w:eastAsia="en-US" w:bidi="ar-SA"/>
        </w:rPr>
        <w:t>3.1.1</w:t>
      </w:r>
      <w:r w:rsidR="00797320" w:rsidRPr="00BE754B">
        <w:rPr>
          <w:rFonts w:asciiTheme="minorHAnsi" w:eastAsiaTheme="minorHAnsi" w:hAnsiTheme="minorHAnsi" w:cstheme="minorHAnsi"/>
          <w:b/>
          <w:color w:val="000000"/>
          <w:sz w:val="16"/>
          <w:szCs w:val="16"/>
          <w:lang w:val="pt-BR" w:eastAsia="en-US" w:bidi="ar-SA"/>
        </w:rPr>
        <w:t>.</w:t>
      </w:r>
      <w:r w:rsidR="0092192A" w:rsidRPr="00BE754B">
        <w:rPr>
          <w:rFonts w:asciiTheme="minorHAnsi" w:eastAsiaTheme="minorHAnsi" w:hAnsiTheme="minorHAnsi" w:cstheme="minorHAnsi"/>
          <w:b/>
          <w:color w:val="000000"/>
          <w:sz w:val="16"/>
          <w:szCs w:val="16"/>
          <w:lang w:val="pt-BR" w:eastAsia="en-US" w:bidi="ar-SA"/>
        </w:rPr>
        <w:t xml:space="preserve"> </w:t>
      </w:r>
      <w:r w:rsidRPr="00BE754B">
        <w:rPr>
          <w:rFonts w:asciiTheme="minorHAnsi" w:eastAsiaTheme="minorHAnsi" w:hAnsiTheme="minorHAnsi" w:cstheme="minorHAnsi"/>
          <w:color w:val="000000"/>
          <w:sz w:val="16"/>
          <w:szCs w:val="16"/>
          <w:lang w:val="pt-BR" w:eastAsia="en-US" w:bidi="ar-SA"/>
        </w:rPr>
        <w:t>Ao licitante cadastrado será atribuída chave de identificação e senha, pessoal e intransferível.</w:t>
      </w:r>
    </w:p>
    <w:p w14:paraId="09524769" w14:textId="77777777" w:rsidR="00C657B3" w:rsidRPr="00BE754B" w:rsidRDefault="00C657B3" w:rsidP="00BE754B">
      <w:pPr>
        <w:widowControl/>
        <w:adjustRightInd w:val="0"/>
        <w:jc w:val="both"/>
        <w:rPr>
          <w:rFonts w:asciiTheme="minorHAnsi" w:eastAsiaTheme="minorHAnsi" w:hAnsiTheme="minorHAnsi" w:cstheme="minorHAnsi"/>
          <w:color w:val="000000"/>
          <w:sz w:val="16"/>
          <w:szCs w:val="16"/>
          <w:highlight w:val="yellow"/>
          <w:lang w:val="pt-BR" w:eastAsia="en-US" w:bidi="ar-SA"/>
        </w:rPr>
      </w:pPr>
    </w:p>
    <w:p w14:paraId="348A3693" w14:textId="77777777" w:rsidR="00C657B3" w:rsidRPr="00BE754B" w:rsidRDefault="00C657B3" w:rsidP="00BE754B">
      <w:pPr>
        <w:widowControl/>
        <w:adjustRightInd w:val="0"/>
        <w:jc w:val="both"/>
        <w:rPr>
          <w:rFonts w:asciiTheme="minorHAnsi" w:eastAsiaTheme="minorHAnsi" w:hAnsiTheme="minorHAnsi" w:cstheme="minorHAnsi"/>
          <w:color w:val="000000"/>
          <w:sz w:val="16"/>
          <w:szCs w:val="16"/>
          <w:lang w:val="pt-BR" w:eastAsia="en-US" w:bidi="ar-SA"/>
        </w:rPr>
      </w:pPr>
      <w:r w:rsidRPr="00BE754B">
        <w:rPr>
          <w:rFonts w:asciiTheme="minorHAnsi" w:eastAsiaTheme="minorHAnsi" w:hAnsiTheme="minorHAnsi" w:cstheme="minorHAnsi"/>
          <w:b/>
          <w:color w:val="000000"/>
          <w:sz w:val="16"/>
          <w:szCs w:val="16"/>
          <w:lang w:val="pt-BR" w:eastAsia="en-US" w:bidi="ar-SA"/>
        </w:rPr>
        <w:t>3.2</w:t>
      </w:r>
      <w:r w:rsidR="0092192A" w:rsidRPr="00BE754B">
        <w:rPr>
          <w:rFonts w:asciiTheme="minorHAnsi" w:eastAsiaTheme="minorHAnsi" w:hAnsiTheme="minorHAnsi" w:cstheme="minorHAnsi"/>
          <w:b/>
          <w:color w:val="000000"/>
          <w:sz w:val="16"/>
          <w:szCs w:val="16"/>
          <w:lang w:val="pt-BR" w:eastAsia="en-US" w:bidi="ar-SA"/>
        </w:rPr>
        <w:t xml:space="preserve"> </w:t>
      </w:r>
      <w:r w:rsidRPr="00BE754B">
        <w:rPr>
          <w:rFonts w:asciiTheme="minorHAnsi" w:eastAsiaTheme="minorHAnsi" w:hAnsiTheme="minorHAnsi" w:cstheme="minorHAnsi"/>
          <w:color w:val="000000"/>
          <w:sz w:val="16"/>
          <w:szCs w:val="16"/>
          <w:lang w:val="pt-BR" w:eastAsia="en-US" w:bidi="ar-SA"/>
        </w:rPr>
        <w:t xml:space="preserve">É de exclusiva responsabilidade do usuário o sigilo da senha, bem como seu uso em qualquer transação efetuada diretamente ou por seu representante, assumindo como firmes e verdadeiras suas propostas e seus lances, não cabendo à plataforma eletrônica ou à Prefeitura Municipal de </w:t>
      </w:r>
      <w:r w:rsidR="006D27AB" w:rsidRPr="00BE754B">
        <w:rPr>
          <w:rFonts w:asciiTheme="minorHAnsi" w:eastAsiaTheme="minorHAnsi" w:hAnsiTheme="minorHAnsi" w:cstheme="minorHAnsi"/>
          <w:color w:val="000000"/>
          <w:sz w:val="16"/>
          <w:szCs w:val="16"/>
          <w:lang w:val="pt-BR" w:eastAsia="en-US" w:bidi="ar-SA"/>
        </w:rPr>
        <w:t>Nepomuceno</w:t>
      </w:r>
      <w:r w:rsidRPr="00BE754B">
        <w:rPr>
          <w:rFonts w:asciiTheme="minorHAnsi" w:eastAsiaTheme="minorHAnsi" w:hAnsiTheme="minorHAnsi" w:cstheme="minorHAnsi"/>
          <w:color w:val="000000"/>
          <w:sz w:val="16"/>
          <w:szCs w:val="16"/>
          <w:lang w:val="pt-BR" w:eastAsia="en-US" w:bidi="ar-SA"/>
        </w:rPr>
        <w:t xml:space="preserve"> a responsabilidade por eventuais danos decorrentes de uso indevido das credenciais de acesso e senha, ainda que por terceiros.</w:t>
      </w:r>
    </w:p>
    <w:p w14:paraId="355C7E6B" w14:textId="77777777" w:rsidR="00C657B3" w:rsidRPr="00BE754B" w:rsidRDefault="00C657B3" w:rsidP="00BE754B">
      <w:pPr>
        <w:widowControl/>
        <w:adjustRightInd w:val="0"/>
        <w:jc w:val="both"/>
        <w:rPr>
          <w:rFonts w:asciiTheme="minorHAnsi" w:eastAsiaTheme="minorHAnsi" w:hAnsiTheme="minorHAnsi" w:cstheme="minorHAnsi"/>
          <w:b/>
          <w:color w:val="000000"/>
          <w:sz w:val="16"/>
          <w:szCs w:val="16"/>
          <w:lang w:val="pt-BR" w:eastAsia="en-US" w:bidi="ar-SA"/>
        </w:rPr>
      </w:pPr>
    </w:p>
    <w:p w14:paraId="386AA09E" w14:textId="77777777" w:rsidR="00C657B3" w:rsidRPr="00BE754B" w:rsidRDefault="00C657B3" w:rsidP="00BE754B">
      <w:pPr>
        <w:widowControl/>
        <w:adjustRightInd w:val="0"/>
        <w:jc w:val="both"/>
        <w:rPr>
          <w:rFonts w:asciiTheme="minorHAnsi" w:eastAsiaTheme="minorHAnsi" w:hAnsiTheme="minorHAnsi" w:cstheme="minorHAnsi"/>
          <w:color w:val="000000"/>
          <w:sz w:val="16"/>
          <w:szCs w:val="16"/>
          <w:lang w:val="pt-BR" w:eastAsia="en-US" w:bidi="ar-SA"/>
        </w:rPr>
      </w:pPr>
      <w:r w:rsidRPr="00BE754B">
        <w:rPr>
          <w:rFonts w:asciiTheme="minorHAnsi" w:eastAsiaTheme="minorHAnsi" w:hAnsiTheme="minorHAnsi" w:cstheme="minorHAnsi"/>
          <w:b/>
          <w:color w:val="000000"/>
          <w:sz w:val="16"/>
          <w:szCs w:val="16"/>
          <w:lang w:val="pt-BR" w:eastAsia="en-US" w:bidi="ar-SA"/>
        </w:rPr>
        <w:t>3.3</w:t>
      </w:r>
      <w:r w:rsidR="0092192A" w:rsidRPr="00BE754B">
        <w:rPr>
          <w:rFonts w:asciiTheme="minorHAnsi" w:eastAsiaTheme="minorHAnsi" w:hAnsiTheme="minorHAnsi" w:cstheme="minorHAnsi"/>
          <w:b/>
          <w:color w:val="000000"/>
          <w:sz w:val="16"/>
          <w:szCs w:val="16"/>
          <w:lang w:val="pt-BR" w:eastAsia="en-US" w:bidi="ar-SA"/>
        </w:rPr>
        <w:t xml:space="preserve"> </w:t>
      </w:r>
      <w:r w:rsidRPr="00BE754B">
        <w:rPr>
          <w:rFonts w:asciiTheme="minorHAnsi" w:eastAsiaTheme="minorHAnsi" w:hAnsiTheme="minorHAnsi" w:cstheme="minorHAnsi"/>
          <w:color w:val="000000"/>
          <w:sz w:val="16"/>
          <w:szCs w:val="16"/>
          <w:lang w:val="pt-BR" w:eastAsia="en-US" w:bidi="ar-SA"/>
        </w:rPr>
        <w:t>O credenciamento do licitante ou de seu representante legal junto ao sistema eletrônico implica a responsabilidade legal pelos atos praticados e a presunção de capacidade técnica para realização das transações</w:t>
      </w:r>
      <w:r w:rsidR="00FC5891" w:rsidRPr="00BE754B">
        <w:rPr>
          <w:rFonts w:asciiTheme="minorHAnsi" w:eastAsiaTheme="minorHAnsi" w:hAnsiTheme="minorHAnsi" w:cstheme="minorHAnsi"/>
          <w:color w:val="000000"/>
          <w:sz w:val="16"/>
          <w:szCs w:val="16"/>
          <w:lang w:val="pt-BR" w:eastAsia="en-US" w:bidi="ar-SA"/>
        </w:rPr>
        <w:t xml:space="preserve"> inerentes ao pregão eletrônico.</w:t>
      </w:r>
    </w:p>
    <w:p w14:paraId="6DA0ADC1" w14:textId="77777777" w:rsidR="00C657B3" w:rsidRPr="00BE754B" w:rsidRDefault="00C657B3" w:rsidP="00BE754B">
      <w:pPr>
        <w:widowControl/>
        <w:adjustRightInd w:val="0"/>
        <w:jc w:val="both"/>
        <w:rPr>
          <w:rFonts w:asciiTheme="minorHAnsi" w:eastAsiaTheme="minorHAnsi" w:hAnsiTheme="minorHAnsi" w:cstheme="minorHAnsi"/>
          <w:color w:val="000000"/>
          <w:sz w:val="16"/>
          <w:szCs w:val="16"/>
          <w:lang w:val="pt-BR" w:eastAsia="en-US" w:bidi="ar-SA"/>
        </w:rPr>
      </w:pPr>
    </w:p>
    <w:p w14:paraId="4836B595" w14:textId="77777777" w:rsidR="00C657B3" w:rsidRPr="00BE754B" w:rsidRDefault="00C657B3" w:rsidP="00BE754B">
      <w:pPr>
        <w:widowControl/>
        <w:adjustRightInd w:val="0"/>
        <w:jc w:val="both"/>
        <w:rPr>
          <w:rFonts w:asciiTheme="minorHAnsi" w:eastAsiaTheme="minorHAnsi" w:hAnsiTheme="minorHAnsi" w:cstheme="minorHAnsi"/>
          <w:color w:val="000000"/>
          <w:sz w:val="16"/>
          <w:szCs w:val="16"/>
          <w:lang w:val="pt-BR" w:eastAsia="en-US" w:bidi="ar-SA"/>
        </w:rPr>
      </w:pPr>
      <w:r w:rsidRPr="00BE754B">
        <w:rPr>
          <w:rFonts w:asciiTheme="minorHAnsi" w:eastAsiaTheme="minorHAnsi" w:hAnsiTheme="minorHAnsi" w:cstheme="minorHAnsi"/>
          <w:b/>
          <w:color w:val="000000"/>
          <w:sz w:val="16"/>
          <w:szCs w:val="16"/>
          <w:lang w:val="pt-BR" w:eastAsia="en-US" w:bidi="ar-SA"/>
        </w:rPr>
        <w:t>3.4</w:t>
      </w:r>
      <w:r w:rsidR="0092192A" w:rsidRPr="00BE754B">
        <w:rPr>
          <w:rFonts w:asciiTheme="minorHAnsi" w:eastAsiaTheme="minorHAnsi" w:hAnsiTheme="minorHAnsi" w:cstheme="minorHAnsi"/>
          <w:b/>
          <w:color w:val="000000"/>
          <w:sz w:val="16"/>
          <w:szCs w:val="16"/>
          <w:lang w:val="pt-BR" w:eastAsia="en-US" w:bidi="ar-SA"/>
        </w:rPr>
        <w:t xml:space="preserve"> </w:t>
      </w:r>
      <w:r w:rsidRPr="00BE754B">
        <w:rPr>
          <w:rFonts w:asciiTheme="minorHAnsi" w:eastAsiaTheme="minorHAnsi" w:hAnsiTheme="minorHAnsi" w:cstheme="minorHAnsi"/>
          <w:color w:val="000000"/>
          <w:sz w:val="16"/>
          <w:szCs w:val="16"/>
          <w:lang w:val="pt-BR" w:eastAsia="en-US" w:bidi="ar-SA"/>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75E0E154" w14:textId="77777777" w:rsidR="00C657B3" w:rsidRPr="00BE754B" w:rsidRDefault="00C657B3" w:rsidP="00BE754B">
      <w:pPr>
        <w:widowControl/>
        <w:adjustRightInd w:val="0"/>
        <w:jc w:val="both"/>
        <w:rPr>
          <w:rFonts w:asciiTheme="minorHAnsi" w:eastAsiaTheme="minorHAnsi" w:hAnsiTheme="minorHAnsi" w:cstheme="minorHAnsi"/>
          <w:color w:val="000000"/>
          <w:sz w:val="16"/>
          <w:szCs w:val="16"/>
          <w:lang w:val="pt-BR" w:eastAsia="en-US" w:bidi="ar-SA"/>
        </w:rPr>
      </w:pPr>
    </w:p>
    <w:p w14:paraId="4F31494D" w14:textId="77777777" w:rsidR="006A579F" w:rsidRPr="00BE754B" w:rsidRDefault="00C657B3" w:rsidP="00BE754B">
      <w:pPr>
        <w:widowControl/>
        <w:adjustRightInd w:val="0"/>
        <w:jc w:val="both"/>
        <w:rPr>
          <w:rFonts w:asciiTheme="minorHAnsi" w:eastAsiaTheme="minorHAnsi" w:hAnsiTheme="minorHAnsi" w:cstheme="minorHAnsi"/>
          <w:color w:val="000000"/>
          <w:sz w:val="16"/>
          <w:szCs w:val="16"/>
          <w:lang w:val="pt-BR" w:eastAsia="en-US" w:bidi="ar-SA"/>
        </w:rPr>
      </w:pPr>
      <w:r w:rsidRPr="00BE754B">
        <w:rPr>
          <w:rFonts w:asciiTheme="minorHAnsi" w:eastAsiaTheme="minorHAnsi" w:hAnsiTheme="minorHAnsi" w:cstheme="minorHAnsi"/>
          <w:b/>
          <w:color w:val="000000"/>
          <w:sz w:val="16"/>
          <w:szCs w:val="16"/>
          <w:lang w:val="pt-BR" w:eastAsia="en-US" w:bidi="ar-SA"/>
        </w:rPr>
        <w:t>3.5</w:t>
      </w:r>
      <w:r w:rsidRPr="00BE754B">
        <w:rPr>
          <w:rFonts w:asciiTheme="minorHAnsi" w:eastAsiaTheme="minorHAnsi" w:hAnsiTheme="minorHAnsi" w:cstheme="minorHAnsi"/>
          <w:color w:val="000000"/>
          <w:sz w:val="16"/>
          <w:szCs w:val="16"/>
          <w:lang w:val="pt-BR" w:eastAsia="en-US" w:bidi="ar-SA"/>
        </w:rPr>
        <w:t xml:space="preserve"> Qualquer dúvida em relação ao acesso do sistema operacional poderá ser esclarecida junto ao provedor adotado.</w:t>
      </w:r>
    </w:p>
    <w:p w14:paraId="30D5FD7E" w14:textId="77777777" w:rsidR="005435FA" w:rsidRPr="00BE754B" w:rsidRDefault="005435FA" w:rsidP="00BE754B">
      <w:pPr>
        <w:widowControl/>
        <w:adjustRightInd w:val="0"/>
        <w:jc w:val="both"/>
        <w:rPr>
          <w:rFonts w:asciiTheme="minorHAnsi" w:eastAsiaTheme="minorHAnsi" w:hAnsiTheme="minorHAnsi" w:cstheme="minorHAnsi"/>
          <w:color w:val="000000"/>
          <w:sz w:val="16"/>
          <w:szCs w:val="16"/>
          <w:lang w:val="pt-BR" w:eastAsia="en-US" w:bidi="ar-SA"/>
        </w:rPr>
      </w:pPr>
    </w:p>
    <w:p w14:paraId="1C6AA18B" w14:textId="77777777" w:rsidR="005435FA" w:rsidRPr="00BE754B" w:rsidRDefault="005435FA" w:rsidP="00BE754B">
      <w:pPr>
        <w:widowControl/>
        <w:adjustRightInd w:val="0"/>
        <w:jc w:val="both"/>
        <w:rPr>
          <w:rFonts w:asciiTheme="minorHAnsi" w:eastAsiaTheme="minorHAnsi" w:hAnsiTheme="minorHAnsi" w:cstheme="minorHAnsi"/>
          <w:color w:val="000000"/>
          <w:sz w:val="16"/>
          <w:szCs w:val="16"/>
          <w:lang w:val="pt-BR" w:eastAsia="en-US" w:bidi="ar-SA"/>
        </w:rPr>
      </w:pPr>
      <w:r w:rsidRPr="00BE754B">
        <w:rPr>
          <w:rFonts w:asciiTheme="minorHAnsi" w:eastAsiaTheme="minorHAnsi" w:hAnsiTheme="minorHAnsi" w:cstheme="minorHAnsi"/>
          <w:b/>
          <w:color w:val="000000"/>
          <w:sz w:val="16"/>
          <w:szCs w:val="16"/>
          <w:lang w:val="pt-BR" w:eastAsia="en-US" w:bidi="ar-SA"/>
        </w:rPr>
        <w:t>3.6</w:t>
      </w:r>
      <w:r w:rsidRPr="00BE754B">
        <w:rPr>
          <w:rFonts w:asciiTheme="minorHAnsi" w:eastAsiaTheme="minorHAnsi" w:hAnsiTheme="minorHAnsi" w:cstheme="minorHAnsi"/>
          <w:color w:val="000000"/>
          <w:sz w:val="16"/>
          <w:szCs w:val="16"/>
          <w:lang w:val="pt-BR" w:eastAsia="en-US" w:bidi="ar-SA"/>
        </w:rPr>
        <w:t xml:space="preserve"> Será exigida a apresentação dos documentos de habilitação apenas ao licitante vencedor, qual deverá inserir toda documentação no prazo máximo de </w:t>
      </w:r>
      <w:r w:rsidR="0053043D" w:rsidRPr="00BE754B">
        <w:rPr>
          <w:rFonts w:asciiTheme="minorHAnsi" w:eastAsiaTheme="minorHAnsi" w:hAnsiTheme="minorHAnsi" w:cstheme="minorHAnsi"/>
          <w:color w:val="000000"/>
          <w:sz w:val="16"/>
          <w:szCs w:val="16"/>
          <w:lang w:val="pt-BR" w:eastAsia="en-US" w:bidi="ar-SA"/>
        </w:rPr>
        <w:t>1</w:t>
      </w:r>
      <w:r w:rsidRPr="00BE754B">
        <w:rPr>
          <w:rFonts w:asciiTheme="minorHAnsi" w:eastAsiaTheme="minorHAnsi" w:hAnsiTheme="minorHAnsi" w:cstheme="minorHAnsi"/>
          <w:color w:val="000000"/>
          <w:sz w:val="16"/>
          <w:szCs w:val="16"/>
          <w:lang w:val="pt-BR" w:eastAsia="en-US" w:bidi="ar-SA"/>
        </w:rPr>
        <w:t xml:space="preserve"> (</w:t>
      </w:r>
      <w:r w:rsidR="0053043D" w:rsidRPr="00BE754B">
        <w:rPr>
          <w:rFonts w:asciiTheme="minorHAnsi" w:eastAsiaTheme="minorHAnsi" w:hAnsiTheme="minorHAnsi" w:cstheme="minorHAnsi"/>
          <w:color w:val="000000"/>
          <w:sz w:val="16"/>
          <w:szCs w:val="16"/>
          <w:lang w:val="pt-BR" w:eastAsia="en-US" w:bidi="ar-SA"/>
        </w:rPr>
        <w:t>Uma</w:t>
      </w:r>
      <w:r w:rsidRPr="00BE754B">
        <w:rPr>
          <w:rFonts w:asciiTheme="minorHAnsi" w:eastAsiaTheme="minorHAnsi" w:hAnsiTheme="minorHAnsi" w:cstheme="minorHAnsi"/>
          <w:color w:val="000000"/>
          <w:sz w:val="16"/>
          <w:szCs w:val="16"/>
          <w:lang w:val="pt-BR" w:eastAsia="en-US" w:bidi="ar-SA"/>
        </w:rPr>
        <w:t>) hora, prorrogável por igual período, após ser declarado vencedor.</w:t>
      </w:r>
    </w:p>
    <w:p w14:paraId="41C41202" w14:textId="77777777" w:rsidR="005435FA" w:rsidRPr="00BE754B" w:rsidRDefault="005435FA" w:rsidP="00BE754B">
      <w:pPr>
        <w:widowControl/>
        <w:adjustRightInd w:val="0"/>
        <w:ind w:left="567"/>
        <w:jc w:val="both"/>
        <w:rPr>
          <w:rFonts w:asciiTheme="minorHAnsi" w:eastAsiaTheme="minorHAnsi" w:hAnsiTheme="minorHAnsi" w:cstheme="minorHAnsi"/>
          <w:color w:val="000000"/>
          <w:sz w:val="16"/>
          <w:szCs w:val="16"/>
          <w:lang w:val="pt-BR" w:eastAsia="en-US" w:bidi="ar-SA"/>
        </w:rPr>
      </w:pPr>
    </w:p>
    <w:p w14:paraId="19F3BFA1" w14:textId="316BEE6A" w:rsidR="005435FA" w:rsidRPr="00BE754B" w:rsidRDefault="005435FA" w:rsidP="00BE754B">
      <w:pPr>
        <w:widowControl/>
        <w:adjustRightInd w:val="0"/>
        <w:ind w:left="567"/>
        <w:jc w:val="both"/>
        <w:rPr>
          <w:rFonts w:asciiTheme="minorHAnsi" w:eastAsiaTheme="minorHAnsi" w:hAnsiTheme="minorHAnsi" w:cstheme="minorHAnsi"/>
          <w:color w:val="000000"/>
          <w:sz w:val="16"/>
          <w:szCs w:val="16"/>
          <w:lang w:val="pt-BR" w:eastAsia="en-US" w:bidi="ar-SA"/>
        </w:rPr>
      </w:pPr>
      <w:r w:rsidRPr="00BE754B">
        <w:rPr>
          <w:rFonts w:asciiTheme="minorHAnsi" w:eastAsiaTheme="minorHAnsi" w:hAnsiTheme="minorHAnsi" w:cstheme="minorHAnsi"/>
          <w:b/>
          <w:color w:val="000000"/>
          <w:sz w:val="16"/>
          <w:szCs w:val="16"/>
          <w:lang w:val="pt-BR" w:eastAsia="en-US" w:bidi="ar-SA"/>
        </w:rPr>
        <w:t>3.6.1</w:t>
      </w:r>
      <w:r w:rsidR="00797320" w:rsidRPr="00BE754B">
        <w:rPr>
          <w:rFonts w:asciiTheme="minorHAnsi" w:eastAsiaTheme="minorHAnsi" w:hAnsiTheme="minorHAnsi" w:cstheme="minorHAnsi"/>
          <w:b/>
          <w:color w:val="000000"/>
          <w:sz w:val="16"/>
          <w:szCs w:val="16"/>
          <w:lang w:val="pt-BR" w:eastAsia="en-US" w:bidi="ar-SA"/>
        </w:rPr>
        <w:t>.</w:t>
      </w:r>
      <w:r w:rsidRPr="00BE754B">
        <w:rPr>
          <w:rFonts w:asciiTheme="minorHAnsi" w:eastAsiaTheme="minorHAnsi" w:hAnsiTheme="minorHAnsi" w:cstheme="minorHAnsi"/>
          <w:color w:val="000000"/>
          <w:sz w:val="16"/>
          <w:szCs w:val="16"/>
          <w:lang w:val="pt-BR" w:eastAsia="en-US" w:bidi="ar-SA"/>
        </w:rPr>
        <w:t xml:space="preserve"> O não atendimento no prazo estipulado levará a inabilitação do licitante.</w:t>
      </w:r>
    </w:p>
    <w:p w14:paraId="370B425B" w14:textId="77777777" w:rsidR="005435FA" w:rsidRPr="00BE754B" w:rsidRDefault="005435FA" w:rsidP="00BE754B">
      <w:pPr>
        <w:widowControl/>
        <w:adjustRightInd w:val="0"/>
        <w:ind w:left="567"/>
        <w:jc w:val="both"/>
        <w:rPr>
          <w:rFonts w:asciiTheme="minorHAnsi" w:eastAsiaTheme="minorHAnsi" w:hAnsiTheme="minorHAnsi" w:cstheme="minorHAnsi"/>
          <w:color w:val="000000"/>
          <w:sz w:val="16"/>
          <w:szCs w:val="16"/>
          <w:lang w:val="pt-BR" w:eastAsia="en-US" w:bidi="ar-SA"/>
        </w:rPr>
      </w:pPr>
    </w:p>
    <w:p w14:paraId="45FD5FBF" w14:textId="14A62E4E" w:rsidR="005435FA" w:rsidRPr="00BE754B" w:rsidRDefault="005435FA" w:rsidP="00BE754B">
      <w:pPr>
        <w:widowControl/>
        <w:adjustRightInd w:val="0"/>
        <w:ind w:left="567"/>
        <w:jc w:val="both"/>
        <w:rPr>
          <w:rFonts w:asciiTheme="minorHAnsi" w:eastAsiaTheme="minorHAnsi" w:hAnsiTheme="minorHAnsi" w:cstheme="minorHAnsi"/>
          <w:color w:val="000000"/>
          <w:sz w:val="16"/>
          <w:szCs w:val="16"/>
          <w:lang w:val="pt-BR" w:eastAsia="en-US" w:bidi="ar-SA"/>
        </w:rPr>
      </w:pPr>
      <w:r w:rsidRPr="00BE754B">
        <w:rPr>
          <w:rFonts w:asciiTheme="minorHAnsi" w:eastAsiaTheme="minorHAnsi" w:hAnsiTheme="minorHAnsi" w:cstheme="minorHAnsi"/>
          <w:b/>
          <w:color w:val="000000"/>
          <w:sz w:val="16"/>
          <w:szCs w:val="16"/>
          <w:lang w:val="pt-BR" w:eastAsia="en-US" w:bidi="ar-SA"/>
        </w:rPr>
        <w:t>3.6.2</w:t>
      </w:r>
      <w:r w:rsidR="00797320" w:rsidRPr="00BE754B">
        <w:rPr>
          <w:rFonts w:asciiTheme="minorHAnsi" w:eastAsiaTheme="minorHAnsi" w:hAnsiTheme="minorHAnsi" w:cstheme="minorHAnsi"/>
          <w:b/>
          <w:color w:val="000000"/>
          <w:sz w:val="16"/>
          <w:szCs w:val="16"/>
          <w:lang w:val="pt-BR" w:eastAsia="en-US" w:bidi="ar-SA"/>
        </w:rPr>
        <w:t>.</w:t>
      </w:r>
      <w:r w:rsidRPr="00BE754B">
        <w:rPr>
          <w:rFonts w:asciiTheme="minorHAnsi" w:eastAsiaTheme="minorHAnsi" w:hAnsiTheme="minorHAnsi" w:cstheme="minorHAnsi"/>
          <w:color w:val="000000"/>
          <w:sz w:val="16"/>
          <w:szCs w:val="16"/>
          <w:lang w:val="pt-BR" w:eastAsia="en-US" w:bidi="ar-SA"/>
        </w:rPr>
        <w:t xml:space="preserve"> A critério dos licitantes os documentos de Habilitação poderão ser inseridos na plataforma eletrônica do Compras BR juntamente com o cadastro da Proposta</w:t>
      </w:r>
      <w:r w:rsidR="00940B84" w:rsidRPr="00BE754B">
        <w:rPr>
          <w:rFonts w:asciiTheme="minorHAnsi" w:eastAsiaTheme="minorHAnsi" w:hAnsiTheme="minorHAnsi" w:cstheme="minorHAnsi"/>
          <w:color w:val="000000"/>
          <w:sz w:val="16"/>
          <w:szCs w:val="16"/>
          <w:lang w:val="pt-BR" w:eastAsia="en-US" w:bidi="ar-SA"/>
        </w:rPr>
        <w:t>.</w:t>
      </w:r>
    </w:p>
    <w:p w14:paraId="470EB2B8" w14:textId="77777777" w:rsidR="00C67400" w:rsidRPr="00BE754B" w:rsidRDefault="00C67400" w:rsidP="00BE754B">
      <w:pPr>
        <w:pStyle w:val="SemEspaamento"/>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6A579F" w:rsidRPr="00BE754B" w14:paraId="05796F71" w14:textId="77777777" w:rsidTr="00A21373">
        <w:tc>
          <w:tcPr>
            <w:tcW w:w="8498" w:type="dxa"/>
            <w:shd w:val="clear" w:color="auto" w:fill="D9D9D9" w:themeFill="background1" w:themeFillShade="D9"/>
          </w:tcPr>
          <w:p w14:paraId="033AE540" w14:textId="388D48F5" w:rsidR="006A579F" w:rsidRPr="00BE754B" w:rsidRDefault="006A579F" w:rsidP="00BE754B">
            <w:pPr>
              <w:suppressAutoHyphens/>
              <w:adjustRightInd w:val="0"/>
              <w:jc w:val="both"/>
              <w:rPr>
                <w:rFonts w:asciiTheme="minorHAnsi" w:hAnsiTheme="minorHAnsi" w:cstheme="minorHAnsi"/>
                <w:b/>
                <w:sz w:val="16"/>
                <w:szCs w:val="16"/>
              </w:rPr>
            </w:pPr>
            <w:r w:rsidRPr="00BE754B">
              <w:rPr>
                <w:rFonts w:asciiTheme="minorHAnsi" w:hAnsiTheme="minorHAnsi" w:cstheme="minorHAnsi"/>
                <w:b/>
                <w:sz w:val="16"/>
                <w:szCs w:val="16"/>
              </w:rPr>
              <w:t>CLAUSULA IV – DA P</w:t>
            </w:r>
            <w:r w:rsidR="00AA6DBC" w:rsidRPr="00BE754B">
              <w:rPr>
                <w:rFonts w:asciiTheme="minorHAnsi" w:hAnsiTheme="minorHAnsi" w:cstheme="minorHAnsi"/>
                <w:b/>
                <w:sz w:val="16"/>
                <w:szCs w:val="16"/>
              </w:rPr>
              <w:t>ART</w:t>
            </w:r>
            <w:r w:rsidRPr="00BE754B">
              <w:rPr>
                <w:rFonts w:asciiTheme="minorHAnsi" w:hAnsiTheme="minorHAnsi" w:cstheme="minorHAnsi"/>
                <w:b/>
                <w:sz w:val="16"/>
                <w:szCs w:val="16"/>
              </w:rPr>
              <w:t>ICIPAÇÃO DO PREGÃO</w:t>
            </w:r>
          </w:p>
        </w:tc>
      </w:tr>
    </w:tbl>
    <w:p w14:paraId="2215E860" w14:textId="68C931A7" w:rsidR="002C3B10" w:rsidRPr="00BE754B" w:rsidRDefault="00A21373" w:rsidP="00BE754B">
      <w:pPr>
        <w:adjustRightInd w:val="0"/>
        <w:jc w:val="both"/>
        <w:rPr>
          <w:rFonts w:asciiTheme="minorHAnsi" w:hAnsiTheme="minorHAnsi" w:cstheme="minorHAnsi"/>
          <w:b/>
          <w:bCs/>
          <w:sz w:val="16"/>
          <w:szCs w:val="16"/>
        </w:rPr>
      </w:pPr>
      <w:r w:rsidRPr="00BE754B">
        <w:rPr>
          <w:rFonts w:asciiTheme="minorHAnsi" w:eastAsiaTheme="minorHAnsi" w:hAnsiTheme="minorHAnsi" w:cstheme="minorHAnsi"/>
          <w:b/>
          <w:bCs/>
          <w:sz w:val="16"/>
          <w:szCs w:val="16"/>
          <w:lang w:val="pt-BR" w:eastAsia="en-US" w:bidi="ar-SA"/>
        </w:rPr>
        <w:t xml:space="preserve">4.1 </w:t>
      </w:r>
      <w:r w:rsidRPr="00BE754B">
        <w:rPr>
          <w:rFonts w:asciiTheme="minorHAnsi" w:eastAsiaTheme="minorHAnsi" w:hAnsiTheme="minorHAnsi" w:cstheme="minorHAnsi"/>
          <w:bCs/>
          <w:sz w:val="16"/>
          <w:szCs w:val="16"/>
          <w:lang w:val="pt-BR" w:eastAsia="en-US" w:bidi="ar-SA"/>
        </w:rPr>
        <w:t>Poderão p</w:t>
      </w:r>
      <w:r w:rsidR="00AA6DBC" w:rsidRPr="00BE754B">
        <w:rPr>
          <w:rFonts w:asciiTheme="minorHAnsi" w:eastAsiaTheme="minorHAnsi" w:hAnsiTheme="minorHAnsi" w:cstheme="minorHAnsi"/>
          <w:bCs/>
          <w:sz w:val="16"/>
          <w:szCs w:val="16"/>
          <w:lang w:val="pt-BR" w:eastAsia="en-US" w:bidi="ar-SA"/>
        </w:rPr>
        <w:t>art</w:t>
      </w:r>
      <w:r w:rsidRPr="00BE754B">
        <w:rPr>
          <w:rFonts w:asciiTheme="minorHAnsi" w:eastAsiaTheme="minorHAnsi" w:hAnsiTheme="minorHAnsi" w:cstheme="minorHAnsi"/>
          <w:bCs/>
          <w:sz w:val="16"/>
          <w:szCs w:val="16"/>
          <w:lang w:val="pt-BR" w:eastAsia="en-US" w:bidi="ar-SA"/>
        </w:rPr>
        <w:t xml:space="preserve">icipar desta licitação as empresas pertencentes ao ramo de atividade relacionado ao objeto da licitação e que estiverem previamente credenciadas perante o sistema eletrônico provido pela plataforma Compras BR, por meio do site </w:t>
      </w:r>
      <w:hyperlink r:id="rId10" w:history="1">
        <w:r w:rsidRPr="00BE754B">
          <w:rPr>
            <w:rStyle w:val="Hyperlink"/>
            <w:rFonts w:asciiTheme="minorHAnsi" w:eastAsiaTheme="minorHAnsi" w:hAnsiTheme="minorHAnsi" w:cstheme="minorHAnsi"/>
            <w:b/>
            <w:bCs/>
            <w:sz w:val="16"/>
            <w:szCs w:val="16"/>
            <w:lang w:val="pt-BR" w:eastAsia="en-US" w:bidi="ar-SA"/>
          </w:rPr>
          <w:t>https://comprasbr.com.br/</w:t>
        </w:r>
      </w:hyperlink>
      <w:r w:rsidRPr="00BE754B">
        <w:rPr>
          <w:rFonts w:asciiTheme="minorHAnsi" w:eastAsiaTheme="minorHAnsi" w:hAnsiTheme="minorHAnsi" w:cstheme="minorHAnsi"/>
          <w:b/>
          <w:bCs/>
          <w:sz w:val="16"/>
          <w:szCs w:val="16"/>
          <w:lang w:val="pt-BR" w:eastAsia="en-US" w:bidi="ar-SA"/>
        </w:rPr>
        <w:t xml:space="preserve">, </w:t>
      </w:r>
      <w:r w:rsidRPr="00BE754B">
        <w:rPr>
          <w:rFonts w:asciiTheme="minorHAnsi" w:hAnsiTheme="minorHAnsi" w:cstheme="minorHAnsi"/>
          <w:b/>
          <w:bCs/>
          <w:sz w:val="16"/>
          <w:szCs w:val="16"/>
        </w:rPr>
        <w:t xml:space="preserve">E QUE SEJAM MICROEMPREENDEDOR INDIVIDUAL – MEI, MICROEMPRESA – ME E EMPRESA DE PEQUENO PORTE – EPP, NOS TERMOS DO </w:t>
      </w:r>
      <w:r w:rsidR="00AA6DBC" w:rsidRPr="00BE754B">
        <w:rPr>
          <w:rFonts w:asciiTheme="minorHAnsi" w:hAnsiTheme="minorHAnsi" w:cstheme="minorHAnsi"/>
          <w:b/>
          <w:bCs/>
          <w:sz w:val="16"/>
          <w:szCs w:val="16"/>
        </w:rPr>
        <w:t>ART</w:t>
      </w:r>
      <w:r w:rsidRPr="00A21FBB">
        <w:rPr>
          <w:rFonts w:asciiTheme="minorHAnsi" w:hAnsiTheme="minorHAnsi" w:cstheme="minorHAnsi"/>
          <w:b/>
          <w:bCs/>
          <w:sz w:val="16"/>
          <w:szCs w:val="16"/>
        </w:rPr>
        <w:t xml:space="preserve">. 48, INCISO I, DA LEI COMPLEMENTAR Nº 123/2006 ALTERADA PELA LEI COMPLEMENTAR Nº 147/2014, </w:t>
      </w:r>
      <w:r w:rsidR="00504904" w:rsidRPr="00632E59">
        <w:rPr>
          <w:rFonts w:asciiTheme="minorHAnsi" w:hAnsiTheme="minorHAnsi" w:cstheme="minorHAnsi"/>
          <w:b/>
          <w:bCs/>
          <w:sz w:val="16"/>
          <w:szCs w:val="16"/>
        </w:rPr>
        <w:t>exceto para o item</w:t>
      </w:r>
      <w:r w:rsidR="00571206" w:rsidRPr="00632E59">
        <w:rPr>
          <w:rFonts w:asciiTheme="minorHAnsi" w:hAnsiTheme="minorHAnsi" w:cstheme="minorHAnsi"/>
          <w:b/>
          <w:bCs/>
          <w:sz w:val="16"/>
          <w:szCs w:val="16"/>
        </w:rPr>
        <w:t xml:space="preserve"> </w:t>
      </w:r>
      <w:r w:rsidR="00504904" w:rsidRPr="00632E59">
        <w:rPr>
          <w:rFonts w:asciiTheme="minorHAnsi" w:hAnsiTheme="minorHAnsi" w:cstheme="minorHAnsi"/>
          <w:b/>
          <w:bCs/>
          <w:sz w:val="16"/>
          <w:szCs w:val="16"/>
        </w:rPr>
        <w:t>01</w:t>
      </w:r>
      <w:r w:rsidR="007D3CB5">
        <w:rPr>
          <w:rFonts w:asciiTheme="minorHAnsi" w:hAnsiTheme="minorHAnsi" w:cstheme="minorHAnsi"/>
          <w:b/>
          <w:bCs/>
          <w:sz w:val="16"/>
          <w:szCs w:val="16"/>
        </w:rPr>
        <w:t xml:space="preserve"> e 02 </w:t>
      </w:r>
      <w:r w:rsidRPr="00632E59">
        <w:rPr>
          <w:rFonts w:asciiTheme="minorHAnsi" w:hAnsiTheme="minorHAnsi" w:cstheme="minorHAnsi"/>
          <w:b/>
          <w:bCs/>
          <w:sz w:val="16"/>
          <w:szCs w:val="16"/>
        </w:rPr>
        <w:t>(Livre concorrência).</w:t>
      </w:r>
    </w:p>
    <w:p w14:paraId="1EFB986B" w14:textId="77777777" w:rsidR="007D3CB5" w:rsidRDefault="007D3CB5" w:rsidP="00BE754B">
      <w:pPr>
        <w:adjustRightInd w:val="0"/>
        <w:jc w:val="both"/>
        <w:rPr>
          <w:rFonts w:asciiTheme="minorHAnsi" w:eastAsia="Calibri" w:hAnsiTheme="minorHAnsi" w:cstheme="minorHAnsi"/>
          <w:b/>
          <w:bCs/>
          <w:color w:val="000000"/>
          <w:sz w:val="16"/>
          <w:szCs w:val="16"/>
          <w:lang w:eastAsia="en-US"/>
        </w:rPr>
      </w:pPr>
    </w:p>
    <w:p w14:paraId="0376746D" w14:textId="702AB6EA" w:rsidR="002C3B10" w:rsidRPr="00BE754B" w:rsidRDefault="002C3B10" w:rsidP="00BE754B">
      <w:pPr>
        <w:adjustRightInd w:val="0"/>
        <w:jc w:val="both"/>
        <w:rPr>
          <w:rFonts w:asciiTheme="minorHAnsi" w:eastAsia="Calibri" w:hAnsiTheme="minorHAnsi" w:cstheme="minorHAnsi"/>
          <w:color w:val="000000"/>
          <w:sz w:val="16"/>
          <w:szCs w:val="16"/>
          <w:lang w:eastAsia="en-US"/>
        </w:rPr>
      </w:pPr>
      <w:r w:rsidRPr="00BE754B">
        <w:rPr>
          <w:rFonts w:asciiTheme="minorHAnsi" w:eastAsia="Calibri" w:hAnsiTheme="minorHAnsi" w:cstheme="minorHAnsi"/>
          <w:b/>
          <w:bCs/>
          <w:color w:val="000000"/>
          <w:sz w:val="16"/>
          <w:szCs w:val="16"/>
          <w:lang w:eastAsia="en-US"/>
        </w:rPr>
        <w:t xml:space="preserve">4.2 Conforme </w:t>
      </w:r>
      <w:r w:rsidR="00AA6DBC" w:rsidRPr="00BE754B">
        <w:rPr>
          <w:rFonts w:asciiTheme="minorHAnsi" w:eastAsia="Calibri" w:hAnsiTheme="minorHAnsi" w:cstheme="minorHAnsi"/>
          <w:b/>
          <w:bCs/>
          <w:color w:val="000000"/>
          <w:sz w:val="16"/>
          <w:szCs w:val="16"/>
          <w:lang w:eastAsia="en-US"/>
        </w:rPr>
        <w:t>art</w:t>
      </w:r>
      <w:r w:rsidRPr="00BE754B">
        <w:rPr>
          <w:rFonts w:asciiTheme="minorHAnsi" w:eastAsia="Calibri" w:hAnsiTheme="minorHAnsi" w:cstheme="minorHAnsi"/>
          <w:b/>
          <w:bCs/>
          <w:color w:val="000000"/>
          <w:sz w:val="16"/>
          <w:szCs w:val="16"/>
          <w:lang w:eastAsia="en-US"/>
        </w:rPr>
        <w:t xml:space="preserve">. 48 da Lei Complementar 123/2006 fica garantida a Cota Reservada de até 25% (Vinte e cinco por cento) </w:t>
      </w:r>
      <w:r w:rsidRPr="00BE754B">
        <w:rPr>
          <w:rFonts w:asciiTheme="minorHAnsi" w:eastAsia="Calibri" w:hAnsiTheme="minorHAnsi" w:cstheme="minorHAnsi"/>
          <w:color w:val="000000"/>
          <w:sz w:val="16"/>
          <w:szCs w:val="16"/>
          <w:lang w:eastAsia="en-US"/>
        </w:rPr>
        <w:t xml:space="preserve">– </w:t>
      </w:r>
      <w:r w:rsidRPr="00BE754B">
        <w:rPr>
          <w:rFonts w:asciiTheme="minorHAnsi" w:eastAsia="Calibri" w:hAnsiTheme="minorHAnsi" w:cstheme="minorHAnsi"/>
          <w:color w:val="000000"/>
          <w:sz w:val="16"/>
          <w:szCs w:val="16"/>
          <w:lang w:eastAsia="en-US"/>
        </w:rPr>
        <w:lastRenderedPageBreak/>
        <w:t xml:space="preserve">Exclusiva para as </w:t>
      </w:r>
      <w:r w:rsidRPr="00BE754B">
        <w:rPr>
          <w:rFonts w:asciiTheme="minorHAnsi" w:eastAsia="Calibri" w:hAnsiTheme="minorHAnsi" w:cstheme="minorHAnsi"/>
          <w:b/>
          <w:bCs/>
          <w:color w:val="000000"/>
          <w:sz w:val="16"/>
          <w:szCs w:val="16"/>
          <w:lang w:eastAsia="en-US"/>
        </w:rPr>
        <w:t xml:space="preserve">Microempresas – ME’s </w:t>
      </w:r>
      <w:r w:rsidRPr="00BE754B">
        <w:rPr>
          <w:rFonts w:asciiTheme="minorHAnsi" w:eastAsia="Calibri" w:hAnsiTheme="minorHAnsi" w:cstheme="minorHAnsi"/>
          <w:color w:val="000000"/>
          <w:sz w:val="16"/>
          <w:szCs w:val="16"/>
          <w:lang w:eastAsia="en-US"/>
        </w:rPr>
        <w:t xml:space="preserve">ou </w:t>
      </w:r>
      <w:r w:rsidRPr="00BE754B">
        <w:rPr>
          <w:rFonts w:asciiTheme="minorHAnsi" w:eastAsia="Calibri" w:hAnsiTheme="minorHAnsi" w:cstheme="minorHAnsi"/>
          <w:b/>
          <w:bCs/>
          <w:color w:val="000000"/>
          <w:sz w:val="16"/>
          <w:szCs w:val="16"/>
          <w:lang w:eastAsia="en-US"/>
        </w:rPr>
        <w:t xml:space="preserve">Empresas de Pequeno Porte – EPP’s </w:t>
      </w:r>
      <w:r w:rsidRPr="00BE754B">
        <w:rPr>
          <w:rFonts w:asciiTheme="minorHAnsi" w:eastAsia="Calibri" w:hAnsiTheme="minorHAnsi" w:cstheme="minorHAnsi"/>
          <w:color w:val="000000"/>
          <w:sz w:val="16"/>
          <w:szCs w:val="16"/>
          <w:lang w:eastAsia="en-US"/>
        </w:rPr>
        <w:t xml:space="preserve">ou </w:t>
      </w:r>
      <w:r w:rsidRPr="00BE754B">
        <w:rPr>
          <w:rFonts w:asciiTheme="minorHAnsi" w:eastAsia="Calibri" w:hAnsiTheme="minorHAnsi" w:cstheme="minorHAnsi"/>
          <w:b/>
          <w:bCs/>
          <w:color w:val="000000"/>
          <w:sz w:val="16"/>
          <w:szCs w:val="16"/>
          <w:lang w:eastAsia="en-US"/>
        </w:rPr>
        <w:t xml:space="preserve">Microempreendedores Individuais – MEI’s </w:t>
      </w:r>
      <w:r w:rsidRPr="00BE754B">
        <w:rPr>
          <w:rFonts w:asciiTheme="minorHAnsi" w:eastAsia="Calibri" w:hAnsiTheme="minorHAnsi" w:cstheme="minorHAnsi"/>
          <w:color w:val="000000"/>
          <w:sz w:val="16"/>
          <w:szCs w:val="16"/>
          <w:lang w:eastAsia="en-US"/>
        </w:rPr>
        <w:t xml:space="preserve">que atuem no ramo de atividade referente ao objeto licitado, do quantitativo dos itens e Lotes superiores a </w:t>
      </w:r>
      <w:r w:rsidRPr="00BE754B">
        <w:rPr>
          <w:rFonts w:asciiTheme="minorHAnsi" w:eastAsia="Calibri" w:hAnsiTheme="minorHAnsi" w:cstheme="minorHAnsi"/>
          <w:b/>
          <w:bCs/>
          <w:color w:val="000000"/>
          <w:sz w:val="16"/>
          <w:szCs w:val="16"/>
          <w:lang w:eastAsia="en-US"/>
        </w:rPr>
        <w:t xml:space="preserve">R$ 80.000,00 (Oitenta mil reais), </w:t>
      </w:r>
      <w:r w:rsidRPr="00BE754B">
        <w:rPr>
          <w:rFonts w:asciiTheme="minorHAnsi" w:eastAsia="Calibri" w:hAnsiTheme="minorHAnsi" w:cstheme="minorHAnsi"/>
          <w:color w:val="000000"/>
          <w:sz w:val="16"/>
          <w:szCs w:val="16"/>
          <w:lang w:eastAsia="en-US"/>
        </w:rPr>
        <w:t>sem prejuízo da p</w:t>
      </w:r>
      <w:r w:rsidR="00AA6DBC" w:rsidRPr="00BE754B">
        <w:rPr>
          <w:rFonts w:asciiTheme="minorHAnsi" w:eastAsia="Calibri" w:hAnsiTheme="minorHAnsi" w:cstheme="minorHAnsi"/>
          <w:color w:val="000000"/>
          <w:sz w:val="16"/>
          <w:szCs w:val="16"/>
          <w:lang w:eastAsia="en-US"/>
        </w:rPr>
        <w:t>art</w:t>
      </w:r>
      <w:r w:rsidRPr="00BE754B">
        <w:rPr>
          <w:rFonts w:asciiTheme="minorHAnsi" w:eastAsia="Calibri" w:hAnsiTheme="minorHAnsi" w:cstheme="minorHAnsi"/>
          <w:color w:val="000000"/>
          <w:sz w:val="16"/>
          <w:szCs w:val="16"/>
          <w:lang w:eastAsia="en-US"/>
        </w:rPr>
        <w:t xml:space="preserve">icipação nos itens da </w:t>
      </w:r>
      <w:r w:rsidRPr="00BE754B">
        <w:rPr>
          <w:rFonts w:asciiTheme="minorHAnsi" w:eastAsia="Calibri" w:hAnsiTheme="minorHAnsi" w:cstheme="minorHAnsi"/>
          <w:b/>
          <w:bCs/>
          <w:color w:val="000000"/>
          <w:sz w:val="16"/>
          <w:szCs w:val="16"/>
          <w:lang w:eastAsia="en-US"/>
        </w:rPr>
        <w:t>Cota Principal, conforme descrito no Termo de Referência (Anexo III)</w:t>
      </w:r>
      <w:r w:rsidRPr="00BE754B">
        <w:rPr>
          <w:rFonts w:asciiTheme="minorHAnsi" w:eastAsia="Calibri" w:hAnsiTheme="minorHAnsi" w:cstheme="minorHAnsi"/>
          <w:color w:val="000000"/>
          <w:sz w:val="16"/>
          <w:szCs w:val="16"/>
          <w:lang w:eastAsia="en-US"/>
        </w:rPr>
        <w:t xml:space="preserve">. </w:t>
      </w:r>
    </w:p>
    <w:p w14:paraId="725D3E87" w14:textId="77777777" w:rsidR="002C3B10" w:rsidRPr="00BE754B" w:rsidRDefault="002C3B10" w:rsidP="00C04DC5">
      <w:pPr>
        <w:adjustRightInd w:val="0"/>
        <w:ind w:left="708"/>
        <w:jc w:val="both"/>
        <w:rPr>
          <w:rFonts w:asciiTheme="minorHAnsi" w:eastAsia="Calibri" w:hAnsiTheme="minorHAnsi" w:cstheme="minorHAnsi"/>
          <w:b/>
          <w:bCs/>
          <w:color w:val="000000"/>
          <w:sz w:val="16"/>
          <w:szCs w:val="16"/>
          <w:highlight w:val="yellow"/>
          <w:lang w:eastAsia="en-US"/>
        </w:rPr>
      </w:pPr>
    </w:p>
    <w:p w14:paraId="7E34C570" w14:textId="464B18FD" w:rsidR="002C3B10" w:rsidRPr="00BE754B" w:rsidRDefault="002C3B10" w:rsidP="00BE754B">
      <w:pPr>
        <w:ind w:left="708"/>
        <w:jc w:val="both"/>
        <w:rPr>
          <w:rFonts w:asciiTheme="minorHAnsi" w:hAnsiTheme="minorHAnsi" w:cstheme="minorHAnsi"/>
          <w:b/>
          <w:sz w:val="16"/>
          <w:szCs w:val="16"/>
        </w:rPr>
      </w:pPr>
      <w:r w:rsidRPr="00BE754B">
        <w:rPr>
          <w:rFonts w:asciiTheme="minorHAnsi" w:eastAsia="Calibri" w:hAnsiTheme="minorHAnsi" w:cstheme="minorHAnsi"/>
          <w:b/>
          <w:bCs/>
          <w:color w:val="000000"/>
          <w:sz w:val="16"/>
          <w:szCs w:val="16"/>
          <w:lang w:eastAsia="en-US"/>
        </w:rPr>
        <w:t>4.2.1</w:t>
      </w:r>
      <w:r w:rsidR="00797320" w:rsidRPr="00BE754B">
        <w:rPr>
          <w:rFonts w:asciiTheme="minorHAnsi" w:eastAsia="Calibri" w:hAnsiTheme="minorHAnsi" w:cstheme="minorHAnsi"/>
          <w:b/>
          <w:bCs/>
          <w:color w:val="000000"/>
          <w:sz w:val="16"/>
          <w:szCs w:val="16"/>
          <w:lang w:eastAsia="en-US"/>
        </w:rPr>
        <w:t>.</w:t>
      </w:r>
      <w:r w:rsidRPr="00BE754B">
        <w:rPr>
          <w:rFonts w:asciiTheme="minorHAnsi" w:eastAsia="Calibri" w:hAnsiTheme="minorHAnsi" w:cstheme="minorHAnsi"/>
          <w:b/>
          <w:bCs/>
          <w:color w:val="000000"/>
          <w:sz w:val="16"/>
          <w:szCs w:val="16"/>
          <w:lang w:eastAsia="en-US"/>
        </w:rPr>
        <w:t xml:space="preserve"> </w:t>
      </w:r>
      <w:r w:rsidRPr="00BE754B">
        <w:rPr>
          <w:rFonts w:asciiTheme="minorHAnsi" w:eastAsia="Calibri" w:hAnsiTheme="minorHAnsi" w:cstheme="minorHAnsi"/>
          <w:color w:val="000000"/>
          <w:sz w:val="16"/>
          <w:szCs w:val="16"/>
          <w:lang w:eastAsia="en-US"/>
        </w:rPr>
        <w:t xml:space="preserve">Na hipótese de uma </w:t>
      </w:r>
      <w:r w:rsidRPr="00BE754B">
        <w:rPr>
          <w:rFonts w:asciiTheme="minorHAnsi" w:eastAsia="Calibri" w:hAnsiTheme="minorHAnsi" w:cstheme="minorHAnsi"/>
          <w:b/>
          <w:bCs/>
          <w:color w:val="000000"/>
          <w:sz w:val="16"/>
          <w:szCs w:val="16"/>
          <w:lang w:eastAsia="en-US"/>
        </w:rPr>
        <w:t xml:space="preserve">Microempresa – ME </w:t>
      </w:r>
      <w:r w:rsidRPr="00BE754B">
        <w:rPr>
          <w:rFonts w:asciiTheme="minorHAnsi" w:eastAsia="Calibri" w:hAnsiTheme="minorHAnsi" w:cstheme="minorHAnsi"/>
          <w:color w:val="000000"/>
          <w:sz w:val="16"/>
          <w:szCs w:val="16"/>
          <w:lang w:eastAsia="en-US"/>
        </w:rPr>
        <w:t xml:space="preserve">ou </w:t>
      </w:r>
      <w:r w:rsidRPr="00BE754B">
        <w:rPr>
          <w:rFonts w:asciiTheme="minorHAnsi" w:eastAsia="Calibri" w:hAnsiTheme="minorHAnsi" w:cstheme="minorHAnsi"/>
          <w:b/>
          <w:bCs/>
          <w:color w:val="000000"/>
          <w:sz w:val="16"/>
          <w:szCs w:val="16"/>
          <w:lang w:eastAsia="en-US"/>
        </w:rPr>
        <w:t xml:space="preserve">Empresa de Pequeno Porte – EPP </w:t>
      </w:r>
      <w:r w:rsidRPr="00BE754B">
        <w:rPr>
          <w:rFonts w:asciiTheme="minorHAnsi" w:eastAsia="Calibri" w:hAnsiTheme="minorHAnsi" w:cstheme="minorHAnsi"/>
          <w:color w:val="000000"/>
          <w:sz w:val="16"/>
          <w:szCs w:val="16"/>
          <w:lang w:eastAsia="en-US"/>
        </w:rPr>
        <w:t xml:space="preserve">ou </w:t>
      </w:r>
      <w:r w:rsidRPr="00BE754B">
        <w:rPr>
          <w:rFonts w:asciiTheme="minorHAnsi" w:eastAsia="Calibri" w:hAnsiTheme="minorHAnsi" w:cstheme="minorHAnsi"/>
          <w:b/>
          <w:bCs/>
          <w:color w:val="000000"/>
          <w:sz w:val="16"/>
          <w:szCs w:val="16"/>
          <w:lang w:eastAsia="en-US"/>
        </w:rPr>
        <w:t>Microempreendedor Individual – MEI</w:t>
      </w:r>
      <w:r w:rsidRPr="00BE754B">
        <w:rPr>
          <w:rFonts w:asciiTheme="minorHAnsi" w:eastAsia="Calibri" w:hAnsiTheme="minorHAnsi" w:cstheme="minorHAnsi"/>
          <w:color w:val="000000"/>
          <w:sz w:val="16"/>
          <w:szCs w:val="16"/>
          <w:lang w:eastAsia="en-US"/>
        </w:rPr>
        <w:t xml:space="preserve">, sagrar-se vencedora da </w:t>
      </w:r>
      <w:r w:rsidRPr="00BE754B">
        <w:rPr>
          <w:rFonts w:asciiTheme="minorHAnsi" w:eastAsia="Calibri" w:hAnsiTheme="minorHAnsi" w:cstheme="minorHAnsi"/>
          <w:b/>
          <w:bCs/>
          <w:color w:val="000000"/>
          <w:sz w:val="16"/>
          <w:szCs w:val="16"/>
          <w:lang w:eastAsia="en-US"/>
        </w:rPr>
        <w:t xml:space="preserve">Cota Principal e da Cota Reservada </w:t>
      </w:r>
      <w:r w:rsidRPr="00BE754B">
        <w:rPr>
          <w:rFonts w:asciiTheme="minorHAnsi" w:eastAsia="Calibri" w:hAnsiTheme="minorHAnsi" w:cstheme="minorHAnsi"/>
          <w:color w:val="000000"/>
          <w:sz w:val="16"/>
          <w:szCs w:val="16"/>
          <w:lang w:eastAsia="en-US"/>
        </w:rPr>
        <w:t xml:space="preserve">para o mesmo objeto, </w:t>
      </w:r>
      <w:r w:rsidRPr="00BE754B">
        <w:rPr>
          <w:rFonts w:asciiTheme="minorHAnsi" w:eastAsia="Calibri" w:hAnsiTheme="minorHAnsi" w:cstheme="minorHAnsi"/>
          <w:b/>
          <w:bCs/>
          <w:color w:val="000000"/>
          <w:sz w:val="16"/>
          <w:szCs w:val="16"/>
          <w:lang w:eastAsia="en-US"/>
        </w:rPr>
        <w:t>será registrado para ambas as cotas apenas o menor valor</w:t>
      </w:r>
      <w:r w:rsidRPr="00BE754B">
        <w:rPr>
          <w:rFonts w:asciiTheme="minorHAnsi" w:eastAsia="Calibri" w:hAnsiTheme="minorHAnsi" w:cstheme="minorHAnsi"/>
          <w:color w:val="000000"/>
          <w:sz w:val="16"/>
          <w:szCs w:val="16"/>
          <w:lang w:eastAsia="en-US"/>
        </w:rPr>
        <w:t>, ou seja, é expressamente vedado que o fornecedor pratique preços distintos para o mesmo objeto.</w:t>
      </w:r>
    </w:p>
    <w:p w14:paraId="6EB36DB4" w14:textId="77777777" w:rsidR="002C3B10" w:rsidRPr="00BE754B" w:rsidRDefault="002C3B10" w:rsidP="00BE754B">
      <w:pPr>
        <w:widowControl/>
        <w:adjustRightInd w:val="0"/>
        <w:jc w:val="both"/>
        <w:rPr>
          <w:rFonts w:asciiTheme="minorHAnsi" w:eastAsiaTheme="minorHAnsi" w:hAnsiTheme="minorHAnsi" w:cstheme="minorHAnsi"/>
          <w:b/>
          <w:bCs/>
          <w:sz w:val="16"/>
          <w:szCs w:val="16"/>
          <w:lang w:val="pt-BR" w:eastAsia="en-US" w:bidi="ar-SA"/>
        </w:rPr>
      </w:pPr>
    </w:p>
    <w:p w14:paraId="7312B14D" w14:textId="00880CEC" w:rsidR="00205858" w:rsidRPr="00BE754B" w:rsidRDefault="00205858" w:rsidP="00BE754B">
      <w:pPr>
        <w:widowControl/>
        <w:adjustRightInd w:val="0"/>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4.</w:t>
      </w:r>
      <w:r w:rsidR="00CB7225" w:rsidRPr="00BE754B">
        <w:rPr>
          <w:rFonts w:asciiTheme="minorHAnsi" w:eastAsiaTheme="minorHAnsi" w:hAnsiTheme="minorHAnsi" w:cstheme="minorHAnsi"/>
          <w:b/>
          <w:bCs/>
          <w:sz w:val="16"/>
          <w:szCs w:val="16"/>
          <w:lang w:val="pt-BR" w:eastAsia="en-US" w:bidi="ar-SA"/>
        </w:rPr>
        <w:t>3</w:t>
      </w:r>
      <w:r w:rsidRPr="00BE754B">
        <w:rPr>
          <w:rFonts w:asciiTheme="minorHAnsi" w:eastAsiaTheme="minorHAnsi" w:hAnsiTheme="minorHAnsi" w:cstheme="minorHAnsi"/>
          <w:b/>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Não poderão disputar licitação ou p</w:t>
      </w:r>
      <w:r w:rsidR="00AA6DBC" w:rsidRPr="00BE754B">
        <w:rPr>
          <w:rFonts w:asciiTheme="minorHAnsi" w:eastAsiaTheme="minorHAnsi" w:hAnsiTheme="minorHAnsi" w:cstheme="minorHAnsi"/>
          <w:bCs/>
          <w:sz w:val="16"/>
          <w:szCs w:val="16"/>
          <w:lang w:val="pt-BR" w:eastAsia="en-US" w:bidi="ar-SA"/>
        </w:rPr>
        <w:t>art</w:t>
      </w:r>
      <w:r w:rsidRPr="00BE754B">
        <w:rPr>
          <w:rFonts w:asciiTheme="minorHAnsi" w:eastAsiaTheme="minorHAnsi" w:hAnsiTheme="minorHAnsi" w:cstheme="minorHAnsi"/>
          <w:bCs/>
          <w:sz w:val="16"/>
          <w:szCs w:val="16"/>
          <w:lang w:val="pt-BR" w:eastAsia="en-US" w:bidi="ar-SA"/>
        </w:rPr>
        <w:t xml:space="preserve">icipar da execução de contrato, direta ou indiretamente: </w:t>
      </w:r>
    </w:p>
    <w:p w14:paraId="2F28BA37" w14:textId="77777777" w:rsidR="004C0DC1" w:rsidRPr="00BE754B" w:rsidRDefault="004C0DC1" w:rsidP="00BE754B">
      <w:pPr>
        <w:widowControl/>
        <w:adjustRightInd w:val="0"/>
        <w:ind w:left="567"/>
        <w:jc w:val="both"/>
        <w:rPr>
          <w:rFonts w:asciiTheme="minorHAnsi" w:eastAsiaTheme="minorHAnsi" w:hAnsiTheme="minorHAnsi" w:cstheme="minorHAnsi"/>
          <w:b/>
          <w:bCs/>
          <w:sz w:val="16"/>
          <w:szCs w:val="16"/>
          <w:lang w:val="pt-BR" w:eastAsia="en-US" w:bidi="ar-SA"/>
        </w:rPr>
      </w:pPr>
    </w:p>
    <w:p w14:paraId="487CAD1E" w14:textId="4A0A73A8" w:rsidR="00205858" w:rsidRPr="00BE754B" w:rsidRDefault="00205858" w:rsidP="00BE754B">
      <w:pPr>
        <w:widowControl/>
        <w:adjustRightInd w:val="0"/>
        <w:ind w:left="567"/>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4.</w:t>
      </w:r>
      <w:r w:rsidR="00CB7225" w:rsidRPr="00BE754B">
        <w:rPr>
          <w:rFonts w:asciiTheme="minorHAnsi" w:eastAsiaTheme="minorHAnsi" w:hAnsiTheme="minorHAnsi" w:cstheme="minorHAnsi"/>
          <w:b/>
          <w:bCs/>
          <w:sz w:val="16"/>
          <w:szCs w:val="16"/>
          <w:lang w:val="pt-BR" w:eastAsia="en-US" w:bidi="ar-SA"/>
        </w:rPr>
        <w:t>3</w:t>
      </w:r>
      <w:r w:rsidRPr="00BE754B">
        <w:rPr>
          <w:rFonts w:asciiTheme="minorHAnsi" w:eastAsiaTheme="minorHAnsi" w:hAnsiTheme="minorHAnsi" w:cstheme="minorHAnsi"/>
          <w:b/>
          <w:bCs/>
          <w:sz w:val="16"/>
          <w:szCs w:val="16"/>
          <w:lang w:val="pt-BR" w:eastAsia="en-US" w:bidi="ar-SA"/>
        </w:rPr>
        <w:t>.1</w:t>
      </w:r>
      <w:r w:rsidR="00797320" w:rsidRPr="00BE754B">
        <w:rPr>
          <w:rFonts w:asciiTheme="minorHAnsi" w:eastAsiaTheme="minorHAnsi" w:hAnsiTheme="minorHAnsi" w:cstheme="minorHAnsi"/>
          <w:b/>
          <w:bCs/>
          <w:sz w:val="16"/>
          <w:szCs w:val="16"/>
          <w:lang w:val="pt-BR" w:eastAsia="en-US" w:bidi="ar-SA"/>
        </w:rPr>
        <w:t>.</w:t>
      </w:r>
      <w:r w:rsidRPr="00BE754B">
        <w:rPr>
          <w:rFonts w:asciiTheme="minorHAnsi" w:eastAsiaTheme="minorHAnsi" w:hAnsiTheme="minorHAnsi" w:cstheme="minorHAnsi"/>
          <w:b/>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Aquele que não atenda às condições deste Edital e seu(s) anexo(s);</w:t>
      </w:r>
    </w:p>
    <w:p w14:paraId="720A2945" w14:textId="77777777" w:rsidR="00205858" w:rsidRPr="00BE754B" w:rsidRDefault="00205858" w:rsidP="00BE754B">
      <w:pPr>
        <w:widowControl/>
        <w:adjustRightInd w:val="0"/>
        <w:ind w:left="567" w:firstLine="720"/>
        <w:jc w:val="both"/>
        <w:rPr>
          <w:rFonts w:asciiTheme="minorHAnsi" w:eastAsiaTheme="minorHAnsi" w:hAnsiTheme="minorHAnsi" w:cstheme="minorHAnsi"/>
          <w:bCs/>
          <w:sz w:val="16"/>
          <w:szCs w:val="16"/>
          <w:lang w:val="pt-BR" w:eastAsia="en-US" w:bidi="ar-SA"/>
        </w:rPr>
      </w:pPr>
    </w:p>
    <w:p w14:paraId="0ADE1FF3" w14:textId="0E03D464" w:rsidR="00EA2EA4" w:rsidRPr="00BE754B" w:rsidRDefault="00205858" w:rsidP="00BE754B">
      <w:pPr>
        <w:widowControl/>
        <w:adjustRightInd w:val="0"/>
        <w:ind w:left="567"/>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4.</w:t>
      </w:r>
      <w:r w:rsidR="00CB7225" w:rsidRPr="00BE754B">
        <w:rPr>
          <w:rFonts w:asciiTheme="minorHAnsi" w:eastAsiaTheme="minorHAnsi" w:hAnsiTheme="minorHAnsi" w:cstheme="minorHAnsi"/>
          <w:b/>
          <w:bCs/>
          <w:sz w:val="16"/>
          <w:szCs w:val="16"/>
          <w:lang w:val="pt-BR" w:eastAsia="en-US" w:bidi="ar-SA"/>
        </w:rPr>
        <w:t>3</w:t>
      </w:r>
      <w:r w:rsidRPr="00BE754B">
        <w:rPr>
          <w:rFonts w:asciiTheme="minorHAnsi" w:eastAsiaTheme="minorHAnsi" w:hAnsiTheme="minorHAnsi" w:cstheme="minorHAnsi"/>
          <w:b/>
          <w:bCs/>
          <w:sz w:val="16"/>
          <w:szCs w:val="16"/>
          <w:lang w:val="pt-BR" w:eastAsia="en-US" w:bidi="ar-SA"/>
        </w:rPr>
        <w:t>.2</w:t>
      </w:r>
      <w:r w:rsidR="00797320" w:rsidRPr="00BE754B">
        <w:rPr>
          <w:rFonts w:asciiTheme="minorHAnsi" w:eastAsiaTheme="minorHAnsi" w:hAnsiTheme="minorHAnsi" w:cstheme="minorHAnsi"/>
          <w:b/>
          <w:bCs/>
          <w:sz w:val="16"/>
          <w:szCs w:val="16"/>
          <w:lang w:val="pt-BR" w:eastAsia="en-US" w:bidi="ar-SA"/>
        </w:rPr>
        <w:t>.</w:t>
      </w:r>
      <w:r w:rsidRPr="00BE754B">
        <w:rPr>
          <w:rFonts w:asciiTheme="minorHAnsi" w:eastAsiaTheme="minorHAnsi" w:hAnsiTheme="minorHAnsi" w:cstheme="minorHAnsi"/>
          <w:b/>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Autor do anteprojeto, do projeto básico ou do projeto executivo, pessoa física ou jurídica, quando a licitação versar sobre serviços ou fornecimento de bens a ele relacionados;</w:t>
      </w:r>
      <w:r w:rsidR="00EA2EA4" w:rsidRPr="00BE754B">
        <w:rPr>
          <w:rFonts w:asciiTheme="minorHAnsi" w:eastAsiaTheme="minorHAnsi" w:hAnsiTheme="minorHAnsi" w:cstheme="minorHAnsi"/>
          <w:bCs/>
          <w:sz w:val="16"/>
          <w:szCs w:val="16"/>
          <w:lang w:val="pt-BR" w:eastAsia="en-US" w:bidi="ar-SA"/>
        </w:rPr>
        <w:t xml:space="preserve"> </w:t>
      </w:r>
    </w:p>
    <w:p w14:paraId="067C65B4" w14:textId="77777777" w:rsidR="00EA2EA4" w:rsidRPr="00BE754B" w:rsidRDefault="00EA2EA4" w:rsidP="00BE754B">
      <w:pPr>
        <w:widowControl/>
        <w:adjustRightInd w:val="0"/>
        <w:ind w:left="567"/>
        <w:jc w:val="both"/>
        <w:rPr>
          <w:rFonts w:asciiTheme="minorHAnsi" w:eastAsiaTheme="minorHAnsi" w:hAnsiTheme="minorHAnsi" w:cstheme="minorHAnsi"/>
          <w:b/>
          <w:bCs/>
          <w:sz w:val="16"/>
          <w:szCs w:val="16"/>
          <w:lang w:val="pt-BR" w:eastAsia="en-US" w:bidi="ar-SA"/>
        </w:rPr>
      </w:pPr>
    </w:p>
    <w:p w14:paraId="6D56553F" w14:textId="43F7CA6F" w:rsidR="00205858" w:rsidRPr="00BE754B" w:rsidRDefault="00205858" w:rsidP="00BE754B">
      <w:pPr>
        <w:widowControl/>
        <w:adjustRightInd w:val="0"/>
        <w:ind w:left="567"/>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4.</w:t>
      </w:r>
      <w:r w:rsidR="00CB7225" w:rsidRPr="00BE754B">
        <w:rPr>
          <w:rFonts w:asciiTheme="minorHAnsi" w:eastAsiaTheme="minorHAnsi" w:hAnsiTheme="minorHAnsi" w:cstheme="minorHAnsi"/>
          <w:b/>
          <w:bCs/>
          <w:sz w:val="16"/>
          <w:szCs w:val="16"/>
          <w:lang w:val="pt-BR" w:eastAsia="en-US" w:bidi="ar-SA"/>
        </w:rPr>
        <w:t>3</w:t>
      </w:r>
      <w:r w:rsidRPr="00BE754B">
        <w:rPr>
          <w:rFonts w:asciiTheme="minorHAnsi" w:eastAsiaTheme="minorHAnsi" w:hAnsiTheme="minorHAnsi" w:cstheme="minorHAnsi"/>
          <w:b/>
          <w:bCs/>
          <w:sz w:val="16"/>
          <w:szCs w:val="16"/>
          <w:lang w:val="pt-BR" w:eastAsia="en-US" w:bidi="ar-SA"/>
        </w:rPr>
        <w:t>.3</w:t>
      </w:r>
      <w:r w:rsidR="00797320" w:rsidRPr="00BE754B">
        <w:rPr>
          <w:rFonts w:asciiTheme="minorHAnsi" w:eastAsiaTheme="minorHAnsi" w:hAnsiTheme="minorHAnsi" w:cstheme="minorHAnsi"/>
          <w:b/>
          <w:bCs/>
          <w:sz w:val="16"/>
          <w:szCs w:val="16"/>
          <w:lang w:val="pt-BR" w:eastAsia="en-US" w:bidi="ar-SA"/>
        </w:rPr>
        <w:t>.</w:t>
      </w:r>
      <w:r w:rsidRPr="00BE754B">
        <w:rPr>
          <w:rFonts w:asciiTheme="minorHAnsi" w:eastAsiaTheme="minorHAnsi" w:hAnsiTheme="minorHAnsi" w:cstheme="minorHAnsi"/>
          <w:b/>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Empresa, isoladamente ou em consórcio, responsável pela elaboração do projeto básico ou</w:t>
      </w:r>
      <w:r w:rsidR="00EA2EA4"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do projeto executivo, ou empresa da qual o autor do projeto seja dirigente, gerente,</w:t>
      </w:r>
      <w:r w:rsidR="00EA2EA4"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controlador, acionista ou detentor de mais de 5% (cinco por cento) do capital com</w:t>
      </w:r>
      <w:r w:rsidR="00EA2EA4"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direito a voto, responsável técnico ou subcontratado, quando a licitação versar sobre</w:t>
      </w:r>
      <w:r w:rsidR="00EA2EA4"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serviços ou fornecimento de bens a ela necessários;</w:t>
      </w:r>
    </w:p>
    <w:p w14:paraId="46F194D4" w14:textId="6D48A797" w:rsidR="004A557A" w:rsidRPr="00BE754B" w:rsidRDefault="00205858" w:rsidP="00BE754B">
      <w:pPr>
        <w:widowControl/>
        <w:adjustRightInd w:val="0"/>
        <w:ind w:left="1134"/>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 xml:space="preserve">a) </w:t>
      </w:r>
      <w:r w:rsidRPr="00BE754B">
        <w:rPr>
          <w:rFonts w:asciiTheme="minorHAnsi" w:eastAsiaTheme="minorHAnsi" w:hAnsiTheme="minorHAnsi" w:cstheme="minorHAnsi"/>
          <w:bCs/>
          <w:sz w:val="16"/>
          <w:szCs w:val="16"/>
          <w:lang w:val="pt-BR" w:eastAsia="en-US" w:bidi="ar-SA"/>
        </w:rPr>
        <w:t>A critério da Administração e exclusivamente a seu serviço, o autor dos projetos e a</w:t>
      </w:r>
      <w:r w:rsidR="004A557A"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 xml:space="preserve">empresa a que se </w:t>
      </w:r>
      <w:r w:rsidRPr="00BE754B">
        <w:rPr>
          <w:rFonts w:asciiTheme="minorHAnsi" w:eastAsiaTheme="minorHAnsi" w:hAnsiTheme="minorHAnsi" w:cstheme="minorHAnsi"/>
          <w:b/>
          <w:bCs/>
          <w:sz w:val="16"/>
          <w:szCs w:val="16"/>
          <w:lang w:val="pt-BR" w:eastAsia="en-US" w:bidi="ar-SA"/>
        </w:rPr>
        <w:t xml:space="preserve">4.2.2 </w:t>
      </w:r>
      <w:r w:rsidRPr="00BE754B">
        <w:rPr>
          <w:rFonts w:asciiTheme="minorHAnsi" w:eastAsiaTheme="minorHAnsi" w:hAnsiTheme="minorHAnsi" w:cstheme="minorHAnsi"/>
          <w:bCs/>
          <w:sz w:val="16"/>
          <w:szCs w:val="16"/>
          <w:lang w:val="pt-BR" w:eastAsia="en-US" w:bidi="ar-SA"/>
        </w:rPr>
        <w:t xml:space="preserve">e </w:t>
      </w:r>
      <w:r w:rsidRPr="00BE754B">
        <w:rPr>
          <w:rFonts w:asciiTheme="minorHAnsi" w:eastAsiaTheme="minorHAnsi" w:hAnsiTheme="minorHAnsi" w:cstheme="minorHAnsi"/>
          <w:b/>
          <w:bCs/>
          <w:sz w:val="16"/>
          <w:szCs w:val="16"/>
          <w:lang w:val="pt-BR" w:eastAsia="en-US" w:bidi="ar-SA"/>
        </w:rPr>
        <w:t>4.2.3</w:t>
      </w:r>
      <w:r w:rsidRPr="00BE754B">
        <w:rPr>
          <w:rFonts w:asciiTheme="minorHAnsi" w:eastAsiaTheme="minorHAnsi" w:hAnsiTheme="minorHAnsi" w:cstheme="minorHAnsi"/>
          <w:bCs/>
          <w:sz w:val="16"/>
          <w:szCs w:val="16"/>
          <w:lang w:val="pt-BR" w:eastAsia="en-US" w:bidi="ar-SA"/>
        </w:rPr>
        <w:t xml:space="preserve"> poderão p</w:t>
      </w:r>
      <w:r w:rsidR="00AA6DBC" w:rsidRPr="00BE754B">
        <w:rPr>
          <w:rFonts w:asciiTheme="minorHAnsi" w:eastAsiaTheme="minorHAnsi" w:hAnsiTheme="minorHAnsi" w:cstheme="minorHAnsi"/>
          <w:bCs/>
          <w:sz w:val="16"/>
          <w:szCs w:val="16"/>
          <w:lang w:val="pt-BR" w:eastAsia="en-US" w:bidi="ar-SA"/>
        </w:rPr>
        <w:t>art</w:t>
      </w:r>
      <w:r w:rsidRPr="00BE754B">
        <w:rPr>
          <w:rFonts w:asciiTheme="minorHAnsi" w:eastAsiaTheme="minorHAnsi" w:hAnsiTheme="minorHAnsi" w:cstheme="minorHAnsi"/>
          <w:bCs/>
          <w:sz w:val="16"/>
          <w:szCs w:val="16"/>
          <w:lang w:val="pt-BR" w:eastAsia="en-US" w:bidi="ar-SA"/>
        </w:rPr>
        <w:t>icipar no apoio das atividades de</w:t>
      </w:r>
      <w:r w:rsidR="004A557A"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planejamento da contratação, de execução da licitação ou de gestão do contrato, desde</w:t>
      </w:r>
      <w:r w:rsidR="004A557A"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que sob supervisão exclusiva de agentes públicos do órgão ou entidade.</w:t>
      </w:r>
      <w:r w:rsidR="004A557A" w:rsidRPr="00BE754B">
        <w:rPr>
          <w:rFonts w:asciiTheme="minorHAnsi" w:eastAsiaTheme="minorHAnsi" w:hAnsiTheme="minorHAnsi" w:cstheme="minorHAnsi"/>
          <w:bCs/>
          <w:sz w:val="16"/>
          <w:szCs w:val="16"/>
          <w:lang w:val="pt-BR" w:eastAsia="en-US" w:bidi="ar-SA"/>
        </w:rPr>
        <w:t xml:space="preserve"> </w:t>
      </w:r>
    </w:p>
    <w:p w14:paraId="3CE7597D" w14:textId="77777777" w:rsidR="004A557A" w:rsidRPr="00BE754B" w:rsidRDefault="004A557A" w:rsidP="00BE754B">
      <w:pPr>
        <w:widowControl/>
        <w:adjustRightInd w:val="0"/>
        <w:ind w:left="1134"/>
        <w:jc w:val="both"/>
        <w:rPr>
          <w:rFonts w:asciiTheme="minorHAnsi" w:eastAsiaTheme="minorHAnsi" w:hAnsiTheme="minorHAnsi" w:cstheme="minorHAnsi"/>
          <w:b/>
          <w:bCs/>
          <w:sz w:val="16"/>
          <w:szCs w:val="16"/>
          <w:lang w:val="pt-BR" w:eastAsia="en-US" w:bidi="ar-SA"/>
        </w:rPr>
      </w:pPr>
    </w:p>
    <w:p w14:paraId="1260ED66" w14:textId="77777777" w:rsidR="004A557A" w:rsidRPr="00BE754B" w:rsidRDefault="00205858" w:rsidP="00BE754B">
      <w:pPr>
        <w:widowControl/>
        <w:adjustRightInd w:val="0"/>
        <w:ind w:left="1134"/>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 xml:space="preserve">b) </w:t>
      </w:r>
      <w:r w:rsidRPr="00BE754B">
        <w:rPr>
          <w:rFonts w:asciiTheme="minorHAnsi" w:eastAsiaTheme="minorHAnsi" w:hAnsiTheme="minorHAnsi" w:cstheme="minorHAnsi"/>
          <w:bCs/>
          <w:sz w:val="16"/>
          <w:szCs w:val="16"/>
          <w:lang w:val="pt-BR" w:eastAsia="en-US" w:bidi="ar-SA"/>
        </w:rPr>
        <w:t>Equiparam-se aos autores do projeto as empresas integrantes do mesmo grupo</w:t>
      </w:r>
      <w:r w:rsidR="004A557A"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econômico.</w:t>
      </w:r>
    </w:p>
    <w:p w14:paraId="2B80257E" w14:textId="77777777" w:rsidR="004A557A" w:rsidRPr="00BE754B" w:rsidRDefault="004A557A" w:rsidP="00BE754B">
      <w:pPr>
        <w:widowControl/>
        <w:adjustRightInd w:val="0"/>
        <w:ind w:left="1134"/>
        <w:jc w:val="both"/>
        <w:rPr>
          <w:rFonts w:asciiTheme="minorHAnsi" w:eastAsiaTheme="minorHAnsi" w:hAnsiTheme="minorHAnsi" w:cstheme="minorHAnsi"/>
          <w:b/>
          <w:bCs/>
          <w:sz w:val="16"/>
          <w:szCs w:val="16"/>
          <w:lang w:val="pt-BR" w:eastAsia="en-US" w:bidi="ar-SA"/>
        </w:rPr>
      </w:pPr>
    </w:p>
    <w:p w14:paraId="6E2B1887" w14:textId="77777777" w:rsidR="00205858" w:rsidRPr="00BE754B" w:rsidRDefault="00205858" w:rsidP="00BE754B">
      <w:pPr>
        <w:widowControl/>
        <w:adjustRightInd w:val="0"/>
        <w:ind w:left="1134"/>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 xml:space="preserve">c) </w:t>
      </w:r>
      <w:r w:rsidRPr="00BE754B">
        <w:rPr>
          <w:rFonts w:asciiTheme="minorHAnsi" w:eastAsiaTheme="minorHAnsi" w:hAnsiTheme="minorHAnsi" w:cstheme="minorHAnsi"/>
          <w:bCs/>
          <w:sz w:val="16"/>
          <w:szCs w:val="16"/>
          <w:lang w:val="pt-BR" w:eastAsia="en-US" w:bidi="ar-SA"/>
        </w:rPr>
        <w:t xml:space="preserve">O disposto nos itens </w:t>
      </w:r>
      <w:r w:rsidRPr="00BE754B">
        <w:rPr>
          <w:rFonts w:asciiTheme="minorHAnsi" w:eastAsiaTheme="minorHAnsi" w:hAnsiTheme="minorHAnsi" w:cstheme="minorHAnsi"/>
          <w:b/>
          <w:bCs/>
          <w:sz w:val="16"/>
          <w:szCs w:val="16"/>
          <w:lang w:val="pt-BR" w:eastAsia="en-US" w:bidi="ar-SA"/>
        </w:rPr>
        <w:t>4.2.2</w:t>
      </w:r>
      <w:r w:rsidRPr="00BE754B">
        <w:rPr>
          <w:rFonts w:asciiTheme="minorHAnsi" w:eastAsiaTheme="minorHAnsi" w:hAnsiTheme="minorHAnsi" w:cstheme="minorHAnsi"/>
          <w:bCs/>
          <w:sz w:val="16"/>
          <w:szCs w:val="16"/>
          <w:lang w:val="pt-BR" w:eastAsia="en-US" w:bidi="ar-SA"/>
        </w:rPr>
        <w:t xml:space="preserve"> e </w:t>
      </w:r>
      <w:r w:rsidRPr="00BE754B">
        <w:rPr>
          <w:rFonts w:asciiTheme="minorHAnsi" w:eastAsiaTheme="minorHAnsi" w:hAnsiTheme="minorHAnsi" w:cstheme="minorHAnsi"/>
          <w:b/>
          <w:bCs/>
          <w:sz w:val="16"/>
          <w:szCs w:val="16"/>
          <w:lang w:val="pt-BR" w:eastAsia="en-US" w:bidi="ar-SA"/>
        </w:rPr>
        <w:t>4.2.3</w:t>
      </w:r>
      <w:r w:rsidRPr="00BE754B">
        <w:rPr>
          <w:rFonts w:asciiTheme="minorHAnsi" w:eastAsiaTheme="minorHAnsi" w:hAnsiTheme="minorHAnsi" w:cstheme="minorHAnsi"/>
          <w:bCs/>
          <w:sz w:val="16"/>
          <w:szCs w:val="16"/>
          <w:lang w:val="pt-BR" w:eastAsia="en-US" w:bidi="ar-SA"/>
        </w:rPr>
        <w:t xml:space="preserve"> não impede a licitação ou a contratação de serviço que</w:t>
      </w:r>
      <w:r w:rsidR="004A557A"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inclua como encargo do contratado a elaboração do projeto básico e do projeto</w:t>
      </w:r>
      <w:r w:rsidR="004A557A"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executivo, nas contratações integradas, e do projeto executivo, nos demais regimes de</w:t>
      </w:r>
      <w:r w:rsidR="004A557A"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execução.</w:t>
      </w:r>
    </w:p>
    <w:p w14:paraId="0658F75F" w14:textId="77777777" w:rsidR="004A557A" w:rsidRPr="00BE754B" w:rsidRDefault="004A557A" w:rsidP="00BE754B">
      <w:pPr>
        <w:widowControl/>
        <w:adjustRightInd w:val="0"/>
        <w:ind w:left="1440"/>
        <w:jc w:val="both"/>
        <w:rPr>
          <w:rFonts w:asciiTheme="minorHAnsi" w:eastAsiaTheme="minorHAnsi" w:hAnsiTheme="minorHAnsi" w:cstheme="minorHAnsi"/>
          <w:b/>
          <w:bCs/>
          <w:sz w:val="16"/>
          <w:szCs w:val="16"/>
          <w:lang w:val="pt-BR" w:eastAsia="en-US" w:bidi="ar-SA"/>
        </w:rPr>
      </w:pPr>
    </w:p>
    <w:p w14:paraId="1E16A299" w14:textId="497C415F" w:rsidR="00205858" w:rsidRPr="00BE754B" w:rsidRDefault="00205858" w:rsidP="00BE754B">
      <w:pPr>
        <w:widowControl/>
        <w:adjustRightInd w:val="0"/>
        <w:ind w:left="567"/>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4.</w:t>
      </w:r>
      <w:r w:rsidR="00CB7225" w:rsidRPr="00BE754B">
        <w:rPr>
          <w:rFonts w:asciiTheme="minorHAnsi" w:eastAsiaTheme="minorHAnsi" w:hAnsiTheme="minorHAnsi" w:cstheme="minorHAnsi"/>
          <w:b/>
          <w:bCs/>
          <w:sz w:val="16"/>
          <w:szCs w:val="16"/>
          <w:lang w:val="pt-BR" w:eastAsia="en-US" w:bidi="ar-SA"/>
        </w:rPr>
        <w:t>3</w:t>
      </w:r>
      <w:r w:rsidRPr="00BE754B">
        <w:rPr>
          <w:rFonts w:asciiTheme="minorHAnsi" w:eastAsiaTheme="minorHAnsi" w:hAnsiTheme="minorHAnsi" w:cstheme="minorHAnsi"/>
          <w:b/>
          <w:bCs/>
          <w:sz w:val="16"/>
          <w:szCs w:val="16"/>
          <w:lang w:val="pt-BR" w:eastAsia="en-US" w:bidi="ar-SA"/>
        </w:rPr>
        <w:t>.4</w:t>
      </w:r>
      <w:r w:rsidR="00797320" w:rsidRPr="00BE754B">
        <w:rPr>
          <w:rFonts w:asciiTheme="minorHAnsi" w:eastAsiaTheme="minorHAnsi" w:hAnsiTheme="minorHAnsi" w:cstheme="minorHAnsi"/>
          <w:b/>
          <w:bCs/>
          <w:sz w:val="16"/>
          <w:szCs w:val="16"/>
          <w:lang w:val="pt-BR" w:eastAsia="en-US" w:bidi="ar-SA"/>
        </w:rPr>
        <w:t>.</w:t>
      </w:r>
      <w:r w:rsidRPr="00BE754B">
        <w:rPr>
          <w:rFonts w:asciiTheme="minorHAnsi" w:eastAsiaTheme="minorHAnsi" w:hAnsiTheme="minorHAnsi" w:cstheme="minorHAnsi"/>
          <w:b/>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Pessoa física ou jurídica que se encontre, ao tempo da licitação, impossibilitada de</w:t>
      </w:r>
      <w:r w:rsidR="004A557A"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p</w:t>
      </w:r>
      <w:r w:rsidR="00AA6DBC" w:rsidRPr="00BE754B">
        <w:rPr>
          <w:rFonts w:asciiTheme="minorHAnsi" w:eastAsiaTheme="minorHAnsi" w:hAnsiTheme="minorHAnsi" w:cstheme="minorHAnsi"/>
          <w:bCs/>
          <w:sz w:val="16"/>
          <w:szCs w:val="16"/>
          <w:lang w:val="pt-BR" w:eastAsia="en-US" w:bidi="ar-SA"/>
        </w:rPr>
        <w:t>art</w:t>
      </w:r>
      <w:r w:rsidRPr="00BE754B">
        <w:rPr>
          <w:rFonts w:asciiTheme="minorHAnsi" w:eastAsiaTheme="minorHAnsi" w:hAnsiTheme="minorHAnsi" w:cstheme="minorHAnsi"/>
          <w:bCs/>
          <w:sz w:val="16"/>
          <w:szCs w:val="16"/>
          <w:lang w:val="pt-BR" w:eastAsia="en-US" w:bidi="ar-SA"/>
        </w:rPr>
        <w:t>icipar da licitação em decorrência de sanção que lhe foi imposta;</w:t>
      </w:r>
    </w:p>
    <w:p w14:paraId="76D242C3" w14:textId="77777777" w:rsidR="00205858" w:rsidRPr="00BE754B" w:rsidRDefault="00205858" w:rsidP="00BE754B">
      <w:pPr>
        <w:widowControl/>
        <w:adjustRightInd w:val="0"/>
        <w:ind w:left="1134"/>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 xml:space="preserve">a) </w:t>
      </w:r>
      <w:r w:rsidRPr="00BE754B">
        <w:rPr>
          <w:rFonts w:asciiTheme="minorHAnsi" w:eastAsiaTheme="minorHAnsi" w:hAnsiTheme="minorHAnsi" w:cstheme="minorHAnsi"/>
          <w:bCs/>
          <w:sz w:val="16"/>
          <w:szCs w:val="16"/>
          <w:lang w:val="pt-BR" w:eastAsia="en-US" w:bidi="ar-SA"/>
        </w:rPr>
        <w:t>O impedimento de que trata o item acima, será também aplicado ao licitante que atue</w:t>
      </w:r>
      <w:r w:rsidR="00912285"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em substituição a outra pessoa, física ou jurídica, com o intuito de burlar a efetividade</w:t>
      </w:r>
      <w:r w:rsidR="00912285"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da sanção a ela aplicada, inclusive a sua controladora, controlada ou coligada, desde que</w:t>
      </w:r>
      <w:r w:rsidR="00912285"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devidamente comprovado o ilícito ou a utilização fraudulenta da personalidade jurídica</w:t>
      </w:r>
      <w:r w:rsidR="00912285"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do licitante.</w:t>
      </w:r>
    </w:p>
    <w:p w14:paraId="7B5823D4" w14:textId="77777777" w:rsidR="00912285" w:rsidRPr="00BE754B" w:rsidRDefault="00912285" w:rsidP="00BE754B">
      <w:pPr>
        <w:widowControl/>
        <w:adjustRightInd w:val="0"/>
        <w:ind w:firstLine="720"/>
        <w:jc w:val="both"/>
        <w:rPr>
          <w:rFonts w:asciiTheme="minorHAnsi" w:eastAsiaTheme="minorHAnsi" w:hAnsiTheme="minorHAnsi" w:cstheme="minorHAnsi"/>
          <w:b/>
          <w:bCs/>
          <w:sz w:val="16"/>
          <w:szCs w:val="16"/>
          <w:lang w:val="pt-BR" w:eastAsia="en-US" w:bidi="ar-SA"/>
        </w:rPr>
      </w:pPr>
    </w:p>
    <w:p w14:paraId="7F6378EB" w14:textId="56D2BA98" w:rsidR="00205858" w:rsidRPr="00BE754B" w:rsidRDefault="00205858" w:rsidP="00BE754B">
      <w:pPr>
        <w:widowControl/>
        <w:adjustRightInd w:val="0"/>
        <w:ind w:left="567"/>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4.</w:t>
      </w:r>
      <w:r w:rsidR="00CB7225" w:rsidRPr="00BE754B">
        <w:rPr>
          <w:rFonts w:asciiTheme="minorHAnsi" w:eastAsiaTheme="minorHAnsi" w:hAnsiTheme="minorHAnsi" w:cstheme="minorHAnsi"/>
          <w:b/>
          <w:bCs/>
          <w:sz w:val="16"/>
          <w:szCs w:val="16"/>
          <w:lang w:val="pt-BR" w:eastAsia="en-US" w:bidi="ar-SA"/>
        </w:rPr>
        <w:t>3</w:t>
      </w:r>
      <w:r w:rsidRPr="00BE754B">
        <w:rPr>
          <w:rFonts w:asciiTheme="minorHAnsi" w:eastAsiaTheme="minorHAnsi" w:hAnsiTheme="minorHAnsi" w:cstheme="minorHAnsi"/>
          <w:b/>
          <w:bCs/>
          <w:sz w:val="16"/>
          <w:szCs w:val="16"/>
          <w:lang w:val="pt-BR" w:eastAsia="en-US" w:bidi="ar-SA"/>
        </w:rPr>
        <w:t>.5</w:t>
      </w:r>
      <w:r w:rsidR="00797320" w:rsidRPr="00BE754B">
        <w:rPr>
          <w:rFonts w:asciiTheme="minorHAnsi" w:eastAsiaTheme="minorHAnsi" w:hAnsiTheme="minorHAnsi" w:cstheme="minorHAnsi"/>
          <w:b/>
          <w:bCs/>
          <w:sz w:val="16"/>
          <w:szCs w:val="16"/>
          <w:lang w:val="pt-BR" w:eastAsia="en-US" w:bidi="ar-SA"/>
        </w:rPr>
        <w:t>.</w:t>
      </w:r>
      <w:r w:rsidRPr="00BE754B">
        <w:rPr>
          <w:rFonts w:asciiTheme="minorHAnsi" w:eastAsiaTheme="minorHAnsi" w:hAnsiTheme="minorHAnsi" w:cstheme="minorHAnsi"/>
          <w:b/>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Aquele que mantenha vínculo de natureza técnica, comercial, econômica, financeira,</w:t>
      </w:r>
      <w:r w:rsidR="00415227"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trabalhista ou civil com dirigente do órgão ou entidade contratante ou com agente</w:t>
      </w:r>
      <w:r w:rsidR="00415227"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público que desempenhe função na licitação ou atue na fiscalização ou na gestão do</w:t>
      </w:r>
      <w:r w:rsidR="00415227"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contrato, ou que deles seja cônjuge, companheiro ou parente em linha reta, colateral ou</w:t>
      </w:r>
      <w:r w:rsidR="00415227"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por afinidade, até o terceiro grau;</w:t>
      </w:r>
    </w:p>
    <w:p w14:paraId="2622C7C8" w14:textId="77777777" w:rsidR="00415227" w:rsidRPr="00BE754B" w:rsidRDefault="00415227" w:rsidP="00BE754B">
      <w:pPr>
        <w:widowControl/>
        <w:adjustRightInd w:val="0"/>
        <w:ind w:left="567"/>
        <w:jc w:val="both"/>
        <w:rPr>
          <w:rFonts w:asciiTheme="minorHAnsi" w:eastAsiaTheme="minorHAnsi" w:hAnsiTheme="minorHAnsi" w:cstheme="minorHAnsi"/>
          <w:bCs/>
          <w:sz w:val="16"/>
          <w:szCs w:val="16"/>
          <w:lang w:val="pt-BR" w:eastAsia="en-US" w:bidi="ar-SA"/>
        </w:rPr>
      </w:pPr>
    </w:p>
    <w:p w14:paraId="1F57199A" w14:textId="6D4D4BDB" w:rsidR="00205858" w:rsidRPr="00BE754B" w:rsidRDefault="00205858" w:rsidP="00BE754B">
      <w:pPr>
        <w:widowControl/>
        <w:adjustRightInd w:val="0"/>
        <w:ind w:left="567"/>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4.</w:t>
      </w:r>
      <w:r w:rsidR="00CB7225" w:rsidRPr="00BE754B">
        <w:rPr>
          <w:rFonts w:asciiTheme="minorHAnsi" w:eastAsiaTheme="minorHAnsi" w:hAnsiTheme="minorHAnsi" w:cstheme="minorHAnsi"/>
          <w:b/>
          <w:bCs/>
          <w:sz w:val="16"/>
          <w:szCs w:val="16"/>
          <w:lang w:val="pt-BR" w:eastAsia="en-US" w:bidi="ar-SA"/>
        </w:rPr>
        <w:t>3</w:t>
      </w:r>
      <w:r w:rsidRPr="00BE754B">
        <w:rPr>
          <w:rFonts w:asciiTheme="minorHAnsi" w:eastAsiaTheme="minorHAnsi" w:hAnsiTheme="minorHAnsi" w:cstheme="minorHAnsi"/>
          <w:b/>
          <w:bCs/>
          <w:sz w:val="16"/>
          <w:szCs w:val="16"/>
          <w:lang w:val="pt-BR" w:eastAsia="en-US" w:bidi="ar-SA"/>
        </w:rPr>
        <w:t>.6</w:t>
      </w:r>
      <w:r w:rsidR="00797320" w:rsidRPr="00BE754B">
        <w:rPr>
          <w:rFonts w:asciiTheme="minorHAnsi" w:eastAsiaTheme="minorHAnsi" w:hAnsiTheme="minorHAnsi" w:cstheme="minorHAnsi"/>
          <w:b/>
          <w:bCs/>
          <w:sz w:val="16"/>
          <w:szCs w:val="16"/>
          <w:lang w:val="pt-BR" w:eastAsia="en-US" w:bidi="ar-SA"/>
        </w:rPr>
        <w:t>.</w:t>
      </w:r>
      <w:r w:rsidRPr="00BE754B">
        <w:rPr>
          <w:rFonts w:asciiTheme="minorHAnsi" w:eastAsiaTheme="minorHAnsi" w:hAnsiTheme="minorHAnsi" w:cstheme="minorHAnsi"/>
          <w:b/>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Empresas controladoras, controladas ou coligadas, nos termos da Lei nº 6.404, de 15 de</w:t>
      </w:r>
      <w:r w:rsidR="00415227"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dezembro de 1976, concorrendo entre si;</w:t>
      </w:r>
    </w:p>
    <w:p w14:paraId="6B7DE988" w14:textId="77777777" w:rsidR="00415227" w:rsidRPr="00BE754B" w:rsidRDefault="00415227" w:rsidP="00BE754B">
      <w:pPr>
        <w:widowControl/>
        <w:adjustRightInd w:val="0"/>
        <w:ind w:left="567"/>
        <w:jc w:val="both"/>
        <w:rPr>
          <w:rFonts w:asciiTheme="minorHAnsi" w:eastAsiaTheme="minorHAnsi" w:hAnsiTheme="minorHAnsi" w:cstheme="minorHAnsi"/>
          <w:bCs/>
          <w:sz w:val="16"/>
          <w:szCs w:val="16"/>
          <w:lang w:val="pt-BR" w:eastAsia="en-US" w:bidi="ar-SA"/>
        </w:rPr>
      </w:pPr>
    </w:p>
    <w:p w14:paraId="5874F646" w14:textId="49640D50" w:rsidR="00205858" w:rsidRPr="00BE754B" w:rsidRDefault="00205858" w:rsidP="00BE754B">
      <w:pPr>
        <w:widowControl/>
        <w:adjustRightInd w:val="0"/>
        <w:ind w:left="567"/>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4.</w:t>
      </w:r>
      <w:r w:rsidR="00CB7225" w:rsidRPr="00BE754B">
        <w:rPr>
          <w:rFonts w:asciiTheme="minorHAnsi" w:eastAsiaTheme="minorHAnsi" w:hAnsiTheme="minorHAnsi" w:cstheme="minorHAnsi"/>
          <w:b/>
          <w:bCs/>
          <w:sz w:val="16"/>
          <w:szCs w:val="16"/>
          <w:lang w:val="pt-BR" w:eastAsia="en-US" w:bidi="ar-SA"/>
        </w:rPr>
        <w:t>3</w:t>
      </w:r>
      <w:r w:rsidRPr="00BE754B">
        <w:rPr>
          <w:rFonts w:asciiTheme="minorHAnsi" w:eastAsiaTheme="minorHAnsi" w:hAnsiTheme="minorHAnsi" w:cstheme="minorHAnsi"/>
          <w:b/>
          <w:bCs/>
          <w:sz w:val="16"/>
          <w:szCs w:val="16"/>
          <w:lang w:val="pt-BR" w:eastAsia="en-US" w:bidi="ar-SA"/>
        </w:rPr>
        <w:t>.7</w:t>
      </w:r>
      <w:r w:rsidR="00797320" w:rsidRPr="00BE754B">
        <w:rPr>
          <w:rFonts w:asciiTheme="minorHAnsi" w:eastAsiaTheme="minorHAnsi" w:hAnsiTheme="minorHAnsi" w:cstheme="minorHAnsi"/>
          <w:b/>
          <w:bCs/>
          <w:sz w:val="16"/>
          <w:szCs w:val="16"/>
          <w:lang w:val="pt-BR" w:eastAsia="en-US" w:bidi="ar-SA"/>
        </w:rPr>
        <w:t>.</w:t>
      </w:r>
      <w:r w:rsidRPr="00BE754B">
        <w:rPr>
          <w:rFonts w:asciiTheme="minorHAnsi" w:eastAsiaTheme="minorHAnsi" w:hAnsiTheme="minorHAnsi" w:cstheme="minorHAnsi"/>
          <w:b/>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Pessoa física ou jurídica que, nos 5 (cinco) anos anteriores à divulgação do edital, tenha</w:t>
      </w:r>
      <w:r w:rsidR="00415227"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sido condenada judicialmente, com trânsito em julgado, por exploração de trabalho</w:t>
      </w:r>
      <w:r w:rsidR="00415227"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infantil, por submissão de trabalhadores a condições análogas às de escravo ou por</w:t>
      </w:r>
      <w:r w:rsidR="00415227"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contratação de adolescentes nos casos vedados pela legislação trabalhista;</w:t>
      </w:r>
    </w:p>
    <w:p w14:paraId="1A18BC9D" w14:textId="77777777" w:rsidR="00415227" w:rsidRPr="00BE754B" w:rsidRDefault="00415227" w:rsidP="00BE754B">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42089D11" w14:textId="1E5FA08A" w:rsidR="00205858" w:rsidRPr="00BE754B" w:rsidRDefault="00205858" w:rsidP="00BE754B">
      <w:pPr>
        <w:widowControl/>
        <w:adjustRightInd w:val="0"/>
        <w:ind w:firstLine="567"/>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4.</w:t>
      </w:r>
      <w:r w:rsidR="00CB7225" w:rsidRPr="00BE754B">
        <w:rPr>
          <w:rFonts w:asciiTheme="minorHAnsi" w:eastAsiaTheme="minorHAnsi" w:hAnsiTheme="minorHAnsi" w:cstheme="minorHAnsi"/>
          <w:b/>
          <w:bCs/>
          <w:sz w:val="16"/>
          <w:szCs w:val="16"/>
          <w:lang w:val="pt-BR" w:eastAsia="en-US" w:bidi="ar-SA"/>
        </w:rPr>
        <w:t>3</w:t>
      </w:r>
      <w:r w:rsidRPr="00BE754B">
        <w:rPr>
          <w:rFonts w:asciiTheme="minorHAnsi" w:eastAsiaTheme="minorHAnsi" w:hAnsiTheme="minorHAnsi" w:cstheme="minorHAnsi"/>
          <w:b/>
          <w:bCs/>
          <w:sz w:val="16"/>
          <w:szCs w:val="16"/>
          <w:lang w:val="pt-BR" w:eastAsia="en-US" w:bidi="ar-SA"/>
        </w:rPr>
        <w:t>.8</w:t>
      </w:r>
      <w:r w:rsidR="00797320" w:rsidRPr="00BE754B">
        <w:rPr>
          <w:rFonts w:asciiTheme="minorHAnsi" w:eastAsiaTheme="minorHAnsi" w:hAnsiTheme="minorHAnsi" w:cstheme="minorHAnsi"/>
          <w:b/>
          <w:bCs/>
          <w:sz w:val="16"/>
          <w:szCs w:val="16"/>
          <w:lang w:val="pt-BR" w:eastAsia="en-US" w:bidi="ar-SA"/>
        </w:rPr>
        <w:t>.</w:t>
      </w:r>
      <w:r w:rsidRPr="00BE754B">
        <w:rPr>
          <w:rFonts w:asciiTheme="minorHAnsi" w:eastAsiaTheme="minorHAnsi" w:hAnsiTheme="minorHAnsi" w:cstheme="minorHAnsi"/>
          <w:b/>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Agente público do órgão ou entidade licitante;</w:t>
      </w:r>
    </w:p>
    <w:p w14:paraId="5F7E5A55" w14:textId="77777777" w:rsidR="005D6B11" w:rsidRPr="00BE754B" w:rsidRDefault="005D6B11" w:rsidP="00BE754B">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0D5C61D3" w14:textId="559E85E1" w:rsidR="00205858" w:rsidRPr="00BE754B" w:rsidRDefault="00205858" w:rsidP="00BE754B">
      <w:pPr>
        <w:widowControl/>
        <w:adjustRightInd w:val="0"/>
        <w:ind w:firstLine="567"/>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4.</w:t>
      </w:r>
      <w:r w:rsidR="00CB7225" w:rsidRPr="00BE754B">
        <w:rPr>
          <w:rFonts w:asciiTheme="minorHAnsi" w:eastAsiaTheme="minorHAnsi" w:hAnsiTheme="minorHAnsi" w:cstheme="minorHAnsi"/>
          <w:b/>
          <w:bCs/>
          <w:sz w:val="16"/>
          <w:szCs w:val="16"/>
          <w:lang w:val="pt-BR" w:eastAsia="en-US" w:bidi="ar-SA"/>
        </w:rPr>
        <w:t>3</w:t>
      </w:r>
      <w:r w:rsidRPr="00BE754B">
        <w:rPr>
          <w:rFonts w:asciiTheme="minorHAnsi" w:eastAsiaTheme="minorHAnsi" w:hAnsiTheme="minorHAnsi" w:cstheme="minorHAnsi"/>
          <w:b/>
          <w:bCs/>
          <w:sz w:val="16"/>
          <w:szCs w:val="16"/>
          <w:lang w:val="pt-BR" w:eastAsia="en-US" w:bidi="ar-SA"/>
        </w:rPr>
        <w:t>.9</w:t>
      </w:r>
      <w:r w:rsidR="00797320" w:rsidRPr="00BE754B">
        <w:rPr>
          <w:rFonts w:asciiTheme="minorHAnsi" w:eastAsiaTheme="minorHAnsi" w:hAnsiTheme="minorHAnsi" w:cstheme="minorHAnsi"/>
          <w:b/>
          <w:bCs/>
          <w:sz w:val="16"/>
          <w:szCs w:val="16"/>
          <w:lang w:val="pt-BR" w:eastAsia="en-US" w:bidi="ar-SA"/>
        </w:rPr>
        <w:t>.</w:t>
      </w:r>
      <w:r w:rsidRPr="00BE754B">
        <w:rPr>
          <w:rFonts w:asciiTheme="minorHAnsi" w:eastAsiaTheme="minorHAnsi" w:hAnsiTheme="minorHAnsi" w:cstheme="minorHAnsi"/>
          <w:b/>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Organizações da Sociedade Civil de Interesse Público - OSCIP, atuando nessa</w:t>
      </w:r>
      <w:r w:rsidR="005D6B11"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condição;</w:t>
      </w:r>
    </w:p>
    <w:p w14:paraId="2C218131" w14:textId="77777777" w:rsidR="0085294D" w:rsidRPr="00BE754B" w:rsidRDefault="0085294D" w:rsidP="00BE754B">
      <w:pPr>
        <w:widowControl/>
        <w:adjustRightInd w:val="0"/>
        <w:ind w:left="567" w:firstLine="720"/>
        <w:jc w:val="both"/>
        <w:rPr>
          <w:rFonts w:asciiTheme="minorHAnsi" w:eastAsiaTheme="minorHAnsi" w:hAnsiTheme="minorHAnsi" w:cstheme="minorHAnsi"/>
          <w:bCs/>
          <w:sz w:val="16"/>
          <w:szCs w:val="16"/>
          <w:lang w:val="pt-BR" w:eastAsia="en-US" w:bidi="ar-SA"/>
        </w:rPr>
      </w:pPr>
    </w:p>
    <w:p w14:paraId="1C660EB8" w14:textId="4DE974DB" w:rsidR="00205858" w:rsidRPr="00BE754B" w:rsidRDefault="00205858" w:rsidP="00BE754B">
      <w:pPr>
        <w:widowControl/>
        <w:adjustRightInd w:val="0"/>
        <w:ind w:left="567"/>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4.</w:t>
      </w:r>
      <w:r w:rsidR="00CB7225" w:rsidRPr="00BE754B">
        <w:rPr>
          <w:rFonts w:asciiTheme="minorHAnsi" w:eastAsiaTheme="minorHAnsi" w:hAnsiTheme="minorHAnsi" w:cstheme="minorHAnsi"/>
          <w:b/>
          <w:bCs/>
          <w:sz w:val="16"/>
          <w:szCs w:val="16"/>
          <w:lang w:val="pt-BR" w:eastAsia="en-US" w:bidi="ar-SA"/>
        </w:rPr>
        <w:t>3</w:t>
      </w:r>
      <w:r w:rsidRPr="00BE754B">
        <w:rPr>
          <w:rFonts w:asciiTheme="minorHAnsi" w:eastAsiaTheme="minorHAnsi" w:hAnsiTheme="minorHAnsi" w:cstheme="minorHAnsi"/>
          <w:b/>
          <w:bCs/>
          <w:sz w:val="16"/>
          <w:szCs w:val="16"/>
          <w:lang w:val="pt-BR" w:eastAsia="en-US" w:bidi="ar-SA"/>
        </w:rPr>
        <w:t>.10</w:t>
      </w:r>
      <w:r w:rsidR="00797320" w:rsidRPr="00BE754B">
        <w:rPr>
          <w:rFonts w:asciiTheme="minorHAnsi" w:eastAsiaTheme="minorHAnsi" w:hAnsiTheme="minorHAnsi" w:cstheme="minorHAnsi"/>
          <w:b/>
          <w:bCs/>
          <w:sz w:val="16"/>
          <w:szCs w:val="16"/>
          <w:lang w:val="pt-BR" w:eastAsia="en-US" w:bidi="ar-SA"/>
        </w:rPr>
        <w:t>.</w:t>
      </w:r>
      <w:r w:rsidRPr="00BE754B">
        <w:rPr>
          <w:rFonts w:asciiTheme="minorHAnsi" w:eastAsiaTheme="minorHAnsi" w:hAnsiTheme="minorHAnsi" w:cstheme="minorHAnsi"/>
          <w:b/>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Não poderá p</w:t>
      </w:r>
      <w:r w:rsidR="00AA6DBC" w:rsidRPr="00BE754B">
        <w:rPr>
          <w:rFonts w:asciiTheme="minorHAnsi" w:eastAsiaTheme="minorHAnsi" w:hAnsiTheme="minorHAnsi" w:cstheme="minorHAnsi"/>
          <w:bCs/>
          <w:sz w:val="16"/>
          <w:szCs w:val="16"/>
          <w:lang w:val="pt-BR" w:eastAsia="en-US" w:bidi="ar-SA"/>
        </w:rPr>
        <w:t>art</w:t>
      </w:r>
      <w:r w:rsidRPr="00BE754B">
        <w:rPr>
          <w:rFonts w:asciiTheme="minorHAnsi" w:eastAsiaTheme="minorHAnsi" w:hAnsiTheme="minorHAnsi" w:cstheme="minorHAnsi"/>
          <w:bCs/>
          <w:sz w:val="16"/>
          <w:szCs w:val="16"/>
          <w:lang w:val="pt-BR" w:eastAsia="en-US" w:bidi="ar-SA"/>
        </w:rPr>
        <w:t>icipar, direta ou indiretamente, da licitação ou da execução do contrato</w:t>
      </w:r>
      <w:r w:rsidR="0085294D"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agente público do órgão ou entidade contratante, devendo ser observadas as situações</w:t>
      </w:r>
      <w:r w:rsidR="0085294D"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que possam configurar conflito de interesses no exercício ou após o exercício do cargo</w:t>
      </w:r>
      <w:r w:rsidR="0085294D"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 xml:space="preserve">ou emprego, nos termos da legislação que disciplina a matéria, conforme § 1º do </w:t>
      </w:r>
      <w:r w:rsidR="00AA6DBC" w:rsidRPr="00BE754B">
        <w:rPr>
          <w:rFonts w:asciiTheme="minorHAnsi" w:eastAsiaTheme="minorHAnsi" w:hAnsiTheme="minorHAnsi" w:cstheme="minorHAnsi"/>
          <w:bCs/>
          <w:sz w:val="16"/>
          <w:szCs w:val="16"/>
          <w:lang w:val="pt-BR" w:eastAsia="en-US" w:bidi="ar-SA"/>
        </w:rPr>
        <w:t>art</w:t>
      </w:r>
      <w:r w:rsidRPr="00BE754B">
        <w:rPr>
          <w:rFonts w:asciiTheme="minorHAnsi" w:eastAsiaTheme="minorHAnsi" w:hAnsiTheme="minorHAnsi" w:cstheme="minorHAnsi"/>
          <w:bCs/>
          <w:sz w:val="16"/>
          <w:szCs w:val="16"/>
          <w:lang w:val="pt-BR" w:eastAsia="en-US" w:bidi="ar-SA"/>
        </w:rPr>
        <w:t>. 9º</w:t>
      </w:r>
      <w:r w:rsidR="0085294D"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da Lei n.º 14.133, de 2021.</w:t>
      </w:r>
    </w:p>
    <w:p w14:paraId="124F5B20" w14:textId="77777777" w:rsidR="0085294D" w:rsidRPr="00BE754B" w:rsidRDefault="0085294D" w:rsidP="00BE754B">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09678989" w14:textId="55306BC9" w:rsidR="00205858" w:rsidRPr="00262888" w:rsidRDefault="00205858" w:rsidP="00BE754B">
      <w:pPr>
        <w:widowControl/>
        <w:adjustRightInd w:val="0"/>
        <w:jc w:val="both"/>
        <w:rPr>
          <w:rFonts w:asciiTheme="minorHAnsi" w:eastAsiaTheme="minorHAnsi" w:hAnsiTheme="minorHAnsi" w:cstheme="minorHAnsi"/>
          <w:b/>
          <w:bCs/>
          <w:sz w:val="16"/>
          <w:szCs w:val="16"/>
          <w:u w:val="single"/>
          <w:lang w:val="pt-BR" w:eastAsia="en-US" w:bidi="ar-SA"/>
        </w:rPr>
      </w:pPr>
      <w:r w:rsidRPr="00262888">
        <w:rPr>
          <w:rFonts w:asciiTheme="minorHAnsi" w:eastAsiaTheme="minorHAnsi" w:hAnsiTheme="minorHAnsi" w:cstheme="minorHAnsi"/>
          <w:b/>
          <w:bCs/>
          <w:sz w:val="16"/>
          <w:szCs w:val="16"/>
          <w:u w:val="single"/>
          <w:lang w:val="pt-BR" w:eastAsia="en-US" w:bidi="ar-SA"/>
        </w:rPr>
        <w:t>4.</w:t>
      </w:r>
      <w:r w:rsidR="00CB7225" w:rsidRPr="00262888">
        <w:rPr>
          <w:rFonts w:asciiTheme="minorHAnsi" w:eastAsiaTheme="minorHAnsi" w:hAnsiTheme="minorHAnsi" w:cstheme="minorHAnsi"/>
          <w:b/>
          <w:bCs/>
          <w:sz w:val="16"/>
          <w:szCs w:val="16"/>
          <w:u w:val="single"/>
          <w:lang w:val="pt-BR" w:eastAsia="en-US" w:bidi="ar-SA"/>
        </w:rPr>
        <w:t>4</w:t>
      </w:r>
      <w:r w:rsidRPr="00262888">
        <w:rPr>
          <w:rFonts w:asciiTheme="minorHAnsi" w:eastAsiaTheme="minorHAnsi" w:hAnsiTheme="minorHAnsi" w:cstheme="minorHAnsi"/>
          <w:b/>
          <w:bCs/>
          <w:sz w:val="16"/>
          <w:szCs w:val="16"/>
          <w:u w:val="single"/>
          <w:lang w:val="pt-BR" w:eastAsia="en-US" w:bidi="ar-SA"/>
        </w:rPr>
        <w:t xml:space="preserve"> DA P</w:t>
      </w:r>
      <w:r w:rsidR="00AA6DBC" w:rsidRPr="00262888">
        <w:rPr>
          <w:rFonts w:asciiTheme="minorHAnsi" w:eastAsiaTheme="minorHAnsi" w:hAnsiTheme="minorHAnsi" w:cstheme="minorHAnsi"/>
          <w:b/>
          <w:bCs/>
          <w:sz w:val="16"/>
          <w:szCs w:val="16"/>
          <w:u w:val="single"/>
          <w:lang w:val="pt-BR" w:eastAsia="en-US" w:bidi="ar-SA"/>
        </w:rPr>
        <w:t>ART</w:t>
      </w:r>
      <w:r w:rsidRPr="00262888">
        <w:rPr>
          <w:rFonts w:asciiTheme="minorHAnsi" w:eastAsiaTheme="minorHAnsi" w:hAnsiTheme="minorHAnsi" w:cstheme="minorHAnsi"/>
          <w:b/>
          <w:bCs/>
          <w:sz w:val="16"/>
          <w:szCs w:val="16"/>
          <w:u w:val="single"/>
          <w:lang w:val="pt-BR" w:eastAsia="en-US" w:bidi="ar-SA"/>
        </w:rPr>
        <w:t>ICIPAÇÃO DE EMPRESAS SOB A FORMA DE CONSÓRCIO:</w:t>
      </w:r>
    </w:p>
    <w:p w14:paraId="6CAB15F4" w14:textId="349E0488" w:rsidR="00D12A66" w:rsidRPr="00BE754B" w:rsidRDefault="00205858" w:rsidP="00BE754B">
      <w:pPr>
        <w:widowControl/>
        <w:adjustRightInd w:val="0"/>
        <w:ind w:left="567"/>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4.</w:t>
      </w:r>
      <w:r w:rsidR="00CB7225" w:rsidRPr="00BE754B">
        <w:rPr>
          <w:rFonts w:asciiTheme="minorHAnsi" w:eastAsiaTheme="minorHAnsi" w:hAnsiTheme="minorHAnsi" w:cstheme="minorHAnsi"/>
          <w:b/>
          <w:bCs/>
          <w:sz w:val="16"/>
          <w:szCs w:val="16"/>
          <w:lang w:val="pt-BR" w:eastAsia="en-US" w:bidi="ar-SA"/>
        </w:rPr>
        <w:t>4</w:t>
      </w:r>
      <w:r w:rsidRPr="00BE754B">
        <w:rPr>
          <w:rFonts w:asciiTheme="minorHAnsi" w:eastAsiaTheme="minorHAnsi" w:hAnsiTheme="minorHAnsi" w:cstheme="minorHAnsi"/>
          <w:b/>
          <w:bCs/>
          <w:sz w:val="16"/>
          <w:szCs w:val="16"/>
          <w:lang w:val="pt-BR" w:eastAsia="en-US" w:bidi="ar-SA"/>
        </w:rPr>
        <w:t xml:space="preserve">.1 </w:t>
      </w:r>
      <w:r w:rsidRPr="00BE754B">
        <w:rPr>
          <w:rFonts w:asciiTheme="minorHAnsi" w:eastAsiaTheme="minorHAnsi" w:hAnsiTheme="minorHAnsi" w:cstheme="minorHAnsi"/>
          <w:bCs/>
          <w:sz w:val="16"/>
          <w:szCs w:val="16"/>
          <w:lang w:val="pt-BR" w:eastAsia="en-US" w:bidi="ar-SA"/>
        </w:rPr>
        <w:t>Para este certame será permitida a p</w:t>
      </w:r>
      <w:r w:rsidR="00AA6DBC" w:rsidRPr="00BE754B">
        <w:rPr>
          <w:rFonts w:asciiTheme="minorHAnsi" w:eastAsiaTheme="minorHAnsi" w:hAnsiTheme="minorHAnsi" w:cstheme="minorHAnsi"/>
          <w:bCs/>
          <w:sz w:val="16"/>
          <w:szCs w:val="16"/>
          <w:lang w:val="pt-BR" w:eastAsia="en-US" w:bidi="ar-SA"/>
        </w:rPr>
        <w:t>art</w:t>
      </w:r>
      <w:r w:rsidRPr="00BE754B">
        <w:rPr>
          <w:rFonts w:asciiTheme="minorHAnsi" w:eastAsiaTheme="minorHAnsi" w:hAnsiTheme="minorHAnsi" w:cstheme="minorHAnsi"/>
          <w:bCs/>
          <w:sz w:val="16"/>
          <w:szCs w:val="16"/>
          <w:lang w:val="pt-BR" w:eastAsia="en-US" w:bidi="ar-SA"/>
        </w:rPr>
        <w:t>icipação de empresas constituídas sob a forma</w:t>
      </w:r>
      <w:r w:rsidR="00205EFE" w:rsidRPr="00BE754B">
        <w:rPr>
          <w:rFonts w:asciiTheme="minorHAnsi" w:eastAsiaTheme="minorHAnsi" w:hAnsiTheme="minorHAnsi" w:cstheme="minorHAnsi"/>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 xml:space="preserve">de consórcio, em consonância com o </w:t>
      </w:r>
      <w:r w:rsidR="00AA6DBC" w:rsidRPr="00BE754B">
        <w:rPr>
          <w:rFonts w:asciiTheme="minorHAnsi" w:eastAsiaTheme="minorHAnsi" w:hAnsiTheme="minorHAnsi" w:cstheme="minorHAnsi"/>
          <w:bCs/>
          <w:sz w:val="16"/>
          <w:szCs w:val="16"/>
          <w:lang w:val="pt-BR" w:eastAsia="en-US" w:bidi="ar-SA"/>
        </w:rPr>
        <w:t>Art</w:t>
      </w:r>
      <w:r w:rsidRPr="00BE754B">
        <w:rPr>
          <w:rFonts w:asciiTheme="minorHAnsi" w:eastAsiaTheme="minorHAnsi" w:hAnsiTheme="minorHAnsi" w:cstheme="minorHAnsi"/>
          <w:bCs/>
          <w:sz w:val="16"/>
          <w:szCs w:val="16"/>
          <w:lang w:val="pt-BR" w:eastAsia="en-US" w:bidi="ar-SA"/>
        </w:rPr>
        <w:t>. 15 da Lei Federal 14.133/21.</w:t>
      </w:r>
      <w:r w:rsidR="00D12A66" w:rsidRPr="00BE754B">
        <w:rPr>
          <w:rFonts w:asciiTheme="minorHAnsi" w:eastAsiaTheme="minorHAnsi" w:hAnsiTheme="minorHAnsi" w:cstheme="minorHAnsi"/>
          <w:bCs/>
          <w:sz w:val="16"/>
          <w:szCs w:val="16"/>
          <w:lang w:val="pt-BR" w:eastAsia="en-US" w:bidi="ar-SA"/>
        </w:rPr>
        <w:t xml:space="preserve"> </w:t>
      </w:r>
    </w:p>
    <w:p w14:paraId="5A3D7211" w14:textId="77777777" w:rsidR="003460A0" w:rsidRPr="00BE754B" w:rsidRDefault="003460A0" w:rsidP="00BE754B">
      <w:pPr>
        <w:widowControl/>
        <w:adjustRightInd w:val="0"/>
        <w:ind w:left="567"/>
        <w:jc w:val="both"/>
        <w:rPr>
          <w:rFonts w:asciiTheme="minorHAnsi" w:eastAsiaTheme="minorHAnsi" w:hAnsiTheme="minorHAnsi" w:cstheme="minorHAnsi"/>
          <w:bCs/>
          <w:sz w:val="16"/>
          <w:szCs w:val="16"/>
          <w:lang w:val="pt-BR" w:eastAsia="en-US" w:bidi="ar-SA"/>
        </w:rPr>
      </w:pPr>
    </w:p>
    <w:p w14:paraId="7A7635BC" w14:textId="6930CC9E" w:rsidR="00D12A66" w:rsidRPr="00BE754B" w:rsidRDefault="00710647"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4.</w:t>
      </w:r>
      <w:r w:rsidR="00CB7225" w:rsidRPr="00BE754B">
        <w:rPr>
          <w:rFonts w:asciiTheme="minorHAnsi" w:eastAsiaTheme="minorHAnsi" w:hAnsiTheme="minorHAnsi" w:cstheme="minorHAnsi"/>
          <w:b/>
          <w:sz w:val="16"/>
          <w:szCs w:val="16"/>
          <w:lang w:val="pt-BR" w:eastAsia="en-US" w:bidi="ar-SA"/>
        </w:rPr>
        <w:t>4</w:t>
      </w:r>
      <w:r w:rsidRPr="00BE754B">
        <w:rPr>
          <w:rFonts w:asciiTheme="minorHAnsi" w:eastAsiaTheme="minorHAnsi" w:hAnsiTheme="minorHAnsi" w:cstheme="minorHAnsi"/>
          <w:b/>
          <w:sz w:val="16"/>
          <w:szCs w:val="16"/>
          <w:lang w:val="pt-BR" w:eastAsia="en-US" w:bidi="ar-SA"/>
        </w:rPr>
        <w:t>.2</w:t>
      </w:r>
      <w:r w:rsidRPr="00BE754B">
        <w:rPr>
          <w:rFonts w:asciiTheme="minorHAnsi" w:eastAsiaTheme="minorHAnsi" w:hAnsiTheme="minorHAnsi" w:cstheme="minorHAnsi"/>
          <w:sz w:val="16"/>
          <w:szCs w:val="16"/>
          <w:lang w:val="pt-BR" w:eastAsia="en-US" w:bidi="ar-SA"/>
        </w:rPr>
        <w:t xml:space="preserve"> A p</w:t>
      </w:r>
      <w:r w:rsidR="00AA6DBC" w:rsidRPr="00BE754B">
        <w:rPr>
          <w:rFonts w:asciiTheme="minorHAnsi" w:eastAsiaTheme="minorHAnsi" w:hAnsiTheme="minorHAnsi" w:cstheme="minorHAnsi"/>
          <w:sz w:val="16"/>
          <w:szCs w:val="16"/>
          <w:lang w:val="pt-BR" w:eastAsia="en-US" w:bidi="ar-SA"/>
        </w:rPr>
        <w:t>art</w:t>
      </w:r>
      <w:r w:rsidRPr="00BE754B">
        <w:rPr>
          <w:rFonts w:asciiTheme="minorHAnsi" w:eastAsiaTheme="minorHAnsi" w:hAnsiTheme="minorHAnsi" w:cstheme="minorHAnsi"/>
          <w:sz w:val="16"/>
          <w:szCs w:val="16"/>
          <w:lang w:val="pt-BR" w:eastAsia="en-US" w:bidi="ar-SA"/>
        </w:rPr>
        <w:t>icipação de empresas em consórcio deverá atender a legislação aplicável, assim</w:t>
      </w:r>
      <w:r w:rsidR="00D12A66" w:rsidRPr="00BE754B">
        <w:rPr>
          <w:rFonts w:asciiTheme="minorHAnsi" w:eastAsiaTheme="minorHAnsi" w:hAnsiTheme="minorHAnsi" w:cstheme="minorHAnsi"/>
          <w:sz w:val="16"/>
          <w:szCs w:val="16"/>
          <w:lang w:val="pt-BR" w:eastAsia="en-US" w:bidi="ar-SA"/>
        </w:rPr>
        <w:t xml:space="preserve"> </w:t>
      </w:r>
      <w:r w:rsidRPr="00BE754B">
        <w:rPr>
          <w:rFonts w:asciiTheme="minorHAnsi" w:eastAsiaTheme="minorHAnsi" w:hAnsiTheme="minorHAnsi" w:cstheme="minorHAnsi"/>
          <w:sz w:val="16"/>
          <w:szCs w:val="16"/>
          <w:lang w:val="pt-BR" w:eastAsia="en-US" w:bidi="ar-SA"/>
        </w:rPr>
        <w:t>como as seguintes condições:</w:t>
      </w:r>
    </w:p>
    <w:p w14:paraId="23F8767E" w14:textId="77777777" w:rsidR="00D12A66" w:rsidRPr="00BE754B" w:rsidRDefault="00D12A66" w:rsidP="00BE754B">
      <w:pPr>
        <w:widowControl/>
        <w:adjustRightInd w:val="0"/>
        <w:ind w:left="720"/>
        <w:jc w:val="both"/>
        <w:rPr>
          <w:rFonts w:asciiTheme="minorHAnsi" w:eastAsiaTheme="minorHAnsi" w:hAnsiTheme="minorHAnsi" w:cstheme="minorHAnsi"/>
          <w:sz w:val="16"/>
          <w:szCs w:val="16"/>
          <w:lang w:val="pt-BR" w:eastAsia="en-US" w:bidi="ar-SA"/>
        </w:rPr>
      </w:pPr>
    </w:p>
    <w:p w14:paraId="0DE689BB" w14:textId="3F7282DA" w:rsidR="00D12A66" w:rsidRPr="00BE754B" w:rsidRDefault="00D12A66" w:rsidP="00BE754B">
      <w:pPr>
        <w:widowControl/>
        <w:adjustRightInd w:val="0"/>
        <w:ind w:left="1134"/>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sz w:val="16"/>
          <w:szCs w:val="16"/>
          <w:lang w:val="pt-BR" w:eastAsia="en-US" w:bidi="ar-SA"/>
        </w:rPr>
        <w:t xml:space="preserve"> </w:t>
      </w:r>
      <w:r w:rsidR="00710647" w:rsidRPr="00BE754B">
        <w:rPr>
          <w:rFonts w:asciiTheme="minorHAnsi" w:eastAsiaTheme="minorHAnsi" w:hAnsiTheme="minorHAnsi" w:cstheme="minorHAnsi"/>
          <w:b/>
          <w:sz w:val="16"/>
          <w:szCs w:val="16"/>
          <w:lang w:val="pt-BR" w:eastAsia="en-US" w:bidi="ar-SA"/>
        </w:rPr>
        <w:t>4.</w:t>
      </w:r>
      <w:r w:rsidR="00CB7225" w:rsidRPr="00BE754B">
        <w:rPr>
          <w:rFonts w:asciiTheme="minorHAnsi" w:eastAsiaTheme="minorHAnsi" w:hAnsiTheme="minorHAnsi" w:cstheme="minorHAnsi"/>
          <w:b/>
          <w:sz w:val="16"/>
          <w:szCs w:val="16"/>
          <w:lang w:val="pt-BR" w:eastAsia="en-US" w:bidi="ar-SA"/>
        </w:rPr>
        <w:t>4</w:t>
      </w:r>
      <w:r w:rsidR="00710647" w:rsidRPr="00BE754B">
        <w:rPr>
          <w:rFonts w:asciiTheme="minorHAnsi" w:eastAsiaTheme="minorHAnsi" w:hAnsiTheme="minorHAnsi" w:cstheme="minorHAnsi"/>
          <w:b/>
          <w:sz w:val="16"/>
          <w:szCs w:val="16"/>
          <w:lang w:val="pt-BR" w:eastAsia="en-US" w:bidi="ar-SA"/>
        </w:rPr>
        <w:t>.2.1.</w:t>
      </w:r>
      <w:r w:rsidR="00710647" w:rsidRPr="00BE754B">
        <w:rPr>
          <w:rFonts w:asciiTheme="minorHAnsi" w:eastAsiaTheme="minorHAnsi" w:hAnsiTheme="minorHAnsi" w:cstheme="minorHAnsi"/>
          <w:sz w:val="16"/>
          <w:szCs w:val="16"/>
          <w:lang w:val="pt-BR" w:eastAsia="en-US" w:bidi="ar-SA"/>
        </w:rPr>
        <w:t xml:space="preserve"> Para a p</w:t>
      </w:r>
      <w:r w:rsidR="00AA6DBC" w:rsidRPr="00BE754B">
        <w:rPr>
          <w:rFonts w:asciiTheme="minorHAnsi" w:eastAsiaTheme="minorHAnsi" w:hAnsiTheme="minorHAnsi" w:cstheme="minorHAnsi"/>
          <w:sz w:val="16"/>
          <w:szCs w:val="16"/>
          <w:lang w:val="pt-BR" w:eastAsia="en-US" w:bidi="ar-SA"/>
        </w:rPr>
        <w:t>art</w:t>
      </w:r>
      <w:r w:rsidR="00710647" w:rsidRPr="00BE754B">
        <w:rPr>
          <w:rFonts w:asciiTheme="minorHAnsi" w:eastAsiaTheme="minorHAnsi" w:hAnsiTheme="minorHAnsi" w:cstheme="minorHAnsi"/>
          <w:sz w:val="16"/>
          <w:szCs w:val="16"/>
          <w:lang w:val="pt-BR" w:eastAsia="en-US" w:bidi="ar-SA"/>
        </w:rPr>
        <w:t>icipação sob forma de consórcio deverá ser apresentado o respectivo ato</w:t>
      </w:r>
      <w:r w:rsidRPr="00BE754B">
        <w:rPr>
          <w:rFonts w:asciiTheme="minorHAnsi" w:eastAsiaTheme="minorHAnsi" w:hAnsiTheme="minorHAnsi" w:cstheme="minorHAnsi"/>
          <w:sz w:val="16"/>
          <w:szCs w:val="16"/>
          <w:lang w:val="pt-BR" w:eastAsia="en-US" w:bidi="ar-SA"/>
        </w:rPr>
        <w:t xml:space="preserve"> </w:t>
      </w:r>
      <w:r w:rsidR="00710647" w:rsidRPr="00BE754B">
        <w:rPr>
          <w:rFonts w:asciiTheme="minorHAnsi" w:eastAsiaTheme="minorHAnsi" w:hAnsiTheme="minorHAnsi" w:cstheme="minorHAnsi"/>
          <w:sz w:val="16"/>
          <w:szCs w:val="16"/>
          <w:lang w:val="pt-BR" w:eastAsia="en-US" w:bidi="ar-SA"/>
        </w:rPr>
        <w:t>constitutivo ou compromisso formal de sua constituição, por instrumento público</w:t>
      </w:r>
      <w:r w:rsidRPr="00BE754B">
        <w:rPr>
          <w:rFonts w:asciiTheme="minorHAnsi" w:eastAsiaTheme="minorHAnsi" w:hAnsiTheme="minorHAnsi" w:cstheme="minorHAnsi"/>
          <w:sz w:val="16"/>
          <w:szCs w:val="16"/>
          <w:lang w:val="pt-BR" w:eastAsia="en-US" w:bidi="ar-SA"/>
        </w:rPr>
        <w:t xml:space="preserve"> </w:t>
      </w:r>
      <w:r w:rsidR="00710647" w:rsidRPr="00BE754B">
        <w:rPr>
          <w:rFonts w:asciiTheme="minorHAnsi" w:eastAsiaTheme="minorHAnsi" w:hAnsiTheme="minorHAnsi" w:cstheme="minorHAnsi"/>
          <w:sz w:val="16"/>
          <w:szCs w:val="16"/>
          <w:lang w:val="pt-BR" w:eastAsia="en-US" w:bidi="ar-SA"/>
        </w:rPr>
        <w:t>ou p</w:t>
      </w:r>
      <w:r w:rsidR="00AA6DBC" w:rsidRPr="00BE754B">
        <w:rPr>
          <w:rFonts w:asciiTheme="minorHAnsi" w:eastAsiaTheme="minorHAnsi" w:hAnsiTheme="minorHAnsi" w:cstheme="minorHAnsi"/>
          <w:sz w:val="16"/>
          <w:szCs w:val="16"/>
          <w:lang w:val="pt-BR" w:eastAsia="en-US" w:bidi="ar-SA"/>
        </w:rPr>
        <w:t>art</w:t>
      </w:r>
      <w:r w:rsidR="00710647" w:rsidRPr="00BE754B">
        <w:rPr>
          <w:rFonts w:asciiTheme="minorHAnsi" w:eastAsiaTheme="minorHAnsi" w:hAnsiTheme="minorHAnsi" w:cstheme="minorHAnsi"/>
          <w:sz w:val="16"/>
          <w:szCs w:val="16"/>
          <w:lang w:val="pt-BR" w:eastAsia="en-US" w:bidi="ar-SA"/>
        </w:rPr>
        <w:t xml:space="preserve">icular, subscrito pelas consorciadas. </w:t>
      </w:r>
      <w:r w:rsidR="00710647" w:rsidRPr="00BE754B">
        <w:rPr>
          <w:rFonts w:asciiTheme="minorHAnsi" w:eastAsiaTheme="minorHAnsi" w:hAnsiTheme="minorHAnsi" w:cstheme="minorHAnsi"/>
          <w:sz w:val="16"/>
          <w:szCs w:val="16"/>
          <w:lang w:val="pt-BR" w:eastAsia="en-US" w:bidi="ar-SA"/>
        </w:rPr>
        <w:lastRenderedPageBreak/>
        <w:t>Neste documento devem constar, com</w:t>
      </w:r>
      <w:r w:rsidRPr="00BE754B">
        <w:rPr>
          <w:rFonts w:asciiTheme="minorHAnsi" w:eastAsiaTheme="minorHAnsi" w:hAnsiTheme="minorHAnsi" w:cstheme="minorHAnsi"/>
          <w:sz w:val="16"/>
          <w:szCs w:val="16"/>
          <w:lang w:val="pt-BR" w:eastAsia="en-US" w:bidi="ar-SA"/>
        </w:rPr>
        <w:t xml:space="preserve"> </w:t>
      </w:r>
      <w:r w:rsidR="00710647" w:rsidRPr="00BE754B">
        <w:rPr>
          <w:rFonts w:asciiTheme="minorHAnsi" w:eastAsiaTheme="minorHAnsi" w:hAnsiTheme="minorHAnsi" w:cstheme="minorHAnsi"/>
          <w:sz w:val="16"/>
          <w:szCs w:val="16"/>
          <w:lang w:val="pt-BR" w:eastAsia="en-US" w:bidi="ar-SA"/>
        </w:rPr>
        <w:t>clareza e precisão, os compromissos destas empresas entre si, em relação ao objeto</w:t>
      </w:r>
      <w:r w:rsidRPr="00BE754B">
        <w:rPr>
          <w:rFonts w:asciiTheme="minorHAnsi" w:eastAsiaTheme="minorHAnsi" w:hAnsiTheme="minorHAnsi" w:cstheme="minorHAnsi"/>
          <w:sz w:val="16"/>
          <w:szCs w:val="16"/>
          <w:lang w:val="pt-BR" w:eastAsia="en-US" w:bidi="ar-SA"/>
        </w:rPr>
        <w:t xml:space="preserve"> </w:t>
      </w:r>
      <w:r w:rsidR="00710647" w:rsidRPr="00BE754B">
        <w:rPr>
          <w:rFonts w:asciiTheme="minorHAnsi" w:eastAsiaTheme="minorHAnsi" w:hAnsiTheme="minorHAnsi" w:cstheme="minorHAnsi"/>
          <w:sz w:val="16"/>
          <w:szCs w:val="16"/>
          <w:lang w:val="pt-BR" w:eastAsia="en-US" w:bidi="ar-SA"/>
        </w:rPr>
        <w:t>da licitação e em relação ao prazo de duração da contratação.</w:t>
      </w:r>
      <w:r w:rsidRPr="00BE754B">
        <w:rPr>
          <w:rFonts w:asciiTheme="minorHAnsi" w:eastAsiaTheme="minorHAnsi" w:hAnsiTheme="minorHAnsi" w:cstheme="minorHAnsi"/>
          <w:sz w:val="16"/>
          <w:szCs w:val="16"/>
          <w:lang w:val="pt-BR" w:eastAsia="en-US" w:bidi="ar-SA"/>
        </w:rPr>
        <w:t xml:space="preserve"> </w:t>
      </w:r>
    </w:p>
    <w:p w14:paraId="603E891F" w14:textId="77777777" w:rsidR="00D12A66" w:rsidRPr="00BE754B" w:rsidRDefault="00D12A66" w:rsidP="00BE754B">
      <w:pPr>
        <w:widowControl/>
        <w:adjustRightInd w:val="0"/>
        <w:ind w:left="1134"/>
        <w:jc w:val="both"/>
        <w:rPr>
          <w:rFonts w:asciiTheme="minorHAnsi" w:eastAsiaTheme="minorHAnsi" w:hAnsiTheme="minorHAnsi" w:cstheme="minorHAnsi"/>
          <w:sz w:val="16"/>
          <w:szCs w:val="16"/>
          <w:lang w:val="pt-BR" w:eastAsia="en-US" w:bidi="ar-SA"/>
        </w:rPr>
      </w:pPr>
    </w:p>
    <w:p w14:paraId="00E578AF" w14:textId="3C7B1229" w:rsidR="00D12A66" w:rsidRPr="00BE754B" w:rsidRDefault="00710647" w:rsidP="00CA2896">
      <w:pPr>
        <w:widowControl/>
        <w:adjustRightInd w:val="0"/>
        <w:ind w:left="1134"/>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4.</w:t>
      </w:r>
      <w:r w:rsidR="00CB7225" w:rsidRPr="00BE754B">
        <w:rPr>
          <w:rFonts w:asciiTheme="minorHAnsi" w:eastAsiaTheme="minorHAnsi" w:hAnsiTheme="minorHAnsi" w:cstheme="minorHAnsi"/>
          <w:b/>
          <w:sz w:val="16"/>
          <w:szCs w:val="16"/>
          <w:lang w:val="pt-BR" w:eastAsia="en-US" w:bidi="ar-SA"/>
        </w:rPr>
        <w:t>4.</w:t>
      </w:r>
      <w:r w:rsidRPr="00BE754B">
        <w:rPr>
          <w:rFonts w:asciiTheme="minorHAnsi" w:eastAsiaTheme="minorHAnsi" w:hAnsiTheme="minorHAnsi" w:cstheme="minorHAnsi"/>
          <w:b/>
          <w:sz w:val="16"/>
          <w:szCs w:val="16"/>
          <w:lang w:val="pt-BR" w:eastAsia="en-US" w:bidi="ar-SA"/>
        </w:rPr>
        <w:t>2.2.</w:t>
      </w:r>
      <w:r w:rsidRPr="00BE754B">
        <w:rPr>
          <w:rFonts w:asciiTheme="minorHAnsi" w:eastAsiaTheme="minorHAnsi" w:hAnsiTheme="minorHAnsi" w:cstheme="minorHAnsi"/>
          <w:sz w:val="16"/>
          <w:szCs w:val="16"/>
          <w:lang w:val="pt-BR" w:eastAsia="en-US" w:bidi="ar-SA"/>
        </w:rPr>
        <w:t xml:space="preserve"> O instrumento de compromisso público ou p</w:t>
      </w:r>
      <w:r w:rsidR="00AA6DBC" w:rsidRPr="00BE754B">
        <w:rPr>
          <w:rFonts w:asciiTheme="minorHAnsi" w:eastAsiaTheme="minorHAnsi" w:hAnsiTheme="minorHAnsi" w:cstheme="minorHAnsi"/>
          <w:sz w:val="16"/>
          <w:szCs w:val="16"/>
          <w:lang w:val="pt-BR" w:eastAsia="en-US" w:bidi="ar-SA"/>
        </w:rPr>
        <w:t>art</w:t>
      </w:r>
      <w:r w:rsidRPr="00BE754B">
        <w:rPr>
          <w:rFonts w:asciiTheme="minorHAnsi" w:eastAsiaTheme="minorHAnsi" w:hAnsiTheme="minorHAnsi" w:cstheme="minorHAnsi"/>
          <w:sz w:val="16"/>
          <w:szCs w:val="16"/>
          <w:lang w:val="pt-BR" w:eastAsia="en-US" w:bidi="ar-SA"/>
        </w:rPr>
        <w:t>icular de constituição do consórcio</w:t>
      </w:r>
      <w:r w:rsidR="00D12A66" w:rsidRPr="00BE754B">
        <w:rPr>
          <w:rFonts w:asciiTheme="minorHAnsi" w:eastAsiaTheme="minorHAnsi" w:hAnsiTheme="minorHAnsi" w:cstheme="minorHAnsi"/>
          <w:sz w:val="16"/>
          <w:szCs w:val="16"/>
          <w:lang w:val="pt-BR" w:eastAsia="en-US" w:bidi="ar-SA"/>
        </w:rPr>
        <w:t xml:space="preserve"> </w:t>
      </w:r>
      <w:r w:rsidRPr="00BE754B">
        <w:rPr>
          <w:rFonts w:asciiTheme="minorHAnsi" w:eastAsiaTheme="minorHAnsi" w:hAnsiTheme="minorHAnsi" w:cstheme="minorHAnsi"/>
          <w:sz w:val="16"/>
          <w:szCs w:val="16"/>
          <w:lang w:val="pt-BR" w:eastAsia="en-US" w:bidi="ar-SA"/>
        </w:rPr>
        <w:t>deverá, obrigatoriamente, ser subscrito pelos consorciados, sob pena de</w:t>
      </w:r>
      <w:r w:rsidR="00D12A66" w:rsidRPr="00BE754B">
        <w:rPr>
          <w:rFonts w:asciiTheme="minorHAnsi" w:eastAsiaTheme="minorHAnsi" w:hAnsiTheme="minorHAnsi" w:cstheme="minorHAnsi"/>
          <w:sz w:val="16"/>
          <w:szCs w:val="16"/>
          <w:lang w:val="pt-BR" w:eastAsia="en-US" w:bidi="ar-SA"/>
        </w:rPr>
        <w:t xml:space="preserve"> </w:t>
      </w:r>
      <w:r w:rsidRPr="00BE754B">
        <w:rPr>
          <w:rFonts w:asciiTheme="minorHAnsi" w:eastAsiaTheme="minorHAnsi" w:hAnsiTheme="minorHAnsi" w:cstheme="minorHAnsi"/>
          <w:sz w:val="16"/>
          <w:szCs w:val="16"/>
          <w:lang w:val="pt-BR" w:eastAsia="en-US" w:bidi="ar-SA"/>
        </w:rPr>
        <w:t>inabilitação, bem como assinalar as respectivas proporções (percentual) de</w:t>
      </w:r>
      <w:r w:rsidR="00D12A66" w:rsidRPr="00BE754B">
        <w:rPr>
          <w:rFonts w:asciiTheme="minorHAnsi" w:eastAsiaTheme="minorHAnsi" w:hAnsiTheme="minorHAnsi" w:cstheme="minorHAnsi"/>
          <w:sz w:val="16"/>
          <w:szCs w:val="16"/>
          <w:lang w:val="pt-BR" w:eastAsia="en-US" w:bidi="ar-SA"/>
        </w:rPr>
        <w:t xml:space="preserve"> </w:t>
      </w:r>
      <w:r w:rsidRPr="00BE754B">
        <w:rPr>
          <w:rFonts w:asciiTheme="minorHAnsi" w:eastAsiaTheme="minorHAnsi" w:hAnsiTheme="minorHAnsi" w:cstheme="minorHAnsi"/>
          <w:sz w:val="16"/>
          <w:szCs w:val="16"/>
          <w:lang w:val="pt-BR" w:eastAsia="en-US" w:bidi="ar-SA"/>
        </w:rPr>
        <w:t>p</w:t>
      </w:r>
      <w:r w:rsidR="00AA6DBC" w:rsidRPr="00BE754B">
        <w:rPr>
          <w:rFonts w:asciiTheme="minorHAnsi" w:eastAsiaTheme="minorHAnsi" w:hAnsiTheme="minorHAnsi" w:cstheme="minorHAnsi"/>
          <w:sz w:val="16"/>
          <w:szCs w:val="16"/>
          <w:lang w:val="pt-BR" w:eastAsia="en-US" w:bidi="ar-SA"/>
        </w:rPr>
        <w:t>art</w:t>
      </w:r>
      <w:r w:rsidRPr="00BE754B">
        <w:rPr>
          <w:rFonts w:asciiTheme="minorHAnsi" w:eastAsiaTheme="minorHAnsi" w:hAnsiTheme="minorHAnsi" w:cstheme="minorHAnsi"/>
          <w:sz w:val="16"/>
          <w:szCs w:val="16"/>
          <w:lang w:val="pt-BR" w:eastAsia="en-US" w:bidi="ar-SA"/>
        </w:rPr>
        <w:t>icipação das empresas consorciadas e:</w:t>
      </w:r>
    </w:p>
    <w:p w14:paraId="7E5388A5" w14:textId="4209C47E" w:rsidR="00D12A66" w:rsidRPr="00BE754B" w:rsidRDefault="00710647" w:rsidP="00BE754B">
      <w:pPr>
        <w:widowControl/>
        <w:adjustRightInd w:val="0"/>
        <w:ind w:left="1701"/>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a)</w:t>
      </w:r>
      <w:r w:rsidRPr="00BE754B">
        <w:rPr>
          <w:rFonts w:asciiTheme="minorHAnsi" w:eastAsiaTheme="minorHAnsi" w:hAnsiTheme="minorHAnsi" w:cstheme="minorHAnsi"/>
          <w:sz w:val="16"/>
          <w:szCs w:val="16"/>
          <w:lang w:val="pt-BR" w:eastAsia="en-US" w:bidi="ar-SA"/>
        </w:rPr>
        <w:t xml:space="preserve"> Indicar o líder e conferir-lhe amplos poderes para representar as consorciadas, ativa e</w:t>
      </w:r>
      <w:r w:rsidR="00D12A66" w:rsidRPr="00BE754B">
        <w:rPr>
          <w:rFonts w:asciiTheme="minorHAnsi" w:eastAsiaTheme="minorHAnsi" w:hAnsiTheme="minorHAnsi" w:cstheme="minorHAnsi"/>
          <w:sz w:val="16"/>
          <w:szCs w:val="16"/>
          <w:lang w:val="pt-BR" w:eastAsia="en-US" w:bidi="ar-SA"/>
        </w:rPr>
        <w:t xml:space="preserve"> </w:t>
      </w:r>
      <w:r w:rsidR="00CB7225" w:rsidRPr="00BE754B">
        <w:rPr>
          <w:rFonts w:asciiTheme="minorHAnsi" w:eastAsiaTheme="minorHAnsi" w:hAnsiTheme="minorHAnsi" w:cstheme="minorHAnsi"/>
          <w:sz w:val="16"/>
          <w:szCs w:val="16"/>
          <w:lang w:val="pt-BR" w:eastAsia="en-US" w:bidi="ar-SA"/>
        </w:rPr>
        <w:t xml:space="preserve">passivamente, </w:t>
      </w:r>
      <w:r w:rsidRPr="00BE754B">
        <w:rPr>
          <w:rFonts w:asciiTheme="minorHAnsi" w:eastAsiaTheme="minorHAnsi" w:hAnsiTheme="minorHAnsi" w:cstheme="minorHAnsi"/>
          <w:sz w:val="16"/>
          <w:szCs w:val="16"/>
          <w:lang w:val="pt-BR" w:eastAsia="en-US" w:bidi="ar-SA"/>
        </w:rPr>
        <w:t>em todos os atos necessários durante o processo licitatório;</w:t>
      </w:r>
      <w:r w:rsidR="00D12A66" w:rsidRPr="00BE754B">
        <w:rPr>
          <w:rFonts w:asciiTheme="minorHAnsi" w:eastAsiaTheme="minorHAnsi" w:hAnsiTheme="minorHAnsi" w:cstheme="minorHAnsi"/>
          <w:sz w:val="16"/>
          <w:szCs w:val="16"/>
          <w:lang w:val="pt-BR" w:eastAsia="en-US" w:bidi="ar-SA"/>
        </w:rPr>
        <w:t xml:space="preserve"> </w:t>
      </w:r>
      <w:r w:rsidR="00CB7225" w:rsidRPr="00BE754B">
        <w:rPr>
          <w:rFonts w:asciiTheme="minorHAnsi" w:eastAsiaTheme="minorHAnsi" w:hAnsiTheme="minorHAnsi" w:cstheme="minorHAnsi"/>
          <w:sz w:val="16"/>
          <w:szCs w:val="16"/>
          <w:lang w:val="pt-BR" w:eastAsia="en-US" w:bidi="ar-SA"/>
        </w:rPr>
        <w:t xml:space="preserve"> </w:t>
      </w:r>
    </w:p>
    <w:p w14:paraId="65AE0F30" w14:textId="77777777" w:rsidR="00D12A66" w:rsidRPr="00BE754B" w:rsidRDefault="00D12A66" w:rsidP="00BE754B">
      <w:pPr>
        <w:widowControl/>
        <w:adjustRightInd w:val="0"/>
        <w:ind w:left="1701"/>
        <w:jc w:val="both"/>
        <w:rPr>
          <w:rFonts w:asciiTheme="minorHAnsi" w:eastAsiaTheme="minorHAnsi" w:hAnsiTheme="minorHAnsi" w:cstheme="minorHAnsi"/>
          <w:sz w:val="16"/>
          <w:szCs w:val="16"/>
          <w:lang w:val="pt-BR" w:eastAsia="en-US" w:bidi="ar-SA"/>
        </w:rPr>
      </w:pPr>
    </w:p>
    <w:p w14:paraId="6189835F" w14:textId="77777777" w:rsidR="00D12A66" w:rsidRPr="00BE754B" w:rsidRDefault="00710647" w:rsidP="00BE754B">
      <w:pPr>
        <w:widowControl/>
        <w:adjustRightInd w:val="0"/>
        <w:ind w:left="1701"/>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b)</w:t>
      </w:r>
      <w:r w:rsidRPr="00BE754B">
        <w:rPr>
          <w:rFonts w:asciiTheme="minorHAnsi" w:eastAsiaTheme="minorHAnsi" w:hAnsiTheme="minorHAnsi" w:cstheme="minorHAnsi"/>
          <w:sz w:val="16"/>
          <w:szCs w:val="16"/>
          <w:lang w:val="pt-BR" w:eastAsia="en-US" w:bidi="ar-SA"/>
        </w:rPr>
        <w:t xml:space="preserve"> Estipular que a empresa líder do consórcio representará, com exclusividade, as demais</w:t>
      </w:r>
      <w:r w:rsidR="00D12A66" w:rsidRPr="00BE754B">
        <w:rPr>
          <w:rFonts w:asciiTheme="minorHAnsi" w:eastAsiaTheme="minorHAnsi" w:hAnsiTheme="minorHAnsi" w:cstheme="minorHAnsi"/>
          <w:sz w:val="16"/>
          <w:szCs w:val="16"/>
          <w:lang w:val="pt-BR" w:eastAsia="en-US" w:bidi="ar-SA"/>
        </w:rPr>
        <w:t xml:space="preserve"> </w:t>
      </w:r>
      <w:r w:rsidRPr="00BE754B">
        <w:rPr>
          <w:rFonts w:asciiTheme="minorHAnsi" w:eastAsiaTheme="minorHAnsi" w:hAnsiTheme="minorHAnsi" w:cstheme="minorHAnsi"/>
          <w:sz w:val="16"/>
          <w:szCs w:val="16"/>
          <w:lang w:val="pt-BR" w:eastAsia="en-US" w:bidi="ar-SA"/>
        </w:rPr>
        <w:t>empresas consorciadas no decorrer da licitação, responsabilizando-se sob os aspectos</w:t>
      </w:r>
      <w:r w:rsidR="00D12A66" w:rsidRPr="00BE754B">
        <w:rPr>
          <w:rFonts w:asciiTheme="minorHAnsi" w:eastAsiaTheme="minorHAnsi" w:hAnsiTheme="minorHAnsi" w:cstheme="minorHAnsi"/>
          <w:sz w:val="16"/>
          <w:szCs w:val="16"/>
          <w:lang w:val="pt-BR" w:eastAsia="en-US" w:bidi="ar-SA"/>
        </w:rPr>
        <w:t xml:space="preserve"> </w:t>
      </w:r>
      <w:r w:rsidRPr="00BE754B">
        <w:rPr>
          <w:rFonts w:asciiTheme="minorHAnsi" w:eastAsiaTheme="minorHAnsi" w:hAnsiTheme="minorHAnsi" w:cstheme="minorHAnsi"/>
          <w:sz w:val="16"/>
          <w:szCs w:val="16"/>
          <w:lang w:val="pt-BR" w:eastAsia="en-US" w:bidi="ar-SA"/>
        </w:rPr>
        <w:t>técnicos e administrativos, podendo, inclusive, assumir obrigações pelas demais, sem</w:t>
      </w:r>
      <w:r w:rsidR="00D12A66" w:rsidRPr="00BE754B">
        <w:rPr>
          <w:rFonts w:asciiTheme="minorHAnsi" w:eastAsiaTheme="minorHAnsi" w:hAnsiTheme="minorHAnsi" w:cstheme="minorHAnsi"/>
          <w:sz w:val="16"/>
          <w:szCs w:val="16"/>
          <w:lang w:val="pt-BR" w:eastAsia="en-US" w:bidi="ar-SA"/>
        </w:rPr>
        <w:t xml:space="preserve"> </w:t>
      </w:r>
      <w:r w:rsidRPr="00BE754B">
        <w:rPr>
          <w:rFonts w:asciiTheme="minorHAnsi" w:eastAsiaTheme="minorHAnsi" w:hAnsiTheme="minorHAnsi" w:cstheme="minorHAnsi"/>
          <w:sz w:val="16"/>
          <w:szCs w:val="16"/>
          <w:lang w:val="pt-BR" w:eastAsia="en-US" w:bidi="ar-SA"/>
        </w:rPr>
        <w:t>prejuízo da responsabilidade solidária das empresas consorciadas;</w:t>
      </w:r>
      <w:r w:rsidR="00D12A66" w:rsidRPr="00BE754B">
        <w:rPr>
          <w:rFonts w:asciiTheme="minorHAnsi" w:eastAsiaTheme="minorHAnsi" w:hAnsiTheme="minorHAnsi" w:cstheme="minorHAnsi"/>
          <w:sz w:val="16"/>
          <w:szCs w:val="16"/>
          <w:lang w:val="pt-BR" w:eastAsia="en-US" w:bidi="ar-SA"/>
        </w:rPr>
        <w:t xml:space="preserve"> </w:t>
      </w:r>
    </w:p>
    <w:p w14:paraId="7381B2AB" w14:textId="77777777" w:rsidR="00D12A66" w:rsidRPr="00BE754B" w:rsidRDefault="00D12A66" w:rsidP="00BE754B">
      <w:pPr>
        <w:widowControl/>
        <w:adjustRightInd w:val="0"/>
        <w:ind w:left="1701"/>
        <w:jc w:val="both"/>
        <w:rPr>
          <w:rFonts w:asciiTheme="minorHAnsi" w:eastAsiaTheme="minorHAnsi" w:hAnsiTheme="minorHAnsi" w:cstheme="minorHAnsi"/>
          <w:sz w:val="16"/>
          <w:szCs w:val="16"/>
          <w:lang w:val="pt-BR" w:eastAsia="en-US" w:bidi="ar-SA"/>
        </w:rPr>
      </w:pPr>
    </w:p>
    <w:p w14:paraId="51B03E2F" w14:textId="77777777" w:rsidR="00710647" w:rsidRPr="00BE754B" w:rsidRDefault="00710647" w:rsidP="00BE754B">
      <w:pPr>
        <w:widowControl/>
        <w:adjustRightInd w:val="0"/>
        <w:ind w:left="1701"/>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c)</w:t>
      </w:r>
      <w:r w:rsidRPr="00BE754B">
        <w:rPr>
          <w:rFonts w:asciiTheme="minorHAnsi" w:eastAsiaTheme="minorHAnsi" w:hAnsiTheme="minorHAnsi" w:cstheme="minorHAnsi"/>
          <w:sz w:val="16"/>
          <w:szCs w:val="16"/>
          <w:lang w:val="pt-BR" w:eastAsia="en-US" w:bidi="ar-SA"/>
        </w:rPr>
        <w:t xml:space="preserve"> As empresas consorciadas serão responsáveis solidariamente pelos atos praticados em</w:t>
      </w:r>
      <w:r w:rsidR="00D12A66" w:rsidRPr="00BE754B">
        <w:rPr>
          <w:rFonts w:asciiTheme="minorHAnsi" w:eastAsiaTheme="minorHAnsi" w:hAnsiTheme="minorHAnsi" w:cstheme="minorHAnsi"/>
          <w:sz w:val="16"/>
          <w:szCs w:val="16"/>
          <w:lang w:val="pt-BR" w:eastAsia="en-US" w:bidi="ar-SA"/>
        </w:rPr>
        <w:t xml:space="preserve"> </w:t>
      </w:r>
      <w:r w:rsidRPr="00BE754B">
        <w:rPr>
          <w:rFonts w:asciiTheme="minorHAnsi" w:eastAsiaTheme="minorHAnsi" w:hAnsiTheme="minorHAnsi" w:cstheme="minorHAnsi"/>
          <w:sz w:val="16"/>
          <w:szCs w:val="16"/>
          <w:lang w:val="pt-BR" w:eastAsia="en-US" w:bidi="ar-SA"/>
        </w:rPr>
        <w:t>consórcio durante fase de licitação e também durante a execução do respectivo</w:t>
      </w:r>
      <w:r w:rsidR="00D12A66" w:rsidRPr="00BE754B">
        <w:rPr>
          <w:rFonts w:asciiTheme="minorHAnsi" w:eastAsiaTheme="minorHAnsi" w:hAnsiTheme="minorHAnsi" w:cstheme="minorHAnsi"/>
          <w:sz w:val="16"/>
          <w:szCs w:val="16"/>
          <w:lang w:val="pt-BR" w:eastAsia="en-US" w:bidi="ar-SA"/>
        </w:rPr>
        <w:t xml:space="preserve"> </w:t>
      </w:r>
      <w:r w:rsidRPr="00BE754B">
        <w:rPr>
          <w:rFonts w:asciiTheme="minorHAnsi" w:eastAsiaTheme="minorHAnsi" w:hAnsiTheme="minorHAnsi" w:cstheme="minorHAnsi"/>
          <w:sz w:val="16"/>
          <w:szCs w:val="16"/>
          <w:lang w:val="pt-BR" w:eastAsia="en-US" w:bidi="ar-SA"/>
        </w:rPr>
        <w:t>contrato, nesta última hipótese em regime de solidariedade com a empresa</w:t>
      </w:r>
      <w:r w:rsidR="00D12A66" w:rsidRPr="00BE754B">
        <w:rPr>
          <w:rFonts w:asciiTheme="minorHAnsi" w:eastAsiaTheme="minorHAnsi" w:hAnsiTheme="minorHAnsi" w:cstheme="minorHAnsi"/>
          <w:sz w:val="16"/>
          <w:szCs w:val="16"/>
          <w:lang w:val="pt-BR" w:eastAsia="en-US" w:bidi="ar-SA"/>
        </w:rPr>
        <w:t xml:space="preserve"> </w:t>
      </w:r>
      <w:r w:rsidRPr="00BE754B">
        <w:rPr>
          <w:rFonts w:asciiTheme="minorHAnsi" w:eastAsiaTheme="minorHAnsi" w:hAnsiTheme="minorHAnsi" w:cstheme="minorHAnsi"/>
          <w:sz w:val="16"/>
          <w:szCs w:val="16"/>
          <w:lang w:val="pt-BR" w:eastAsia="en-US" w:bidi="ar-SA"/>
        </w:rPr>
        <w:t>Concessionária a ser constituída pelos membros do consórcio.</w:t>
      </w:r>
    </w:p>
    <w:p w14:paraId="714E78D9" w14:textId="77777777" w:rsidR="00D12A66" w:rsidRPr="00BE754B" w:rsidRDefault="00D12A66" w:rsidP="00BE754B">
      <w:pPr>
        <w:widowControl/>
        <w:adjustRightInd w:val="0"/>
        <w:ind w:left="720"/>
        <w:jc w:val="both"/>
        <w:rPr>
          <w:rFonts w:asciiTheme="minorHAnsi" w:eastAsiaTheme="minorHAnsi" w:hAnsiTheme="minorHAnsi" w:cstheme="minorHAnsi"/>
          <w:sz w:val="16"/>
          <w:szCs w:val="16"/>
          <w:lang w:val="pt-BR" w:eastAsia="en-US" w:bidi="ar-SA"/>
        </w:rPr>
      </w:pPr>
    </w:p>
    <w:p w14:paraId="6A7F0C9F" w14:textId="77BAC0F8" w:rsidR="00710647" w:rsidRPr="00BE754B" w:rsidRDefault="00710647" w:rsidP="00BE754B">
      <w:pPr>
        <w:widowControl/>
        <w:adjustRightInd w:val="0"/>
        <w:ind w:left="1134"/>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4.</w:t>
      </w:r>
      <w:r w:rsidR="00CB7225" w:rsidRPr="00BE754B">
        <w:rPr>
          <w:rFonts w:asciiTheme="minorHAnsi" w:eastAsiaTheme="minorHAnsi" w:hAnsiTheme="minorHAnsi" w:cstheme="minorHAnsi"/>
          <w:b/>
          <w:sz w:val="16"/>
          <w:szCs w:val="16"/>
          <w:lang w:val="pt-BR" w:eastAsia="en-US" w:bidi="ar-SA"/>
        </w:rPr>
        <w:t>4</w:t>
      </w:r>
      <w:r w:rsidRPr="00BE754B">
        <w:rPr>
          <w:rFonts w:asciiTheme="minorHAnsi" w:eastAsiaTheme="minorHAnsi" w:hAnsiTheme="minorHAnsi" w:cstheme="minorHAnsi"/>
          <w:b/>
          <w:sz w:val="16"/>
          <w:szCs w:val="16"/>
          <w:lang w:val="pt-BR" w:eastAsia="en-US" w:bidi="ar-SA"/>
        </w:rPr>
        <w:t>.2.3.</w:t>
      </w:r>
      <w:r w:rsidRPr="00BE754B">
        <w:rPr>
          <w:rFonts w:asciiTheme="minorHAnsi" w:eastAsiaTheme="minorHAnsi" w:hAnsiTheme="minorHAnsi" w:cstheme="minorHAnsi"/>
          <w:sz w:val="16"/>
          <w:szCs w:val="16"/>
          <w:lang w:val="pt-BR" w:eastAsia="en-US" w:bidi="ar-SA"/>
        </w:rPr>
        <w:t xml:space="preserve"> São condições de liderança da empresa responsável pelo consórcio:</w:t>
      </w:r>
    </w:p>
    <w:p w14:paraId="4C8C67E2" w14:textId="77777777" w:rsidR="00710647" w:rsidRPr="00BE754B" w:rsidRDefault="00710647" w:rsidP="00BE754B">
      <w:pPr>
        <w:widowControl/>
        <w:adjustRightInd w:val="0"/>
        <w:ind w:left="1701"/>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a)</w:t>
      </w:r>
      <w:r w:rsidRPr="00BE754B">
        <w:rPr>
          <w:rFonts w:asciiTheme="minorHAnsi" w:eastAsiaTheme="minorHAnsi" w:hAnsiTheme="minorHAnsi" w:cstheme="minorHAnsi"/>
          <w:sz w:val="16"/>
          <w:szCs w:val="16"/>
          <w:lang w:val="pt-BR" w:eastAsia="en-US" w:bidi="ar-SA"/>
        </w:rPr>
        <w:t xml:space="preserve"> Ser empresa nacional;</w:t>
      </w:r>
    </w:p>
    <w:p w14:paraId="417A385F" w14:textId="77777777" w:rsidR="00B6473E" w:rsidRPr="00BE754B" w:rsidRDefault="00B6473E" w:rsidP="00BE754B">
      <w:pPr>
        <w:widowControl/>
        <w:adjustRightInd w:val="0"/>
        <w:ind w:left="1701"/>
        <w:jc w:val="both"/>
        <w:rPr>
          <w:rFonts w:asciiTheme="minorHAnsi" w:eastAsiaTheme="minorHAnsi" w:hAnsiTheme="minorHAnsi" w:cstheme="minorHAnsi"/>
          <w:sz w:val="16"/>
          <w:szCs w:val="16"/>
          <w:lang w:val="pt-BR" w:eastAsia="en-US" w:bidi="ar-SA"/>
        </w:rPr>
      </w:pPr>
    </w:p>
    <w:p w14:paraId="08D1643D" w14:textId="77777777" w:rsidR="00710647" w:rsidRPr="00BE754B" w:rsidRDefault="00710647" w:rsidP="00BE754B">
      <w:pPr>
        <w:widowControl/>
        <w:adjustRightInd w:val="0"/>
        <w:ind w:left="1701"/>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b)</w:t>
      </w:r>
      <w:r w:rsidRPr="00BE754B">
        <w:rPr>
          <w:rFonts w:asciiTheme="minorHAnsi" w:eastAsiaTheme="minorHAnsi" w:hAnsiTheme="minorHAnsi" w:cstheme="minorHAnsi"/>
          <w:sz w:val="16"/>
          <w:szCs w:val="16"/>
          <w:lang w:val="pt-BR" w:eastAsia="en-US" w:bidi="ar-SA"/>
        </w:rPr>
        <w:t xml:space="preserve"> Ter poderes expressos para receber citações, intimações e responder</w:t>
      </w:r>
      <w:r w:rsidR="00B6473E" w:rsidRPr="00BE754B">
        <w:rPr>
          <w:rFonts w:asciiTheme="minorHAnsi" w:eastAsiaTheme="minorHAnsi" w:hAnsiTheme="minorHAnsi" w:cstheme="minorHAnsi"/>
          <w:sz w:val="16"/>
          <w:szCs w:val="16"/>
          <w:lang w:val="pt-BR" w:eastAsia="en-US" w:bidi="ar-SA"/>
        </w:rPr>
        <w:t xml:space="preserve"> </w:t>
      </w:r>
      <w:r w:rsidRPr="00BE754B">
        <w:rPr>
          <w:rFonts w:asciiTheme="minorHAnsi" w:eastAsiaTheme="minorHAnsi" w:hAnsiTheme="minorHAnsi" w:cstheme="minorHAnsi"/>
          <w:sz w:val="16"/>
          <w:szCs w:val="16"/>
          <w:lang w:val="pt-BR" w:eastAsia="en-US" w:bidi="ar-SA"/>
        </w:rPr>
        <w:t>administrativa ou judicialmente pelas demais consorciadas; e,</w:t>
      </w:r>
    </w:p>
    <w:p w14:paraId="63FF35D3" w14:textId="77777777" w:rsidR="00B6473E" w:rsidRPr="00BE754B" w:rsidRDefault="00B6473E" w:rsidP="00BE754B">
      <w:pPr>
        <w:widowControl/>
        <w:adjustRightInd w:val="0"/>
        <w:ind w:left="1701"/>
        <w:jc w:val="both"/>
        <w:rPr>
          <w:rFonts w:asciiTheme="minorHAnsi" w:eastAsiaTheme="minorHAnsi" w:hAnsiTheme="minorHAnsi" w:cstheme="minorHAnsi"/>
          <w:sz w:val="16"/>
          <w:szCs w:val="16"/>
          <w:lang w:val="pt-BR" w:eastAsia="en-US" w:bidi="ar-SA"/>
        </w:rPr>
      </w:pPr>
    </w:p>
    <w:p w14:paraId="50C0CC4C" w14:textId="77777777" w:rsidR="00710647" w:rsidRPr="00BE754B" w:rsidRDefault="00710647" w:rsidP="00BE754B">
      <w:pPr>
        <w:widowControl/>
        <w:adjustRightInd w:val="0"/>
        <w:ind w:left="1701"/>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c)</w:t>
      </w:r>
      <w:r w:rsidRPr="00BE754B">
        <w:rPr>
          <w:rFonts w:asciiTheme="minorHAnsi" w:eastAsiaTheme="minorHAnsi" w:hAnsiTheme="minorHAnsi" w:cstheme="minorHAnsi"/>
          <w:sz w:val="16"/>
          <w:szCs w:val="16"/>
          <w:lang w:val="pt-BR" w:eastAsia="en-US" w:bidi="ar-SA"/>
        </w:rPr>
        <w:t xml:space="preserve"> Ter poderes expressos para representar o consórcio em todas as fases do presente</w:t>
      </w:r>
      <w:r w:rsidR="00B6473E" w:rsidRPr="00BE754B">
        <w:rPr>
          <w:rFonts w:asciiTheme="minorHAnsi" w:eastAsiaTheme="minorHAnsi" w:hAnsiTheme="minorHAnsi" w:cstheme="minorHAnsi"/>
          <w:sz w:val="16"/>
          <w:szCs w:val="16"/>
          <w:lang w:val="pt-BR" w:eastAsia="en-US" w:bidi="ar-SA"/>
        </w:rPr>
        <w:t xml:space="preserve"> </w:t>
      </w:r>
      <w:r w:rsidRPr="00BE754B">
        <w:rPr>
          <w:rFonts w:asciiTheme="minorHAnsi" w:eastAsiaTheme="minorHAnsi" w:hAnsiTheme="minorHAnsi" w:cstheme="minorHAnsi"/>
          <w:sz w:val="16"/>
          <w:szCs w:val="16"/>
          <w:lang w:val="pt-BR" w:eastAsia="en-US" w:bidi="ar-SA"/>
        </w:rPr>
        <w:t>procedimento licitatório, podendo, inclusive, interpor e desistir de recursos, firmar</w:t>
      </w:r>
      <w:r w:rsidR="00B6473E" w:rsidRPr="00BE754B">
        <w:rPr>
          <w:rFonts w:asciiTheme="minorHAnsi" w:eastAsiaTheme="minorHAnsi" w:hAnsiTheme="minorHAnsi" w:cstheme="minorHAnsi"/>
          <w:sz w:val="16"/>
          <w:szCs w:val="16"/>
          <w:lang w:val="pt-BR" w:eastAsia="en-US" w:bidi="ar-SA"/>
        </w:rPr>
        <w:t xml:space="preserve"> </w:t>
      </w:r>
      <w:r w:rsidRPr="00BE754B">
        <w:rPr>
          <w:rFonts w:asciiTheme="minorHAnsi" w:eastAsiaTheme="minorHAnsi" w:hAnsiTheme="minorHAnsi" w:cstheme="minorHAnsi"/>
          <w:sz w:val="16"/>
          <w:szCs w:val="16"/>
          <w:lang w:val="pt-BR" w:eastAsia="en-US" w:bidi="ar-SA"/>
        </w:rPr>
        <w:t>contratos e praticar todos os atos necessários, visando à perfeita execução de seu</w:t>
      </w:r>
      <w:r w:rsidR="00B6473E" w:rsidRPr="00BE754B">
        <w:rPr>
          <w:rFonts w:asciiTheme="minorHAnsi" w:eastAsiaTheme="minorHAnsi" w:hAnsiTheme="minorHAnsi" w:cstheme="minorHAnsi"/>
          <w:sz w:val="16"/>
          <w:szCs w:val="16"/>
          <w:lang w:val="pt-BR" w:eastAsia="en-US" w:bidi="ar-SA"/>
        </w:rPr>
        <w:t xml:space="preserve"> </w:t>
      </w:r>
      <w:r w:rsidRPr="00BE754B">
        <w:rPr>
          <w:rFonts w:asciiTheme="minorHAnsi" w:eastAsiaTheme="minorHAnsi" w:hAnsiTheme="minorHAnsi" w:cstheme="minorHAnsi"/>
          <w:sz w:val="16"/>
          <w:szCs w:val="16"/>
          <w:lang w:val="pt-BR" w:eastAsia="en-US" w:bidi="ar-SA"/>
        </w:rPr>
        <w:t>objeto.</w:t>
      </w:r>
    </w:p>
    <w:p w14:paraId="0F6A67FD" w14:textId="77777777" w:rsidR="00B6473E" w:rsidRPr="00BE754B" w:rsidRDefault="00B6473E" w:rsidP="00BE754B">
      <w:pPr>
        <w:widowControl/>
        <w:adjustRightInd w:val="0"/>
        <w:ind w:left="2160"/>
        <w:jc w:val="both"/>
        <w:rPr>
          <w:rFonts w:asciiTheme="minorHAnsi" w:eastAsiaTheme="minorHAnsi" w:hAnsiTheme="minorHAnsi" w:cstheme="minorHAnsi"/>
          <w:sz w:val="16"/>
          <w:szCs w:val="16"/>
          <w:lang w:val="pt-BR" w:eastAsia="en-US" w:bidi="ar-SA"/>
        </w:rPr>
      </w:pPr>
    </w:p>
    <w:p w14:paraId="0024095D" w14:textId="60B2EC38" w:rsidR="00710647" w:rsidRPr="00BE754B" w:rsidRDefault="00710647" w:rsidP="00BE754B">
      <w:pPr>
        <w:widowControl/>
        <w:adjustRightInd w:val="0"/>
        <w:ind w:left="1134"/>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4.</w:t>
      </w:r>
      <w:r w:rsidR="00CB7225" w:rsidRPr="00BE754B">
        <w:rPr>
          <w:rFonts w:asciiTheme="minorHAnsi" w:eastAsiaTheme="minorHAnsi" w:hAnsiTheme="minorHAnsi" w:cstheme="minorHAnsi"/>
          <w:b/>
          <w:sz w:val="16"/>
          <w:szCs w:val="16"/>
          <w:lang w:val="pt-BR" w:eastAsia="en-US" w:bidi="ar-SA"/>
        </w:rPr>
        <w:t>4</w:t>
      </w:r>
      <w:r w:rsidRPr="00BE754B">
        <w:rPr>
          <w:rFonts w:asciiTheme="minorHAnsi" w:eastAsiaTheme="minorHAnsi" w:hAnsiTheme="minorHAnsi" w:cstheme="minorHAnsi"/>
          <w:b/>
          <w:sz w:val="16"/>
          <w:szCs w:val="16"/>
          <w:lang w:val="pt-BR" w:eastAsia="en-US" w:bidi="ar-SA"/>
        </w:rPr>
        <w:t>.2.4.</w:t>
      </w:r>
      <w:r w:rsidRPr="00BE754B">
        <w:rPr>
          <w:rFonts w:asciiTheme="minorHAnsi" w:eastAsiaTheme="minorHAnsi" w:hAnsiTheme="minorHAnsi" w:cstheme="minorHAnsi"/>
          <w:sz w:val="16"/>
          <w:szCs w:val="16"/>
          <w:lang w:val="pt-BR" w:eastAsia="en-US" w:bidi="ar-SA"/>
        </w:rPr>
        <w:t xml:space="preserve"> Cada empresa p</w:t>
      </w:r>
      <w:r w:rsidR="00AA6DBC" w:rsidRPr="00BE754B">
        <w:rPr>
          <w:rFonts w:asciiTheme="minorHAnsi" w:eastAsiaTheme="minorHAnsi" w:hAnsiTheme="minorHAnsi" w:cstheme="minorHAnsi"/>
          <w:sz w:val="16"/>
          <w:szCs w:val="16"/>
          <w:lang w:val="pt-BR" w:eastAsia="en-US" w:bidi="ar-SA"/>
        </w:rPr>
        <w:t>art</w:t>
      </w:r>
      <w:r w:rsidRPr="00BE754B">
        <w:rPr>
          <w:rFonts w:asciiTheme="minorHAnsi" w:eastAsiaTheme="minorHAnsi" w:hAnsiTheme="minorHAnsi" w:cstheme="minorHAnsi"/>
          <w:sz w:val="16"/>
          <w:szCs w:val="16"/>
          <w:lang w:val="pt-BR" w:eastAsia="en-US" w:bidi="ar-SA"/>
        </w:rPr>
        <w:t>icipante terá que apresentar, individualmente, toda a</w:t>
      </w:r>
      <w:r w:rsidR="00B42BF0" w:rsidRPr="00BE754B">
        <w:rPr>
          <w:rFonts w:asciiTheme="minorHAnsi" w:eastAsiaTheme="minorHAnsi" w:hAnsiTheme="minorHAnsi" w:cstheme="minorHAnsi"/>
          <w:sz w:val="16"/>
          <w:szCs w:val="16"/>
          <w:lang w:val="pt-BR" w:eastAsia="en-US" w:bidi="ar-SA"/>
        </w:rPr>
        <w:t xml:space="preserve"> </w:t>
      </w:r>
      <w:r w:rsidRPr="00BE754B">
        <w:rPr>
          <w:rFonts w:asciiTheme="minorHAnsi" w:eastAsiaTheme="minorHAnsi" w:hAnsiTheme="minorHAnsi" w:cstheme="minorHAnsi"/>
          <w:sz w:val="16"/>
          <w:szCs w:val="16"/>
          <w:lang w:val="pt-BR" w:eastAsia="en-US" w:bidi="ar-SA"/>
        </w:rPr>
        <w:t>documentação de habilitação definida por esse Edital e seus Anexos.</w:t>
      </w:r>
    </w:p>
    <w:p w14:paraId="0187EDF6" w14:textId="77777777" w:rsidR="00B42BF0" w:rsidRPr="00BE754B" w:rsidRDefault="00B42BF0" w:rsidP="00BE754B">
      <w:pPr>
        <w:widowControl/>
        <w:adjustRightInd w:val="0"/>
        <w:ind w:left="1134"/>
        <w:jc w:val="both"/>
        <w:rPr>
          <w:rFonts w:asciiTheme="minorHAnsi" w:eastAsiaTheme="minorHAnsi" w:hAnsiTheme="minorHAnsi" w:cstheme="minorHAnsi"/>
          <w:b/>
          <w:sz w:val="16"/>
          <w:szCs w:val="16"/>
          <w:lang w:val="pt-BR" w:eastAsia="en-US" w:bidi="ar-SA"/>
        </w:rPr>
      </w:pPr>
    </w:p>
    <w:p w14:paraId="56C09A2F" w14:textId="5895C696" w:rsidR="00710647" w:rsidRPr="00BE754B" w:rsidRDefault="00710647" w:rsidP="00BE754B">
      <w:pPr>
        <w:widowControl/>
        <w:adjustRightInd w:val="0"/>
        <w:ind w:left="1134"/>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4.</w:t>
      </w:r>
      <w:r w:rsidR="00CB7225" w:rsidRPr="00BE754B">
        <w:rPr>
          <w:rFonts w:asciiTheme="minorHAnsi" w:eastAsiaTheme="minorHAnsi" w:hAnsiTheme="minorHAnsi" w:cstheme="minorHAnsi"/>
          <w:b/>
          <w:sz w:val="16"/>
          <w:szCs w:val="16"/>
          <w:lang w:val="pt-BR" w:eastAsia="en-US" w:bidi="ar-SA"/>
        </w:rPr>
        <w:t>4</w:t>
      </w:r>
      <w:r w:rsidRPr="00BE754B">
        <w:rPr>
          <w:rFonts w:asciiTheme="minorHAnsi" w:eastAsiaTheme="minorHAnsi" w:hAnsiTheme="minorHAnsi" w:cstheme="minorHAnsi"/>
          <w:b/>
          <w:sz w:val="16"/>
          <w:szCs w:val="16"/>
          <w:lang w:val="pt-BR" w:eastAsia="en-US" w:bidi="ar-SA"/>
        </w:rPr>
        <w:t xml:space="preserve">.2.5. </w:t>
      </w:r>
      <w:r w:rsidRPr="00BE754B">
        <w:rPr>
          <w:rFonts w:asciiTheme="minorHAnsi" w:eastAsiaTheme="minorHAnsi" w:hAnsiTheme="minorHAnsi" w:cstheme="minorHAnsi"/>
          <w:sz w:val="16"/>
          <w:szCs w:val="16"/>
          <w:lang w:val="pt-BR" w:eastAsia="en-US" w:bidi="ar-SA"/>
        </w:rPr>
        <w:t>Para efeito de habilitação técnica, com relação à comprovação da qualificação</w:t>
      </w:r>
      <w:r w:rsidR="00B42BF0" w:rsidRPr="00BE754B">
        <w:rPr>
          <w:rFonts w:asciiTheme="minorHAnsi" w:eastAsiaTheme="minorHAnsi" w:hAnsiTheme="minorHAnsi" w:cstheme="minorHAnsi"/>
          <w:sz w:val="16"/>
          <w:szCs w:val="16"/>
          <w:lang w:val="pt-BR" w:eastAsia="en-US" w:bidi="ar-SA"/>
        </w:rPr>
        <w:t xml:space="preserve"> </w:t>
      </w:r>
      <w:r w:rsidRPr="00BE754B">
        <w:rPr>
          <w:rFonts w:asciiTheme="minorHAnsi" w:eastAsiaTheme="minorHAnsi" w:hAnsiTheme="minorHAnsi" w:cstheme="minorHAnsi"/>
          <w:sz w:val="16"/>
          <w:szCs w:val="16"/>
          <w:lang w:val="pt-BR" w:eastAsia="en-US" w:bidi="ar-SA"/>
        </w:rPr>
        <w:t>técnico-profissional e técnico-operacional, será admitida a somatória dos</w:t>
      </w:r>
      <w:r w:rsidR="00B42BF0" w:rsidRPr="00BE754B">
        <w:rPr>
          <w:rFonts w:asciiTheme="minorHAnsi" w:eastAsiaTheme="minorHAnsi" w:hAnsiTheme="minorHAnsi" w:cstheme="minorHAnsi"/>
          <w:sz w:val="16"/>
          <w:szCs w:val="16"/>
          <w:lang w:val="pt-BR" w:eastAsia="en-US" w:bidi="ar-SA"/>
        </w:rPr>
        <w:t xml:space="preserve"> </w:t>
      </w:r>
      <w:r w:rsidRPr="00BE754B">
        <w:rPr>
          <w:rFonts w:asciiTheme="minorHAnsi" w:eastAsiaTheme="minorHAnsi" w:hAnsiTheme="minorHAnsi" w:cstheme="minorHAnsi"/>
          <w:sz w:val="16"/>
          <w:szCs w:val="16"/>
          <w:lang w:val="pt-BR" w:eastAsia="en-US" w:bidi="ar-SA"/>
        </w:rPr>
        <w:t>quantitativos de cada consorciado.</w:t>
      </w:r>
    </w:p>
    <w:p w14:paraId="35E7DE8B" w14:textId="77777777" w:rsidR="00B42BF0" w:rsidRPr="00BE754B" w:rsidRDefault="00B42BF0" w:rsidP="00BE754B">
      <w:pPr>
        <w:widowControl/>
        <w:adjustRightInd w:val="0"/>
        <w:ind w:left="1134"/>
        <w:jc w:val="both"/>
        <w:rPr>
          <w:rFonts w:asciiTheme="minorHAnsi" w:eastAsiaTheme="minorHAnsi" w:hAnsiTheme="minorHAnsi" w:cstheme="minorHAnsi"/>
          <w:b/>
          <w:sz w:val="16"/>
          <w:szCs w:val="16"/>
          <w:lang w:val="pt-BR" w:eastAsia="en-US" w:bidi="ar-SA"/>
        </w:rPr>
      </w:pPr>
    </w:p>
    <w:p w14:paraId="1B515503" w14:textId="118958E8" w:rsidR="00143ABF" w:rsidRPr="00BE754B" w:rsidRDefault="00710647" w:rsidP="00BE754B">
      <w:pPr>
        <w:widowControl/>
        <w:adjustRightInd w:val="0"/>
        <w:ind w:left="1134"/>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4.</w:t>
      </w:r>
      <w:r w:rsidR="00CB7225" w:rsidRPr="00BE754B">
        <w:rPr>
          <w:rFonts w:asciiTheme="minorHAnsi" w:eastAsiaTheme="minorHAnsi" w:hAnsiTheme="minorHAnsi" w:cstheme="minorHAnsi"/>
          <w:b/>
          <w:sz w:val="16"/>
          <w:szCs w:val="16"/>
          <w:lang w:val="pt-BR" w:eastAsia="en-US" w:bidi="ar-SA"/>
        </w:rPr>
        <w:t>4</w:t>
      </w:r>
      <w:r w:rsidRPr="00BE754B">
        <w:rPr>
          <w:rFonts w:asciiTheme="minorHAnsi" w:eastAsiaTheme="minorHAnsi" w:hAnsiTheme="minorHAnsi" w:cstheme="minorHAnsi"/>
          <w:b/>
          <w:sz w:val="16"/>
          <w:szCs w:val="16"/>
          <w:lang w:val="pt-BR" w:eastAsia="en-US" w:bidi="ar-SA"/>
        </w:rPr>
        <w:t>.2.6.</w:t>
      </w:r>
      <w:r w:rsidRPr="00BE754B">
        <w:rPr>
          <w:rFonts w:asciiTheme="minorHAnsi" w:eastAsiaTheme="minorHAnsi" w:hAnsiTheme="minorHAnsi" w:cstheme="minorHAnsi"/>
          <w:sz w:val="16"/>
          <w:szCs w:val="16"/>
          <w:lang w:val="pt-BR" w:eastAsia="en-US" w:bidi="ar-SA"/>
        </w:rPr>
        <w:t xml:space="preserve"> Para efeito de habilitação econômico-financeira, será admitido o somatório dos</w:t>
      </w:r>
      <w:r w:rsidR="00B42BF0" w:rsidRPr="00BE754B">
        <w:rPr>
          <w:rFonts w:asciiTheme="minorHAnsi" w:eastAsiaTheme="minorHAnsi" w:hAnsiTheme="minorHAnsi" w:cstheme="minorHAnsi"/>
          <w:sz w:val="16"/>
          <w:szCs w:val="16"/>
          <w:lang w:val="pt-BR" w:eastAsia="en-US" w:bidi="ar-SA"/>
        </w:rPr>
        <w:t xml:space="preserve"> </w:t>
      </w:r>
      <w:r w:rsidRPr="00BE754B">
        <w:rPr>
          <w:rFonts w:asciiTheme="minorHAnsi" w:eastAsiaTheme="minorHAnsi" w:hAnsiTheme="minorHAnsi" w:cstheme="minorHAnsi"/>
          <w:sz w:val="16"/>
          <w:szCs w:val="16"/>
          <w:lang w:val="pt-BR" w:eastAsia="en-US" w:bidi="ar-SA"/>
        </w:rPr>
        <w:t>valores de cada consorciado, sendo que para o atendimento ao montante mínimo</w:t>
      </w:r>
      <w:r w:rsidR="00B42BF0" w:rsidRPr="00BE754B">
        <w:rPr>
          <w:rFonts w:asciiTheme="minorHAnsi" w:eastAsiaTheme="minorHAnsi" w:hAnsiTheme="minorHAnsi" w:cstheme="minorHAnsi"/>
          <w:sz w:val="16"/>
          <w:szCs w:val="16"/>
          <w:lang w:val="pt-BR" w:eastAsia="en-US" w:bidi="ar-SA"/>
        </w:rPr>
        <w:t xml:space="preserve"> </w:t>
      </w:r>
      <w:r w:rsidRPr="00BE754B">
        <w:rPr>
          <w:rFonts w:asciiTheme="minorHAnsi" w:eastAsiaTheme="minorHAnsi" w:hAnsiTheme="minorHAnsi" w:cstheme="minorHAnsi"/>
          <w:sz w:val="16"/>
          <w:szCs w:val="16"/>
          <w:lang w:val="pt-BR" w:eastAsia="en-US" w:bidi="ar-SA"/>
        </w:rPr>
        <w:t>exigido no capital social mínimo, quando for exigido, haverá um acréscimo de 30%</w:t>
      </w:r>
      <w:r w:rsidR="00B42BF0" w:rsidRPr="00BE754B">
        <w:rPr>
          <w:rFonts w:asciiTheme="minorHAnsi" w:eastAsiaTheme="minorHAnsi" w:hAnsiTheme="minorHAnsi" w:cstheme="minorHAnsi"/>
          <w:sz w:val="16"/>
          <w:szCs w:val="16"/>
          <w:lang w:val="pt-BR" w:eastAsia="en-US" w:bidi="ar-SA"/>
        </w:rPr>
        <w:t xml:space="preserve"> </w:t>
      </w:r>
      <w:r w:rsidRPr="00BE754B">
        <w:rPr>
          <w:rFonts w:asciiTheme="minorHAnsi" w:eastAsiaTheme="minorHAnsi" w:hAnsiTheme="minorHAnsi" w:cstheme="minorHAnsi"/>
          <w:sz w:val="16"/>
          <w:szCs w:val="16"/>
          <w:lang w:val="pt-BR" w:eastAsia="en-US" w:bidi="ar-SA"/>
        </w:rPr>
        <w:t>(trinta por cento). O referido acréscimo não se aplica aos consórcios compostos, em</w:t>
      </w:r>
      <w:r w:rsidR="00B42BF0" w:rsidRPr="00BE754B">
        <w:rPr>
          <w:rFonts w:asciiTheme="minorHAnsi" w:eastAsiaTheme="minorHAnsi" w:hAnsiTheme="minorHAnsi" w:cstheme="minorHAnsi"/>
          <w:sz w:val="16"/>
          <w:szCs w:val="16"/>
          <w:lang w:val="pt-BR" w:eastAsia="en-US" w:bidi="ar-SA"/>
        </w:rPr>
        <w:t xml:space="preserve"> </w:t>
      </w:r>
      <w:r w:rsidRPr="00BE754B">
        <w:rPr>
          <w:rFonts w:asciiTheme="minorHAnsi" w:eastAsiaTheme="minorHAnsi" w:hAnsiTheme="minorHAnsi" w:cstheme="minorHAnsi"/>
          <w:sz w:val="16"/>
          <w:szCs w:val="16"/>
          <w:lang w:val="pt-BR" w:eastAsia="en-US" w:bidi="ar-SA"/>
        </w:rPr>
        <w:t>sua totalidade, por microempresas e empresas de pequeno porte.</w:t>
      </w:r>
      <w:r w:rsidR="00143ABF" w:rsidRPr="00BE754B">
        <w:rPr>
          <w:rFonts w:asciiTheme="minorHAnsi" w:eastAsiaTheme="minorHAnsi" w:hAnsiTheme="minorHAnsi" w:cstheme="minorHAnsi"/>
          <w:sz w:val="16"/>
          <w:szCs w:val="16"/>
          <w:lang w:val="pt-BR" w:eastAsia="en-US" w:bidi="ar-SA"/>
        </w:rPr>
        <w:t xml:space="preserve"> </w:t>
      </w:r>
    </w:p>
    <w:p w14:paraId="1A3717C1" w14:textId="77777777" w:rsidR="00143ABF" w:rsidRPr="00BE754B" w:rsidRDefault="00143ABF" w:rsidP="00BE754B">
      <w:pPr>
        <w:widowControl/>
        <w:adjustRightInd w:val="0"/>
        <w:ind w:left="1134"/>
        <w:jc w:val="both"/>
        <w:rPr>
          <w:rFonts w:asciiTheme="minorHAnsi" w:eastAsiaTheme="minorHAnsi" w:hAnsiTheme="minorHAnsi" w:cstheme="minorHAnsi"/>
          <w:sz w:val="16"/>
          <w:szCs w:val="16"/>
          <w:lang w:val="pt-BR" w:eastAsia="en-US" w:bidi="ar-SA"/>
        </w:rPr>
      </w:pPr>
    </w:p>
    <w:p w14:paraId="4E96FB6A" w14:textId="6831D716" w:rsidR="00143ABF" w:rsidRPr="00BE754B" w:rsidRDefault="00143ABF" w:rsidP="00BE754B">
      <w:pPr>
        <w:widowControl/>
        <w:adjustRightInd w:val="0"/>
        <w:ind w:left="1134"/>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4.</w:t>
      </w:r>
      <w:r w:rsidR="00CB7225" w:rsidRPr="00BE754B">
        <w:rPr>
          <w:rFonts w:asciiTheme="minorHAnsi" w:eastAsiaTheme="minorHAnsi" w:hAnsiTheme="minorHAnsi" w:cstheme="minorHAnsi"/>
          <w:b/>
          <w:sz w:val="16"/>
          <w:szCs w:val="16"/>
          <w:lang w:val="pt-BR" w:eastAsia="en-US" w:bidi="ar-SA"/>
        </w:rPr>
        <w:t>4</w:t>
      </w:r>
      <w:r w:rsidRPr="00BE754B">
        <w:rPr>
          <w:rFonts w:asciiTheme="minorHAnsi" w:eastAsiaTheme="minorHAnsi" w:hAnsiTheme="minorHAnsi" w:cstheme="minorHAnsi"/>
          <w:b/>
          <w:sz w:val="16"/>
          <w:szCs w:val="16"/>
          <w:lang w:val="pt-BR" w:eastAsia="en-US" w:bidi="ar-SA"/>
        </w:rPr>
        <w:t>.2.7</w:t>
      </w:r>
      <w:r w:rsidR="00797320" w:rsidRPr="00BE754B">
        <w:rPr>
          <w:rFonts w:asciiTheme="minorHAnsi" w:eastAsiaTheme="minorHAnsi" w:hAnsiTheme="minorHAnsi" w:cstheme="minorHAnsi"/>
          <w:b/>
          <w:sz w:val="16"/>
          <w:szCs w:val="16"/>
          <w:lang w:val="pt-BR" w:eastAsia="en-US" w:bidi="ar-SA"/>
        </w:rPr>
        <w:t>.</w:t>
      </w:r>
      <w:r w:rsidRPr="00BE754B">
        <w:rPr>
          <w:rFonts w:asciiTheme="minorHAnsi" w:eastAsiaTheme="minorHAnsi" w:hAnsiTheme="minorHAnsi" w:cstheme="minorHAnsi"/>
          <w:sz w:val="16"/>
          <w:szCs w:val="16"/>
          <w:lang w:val="pt-BR" w:eastAsia="en-US" w:bidi="ar-SA"/>
        </w:rPr>
        <w:t xml:space="preserve"> O Licitante vencedor é obrigado a promover, antes da celebração do contrato, a constituição e o registro do consórcio. </w:t>
      </w:r>
    </w:p>
    <w:p w14:paraId="1137E31C" w14:textId="77777777" w:rsidR="00143ABF" w:rsidRPr="00BE754B" w:rsidRDefault="00143ABF" w:rsidP="00BE754B">
      <w:pPr>
        <w:widowControl/>
        <w:adjustRightInd w:val="0"/>
        <w:ind w:left="1134"/>
        <w:jc w:val="both"/>
        <w:rPr>
          <w:rFonts w:asciiTheme="minorHAnsi" w:eastAsiaTheme="minorHAnsi" w:hAnsiTheme="minorHAnsi" w:cstheme="minorHAnsi"/>
          <w:sz w:val="16"/>
          <w:szCs w:val="16"/>
          <w:lang w:val="pt-BR" w:eastAsia="en-US" w:bidi="ar-SA"/>
        </w:rPr>
      </w:pPr>
    </w:p>
    <w:p w14:paraId="2810553B" w14:textId="5B156818" w:rsidR="00143ABF" w:rsidRPr="00BE754B" w:rsidRDefault="00143ABF" w:rsidP="00BE754B">
      <w:pPr>
        <w:widowControl/>
        <w:adjustRightInd w:val="0"/>
        <w:ind w:left="1134"/>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4.</w:t>
      </w:r>
      <w:r w:rsidR="00CB7225" w:rsidRPr="00BE754B">
        <w:rPr>
          <w:rFonts w:asciiTheme="minorHAnsi" w:eastAsiaTheme="minorHAnsi" w:hAnsiTheme="minorHAnsi" w:cstheme="minorHAnsi"/>
          <w:b/>
          <w:sz w:val="16"/>
          <w:szCs w:val="16"/>
          <w:lang w:val="pt-BR" w:eastAsia="en-US" w:bidi="ar-SA"/>
        </w:rPr>
        <w:t>4</w:t>
      </w:r>
      <w:r w:rsidRPr="00BE754B">
        <w:rPr>
          <w:rFonts w:asciiTheme="minorHAnsi" w:eastAsiaTheme="minorHAnsi" w:hAnsiTheme="minorHAnsi" w:cstheme="minorHAnsi"/>
          <w:b/>
          <w:sz w:val="16"/>
          <w:szCs w:val="16"/>
          <w:lang w:val="pt-BR" w:eastAsia="en-US" w:bidi="ar-SA"/>
        </w:rPr>
        <w:t>.2.8</w:t>
      </w:r>
      <w:r w:rsidR="00797320" w:rsidRPr="00BE754B">
        <w:rPr>
          <w:rFonts w:asciiTheme="minorHAnsi" w:eastAsiaTheme="minorHAnsi" w:hAnsiTheme="minorHAnsi" w:cstheme="minorHAnsi"/>
          <w:b/>
          <w:sz w:val="16"/>
          <w:szCs w:val="16"/>
          <w:lang w:val="pt-BR" w:eastAsia="en-US" w:bidi="ar-SA"/>
        </w:rPr>
        <w:t>.</w:t>
      </w:r>
      <w:r w:rsidRPr="00BE754B">
        <w:rPr>
          <w:rFonts w:asciiTheme="minorHAnsi" w:eastAsiaTheme="minorHAnsi" w:hAnsiTheme="minorHAnsi" w:cstheme="minorHAnsi"/>
          <w:sz w:val="16"/>
          <w:szCs w:val="16"/>
          <w:lang w:val="pt-BR" w:eastAsia="en-US" w:bidi="ar-SA"/>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15A28AC8" w14:textId="77777777" w:rsidR="0043764F" w:rsidRPr="00BE754B" w:rsidRDefault="0043764F" w:rsidP="00BE754B">
      <w:pPr>
        <w:widowControl/>
        <w:adjustRightInd w:val="0"/>
        <w:jc w:val="both"/>
        <w:rPr>
          <w:rFonts w:asciiTheme="minorHAnsi" w:eastAsiaTheme="minorHAnsi" w:hAnsiTheme="minorHAnsi" w:cstheme="minorHAnsi"/>
          <w:b/>
          <w:bCs/>
          <w:sz w:val="16"/>
          <w:szCs w:val="16"/>
          <w:lang w:val="pt-BR" w:eastAsia="en-US" w:bidi="ar-SA"/>
        </w:rPr>
      </w:pPr>
    </w:p>
    <w:p w14:paraId="2F8F2EC5" w14:textId="68CF1806" w:rsidR="008840E8" w:rsidRPr="00262888" w:rsidRDefault="0043764F" w:rsidP="00BE754B">
      <w:pPr>
        <w:jc w:val="both"/>
        <w:rPr>
          <w:rFonts w:asciiTheme="minorHAnsi" w:hAnsiTheme="minorHAnsi" w:cstheme="minorHAnsi"/>
          <w:bCs/>
          <w:sz w:val="16"/>
          <w:szCs w:val="16"/>
          <w:u w:val="single"/>
        </w:rPr>
      </w:pPr>
      <w:r w:rsidRPr="00262888">
        <w:rPr>
          <w:rFonts w:asciiTheme="minorHAnsi" w:eastAsiaTheme="minorHAnsi" w:hAnsiTheme="minorHAnsi" w:cstheme="minorHAnsi"/>
          <w:b/>
          <w:bCs/>
          <w:sz w:val="16"/>
          <w:szCs w:val="16"/>
          <w:u w:val="single"/>
          <w:lang w:val="pt-BR" w:eastAsia="en-US" w:bidi="ar-SA"/>
        </w:rPr>
        <w:t>4.</w:t>
      </w:r>
      <w:r w:rsidR="00CB7225" w:rsidRPr="00262888">
        <w:rPr>
          <w:rFonts w:asciiTheme="minorHAnsi" w:eastAsiaTheme="minorHAnsi" w:hAnsiTheme="minorHAnsi" w:cstheme="minorHAnsi"/>
          <w:b/>
          <w:bCs/>
          <w:sz w:val="16"/>
          <w:szCs w:val="16"/>
          <w:u w:val="single"/>
          <w:lang w:val="pt-BR" w:eastAsia="en-US" w:bidi="ar-SA"/>
        </w:rPr>
        <w:t>5</w:t>
      </w:r>
      <w:r w:rsidRPr="00262888">
        <w:rPr>
          <w:rFonts w:asciiTheme="minorHAnsi" w:eastAsiaTheme="minorHAnsi" w:hAnsiTheme="minorHAnsi" w:cstheme="minorHAnsi"/>
          <w:b/>
          <w:bCs/>
          <w:sz w:val="16"/>
          <w:szCs w:val="16"/>
          <w:u w:val="single"/>
          <w:lang w:val="pt-BR" w:eastAsia="en-US" w:bidi="ar-SA"/>
        </w:rPr>
        <w:t xml:space="preserve"> CRITÉRIOS DE TRATAMENTO DIFERENCIADO PARA MICROEMPRESA (ME) E EMPRESA DE PEQUENO PORTE (EPP) – LEI COMPLEMENTAR FEDERAL N.º 123/2006</w:t>
      </w:r>
      <w:r w:rsidR="008840E8" w:rsidRPr="00262888">
        <w:rPr>
          <w:rFonts w:asciiTheme="minorHAnsi" w:eastAsiaTheme="minorHAnsi" w:hAnsiTheme="minorHAnsi" w:cstheme="minorHAnsi"/>
          <w:b/>
          <w:bCs/>
          <w:sz w:val="16"/>
          <w:szCs w:val="16"/>
          <w:u w:val="single"/>
          <w:lang w:val="pt-BR" w:eastAsia="en-US" w:bidi="ar-SA"/>
        </w:rPr>
        <w:t xml:space="preserve">. </w:t>
      </w:r>
    </w:p>
    <w:p w14:paraId="452FB6C5" w14:textId="77777777" w:rsidR="0043764F" w:rsidRPr="00BE754B" w:rsidRDefault="0043764F" w:rsidP="00BE754B">
      <w:pPr>
        <w:widowControl/>
        <w:adjustRightInd w:val="0"/>
        <w:jc w:val="both"/>
        <w:rPr>
          <w:rFonts w:asciiTheme="minorHAnsi" w:eastAsiaTheme="minorHAnsi" w:hAnsiTheme="minorHAnsi" w:cstheme="minorHAnsi"/>
          <w:b/>
          <w:bCs/>
          <w:sz w:val="16"/>
          <w:szCs w:val="16"/>
          <w:lang w:val="pt-BR" w:eastAsia="en-US" w:bidi="ar-SA"/>
        </w:rPr>
      </w:pPr>
    </w:p>
    <w:p w14:paraId="528372B1" w14:textId="139E69CE" w:rsidR="0043764F" w:rsidRPr="00BE754B" w:rsidRDefault="0043764F"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bCs/>
          <w:sz w:val="16"/>
          <w:szCs w:val="16"/>
          <w:lang w:val="pt-BR" w:eastAsia="en-US" w:bidi="ar-SA"/>
        </w:rPr>
        <w:t>4.</w:t>
      </w:r>
      <w:r w:rsidR="00CB7225" w:rsidRPr="00BE754B">
        <w:rPr>
          <w:rFonts w:asciiTheme="minorHAnsi" w:eastAsiaTheme="minorHAnsi" w:hAnsiTheme="minorHAnsi" w:cstheme="minorHAnsi"/>
          <w:b/>
          <w:bCs/>
          <w:sz w:val="16"/>
          <w:szCs w:val="16"/>
          <w:lang w:val="pt-BR" w:eastAsia="en-US" w:bidi="ar-SA"/>
        </w:rPr>
        <w:t>5</w:t>
      </w:r>
      <w:r w:rsidRPr="00BE754B">
        <w:rPr>
          <w:rFonts w:asciiTheme="minorHAnsi" w:eastAsiaTheme="minorHAnsi" w:hAnsiTheme="minorHAnsi" w:cstheme="minorHAnsi"/>
          <w:b/>
          <w:bCs/>
          <w:sz w:val="16"/>
          <w:szCs w:val="16"/>
          <w:lang w:val="pt-BR" w:eastAsia="en-US" w:bidi="ar-SA"/>
        </w:rPr>
        <w:t xml:space="preserve">.1 </w:t>
      </w:r>
      <w:r w:rsidRPr="00BE754B">
        <w:rPr>
          <w:rFonts w:asciiTheme="minorHAnsi" w:eastAsiaTheme="minorHAnsi" w:hAnsiTheme="minorHAnsi" w:cstheme="minorHAnsi"/>
          <w:sz w:val="16"/>
          <w:szCs w:val="16"/>
          <w:lang w:val="pt-BR" w:eastAsia="en-US" w:bidi="ar-SA"/>
        </w:rPr>
        <w:t xml:space="preserve">As empresas que cumprirem os requisitos legais para tanto, devem identificar-se como microempresa ou empresa de pequeno porte no momento do seu cadastramento junto ao Sistema de Pregão Eletrônico: Compras BR. </w:t>
      </w:r>
    </w:p>
    <w:p w14:paraId="17D3C2F3" w14:textId="77777777" w:rsidR="0043764F" w:rsidRPr="00BE754B" w:rsidRDefault="0043764F" w:rsidP="00BE754B">
      <w:pPr>
        <w:widowControl/>
        <w:adjustRightInd w:val="0"/>
        <w:ind w:left="567"/>
        <w:jc w:val="both"/>
        <w:rPr>
          <w:rFonts w:asciiTheme="minorHAnsi" w:eastAsiaTheme="minorHAnsi" w:hAnsiTheme="minorHAnsi" w:cstheme="minorHAnsi"/>
          <w:sz w:val="16"/>
          <w:szCs w:val="16"/>
          <w:lang w:val="pt-BR" w:eastAsia="en-US" w:bidi="ar-SA"/>
        </w:rPr>
      </w:pPr>
    </w:p>
    <w:p w14:paraId="31EAA52B" w14:textId="275B1D40" w:rsidR="0043764F" w:rsidRPr="00BE754B" w:rsidRDefault="004F463B"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bCs/>
          <w:sz w:val="16"/>
          <w:szCs w:val="16"/>
          <w:lang w:val="pt-BR" w:eastAsia="en-US" w:bidi="ar-SA"/>
        </w:rPr>
        <w:t>4.</w:t>
      </w:r>
      <w:r w:rsidR="00CB7225" w:rsidRPr="00BE754B">
        <w:rPr>
          <w:rFonts w:asciiTheme="minorHAnsi" w:eastAsiaTheme="minorHAnsi" w:hAnsiTheme="minorHAnsi" w:cstheme="minorHAnsi"/>
          <w:b/>
          <w:bCs/>
          <w:sz w:val="16"/>
          <w:szCs w:val="16"/>
          <w:lang w:val="pt-BR" w:eastAsia="en-US" w:bidi="ar-SA"/>
        </w:rPr>
        <w:t>5</w:t>
      </w:r>
      <w:r w:rsidR="0043764F" w:rsidRPr="00BE754B">
        <w:rPr>
          <w:rFonts w:asciiTheme="minorHAnsi" w:eastAsiaTheme="minorHAnsi" w:hAnsiTheme="minorHAnsi" w:cstheme="minorHAnsi"/>
          <w:b/>
          <w:bCs/>
          <w:sz w:val="16"/>
          <w:szCs w:val="16"/>
          <w:lang w:val="pt-BR" w:eastAsia="en-US" w:bidi="ar-SA"/>
        </w:rPr>
        <w:t xml:space="preserve">.2 </w:t>
      </w:r>
      <w:r w:rsidR="0043764F" w:rsidRPr="00BE754B">
        <w:rPr>
          <w:rFonts w:asciiTheme="minorHAnsi" w:eastAsiaTheme="minorHAnsi" w:hAnsiTheme="minorHAnsi" w:cstheme="minorHAnsi"/>
          <w:sz w:val="16"/>
          <w:szCs w:val="16"/>
          <w:lang w:val="pt-BR" w:eastAsia="en-US" w:bidi="ar-SA"/>
        </w:rPr>
        <w:t>Será assegurado, como critério de desempate, preferência de contratação à Microempresa (ME) e Empresa de Pequeno Porte (EPP), conforme previsto na Lei Complementar Federal n.º 123/2006.</w:t>
      </w:r>
    </w:p>
    <w:p w14:paraId="11CF21A4" w14:textId="77777777" w:rsidR="0043764F" w:rsidRPr="00BE754B" w:rsidRDefault="0043764F" w:rsidP="00BE754B">
      <w:pPr>
        <w:widowControl/>
        <w:adjustRightInd w:val="0"/>
        <w:ind w:left="567"/>
        <w:jc w:val="both"/>
        <w:rPr>
          <w:rFonts w:asciiTheme="minorHAnsi" w:eastAsiaTheme="minorHAnsi" w:hAnsiTheme="minorHAnsi" w:cstheme="minorHAnsi"/>
          <w:sz w:val="16"/>
          <w:szCs w:val="16"/>
          <w:lang w:val="pt-BR" w:eastAsia="en-US" w:bidi="ar-SA"/>
        </w:rPr>
      </w:pPr>
    </w:p>
    <w:p w14:paraId="524A3AD6" w14:textId="65357F4B" w:rsidR="0043764F" w:rsidRPr="00BE754B" w:rsidRDefault="00BB465D" w:rsidP="00BE754B">
      <w:pPr>
        <w:widowControl/>
        <w:adjustRightInd w:val="0"/>
        <w:ind w:left="1134"/>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bCs/>
          <w:sz w:val="16"/>
          <w:szCs w:val="16"/>
          <w:lang w:val="pt-BR" w:eastAsia="en-US" w:bidi="ar-SA"/>
        </w:rPr>
        <w:t>4.</w:t>
      </w:r>
      <w:r w:rsidR="00CB7225" w:rsidRPr="00BE754B">
        <w:rPr>
          <w:rFonts w:asciiTheme="minorHAnsi" w:eastAsiaTheme="minorHAnsi" w:hAnsiTheme="minorHAnsi" w:cstheme="minorHAnsi"/>
          <w:b/>
          <w:bCs/>
          <w:sz w:val="16"/>
          <w:szCs w:val="16"/>
          <w:lang w:val="pt-BR" w:eastAsia="en-US" w:bidi="ar-SA"/>
        </w:rPr>
        <w:t>5</w:t>
      </w:r>
      <w:r w:rsidR="0043764F" w:rsidRPr="00BE754B">
        <w:rPr>
          <w:rFonts w:asciiTheme="minorHAnsi" w:eastAsiaTheme="minorHAnsi" w:hAnsiTheme="minorHAnsi" w:cstheme="minorHAnsi"/>
          <w:b/>
          <w:bCs/>
          <w:sz w:val="16"/>
          <w:szCs w:val="16"/>
          <w:lang w:val="pt-BR" w:eastAsia="en-US" w:bidi="ar-SA"/>
        </w:rPr>
        <w:t>.2.1</w:t>
      </w:r>
      <w:r w:rsidR="00797320" w:rsidRPr="00BE754B">
        <w:rPr>
          <w:rFonts w:asciiTheme="minorHAnsi" w:eastAsiaTheme="minorHAnsi" w:hAnsiTheme="minorHAnsi" w:cstheme="minorHAnsi"/>
          <w:b/>
          <w:bCs/>
          <w:sz w:val="16"/>
          <w:szCs w:val="16"/>
          <w:lang w:val="pt-BR" w:eastAsia="en-US" w:bidi="ar-SA"/>
        </w:rPr>
        <w:t>.</w:t>
      </w:r>
      <w:r w:rsidR="0043764F" w:rsidRPr="00BE754B">
        <w:rPr>
          <w:rFonts w:asciiTheme="minorHAnsi" w:eastAsiaTheme="minorHAnsi" w:hAnsiTheme="minorHAnsi" w:cstheme="minorHAnsi"/>
          <w:b/>
          <w:bCs/>
          <w:sz w:val="16"/>
          <w:szCs w:val="16"/>
          <w:lang w:val="pt-BR" w:eastAsia="en-US" w:bidi="ar-SA"/>
        </w:rPr>
        <w:t xml:space="preserve"> </w:t>
      </w:r>
      <w:r w:rsidR="0043764F" w:rsidRPr="00BE754B">
        <w:rPr>
          <w:rFonts w:asciiTheme="minorHAnsi" w:eastAsiaTheme="minorHAnsi" w:hAnsiTheme="minorHAnsi" w:cstheme="minorHAnsi"/>
          <w:sz w:val="16"/>
          <w:szCs w:val="16"/>
          <w:lang w:val="pt-BR" w:eastAsia="en-US" w:bidi="ar-SA"/>
        </w:rPr>
        <w:t>Entende-se por empate aquelas situações em que as propostas apresentadas pelas microempresas ou empresas de pequeno porte sejam iguais ou até 5% (cinco por cento) superiores à proposta de menor preço.</w:t>
      </w:r>
      <w:r w:rsidR="00797320" w:rsidRPr="00BE754B">
        <w:rPr>
          <w:rFonts w:asciiTheme="minorHAnsi" w:eastAsiaTheme="minorHAnsi" w:hAnsiTheme="minorHAnsi" w:cstheme="minorHAnsi"/>
          <w:sz w:val="16"/>
          <w:szCs w:val="16"/>
          <w:lang w:val="pt-BR" w:eastAsia="en-US" w:bidi="ar-SA"/>
        </w:rPr>
        <w:t xml:space="preserve">        </w:t>
      </w:r>
    </w:p>
    <w:p w14:paraId="04C00EAB" w14:textId="77777777" w:rsidR="0043764F" w:rsidRPr="00BE754B" w:rsidRDefault="0043764F" w:rsidP="00BE754B">
      <w:pPr>
        <w:widowControl/>
        <w:adjustRightInd w:val="0"/>
        <w:ind w:left="1134"/>
        <w:jc w:val="both"/>
        <w:rPr>
          <w:rFonts w:asciiTheme="minorHAnsi" w:eastAsiaTheme="minorHAnsi" w:hAnsiTheme="minorHAnsi" w:cstheme="minorHAnsi"/>
          <w:sz w:val="16"/>
          <w:szCs w:val="16"/>
          <w:lang w:val="pt-BR" w:eastAsia="en-US" w:bidi="ar-SA"/>
        </w:rPr>
      </w:pPr>
    </w:p>
    <w:p w14:paraId="56FF7150" w14:textId="7C7A63D9" w:rsidR="0043764F" w:rsidRPr="00BE754B" w:rsidRDefault="00BB465D" w:rsidP="00BE754B">
      <w:pPr>
        <w:widowControl/>
        <w:adjustRightInd w:val="0"/>
        <w:ind w:left="1134"/>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bCs/>
          <w:sz w:val="16"/>
          <w:szCs w:val="16"/>
          <w:lang w:val="pt-BR" w:eastAsia="en-US" w:bidi="ar-SA"/>
        </w:rPr>
        <w:t>4.</w:t>
      </w:r>
      <w:r w:rsidR="00CB7225" w:rsidRPr="00BE754B">
        <w:rPr>
          <w:rFonts w:asciiTheme="minorHAnsi" w:eastAsiaTheme="minorHAnsi" w:hAnsiTheme="minorHAnsi" w:cstheme="minorHAnsi"/>
          <w:b/>
          <w:bCs/>
          <w:sz w:val="16"/>
          <w:szCs w:val="16"/>
          <w:lang w:val="pt-BR" w:eastAsia="en-US" w:bidi="ar-SA"/>
        </w:rPr>
        <w:t>5</w:t>
      </w:r>
      <w:r w:rsidR="0043764F" w:rsidRPr="00BE754B">
        <w:rPr>
          <w:rFonts w:asciiTheme="minorHAnsi" w:eastAsiaTheme="minorHAnsi" w:hAnsiTheme="minorHAnsi" w:cstheme="minorHAnsi"/>
          <w:b/>
          <w:bCs/>
          <w:sz w:val="16"/>
          <w:szCs w:val="16"/>
          <w:lang w:val="pt-BR" w:eastAsia="en-US" w:bidi="ar-SA"/>
        </w:rPr>
        <w:t>.2.2</w:t>
      </w:r>
      <w:r w:rsidR="00797320" w:rsidRPr="00BE754B">
        <w:rPr>
          <w:rFonts w:asciiTheme="minorHAnsi" w:eastAsiaTheme="minorHAnsi" w:hAnsiTheme="minorHAnsi" w:cstheme="minorHAnsi"/>
          <w:b/>
          <w:bCs/>
          <w:sz w:val="16"/>
          <w:szCs w:val="16"/>
          <w:lang w:val="pt-BR" w:eastAsia="en-US" w:bidi="ar-SA"/>
        </w:rPr>
        <w:t>.</w:t>
      </w:r>
      <w:r w:rsidR="0043764F" w:rsidRPr="00BE754B">
        <w:rPr>
          <w:rFonts w:asciiTheme="minorHAnsi" w:eastAsiaTheme="minorHAnsi" w:hAnsiTheme="minorHAnsi" w:cstheme="minorHAnsi"/>
          <w:b/>
          <w:bCs/>
          <w:sz w:val="16"/>
          <w:szCs w:val="16"/>
          <w:lang w:val="pt-BR" w:eastAsia="en-US" w:bidi="ar-SA"/>
        </w:rPr>
        <w:t xml:space="preserve"> </w:t>
      </w:r>
      <w:r w:rsidR="0043764F" w:rsidRPr="00BE754B">
        <w:rPr>
          <w:rFonts w:asciiTheme="minorHAnsi" w:eastAsiaTheme="minorHAnsi" w:hAnsiTheme="minorHAnsi" w:cstheme="minorHAnsi"/>
          <w:sz w:val="16"/>
          <w:szCs w:val="16"/>
          <w:lang w:val="pt-BR" w:eastAsia="en-US" w:bidi="ar-SA"/>
        </w:rPr>
        <w:t xml:space="preserve">A microempresa ou empresa de pequeno porte melhor classificada será convocada para apresentar nova proposta, a qual deverá ser feita no prazo máximo de </w:t>
      </w:r>
      <w:r w:rsidR="0043764F" w:rsidRPr="00BE754B">
        <w:rPr>
          <w:rFonts w:asciiTheme="minorHAnsi" w:eastAsiaTheme="minorHAnsi" w:hAnsiTheme="minorHAnsi" w:cstheme="minorHAnsi"/>
          <w:b/>
          <w:bCs/>
          <w:sz w:val="16"/>
          <w:szCs w:val="16"/>
          <w:lang w:val="pt-BR" w:eastAsia="en-US" w:bidi="ar-SA"/>
        </w:rPr>
        <w:t xml:space="preserve">1 hora </w:t>
      </w:r>
      <w:r w:rsidR="0043764F" w:rsidRPr="00BE754B">
        <w:rPr>
          <w:rFonts w:asciiTheme="minorHAnsi" w:eastAsiaTheme="minorHAnsi" w:hAnsiTheme="minorHAnsi" w:cstheme="minorHAnsi"/>
          <w:sz w:val="16"/>
          <w:szCs w:val="16"/>
          <w:lang w:val="pt-BR" w:eastAsia="en-US" w:bidi="ar-SA"/>
        </w:rPr>
        <w:t>após o encerramento dos lances, sob pena de preclusão do direito. Caso ofereça proposta inferior à melhor classificada, passará à condição de primeira classificada do certame;</w:t>
      </w:r>
    </w:p>
    <w:p w14:paraId="20AAF6EF" w14:textId="77777777" w:rsidR="0043764F" w:rsidRPr="00BE754B" w:rsidRDefault="0043764F" w:rsidP="00BE754B">
      <w:pPr>
        <w:widowControl/>
        <w:adjustRightInd w:val="0"/>
        <w:ind w:left="1134"/>
        <w:jc w:val="both"/>
        <w:rPr>
          <w:rFonts w:asciiTheme="minorHAnsi" w:eastAsiaTheme="minorHAnsi" w:hAnsiTheme="minorHAnsi" w:cstheme="minorHAnsi"/>
          <w:sz w:val="16"/>
          <w:szCs w:val="16"/>
          <w:lang w:val="pt-BR" w:eastAsia="en-US" w:bidi="ar-SA"/>
        </w:rPr>
      </w:pPr>
    </w:p>
    <w:p w14:paraId="59D005BD" w14:textId="5F473948" w:rsidR="0043764F" w:rsidRPr="00BE754B" w:rsidRDefault="00BB465D" w:rsidP="00BE754B">
      <w:pPr>
        <w:widowControl/>
        <w:adjustRightInd w:val="0"/>
        <w:ind w:left="1134"/>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bCs/>
          <w:sz w:val="16"/>
          <w:szCs w:val="16"/>
          <w:lang w:val="pt-BR" w:eastAsia="en-US" w:bidi="ar-SA"/>
        </w:rPr>
        <w:lastRenderedPageBreak/>
        <w:t>4.</w:t>
      </w:r>
      <w:r w:rsidR="00CB7225" w:rsidRPr="00BE754B">
        <w:rPr>
          <w:rFonts w:asciiTheme="minorHAnsi" w:eastAsiaTheme="minorHAnsi" w:hAnsiTheme="minorHAnsi" w:cstheme="minorHAnsi"/>
          <w:b/>
          <w:bCs/>
          <w:sz w:val="16"/>
          <w:szCs w:val="16"/>
          <w:lang w:val="pt-BR" w:eastAsia="en-US" w:bidi="ar-SA"/>
        </w:rPr>
        <w:t>5</w:t>
      </w:r>
      <w:r w:rsidR="0043764F" w:rsidRPr="00BE754B">
        <w:rPr>
          <w:rFonts w:asciiTheme="minorHAnsi" w:eastAsiaTheme="minorHAnsi" w:hAnsiTheme="minorHAnsi" w:cstheme="minorHAnsi"/>
          <w:b/>
          <w:bCs/>
          <w:sz w:val="16"/>
          <w:szCs w:val="16"/>
          <w:lang w:val="pt-BR" w:eastAsia="en-US" w:bidi="ar-SA"/>
        </w:rPr>
        <w:t>.2.3</w:t>
      </w:r>
      <w:r w:rsidR="00797320" w:rsidRPr="00BE754B">
        <w:rPr>
          <w:rFonts w:asciiTheme="minorHAnsi" w:eastAsiaTheme="minorHAnsi" w:hAnsiTheme="minorHAnsi" w:cstheme="minorHAnsi"/>
          <w:b/>
          <w:bCs/>
          <w:sz w:val="16"/>
          <w:szCs w:val="16"/>
          <w:lang w:val="pt-BR" w:eastAsia="en-US" w:bidi="ar-SA"/>
        </w:rPr>
        <w:t>.</w:t>
      </w:r>
      <w:r w:rsidR="0043764F" w:rsidRPr="00BE754B">
        <w:rPr>
          <w:rFonts w:asciiTheme="minorHAnsi" w:eastAsiaTheme="minorHAnsi" w:hAnsiTheme="minorHAnsi" w:cstheme="minorHAnsi"/>
          <w:b/>
          <w:bCs/>
          <w:sz w:val="16"/>
          <w:szCs w:val="16"/>
          <w:lang w:val="pt-BR" w:eastAsia="en-US" w:bidi="ar-SA"/>
        </w:rPr>
        <w:t xml:space="preserve"> </w:t>
      </w:r>
      <w:r w:rsidR="0043764F" w:rsidRPr="00BE754B">
        <w:rPr>
          <w:rFonts w:asciiTheme="minorHAnsi" w:eastAsiaTheme="minorHAnsi" w:hAnsiTheme="minorHAnsi" w:cstheme="minorHAnsi"/>
          <w:sz w:val="16"/>
          <w:szCs w:val="16"/>
          <w:lang w:val="pt-BR" w:eastAsia="en-US" w:bidi="ar-SA"/>
        </w:rPr>
        <w:t>Não ocorrendo interesse da microempresa ou empresa de pequeno porte na forma do item anterior</w:t>
      </w:r>
      <w:r w:rsidR="0043764F" w:rsidRPr="00BE754B">
        <w:rPr>
          <w:rFonts w:asciiTheme="minorHAnsi" w:eastAsiaTheme="minorHAnsi" w:hAnsiTheme="minorHAnsi" w:cstheme="minorHAnsi"/>
          <w:b/>
          <w:bCs/>
          <w:sz w:val="16"/>
          <w:szCs w:val="16"/>
          <w:lang w:val="pt-BR" w:eastAsia="en-US" w:bidi="ar-SA"/>
        </w:rPr>
        <w:t xml:space="preserve">, </w:t>
      </w:r>
      <w:r w:rsidR="0043764F" w:rsidRPr="00BE754B">
        <w:rPr>
          <w:rFonts w:asciiTheme="minorHAnsi" w:eastAsiaTheme="minorHAnsi" w:hAnsiTheme="minorHAnsi" w:cstheme="minorHAnsi"/>
          <w:sz w:val="16"/>
          <w:szCs w:val="16"/>
          <w:lang w:val="pt-BR" w:eastAsia="en-US" w:bidi="ar-SA"/>
        </w:rPr>
        <w:t>serão convocadas as remanescentes que porventura se enquadrem na hipótese citada, na ordem classificatória, para o exercício do mesmo direito;</w:t>
      </w:r>
    </w:p>
    <w:p w14:paraId="1C79187A" w14:textId="77777777" w:rsidR="0043764F" w:rsidRPr="00BE754B" w:rsidRDefault="0043764F" w:rsidP="00BE754B">
      <w:pPr>
        <w:widowControl/>
        <w:adjustRightInd w:val="0"/>
        <w:ind w:left="1134"/>
        <w:jc w:val="both"/>
        <w:rPr>
          <w:rFonts w:asciiTheme="minorHAnsi" w:eastAsiaTheme="minorHAnsi" w:hAnsiTheme="minorHAnsi" w:cstheme="minorHAnsi"/>
          <w:sz w:val="16"/>
          <w:szCs w:val="16"/>
          <w:lang w:val="pt-BR" w:eastAsia="en-US" w:bidi="ar-SA"/>
        </w:rPr>
      </w:pPr>
    </w:p>
    <w:p w14:paraId="6CACBA9D" w14:textId="4A6D73D2" w:rsidR="0043764F" w:rsidRPr="00BE754B" w:rsidRDefault="0043764F" w:rsidP="00BE754B">
      <w:pPr>
        <w:widowControl/>
        <w:adjustRightInd w:val="0"/>
        <w:ind w:left="1134"/>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bCs/>
          <w:sz w:val="16"/>
          <w:szCs w:val="16"/>
          <w:lang w:val="pt-BR" w:eastAsia="en-US" w:bidi="ar-SA"/>
        </w:rPr>
        <w:t>4.</w:t>
      </w:r>
      <w:r w:rsidR="00CB7225" w:rsidRPr="00BE754B">
        <w:rPr>
          <w:rFonts w:asciiTheme="minorHAnsi" w:eastAsiaTheme="minorHAnsi" w:hAnsiTheme="minorHAnsi" w:cstheme="minorHAnsi"/>
          <w:b/>
          <w:bCs/>
          <w:sz w:val="16"/>
          <w:szCs w:val="16"/>
          <w:lang w:val="pt-BR" w:eastAsia="en-US" w:bidi="ar-SA"/>
        </w:rPr>
        <w:t>5</w:t>
      </w:r>
      <w:r w:rsidRPr="00BE754B">
        <w:rPr>
          <w:rFonts w:asciiTheme="minorHAnsi" w:eastAsiaTheme="minorHAnsi" w:hAnsiTheme="minorHAnsi" w:cstheme="minorHAnsi"/>
          <w:b/>
          <w:bCs/>
          <w:sz w:val="16"/>
          <w:szCs w:val="16"/>
          <w:lang w:val="pt-BR" w:eastAsia="en-US" w:bidi="ar-SA"/>
        </w:rPr>
        <w:t>.2.4</w:t>
      </w:r>
      <w:r w:rsidR="00797320" w:rsidRPr="00BE754B">
        <w:rPr>
          <w:rFonts w:asciiTheme="minorHAnsi" w:eastAsiaTheme="minorHAnsi" w:hAnsiTheme="minorHAnsi" w:cstheme="minorHAnsi"/>
          <w:b/>
          <w:bCs/>
          <w:sz w:val="16"/>
          <w:szCs w:val="16"/>
          <w:lang w:val="pt-BR" w:eastAsia="en-US" w:bidi="ar-SA"/>
        </w:rPr>
        <w:t>.</w:t>
      </w:r>
      <w:r w:rsidRPr="00BE754B">
        <w:rPr>
          <w:rFonts w:asciiTheme="minorHAnsi" w:eastAsiaTheme="minorHAnsi" w:hAnsiTheme="minorHAnsi" w:cstheme="minorHAnsi"/>
          <w:b/>
          <w:bCs/>
          <w:sz w:val="16"/>
          <w:szCs w:val="16"/>
          <w:lang w:val="pt-BR" w:eastAsia="en-US" w:bidi="ar-SA"/>
        </w:rPr>
        <w:t xml:space="preserve"> </w:t>
      </w:r>
      <w:r w:rsidRPr="00BE754B">
        <w:rPr>
          <w:rFonts w:asciiTheme="minorHAnsi" w:eastAsiaTheme="minorHAnsi" w:hAnsiTheme="minorHAnsi" w:cstheme="minorHAnsi"/>
          <w:sz w:val="16"/>
          <w:szCs w:val="16"/>
          <w:lang w:val="pt-BR" w:eastAsia="en-US" w:bidi="ar-SA"/>
        </w:rPr>
        <w:t>Na hipótese da não contratação nos termos previstos nos itens anteriores deste edital, voltará à condição de primeira classificada a empresa autora da proposta de menor preço originalmente apresentada.</w:t>
      </w:r>
    </w:p>
    <w:p w14:paraId="397FFF03" w14:textId="77777777" w:rsidR="0043764F" w:rsidRPr="00BE754B" w:rsidRDefault="0043764F" w:rsidP="00BE754B">
      <w:pPr>
        <w:widowControl/>
        <w:adjustRightInd w:val="0"/>
        <w:ind w:left="1134"/>
        <w:jc w:val="both"/>
        <w:rPr>
          <w:rFonts w:asciiTheme="minorHAnsi" w:eastAsiaTheme="minorHAnsi" w:hAnsiTheme="minorHAnsi" w:cstheme="minorHAnsi"/>
          <w:sz w:val="16"/>
          <w:szCs w:val="16"/>
          <w:lang w:val="pt-BR" w:eastAsia="en-US" w:bidi="ar-SA"/>
        </w:rPr>
      </w:pPr>
    </w:p>
    <w:p w14:paraId="7E66F82B" w14:textId="33A51881" w:rsidR="0043764F" w:rsidRPr="00BE754B" w:rsidRDefault="00BB465D"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bCs/>
          <w:sz w:val="16"/>
          <w:szCs w:val="16"/>
          <w:lang w:val="pt-BR" w:eastAsia="en-US" w:bidi="ar-SA"/>
        </w:rPr>
        <w:t>4.</w:t>
      </w:r>
      <w:r w:rsidR="00CB7225" w:rsidRPr="00BE754B">
        <w:rPr>
          <w:rFonts w:asciiTheme="minorHAnsi" w:eastAsiaTheme="minorHAnsi" w:hAnsiTheme="minorHAnsi" w:cstheme="minorHAnsi"/>
          <w:b/>
          <w:bCs/>
          <w:sz w:val="16"/>
          <w:szCs w:val="16"/>
          <w:lang w:val="pt-BR" w:eastAsia="en-US" w:bidi="ar-SA"/>
        </w:rPr>
        <w:t>5</w:t>
      </w:r>
      <w:r w:rsidR="0043764F" w:rsidRPr="00BE754B">
        <w:rPr>
          <w:rFonts w:asciiTheme="minorHAnsi" w:eastAsiaTheme="minorHAnsi" w:hAnsiTheme="minorHAnsi" w:cstheme="minorHAnsi"/>
          <w:b/>
          <w:bCs/>
          <w:sz w:val="16"/>
          <w:szCs w:val="16"/>
          <w:lang w:val="pt-BR" w:eastAsia="en-US" w:bidi="ar-SA"/>
        </w:rPr>
        <w:t xml:space="preserve">.3 </w:t>
      </w:r>
      <w:r w:rsidR="0043764F" w:rsidRPr="00BE754B">
        <w:rPr>
          <w:rFonts w:asciiTheme="minorHAnsi" w:eastAsiaTheme="minorHAnsi" w:hAnsiTheme="minorHAnsi" w:cstheme="minorHAnsi"/>
          <w:sz w:val="16"/>
          <w:szCs w:val="16"/>
          <w:lang w:val="pt-BR" w:eastAsia="en-US" w:bidi="ar-SA"/>
        </w:rPr>
        <w:t xml:space="preserve">A documentação exigida referente à comprovação de regularidade fiscal e trabalhista, de acordo com o </w:t>
      </w:r>
      <w:r w:rsidR="00AA6DBC" w:rsidRPr="00BE754B">
        <w:rPr>
          <w:rFonts w:asciiTheme="minorHAnsi" w:eastAsiaTheme="minorHAnsi" w:hAnsiTheme="minorHAnsi" w:cstheme="minorHAnsi"/>
          <w:sz w:val="16"/>
          <w:szCs w:val="16"/>
          <w:lang w:val="pt-BR" w:eastAsia="en-US" w:bidi="ar-SA"/>
        </w:rPr>
        <w:t>Art</w:t>
      </w:r>
      <w:r w:rsidR="0043764F" w:rsidRPr="00BE754B">
        <w:rPr>
          <w:rFonts w:asciiTheme="minorHAnsi" w:eastAsiaTheme="minorHAnsi" w:hAnsiTheme="minorHAnsi" w:cstheme="minorHAnsi"/>
          <w:sz w:val="16"/>
          <w:szCs w:val="16"/>
          <w:lang w:val="pt-BR" w:eastAsia="en-US" w:bidi="ar-SA"/>
        </w:rPr>
        <w:t>. 43 da Lei Complementar Federal nº 123/2006, deve ser apresentada mesmo com restrição.</w:t>
      </w:r>
    </w:p>
    <w:p w14:paraId="4F4B80E8" w14:textId="77777777" w:rsidR="0043764F" w:rsidRPr="00BE754B" w:rsidRDefault="0043764F" w:rsidP="00BE754B">
      <w:pPr>
        <w:widowControl/>
        <w:adjustRightInd w:val="0"/>
        <w:ind w:left="720"/>
        <w:jc w:val="both"/>
        <w:rPr>
          <w:rFonts w:asciiTheme="minorHAnsi" w:eastAsiaTheme="minorHAnsi" w:hAnsiTheme="minorHAnsi" w:cstheme="minorHAnsi"/>
          <w:sz w:val="16"/>
          <w:szCs w:val="16"/>
          <w:lang w:val="pt-BR" w:eastAsia="en-US" w:bidi="ar-SA"/>
        </w:rPr>
      </w:pPr>
    </w:p>
    <w:p w14:paraId="1E9D24B7" w14:textId="64011202" w:rsidR="0043764F" w:rsidRPr="00BE754B" w:rsidRDefault="00BB465D" w:rsidP="00BE754B">
      <w:pPr>
        <w:widowControl/>
        <w:adjustRightInd w:val="0"/>
        <w:ind w:left="1134"/>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bCs/>
          <w:sz w:val="16"/>
          <w:szCs w:val="16"/>
          <w:lang w:val="pt-BR" w:eastAsia="en-US" w:bidi="ar-SA"/>
        </w:rPr>
        <w:t>4.</w:t>
      </w:r>
      <w:r w:rsidR="00CB7225" w:rsidRPr="00BE754B">
        <w:rPr>
          <w:rFonts w:asciiTheme="minorHAnsi" w:eastAsiaTheme="minorHAnsi" w:hAnsiTheme="minorHAnsi" w:cstheme="minorHAnsi"/>
          <w:b/>
          <w:bCs/>
          <w:sz w:val="16"/>
          <w:szCs w:val="16"/>
          <w:lang w:val="pt-BR" w:eastAsia="en-US" w:bidi="ar-SA"/>
        </w:rPr>
        <w:t>5</w:t>
      </w:r>
      <w:r w:rsidR="0043764F" w:rsidRPr="00BE754B">
        <w:rPr>
          <w:rFonts w:asciiTheme="minorHAnsi" w:eastAsiaTheme="minorHAnsi" w:hAnsiTheme="minorHAnsi" w:cstheme="minorHAnsi"/>
          <w:b/>
          <w:bCs/>
          <w:sz w:val="16"/>
          <w:szCs w:val="16"/>
          <w:lang w:val="pt-BR" w:eastAsia="en-US" w:bidi="ar-SA"/>
        </w:rPr>
        <w:t>.3.1</w:t>
      </w:r>
      <w:r w:rsidR="00797320" w:rsidRPr="00BE754B">
        <w:rPr>
          <w:rFonts w:asciiTheme="minorHAnsi" w:eastAsiaTheme="minorHAnsi" w:hAnsiTheme="minorHAnsi" w:cstheme="minorHAnsi"/>
          <w:b/>
          <w:bCs/>
          <w:sz w:val="16"/>
          <w:szCs w:val="16"/>
          <w:lang w:val="pt-BR" w:eastAsia="en-US" w:bidi="ar-SA"/>
        </w:rPr>
        <w:t>.</w:t>
      </w:r>
      <w:r w:rsidR="0043764F" w:rsidRPr="00BE754B">
        <w:rPr>
          <w:rFonts w:asciiTheme="minorHAnsi" w:eastAsiaTheme="minorHAnsi" w:hAnsiTheme="minorHAnsi" w:cstheme="minorHAnsi"/>
          <w:b/>
          <w:bCs/>
          <w:sz w:val="16"/>
          <w:szCs w:val="16"/>
          <w:lang w:val="pt-BR" w:eastAsia="en-US" w:bidi="ar-SA"/>
        </w:rPr>
        <w:t xml:space="preserve"> </w:t>
      </w:r>
      <w:r w:rsidR="0043764F" w:rsidRPr="00BE754B">
        <w:rPr>
          <w:rFonts w:asciiTheme="minorHAnsi" w:eastAsiaTheme="minorHAnsi" w:hAnsiTheme="minorHAnsi" w:cstheme="minorHAnsi"/>
          <w:sz w:val="16"/>
          <w:szCs w:val="16"/>
          <w:lang w:val="pt-BR" w:eastAsia="en-US" w:bidi="ar-SA"/>
        </w:rPr>
        <w:t>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0D96518E" w14:textId="77777777" w:rsidR="0043764F" w:rsidRPr="00BE754B" w:rsidRDefault="0043764F" w:rsidP="00BE754B">
      <w:pPr>
        <w:widowControl/>
        <w:adjustRightInd w:val="0"/>
        <w:ind w:left="1134"/>
        <w:jc w:val="both"/>
        <w:rPr>
          <w:rFonts w:asciiTheme="minorHAnsi" w:eastAsiaTheme="minorHAnsi" w:hAnsiTheme="minorHAnsi" w:cstheme="minorHAnsi"/>
          <w:b/>
          <w:bCs/>
          <w:sz w:val="16"/>
          <w:szCs w:val="16"/>
          <w:lang w:val="pt-BR" w:eastAsia="en-US" w:bidi="ar-SA"/>
        </w:rPr>
      </w:pPr>
    </w:p>
    <w:p w14:paraId="5AC37C97" w14:textId="1135B966" w:rsidR="0043764F" w:rsidRPr="00BE754B" w:rsidRDefault="004F463B" w:rsidP="00BE754B">
      <w:pPr>
        <w:widowControl/>
        <w:adjustRightInd w:val="0"/>
        <w:ind w:left="1134"/>
        <w:jc w:val="both"/>
        <w:rPr>
          <w:rFonts w:asciiTheme="minorHAnsi" w:hAnsiTheme="minorHAnsi" w:cstheme="minorHAnsi"/>
          <w:sz w:val="16"/>
          <w:szCs w:val="16"/>
        </w:rPr>
      </w:pPr>
      <w:r w:rsidRPr="00BE754B">
        <w:rPr>
          <w:rFonts w:asciiTheme="minorHAnsi" w:eastAsiaTheme="minorHAnsi" w:hAnsiTheme="minorHAnsi" w:cstheme="minorHAnsi"/>
          <w:b/>
          <w:bCs/>
          <w:sz w:val="16"/>
          <w:szCs w:val="16"/>
          <w:lang w:val="pt-BR" w:eastAsia="en-US" w:bidi="ar-SA"/>
        </w:rPr>
        <w:t>4.</w:t>
      </w:r>
      <w:r w:rsidR="00CB7225" w:rsidRPr="00BE754B">
        <w:rPr>
          <w:rFonts w:asciiTheme="minorHAnsi" w:eastAsiaTheme="minorHAnsi" w:hAnsiTheme="minorHAnsi" w:cstheme="minorHAnsi"/>
          <w:b/>
          <w:bCs/>
          <w:sz w:val="16"/>
          <w:szCs w:val="16"/>
          <w:lang w:val="pt-BR" w:eastAsia="en-US" w:bidi="ar-SA"/>
        </w:rPr>
        <w:t>5</w:t>
      </w:r>
      <w:r w:rsidR="0043764F" w:rsidRPr="00BE754B">
        <w:rPr>
          <w:rFonts w:asciiTheme="minorHAnsi" w:eastAsiaTheme="minorHAnsi" w:hAnsiTheme="minorHAnsi" w:cstheme="minorHAnsi"/>
          <w:b/>
          <w:bCs/>
          <w:sz w:val="16"/>
          <w:szCs w:val="16"/>
          <w:lang w:val="pt-BR" w:eastAsia="en-US" w:bidi="ar-SA"/>
        </w:rPr>
        <w:t>.3.2</w:t>
      </w:r>
      <w:r w:rsidR="00797320" w:rsidRPr="00BE754B">
        <w:rPr>
          <w:rFonts w:asciiTheme="minorHAnsi" w:eastAsiaTheme="minorHAnsi" w:hAnsiTheme="minorHAnsi" w:cstheme="minorHAnsi"/>
          <w:b/>
          <w:bCs/>
          <w:sz w:val="16"/>
          <w:szCs w:val="16"/>
          <w:lang w:val="pt-BR" w:eastAsia="en-US" w:bidi="ar-SA"/>
        </w:rPr>
        <w:t>.</w:t>
      </w:r>
      <w:r w:rsidR="0043764F" w:rsidRPr="00BE754B">
        <w:rPr>
          <w:rFonts w:asciiTheme="minorHAnsi" w:eastAsiaTheme="minorHAnsi" w:hAnsiTheme="minorHAnsi" w:cstheme="minorHAnsi"/>
          <w:b/>
          <w:bCs/>
          <w:sz w:val="16"/>
          <w:szCs w:val="16"/>
          <w:lang w:val="pt-BR" w:eastAsia="en-US" w:bidi="ar-SA"/>
        </w:rPr>
        <w:t xml:space="preserve"> </w:t>
      </w:r>
      <w:r w:rsidR="0043764F" w:rsidRPr="00BE754B">
        <w:rPr>
          <w:rFonts w:asciiTheme="minorHAnsi" w:eastAsiaTheme="minorHAnsi" w:hAnsiTheme="minorHAnsi" w:cstheme="minorHAnsi"/>
          <w:sz w:val="16"/>
          <w:szCs w:val="16"/>
          <w:lang w:val="pt-BR" w:eastAsia="en-US" w:bidi="ar-SA"/>
        </w:rPr>
        <w:t xml:space="preserve">A não regularização da documentação, no prazo previsto no item anterior, implicará decadência do direito à contratação, sem prejuízo das demais sanções previstas no </w:t>
      </w:r>
      <w:r w:rsidR="00AA6DBC" w:rsidRPr="00BE754B">
        <w:rPr>
          <w:rFonts w:asciiTheme="minorHAnsi" w:eastAsiaTheme="minorHAnsi" w:hAnsiTheme="minorHAnsi" w:cstheme="minorHAnsi"/>
          <w:sz w:val="16"/>
          <w:szCs w:val="16"/>
          <w:lang w:val="pt-BR" w:eastAsia="en-US" w:bidi="ar-SA"/>
        </w:rPr>
        <w:t>Art</w:t>
      </w:r>
      <w:r w:rsidR="0043764F" w:rsidRPr="00BE754B">
        <w:rPr>
          <w:rFonts w:asciiTheme="minorHAnsi" w:eastAsiaTheme="minorHAnsi" w:hAnsiTheme="minorHAnsi" w:cstheme="minorHAnsi"/>
          <w:sz w:val="16"/>
          <w:szCs w:val="16"/>
          <w:lang w:val="pt-BR" w:eastAsia="en-US" w:bidi="ar-SA"/>
        </w:rPr>
        <w:t xml:space="preserve">. </w:t>
      </w:r>
      <w:r w:rsidR="00DC4947" w:rsidRPr="00BE754B">
        <w:rPr>
          <w:rFonts w:asciiTheme="minorHAnsi" w:eastAsiaTheme="minorHAnsi" w:hAnsiTheme="minorHAnsi" w:cstheme="minorHAnsi"/>
          <w:sz w:val="16"/>
          <w:szCs w:val="16"/>
          <w:lang w:val="pt-BR" w:eastAsia="en-US" w:bidi="ar-SA"/>
        </w:rPr>
        <w:t>156</w:t>
      </w:r>
      <w:r w:rsidR="0043764F" w:rsidRPr="00BE754B">
        <w:rPr>
          <w:rFonts w:asciiTheme="minorHAnsi" w:eastAsiaTheme="minorHAnsi" w:hAnsiTheme="minorHAnsi" w:cstheme="minorHAnsi"/>
          <w:sz w:val="16"/>
          <w:szCs w:val="16"/>
          <w:lang w:val="pt-BR" w:eastAsia="en-US" w:bidi="ar-SA"/>
        </w:rPr>
        <w:t xml:space="preserve"> da Lei Federal nº </w:t>
      </w:r>
      <w:r w:rsidR="00DC4947" w:rsidRPr="00BE754B">
        <w:rPr>
          <w:rFonts w:asciiTheme="minorHAnsi" w:eastAsiaTheme="minorHAnsi" w:hAnsiTheme="minorHAnsi" w:cstheme="minorHAnsi"/>
          <w:sz w:val="16"/>
          <w:szCs w:val="16"/>
          <w:lang w:val="pt-BR" w:eastAsia="en-US" w:bidi="ar-SA"/>
        </w:rPr>
        <w:t>14.133/2021</w:t>
      </w:r>
      <w:r w:rsidR="0043764F" w:rsidRPr="00BE754B">
        <w:rPr>
          <w:rFonts w:asciiTheme="minorHAnsi" w:eastAsiaTheme="minorHAnsi" w:hAnsiTheme="minorHAnsi" w:cstheme="minorHAnsi"/>
          <w:sz w:val="16"/>
          <w:szCs w:val="16"/>
          <w:lang w:val="pt-BR" w:eastAsia="en-US" w:bidi="ar-SA"/>
        </w:rPr>
        <w:t>, sendo facultado ao Município convocar as licitantes remanescentes, na ordem de classificação, para a assinatura do contrato, ou revogar a licitação.</w:t>
      </w:r>
    </w:p>
    <w:p w14:paraId="188F9C0D" w14:textId="77777777" w:rsidR="005F6EEE" w:rsidRPr="00BE754B" w:rsidRDefault="005F6EEE" w:rsidP="00BE754B">
      <w:pPr>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EB59C4" w:rsidRPr="00BE754B" w14:paraId="52289B78" w14:textId="77777777" w:rsidTr="00EB59C4">
        <w:tc>
          <w:tcPr>
            <w:tcW w:w="8648" w:type="dxa"/>
            <w:shd w:val="clear" w:color="auto" w:fill="D9D9D9" w:themeFill="background1" w:themeFillShade="D9"/>
          </w:tcPr>
          <w:p w14:paraId="5862677A" w14:textId="0A4035EE" w:rsidR="00EB59C4" w:rsidRPr="00BE754B" w:rsidRDefault="00EB59C4" w:rsidP="00BE754B">
            <w:pPr>
              <w:suppressAutoHyphens/>
              <w:adjustRightInd w:val="0"/>
              <w:jc w:val="both"/>
              <w:rPr>
                <w:rFonts w:asciiTheme="minorHAnsi" w:hAnsiTheme="minorHAnsi" w:cstheme="minorHAnsi"/>
                <w:b/>
                <w:sz w:val="16"/>
                <w:szCs w:val="16"/>
              </w:rPr>
            </w:pPr>
            <w:r w:rsidRPr="00BE754B">
              <w:rPr>
                <w:rFonts w:asciiTheme="minorHAnsi" w:hAnsiTheme="minorHAnsi" w:cstheme="minorHAnsi"/>
                <w:b/>
                <w:sz w:val="16"/>
                <w:szCs w:val="16"/>
              </w:rPr>
              <w:t>CL</w:t>
            </w:r>
            <w:r w:rsidR="00262888">
              <w:rPr>
                <w:rFonts w:asciiTheme="minorHAnsi" w:hAnsiTheme="minorHAnsi" w:cstheme="minorHAnsi"/>
                <w:b/>
                <w:sz w:val="16"/>
                <w:szCs w:val="16"/>
              </w:rPr>
              <w:t>Á</w:t>
            </w:r>
            <w:r w:rsidRPr="00BE754B">
              <w:rPr>
                <w:rFonts w:asciiTheme="minorHAnsi" w:hAnsiTheme="minorHAnsi" w:cstheme="minorHAnsi"/>
                <w:b/>
                <w:sz w:val="16"/>
                <w:szCs w:val="16"/>
              </w:rPr>
              <w:t xml:space="preserve">USULA V – DA APRESENTAÇÃO DA PROPOSTA </w:t>
            </w:r>
          </w:p>
        </w:tc>
      </w:tr>
    </w:tbl>
    <w:p w14:paraId="7AE136DD" w14:textId="77777777" w:rsidR="001A11B3" w:rsidRPr="00BE754B" w:rsidRDefault="00293EE8"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5</w:t>
      </w:r>
      <w:r w:rsidR="001A11B3" w:rsidRPr="00BE754B">
        <w:rPr>
          <w:rFonts w:asciiTheme="minorHAnsi" w:eastAsiaTheme="minorHAnsi" w:hAnsiTheme="minorHAnsi" w:cstheme="minorHAnsi"/>
          <w:b/>
          <w:sz w:val="16"/>
          <w:szCs w:val="16"/>
          <w:lang w:val="pt-BR" w:eastAsia="en-US" w:bidi="ar-SA"/>
        </w:rPr>
        <w:t>.1</w:t>
      </w:r>
      <w:r w:rsidR="001A11B3" w:rsidRPr="00BE754B">
        <w:rPr>
          <w:rFonts w:asciiTheme="minorHAnsi" w:eastAsiaTheme="minorHAnsi" w:hAnsiTheme="minorHAnsi" w:cstheme="minorHAnsi"/>
          <w:sz w:val="16"/>
          <w:szCs w:val="16"/>
          <w:lang w:val="pt-BR" w:eastAsia="en-US" w:bidi="ar-SA"/>
        </w:rPr>
        <w:t xml:space="preserve"> Os licitantes encaminharão, exclusivamente por meio do sistema, proposta com a descrição do objeto ofertado e o preço, até a data e o horário estabelecidos para abertura da sessão pública.</w:t>
      </w:r>
    </w:p>
    <w:p w14:paraId="2D02A82F" w14:textId="77777777" w:rsidR="001A11B3" w:rsidRPr="00BE754B" w:rsidRDefault="001A11B3" w:rsidP="00BE754B">
      <w:pPr>
        <w:widowControl/>
        <w:adjustRightInd w:val="0"/>
        <w:jc w:val="both"/>
        <w:rPr>
          <w:rFonts w:asciiTheme="minorHAnsi" w:eastAsiaTheme="minorHAnsi" w:hAnsiTheme="minorHAnsi" w:cstheme="minorHAnsi"/>
          <w:sz w:val="16"/>
          <w:szCs w:val="16"/>
          <w:lang w:val="pt-BR" w:eastAsia="en-US" w:bidi="ar-SA"/>
        </w:rPr>
      </w:pPr>
    </w:p>
    <w:p w14:paraId="59FADC21" w14:textId="77777777" w:rsidR="001A11B3" w:rsidRPr="00BE754B" w:rsidRDefault="00293EE8"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5.2</w:t>
      </w:r>
      <w:r w:rsidR="001A11B3" w:rsidRPr="00BE754B">
        <w:rPr>
          <w:rFonts w:asciiTheme="minorHAnsi" w:eastAsiaTheme="minorHAnsi" w:hAnsiTheme="minorHAnsi" w:cstheme="minorHAnsi"/>
          <w:sz w:val="16"/>
          <w:szCs w:val="16"/>
          <w:lang w:val="pt-BR" w:eastAsia="en-US" w:bidi="ar-SA"/>
        </w:rPr>
        <w:t xml:space="preserve"> O acesso do licitante ao pregão, para efeito de cada</w:t>
      </w:r>
      <w:r w:rsidR="00024EC0" w:rsidRPr="00BE754B">
        <w:rPr>
          <w:rFonts w:asciiTheme="minorHAnsi" w:eastAsiaTheme="minorHAnsi" w:hAnsiTheme="minorHAnsi" w:cstheme="minorHAnsi"/>
          <w:sz w:val="16"/>
          <w:szCs w:val="16"/>
          <w:lang w:val="pt-BR" w:eastAsia="en-US" w:bidi="ar-SA"/>
        </w:rPr>
        <w:t xml:space="preserve">stramento de proposta de preço </w:t>
      </w:r>
      <w:r w:rsidR="001A11B3" w:rsidRPr="00BE754B">
        <w:rPr>
          <w:rFonts w:asciiTheme="minorHAnsi" w:eastAsiaTheme="minorHAnsi" w:hAnsiTheme="minorHAnsi" w:cstheme="minorHAnsi"/>
          <w:sz w:val="16"/>
          <w:szCs w:val="16"/>
          <w:lang w:val="pt-BR" w:eastAsia="en-US" w:bidi="ar-SA"/>
        </w:rPr>
        <w:t>e formulação de lances, somente se dará mediante a identificação e digitação da senha privativa de acesso ao sistema eletrônico.</w:t>
      </w:r>
    </w:p>
    <w:p w14:paraId="07DBBBA7" w14:textId="77777777" w:rsidR="001A11B3" w:rsidRPr="00BE754B" w:rsidRDefault="001A11B3" w:rsidP="00BE754B">
      <w:pPr>
        <w:widowControl/>
        <w:adjustRightInd w:val="0"/>
        <w:jc w:val="both"/>
        <w:rPr>
          <w:rFonts w:asciiTheme="minorHAnsi" w:eastAsiaTheme="minorHAnsi" w:hAnsiTheme="minorHAnsi" w:cstheme="minorHAnsi"/>
          <w:sz w:val="16"/>
          <w:szCs w:val="16"/>
          <w:lang w:val="pt-BR" w:eastAsia="en-US" w:bidi="ar-SA"/>
        </w:rPr>
      </w:pPr>
    </w:p>
    <w:p w14:paraId="13BAAB18" w14:textId="77777777" w:rsidR="001A11B3" w:rsidRPr="00BE754B" w:rsidRDefault="00293EE8"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5.3</w:t>
      </w:r>
      <w:r w:rsidR="001A11B3" w:rsidRPr="00BE754B">
        <w:rPr>
          <w:rFonts w:asciiTheme="minorHAnsi" w:eastAsiaTheme="minorHAnsi" w:hAnsiTheme="minorHAnsi" w:cstheme="minorHAnsi"/>
          <w:sz w:val="16"/>
          <w:szCs w:val="16"/>
          <w:lang w:val="pt-BR" w:eastAsia="en-US" w:bidi="ar-SA"/>
        </w:rPr>
        <w:t xml:space="preserve"> Até a data e o horário limite estabelecidos neste edital, para o recebimento das propostas, os licitantes poderão retirar ou substituir a proposta </w:t>
      </w:r>
      <w:r w:rsidR="00024EC0" w:rsidRPr="00BE754B">
        <w:rPr>
          <w:rFonts w:asciiTheme="minorHAnsi" w:eastAsiaTheme="minorHAnsi" w:hAnsiTheme="minorHAnsi" w:cstheme="minorHAnsi"/>
          <w:sz w:val="16"/>
          <w:szCs w:val="16"/>
          <w:lang w:val="pt-BR" w:eastAsia="en-US" w:bidi="ar-SA"/>
        </w:rPr>
        <w:t>anteriormente inserida</w:t>
      </w:r>
      <w:r w:rsidR="001A11B3" w:rsidRPr="00BE754B">
        <w:rPr>
          <w:rFonts w:asciiTheme="minorHAnsi" w:eastAsiaTheme="minorHAnsi" w:hAnsiTheme="minorHAnsi" w:cstheme="minorHAnsi"/>
          <w:sz w:val="16"/>
          <w:szCs w:val="16"/>
          <w:lang w:val="pt-BR" w:eastAsia="en-US" w:bidi="ar-SA"/>
        </w:rPr>
        <w:t xml:space="preserve"> no sistema.</w:t>
      </w:r>
    </w:p>
    <w:p w14:paraId="7B427EBF" w14:textId="77777777" w:rsidR="001A11B3" w:rsidRPr="00BE754B" w:rsidRDefault="001A11B3" w:rsidP="00BE754B">
      <w:pPr>
        <w:widowControl/>
        <w:adjustRightInd w:val="0"/>
        <w:jc w:val="both"/>
        <w:rPr>
          <w:rFonts w:asciiTheme="minorHAnsi" w:eastAsiaTheme="minorHAnsi" w:hAnsiTheme="minorHAnsi" w:cstheme="minorHAnsi"/>
          <w:sz w:val="16"/>
          <w:szCs w:val="16"/>
          <w:lang w:val="pt-BR" w:eastAsia="en-US" w:bidi="ar-SA"/>
        </w:rPr>
      </w:pPr>
    </w:p>
    <w:p w14:paraId="41056D15" w14:textId="77777777" w:rsidR="001A11B3" w:rsidRPr="00BE754B" w:rsidRDefault="00293EE8"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5</w:t>
      </w:r>
      <w:r w:rsidR="00024EC0" w:rsidRPr="00BE754B">
        <w:rPr>
          <w:rFonts w:asciiTheme="minorHAnsi" w:eastAsiaTheme="minorHAnsi" w:hAnsiTheme="minorHAnsi" w:cstheme="minorHAnsi"/>
          <w:b/>
          <w:sz w:val="16"/>
          <w:szCs w:val="16"/>
          <w:lang w:val="pt-BR" w:eastAsia="en-US" w:bidi="ar-SA"/>
        </w:rPr>
        <w:t>.4</w:t>
      </w:r>
      <w:r w:rsidR="001A11B3" w:rsidRPr="00BE754B">
        <w:rPr>
          <w:rFonts w:asciiTheme="minorHAnsi" w:eastAsiaTheme="minorHAnsi" w:hAnsiTheme="minorHAnsi" w:cstheme="minorHAnsi"/>
          <w:sz w:val="16"/>
          <w:szCs w:val="16"/>
          <w:lang w:val="pt-BR" w:eastAsia="en-US" w:bidi="ar-SA"/>
        </w:rPr>
        <w:t xml:space="preserve"> Não será estabelecida, nessa etapa do certame, ordem de classificação entre as propostas apresentadas, o que somente ocorrerá após a realização dos procedimentos de negociação e julgamento da proposta.</w:t>
      </w:r>
    </w:p>
    <w:p w14:paraId="083696AC" w14:textId="77777777" w:rsidR="001A11B3" w:rsidRPr="00BE754B" w:rsidRDefault="001A11B3" w:rsidP="00BE754B">
      <w:pPr>
        <w:widowControl/>
        <w:adjustRightInd w:val="0"/>
        <w:jc w:val="both"/>
        <w:rPr>
          <w:rFonts w:asciiTheme="minorHAnsi" w:eastAsiaTheme="minorHAnsi" w:hAnsiTheme="minorHAnsi" w:cstheme="minorHAnsi"/>
          <w:sz w:val="16"/>
          <w:szCs w:val="16"/>
          <w:lang w:val="pt-BR" w:eastAsia="en-US" w:bidi="ar-SA"/>
        </w:rPr>
      </w:pPr>
    </w:p>
    <w:p w14:paraId="313F085F" w14:textId="77777777" w:rsidR="001A11B3" w:rsidRPr="00BE754B" w:rsidRDefault="00293EE8"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5</w:t>
      </w:r>
      <w:r w:rsidR="00024EC0" w:rsidRPr="00BE754B">
        <w:rPr>
          <w:rFonts w:asciiTheme="minorHAnsi" w:eastAsiaTheme="minorHAnsi" w:hAnsiTheme="minorHAnsi" w:cstheme="minorHAnsi"/>
          <w:b/>
          <w:sz w:val="16"/>
          <w:szCs w:val="16"/>
          <w:lang w:val="pt-BR" w:eastAsia="en-US" w:bidi="ar-SA"/>
        </w:rPr>
        <w:t>.5</w:t>
      </w:r>
      <w:r w:rsidR="001A11B3" w:rsidRPr="00BE754B">
        <w:rPr>
          <w:rFonts w:asciiTheme="minorHAnsi" w:eastAsiaTheme="minorHAnsi" w:hAnsiTheme="minorHAnsi" w:cstheme="minorHAnsi"/>
          <w:sz w:val="16"/>
          <w:szCs w:val="16"/>
          <w:lang w:val="pt-BR" w:eastAsia="en-US" w:bidi="ar-SA"/>
        </w:rPr>
        <w:t xml:space="preserve"> Os documentos que compõem a proposta do licitante melhor classificado</w:t>
      </w:r>
      <w:r w:rsidR="00B62716" w:rsidRPr="00BE754B">
        <w:rPr>
          <w:rFonts w:asciiTheme="minorHAnsi" w:eastAsiaTheme="minorHAnsi" w:hAnsiTheme="minorHAnsi" w:cstheme="minorHAnsi"/>
          <w:sz w:val="16"/>
          <w:szCs w:val="16"/>
          <w:lang w:val="pt-BR" w:eastAsia="en-US" w:bidi="ar-SA"/>
        </w:rPr>
        <w:t xml:space="preserve"> </w:t>
      </w:r>
      <w:r w:rsidR="001A11B3" w:rsidRPr="00BE754B">
        <w:rPr>
          <w:rFonts w:asciiTheme="minorHAnsi" w:eastAsiaTheme="minorHAnsi" w:hAnsiTheme="minorHAnsi" w:cstheme="minorHAnsi"/>
          <w:sz w:val="16"/>
          <w:szCs w:val="16"/>
          <w:lang w:val="pt-BR" w:eastAsia="en-US" w:bidi="ar-SA"/>
        </w:rPr>
        <w:t>somente serão disponibilizados para avaliação da(o) pregoeira(o) e para acesso público após o</w:t>
      </w:r>
      <w:r w:rsidR="00B62716" w:rsidRPr="00BE754B">
        <w:rPr>
          <w:rFonts w:asciiTheme="minorHAnsi" w:eastAsiaTheme="minorHAnsi" w:hAnsiTheme="minorHAnsi" w:cstheme="minorHAnsi"/>
          <w:sz w:val="16"/>
          <w:szCs w:val="16"/>
          <w:lang w:val="pt-BR" w:eastAsia="en-US" w:bidi="ar-SA"/>
        </w:rPr>
        <w:t xml:space="preserve"> </w:t>
      </w:r>
      <w:r w:rsidR="001A11B3" w:rsidRPr="00BE754B">
        <w:rPr>
          <w:rFonts w:asciiTheme="minorHAnsi" w:eastAsiaTheme="minorHAnsi" w:hAnsiTheme="minorHAnsi" w:cstheme="minorHAnsi"/>
          <w:sz w:val="16"/>
          <w:szCs w:val="16"/>
          <w:lang w:val="pt-BR" w:eastAsia="en-US" w:bidi="ar-SA"/>
        </w:rPr>
        <w:t>encerramento do envio de lances.</w:t>
      </w:r>
    </w:p>
    <w:p w14:paraId="5A30EDB7" w14:textId="77777777" w:rsidR="00B62716" w:rsidRPr="00BE754B" w:rsidRDefault="00B62716" w:rsidP="00BE754B">
      <w:pPr>
        <w:widowControl/>
        <w:adjustRightInd w:val="0"/>
        <w:jc w:val="both"/>
        <w:rPr>
          <w:rFonts w:asciiTheme="minorHAnsi" w:eastAsiaTheme="minorHAnsi" w:hAnsiTheme="minorHAnsi" w:cstheme="minorHAnsi"/>
          <w:sz w:val="16"/>
          <w:szCs w:val="16"/>
          <w:lang w:val="pt-BR" w:eastAsia="en-US" w:bidi="ar-SA"/>
        </w:rPr>
      </w:pPr>
    </w:p>
    <w:p w14:paraId="221C7114" w14:textId="77777777" w:rsidR="001A11B3" w:rsidRPr="00BE754B" w:rsidRDefault="002A7218"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5.6</w:t>
      </w:r>
      <w:r w:rsidR="001A11B3" w:rsidRPr="00BE754B">
        <w:rPr>
          <w:rFonts w:asciiTheme="minorHAnsi" w:eastAsiaTheme="minorHAnsi" w:hAnsiTheme="minorHAnsi" w:cstheme="minorHAnsi"/>
          <w:sz w:val="16"/>
          <w:szCs w:val="16"/>
          <w:lang w:val="pt-BR" w:eastAsia="en-US" w:bidi="ar-SA"/>
        </w:rPr>
        <w:t xml:space="preserve"> Os documentos complementares à proposta, quando necessários à confirmação</w:t>
      </w:r>
      <w:r w:rsidR="00B62716" w:rsidRPr="00BE754B">
        <w:rPr>
          <w:rFonts w:asciiTheme="minorHAnsi" w:eastAsiaTheme="minorHAnsi" w:hAnsiTheme="minorHAnsi" w:cstheme="minorHAnsi"/>
          <w:sz w:val="16"/>
          <w:szCs w:val="16"/>
          <w:lang w:val="pt-BR" w:eastAsia="en-US" w:bidi="ar-SA"/>
        </w:rPr>
        <w:t xml:space="preserve"> </w:t>
      </w:r>
      <w:r w:rsidR="001A11B3" w:rsidRPr="00BE754B">
        <w:rPr>
          <w:rFonts w:asciiTheme="minorHAnsi" w:eastAsiaTheme="minorHAnsi" w:hAnsiTheme="minorHAnsi" w:cstheme="minorHAnsi"/>
          <w:sz w:val="16"/>
          <w:szCs w:val="16"/>
          <w:lang w:val="pt-BR" w:eastAsia="en-US" w:bidi="ar-SA"/>
        </w:rPr>
        <w:t>daqueles exigidos no edital e já apresentados, serão encaminhados pelo licitante melhor</w:t>
      </w:r>
      <w:r w:rsidR="00B62716" w:rsidRPr="00BE754B">
        <w:rPr>
          <w:rFonts w:asciiTheme="minorHAnsi" w:eastAsiaTheme="minorHAnsi" w:hAnsiTheme="minorHAnsi" w:cstheme="minorHAnsi"/>
          <w:sz w:val="16"/>
          <w:szCs w:val="16"/>
          <w:lang w:val="pt-BR" w:eastAsia="en-US" w:bidi="ar-SA"/>
        </w:rPr>
        <w:t xml:space="preserve"> </w:t>
      </w:r>
      <w:r w:rsidR="001A11B3" w:rsidRPr="00BE754B">
        <w:rPr>
          <w:rFonts w:asciiTheme="minorHAnsi" w:eastAsiaTheme="minorHAnsi" w:hAnsiTheme="minorHAnsi" w:cstheme="minorHAnsi"/>
          <w:sz w:val="16"/>
          <w:szCs w:val="16"/>
          <w:lang w:val="pt-BR" w:eastAsia="en-US" w:bidi="ar-SA"/>
        </w:rPr>
        <w:t xml:space="preserve">classificado, após o enceramento do envio de lances, observando o prazo de que trata o item </w:t>
      </w:r>
      <w:r w:rsidR="00DE2354" w:rsidRPr="00BE754B">
        <w:rPr>
          <w:rFonts w:asciiTheme="minorHAnsi" w:eastAsiaTheme="minorHAnsi" w:hAnsiTheme="minorHAnsi" w:cstheme="minorHAnsi"/>
          <w:sz w:val="16"/>
          <w:szCs w:val="16"/>
          <w:lang w:val="pt-BR" w:eastAsia="en-US" w:bidi="ar-SA"/>
        </w:rPr>
        <w:t>8</w:t>
      </w:r>
      <w:r w:rsidR="001A11B3" w:rsidRPr="00BE754B">
        <w:rPr>
          <w:rFonts w:asciiTheme="minorHAnsi" w:eastAsiaTheme="minorHAnsi" w:hAnsiTheme="minorHAnsi" w:cstheme="minorHAnsi"/>
          <w:sz w:val="16"/>
          <w:szCs w:val="16"/>
          <w:lang w:val="pt-BR" w:eastAsia="en-US" w:bidi="ar-SA"/>
        </w:rPr>
        <w:t>.3.1</w:t>
      </w:r>
      <w:r w:rsidR="00B62716" w:rsidRPr="00BE754B">
        <w:rPr>
          <w:rFonts w:asciiTheme="minorHAnsi" w:eastAsiaTheme="minorHAnsi" w:hAnsiTheme="minorHAnsi" w:cstheme="minorHAnsi"/>
          <w:sz w:val="16"/>
          <w:szCs w:val="16"/>
          <w:lang w:val="pt-BR" w:eastAsia="en-US" w:bidi="ar-SA"/>
        </w:rPr>
        <w:t xml:space="preserve"> </w:t>
      </w:r>
      <w:r w:rsidR="001A11B3" w:rsidRPr="00BE754B">
        <w:rPr>
          <w:rFonts w:asciiTheme="minorHAnsi" w:eastAsiaTheme="minorHAnsi" w:hAnsiTheme="minorHAnsi" w:cstheme="minorHAnsi"/>
          <w:sz w:val="16"/>
          <w:szCs w:val="16"/>
          <w:lang w:val="pt-BR" w:eastAsia="en-US" w:bidi="ar-SA"/>
        </w:rPr>
        <w:t>deste edital.</w:t>
      </w:r>
    </w:p>
    <w:p w14:paraId="382ADFD0" w14:textId="77777777" w:rsidR="00B62716" w:rsidRPr="00BE754B" w:rsidRDefault="00B62716" w:rsidP="00BE754B">
      <w:pPr>
        <w:widowControl/>
        <w:adjustRightInd w:val="0"/>
        <w:jc w:val="both"/>
        <w:rPr>
          <w:rFonts w:asciiTheme="minorHAnsi" w:eastAsiaTheme="minorHAnsi" w:hAnsiTheme="minorHAnsi" w:cstheme="minorHAnsi"/>
          <w:sz w:val="16"/>
          <w:szCs w:val="16"/>
          <w:lang w:val="pt-BR" w:eastAsia="en-US" w:bidi="ar-SA"/>
        </w:rPr>
      </w:pPr>
    </w:p>
    <w:p w14:paraId="5FD8F658" w14:textId="4E910A6C" w:rsidR="00EB59C4" w:rsidRPr="00BE754B" w:rsidRDefault="00293EE8" w:rsidP="00BE754B">
      <w:pPr>
        <w:widowControl/>
        <w:adjustRightInd w:val="0"/>
        <w:jc w:val="both"/>
        <w:rPr>
          <w:rFonts w:asciiTheme="minorHAnsi" w:hAnsiTheme="minorHAnsi" w:cstheme="minorHAnsi"/>
          <w:sz w:val="16"/>
          <w:szCs w:val="16"/>
        </w:rPr>
      </w:pPr>
      <w:r w:rsidRPr="00BE754B">
        <w:rPr>
          <w:rFonts w:asciiTheme="minorHAnsi" w:eastAsiaTheme="minorHAnsi" w:hAnsiTheme="minorHAnsi" w:cstheme="minorHAnsi"/>
          <w:b/>
          <w:sz w:val="16"/>
          <w:szCs w:val="16"/>
          <w:lang w:val="pt-BR" w:eastAsia="en-US" w:bidi="ar-SA"/>
        </w:rPr>
        <w:t>5</w:t>
      </w:r>
      <w:r w:rsidR="002A7218" w:rsidRPr="00BE754B">
        <w:rPr>
          <w:rFonts w:asciiTheme="minorHAnsi" w:eastAsiaTheme="minorHAnsi" w:hAnsiTheme="minorHAnsi" w:cstheme="minorHAnsi"/>
          <w:b/>
          <w:sz w:val="16"/>
          <w:szCs w:val="16"/>
          <w:lang w:val="pt-BR" w:eastAsia="en-US" w:bidi="ar-SA"/>
        </w:rPr>
        <w:t>.7</w:t>
      </w:r>
      <w:r w:rsidR="001A11B3" w:rsidRPr="00BE754B">
        <w:rPr>
          <w:rFonts w:asciiTheme="minorHAnsi" w:eastAsiaTheme="minorHAnsi" w:hAnsiTheme="minorHAnsi" w:cstheme="minorHAnsi"/>
          <w:sz w:val="16"/>
          <w:szCs w:val="16"/>
          <w:lang w:val="pt-BR" w:eastAsia="en-US" w:bidi="ar-SA"/>
        </w:rPr>
        <w:t xml:space="preserve"> A p</w:t>
      </w:r>
      <w:r w:rsidR="00AA6DBC" w:rsidRPr="00BE754B">
        <w:rPr>
          <w:rFonts w:asciiTheme="minorHAnsi" w:eastAsiaTheme="minorHAnsi" w:hAnsiTheme="minorHAnsi" w:cstheme="minorHAnsi"/>
          <w:sz w:val="16"/>
          <w:szCs w:val="16"/>
          <w:lang w:val="pt-BR" w:eastAsia="en-US" w:bidi="ar-SA"/>
        </w:rPr>
        <w:t>art</w:t>
      </w:r>
      <w:r w:rsidR="001A11B3" w:rsidRPr="00BE754B">
        <w:rPr>
          <w:rFonts w:asciiTheme="minorHAnsi" w:eastAsiaTheme="minorHAnsi" w:hAnsiTheme="minorHAnsi" w:cstheme="minorHAnsi"/>
          <w:sz w:val="16"/>
          <w:szCs w:val="16"/>
          <w:lang w:val="pt-BR" w:eastAsia="en-US" w:bidi="ar-SA"/>
        </w:rPr>
        <w:t>icipação do licitante resulta no pleno conhecimento, aceitação e atendimento às</w:t>
      </w:r>
      <w:r w:rsidR="00B62716" w:rsidRPr="00BE754B">
        <w:rPr>
          <w:rFonts w:asciiTheme="minorHAnsi" w:eastAsiaTheme="minorHAnsi" w:hAnsiTheme="minorHAnsi" w:cstheme="minorHAnsi"/>
          <w:sz w:val="16"/>
          <w:szCs w:val="16"/>
          <w:lang w:val="pt-BR" w:eastAsia="en-US" w:bidi="ar-SA"/>
        </w:rPr>
        <w:t xml:space="preserve"> </w:t>
      </w:r>
      <w:r w:rsidR="001A11B3" w:rsidRPr="00BE754B">
        <w:rPr>
          <w:rFonts w:asciiTheme="minorHAnsi" w:eastAsiaTheme="minorHAnsi" w:hAnsiTheme="minorHAnsi" w:cstheme="minorHAnsi"/>
          <w:sz w:val="16"/>
          <w:szCs w:val="16"/>
          <w:lang w:val="pt-BR" w:eastAsia="en-US" w:bidi="ar-SA"/>
        </w:rPr>
        <w:t>exigências de habilitação previstas no Edital.</w:t>
      </w:r>
    </w:p>
    <w:p w14:paraId="216F6842" w14:textId="77777777" w:rsidR="00EB59C4" w:rsidRPr="00BE754B" w:rsidRDefault="00EB59C4" w:rsidP="00BE754B">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EB59C4" w:rsidRPr="00BE754B" w14:paraId="6A085CBE" w14:textId="77777777" w:rsidTr="00EB59C4">
        <w:tc>
          <w:tcPr>
            <w:tcW w:w="8648" w:type="dxa"/>
            <w:shd w:val="clear" w:color="auto" w:fill="D9D9D9" w:themeFill="background1" w:themeFillShade="D9"/>
          </w:tcPr>
          <w:p w14:paraId="49FF8118" w14:textId="77777777" w:rsidR="00EB59C4" w:rsidRPr="00BE754B" w:rsidRDefault="00EB59C4" w:rsidP="00BE754B">
            <w:pPr>
              <w:suppressAutoHyphens/>
              <w:adjustRightInd w:val="0"/>
              <w:jc w:val="both"/>
              <w:rPr>
                <w:rFonts w:asciiTheme="minorHAnsi" w:hAnsiTheme="minorHAnsi" w:cstheme="minorHAnsi"/>
                <w:b/>
                <w:sz w:val="16"/>
                <w:szCs w:val="16"/>
              </w:rPr>
            </w:pPr>
            <w:r w:rsidRPr="00BE754B">
              <w:rPr>
                <w:rFonts w:asciiTheme="minorHAnsi" w:hAnsiTheme="minorHAnsi" w:cstheme="minorHAnsi"/>
                <w:b/>
                <w:sz w:val="16"/>
                <w:szCs w:val="16"/>
              </w:rPr>
              <w:t>CLAUSULA VI – DO PREENCHIMENTO DA PROPOSTA</w:t>
            </w:r>
          </w:p>
        </w:tc>
      </w:tr>
    </w:tbl>
    <w:p w14:paraId="5DDADBDC" w14:textId="77777777" w:rsidR="005F6EEE" w:rsidRPr="00BE754B" w:rsidRDefault="00F671D9"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6</w:t>
      </w:r>
      <w:r w:rsidR="00EB59C4" w:rsidRPr="00BE754B">
        <w:rPr>
          <w:rFonts w:asciiTheme="minorHAnsi" w:hAnsiTheme="minorHAnsi" w:cstheme="minorHAnsi"/>
          <w:b/>
          <w:sz w:val="16"/>
          <w:szCs w:val="16"/>
        </w:rPr>
        <w:t xml:space="preserve">.1 </w:t>
      </w:r>
      <w:r w:rsidR="00741AAA" w:rsidRPr="00BE754B">
        <w:rPr>
          <w:rFonts w:asciiTheme="minorHAnsi" w:hAnsiTheme="minorHAnsi" w:cstheme="minorHAnsi"/>
          <w:sz w:val="16"/>
          <w:szCs w:val="16"/>
        </w:rPr>
        <w:t>O licitante deverá enviar sua proposta mediante o preenchimento, no sistema eletrônico, dos seguintes</w:t>
      </w:r>
      <w:r w:rsidR="00754A83"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campos:</w:t>
      </w:r>
    </w:p>
    <w:p w14:paraId="303163E9" w14:textId="77777777" w:rsidR="00EB59C4" w:rsidRPr="00BE754B" w:rsidRDefault="00EB59C4" w:rsidP="00BE754B">
      <w:pPr>
        <w:pStyle w:val="SemEspaamento"/>
        <w:ind w:left="567"/>
        <w:jc w:val="both"/>
        <w:rPr>
          <w:rFonts w:asciiTheme="minorHAnsi" w:hAnsiTheme="minorHAnsi" w:cstheme="minorHAnsi"/>
          <w:sz w:val="16"/>
          <w:szCs w:val="16"/>
        </w:rPr>
      </w:pPr>
    </w:p>
    <w:p w14:paraId="117DB941" w14:textId="34D8AC65" w:rsidR="003A157C" w:rsidRPr="00BE754B" w:rsidRDefault="003A157C" w:rsidP="00BE754B">
      <w:pPr>
        <w:pStyle w:val="SemEspaamento"/>
        <w:ind w:firstLine="567"/>
        <w:jc w:val="both"/>
        <w:rPr>
          <w:rFonts w:asciiTheme="minorHAnsi" w:hAnsiTheme="minorHAnsi" w:cstheme="minorHAnsi"/>
          <w:sz w:val="16"/>
          <w:szCs w:val="16"/>
        </w:rPr>
      </w:pPr>
      <w:r w:rsidRPr="00BE754B">
        <w:rPr>
          <w:rFonts w:asciiTheme="minorHAnsi" w:hAnsiTheme="minorHAnsi" w:cstheme="minorHAnsi"/>
          <w:b/>
          <w:sz w:val="16"/>
          <w:szCs w:val="16"/>
        </w:rPr>
        <w:t xml:space="preserve">6.1.1 </w:t>
      </w:r>
      <w:r w:rsidR="001B4ED0" w:rsidRPr="00BE754B">
        <w:rPr>
          <w:rFonts w:asciiTheme="minorHAnsi" w:hAnsiTheme="minorHAnsi" w:cstheme="minorHAnsi"/>
          <w:sz w:val="16"/>
          <w:szCs w:val="16"/>
        </w:rPr>
        <w:t>Valor unitário</w:t>
      </w:r>
      <w:r w:rsidRPr="00BE754B">
        <w:rPr>
          <w:rFonts w:asciiTheme="minorHAnsi" w:hAnsiTheme="minorHAnsi" w:cstheme="minorHAnsi"/>
          <w:sz w:val="16"/>
          <w:szCs w:val="16"/>
        </w:rPr>
        <w:t xml:space="preserve"> d</w:t>
      </w:r>
      <w:r w:rsidR="001B4ED0" w:rsidRPr="00BE754B">
        <w:rPr>
          <w:rFonts w:asciiTheme="minorHAnsi" w:hAnsiTheme="minorHAnsi" w:cstheme="minorHAnsi"/>
          <w:sz w:val="16"/>
          <w:szCs w:val="16"/>
        </w:rPr>
        <w:t>o item</w:t>
      </w:r>
      <w:r w:rsidRPr="00BE754B">
        <w:rPr>
          <w:rFonts w:asciiTheme="minorHAnsi" w:hAnsiTheme="minorHAnsi" w:cstheme="minorHAnsi"/>
          <w:sz w:val="16"/>
          <w:szCs w:val="16"/>
        </w:rPr>
        <w:t>;</w:t>
      </w:r>
    </w:p>
    <w:p w14:paraId="1F38A6C4" w14:textId="77777777" w:rsidR="003A157C" w:rsidRPr="00BE754B" w:rsidRDefault="003A157C" w:rsidP="00BE754B">
      <w:pPr>
        <w:pStyle w:val="SemEspaamento"/>
        <w:ind w:left="567"/>
        <w:jc w:val="both"/>
        <w:rPr>
          <w:rFonts w:asciiTheme="minorHAnsi" w:hAnsiTheme="minorHAnsi" w:cstheme="minorHAnsi"/>
          <w:sz w:val="16"/>
          <w:szCs w:val="16"/>
        </w:rPr>
      </w:pPr>
    </w:p>
    <w:p w14:paraId="2500F675" w14:textId="66155E01" w:rsidR="003A157C" w:rsidRPr="00BE754B" w:rsidRDefault="003A157C" w:rsidP="00D30437">
      <w:pPr>
        <w:pStyle w:val="SemEspaamento"/>
        <w:ind w:left="567"/>
        <w:jc w:val="both"/>
        <w:rPr>
          <w:rFonts w:asciiTheme="minorHAnsi" w:hAnsiTheme="minorHAnsi" w:cstheme="minorHAnsi"/>
          <w:sz w:val="16"/>
          <w:szCs w:val="16"/>
          <w:highlight w:val="yellow"/>
        </w:rPr>
      </w:pPr>
      <w:r w:rsidRPr="00BE754B">
        <w:rPr>
          <w:rFonts w:asciiTheme="minorHAnsi" w:hAnsiTheme="minorHAnsi" w:cstheme="minorHAnsi"/>
          <w:b/>
          <w:sz w:val="16"/>
          <w:szCs w:val="16"/>
        </w:rPr>
        <w:t>6.1.</w:t>
      </w:r>
      <w:r w:rsidR="00D30437">
        <w:rPr>
          <w:rFonts w:asciiTheme="minorHAnsi" w:hAnsiTheme="minorHAnsi" w:cstheme="minorHAnsi"/>
          <w:b/>
          <w:sz w:val="16"/>
          <w:szCs w:val="16"/>
        </w:rPr>
        <w:t>2</w:t>
      </w:r>
      <w:r w:rsidRPr="00BE754B">
        <w:rPr>
          <w:rFonts w:asciiTheme="minorHAnsi" w:hAnsiTheme="minorHAnsi" w:cstheme="minorHAnsi"/>
          <w:b/>
          <w:sz w:val="16"/>
          <w:szCs w:val="16"/>
        </w:rPr>
        <w:t xml:space="preserve"> </w:t>
      </w:r>
      <w:r w:rsidRPr="00BE754B">
        <w:rPr>
          <w:rFonts w:asciiTheme="minorHAnsi" w:hAnsiTheme="minorHAnsi" w:cstheme="minorHAnsi"/>
          <w:sz w:val="16"/>
          <w:szCs w:val="16"/>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14:paraId="5D46C1FA" w14:textId="77777777" w:rsidR="009D767D" w:rsidRPr="00BE754B" w:rsidRDefault="009D767D" w:rsidP="00BE754B">
      <w:pPr>
        <w:pStyle w:val="SemEspaamento"/>
        <w:ind w:left="567"/>
        <w:jc w:val="both"/>
        <w:rPr>
          <w:rFonts w:asciiTheme="minorHAnsi" w:hAnsiTheme="minorHAnsi" w:cstheme="minorHAnsi"/>
          <w:b/>
          <w:sz w:val="16"/>
          <w:szCs w:val="16"/>
        </w:rPr>
      </w:pPr>
    </w:p>
    <w:p w14:paraId="0A73A82A" w14:textId="61B69F4B" w:rsidR="005F6EEE" w:rsidRPr="00BE754B" w:rsidRDefault="00F671D9"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6</w:t>
      </w:r>
      <w:r w:rsidR="00EB59C4" w:rsidRPr="00BE754B">
        <w:rPr>
          <w:rFonts w:asciiTheme="minorHAnsi" w:hAnsiTheme="minorHAnsi" w:cstheme="minorHAnsi"/>
          <w:b/>
          <w:sz w:val="16"/>
          <w:szCs w:val="16"/>
        </w:rPr>
        <w:t>.</w:t>
      </w:r>
      <w:r w:rsidR="003A157C" w:rsidRPr="00BE754B">
        <w:rPr>
          <w:rFonts w:asciiTheme="minorHAnsi" w:hAnsiTheme="minorHAnsi" w:cstheme="minorHAnsi"/>
          <w:b/>
          <w:sz w:val="16"/>
          <w:szCs w:val="16"/>
        </w:rPr>
        <w:t>2</w:t>
      </w:r>
      <w:r w:rsidR="00EB59C4" w:rsidRPr="00BE754B">
        <w:rPr>
          <w:rFonts w:asciiTheme="minorHAnsi" w:hAnsiTheme="minorHAnsi" w:cstheme="minorHAnsi"/>
          <w:b/>
          <w:sz w:val="16"/>
          <w:szCs w:val="16"/>
        </w:rPr>
        <w:t xml:space="preserve"> </w:t>
      </w:r>
      <w:r w:rsidR="00741AAA" w:rsidRPr="00BE754B">
        <w:rPr>
          <w:rFonts w:asciiTheme="minorHAnsi" w:hAnsiTheme="minorHAnsi" w:cstheme="minorHAnsi"/>
          <w:sz w:val="16"/>
          <w:szCs w:val="16"/>
        </w:rPr>
        <w:t>Todas as especificações do objeto contidas na proposta vinculam a</w:t>
      </w:r>
      <w:r w:rsidR="00BB4874"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Contratada.</w:t>
      </w:r>
    </w:p>
    <w:p w14:paraId="12071AD1" w14:textId="77777777" w:rsidR="00EB59C4" w:rsidRPr="00BE754B" w:rsidRDefault="00EB59C4" w:rsidP="00BE754B">
      <w:pPr>
        <w:pStyle w:val="SemEspaamento"/>
        <w:ind w:left="567"/>
        <w:jc w:val="both"/>
        <w:rPr>
          <w:rFonts w:asciiTheme="minorHAnsi" w:hAnsiTheme="minorHAnsi" w:cstheme="minorHAnsi"/>
          <w:sz w:val="16"/>
          <w:szCs w:val="16"/>
        </w:rPr>
      </w:pPr>
    </w:p>
    <w:p w14:paraId="359C894F" w14:textId="33BB2742" w:rsidR="005F6EEE" w:rsidRPr="00BE754B" w:rsidRDefault="00F671D9"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6</w:t>
      </w:r>
      <w:r w:rsidR="00EB59C4" w:rsidRPr="00BE754B">
        <w:rPr>
          <w:rFonts w:asciiTheme="minorHAnsi" w:hAnsiTheme="minorHAnsi" w:cstheme="minorHAnsi"/>
          <w:b/>
          <w:sz w:val="16"/>
          <w:szCs w:val="16"/>
        </w:rPr>
        <w:t>.</w:t>
      </w:r>
      <w:r w:rsidR="00321C97">
        <w:rPr>
          <w:rFonts w:asciiTheme="minorHAnsi" w:hAnsiTheme="minorHAnsi" w:cstheme="minorHAnsi"/>
          <w:b/>
          <w:sz w:val="16"/>
          <w:szCs w:val="16"/>
        </w:rPr>
        <w:t>3</w:t>
      </w:r>
      <w:r w:rsidR="00EB59C4" w:rsidRPr="00BE754B">
        <w:rPr>
          <w:rFonts w:asciiTheme="minorHAnsi" w:hAnsiTheme="minorHAnsi" w:cstheme="minorHAnsi"/>
          <w:b/>
          <w:sz w:val="16"/>
          <w:szCs w:val="16"/>
        </w:rPr>
        <w:t xml:space="preserve"> </w:t>
      </w:r>
      <w:r w:rsidR="00741AAA" w:rsidRPr="00BE754B">
        <w:rPr>
          <w:rFonts w:asciiTheme="minorHAnsi" w:hAnsiTheme="minorHAnsi" w:cstheme="minorHAnsi"/>
          <w:sz w:val="16"/>
          <w:szCs w:val="16"/>
        </w:rPr>
        <w:t>Nos valores propostos estarão inclusos todos os custos operacionais, encargos previdenciários, trabalhistas, tributários, comerciais e quaisquer outros que incidam direta ou indiretamente no fornecimento dos</w:t>
      </w:r>
      <w:r w:rsidR="00DC6D93"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bens.</w:t>
      </w:r>
    </w:p>
    <w:p w14:paraId="514C7D2E" w14:textId="77777777" w:rsidR="00EB59C4" w:rsidRPr="00BE754B" w:rsidRDefault="00EB59C4" w:rsidP="00BE754B">
      <w:pPr>
        <w:pStyle w:val="SemEspaamento"/>
        <w:ind w:left="567"/>
        <w:jc w:val="both"/>
        <w:rPr>
          <w:rFonts w:asciiTheme="minorHAnsi" w:hAnsiTheme="minorHAnsi" w:cstheme="minorHAnsi"/>
          <w:sz w:val="16"/>
          <w:szCs w:val="16"/>
        </w:rPr>
      </w:pPr>
    </w:p>
    <w:p w14:paraId="7E6B339C" w14:textId="35420B36" w:rsidR="005F6EEE" w:rsidRPr="00BE754B" w:rsidRDefault="00F671D9"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6</w:t>
      </w:r>
      <w:r w:rsidR="00EB59C4" w:rsidRPr="00BE754B">
        <w:rPr>
          <w:rFonts w:asciiTheme="minorHAnsi" w:hAnsiTheme="minorHAnsi" w:cstheme="minorHAnsi"/>
          <w:b/>
          <w:sz w:val="16"/>
          <w:szCs w:val="16"/>
        </w:rPr>
        <w:t>.</w:t>
      </w:r>
      <w:r w:rsidR="00321C97">
        <w:rPr>
          <w:rFonts w:asciiTheme="minorHAnsi" w:hAnsiTheme="minorHAnsi" w:cstheme="minorHAnsi"/>
          <w:b/>
          <w:sz w:val="16"/>
          <w:szCs w:val="16"/>
        </w:rPr>
        <w:t>4</w:t>
      </w:r>
      <w:r w:rsidR="00EB59C4" w:rsidRPr="00BE754B">
        <w:rPr>
          <w:rFonts w:asciiTheme="minorHAnsi" w:hAnsiTheme="minorHAnsi" w:cstheme="minorHAnsi"/>
          <w:b/>
          <w:sz w:val="16"/>
          <w:szCs w:val="16"/>
        </w:rPr>
        <w:t xml:space="preserve"> </w:t>
      </w:r>
      <w:r w:rsidR="00741AAA" w:rsidRPr="00BE754B">
        <w:rPr>
          <w:rFonts w:asciiTheme="minorHAnsi" w:hAnsiTheme="minorHAnsi" w:cstheme="minorHAnsi"/>
          <w:sz w:val="16"/>
          <w:szCs w:val="16"/>
        </w:rPr>
        <w:t>Os preços ofertados, tanto na proposta inicial, quanto na etapa de</w:t>
      </w:r>
      <w:r w:rsidR="00DC6D93"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lances, serão de exclusiva responsabilidade do licitante, não</w:t>
      </w:r>
      <w:r w:rsidR="003A157C"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lhe assistindo o direito de pleitear qualquer alteração, sob alegação de erro, omissão ou qualquer outro</w:t>
      </w:r>
      <w:r w:rsidR="001B4ED0"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pretexto.</w:t>
      </w:r>
    </w:p>
    <w:p w14:paraId="71A7E912" w14:textId="77777777" w:rsidR="00EB59C4" w:rsidRPr="00BE754B" w:rsidRDefault="00EB59C4" w:rsidP="00BE754B">
      <w:pPr>
        <w:pStyle w:val="SemEspaamento"/>
        <w:ind w:left="567"/>
        <w:jc w:val="both"/>
        <w:rPr>
          <w:rFonts w:asciiTheme="minorHAnsi" w:hAnsiTheme="minorHAnsi" w:cstheme="minorHAnsi"/>
          <w:sz w:val="16"/>
          <w:szCs w:val="16"/>
        </w:rPr>
      </w:pPr>
    </w:p>
    <w:p w14:paraId="51A54C0D" w14:textId="538E004A" w:rsidR="005F6EEE" w:rsidRPr="00BE754B" w:rsidRDefault="00F671D9"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6</w:t>
      </w:r>
      <w:r w:rsidR="00321C97">
        <w:rPr>
          <w:rFonts w:asciiTheme="minorHAnsi" w:hAnsiTheme="minorHAnsi" w:cstheme="minorHAnsi"/>
          <w:b/>
          <w:sz w:val="16"/>
          <w:szCs w:val="16"/>
        </w:rPr>
        <w:t>.5</w:t>
      </w:r>
      <w:r w:rsidR="00EB59C4" w:rsidRPr="00BE754B">
        <w:rPr>
          <w:rFonts w:asciiTheme="minorHAnsi" w:hAnsiTheme="minorHAnsi" w:cstheme="minorHAnsi"/>
          <w:b/>
          <w:sz w:val="16"/>
          <w:szCs w:val="16"/>
        </w:rPr>
        <w:t xml:space="preserve"> </w:t>
      </w:r>
      <w:r w:rsidR="00741AAA" w:rsidRPr="00BE754B">
        <w:rPr>
          <w:rFonts w:asciiTheme="minorHAnsi" w:hAnsiTheme="minorHAnsi" w:cstheme="minorHAnsi"/>
          <w:sz w:val="16"/>
          <w:szCs w:val="16"/>
        </w:rPr>
        <w:t>O prazo de validade da proposta não será inferior a 60 (sessenta) dias, a contar da data de sua</w:t>
      </w:r>
      <w:r w:rsidR="001B4ED0"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apresentação.</w:t>
      </w:r>
    </w:p>
    <w:p w14:paraId="4D6379F2" w14:textId="77777777" w:rsidR="00EB59C4" w:rsidRPr="00BE754B" w:rsidRDefault="00EB59C4" w:rsidP="00BE754B">
      <w:pPr>
        <w:pStyle w:val="SemEspaamento"/>
        <w:ind w:left="567"/>
        <w:jc w:val="both"/>
        <w:rPr>
          <w:rFonts w:asciiTheme="minorHAnsi" w:hAnsiTheme="minorHAnsi" w:cstheme="minorHAnsi"/>
          <w:sz w:val="16"/>
          <w:szCs w:val="16"/>
        </w:rPr>
      </w:pPr>
    </w:p>
    <w:p w14:paraId="752CBAC2" w14:textId="7306C336" w:rsidR="00F4462C" w:rsidRPr="00BE754B" w:rsidRDefault="00F671D9"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6</w:t>
      </w:r>
      <w:r w:rsidR="00EB59C4" w:rsidRPr="00BE754B">
        <w:rPr>
          <w:rFonts w:asciiTheme="minorHAnsi" w:hAnsiTheme="minorHAnsi" w:cstheme="minorHAnsi"/>
          <w:b/>
          <w:sz w:val="16"/>
          <w:szCs w:val="16"/>
        </w:rPr>
        <w:t>.</w:t>
      </w:r>
      <w:r w:rsidR="00321C97">
        <w:rPr>
          <w:rFonts w:asciiTheme="minorHAnsi" w:hAnsiTheme="minorHAnsi" w:cstheme="minorHAnsi"/>
          <w:b/>
          <w:sz w:val="16"/>
          <w:szCs w:val="16"/>
        </w:rPr>
        <w:t>6</w:t>
      </w:r>
      <w:r w:rsidR="00EB59C4" w:rsidRPr="00BE754B">
        <w:rPr>
          <w:rFonts w:asciiTheme="minorHAnsi" w:hAnsiTheme="minorHAnsi" w:cstheme="minorHAnsi"/>
          <w:b/>
          <w:sz w:val="16"/>
          <w:szCs w:val="16"/>
        </w:rPr>
        <w:t xml:space="preserve"> </w:t>
      </w:r>
      <w:r w:rsidR="00741AAA" w:rsidRPr="00BE754B">
        <w:rPr>
          <w:rFonts w:asciiTheme="minorHAnsi" w:hAnsiTheme="minorHAnsi" w:cstheme="minorHAnsi"/>
          <w:sz w:val="16"/>
          <w:szCs w:val="16"/>
        </w:rPr>
        <w:t>O descumprimento das regras supramencionadas pela Administração por p</w:t>
      </w:r>
      <w:r w:rsidR="00AA6DBC" w:rsidRPr="00BE754B">
        <w:rPr>
          <w:rFonts w:asciiTheme="minorHAnsi" w:hAnsiTheme="minorHAnsi" w:cstheme="minorHAnsi"/>
          <w:sz w:val="16"/>
          <w:szCs w:val="16"/>
        </w:rPr>
        <w:t>art</w:t>
      </w:r>
      <w:r w:rsidR="00741AAA" w:rsidRPr="00BE754B">
        <w:rPr>
          <w:rFonts w:asciiTheme="minorHAnsi" w:hAnsiTheme="minorHAnsi" w:cstheme="minorHAnsi"/>
          <w:sz w:val="16"/>
          <w:szCs w:val="16"/>
        </w:rPr>
        <w:t xml:space="preserve">e dos contratados pode ensejar a fiscalização do Tribunal de Contas </w:t>
      </w:r>
      <w:r w:rsidR="00741AAA" w:rsidRPr="00BE754B">
        <w:rPr>
          <w:rFonts w:asciiTheme="minorHAnsi" w:hAnsiTheme="minorHAnsi" w:cstheme="minorHAnsi"/>
          <w:spacing w:val="3"/>
          <w:sz w:val="16"/>
          <w:szCs w:val="16"/>
        </w:rPr>
        <w:t xml:space="preserve">do </w:t>
      </w:r>
      <w:r w:rsidR="00741AAA" w:rsidRPr="00BE754B">
        <w:rPr>
          <w:rFonts w:asciiTheme="minorHAnsi" w:hAnsiTheme="minorHAnsi" w:cstheme="minorHAnsi"/>
          <w:sz w:val="16"/>
          <w:szCs w:val="16"/>
        </w:rPr>
        <w:t>Estado e da União,</w:t>
      </w:r>
      <w:r w:rsidR="00E527DA"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 xml:space="preserve">após o devido processo legal, gerar as seguintes consequências: assinatura de prazo para a adoção das medidas necessárias ao exato cumprimento da lei, nos termos do </w:t>
      </w:r>
      <w:r w:rsidR="00AA6DBC" w:rsidRPr="00BE754B">
        <w:rPr>
          <w:rFonts w:asciiTheme="minorHAnsi" w:hAnsiTheme="minorHAnsi" w:cstheme="minorHAnsi"/>
          <w:sz w:val="16"/>
          <w:szCs w:val="16"/>
        </w:rPr>
        <w:t>art</w:t>
      </w:r>
      <w:r w:rsidR="00741AAA" w:rsidRPr="00BE754B">
        <w:rPr>
          <w:rFonts w:asciiTheme="minorHAnsi" w:hAnsiTheme="minorHAnsi" w:cstheme="minorHAnsi"/>
          <w:sz w:val="16"/>
          <w:szCs w:val="16"/>
        </w:rPr>
        <w:t>. 71, inciso IX, da Constituição; ou condenação</w:t>
      </w:r>
    </w:p>
    <w:p w14:paraId="7C4A0FFA" w14:textId="68FA3E7D" w:rsidR="005F6EEE" w:rsidRPr="00BE754B" w:rsidRDefault="00741AAA" w:rsidP="00BE754B">
      <w:pPr>
        <w:pStyle w:val="SemEspaamento"/>
        <w:jc w:val="both"/>
        <w:rPr>
          <w:rFonts w:asciiTheme="minorHAnsi" w:hAnsiTheme="minorHAnsi" w:cstheme="minorHAnsi"/>
          <w:sz w:val="16"/>
          <w:szCs w:val="16"/>
        </w:rPr>
      </w:pPr>
      <w:r w:rsidRPr="00BE754B">
        <w:rPr>
          <w:rFonts w:asciiTheme="minorHAnsi" w:hAnsiTheme="minorHAnsi" w:cstheme="minorHAnsi"/>
          <w:sz w:val="16"/>
          <w:szCs w:val="16"/>
        </w:rPr>
        <w:t xml:space="preserve">dos agentes públicos responsáveis e da empresa contratada ao pagamento dos prejuízos ao erário, caso verificada a ocorrência de </w:t>
      </w:r>
      <w:r w:rsidRPr="00BE754B">
        <w:rPr>
          <w:rFonts w:asciiTheme="minorHAnsi" w:hAnsiTheme="minorHAnsi" w:cstheme="minorHAnsi"/>
          <w:sz w:val="16"/>
          <w:szCs w:val="16"/>
        </w:rPr>
        <w:lastRenderedPageBreak/>
        <w:t>superfaturamento por sobre</w:t>
      </w:r>
      <w:r w:rsidR="00DC6D93" w:rsidRPr="00BE754B">
        <w:rPr>
          <w:rFonts w:asciiTheme="minorHAnsi" w:hAnsiTheme="minorHAnsi" w:cstheme="minorHAnsi"/>
          <w:sz w:val="16"/>
          <w:szCs w:val="16"/>
        </w:rPr>
        <w:t xml:space="preserve"> </w:t>
      </w:r>
      <w:r w:rsidRPr="00BE754B">
        <w:rPr>
          <w:rFonts w:asciiTheme="minorHAnsi" w:hAnsiTheme="minorHAnsi" w:cstheme="minorHAnsi"/>
          <w:sz w:val="16"/>
          <w:szCs w:val="16"/>
        </w:rPr>
        <w:t>preço na execução do</w:t>
      </w:r>
      <w:r w:rsidR="00DC6D93" w:rsidRPr="00BE754B">
        <w:rPr>
          <w:rFonts w:asciiTheme="minorHAnsi" w:hAnsiTheme="minorHAnsi" w:cstheme="minorHAnsi"/>
          <w:sz w:val="16"/>
          <w:szCs w:val="16"/>
        </w:rPr>
        <w:t xml:space="preserve"> c</w:t>
      </w:r>
      <w:r w:rsidRPr="00BE754B">
        <w:rPr>
          <w:rFonts w:asciiTheme="minorHAnsi" w:hAnsiTheme="minorHAnsi" w:cstheme="minorHAnsi"/>
          <w:sz w:val="16"/>
          <w:szCs w:val="16"/>
        </w:rPr>
        <w:t>ontrato.</w:t>
      </w:r>
    </w:p>
    <w:p w14:paraId="4053EC92" w14:textId="77777777" w:rsidR="004458D7" w:rsidRPr="00BE754B" w:rsidRDefault="004458D7" w:rsidP="00BE754B">
      <w:pPr>
        <w:pStyle w:val="SemEspaamento"/>
        <w:ind w:left="567"/>
        <w:jc w:val="both"/>
        <w:rPr>
          <w:rFonts w:asciiTheme="minorHAnsi" w:hAnsiTheme="minorHAnsi" w:cstheme="minorHAnsi"/>
          <w:sz w:val="16"/>
          <w:szCs w:val="16"/>
        </w:rPr>
      </w:pPr>
    </w:p>
    <w:p w14:paraId="6EA77587" w14:textId="5AABCC52" w:rsidR="004458D7" w:rsidRPr="00BE754B" w:rsidRDefault="00321C97" w:rsidP="00BE754B">
      <w:pPr>
        <w:widowControl/>
        <w:adjustRightInd w:val="0"/>
        <w:jc w:val="both"/>
        <w:rPr>
          <w:rFonts w:asciiTheme="minorHAnsi" w:hAnsiTheme="minorHAnsi" w:cstheme="minorHAnsi"/>
          <w:sz w:val="16"/>
          <w:szCs w:val="16"/>
        </w:rPr>
      </w:pPr>
      <w:r>
        <w:rPr>
          <w:rFonts w:asciiTheme="minorHAnsi" w:eastAsiaTheme="minorHAnsi" w:hAnsiTheme="minorHAnsi" w:cstheme="minorHAnsi"/>
          <w:b/>
          <w:bCs/>
          <w:sz w:val="16"/>
          <w:szCs w:val="16"/>
          <w:lang w:val="pt-BR" w:eastAsia="en-US" w:bidi="ar-SA"/>
        </w:rPr>
        <w:t>6.7</w:t>
      </w:r>
      <w:r w:rsidR="004458D7" w:rsidRPr="00BE754B">
        <w:rPr>
          <w:rFonts w:asciiTheme="minorHAnsi" w:eastAsiaTheme="minorHAnsi" w:hAnsiTheme="minorHAnsi" w:cstheme="minorHAnsi"/>
          <w:b/>
          <w:bCs/>
          <w:sz w:val="16"/>
          <w:szCs w:val="16"/>
          <w:lang w:val="pt-BR" w:eastAsia="en-US" w:bidi="ar-SA"/>
        </w:rPr>
        <w:t xml:space="preserve"> A proposta eletrônica no sistema não poderá conter qualquer dado que possibilite a sua identificação, pois qualquer informação que identifique o proponente implicará na desclassificação da proposta.</w:t>
      </w:r>
    </w:p>
    <w:p w14:paraId="2954A9BD" w14:textId="77777777" w:rsidR="00EB59C4" w:rsidRPr="00BE754B" w:rsidRDefault="00EB59C4" w:rsidP="00BE754B">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EB59C4" w:rsidRPr="00BE754B" w14:paraId="2067B259" w14:textId="77777777" w:rsidTr="00EB59C4">
        <w:tc>
          <w:tcPr>
            <w:tcW w:w="8648" w:type="dxa"/>
            <w:shd w:val="clear" w:color="auto" w:fill="D9D9D9" w:themeFill="background1" w:themeFillShade="D9"/>
          </w:tcPr>
          <w:p w14:paraId="30008E81" w14:textId="77777777" w:rsidR="00EB59C4" w:rsidRPr="00BE754B" w:rsidRDefault="00EB59C4" w:rsidP="00BE754B">
            <w:pPr>
              <w:suppressAutoHyphens/>
              <w:adjustRightInd w:val="0"/>
              <w:jc w:val="both"/>
              <w:rPr>
                <w:rFonts w:asciiTheme="minorHAnsi" w:hAnsiTheme="minorHAnsi" w:cstheme="minorHAnsi"/>
                <w:b/>
                <w:sz w:val="16"/>
                <w:szCs w:val="16"/>
              </w:rPr>
            </w:pPr>
            <w:r w:rsidRPr="00BE754B">
              <w:rPr>
                <w:rFonts w:asciiTheme="minorHAnsi" w:hAnsiTheme="minorHAnsi" w:cstheme="minorHAnsi"/>
                <w:b/>
                <w:sz w:val="16"/>
                <w:szCs w:val="16"/>
              </w:rPr>
              <w:t>CLAUSULA VII – DA ABERTURA DA SESSÃO, CLASSIFICAÇÃO DAS PROPOSTAS E FORMULAÇÃO DE LANCES</w:t>
            </w:r>
            <w:r w:rsidR="006B670E" w:rsidRPr="00BE754B">
              <w:rPr>
                <w:rFonts w:asciiTheme="minorHAnsi" w:hAnsiTheme="minorHAnsi" w:cstheme="minorHAnsi"/>
                <w:b/>
                <w:sz w:val="16"/>
                <w:szCs w:val="16"/>
              </w:rPr>
              <w:t xml:space="preserve"> E DOS CRITÉRIOS DE JULGAMENTO</w:t>
            </w:r>
          </w:p>
        </w:tc>
      </w:tr>
    </w:tbl>
    <w:p w14:paraId="4531BEBF" w14:textId="77777777" w:rsidR="00146D94" w:rsidRPr="00BE754B" w:rsidRDefault="00146D94"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7.1</w:t>
      </w:r>
      <w:r w:rsidRPr="00BE754B">
        <w:rPr>
          <w:rFonts w:asciiTheme="minorHAnsi" w:eastAsiaTheme="minorHAnsi" w:hAnsiTheme="minorHAnsi" w:cstheme="minorHAnsi"/>
          <w:sz w:val="16"/>
          <w:szCs w:val="16"/>
          <w:lang w:val="pt-BR" w:eastAsia="en-US" w:bidi="ar-SA"/>
        </w:rPr>
        <w:t xml:space="preserve"> A abertura da presente licitação dar-se-á em sessão pública, por meio de sistema eletrônico, na data, horário e local indicados neste Edital.</w:t>
      </w:r>
    </w:p>
    <w:p w14:paraId="206F8AFE" w14:textId="77777777" w:rsidR="00146D94" w:rsidRPr="00BE754B" w:rsidRDefault="00146D94" w:rsidP="00BE754B">
      <w:pPr>
        <w:widowControl/>
        <w:adjustRightInd w:val="0"/>
        <w:jc w:val="both"/>
        <w:rPr>
          <w:rFonts w:asciiTheme="minorHAnsi" w:eastAsiaTheme="minorHAnsi" w:hAnsiTheme="minorHAnsi" w:cstheme="minorHAnsi"/>
          <w:sz w:val="16"/>
          <w:szCs w:val="16"/>
          <w:lang w:val="pt-BR" w:eastAsia="en-US" w:bidi="ar-SA"/>
        </w:rPr>
      </w:pPr>
    </w:p>
    <w:p w14:paraId="7233F16F" w14:textId="46DE67DD" w:rsidR="00146D94" w:rsidRPr="00BE754B" w:rsidRDefault="00146D94"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7.2</w:t>
      </w:r>
      <w:r w:rsidRPr="00BE754B">
        <w:rPr>
          <w:rFonts w:asciiTheme="minorHAnsi" w:eastAsiaTheme="minorHAnsi" w:hAnsiTheme="minorHAnsi" w:cstheme="minorHAnsi"/>
          <w:sz w:val="16"/>
          <w:szCs w:val="16"/>
          <w:lang w:val="pt-BR" w:eastAsia="en-US" w:bidi="ar-SA"/>
        </w:rPr>
        <w:t xml:space="preserve"> A p</w:t>
      </w:r>
      <w:r w:rsidR="00AA6DBC" w:rsidRPr="00BE754B">
        <w:rPr>
          <w:rFonts w:asciiTheme="minorHAnsi" w:eastAsiaTheme="minorHAnsi" w:hAnsiTheme="minorHAnsi" w:cstheme="minorHAnsi"/>
          <w:sz w:val="16"/>
          <w:szCs w:val="16"/>
          <w:lang w:val="pt-BR" w:eastAsia="en-US" w:bidi="ar-SA"/>
        </w:rPr>
        <w:t>art</w:t>
      </w:r>
      <w:r w:rsidRPr="00BE754B">
        <w:rPr>
          <w:rFonts w:asciiTheme="minorHAnsi" w:eastAsiaTheme="minorHAnsi" w:hAnsiTheme="minorHAnsi" w:cstheme="minorHAnsi"/>
          <w:sz w:val="16"/>
          <w:szCs w:val="16"/>
          <w:lang w:val="pt-BR" w:eastAsia="en-US" w:bidi="ar-SA"/>
        </w:rPr>
        <w:t>ir do horário previsto para cadastramento e encaminhamento das propostas iniciais, a(o) pregoeira(o) avaliará a aceitabilidade das propostas, desclassificando, desde logo aquelas que não estejam em conformidade com os requisitos es</w:t>
      </w:r>
      <w:r w:rsidR="000B40F5" w:rsidRPr="00BE754B">
        <w:rPr>
          <w:rFonts w:asciiTheme="minorHAnsi" w:eastAsiaTheme="minorHAnsi" w:hAnsiTheme="minorHAnsi" w:cstheme="minorHAnsi"/>
          <w:sz w:val="16"/>
          <w:szCs w:val="16"/>
          <w:lang w:val="pt-BR" w:eastAsia="en-US" w:bidi="ar-SA"/>
        </w:rPr>
        <w:t>tabelecidos neste Edital.</w:t>
      </w:r>
    </w:p>
    <w:p w14:paraId="4DC2343F" w14:textId="77777777" w:rsidR="007A4F34" w:rsidRPr="00BE754B" w:rsidRDefault="007A4F34" w:rsidP="00BE754B">
      <w:pPr>
        <w:widowControl/>
        <w:adjustRightInd w:val="0"/>
        <w:jc w:val="both"/>
        <w:rPr>
          <w:rFonts w:asciiTheme="minorHAnsi" w:eastAsiaTheme="minorHAnsi" w:hAnsiTheme="minorHAnsi" w:cstheme="minorHAnsi"/>
          <w:sz w:val="16"/>
          <w:szCs w:val="16"/>
          <w:highlight w:val="yellow"/>
          <w:lang w:val="pt-BR" w:eastAsia="en-US" w:bidi="ar-SA"/>
        </w:rPr>
      </w:pPr>
    </w:p>
    <w:p w14:paraId="2E5B37B8" w14:textId="77777777" w:rsidR="00146D94" w:rsidRPr="00BE754B" w:rsidRDefault="00823028"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w:t>
      </w:r>
      <w:r w:rsidR="00EC5EA2" w:rsidRPr="00BE754B">
        <w:rPr>
          <w:rFonts w:asciiTheme="minorHAnsi" w:eastAsiaTheme="minorHAnsi" w:hAnsiTheme="minorHAnsi" w:cstheme="minorHAnsi"/>
          <w:b/>
          <w:sz w:val="16"/>
          <w:szCs w:val="16"/>
          <w:lang w:val="pt-BR" w:eastAsia="en-US" w:bidi="ar-SA"/>
        </w:rPr>
        <w:t>3</w:t>
      </w:r>
      <w:r w:rsidR="00146D94" w:rsidRPr="00BE754B">
        <w:rPr>
          <w:rFonts w:asciiTheme="minorHAnsi" w:eastAsiaTheme="minorHAnsi" w:hAnsiTheme="minorHAnsi" w:cstheme="minorHAnsi"/>
          <w:sz w:val="16"/>
          <w:szCs w:val="16"/>
          <w:lang w:val="pt-BR" w:eastAsia="en-US" w:bidi="ar-SA"/>
        </w:rPr>
        <w:t xml:space="preserve"> Serão desclassificadas as propostas que:</w:t>
      </w:r>
    </w:p>
    <w:p w14:paraId="3CB331CB" w14:textId="6377406B" w:rsidR="00146D94" w:rsidRPr="00BE754B" w:rsidRDefault="00823028"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w:t>
      </w:r>
      <w:r w:rsidR="00B44DAF" w:rsidRPr="00BE754B">
        <w:rPr>
          <w:rFonts w:asciiTheme="minorHAnsi" w:eastAsiaTheme="minorHAnsi" w:hAnsiTheme="minorHAnsi" w:cstheme="minorHAnsi"/>
          <w:b/>
          <w:sz w:val="16"/>
          <w:szCs w:val="16"/>
          <w:lang w:val="pt-BR" w:eastAsia="en-US" w:bidi="ar-SA"/>
        </w:rPr>
        <w:t>3</w:t>
      </w:r>
      <w:r w:rsidRPr="00BE754B">
        <w:rPr>
          <w:rFonts w:asciiTheme="minorHAnsi" w:eastAsiaTheme="minorHAnsi" w:hAnsiTheme="minorHAnsi" w:cstheme="minorHAnsi"/>
          <w:b/>
          <w:sz w:val="16"/>
          <w:szCs w:val="16"/>
          <w:lang w:val="pt-BR" w:eastAsia="en-US" w:bidi="ar-SA"/>
        </w:rPr>
        <w:t>.</w:t>
      </w:r>
      <w:r w:rsidR="00EC5EA2" w:rsidRPr="00BE754B">
        <w:rPr>
          <w:rFonts w:asciiTheme="minorHAnsi" w:eastAsiaTheme="minorHAnsi" w:hAnsiTheme="minorHAnsi" w:cstheme="minorHAnsi"/>
          <w:b/>
          <w:sz w:val="16"/>
          <w:szCs w:val="16"/>
          <w:lang w:val="pt-BR" w:eastAsia="en-US" w:bidi="ar-SA"/>
        </w:rPr>
        <w:t>1</w:t>
      </w:r>
      <w:r w:rsidR="00797320" w:rsidRPr="00BE754B">
        <w:rPr>
          <w:rFonts w:asciiTheme="minorHAnsi" w:eastAsiaTheme="minorHAnsi" w:hAnsiTheme="minorHAnsi" w:cstheme="minorHAnsi"/>
          <w:b/>
          <w:sz w:val="16"/>
          <w:szCs w:val="16"/>
          <w:lang w:val="pt-BR" w:eastAsia="en-US" w:bidi="ar-SA"/>
        </w:rPr>
        <w:t>.</w:t>
      </w:r>
      <w:r w:rsidR="00146D94" w:rsidRPr="00BE754B">
        <w:rPr>
          <w:rFonts w:asciiTheme="minorHAnsi" w:eastAsiaTheme="minorHAnsi" w:hAnsiTheme="minorHAnsi" w:cstheme="minorHAnsi"/>
          <w:sz w:val="16"/>
          <w:szCs w:val="16"/>
          <w:lang w:val="pt-BR" w:eastAsia="en-US" w:bidi="ar-SA"/>
        </w:rPr>
        <w:t xml:space="preserve"> Contenham informação(ões) que identifique(m) o licitante;</w:t>
      </w:r>
    </w:p>
    <w:p w14:paraId="418A0DA4" w14:textId="77777777" w:rsidR="00823028" w:rsidRPr="00BE754B" w:rsidRDefault="00823028" w:rsidP="00BE754B">
      <w:pPr>
        <w:widowControl/>
        <w:adjustRightInd w:val="0"/>
        <w:ind w:left="567"/>
        <w:jc w:val="both"/>
        <w:rPr>
          <w:rFonts w:asciiTheme="minorHAnsi" w:eastAsiaTheme="minorHAnsi" w:hAnsiTheme="minorHAnsi" w:cstheme="minorHAnsi"/>
          <w:sz w:val="16"/>
          <w:szCs w:val="16"/>
          <w:lang w:val="pt-BR" w:eastAsia="en-US" w:bidi="ar-SA"/>
        </w:rPr>
      </w:pPr>
    </w:p>
    <w:p w14:paraId="683A1EB3" w14:textId="70EF2362" w:rsidR="00146D94" w:rsidRPr="00BE754B" w:rsidRDefault="00823028"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w:t>
      </w:r>
      <w:r w:rsidR="00B44DAF" w:rsidRPr="00BE754B">
        <w:rPr>
          <w:rFonts w:asciiTheme="minorHAnsi" w:eastAsiaTheme="minorHAnsi" w:hAnsiTheme="minorHAnsi" w:cstheme="minorHAnsi"/>
          <w:b/>
          <w:sz w:val="16"/>
          <w:szCs w:val="16"/>
          <w:lang w:val="pt-BR" w:eastAsia="en-US" w:bidi="ar-SA"/>
        </w:rPr>
        <w:t>3</w:t>
      </w:r>
      <w:r w:rsidRPr="00BE754B">
        <w:rPr>
          <w:rFonts w:asciiTheme="minorHAnsi" w:eastAsiaTheme="minorHAnsi" w:hAnsiTheme="minorHAnsi" w:cstheme="minorHAnsi"/>
          <w:b/>
          <w:sz w:val="16"/>
          <w:szCs w:val="16"/>
          <w:lang w:val="pt-BR" w:eastAsia="en-US" w:bidi="ar-SA"/>
        </w:rPr>
        <w:t>.</w:t>
      </w:r>
      <w:r w:rsidR="00EC5EA2" w:rsidRPr="00BE754B">
        <w:rPr>
          <w:rFonts w:asciiTheme="minorHAnsi" w:eastAsiaTheme="minorHAnsi" w:hAnsiTheme="minorHAnsi" w:cstheme="minorHAnsi"/>
          <w:b/>
          <w:sz w:val="16"/>
          <w:szCs w:val="16"/>
          <w:lang w:val="pt-BR" w:eastAsia="en-US" w:bidi="ar-SA"/>
        </w:rPr>
        <w:t>2</w:t>
      </w:r>
      <w:r w:rsidR="00797320" w:rsidRPr="00BE754B">
        <w:rPr>
          <w:rFonts w:asciiTheme="minorHAnsi" w:eastAsiaTheme="minorHAnsi" w:hAnsiTheme="minorHAnsi" w:cstheme="minorHAnsi"/>
          <w:b/>
          <w:sz w:val="16"/>
          <w:szCs w:val="16"/>
          <w:lang w:val="pt-BR" w:eastAsia="en-US" w:bidi="ar-SA"/>
        </w:rPr>
        <w:t>.</w:t>
      </w:r>
      <w:r w:rsidR="00146D94" w:rsidRPr="00BE754B">
        <w:rPr>
          <w:rFonts w:asciiTheme="minorHAnsi" w:eastAsiaTheme="minorHAnsi" w:hAnsiTheme="minorHAnsi" w:cstheme="minorHAnsi"/>
          <w:sz w:val="16"/>
          <w:szCs w:val="16"/>
          <w:lang w:val="pt-BR" w:eastAsia="en-US" w:bidi="ar-SA"/>
        </w:rPr>
        <w:t xml:space="preserve"> Sejam incompletas, isto é, não contenham informação(ões) suficiente(s) que</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permita(m) a perfeita identificação do produto;</w:t>
      </w:r>
    </w:p>
    <w:p w14:paraId="18B895DE" w14:textId="77777777" w:rsidR="00823028" w:rsidRPr="00BE754B" w:rsidRDefault="00823028" w:rsidP="00BE754B">
      <w:pPr>
        <w:widowControl/>
        <w:adjustRightInd w:val="0"/>
        <w:ind w:left="567"/>
        <w:jc w:val="both"/>
        <w:rPr>
          <w:rFonts w:asciiTheme="minorHAnsi" w:eastAsiaTheme="minorHAnsi" w:hAnsiTheme="minorHAnsi" w:cstheme="minorHAnsi"/>
          <w:sz w:val="16"/>
          <w:szCs w:val="16"/>
          <w:lang w:val="pt-BR" w:eastAsia="en-US" w:bidi="ar-SA"/>
        </w:rPr>
      </w:pPr>
    </w:p>
    <w:p w14:paraId="7C5A1B25" w14:textId="212D67A1" w:rsidR="00146D94" w:rsidRPr="00BE754B" w:rsidRDefault="00823028"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w:t>
      </w:r>
      <w:r w:rsidR="00B44DAF" w:rsidRPr="00BE754B">
        <w:rPr>
          <w:rFonts w:asciiTheme="minorHAnsi" w:eastAsiaTheme="minorHAnsi" w:hAnsiTheme="minorHAnsi" w:cstheme="minorHAnsi"/>
          <w:b/>
          <w:sz w:val="16"/>
          <w:szCs w:val="16"/>
          <w:lang w:val="pt-BR" w:eastAsia="en-US" w:bidi="ar-SA"/>
        </w:rPr>
        <w:t>3</w:t>
      </w:r>
      <w:r w:rsidRPr="00BE754B">
        <w:rPr>
          <w:rFonts w:asciiTheme="minorHAnsi" w:eastAsiaTheme="minorHAnsi" w:hAnsiTheme="minorHAnsi" w:cstheme="minorHAnsi"/>
          <w:b/>
          <w:sz w:val="16"/>
          <w:szCs w:val="16"/>
          <w:lang w:val="pt-BR" w:eastAsia="en-US" w:bidi="ar-SA"/>
        </w:rPr>
        <w:t>.</w:t>
      </w:r>
      <w:r w:rsidR="00EC5EA2" w:rsidRPr="00BE754B">
        <w:rPr>
          <w:rFonts w:asciiTheme="minorHAnsi" w:eastAsiaTheme="minorHAnsi" w:hAnsiTheme="minorHAnsi" w:cstheme="minorHAnsi"/>
          <w:b/>
          <w:sz w:val="16"/>
          <w:szCs w:val="16"/>
          <w:lang w:val="pt-BR" w:eastAsia="en-US" w:bidi="ar-SA"/>
        </w:rPr>
        <w:t>3</w:t>
      </w:r>
      <w:r w:rsidR="00797320" w:rsidRPr="00BE754B">
        <w:rPr>
          <w:rFonts w:asciiTheme="minorHAnsi" w:eastAsiaTheme="minorHAnsi" w:hAnsiTheme="minorHAnsi" w:cstheme="minorHAnsi"/>
          <w:b/>
          <w:sz w:val="16"/>
          <w:szCs w:val="16"/>
          <w:lang w:val="pt-BR" w:eastAsia="en-US" w:bidi="ar-SA"/>
        </w:rPr>
        <w:t>.</w:t>
      </w:r>
      <w:r w:rsidR="00146D94" w:rsidRPr="00BE754B">
        <w:rPr>
          <w:rFonts w:asciiTheme="minorHAnsi" w:eastAsiaTheme="minorHAnsi" w:hAnsiTheme="minorHAnsi" w:cstheme="minorHAnsi"/>
          <w:sz w:val="16"/>
          <w:szCs w:val="16"/>
          <w:lang w:val="pt-BR" w:eastAsia="en-US" w:bidi="ar-SA"/>
        </w:rPr>
        <w:t xml:space="preserve"> Contiverem qualquer limitação ou condição substancialmente contrastante com o</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 xml:space="preserve">presente Edital ou conflitem com </w:t>
      </w:r>
      <w:r w:rsidR="00B44DAF" w:rsidRPr="00BE754B">
        <w:rPr>
          <w:rFonts w:asciiTheme="minorHAnsi" w:eastAsiaTheme="minorHAnsi" w:hAnsiTheme="minorHAnsi" w:cstheme="minorHAnsi"/>
          <w:sz w:val="16"/>
          <w:szCs w:val="16"/>
          <w:lang w:val="pt-BR" w:eastAsia="en-US" w:bidi="ar-SA"/>
        </w:rPr>
        <w:t>as normas da legislação vigente.</w:t>
      </w:r>
    </w:p>
    <w:p w14:paraId="27D04ECF" w14:textId="77777777" w:rsidR="00EC5EA2" w:rsidRPr="00BE754B" w:rsidRDefault="00EC5EA2" w:rsidP="00BE754B">
      <w:pPr>
        <w:widowControl/>
        <w:adjustRightInd w:val="0"/>
        <w:ind w:left="720"/>
        <w:jc w:val="both"/>
        <w:rPr>
          <w:rFonts w:asciiTheme="minorHAnsi" w:eastAsiaTheme="minorHAnsi" w:hAnsiTheme="minorHAnsi" w:cstheme="minorHAnsi"/>
          <w:sz w:val="16"/>
          <w:szCs w:val="16"/>
          <w:lang w:val="pt-BR" w:eastAsia="en-US" w:bidi="ar-SA"/>
        </w:rPr>
      </w:pPr>
    </w:p>
    <w:p w14:paraId="7D6C121E" w14:textId="7F39ED6E" w:rsidR="00146D94" w:rsidRPr="00BE754B" w:rsidRDefault="00EC5EA2"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7.4</w:t>
      </w:r>
      <w:r w:rsidR="00146D94" w:rsidRPr="00BE754B">
        <w:rPr>
          <w:rFonts w:asciiTheme="minorHAnsi" w:eastAsiaTheme="minorHAnsi" w:hAnsiTheme="minorHAnsi" w:cstheme="minorHAnsi"/>
          <w:sz w:val="16"/>
          <w:szCs w:val="16"/>
          <w:lang w:val="pt-BR" w:eastAsia="en-US" w:bidi="ar-SA"/>
        </w:rPr>
        <w:t xml:space="preserve"> A desclassificação da proposta será fundamentada e registrada no sistema, acompanhada em</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tempo real por todos os p</w:t>
      </w:r>
      <w:r w:rsidR="00AA6DBC" w:rsidRPr="00BE754B">
        <w:rPr>
          <w:rFonts w:asciiTheme="minorHAnsi" w:eastAsiaTheme="minorHAnsi" w:hAnsiTheme="minorHAnsi" w:cstheme="minorHAnsi"/>
          <w:sz w:val="16"/>
          <w:szCs w:val="16"/>
          <w:lang w:val="pt-BR" w:eastAsia="en-US" w:bidi="ar-SA"/>
        </w:rPr>
        <w:t>art</w:t>
      </w:r>
      <w:r w:rsidR="00146D94" w:rsidRPr="00BE754B">
        <w:rPr>
          <w:rFonts w:asciiTheme="minorHAnsi" w:eastAsiaTheme="minorHAnsi" w:hAnsiTheme="minorHAnsi" w:cstheme="minorHAnsi"/>
          <w:sz w:val="16"/>
          <w:szCs w:val="16"/>
          <w:lang w:val="pt-BR" w:eastAsia="en-US" w:bidi="ar-SA"/>
        </w:rPr>
        <w:t>icipantes.</w:t>
      </w:r>
    </w:p>
    <w:p w14:paraId="36000E92" w14:textId="77777777" w:rsidR="00EC5EA2" w:rsidRPr="00BE754B" w:rsidRDefault="00EC5EA2" w:rsidP="00BE754B">
      <w:pPr>
        <w:widowControl/>
        <w:adjustRightInd w:val="0"/>
        <w:jc w:val="both"/>
        <w:rPr>
          <w:rFonts w:asciiTheme="minorHAnsi" w:eastAsiaTheme="minorHAnsi" w:hAnsiTheme="minorHAnsi" w:cstheme="minorHAnsi"/>
          <w:sz w:val="16"/>
          <w:szCs w:val="16"/>
          <w:lang w:val="pt-BR" w:eastAsia="en-US" w:bidi="ar-SA"/>
        </w:rPr>
      </w:pPr>
    </w:p>
    <w:p w14:paraId="3B3BD2AD" w14:textId="77777777" w:rsidR="00146D94" w:rsidRPr="00BE754B" w:rsidRDefault="00172DCB"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7.5</w:t>
      </w:r>
      <w:r w:rsidR="00146D94" w:rsidRPr="00BE754B">
        <w:rPr>
          <w:rFonts w:asciiTheme="minorHAnsi" w:eastAsiaTheme="minorHAnsi" w:hAnsiTheme="minorHAnsi" w:cstheme="minorHAnsi"/>
          <w:sz w:val="16"/>
          <w:szCs w:val="16"/>
          <w:lang w:val="pt-BR" w:eastAsia="en-US" w:bidi="ar-SA"/>
        </w:rPr>
        <w:t xml:space="preserve"> A não desclassificação da proposta nesta fase não impede o seu julgamento definitivo na fase</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de aceitação da proposta, após a fase de lances do pregão.</w:t>
      </w:r>
    </w:p>
    <w:p w14:paraId="010E164F" w14:textId="77777777" w:rsidR="00172DCB" w:rsidRPr="00BE754B" w:rsidRDefault="00172DCB" w:rsidP="00BE754B">
      <w:pPr>
        <w:widowControl/>
        <w:adjustRightInd w:val="0"/>
        <w:jc w:val="both"/>
        <w:rPr>
          <w:rFonts w:asciiTheme="minorHAnsi" w:eastAsiaTheme="minorHAnsi" w:hAnsiTheme="minorHAnsi" w:cstheme="minorHAnsi"/>
          <w:sz w:val="16"/>
          <w:szCs w:val="16"/>
          <w:lang w:val="pt-BR" w:eastAsia="en-US" w:bidi="ar-SA"/>
        </w:rPr>
      </w:pPr>
    </w:p>
    <w:p w14:paraId="147A97EA" w14:textId="50494224" w:rsidR="00146D94" w:rsidRPr="00BE754B" w:rsidRDefault="00172DCB"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7.6</w:t>
      </w:r>
      <w:r w:rsidR="00146D94" w:rsidRPr="00BE754B">
        <w:rPr>
          <w:rFonts w:asciiTheme="minorHAnsi" w:eastAsiaTheme="minorHAnsi" w:hAnsiTheme="minorHAnsi" w:cstheme="minorHAnsi"/>
          <w:sz w:val="16"/>
          <w:szCs w:val="16"/>
          <w:lang w:val="pt-BR" w:eastAsia="en-US" w:bidi="ar-SA"/>
        </w:rPr>
        <w:t xml:space="preserve"> Somente as propostas classificadas pela(o) pregoeira(o) p</w:t>
      </w:r>
      <w:r w:rsidR="00AA6DBC" w:rsidRPr="00BE754B">
        <w:rPr>
          <w:rFonts w:asciiTheme="minorHAnsi" w:eastAsiaTheme="minorHAnsi" w:hAnsiTheme="minorHAnsi" w:cstheme="minorHAnsi"/>
          <w:sz w:val="16"/>
          <w:szCs w:val="16"/>
          <w:lang w:val="pt-BR" w:eastAsia="en-US" w:bidi="ar-SA"/>
        </w:rPr>
        <w:t>art</w:t>
      </w:r>
      <w:r w:rsidR="00146D94" w:rsidRPr="00BE754B">
        <w:rPr>
          <w:rFonts w:asciiTheme="minorHAnsi" w:eastAsiaTheme="minorHAnsi" w:hAnsiTheme="minorHAnsi" w:cstheme="minorHAnsi"/>
          <w:sz w:val="16"/>
          <w:szCs w:val="16"/>
          <w:lang w:val="pt-BR" w:eastAsia="en-US" w:bidi="ar-SA"/>
        </w:rPr>
        <w:t>iciparão da etapa de envio de</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lances.</w:t>
      </w:r>
    </w:p>
    <w:p w14:paraId="3E229CDD" w14:textId="77777777" w:rsidR="00172DCB" w:rsidRPr="00BE754B" w:rsidRDefault="00172DCB" w:rsidP="00BE754B">
      <w:pPr>
        <w:widowControl/>
        <w:adjustRightInd w:val="0"/>
        <w:jc w:val="both"/>
        <w:rPr>
          <w:rFonts w:asciiTheme="minorHAnsi" w:eastAsiaTheme="minorHAnsi" w:hAnsiTheme="minorHAnsi" w:cstheme="minorHAnsi"/>
          <w:sz w:val="16"/>
          <w:szCs w:val="16"/>
          <w:lang w:val="pt-BR" w:eastAsia="en-US" w:bidi="ar-SA"/>
        </w:rPr>
      </w:pPr>
    </w:p>
    <w:p w14:paraId="50E899BF" w14:textId="65ED5D3C" w:rsidR="00146D94" w:rsidRPr="00BE754B" w:rsidRDefault="00172DCB" w:rsidP="00BE754B">
      <w:pPr>
        <w:widowControl/>
        <w:adjustRightInd w:val="0"/>
        <w:ind w:firstLine="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7.6.1</w:t>
      </w:r>
      <w:r w:rsidR="00797320" w:rsidRPr="00BE754B">
        <w:rPr>
          <w:rFonts w:asciiTheme="minorHAnsi" w:eastAsiaTheme="minorHAnsi" w:hAnsiTheme="minorHAnsi" w:cstheme="minorHAnsi"/>
          <w:b/>
          <w:sz w:val="16"/>
          <w:szCs w:val="16"/>
          <w:lang w:val="pt-BR" w:eastAsia="en-US" w:bidi="ar-SA"/>
        </w:rPr>
        <w:t>.</w:t>
      </w:r>
      <w:r w:rsidR="00146D94" w:rsidRPr="00BE754B">
        <w:rPr>
          <w:rFonts w:asciiTheme="minorHAnsi" w:eastAsiaTheme="minorHAnsi" w:hAnsiTheme="minorHAnsi" w:cstheme="minorHAnsi"/>
          <w:sz w:val="16"/>
          <w:szCs w:val="16"/>
          <w:lang w:val="pt-BR" w:eastAsia="en-US" w:bidi="ar-SA"/>
        </w:rPr>
        <w:t xml:space="preserve"> O sistema ordenará automaticamente as propostas classificadas pela(o) pregoeira(o).</w:t>
      </w:r>
    </w:p>
    <w:p w14:paraId="065F1340" w14:textId="77777777" w:rsidR="00172DCB" w:rsidRPr="00BE754B" w:rsidRDefault="00172DCB" w:rsidP="00BE754B">
      <w:pPr>
        <w:widowControl/>
        <w:adjustRightInd w:val="0"/>
        <w:ind w:firstLine="720"/>
        <w:jc w:val="both"/>
        <w:rPr>
          <w:rFonts w:asciiTheme="minorHAnsi" w:eastAsiaTheme="minorHAnsi" w:hAnsiTheme="minorHAnsi" w:cstheme="minorHAnsi"/>
          <w:sz w:val="16"/>
          <w:szCs w:val="16"/>
          <w:lang w:val="pt-BR" w:eastAsia="en-US" w:bidi="ar-SA"/>
        </w:rPr>
      </w:pPr>
    </w:p>
    <w:p w14:paraId="08723015" w14:textId="77777777" w:rsidR="00146D94" w:rsidRPr="00BE754B" w:rsidRDefault="00C75E0A"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7.7</w:t>
      </w:r>
      <w:r w:rsidR="00146D94" w:rsidRPr="00BE754B">
        <w:rPr>
          <w:rFonts w:asciiTheme="minorHAnsi" w:eastAsiaTheme="minorHAnsi" w:hAnsiTheme="minorHAnsi" w:cstheme="minorHAnsi"/>
          <w:sz w:val="16"/>
          <w:szCs w:val="16"/>
          <w:lang w:val="pt-BR" w:eastAsia="en-US" w:bidi="ar-SA"/>
        </w:rPr>
        <w:t xml:space="preserve"> Classificadas as propostas, a(o) pregoeira(o) dará início à etapa competitiva do certame,</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quando, então, os representantes deverão estar conectados ao sistema.</w:t>
      </w:r>
    </w:p>
    <w:p w14:paraId="1FAB4117" w14:textId="77777777" w:rsidR="00C75E0A" w:rsidRPr="00BE754B" w:rsidRDefault="00C75E0A" w:rsidP="00BE754B">
      <w:pPr>
        <w:widowControl/>
        <w:adjustRightInd w:val="0"/>
        <w:jc w:val="both"/>
        <w:rPr>
          <w:rFonts w:asciiTheme="minorHAnsi" w:eastAsiaTheme="minorHAnsi" w:hAnsiTheme="minorHAnsi" w:cstheme="minorHAnsi"/>
          <w:sz w:val="16"/>
          <w:szCs w:val="16"/>
          <w:lang w:val="pt-BR" w:eastAsia="en-US" w:bidi="ar-SA"/>
        </w:rPr>
      </w:pPr>
    </w:p>
    <w:p w14:paraId="07ECD052" w14:textId="77777777" w:rsidR="00146D94" w:rsidRPr="00BE754B" w:rsidRDefault="00C75E0A"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7.8</w:t>
      </w:r>
      <w:r w:rsidR="00146D94" w:rsidRPr="00BE754B">
        <w:rPr>
          <w:rFonts w:asciiTheme="minorHAnsi" w:eastAsiaTheme="minorHAnsi" w:hAnsiTheme="minorHAnsi" w:cstheme="minorHAnsi"/>
          <w:sz w:val="16"/>
          <w:szCs w:val="16"/>
          <w:lang w:val="pt-BR" w:eastAsia="en-US" w:bidi="ar-SA"/>
        </w:rPr>
        <w:t xml:space="preserve"> </w:t>
      </w:r>
      <w:r w:rsidR="00B71872" w:rsidRPr="00BE754B">
        <w:rPr>
          <w:rFonts w:asciiTheme="minorHAnsi" w:eastAsiaTheme="minorHAnsi" w:hAnsiTheme="minorHAnsi" w:cstheme="minorHAnsi"/>
          <w:sz w:val="16"/>
          <w:szCs w:val="16"/>
          <w:lang w:val="pt-BR" w:eastAsia="en-US" w:bidi="ar-SA"/>
        </w:rPr>
        <w:t>S</w:t>
      </w:r>
      <w:r w:rsidR="00146D94" w:rsidRPr="00BE754B">
        <w:rPr>
          <w:rFonts w:asciiTheme="minorHAnsi" w:eastAsiaTheme="minorHAnsi" w:hAnsiTheme="minorHAnsi" w:cstheme="minorHAnsi"/>
          <w:sz w:val="16"/>
          <w:szCs w:val="16"/>
          <w:lang w:val="pt-BR" w:eastAsia="en-US" w:bidi="ar-SA"/>
        </w:rPr>
        <w:t>istema disponibilizará campo próprio para troca de mensagens entre a(o) pregoeira(o) e</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os licitantes.</w:t>
      </w:r>
    </w:p>
    <w:p w14:paraId="23009FC6" w14:textId="77777777" w:rsidR="00C75E0A" w:rsidRPr="00BE754B" w:rsidRDefault="00C75E0A" w:rsidP="00BE754B">
      <w:pPr>
        <w:widowControl/>
        <w:adjustRightInd w:val="0"/>
        <w:jc w:val="both"/>
        <w:rPr>
          <w:rFonts w:asciiTheme="minorHAnsi" w:eastAsiaTheme="minorHAnsi" w:hAnsiTheme="minorHAnsi" w:cstheme="minorHAnsi"/>
          <w:sz w:val="16"/>
          <w:szCs w:val="16"/>
          <w:lang w:val="pt-BR" w:eastAsia="en-US" w:bidi="ar-SA"/>
        </w:rPr>
      </w:pPr>
    </w:p>
    <w:p w14:paraId="69FE3B6E" w14:textId="77777777" w:rsidR="00146D94" w:rsidRPr="00BE754B" w:rsidRDefault="00C75E0A"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7.9</w:t>
      </w:r>
      <w:r w:rsidR="00146D94" w:rsidRPr="00BE754B">
        <w:rPr>
          <w:rFonts w:asciiTheme="minorHAnsi" w:eastAsiaTheme="minorHAnsi" w:hAnsiTheme="minorHAnsi" w:cstheme="minorHAnsi"/>
          <w:sz w:val="16"/>
          <w:szCs w:val="16"/>
          <w:lang w:val="pt-BR" w:eastAsia="en-US" w:bidi="ar-SA"/>
        </w:rPr>
        <w:t xml:space="preserve"> Incumbirá ao licitante acompanhar as operações no sistema eletrônico durante a sessão</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pública do pregão eletrônico, ficando responsável pelo ônus decorrente da perda de negócios diante</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da inobservância de quaisquer mensagens emitidas pelo sistema ou da desconexão do seu</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representante.</w:t>
      </w:r>
    </w:p>
    <w:p w14:paraId="593AD642" w14:textId="77777777" w:rsidR="00C75E0A" w:rsidRPr="00BE754B" w:rsidRDefault="00C75E0A" w:rsidP="00BE754B">
      <w:pPr>
        <w:widowControl/>
        <w:adjustRightInd w:val="0"/>
        <w:jc w:val="both"/>
        <w:rPr>
          <w:rFonts w:asciiTheme="minorHAnsi" w:eastAsiaTheme="minorHAnsi" w:hAnsiTheme="minorHAnsi" w:cstheme="minorHAnsi"/>
          <w:sz w:val="16"/>
          <w:szCs w:val="16"/>
          <w:lang w:val="pt-BR" w:eastAsia="en-US" w:bidi="ar-SA"/>
        </w:rPr>
      </w:pPr>
    </w:p>
    <w:p w14:paraId="413A8003" w14:textId="06C438B2" w:rsidR="00146D94" w:rsidRPr="00BE754B" w:rsidRDefault="00240B85"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7.10</w:t>
      </w:r>
      <w:r w:rsidR="00146D94" w:rsidRPr="00BE754B">
        <w:rPr>
          <w:rFonts w:asciiTheme="minorHAnsi" w:eastAsiaTheme="minorHAnsi" w:hAnsiTheme="minorHAnsi" w:cstheme="minorHAnsi"/>
          <w:sz w:val="16"/>
          <w:szCs w:val="16"/>
          <w:lang w:val="pt-BR" w:eastAsia="en-US" w:bidi="ar-SA"/>
        </w:rPr>
        <w:t xml:space="preserve"> Os licitantes encaminharão seus lances exclusivamente por meio eletrônico. Caso o licitante</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não apresente lances, concorrerá com o valor de sua proposta. A cada lance ofertado, o p</w:t>
      </w:r>
      <w:r w:rsidR="00AA6DBC" w:rsidRPr="00BE754B">
        <w:rPr>
          <w:rFonts w:asciiTheme="minorHAnsi" w:eastAsiaTheme="minorHAnsi" w:hAnsiTheme="minorHAnsi" w:cstheme="minorHAnsi"/>
          <w:sz w:val="16"/>
          <w:szCs w:val="16"/>
          <w:lang w:val="pt-BR" w:eastAsia="en-US" w:bidi="ar-SA"/>
        </w:rPr>
        <w:t>art</w:t>
      </w:r>
      <w:r w:rsidR="00146D94" w:rsidRPr="00BE754B">
        <w:rPr>
          <w:rFonts w:asciiTheme="minorHAnsi" w:eastAsiaTheme="minorHAnsi" w:hAnsiTheme="minorHAnsi" w:cstheme="minorHAnsi"/>
          <w:sz w:val="16"/>
          <w:szCs w:val="16"/>
          <w:lang w:val="pt-BR" w:eastAsia="en-US" w:bidi="ar-SA"/>
        </w:rPr>
        <w:t>icipante</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será imediatamente informado do recebimento e valor consignado no registro.</w:t>
      </w:r>
    </w:p>
    <w:p w14:paraId="7C4DCB5A" w14:textId="77777777" w:rsidR="00240B85" w:rsidRPr="00BE754B" w:rsidRDefault="00240B85" w:rsidP="00BE754B">
      <w:pPr>
        <w:widowControl/>
        <w:adjustRightInd w:val="0"/>
        <w:jc w:val="both"/>
        <w:rPr>
          <w:rFonts w:asciiTheme="minorHAnsi" w:eastAsiaTheme="minorHAnsi" w:hAnsiTheme="minorHAnsi" w:cstheme="minorHAnsi"/>
          <w:sz w:val="16"/>
          <w:szCs w:val="16"/>
          <w:lang w:val="pt-BR" w:eastAsia="en-US" w:bidi="ar-SA"/>
        </w:rPr>
      </w:pPr>
    </w:p>
    <w:p w14:paraId="4F7F3AD9" w14:textId="77777777" w:rsidR="00146D94" w:rsidRPr="00BE754B" w:rsidRDefault="00240B85"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7.11</w:t>
      </w:r>
      <w:r w:rsidR="00146D94" w:rsidRPr="00BE754B">
        <w:rPr>
          <w:rFonts w:asciiTheme="minorHAnsi" w:eastAsiaTheme="minorHAnsi" w:hAnsiTheme="minorHAnsi" w:cstheme="minorHAnsi"/>
          <w:sz w:val="16"/>
          <w:szCs w:val="16"/>
          <w:lang w:val="pt-BR" w:eastAsia="en-US" w:bidi="ar-SA"/>
        </w:rPr>
        <w:t xml:space="preserve"> Os licitantes poderão oferecer lances sucessivos, observados o horário fixado para abertura</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da sessão pública e as regras estabelecidas no edital.</w:t>
      </w:r>
    </w:p>
    <w:p w14:paraId="5F017A1C" w14:textId="77777777" w:rsidR="00240B85" w:rsidRPr="00BE754B" w:rsidRDefault="00240B85" w:rsidP="00BE754B">
      <w:pPr>
        <w:widowControl/>
        <w:adjustRightInd w:val="0"/>
        <w:jc w:val="both"/>
        <w:rPr>
          <w:rFonts w:asciiTheme="minorHAnsi" w:eastAsiaTheme="minorHAnsi" w:hAnsiTheme="minorHAnsi" w:cstheme="minorHAnsi"/>
          <w:sz w:val="16"/>
          <w:szCs w:val="16"/>
          <w:lang w:val="pt-BR" w:eastAsia="en-US" w:bidi="ar-SA"/>
        </w:rPr>
      </w:pPr>
    </w:p>
    <w:p w14:paraId="56B677DC" w14:textId="77777777" w:rsidR="00146D94" w:rsidRPr="00BE754B" w:rsidRDefault="00D245E5"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7.12</w:t>
      </w:r>
      <w:r w:rsidR="00146D94" w:rsidRPr="00BE754B">
        <w:rPr>
          <w:rFonts w:asciiTheme="minorHAnsi" w:eastAsiaTheme="minorHAnsi" w:hAnsiTheme="minorHAnsi" w:cstheme="minorHAnsi"/>
          <w:sz w:val="16"/>
          <w:szCs w:val="16"/>
          <w:lang w:val="pt-BR" w:eastAsia="en-US" w:bidi="ar-SA"/>
        </w:rPr>
        <w:t xml:space="preserve"> O lance deverá ser ofertado pelo valor unitário do(s) item(ns), valor global do processo ou,</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quando for o caso, percentual de desconto, de acordo com o modo de julgamento informado no</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preâmbulo deste Edital.</w:t>
      </w:r>
    </w:p>
    <w:p w14:paraId="31211E25" w14:textId="77777777" w:rsidR="00D245E5" w:rsidRPr="00BE754B" w:rsidRDefault="00D245E5" w:rsidP="00BE754B">
      <w:pPr>
        <w:widowControl/>
        <w:adjustRightInd w:val="0"/>
        <w:jc w:val="both"/>
        <w:rPr>
          <w:rFonts w:asciiTheme="minorHAnsi" w:eastAsiaTheme="minorHAnsi" w:hAnsiTheme="minorHAnsi" w:cstheme="minorHAnsi"/>
          <w:sz w:val="16"/>
          <w:szCs w:val="16"/>
          <w:lang w:val="pt-BR" w:eastAsia="en-US" w:bidi="ar-SA"/>
        </w:rPr>
      </w:pPr>
    </w:p>
    <w:p w14:paraId="5E8E4882" w14:textId="77777777" w:rsidR="00146D94" w:rsidRPr="00BE754B" w:rsidRDefault="008C5767"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 xml:space="preserve">7.13 </w:t>
      </w:r>
      <w:r w:rsidR="00146D94" w:rsidRPr="00BE754B">
        <w:rPr>
          <w:rFonts w:asciiTheme="minorHAnsi" w:eastAsiaTheme="minorHAnsi" w:hAnsiTheme="minorHAnsi" w:cstheme="minorHAnsi"/>
          <w:sz w:val="16"/>
          <w:szCs w:val="16"/>
          <w:lang w:val="pt-BR" w:eastAsia="en-US" w:bidi="ar-SA"/>
        </w:rPr>
        <w:t>O licitante somente poderá oferecer valor inferior ou, quando for o caso, maior percentual</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de desconto ao último lance por ele ofertado e registrado pelo sistema.</w:t>
      </w:r>
    </w:p>
    <w:p w14:paraId="13807F9E" w14:textId="77777777" w:rsidR="008C5767" w:rsidRPr="00BE754B" w:rsidRDefault="008C5767" w:rsidP="00BE754B">
      <w:pPr>
        <w:widowControl/>
        <w:adjustRightInd w:val="0"/>
        <w:jc w:val="both"/>
        <w:rPr>
          <w:rFonts w:asciiTheme="minorHAnsi" w:eastAsiaTheme="minorHAnsi" w:hAnsiTheme="minorHAnsi" w:cstheme="minorHAnsi"/>
          <w:sz w:val="16"/>
          <w:szCs w:val="16"/>
          <w:lang w:val="pt-BR" w:eastAsia="en-US" w:bidi="ar-SA"/>
        </w:rPr>
      </w:pPr>
    </w:p>
    <w:p w14:paraId="43AC8273" w14:textId="298E79C6" w:rsidR="00146D94" w:rsidRPr="00BE754B" w:rsidRDefault="004C6F11"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7.14</w:t>
      </w:r>
      <w:r w:rsidR="00146D94" w:rsidRPr="00BE754B">
        <w:rPr>
          <w:rFonts w:asciiTheme="minorHAnsi" w:eastAsiaTheme="minorHAnsi" w:hAnsiTheme="minorHAnsi" w:cstheme="minorHAnsi"/>
          <w:sz w:val="16"/>
          <w:szCs w:val="16"/>
          <w:lang w:val="pt-BR" w:eastAsia="en-US" w:bidi="ar-SA"/>
        </w:rPr>
        <w:t xml:space="preserve"> O intervalo mínimo de diferença de valores entre os lances, que incidirá tanto em relação</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aos lances intermediários quanto em relação à proposta que cobrir a melhor oferta deverá ser de R$</w:t>
      </w:r>
      <w:r w:rsidRPr="00BE754B">
        <w:rPr>
          <w:rFonts w:asciiTheme="minorHAnsi" w:eastAsiaTheme="minorHAnsi" w:hAnsiTheme="minorHAnsi" w:cstheme="minorHAnsi"/>
          <w:sz w:val="16"/>
          <w:szCs w:val="16"/>
          <w:lang w:val="pt-BR" w:eastAsia="en-US" w:bidi="ar-SA"/>
        </w:rPr>
        <w:t xml:space="preserve"> </w:t>
      </w:r>
      <w:r w:rsidR="00533115" w:rsidRPr="00BE754B">
        <w:rPr>
          <w:rFonts w:asciiTheme="minorHAnsi" w:eastAsiaTheme="minorHAnsi" w:hAnsiTheme="minorHAnsi" w:cstheme="minorHAnsi"/>
          <w:sz w:val="16"/>
          <w:szCs w:val="16"/>
          <w:lang w:val="pt-BR" w:eastAsia="en-US" w:bidi="ar-SA"/>
        </w:rPr>
        <w:t>0,0</w:t>
      </w:r>
      <w:r w:rsidR="006A14B6" w:rsidRPr="00BE754B">
        <w:rPr>
          <w:rFonts w:asciiTheme="minorHAnsi" w:eastAsiaTheme="minorHAnsi" w:hAnsiTheme="minorHAnsi" w:cstheme="minorHAnsi"/>
          <w:sz w:val="16"/>
          <w:szCs w:val="16"/>
          <w:lang w:val="pt-BR" w:eastAsia="en-US" w:bidi="ar-SA"/>
        </w:rPr>
        <w:t>1</w:t>
      </w:r>
      <w:r w:rsidR="00533115"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w:t>
      </w:r>
      <w:r w:rsidR="008E3AF9" w:rsidRPr="00BE754B">
        <w:rPr>
          <w:rFonts w:asciiTheme="minorHAnsi" w:eastAsiaTheme="minorHAnsi" w:hAnsiTheme="minorHAnsi" w:cstheme="minorHAnsi"/>
          <w:sz w:val="16"/>
          <w:szCs w:val="16"/>
          <w:lang w:val="pt-BR" w:eastAsia="en-US" w:bidi="ar-SA"/>
        </w:rPr>
        <w:t>um centavo</w:t>
      </w:r>
      <w:r w:rsidR="00A83773" w:rsidRPr="00BE754B">
        <w:rPr>
          <w:rFonts w:asciiTheme="minorHAnsi" w:eastAsiaTheme="minorHAnsi" w:hAnsiTheme="minorHAnsi" w:cstheme="minorHAnsi"/>
          <w:sz w:val="16"/>
          <w:szCs w:val="16"/>
          <w:lang w:val="pt-BR" w:eastAsia="en-US" w:bidi="ar-SA"/>
        </w:rPr>
        <w:t>)</w:t>
      </w:r>
      <w:r w:rsidR="00146D94" w:rsidRPr="00BE754B">
        <w:rPr>
          <w:rFonts w:asciiTheme="minorHAnsi" w:eastAsiaTheme="minorHAnsi" w:hAnsiTheme="minorHAnsi" w:cstheme="minorHAnsi"/>
          <w:sz w:val="16"/>
          <w:szCs w:val="16"/>
          <w:lang w:val="pt-BR" w:eastAsia="en-US" w:bidi="ar-SA"/>
        </w:rPr>
        <w:t>.</w:t>
      </w:r>
    </w:p>
    <w:p w14:paraId="4C155C81" w14:textId="77777777" w:rsidR="004C6F11" w:rsidRPr="00BE754B" w:rsidRDefault="004C6F11" w:rsidP="00BE754B">
      <w:pPr>
        <w:widowControl/>
        <w:adjustRightInd w:val="0"/>
        <w:jc w:val="both"/>
        <w:rPr>
          <w:rFonts w:asciiTheme="minorHAnsi" w:eastAsiaTheme="minorHAnsi" w:hAnsiTheme="minorHAnsi" w:cstheme="minorHAnsi"/>
          <w:sz w:val="16"/>
          <w:szCs w:val="16"/>
          <w:lang w:val="pt-BR" w:eastAsia="en-US" w:bidi="ar-SA"/>
        </w:rPr>
      </w:pPr>
    </w:p>
    <w:p w14:paraId="6A8A9BD3" w14:textId="77777777" w:rsidR="00146D94" w:rsidRPr="00BE754B" w:rsidRDefault="004C6F11"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7.15</w:t>
      </w:r>
      <w:r w:rsidR="00146D94" w:rsidRPr="00BE754B">
        <w:rPr>
          <w:rFonts w:asciiTheme="minorHAnsi" w:eastAsiaTheme="minorHAnsi" w:hAnsiTheme="minorHAnsi" w:cstheme="minorHAnsi"/>
          <w:sz w:val="16"/>
          <w:szCs w:val="16"/>
          <w:lang w:val="pt-BR" w:eastAsia="en-US" w:bidi="ar-SA"/>
        </w:rPr>
        <w:t xml:space="preserve"> Não serão aceitos dois ou mais lances iguais e prevalecerá aquele que for recebido e</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registrado primeiro.</w:t>
      </w:r>
    </w:p>
    <w:p w14:paraId="6288DB1F" w14:textId="77777777" w:rsidR="004C6F11" w:rsidRPr="00BE754B" w:rsidRDefault="004C6F11" w:rsidP="00BE754B">
      <w:pPr>
        <w:widowControl/>
        <w:adjustRightInd w:val="0"/>
        <w:jc w:val="both"/>
        <w:rPr>
          <w:rFonts w:asciiTheme="minorHAnsi" w:eastAsiaTheme="minorHAnsi" w:hAnsiTheme="minorHAnsi" w:cstheme="minorHAnsi"/>
          <w:sz w:val="16"/>
          <w:szCs w:val="16"/>
          <w:lang w:val="pt-BR" w:eastAsia="en-US" w:bidi="ar-SA"/>
        </w:rPr>
      </w:pPr>
    </w:p>
    <w:p w14:paraId="374B1C90" w14:textId="48BFAF74" w:rsidR="00146D94" w:rsidRPr="00BE754B" w:rsidRDefault="00ED7335"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7.16</w:t>
      </w:r>
      <w:r w:rsidR="00146D94" w:rsidRPr="00BE754B">
        <w:rPr>
          <w:rFonts w:asciiTheme="minorHAnsi" w:eastAsiaTheme="minorHAnsi" w:hAnsiTheme="minorHAnsi" w:cstheme="minorHAnsi"/>
          <w:sz w:val="16"/>
          <w:szCs w:val="16"/>
          <w:lang w:val="pt-BR" w:eastAsia="en-US" w:bidi="ar-SA"/>
        </w:rPr>
        <w:t xml:space="preserve"> Durante a sessão pública, os licitantes serão informados, em tempo real, do valor do menor</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lance ou, quando for o caso, do maior percentual de desconto registrado. O sistema não identificará</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o autor dos lances aos demais p</w:t>
      </w:r>
      <w:r w:rsidR="00AA6DBC" w:rsidRPr="00BE754B">
        <w:rPr>
          <w:rFonts w:asciiTheme="minorHAnsi" w:eastAsiaTheme="minorHAnsi" w:hAnsiTheme="minorHAnsi" w:cstheme="minorHAnsi"/>
          <w:sz w:val="16"/>
          <w:szCs w:val="16"/>
          <w:lang w:val="pt-BR" w:eastAsia="en-US" w:bidi="ar-SA"/>
        </w:rPr>
        <w:t>art</w:t>
      </w:r>
      <w:r w:rsidR="00146D94" w:rsidRPr="00BE754B">
        <w:rPr>
          <w:rFonts w:asciiTheme="minorHAnsi" w:eastAsiaTheme="minorHAnsi" w:hAnsiTheme="minorHAnsi" w:cstheme="minorHAnsi"/>
          <w:sz w:val="16"/>
          <w:szCs w:val="16"/>
          <w:lang w:val="pt-BR" w:eastAsia="en-US" w:bidi="ar-SA"/>
        </w:rPr>
        <w:t>icipantes.</w:t>
      </w:r>
    </w:p>
    <w:p w14:paraId="57939428" w14:textId="77777777" w:rsidR="00ED7335" w:rsidRPr="00BE754B" w:rsidRDefault="00ED7335" w:rsidP="00BE754B">
      <w:pPr>
        <w:widowControl/>
        <w:adjustRightInd w:val="0"/>
        <w:jc w:val="both"/>
        <w:rPr>
          <w:rFonts w:asciiTheme="minorHAnsi" w:eastAsiaTheme="minorHAnsi" w:hAnsiTheme="minorHAnsi" w:cstheme="minorHAnsi"/>
          <w:sz w:val="16"/>
          <w:szCs w:val="16"/>
          <w:lang w:val="pt-BR" w:eastAsia="en-US" w:bidi="ar-SA"/>
        </w:rPr>
      </w:pPr>
    </w:p>
    <w:p w14:paraId="53A7A62F" w14:textId="77777777" w:rsidR="00146D94" w:rsidRPr="00BE754B" w:rsidRDefault="00ED7335"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7.17</w:t>
      </w:r>
      <w:r w:rsidR="00146D94" w:rsidRPr="00BE754B">
        <w:rPr>
          <w:rFonts w:asciiTheme="minorHAnsi" w:eastAsiaTheme="minorHAnsi" w:hAnsiTheme="minorHAnsi" w:cstheme="minorHAnsi"/>
          <w:sz w:val="16"/>
          <w:szCs w:val="16"/>
          <w:lang w:val="pt-BR" w:eastAsia="en-US" w:bidi="ar-SA"/>
        </w:rPr>
        <w:t xml:space="preserve"> Fica a critério da(o) pregoeira(o) a autorização da correção de lances com valores digitados</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errados ou situação semelhante, observadas as regras do sistema.</w:t>
      </w:r>
    </w:p>
    <w:p w14:paraId="619F493D" w14:textId="77777777" w:rsidR="00ED7335" w:rsidRPr="00BE754B" w:rsidRDefault="00ED7335" w:rsidP="00BE754B">
      <w:pPr>
        <w:widowControl/>
        <w:adjustRightInd w:val="0"/>
        <w:jc w:val="both"/>
        <w:rPr>
          <w:rFonts w:asciiTheme="minorHAnsi" w:eastAsiaTheme="minorHAnsi" w:hAnsiTheme="minorHAnsi" w:cstheme="minorHAnsi"/>
          <w:sz w:val="16"/>
          <w:szCs w:val="16"/>
          <w:lang w:val="pt-BR" w:eastAsia="en-US" w:bidi="ar-SA"/>
        </w:rPr>
      </w:pPr>
    </w:p>
    <w:p w14:paraId="36C9A624" w14:textId="77777777" w:rsidR="00146D94" w:rsidRPr="00BE754B" w:rsidRDefault="00ED7335"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lastRenderedPageBreak/>
        <w:t>7.18</w:t>
      </w:r>
      <w:r w:rsidR="00146D94" w:rsidRPr="00BE754B">
        <w:rPr>
          <w:rFonts w:asciiTheme="minorHAnsi" w:eastAsiaTheme="minorHAnsi" w:hAnsiTheme="minorHAnsi" w:cstheme="minorHAnsi"/>
          <w:sz w:val="16"/>
          <w:szCs w:val="16"/>
          <w:lang w:val="pt-BR" w:eastAsia="en-US" w:bidi="ar-SA"/>
        </w:rPr>
        <w:t xml:space="preserve"> Será adotado para o envio de lances no pregão eletrônico o modo de disputa </w:t>
      </w:r>
      <w:r w:rsidR="00146D94" w:rsidRPr="00BE754B">
        <w:rPr>
          <w:rFonts w:asciiTheme="minorHAnsi" w:eastAsiaTheme="minorHAnsi" w:hAnsiTheme="minorHAnsi" w:cstheme="minorHAnsi"/>
          <w:b/>
          <w:sz w:val="16"/>
          <w:szCs w:val="16"/>
          <w:lang w:val="pt-BR" w:eastAsia="en-US" w:bidi="ar-SA"/>
        </w:rPr>
        <w:t>“aberto”</w:t>
      </w:r>
      <w:r w:rsidR="00146D94" w:rsidRPr="00BE754B">
        <w:rPr>
          <w:rFonts w:asciiTheme="minorHAnsi" w:eastAsiaTheme="minorHAnsi" w:hAnsiTheme="minorHAnsi" w:cstheme="minorHAnsi"/>
          <w:sz w:val="16"/>
          <w:szCs w:val="16"/>
          <w:lang w:val="pt-BR" w:eastAsia="en-US" w:bidi="ar-SA"/>
        </w:rPr>
        <w:t>, em</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que os licitantes apresentarão lances públicos e sucessivos, com prorrogações.</w:t>
      </w:r>
    </w:p>
    <w:p w14:paraId="7266C0EC" w14:textId="77777777" w:rsidR="003C057B" w:rsidRDefault="003C057B" w:rsidP="00BE754B">
      <w:pPr>
        <w:widowControl/>
        <w:adjustRightInd w:val="0"/>
        <w:ind w:left="567"/>
        <w:jc w:val="both"/>
        <w:rPr>
          <w:rFonts w:asciiTheme="minorHAnsi" w:eastAsiaTheme="minorHAnsi" w:hAnsiTheme="minorHAnsi" w:cstheme="minorHAnsi"/>
          <w:b/>
          <w:sz w:val="16"/>
          <w:szCs w:val="16"/>
          <w:lang w:val="pt-BR" w:eastAsia="en-US" w:bidi="ar-SA"/>
        </w:rPr>
      </w:pPr>
    </w:p>
    <w:p w14:paraId="63C36698" w14:textId="5E1EA727" w:rsidR="00146D94" w:rsidRPr="00BE754B" w:rsidRDefault="00CC5FB1"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7.18.1</w:t>
      </w:r>
      <w:r w:rsidR="00797320" w:rsidRPr="00BE754B">
        <w:rPr>
          <w:rFonts w:asciiTheme="minorHAnsi" w:eastAsiaTheme="minorHAnsi" w:hAnsiTheme="minorHAnsi" w:cstheme="minorHAnsi"/>
          <w:b/>
          <w:sz w:val="16"/>
          <w:szCs w:val="16"/>
          <w:lang w:val="pt-BR" w:eastAsia="en-US" w:bidi="ar-SA"/>
        </w:rPr>
        <w:t>.</w:t>
      </w:r>
      <w:r w:rsidR="00146D94" w:rsidRPr="00BE754B">
        <w:rPr>
          <w:rFonts w:asciiTheme="minorHAnsi" w:eastAsiaTheme="minorHAnsi" w:hAnsiTheme="minorHAnsi" w:cstheme="minorHAnsi"/>
          <w:sz w:val="16"/>
          <w:szCs w:val="16"/>
          <w:lang w:val="pt-BR" w:eastAsia="en-US" w:bidi="ar-SA"/>
        </w:rPr>
        <w:t xml:space="preserve"> No modo de disputa </w:t>
      </w:r>
      <w:r w:rsidR="00146D94" w:rsidRPr="00BE754B">
        <w:rPr>
          <w:rFonts w:asciiTheme="minorHAnsi" w:eastAsiaTheme="minorHAnsi" w:hAnsiTheme="minorHAnsi" w:cstheme="minorHAnsi"/>
          <w:b/>
          <w:bCs/>
          <w:sz w:val="16"/>
          <w:szCs w:val="16"/>
          <w:lang w:val="pt-BR" w:eastAsia="en-US" w:bidi="ar-SA"/>
        </w:rPr>
        <w:t>“aberto”</w:t>
      </w:r>
      <w:r w:rsidR="00146D94" w:rsidRPr="00BE754B">
        <w:rPr>
          <w:rFonts w:asciiTheme="minorHAnsi" w:eastAsiaTheme="minorHAnsi" w:hAnsiTheme="minorHAnsi" w:cstheme="minorHAnsi"/>
          <w:sz w:val="16"/>
          <w:szCs w:val="16"/>
          <w:lang w:val="pt-BR" w:eastAsia="en-US" w:bidi="ar-SA"/>
        </w:rPr>
        <w:t>, a etapa de envio de lances na sessão pública durará</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 xml:space="preserve">dez minutos e, após isso, será prorrogada automaticamente pelo sistema quando </w:t>
      </w:r>
      <w:r w:rsidR="006E1AAC" w:rsidRPr="00BE754B">
        <w:rPr>
          <w:rFonts w:asciiTheme="minorHAnsi" w:eastAsiaTheme="minorHAnsi" w:hAnsiTheme="minorHAnsi" w:cstheme="minorHAnsi"/>
          <w:sz w:val="16"/>
          <w:szCs w:val="16"/>
          <w:lang w:val="pt-BR" w:eastAsia="en-US" w:bidi="ar-SA"/>
        </w:rPr>
        <w:t>houver lance</w:t>
      </w:r>
      <w:r w:rsidR="00146D94" w:rsidRPr="00BE754B">
        <w:rPr>
          <w:rFonts w:asciiTheme="minorHAnsi" w:eastAsiaTheme="minorHAnsi" w:hAnsiTheme="minorHAnsi" w:cstheme="minorHAnsi"/>
          <w:sz w:val="16"/>
          <w:szCs w:val="16"/>
          <w:lang w:val="pt-BR" w:eastAsia="en-US" w:bidi="ar-SA"/>
        </w:rPr>
        <w:t xml:space="preserve"> ofertado nos últimos 02 (dois) minutos do período de duração da sessão pública;</w:t>
      </w:r>
    </w:p>
    <w:p w14:paraId="5A43B9D9" w14:textId="77777777" w:rsidR="00CC5FB1" w:rsidRPr="00BE754B" w:rsidRDefault="00CC5FB1" w:rsidP="00BE754B">
      <w:pPr>
        <w:widowControl/>
        <w:adjustRightInd w:val="0"/>
        <w:ind w:left="567"/>
        <w:jc w:val="both"/>
        <w:rPr>
          <w:rFonts w:asciiTheme="minorHAnsi" w:eastAsiaTheme="minorHAnsi" w:hAnsiTheme="minorHAnsi" w:cstheme="minorHAnsi"/>
          <w:sz w:val="16"/>
          <w:szCs w:val="16"/>
          <w:lang w:val="pt-BR" w:eastAsia="en-US" w:bidi="ar-SA"/>
        </w:rPr>
      </w:pPr>
    </w:p>
    <w:p w14:paraId="733D917F" w14:textId="58FF73A2" w:rsidR="00146D94" w:rsidRPr="00BE754B" w:rsidRDefault="00CC5FB1"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7.18.2</w:t>
      </w:r>
      <w:r w:rsidR="00797320" w:rsidRPr="00BE754B">
        <w:rPr>
          <w:rFonts w:asciiTheme="minorHAnsi" w:eastAsiaTheme="minorHAnsi" w:hAnsiTheme="minorHAnsi" w:cstheme="minorHAnsi"/>
          <w:b/>
          <w:sz w:val="16"/>
          <w:szCs w:val="16"/>
          <w:lang w:val="pt-BR" w:eastAsia="en-US" w:bidi="ar-SA"/>
        </w:rPr>
        <w:t>.</w:t>
      </w:r>
      <w:r w:rsidR="00146D94" w:rsidRPr="00BE754B">
        <w:rPr>
          <w:rFonts w:asciiTheme="minorHAnsi" w:eastAsiaTheme="minorHAnsi" w:hAnsiTheme="minorHAnsi" w:cstheme="minorHAnsi"/>
          <w:sz w:val="16"/>
          <w:szCs w:val="16"/>
          <w:lang w:val="pt-BR" w:eastAsia="en-US" w:bidi="ar-SA"/>
        </w:rPr>
        <w:t xml:space="preserve"> A prorrogação automática da etapa de envio de lances, de que trata o item anterior,</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será de 02 (dois) minutos e ocorrerá sucessivamente sempre que houver lances enviados</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nesse período de prorrogação, inclusive no caso de lances intermediários;</w:t>
      </w:r>
    </w:p>
    <w:p w14:paraId="1C03A2E9" w14:textId="77777777" w:rsidR="00CC5FB1" w:rsidRPr="00BE754B" w:rsidRDefault="00CC5FB1" w:rsidP="00BE754B">
      <w:pPr>
        <w:widowControl/>
        <w:adjustRightInd w:val="0"/>
        <w:ind w:left="567"/>
        <w:jc w:val="both"/>
        <w:rPr>
          <w:rFonts w:asciiTheme="minorHAnsi" w:eastAsiaTheme="minorHAnsi" w:hAnsiTheme="minorHAnsi" w:cstheme="minorHAnsi"/>
          <w:sz w:val="16"/>
          <w:szCs w:val="16"/>
          <w:lang w:val="pt-BR" w:eastAsia="en-US" w:bidi="ar-SA"/>
        </w:rPr>
      </w:pPr>
    </w:p>
    <w:p w14:paraId="528D7C2A" w14:textId="5B040057" w:rsidR="00146D94" w:rsidRPr="00BE754B" w:rsidRDefault="00CC5FB1"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7.18.3</w:t>
      </w:r>
      <w:r w:rsidR="00797320" w:rsidRPr="00BE754B">
        <w:rPr>
          <w:rFonts w:asciiTheme="minorHAnsi" w:eastAsiaTheme="minorHAnsi" w:hAnsiTheme="minorHAnsi" w:cstheme="minorHAnsi"/>
          <w:b/>
          <w:sz w:val="16"/>
          <w:szCs w:val="16"/>
          <w:lang w:val="pt-BR" w:eastAsia="en-US" w:bidi="ar-SA"/>
        </w:rPr>
        <w:t>.</w:t>
      </w:r>
      <w:r w:rsidR="00146D94" w:rsidRPr="00BE754B">
        <w:rPr>
          <w:rFonts w:asciiTheme="minorHAnsi" w:eastAsiaTheme="minorHAnsi" w:hAnsiTheme="minorHAnsi" w:cstheme="minorHAnsi"/>
          <w:sz w:val="16"/>
          <w:szCs w:val="16"/>
          <w:lang w:val="pt-BR" w:eastAsia="en-US" w:bidi="ar-SA"/>
        </w:rPr>
        <w:t xml:space="preserve"> Não havendo novos lances na forma estabelecida nos itens anteriores, a sessão</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pública será encerrada automaticamente;</w:t>
      </w:r>
    </w:p>
    <w:p w14:paraId="18E147F4" w14:textId="77777777" w:rsidR="00CC5FB1" w:rsidRPr="00BE754B" w:rsidRDefault="00CC5FB1" w:rsidP="00BE754B">
      <w:pPr>
        <w:widowControl/>
        <w:adjustRightInd w:val="0"/>
        <w:ind w:left="567"/>
        <w:jc w:val="both"/>
        <w:rPr>
          <w:rFonts w:asciiTheme="minorHAnsi" w:eastAsiaTheme="minorHAnsi" w:hAnsiTheme="minorHAnsi" w:cstheme="minorHAnsi"/>
          <w:sz w:val="16"/>
          <w:szCs w:val="16"/>
          <w:lang w:val="pt-BR" w:eastAsia="en-US" w:bidi="ar-SA"/>
        </w:rPr>
      </w:pPr>
    </w:p>
    <w:p w14:paraId="15921650" w14:textId="2A391CC5" w:rsidR="00146D94" w:rsidRPr="00BE754B" w:rsidRDefault="00CC5FB1"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7.18.4</w:t>
      </w:r>
      <w:r w:rsidR="00797320" w:rsidRPr="00BE754B">
        <w:rPr>
          <w:rFonts w:asciiTheme="minorHAnsi" w:eastAsiaTheme="minorHAnsi" w:hAnsiTheme="minorHAnsi" w:cstheme="minorHAnsi"/>
          <w:b/>
          <w:sz w:val="16"/>
          <w:szCs w:val="16"/>
          <w:lang w:val="pt-BR" w:eastAsia="en-US" w:bidi="ar-SA"/>
        </w:rPr>
        <w:t>.</w:t>
      </w:r>
      <w:r w:rsidR="00146D94" w:rsidRPr="00BE754B">
        <w:rPr>
          <w:rFonts w:asciiTheme="minorHAnsi" w:eastAsiaTheme="minorHAnsi" w:hAnsiTheme="minorHAnsi" w:cstheme="minorHAnsi"/>
          <w:sz w:val="16"/>
          <w:szCs w:val="16"/>
          <w:lang w:val="pt-BR" w:eastAsia="en-US" w:bidi="ar-SA"/>
        </w:rPr>
        <w:t xml:space="preserve"> Encerrada a fase competitiva sem a prorrogação automática pelo sistema, a(o)</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pregoeira(o) poderá, assessorado pela equipe de apoio, justificadamente, admitir o reinício</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da sessão pública de lances, em prol da consecução do melhor preço ou, quando for o caso,</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maior desconto.</w:t>
      </w:r>
    </w:p>
    <w:p w14:paraId="206EB728" w14:textId="77777777" w:rsidR="00CC5FB1" w:rsidRPr="00BE754B" w:rsidRDefault="00CC5FB1" w:rsidP="00BE754B">
      <w:pPr>
        <w:widowControl/>
        <w:adjustRightInd w:val="0"/>
        <w:jc w:val="both"/>
        <w:rPr>
          <w:rFonts w:asciiTheme="minorHAnsi" w:eastAsiaTheme="minorHAnsi" w:hAnsiTheme="minorHAnsi" w:cstheme="minorHAnsi"/>
          <w:sz w:val="16"/>
          <w:szCs w:val="16"/>
          <w:lang w:val="pt-BR" w:eastAsia="en-US" w:bidi="ar-SA"/>
        </w:rPr>
      </w:pPr>
    </w:p>
    <w:p w14:paraId="527546EE" w14:textId="754239C4" w:rsidR="00146D94" w:rsidRPr="00BE754B" w:rsidRDefault="00507217"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7.19</w:t>
      </w:r>
      <w:r w:rsidR="00146D94" w:rsidRPr="00BE754B">
        <w:rPr>
          <w:rFonts w:asciiTheme="minorHAnsi" w:eastAsiaTheme="minorHAnsi" w:hAnsiTheme="minorHAnsi" w:cstheme="minorHAnsi"/>
          <w:sz w:val="16"/>
          <w:szCs w:val="16"/>
          <w:lang w:val="pt-BR" w:eastAsia="en-US" w:bidi="ar-SA"/>
        </w:rPr>
        <w:t xml:space="preserve"> Para julgamento será adotado o critério de </w:t>
      </w:r>
      <w:r w:rsidR="005F142A" w:rsidRPr="00BE754B">
        <w:rPr>
          <w:rFonts w:asciiTheme="minorHAnsi" w:hAnsiTheme="minorHAnsi" w:cstheme="minorHAnsi"/>
          <w:b/>
          <w:bCs/>
          <w:sz w:val="16"/>
          <w:szCs w:val="16"/>
        </w:rPr>
        <w:t>MENOR PREÇO</w:t>
      </w:r>
      <w:r w:rsidR="006D4868" w:rsidRPr="00BE754B">
        <w:rPr>
          <w:rFonts w:asciiTheme="minorHAnsi" w:hAnsiTheme="minorHAnsi" w:cstheme="minorHAnsi"/>
          <w:b/>
          <w:bCs/>
          <w:sz w:val="16"/>
          <w:szCs w:val="16"/>
        </w:rPr>
        <w:t xml:space="preserve"> POR ITEM</w:t>
      </w:r>
      <w:r w:rsidR="00146D94" w:rsidRPr="00BE754B">
        <w:rPr>
          <w:rFonts w:asciiTheme="minorHAnsi" w:eastAsiaTheme="minorHAnsi" w:hAnsiTheme="minorHAnsi" w:cstheme="minorHAnsi"/>
          <w:sz w:val="16"/>
          <w:szCs w:val="16"/>
          <w:lang w:val="pt-BR" w:eastAsia="en-US" w:bidi="ar-SA"/>
        </w:rPr>
        <w:t>,</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concomitantemente com as especificações, parâmetros mínimos de desempenho e de qualidade do</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objeto e demais condições definidas neste Edital.</w:t>
      </w:r>
    </w:p>
    <w:p w14:paraId="22BCEF61" w14:textId="77777777" w:rsidR="000B40F5" w:rsidRPr="00BE754B" w:rsidRDefault="000B40F5" w:rsidP="00BE754B">
      <w:pPr>
        <w:widowControl/>
        <w:adjustRightInd w:val="0"/>
        <w:jc w:val="both"/>
        <w:rPr>
          <w:rFonts w:asciiTheme="minorHAnsi" w:eastAsiaTheme="minorHAnsi" w:hAnsiTheme="minorHAnsi" w:cstheme="minorHAnsi"/>
          <w:b/>
          <w:sz w:val="16"/>
          <w:szCs w:val="16"/>
          <w:lang w:val="pt-BR" w:eastAsia="en-US" w:bidi="ar-SA"/>
        </w:rPr>
      </w:pPr>
    </w:p>
    <w:p w14:paraId="45381316" w14:textId="77777777" w:rsidR="00146D94" w:rsidRPr="00BE754B" w:rsidRDefault="000E31C8"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7.20</w:t>
      </w:r>
      <w:r w:rsidR="00146D94" w:rsidRPr="00BE754B">
        <w:rPr>
          <w:rFonts w:asciiTheme="minorHAnsi" w:eastAsiaTheme="minorHAnsi" w:hAnsiTheme="minorHAnsi" w:cstheme="minorHAnsi"/>
          <w:sz w:val="16"/>
          <w:szCs w:val="16"/>
          <w:lang w:val="pt-BR" w:eastAsia="en-US" w:bidi="ar-SA"/>
        </w:rPr>
        <w:t xml:space="preserve"> Na hipótese de o sistema eletrônico desconectar para a(o) pregoeira(o), no decorrer da etapa</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de envio de lances da sessão pública, o sistema eletrônico poderá permanecer acessível aos</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licitantes para a recepção dos lances, sem prejuízo dos atos realizados.</w:t>
      </w:r>
    </w:p>
    <w:p w14:paraId="13410B56" w14:textId="77777777" w:rsidR="000E31C8" w:rsidRPr="00BE754B" w:rsidRDefault="000E31C8" w:rsidP="00BE754B">
      <w:pPr>
        <w:widowControl/>
        <w:adjustRightInd w:val="0"/>
        <w:jc w:val="both"/>
        <w:rPr>
          <w:rFonts w:asciiTheme="minorHAnsi" w:eastAsiaTheme="minorHAnsi" w:hAnsiTheme="minorHAnsi" w:cstheme="minorHAnsi"/>
          <w:sz w:val="16"/>
          <w:szCs w:val="16"/>
          <w:lang w:val="pt-BR" w:eastAsia="en-US" w:bidi="ar-SA"/>
        </w:rPr>
      </w:pPr>
    </w:p>
    <w:p w14:paraId="415C9BA3" w14:textId="2597C560" w:rsidR="000E31C8" w:rsidRPr="00BE754B" w:rsidRDefault="000E31C8"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7.21</w:t>
      </w:r>
      <w:r w:rsidR="00146D94" w:rsidRPr="00BE754B">
        <w:rPr>
          <w:rFonts w:asciiTheme="minorHAnsi" w:eastAsiaTheme="minorHAnsi" w:hAnsiTheme="minorHAnsi" w:cstheme="minorHAnsi"/>
          <w:sz w:val="16"/>
          <w:szCs w:val="16"/>
          <w:lang w:val="pt-BR" w:eastAsia="en-US" w:bidi="ar-SA"/>
        </w:rPr>
        <w:t xml:space="preserve"> Quando a desconexão do sistema eletrônico para a(o) pregoeira(o) persistir por tempo</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superior a 10 (dez) minutos, a sessão pública será suspensa e reiniciada somente decorridas 24</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(vinte e quatro) horas após a comunicação do fato aos p</w:t>
      </w:r>
      <w:r w:rsidR="00AA6DBC" w:rsidRPr="00BE754B">
        <w:rPr>
          <w:rFonts w:asciiTheme="minorHAnsi" w:eastAsiaTheme="minorHAnsi" w:hAnsiTheme="minorHAnsi" w:cstheme="minorHAnsi"/>
          <w:sz w:val="16"/>
          <w:szCs w:val="16"/>
          <w:lang w:val="pt-BR" w:eastAsia="en-US" w:bidi="ar-SA"/>
        </w:rPr>
        <w:t>art</w:t>
      </w:r>
      <w:r w:rsidR="00146D94" w:rsidRPr="00BE754B">
        <w:rPr>
          <w:rFonts w:asciiTheme="minorHAnsi" w:eastAsiaTheme="minorHAnsi" w:hAnsiTheme="minorHAnsi" w:cstheme="minorHAnsi"/>
          <w:sz w:val="16"/>
          <w:szCs w:val="16"/>
          <w:lang w:val="pt-BR" w:eastAsia="en-US" w:bidi="ar-SA"/>
        </w:rPr>
        <w:t>icipantes, no sítio eletrônico utilizado</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para divulgação.</w:t>
      </w:r>
      <w:r w:rsidRPr="00BE754B">
        <w:rPr>
          <w:rFonts w:asciiTheme="minorHAnsi" w:eastAsiaTheme="minorHAnsi" w:hAnsiTheme="minorHAnsi" w:cstheme="minorHAnsi"/>
          <w:sz w:val="16"/>
          <w:szCs w:val="16"/>
          <w:lang w:val="pt-BR" w:eastAsia="en-US" w:bidi="ar-SA"/>
        </w:rPr>
        <w:t xml:space="preserve"> </w:t>
      </w:r>
    </w:p>
    <w:p w14:paraId="18CB9B4D" w14:textId="77777777" w:rsidR="000E31C8" w:rsidRPr="00BE754B" w:rsidRDefault="000E31C8" w:rsidP="00BE754B">
      <w:pPr>
        <w:widowControl/>
        <w:adjustRightInd w:val="0"/>
        <w:jc w:val="both"/>
        <w:rPr>
          <w:rFonts w:asciiTheme="minorHAnsi" w:eastAsiaTheme="minorHAnsi" w:hAnsiTheme="minorHAnsi" w:cstheme="minorHAnsi"/>
          <w:sz w:val="16"/>
          <w:szCs w:val="16"/>
          <w:lang w:val="pt-BR" w:eastAsia="en-US" w:bidi="ar-SA"/>
        </w:rPr>
      </w:pPr>
    </w:p>
    <w:p w14:paraId="56119FB4" w14:textId="54E77C28" w:rsidR="00146D94" w:rsidRPr="00BE754B" w:rsidRDefault="000E31C8"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7.22</w:t>
      </w:r>
      <w:r w:rsidR="00146D94" w:rsidRPr="00BE754B">
        <w:rPr>
          <w:rFonts w:asciiTheme="minorHAnsi" w:eastAsiaTheme="minorHAnsi" w:hAnsiTheme="minorHAnsi" w:cstheme="minorHAnsi"/>
          <w:sz w:val="16"/>
          <w:szCs w:val="16"/>
          <w:lang w:val="pt-BR" w:eastAsia="en-US" w:bidi="ar-SA"/>
        </w:rPr>
        <w:t xml:space="preserve"> Após a etapa de envio de lances, haverá a aplicação dos critérios de desempate previstos</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 xml:space="preserve">nos </w:t>
      </w:r>
      <w:r w:rsidR="00AA6DBC" w:rsidRPr="00BE754B">
        <w:rPr>
          <w:rFonts w:asciiTheme="minorHAnsi" w:eastAsiaTheme="minorHAnsi" w:hAnsiTheme="minorHAnsi" w:cstheme="minorHAnsi"/>
          <w:sz w:val="16"/>
          <w:szCs w:val="16"/>
          <w:lang w:val="pt-BR" w:eastAsia="en-US" w:bidi="ar-SA"/>
        </w:rPr>
        <w:t>art</w:t>
      </w:r>
      <w:r w:rsidR="00146D94" w:rsidRPr="00BE754B">
        <w:rPr>
          <w:rFonts w:asciiTheme="minorHAnsi" w:eastAsiaTheme="minorHAnsi" w:hAnsiTheme="minorHAnsi" w:cstheme="minorHAnsi"/>
          <w:sz w:val="16"/>
          <w:szCs w:val="16"/>
          <w:lang w:val="pt-BR" w:eastAsia="en-US" w:bidi="ar-SA"/>
        </w:rPr>
        <w:t>igos 44 e 45 da Lei Complementar n° 123, de 14 de dezembro de 2006, seguido da aplicação</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 xml:space="preserve">do critério estabelecido no </w:t>
      </w:r>
      <w:r w:rsidR="00AA6DBC" w:rsidRPr="00BE754B">
        <w:rPr>
          <w:rFonts w:asciiTheme="minorHAnsi" w:eastAsiaTheme="minorHAnsi" w:hAnsiTheme="minorHAnsi" w:cstheme="minorHAnsi"/>
          <w:sz w:val="16"/>
          <w:szCs w:val="16"/>
          <w:lang w:val="pt-BR" w:eastAsia="en-US" w:bidi="ar-SA"/>
        </w:rPr>
        <w:t>art</w:t>
      </w:r>
      <w:r w:rsidR="00146D94" w:rsidRPr="00BE754B">
        <w:rPr>
          <w:rFonts w:asciiTheme="minorHAnsi" w:eastAsiaTheme="minorHAnsi" w:hAnsiTheme="minorHAnsi" w:cstheme="minorHAnsi"/>
          <w:sz w:val="16"/>
          <w:szCs w:val="16"/>
          <w:lang w:val="pt-BR" w:eastAsia="en-US" w:bidi="ar-SA"/>
        </w:rPr>
        <w:t xml:space="preserve">igo </w:t>
      </w:r>
      <w:r w:rsidR="00EB03B7" w:rsidRPr="00BE754B">
        <w:rPr>
          <w:rFonts w:asciiTheme="minorHAnsi" w:eastAsiaTheme="minorHAnsi" w:hAnsiTheme="minorHAnsi" w:cstheme="minorHAnsi"/>
          <w:sz w:val="16"/>
          <w:szCs w:val="16"/>
          <w:lang w:val="pt-BR" w:eastAsia="en-US" w:bidi="ar-SA"/>
        </w:rPr>
        <w:t>60</w:t>
      </w:r>
      <w:r w:rsidR="00146D94" w:rsidRPr="00BE754B">
        <w:rPr>
          <w:rFonts w:asciiTheme="minorHAnsi" w:eastAsiaTheme="minorHAnsi" w:hAnsiTheme="minorHAnsi" w:cstheme="minorHAnsi"/>
          <w:sz w:val="16"/>
          <w:szCs w:val="16"/>
          <w:lang w:val="pt-BR" w:eastAsia="en-US" w:bidi="ar-SA"/>
        </w:rPr>
        <w:t xml:space="preserve"> da Lei n° </w:t>
      </w:r>
      <w:r w:rsidR="00EB03B7" w:rsidRPr="00BE754B">
        <w:rPr>
          <w:rFonts w:asciiTheme="minorHAnsi" w:eastAsiaTheme="minorHAnsi" w:hAnsiTheme="minorHAnsi" w:cstheme="minorHAnsi"/>
          <w:sz w:val="16"/>
          <w:szCs w:val="16"/>
          <w:lang w:val="pt-BR" w:eastAsia="en-US" w:bidi="ar-SA"/>
        </w:rPr>
        <w:t>14.133/2021</w:t>
      </w:r>
      <w:r w:rsidR="00146D94" w:rsidRPr="00BE754B">
        <w:rPr>
          <w:rFonts w:asciiTheme="minorHAnsi" w:eastAsiaTheme="minorHAnsi" w:hAnsiTheme="minorHAnsi" w:cstheme="minorHAnsi"/>
          <w:sz w:val="16"/>
          <w:szCs w:val="16"/>
          <w:lang w:val="pt-BR" w:eastAsia="en-US" w:bidi="ar-SA"/>
        </w:rPr>
        <w:t>, se não houver licitante que</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atenda à primeira hipótese.</w:t>
      </w:r>
    </w:p>
    <w:p w14:paraId="1BCA0812" w14:textId="799B3E96" w:rsidR="00146D94" w:rsidRPr="00BE754B" w:rsidRDefault="000E31C8"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7.22.1</w:t>
      </w:r>
      <w:r w:rsidR="00FE692C" w:rsidRPr="00BE754B">
        <w:rPr>
          <w:rFonts w:asciiTheme="minorHAnsi" w:eastAsiaTheme="minorHAnsi" w:hAnsiTheme="minorHAnsi" w:cstheme="minorHAnsi"/>
          <w:b/>
          <w:sz w:val="16"/>
          <w:szCs w:val="16"/>
          <w:lang w:val="pt-BR" w:eastAsia="en-US" w:bidi="ar-SA"/>
        </w:rPr>
        <w:t>.</w:t>
      </w:r>
      <w:r w:rsidR="00146D94" w:rsidRPr="00BE754B">
        <w:rPr>
          <w:rFonts w:asciiTheme="minorHAnsi" w:eastAsiaTheme="minorHAnsi" w:hAnsiTheme="minorHAnsi" w:cstheme="minorHAnsi"/>
          <w:sz w:val="16"/>
          <w:szCs w:val="16"/>
          <w:lang w:val="pt-BR" w:eastAsia="en-US" w:bidi="ar-SA"/>
        </w:rPr>
        <w:t xml:space="preserve"> Os critérios de desempate serão aplicados nos termos do item </w:t>
      </w:r>
      <w:r w:rsidRPr="00BE754B">
        <w:rPr>
          <w:rFonts w:asciiTheme="minorHAnsi" w:eastAsiaTheme="minorHAnsi" w:hAnsiTheme="minorHAnsi" w:cstheme="minorHAnsi"/>
          <w:b/>
          <w:sz w:val="16"/>
          <w:szCs w:val="16"/>
          <w:lang w:val="pt-BR" w:eastAsia="en-US" w:bidi="ar-SA"/>
        </w:rPr>
        <w:t>7.22</w:t>
      </w:r>
      <w:r w:rsidR="00146D94" w:rsidRPr="00BE754B">
        <w:rPr>
          <w:rFonts w:asciiTheme="minorHAnsi" w:eastAsiaTheme="minorHAnsi" w:hAnsiTheme="minorHAnsi" w:cstheme="minorHAnsi"/>
          <w:sz w:val="16"/>
          <w:szCs w:val="16"/>
          <w:lang w:val="pt-BR" w:eastAsia="en-US" w:bidi="ar-SA"/>
        </w:rPr>
        <w:t>, caso não haja envio</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de lances após o início da fase competitiva;</w:t>
      </w:r>
    </w:p>
    <w:p w14:paraId="30A4561C" w14:textId="77777777" w:rsidR="000E31C8" w:rsidRPr="00BE754B" w:rsidRDefault="000E31C8" w:rsidP="00BE754B">
      <w:pPr>
        <w:widowControl/>
        <w:adjustRightInd w:val="0"/>
        <w:ind w:left="567"/>
        <w:jc w:val="both"/>
        <w:rPr>
          <w:rFonts w:asciiTheme="minorHAnsi" w:eastAsiaTheme="minorHAnsi" w:hAnsiTheme="minorHAnsi" w:cstheme="minorHAnsi"/>
          <w:sz w:val="16"/>
          <w:szCs w:val="16"/>
          <w:lang w:val="pt-BR" w:eastAsia="en-US" w:bidi="ar-SA"/>
        </w:rPr>
      </w:pPr>
    </w:p>
    <w:p w14:paraId="2B883329" w14:textId="53BCFCB9" w:rsidR="00F37DDE" w:rsidRPr="00BE754B" w:rsidRDefault="000E31C8"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7.22.2</w:t>
      </w:r>
      <w:r w:rsidR="00FE692C" w:rsidRPr="00BE754B">
        <w:rPr>
          <w:rFonts w:asciiTheme="minorHAnsi" w:eastAsiaTheme="minorHAnsi" w:hAnsiTheme="minorHAnsi" w:cstheme="minorHAnsi"/>
          <w:b/>
          <w:sz w:val="16"/>
          <w:szCs w:val="16"/>
          <w:lang w:val="pt-BR" w:eastAsia="en-US" w:bidi="ar-SA"/>
        </w:rPr>
        <w:t>.</w:t>
      </w:r>
      <w:r w:rsidR="00146D94" w:rsidRPr="00BE754B">
        <w:rPr>
          <w:rFonts w:asciiTheme="minorHAnsi" w:eastAsiaTheme="minorHAnsi" w:hAnsiTheme="minorHAnsi" w:cstheme="minorHAnsi"/>
          <w:sz w:val="16"/>
          <w:szCs w:val="16"/>
          <w:lang w:val="pt-BR" w:eastAsia="en-US" w:bidi="ar-SA"/>
        </w:rPr>
        <w:t xml:space="preserve"> Na hipótese de persistir o empate, a proposta vencedora será sorteada pelo sistema</w:t>
      </w:r>
      <w:r w:rsidRPr="00BE754B">
        <w:rPr>
          <w:rFonts w:asciiTheme="minorHAnsi" w:eastAsiaTheme="minorHAnsi" w:hAnsiTheme="minorHAnsi" w:cstheme="minorHAnsi"/>
          <w:sz w:val="16"/>
          <w:szCs w:val="16"/>
          <w:lang w:val="pt-BR" w:eastAsia="en-US" w:bidi="ar-SA"/>
        </w:rPr>
        <w:t xml:space="preserve"> </w:t>
      </w:r>
      <w:r w:rsidR="00146D94" w:rsidRPr="00BE754B">
        <w:rPr>
          <w:rFonts w:asciiTheme="minorHAnsi" w:eastAsiaTheme="minorHAnsi" w:hAnsiTheme="minorHAnsi" w:cstheme="minorHAnsi"/>
          <w:sz w:val="16"/>
          <w:szCs w:val="16"/>
          <w:lang w:val="pt-BR" w:eastAsia="en-US" w:bidi="ar-SA"/>
        </w:rPr>
        <w:t>eletrônico dentre as propostas empatadas.</w:t>
      </w:r>
    </w:p>
    <w:p w14:paraId="231F6E35" w14:textId="77777777" w:rsidR="007F3320" w:rsidRPr="00BE754B" w:rsidRDefault="007F3320" w:rsidP="00BE754B">
      <w:pPr>
        <w:widowControl/>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7F3320" w:rsidRPr="00BE754B" w14:paraId="603677D0" w14:textId="77777777" w:rsidTr="00B70F94">
        <w:tc>
          <w:tcPr>
            <w:tcW w:w="8648" w:type="dxa"/>
            <w:shd w:val="clear" w:color="auto" w:fill="D9D9D9" w:themeFill="background1" w:themeFillShade="D9"/>
          </w:tcPr>
          <w:p w14:paraId="07D3B795" w14:textId="77777777" w:rsidR="007F3320" w:rsidRPr="00BE754B" w:rsidRDefault="007F3320" w:rsidP="00BE754B">
            <w:pPr>
              <w:suppressAutoHyphens/>
              <w:adjustRightInd w:val="0"/>
              <w:jc w:val="both"/>
              <w:rPr>
                <w:rFonts w:asciiTheme="minorHAnsi" w:hAnsiTheme="minorHAnsi" w:cstheme="minorHAnsi"/>
                <w:b/>
                <w:sz w:val="16"/>
                <w:szCs w:val="16"/>
              </w:rPr>
            </w:pPr>
            <w:r w:rsidRPr="00BE754B">
              <w:rPr>
                <w:rFonts w:asciiTheme="minorHAnsi" w:hAnsiTheme="minorHAnsi" w:cstheme="minorHAnsi"/>
                <w:b/>
                <w:sz w:val="16"/>
                <w:szCs w:val="16"/>
              </w:rPr>
              <w:t xml:space="preserve">CLAUSULA VIII – </w:t>
            </w:r>
            <w:r w:rsidRPr="00BE754B">
              <w:rPr>
                <w:rFonts w:asciiTheme="minorHAnsi" w:eastAsiaTheme="minorHAnsi" w:hAnsiTheme="minorHAnsi" w:cstheme="minorHAnsi"/>
                <w:b/>
                <w:bCs/>
                <w:sz w:val="16"/>
                <w:szCs w:val="16"/>
                <w:lang w:val="pt-BR" w:eastAsia="en-US" w:bidi="ar-SA"/>
              </w:rPr>
              <w:t>DA NEGOCIAÇÃO E DO ENCAMINHAMENTO DA PROPOSTA VENCEDORA</w:t>
            </w:r>
          </w:p>
        </w:tc>
      </w:tr>
    </w:tbl>
    <w:p w14:paraId="249F589B" w14:textId="580A91F7" w:rsidR="007F3320" w:rsidRPr="00BE754B" w:rsidRDefault="00F645DE"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8.1</w:t>
      </w:r>
      <w:r w:rsidR="007F3320" w:rsidRPr="00BE754B">
        <w:rPr>
          <w:rFonts w:asciiTheme="minorHAnsi" w:eastAsiaTheme="minorHAnsi" w:hAnsiTheme="minorHAnsi" w:cstheme="minorHAnsi"/>
          <w:sz w:val="16"/>
          <w:szCs w:val="16"/>
          <w:lang w:val="pt-BR" w:eastAsia="en-US" w:bidi="ar-SA"/>
        </w:rPr>
        <w:t xml:space="preserve"> Encerrada a etapa de lances da sessão pública, a(o) pregoeira(o) deverá encaminhar, pelo</w:t>
      </w:r>
      <w:r w:rsidRPr="00BE754B">
        <w:rPr>
          <w:rFonts w:asciiTheme="minorHAnsi" w:eastAsiaTheme="minorHAnsi" w:hAnsiTheme="minorHAnsi" w:cstheme="minorHAnsi"/>
          <w:sz w:val="16"/>
          <w:szCs w:val="16"/>
          <w:lang w:val="pt-BR" w:eastAsia="en-US" w:bidi="ar-SA"/>
        </w:rPr>
        <w:t xml:space="preserve"> </w:t>
      </w:r>
      <w:r w:rsidR="007F3320" w:rsidRPr="00BE754B">
        <w:rPr>
          <w:rFonts w:asciiTheme="minorHAnsi" w:eastAsiaTheme="minorHAnsi" w:hAnsiTheme="minorHAnsi" w:cstheme="minorHAnsi"/>
          <w:sz w:val="16"/>
          <w:szCs w:val="16"/>
          <w:lang w:val="pt-BR" w:eastAsia="en-US" w:bidi="ar-SA"/>
        </w:rPr>
        <w:t>sistema eletrônico, contra</w:t>
      </w:r>
      <w:r w:rsidR="00DE62ED" w:rsidRPr="00BE754B">
        <w:rPr>
          <w:rFonts w:asciiTheme="minorHAnsi" w:eastAsiaTheme="minorHAnsi" w:hAnsiTheme="minorHAnsi" w:cstheme="minorHAnsi"/>
          <w:sz w:val="16"/>
          <w:szCs w:val="16"/>
          <w:lang w:val="pt-BR" w:eastAsia="en-US" w:bidi="ar-SA"/>
        </w:rPr>
        <w:t xml:space="preserve"> </w:t>
      </w:r>
      <w:r w:rsidR="007F3320" w:rsidRPr="00BE754B">
        <w:rPr>
          <w:rFonts w:asciiTheme="minorHAnsi" w:eastAsiaTheme="minorHAnsi" w:hAnsiTheme="minorHAnsi" w:cstheme="minorHAnsi"/>
          <w:sz w:val="16"/>
          <w:szCs w:val="16"/>
          <w:lang w:val="pt-BR" w:eastAsia="en-US" w:bidi="ar-SA"/>
        </w:rPr>
        <w:t xml:space="preserve">proposta ao licitante que tenha apresentado </w:t>
      </w:r>
      <w:r w:rsidR="008B09C2" w:rsidRPr="00BE754B">
        <w:rPr>
          <w:rFonts w:asciiTheme="minorHAnsi" w:eastAsiaTheme="minorHAnsi" w:hAnsiTheme="minorHAnsi" w:cstheme="minorHAnsi"/>
          <w:sz w:val="16"/>
          <w:szCs w:val="16"/>
          <w:lang w:val="pt-BR" w:eastAsia="en-US" w:bidi="ar-SA"/>
        </w:rPr>
        <w:t>o menor preço</w:t>
      </w:r>
      <w:r w:rsidR="007F3320" w:rsidRPr="00BE754B">
        <w:rPr>
          <w:rFonts w:asciiTheme="minorHAnsi" w:eastAsiaTheme="minorHAnsi" w:hAnsiTheme="minorHAnsi" w:cstheme="minorHAnsi"/>
          <w:sz w:val="16"/>
          <w:szCs w:val="16"/>
          <w:lang w:val="pt-BR" w:eastAsia="en-US" w:bidi="ar-SA"/>
        </w:rPr>
        <w:t>, para que seja obtida melhor proposta, vedada a negociação em condições diferentes das</w:t>
      </w:r>
      <w:r w:rsidRPr="00BE754B">
        <w:rPr>
          <w:rFonts w:asciiTheme="minorHAnsi" w:eastAsiaTheme="minorHAnsi" w:hAnsiTheme="minorHAnsi" w:cstheme="minorHAnsi"/>
          <w:sz w:val="16"/>
          <w:szCs w:val="16"/>
          <w:lang w:val="pt-BR" w:eastAsia="en-US" w:bidi="ar-SA"/>
        </w:rPr>
        <w:t xml:space="preserve"> </w:t>
      </w:r>
      <w:r w:rsidR="007F3320" w:rsidRPr="00BE754B">
        <w:rPr>
          <w:rFonts w:asciiTheme="minorHAnsi" w:eastAsiaTheme="minorHAnsi" w:hAnsiTheme="minorHAnsi" w:cstheme="minorHAnsi"/>
          <w:sz w:val="16"/>
          <w:szCs w:val="16"/>
          <w:lang w:val="pt-BR" w:eastAsia="en-US" w:bidi="ar-SA"/>
        </w:rPr>
        <w:t>previstas neste Edital.</w:t>
      </w:r>
    </w:p>
    <w:p w14:paraId="1016F752" w14:textId="77777777" w:rsidR="00F645DE" w:rsidRPr="00BE754B" w:rsidRDefault="00F645DE" w:rsidP="00BE754B">
      <w:pPr>
        <w:widowControl/>
        <w:adjustRightInd w:val="0"/>
        <w:jc w:val="both"/>
        <w:rPr>
          <w:rFonts w:asciiTheme="minorHAnsi" w:eastAsiaTheme="minorHAnsi" w:hAnsiTheme="minorHAnsi" w:cstheme="minorHAnsi"/>
          <w:sz w:val="16"/>
          <w:szCs w:val="16"/>
          <w:lang w:val="pt-BR" w:eastAsia="en-US" w:bidi="ar-SA"/>
        </w:rPr>
      </w:pPr>
    </w:p>
    <w:p w14:paraId="5C1AC36D" w14:textId="77777777" w:rsidR="007F3320" w:rsidRPr="00BE754B" w:rsidRDefault="00DE2354"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8.2</w:t>
      </w:r>
      <w:r w:rsidR="007F3320" w:rsidRPr="00BE754B">
        <w:rPr>
          <w:rFonts w:asciiTheme="minorHAnsi" w:eastAsiaTheme="minorHAnsi" w:hAnsiTheme="minorHAnsi" w:cstheme="minorHAnsi"/>
          <w:sz w:val="16"/>
          <w:szCs w:val="16"/>
          <w:lang w:val="pt-BR" w:eastAsia="en-US" w:bidi="ar-SA"/>
        </w:rPr>
        <w:t xml:space="preserve"> A negociação será realizada por meio do sistema e poderá ser acompanhada pelos demais</w:t>
      </w:r>
      <w:r w:rsidR="00C713DF" w:rsidRPr="00BE754B">
        <w:rPr>
          <w:rFonts w:asciiTheme="minorHAnsi" w:eastAsiaTheme="minorHAnsi" w:hAnsiTheme="minorHAnsi" w:cstheme="minorHAnsi"/>
          <w:sz w:val="16"/>
          <w:szCs w:val="16"/>
          <w:lang w:val="pt-BR" w:eastAsia="en-US" w:bidi="ar-SA"/>
        </w:rPr>
        <w:t xml:space="preserve"> </w:t>
      </w:r>
      <w:r w:rsidR="007F3320" w:rsidRPr="00BE754B">
        <w:rPr>
          <w:rFonts w:asciiTheme="minorHAnsi" w:eastAsiaTheme="minorHAnsi" w:hAnsiTheme="minorHAnsi" w:cstheme="minorHAnsi"/>
          <w:sz w:val="16"/>
          <w:szCs w:val="16"/>
          <w:lang w:val="pt-BR" w:eastAsia="en-US" w:bidi="ar-SA"/>
        </w:rPr>
        <w:t>licitantes.</w:t>
      </w:r>
    </w:p>
    <w:p w14:paraId="09C8271C" w14:textId="77777777" w:rsidR="00C713DF" w:rsidRPr="00BE754B" w:rsidRDefault="00C713DF" w:rsidP="00BE754B">
      <w:pPr>
        <w:widowControl/>
        <w:adjustRightInd w:val="0"/>
        <w:jc w:val="both"/>
        <w:rPr>
          <w:rFonts w:asciiTheme="minorHAnsi" w:eastAsiaTheme="minorHAnsi" w:hAnsiTheme="minorHAnsi" w:cstheme="minorHAnsi"/>
          <w:sz w:val="16"/>
          <w:szCs w:val="16"/>
          <w:lang w:val="pt-BR" w:eastAsia="en-US" w:bidi="ar-SA"/>
        </w:rPr>
      </w:pPr>
    </w:p>
    <w:p w14:paraId="5E910FF9" w14:textId="77777777" w:rsidR="007F3320" w:rsidRPr="00BE754B" w:rsidRDefault="001119CD"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8.3</w:t>
      </w:r>
      <w:r w:rsidR="007F3320" w:rsidRPr="00BE754B">
        <w:rPr>
          <w:rFonts w:asciiTheme="minorHAnsi" w:eastAsiaTheme="minorHAnsi" w:hAnsiTheme="minorHAnsi" w:cstheme="minorHAnsi"/>
          <w:sz w:val="16"/>
          <w:szCs w:val="16"/>
          <w:lang w:val="pt-BR" w:eastAsia="en-US" w:bidi="ar-SA"/>
        </w:rPr>
        <w:t xml:space="preserve"> Encerrada a negociação, a(o) pregoeira(o) convocará o licitante detentor da melhor oferta</w:t>
      </w:r>
      <w:r w:rsidRPr="00BE754B">
        <w:rPr>
          <w:rFonts w:asciiTheme="minorHAnsi" w:eastAsiaTheme="minorHAnsi" w:hAnsiTheme="minorHAnsi" w:cstheme="minorHAnsi"/>
          <w:sz w:val="16"/>
          <w:szCs w:val="16"/>
          <w:lang w:val="pt-BR" w:eastAsia="en-US" w:bidi="ar-SA"/>
        </w:rPr>
        <w:t xml:space="preserve"> </w:t>
      </w:r>
      <w:r w:rsidR="007F3320" w:rsidRPr="00BE754B">
        <w:rPr>
          <w:rFonts w:asciiTheme="minorHAnsi" w:eastAsiaTheme="minorHAnsi" w:hAnsiTheme="minorHAnsi" w:cstheme="minorHAnsi"/>
          <w:sz w:val="16"/>
          <w:szCs w:val="16"/>
          <w:lang w:val="pt-BR" w:eastAsia="en-US" w:bidi="ar-SA"/>
        </w:rPr>
        <w:t>para que envie a proposta adequada ao último lance ofertado, acompanhada, quando for o caso, da</w:t>
      </w:r>
      <w:r w:rsidRPr="00BE754B">
        <w:rPr>
          <w:rFonts w:asciiTheme="minorHAnsi" w:eastAsiaTheme="minorHAnsi" w:hAnsiTheme="minorHAnsi" w:cstheme="minorHAnsi"/>
          <w:sz w:val="16"/>
          <w:szCs w:val="16"/>
          <w:lang w:val="pt-BR" w:eastAsia="en-US" w:bidi="ar-SA"/>
        </w:rPr>
        <w:t xml:space="preserve"> </w:t>
      </w:r>
      <w:r w:rsidR="007F3320" w:rsidRPr="00BE754B">
        <w:rPr>
          <w:rFonts w:asciiTheme="minorHAnsi" w:eastAsiaTheme="minorHAnsi" w:hAnsiTheme="minorHAnsi" w:cstheme="minorHAnsi"/>
          <w:sz w:val="16"/>
          <w:szCs w:val="16"/>
          <w:lang w:val="pt-BR" w:eastAsia="en-US" w:bidi="ar-SA"/>
        </w:rPr>
        <w:t>documentação complementar.</w:t>
      </w:r>
    </w:p>
    <w:p w14:paraId="7A341DEB" w14:textId="77777777" w:rsidR="006F1634" w:rsidRDefault="006F1634" w:rsidP="00BE754B">
      <w:pPr>
        <w:widowControl/>
        <w:adjustRightInd w:val="0"/>
        <w:ind w:left="567"/>
        <w:jc w:val="both"/>
        <w:rPr>
          <w:rFonts w:asciiTheme="minorHAnsi" w:eastAsiaTheme="minorHAnsi" w:hAnsiTheme="minorHAnsi" w:cstheme="minorHAnsi"/>
          <w:b/>
          <w:sz w:val="16"/>
          <w:szCs w:val="16"/>
          <w:lang w:val="pt-BR" w:eastAsia="en-US" w:bidi="ar-SA"/>
        </w:rPr>
      </w:pPr>
    </w:p>
    <w:p w14:paraId="78657431" w14:textId="14382558" w:rsidR="007F3320" w:rsidRPr="00BE754B" w:rsidRDefault="001119CD"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8.3.1</w:t>
      </w:r>
      <w:r w:rsidR="00FE692C" w:rsidRPr="00BE754B">
        <w:rPr>
          <w:rFonts w:asciiTheme="minorHAnsi" w:eastAsiaTheme="minorHAnsi" w:hAnsiTheme="minorHAnsi" w:cstheme="minorHAnsi"/>
          <w:b/>
          <w:sz w:val="16"/>
          <w:szCs w:val="16"/>
          <w:lang w:val="pt-BR" w:eastAsia="en-US" w:bidi="ar-SA"/>
        </w:rPr>
        <w:t>.</w:t>
      </w:r>
      <w:r w:rsidR="007F3320" w:rsidRPr="00BE754B">
        <w:rPr>
          <w:rFonts w:asciiTheme="minorHAnsi" w:eastAsiaTheme="minorHAnsi" w:hAnsiTheme="minorHAnsi" w:cstheme="minorHAnsi"/>
          <w:sz w:val="16"/>
          <w:szCs w:val="16"/>
          <w:lang w:val="pt-BR" w:eastAsia="en-US" w:bidi="ar-SA"/>
        </w:rPr>
        <w:t xml:space="preserve"> A proposta ajustada e, quando solicitada, a documentação complementar, deverá ser</w:t>
      </w:r>
      <w:r w:rsidRPr="00BE754B">
        <w:rPr>
          <w:rFonts w:asciiTheme="minorHAnsi" w:eastAsiaTheme="minorHAnsi" w:hAnsiTheme="minorHAnsi" w:cstheme="minorHAnsi"/>
          <w:sz w:val="16"/>
          <w:szCs w:val="16"/>
          <w:lang w:val="pt-BR" w:eastAsia="en-US" w:bidi="ar-SA"/>
        </w:rPr>
        <w:t xml:space="preserve"> </w:t>
      </w:r>
      <w:r w:rsidR="007F3320" w:rsidRPr="00BE754B">
        <w:rPr>
          <w:rFonts w:asciiTheme="minorHAnsi" w:eastAsiaTheme="minorHAnsi" w:hAnsiTheme="minorHAnsi" w:cstheme="minorHAnsi"/>
          <w:sz w:val="16"/>
          <w:szCs w:val="16"/>
          <w:lang w:val="pt-BR" w:eastAsia="en-US" w:bidi="ar-SA"/>
        </w:rPr>
        <w:t xml:space="preserve">enviada em formato digital pelo licitante, por meio de funcionalidade disponível no sistema, </w:t>
      </w:r>
      <w:r w:rsidR="007F3320" w:rsidRPr="00BE754B">
        <w:rPr>
          <w:rFonts w:asciiTheme="minorHAnsi" w:eastAsiaTheme="minorHAnsi" w:hAnsiTheme="minorHAnsi" w:cstheme="minorHAnsi"/>
          <w:b/>
          <w:bCs/>
          <w:sz w:val="16"/>
          <w:szCs w:val="16"/>
          <w:lang w:val="pt-BR" w:eastAsia="en-US" w:bidi="ar-SA"/>
        </w:rPr>
        <w:t>no</w:t>
      </w:r>
      <w:r w:rsidRPr="00BE754B">
        <w:rPr>
          <w:rFonts w:asciiTheme="minorHAnsi" w:eastAsiaTheme="minorHAnsi" w:hAnsiTheme="minorHAnsi" w:cstheme="minorHAnsi"/>
          <w:b/>
          <w:bCs/>
          <w:sz w:val="16"/>
          <w:szCs w:val="16"/>
          <w:lang w:val="pt-BR" w:eastAsia="en-US" w:bidi="ar-SA"/>
        </w:rPr>
        <w:t xml:space="preserve"> </w:t>
      </w:r>
      <w:r w:rsidR="007F3320" w:rsidRPr="00BE754B">
        <w:rPr>
          <w:rFonts w:asciiTheme="minorHAnsi" w:eastAsiaTheme="minorHAnsi" w:hAnsiTheme="minorHAnsi" w:cstheme="minorHAnsi"/>
          <w:b/>
          <w:bCs/>
          <w:sz w:val="16"/>
          <w:szCs w:val="16"/>
          <w:lang w:val="pt-BR" w:eastAsia="en-US" w:bidi="ar-SA"/>
        </w:rPr>
        <w:t>prazo de até 0</w:t>
      </w:r>
      <w:r w:rsidR="00CD358A" w:rsidRPr="00BE754B">
        <w:rPr>
          <w:rFonts w:asciiTheme="minorHAnsi" w:eastAsiaTheme="minorHAnsi" w:hAnsiTheme="minorHAnsi" w:cstheme="minorHAnsi"/>
          <w:b/>
          <w:bCs/>
          <w:sz w:val="16"/>
          <w:szCs w:val="16"/>
          <w:lang w:val="pt-BR" w:eastAsia="en-US" w:bidi="ar-SA"/>
        </w:rPr>
        <w:t>1</w:t>
      </w:r>
      <w:r w:rsidR="007F3320" w:rsidRPr="00BE754B">
        <w:rPr>
          <w:rFonts w:asciiTheme="minorHAnsi" w:eastAsiaTheme="minorHAnsi" w:hAnsiTheme="minorHAnsi" w:cstheme="minorHAnsi"/>
          <w:b/>
          <w:bCs/>
          <w:sz w:val="16"/>
          <w:szCs w:val="16"/>
          <w:lang w:val="pt-BR" w:eastAsia="en-US" w:bidi="ar-SA"/>
        </w:rPr>
        <w:t xml:space="preserve"> (</w:t>
      </w:r>
      <w:r w:rsidR="00CD358A" w:rsidRPr="00BE754B">
        <w:rPr>
          <w:rFonts w:asciiTheme="minorHAnsi" w:eastAsiaTheme="minorHAnsi" w:hAnsiTheme="minorHAnsi" w:cstheme="minorHAnsi"/>
          <w:b/>
          <w:bCs/>
          <w:sz w:val="16"/>
          <w:szCs w:val="16"/>
          <w:lang w:val="pt-BR" w:eastAsia="en-US" w:bidi="ar-SA"/>
        </w:rPr>
        <w:t>uma</w:t>
      </w:r>
      <w:r w:rsidR="007F3320" w:rsidRPr="00BE754B">
        <w:rPr>
          <w:rFonts w:asciiTheme="minorHAnsi" w:eastAsiaTheme="minorHAnsi" w:hAnsiTheme="minorHAnsi" w:cstheme="minorHAnsi"/>
          <w:b/>
          <w:bCs/>
          <w:sz w:val="16"/>
          <w:szCs w:val="16"/>
          <w:lang w:val="pt-BR" w:eastAsia="en-US" w:bidi="ar-SA"/>
        </w:rPr>
        <w:t>) hora contados da sua convocação</w:t>
      </w:r>
      <w:r w:rsidR="00CD358A" w:rsidRPr="00BE754B">
        <w:rPr>
          <w:rFonts w:asciiTheme="minorHAnsi" w:eastAsiaTheme="minorHAnsi" w:hAnsiTheme="minorHAnsi" w:cstheme="minorHAnsi"/>
          <w:sz w:val="16"/>
          <w:szCs w:val="16"/>
          <w:lang w:val="pt-BR" w:eastAsia="en-US" w:bidi="ar-SA"/>
        </w:rPr>
        <w:t>, caso necessário;</w:t>
      </w:r>
    </w:p>
    <w:p w14:paraId="67276D04" w14:textId="77777777" w:rsidR="001119CD" w:rsidRPr="00BE754B" w:rsidRDefault="001119CD" w:rsidP="00BE754B">
      <w:pPr>
        <w:widowControl/>
        <w:adjustRightInd w:val="0"/>
        <w:ind w:left="567"/>
        <w:jc w:val="both"/>
        <w:rPr>
          <w:rFonts w:asciiTheme="minorHAnsi" w:eastAsiaTheme="minorHAnsi" w:hAnsiTheme="minorHAnsi" w:cstheme="minorHAnsi"/>
          <w:sz w:val="16"/>
          <w:szCs w:val="16"/>
          <w:lang w:val="pt-BR" w:eastAsia="en-US" w:bidi="ar-SA"/>
        </w:rPr>
      </w:pPr>
    </w:p>
    <w:p w14:paraId="6E8E1DF9" w14:textId="48FD562B" w:rsidR="007F3320" w:rsidRPr="00BE754B" w:rsidRDefault="001119CD"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8.3.2</w:t>
      </w:r>
      <w:r w:rsidR="00FE692C" w:rsidRPr="00BE754B">
        <w:rPr>
          <w:rFonts w:asciiTheme="minorHAnsi" w:eastAsiaTheme="minorHAnsi" w:hAnsiTheme="minorHAnsi" w:cstheme="minorHAnsi"/>
          <w:b/>
          <w:sz w:val="16"/>
          <w:szCs w:val="16"/>
          <w:lang w:val="pt-BR" w:eastAsia="en-US" w:bidi="ar-SA"/>
        </w:rPr>
        <w:t>.</w:t>
      </w:r>
      <w:r w:rsidR="007F3320" w:rsidRPr="00BE754B">
        <w:rPr>
          <w:rFonts w:asciiTheme="minorHAnsi" w:eastAsiaTheme="minorHAnsi" w:hAnsiTheme="minorHAnsi" w:cstheme="minorHAnsi"/>
          <w:sz w:val="16"/>
          <w:szCs w:val="16"/>
          <w:lang w:val="pt-BR" w:eastAsia="en-US" w:bidi="ar-SA"/>
        </w:rPr>
        <w:t xml:space="preserve"> Não será considerado, para fins de análise, sob qualquer alegação, qualquer documento</w:t>
      </w:r>
      <w:r w:rsidRPr="00BE754B">
        <w:rPr>
          <w:rFonts w:asciiTheme="minorHAnsi" w:eastAsiaTheme="minorHAnsi" w:hAnsiTheme="minorHAnsi" w:cstheme="minorHAnsi"/>
          <w:sz w:val="16"/>
          <w:szCs w:val="16"/>
          <w:lang w:val="pt-BR" w:eastAsia="en-US" w:bidi="ar-SA"/>
        </w:rPr>
        <w:t xml:space="preserve"> </w:t>
      </w:r>
      <w:r w:rsidR="007F3320" w:rsidRPr="00BE754B">
        <w:rPr>
          <w:rFonts w:asciiTheme="minorHAnsi" w:eastAsiaTheme="minorHAnsi" w:hAnsiTheme="minorHAnsi" w:cstheme="minorHAnsi"/>
          <w:sz w:val="16"/>
          <w:szCs w:val="16"/>
          <w:lang w:val="pt-BR" w:eastAsia="en-US" w:bidi="ar-SA"/>
        </w:rPr>
        <w:t xml:space="preserve">adicionado ao sistema depois de transcorrido o prazo estabelecido no item </w:t>
      </w:r>
      <w:r w:rsidRPr="00BE754B">
        <w:rPr>
          <w:rFonts w:asciiTheme="minorHAnsi" w:eastAsiaTheme="minorHAnsi" w:hAnsiTheme="minorHAnsi" w:cstheme="minorHAnsi"/>
          <w:sz w:val="16"/>
          <w:szCs w:val="16"/>
          <w:lang w:val="pt-BR" w:eastAsia="en-US" w:bidi="ar-SA"/>
        </w:rPr>
        <w:t>8</w:t>
      </w:r>
      <w:r w:rsidR="007F3320" w:rsidRPr="00BE754B">
        <w:rPr>
          <w:rFonts w:asciiTheme="minorHAnsi" w:eastAsiaTheme="minorHAnsi" w:hAnsiTheme="minorHAnsi" w:cstheme="minorHAnsi"/>
          <w:sz w:val="16"/>
          <w:szCs w:val="16"/>
          <w:lang w:val="pt-BR" w:eastAsia="en-US" w:bidi="ar-SA"/>
        </w:rPr>
        <w:t>.3.1;</w:t>
      </w:r>
    </w:p>
    <w:p w14:paraId="5D20CC65" w14:textId="77777777" w:rsidR="001119CD" w:rsidRPr="00BE754B" w:rsidRDefault="001119CD" w:rsidP="00BE754B">
      <w:pPr>
        <w:widowControl/>
        <w:adjustRightInd w:val="0"/>
        <w:ind w:left="567"/>
        <w:jc w:val="both"/>
        <w:rPr>
          <w:rFonts w:asciiTheme="minorHAnsi" w:eastAsiaTheme="minorHAnsi" w:hAnsiTheme="minorHAnsi" w:cstheme="minorHAnsi"/>
          <w:sz w:val="16"/>
          <w:szCs w:val="16"/>
          <w:lang w:val="pt-BR" w:eastAsia="en-US" w:bidi="ar-SA"/>
        </w:rPr>
      </w:pPr>
    </w:p>
    <w:p w14:paraId="4E4E311B" w14:textId="50306F1E" w:rsidR="007F3320" w:rsidRPr="00BE754B" w:rsidRDefault="009C2564"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8.3.3</w:t>
      </w:r>
      <w:r w:rsidR="00FE692C" w:rsidRPr="00BE754B">
        <w:rPr>
          <w:rFonts w:asciiTheme="minorHAnsi" w:eastAsiaTheme="minorHAnsi" w:hAnsiTheme="minorHAnsi" w:cstheme="minorHAnsi"/>
          <w:b/>
          <w:sz w:val="16"/>
          <w:szCs w:val="16"/>
          <w:lang w:val="pt-BR" w:eastAsia="en-US" w:bidi="ar-SA"/>
        </w:rPr>
        <w:t>.</w:t>
      </w:r>
      <w:r w:rsidR="007F3320" w:rsidRPr="00BE754B">
        <w:rPr>
          <w:rFonts w:asciiTheme="minorHAnsi" w:eastAsiaTheme="minorHAnsi" w:hAnsiTheme="minorHAnsi" w:cstheme="minorHAnsi"/>
          <w:sz w:val="16"/>
          <w:szCs w:val="16"/>
          <w:lang w:val="pt-BR" w:eastAsia="en-US" w:bidi="ar-SA"/>
        </w:rPr>
        <w:t xml:space="preserve"> É facultado à(ao) pregoeira(o) prorrogar o prazo estabelecido, a p</w:t>
      </w:r>
      <w:r w:rsidR="00AA6DBC" w:rsidRPr="00BE754B">
        <w:rPr>
          <w:rFonts w:asciiTheme="minorHAnsi" w:eastAsiaTheme="minorHAnsi" w:hAnsiTheme="minorHAnsi" w:cstheme="minorHAnsi"/>
          <w:sz w:val="16"/>
          <w:szCs w:val="16"/>
          <w:lang w:val="pt-BR" w:eastAsia="en-US" w:bidi="ar-SA"/>
        </w:rPr>
        <w:t>art</w:t>
      </w:r>
      <w:r w:rsidR="007F3320" w:rsidRPr="00BE754B">
        <w:rPr>
          <w:rFonts w:asciiTheme="minorHAnsi" w:eastAsiaTheme="minorHAnsi" w:hAnsiTheme="minorHAnsi" w:cstheme="minorHAnsi"/>
          <w:sz w:val="16"/>
          <w:szCs w:val="16"/>
          <w:lang w:val="pt-BR" w:eastAsia="en-US" w:bidi="ar-SA"/>
        </w:rPr>
        <w:t>ir da solicitação</w:t>
      </w:r>
      <w:r w:rsidRPr="00BE754B">
        <w:rPr>
          <w:rFonts w:asciiTheme="minorHAnsi" w:eastAsiaTheme="minorHAnsi" w:hAnsiTheme="minorHAnsi" w:cstheme="minorHAnsi"/>
          <w:sz w:val="16"/>
          <w:szCs w:val="16"/>
          <w:lang w:val="pt-BR" w:eastAsia="en-US" w:bidi="ar-SA"/>
        </w:rPr>
        <w:t xml:space="preserve"> </w:t>
      </w:r>
      <w:r w:rsidR="007F3320" w:rsidRPr="00BE754B">
        <w:rPr>
          <w:rFonts w:asciiTheme="minorHAnsi" w:eastAsiaTheme="minorHAnsi" w:hAnsiTheme="minorHAnsi" w:cstheme="minorHAnsi"/>
          <w:sz w:val="16"/>
          <w:szCs w:val="16"/>
          <w:lang w:val="pt-BR" w:eastAsia="en-US" w:bidi="ar-SA"/>
        </w:rPr>
        <w:t>expressa e fundamentada, feita via chat ou e-mail, pelo licitante, antes de findo o prazo inicial;</w:t>
      </w:r>
    </w:p>
    <w:p w14:paraId="28BEC0A9" w14:textId="77777777" w:rsidR="009C2564" w:rsidRPr="00BE754B" w:rsidRDefault="009C2564" w:rsidP="00BE754B">
      <w:pPr>
        <w:widowControl/>
        <w:adjustRightInd w:val="0"/>
        <w:ind w:left="567"/>
        <w:jc w:val="both"/>
        <w:rPr>
          <w:rFonts w:asciiTheme="minorHAnsi" w:eastAsiaTheme="minorHAnsi" w:hAnsiTheme="minorHAnsi" w:cstheme="minorHAnsi"/>
          <w:sz w:val="16"/>
          <w:szCs w:val="16"/>
          <w:lang w:val="pt-BR" w:eastAsia="en-US" w:bidi="ar-SA"/>
        </w:rPr>
      </w:pPr>
    </w:p>
    <w:p w14:paraId="38F1E3CB" w14:textId="4F7587DE" w:rsidR="007F3320" w:rsidRPr="00BE754B" w:rsidRDefault="009C2564"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8.3.4</w:t>
      </w:r>
      <w:r w:rsidR="00FE692C" w:rsidRPr="00BE754B">
        <w:rPr>
          <w:rFonts w:asciiTheme="minorHAnsi" w:eastAsiaTheme="minorHAnsi" w:hAnsiTheme="minorHAnsi" w:cstheme="minorHAnsi"/>
          <w:b/>
          <w:sz w:val="16"/>
          <w:szCs w:val="16"/>
          <w:lang w:val="pt-BR" w:eastAsia="en-US" w:bidi="ar-SA"/>
        </w:rPr>
        <w:t>.</w:t>
      </w:r>
      <w:r w:rsidR="007F3320" w:rsidRPr="00BE754B">
        <w:rPr>
          <w:rFonts w:asciiTheme="minorHAnsi" w:eastAsiaTheme="minorHAnsi" w:hAnsiTheme="minorHAnsi" w:cstheme="minorHAnsi"/>
          <w:sz w:val="16"/>
          <w:szCs w:val="16"/>
          <w:lang w:val="pt-BR" w:eastAsia="en-US" w:bidi="ar-SA"/>
        </w:rPr>
        <w:t xml:space="preserve"> Após o envio da proposta e da documentação complementar, quando for o caso, o</w:t>
      </w:r>
      <w:r w:rsidRPr="00BE754B">
        <w:rPr>
          <w:rFonts w:asciiTheme="minorHAnsi" w:eastAsiaTheme="minorHAnsi" w:hAnsiTheme="minorHAnsi" w:cstheme="minorHAnsi"/>
          <w:sz w:val="16"/>
          <w:szCs w:val="16"/>
          <w:lang w:val="pt-BR" w:eastAsia="en-US" w:bidi="ar-SA"/>
        </w:rPr>
        <w:t xml:space="preserve"> </w:t>
      </w:r>
      <w:r w:rsidR="007F3320" w:rsidRPr="00BE754B">
        <w:rPr>
          <w:rFonts w:asciiTheme="minorHAnsi" w:eastAsiaTheme="minorHAnsi" w:hAnsiTheme="minorHAnsi" w:cstheme="minorHAnsi"/>
          <w:sz w:val="16"/>
          <w:szCs w:val="16"/>
          <w:lang w:val="pt-BR" w:eastAsia="en-US" w:bidi="ar-SA"/>
        </w:rPr>
        <w:t>responsável pelo envio deverá entrar em contato com a(o) pregoeira(o) para confirmação do</w:t>
      </w:r>
      <w:r w:rsidRPr="00BE754B">
        <w:rPr>
          <w:rFonts w:asciiTheme="minorHAnsi" w:eastAsiaTheme="minorHAnsi" w:hAnsiTheme="minorHAnsi" w:cstheme="minorHAnsi"/>
          <w:sz w:val="16"/>
          <w:szCs w:val="16"/>
          <w:lang w:val="pt-BR" w:eastAsia="en-US" w:bidi="ar-SA"/>
        </w:rPr>
        <w:t xml:space="preserve"> </w:t>
      </w:r>
      <w:r w:rsidR="007F3320" w:rsidRPr="00BE754B">
        <w:rPr>
          <w:rFonts w:asciiTheme="minorHAnsi" w:eastAsiaTheme="minorHAnsi" w:hAnsiTheme="minorHAnsi" w:cstheme="minorHAnsi"/>
          <w:sz w:val="16"/>
          <w:szCs w:val="16"/>
          <w:lang w:val="pt-BR" w:eastAsia="en-US" w:bidi="ar-SA"/>
        </w:rPr>
        <w:t>recebimento.</w:t>
      </w:r>
    </w:p>
    <w:p w14:paraId="32BCB8C4" w14:textId="77777777" w:rsidR="009C2564" w:rsidRPr="00BE754B" w:rsidRDefault="009C2564" w:rsidP="00BE754B">
      <w:pPr>
        <w:widowControl/>
        <w:adjustRightInd w:val="0"/>
        <w:jc w:val="both"/>
        <w:rPr>
          <w:rFonts w:asciiTheme="minorHAnsi" w:eastAsiaTheme="minorHAnsi" w:hAnsiTheme="minorHAnsi" w:cstheme="minorHAnsi"/>
          <w:sz w:val="16"/>
          <w:szCs w:val="16"/>
          <w:lang w:val="pt-BR" w:eastAsia="en-US" w:bidi="ar-SA"/>
        </w:rPr>
      </w:pPr>
    </w:p>
    <w:p w14:paraId="2D22443A" w14:textId="17EB647F" w:rsidR="00877831" w:rsidRPr="00CA2896" w:rsidRDefault="008C781F" w:rsidP="00CA2896">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8.4</w:t>
      </w:r>
      <w:r w:rsidR="007F3320" w:rsidRPr="00BE754B">
        <w:rPr>
          <w:rFonts w:asciiTheme="minorHAnsi" w:eastAsiaTheme="minorHAnsi" w:hAnsiTheme="minorHAnsi" w:cstheme="minorHAnsi"/>
          <w:sz w:val="16"/>
          <w:szCs w:val="16"/>
          <w:lang w:val="pt-BR" w:eastAsia="en-US" w:bidi="ar-SA"/>
        </w:rPr>
        <w:t xml:space="preserve"> A proposta deverá, obrigatoriamente, obedecer aos seguintes requisitos:</w:t>
      </w:r>
    </w:p>
    <w:p w14:paraId="16A02031" w14:textId="3D70C2C0" w:rsidR="007F3320" w:rsidRPr="00BE754B" w:rsidRDefault="007F3320" w:rsidP="00BE754B">
      <w:pPr>
        <w:widowControl/>
        <w:adjustRightInd w:val="0"/>
        <w:ind w:left="567"/>
        <w:jc w:val="both"/>
        <w:rPr>
          <w:rFonts w:asciiTheme="minorHAnsi" w:eastAsiaTheme="minorHAnsi" w:hAnsiTheme="minorHAnsi" w:cstheme="minorHAnsi"/>
          <w:b/>
          <w:bCs/>
          <w:sz w:val="16"/>
          <w:szCs w:val="16"/>
          <w:lang w:val="pt-BR" w:eastAsia="en-US" w:bidi="ar-SA"/>
        </w:rPr>
      </w:pPr>
      <w:r w:rsidRPr="00BE754B">
        <w:rPr>
          <w:rFonts w:asciiTheme="minorHAnsi" w:eastAsiaTheme="minorHAnsi" w:hAnsiTheme="minorHAnsi" w:cstheme="minorHAnsi"/>
          <w:b/>
          <w:bCs/>
          <w:sz w:val="16"/>
          <w:szCs w:val="16"/>
          <w:lang w:val="pt-BR" w:eastAsia="en-US" w:bidi="ar-SA"/>
        </w:rPr>
        <w:t xml:space="preserve">a) </w:t>
      </w:r>
      <w:r w:rsidRPr="00BE754B">
        <w:rPr>
          <w:rFonts w:asciiTheme="minorHAnsi" w:eastAsiaTheme="minorHAnsi" w:hAnsiTheme="minorHAnsi" w:cstheme="minorHAnsi"/>
          <w:sz w:val="16"/>
          <w:szCs w:val="16"/>
          <w:lang w:val="pt-BR" w:eastAsia="en-US" w:bidi="ar-SA"/>
        </w:rPr>
        <w:t xml:space="preserve">Fazer referência ao </w:t>
      </w:r>
      <w:r w:rsidRPr="00BE754B">
        <w:rPr>
          <w:rFonts w:asciiTheme="minorHAnsi" w:eastAsiaTheme="minorHAnsi" w:hAnsiTheme="minorHAnsi" w:cstheme="minorHAnsi"/>
          <w:b/>
          <w:bCs/>
          <w:sz w:val="16"/>
          <w:szCs w:val="16"/>
          <w:lang w:val="pt-BR" w:eastAsia="en-US" w:bidi="ar-SA"/>
        </w:rPr>
        <w:t xml:space="preserve">PREGÃO ELETRÔNICO Nº </w:t>
      </w:r>
      <w:r w:rsidR="00C06EF2">
        <w:rPr>
          <w:rFonts w:asciiTheme="minorHAnsi" w:eastAsiaTheme="minorHAnsi" w:hAnsiTheme="minorHAnsi" w:cstheme="minorHAnsi"/>
          <w:b/>
          <w:bCs/>
          <w:sz w:val="16"/>
          <w:szCs w:val="16"/>
          <w:lang w:val="pt-BR" w:eastAsia="en-US" w:bidi="ar-SA"/>
        </w:rPr>
        <w:t>024/2025</w:t>
      </w:r>
      <w:r w:rsidRPr="00BE754B">
        <w:rPr>
          <w:rFonts w:asciiTheme="minorHAnsi" w:eastAsiaTheme="minorHAnsi" w:hAnsiTheme="minorHAnsi" w:cstheme="minorHAnsi"/>
          <w:b/>
          <w:bCs/>
          <w:sz w:val="16"/>
          <w:szCs w:val="16"/>
          <w:lang w:val="pt-BR" w:eastAsia="en-US" w:bidi="ar-SA"/>
        </w:rPr>
        <w:t>;</w:t>
      </w:r>
    </w:p>
    <w:p w14:paraId="17FFB758" w14:textId="77777777" w:rsidR="008C781F" w:rsidRPr="00BE754B" w:rsidRDefault="008C781F" w:rsidP="00BE754B">
      <w:pPr>
        <w:widowControl/>
        <w:adjustRightInd w:val="0"/>
        <w:ind w:left="567"/>
        <w:jc w:val="both"/>
        <w:rPr>
          <w:rFonts w:asciiTheme="minorHAnsi" w:eastAsiaTheme="minorHAnsi" w:hAnsiTheme="minorHAnsi" w:cstheme="minorHAnsi"/>
          <w:b/>
          <w:bCs/>
          <w:sz w:val="16"/>
          <w:szCs w:val="16"/>
          <w:lang w:val="pt-BR" w:eastAsia="en-US" w:bidi="ar-SA"/>
        </w:rPr>
      </w:pPr>
    </w:p>
    <w:p w14:paraId="48295FA5" w14:textId="3F73A975" w:rsidR="007F3320" w:rsidRPr="00BE754B" w:rsidRDefault="007F3320"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bCs/>
          <w:sz w:val="16"/>
          <w:szCs w:val="16"/>
          <w:lang w:val="pt-BR" w:eastAsia="en-US" w:bidi="ar-SA"/>
        </w:rPr>
        <w:t xml:space="preserve">b) </w:t>
      </w:r>
      <w:r w:rsidRPr="00BE754B">
        <w:rPr>
          <w:rFonts w:asciiTheme="minorHAnsi" w:eastAsiaTheme="minorHAnsi" w:hAnsiTheme="minorHAnsi" w:cstheme="minorHAnsi"/>
          <w:sz w:val="16"/>
          <w:szCs w:val="16"/>
          <w:lang w:val="pt-BR" w:eastAsia="en-US" w:bidi="ar-SA"/>
        </w:rPr>
        <w:t>Conter todas as informações conforme Model</w:t>
      </w:r>
      <w:r w:rsidR="00747F92" w:rsidRPr="00BE754B">
        <w:rPr>
          <w:rFonts w:asciiTheme="minorHAnsi" w:eastAsiaTheme="minorHAnsi" w:hAnsiTheme="minorHAnsi" w:cstheme="minorHAnsi"/>
          <w:sz w:val="16"/>
          <w:szCs w:val="16"/>
          <w:lang w:val="pt-BR" w:eastAsia="en-US" w:bidi="ar-SA"/>
        </w:rPr>
        <w:t xml:space="preserve">o de Proposta de Preços (Anexo </w:t>
      </w:r>
      <w:r w:rsidR="006D4868" w:rsidRPr="00BE754B">
        <w:rPr>
          <w:rFonts w:asciiTheme="minorHAnsi" w:eastAsiaTheme="minorHAnsi" w:hAnsiTheme="minorHAnsi" w:cstheme="minorHAnsi"/>
          <w:sz w:val="16"/>
          <w:szCs w:val="16"/>
          <w:lang w:val="pt-BR" w:eastAsia="en-US" w:bidi="ar-SA"/>
        </w:rPr>
        <w:t>IV</w:t>
      </w:r>
      <w:r w:rsidRPr="00BE754B">
        <w:rPr>
          <w:rFonts w:asciiTheme="minorHAnsi" w:eastAsiaTheme="minorHAnsi" w:hAnsiTheme="minorHAnsi" w:cstheme="minorHAnsi"/>
          <w:sz w:val="16"/>
          <w:szCs w:val="16"/>
          <w:lang w:val="pt-BR" w:eastAsia="en-US" w:bidi="ar-SA"/>
        </w:rPr>
        <w:t>) do</w:t>
      </w:r>
      <w:r w:rsidR="008C781F" w:rsidRPr="00BE754B">
        <w:rPr>
          <w:rFonts w:asciiTheme="minorHAnsi" w:eastAsiaTheme="minorHAnsi" w:hAnsiTheme="minorHAnsi" w:cstheme="minorHAnsi"/>
          <w:sz w:val="16"/>
          <w:szCs w:val="16"/>
          <w:lang w:val="pt-BR" w:eastAsia="en-US" w:bidi="ar-SA"/>
        </w:rPr>
        <w:t xml:space="preserve"> </w:t>
      </w:r>
      <w:r w:rsidRPr="00BE754B">
        <w:rPr>
          <w:rFonts w:asciiTheme="minorHAnsi" w:eastAsiaTheme="minorHAnsi" w:hAnsiTheme="minorHAnsi" w:cstheme="minorHAnsi"/>
          <w:sz w:val="16"/>
          <w:szCs w:val="16"/>
          <w:lang w:val="pt-BR" w:eastAsia="en-US" w:bidi="ar-SA"/>
        </w:rPr>
        <w:t xml:space="preserve">presente Edital, devidamente identificada com a </w:t>
      </w:r>
      <w:r w:rsidRPr="00BE754B">
        <w:rPr>
          <w:rFonts w:asciiTheme="minorHAnsi" w:eastAsiaTheme="minorHAnsi" w:hAnsiTheme="minorHAnsi" w:cstheme="minorHAnsi"/>
          <w:b/>
          <w:bCs/>
          <w:sz w:val="16"/>
          <w:szCs w:val="16"/>
          <w:lang w:val="pt-BR" w:eastAsia="en-US" w:bidi="ar-SA"/>
        </w:rPr>
        <w:t>Razão Social, CNPJ</w:t>
      </w:r>
      <w:r w:rsidRPr="00BE754B">
        <w:rPr>
          <w:rFonts w:asciiTheme="minorHAnsi" w:eastAsiaTheme="minorHAnsi" w:hAnsiTheme="minorHAnsi" w:cstheme="minorHAnsi"/>
          <w:sz w:val="16"/>
          <w:szCs w:val="16"/>
          <w:lang w:val="pt-BR" w:eastAsia="en-US" w:bidi="ar-SA"/>
        </w:rPr>
        <w:t xml:space="preserve">, </w:t>
      </w:r>
      <w:r w:rsidRPr="00BE754B">
        <w:rPr>
          <w:rFonts w:asciiTheme="minorHAnsi" w:eastAsiaTheme="minorHAnsi" w:hAnsiTheme="minorHAnsi" w:cstheme="minorHAnsi"/>
          <w:b/>
          <w:bCs/>
          <w:sz w:val="16"/>
          <w:szCs w:val="16"/>
          <w:lang w:val="pt-BR" w:eastAsia="en-US" w:bidi="ar-SA"/>
        </w:rPr>
        <w:t>Responsável Legal</w:t>
      </w:r>
      <w:r w:rsidR="008C781F" w:rsidRPr="00BE754B">
        <w:rPr>
          <w:rFonts w:asciiTheme="minorHAnsi" w:eastAsiaTheme="minorHAnsi" w:hAnsiTheme="minorHAnsi" w:cstheme="minorHAnsi"/>
          <w:b/>
          <w:bCs/>
          <w:sz w:val="16"/>
          <w:szCs w:val="16"/>
          <w:lang w:val="pt-BR" w:eastAsia="en-US" w:bidi="ar-SA"/>
        </w:rPr>
        <w:t xml:space="preserve"> </w:t>
      </w:r>
      <w:r w:rsidRPr="00BE754B">
        <w:rPr>
          <w:rFonts w:asciiTheme="minorHAnsi" w:eastAsiaTheme="minorHAnsi" w:hAnsiTheme="minorHAnsi" w:cstheme="minorHAnsi"/>
          <w:b/>
          <w:bCs/>
          <w:sz w:val="16"/>
          <w:szCs w:val="16"/>
          <w:lang w:val="pt-BR" w:eastAsia="en-US" w:bidi="ar-SA"/>
        </w:rPr>
        <w:t>(responsável pela assinatura de Ata e/ou Contrato), Telefone, e-mail, endereço</w:t>
      </w:r>
      <w:r w:rsidR="005D711F" w:rsidRPr="00BE754B">
        <w:rPr>
          <w:rFonts w:asciiTheme="minorHAnsi" w:eastAsiaTheme="minorHAnsi" w:hAnsiTheme="minorHAnsi" w:cstheme="minorHAnsi"/>
          <w:b/>
          <w:bCs/>
          <w:sz w:val="16"/>
          <w:szCs w:val="16"/>
          <w:lang w:val="pt-BR" w:eastAsia="en-US" w:bidi="ar-SA"/>
        </w:rPr>
        <w:t xml:space="preserve"> </w:t>
      </w:r>
      <w:r w:rsidRPr="00BE754B">
        <w:rPr>
          <w:rFonts w:asciiTheme="minorHAnsi" w:eastAsiaTheme="minorHAnsi" w:hAnsiTheme="minorHAnsi" w:cstheme="minorHAnsi"/>
          <w:b/>
          <w:bCs/>
          <w:sz w:val="16"/>
          <w:szCs w:val="16"/>
          <w:lang w:val="pt-BR" w:eastAsia="en-US" w:bidi="ar-SA"/>
        </w:rPr>
        <w:t xml:space="preserve">completo, número de telefone, assinada e datada </w:t>
      </w:r>
      <w:r w:rsidRPr="00BE754B">
        <w:rPr>
          <w:rFonts w:asciiTheme="minorHAnsi" w:eastAsiaTheme="minorHAnsi" w:hAnsiTheme="minorHAnsi" w:cstheme="minorHAnsi"/>
          <w:sz w:val="16"/>
          <w:szCs w:val="16"/>
          <w:lang w:val="pt-BR" w:eastAsia="en-US" w:bidi="ar-SA"/>
        </w:rPr>
        <w:t>pelo(s) representante(s) legal(ais) ou</w:t>
      </w:r>
      <w:r w:rsidR="008C781F" w:rsidRPr="00BE754B">
        <w:rPr>
          <w:rFonts w:asciiTheme="minorHAnsi" w:eastAsiaTheme="minorHAnsi" w:hAnsiTheme="minorHAnsi" w:cstheme="minorHAnsi"/>
          <w:sz w:val="16"/>
          <w:szCs w:val="16"/>
          <w:lang w:val="pt-BR" w:eastAsia="en-US" w:bidi="ar-SA"/>
        </w:rPr>
        <w:t xml:space="preserve"> </w:t>
      </w:r>
      <w:r w:rsidRPr="00BE754B">
        <w:rPr>
          <w:rFonts w:asciiTheme="minorHAnsi" w:eastAsiaTheme="minorHAnsi" w:hAnsiTheme="minorHAnsi" w:cstheme="minorHAnsi"/>
          <w:sz w:val="16"/>
          <w:szCs w:val="16"/>
          <w:lang w:val="pt-BR" w:eastAsia="en-US" w:bidi="ar-SA"/>
        </w:rPr>
        <w:t>procurador(es);</w:t>
      </w:r>
    </w:p>
    <w:p w14:paraId="76470B04" w14:textId="77777777" w:rsidR="008C781F" w:rsidRPr="00BE754B" w:rsidRDefault="008C781F" w:rsidP="00BE754B">
      <w:pPr>
        <w:widowControl/>
        <w:adjustRightInd w:val="0"/>
        <w:ind w:left="567"/>
        <w:jc w:val="both"/>
        <w:rPr>
          <w:rFonts w:asciiTheme="minorHAnsi" w:eastAsiaTheme="minorHAnsi" w:hAnsiTheme="minorHAnsi" w:cstheme="minorHAnsi"/>
          <w:sz w:val="16"/>
          <w:szCs w:val="16"/>
          <w:lang w:val="pt-BR" w:eastAsia="en-US" w:bidi="ar-SA"/>
        </w:rPr>
      </w:pPr>
    </w:p>
    <w:p w14:paraId="1E7E7CA2" w14:textId="77777777" w:rsidR="007F3320" w:rsidRPr="00BE754B" w:rsidRDefault="007F3320"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bCs/>
          <w:sz w:val="16"/>
          <w:szCs w:val="16"/>
          <w:lang w:val="pt-BR" w:eastAsia="en-US" w:bidi="ar-SA"/>
        </w:rPr>
        <w:t xml:space="preserve">c) </w:t>
      </w:r>
      <w:r w:rsidRPr="00BE754B">
        <w:rPr>
          <w:rFonts w:asciiTheme="minorHAnsi" w:eastAsiaTheme="minorHAnsi" w:hAnsiTheme="minorHAnsi" w:cstheme="minorHAnsi"/>
          <w:sz w:val="16"/>
          <w:szCs w:val="16"/>
          <w:lang w:val="pt-BR" w:eastAsia="en-US" w:bidi="ar-SA"/>
        </w:rPr>
        <w:t xml:space="preserve">Conter todos os impostos computados nos valores do </w:t>
      </w:r>
      <w:r w:rsidR="00DE62ED" w:rsidRPr="00BE754B">
        <w:rPr>
          <w:rFonts w:asciiTheme="minorHAnsi" w:eastAsiaTheme="minorHAnsi" w:hAnsiTheme="minorHAnsi" w:cstheme="minorHAnsi"/>
          <w:sz w:val="16"/>
          <w:szCs w:val="16"/>
          <w:lang w:val="pt-BR" w:eastAsia="en-US" w:bidi="ar-SA"/>
        </w:rPr>
        <w:t>serviço</w:t>
      </w:r>
      <w:r w:rsidRPr="00BE754B">
        <w:rPr>
          <w:rFonts w:asciiTheme="minorHAnsi" w:eastAsiaTheme="minorHAnsi" w:hAnsiTheme="minorHAnsi" w:cstheme="minorHAnsi"/>
          <w:sz w:val="16"/>
          <w:szCs w:val="16"/>
          <w:lang w:val="pt-BR" w:eastAsia="en-US" w:bidi="ar-SA"/>
        </w:rPr>
        <w:t xml:space="preserve"> ou destacados.</w:t>
      </w:r>
    </w:p>
    <w:p w14:paraId="75802725" w14:textId="77777777" w:rsidR="008C781F" w:rsidRPr="00BE754B" w:rsidRDefault="008C781F" w:rsidP="00BE754B">
      <w:pPr>
        <w:widowControl/>
        <w:adjustRightInd w:val="0"/>
        <w:ind w:left="567"/>
        <w:jc w:val="both"/>
        <w:rPr>
          <w:rFonts w:asciiTheme="minorHAnsi" w:eastAsiaTheme="minorHAnsi" w:hAnsiTheme="minorHAnsi" w:cstheme="minorHAnsi"/>
          <w:sz w:val="16"/>
          <w:szCs w:val="16"/>
          <w:lang w:val="pt-BR" w:eastAsia="en-US" w:bidi="ar-SA"/>
        </w:rPr>
      </w:pPr>
    </w:p>
    <w:p w14:paraId="506A9D8B" w14:textId="77777777" w:rsidR="007F3320" w:rsidRPr="00BE754B" w:rsidRDefault="007F3320"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bCs/>
          <w:sz w:val="16"/>
          <w:szCs w:val="16"/>
          <w:lang w:val="pt-BR" w:eastAsia="en-US" w:bidi="ar-SA"/>
        </w:rPr>
        <w:t xml:space="preserve">d) </w:t>
      </w:r>
      <w:r w:rsidRPr="00BE754B">
        <w:rPr>
          <w:rFonts w:asciiTheme="minorHAnsi" w:eastAsiaTheme="minorHAnsi" w:hAnsiTheme="minorHAnsi" w:cstheme="minorHAnsi"/>
          <w:sz w:val="16"/>
          <w:szCs w:val="16"/>
          <w:lang w:val="pt-BR" w:eastAsia="en-US" w:bidi="ar-SA"/>
        </w:rPr>
        <w:t>Conter o preço unitário e global do(s) item(ns) que compõe o objeto licitado, expresso</w:t>
      </w:r>
      <w:r w:rsidR="008C781F" w:rsidRPr="00BE754B">
        <w:rPr>
          <w:rFonts w:asciiTheme="minorHAnsi" w:eastAsiaTheme="minorHAnsi" w:hAnsiTheme="minorHAnsi" w:cstheme="minorHAnsi"/>
          <w:sz w:val="16"/>
          <w:szCs w:val="16"/>
          <w:lang w:val="pt-BR" w:eastAsia="en-US" w:bidi="ar-SA"/>
        </w:rPr>
        <w:t xml:space="preserve"> </w:t>
      </w:r>
      <w:r w:rsidRPr="00BE754B">
        <w:rPr>
          <w:rFonts w:asciiTheme="minorHAnsi" w:eastAsiaTheme="minorHAnsi" w:hAnsiTheme="minorHAnsi" w:cstheme="minorHAnsi"/>
          <w:sz w:val="16"/>
          <w:szCs w:val="16"/>
          <w:lang w:val="pt-BR" w:eastAsia="en-US" w:bidi="ar-SA"/>
        </w:rPr>
        <w:t>em moeda corrente nacional;</w:t>
      </w:r>
    </w:p>
    <w:p w14:paraId="252AB4F0" w14:textId="77777777" w:rsidR="008C781F" w:rsidRPr="00BE754B" w:rsidRDefault="008C781F" w:rsidP="00BE754B">
      <w:pPr>
        <w:widowControl/>
        <w:adjustRightInd w:val="0"/>
        <w:ind w:left="567"/>
        <w:jc w:val="both"/>
        <w:rPr>
          <w:rFonts w:asciiTheme="minorHAnsi" w:eastAsiaTheme="minorHAnsi" w:hAnsiTheme="minorHAnsi" w:cstheme="minorHAnsi"/>
          <w:sz w:val="16"/>
          <w:szCs w:val="16"/>
          <w:lang w:val="pt-BR" w:eastAsia="en-US" w:bidi="ar-SA"/>
        </w:rPr>
      </w:pPr>
    </w:p>
    <w:p w14:paraId="726C340D" w14:textId="77777777" w:rsidR="007F3320" w:rsidRPr="00BE754B" w:rsidRDefault="007F3320"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bCs/>
          <w:sz w:val="16"/>
          <w:szCs w:val="16"/>
          <w:lang w:val="pt-BR" w:eastAsia="en-US" w:bidi="ar-SA"/>
        </w:rPr>
        <w:t xml:space="preserve">e) </w:t>
      </w:r>
      <w:r w:rsidRPr="00BE754B">
        <w:rPr>
          <w:rFonts w:asciiTheme="minorHAnsi" w:eastAsiaTheme="minorHAnsi" w:hAnsiTheme="minorHAnsi" w:cstheme="minorHAnsi"/>
          <w:sz w:val="16"/>
          <w:szCs w:val="16"/>
          <w:lang w:val="pt-BR" w:eastAsia="en-US" w:bidi="ar-SA"/>
        </w:rPr>
        <w:t>Conter o prazo de validade que não poderá ser inferior a 60 (sessenta) dias, contados da</w:t>
      </w:r>
      <w:r w:rsidR="008C781F" w:rsidRPr="00BE754B">
        <w:rPr>
          <w:rFonts w:asciiTheme="minorHAnsi" w:eastAsiaTheme="minorHAnsi" w:hAnsiTheme="minorHAnsi" w:cstheme="minorHAnsi"/>
          <w:sz w:val="16"/>
          <w:szCs w:val="16"/>
          <w:lang w:val="pt-BR" w:eastAsia="en-US" w:bidi="ar-SA"/>
        </w:rPr>
        <w:t xml:space="preserve"> </w:t>
      </w:r>
      <w:r w:rsidRPr="00BE754B">
        <w:rPr>
          <w:rFonts w:asciiTheme="minorHAnsi" w:eastAsiaTheme="minorHAnsi" w:hAnsiTheme="minorHAnsi" w:cstheme="minorHAnsi"/>
          <w:sz w:val="16"/>
          <w:szCs w:val="16"/>
          <w:lang w:val="pt-BR" w:eastAsia="en-US" w:bidi="ar-SA"/>
        </w:rPr>
        <w:t>abertura das propostas virtuais;</w:t>
      </w:r>
    </w:p>
    <w:p w14:paraId="3C15C0E6" w14:textId="77777777" w:rsidR="008C781F" w:rsidRPr="00BE754B" w:rsidRDefault="008C781F" w:rsidP="00BE754B">
      <w:pPr>
        <w:widowControl/>
        <w:adjustRightInd w:val="0"/>
        <w:ind w:left="567"/>
        <w:jc w:val="both"/>
        <w:rPr>
          <w:rFonts w:asciiTheme="minorHAnsi" w:eastAsiaTheme="minorHAnsi" w:hAnsiTheme="minorHAnsi" w:cstheme="minorHAnsi"/>
          <w:sz w:val="16"/>
          <w:szCs w:val="16"/>
          <w:lang w:val="pt-BR" w:eastAsia="en-US" w:bidi="ar-SA"/>
        </w:rPr>
      </w:pPr>
    </w:p>
    <w:p w14:paraId="2995F9DE" w14:textId="1B9F38B9" w:rsidR="00BC38AF" w:rsidRPr="00BE754B" w:rsidRDefault="007F3320" w:rsidP="00BE754B">
      <w:pPr>
        <w:ind w:left="567"/>
        <w:jc w:val="both"/>
        <w:rPr>
          <w:rFonts w:asciiTheme="minorHAnsi" w:hAnsiTheme="minorHAnsi" w:cstheme="minorHAnsi"/>
          <w:sz w:val="16"/>
          <w:szCs w:val="16"/>
        </w:rPr>
      </w:pPr>
      <w:r w:rsidRPr="00BE754B">
        <w:rPr>
          <w:rFonts w:asciiTheme="minorHAnsi" w:eastAsiaTheme="minorHAnsi" w:hAnsiTheme="minorHAnsi" w:cstheme="minorHAnsi"/>
          <w:b/>
          <w:bCs/>
          <w:sz w:val="16"/>
          <w:szCs w:val="16"/>
          <w:lang w:val="pt-BR" w:eastAsia="en-US" w:bidi="ar-SA"/>
        </w:rPr>
        <w:t xml:space="preserve">f) </w:t>
      </w:r>
      <w:r w:rsidR="00BC38AF" w:rsidRPr="00BE754B">
        <w:rPr>
          <w:rFonts w:asciiTheme="minorHAnsi" w:hAnsiTheme="minorHAnsi" w:cstheme="minorHAnsi"/>
          <w:sz w:val="16"/>
          <w:szCs w:val="16"/>
        </w:rPr>
        <w:t xml:space="preserve">Descrição completa do </w:t>
      </w:r>
      <w:r w:rsidR="008B09C2" w:rsidRPr="00BE754B">
        <w:rPr>
          <w:rFonts w:asciiTheme="minorHAnsi" w:hAnsiTheme="minorHAnsi" w:cstheme="minorHAnsi"/>
          <w:sz w:val="16"/>
          <w:szCs w:val="16"/>
        </w:rPr>
        <w:t>objeto</w:t>
      </w:r>
      <w:r w:rsidR="00BC38AF" w:rsidRPr="00BE754B">
        <w:rPr>
          <w:rFonts w:asciiTheme="minorHAnsi" w:hAnsiTheme="minorHAnsi" w:cstheme="minorHAnsi"/>
          <w:sz w:val="16"/>
          <w:szCs w:val="16"/>
        </w:rPr>
        <w:t xml:space="preserve"> ofertado, conforme descrição no Anexo I</w:t>
      </w:r>
      <w:r w:rsidR="008B09C2" w:rsidRPr="00BE754B">
        <w:rPr>
          <w:rFonts w:asciiTheme="minorHAnsi" w:hAnsiTheme="minorHAnsi" w:cstheme="minorHAnsi"/>
          <w:sz w:val="16"/>
          <w:szCs w:val="16"/>
        </w:rPr>
        <w:t>I</w:t>
      </w:r>
      <w:r w:rsidR="00747F92" w:rsidRPr="00BE754B">
        <w:rPr>
          <w:rFonts w:asciiTheme="minorHAnsi" w:hAnsiTheme="minorHAnsi" w:cstheme="minorHAnsi"/>
          <w:sz w:val="16"/>
          <w:szCs w:val="16"/>
        </w:rPr>
        <w:t>I</w:t>
      </w:r>
      <w:r w:rsidR="00BC38AF" w:rsidRPr="00BE754B">
        <w:rPr>
          <w:rFonts w:asciiTheme="minorHAnsi" w:hAnsiTheme="minorHAnsi" w:cstheme="minorHAnsi"/>
          <w:sz w:val="16"/>
          <w:szCs w:val="16"/>
        </w:rPr>
        <w:t xml:space="preserve"> e sua oferta </w:t>
      </w:r>
      <w:r w:rsidR="00BC38AF" w:rsidRPr="00BE754B">
        <w:rPr>
          <w:rFonts w:asciiTheme="minorHAnsi" w:hAnsiTheme="minorHAnsi" w:cstheme="minorHAnsi"/>
          <w:b/>
          <w:sz w:val="16"/>
          <w:szCs w:val="16"/>
        </w:rPr>
        <w:t>(</w:t>
      </w:r>
      <w:r w:rsidR="005F142A" w:rsidRPr="00BE754B">
        <w:rPr>
          <w:rFonts w:asciiTheme="minorHAnsi" w:hAnsiTheme="minorHAnsi" w:cstheme="minorHAnsi"/>
          <w:b/>
          <w:bCs/>
          <w:sz w:val="16"/>
          <w:szCs w:val="16"/>
        </w:rPr>
        <w:t>MENOR PREÇO</w:t>
      </w:r>
      <w:r w:rsidR="00502C63" w:rsidRPr="00BE754B">
        <w:rPr>
          <w:rFonts w:asciiTheme="minorHAnsi" w:hAnsiTheme="minorHAnsi" w:cstheme="minorHAnsi"/>
          <w:b/>
          <w:bCs/>
          <w:sz w:val="16"/>
          <w:szCs w:val="16"/>
        </w:rPr>
        <w:t xml:space="preserve"> POR ITEM</w:t>
      </w:r>
      <w:r w:rsidR="00BC38AF" w:rsidRPr="00BE754B">
        <w:rPr>
          <w:rFonts w:asciiTheme="minorHAnsi" w:hAnsiTheme="minorHAnsi" w:cstheme="minorHAnsi"/>
          <w:b/>
          <w:sz w:val="16"/>
          <w:szCs w:val="16"/>
        </w:rPr>
        <w:t>)</w:t>
      </w:r>
      <w:r w:rsidR="00BC38AF" w:rsidRPr="00BE754B">
        <w:rPr>
          <w:rFonts w:asciiTheme="minorHAnsi" w:hAnsiTheme="minorHAnsi" w:cstheme="minorHAnsi"/>
          <w:sz w:val="16"/>
          <w:szCs w:val="16"/>
        </w:rPr>
        <w:t>;</w:t>
      </w:r>
    </w:p>
    <w:p w14:paraId="799F89F8" w14:textId="77777777" w:rsidR="00BC38AF" w:rsidRPr="00BE754B" w:rsidRDefault="00BC38AF" w:rsidP="00BE754B">
      <w:pPr>
        <w:widowControl/>
        <w:adjustRightInd w:val="0"/>
        <w:ind w:left="567"/>
        <w:jc w:val="both"/>
        <w:rPr>
          <w:rFonts w:asciiTheme="minorHAnsi" w:eastAsiaTheme="minorHAnsi" w:hAnsiTheme="minorHAnsi" w:cstheme="minorHAnsi"/>
          <w:b/>
          <w:bCs/>
          <w:sz w:val="16"/>
          <w:szCs w:val="16"/>
          <w:lang w:val="pt-BR" w:eastAsia="en-US" w:bidi="ar-SA"/>
        </w:rPr>
      </w:pPr>
    </w:p>
    <w:p w14:paraId="787CE481" w14:textId="77777777" w:rsidR="007F3320" w:rsidRPr="00BE754B" w:rsidRDefault="007F3320"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bCs/>
          <w:sz w:val="16"/>
          <w:szCs w:val="16"/>
          <w:lang w:val="pt-BR" w:eastAsia="en-US" w:bidi="ar-SA"/>
        </w:rPr>
        <w:t xml:space="preserve">g) </w:t>
      </w:r>
      <w:r w:rsidRPr="00BE754B">
        <w:rPr>
          <w:rFonts w:asciiTheme="minorHAnsi" w:eastAsiaTheme="minorHAnsi" w:hAnsiTheme="minorHAnsi" w:cstheme="minorHAnsi"/>
          <w:sz w:val="16"/>
          <w:szCs w:val="16"/>
          <w:lang w:val="pt-BR" w:eastAsia="en-US" w:bidi="ar-SA"/>
        </w:rPr>
        <w:t>Não conter emendas, rasuras ou entrelinhas;</w:t>
      </w:r>
    </w:p>
    <w:p w14:paraId="6A571AFA" w14:textId="77777777" w:rsidR="008C781F" w:rsidRPr="00BE754B" w:rsidRDefault="008C781F" w:rsidP="00BE754B">
      <w:pPr>
        <w:widowControl/>
        <w:adjustRightInd w:val="0"/>
        <w:ind w:left="567"/>
        <w:jc w:val="both"/>
        <w:rPr>
          <w:rFonts w:asciiTheme="minorHAnsi" w:eastAsiaTheme="minorHAnsi" w:hAnsiTheme="minorHAnsi" w:cstheme="minorHAnsi"/>
          <w:sz w:val="16"/>
          <w:szCs w:val="16"/>
          <w:lang w:val="pt-BR" w:eastAsia="en-US" w:bidi="ar-SA"/>
        </w:rPr>
      </w:pPr>
    </w:p>
    <w:p w14:paraId="2AB2DB3D" w14:textId="77777777" w:rsidR="007F3320" w:rsidRPr="00BE754B" w:rsidRDefault="007F3320"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bCs/>
          <w:sz w:val="16"/>
          <w:szCs w:val="16"/>
          <w:lang w:val="pt-BR" w:eastAsia="en-US" w:bidi="ar-SA"/>
        </w:rPr>
        <w:t xml:space="preserve">h) </w:t>
      </w:r>
      <w:r w:rsidRPr="00BE754B">
        <w:rPr>
          <w:rFonts w:asciiTheme="minorHAnsi" w:eastAsiaTheme="minorHAnsi" w:hAnsiTheme="minorHAnsi" w:cstheme="minorHAnsi"/>
          <w:sz w:val="16"/>
          <w:szCs w:val="16"/>
          <w:lang w:val="pt-BR" w:eastAsia="en-US" w:bidi="ar-SA"/>
        </w:rPr>
        <w:t>Se</w:t>
      </w:r>
      <w:r w:rsidR="00EA6DFD" w:rsidRPr="00BE754B">
        <w:rPr>
          <w:rFonts w:asciiTheme="minorHAnsi" w:eastAsiaTheme="minorHAnsi" w:hAnsiTheme="minorHAnsi" w:cstheme="minorHAnsi"/>
          <w:sz w:val="16"/>
          <w:szCs w:val="16"/>
          <w:lang w:val="pt-BR" w:eastAsia="en-US" w:bidi="ar-SA"/>
        </w:rPr>
        <w:t>r redigida em língua portuguesa;</w:t>
      </w:r>
    </w:p>
    <w:p w14:paraId="2A9174A6" w14:textId="77777777" w:rsidR="00EA6DFD" w:rsidRPr="00BE754B" w:rsidRDefault="00EA6DFD" w:rsidP="00BE754B">
      <w:pPr>
        <w:widowControl/>
        <w:adjustRightInd w:val="0"/>
        <w:ind w:left="567"/>
        <w:jc w:val="both"/>
        <w:rPr>
          <w:rFonts w:asciiTheme="minorHAnsi" w:eastAsiaTheme="minorHAnsi" w:hAnsiTheme="minorHAnsi" w:cstheme="minorHAnsi"/>
          <w:sz w:val="16"/>
          <w:szCs w:val="16"/>
          <w:lang w:val="pt-BR" w:eastAsia="en-US" w:bidi="ar-SA"/>
        </w:rPr>
      </w:pPr>
    </w:p>
    <w:p w14:paraId="684B2AB3" w14:textId="0AF3952F" w:rsidR="007F3320" w:rsidRPr="00BE754B" w:rsidRDefault="00C41FD5"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 xml:space="preserve">8.5 </w:t>
      </w:r>
      <w:r w:rsidR="007F3320" w:rsidRPr="00BE754B">
        <w:rPr>
          <w:rFonts w:asciiTheme="minorHAnsi" w:eastAsiaTheme="minorHAnsi" w:hAnsiTheme="minorHAnsi" w:cstheme="minorHAnsi"/>
          <w:sz w:val="16"/>
          <w:szCs w:val="16"/>
          <w:lang w:val="pt-BR" w:eastAsia="en-US" w:bidi="ar-SA"/>
        </w:rPr>
        <w:t>No preço cotado deverão estar incluídos todos os descontos e despesas inerentes ao</w:t>
      </w:r>
      <w:r w:rsidRPr="00BE754B">
        <w:rPr>
          <w:rFonts w:asciiTheme="minorHAnsi" w:eastAsiaTheme="minorHAnsi" w:hAnsiTheme="minorHAnsi" w:cstheme="minorHAnsi"/>
          <w:sz w:val="16"/>
          <w:szCs w:val="16"/>
          <w:lang w:val="pt-BR" w:eastAsia="en-US" w:bidi="ar-SA"/>
        </w:rPr>
        <w:t xml:space="preserve"> </w:t>
      </w:r>
      <w:r w:rsidR="007F3320" w:rsidRPr="00BE754B">
        <w:rPr>
          <w:rFonts w:asciiTheme="minorHAnsi" w:eastAsiaTheme="minorHAnsi" w:hAnsiTheme="minorHAnsi" w:cstheme="minorHAnsi"/>
          <w:sz w:val="16"/>
          <w:szCs w:val="16"/>
          <w:lang w:val="pt-BR" w:eastAsia="en-US" w:bidi="ar-SA"/>
        </w:rPr>
        <w:t xml:space="preserve">fornecimento dos </w:t>
      </w:r>
      <w:r w:rsidR="00E642FC" w:rsidRPr="00BE754B">
        <w:rPr>
          <w:rFonts w:asciiTheme="minorHAnsi" w:eastAsiaTheme="minorHAnsi" w:hAnsiTheme="minorHAnsi" w:cstheme="minorHAnsi"/>
          <w:sz w:val="16"/>
          <w:szCs w:val="16"/>
          <w:lang w:val="pt-BR" w:eastAsia="en-US" w:bidi="ar-SA"/>
        </w:rPr>
        <w:t>produtos</w:t>
      </w:r>
      <w:r w:rsidR="007F3320" w:rsidRPr="00BE754B">
        <w:rPr>
          <w:rFonts w:asciiTheme="minorHAnsi" w:eastAsiaTheme="minorHAnsi" w:hAnsiTheme="minorHAnsi" w:cstheme="minorHAnsi"/>
          <w:sz w:val="16"/>
          <w:szCs w:val="16"/>
          <w:lang w:val="pt-BR" w:eastAsia="en-US" w:bidi="ar-SA"/>
        </w:rPr>
        <w:t>. O preço proposto será considerado completo e suficiente para o</w:t>
      </w:r>
      <w:r w:rsidRPr="00BE754B">
        <w:rPr>
          <w:rFonts w:asciiTheme="minorHAnsi" w:eastAsiaTheme="minorHAnsi" w:hAnsiTheme="minorHAnsi" w:cstheme="minorHAnsi"/>
          <w:sz w:val="16"/>
          <w:szCs w:val="16"/>
          <w:lang w:val="pt-BR" w:eastAsia="en-US" w:bidi="ar-SA"/>
        </w:rPr>
        <w:t xml:space="preserve"> </w:t>
      </w:r>
      <w:r w:rsidR="007F3320" w:rsidRPr="00BE754B">
        <w:rPr>
          <w:rFonts w:asciiTheme="minorHAnsi" w:eastAsiaTheme="minorHAnsi" w:hAnsiTheme="minorHAnsi" w:cstheme="minorHAnsi"/>
          <w:sz w:val="16"/>
          <w:szCs w:val="16"/>
          <w:lang w:val="pt-BR" w:eastAsia="en-US" w:bidi="ar-SA"/>
        </w:rPr>
        <w:t>fornecimento do objeto licitado, sendo desconsiderada qualquer reivindicação de pagamento</w:t>
      </w:r>
      <w:r w:rsidRPr="00BE754B">
        <w:rPr>
          <w:rFonts w:asciiTheme="minorHAnsi" w:eastAsiaTheme="minorHAnsi" w:hAnsiTheme="minorHAnsi" w:cstheme="minorHAnsi"/>
          <w:sz w:val="16"/>
          <w:szCs w:val="16"/>
          <w:lang w:val="pt-BR" w:eastAsia="en-US" w:bidi="ar-SA"/>
        </w:rPr>
        <w:t xml:space="preserve"> </w:t>
      </w:r>
      <w:r w:rsidR="007F3320" w:rsidRPr="00BE754B">
        <w:rPr>
          <w:rFonts w:asciiTheme="minorHAnsi" w:eastAsiaTheme="minorHAnsi" w:hAnsiTheme="minorHAnsi" w:cstheme="minorHAnsi"/>
          <w:sz w:val="16"/>
          <w:szCs w:val="16"/>
          <w:lang w:val="pt-BR" w:eastAsia="en-US" w:bidi="ar-SA"/>
        </w:rPr>
        <w:t>adicional devido a erro ou má interpretação de p</w:t>
      </w:r>
      <w:r w:rsidR="00AA6DBC" w:rsidRPr="00BE754B">
        <w:rPr>
          <w:rFonts w:asciiTheme="minorHAnsi" w:eastAsiaTheme="minorHAnsi" w:hAnsiTheme="minorHAnsi" w:cstheme="minorHAnsi"/>
          <w:sz w:val="16"/>
          <w:szCs w:val="16"/>
          <w:lang w:val="pt-BR" w:eastAsia="en-US" w:bidi="ar-SA"/>
        </w:rPr>
        <w:t>art</w:t>
      </w:r>
      <w:r w:rsidR="007F3320" w:rsidRPr="00BE754B">
        <w:rPr>
          <w:rFonts w:asciiTheme="minorHAnsi" w:eastAsiaTheme="minorHAnsi" w:hAnsiTheme="minorHAnsi" w:cstheme="minorHAnsi"/>
          <w:sz w:val="16"/>
          <w:szCs w:val="16"/>
          <w:lang w:val="pt-BR" w:eastAsia="en-US" w:bidi="ar-SA"/>
        </w:rPr>
        <w:t>e da licitante. O preço proposto é de inteira</w:t>
      </w:r>
      <w:r w:rsidR="00852319" w:rsidRPr="00BE754B">
        <w:rPr>
          <w:rFonts w:asciiTheme="minorHAnsi" w:eastAsiaTheme="minorHAnsi" w:hAnsiTheme="minorHAnsi" w:cstheme="minorHAnsi"/>
          <w:sz w:val="16"/>
          <w:szCs w:val="16"/>
          <w:lang w:val="pt-BR" w:eastAsia="en-US" w:bidi="ar-SA"/>
        </w:rPr>
        <w:t xml:space="preserve"> </w:t>
      </w:r>
      <w:r w:rsidR="007F3320" w:rsidRPr="00BE754B">
        <w:rPr>
          <w:rFonts w:asciiTheme="minorHAnsi" w:eastAsiaTheme="minorHAnsi" w:hAnsiTheme="minorHAnsi" w:cstheme="minorHAnsi"/>
          <w:sz w:val="16"/>
          <w:szCs w:val="16"/>
          <w:lang w:val="pt-BR" w:eastAsia="en-US" w:bidi="ar-SA"/>
        </w:rPr>
        <w:t>responsabilidade da licitante, devendo observar com rigor, quando da elaboração da proposta, para</w:t>
      </w:r>
      <w:r w:rsidRPr="00BE754B">
        <w:rPr>
          <w:rFonts w:asciiTheme="minorHAnsi" w:eastAsiaTheme="minorHAnsi" w:hAnsiTheme="minorHAnsi" w:cstheme="minorHAnsi"/>
          <w:sz w:val="16"/>
          <w:szCs w:val="16"/>
          <w:lang w:val="pt-BR" w:eastAsia="en-US" w:bidi="ar-SA"/>
        </w:rPr>
        <w:t xml:space="preserve"> </w:t>
      </w:r>
      <w:r w:rsidR="007F3320" w:rsidRPr="00BE754B">
        <w:rPr>
          <w:rFonts w:asciiTheme="minorHAnsi" w:eastAsiaTheme="minorHAnsi" w:hAnsiTheme="minorHAnsi" w:cstheme="minorHAnsi"/>
          <w:sz w:val="16"/>
          <w:szCs w:val="16"/>
          <w:lang w:val="pt-BR" w:eastAsia="en-US" w:bidi="ar-SA"/>
        </w:rPr>
        <w:t xml:space="preserve">que não ocorram erros de </w:t>
      </w:r>
      <w:r w:rsidR="00852319" w:rsidRPr="00BE754B">
        <w:rPr>
          <w:rFonts w:asciiTheme="minorHAnsi" w:eastAsiaTheme="minorHAnsi" w:hAnsiTheme="minorHAnsi" w:cstheme="minorHAnsi"/>
          <w:sz w:val="16"/>
          <w:szCs w:val="16"/>
          <w:lang w:val="pt-BR" w:eastAsia="en-US" w:bidi="ar-SA"/>
        </w:rPr>
        <w:t>D</w:t>
      </w:r>
      <w:r w:rsidR="007F3320" w:rsidRPr="00BE754B">
        <w:rPr>
          <w:rFonts w:asciiTheme="minorHAnsi" w:eastAsiaTheme="minorHAnsi" w:hAnsiTheme="minorHAnsi" w:cstheme="minorHAnsi"/>
          <w:sz w:val="16"/>
          <w:szCs w:val="16"/>
          <w:lang w:val="pt-BR" w:eastAsia="en-US" w:bidi="ar-SA"/>
        </w:rPr>
        <w:t>igitação, especificações incompletas, ou valor cotado errado, estando</w:t>
      </w:r>
      <w:r w:rsidRPr="00BE754B">
        <w:rPr>
          <w:rFonts w:asciiTheme="minorHAnsi" w:eastAsiaTheme="minorHAnsi" w:hAnsiTheme="minorHAnsi" w:cstheme="minorHAnsi"/>
          <w:sz w:val="16"/>
          <w:szCs w:val="16"/>
          <w:lang w:val="pt-BR" w:eastAsia="en-US" w:bidi="ar-SA"/>
        </w:rPr>
        <w:t xml:space="preserve"> </w:t>
      </w:r>
      <w:r w:rsidR="007F3320" w:rsidRPr="00BE754B">
        <w:rPr>
          <w:rFonts w:asciiTheme="minorHAnsi" w:eastAsiaTheme="minorHAnsi" w:hAnsiTheme="minorHAnsi" w:cstheme="minorHAnsi"/>
          <w:sz w:val="16"/>
          <w:szCs w:val="16"/>
          <w:lang w:val="pt-BR" w:eastAsia="en-US" w:bidi="ar-SA"/>
        </w:rPr>
        <w:t>sujeito à desclassificação da proposta.</w:t>
      </w:r>
    </w:p>
    <w:p w14:paraId="26B200DA" w14:textId="77777777" w:rsidR="00C41FD5" w:rsidRPr="00BE754B" w:rsidRDefault="00C41FD5" w:rsidP="00BE754B">
      <w:pPr>
        <w:widowControl/>
        <w:adjustRightInd w:val="0"/>
        <w:jc w:val="both"/>
        <w:rPr>
          <w:rFonts w:asciiTheme="minorHAnsi" w:eastAsiaTheme="minorHAnsi" w:hAnsiTheme="minorHAnsi" w:cstheme="minorHAnsi"/>
          <w:sz w:val="16"/>
          <w:szCs w:val="16"/>
          <w:lang w:val="pt-BR" w:eastAsia="en-US" w:bidi="ar-SA"/>
        </w:rPr>
      </w:pPr>
    </w:p>
    <w:p w14:paraId="15D76D49" w14:textId="77777777" w:rsidR="007F3320" w:rsidRPr="00BE754B" w:rsidRDefault="00230C73"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8.6</w:t>
      </w:r>
      <w:r w:rsidR="007F3320" w:rsidRPr="00BE754B">
        <w:rPr>
          <w:rFonts w:asciiTheme="minorHAnsi" w:eastAsiaTheme="minorHAnsi" w:hAnsiTheme="minorHAnsi" w:cstheme="minorHAnsi"/>
          <w:sz w:val="16"/>
          <w:szCs w:val="16"/>
          <w:lang w:val="pt-BR" w:eastAsia="en-US" w:bidi="ar-SA"/>
        </w:rPr>
        <w:t xml:space="preserve"> Não serão aceitas propostas com vantagens ou ofertas não previstas neste Edital.</w:t>
      </w:r>
    </w:p>
    <w:p w14:paraId="048844F1" w14:textId="77777777" w:rsidR="00230C73" w:rsidRPr="00BE754B" w:rsidRDefault="00230C73" w:rsidP="00BE754B">
      <w:pPr>
        <w:widowControl/>
        <w:adjustRightInd w:val="0"/>
        <w:jc w:val="both"/>
        <w:rPr>
          <w:rFonts w:asciiTheme="minorHAnsi" w:eastAsiaTheme="minorHAnsi" w:hAnsiTheme="minorHAnsi" w:cstheme="minorHAnsi"/>
          <w:sz w:val="16"/>
          <w:szCs w:val="16"/>
          <w:lang w:val="pt-BR" w:eastAsia="en-US" w:bidi="ar-SA"/>
        </w:rPr>
      </w:pPr>
    </w:p>
    <w:p w14:paraId="7AC98699" w14:textId="77777777" w:rsidR="007F3320" w:rsidRPr="00BE754B" w:rsidRDefault="00505928"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 xml:space="preserve">8.7 </w:t>
      </w:r>
      <w:r w:rsidR="007F3320" w:rsidRPr="00BE754B">
        <w:rPr>
          <w:rFonts w:asciiTheme="minorHAnsi" w:eastAsiaTheme="minorHAnsi" w:hAnsiTheme="minorHAnsi" w:cstheme="minorHAnsi"/>
          <w:sz w:val="16"/>
          <w:szCs w:val="16"/>
          <w:lang w:val="pt-BR" w:eastAsia="en-US" w:bidi="ar-SA"/>
        </w:rPr>
        <w:t>Os equívocos e omissões porventura havidos nas cotações de valores serão de inteira</w:t>
      </w:r>
      <w:r w:rsidRPr="00BE754B">
        <w:rPr>
          <w:rFonts w:asciiTheme="minorHAnsi" w:eastAsiaTheme="minorHAnsi" w:hAnsiTheme="minorHAnsi" w:cstheme="minorHAnsi"/>
          <w:sz w:val="16"/>
          <w:szCs w:val="16"/>
          <w:lang w:val="pt-BR" w:eastAsia="en-US" w:bidi="ar-SA"/>
        </w:rPr>
        <w:t xml:space="preserve"> </w:t>
      </w:r>
      <w:r w:rsidR="007F3320" w:rsidRPr="00BE754B">
        <w:rPr>
          <w:rFonts w:asciiTheme="minorHAnsi" w:eastAsiaTheme="minorHAnsi" w:hAnsiTheme="minorHAnsi" w:cstheme="minorHAnsi"/>
          <w:sz w:val="16"/>
          <w:szCs w:val="16"/>
          <w:lang w:val="pt-BR" w:eastAsia="en-US" w:bidi="ar-SA"/>
        </w:rPr>
        <w:t>responsabilidade do licitante, não lhe cabendo, no caso de erro para maior e consequente alteração</w:t>
      </w:r>
      <w:r w:rsidRPr="00BE754B">
        <w:rPr>
          <w:rFonts w:asciiTheme="minorHAnsi" w:eastAsiaTheme="minorHAnsi" w:hAnsiTheme="minorHAnsi" w:cstheme="minorHAnsi"/>
          <w:sz w:val="16"/>
          <w:szCs w:val="16"/>
          <w:lang w:val="pt-BR" w:eastAsia="en-US" w:bidi="ar-SA"/>
        </w:rPr>
        <w:t xml:space="preserve"> </w:t>
      </w:r>
      <w:r w:rsidR="007F3320" w:rsidRPr="00BE754B">
        <w:rPr>
          <w:rFonts w:asciiTheme="minorHAnsi" w:eastAsiaTheme="minorHAnsi" w:hAnsiTheme="minorHAnsi" w:cstheme="minorHAnsi"/>
          <w:sz w:val="16"/>
          <w:szCs w:val="16"/>
          <w:lang w:val="pt-BR" w:eastAsia="en-US" w:bidi="ar-SA"/>
        </w:rPr>
        <w:t>na classificação, qualquer recurso, nem tampouco, em caso de erro para menor, eximir-se do</w:t>
      </w:r>
      <w:r w:rsidRPr="00BE754B">
        <w:rPr>
          <w:rFonts w:asciiTheme="minorHAnsi" w:eastAsiaTheme="minorHAnsi" w:hAnsiTheme="minorHAnsi" w:cstheme="minorHAnsi"/>
          <w:sz w:val="16"/>
          <w:szCs w:val="16"/>
          <w:lang w:val="pt-BR" w:eastAsia="en-US" w:bidi="ar-SA"/>
        </w:rPr>
        <w:t xml:space="preserve"> </w:t>
      </w:r>
      <w:r w:rsidR="007F3320" w:rsidRPr="00BE754B">
        <w:rPr>
          <w:rFonts w:asciiTheme="minorHAnsi" w:eastAsiaTheme="minorHAnsi" w:hAnsiTheme="minorHAnsi" w:cstheme="minorHAnsi"/>
          <w:sz w:val="16"/>
          <w:szCs w:val="16"/>
          <w:lang w:val="pt-BR" w:eastAsia="en-US" w:bidi="ar-SA"/>
        </w:rPr>
        <w:t>fornecimento dos bens isentando-se a Prefeitura Municipal de qualquer compensação.</w:t>
      </w:r>
    </w:p>
    <w:p w14:paraId="203D8C80" w14:textId="77777777" w:rsidR="00505928" w:rsidRPr="00BE754B" w:rsidRDefault="00505928" w:rsidP="00BE754B">
      <w:pPr>
        <w:widowControl/>
        <w:adjustRightInd w:val="0"/>
        <w:jc w:val="both"/>
        <w:rPr>
          <w:rFonts w:asciiTheme="minorHAnsi" w:eastAsiaTheme="minorHAnsi" w:hAnsiTheme="minorHAnsi" w:cstheme="minorHAnsi"/>
          <w:sz w:val="16"/>
          <w:szCs w:val="16"/>
          <w:lang w:val="pt-BR" w:eastAsia="en-US" w:bidi="ar-SA"/>
        </w:rPr>
      </w:pPr>
    </w:p>
    <w:p w14:paraId="7443DA25" w14:textId="77777777" w:rsidR="007F3320" w:rsidRPr="00BE754B" w:rsidRDefault="00505928"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8.8</w:t>
      </w:r>
      <w:r w:rsidR="007F3320" w:rsidRPr="00BE754B">
        <w:rPr>
          <w:rFonts w:asciiTheme="minorHAnsi" w:eastAsiaTheme="minorHAnsi" w:hAnsiTheme="minorHAnsi" w:cstheme="minorHAnsi"/>
          <w:sz w:val="16"/>
          <w:szCs w:val="16"/>
          <w:lang w:val="pt-BR" w:eastAsia="en-US" w:bidi="ar-SA"/>
        </w:rPr>
        <w:t xml:space="preserve"> Ocorrendo divergência entre os preços unitári</w:t>
      </w:r>
      <w:r w:rsidR="00331A58" w:rsidRPr="00BE754B">
        <w:rPr>
          <w:rFonts w:asciiTheme="minorHAnsi" w:eastAsiaTheme="minorHAnsi" w:hAnsiTheme="minorHAnsi" w:cstheme="minorHAnsi"/>
          <w:sz w:val="16"/>
          <w:szCs w:val="16"/>
          <w:lang w:val="pt-BR" w:eastAsia="en-US" w:bidi="ar-SA"/>
        </w:rPr>
        <w:t>os e o preço global, prevalecerá</w:t>
      </w:r>
      <w:r w:rsidR="007F3320" w:rsidRPr="00BE754B">
        <w:rPr>
          <w:rFonts w:asciiTheme="minorHAnsi" w:eastAsiaTheme="minorHAnsi" w:hAnsiTheme="minorHAnsi" w:cstheme="minorHAnsi"/>
          <w:sz w:val="16"/>
          <w:szCs w:val="16"/>
          <w:lang w:val="pt-BR" w:eastAsia="en-US" w:bidi="ar-SA"/>
        </w:rPr>
        <w:t xml:space="preserve"> </w:t>
      </w:r>
      <w:r w:rsidR="00331A58" w:rsidRPr="00BE754B">
        <w:rPr>
          <w:rFonts w:asciiTheme="minorHAnsi" w:eastAsiaTheme="minorHAnsi" w:hAnsiTheme="minorHAnsi" w:cstheme="minorHAnsi"/>
          <w:sz w:val="16"/>
          <w:szCs w:val="16"/>
          <w:lang w:val="pt-BR" w:eastAsia="en-US" w:bidi="ar-SA"/>
        </w:rPr>
        <w:t xml:space="preserve">o </w:t>
      </w:r>
      <w:r w:rsidR="00CD5D34" w:rsidRPr="00BE754B">
        <w:rPr>
          <w:rFonts w:asciiTheme="minorHAnsi" w:eastAsiaTheme="minorHAnsi" w:hAnsiTheme="minorHAnsi" w:cstheme="minorHAnsi"/>
          <w:sz w:val="16"/>
          <w:szCs w:val="16"/>
          <w:lang w:val="pt-BR" w:eastAsia="en-US" w:bidi="ar-SA"/>
        </w:rPr>
        <w:t>primeiro</w:t>
      </w:r>
      <w:r w:rsidR="007F3320" w:rsidRPr="00BE754B">
        <w:rPr>
          <w:rFonts w:asciiTheme="minorHAnsi" w:eastAsiaTheme="minorHAnsi" w:hAnsiTheme="minorHAnsi" w:cstheme="minorHAnsi"/>
          <w:sz w:val="16"/>
          <w:szCs w:val="16"/>
          <w:lang w:val="pt-BR" w:eastAsia="en-US" w:bidi="ar-SA"/>
        </w:rPr>
        <w:t>.</w:t>
      </w:r>
      <w:r w:rsidRPr="00BE754B">
        <w:rPr>
          <w:rFonts w:asciiTheme="minorHAnsi" w:eastAsiaTheme="minorHAnsi" w:hAnsiTheme="minorHAnsi" w:cstheme="minorHAnsi"/>
          <w:sz w:val="16"/>
          <w:szCs w:val="16"/>
          <w:lang w:val="pt-BR" w:eastAsia="en-US" w:bidi="ar-SA"/>
        </w:rPr>
        <w:t xml:space="preserve"> </w:t>
      </w:r>
      <w:r w:rsidR="007F3320" w:rsidRPr="00BE754B">
        <w:rPr>
          <w:rFonts w:asciiTheme="minorHAnsi" w:eastAsiaTheme="minorHAnsi" w:hAnsiTheme="minorHAnsi" w:cstheme="minorHAnsi"/>
          <w:sz w:val="16"/>
          <w:szCs w:val="16"/>
          <w:lang w:val="pt-BR" w:eastAsia="en-US" w:bidi="ar-SA"/>
        </w:rPr>
        <w:t>Havendo divergência entre os valores numéricos e os valores expressos por extenso, prevalecerão</w:t>
      </w:r>
      <w:r w:rsidRPr="00BE754B">
        <w:rPr>
          <w:rFonts w:asciiTheme="minorHAnsi" w:eastAsiaTheme="minorHAnsi" w:hAnsiTheme="minorHAnsi" w:cstheme="minorHAnsi"/>
          <w:sz w:val="16"/>
          <w:szCs w:val="16"/>
          <w:lang w:val="pt-BR" w:eastAsia="en-US" w:bidi="ar-SA"/>
        </w:rPr>
        <w:t xml:space="preserve"> </w:t>
      </w:r>
      <w:r w:rsidR="007F3320" w:rsidRPr="00BE754B">
        <w:rPr>
          <w:rFonts w:asciiTheme="minorHAnsi" w:eastAsiaTheme="minorHAnsi" w:hAnsiTheme="minorHAnsi" w:cstheme="minorHAnsi"/>
          <w:sz w:val="16"/>
          <w:szCs w:val="16"/>
          <w:lang w:val="pt-BR" w:eastAsia="en-US" w:bidi="ar-SA"/>
        </w:rPr>
        <w:t>estes últimos.</w:t>
      </w:r>
    </w:p>
    <w:p w14:paraId="6A14C0DD" w14:textId="77777777" w:rsidR="00505928" w:rsidRPr="00BE754B" w:rsidRDefault="00505928" w:rsidP="00BE754B">
      <w:pPr>
        <w:widowControl/>
        <w:adjustRightInd w:val="0"/>
        <w:jc w:val="both"/>
        <w:rPr>
          <w:rFonts w:asciiTheme="minorHAnsi" w:eastAsiaTheme="minorHAnsi" w:hAnsiTheme="minorHAnsi" w:cstheme="minorHAnsi"/>
          <w:sz w:val="16"/>
          <w:szCs w:val="16"/>
          <w:lang w:val="pt-BR" w:eastAsia="en-US" w:bidi="ar-SA"/>
        </w:rPr>
      </w:pPr>
    </w:p>
    <w:p w14:paraId="3937CF34" w14:textId="77777777" w:rsidR="007F3320" w:rsidRPr="00BE754B" w:rsidRDefault="00505928"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8.9</w:t>
      </w:r>
      <w:r w:rsidR="007F3320" w:rsidRPr="00BE754B">
        <w:rPr>
          <w:rFonts w:asciiTheme="minorHAnsi" w:eastAsiaTheme="minorHAnsi" w:hAnsiTheme="minorHAnsi" w:cstheme="minorHAnsi"/>
          <w:sz w:val="16"/>
          <w:szCs w:val="16"/>
          <w:lang w:val="pt-BR" w:eastAsia="en-US" w:bidi="ar-SA"/>
        </w:rPr>
        <w:t xml:space="preserve"> Só será aceita uma proposta, não podendo a empresa, cotar o preço e ofertar opção.</w:t>
      </w:r>
    </w:p>
    <w:p w14:paraId="2D14CD77" w14:textId="77777777" w:rsidR="00505928" w:rsidRPr="00BE754B" w:rsidRDefault="00505928" w:rsidP="00BE754B">
      <w:pPr>
        <w:widowControl/>
        <w:adjustRightInd w:val="0"/>
        <w:jc w:val="both"/>
        <w:rPr>
          <w:rFonts w:asciiTheme="minorHAnsi" w:eastAsiaTheme="minorHAnsi" w:hAnsiTheme="minorHAnsi" w:cstheme="minorHAnsi"/>
          <w:sz w:val="16"/>
          <w:szCs w:val="16"/>
          <w:lang w:val="pt-BR" w:eastAsia="en-US" w:bidi="ar-SA"/>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F37DDE" w:rsidRPr="00BE754B" w14:paraId="364D52AE" w14:textId="77777777" w:rsidTr="00F37DDE">
        <w:tc>
          <w:tcPr>
            <w:tcW w:w="8648" w:type="dxa"/>
            <w:shd w:val="clear" w:color="auto" w:fill="D9D9D9" w:themeFill="background1" w:themeFillShade="D9"/>
          </w:tcPr>
          <w:p w14:paraId="121B2454" w14:textId="77777777" w:rsidR="00F37DDE" w:rsidRPr="00BE754B" w:rsidRDefault="00F37DDE" w:rsidP="00BE754B">
            <w:pPr>
              <w:suppressAutoHyphens/>
              <w:adjustRightInd w:val="0"/>
              <w:jc w:val="both"/>
              <w:rPr>
                <w:rFonts w:asciiTheme="minorHAnsi" w:hAnsiTheme="minorHAnsi" w:cstheme="minorHAnsi"/>
                <w:b/>
                <w:sz w:val="16"/>
                <w:szCs w:val="16"/>
              </w:rPr>
            </w:pPr>
            <w:r w:rsidRPr="00BE754B">
              <w:rPr>
                <w:rFonts w:asciiTheme="minorHAnsi" w:hAnsiTheme="minorHAnsi" w:cstheme="minorHAnsi"/>
                <w:b/>
                <w:sz w:val="16"/>
                <w:szCs w:val="16"/>
              </w:rPr>
              <w:t xml:space="preserve">CLAUSULA </w:t>
            </w:r>
            <w:r w:rsidR="00FA0521" w:rsidRPr="00BE754B">
              <w:rPr>
                <w:rFonts w:asciiTheme="minorHAnsi" w:hAnsiTheme="minorHAnsi" w:cstheme="minorHAnsi"/>
                <w:b/>
                <w:sz w:val="16"/>
                <w:szCs w:val="16"/>
              </w:rPr>
              <w:t>IX</w:t>
            </w:r>
            <w:r w:rsidRPr="00BE754B">
              <w:rPr>
                <w:rFonts w:asciiTheme="minorHAnsi" w:hAnsiTheme="minorHAnsi" w:cstheme="minorHAnsi"/>
                <w:b/>
                <w:sz w:val="16"/>
                <w:szCs w:val="16"/>
              </w:rPr>
              <w:t xml:space="preserve"> – DA ACEITABILIDADE DA PROPOSTA VENCEDORA</w:t>
            </w:r>
          </w:p>
        </w:tc>
      </w:tr>
    </w:tbl>
    <w:p w14:paraId="4F699E79" w14:textId="77777777" w:rsidR="005F6EEE" w:rsidRPr="00BE754B" w:rsidRDefault="00FA0521"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9</w:t>
      </w:r>
      <w:r w:rsidR="00F37DDE" w:rsidRPr="00BE754B">
        <w:rPr>
          <w:rFonts w:asciiTheme="minorHAnsi" w:hAnsiTheme="minorHAnsi" w:cstheme="minorHAnsi"/>
          <w:b/>
          <w:sz w:val="16"/>
          <w:szCs w:val="16"/>
        </w:rPr>
        <w:t xml:space="preserve">.1 </w:t>
      </w:r>
      <w:r w:rsidR="00741AAA" w:rsidRPr="00BE754B">
        <w:rPr>
          <w:rFonts w:asciiTheme="minorHAnsi" w:hAnsiTheme="minorHAnsi" w:cstheme="minorHAnsi"/>
          <w:sz w:val="16"/>
          <w:szCs w:val="16"/>
        </w:rPr>
        <w:t>Encerrada a etapa de negociação, o pregoeiro examinará a proposta classificada em primeiro lugar quanto à adequação ao objeto e à compatibilidade do preço em relação ao máximo estipulado para contratação</w:t>
      </w:r>
      <w:r w:rsidR="00CD358A" w:rsidRPr="00BE754B">
        <w:rPr>
          <w:rFonts w:asciiTheme="minorHAnsi" w:hAnsiTheme="minorHAnsi" w:cstheme="minorHAnsi"/>
          <w:sz w:val="16"/>
          <w:szCs w:val="16"/>
        </w:rPr>
        <w:t xml:space="preserve"> neste Edital e em seus anexos.</w:t>
      </w:r>
    </w:p>
    <w:p w14:paraId="21F169D1" w14:textId="77777777" w:rsidR="005F6EEE" w:rsidRPr="00BE754B" w:rsidRDefault="005F6EEE" w:rsidP="00BE754B">
      <w:pPr>
        <w:pStyle w:val="SemEspaamento"/>
        <w:jc w:val="both"/>
        <w:rPr>
          <w:rFonts w:asciiTheme="minorHAnsi" w:hAnsiTheme="minorHAnsi" w:cstheme="minorHAnsi"/>
          <w:sz w:val="16"/>
          <w:szCs w:val="16"/>
        </w:rPr>
      </w:pPr>
    </w:p>
    <w:p w14:paraId="457532F1" w14:textId="77777777" w:rsidR="00FA0521" w:rsidRPr="00BE754B" w:rsidRDefault="00FA0521"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9.2</w:t>
      </w:r>
      <w:r w:rsidRPr="00BE754B">
        <w:rPr>
          <w:rFonts w:asciiTheme="minorHAnsi" w:eastAsiaTheme="minorHAnsi" w:hAnsiTheme="minorHAnsi" w:cstheme="minorHAnsi"/>
          <w:sz w:val="16"/>
          <w:szCs w:val="16"/>
          <w:lang w:val="pt-BR" w:eastAsia="en-US" w:bidi="ar-SA"/>
        </w:rPr>
        <w:t xml:space="preserve"> Será desclassificada a proposta ou o lance vencedor que:</w:t>
      </w:r>
    </w:p>
    <w:p w14:paraId="20550A48" w14:textId="6AEA267D" w:rsidR="00FA0521" w:rsidRPr="00BE754B" w:rsidRDefault="00FF73EA"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9.2.1</w:t>
      </w:r>
      <w:r w:rsidR="00FE692C" w:rsidRPr="00BE754B">
        <w:rPr>
          <w:rFonts w:asciiTheme="minorHAnsi" w:eastAsiaTheme="minorHAnsi" w:hAnsiTheme="minorHAnsi" w:cstheme="minorHAnsi"/>
          <w:b/>
          <w:sz w:val="16"/>
          <w:szCs w:val="16"/>
          <w:lang w:val="pt-BR" w:eastAsia="en-US" w:bidi="ar-SA"/>
        </w:rPr>
        <w:t>.</w:t>
      </w:r>
      <w:r w:rsidR="00FA0521" w:rsidRPr="00BE754B">
        <w:rPr>
          <w:rFonts w:asciiTheme="minorHAnsi" w:eastAsiaTheme="minorHAnsi" w:hAnsiTheme="minorHAnsi" w:cstheme="minorHAnsi"/>
          <w:sz w:val="16"/>
          <w:szCs w:val="16"/>
          <w:lang w:val="pt-BR" w:eastAsia="en-US" w:bidi="ar-SA"/>
        </w:rPr>
        <w:t xml:space="preserve"> Descumprir com o prazo estabelecido no item </w:t>
      </w:r>
      <w:r w:rsidRPr="00BE754B">
        <w:rPr>
          <w:rFonts w:asciiTheme="minorHAnsi" w:eastAsiaTheme="minorHAnsi" w:hAnsiTheme="minorHAnsi" w:cstheme="minorHAnsi"/>
          <w:sz w:val="16"/>
          <w:szCs w:val="16"/>
          <w:lang w:val="pt-BR" w:eastAsia="en-US" w:bidi="ar-SA"/>
        </w:rPr>
        <w:t>8</w:t>
      </w:r>
      <w:r w:rsidR="00FA0521" w:rsidRPr="00BE754B">
        <w:rPr>
          <w:rFonts w:asciiTheme="minorHAnsi" w:eastAsiaTheme="minorHAnsi" w:hAnsiTheme="minorHAnsi" w:cstheme="minorHAnsi"/>
          <w:sz w:val="16"/>
          <w:szCs w:val="16"/>
          <w:lang w:val="pt-BR" w:eastAsia="en-US" w:bidi="ar-SA"/>
        </w:rPr>
        <w:t>.3.1 deste Edital;</w:t>
      </w:r>
    </w:p>
    <w:p w14:paraId="79783EB9" w14:textId="77777777" w:rsidR="00FF73EA" w:rsidRPr="00BE754B" w:rsidRDefault="00FF73EA" w:rsidP="00BE754B">
      <w:pPr>
        <w:widowControl/>
        <w:adjustRightInd w:val="0"/>
        <w:ind w:left="567"/>
        <w:jc w:val="both"/>
        <w:rPr>
          <w:rFonts w:asciiTheme="minorHAnsi" w:eastAsiaTheme="minorHAnsi" w:hAnsiTheme="minorHAnsi" w:cstheme="minorHAnsi"/>
          <w:sz w:val="16"/>
          <w:szCs w:val="16"/>
          <w:lang w:val="pt-BR" w:eastAsia="en-US" w:bidi="ar-SA"/>
        </w:rPr>
      </w:pPr>
    </w:p>
    <w:p w14:paraId="150B45DB" w14:textId="33D37742" w:rsidR="00FA0521" w:rsidRPr="00BE754B" w:rsidRDefault="00FF73EA"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9.2.2</w:t>
      </w:r>
      <w:r w:rsidR="00FE692C" w:rsidRPr="00BE754B">
        <w:rPr>
          <w:rFonts w:asciiTheme="minorHAnsi" w:eastAsiaTheme="minorHAnsi" w:hAnsiTheme="minorHAnsi" w:cstheme="minorHAnsi"/>
          <w:b/>
          <w:sz w:val="16"/>
          <w:szCs w:val="16"/>
          <w:lang w:val="pt-BR" w:eastAsia="en-US" w:bidi="ar-SA"/>
        </w:rPr>
        <w:t>.</w:t>
      </w:r>
      <w:r w:rsidR="00FA0521" w:rsidRPr="00BE754B">
        <w:rPr>
          <w:rFonts w:asciiTheme="minorHAnsi" w:eastAsiaTheme="minorHAnsi" w:hAnsiTheme="minorHAnsi" w:cstheme="minorHAnsi"/>
          <w:sz w:val="16"/>
          <w:szCs w:val="16"/>
          <w:lang w:val="pt-BR" w:eastAsia="en-US" w:bidi="ar-SA"/>
        </w:rPr>
        <w:t xml:space="preserve"> Apresentar preço final superior ao preço máximo fixado em Edital ou, quando for o caso,</w:t>
      </w:r>
      <w:r w:rsidRPr="00BE754B">
        <w:rPr>
          <w:rFonts w:asciiTheme="minorHAnsi" w:eastAsiaTheme="minorHAnsi" w:hAnsiTheme="minorHAnsi" w:cstheme="minorHAnsi"/>
          <w:sz w:val="16"/>
          <w:szCs w:val="16"/>
          <w:lang w:val="pt-BR" w:eastAsia="en-US" w:bidi="ar-SA"/>
        </w:rPr>
        <w:t xml:space="preserve"> </w:t>
      </w:r>
      <w:r w:rsidR="00FA0521" w:rsidRPr="00BE754B">
        <w:rPr>
          <w:rFonts w:asciiTheme="minorHAnsi" w:eastAsiaTheme="minorHAnsi" w:hAnsiTheme="minorHAnsi" w:cstheme="minorHAnsi"/>
          <w:sz w:val="16"/>
          <w:szCs w:val="16"/>
          <w:lang w:val="pt-BR" w:eastAsia="en-US" w:bidi="ar-SA"/>
        </w:rPr>
        <w:t>desconto menor do que o mínimo exigido ou que apresentar preço manifestadamente inexequível;</w:t>
      </w:r>
    </w:p>
    <w:p w14:paraId="117B4DC9" w14:textId="77AF024F" w:rsidR="00FA0521" w:rsidRPr="00BE754B" w:rsidRDefault="00FF73EA" w:rsidP="00BE754B">
      <w:pPr>
        <w:widowControl/>
        <w:adjustRightInd w:val="0"/>
        <w:ind w:left="1134"/>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9.2.2.1</w:t>
      </w:r>
      <w:r w:rsidR="00FE692C" w:rsidRPr="00BE754B">
        <w:rPr>
          <w:rFonts w:asciiTheme="minorHAnsi" w:eastAsiaTheme="minorHAnsi" w:hAnsiTheme="minorHAnsi" w:cstheme="minorHAnsi"/>
          <w:b/>
          <w:sz w:val="16"/>
          <w:szCs w:val="16"/>
          <w:lang w:val="pt-BR" w:eastAsia="en-US" w:bidi="ar-SA"/>
        </w:rPr>
        <w:t>.</w:t>
      </w:r>
      <w:r w:rsidRPr="00BE754B">
        <w:rPr>
          <w:rFonts w:asciiTheme="minorHAnsi" w:eastAsiaTheme="minorHAnsi" w:hAnsiTheme="minorHAnsi" w:cstheme="minorHAnsi"/>
          <w:b/>
          <w:sz w:val="16"/>
          <w:szCs w:val="16"/>
          <w:lang w:val="pt-BR" w:eastAsia="en-US" w:bidi="ar-SA"/>
        </w:rPr>
        <w:t xml:space="preserve"> </w:t>
      </w:r>
      <w:r w:rsidR="00FA0521" w:rsidRPr="00BE754B">
        <w:rPr>
          <w:rFonts w:asciiTheme="minorHAnsi" w:eastAsiaTheme="minorHAnsi" w:hAnsiTheme="minorHAnsi" w:cstheme="minorHAnsi"/>
          <w:sz w:val="16"/>
          <w:szCs w:val="16"/>
          <w:lang w:val="pt-BR" w:eastAsia="en-US" w:bidi="ar-SA"/>
        </w:rPr>
        <w:t>As propostas apresentadas com valores inexequíveis serão desclassificadas, consideradas</w:t>
      </w:r>
      <w:r w:rsidRPr="00BE754B">
        <w:rPr>
          <w:rFonts w:asciiTheme="minorHAnsi" w:eastAsiaTheme="minorHAnsi" w:hAnsiTheme="minorHAnsi" w:cstheme="minorHAnsi"/>
          <w:sz w:val="16"/>
          <w:szCs w:val="16"/>
          <w:lang w:val="pt-BR" w:eastAsia="en-US" w:bidi="ar-SA"/>
        </w:rPr>
        <w:t xml:space="preserve"> </w:t>
      </w:r>
      <w:r w:rsidR="00FA0521" w:rsidRPr="00BE754B">
        <w:rPr>
          <w:rFonts w:asciiTheme="minorHAnsi" w:eastAsiaTheme="minorHAnsi" w:hAnsiTheme="minorHAnsi" w:cstheme="minorHAnsi"/>
          <w:sz w:val="16"/>
          <w:szCs w:val="16"/>
          <w:lang w:val="pt-BR" w:eastAsia="en-US" w:bidi="ar-SA"/>
        </w:rPr>
        <w:t xml:space="preserve">como tal, aquelas que não justifiquem os custos componentes de seu valor final nos termos do </w:t>
      </w:r>
      <w:r w:rsidR="00AA6DBC" w:rsidRPr="00BE754B">
        <w:rPr>
          <w:rFonts w:asciiTheme="minorHAnsi" w:eastAsiaTheme="minorHAnsi" w:hAnsiTheme="minorHAnsi" w:cstheme="minorHAnsi"/>
          <w:sz w:val="16"/>
          <w:szCs w:val="16"/>
          <w:lang w:val="pt-BR" w:eastAsia="en-US" w:bidi="ar-SA"/>
        </w:rPr>
        <w:t>art</w:t>
      </w:r>
      <w:r w:rsidR="00FA0521" w:rsidRPr="00BE754B">
        <w:rPr>
          <w:rFonts w:asciiTheme="minorHAnsi" w:eastAsiaTheme="minorHAnsi" w:hAnsiTheme="minorHAnsi" w:cstheme="minorHAnsi"/>
          <w:sz w:val="16"/>
          <w:szCs w:val="16"/>
          <w:lang w:val="pt-BR" w:eastAsia="en-US" w:bidi="ar-SA"/>
        </w:rPr>
        <w:t>.</w:t>
      </w:r>
      <w:r w:rsidRPr="00BE754B">
        <w:rPr>
          <w:rFonts w:asciiTheme="minorHAnsi" w:eastAsiaTheme="minorHAnsi" w:hAnsiTheme="minorHAnsi" w:cstheme="minorHAnsi"/>
          <w:sz w:val="16"/>
          <w:szCs w:val="16"/>
          <w:lang w:val="pt-BR" w:eastAsia="en-US" w:bidi="ar-SA"/>
        </w:rPr>
        <w:t xml:space="preserve"> </w:t>
      </w:r>
      <w:r w:rsidR="00313CBD" w:rsidRPr="00BE754B">
        <w:rPr>
          <w:rFonts w:asciiTheme="minorHAnsi" w:eastAsiaTheme="minorHAnsi" w:hAnsiTheme="minorHAnsi" w:cstheme="minorHAnsi"/>
          <w:sz w:val="16"/>
          <w:szCs w:val="16"/>
          <w:lang w:val="pt-BR" w:eastAsia="en-US" w:bidi="ar-SA"/>
        </w:rPr>
        <w:t>59</w:t>
      </w:r>
      <w:r w:rsidR="00FA0521" w:rsidRPr="00BE754B">
        <w:rPr>
          <w:rFonts w:asciiTheme="minorHAnsi" w:eastAsiaTheme="minorHAnsi" w:hAnsiTheme="minorHAnsi" w:cstheme="minorHAnsi"/>
          <w:sz w:val="16"/>
          <w:szCs w:val="16"/>
          <w:lang w:val="pt-BR" w:eastAsia="en-US" w:bidi="ar-SA"/>
        </w:rPr>
        <w:t xml:space="preserve">, </w:t>
      </w:r>
      <w:r w:rsidR="00313CBD" w:rsidRPr="00BE754B">
        <w:rPr>
          <w:rFonts w:asciiTheme="minorHAnsi" w:eastAsiaTheme="minorHAnsi" w:hAnsiTheme="minorHAnsi" w:cstheme="minorHAnsi"/>
          <w:sz w:val="16"/>
          <w:szCs w:val="16"/>
          <w:lang w:val="pt-BR" w:eastAsia="en-US" w:bidi="ar-SA"/>
        </w:rPr>
        <w:t>I</w:t>
      </w:r>
      <w:r w:rsidR="00FA0521" w:rsidRPr="00BE754B">
        <w:rPr>
          <w:rFonts w:asciiTheme="minorHAnsi" w:eastAsiaTheme="minorHAnsi" w:hAnsiTheme="minorHAnsi" w:cstheme="minorHAnsi"/>
          <w:sz w:val="16"/>
          <w:szCs w:val="16"/>
          <w:lang w:val="pt-BR" w:eastAsia="en-US" w:bidi="ar-SA"/>
        </w:rPr>
        <w:t xml:space="preserve">II da Lei n° </w:t>
      </w:r>
      <w:r w:rsidR="00313CBD" w:rsidRPr="00BE754B">
        <w:rPr>
          <w:rFonts w:asciiTheme="minorHAnsi" w:eastAsiaTheme="minorHAnsi" w:hAnsiTheme="minorHAnsi" w:cstheme="minorHAnsi"/>
          <w:sz w:val="16"/>
          <w:szCs w:val="16"/>
          <w:lang w:val="pt-BR" w:eastAsia="en-US" w:bidi="ar-SA"/>
        </w:rPr>
        <w:t>14.133/2021</w:t>
      </w:r>
      <w:r w:rsidR="00FA0521" w:rsidRPr="00BE754B">
        <w:rPr>
          <w:rFonts w:asciiTheme="minorHAnsi" w:eastAsiaTheme="minorHAnsi" w:hAnsiTheme="minorHAnsi" w:cstheme="minorHAnsi"/>
          <w:sz w:val="16"/>
          <w:szCs w:val="16"/>
          <w:lang w:val="pt-BR" w:eastAsia="en-US" w:bidi="ar-SA"/>
        </w:rPr>
        <w:t>;</w:t>
      </w:r>
    </w:p>
    <w:p w14:paraId="4263DBFB" w14:textId="77777777" w:rsidR="00FF73EA" w:rsidRPr="00BE754B" w:rsidRDefault="00FF73EA" w:rsidP="00BE754B">
      <w:pPr>
        <w:widowControl/>
        <w:adjustRightInd w:val="0"/>
        <w:jc w:val="both"/>
        <w:rPr>
          <w:rFonts w:asciiTheme="minorHAnsi" w:eastAsiaTheme="minorHAnsi" w:hAnsiTheme="minorHAnsi" w:cstheme="minorHAnsi"/>
          <w:sz w:val="16"/>
          <w:szCs w:val="16"/>
          <w:lang w:val="pt-BR" w:eastAsia="en-US" w:bidi="ar-SA"/>
        </w:rPr>
      </w:pPr>
    </w:p>
    <w:p w14:paraId="0BFAFC5C" w14:textId="6749EAAC" w:rsidR="00FA0521" w:rsidRPr="00BE754B" w:rsidRDefault="0048295E" w:rsidP="00BE754B">
      <w:pPr>
        <w:widowControl/>
        <w:adjustRightInd w:val="0"/>
        <w:ind w:firstLine="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9.2.3</w:t>
      </w:r>
      <w:r w:rsidR="00FE692C" w:rsidRPr="00BE754B">
        <w:rPr>
          <w:rFonts w:asciiTheme="minorHAnsi" w:eastAsiaTheme="minorHAnsi" w:hAnsiTheme="minorHAnsi" w:cstheme="minorHAnsi"/>
          <w:b/>
          <w:sz w:val="16"/>
          <w:szCs w:val="16"/>
          <w:lang w:val="pt-BR" w:eastAsia="en-US" w:bidi="ar-SA"/>
        </w:rPr>
        <w:t>.</w:t>
      </w:r>
      <w:r w:rsidR="00FA0521" w:rsidRPr="00BE754B">
        <w:rPr>
          <w:rFonts w:asciiTheme="minorHAnsi" w:eastAsiaTheme="minorHAnsi" w:hAnsiTheme="minorHAnsi" w:cstheme="minorHAnsi"/>
          <w:sz w:val="16"/>
          <w:szCs w:val="16"/>
          <w:lang w:val="pt-BR" w:eastAsia="en-US" w:bidi="ar-SA"/>
        </w:rPr>
        <w:t xml:space="preserve"> Conflite com as especificações e exigências estabelecidas em Edital.</w:t>
      </w:r>
    </w:p>
    <w:p w14:paraId="36B01689" w14:textId="77777777" w:rsidR="0048295E" w:rsidRPr="00BE754B" w:rsidRDefault="0048295E" w:rsidP="00BE754B">
      <w:pPr>
        <w:widowControl/>
        <w:adjustRightInd w:val="0"/>
        <w:ind w:firstLine="720"/>
        <w:jc w:val="both"/>
        <w:rPr>
          <w:rFonts w:asciiTheme="minorHAnsi" w:eastAsiaTheme="minorHAnsi" w:hAnsiTheme="minorHAnsi" w:cstheme="minorHAnsi"/>
          <w:sz w:val="16"/>
          <w:szCs w:val="16"/>
          <w:lang w:val="pt-BR" w:eastAsia="en-US" w:bidi="ar-SA"/>
        </w:rPr>
      </w:pPr>
    </w:p>
    <w:p w14:paraId="1C5D59B1" w14:textId="6B2FC969" w:rsidR="00FA0521" w:rsidRPr="00BE754B" w:rsidRDefault="0020436E"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 xml:space="preserve">9.3 </w:t>
      </w:r>
      <w:r w:rsidR="00FA0521" w:rsidRPr="00BE754B">
        <w:rPr>
          <w:rFonts w:asciiTheme="minorHAnsi" w:eastAsiaTheme="minorHAnsi" w:hAnsiTheme="minorHAnsi" w:cstheme="minorHAnsi"/>
          <w:sz w:val="16"/>
          <w:szCs w:val="16"/>
          <w:lang w:val="pt-BR" w:eastAsia="en-US" w:bidi="ar-SA"/>
        </w:rPr>
        <w:t>Se a proposta não for aceitável ou se o licitante deixar de enviar a proposta atualizada ou</w:t>
      </w:r>
      <w:r w:rsidRPr="00BE754B">
        <w:rPr>
          <w:rFonts w:asciiTheme="minorHAnsi" w:eastAsiaTheme="minorHAnsi" w:hAnsiTheme="minorHAnsi" w:cstheme="minorHAnsi"/>
          <w:sz w:val="16"/>
          <w:szCs w:val="16"/>
          <w:lang w:val="pt-BR" w:eastAsia="en-US" w:bidi="ar-SA"/>
        </w:rPr>
        <w:t xml:space="preserve"> </w:t>
      </w:r>
      <w:r w:rsidR="00FA0521" w:rsidRPr="00BE754B">
        <w:rPr>
          <w:rFonts w:asciiTheme="minorHAnsi" w:eastAsiaTheme="minorHAnsi" w:hAnsiTheme="minorHAnsi" w:cstheme="minorHAnsi"/>
          <w:sz w:val="16"/>
          <w:szCs w:val="16"/>
          <w:lang w:val="pt-BR" w:eastAsia="en-US" w:bidi="ar-SA"/>
        </w:rPr>
        <w:t>desatender posteriormente com as exigências habilitatórias, a(o) pregoeira(o) examinará a proposta</w:t>
      </w:r>
      <w:r w:rsidRPr="00BE754B">
        <w:rPr>
          <w:rFonts w:asciiTheme="minorHAnsi" w:eastAsiaTheme="minorHAnsi" w:hAnsiTheme="minorHAnsi" w:cstheme="minorHAnsi"/>
          <w:sz w:val="16"/>
          <w:szCs w:val="16"/>
          <w:lang w:val="pt-BR" w:eastAsia="en-US" w:bidi="ar-SA"/>
        </w:rPr>
        <w:t xml:space="preserve"> </w:t>
      </w:r>
      <w:r w:rsidR="00FA0521" w:rsidRPr="00BE754B">
        <w:rPr>
          <w:rFonts w:asciiTheme="minorHAnsi" w:eastAsiaTheme="minorHAnsi" w:hAnsiTheme="minorHAnsi" w:cstheme="minorHAnsi"/>
          <w:sz w:val="16"/>
          <w:szCs w:val="16"/>
          <w:lang w:val="pt-BR" w:eastAsia="en-US" w:bidi="ar-SA"/>
        </w:rPr>
        <w:t>ou o lance subsequente, verificando a sua compatibilidade e a habilitação do p</w:t>
      </w:r>
      <w:r w:rsidR="00AA6DBC" w:rsidRPr="00BE754B">
        <w:rPr>
          <w:rFonts w:asciiTheme="minorHAnsi" w:eastAsiaTheme="minorHAnsi" w:hAnsiTheme="minorHAnsi" w:cstheme="minorHAnsi"/>
          <w:sz w:val="16"/>
          <w:szCs w:val="16"/>
          <w:lang w:val="pt-BR" w:eastAsia="en-US" w:bidi="ar-SA"/>
        </w:rPr>
        <w:t>art</w:t>
      </w:r>
      <w:r w:rsidR="00FA0521" w:rsidRPr="00BE754B">
        <w:rPr>
          <w:rFonts w:asciiTheme="minorHAnsi" w:eastAsiaTheme="minorHAnsi" w:hAnsiTheme="minorHAnsi" w:cstheme="minorHAnsi"/>
          <w:sz w:val="16"/>
          <w:szCs w:val="16"/>
          <w:lang w:val="pt-BR" w:eastAsia="en-US" w:bidi="ar-SA"/>
        </w:rPr>
        <w:t>icipante, na ordem</w:t>
      </w:r>
      <w:r w:rsidRPr="00BE754B">
        <w:rPr>
          <w:rFonts w:asciiTheme="minorHAnsi" w:eastAsiaTheme="minorHAnsi" w:hAnsiTheme="minorHAnsi" w:cstheme="minorHAnsi"/>
          <w:sz w:val="16"/>
          <w:szCs w:val="16"/>
          <w:lang w:val="pt-BR" w:eastAsia="en-US" w:bidi="ar-SA"/>
        </w:rPr>
        <w:t xml:space="preserve"> </w:t>
      </w:r>
      <w:r w:rsidR="00FA0521" w:rsidRPr="00BE754B">
        <w:rPr>
          <w:rFonts w:asciiTheme="minorHAnsi" w:eastAsiaTheme="minorHAnsi" w:hAnsiTheme="minorHAnsi" w:cstheme="minorHAnsi"/>
          <w:sz w:val="16"/>
          <w:szCs w:val="16"/>
          <w:lang w:val="pt-BR" w:eastAsia="en-US" w:bidi="ar-SA"/>
        </w:rPr>
        <w:t>de classificação, e assim sucessivamente, até a apuração de uma proposta ou lance que atenda o</w:t>
      </w:r>
      <w:r w:rsidRPr="00BE754B">
        <w:rPr>
          <w:rFonts w:asciiTheme="minorHAnsi" w:eastAsiaTheme="minorHAnsi" w:hAnsiTheme="minorHAnsi" w:cstheme="minorHAnsi"/>
          <w:sz w:val="16"/>
          <w:szCs w:val="16"/>
          <w:lang w:val="pt-BR" w:eastAsia="en-US" w:bidi="ar-SA"/>
        </w:rPr>
        <w:t xml:space="preserve"> </w:t>
      </w:r>
      <w:r w:rsidR="00FA0521" w:rsidRPr="00BE754B">
        <w:rPr>
          <w:rFonts w:asciiTheme="minorHAnsi" w:eastAsiaTheme="minorHAnsi" w:hAnsiTheme="minorHAnsi" w:cstheme="minorHAnsi"/>
          <w:sz w:val="16"/>
          <w:szCs w:val="16"/>
          <w:lang w:val="pt-BR" w:eastAsia="en-US" w:bidi="ar-SA"/>
        </w:rPr>
        <w:t>Edital. Também nessa etapa a(o) pregoeira(o) poderá negociar com o p</w:t>
      </w:r>
      <w:r w:rsidR="00AA6DBC" w:rsidRPr="00BE754B">
        <w:rPr>
          <w:rFonts w:asciiTheme="minorHAnsi" w:eastAsiaTheme="minorHAnsi" w:hAnsiTheme="minorHAnsi" w:cstheme="minorHAnsi"/>
          <w:sz w:val="16"/>
          <w:szCs w:val="16"/>
          <w:lang w:val="pt-BR" w:eastAsia="en-US" w:bidi="ar-SA"/>
        </w:rPr>
        <w:t>art</w:t>
      </w:r>
      <w:r w:rsidR="00FA0521" w:rsidRPr="00BE754B">
        <w:rPr>
          <w:rFonts w:asciiTheme="minorHAnsi" w:eastAsiaTheme="minorHAnsi" w:hAnsiTheme="minorHAnsi" w:cstheme="minorHAnsi"/>
          <w:sz w:val="16"/>
          <w:szCs w:val="16"/>
          <w:lang w:val="pt-BR" w:eastAsia="en-US" w:bidi="ar-SA"/>
        </w:rPr>
        <w:t>icipante convocado para</w:t>
      </w:r>
      <w:r w:rsidRPr="00BE754B">
        <w:rPr>
          <w:rFonts w:asciiTheme="minorHAnsi" w:eastAsiaTheme="minorHAnsi" w:hAnsiTheme="minorHAnsi" w:cstheme="minorHAnsi"/>
          <w:sz w:val="16"/>
          <w:szCs w:val="16"/>
          <w:lang w:val="pt-BR" w:eastAsia="en-US" w:bidi="ar-SA"/>
        </w:rPr>
        <w:t xml:space="preserve"> </w:t>
      </w:r>
      <w:r w:rsidR="00FA0521" w:rsidRPr="00BE754B">
        <w:rPr>
          <w:rFonts w:asciiTheme="minorHAnsi" w:eastAsiaTheme="minorHAnsi" w:hAnsiTheme="minorHAnsi" w:cstheme="minorHAnsi"/>
          <w:sz w:val="16"/>
          <w:szCs w:val="16"/>
          <w:lang w:val="pt-BR" w:eastAsia="en-US" w:bidi="ar-SA"/>
        </w:rPr>
        <w:t>que seja obtido preço melhor.</w:t>
      </w:r>
    </w:p>
    <w:p w14:paraId="44469F8F" w14:textId="77777777" w:rsidR="0020436E" w:rsidRPr="00BE754B" w:rsidRDefault="0020436E" w:rsidP="00BE754B">
      <w:pPr>
        <w:widowControl/>
        <w:adjustRightInd w:val="0"/>
        <w:jc w:val="both"/>
        <w:rPr>
          <w:rFonts w:asciiTheme="minorHAnsi" w:eastAsiaTheme="minorHAnsi" w:hAnsiTheme="minorHAnsi" w:cstheme="minorHAnsi"/>
          <w:sz w:val="16"/>
          <w:szCs w:val="16"/>
          <w:lang w:val="pt-BR" w:eastAsia="en-US" w:bidi="ar-SA"/>
        </w:rPr>
      </w:pPr>
    </w:p>
    <w:p w14:paraId="64641CFE" w14:textId="77777777" w:rsidR="00FA0521" w:rsidRPr="00BE754B" w:rsidRDefault="0020436E"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9.4</w:t>
      </w:r>
      <w:r w:rsidR="00FA0521" w:rsidRPr="00BE754B">
        <w:rPr>
          <w:rFonts w:asciiTheme="minorHAnsi" w:eastAsiaTheme="minorHAnsi" w:hAnsiTheme="minorHAnsi" w:cstheme="minorHAnsi"/>
          <w:sz w:val="16"/>
          <w:szCs w:val="16"/>
          <w:lang w:val="pt-BR" w:eastAsia="en-US" w:bidi="ar-SA"/>
        </w:rPr>
        <w:t xml:space="preserve"> É facultada a promoção de diligência destinad</w:t>
      </w:r>
      <w:r w:rsidR="0013505B" w:rsidRPr="00BE754B">
        <w:rPr>
          <w:rFonts w:asciiTheme="minorHAnsi" w:eastAsiaTheme="minorHAnsi" w:hAnsiTheme="minorHAnsi" w:cstheme="minorHAnsi"/>
          <w:sz w:val="16"/>
          <w:szCs w:val="16"/>
          <w:lang w:val="pt-BR" w:eastAsia="en-US" w:bidi="ar-SA"/>
        </w:rPr>
        <w:t>a a esclarecer ou aferir a exequ</w:t>
      </w:r>
      <w:r w:rsidR="00FA0521" w:rsidRPr="00BE754B">
        <w:rPr>
          <w:rFonts w:asciiTheme="minorHAnsi" w:eastAsiaTheme="minorHAnsi" w:hAnsiTheme="minorHAnsi" w:cstheme="minorHAnsi"/>
          <w:sz w:val="16"/>
          <w:szCs w:val="16"/>
          <w:lang w:val="pt-BR" w:eastAsia="en-US" w:bidi="ar-SA"/>
        </w:rPr>
        <w:t>ibilidade e a</w:t>
      </w:r>
      <w:r w:rsidRPr="00BE754B">
        <w:rPr>
          <w:rFonts w:asciiTheme="minorHAnsi" w:eastAsiaTheme="minorHAnsi" w:hAnsiTheme="minorHAnsi" w:cstheme="minorHAnsi"/>
          <w:sz w:val="16"/>
          <w:szCs w:val="16"/>
          <w:lang w:val="pt-BR" w:eastAsia="en-US" w:bidi="ar-SA"/>
        </w:rPr>
        <w:t xml:space="preserve"> </w:t>
      </w:r>
      <w:r w:rsidR="00FA0521" w:rsidRPr="00BE754B">
        <w:rPr>
          <w:rFonts w:asciiTheme="minorHAnsi" w:eastAsiaTheme="minorHAnsi" w:hAnsiTheme="minorHAnsi" w:cstheme="minorHAnsi"/>
          <w:sz w:val="16"/>
          <w:szCs w:val="16"/>
          <w:lang w:val="pt-BR" w:eastAsia="en-US" w:bidi="ar-SA"/>
        </w:rPr>
        <w:t>legalidade das propostas.</w:t>
      </w:r>
    </w:p>
    <w:p w14:paraId="6FB939A0" w14:textId="77777777" w:rsidR="0020436E" w:rsidRPr="00BE754B" w:rsidRDefault="0020436E" w:rsidP="00BE754B">
      <w:pPr>
        <w:widowControl/>
        <w:adjustRightInd w:val="0"/>
        <w:jc w:val="both"/>
        <w:rPr>
          <w:rFonts w:asciiTheme="minorHAnsi" w:eastAsiaTheme="minorHAnsi" w:hAnsiTheme="minorHAnsi" w:cstheme="minorHAnsi"/>
          <w:sz w:val="16"/>
          <w:szCs w:val="16"/>
          <w:lang w:val="pt-BR" w:eastAsia="en-US" w:bidi="ar-SA"/>
        </w:rPr>
      </w:pPr>
    </w:p>
    <w:p w14:paraId="2FE4AAE8" w14:textId="19BCA5C6" w:rsidR="00FA0521" w:rsidRPr="00BE754B" w:rsidRDefault="0020436E"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9.4.1</w:t>
      </w:r>
      <w:r w:rsidR="00FE692C" w:rsidRPr="00BE754B">
        <w:rPr>
          <w:rFonts w:asciiTheme="minorHAnsi" w:eastAsiaTheme="minorHAnsi" w:hAnsiTheme="minorHAnsi" w:cstheme="minorHAnsi"/>
          <w:b/>
          <w:sz w:val="16"/>
          <w:szCs w:val="16"/>
          <w:lang w:val="pt-BR" w:eastAsia="en-US" w:bidi="ar-SA"/>
        </w:rPr>
        <w:t>.</w:t>
      </w:r>
      <w:r w:rsidRPr="00BE754B">
        <w:rPr>
          <w:rFonts w:asciiTheme="minorHAnsi" w:eastAsiaTheme="minorHAnsi" w:hAnsiTheme="minorHAnsi" w:cstheme="minorHAnsi"/>
          <w:sz w:val="16"/>
          <w:szCs w:val="16"/>
          <w:lang w:val="pt-BR" w:eastAsia="en-US" w:bidi="ar-SA"/>
        </w:rPr>
        <w:t xml:space="preserve"> </w:t>
      </w:r>
      <w:r w:rsidR="00FA0521" w:rsidRPr="00BE754B">
        <w:rPr>
          <w:rFonts w:asciiTheme="minorHAnsi" w:eastAsiaTheme="minorHAnsi" w:hAnsiTheme="minorHAnsi" w:cstheme="minorHAnsi"/>
          <w:sz w:val="16"/>
          <w:szCs w:val="16"/>
          <w:lang w:val="pt-BR" w:eastAsia="en-US" w:bidi="ar-SA"/>
        </w:rPr>
        <w:t>Na hipótese de necessidade de suspensão da sessão pública para a realização de diligências,</w:t>
      </w:r>
      <w:r w:rsidRPr="00BE754B">
        <w:rPr>
          <w:rFonts w:asciiTheme="minorHAnsi" w:eastAsiaTheme="minorHAnsi" w:hAnsiTheme="minorHAnsi" w:cstheme="minorHAnsi"/>
          <w:sz w:val="16"/>
          <w:szCs w:val="16"/>
          <w:lang w:val="pt-BR" w:eastAsia="en-US" w:bidi="ar-SA"/>
        </w:rPr>
        <w:t xml:space="preserve"> </w:t>
      </w:r>
      <w:r w:rsidR="00FA0521" w:rsidRPr="00BE754B">
        <w:rPr>
          <w:rFonts w:asciiTheme="minorHAnsi" w:eastAsiaTheme="minorHAnsi" w:hAnsiTheme="minorHAnsi" w:cstheme="minorHAnsi"/>
          <w:sz w:val="16"/>
          <w:szCs w:val="16"/>
          <w:lang w:val="pt-BR" w:eastAsia="en-US" w:bidi="ar-SA"/>
        </w:rPr>
        <w:t>a sessão pública somente poderá ser reiniciada mediante aviso prévio no sistema com, no mínimo,</w:t>
      </w:r>
      <w:r w:rsidRPr="00BE754B">
        <w:rPr>
          <w:rFonts w:asciiTheme="minorHAnsi" w:eastAsiaTheme="minorHAnsi" w:hAnsiTheme="minorHAnsi" w:cstheme="minorHAnsi"/>
          <w:sz w:val="16"/>
          <w:szCs w:val="16"/>
          <w:lang w:val="pt-BR" w:eastAsia="en-US" w:bidi="ar-SA"/>
        </w:rPr>
        <w:t xml:space="preserve"> </w:t>
      </w:r>
      <w:r w:rsidR="00FA0521" w:rsidRPr="00BE754B">
        <w:rPr>
          <w:rFonts w:asciiTheme="minorHAnsi" w:eastAsiaTheme="minorHAnsi" w:hAnsiTheme="minorHAnsi" w:cstheme="minorHAnsi"/>
          <w:sz w:val="16"/>
          <w:szCs w:val="16"/>
          <w:lang w:val="pt-BR" w:eastAsia="en-US" w:bidi="ar-SA"/>
        </w:rPr>
        <w:t>24 (vinte e quatro) horas de antecedência, e a ocorrência será registrada em ata;</w:t>
      </w:r>
    </w:p>
    <w:p w14:paraId="727D62D1" w14:textId="77777777" w:rsidR="0020436E" w:rsidRPr="00BE754B" w:rsidRDefault="0020436E" w:rsidP="00BE754B">
      <w:pPr>
        <w:widowControl/>
        <w:adjustRightInd w:val="0"/>
        <w:ind w:left="567"/>
        <w:jc w:val="both"/>
        <w:rPr>
          <w:rFonts w:asciiTheme="minorHAnsi" w:eastAsiaTheme="minorHAnsi" w:hAnsiTheme="minorHAnsi" w:cstheme="minorHAnsi"/>
          <w:sz w:val="16"/>
          <w:szCs w:val="16"/>
          <w:lang w:val="pt-BR" w:eastAsia="en-US" w:bidi="ar-SA"/>
        </w:rPr>
      </w:pPr>
    </w:p>
    <w:p w14:paraId="4F44D247" w14:textId="753055DF" w:rsidR="005F6EEE" w:rsidRPr="00BE754B" w:rsidRDefault="0020436E"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9.4.2</w:t>
      </w:r>
      <w:r w:rsidR="00FE692C" w:rsidRPr="00BE754B">
        <w:rPr>
          <w:rFonts w:asciiTheme="minorHAnsi" w:eastAsiaTheme="minorHAnsi" w:hAnsiTheme="minorHAnsi" w:cstheme="minorHAnsi"/>
          <w:b/>
          <w:sz w:val="16"/>
          <w:szCs w:val="16"/>
          <w:lang w:val="pt-BR" w:eastAsia="en-US" w:bidi="ar-SA"/>
        </w:rPr>
        <w:t>.</w:t>
      </w:r>
      <w:r w:rsidRPr="00BE754B">
        <w:rPr>
          <w:rFonts w:asciiTheme="minorHAnsi" w:eastAsiaTheme="minorHAnsi" w:hAnsiTheme="minorHAnsi" w:cstheme="minorHAnsi"/>
          <w:sz w:val="16"/>
          <w:szCs w:val="16"/>
          <w:lang w:val="pt-BR" w:eastAsia="en-US" w:bidi="ar-SA"/>
        </w:rPr>
        <w:t xml:space="preserve"> </w:t>
      </w:r>
      <w:r w:rsidR="00FA0521" w:rsidRPr="00BE754B">
        <w:rPr>
          <w:rFonts w:asciiTheme="minorHAnsi" w:eastAsiaTheme="minorHAnsi" w:hAnsiTheme="minorHAnsi" w:cstheme="minorHAnsi"/>
          <w:sz w:val="16"/>
          <w:szCs w:val="16"/>
          <w:lang w:val="pt-BR" w:eastAsia="en-US" w:bidi="ar-SA"/>
        </w:rPr>
        <w:t>Dentre os documentos passíveis de solicitação pelo pregoeiro, para a realização de</w:t>
      </w:r>
      <w:r w:rsidRPr="00BE754B">
        <w:rPr>
          <w:rFonts w:asciiTheme="minorHAnsi" w:eastAsiaTheme="minorHAnsi" w:hAnsiTheme="minorHAnsi" w:cstheme="minorHAnsi"/>
          <w:sz w:val="16"/>
          <w:szCs w:val="16"/>
          <w:lang w:val="pt-BR" w:eastAsia="en-US" w:bidi="ar-SA"/>
        </w:rPr>
        <w:t xml:space="preserve"> </w:t>
      </w:r>
      <w:r w:rsidR="00FA0521" w:rsidRPr="00BE754B">
        <w:rPr>
          <w:rFonts w:asciiTheme="minorHAnsi" w:eastAsiaTheme="minorHAnsi" w:hAnsiTheme="minorHAnsi" w:cstheme="minorHAnsi"/>
          <w:sz w:val="16"/>
          <w:szCs w:val="16"/>
          <w:lang w:val="pt-BR" w:eastAsia="en-US" w:bidi="ar-SA"/>
        </w:rPr>
        <w:t>diligência quanto à proposta, destacam-se os que contenham as características do material ofertado,</w:t>
      </w:r>
      <w:r w:rsidRPr="00BE754B">
        <w:rPr>
          <w:rFonts w:asciiTheme="minorHAnsi" w:eastAsiaTheme="minorHAnsi" w:hAnsiTheme="minorHAnsi" w:cstheme="minorHAnsi"/>
          <w:sz w:val="16"/>
          <w:szCs w:val="16"/>
          <w:lang w:val="pt-BR" w:eastAsia="en-US" w:bidi="ar-SA"/>
        </w:rPr>
        <w:t xml:space="preserve"> </w:t>
      </w:r>
      <w:r w:rsidR="00FA0521" w:rsidRPr="00BE754B">
        <w:rPr>
          <w:rFonts w:asciiTheme="minorHAnsi" w:eastAsiaTheme="minorHAnsi" w:hAnsiTheme="minorHAnsi" w:cstheme="minorHAnsi"/>
          <w:sz w:val="16"/>
          <w:szCs w:val="16"/>
          <w:lang w:val="pt-BR" w:eastAsia="en-US" w:bidi="ar-SA"/>
        </w:rPr>
        <w:t>tais como marca, modelo, tipo, fabricante e procedência, além de outras informações pertinentes, a</w:t>
      </w:r>
      <w:r w:rsidRPr="00BE754B">
        <w:rPr>
          <w:rFonts w:asciiTheme="minorHAnsi" w:eastAsiaTheme="minorHAnsi" w:hAnsiTheme="minorHAnsi" w:cstheme="minorHAnsi"/>
          <w:sz w:val="16"/>
          <w:szCs w:val="16"/>
          <w:lang w:val="pt-BR" w:eastAsia="en-US" w:bidi="ar-SA"/>
        </w:rPr>
        <w:t xml:space="preserve"> </w:t>
      </w:r>
      <w:r w:rsidR="00FA0521" w:rsidRPr="00BE754B">
        <w:rPr>
          <w:rFonts w:asciiTheme="minorHAnsi" w:eastAsiaTheme="minorHAnsi" w:hAnsiTheme="minorHAnsi" w:cstheme="minorHAnsi"/>
          <w:sz w:val="16"/>
          <w:szCs w:val="16"/>
          <w:lang w:val="pt-BR" w:eastAsia="en-US" w:bidi="ar-SA"/>
        </w:rPr>
        <w:t>exemplo de catálogos ou folhetos.</w:t>
      </w:r>
    </w:p>
    <w:p w14:paraId="579193C5" w14:textId="77777777" w:rsidR="00022479" w:rsidRPr="00BE754B" w:rsidRDefault="00022479" w:rsidP="00BE754B">
      <w:pPr>
        <w:widowControl/>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F37DDE" w:rsidRPr="00BE754B" w14:paraId="50E75E12" w14:textId="77777777" w:rsidTr="00F37DDE">
        <w:tc>
          <w:tcPr>
            <w:tcW w:w="8648" w:type="dxa"/>
            <w:shd w:val="clear" w:color="auto" w:fill="D9D9D9" w:themeFill="background1" w:themeFillShade="D9"/>
          </w:tcPr>
          <w:p w14:paraId="2A065B40" w14:textId="77777777" w:rsidR="00F37DDE" w:rsidRPr="00BE754B" w:rsidRDefault="00F37DDE" w:rsidP="00BE754B">
            <w:pPr>
              <w:suppressAutoHyphens/>
              <w:adjustRightInd w:val="0"/>
              <w:jc w:val="both"/>
              <w:rPr>
                <w:rFonts w:asciiTheme="minorHAnsi" w:hAnsiTheme="minorHAnsi" w:cstheme="minorHAnsi"/>
                <w:b/>
                <w:sz w:val="16"/>
                <w:szCs w:val="16"/>
              </w:rPr>
            </w:pPr>
            <w:r w:rsidRPr="00BE754B">
              <w:rPr>
                <w:rFonts w:asciiTheme="minorHAnsi" w:hAnsiTheme="minorHAnsi" w:cstheme="minorHAnsi"/>
                <w:b/>
                <w:sz w:val="16"/>
                <w:szCs w:val="16"/>
              </w:rPr>
              <w:t>CLAUSULA X – DA HABILITAÇÃO</w:t>
            </w:r>
          </w:p>
        </w:tc>
      </w:tr>
    </w:tbl>
    <w:p w14:paraId="5710BEBD" w14:textId="30411AD2" w:rsidR="007422DF" w:rsidRPr="00BE754B" w:rsidRDefault="009E54C7" w:rsidP="00BE754B">
      <w:pPr>
        <w:widowControl/>
        <w:adjustRightInd w:val="0"/>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10</w:t>
      </w:r>
      <w:r w:rsidR="00B4281B" w:rsidRPr="00BE754B">
        <w:rPr>
          <w:rFonts w:asciiTheme="minorHAnsi" w:eastAsiaTheme="minorHAnsi" w:hAnsiTheme="minorHAnsi" w:cstheme="minorHAnsi"/>
          <w:b/>
          <w:bCs/>
          <w:sz w:val="16"/>
          <w:szCs w:val="16"/>
          <w:lang w:val="pt-BR" w:eastAsia="en-US" w:bidi="ar-SA"/>
        </w:rPr>
        <w:t xml:space="preserve">.1 </w:t>
      </w:r>
      <w:r w:rsidR="00BF27E6" w:rsidRPr="00BE754B">
        <w:rPr>
          <w:rFonts w:asciiTheme="minorHAnsi" w:eastAsiaTheme="minorHAnsi" w:hAnsiTheme="minorHAnsi" w:cstheme="minorHAnsi"/>
          <w:bCs/>
          <w:sz w:val="16"/>
          <w:szCs w:val="16"/>
          <w:lang w:val="pt-BR" w:eastAsia="en-US" w:bidi="ar-SA"/>
        </w:rPr>
        <w:t>Como condição prévia ao exame da documentação de habilitação do licitante detentor da proposta classificada em primeiro lugar, o Pregoeiro verificará o eventual descumprimento das condições de p</w:t>
      </w:r>
      <w:r w:rsidR="00AA6DBC" w:rsidRPr="00BE754B">
        <w:rPr>
          <w:rFonts w:asciiTheme="minorHAnsi" w:eastAsiaTheme="minorHAnsi" w:hAnsiTheme="minorHAnsi" w:cstheme="minorHAnsi"/>
          <w:bCs/>
          <w:sz w:val="16"/>
          <w:szCs w:val="16"/>
          <w:lang w:val="pt-BR" w:eastAsia="en-US" w:bidi="ar-SA"/>
        </w:rPr>
        <w:t>art</w:t>
      </w:r>
      <w:r w:rsidR="00BF27E6" w:rsidRPr="00BE754B">
        <w:rPr>
          <w:rFonts w:asciiTheme="minorHAnsi" w:eastAsiaTheme="minorHAnsi" w:hAnsiTheme="minorHAnsi" w:cstheme="minorHAnsi"/>
          <w:bCs/>
          <w:sz w:val="16"/>
          <w:szCs w:val="16"/>
          <w:lang w:val="pt-BR" w:eastAsia="en-US" w:bidi="ar-SA"/>
        </w:rPr>
        <w:t>icipação, especialmente quanto à existência de sanção que impeça a p</w:t>
      </w:r>
      <w:r w:rsidR="00AA6DBC" w:rsidRPr="00BE754B">
        <w:rPr>
          <w:rFonts w:asciiTheme="minorHAnsi" w:eastAsiaTheme="minorHAnsi" w:hAnsiTheme="minorHAnsi" w:cstheme="minorHAnsi"/>
          <w:bCs/>
          <w:sz w:val="16"/>
          <w:szCs w:val="16"/>
          <w:lang w:val="pt-BR" w:eastAsia="en-US" w:bidi="ar-SA"/>
        </w:rPr>
        <w:t>art</w:t>
      </w:r>
      <w:r w:rsidR="00BF27E6" w:rsidRPr="00BE754B">
        <w:rPr>
          <w:rFonts w:asciiTheme="minorHAnsi" w:eastAsiaTheme="minorHAnsi" w:hAnsiTheme="minorHAnsi" w:cstheme="minorHAnsi"/>
          <w:bCs/>
          <w:sz w:val="16"/>
          <w:szCs w:val="16"/>
          <w:lang w:val="pt-BR" w:eastAsia="en-US" w:bidi="ar-SA"/>
        </w:rPr>
        <w:t>icipação no certame ou a futura contratação, mediante a consulta aos seguintes cadastros:</w:t>
      </w:r>
    </w:p>
    <w:p w14:paraId="38724F92" w14:textId="77777777" w:rsidR="00B36514" w:rsidRPr="00BE754B" w:rsidRDefault="00B36514" w:rsidP="00BE754B">
      <w:pPr>
        <w:widowControl/>
        <w:adjustRightInd w:val="0"/>
        <w:jc w:val="both"/>
        <w:rPr>
          <w:rFonts w:asciiTheme="minorHAnsi" w:eastAsiaTheme="minorHAnsi" w:hAnsiTheme="minorHAnsi" w:cstheme="minorHAnsi"/>
          <w:bCs/>
          <w:sz w:val="16"/>
          <w:szCs w:val="16"/>
          <w:lang w:val="pt-BR" w:eastAsia="en-US" w:bidi="ar-SA"/>
        </w:rPr>
      </w:pPr>
    </w:p>
    <w:p w14:paraId="146377FF" w14:textId="77777777" w:rsidR="00B36514" w:rsidRPr="00BE754B" w:rsidRDefault="00B36514" w:rsidP="00BE754B">
      <w:pPr>
        <w:widowControl/>
        <w:adjustRightInd w:val="0"/>
        <w:ind w:left="567"/>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I -</w:t>
      </w:r>
      <w:r w:rsidRPr="00BE754B">
        <w:rPr>
          <w:rFonts w:asciiTheme="minorHAnsi" w:eastAsiaTheme="minorHAnsi" w:hAnsiTheme="minorHAnsi" w:cstheme="minorHAnsi"/>
          <w:bCs/>
          <w:sz w:val="16"/>
          <w:szCs w:val="16"/>
          <w:lang w:val="pt-BR" w:eastAsia="en-US" w:bidi="ar-SA"/>
        </w:rPr>
        <w:t xml:space="preserve"> Cadastro Nacional de Empresas Inidôneas e Suspensas – CEIS, mantido pela Controladoria-Geral da União (</w:t>
      </w:r>
      <w:hyperlink r:id="rId11" w:history="1">
        <w:r w:rsidRPr="00BE754B">
          <w:rPr>
            <w:rStyle w:val="Hyperlink"/>
            <w:rFonts w:asciiTheme="minorHAnsi" w:eastAsiaTheme="minorHAnsi" w:hAnsiTheme="minorHAnsi" w:cstheme="minorHAnsi"/>
            <w:bCs/>
            <w:sz w:val="16"/>
            <w:szCs w:val="16"/>
            <w:lang w:val="pt-BR" w:eastAsia="en-US" w:bidi="ar-SA"/>
          </w:rPr>
          <w:t>https://portaldatransparencia.gov.br/sancoes/consulta</w:t>
        </w:r>
      </w:hyperlink>
      <w:r w:rsidRPr="00BE754B">
        <w:rPr>
          <w:rFonts w:asciiTheme="minorHAnsi" w:eastAsiaTheme="minorHAnsi" w:hAnsiTheme="minorHAnsi" w:cstheme="minorHAnsi"/>
          <w:bCs/>
          <w:sz w:val="16"/>
          <w:szCs w:val="16"/>
          <w:lang w:val="pt-BR" w:eastAsia="en-US" w:bidi="ar-SA"/>
        </w:rPr>
        <w:t>).</w:t>
      </w:r>
    </w:p>
    <w:p w14:paraId="46FF30F3" w14:textId="77777777" w:rsidR="00B36514" w:rsidRPr="00BE754B" w:rsidRDefault="00B36514" w:rsidP="00BE754B">
      <w:pPr>
        <w:widowControl/>
        <w:adjustRightInd w:val="0"/>
        <w:ind w:left="567"/>
        <w:jc w:val="both"/>
        <w:rPr>
          <w:rFonts w:asciiTheme="minorHAnsi" w:eastAsiaTheme="minorHAnsi" w:hAnsiTheme="minorHAnsi" w:cstheme="minorHAnsi"/>
          <w:bCs/>
          <w:sz w:val="16"/>
          <w:szCs w:val="16"/>
          <w:lang w:val="pt-BR" w:eastAsia="en-US" w:bidi="ar-SA"/>
        </w:rPr>
      </w:pPr>
    </w:p>
    <w:p w14:paraId="4705C6C6" w14:textId="51FAF864" w:rsidR="00B36514" w:rsidRPr="00BE754B" w:rsidRDefault="00B36514" w:rsidP="00BE754B">
      <w:pPr>
        <w:widowControl/>
        <w:adjustRightInd w:val="0"/>
        <w:ind w:left="567"/>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II -</w:t>
      </w:r>
      <w:r w:rsidRPr="00BE754B">
        <w:rPr>
          <w:rFonts w:asciiTheme="minorHAnsi" w:eastAsiaTheme="minorHAnsi" w:hAnsiTheme="minorHAnsi" w:cstheme="minorHAnsi"/>
          <w:bCs/>
          <w:sz w:val="16"/>
          <w:szCs w:val="16"/>
          <w:lang w:val="pt-BR" w:eastAsia="en-US" w:bidi="ar-SA"/>
        </w:rPr>
        <w:t xml:space="preserve"> Cadastro Nacional de Empresas Punidas – CNEP, mantido pela Controladoria-Geral da União (</w:t>
      </w:r>
      <w:hyperlink r:id="rId12" w:history="1">
        <w:r w:rsidR="00FC5B6E" w:rsidRPr="00BE754B">
          <w:rPr>
            <w:rStyle w:val="Hyperlink"/>
            <w:rFonts w:asciiTheme="minorHAnsi" w:eastAsiaTheme="minorHAnsi" w:hAnsiTheme="minorHAnsi" w:cstheme="minorHAnsi"/>
            <w:bCs/>
            <w:sz w:val="16"/>
            <w:szCs w:val="16"/>
            <w:lang w:val="pt-BR" w:eastAsia="en-US" w:bidi="ar-SA"/>
          </w:rPr>
          <w:t>https://portaldatransparencia.gov.br/sancoes/consulta</w:t>
        </w:r>
      </w:hyperlink>
      <w:r w:rsidR="00FC5B6E" w:rsidRPr="00BE754B">
        <w:rPr>
          <w:rFonts w:asciiTheme="minorHAnsi" w:eastAsiaTheme="minorHAnsi" w:hAnsiTheme="minorHAnsi" w:cstheme="minorHAnsi"/>
          <w:bCs/>
          <w:sz w:val="16"/>
          <w:szCs w:val="16"/>
          <w:lang w:val="pt-BR" w:eastAsia="en-US" w:bidi="ar-SA"/>
        </w:rPr>
        <w:t>)</w:t>
      </w:r>
      <w:r w:rsidRPr="00BE754B">
        <w:rPr>
          <w:rFonts w:asciiTheme="minorHAnsi" w:eastAsiaTheme="minorHAnsi" w:hAnsiTheme="minorHAnsi" w:cstheme="minorHAnsi"/>
          <w:bCs/>
          <w:sz w:val="16"/>
          <w:szCs w:val="16"/>
          <w:lang w:val="pt-BR" w:eastAsia="en-US" w:bidi="ar-SA"/>
        </w:rPr>
        <w:t>.</w:t>
      </w:r>
    </w:p>
    <w:p w14:paraId="43A7745E" w14:textId="77777777" w:rsidR="007422DF" w:rsidRPr="00BE754B" w:rsidRDefault="007422DF" w:rsidP="00BE754B">
      <w:pPr>
        <w:widowControl/>
        <w:adjustRightInd w:val="0"/>
        <w:jc w:val="both"/>
        <w:rPr>
          <w:rFonts w:asciiTheme="minorHAnsi" w:eastAsiaTheme="minorHAnsi" w:hAnsiTheme="minorHAnsi" w:cstheme="minorHAnsi"/>
          <w:b/>
          <w:bCs/>
          <w:sz w:val="16"/>
          <w:szCs w:val="16"/>
          <w:lang w:val="pt-BR" w:eastAsia="en-US" w:bidi="ar-SA"/>
        </w:rPr>
      </w:pPr>
    </w:p>
    <w:p w14:paraId="0A281D35" w14:textId="77777777" w:rsidR="009E5280" w:rsidRPr="00BE754B" w:rsidRDefault="009E5280" w:rsidP="00BE754B">
      <w:pPr>
        <w:widowControl/>
        <w:adjustRightInd w:val="0"/>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 xml:space="preserve">10.2 </w:t>
      </w:r>
      <w:r w:rsidRPr="00BE754B">
        <w:rPr>
          <w:rFonts w:asciiTheme="minorHAnsi" w:eastAsiaTheme="minorHAnsi" w:hAnsiTheme="minorHAnsi" w:cstheme="minorHAnsi"/>
          <w:bCs/>
          <w:sz w:val="16"/>
          <w:szCs w:val="16"/>
          <w:lang w:val="pt-BR" w:eastAsia="en-US" w:bidi="ar-SA"/>
        </w:rPr>
        <w:t>Os documentos de habilitação deverão ser originais ou apresentados por qualquer processo de cópia, devidamente autenticada, mecânica ou eletronicamente (preferencialmente por este último), salvo os documentos emitidos por meio eletrônico, cuja autenticidade poderá ser verificada na rede mundial de computadores (internet), quando possível.</w:t>
      </w:r>
    </w:p>
    <w:p w14:paraId="3FF532AD" w14:textId="77777777" w:rsidR="009E5280" w:rsidRPr="00BE754B" w:rsidRDefault="009E5280" w:rsidP="00BE754B">
      <w:pPr>
        <w:widowControl/>
        <w:adjustRightInd w:val="0"/>
        <w:jc w:val="both"/>
        <w:rPr>
          <w:rFonts w:asciiTheme="minorHAnsi" w:eastAsiaTheme="minorHAnsi" w:hAnsiTheme="minorHAnsi" w:cstheme="minorHAnsi"/>
          <w:b/>
          <w:bCs/>
          <w:sz w:val="16"/>
          <w:szCs w:val="16"/>
          <w:lang w:val="pt-BR" w:eastAsia="en-US" w:bidi="ar-SA"/>
        </w:rPr>
      </w:pPr>
    </w:p>
    <w:p w14:paraId="3CA5E812" w14:textId="77777777" w:rsidR="009E5280" w:rsidRPr="00BE754B" w:rsidRDefault="009E5280" w:rsidP="00BE754B">
      <w:pPr>
        <w:widowControl/>
        <w:adjustRightInd w:val="0"/>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 xml:space="preserve">10.3 </w:t>
      </w:r>
      <w:r w:rsidRPr="00BE754B">
        <w:rPr>
          <w:rFonts w:asciiTheme="minorHAnsi" w:eastAsiaTheme="minorHAnsi" w:hAnsiTheme="minorHAnsi" w:cstheme="minorHAnsi"/>
          <w:bCs/>
          <w:sz w:val="16"/>
          <w:szCs w:val="16"/>
          <w:lang w:val="pt-BR" w:eastAsia="en-US" w:bidi="ar-SA"/>
        </w:rPr>
        <w:t>Todas as certidões deverão estar com seus prazos de validade aptos na data de apresentação, sendo que será confirmada a validade e autenticidade das mesmas, quando possível.</w:t>
      </w:r>
    </w:p>
    <w:p w14:paraId="707EE5A2" w14:textId="5A5B4E03" w:rsidR="009E5280" w:rsidRPr="00BE754B" w:rsidRDefault="009E5280" w:rsidP="00BE754B">
      <w:pPr>
        <w:widowControl/>
        <w:adjustRightInd w:val="0"/>
        <w:ind w:left="567"/>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10.3.1</w:t>
      </w:r>
      <w:r w:rsidR="00FE692C" w:rsidRPr="00BE754B">
        <w:rPr>
          <w:rFonts w:asciiTheme="minorHAnsi" w:eastAsiaTheme="minorHAnsi" w:hAnsiTheme="minorHAnsi" w:cstheme="minorHAnsi"/>
          <w:b/>
          <w:bCs/>
          <w:sz w:val="16"/>
          <w:szCs w:val="16"/>
          <w:lang w:val="pt-BR" w:eastAsia="en-US" w:bidi="ar-SA"/>
        </w:rPr>
        <w:t>.</w:t>
      </w:r>
      <w:r w:rsidRPr="00BE754B">
        <w:rPr>
          <w:rFonts w:asciiTheme="minorHAnsi" w:eastAsiaTheme="minorHAnsi" w:hAnsiTheme="minorHAnsi" w:cstheme="minorHAnsi"/>
          <w:b/>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O pregoeiro(a) poderá realizar a atualização de documentos cuja validade tenha expirado após a data de recebimento das propostas.</w:t>
      </w:r>
    </w:p>
    <w:p w14:paraId="4F3C67B8" w14:textId="77777777" w:rsidR="009E5280" w:rsidRPr="00BE754B" w:rsidRDefault="009E5280" w:rsidP="00BE754B">
      <w:pPr>
        <w:widowControl/>
        <w:adjustRightInd w:val="0"/>
        <w:ind w:left="567"/>
        <w:jc w:val="both"/>
        <w:rPr>
          <w:rFonts w:asciiTheme="minorHAnsi" w:eastAsiaTheme="minorHAnsi" w:hAnsiTheme="minorHAnsi" w:cstheme="minorHAnsi"/>
          <w:b/>
          <w:bCs/>
          <w:sz w:val="16"/>
          <w:szCs w:val="16"/>
          <w:lang w:val="pt-BR" w:eastAsia="en-US" w:bidi="ar-SA"/>
        </w:rPr>
      </w:pPr>
    </w:p>
    <w:p w14:paraId="5B63DF06" w14:textId="7BCCA89F" w:rsidR="009E5280" w:rsidRPr="00BE754B" w:rsidRDefault="009E5280" w:rsidP="00BE754B">
      <w:pPr>
        <w:widowControl/>
        <w:adjustRightInd w:val="0"/>
        <w:ind w:left="567"/>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10.3.2</w:t>
      </w:r>
      <w:r w:rsidR="00FE692C" w:rsidRPr="00BE754B">
        <w:rPr>
          <w:rFonts w:asciiTheme="minorHAnsi" w:eastAsiaTheme="minorHAnsi" w:hAnsiTheme="minorHAnsi" w:cstheme="minorHAnsi"/>
          <w:b/>
          <w:bCs/>
          <w:sz w:val="16"/>
          <w:szCs w:val="16"/>
          <w:lang w:val="pt-BR" w:eastAsia="en-US" w:bidi="ar-SA"/>
        </w:rPr>
        <w:t>.</w:t>
      </w:r>
      <w:r w:rsidRPr="00BE754B">
        <w:rPr>
          <w:rFonts w:asciiTheme="minorHAnsi" w:eastAsiaTheme="minorHAnsi" w:hAnsiTheme="minorHAnsi" w:cstheme="minorHAnsi"/>
          <w:b/>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A verificação pelo Pregoeiro(a), em sítios eletrônicos oficiais de órgãos e entidades emissores de certidões, constitui meio legal de prova, para fins de habilitação.</w:t>
      </w:r>
    </w:p>
    <w:p w14:paraId="216FD993" w14:textId="77777777" w:rsidR="009E5280" w:rsidRPr="00BE754B" w:rsidRDefault="009E5280" w:rsidP="00BE754B">
      <w:pPr>
        <w:widowControl/>
        <w:adjustRightInd w:val="0"/>
        <w:jc w:val="both"/>
        <w:rPr>
          <w:rFonts w:asciiTheme="minorHAnsi" w:eastAsiaTheme="minorHAnsi" w:hAnsiTheme="minorHAnsi" w:cstheme="minorHAnsi"/>
          <w:b/>
          <w:bCs/>
          <w:sz w:val="16"/>
          <w:szCs w:val="16"/>
          <w:lang w:val="pt-BR" w:eastAsia="en-US" w:bidi="ar-SA"/>
        </w:rPr>
      </w:pPr>
    </w:p>
    <w:p w14:paraId="5AFAA18F" w14:textId="77777777" w:rsidR="009E5280" w:rsidRPr="00BE754B" w:rsidRDefault="009E5280" w:rsidP="00BE754B">
      <w:pPr>
        <w:widowControl/>
        <w:adjustRightInd w:val="0"/>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 xml:space="preserve">10.4 </w:t>
      </w:r>
      <w:r w:rsidRPr="00BE754B">
        <w:rPr>
          <w:rFonts w:asciiTheme="minorHAnsi" w:eastAsiaTheme="minorHAnsi" w:hAnsiTheme="minorHAnsi" w:cstheme="minorHAnsi"/>
          <w:bCs/>
          <w:sz w:val="16"/>
          <w:szCs w:val="16"/>
          <w:lang w:val="pt-BR" w:eastAsia="en-US" w:bidi="ar-SA"/>
        </w:rPr>
        <w:t>Após a entrega dos documentos para habilitação, não será permitida a substituição ou a apresentação de novos documentos, salvo em sede de diligência, para:</w:t>
      </w:r>
    </w:p>
    <w:p w14:paraId="27913FBB" w14:textId="756DCC4D" w:rsidR="009E5280" w:rsidRPr="00BE754B" w:rsidRDefault="009E5280" w:rsidP="00BE754B">
      <w:pPr>
        <w:widowControl/>
        <w:adjustRightInd w:val="0"/>
        <w:ind w:left="567"/>
        <w:jc w:val="both"/>
        <w:rPr>
          <w:rFonts w:asciiTheme="minorHAnsi" w:eastAsiaTheme="minorHAnsi" w:hAnsiTheme="minorHAnsi" w:cstheme="minorHAnsi"/>
          <w:b/>
          <w:bCs/>
          <w:sz w:val="16"/>
          <w:szCs w:val="16"/>
          <w:lang w:val="pt-BR" w:eastAsia="en-US" w:bidi="ar-SA"/>
        </w:rPr>
      </w:pPr>
      <w:r w:rsidRPr="00BE754B">
        <w:rPr>
          <w:rFonts w:asciiTheme="minorHAnsi" w:eastAsiaTheme="minorHAnsi" w:hAnsiTheme="minorHAnsi" w:cstheme="minorHAnsi"/>
          <w:b/>
          <w:bCs/>
          <w:sz w:val="16"/>
          <w:szCs w:val="16"/>
          <w:lang w:val="pt-BR" w:eastAsia="en-US" w:bidi="ar-SA"/>
        </w:rPr>
        <w:t>10.4.1</w:t>
      </w:r>
      <w:r w:rsidR="00FE692C" w:rsidRPr="00BE754B">
        <w:rPr>
          <w:rFonts w:asciiTheme="minorHAnsi" w:eastAsiaTheme="minorHAnsi" w:hAnsiTheme="minorHAnsi" w:cstheme="minorHAnsi"/>
          <w:b/>
          <w:bCs/>
          <w:sz w:val="16"/>
          <w:szCs w:val="16"/>
          <w:lang w:val="pt-BR" w:eastAsia="en-US" w:bidi="ar-SA"/>
        </w:rPr>
        <w:t>.</w:t>
      </w:r>
      <w:r w:rsidRPr="00BE754B">
        <w:rPr>
          <w:rFonts w:asciiTheme="minorHAnsi" w:eastAsiaTheme="minorHAnsi" w:hAnsiTheme="minorHAnsi" w:cstheme="minorHAnsi"/>
          <w:b/>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Complementação de informações acerca dos documentos já apresentados pelos licitantes e desde que necessária para apurar fatos existentes à época da abertura do certame;</w:t>
      </w:r>
    </w:p>
    <w:p w14:paraId="0A46C2DA" w14:textId="77777777" w:rsidR="009E5280" w:rsidRPr="00BE754B" w:rsidRDefault="009E5280" w:rsidP="00BE754B">
      <w:pPr>
        <w:widowControl/>
        <w:adjustRightInd w:val="0"/>
        <w:ind w:left="567"/>
        <w:jc w:val="both"/>
        <w:rPr>
          <w:rFonts w:asciiTheme="minorHAnsi" w:eastAsiaTheme="minorHAnsi" w:hAnsiTheme="minorHAnsi" w:cstheme="minorHAnsi"/>
          <w:b/>
          <w:bCs/>
          <w:sz w:val="16"/>
          <w:szCs w:val="16"/>
          <w:lang w:val="pt-BR" w:eastAsia="en-US" w:bidi="ar-SA"/>
        </w:rPr>
      </w:pPr>
    </w:p>
    <w:p w14:paraId="57ADD779" w14:textId="10439F96" w:rsidR="009E5280" w:rsidRPr="00BE754B" w:rsidRDefault="009E5280" w:rsidP="00BE754B">
      <w:pPr>
        <w:widowControl/>
        <w:adjustRightInd w:val="0"/>
        <w:ind w:left="567"/>
        <w:jc w:val="both"/>
        <w:rPr>
          <w:rFonts w:asciiTheme="minorHAnsi" w:eastAsiaTheme="minorHAnsi" w:hAnsiTheme="minorHAnsi" w:cstheme="minorHAnsi"/>
          <w:b/>
          <w:bCs/>
          <w:sz w:val="16"/>
          <w:szCs w:val="16"/>
          <w:lang w:val="pt-BR" w:eastAsia="en-US" w:bidi="ar-SA"/>
        </w:rPr>
      </w:pPr>
      <w:r w:rsidRPr="00BE754B">
        <w:rPr>
          <w:rFonts w:asciiTheme="minorHAnsi" w:eastAsiaTheme="minorHAnsi" w:hAnsiTheme="minorHAnsi" w:cstheme="minorHAnsi"/>
          <w:b/>
          <w:bCs/>
          <w:sz w:val="16"/>
          <w:szCs w:val="16"/>
          <w:lang w:val="pt-BR" w:eastAsia="en-US" w:bidi="ar-SA"/>
        </w:rPr>
        <w:t>10.4.2</w:t>
      </w:r>
      <w:r w:rsidR="00FE692C" w:rsidRPr="00BE754B">
        <w:rPr>
          <w:rFonts w:asciiTheme="minorHAnsi" w:eastAsiaTheme="minorHAnsi" w:hAnsiTheme="minorHAnsi" w:cstheme="minorHAnsi"/>
          <w:b/>
          <w:bCs/>
          <w:sz w:val="16"/>
          <w:szCs w:val="16"/>
          <w:lang w:val="pt-BR" w:eastAsia="en-US" w:bidi="ar-SA"/>
        </w:rPr>
        <w:t>.</w:t>
      </w:r>
      <w:r w:rsidRPr="00BE754B">
        <w:rPr>
          <w:rFonts w:asciiTheme="minorHAnsi" w:eastAsiaTheme="minorHAnsi" w:hAnsiTheme="minorHAnsi" w:cstheme="minorHAnsi"/>
          <w:b/>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 xml:space="preserve">Todas as certidões, declarações ou documentos equivalentes expedidos sem prazo de validade serão considerados válidos, desde que expedidos a no máximo </w:t>
      </w:r>
      <w:r w:rsidR="00B809A9" w:rsidRPr="00BE754B">
        <w:rPr>
          <w:rFonts w:asciiTheme="minorHAnsi" w:eastAsiaTheme="minorHAnsi" w:hAnsiTheme="minorHAnsi" w:cstheme="minorHAnsi"/>
          <w:bCs/>
          <w:sz w:val="16"/>
          <w:szCs w:val="16"/>
          <w:lang w:val="pt-BR" w:eastAsia="en-US" w:bidi="ar-SA"/>
        </w:rPr>
        <w:t>90</w:t>
      </w:r>
      <w:r w:rsidRPr="00BE754B">
        <w:rPr>
          <w:rFonts w:asciiTheme="minorHAnsi" w:eastAsiaTheme="minorHAnsi" w:hAnsiTheme="minorHAnsi" w:cstheme="minorHAnsi"/>
          <w:bCs/>
          <w:sz w:val="16"/>
          <w:szCs w:val="16"/>
          <w:lang w:val="pt-BR" w:eastAsia="en-US" w:bidi="ar-SA"/>
        </w:rPr>
        <w:t xml:space="preserve"> (</w:t>
      </w:r>
      <w:r w:rsidR="00B809A9" w:rsidRPr="00BE754B">
        <w:rPr>
          <w:rFonts w:asciiTheme="minorHAnsi" w:eastAsiaTheme="minorHAnsi" w:hAnsiTheme="minorHAnsi" w:cstheme="minorHAnsi"/>
          <w:bCs/>
          <w:sz w:val="16"/>
          <w:szCs w:val="16"/>
          <w:lang w:val="pt-BR" w:eastAsia="en-US" w:bidi="ar-SA"/>
        </w:rPr>
        <w:t>Noventa</w:t>
      </w:r>
      <w:r w:rsidRPr="00BE754B">
        <w:rPr>
          <w:rFonts w:asciiTheme="minorHAnsi" w:eastAsiaTheme="minorHAnsi" w:hAnsiTheme="minorHAnsi" w:cstheme="minorHAnsi"/>
          <w:bCs/>
          <w:sz w:val="16"/>
          <w:szCs w:val="16"/>
          <w:lang w:val="pt-BR" w:eastAsia="en-US" w:bidi="ar-SA"/>
        </w:rPr>
        <w:t>) dias anteriores à data designada para a abertura da sessão pública.</w:t>
      </w:r>
    </w:p>
    <w:p w14:paraId="4330123A" w14:textId="77777777" w:rsidR="009E5280" w:rsidRPr="00BE754B" w:rsidRDefault="009E5280" w:rsidP="00BE754B">
      <w:pPr>
        <w:widowControl/>
        <w:adjustRightInd w:val="0"/>
        <w:ind w:left="567"/>
        <w:jc w:val="both"/>
        <w:rPr>
          <w:rFonts w:asciiTheme="minorHAnsi" w:eastAsiaTheme="minorHAnsi" w:hAnsiTheme="minorHAnsi" w:cstheme="minorHAnsi"/>
          <w:b/>
          <w:bCs/>
          <w:sz w:val="16"/>
          <w:szCs w:val="16"/>
          <w:lang w:val="pt-BR" w:eastAsia="en-US" w:bidi="ar-SA"/>
        </w:rPr>
      </w:pPr>
    </w:p>
    <w:p w14:paraId="263809AC" w14:textId="0D4DE97B" w:rsidR="009E5280" w:rsidRPr="00BE754B" w:rsidRDefault="009E5280" w:rsidP="00BE754B">
      <w:pPr>
        <w:widowControl/>
        <w:adjustRightInd w:val="0"/>
        <w:ind w:left="567"/>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10.4.3</w:t>
      </w:r>
      <w:r w:rsidR="00FE692C" w:rsidRPr="00BE754B">
        <w:rPr>
          <w:rFonts w:asciiTheme="minorHAnsi" w:eastAsiaTheme="minorHAnsi" w:hAnsiTheme="minorHAnsi" w:cstheme="minorHAnsi"/>
          <w:b/>
          <w:bCs/>
          <w:sz w:val="16"/>
          <w:szCs w:val="16"/>
          <w:lang w:val="pt-BR" w:eastAsia="en-US" w:bidi="ar-SA"/>
        </w:rPr>
        <w:t>.</w:t>
      </w:r>
      <w:r w:rsidRPr="00BE754B">
        <w:rPr>
          <w:rFonts w:asciiTheme="minorHAnsi" w:eastAsiaTheme="minorHAnsi" w:hAnsiTheme="minorHAnsi" w:cstheme="minorHAnsi"/>
          <w:b/>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4ED7D3B7" w14:textId="77777777" w:rsidR="009E5280" w:rsidRPr="00BE754B" w:rsidRDefault="009E5280" w:rsidP="00BE754B">
      <w:pPr>
        <w:widowControl/>
        <w:adjustRightInd w:val="0"/>
        <w:ind w:left="567"/>
        <w:jc w:val="both"/>
        <w:rPr>
          <w:rFonts w:asciiTheme="minorHAnsi" w:eastAsiaTheme="minorHAnsi" w:hAnsiTheme="minorHAnsi" w:cstheme="minorHAnsi"/>
          <w:b/>
          <w:bCs/>
          <w:sz w:val="16"/>
          <w:szCs w:val="16"/>
          <w:lang w:val="pt-BR" w:eastAsia="en-US" w:bidi="ar-SA"/>
        </w:rPr>
      </w:pPr>
    </w:p>
    <w:p w14:paraId="48E1F137" w14:textId="66F1DFCE" w:rsidR="009E5280" w:rsidRPr="00BE754B" w:rsidRDefault="009E5280" w:rsidP="00BE754B">
      <w:pPr>
        <w:widowControl/>
        <w:adjustRightInd w:val="0"/>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 xml:space="preserve">10.5 </w:t>
      </w:r>
      <w:r w:rsidRPr="00BE754B">
        <w:rPr>
          <w:rFonts w:asciiTheme="minorHAnsi" w:eastAsiaTheme="minorHAnsi" w:hAnsiTheme="minorHAnsi" w:cstheme="minorHAnsi"/>
          <w:bCs/>
          <w:sz w:val="16"/>
          <w:szCs w:val="16"/>
          <w:lang w:val="pt-BR" w:eastAsia="en-US" w:bidi="ar-SA"/>
        </w:rPr>
        <w:t xml:space="preserve">No caso das microempresas e empresas de pequeno porte, face ao disposto nos </w:t>
      </w:r>
      <w:r w:rsidR="00AA6DBC" w:rsidRPr="00BE754B">
        <w:rPr>
          <w:rFonts w:asciiTheme="minorHAnsi" w:eastAsiaTheme="minorHAnsi" w:hAnsiTheme="minorHAnsi" w:cstheme="minorHAnsi"/>
          <w:bCs/>
          <w:sz w:val="16"/>
          <w:szCs w:val="16"/>
          <w:lang w:val="pt-BR" w:eastAsia="en-US" w:bidi="ar-SA"/>
        </w:rPr>
        <w:t>art</w:t>
      </w:r>
      <w:r w:rsidRPr="00BE754B">
        <w:rPr>
          <w:rFonts w:asciiTheme="minorHAnsi" w:eastAsiaTheme="minorHAnsi" w:hAnsiTheme="minorHAnsi" w:cstheme="minorHAnsi"/>
          <w:bCs/>
          <w:sz w:val="16"/>
          <w:szCs w:val="16"/>
          <w:lang w:val="pt-BR" w:eastAsia="en-US" w:bidi="ar-SA"/>
        </w:rPr>
        <w:t>s. 42 e 43 da Lei Complementar nº 123/06 e suas alterações, deverão apresentar toda a documentação exigida para efeito de comprovação de regularidade fiscal e trabalhista, mesmo que esta apresente alguma restrição, devendo regularizá-las no prazo de 05 (cinco) dias úteis, a contar da Homologação do certame, prorrogável por igual período, para a regularização da documentação, pagamento ou parcelamento do débito e emissão de eventuais certidões negativas ou positivas com efeito de certidão negativa.</w:t>
      </w:r>
    </w:p>
    <w:p w14:paraId="1EEFADBD" w14:textId="77777777" w:rsidR="009E5280" w:rsidRPr="00BE754B" w:rsidRDefault="009E5280" w:rsidP="00BE754B">
      <w:pPr>
        <w:widowControl/>
        <w:adjustRightInd w:val="0"/>
        <w:jc w:val="both"/>
        <w:rPr>
          <w:rFonts w:asciiTheme="minorHAnsi" w:eastAsiaTheme="minorHAnsi" w:hAnsiTheme="minorHAnsi" w:cstheme="minorHAnsi"/>
          <w:b/>
          <w:bCs/>
          <w:sz w:val="16"/>
          <w:szCs w:val="16"/>
          <w:lang w:val="pt-BR" w:eastAsia="en-US" w:bidi="ar-SA"/>
        </w:rPr>
      </w:pPr>
    </w:p>
    <w:p w14:paraId="6BE8EE92" w14:textId="423C1B78" w:rsidR="009E5280" w:rsidRPr="00BE754B" w:rsidRDefault="009E5280" w:rsidP="00BE754B">
      <w:pPr>
        <w:widowControl/>
        <w:adjustRightInd w:val="0"/>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 xml:space="preserve">10.6 </w:t>
      </w:r>
      <w:r w:rsidRPr="00BE754B">
        <w:rPr>
          <w:rFonts w:asciiTheme="minorHAnsi" w:eastAsiaTheme="minorHAnsi" w:hAnsiTheme="minorHAnsi" w:cstheme="minorHAnsi"/>
          <w:bCs/>
          <w:sz w:val="16"/>
          <w:szCs w:val="16"/>
          <w:lang w:val="pt-BR" w:eastAsia="en-US" w:bidi="ar-SA"/>
        </w:rPr>
        <w:t xml:space="preserve">A não regularização da documentação, no prazo fixado acima, implicará decadência do direito de contratação, sem prejuízo das sanções previstas no </w:t>
      </w:r>
      <w:r w:rsidR="00AA6DBC" w:rsidRPr="00BE754B">
        <w:rPr>
          <w:rFonts w:asciiTheme="minorHAnsi" w:eastAsiaTheme="minorHAnsi" w:hAnsiTheme="minorHAnsi" w:cstheme="minorHAnsi"/>
          <w:bCs/>
          <w:sz w:val="16"/>
          <w:szCs w:val="16"/>
          <w:lang w:val="pt-BR" w:eastAsia="en-US" w:bidi="ar-SA"/>
        </w:rPr>
        <w:t>art</w:t>
      </w:r>
      <w:r w:rsidRPr="00BE754B">
        <w:rPr>
          <w:rFonts w:asciiTheme="minorHAnsi" w:eastAsiaTheme="minorHAnsi" w:hAnsiTheme="minorHAnsi" w:cstheme="minorHAnsi"/>
          <w:bCs/>
          <w:sz w:val="16"/>
          <w:szCs w:val="16"/>
          <w:lang w:val="pt-BR" w:eastAsia="en-US" w:bidi="ar-SA"/>
        </w:rPr>
        <w:t>. 156 da Lei Federal nº 14.133/2021, sendo facultada a Administração convocar os licitantes remanescentes, na ordem da classificação, para a celebração do contrato nas condições propostas pelo licitante vencedor.</w:t>
      </w:r>
    </w:p>
    <w:p w14:paraId="621538BE" w14:textId="77777777" w:rsidR="009E5280" w:rsidRPr="00BE754B" w:rsidRDefault="009E5280" w:rsidP="00BE754B">
      <w:pPr>
        <w:widowControl/>
        <w:adjustRightInd w:val="0"/>
        <w:jc w:val="both"/>
        <w:rPr>
          <w:rFonts w:asciiTheme="minorHAnsi" w:eastAsiaTheme="minorHAnsi" w:hAnsiTheme="minorHAnsi" w:cstheme="minorHAnsi"/>
          <w:b/>
          <w:bCs/>
          <w:sz w:val="16"/>
          <w:szCs w:val="16"/>
          <w:lang w:val="pt-BR" w:eastAsia="en-US" w:bidi="ar-SA"/>
        </w:rPr>
      </w:pPr>
    </w:p>
    <w:p w14:paraId="632ECBD4" w14:textId="77777777" w:rsidR="009E5280" w:rsidRPr="00BE754B" w:rsidRDefault="009E5280" w:rsidP="00BE754B">
      <w:pPr>
        <w:widowControl/>
        <w:adjustRightInd w:val="0"/>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 xml:space="preserve">10.7 </w:t>
      </w:r>
      <w:r w:rsidRPr="00BE754B">
        <w:rPr>
          <w:rFonts w:asciiTheme="minorHAnsi" w:eastAsiaTheme="minorHAnsi" w:hAnsiTheme="minorHAnsi" w:cstheme="minorHAnsi"/>
          <w:bCs/>
          <w:sz w:val="16"/>
          <w:szCs w:val="16"/>
          <w:lang w:val="pt-BR" w:eastAsia="en-US" w:bidi="ar-SA"/>
        </w:rPr>
        <w:t>Se a empresa licitante for a matriz, todos os documentos deverão estar em nome da matriz, e se for a filial, todos os documentos deverão estar em nome da filial, exceto aqueles documentos que, pela própria natureza, comprovadamente, forem emitidos somente em nome da matriz.</w:t>
      </w:r>
    </w:p>
    <w:p w14:paraId="154E790E" w14:textId="77777777" w:rsidR="009E5280" w:rsidRPr="00BE754B" w:rsidRDefault="009E5280" w:rsidP="00BE754B">
      <w:pPr>
        <w:widowControl/>
        <w:adjustRightInd w:val="0"/>
        <w:jc w:val="both"/>
        <w:rPr>
          <w:rFonts w:asciiTheme="minorHAnsi" w:eastAsiaTheme="minorHAnsi" w:hAnsiTheme="minorHAnsi" w:cstheme="minorHAnsi"/>
          <w:bCs/>
          <w:sz w:val="16"/>
          <w:szCs w:val="16"/>
          <w:lang w:val="pt-BR" w:eastAsia="en-US" w:bidi="ar-SA"/>
        </w:rPr>
      </w:pPr>
    </w:p>
    <w:p w14:paraId="7E86DD48" w14:textId="77777777" w:rsidR="009E5280" w:rsidRPr="00BE754B" w:rsidRDefault="009E5280" w:rsidP="00BE754B">
      <w:pPr>
        <w:widowControl/>
        <w:adjustRightInd w:val="0"/>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 xml:space="preserve">10.8 </w:t>
      </w:r>
      <w:r w:rsidRPr="00BE754B">
        <w:rPr>
          <w:rFonts w:asciiTheme="minorHAnsi" w:eastAsiaTheme="minorHAnsi" w:hAnsiTheme="minorHAnsi" w:cstheme="minorHAnsi"/>
          <w:bCs/>
          <w:sz w:val="16"/>
          <w:szCs w:val="16"/>
          <w:lang w:val="pt-BR" w:eastAsia="en-US" w:bidi="ar-SA"/>
        </w:rPr>
        <w:t>Caso o licitante pretenda que outro estabelecimento seu (matriz ou filial), execute o futuro Contrato, deverá apresentar toda documentação da habilitação (exigida nesta cláusula) de ambos os estabelecimentos.</w:t>
      </w:r>
    </w:p>
    <w:p w14:paraId="6230C9CB" w14:textId="77777777" w:rsidR="001E5755" w:rsidRPr="00BE754B" w:rsidRDefault="001E5755" w:rsidP="00BE754B">
      <w:pPr>
        <w:widowControl/>
        <w:adjustRightInd w:val="0"/>
        <w:jc w:val="both"/>
        <w:rPr>
          <w:rFonts w:asciiTheme="minorHAnsi" w:eastAsiaTheme="minorHAnsi" w:hAnsiTheme="minorHAnsi" w:cstheme="minorHAnsi"/>
          <w:bCs/>
          <w:sz w:val="16"/>
          <w:szCs w:val="16"/>
          <w:lang w:val="pt-BR" w:eastAsia="en-US" w:bidi="ar-SA"/>
        </w:rPr>
      </w:pPr>
    </w:p>
    <w:p w14:paraId="4EC41249" w14:textId="7E4CDA4D" w:rsidR="001E5755" w:rsidRPr="00BE754B" w:rsidRDefault="001E5755" w:rsidP="00BE754B">
      <w:pPr>
        <w:adjustRightInd w:val="0"/>
        <w:ind w:right="3"/>
        <w:jc w:val="both"/>
        <w:rPr>
          <w:rFonts w:asciiTheme="minorHAnsi" w:hAnsiTheme="minorHAnsi" w:cstheme="minorHAnsi"/>
          <w:sz w:val="16"/>
          <w:szCs w:val="16"/>
        </w:rPr>
      </w:pPr>
      <w:r w:rsidRPr="00BE754B">
        <w:rPr>
          <w:rFonts w:asciiTheme="minorHAnsi" w:hAnsiTheme="minorHAnsi" w:cstheme="minorHAnsi"/>
          <w:b/>
          <w:sz w:val="16"/>
          <w:szCs w:val="16"/>
        </w:rPr>
        <w:t>10.9</w:t>
      </w:r>
      <w:r w:rsidRPr="00BE754B">
        <w:rPr>
          <w:rFonts w:asciiTheme="minorHAnsi" w:hAnsiTheme="minorHAnsi" w:cstheme="minorHAnsi"/>
          <w:sz w:val="16"/>
          <w:szCs w:val="16"/>
        </w:rPr>
        <w:t xml:space="preserve"> A empresa contratada deve ter capacidade logística para garantir a entrega dos alimentos de forma pontual e adequada às necessidades das instituições educacionais.</w:t>
      </w:r>
    </w:p>
    <w:p w14:paraId="52FE49B8" w14:textId="77777777" w:rsidR="001E5755" w:rsidRPr="00BE754B" w:rsidRDefault="001E5755" w:rsidP="00BE754B">
      <w:pPr>
        <w:adjustRightInd w:val="0"/>
        <w:ind w:left="-142" w:right="-568"/>
        <w:jc w:val="both"/>
        <w:rPr>
          <w:rFonts w:asciiTheme="minorHAnsi" w:hAnsiTheme="minorHAnsi" w:cstheme="minorHAnsi"/>
          <w:sz w:val="16"/>
          <w:szCs w:val="16"/>
        </w:rPr>
      </w:pPr>
    </w:p>
    <w:p w14:paraId="005EF176" w14:textId="244181FE" w:rsidR="001E5755" w:rsidRPr="00BE754B" w:rsidRDefault="001E5755" w:rsidP="00BE754B">
      <w:pPr>
        <w:adjustRightInd w:val="0"/>
        <w:ind w:right="-568"/>
        <w:jc w:val="both"/>
        <w:rPr>
          <w:rFonts w:asciiTheme="minorHAnsi" w:hAnsiTheme="minorHAnsi" w:cstheme="minorHAnsi"/>
          <w:sz w:val="16"/>
          <w:szCs w:val="16"/>
        </w:rPr>
      </w:pPr>
      <w:r w:rsidRPr="00BE754B">
        <w:rPr>
          <w:rFonts w:asciiTheme="minorHAnsi" w:hAnsiTheme="minorHAnsi" w:cstheme="minorHAnsi"/>
          <w:b/>
          <w:sz w:val="16"/>
          <w:szCs w:val="16"/>
        </w:rPr>
        <w:t>10.10</w:t>
      </w:r>
      <w:r w:rsidRPr="00BE754B">
        <w:rPr>
          <w:rFonts w:asciiTheme="minorHAnsi" w:hAnsiTheme="minorHAnsi" w:cstheme="minorHAnsi"/>
          <w:sz w:val="16"/>
          <w:szCs w:val="16"/>
        </w:rPr>
        <w:t xml:space="preserve"> A empresa contratada deve fornecer diretamente o objeto, não podendo transferir a responsabilidade pelo item solicitado para qualquer outra empresa ou instituição de qualquer natureza.</w:t>
      </w:r>
    </w:p>
    <w:p w14:paraId="5561F8A2" w14:textId="77777777" w:rsidR="001E5755" w:rsidRPr="00BE754B" w:rsidRDefault="001E5755" w:rsidP="00BE754B">
      <w:pPr>
        <w:adjustRightInd w:val="0"/>
        <w:ind w:left="-142" w:right="-568"/>
        <w:jc w:val="both"/>
        <w:rPr>
          <w:rFonts w:asciiTheme="minorHAnsi" w:hAnsiTheme="minorHAnsi" w:cstheme="minorHAnsi"/>
          <w:sz w:val="16"/>
          <w:szCs w:val="16"/>
        </w:rPr>
      </w:pPr>
    </w:p>
    <w:p w14:paraId="2A8C449B" w14:textId="1948CB23" w:rsidR="001E5755" w:rsidRPr="00BE754B" w:rsidRDefault="001E5755" w:rsidP="00BE754B">
      <w:pPr>
        <w:adjustRightInd w:val="0"/>
        <w:ind w:right="-568"/>
        <w:jc w:val="both"/>
        <w:rPr>
          <w:rFonts w:asciiTheme="minorHAnsi" w:hAnsiTheme="minorHAnsi" w:cstheme="minorHAnsi"/>
          <w:sz w:val="16"/>
          <w:szCs w:val="16"/>
        </w:rPr>
      </w:pPr>
      <w:r w:rsidRPr="00BE754B">
        <w:rPr>
          <w:rFonts w:asciiTheme="minorHAnsi" w:hAnsiTheme="minorHAnsi" w:cstheme="minorHAnsi"/>
          <w:b/>
          <w:sz w:val="16"/>
          <w:szCs w:val="16"/>
        </w:rPr>
        <w:t>10.11</w:t>
      </w:r>
      <w:r w:rsidRPr="00BE754B">
        <w:rPr>
          <w:rFonts w:asciiTheme="minorHAnsi" w:hAnsiTheme="minorHAnsi" w:cstheme="minorHAnsi"/>
          <w:sz w:val="16"/>
          <w:szCs w:val="16"/>
        </w:rPr>
        <w:t xml:space="preserve"> Nos valores propostos deverão estar inclusos todos os custos operacionais, encargos previdenciários, trabalhistas, tributários, comerciais e quaisquer outros que incidam direta ou indiretamente no fornecimento dos bens, tornando impossível a incidência de cobranças de custos adicionais ao que foi previamente definido. </w:t>
      </w:r>
    </w:p>
    <w:p w14:paraId="16E41323" w14:textId="77777777" w:rsidR="009E5280" w:rsidRPr="00BE754B" w:rsidRDefault="009E5280" w:rsidP="00BE754B">
      <w:pPr>
        <w:widowControl/>
        <w:adjustRightInd w:val="0"/>
        <w:jc w:val="both"/>
        <w:rPr>
          <w:rFonts w:asciiTheme="minorHAnsi" w:eastAsiaTheme="minorHAnsi" w:hAnsiTheme="minorHAnsi" w:cstheme="minorHAnsi"/>
          <w:b/>
          <w:bCs/>
          <w:sz w:val="16"/>
          <w:szCs w:val="16"/>
          <w:lang w:val="pt-BR" w:eastAsia="en-US" w:bidi="ar-SA"/>
        </w:rPr>
      </w:pPr>
    </w:p>
    <w:p w14:paraId="46BEE27B" w14:textId="2C0C30FB" w:rsidR="007422DF" w:rsidRPr="00BE754B" w:rsidRDefault="009E5280" w:rsidP="00BE754B">
      <w:pPr>
        <w:widowControl/>
        <w:adjustRightInd w:val="0"/>
        <w:jc w:val="both"/>
        <w:rPr>
          <w:rFonts w:asciiTheme="minorHAnsi" w:eastAsiaTheme="minorHAnsi" w:hAnsiTheme="minorHAnsi" w:cstheme="minorHAnsi"/>
          <w:b/>
          <w:bCs/>
          <w:sz w:val="16"/>
          <w:szCs w:val="16"/>
          <w:lang w:val="pt-BR" w:eastAsia="en-US" w:bidi="ar-SA"/>
        </w:rPr>
      </w:pPr>
      <w:r w:rsidRPr="00BE754B">
        <w:rPr>
          <w:rFonts w:asciiTheme="minorHAnsi" w:eastAsiaTheme="minorHAnsi" w:hAnsiTheme="minorHAnsi" w:cstheme="minorHAnsi"/>
          <w:b/>
          <w:bCs/>
          <w:sz w:val="16"/>
          <w:szCs w:val="16"/>
          <w:lang w:val="pt-BR" w:eastAsia="en-US" w:bidi="ar-SA"/>
        </w:rPr>
        <w:t>10</w:t>
      </w:r>
      <w:r w:rsidR="001E5755" w:rsidRPr="00BE754B">
        <w:rPr>
          <w:rFonts w:asciiTheme="minorHAnsi" w:eastAsiaTheme="minorHAnsi" w:hAnsiTheme="minorHAnsi" w:cstheme="minorHAnsi"/>
          <w:b/>
          <w:bCs/>
          <w:sz w:val="16"/>
          <w:szCs w:val="16"/>
          <w:lang w:val="pt-BR" w:eastAsia="en-US" w:bidi="ar-SA"/>
        </w:rPr>
        <w:t>.12</w:t>
      </w:r>
      <w:r w:rsidRPr="00BE754B">
        <w:rPr>
          <w:rFonts w:asciiTheme="minorHAnsi" w:eastAsiaTheme="minorHAnsi" w:hAnsiTheme="minorHAnsi" w:cstheme="minorHAnsi"/>
          <w:b/>
          <w:bCs/>
          <w:sz w:val="16"/>
          <w:szCs w:val="16"/>
          <w:lang w:val="pt-BR" w:eastAsia="en-US" w:bidi="ar-SA"/>
        </w:rPr>
        <w:t xml:space="preserve"> </w:t>
      </w:r>
      <w:r w:rsidRPr="00BE754B">
        <w:rPr>
          <w:rFonts w:asciiTheme="minorHAnsi" w:eastAsiaTheme="minorHAnsi" w:hAnsiTheme="minorHAnsi" w:cstheme="minorHAnsi"/>
          <w:bCs/>
          <w:sz w:val="16"/>
          <w:szCs w:val="16"/>
          <w:lang w:val="pt-BR" w:eastAsia="en-US" w:bidi="ar-SA"/>
        </w:rPr>
        <w:t>A licitante vencedora deverá anexar no sistema a seguinte documentação de Habilitação:</w:t>
      </w:r>
    </w:p>
    <w:p w14:paraId="54319082" w14:textId="2992C97C" w:rsidR="00BD468D" w:rsidRPr="00BE754B" w:rsidRDefault="00BD468D" w:rsidP="00BE754B">
      <w:pPr>
        <w:widowControl/>
        <w:adjustRightInd w:val="0"/>
        <w:jc w:val="both"/>
        <w:rPr>
          <w:rFonts w:asciiTheme="minorHAnsi" w:eastAsiaTheme="minorHAnsi" w:hAnsiTheme="minorHAnsi" w:cstheme="minorHAnsi"/>
          <w:b/>
          <w:bCs/>
          <w:sz w:val="16"/>
          <w:szCs w:val="16"/>
          <w:lang w:val="pt-BR" w:eastAsia="en-US" w:bidi="ar-SA"/>
        </w:rPr>
      </w:pPr>
    </w:p>
    <w:p w14:paraId="32B08BCA" w14:textId="11734C74" w:rsidR="009E5280" w:rsidRPr="00BE754B" w:rsidRDefault="009E54C7" w:rsidP="00BE754B">
      <w:pPr>
        <w:widowControl/>
        <w:adjustRightInd w:val="0"/>
        <w:jc w:val="both"/>
        <w:rPr>
          <w:rFonts w:asciiTheme="minorHAnsi" w:eastAsiaTheme="minorHAnsi" w:hAnsiTheme="minorHAnsi" w:cstheme="minorHAnsi"/>
          <w:b/>
          <w:bCs/>
          <w:sz w:val="16"/>
          <w:szCs w:val="16"/>
          <w:lang w:val="pt-BR" w:eastAsia="en-US" w:bidi="ar-SA"/>
        </w:rPr>
      </w:pPr>
      <w:r w:rsidRPr="00BE754B">
        <w:rPr>
          <w:rFonts w:asciiTheme="minorHAnsi" w:eastAsiaTheme="minorHAnsi" w:hAnsiTheme="minorHAnsi" w:cstheme="minorHAnsi"/>
          <w:b/>
          <w:bCs/>
          <w:sz w:val="16"/>
          <w:szCs w:val="16"/>
          <w:lang w:val="pt-BR" w:eastAsia="en-US" w:bidi="ar-SA"/>
        </w:rPr>
        <w:t>10</w:t>
      </w:r>
      <w:r w:rsidR="001E5755" w:rsidRPr="00BE754B">
        <w:rPr>
          <w:rFonts w:asciiTheme="minorHAnsi" w:eastAsiaTheme="minorHAnsi" w:hAnsiTheme="minorHAnsi" w:cstheme="minorHAnsi"/>
          <w:b/>
          <w:bCs/>
          <w:sz w:val="16"/>
          <w:szCs w:val="16"/>
          <w:lang w:val="pt-BR" w:eastAsia="en-US" w:bidi="ar-SA"/>
        </w:rPr>
        <w:t>.13</w:t>
      </w:r>
      <w:r w:rsidR="00B4281B" w:rsidRPr="00BE754B">
        <w:rPr>
          <w:rFonts w:asciiTheme="minorHAnsi" w:eastAsiaTheme="minorHAnsi" w:hAnsiTheme="minorHAnsi" w:cstheme="minorHAnsi"/>
          <w:b/>
          <w:bCs/>
          <w:sz w:val="16"/>
          <w:szCs w:val="16"/>
          <w:lang w:val="pt-BR" w:eastAsia="en-US" w:bidi="ar-SA"/>
        </w:rPr>
        <w:t xml:space="preserve"> </w:t>
      </w:r>
      <w:r w:rsidR="009E5280" w:rsidRPr="00BE754B">
        <w:rPr>
          <w:rFonts w:asciiTheme="minorHAnsi" w:eastAsiaTheme="minorHAnsi" w:hAnsiTheme="minorHAnsi" w:cstheme="minorHAnsi"/>
          <w:b/>
          <w:bCs/>
          <w:sz w:val="16"/>
          <w:szCs w:val="16"/>
          <w:u w:val="single"/>
          <w:lang w:val="pt-BR" w:eastAsia="en-US" w:bidi="ar-SA"/>
        </w:rPr>
        <w:t>HABILITAÇÃO JURÍDICA (</w:t>
      </w:r>
      <w:r w:rsidR="00AA6DBC" w:rsidRPr="00BE754B">
        <w:rPr>
          <w:rFonts w:asciiTheme="minorHAnsi" w:eastAsiaTheme="minorHAnsi" w:hAnsiTheme="minorHAnsi" w:cstheme="minorHAnsi"/>
          <w:b/>
          <w:bCs/>
          <w:sz w:val="16"/>
          <w:szCs w:val="16"/>
          <w:u w:val="single"/>
          <w:lang w:val="pt-BR" w:eastAsia="en-US" w:bidi="ar-SA"/>
        </w:rPr>
        <w:t>Art</w:t>
      </w:r>
      <w:r w:rsidR="009E5280" w:rsidRPr="00BE754B">
        <w:rPr>
          <w:rFonts w:asciiTheme="minorHAnsi" w:eastAsiaTheme="minorHAnsi" w:hAnsiTheme="minorHAnsi" w:cstheme="minorHAnsi"/>
          <w:b/>
          <w:bCs/>
          <w:sz w:val="16"/>
          <w:szCs w:val="16"/>
          <w:u w:val="single"/>
          <w:lang w:val="pt-BR" w:eastAsia="en-US" w:bidi="ar-SA"/>
        </w:rPr>
        <w:t>igo 66 Da Lei Federal Nº 14.133/2021)</w:t>
      </w:r>
    </w:p>
    <w:p w14:paraId="39EF9AB3" w14:textId="77777777" w:rsidR="00B809A9" w:rsidRPr="00BE754B" w:rsidRDefault="00B809A9" w:rsidP="00BE754B">
      <w:pPr>
        <w:widowControl/>
        <w:adjustRightInd w:val="0"/>
        <w:ind w:left="720"/>
        <w:jc w:val="both"/>
        <w:rPr>
          <w:rFonts w:asciiTheme="minorHAnsi" w:eastAsiaTheme="minorHAnsi" w:hAnsiTheme="minorHAnsi" w:cstheme="minorHAnsi"/>
          <w:b/>
          <w:bCs/>
          <w:sz w:val="16"/>
          <w:szCs w:val="16"/>
          <w:lang w:val="pt-BR" w:eastAsia="en-US" w:bidi="ar-SA"/>
        </w:rPr>
      </w:pPr>
    </w:p>
    <w:p w14:paraId="25616BC5" w14:textId="051D01F9" w:rsidR="00B809A9" w:rsidRPr="00CA2896" w:rsidRDefault="001E5755" w:rsidP="00CA2896">
      <w:pPr>
        <w:widowControl/>
        <w:adjustRightInd w:val="0"/>
        <w:ind w:left="567"/>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10.13</w:t>
      </w:r>
      <w:r w:rsidR="009E5280" w:rsidRPr="00BE754B">
        <w:rPr>
          <w:rFonts w:asciiTheme="minorHAnsi" w:eastAsiaTheme="minorHAnsi" w:hAnsiTheme="minorHAnsi" w:cstheme="minorHAnsi"/>
          <w:b/>
          <w:bCs/>
          <w:sz w:val="16"/>
          <w:szCs w:val="16"/>
          <w:lang w:val="pt-BR" w:eastAsia="en-US" w:bidi="ar-SA"/>
        </w:rPr>
        <w:t>.1</w:t>
      </w:r>
      <w:r w:rsidR="00FE692C" w:rsidRPr="00BE754B">
        <w:rPr>
          <w:rFonts w:asciiTheme="minorHAnsi" w:eastAsiaTheme="minorHAnsi" w:hAnsiTheme="minorHAnsi" w:cstheme="minorHAnsi"/>
          <w:b/>
          <w:bCs/>
          <w:sz w:val="16"/>
          <w:szCs w:val="16"/>
          <w:lang w:val="pt-BR" w:eastAsia="en-US" w:bidi="ar-SA"/>
        </w:rPr>
        <w:t>.</w:t>
      </w:r>
      <w:r w:rsidR="009E5280" w:rsidRPr="00BE754B">
        <w:rPr>
          <w:rFonts w:asciiTheme="minorHAnsi" w:eastAsiaTheme="minorHAnsi" w:hAnsiTheme="minorHAnsi" w:cstheme="minorHAnsi"/>
          <w:b/>
          <w:bCs/>
          <w:sz w:val="16"/>
          <w:szCs w:val="16"/>
          <w:lang w:val="pt-BR" w:eastAsia="en-US" w:bidi="ar-SA"/>
        </w:rPr>
        <w:t xml:space="preserve"> </w:t>
      </w:r>
      <w:r w:rsidR="009E5280" w:rsidRPr="00BE754B">
        <w:rPr>
          <w:rFonts w:asciiTheme="minorHAnsi" w:eastAsiaTheme="minorHAnsi" w:hAnsiTheme="minorHAnsi" w:cstheme="minorHAnsi"/>
          <w:bCs/>
          <w:sz w:val="16"/>
          <w:szCs w:val="16"/>
          <w:lang w:val="pt-BR" w:eastAsia="en-US" w:bidi="ar-SA"/>
        </w:rPr>
        <w:t xml:space="preserve">Qualquer documento que comprove sua existência jurídica, conforme </w:t>
      </w:r>
      <w:r w:rsidR="00AA6DBC" w:rsidRPr="00BE754B">
        <w:rPr>
          <w:rFonts w:asciiTheme="minorHAnsi" w:eastAsiaTheme="minorHAnsi" w:hAnsiTheme="minorHAnsi" w:cstheme="minorHAnsi"/>
          <w:bCs/>
          <w:sz w:val="16"/>
          <w:szCs w:val="16"/>
          <w:lang w:val="pt-BR" w:eastAsia="en-US" w:bidi="ar-SA"/>
        </w:rPr>
        <w:t>art</w:t>
      </w:r>
      <w:r w:rsidR="009E5280" w:rsidRPr="00BE754B">
        <w:rPr>
          <w:rFonts w:asciiTheme="minorHAnsi" w:eastAsiaTheme="minorHAnsi" w:hAnsiTheme="minorHAnsi" w:cstheme="minorHAnsi"/>
          <w:bCs/>
          <w:sz w:val="16"/>
          <w:szCs w:val="16"/>
          <w:lang w:val="pt-BR" w:eastAsia="en-US" w:bidi="ar-SA"/>
        </w:rPr>
        <w:t>igo 66 da Lei Federal nº 14.133/2021, como, por exemplo:</w:t>
      </w:r>
    </w:p>
    <w:p w14:paraId="2570212F" w14:textId="77777777" w:rsidR="009E5280" w:rsidRPr="00BE754B" w:rsidRDefault="009E5280" w:rsidP="00BE754B">
      <w:pPr>
        <w:widowControl/>
        <w:adjustRightInd w:val="0"/>
        <w:ind w:left="1134"/>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 xml:space="preserve">a) </w:t>
      </w:r>
      <w:r w:rsidRPr="00BE754B">
        <w:rPr>
          <w:rFonts w:asciiTheme="minorHAnsi" w:eastAsiaTheme="minorHAnsi" w:hAnsiTheme="minorHAnsi" w:cstheme="minorHAnsi"/>
          <w:bCs/>
          <w:sz w:val="16"/>
          <w:szCs w:val="16"/>
          <w:lang w:val="pt-BR" w:eastAsia="en-US" w:bidi="ar-SA"/>
        </w:rPr>
        <w:t>Registro Comercial, no caso de empresa individual;</w:t>
      </w:r>
    </w:p>
    <w:p w14:paraId="59B5DFE4" w14:textId="77777777" w:rsidR="009E5280" w:rsidRPr="00BE754B" w:rsidRDefault="009E5280" w:rsidP="00BE754B">
      <w:pPr>
        <w:widowControl/>
        <w:adjustRightInd w:val="0"/>
        <w:ind w:left="1134"/>
        <w:jc w:val="both"/>
        <w:rPr>
          <w:rFonts w:asciiTheme="minorHAnsi" w:eastAsiaTheme="minorHAnsi" w:hAnsiTheme="minorHAnsi" w:cstheme="minorHAnsi"/>
          <w:b/>
          <w:bCs/>
          <w:sz w:val="16"/>
          <w:szCs w:val="16"/>
          <w:lang w:val="pt-BR" w:eastAsia="en-US" w:bidi="ar-SA"/>
        </w:rPr>
      </w:pPr>
    </w:p>
    <w:p w14:paraId="315B032C" w14:textId="77777777" w:rsidR="009E5280" w:rsidRPr="00BE754B" w:rsidRDefault="009E5280" w:rsidP="00BE754B">
      <w:pPr>
        <w:widowControl/>
        <w:adjustRightInd w:val="0"/>
        <w:ind w:left="1134"/>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 xml:space="preserve">b) </w:t>
      </w:r>
      <w:r w:rsidRPr="00BE754B">
        <w:rPr>
          <w:rFonts w:asciiTheme="minorHAnsi" w:eastAsiaTheme="minorHAnsi" w:hAnsiTheme="minorHAnsi" w:cstheme="minorHAnsi"/>
          <w:bCs/>
          <w:sz w:val="16"/>
          <w:szCs w:val="16"/>
          <w:lang w:val="pt-BR" w:eastAsia="en-US" w:bidi="ar-SA"/>
        </w:rPr>
        <w:t>Ato Constitutivo, Estatuto ou Contrato Social em vigor (consolidado ou acompanhado de todas as alterações), devidamente registrado em se tratando de sociedades comerciais e, no caso de sociedade por ações, acompanhado de documentos de eleição de seus administradores;</w:t>
      </w:r>
    </w:p>
    <w:p w14:paraId="0B95848E" w14:textId="77777777" w:rsidR="009E5280" w:rsidRPr="00BE754B" w:rsidRDefault="009E5280" w:rsidP="00BE754B">
      <w:pPr>
        <w:widowControl/>
        <w:adjustRightInd w:val="0"/>
        <w:ind w:left="1134"/>
        <w:jc w:val="both"/>
        <w:rPr>
          <w:rFonts w:asciiTheme="minorHAnsi" w:eastAsiaTheme="minorHAnsi" w:hAnsiTheme="minorHAnsi" w:cstheme="minorHAnsi"/>
          <w:b/>
          <w:bCs/>
          <w:sz w:val="16"/>
          <w:szCs w:val="16"/>
          <w:lang w:val="pt-BR" w:eastAsia="en-US" w:bidi="ar-SA"/>
        </w:rPr>
      </w:pPr>
    </w:p>
    <w:p w14:paraId="020AFFB3" w14:textId="77777777" w:rsidR="009E5280" w:rsidRPr="00BE754B" w:rsidRDefault="009E5280" w:rsidP="00BE754B">
      <w:pPr>
        <w:widowControl/>
        <w:adjustRightInd w:val="0"/>
        <w:ind w:left="1134"/>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lastRenderedPageBreak/>
        <w:t xml:space="preserve">c) </w:t>
      </w:r>
      <w:r w:rsidRPr="00BE754B">
        <w:rPr>
          <w:rFonts w:asciiTheme="minorHAnsi" w:eastAsiaTheme="minorHAnsi" w:hAnsiTheme="minorHAnsi" w:cstheme="minorHAnsi"/>
          <w:bCs/>
          <w:sz w:val="16"/>
          <w:szCs w:val="16"/>
          <w:lang w:val="pt-BR" w:eastAsia="en-US" w:bidi="ar-SA"/>
        </w:rPr>
        <w:t>Inscrição do Ato Constitutivo, no caso de sociedades civis, acompanhada de prova de diretoria em exercício;</w:t>
      </w:r>
    </w:p>
    <w:p w14:paraId="7B002DC5" w14:textId="77777777" w:rsidR="00F50B8C" w:rsidRPr="00BE754B" w:rsidRDefault="00F50B8C" w:rsidP="00BE754B">
      <w:pPr>
        <w:widowControl/>
        <w:adjustRightInd w:val="0"/>
        <w:ind w:left="1134"/>
        <w:jc w:val="both"/>
        <w:rPr>
          <w:rFonts w:asciiTheme="minorHAnsi" w:eastAsiaTheme="minorHAnsi" w:hAnsiTheme="minorHAnsi" w:cstheme="minorHAnsi"/>
          <w:b/>
          <w:bCs/>
          <w:sz w:val="16"/>
          <w:szCs w:val="16"/>
          <w:lang w:val="pt-BR" w:eastAsia="en-US" w:bidi="ar-SA"/>
        </w:rPr>
      </w:pPr>
    </w:p>
    <w:p w14:paraId="50E8E42A" w14:textId="77777777" w:rsidR="00B4281B" w:rsidRPr="00BE754B" w:rsidRDefault="009E5280" w:rsidP="00BE754B">
      <w:pPr>
        <w:widowControl/>
        <w:adjustRightInd w:val="0"/>
        <w:ind w:left="1134"/>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bCs/>
          <w:sz w:val="16"/>
          <w:szCs w:val="16"/>
          <w:lang w:val="pt-BR" w:eastAsia="en-US" w:bidi="ar-SA"/>
        </w:rPr>
        <w:t xml:space="preserve">d) </w:t>
      </w:r>
      <w:r w:rsidRPr="00BE754B">
        <w:rPr>
          <w:rFonts w:asciiTheme="minorHAnsi" w:eastAsiaTheme="minorHAnsi" w:hAnsiTheme="minorHAnsi" w:cstheme="minorHAnsi"/>
          <w:bCs/>
          <w:sz w:val="16"/>
          <w:szCs w:val="16"/>
          <w:lang w:val="pt-BR" w:eastAsia="en-US" w:bidi="ar-SA"/>
        </w:rPr>
        <w:t>Decreto de Autorização, em se tratando de empresa ou sociedade estrangeira em funcionamento no País, e ato de registro ou autorização para funcionamento expedido pelo órgão competente, quando a atividade assim o exigir.</w:t>
      </w:r>
    </w:p>
    <w:p w14:paraId="11860AEF" w14:textId="77777777" w:rsidR="009E54C7" w:rsidRPr="00BE754B" w:rsidRDefault="009E54C7" w:rsidP="00BE754B">
      <w:pPr>
        <w:widowControl/>
        <w:adjustRightInd w:val="0"/>
        <w:jc w:val="both"/>
        <w:rPr>
          <w:rFonts w:asciiTheme="minorHAnsi" w:eastAsiaTheme="minorHAnsi" w:hAnsiTheme="minorHAnsi" w:cstheme="minorHAnsi"/>
          <w:sz w:val="16"/>
          <w:szCs w:val="16"/>
          <w:lang w:val="pt-BR" w:eastAsia="en-US" w:bidi="ar-SA"/>
        </w:rPr>
      </w:pPr>
    </w:p>
    <w:p w14:paraId="5E5E26F9" w14:textId="6FFB5ED6" w:rsidR="00B4281B" w:rsidRPr="00BE754B" w:rsidRDefault="009E54C7" w:rsidP="00BE754B">
      <w:pPr>
        <w:widowControl/>
        <w:adjustRightInd w:val="0"/>
        <w:jc w:val="both"/>
        <w:rPr>
          <w:rFonts w:asciiTheme="minorHAnsi" w:eastAsiaTheme="minorHAnsi" w:hAnsiTheme="minorHAnsi" w:cstheme="minorHAnsi"/>
          <w:b/>
          <w:bCs/>
          <w:sz w:val="16"/>
          <w:szCs w:val="16"/>
          <w:lang w:val="pt-BR" w:eastAsia="en-US" w:bidi="ar-SA"/>
        </w:rPr>
      </w:pPr>
      <w:r w:rsidRPr="00BE754B">
        <w:rPr>
          <w:rFonts w:asciiTheme="minorHAnsi" w:eastAsiaTheme="minorHAnsi" w:hAnsiTheme="minorHAnsi" w:cstheme="minorHAnsi"/>
          <w:b/>
          <w:bCs/>
          <w:sz w:val="16"/>
          <w:szCs w:val="16"/>
          <w:lang w:val="pt-BR" w:eastAsia="en-US" w:bidi="ar-SA"/>
        </w:rPr>
        <w:t>10</w:t>
      </w:r>
      <w:r w:rsidR="001E5755" w:rsidRPr="00BE754B">
        <w:rPr>
          <w:rFonts w:asciiTheme="minorHAnsi" w:eastAsiaTheme="minorHAnsi" w:hAnsiTheme="minorHAnsi" w:cstheme="minorHAnsi"/>
          <w:b/>
          <w:bCs/>
          <w:sz w:val="16"/>
          <w:szCs w:val="16"/>
          <w:lang w:val="pt-BR" w:eastAsia="en-US" w:bidi="ar-SA"/>
        </w:rPr>
        <w:t>.14</w:t>
      </w:r>
      <w:r w:rsidR="00B4281B" w:rsidRPr="00BE754B">
        <w:rPr>
          <w:rFonts w:asciiTheme="minorHAnsi" w:eastAsiaTheme="minorHAnsi" w:hAnsiTheme="minorHAnsi" w:cstheme="minorHAnsi"/>
          <w:b/>
          <w:bCs/>
          <w:sz w:val="16"/>
          <w:szCs w:val="16"/>
          <w:lang w:val="pt-BR" w:eastAsia="en-US" w:bidi="ar-SA"/>
        </w:rPr>
        <w:t xml:space="preserve"> </w:t>
      </w:r>
      <w:r w:rsidR="00F50B8C" w:rsidRPr="00BE754B">
        <w:rPr>
          <w:rFonts w:asciiTheme="minorHAnsi" w:eastAsiaTheme="minorHAnsi" w:hAnsiTheme="minorHAnsi" w:cstheme="minorHAnsi"/>
          <w:b/>
          <w:bCs/>
          <w:sz w:val="16"/>
          <w:szCs w:val="16"/>
          <w:u w:val="single"/>
          <w:lang w:val="pt-BR" w:eastAsia="en-US" w:bidi="ar-SA"/>
        </w:rPr>
        <w:t>HABILITAÇÃO FISCAL, SOCIAL E TRABALHISTA (</w:t>
      </w:r>
      <w:r w:rsidR="00AA6DBC" w:rsidRPr="00BE754B">
        <w:rPr>
          <w:rFonts w:asciiTheme="minorHAnsi" w:eastAsiaTheme="minorHAnsi" w:hAnsiTheme="minorHAnsi" w:cstheme="minorHAnsi"/>
          <w:b/>
          <w:bCs/>
          <w:sz w:val="16"/>
          <w:szCs w:val="16"/>
          <w:u w:val="single"/>
          <w:lang w:val="pt-BR" w:eastAsia="en-US" w:bidi="ar-SA"/>
        </w:rPr>
        <w:t>Art</w:t>
      </w:r>
      <w:r w:rsidR="00F50B8C" w:rsidRPr="00BE754B">
        <w:rPr>
          <w:rFonts w:asciiTheme="minorHAnsi" w:eastAsiaTheme="minorHAnsi" w:hAnsiTheme="minorHAnsi" w:cstheme="minorHAnsi"/>
          <w:b/>
          <w:bCs/>
          <w:sz w:val="16"/>
          <w:szCs w:val="16"/>
          <w:u w:val="single"/>
          <w:lang w:val="pt-BR" w:eastAsia="en-US" w:bidi="ar-SA"/>
        </w:rPr>
        <w:t>. 68 da Lei Federal nº 14.133/2021):</w:t>
      </w:r>
    </w:p>
    <w:p w14:paraId="5D0A087B" w14:textId="77777777" w:rsidR="00386EB9" w:rsidRPr="00BE754B" w:rsidRDefault="00386EB9" w:rsidP="00BE754B">
      <w:pPr>
        <w:widowControl/>
        <w:adjustRightInd w:val="0"/>
        <w:ind w:left="720"/>
        <w:jc w:val="both"/>
        <w:rPr>
          <w:rFonts w:asciiTheme="minorHAnsi" w:eastAsiaTheme="minorHAnsi" w:hAnsiTheme="minorHAnsi" w:cstheme="minorHAnsi"/>
          <w:b/>
          <w:bCs/>
          <w:sz w:val="16"/>
          <w:szCs w:val="16"/>
          <w:lang w:val="pt-BR" w:eastAsia="en-US" w:bidi="ar-SA"/>
        </w:rPr>
      </w:pPr>
    </w:p>
    <w:p w14:paraId="64F43158" w14:textId="60747A86" w:rsidR="00B4281B" w:rsidRPr="00BE754B" w:rsidRDefault="009E54C7"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bCs/>
          <w:sz w:val="16"/>
          <w:szCs w:val="16"/>
          <w:lang w:val="pt-BR" w:eastAsia="en-US" w:bidi="ar-SA"/>
        </w:rPr>
        <w:t>10</w:t>
      </w:r>
      <w:r w:rsidR="00B4281B" w:rsidRPr="00BE754B">
        <w:rPr>
          <w:rFonts w:asciiTheme="minorHAnsi" w:eastAsiaTheme="minorHAnsi" w:hAnsiTheme="minorHAnsi" w:cstheme="minorHAnsi"/>
          <w:b/>
          <w:bCs/>
          <w:sz w:val="16"/>
          <w:szCs w:val="16"/>
          <w:lang w:val="pt-BR" w:eastAsia="en-US" w:bidi="ar-SA"/>
        </w:rPr>
        <w:t>.</w:t>
      </w:r>
      <w:r w:rsidR="001E5755" w:rsidRPr="00BE754B">
        <w:rPr>
          <w:rFonts w:asciiTheme="minorHAnsi" w:eastAsiaTheme="minorHAnsi" w:hAnsiTheme="minorHAnsi" w:cstheme="minorHAnsi"/>
          <w:b/>
          <w:bCs/>
          <w:sz w:val="16"/>
          <w:szCs w:val="16"/>
          <w:lang w:val="pt-BR" w:eastAsia="en-US" w:bidi="ar-SA"/>
        </w:rPr>
        <w:t>14</w:t>
      </w:r>
      <w:r w:rsidR="00B4281B" w:rsidRPr="00BE754B">
        <w:rPr>
          <w:rFonts w:asciiTheme="minorHAnsi" w:eastAsiaTheme="minorHAnsi" w:hAnsiTheme="minorHAnsi" w:cstheme="minorHAnsi"/>
          <w:b/>
          <w:bCs/>
          <w:sz w:val="16"/>
          <w:szCs w:val="16"/>
          <w:lang w:val="pt-BR" w:eastAsia="en-US" w:bidi="ar-SA"/>
        </w:rPr>
        <w:t>.1</w:t>
      </w:r>
      <w:r w:rsidR="00FE692C" w:rsidRPr="00BE754B">
        <w:rPr>
          <w:rFonts w:asciiTheme="minorHAnsi" w:eastAsiaTheme="minorHAnsi" w:hAnsiTheme="minorHAnsi" w:cstheme="minorHAnsi"/>
          <w:b/>
          <w:bCs/>
          <w:sz w:val="16"/>
          <w:szCs w:val="16"/>
          <w:lang w:val="pt-BR" w:eastAsia="en-US" w:bidi="ar-SA"/>
        </w:rPr>
        <w:t>.</w:t>
      </w:r>
      <w:r w:rsidR="00B4281B" w:rsidRPr="00BE754B">
        <w:rPr>
          <w:rFonts w:asciiTheme="minorHAnsi" w:eastAsiaTheme="minorHAnsi" w:hAnsiTheme="minorHAnsi" w:cstheme="minorHAnsi"/>
          <w:b/>
          <w:bCs/>
          <w:sz w:val="16"/>
          <w:szCs w:val="16"/>
          <w:lang w:val="pt-BR" w:eastAsia="en-US" w:bidi="ar-SA"/>
        </w:rPr>
        <w:t xml:space="preserve"> </w:t>
      </w:r>
      <w:r w:rsidR="00B4281B" w:rsidRPr="00BE754B">
        <w:rPr>
          <w:rFonts w:asciiTheme="minorHAnsi" w:eastAsiaTheme="minorHAnsi" w:hAnsiTheme="minorHAnsi" w:cstheme="minorHAnsi"/>
          <w:sz w:val="16"/>
          <w:szCs w:val="16"/>
          <w:lang w:val="pt-BR" w:eastAsia="en-US" w:bidi="ar-SA"/>
        </w:rPr>
        <w:t>Prova de inscrição da empresa no Cadastro Nacional de Pessoa Jurídica do Ministério</w:t>
      </w:r>
      <w:r w:rsidRPr="00BE754B">
        <w:rPr>
          <w:rFonts w:asciiTheme="minorHAnsi" w:eastAsiaTheme="minorHAnsi" w:hAnsiTheme="minorHAnsi" w:cstheme="minorHAnsi"/>
          <w:sz w:val="16"/>
          <w:szCs w:val="16"/>
          <w:lang w:val="pt-BR" w:eastAsia="en-US" w:bidi="ar-SA"/>
        </w:rPr>
        <w:t xml:space="preserve"> </w:t>
      </w:r>
      <w:r w:rsidR="00B4281B" w:rsidRPr="00BE754B">
        <w:rPr>
          <w:rFonts w:asciiTheme="minorHAnsi" w:eastAsiaTheme="minorHAnsi" w:hAnsiTheme="minorHAnsi" w:cstheme="minorHAnsi"/>
          <w:sz w:val="16"/>
          <w:szCs w:val="16"/>
          <w:lang w:val="pt-BR" w:eastAsia="en-US" w:bidi="ar-SA"/>
        </w:rPr>
        <w:t>da Fazenda (CNPJ);</w:t>
      </w:r>
    </w:p>
    <w:p w14:paraId="0715F4EF" w14:textId="77777777" w:rsidR="009E54C7" w:rsidRPr="00BE754B" w:rsidRDefault="009E54C7" w:rsidP="00BE754B">
      <w:pPr>
        <w:widowControl/>
        <w:adjustRightInd w:val="0"/>
        <w:ind w:left="567"/>
        <w:jc w:val="both"/>
        <w:rPr>
          <w:rFonts w:asciiTheme="minorHAnsi" w:eastAsiaTheme="minorHAnsi" w:hAnsiTheme="minorHAnsi" w:cstheme="minorHAnsi"/>
          <w:sz w:val="16"/>
          <w:szCs w:val="16"/>
          <w:lang w:val="pt-BR" w:eastAsia="en-US" w:bidi="ar-SA"/>
        </w:rPr>
      </w:pPr>
    </w:p>
    <w:p w14:paraId="7F945072" w14:textId="44E17251" w:rsidR="009E54C7" w:rsidRPr="00BE754B" w:rsidRDefault="009E54C7" w:rsidP="00CA2896">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bCs/>
          <w:sz w:val="16"/>
          <w:szCs w:val="16"/>
          <w:lang w:val="pt-BR" w:eastAsia="en-US" w:bidi="ar-SA"/>
        </w:rPr>
        <w:t>10</w:t>
      </w:r>
      <w:r w:rsidR="001E5755" w:rsidRPr="00BE754B">
        <w:rPr>
          <w:rFonts w:asciiTheme="minorHAnsi" w:eastAsiaTheme="minorHAnsi" w:hAnsiTheme="minorHAnsi" w:cstheme="minorHAnsi"/>
          <w:b/>
          <w:bCs/>
          <w:sz w:val="16"/>
          <w:szCs w:val="16"/>
          <w:lang w:val="pt-BR" w:eastAsia="en-US" w:bidi="ar-SA"/>
        </w:rPr>
        <w:t>.14</w:t>
      </w:r>
      <w:r w:rsidR="00B4281B" w:rsidRPr="00BE754B">
        <w:rPr>
          <w:rFonts w:asciiTheme="minorHAnsi" w:eastAsiaTheme="minorHAnsi" w:hAnsiTheme="minorHAnsi" w:cstheme="minorHAnsi"/>
          <w:b/>
          <w:bCs/>
          <w:sz w:val="16"/>
          <w:szCs w:val="16"/>
          <w:lang w:val="pt-BR" w:eastAsia="en-US" w:bidi="ar-SA"/>
        </w:rPr>
        <w:t>.</w:t>
      </w:r>
      <w:r w:rsidRPr="00BE754B">
        <w:rPr>
          <w:rFonts w:asciiTheme="minorHAnsi" w:eastAsiaTheme="minorHAnsi" w:hAnsiTheme="minorHAnsi" w:cstheme="minorHAnsi"/>
          <w:b/>
          <w:bCs/>
          <w:sz w:val="16"/>
          <w:szCs w:val="16"/>
          <w:lang w:val="pt-BR" w:eastAsia="en-US" w:bidi="ar-SA"/>
        </w:rPr>
        <w:t>2</w:t>
      </w:r>
      <w:r w:rsidR="00FE692C" w:rsidRPr="00BE754B">
        <w:rPr>
          <w:rFonts w:asciiTheme="minorHAnsi" w:eastAsiaTheme="minorHAnsi" w:hAnsiTheme="minorHAnsi" w:cstheme="minorHAnsi"/>
          <w:b/>
          <w:bCs/>
          <w:sz w:val="16"/>
          <w:szCs w:val="16"/>
          <w:lang w:val="pt-BR" w:eastAsia="en-US" w:bidi="ar-SA"/>
        </w:rPr>
        <w:t>.</w:t>
      </w:r>
      <w:r w:rsidR="00B4281B" w:rsidRPr="00BE754B">
        <w:rPr>
          <w:rFonts w:asciiTheme="minorHAnsi" w:eastAsiaTheme="minorHAnsi" w:hAnsiTheme="minorHAnsi" w:cstheme="minorHAnsi"/>
          <w:b/>
          <w:bCs/>
          <w:sz w:val="16"/>
          <w:szCs w:val="16"/>
          <w:lang w:val="pt-BR" w:eastAsia="en-US" w:bidi="ar-SA"/>
        </w:rPr>
        <w:t xml:space="preserve"> </w:t>
      </w:r>
      <w:r w:rsidR="00B4281B" w:rsidRPr="00BE754B">
        <w:rPr>
          <w:rFonts w:asciiTheme="minorHAnsi" w:eastAsiaTheme="minorHAnsi" w:hAnsiTheme="minorHAnsi" w:cstheme="minorHAnsi"/>
          <w:sz w:val="16"/>
          <w:szCs w:val="16"/>
          <w:lang w:val="pt-BR" w:eastAsia="en-US" w:bidi="ar-SA"/>
        </w:rPr>
        <w:t>Prova de regularidade com as fazendas:</w:t>
      </w:r>
    </w:p>
    <w:p w14:paraId="77DF173A" w14:textId="1D15BBBC" w:rsidR="00B4281B" w:rsidRPr="00BE754B" w:rsidRDefault="001E5755" w:rsidP="00BE754B">
      <w:pPr>
        <w:widowControl/>
        <w:adjustRightInd w:val="0"/>
        <w:ind w:left="1134"/>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bCs/>
          <w:sz w:val="16"/>
          <w:szCs w:val="16"/>
          <w:lang w:val="pt-BR" w:eastAsia="en-US" w:bidi="ar-SA"/>
        </w:rPr>
        <w:t>10.14</w:t>
      </w:r>
      <w:r w:rsidR="009E54C7" w:rsidRPr="00BE754B">
        <w:rPr>
          <w:rFonts w:asciiTheme="minorHAnsi" w:eastAsiaTheme="minorHAnsi" w:hAnsiTheme="minorHAnsi" w:cstheme="minorHAnsi"/>
          <w:b/>
          <w:bCs/>
          <w:sz w:val="16"/>
          <w:szCs w:val="16"/>
          <w:lang w:val="pt-BR" w:eastAsia="en-US" w:bidi="ar-SA"/>
        </w:rPr>
        <w:t>.2.1</w:t>
      </w:r>
      <w:r w:rsidR="00FE692C" w:rsidRPr="00BE754B">
        <w:rPr>
          <w:rFonts w:asciiTheme="minorHAnsi" w:eastAsiaTheme="minorHAnsi" w:hAnsiTheme="minorHAnsi" w:cstheme="minorHAnsi"/>
          <w:b/>
          <w:bCs/>
          <w:sz w:val="16"/>
          <w:szCs w:val="16"/>
          <w:lang w:val="pt-BR" w:eastAsia="en-US" w:bidi="ar-SA"/>
        </w:rPr>
        <w:t>.</w:t>
      </w:r>
      <w:r w:rsidR="00B4281B" w:rsidRPr="00BE754B">
        <w:rPr>
          <w:rFonts w:asciiTheme="minorHAnsi" w:eastAsiaTheme="minorHAnsi" w:hAnsiTheme="minorHAnsi" w:cstheme="minorHAnsi"/>
          <w:b/>
          <w:bCs/>
          <w:sz w:val="16"/>
          <w:szCs w:val="16"/>
          <w:lang w:val="pt-BR" w:eastAsia="en-US" w:bidi="ar-SA"/>
        </w:rPr>
        <w:t xml:space="preserve"> </w:t>
      </w:r>
      <w:r w:rsidR="005A192B" w:rsidRPr="00BE754B">
        <w:rPr>
          <w:rFonts w:asciiTheme="minorHAnsi" w:hAnsiTheme="minorHAnsi" w:cstheme="minorHAnsi"/>
          <w:sz w:val="16"/>
          <w:szCs w:val="16"/>
        </w:rPr>
        <w:t xml:space="preserve">Prova de Regularidade Quanto à Dívida Ativa da União expedida pela Fazenda Federal </w:t>
      </w:r>
      <w:r w:rsidR="005A192B" w:rsidRPr="00BE754B">
        <w:rPr>
          <w:rFonts w:asciiTheme="minorHAnsi" w:hAnsiTheme="minorHAnsi" w:cstheme="minorHAnsi"/>
          <w:b/>
          <w:sz w:val="16"/>
          <w:szCs w:val="16"/>
        </w:rPr>
        <w:t>em conjunto</w:t>
      </w:r>
      <w:r w:rsidR="005A192B" w:rsidRPr="00BE754B">
        <w:rPr>
          <w:rFonts w:asciiTheme="minorHAnsi" w:hAnsiTheme="minorHAnsi" w:cstheme="minorHAnsi"/>
          <w:sz w:val="16"/>
          <w:szCs w:val="16"/>
        </w:rPr>
        <w:t xml:space="preserve"> com Certidão de Regularidade do INSS;</w:t>
      </w:r>
    </w:p>
    <w:p w14:paraId="448B08FA" w14:textId="77777777" w:rsidR="009E54C7" w:rsidRPr="00BE754B" w:rsidRDefault="009E54C7" w:rsidP="00BE754B">
      <w:pPr>
        <w:widowControl/>
        <w:adjustRightInd w:val="0"/>
        <w:ind w:left="1134"/>
        <w:jc w:val="both"/>
        <w:rPr>
          <w:rFonts w:asciiTheme="minorHAnsi" w:eastAsiaTheme="minorHAnsi" w:hAnsiTheme="minorHAnsi" w:cstheme="minorHAnsi"/>
          <w:sz w:val="16"/>
          <w:szCs w:val="16"/>
          <w:lang w:val="pt-BR" w:eastAsia="en-US" w:bidi="ar-SA"/>
        </w:rPr>
      </w:pPr>
    </w:p>
    <w:p w14:paraId="24E430DE" w14:textId="65CFD42A" w:rsidR="00B4281B" w:rsidRPr="00BE754B" w:rsidRDefault="001E5755" w:rsidP="00BE754B">
      <w:pPr>
        <w:widowControl/>
        <w:adjustRightInd w:val="0"/>
        <w:ind w:left="1134"/>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bCs/>
          <w:sz w:val="16"/>
          <w:szCs w:val="16"/>
          <w:lang w:val="pt-BR" w:eastAsia="en-US" w:bidi="ar-SA"/>
        </w:rPr>
        <w:t>10.14</w:t>
      </w:r>
      <w:r w:rsidR="009E54C7" w:rsidRPr="00BE754B">
        <w:rPr>
          <w:rFonts w:asciiTheme="minorHAnsi" w:eastAsiaTheme="minorHAnsi" w:hAnsiTheme="minorHAnsi" w:cstheme="minorHAnsi"/>
          <w:b/>
          <w:bCs/>
          <w:sz w:val="16"/>
          <w:szCs w:val="16"/>
          <w:lang w:val="pt-BR" w:eastAsia="en-US" w:bidi="ar-SA"/>
        </w:rPr>
        <w:t>.2.2</w:t>
      </w:r>
      <w:r w:rsidR="00FE692C" w:rsidRPr="00BE754B">
        <w:rPr>
          <w:rFonts w:asciiTheme="minorHAnsi" w:eastAsiaTheme="minorHAnsi" w:hAnsiTheme="minorHAnsi" w:cstheme="minorHAnsi"/>
          <w:b/>
          <w:bCs/>
          <w:sz w:val="16"/>
          <w:szCs w:val="16"/>
          <w:lang w:val="pt-BR" w:eastAsia="en-US" w:bidi="ar-SA"/>
        </w:rPr>
        <w:t>.</w:t>
      </w:r>
      <w:r w:rsidR="00B4281B" w:rsidRPr="00BE754B">
        <w:rPr>
          <w:rFonts w:asciiTheme="minorHAnsi" w:eastAsiaTheme="minorHAnsi" w:hAnsiTheme="minorHAnsi" w:cstheme="minorHAnsi"/>
          <w:b/>
          <w:bCs/>
          <w:sz w:val="16"/>
          <w:szCs w:val="16"/>
          <w:lang w:val="pt-BR" w:eastAsia="en-US" w:bidi="ar-SA"/>
        </w:rPr>
        <w:t xml:space="preserve"> </w:t>
      </w:r>
      <w:r w:rsidR="00B4281B" w:rsidRPr="00BE754B">
        <w:rPr>
          <w:rFonts w:asciiTheme="minorHAnsi" w:eastAsiaTheme="minorHAnsi" w:hAnsiTheme="minorHAnsi" w:cstheme="minorHAnsi"/>
          <w:sz w:val="16"/>
          <w:szCs w:val="16"/>
          <w:lang w:val="pt-BR" w:eastAsia="en-US" w:bidi="ar-SA"/>
        </w:rPr>
        <w:t>Estadual mediante a apresentação de certidão de regularidade fiscal e a certidão</w:t>
      </w:r>
      <w:r w:rsidR="009E54C7" w:rsidRPr="00BE754B">
        <w:rPr>
          <w:rFonts w:asciiTheme="minorHAnsi" w:eastAsiaTheme="minorHAnsi" w:hAnsiTheme="minorHAnsi" w:cstheme="minorHAnsi"/>
          <w:sz w:val="16"/>
          <w:szCs w:val="16"/>
          <w:lang w:val="pt-BR" w:eastAsia="en-US" w:bidi="ar-SA"/>
        </w:rPr>
        <w:t xml:space="preserve"> </w:t>
      </w:r>
      <w:r w:rsidR="00B4281B" w:rsidRPr="00BE754B">
        <w:rPr>
          <w:rFonts w:asciiTheme="minorHAnsi" w:eastAsiaTheme="minorHAnsi" w:hAnsiTheme="minorHAnsi" w:cstheme="minorHAnsi"/>
          <w:sz w:val="16"/>
          <w:szCs w:val="16"/>
          <w:lang w:val="pt-BR" w:eastAsia="en-US" w:bidi="ar-SA"/>
        </w:rPr>
        <w:t>negativa de dívida ativa de tributos estaduais da sede da empresa (ou certidão conjunta</w:t>
      </w:r>
      <w:r w:rsidR="009E54C7" w:rsidRPr="00BE754B">
        <w:rPr>
          <w:rFonts w:asciiTheme="minorHAnsi" w:eastAsiaTheme="minorHAnsi" w:hAnsiTheme="minorHAnsi" w:cstheme="minorHAnsi"/>
          <w:sz w:val="16"/>
          <w:szCs w:val="16"/>
          <w:lang w:val="pt-BR" w:eastAsia="en-US" w:bidi="ar-SA"/>
        </w:rPr>
        <w:t xml:space="preserve"> </w:t>
      </w:r>
      <w:r w:rsidR="00B4281B" w:rsidRPr="00BE754B">
        <w:rPr>
          <w:rFonts w:asciiTheme="minorHAnsi" w:eastAsiaTheme="minorHAnsi" w:hAnsiTheme="minorHAnsi" w:cstheme="minorHAnsi"/>
          <w:sz w:val="16"/>
          <w:szCs w:val="16"/>
          <w:lang w:val="pt-BR" w:eastAsia="en-US" w:bidi="ar-SA"/>
        </w:rPr>
        <w:t>quando forem unificadas);</w:t>
      </w:r>
    </w:p>
    <w:p w14:paraId="61338A84" w14:textId="77777777" w:rsidR="009E54C7" w:rsidRPr="00BE754B" w:rsidRDefault="009E54C7" w:rsidP="00BE754B">
      <w:pPr>
        <w:widowControl/>
        <w:adjustRightInd w:val="0"/>
        <w:ind w:left="1134"/>
        <w:jc w:val="both"/>
        <w:rPr>
          <w:rFonts w:asciiTheme="minorHAnsi" w:eastAsiaTheme="minorHAnsi" w:hAnsiTheme="minorHAnsi" w:cstheme="minorHAnsi"/>
          <w:sz w:val="16"/>
          <w:szCs w:val="16"/>
          <w:lang w:val="pt-BR" w:eastAsia="en-US" w:bidi="ar-SA"/>
        </w:rPr>
      </w:pPr>
    </w:p>
    <w:p w14:paraId="1155C9F0" w14:textId="710B4A4A" w:rsidR="00B4281B" w:rsidRPr="00BE754B" w:rsidRDefault="001E5755" w:rsidP="00BE754B">
      <w:pPr>
        <w:widowControl/>
        <w:adjustRightInd w:val="0"/>
        <w:ind w:left="1134"/>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bCs/>
          <w:sz w:val="16"/>
          <w:szCs w:val="16"/>
          <w:lang w:val="pt-BR" w:eastAsia="en-US" w:bidi="ar-SA"/>
        </w:rPr>
        <w:t>10.14</w:t>
      </w:r>
      <w:r w:rsidR="009E54C7" w:rsidRPr="00BE754B">
        <w:rPr>
          <w:rFonts w:asciiTheme="minorHAnsi" w:eastAsiaTheme="minorHAnsi" w:hAnsiTheme="minorHAnsi" w:cstheme="minorHAnsi"/>
          <w:b/>
          <w:bCs/>
          <w:sz w:val="16"/>
          <w:szCs w:val="16"/>
          <w:lang w:val="pt-BR" w:eastAsia="en-US" w:bidi="ar-SA"/>
        </w:rPr>
        <w:t>.2.3</w:t>
      </w:r>
      <w:r w:rsidR="00FE692C" w:rsidRPr="00BE754B">
        <w:rPr>
          <w:rFonts w:asciiTheme="minorHAnsi" w:eastAsiaTheme="minorHAnsi" w:hAnsiTheme="minorHAnsi" w:cstheme="minorHAnsi"/>
          <w:b/>
          <w:bCs/>
          <w:sz w:val="16"/>
          <w:szCs w:val="16"/>
          <w:lang w:val="pt-BR" w:eastAsia="en-US" w:bidi="ar-SA"/>
        </w:rPr>
        <w:t>.</w:t>
      </w:r>
      <w:r w:rsidR="00B4281B" w:rsidRPr="00BE754B">
        <w:rPr>
          <w:rFonts w:asciiTheme="minorHAnsi" w:eastAsiaTheme="minorHAnsi" w:hAnsiTheme="minorHAnsi" w:cstheme="minorHAnsi"/>
          <w:b/>
          <w:bCs/>
          <w:sz w:val="16"/>
          <w:szCs w:val="16"/>
          <w:lang w:val="pt-BR" w:eastAsia="en-US" w:bidi="ar-SA"/>
        </w:rPr>
        <w:t xml:space="preserve"> </w:t>
      </w:r>
      <w:r w:rsidR="00B4281B" w:rsidRPr="00BE754B">
        <w:rPr>
          <w:rFonts w:asciiTheme="minorHAnsi" w:eastAsiaTheme="minorHAnsi" w:hAnsiTheme="minorHAnsi" w:cstheme="minorHAnsi"/>
          <w:sz w:val="16"/>
          <w:szCs w:val="16"/>
          <w:lang w:val="pt-BR" w:eastAsia="en-US" w:bidi="ar-SA"/>
        </w:rPr>
        <w:t>Municipal mediante a apresentação de certidão negativa emitida pela respectiva</w:t>
      </w:r>
      <w:r w:rsidR="009E54C7" w:rsidRPr="00BE754B">
        <w:rPr>
          <w:rFonts w:asciiTheme="minorHAnsi" w:eastAsiaTheme="minorHAnsi" w:hAnsiTheme="minorHAnsi" w:cstheme="minorHAnsi"/>
          <w:sz w:val="16"/>
          <w:szCs w:val="16"/>
          <w:lang w:val="pt-BR" w:eastAsia="en-US" w:bidi="ar-SA"/>
        </w:rPr>
        <w:t xml:space="preserve"> </w:t>
      </w:r>
      <w:r w:rsidR="00B4281B" w:rsidRPr="00BE754B">
        <w:rPr>
          <w:rFonts w:asciiTheme="minorHAnsi" w:eastAsiaTheme="minorHAnsi" w:hAnsiTheme="minorHAnsi" w:cstheme="minorHAnsi"/>
          <w:sz w:val="16"/>
          <w:szCs w:val="16"/>
          <w:lang w:val="pt-BR" w:eastAsia="en-US" w:bidi="ar-SA"/>
        </w:rPr>
        <w:t>Secretaria de Fazenda da sede da empresa</w:t>
      </w:r>
      <w:r w:rsidR="00495485" w:rsidRPr="00BE754B">
        <w:rPr>
          <w:rFonts w:asciiTheme="minorHAnsi" w:eastAsiaTheme="minorHAnsi" w:hAnsiTheme="minorHAnsi" w:cstheme="minorHAnsi"/>
          <w:sz w:val="16"/>
          <w:szCs w:val="16"/>
          <w:lang w:val="pt-BR" w:eastAsia="en-US" w:bidi="ar-SA"/>
        </w:rPr>
        <w:t>.</w:t>
      </w:r>
    </w:p>
    <w:p w14:paraId="2330C9D1" w14:textId="77777777" w:rsidR="009E54C7" w:rsidRPr="00BE754B" w:rsidRDefault="009E54C7" w:rsidP="00BE754B">
      <w:pPr>
        <w:widowControl/>
        <w:adjustRightInd w:val="0"/>
        <w:jc w:val="both"/>
        <w:rPr>
          <w:rFonts w:asciiTheme="minorHAnsi" w:eastAsiaTheme="minorHAnsi" w:hAnsiTheme="minorHAnsi" w:cstheme="minorHAnsi"/>
          <w:sz w:val="16"/>
          <w:szCs w:val="16"/>
          <w:lang w:val="pt-BR" w:eastAsia="en-US" w:bidi="ar-SA"/>
        </w:rPr>
      </w:pPr>
    </w:p>
    <w:p w14:paraId="21BB114C" w14:textId="592DDC76" w:rsidR="00913DEE" w:rsidRPr="00BE754B" w:rsidRDefault="001E5755"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bCs/>
          <w:sz w:val="16"/>
          <w:szCs w:val="16"/>
          <w:lang w:val="pt-BR" w:eastAsia="en-US" w:bidi="ar-SA"/>
        </w:rPr>
        <w:t>10.14</w:t>
      </w:r>
      <w:r w:rsidR="005A192B" w:rsidRPr="00BE754B">
        <w:rPr>
          <w:rFonts w:asciiTheme="minorHAnsi" w:eastAsiaTheme="minorHAnsi" w:hAnsiTheme="minorHAnsi" w:cstheme="minorHAnsi"/>
          <w:b/>
          <w:bCs/>
          <w:sz w:val="16"/>
          <w:szCs w:val="16"/>
          <w:lang w:val="pt-BR" w:eastAsia="en-US" w:bidi="ar-SA"/>
        </w:rPr>
        <w:t>.3</w:t>
      </w:r>
      <w:r w:rsidR="00FE692C" w:rsidRPr="00BE754B">
        <w:rPr>
          <w:rFonts w:asciiTheme="minorHAnsi" w:eastAsiaTheme="minorHAnsi" w:hAnsiTheme="minorHAnsi" w:cstheme="minorHAnsi"/>
          <w:b/>
          <w:bCs/>
          <w:sz w:val="16"/>
          <w:szCs w:val="16"/>
          <w:lang w:val="pt-BR" w:eastAsia="en-US" w:bidi="ar-SA"/>
        </w:rPr>
        <w:t>.</w:t>
      </w:r>
      <w:r w:rsidR="00B4281B" w:rsidRPr="00BE754B">
        <w:rPr>
          <w:rFonts w:asciiTheme="minorHAnsi" w:eastAsiaTheme="minorHAnsi" w:hAnsiTheme="minorHAnsi" w:cstheme="minorHAnsi"/>
          <w:b/>
          <w:bCs/>
          <w:sz w:val="16"/>
          <w:szCs w:val="16"/>
          <w:lang w:val="pt-BR" w:eastAsia="en-US" w:bidi="ar-SA"/>
        </w:rPr>
        <w:t xml:space="preserve"> </w:t>
      </w:r>
      <w:r w:rsidR="00913DEE" w:rsidRPr="00BE754B">
        <w:rPr>
          <w:rFonts w:asciiTheme="minorHAnsi" w:eastAsiaTheme="minorHAnsi" w:hAnsiTheme="minorHAnsi" w:cstheme="minorHAnsi"/>
          <w:sz w:val="16"/>
          <w:szCs w:val="16"/>
          <w:lang w:val="pt-BR" w:eastAsia="en-US" w:bidi="ar-SA"/>
        </w:rPr>
        <w:t>Prova de situação regular perante o Fundo de Garantia por Tempo de Serviço - FGTS (CRF);</w:t>
      </w:r>
    </w:p>
    <w:p w14:paraId="20935732" w14:textId="77777777" w:rsidR="009E54C7" w:rsidRPr="00BE754B" w:rsidRDefault="009E54C7" w:rsidP="00BE754B">
      <w:pPr>
        <w:widowControl/>
        <w:adjustRightInd w:val="0"/>
        <w:ind w:left="720"/>
        <w:jc w:val="both"/>
        <w:rPr>
          <w:rFonts w:asciiTheme="minorHAnsi" w:eastAsiaTheme="minorHAnsi" w:hAnsiTheme="minorHAnsi" w:cstheme="minorHAnsi"/>
          <w:sz w:val="16"/>
          <w:szCs w:val="16"/>
          <w:lang w:val="pt-BR" w:eastAsia="en-US" w:bidi="ar-SA"/>
        </w:rPr>
      </w:pPr>
    </w:p>
    <w:p w14:paraId="4F84D0AF" w14:textId="4F6F8424" w:rsidR="00B4281B" w:rsidRPr="00BE754B" w:rsidRDefault="001E5755" w:rsidP="00BE754B">
      <w:pPr>
        <w:widowControl/>
        <w:adjustRightInd w:val="0"/>
        <w:ind w:left="567"/>
        <w:jc w:val="both"/>
        <w:rPr>
          <w:rFonts w:asciiTheme="minorHAnsi" w:eastAsiaTheme="minorHAnsi" w:hAnsiTheme="minorHAnsi" w:cstheme="minorHAnsi"/>
          <w:b/>
          <w:bCs/>
          <w:sz w:val="16"/>
          <w:szCs w:val="16"/>
          <w:lang w:val="pt-BR" w:eastAsia="en-US" w:bidi="ar-SA"/>
        </w:rPr>
      </w:pPr>
      <w:r w:rsidRPr="00BE754B">
        <w:rPr>
          <w:rFonts w:asciiTheme="minorHAnsi" w:eastAsiaTheme="minorHAnsi" w:hAnsiTheme="minorHAnsi" w:cstheme="minorHAnsi"/>
          <w:b/>
          <w:bCs/>
          <w:sz w:val="16"/>
          <w:szCs w:val="16"/>
          <w:lang w:val="pt-BR" w:eastAsia="en-US" w:bidi="ar-SA"/>
        </w:rPr>
        <w:t>10.14</w:t>
      </w:r>
      <w:r w:rsidR="005A192B" w:rsidRPr="00BE754B">
        <w:rPr>
          <w:rFonts w:asciiTheme="minorHAnsi" w:eastAsiaTheme="minorHAnsi" w:hAnsiTheme="minorHAnsi" w:cstheme="minorHAnsi"/>
          <w:b/>
          <w:bCs/>
          <w:sz w:val="16"/>
          <w:szCs w:val="16"/>
          <w:lang w:val="pt-BR" w:eastAsia="en-US" w:bidi="ar-SA"/>
        </w:rPr>
        <w:t>.4</w:t>
      </w:r>
      <w:r w:rsidR="00FE692C" w:rsidRPr="00BE754B">
        <w:rPr>
          <w:rFonts w:asciiTheme="minorHAnsi" w:eastAsiaTheme="minorHAnsi" w:hAnsiTheme="minorHAnsi" w:cstheme="minorHAnsi"/>
          <w:b/>
          <w:bCs/>
          <w:sz w:val="16"/>
          <w:szCs w:val="16"/>
          <w:lang w:val="pt-BR" w:eastAsia="en-US" w:bidi="ar-SA"/>
        </w:rPr>
        <w:t>.</w:t>
      </w:r>
      <w:r w:rsidR="00913DEE" w:rsidRPr="00BE754B">
        <w:rPr>
          <w:rFonts w:asciiTheme="minorHAnsi" w:eastAsiaTheme="minorHAnsi" w:hAnsiTheme="minorHAnsi" w:cstheme="minorHAnsi"/>
          <w:sz w:val="16"/>
          <w:szCs w:val="16"/>
          <w:lang w:val="pt-BR" w:eastAsia="en-US" w:bidi="ar-SA"/>
        </w:rPr>
        <w:t xml:space="preserve"> Prova de inexistência de débitos inadimplidos perante a Justiça do Trabalho – Certidão Negativa de Débitos Trabalhista – CNDT (Lei nº 12.440/2011);</w:t>
      </w:r>
      <w:r w:rsidR="00B4281B" w:rsidRPr="00BE754B">
        <w:rPr>
          <w:rFonts w:asciiTheme="minorHAnsi" w:eastAsiaTheme="minorHAnsi" w:hAnsiTheme="minorHAnsi" w:cstheme="minorHAnsi"/>
          <w:b/>
          <w:bCs/>
          <w:sz w:val="16"/>
          <w:szCs w:val="16"/>
          <w:lang w:val="pt-BR" w:eastAsia="en-US" w:bidi="ar-SA"/>
        </w:rPr>
        <w:t xml:space="preserve"> </w:t>
      </w:r>
    </w:p>
    <w:p w14:paraId="3546BA44" w14:textId="77777777" w:rsidR="00F57793" w:rsidRPr="00BE754B" w:rsidRDefault="00F57793" w:rsidP="00BE754B">
      <w:pPr>
        <w:widowControl/>
        <w:adjustRightInd w:val="0"/>
        <w:ind w:left="720"/>
        <w:jc w:val="both"/>
        <w:rPr>
          <w:rFonts w:asciiTheme="minorHAnsi" w:eastAsiaTheme="minorHAnsi" w:hAnsiTheme="minorHAnsi" w:cstheme="minorHAnsi"/>
          <w:b/>
          <w:bCs/>
          <w:sz w:val="16"/>
          <w:szCs w:val="16"/>
          <w:lang w:val="pt-BR" w:eastAsia="en-US" w:bidi="ar-SA"/>
        </w:rPr>
      </w:pPr>
    </w:p>
    <w:p w14:paraId="7564A3BB" w14:textId="4B74CC48" w:rsidR="00F57793" w:rsidRPr="00BE754B" w:rsidRDefault="001E5755" w:rsidP="00BE754B">
      <w:pPr>
        <w:widowControl/>
        <w:adjustRightInd w:val="0"/>
        <w:jc w:val="both"/>
        <w:rPr>
          <w:rFonts w:asciiTheme="minorHAnsi" w:eastAsiaTheme="minorHAnsi" w:hAnsiTheme="minorHAnsi" w:cstheme="minorHAnsi"/>
          <w:sz w:val="16"/>
          <w:szCs w:val="16"/>
          <w:u w:val="single"/>
          <w:lang w:val="pt-BR" w:eastAsia="en-US" w:bidi="ar-SA"/>
        </w:rPr>
      </w:pPr>
      <w:r w:rsidRPr="00BE754B">
        <w:rPr>
          <w:rFonts w:asciiTheme="minorHAnsi" w:eastAsiaTheme="minorHAnsi" w:hAnsiTheme="minorHAnsi" w:cstheme="minorHAnsi"/>
          <w:b/>
          <w:bCs/>
          <w:sz w:val="16"/>
          <w:szCs w:val="16"/>
          <w:lang w:val="pt-BR" w:eastAsia="en-US" w:bidi="ar-SA"/>
        </w:rPr>
        <w:t>10.15</w:t>
      </w:r>
      <w:r w:rsidR="00F57793" w:rsidRPr="00BE754B">
        <w:rPr>
          <w:rFonts w:asciiTheme="minorHAnsi" w:eastAsiaTheme="minorHAnsi" w:hAnsiTheme="minorHAnsi" w:cstheme="minorHAnsi"/>
          <w:b/>
          <w:bCs/>
          <w:sz w:val="16"/>
          <w:szCs w:val="16"/>
          <w:lang w:val="pt-BR" w:eastAsia="en-US" w:bidi="ar-SA"/>
        </w:rPr>
        <w:t xml:space="preserve"> </w:t>
      </w:r>
      <w:r w:rsidR="00F50B8C" w:rsidRPr="00BE754B">
        <w:rPr>
          <w:rFonts w:asciiTheme="minorHAnsi" w:hAnsiTheme="minorHAnsi" w:cstheme="minorHAnsi"/>
          <w:b/>
          <w:sz w:val="16"/>
          <w:szCs w:val="16"/>
          <w:u w:val="single"/>
        </w:rPr>
        <w:t>QUALIFICAÇÃO ECONÔMICO-FINANCEIRA (</w:t>
      </w:r>
      <w:r w:rsidR="00AA6DBC" w:rsidRPr="00BE754B">
        <w:rPr>
          <w:rFonts w:asciiTheme="minorHAnsi" w:hAnsiTheme="minorHAnsi" w:cstheme="minorHAnsi"/>
          <w:b/>
          <w:sz w:val="16"/>
          <w:szCs w:val="16"/>
          <w:u w:val="single"/>
        </w:rPr>
        <w:t>Art</w:t>
      </w:r>
      <w:r w:rsidR="00F50B8C" w:rsidRPr="00BE754B">
        <w:rPr>
          <w:rFonts w:asciiTheme="minorHAnsi" w:hAnsiTheme="minorHAnsi" w:cstheme="minorHAnsi"/>
          <w:b/>
          <w:sz w:val="16"/>
          <w:szCs w:val="16"/>
          <w:u w:val="single"/>
        </w:rPr>
        <w:t>. 69 da Lei Federal nº 14.133/2021):</w:t>
      </w:r>
    </w:p>
    <w:p w14:paraId="30EA45C1" w14:textId="77777777" w:rsidR="00386EB9" w:rsidRPr="00BE754B" w:rsidRDefault="00386EB9" w:rsidP="00BE754B">
      <w:pPr>
        <w:widowControl/>
        <w:adjustRightInd w:val="0"/>
        <w:ind w:left="720"/>
        <w:jc w:val="both"/>
        <w:rPr>
          <w:rFonts w:asciiTheme="minorHAnsi" w:eastAsiaTheme="minorHAnsi" w:hAnsiTheme="minorHAnsi" w:cstheme="minorHAnsi"/>
          <w:b/>
          <w:bCs/>
          <w:sz w:val="16"/>
          <w:szCs w:val="16"/>
          <w:lang w:val="pt-BR" w:eastAsia="en-US" w:bidi="ar-SA"/>
        </w:rPr>
      </w:pPr>
    </w:p>
    <w:p w14:paraId="2682CAAA" w14:textId="042D3ACA" w:rsidR="00B4281B" w:rsidRPr="00BE754B" w:rsidRDefault="001E5755" w:rsidP="00BE754B">
      <w:pPr>
        <w:widowControl/>
        <w:adjustRightInd w:val="0"/>
        <w:ind w:left="567"/>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bCs/>
          <w:sz w:val="16"/>
          <w:szCs w:val="16"/>
          <w:lang w:val="pt-BR" w:eastAsia="en-US" w:bidi="ar-SA"/>
        </w:rPr>
        <w:t>10.15</w:t>
      </w:r>
      <w:r w:rsidR="00F57793" w:rsidRPr="00BE754B">
        <w:rPr>
          <w:rFonts w:asciiTheme="minorHAnsi" w:eastAsiaTheme="minorHAnsi" w:hAnsiTheme="minorHAnsi" w:cstheme="minorHAnsi"/>
          <w:b/>
          <w:bCs/>
          <w:sz w:val="16"/>
          <w:szCs w:val="16"/>
          <w:lang w:val="pt-BR" w:eastAsia="en-US" w:bidi="ar-SA"/>
        </w:rPr>
        <w:t>.1</w:t>
      </w:r>
      <w:r w:rsidR="00FE692C" w:rsidRPr="00BE754B">
        <w:rPr>
          <w:rFonts w:asciiTheme="minorHAnsi" w:eastAsiaTheme="minorHAnsi" w:hAnsiTheme="minorHAnsi" w:cstheme="minorHAnsi"/>
          <w:b/>
          <w:bCs/>
          <w:sz w:val="16"/>
          <w:szCs w:val="16"/>
          <w:lang w:val="pt-BR" w:eastAsia="en-US" w:bidi="ar-SA"/>
        </w:rPr>
        <w:t>.</w:t>
      </w:r>
      <w:r w:rsidR="00B4281B" w:rsidRPr="00BE754B">
        <w:rPr>
          <w:rFonts w:asciiTheme="minorHAnsi" w:eastAsiaTheme="minorHAnsi" w:hAnsiTheme="minorHAnsi" w:cstheme="minorHAnsi"/>
          <w:b/>
          <w:bCs/>
          <w:sz w:val="16"/>
          <w:szCs w:val="16"/>
          <w:lang w:val="pt-BR" w:eastAsia="en-US" w:bidi="ar-SA"/>
        </w:rPr>
        <w:t xml:space="preserve"> </w:t>
      </w:r>
      <w:r w:rsidR="00F50B8C" w:rsidRPr="00BE754B">
        <w:rPr>
          <w:rFonts w:asciiTheme="minorHAnsi" w:eastAsiaTheme="minorHAnsi" w:hAnsiTheme="minorHAnsi" w:cstheme="minorHAnsi"/>
          <w:sz w:val="16"/>
          <w:szCs w:val="16"/>
          <w:lang w:val="pt-BR" w:eastAsia="en-US" w:bidi="ar-SA"/>
        </w:rPr>
        <w:t>Certidão negativa de falência, recuperação judicial ou extrajudicial, expedida pelo distribuidor da sede da pessoa jurídica ou do domicílio do empresário individual;</w:t>
      </w:r>
    </w:p>
    <w:p w14:paraId="2A31A063" w14:textId="77777777" w:rsidR="00F50B8C" w:rsidRPr="00BE754B" w:rsidRDefault="00F50B8C" w:rsidP="00BE754B">
      <w:pPr>
        <w:widowControl/>
        <w:adjustRightInd w:val="0"/>
        <w:ind w:left="1134"/>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 xml:space="preserve">a) </w:t>
      </w:r>
      <w:r w:rsidRPr="00BE754B">
        <w:rPr>
          <w:rFonts w:asciiTheme="minorHAnsi" w:eastAsiaTheme="minorHAnsi" w:hAnsiTheme="minorHAnsi" w:cstheme="minorHAnsi"/>
          <w:bCs/>
          <w:sz w:val="16"/>
          <w:szCs w:val="16"/>
          <w:lang w:val="pt-BR" w:eastAsia="en-US" w:bidi="ar-SA"/>
        </w:rPr>
        <w:t>Se a licitante for sociedade não empresária, a certidão deverá ser substituída por certidão cujo conteúdo demonstre a ausência de insolvência civil, expedida pelo distribuidor competente.</w:t>
      </w:r>
    </w:p>
    <w:p w14:paraId="4CE2AD1D" w14:textId="77777777" w:rsidR="00F50B8C" w:rsidRPr="00BE754B" w:rsidRDefault="00F50B8C" w:rsidP="00BE754B">
      <w:pPr>
        <w:widowControl/>
        <w:adjustRightInd w:val="0"/>
        <w:ind w:left="1134"/>
        <w:jc w:val="both"/>
        <w:rPr>
          <w:rFonts w:asciiTheme="minorHAnsi" w:eastAsiaTheme="minorHAnsi" w:hAnsiTheme="minorHAnsi" w:cstheme="minorHAnsi"/>
          <w:b/>
          <w:bCs/>
          <w:sz w:val="16"/>
          <w:szCs w:val="16"/>
          <w:lang w:val="pt-BR" w:eastAsia="en-US" w:bidi="ar-SA"/>
        </w:rPr>
      </w:pPr>
    </w:p>
    <w:p w14:paraId="2F181664" w14:textId="77777777" w:rsidR="00B4281B" w:rsidRPr="00BE754B" w:rsidRDefault="00F50B8C" w:rsidP="00BE754B">
      <w:pPr>
        <w:widowControl/>
        <w:adjustRightInd w:val="0"/>
        <w:ind w:left="1134"/>
        <w:jc w:val="both"/>
        <w:rPr>
          <w:rFonts w:asciiTheme="minorHAnsi" w:eastAsiaTheme="minorHAnsi" w:hAnsiTheme="minorHAnsi" w:cstheme="minorHAnsi"/>
          <w:bCs/>
          <w:sz w:val="16"/>
          <w:szCs w:val="16"/>
          <w:lang w:val="pt-BR" w:eastAsia="en-US" w:bidi="ar-SA"/>
        </w:rPr>
      </w:pPr>
      <w:r w:rsidRPr="00BE754B">
        <w:rPr>
          <w:rFonts w:asciiTheme="minorHAnsi" w:eastAsiaTheme="minorHAnsi" w:hAnsiTheme="minorHAnsi" w:cstheme="minorHAnsi"/>
          <w:b/>
          <w:bCs/>
          <w:sz w:val="16"/>
          <w:szCs w:val="16"/>
          <w:lang w:val="pt-BR" w:eastAsia="en-US" w:bidi="ar-SA"/>
        </w:rPr>
        <w:t xml:space="preserve">b) </w:t>
      </w:r>
      <w:r w:rsidRPr="00BE754B">
        <w:rPr>
          <w:rFonts w:asciiTheme="minorHAnsi" w:eastAsiaTheme="minorHAnsi" w:hAnsiTheme="minorHAnsi" w:cstheme="minorHAnsi"/>
          <w:bCs/>
          <w:sz w:val="16"/>
          <w:szCs w:val="16"/>
          <w:lang w:val="pt-BR" w:eastAsia="en-US" w:bidi="ar-SA"/>
        </w:rPr>
        <w:t>Caso o licitante esteja em recuperação judicial ou extrajudicial, deverá ser comprovado o acolhimento do plano de recuperação judicial ou a homologação do plano de recuperação extrajudicial, conforme o caso.</w:t>
      </w:r>
    </w:p>
    <w:p w14:paraId="4A1FC089" w14:textId="77777777" w:rsidR="002D1563" w:rsidRPr="00BE754B" w:rsidRDefault="002D1563" w:rsidP="00BE754B">
      <w:pPr>
        <w:widowControl/>
        <w:adjustRightInd w:val="0"/>
        <w:jc w:val="both"/>
        <w:rPr>
          <w:rFonts w:asciiTheme="minorHAnsi" w:eastAsiaTheme="minorHAnsi" w:hAnsiTheme="minorHAnsi" w:cstheme="minorHAnsi"/>
          <w:b/>
          <w:sz w:val="16"/>
          <w:szCs w:val="16"/>
          <w:lang w:val="pt-BR" w:eastAsia="en-US" w:bidi="ar-SA"/>
        </w:rPr>
      </w:pPr>
    </w:p>
    <w:p w14:paraId="63C8311D" w14:textId="6CB111F1" w:rsidR="00B4281B" w:rsidRPr="00BE754B" w:rsidRDefault="00D856FD" w:rsidP="00BE754B">
      <w:pPr>
        <w:widowControl/>
        <w:adjustRightInd w:val="0"/>
        <w:jc w:val="both"/>
        <w:rPr>
          <w:rFonts w:asciiTheme="minorHAnsi" w:eastAsiaTheme="minorHAnsi" w:hAnsiTheme="minorHAnsi" w:cstheme="minorHAnsi"/>
          <w:b/>
          <w:bCs/>
          <w:sz w:val="16"/>
          <w:szCs w:val="16"/>
          <w:u w:val="single"/>
          <w:lang w:val="pt-BR" w:eastAsia="en-US" w:bidi="ar-SA"/>
        </w:rPr>
      </w:pPr>
      <w:r w:rsidRPr="00BE754B">
        <w:rPr>
          <w:rFonts w:asciiTheme="minorHAnsi" w:eastAsiaTheme="minorHAnsi" w:hAnsiTheme="minorHAnsi" w:cstheme="minorHAnsi"/>
          <w:b/>
          <w:bCs/>
          <w:sz w:val="16"/>
          <w:szCs w:val="16"/>
          <w:lang w:val="pt-BR" w:eastAsia="en-US" w:bidi="ar-SA"/>
        </w:rPr>
        <w:t>10.</w:t>
      </w:r>
      <w:r w:rsidR="001E5755" w:rsidRPr="00BE754B">
        <w:rPr>
          <w:rFonts w:asciiTheme="minorHAnsi" w:eastAsiaTheme="minorHAnsi" w:hAnsiTheme="minorHAnsi" w:cstheme="minorHAnsi"/>
          <w:b/>
          <w:bCs/>
          <w:sz w:val="16"/>
          <w:szCs w:val="16"/>
          <w:lang w:val="pt-BR" w:eastAsia="en-US" w:bidi="ar-SA"/>
        </w:rPr>
        <w:t>16</w:t>
      </w:r>
      <w:r w:rsidR="00B4281B" w:rsidRPr="00BE754B">
        <w:rPr>
          <w:rFonts w:asciiTheme="minorHAnsi" w:eastAsiaTheme="minorHAnsi" w:hAnsiTheme="minorHAnsi" w:cstheme="minorHAnsi"/>
          <w:b/>
          <w:bCs/>
          <w:sz w:val="16"/>
          <w:szCs w:val="16"/>
          <w:lang w:val="pt-BR" w:eastAsia="en-US" w:bidi="ar-SA"/>
        </w:rPr>
        <w:t xml:space="preserve"> </w:t>
      </w:r>
      <w:r w:rsidR="00552A75" w:rsidRPr="00BE754B">
        <w:rPr>
          <w:rFonts w:asciiTheme="minorHAnsi" w:eastAsiaTheme="minorHAnsi" w:hAnsiTheme="minorHAnsi" w:cstheme="minorHAnsi"/>
          <w:b/>
          <w:bCs/>
          <w:sz w:val="16"/>
          <w:szCs w:val="16"/>
          <w:u w:val="single"/>
          <w:lang w:val="pt-BR" w:eastAsia="en-US" w:bidi="ar-SA"/>
        </w:rPr>
        <w:t>DECLARAÇÕES e QUALIFICAÇÃO TÉCNICA (</w:t>
      </w:r>
      <w:r w:rsidR="00AA6DBC" w:rsidRPr="00BE754B">
        <w:rPr>
          <w:rFonts w:asciiTheme="minorHAnsi" w:eastAsiaTheme="minorHAnsi" w:hAnsiTheme="minorHAnsi" w:cstheme="minorHAnsi"/>
          <w:b/>
          <w:bCs/>
          <w:sz w:val="16"/>
          <w:szCs w:val="16"/>
          <w:u w:val="single"/>
          <w:lang w:val="pt-BR" w:eastAsia="en-US" w:bidi="ar-SA"/>
        </w:rPr>
        <w:t>Art</w:t>
      </w:r>
      <w:r w:rsidR="00552A75" w:rsidRPr="00BE754B">
        <w:rPr>
          <w:rFonts w:asciiTheme="minorHAnsi" w:eastAsiaTheme="minorHAnsi" w:hAnsiTheme="minorHAnsi" w:cstheme="minorHAnsi"/>
          <w:b/>
          <w:bCs/>
          <w:sz w:val="16"/>
          <w:szCs w:val="16"/>
          <w:u w:val="single"/>
          <w:lang w:val="pt-BR" w:eastAsia="en-US" w:bidi="ar-SA"/>
        </w:rPr>
        <w:t>. 67 da Lei 14.133/2021)</w:t>
      </w:r>
      <w:r w:rsidR="00B4281B" w:rsidRPr="00BE754B">
        <w:rPr>
          <w:rFonts w:asciiTheme="minorHAnsi" w:eastAsiaTheme="minorHAnsi" w:hAnsiTheme="minorHAnsi" w:cstheme="minorHAnsi"/>
          <w:b/>
          <w:bCs/>
          <w:sz w:val="16"/>
          <w:szCs w:val="16"/>
          <w:u w:val="single"/>
          <w:lang w:val="pt-BR" w:eastAsia="en-US" w:bidi="ar-SA"/>
        </w:rPr>
        <w:t>:</w:t>
      </w:r>
    </w:p>
    <w:p w14:paraId="121109DE" w14:textId="77777777" w:rsidR="00386EB9" w:rsidRPr="00BE754B" w:rsidRDefault="00386EB9" w:rsidP="00BE754B">
      <w:pPr>
        <w:widowControl/>
        <w:adjustRightInd w:val="0"/>
        <w:ind w:left="720"/>
        <w:jc w:val="both"/>
        <w:rPr>
          <w:rFonts w:asciiTheme="minorHAnsi" w:eastAsiaTheme="minorHAnsi" w:hAnsiTheme="minorHAnsi" w:cstheme="minorHAnsi"/>
          <w:b/>
          <w:bCs/>
          <w:sz w:val="16"/>
          <w:szCs w:val="16"/>
          <w:lang w:val="pt-BR" w:eastAsia="en-US" w:bidi="ar-SA"/>
        </w:rPr>
      </w:pPr>
    </w:p>
    <w:p w14:paraId="32B44571" w14:textId="05DA002D" w:rsidR="00B4281B" w:rsidRPr="00BE754B" w:rsidRDefault="001E5755" w:rsidP="00BE754B">
      <w:pPr>
        <w:widowControl/>
        <w:adjustRightInd w:val="0"/>
        <w:ind w:left="54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bCs/>
          <w:sz w:val="16"/>
          <w:szCs w:val="16"/>
          <w:lang w:val="pt-BR" w:eastAsia="en-US" w:bidi="ar-SA"/>
        </w:rPr>
        <w:t>10.16</w:t>
      </w:r>
      <w:r w:rsidR="00D856FD" w:rsidRPr="00BE754B">
        <w:rPr>
          <w:rFonts w:asciiTheme="minorHAnsi" w:eastAsiaTheme="minorHAnsi" w:hAnsiTheme="minorHAnsi" w:cstheme="minorHAnsi"/>
          <w:b/>
          <w:bCs/>
          <w:sz w:val="16"/>
          <w:szCs w:val="16"/>
          <w:lang w:val="pt-BR" w:eastAsia="en-US" w:bidi="ar-SA"/>
        </w:rPr>
        <w:t>.1</w:t>
      </w:r>
      <w:r w:rsidR="00FE692C" w:rsidRPr="00BE754B">
        <w:rPr>
          <w:rFonts w:asciiTheme="minorHAnsi" w:eastAsiaTheme="minorHAnsi" w:hAnsiTheme="minorHAnsi" w:cstheme="minorHAnsi"/>
          <w:b/>
          <w:bCs/>
          <w:sz w:val="16"/>
          <w:szCs w:val="16"/>
          <w:lang w:val="pt-BR" w:eastAsia="en-US" w:bidi="ar-SA"/>
        </w:rPr>
        <w:t>.</w:t>
      </w:r>
      <w:r w:rsidR="00B4281B" w:rsidRPr="00BE754B">
        <w:rPr>
          <w:rFonts w:asciiTheme="minorHAnsi" w:eastAsiaTheme="minorHAnsi" w:hAnsiTheme="minorHAnsi" w:cstheme="minorHAnsi"/>
          <w:b/>
          <w:bCs/>
          <w:sz w:val="16"/>
          <w:szCs w:val="16"/>
          <w:lang w:val="pt-BR" w:eastAsia="en-US" w:bidi="ar-SA"/>
        </w:rPr>
        <w:t xml:space="preserve"> </w:t>
      </w:r>
      <w:r w:rsidR="0015565F" w:rsidRPr="00BE754B">
        <w:rPr>
          <w:rFonts w:asciiTheme="minorHAnsi" w:hAnsiTheme="minorHAnsi" w:cstheme="minorHAnsi"/>
          <w:sz w:val="16"/>
          <w:szCs w:val="16"/>
        </w:rPr>
        <w:t>Modelo de declaração unificada</w:t>
      </w:r>
      <w:r w:rsidR="00EC247B" w:rsidRPr="00BE754B">
        <w:rPr>
          <w:rFonts w:asciiTheme="minorHAnsi" w:hAnsiTheme="minorHAnsi" w:cstheme="minorHAnsi"/>
          <w:sz w:val="16"/>
          <w:szCs w:val="16"/>
        </w:rPr>
        <w:t xml:space="preserve"> (Inexistência de Fato impeditivo a Habilitação, Recebimento de Edital, Atendimento de Requisitos de Habilitação, Conhecimento do Objeto Licitado, Lei Anticorrupção, Ciência de Reserva de Cargos, </w:t>
      </w:r>
      <w:r w:rsidR="00AA6DBC" w:rsidRPr="00BE754B">
        <w:rPr>
          <w:rFonts w:asciiTheme="minorHAnsi" w:hAnsiTheme="minorHAnsi" w:cstheme="minorHAnsi"/>
          <w:sz w:val="16"/>
          <w:szCs w:val="16"/>
        </w:rPr>
        <w:t>Art</w:t>
      </w:r>
      <w:r w:rsidR="00EC247B" w:rsidRPr="00BE754B">
        <w:rPr>
          <w:rFonts w:asciiTheme="minorHAnsi" w:hAnsiTheme="minorHAnsi" w:cstheme="minorHAnsi"/>
          <w:sz w:val="16"/>
          <w:szCs w:val="16"/>
        </w:rPr>
        <w:t>, 7º XXXIII, da Constituição, Declaração ME/EPP/Cooperativa.)</w:t>
      </w:r>
      <w:r w:rsidR="00B4281B" w:rsidRPr="00BE754B">
        <w:rPr>
          <w:rFonts w:asciiTheme="minorHAnsi" w:eastAsiaTheme="minorHAnsi" w:hAnsiTheme="minorHAnsi" w:cstheme="minorHAnsi"/>
          <w:sz w:val="16"/>
          <w:szCs w:val="16"/>
          <w:lang w:val="pt-BR" w:eastAsia="en-US" w:bidi="ar-SA"/>
        </w:rPr>
        <w:t xml:space="preserve"> </w:t>
      </w:r>
      <w:r w:rsidR="009224C0" w:rsidRPr="00BE754B">
        <w:rPr>
          <w:rFonts w:asciiTheme="minorHAnsi" w:eastAsiaTheme="minorHAnsi" w:hAnsiTheme="minorHAnsi" w:cstheme="minorHAnsi"/>
          <w:sz w:val="16"/>
          <w:szCs w:val="16"/>
          <w:lang w:val="pt-BR" w:eastAsia="en-US" w:bidi="ar-SA"/>
        </w:rPr>
        <w:t xml:space="preserve">(Anexo </w:t>
      </w:r>
      <w:r w:rsidR="00AD6B9A" w:rsidRPr="00BE754B">
        <w:rPr>
          <w:rFonts w:asciiTheme="minorHAnsi" w:eastAsiaTheme="minorHAnsi" w:hAnsiTheme="minorHAnsi" w:cstheme="minorHAnsi"/>
          <w:sz w:val="16"/>
          <w:szCs w:val="16"/>
          <w:lang w:val="pt-BR" w:eastAsia="en-US" w:bidi="ar-SA"/>
        </w:rPr>
        <w:t>V</w:t>
      </w:r>
      <w:r w:rsidR="00D61271" w:rsidRPr="00BE754B">
        <w:rPr>
          <w:rFonts w:asciiTheme="minorHAnsi" w:eastAsiaTheme="minorHAnsi" w:hAnsiTheme="minorHAnsi" w:cstheme="minorHAnsi"/>
          <w:sz w:val="16"/>
          <w:szCs w:val="16"/>
          <w:lang w:val="pt-BR" w:eastAsia="en-US" w:bidi="ar-SA"/>
        </w:rPr>
        <w:t>I</w:t>
      </w:r>
      <w:r w:rsidR="0015565F" w:rsidRPr="00BE754B">
        <w:rPr>
          <w:rFonts w:asciiTheme="minorHAnsi" w:eastAsiaTheme="minorHAnsi" w:hAnsiTheme="minorHAnsi" w:cstheme="minorHAnsi"/>
          <w:sz w:val="16"/>
          <w:szCs w:val="16"/>
          <w:lang w:val="pt-BR" w:eastAsia="en-US" w:bidi="ar-SA"/>
        </w:rPr>
        <w:t>)</w:t>
      </w:r>
      <w:r w:rsidR="00B4281B" w:rsidRPr="00BE754B">
        <w:rPr>
          <w:rFonts w:asciiTheme="minorHAnsi" w:eastAsiaTheme="minorHAnsi" w:hAnsiTheme="minorHAnsi" w:cstheme="minorHAnsi"/>
          <w:sz w:val="16"/>
          <w:szCs w:val="16"/>
          <w:lang w:val="pt-BR" w:eastAsia="en-US" w:bidi="ar-SA"/>
        </w:rPr>
        <w:t>.</w:t>
      </w:r>
    </w:p>
    <w:p w14:paraId="48D8D7F1" w14:textId="77777777" w:rsidR="00D856FD" w:rsidRPr="00BE754B" w:rsidRDefault="00D856FD" w:rsidP="00BE754B">
      <w:pPr>
        <w:widowControl/>
        <w:adjustRightInd w:val="0"/>
        <w:jc w:val="both"/>
        <w:rPr>
          <w:rFonts w:asciiTheme="minorHAnsi" w:eastAsiaTheme="minorHAnsi" w:hAnsiTheme="minorHAnsi" w:cstheme="minorHAnsi"/>
          <w:sz w:val="16"/>
          <w:szCs w:val="16"/>
          <w:highlight w:val="yellow"/>
          <w:lang w:val="pt-BR" w:eastAsia="en-US" w:bidi="ar-SA"/>
        </w:rPr>
      </w:pPr>
    </w:p>
    <w:p w14:paraId="3483DD6A" w14:textId="7BBAF35A" w:rsidR="00B05796" w:rsidRPr="00BE754B" w:rsidRDefault="00B05796" w:rsidP="00BE754B">
      <w:pPr>
        <w:adjustRightInd w:val="0"/>
        <w:ind w:left="540"/>
        <w:jc w:val="both"/>
        <w:rPr>
          <w:rFonts w:asciiTheme="minorHAnsi" w:hAnsiTheme="minorHAnsi" w:cstheme="minorHAnsi"/>
          <w:sz w:val="16"/>
          <w:szCs w:val="16"/>
        </w:rPr>
      </w:pPr>
      <w:r w:rsidRPr="00BE754B">
        <w:rPr>
          <w:rFonts w:asciiTheme="minorHAnsi" w:hAnsiTheme="minorHAnsi" w:cstheme="minorHAnsi"/>
          <w:b/>
          <w:sz w:val="16"/>
          <w:szCs w:val="16"/>
        </w:rPr>
        <w:t>10.1</w:t>
      </w:r>
      <w:r w:rsidR="00D733D1" w:rsidRPr="00BE754B">
        <w:rPr>
          <w:rFonts w:asciiTheme="minorHAnsi" w:hAnsiTheme="minorHAnsi" w:cstheme="minorHAnsi"/>
          <w:b/>
          <w:sz w:val="16"/>
          <w:szCs w:val="16"/>
        </w:rPr>
        <w:t>6.2</w:t>
      </w:r>
      <w:r w:rsidRPr="00BE754B">
        <w:rPr>
          <w:rFonts w:asciiTheme="minorHAnsi" w:hAnsiTheme="minorHAnsi" w:cstheme="minorHAnsi"/>
          <w:b/>
          <w:sz w:val="16"/>
          <w:szCs w:val="16"/>
        </w:rPr>
        <w:t xml:space="preserve"> Qualificação técnica profissional:</w:t>
      </w:r>
      <w:r w:rsidRPr="00BE754B">
        <w:rPr>
          <w:rFonts w:asciiTheme="minorHAnsi" w:hAnsiTheme="minorHAnsi" w:cstheme="minorHAnsi"/>
          <w:sz w:val="16"/>
          <w:szCs w:val="16"/>
        </w:rPr>
        <w:t xml:space="preserve"> A empresa licitante deverá possuir em seu quadro permanente, no mínimo</w:t>
      </w:r>
      <w:r w:rsidR="00065BF0">
        <w:rPr>
          <w:rFonts w:asciiTheme="minorHAnsi" w:hAnsiTheme="minorHAnsi" w:cstheme="minorHAnsi"/>
          <w:sz w:val="16"/>
          <w:szCs w:val="16"/>
        </w:rPr>
        <w:t xml:space="preserve"> </w:t>
      </w:r>
      <w:r w:rsidRPr="00BE754B">
        <w:rPr>
          <w:rFonts w:asciiTheme="minorHAnsi" w:hAnsiTheme="minorHAnsi" w:cstheme="minorHAnsi"/>
          <w:sz w:val="16"/>
          <w:szCs w:val="16"/>
        </w:rPr>
        <w:t xml:space="preserve">1 (um) profissional para cada oficina, devendo apresentar comprovantes que atendam as seguintes exigências mínimas de qualificação técnica de cada profissional: </w:t>
      </w:r>
    </w:p>
    <w:p w14:paraId="41D1F29D" w14:textId="77777777" w:rsidR="00B05796" w:rsidRPr="00BE754B" w:rsidRDefault="00B05796" w:rsidP="00BE754B">
      <w:pPr>
        <w:adjustRightInd w:val="0"/>
        <w:ind w:left="709"/>
        <w:jc w:val="both"/>
        <w:rPr>
          <w:rFonts w:asciiTheme="minorHAnsi" w:hAnsiTheme="minorHAnsi" w:cstheme="minorHAnsi"/>
          <w:b/>
          <w:sz w:val="16"/>
          <w:szCs w:val="16"/>
        </w:rPr>
      </w:pPr>
      <w:r w:rsidRPr="00BE754B">
        <w:rPr>
          <w:rFonts w:asciiTheme="minorHAnsi" w:hAnsiTheme="minorHAnsi" w:cstheme="minorHAnsi"/>
          <w:b/>
          <w:sz w:val="16"/>
          <w:szCs w:val="16"/>
        </w:rPr>
        <w:tab/>
      </w:r>
    </w:p>
    <w:p w14:paraId="2E555956" w14:textId="0171AE74" w:rsidR="00B05796" w:rsidRPr="00BE754B" w:rsidRDefault="00B05796" w:rsidP="002459D4">
      <w:pPr>
        <w:adjustRightInd w:val="0"/>
        <w:ind w:left="720" w:firstLine="720"/>
        <w:jc w:val="both"/>
        <w:rPr>
          <w:rFonts w:asciiTheme="minorHAnsi" w:hAnsiTheme="minorHAnsi" w:cstheme="minorHAnsi"/>
          <w:b/>
          <w:sz w:val="16"/>
          <w:szCs w:val="16"/>
        </w:rPr>
      </w:pPr>
      <w:r w:rsidRPr="00BE754B">
        <w:rPr>
          <w:rFonts w:asciiTheme="minorHAnsi" w:hAnsiTheme="minorHAnsi" w:cstheme="minorHAnsi"/>
          <w:b/>
          <w:sz w:val="16"/>
          <w:szCs w:val="16"/>
        </w:rPr>
        <w:t>10.</w:t>
      </w:r>
      <w:r w:rsidR="007524FE" w:rsidRPr="00BE754B">
        <w:rPr>
          <w:rFonts w:asciiTheme="minorHAnsi" w:hAnsiTheme="minorHAnsi" w:cstheme="minorHAnsi"/>
          <w:b/>
          <w:sz w:val="16"/>
          <w:szCs w:val="16"/>
        </w:rPr>
        <w:t xml:space="preserve">16.2.1. </w:t>
      </w:r>
      <w:r w:rsidR="00C74350">
        <w:rPr>
          <w:rFonts w:asciiTheme="minorHAnsi" w:hAnsiTheme="minorHAnsi" w:cstheme="minorHAnsi"/>
          <w:b/>
          <w:sz w:val="16"/>
          <w:szCs w:val="16"/>
        </w:rPr>
        <w:t>Monitor de Atividades de Recreação (Artes, pintura, colagem e brincadeiras)</w:t>
      </w:r>
      <w:r w:rsidRPr="00BE754B">
        <w:rPr>
          <w:rFonts w:asciiTheme="minorHAnsi" w:hAnsiTheme="minorHAnsi" w:cstheme="minorHAnsi"/>
          <w:b/>
          <w:sz w:val="16"/>
          <w:szCs w:val="16"/>
        </w:rPr>
        <w:t xml:space="preserve"> </w:t>
      </w:r>
    </w:p>
    <w:p w14:paraId="1B510C17" w14:textId="3AD4512B" w:rsidR="00B05796" w:rsidRPr="00BE754B" w:rsidRDefault="00262888" w:rsidP="00B23740">
      <w:pPr>
        <w:numPr>
          <w:ilvl w:val="0"/>
          <w:numId w:val="6"/>
        </w:numPr>
        <w:suppressAutoHyphens/>
        <w:adjustRightInd w:val="0"/>
        <w:ind w:left="2268" w:hanging="141"/>
        <w:jc w:val="both"/>
        <w:rPr>
          <w:rFonts w:asciiTheme="minorHAnsi" w:hAnsiTheme="minorHAnsi" w:cstheme="minorHAnsi"/>
          <w:sz w:val="16"/>
          <w:szCs w:val="16"/>
        </w:rPr>
      </w:pPr>
      <w:r>
        <w:rPr>
          <w:rFonts w:asciiTheme="minorHAnsi" w:hAnsiTheme="minorHAnsi" w:cstheme="minorHAnsi"/>
          <w:sz w:val="16"/>
          <w:szCs w:val="16"/>
        </w:rPr>
        <w:t xml:space="preserve"> </w:t>
      </w:r>
      <w:r w:rsidR="00B05796" w:rsidRPr="00BE754B">
        <w:rPr>
          <w:rFonts w:asciiTheme="minorHAnsi" w:hAnsiTheme="minorHAnsi" w:cstheme="minorHAnsi"/>
          <w:sz w:val="16"/>
          <w:szCs w:val="16"/>
        </w:rPr>
        <w:t>Documento de identidade e CPF;</w:t>
      </w:r>
    </w:p>
    <w:p w14:paraId="0F498BA6" w14:textId="7E3AB7DB" w:rsidR="00B05796" w:rsidRPr="00BE754B" w:rsidRDefault="00262888" w:rsidP="00B23740">
      <w:pPr>
        <w:numPr>
          <w:ilvl w:val="0"/>
          <w:numId w:val="6"/>
        </w:numPr>
        <w:suppressAutoHyphens/>
        <w:adjustRightInd w:val="0"/>
        <w:ind w:left="2268" w:hanging="141"/>
        <w:jc w:val="both"/>
        <w:rPr>
          <w:rFonts w:asciiTheme="minorHAnsi" w:hAnsiTheme="minorHAnsi" w:cstheme="minorHAnsi"/>
          <w:sz w:val="16"/>
          <w:szCs w:val="16"/>
        </w:rPr>
      </w:pPr>
      <w:r>
        <w:rPr>
          <w:rFonts w:asciiTheme="minorHAnsi" w:hAnsiTheme="minorHAnsi" w:cstheme="minorHAnsi"/>
          <w:sz w:val="16"/>
          <w:szCs w:val="16"/>
        </w:rPr>
        <w:t xml:space="preserve"> </w:t>
      </w:r>
      <w:r w:rsidR="00B05796" w:rsidRPr="00BE754B">
        <w:rPr>
          <w:rFonts w:asciiTheme="minorHAnsi" w:hAnsiTheme="minorHAnsi" w:cstheme="minorHAnsi"/>
          <w:sz w:val="16"/>
          <w:szCs w:val="16"/>
        </w:rPr>
        <w:t>Certificado de conclusão do Ensino Médio;</w:t>
      </w:r>
    </w:p>
    <w:p w14:paraId="137F291D" w14:textId="2DAC5993" w:rsidR="00B05796" w:rsidRPr="00BE754B" w:rsidRDefault="00262888" w:rsidP="00B23740">
      <w:pPr>
        <w:numPr>
          <w:ilvl w:val="0"/>
          <w:numId w:val="6"/>
        </w:numPr>
        <w:suppressAutoHyphens/>
        <w:adjustRightInd w:val="0"/>
        <w:ind w:left="2268" w:hanging="141"/>
        <w:jc w:val="both"/>
        <w:rPr>
          <w:rFonts w:asciiTheme="minorHAnsi" w:hAnsiTheme="minorHAnsi" w:cstheme="minorHAnsi"/>
          <w:sz w:val="16"/>
          <w:szCs w:val="16"/>
        </w:rPr>
      </w:pPr>
      <w:r>
        <w:rPr>
          <w:rFonts w:asciiTheme="minorHAnsi" w:hAnsiTheme="minorHAnsi" w:cstheme="minorHAnsi"/>
          <w:sz w:val="16"/>
          <w:szCs w:val="16"/>
        </w:rPr>
        <w:t xml:space="preserve"> </w:t>
      </w:r>
      <w:r w:rsidR="00B05796" w:rsidRPr="00BE754B">
        <w:rPr>
          <w:rFonts w:asciiTheme="minorHAnsi" w:hAnsiTheme="minorHAnsi" w:cstheme="minorHAnsi"/>
          <w:sz w:val="16"/>
          <w:szCs w:val="16"/>
        </w:rPr>
        <w:t>Certificado de formação técnico ou superior na área;</w:t>
      </w:r>
    </w:p>
    <w:p w14:paraId="1058EDCB" w14:textId="49B5A9EA" w:rsidR="00B05796" w:rsidRPr="00BE754B" w:rsidRDefault="00262888" w:rsidP="00262888">
      <w:pPr>
        <w:suppressAutoHyphens/>
        <w:adjustRightInd w:val="0"/>
        <w:ind w:left="2268" w:hanging="425"/>
        <w:jc w:val="both"/>
        <w:rPr>
          <w:rFonts w:asciiTheme="minorHAnsi" w:hAnsiTheme="minorHAnsi" w:cstheme="minorHAnsi"/>
          <w:sz w:val="16"/>
          <w:szCs w:val="16"/>
        </w:rPr>
      </w:pPr>
      <w:r>
        <w:rPr>
          <w:rFonts w:asciiTheme="minorHAnsi" w:hAnsiTheme="minorHAnsi" w:cstheme="minorHAnsi"/>
          <w:sz w:val="16"/>
          <w:szCs w:val="16"/>
        </w:rPr>
        <w:t xml:space="preserve">       </w:t>
      </w:r>
      <w:r w:rsidRPr="00262888">
        <w:rPr>
          <w:rFonts w:asciiTheme="minorHAnsi" w:hAnsiTheme="minorHAnsi" w:cstheme="minorHAnsi"/>
          <w:b/>
          <w:sz w:val="16"/>
          <w:szCs w:val="16"/>
        </w:rPr>
        <w:t>d)</w:t>
      </w:r>
      <w:r>
        <w:rPr>
          <w:rFonts w:asciiTheme="minorHAnsi" w:hAnsiTheme="minorHAnsi" w:cstheme="minorHAnsi"/>
          <w:sz w:val="16"/>
          <w:szCs w:val="16"/>
        </w:rPr>
        <w:t xml:space="preserve"> </w:t>
      </w:r>
      <w:r w:rsidR="00B05796" w:rsidRPr="00BE754B">
        <w:rPr>
          <w:rFonts w:asciiTheme="minorHAnsi" w:hAnsiTheme="minorHAnsi" w:cstheme="minorHAnsi"/>
          <w:sz w:val="16"/>
          <w:szCs w:val="16"/>
        </w:rPr>
        <w:t>Atestado ou declaração expedido por pessoa jurídica de direito público ou privado, comprovando a aptidão para o desempenho de atividade pertinente e compatível ao objeto da licitação, com no mínimo 50 horas/aula de experiência.</w:t>
      </w:r>
    </w:p>
    <w:p w14:paraId="3EA73753" w14:textId="1143B1C3" w:rsidR="00B05796" w:rsidRPr="00BE754B" w:rsidRDefault="00D729D5" w:rsidP="00D729D5">
      <w:pPr>
        <w:suppressAutoHyphens/>
        <w:adjustRightInd w:val="0"/>
        <w:ind w:left="2136"/>
        <w:jc w:val="both"/>
        <w:rPr>
          <w:rFonts w:asciiTheme="minorHAnsi" w:hAnsiTheme="minorHAnsi" w:cstheme="minorHAnsi"/>
          <w:sz w:val="16"/>
          <w:szCs w:val="16"/>
        </w:rPr>
      </w:pPr>
      <w:r w:rsidRPr="00D729D5">
        <w:rPr>
          <w:rFonts w:asciiTheme="minorHAnsi" w:hAnsiTheme="minorHAnsi" w:cstheme="minorHAnsi"/>
          <w:b/>
          <w:sz w:val="16"/>
          <w:szCs w:val="16"/>
        </w:rPr>
        <w:t>e)</w:t>
      </w:r>
      <w:r w:rsidR="00262888">
        <w:rPr>
          <w:rFonts w:asciiTheme="minorHAnsi" w:hAnsiTheme="minorHAnsi" w:cstheme="minorHAnsi"/>
          <w:sz w:val="16"/>
          <w:szCs w:val="16"/>
        </w:rPr>
        <w:t xml:space="preserve"> </w:t>
      </w:r>
      <w:r w:rsidR="00B05796" w:rsidRPr="00BE754B">
        <w:rPr>
          <w:rFonts w:asciiTheme="minorHAnsi" w:hAnsiTheme="minorHAnsi" w:cstheme="minorHAnsi"/>
          <w:sz w:val="16"/>
          <w:szCs w:val="16"/>
        </w:rPr>
        <w:t>Atestado de bons antecedentes criminais.</w:t>
      </w:r>
    </w:p>
    <w:p w14:paraId="300235EF" w14:textId="2071939D" w:rsidR="00B05796" w:rsidRPr="00D729D5" w:rsidRDefault="00D729D5" w:rsidP="00D729D5">
      <w:pPr>
        <w:pStyle w:val="PargrafodaLista"/>
        <w:suppressAutoHyphens/>
        <w:adjustRightInd w:val="0"/>
        <w:ind w:left="2127"/>
        <w:rPr>
          <w:rFonts w:asciiTheme="minorHAnsi" w:hAnsiTheme="minorHAnsi" w:cstheme="minorHAnsi"/>
          <w:sz w:val="16"/>
          <w:szCs w:val="16"/>
        </w:rPr>
      </w:pPr>
      <w:r w:rsidRPr="00D729D5">
        <w:rPr>
          <w:rFonts w:asciiTheme="minorHAnsi" w:hAnsiTheme="minorHAnsi" w:cstheme="minorHAnsi"/>
          <w:b/>
          <w:sz w:val="16"/>
          <w:szCs w:val="16"/>
        </w:rPr>
        <w:t>f)</w:t>
      </w:r>
      <w:r>
        <w:rPr>
          <w:rFonts w:asciiTheme="minorHAnsi" w:hAnsiTheme="minorHAnsi" w:cstheme="minorHAnsi"/>
          <w:sz w:val="16"/>
          <w:szCs w:val="16"/>
        </w:rPr>
        <w:t xml:space="preserve"> </w:t>
      </w:r>
      <w:r w:rsidR="00B05796" w:rsidRPr="00D729D5">
        <w:rPr>
          <w:rFonts w:asciiTheme="minorHAnsi" w:hAnsiTheme="minorHAnsi" w:cstheme="minorHAnsi"/>
          <w:sz w:val="16"/>
          <w:szCs w:val="16"/>
        </w:rPr>
        <w:t>Comprovante de vínculo com a licitante, nos termos da alínea “</w:t>
      </w:r>
      <w:r w:rsidR="00C2417C" w:rsidRPr="00D729D5">
        <w:rPr>
          <w:rFonts w:asciiTheme="minorHAnsi" w:hAnsiTheme="minorHAnsi" w:cstheme="minorHAnsi"/>
          <w:b/>
          <w:sz w:val="16"/>
          <w:szCs w:val="16"/>
        </w:rPr>
        <w:t>10.16.3</w:t>
      </w:r>
      <w:r w:rsidR="00B05796" w:rsidRPr="00D729D5">
        <w:rPr>
          <w:rFonts w:asciiTheme="minorHAnsi" w:hAnsiTheme="minorHAnsi" w:cstheme="minorHAnsi"/>
          <w:sz w:val="16"/>
          <w:szCs w:val="16"/>
        </w:rPr>
        <w:t>” abaixo.</w:t>
      </w:r>
    </w:p>
    <w:p w14:paraId="5FDBCFF0" w14:textId="77777777" w:rsidR="00B05796" w:rsidRPr="00BE754B" w:rsidRDefault="00B05796" w:rsidP="00BE754B">
      <w:pPr>
        <w:adjustRightInd w:val="0"/>
        <w:ind w:left="2496"/>
        <w:jc w:val="both"/>
        <w:rPr>
          <w:rFonts w:asciiTheme="minorHAnsi" w:hAnsiTheme="minorHAnsi" w:cstheme="minorHAnsi"/>
          <w:b/>
          <w:sz w:val="16"/>
          <w:szCs w:val="16"/>
        </w:rPr>
      </w:pPr>
    </w:p>
    <w:p w14:paraId="0EC51A49" w14:textId="0A1490ED" w:rsidR="00B05796" w:rsidRPr="00BE754B" w:rsidRDefault="00B05796" w:rsidP="002459D4">
      <w:pPr>
        <w:adjustRightInd w:val="0"/>
        <w:ind w:left="720" w:firstLine="720"/>
        <w:jc w:val="both"/>
        <w:rPr>
          <w:rFonts w:asciiTheme="minorHAnsi" w:hAnsiTheme="minorHAnsi" w:cstheme="minorHAnsi"/>
          <w:b/>
          <w:sz w:val="16"/>
          <w:szCs w:val="16"/>
        </w:rPr>
      </w:pPr>
      <w:r w:rsidRPr="00BE754B">
        <w:rPr>
          <w:rFonts w:asciiTheme="minorHAnsi" w:hAnsiTheme="minorHAnsi" w:cstheme="minorHAnsi"/>
          <w:b/>
          <w:sz w:val="16"/>
          <w:szCs w:val="16"/>
        </w:rPr>
        <w:t>10.</w:t>
      </w:r>
      <w:r w:rsidR="00C74350">
        <w:rPr>
          <w:rFonts w:asciiTheme="minorHAnsi" w:hAnsiTheme="minorHAnsi" w:cstheme="minorHAnsi"/>
          <w:b/>
          <w:sz w:val="16"/>
          <w:szCs w:val="16"/>
        </w:rPr>
        <w:t>16.2.2. Monitor de Atividades de Expressão, corpo e movimento</w:t>
      </w:r>
    </w:p>
    <w:p w14:paraId="3A8E0BCE" w14:textId="31688D6C" w:rsidR="00B05796" w:rsidRDefault="00262888" w:rsidP="00B23740">
      <w:pPr>
        <w:numPr>
          <w:ilvl w:val="0"/>
          <w:numId w:val="4"/>
        </w:numPr>
        <w:suppressAutoHyphens/>
        <w:adjustRightInd w:val="0"/>
        <w:ind w:left="2268" w:hanging="132"/>
        <w:jc w:val="both"/>
        <w:rPr>
          <w:rFonts w:asciiTheme="minorHAnsi" w:hAnsiTheme="minorHAnsi" w:cstheme="minorHAnsi"/>
          <w:sz w:val="16"/>
          <w:szCs w:val="16"/>
        </w:rPr>
      </w:pPr>
      <w:r>
        <w:rPr>
          <w:rFonts w:asciiTheme="minorHAnsi" w:hAnsiTheme="minorHAnsi" w:cstheme="minorHAnsi"/>
          <w:sz w:val="16"/>
          <w:szCs w:val="16"/>
        </w:rPr>
        <w:t xml:space="preserve"> </w:t>
      </w:r>
      <w:r w:rsidR="00B05796" w:rsidRPr="00BE754B">
        <w:rPr>
          <w:rFonts w:asciiTheme="minorHAnsi" w:hAnsiTheme="minorHAnsi" w:cstheme="minorHAnsi"/>
          <w:sz w:val="16"/>
          <w:szCs w:val="16"/>
        </w:rPr>
        <w:t>Documento de identidade e CPF;</w:t>
      </w:r>
    </w:p>
    <w:p w14:paraId="1306271A" w14:textId="1DF5C0C4" w:rsidR="00C74350" w:rsidRPr="00BE754B" w:rsidRDefault="00C74350" w:rsidP="00C74350">
      <w:pPr>
        <w:suppressAutoHyphens/>
        <w:adjustRightInd w:val="0"/>
        <w:ind w:left="2136"/>
        <w:jc w:val="both"/>
        <w:rPr>
          <w:rFonts w:asciiTheme="minorHAnsi" w:hAnsiTheme="minorHAnsi" w:cstheme="minorHAnsi"/>
          <w:sz w:val="16"/>
          <w:szCs w:val="16"/>
        </w:rPr>
      </w:pPr>
      <w:r w:rsidRPr="00C74350">
        <w:rPr>
          <w:rFonts w:asciiTheme="minorHAnsi" w:hAnsiTheme="minorHAnsi" w:cstheme="minorHAnsi"/>
          <w:b/>
          <w:sz w:val="16"/>
          <w:szCs w:val="16"/>
        </w:rPr>
        <w:t>b)</w:t>
      </w:r>
      <w:r>
        <w:rPr>
          <w:rFonts w:asciiTheme="minorHAnsi" w:hAnsiTheme="minorHAnsi" w:cstheme="minorHAnsi"/>
          <w:sz w:val="16"/>
          <w:szCs w:val="16"/>
        </w:rPr>
        <w:t xml:space="preserve"> Certificado de conclusão do Ensino Médio;</w:t>
      </w:r>
    </w:p>
    <w:p w14:paraId="7667BAE5" w14:textId="7827570F" w:rsidR="00B05796" w:rsidRPr="00BE754B" w:rsidRDefault="00C74350" w:rsidP="00262888">
      <w:pPr>
        <w:suppressAutoHyphens/>
        <w:adjustRightInd w:val="0"/>
        <w:ind w:left="2127" w:hanging="9"/>
        <w:jc w:val="both"/>
        <w:rPr>
          <w:rFonts w:asciiTheme="minorHAnsi" w:hAnsiTheme="minorHAnsi" w:cstheme="minorHAnsi"/>
          <w:sz w:val="16"/>
          <w:szCs w:val="16"/>
        </w:rPr>
      </w:pPr>
      <w:r>
        <w:rPr>
          <w:rFonts w:asciiTheme="minorHAnsi" w:hAnsiTheme="minorHAnsi" w:cstheme="minorHAnsi"/>
          <w:b/>
          <w:bCs/>
          <w:sz w:val="16"/>
          <w:szCs w:val="16"/>
        </w:rPr>
        <w:t>c</w:t>
      </w:r>
      <w:r w:rsidR="00262888" w:rsidRPr="00262888">
        <w:rPr>
          <w:rFonts w:asciiTheme="minorHAnsi" w:hAnsiTheme="minorHAnsi" w:cstheme="minorHAnsi"/>
          <w:b/>
          <w:bCs/>
          <w:sz w:val="16"/>
          <w:szCs w:val="16"/>
        </w:rPr>
        <w:t>)</w:t>
      </w:r>
      <w:r w:rsidR="00262888">
        <w:rPr>
          <w:rFonts w:asciiTheme="minorHAnsi" w:hAnsiTheme="minorHAnsi" w:cstheme="minorHAnsi"/>
          <w:sz w:val="16"/>
          <w:szCs w:val="16"/>
        </w:rPr>
        <w:t xml:space="preserve"> </w:t>
      </w:r>
      <w:r w:rsidR="00B05796" w:rsidRPr="00BE754B">
        <w:rPr>
          <w:rFonts w:asciiTheme="minorHAnsi" w:hAnsiTheme="minorHAnsi" w:cstheme="minorHAnsi"/>
          <w:sz w:val="16"/>
          <w:szCs w:val="16"/>
        </w:rPr>
        <w:t>Atestado ou declaração expedido por pessoa jurídica de direito público ou privado, comprovando a aptidão para o desempenho de atividade pertinente e compatível ao objeto da licitação, com no mínimo 50 horas/aula de experiência;</w:t>
      </w:r>
    </w:p>
    <w:p w14:paraId="0479D3F6" w14:textId="262FBFCF" w:rsidR="00B05796" w:rsidRPr="00BE754B" w:rsidRDefault="00262888" w:rsidP="00262888">
      <w:pPr>
        <w:suppressAutoHyphens/>
        <w:adjustRightInd w:val="0"/>
        <w:ind w:left="2127"/>
        <w:jc w:val="both"/>
        <w:rPr>
          <w:rFonts w:asciiTheme="minorHAnsi" w:hAnsiTheme="minorHAnsi" w:cstheme="minorHAnsi"/>
          <w:sz w:val="16"/>
          <w:szCs w:val="16"/>
        </w:rPr>
      </w:pPr>
      <w:r w:rsidRPr="00262888">
        <w:rPr>
          <w:rFonts w:asciiTheme="minorHAnsi" w:hAnsiTheme="minorHAnsi" w:cstheme="minorHAnsi"/>
          <w:b/>
          <w:bCs/>
          <w:sz w:val="16"/>
          <w:szCs w:val="16"/>
        </w:rPr>
        <w:t>c)</w:t>
      </w:r>
      <w:r>
        <w:rPr>
          <w:rFonts w:asciiTheme="minorHAnsi" w:hAnsiTheme="minorHAnsi" w:cstheme="minorHAnsi"/>
          <w:sz w:val="16"/>
          <w:szCs w:val="16"/>
        </w:rPr>
        <w:t xml:space="preserve"> </w:t>
      </w:r>
      <w:r w:rsidR="00B05796" w:rsidRPr="00BE754B">
        <w:rPr>
          <w:rFonts w:asciiTheme="minorHAnsi" w:hAnsiTheme="minorHAnsi" w:cstheme="minorHAnsi"/>
          <w:sz w:val="16"/>
          <w:szCs w:val="16"/>
        </w:rPr>
        <w:t>Atestado de bons antecedentes criminais.</w:t>
      </w:r>
    </w:p>
    <w:p w14:paraId="50C54614" w14:textId="3FFA2DCC" w:rsidR="00B05796" w:rsidRPr="00BE754B" w:rsidRDefault="00262888" w:rsidP="00262888">
      <w:pPr>
        <w:suppressAutoHyphens/>
        <w:adjustRightInd w:val="0"/>
        <w:ind w:firstLine="2127"/>
        <w:jc w:val="both"/>
        <w:rPr>
          <w:rFonts w:asciiTheme="minorHAnsi" w:hAnsiTheme="minorHAnsi" w:cstheme="minorHAnsi"/>
          <w:sz w:val="16"/>
          <w:szCs w:val="16"/>
        </w:rPr>
      </w:pPr>
      <w:r w:rsidRPr="00262888">
        <w:rPr>
          <w:rFonts w:asciiTheme="minorHAnsi" w:hAnsiTheme="minorHAnsi" w:cstheme="minorHAnsi"/>
          <w:b/>
          <w:bCs/>
          <w:sz w:val="16"/>
          <w:szCs w:val="16"/>
        </w:rPr>
        <w:t>d)</w:t>
      </w:r>
      <w:r>
        <w:rPr>
          <w:rFonts w:asciiTheme="minorHAnsi" w:hAnsiTheme="minorHAnsi" w:cstheme="minorHAnsi"/>
          <w:sz w:val="16"/>
          <w:szCs w:val="16"/>
        </w:rPr>
        <w:t xml:space="preserve"> </w:t>
      </w:r>
      <w:r w:rsidR="00B05796" w:rsidRPr="00BE754B">
        <w:rPr>
          <w:rFonts w:asciiTheme="minorHAnsi" w:hAnsiTheme="minorHAnsi" w:cstheme="minorHAnsi"/>
          <w:sz w:val="16"/>
          <w:szCs w:val="16"/>
        </w:rPr>
        <w:t>Comprovante de vínculo com a licitante, nos termos da alínea “</w:t>
      </w:r>
      <w:r w:rsidR="00C2417C" w:rsidRPr="00BE754B">
        <w:rPr>
          <w:rFonts w:asciiTheme="minorHAnsi" w:hAnsiTheme="minorHAnsi" w:cstheme="minorHAnsi"/>
          <w:b/>
          <w:sz w:val="16"/>
          <w:szCs w:val="16"/>
        </w:rPr>
        <w:t>10.16.3</w:t>
      </w:r>
      <w:r w:rsidR="00B05796" w:rsidRPr="00BE754B">
        <w:rPr>
          <w:rFonts w:asciiTheme="minorHAnsi" w:hAnsiTheme="minorHAnsi" w:cstheme="minorHAnsi"/>
          <w:sz w:val="16"/>
          <w:szCs w:val="16"/>
        </w:rPr>
        <w:t>” abaixo.</w:t>
      </w:r>
    </w:p>
    <w:p w14:paraId="3B1E5292" w14:textId="77777777" w:rsidR="00B05796" w:rsidRPr="00BE754B" w:rsidRDefault="00B05796" w:rsidP="00BE754B">
      <w:pPr>
        <w:adjustRightInd w:val="0"/>
        <w:jc w:val="both"/>
        <w:rPr>
          <w:rFonts w:asciiTheme="minorHAnsi" w:hAnsiTheme="minorHAnsi" w:cstheme="minorHAnsi"/>
          <w:sz w:val="16"/>
          <w:szCs w:val="16"/>
        </w:rPr>
      </w:pPr>
    </w:p>
    <w:p w14:paraId="0081773E" w14:textId="4CC41CF6" w:rsidR="00B05796" w:rsidRPr="00BE754B" w:rsidRDefault="00B05796" w:rsidP="007524FE">
      <w:pPr>
        <w:adjustRightInd w:val="0"/>
        <w:ind w:left="567"/>
        <w:jc w:val="both"/>
        <w:rPr>
          <w:rFonts w:asciiTheme="minorHAnsi" w:hAnsiTheme="minorHAnsi" w:cstheme="minorHAnsi"/>
          <w:color w:val="000000"/>
          <w:sz w:val="16"/>
          <w:szCs w:val="16"/>
        </w:rPr>
      </w:pPr>
      <w:r w:rsidRPr="00BE754B">
        <w:rPr>
          <w:rFonts w:asciiTheme="minorHAnsi" w:hAnsiTheme="minorHAnsi" w:cstheme="minorHAnsi"/>
          <w:b/>
          <w:sz w:val="16"/>
          <w:szCs w:val="16"/>
        </w:rPr>
        <w:t>10.1</w:t>
      </w:r>
      <w:r w:rsidR="00D733D1" w:rsidRPr="00BE754B">
        <w:rPr>
          <w:rFonts w:asciiTheme="minorHAnsi" w:hAnsiTheme="minorHAnsi" w:cstheme="minorHAnsi"/>
          <w:b/>
          <w:sz w:val="16"/>
          <w:szCs w:val="16"/>
        </w:rPr>
        <w:t>6.3</w:t>
      </w:r>
      <w:r w:rsidRPr="00BE754B">
        <w:rPr>
          <w:rFonts w:asciiTheme="minorHAnsi" w:hAnsiTheme="minorHAnsi" w:cstheme="minorHAnsi"/>
          <w:sz w:val="16"/>
          <w:szCs w:val="16"/>
        </w:rPr>
        <w:t xml:space="preserve"> Os profissionais oficineiros</w:t>
      </w:r>
      <w:r w:rsidRPr="00BE754B">
        <w:rPr>
          <w:rFonts w:asciiTheme="minorHAnsi" w:hAnsiTheme="minorHAnsi" w:cstheme="minorHAnsi"/>
          <w:color w:val="000000"/>
          <w:sz w:val="16"/>
          <w:szCs w:val="16"/>
        </w:rPr>
        <w:t xml:space="preserve"> deverão pertencer ao quadro permanente da empresa licitante, na data prevista para entrega da proposta, entendendo-se como tal, para fins deste Edital, o sócio que comprove seu vínculo por intermédio de contrato/estatuto social; o administrador ou o diretor; o empregado devidamente registrado em C</w:t>
      </w:r>
      <w:r w:rsidR="00AA6DBC" w:rsidRPr="00BE754B">
        <w:rPr>
          <w:rFonts w:asciiTheme="minorHAnsi" w:hAnsiTheme="minorHAnsi" w:cstheme="minorHAnsi"/>
          <w:color w:val="000000"/>
          <w:sz w:val="16"/>
          <w:szCs w:val="16"/>
        </w:rPr>
        <w:t>art</w:t>
      </w:r>
      <w:r w:rsidRPr="00BE754B">
        <w:rPr>
          <w:rFonts w:asciiTheme="minorHAnsi" w:hAnsiTheme="minorHAnsi" w:cstheme="minorHAnsi"/>
          <w:color w:val="000000"/>
          <w:sz w:val="16"/>
          <w:szCs w:val="16"/>
        </w:rPr>
        <w:t xml:space="preserve">eira de Trabalho e </w:t>
      </w:r>
      <w:r w:rsidRPr="00BE754B">
        <w:rPr>
          <w:rFonts w:asciiTheme="minorHAnsi" w:hAnsiTheme="minorHAnsi" w:cstheme="minorHAnsi"/>
          <w:color w:val="000000"/>
          <w:sz w:val="16"/>
          <w:szCs w:val="16"/>
        </w:rPr>
        <w:lastRenderedPageBreak/>
        <w:t>Previdência Social; e o prestador de serviços com contrato escrito firmado com o licitante.</w:t>
      </w:r>
    </w:p>
    <w:p w14:paraId="01C82645" w14:textId="77777777" w:rsidR="00B05796" w:rsidRPr="00BE754B" w:rsidRDefault="00B05796" w:rsidP="007524FE">
      <w:pPr>
        <w:adjustRightInd w:val="0"/>
        <w:ind w:left="567"/>
        <w:jc w:val="both"/>
        <w:rPr>
          <w:rFonts w:asciiTheme="minorHAnsi" w:hAnsiTheme="minorHAnsi" w:cstheme="minorHAnsi"/>
          <w:sz w:val="16"/>
          <w:szCs w:val="16"/>
        </w:rPr>
      </w:pPr>
    </w:p>
    <w:p w14:paraId="7670E700" w14:textId="74C3719F" w:rsidR="00B05796" w:rsidRPr="00BE754B" w:rsidRDefault="00B05796" w:rsidP="007524FE">
      <w:pPr>
        <w:adjustRightInd w:val="0"/>
        <w:ind w:left="567"/>
        <w:jc w:val="both"/>
        <w:rPr>
          <w:rFonts w:asciiTheme="minorHAnsi" w:hAnsiTheme="minorHAnsi" w:cstheme="minorHAnsi"/>
          <w:sz w:val="16"/>
          <w:szCs w:val="16"/>
        </w:rPr>
      </w:pPr>
      <w:r w:rsidRPr="00BE754B">
        <w:rPr>
          <w:rFonts w:asciiTheme="minorHAnsi" w:hAnsiTheme="minorHAnsi" w:cstheme="minorHAnsi"/>
          <w:b/>
          <w:sz w:val="16"/>
          <w:szCs w:val="16"/>
        </w:rPr>
        <w:t>10.1</w:t>
      </w:r>
      <w:r w:rsidR="00D733D1" w:rsidRPr="00BE754B">
        <w:rPr>
          <w:rFonts w:asciiTheme="minorHAnsi" w:hAnsiTheme="minorHAnsi" w:cstheme="minorHAnsi"/>
          <w:b/>
          <w:sz w:val="16"/>
          <w:szCs w:val="16"/>
        </w:rPr>
        <w:t>6.4</w:t>
      </w:r>
      <w:r w:rsidRPr="00BE754B">
        <w:rPr>
          <w:rFonts w:asciiTheme="minorHAnsi" w:hAnsiTheme="minorHAnsi" w:cstheme="minorHAnsi"/>
          <w:b/>
          <w:sz w:val="16"/>
          <w:szCs w:val="16"/>
        </w:rPr>
        <w:t xml:space="preserve"> </w:t>
      </w:r>
      <w:r w:rsidRPr="00BE754B">
        <w:rPr>
          <w:rFonts w:asciiTheme="minorHAnsi" w:hAnsiTheme="minorHAnsi" w:cstheme="minorHAnsi"/>
          <w:sz w:val="16"/>
          <w:szCs w:val="16"/>
        </w:rPr>
        <w:t xml:space="preserve">No decorrer da execução do serviço, o profissional de que trata este subitem poderá ser substituído, nos termos do </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 xml:space="preserve">igo </w:t>
      </w:r>
      <w:r w:rsidR="00676333">
        <w:rPr>
          <w:rFonts w:asciiTheme="minorHAnsi" w:hAnsiTheme="minorHAnsi" w:cstheme="minorHAnsi"/>
          <w:sz w:val="16"/>
          <w:szCs w:val="16"/>
        </w:rPr>
        <w:t>67</w:t>
      </w:r>
      <w:r w:rsidRPr="00676333">
        <w:rPr>
          <w:rFonts w:asciiTheme="minorHAnsi" w:hAnsiTheme="minorHAnsi" w:cstheme="minorHAnsi"/>
          <w:sz w:val="16"/>
          <w:szCs w:val="16"/>
        </w:rPr>
        <w:t>, §</w:t>
      </w:r>
      <w:r w:rsidR="00676333" w:rsidRPr="00676333">
        <w:rPr>
          <w:rFonts w:asciiTheme="minorHAnsi" w:hAnsiTheme="minorHAnsi" w:cstheme="minorHAnsi"/>
          <w:sz w:val="16"/>
          <w:szCs w:val="16"/>
        </w:rPr>
        <w:t>6</w:t>
      </w:r>
      <w:r w:rsidRPr="00676333">
        <w:rPr>
          <w:rFonts w:asciiTheme="minorHAnsi" w:hAnsiTheme="minorHAnsi" w:cstheme="minorHAnsi"/>
          <w:sz w:val="16"/>
          <w:szCs w:val="16"/>
        </w:rPr>
        <w:t xml:space="preserve">, da Lei n° </w:t>
      </w:r>
      <w:r w:rsidR="00676333" w:rsidRPr="00676333">
        <w:rPr>
          <w:rFonts w:asciiTheme="minorHAnsi" w:hAnsiTheme="minorHAnsi" w:cstheme="minorHAnsi"/>
          <w:sz w:val="16"/>
          <w:szCs w:val="16"/>
        </w:rPr>
        <w:t>14.133/2021</w:t>
      </w:r>
      <w:r w:rsidRPr="00676333">
        <w:rPr>
          <w:rFonts w:asciiTheme="minorHAnsi" w:hAnsiTheme="minorHAnsi" w:cstheme="minorHAnsi"/>
          <w:sz w:val="16"/>
          <w:szCs w:val="16"/>
        </w:rPr>
        <w:t>,</w:t>
      </w:r>
      <w:r w:rsidRPr="00BE754B">
        <w:rPr>
          <w:rFonts w:asciiTheme="minorHAnsi" w:hAnsiTheme="minorHAnsi" w:cstheme="minorHAnsi"/>
          <w:sz w:val="16"/>
          <w:szCs w:val="16"/>
        </w:rPr>
        <w:t xml:space="preserve"> por profissional de experiência equivalente ou superior, desde que a substituição seja aprovada pela Administração.</w:t>
      </w:r>
    </w:p>
    <w:p w14:paraId="55222FC5" w14:textId="77777777" w:rsidR="00D17AA1" w:rsidRPr="00BE754B" w:rsidRDefault="00D17AA1" w:rsidP="007524FE">
      <w:pPr>
        <w:ind w:left="567"/>
        <w:jc w:val="both"/>
        <w:rPr>
          <w:rFonts w:asciiTheme="minorHAnsi" w:hAnsiTheme="minorHAnsi" w:cstheme="minorHAnsi"/>
          <w:sz w:val="16"/>
          <w:szCs w:val="16"/>
        </w:rPr>
      </w:pPr>
    </w:p>
    <w:p w14:paraId="2DDA3CF5" w14:textId="67BD5F7D" w:rsidR="00226D46" w:rsidRDefault="00D729D5" w:rsidP="007524FE">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 xml:space="preserve">10.16.5 </w:t>
      </w:r>
      <w:r>
        <w:rPr>
          <w:rFonts w:asciiTheme="minorHAnsi" w:eastAsiaTheme="minorHAnsi" w:hAnsiTheme="minorHAnsi" w:cstheme="minorHAnsi"/>
          <w:sz w:val="16"/>
          <w:szCs w:val="16"/>
          <w:lang w:val="pt-BR" w:eastAsia="en-US" w:bidi="ar-SA"/>
        </w:rPr>
        <w:t>NÃO será admitida nesta contratação a participação de pessoas jurídicas nos casos:</w:t>
      </w:r>
    </w:p>
    <w:p w14:paraId="5977F56C" w14:textId="34147774" w:rsidR="00065BF0" w:rsidRDefault="00065BF0" w:rsidP="00065BF0">
      <w:pPr>
        <w:widowControl/>
        <w:adjustRightInd w:val="0"/>
        <w:ind w:left="993"/>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 xml:space="preserve">10.16.5.1 </w:t>
      </w:r>
      <w:r>
        <w:rPr>
          <w:rFonts w:asciiTheme="minorHAnsi" w:eastAsiaTheme="minorHAnsi" w:hAnsiTheme="minorHAnsi" w:cstheme="minorHAnsi"/>
          <w:bCs/>
          <w:sz w:val="16"/>
          <w:szCs w:val="16"/>
          <w:lang w:val="pt-BR" w:eastAsia="en-US" w:bidi="ar-SA"/>
        </w:rPr>
        <w:t>Entidades empresariais que estejam reunidas em consórcio;</w:t>
      </w:r>
    </w:p>
    <w:p w14:paraId="570C1111" w14:textId="77777777" w:rsidR="00065BF0" w:rsidRDefault="00065BF0" w:rsidP="00065BF0">
      <w:pPr>
        <w:widowControl/>
        <w:adjustRightInd w:val="0"/>
        <w:ind w:left="993"/>
        <w:jc w:val="both"/>
        <w:rPr>
          <w:rFonts w:asciiTheme="minorHAnsi" w:eastAsiaTheme="minorHAnsi" w:hAnsiTheme="minorHAnsi" w:cstheme="minorHAnsi"/>
          <w:b/>
          <w:bCs/>
          <w:sz w:val="16"/>
          <w:szCs w:val="16"/>
          <w:lang w:val="pt-BR" w:eastAsia="en-US" w:bidi="ar-SA"/>
        </w:rPr>
      </w:pPr>
    </w:p>
    <w:p w14:paraId="38C2C50A" w14:textId="1018BC15" w:rsidR="00065BF0" w:rsidRDefault="00065BF0" w:rsidP="00065BF0">
      <w:pPr>
        <w:widowControl/>
        <w:adjustRightInd w:val="0"/>
        <w:ind w:left="993"/>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 xml:space="preserve">10.16.5.2 </w:t>
      </w:r>
      <w:r>
        <w:rPr>
          <w:rFonts w:asciiTheme="minorHAnsi" w:eastAsiaTheme="minorHAnsi" w:hAnsiTheme="minorHAnsi" w:cstheme="minorHAnsi"/>
          <w:bCs/>
          <w:sz w:val="16"/>
          <w:szCs w:val="16"/>
          <w:lang w:val="pt-BR" w:eastAsia="en-US" w:bidi="ar-SA"/>
        </w:rPr>
        <w:t>Entidades empresariais que estejam sob falência, concurso de credores, em processo de dissolução total ou liquidação;</w:t>
      </w:r>
    </w:p>
    <w:p w14:paraId="74F28676" w14:textId="77777777" w:rsidR="00065BF0" w:rsidRDefault="00065BF0" w:rsidP="00065BF0">
      <w:pPr>
        <w:widowControl/>
        <w:adjustRightInd w:val="0"/>
        <w:ind w:left="993"/>
        <w:jc w:val="both"/>
        <w:rPr>
          <w:rFonts w:asciiTheme="minorHAnsi" w:hAnsiTheme="minorHAnsi" w:cstheme="minorHAnsi"/>
          <w:sz w:val="16"/>
          <w:szCs w:val="16"/>
        </w:rPr>
      </w:pPr>
    </w:p>
    <w:p w14:paraId="58AB79C6" w14:textId="6025D9F8" w:rsidR="00065BF0" w:rsidRDefault="00065BF0" w:rsidP="00065BF0">
      <w:pPr>
        <w:widowControl/>
        <w:adjustRightInd w:val="0"/>
        <w:ind w:left="993" w:hanging="142"/>
        <w:jc w:val="both"/>
        <w:rPr>
          <w:rFonts w:asciiTheme="minorHAnsi" w:hAnsiTheme="minorHAnsi" w:cstheme="minorHAnsi"/>
          <w:sz w:val="16"/>
          <w:szCs w:val="16"/>
        </w:rPr>
      </w:pPr>
      <w:r>
        <w:rPr>
          <w:rFonts w:asciiTheme="minorHAnsi" w:hAnsiTheme="minorHAnsi" w:cstheme="minorHAnsi"/>
          <w:b/>
          <w:sz w:val="16"/>
          <w:szCs w:val="16"/>
        </w:rPr>
        <w:t xml:space="preserve">    10.16.5.3. </w:t>
      </w:r>
      <w:r w:rsidRPr="00065BF0">
        <w:rPr>
          <w:rFonts w:asciiTheme="minorHAnsi" w:hAnsiTheme="minorHAnsi" w:cstheme="minorHAnsi"/>
          <w:sz w:val="16"/>
          <w:szCs w:val="16"/>
        </w:rPr>
        <w:t>Que</w:t>
      </w:r>
      <w:r>
        <w:rPr>
          <w:rFonts w:asciiTheme="minorHAnsi" w:hAnsiTheme="minorHAnsi" w:cstheme="minorHAnsi"/>
          <w:sz w:val="16"/>
          <w:szCs w:val="16"/>
        </w:rPr>
        <w:t xml:space="preserve"> estejam suspensas de licitar e impedidas de contratar com qualquer órgão ou entidade da Administração Pública, seja na esfera federal, estadual, do Distrito Federal ou municipal, nos termos do art. 156, III, </w:t>
      </w:r>
      <w:r w:rsidRPr="00BE754B">
        <w:rPr>
          <w:rFonts w:asciiTheme="minorHAnsi" w:hAnsiTheme="minorHAnsi" w:cstheme="minorHAnsi"/>
          <w:sz w:val="16"/>
          <w:szCs w:val="16"/>
        </w:rPr>
        <w:t>§</w:t>
      </w:r>
      <w:r>
        <w:rPr>
          <w:rFonts w:asciiTheme="minorHAnsi" w:hAnsiTheme="minorHAnsi" w:cstheme="minorHAnsi"/>
          <w:sz w:val="16"/>
          <w:szCs w:val="16"/>
        </w:rPr>
        <w:t xml:space="preserve"> 4º, da Lei n. 14/133/2021;</w:t>
      </w:r>
    </w:p>
    <w:p w14:paraId="51DDD85C" w14:textId="77777777" w:rsidR="00065BF0" w:rsidRDefault="00065BF0" w:rsidP="00065BF0">
      <w:pPr>
        <w:widowControl/>
        <w:adjustRightInd w:val="0"/>
        <w:jc w:val="both"/>
        <w:rPr>
          <w:rFonts w:asciiTheme="minorHAnsi" w:hAnsiTheme="minorHAnsi" w:cstheme="minorHAnsi"/>
          <w:sz w:val="16"/>
          <w:szCs w:val="16"/>
        </w:rPr>
      </w:pPr>
    </w:p>
    <w:p w14:paraId="196BFA9F" w14:textId="6961D432" w:rsidR="00065BF0" w:rsidRDefault="00065BF0" w:rsidP="00065BF0">
      <w:pPr>
        <w:pStyle w:val="PargrafodaLista"/>
        <w:widowControl/>
        <w:suppressAutoHyphens/>
        <w:autoSpaceDE/>
        <w:autoSpaceDN/>
        <w:ind w:left="993" w:right="3"/>
        <w:rPr>
          <w:rFonts w:asciiTheme="minorHAnsi" w:hAnsiTheme="minorHAnsi" w:cstheme="minorHAnsi"/>
          <w:sz w:val="16"/>
          <w:szCs w:val="16"/>
        </w:rPr>
      </w:pPr>
      <w:r>
        <w:rPr>
          <w:rFonts w:asciiTheme="minorHAnsi" w:hAnsiTheme="minorHAnsi" w:cstheme="minorHAnsi"/>
          <w:b/>
          <w:sz w:val="16"/>
          <w:szCs w:val="16"/>
        </w:rPr>
        <w:t>10.1</w:t>
      </w:r>
      <w:r w:rsidRPr="00BE754B">
        <w:rPr>
          <w:rFonts w:asciiTheme="minorHAnsi" w:hAnsiTheme="minorHAnsi" w:cstheme="minorHAnsi"/>
          <w:b/>
          <w:sz w:val="16"/>
          <w:szCs w:val="16"/>
        </w:rPr>
        <w:t>6.</w:t>
      </w:r>
      <w:r>
        <w:rPr>
          <w:rFonts w:asciiTheme="minorHAnsi" w:hAnsiTheme="minorHAnsi" w:cstheme="minorHAnsi"/>
          <w:b/>
          <w:sz w:val="16"/>
          <w:szCs w:val="16"/>
        </w:rPr>
        <w:t>5</w:t>
      </w:r>
      <w:r w:rsidRPr="00BE754B">
        <w:rPr>
          <w:rFonts w:asciiTheme="minorHAnsi" w:hAnsiTheme="minorHAnsi" w:cstheme="minorHAnsi"/>
          <w:b/>
          <w:sz w:val="16"/>
          <w:szCs w:val="16"/>
        </w:rPr>
        <w:t>.4</w:t>
      </w:r>
      <w:r w:rsidRPr="00BE754B">
        <w:rPr>
          <w:rFonts w:asciiTheme="minorHAnsi" w:hAnsiTheme="minorHAnsi" w:cstheme="minorHAnsi"/>
          <w:sz w:val="16"/>
          <w:szCs w:val="16"/>
        </w:rPr>
        <w:t xml:space="preserve">. Suspensos de participar de licitações e impedidos de contratar com qualquer órgão ou entidade da </w:t>
      </w:r>
      <w:r w:rsidRPr="00676333">
        <w:rPr>
          <w:rFonts w:asciiTheme="minorHAnsi" w:hAnsiTheme="minorHAnsi" w:cstheme="minorHAnsi"/>
          <w:sz w:val="16"/>
          <w:szCs w:val="16"/>
        </w:rPr>
        <w:t xml:space="preserve">Administração Pública, seja na esfera federal, estadual, do Distrito Federal, nos termos do art. </w:t>
      </w:r>
      <w:r w:rsidR="00676333" w:rsidRPr="00676333">
        <w:rPr>
          <w:rFonts w:asciiTheme="minorHAnsi" w:hAnsiTheme="minorHAnsi" w:cstheme="minorHAnsi"/>
          <w:sz w:val="16"/>
          <w:szCs w:val="16"/>
        </w:rPr>
        <w:t>156</w:t>
      </w:r>
      <w:r w:rsidRPr="00676333">
        <w:rPr>
          <w:rFonts w:asciiTheme="minorHAnsi" w:hAnsiTheme="minorHAnsi" w:cstheme="minorHAnsi"/>
          <w:sz w:val="16"/>
          <w:szCs w:val="16"/>
        </w:rPr>
        <w:t>, III,</w:t>
      </w:r>
      <w:r w:rsidR="00676333" w:rsidRPr="00676333">
        <w:rPr>
          <w:rFonts w:asciiTheme="minorHAnsi" w:hAnsiTheme="minorHAnsi" w:cstheme="minorHAnsi"/>
          <w:sz w:val="16"/>
          <w:szCs w:val="16"/>
        </w:rPr>
        <w:t xml:space="preserve"> § 4º,</w:t>
      </w:r>
      <w:r w:rsidRPr="00676333">
        <w:rPr>
          <w:rFonts w:asciiTheme="minorHAnsi" w:hAnsiTheme="minorHAnsi" w:cstheme="minorHAnsi"/>
          <w:sz w:val="16"/>
          <w:szCs w:val="16"/>
        </w:rPr>
        <w:t xml:space="preserve"> da Lei n. </w:t>
      </w:r>
      <w:r w:rsidR="00676333" w:rsidRPr="00676333">
        <w:rPr>
          <w:rFonts w:asciiTheme="minorHAnsi" w:hAnsiTheme="minorHAnsi" w:cstheme="minorHAnsi"/>
          <w:sz w:val="16"/>
          <w:szCs w:val="16"/>
        </w:rPr>
        <w:t>14.133/2021</w:t>
      </w:r>
      <w:r w:rsidRPr="00676333">
        <w:rPr>
          <w:rFonts w:asciiTheme="minorHAnsi" w:hAnsiTheme="minorHAnsi" w:cstheme="minorHAnsi"/>
          <w:sz w:val="16"/>
          <w:szCs w:val="16"/>
        </w:rPr>
        <w:t>;</w:t>
      </w:r>
      <w:r w:rsidRPr="00BE754B">
        <w:rPr>
          <w:rFonts w:asciiTheme="minorHAnsi" w:hAnsiTheme="minorHAnsi" w:cstheme="minorHAnsi"/>
          <w:sz w:val="16"/>
          <w:szCs w:val="16"/>
        </w:rPr>
        <w:t xml:space="preserve"> </w:t>
      </w:r>
    </w:p>
    <w:p w14:paraId="5E7A6261" w14:textId="77777777" w:rsidR="00065BF0" w:rsidRPr="00BE754B" w:rsidRDefault="00065BF0" w:rsidP="00065BF0">
      <w:pPr>
        <w:pStyle w:val="PargrafodaLista"/>
        <w:widowControl/>
        <w:suppressAutoHyphens/>
        <w:autoSpaceDE/>
        <w:autoSpaceDN/>
        <w:ind w:left="993" w:right="3"/>
        <w:rPr>
          <w:rFonts w:asciiTheme="minorHAnsi" w:hAnsiTheme="minorHAnsi" w:cstheme="minorHAnsi"/>
          <w:sz w:val="16"/>
          <w:szCs w:val="16"/>
        </w:rPr>
      </w:pPr>
    </w:p>
    <w:p w14:paraId="181CFB0F" w14:textId="44A7BE1D" w:rsidR="00065BF0" w:rsidRDefault="00065BF0" w:rsidP="00065BF0">
      <w:pPr>
        <w:pStyle w:val="PargrafodaLista"/>
        <w:widowControl/>
        <w:suppressAutoHyphens/>
        <w:autoSpaceDE/>
        <w:autoSpaceDN/>
        <w:ind w:left="993" w:right="3"/>
        <w:rPr>
          <w:rFonts w:asciiTheme="minorHAnsi" w:hAnsiTheme="minorHAnsi" w:cstheme="minorHAnsi"/>
          <w:sz w:val="16"/>
          <w:szCs w:val="16"/>
        </w:rPr>
      </w:pPr>
      <w:r>
        <w:rPr>
          <w:rFonts w:asciiTheme="minorHAnsi" w:hAnsiTheme="minorHAnsi" w:cstheme="minorHAnsi"/>
          <w:b/>
          <w:sz w:val="16"/>
          <w:szCs w:val="16"/>
        </w:rPr>
        <w:t>10.1</w:t>
      </w:r>
      <w:r w:rsidRPr="00BE754B">
        <w:rPr>
          <w:rFonts w:asciiTheme="minorHAnsi" w:hAnsiTheme="minorHAnsi" w:cstheme="minorHAnsi"/>
          <w:b/>
          <w:sz w:val="16"/>
          <w:szCs w:val="16"/>
        </w:rPr>
        <w:t>6.</w:t>
      </w:r>
      <w:r>
        <w:rPr>
          <w:rFonts w:asciiTheme="minorHAnsi" w:hAnsiTheme="minorHAnsi" w:cstheme="minorHAnsi"/>
          <w:b/>
          <w:sz w:val="16"/>
          <w:szCs w:val="16"/>
        </w:rPr>
        <w:t>5.5</w:t>
      </w:r>
      <w:r w:rsidRPr="00BE754B">
        <w:rPr>
          <w:rFonts w:asciiTheme="minorHAnsi" w:hAnsiTheme="minorHAnsi" w:cstheme="minorHAnsi"/>
          <w:b/>
          <w:sz w:val="16"/>
          <w:szCs w:val="16"/>
        </w:rPr>
        <w:t>. Impedidos</w:t>
      </w:r>
      <w:r w:rsidRPr="00BE754B">
        <w:rPr>
          <w:rFonts w:asciiTheme="minorHAnsi" w:hAnsiTheme="minorHAnsi" w:cstheme="minorHAnsi"/>
          <w:sz w:val="16"/>
          <w:szCs w:val="16"/>
        </w:rPr>
        <w:t xml:space="preserve"> de licitar e contratar com qualquer órgão ou entidade da Administração Pública, seja na esfera federal, estadual, do Distrito Federal, nos termos do art. 7º da Lei n. 10.520/2002; </w:t>
      </w:r>
    </w:p>
    <w:p w14:paraId="2AD81D6E" w14:textId="77777777" w:rsidR="00065BF0" w:rsidRPr="00BE754B" w:rsidRDefault="00065BF0" w:rsidP="00065BF0">
      <w:pPr>
        <w:pStyle w:val="PargrafodaLista"/>
        <w:widowControl/>
        <w:suppressAutoHyphens/>
        <w:autoSpaceDE/>
        <w:autoSpaceDN/>
        <w:ind w:left="993" w:right="3"/>
        <w:rPr>
          <w:rFonts w:asciiTheme="minorHAnsi" w:hAnsiTheme="minorHAnsi" w:cstheme="minorHAnsi"/>
          <w:sz w:val="16"/>
          <w:szCs w:val="16"/>
        </w:rPr>
      </w:pPr>
    </w:p>
    <w:p w14:paraId="3FEDDA88" w14:textId="1E97B4A9" w:rsidR="00065BF0" w:rsidRDefault="00065BF0" w:rsidP="00065BF0">
      <w:pPr>
        <w:pStyle w:val="PargrafodaLista"/>
        <w:widowControl/>
        <w:suppressAutoHyphens/>
        <w:autoSpaceDE/>
        <w:autoSpaceDN/>
        <w:ind w:left="993" w:right="3"/>
        <w:rPr>
          <w:rFonts w:asciiTheme="minorHAnsi" w:hAnsiTheme="minorHAnsi" w:cstheme="minorHAnsi"/>
          <w:sz w:val="16"/>
          <w:szCs w:val="16"/>
        </w:rPr>
      </w:pPr>
      <w:r>
        <w:rPr>
          <w:rFonts w:asciiTheme="minorHAnsi" w:hAnsiTheme="minorHAnsi" w:cstheme="minorHAnsi"/>
          <w:b/>
          <w:sz w:val="16"/>
          <w:szCs w:val="16"/>
        </w:rPr>
        <w:t>10.1</w:t>
      </w:r>
      <w:r w:rsidRPr="00BE754B">
        <w:rPr>
          <w:rFonts w:asciiTheme="minorHAnsi" w:hAnsiTheme="minorHAnsi" w:cstheme="minorHAnsi"/>
          <w:b/>
          <w:sz w:val="16"/>
          <w:szCs w:val="16"/>
        </w:rPr>
        <w:t>6.</w:t>
      </w:r>
      <w:r>
        <w:rPr>
          <w:rFonts w:asciiTheme="minorHAnsi" w:hAnsiTheme="minorHAnsi" w:cstheme="minorHAnsi"/>
          <w:b/>
          <w:sz w:val="16"/>
          <w:szCs w:val="16"/>
        </w:rPr>
        <w:t>5</w:t>
      </w:r>
      <w:r w:rsidRPr="00BE754B">
        <w:rPr>
          <w:rFonts w:asciiTheme="minorHAnsi" w:hAnsiTheme="minorHAnsi" w:cstheme="minorHAnsi"/>
          <w:b/>
          <w:sz w:val="16"/>
          <w:szCs w:val="16"/>
        </w:rPr>
        <w:t>.6</w:t>
      </w:r>
      <w:r w:rsidRPr="00BE754B">
        <w:rPr>
          <w:rFonts w:asciiTheme="minorHAnsi" w:hAnsiTheme="minorHAnsi" w:cstheme="minorHAnsi"/>
          <w:sz w:val="16"/>
          <w:szCs w:val="16"/>
        </w:rPr>
        <w:t xml:space="preserve">. Declarados inidôneos para licitar ou contratar com qualquer órgão ou </w:t>
      </w:r>
      <w:r w:rsidRPr="00676333">
        <w:rPr>
          <w:rFonts w:asciiTheme="minorHAnsi" w:hAnsiTheme="minorHAnsi" w:cstheme="minorHAnsi"/>
          <w:sz w:val="16"/>
          <w:szCs w:val="16"/>
        </w:rPr>
        <w:t xml:space="preserve">entidade da Administração Pública, seja na esfera federal, estadual, do Distrito Federal, nos termos do art. </w:t>
      </w:r>
      <w:r w:rsidR="00676333" w:rsidRPr="00676333">
        <w:rPr>
          <w:rFonts w:asciiTheme="minorHAnsi" w:hAnsiTheme="minorHAnsi" w:cstheme="minorHAnsi"/>
          <w:sz w:val="16"/>
          <w:szCs w:val="16"/>
        </w:rPr>
        <w:t>156</w:t>
      </w:r>
      <w:r w:rsidRPr="00676333">
        <w:rPr>
          <w:rFonts w:asciiTheme="minorHAnsi" w:hAnsiTheme="minorHAnsi" w:cstheme="minorHAnsi"/>
          <w:sz w:val="16"/>
          <w:szCs w:val="16"/>
        </w:rPr>
        <w:t xml:space="preserve">, IV, </w:t>
      </w:r>
      <w:r w:rsidR="00676333">
        <w:rPr>
          <w:rFonts w:asciiTheme="minorHAnsi" w:hAnsiTheme="minorHAnsi" w:cstheme="minorHAnsi"/>
          <w:sz w:val="16"/>
          <w:szCs w:val="16"/>
        </w:rPr>
        <w:t>c/c art. 158, da lei 14.133/2021</w:t>
      </w:r>
      <w:r w:rsidRPr="00BE754B">
        <w:rPr>
          <w:rFonts w:asciiTheme="minorHAnsi" w:hAnsiTheme="minorHAnsi" w:cstheme="minorHAnsi"/>
          <w:sz w:val="16"/>
          <w:szCs w:val="16"/>
        </w:rPr>
        <w:t xml:space="preserve"> </w:t>
      </w:r>
    </w:p>
    <w:p w14:paraId="22E55785" w14:textId="77777777" w:rsidR="00065BF0" w:rsidRPr="00BE754B" w:rsidRDefault="00065BF0" w:rsidP="00065BF0">
      <w:pPr>
        <w:pStyle w:val="PargrafodaLista"/>
        <w:widowControl/>
        <w:suppressAutoHyphens/>
        <w:autoSpaceDE/>
        <w:autoSpaceDN/>
        <w:ind w:left="993" w:right="3"/>
        <w:rPr>
          <w:rFonts w:asciiTheme="minorHAnsi" w:hAnsiTheme="minorHAnsi" w:cstheme="minorHAnsi"/>
          <w:sz w:val="16"/>
          <w:szCs w:val="16"/>
        </w:rPr>
      </w:pPr>
    </w:p>
    <w:p w14:paraId="535B4110" w14:textId="7E7D43DE" w:rsidR="00065BF0" w:rsidRDefault="00065BF0" w:rsidP="00065BF0">
      <w:pPr>
        <w:pStyle w:val="PargrafodaLista"/>
        <w:widowControl/>
        <w:suppressAutoHyphens/>
        <w:autoSpaceDE/>
        <w:autoSpaceDN/>
        <w:ind w:left="993" w:right="3"/>
        <w:rPr>
          <w:rFonts w:asciiTheme="minorHAnsi" w:hAnsiTheme="minorHAnsi" w:cstheme="minorHAnsi"/>
          <w:sz w:val="16"/>
          <w:szCs w:val="16"/>
        </w:rPr>
      </w:pPr>
      <w:r>
        <w:rPr>
          <w:rFonts w:asciiTheme="minorHAnsi" w:hAnsiTheme="minorHAnsi" w:cstheme="minorHAnsi"/>
          <w:b/>
          <w:sz w:val="16"/>
          <w:szCs w:val="16"/>
        </w:rPr>
        <w:t>10.1</w:t>
      </w:r>
      <w:r w:rsidRPr="00BE754B">
        <w:rPr>
          <w:rFonts w:asciiTheme="minorHAnsi" w:hAnsiTheme="minorHAnsi" w:cstheme="minorHAnsi"/>
          <w:b/>
          <w:sz w:val="16"/>
          <w:szCs w:val="16"/>
        </w:rPr>
        <w:t>6.</w:t>
      </w:r>
      <w:r>
        <w:rPr>
          <w:rFonts w:asciiTheme="minorHAnsi" w:hAnsiTheme="minorHAnsi" w:cstheme="minorHAnsi"/>
          <w:b/>
          <w:sz w:val="16"/>
          <w:szCs w:val="16"/>
        </w:rPr>
        <w:t>5</w:t>
      </w:r>
      <w:r w:rsidRPr="00BE754B">
        <w:rPr>
          <w:rFonts w:asciiTheme="minorHAnsi" w:hAnsiTheme="minorHAnsi" w:cstheme="minorHAnsi"/>
          <w:b/>
          <w:sz w:val="16"/>
          <w:szCs w:val="16"/>
        </w:rPr>
        <w:t>.7</w:t>
      </w:r>
      <w:r w:rsidRPr="00BE754B">
        <w:rPr>
          <w:rFonts w:asciiTheme="minorHAnsi" w:hAnsiTheme="minorHAnsi" w:cstheme="minorHAnsi"/>
          <w:sz w:val="16"/>
          <w:szCs w:val="16"/>
        </w:rPr>
        <w:t xml:space="preserve">. Declarados inidôneos para licitar ou contratar com a Administração Pública, na forma do art. 156, IV, § 5º, da Lei n. 14.133/2021; </w:t>
      </w:r>
    </w:p>
    <w:p w14:paraId="6EDBE20B" w14:textId="77777777" w:rsidR="00065BF0" w:rsidRPr="00BE754B" w:rsidRDefault="00065BF0" w:rsidP="00065BF0">
      <w:pPr>
        <w:pStyle w:val="PargrafodaLista"/>
        <w:widowControl/>
        <w:suppressAutoHyphens/>
        <w:autoSpaceDE/>
        <w:autoSpaceDN/>
        <w:ind w:left="993" w:right="3"/>
        <w:rPr>
          <w:rFonts w:asciiTheme="minorHAnsi" w:hAnsiTheme="minorHAnsi" w:cstheme="minorHAnsi"/>
          <w:sz w:val="16"/>
          <w:szCs w:val="16"/>
        </w:rPr>
      </w:pPr>
    </w:p>
    <w:p w14:paraId="047BBB08" w14:textId="107E50D5" w:rsidR="00065BF0" w:rsidRDefault="00065BF0" w:rsidP="00065BF0">
      <w:pPr>
        <w:pStyle w:val="PargrafodaLista"/>
        <w:widowControl/>
        <w:suppressAutoHyphens/>
        <w:autoSpaceDE/>
        <w:autoSpaceDN/>
        <w:ind w:left="993" w:right="3"/>
        <w:rPr>
          <w:rFonts w:asciiTheme="minorHAnsi" w:hAnsiTheme="minorHAnsi" w:cstheme="minorHAnsi"/>
          <w:sz w:val="16"/>
          <w:szCs w:val="16"/>
        </w:rPr>
      </w:pPr>
      <w:r>
        <w:rPr>
          <w:rFonts w:asciiTheme="minorHAnsi" w:hAnsiTheme="minorHAnsi" w:cstheme="minorHAnsi"/>
          <w:b/>
          <w:sz w:val="16"/>
          <w:szCs w:val="16"/>
        </w:rPr>
        <w:t>10.1</w:t>
      </w:r>
      <w:r w:rsidRPr="00BE754B">
        <w:rPr>
          <w:rFonts w:asciiTheme="minorHAnsi" w:hAnsiTheme="minorHAnsi" w:cstheme="minorHAnsi"/>
          <w:b/>
          <w:sz w:val="16"/>
          <w:szCs w:val="16"/>
        </w:rPr>
        <w:t>6.</w:t>
      </w:r>
      <w:r>
        <w:rPr>
          <w:rFonts w:asciiTheme="minorHAnsi" w:hAnsiTheme="minorHAnsi" w:cstheme="minorHAnsi"/>
          <w:b/>
          <w:sz w:val="16"/>
          <w:szCs w:val="16"/>
        </w:rPr>
        <w:t>5</w:t>
      </w:r>
      <w:r w:rsidRPr="00BE754B">
        <w:rPr>
          <w:rFonts w:asciiTheme="minorHAnsi" w:hAnsiTheme="minorHAnsi" w:cstheme="minorHAnsi"/>
          <w:b/>
          <w:sz w:val="16"/>
          <w:szCs w:val="16"/>
        </w:rPr>
        <w:t>.8</w:t>
      </w:r>
      <w:r w:rsidRPr="00BE754B">
        <w:rPr>
          <w:rFonts w:asciiTheme="minorHAnsi" w:hAnsiTheme="minorHAnsi" w:cstheme="minorHAnsi"/>
          <w:sz w:val="16"/>
          <w:szCs w:val="16"/>
        </w:rPr>
        <w:t>. Que estejam proibidas de contratar com a Administração Pública, em razão de sanção restritiva de direito decorrente de infração administrativa ambiental, nos termos do artigo 72, § 8°, inciso V, da Lei n° 9.605, de 1998;</w:t>
      </w:r>
    </w:p>
    <w:p w14:paraId="19C2DF46" w14:textId="77777777" w:rsidR="00065BF0" w:rsidRPr="00BE754B" w:rsidRDefault="00065BF0" w:rsidP="00065BF0">
      <w:pPr>
        <w:pStyle w:val="PargrafodaLista"/>
        <w:widowControl/>
        <w:suppressAutoHyphens/>
        <w:autoSpaceDE/>
        <w:autoSpaceDN/>
        <w:ind w:left="993" w:right="3"/>
        <w:rPr>
          <w:rFonts w:asciiTheme="minorHAnsi" w:hAnsiTheme="minorHAnsi" w:cstheme="minorHAnsi"/>
          <w:sz w:val="16"/>
          <w:szCs w:val="16"/>
        </w:rPr>
      </w:pPr>
    </w:p>
    <w:p w14:paraId="63FC5133" w14:textId="562CEC6A" w:rsidR="00065BF0" w:rsidRDefault="00065BF0" w:rsidP="00065BF0">
      <w:pPr>
        <w:pStyle w:val="PargrafodaLista"/>
        <w:widowControl/>
        <w:suppressAutoHyphens/>
        <w:autoSpaceDE/>
        <w:autoSpaceDN/>
        <w:ind w:left="993" w:right="3"/>
        <w:rPr>
          <w:rFonts w:asciiTheme="minorHAnsi" w:hAnsiTheme="minorHAnsi" w:cstheme="minorHAnsi"/>
          <w:sz w:val="16"/>
          <w:szCs w:val="16"/>
        </w:rPr>
      </w:pPr>
      <w:r>
        <w:rPr>
          <w:rFonts w:asciiTheme="minorHAnsi" w:hAnsiTheme="minorHAnsi" w:cstheme="minorHAnsi"/>
          <w:b/>
          <w:sz w:val="16"/>
          <w:szCs w:val="16"/>
        </w:rPr>
        <w:t>10.1</w:t>
      </w:r>
      <w:r w:rsidRPr="00BE754B">
        <w:rPr>
          <w:rFonts w:asciiTheme="minorHAnsi" w:hAnsiTheme="minorHAnsi" w:cstheme="minorHAnsi"/>
          <w:b/>
          <w:sz w:val="16"/>
          <w:szCs w:val="16"/>
        </w:rPr>
        <w:t>6.</w:t>
      </w:r>
      <w:r>
        <w:rPr>
          <w:rFonts w:asciiTheme="minorHAnsi" w:hAnsiTheme="minorHAnsi" w:cstheme="minorHAnsi"/>
          <w:b/>
          <w:sz w:val="16"/>
          <w:szCs w:val="16"/>
        </w:rPr>
        <w:t>5</w:t>
      </w:r>
      <w:r w:rsidRPr="00BE754B">
        <w:rPr>
          <w:rFonts w:asciiTheme="minorHAnsi" w:hAnsiTheme="minorHAnsi" w:cstheme="minorHAnsi"/>
          <w:b/>
          <w:sz w:val="16"/>
          <w:szCs w:val="16"/>
        </w:rPr>
        <w:t>.9</w:t>
      </w:r>
      <w:r w:rsidRPr="00BE754B">
        <w:rPr>
          <w:rFonts w:asciiTheme="minorHAnsi" w:hAnsiTheme="minorHAnsi" w:cstheme="minorHAnsi"/>
          <w:sz w:val="16"/>
          <w:szCs w:val="16"/>
        </w:rPr>
        <w:t xml:space="preserve">. Que sejam controladoras, coligadas ou subsidiárias entre si; </w:t>
      </w:r>
    </w:p>
    <w:p w14:paraId="61C40A63" w14:textId="77777777" w:rsidR="00065BF0" w:rsidRPr="00BE754B" w:rsidRDefault="00065BF0" w:rsidP="00065BF0">
      <w:pPr>
        <w:pStyle w:val="PargrafodaLista"/>
        <w:widowControl/>
        <w:suppressAutoHyphens/>
        <w:autoSpaceDE/>
        <w:autoSpaceDN/>
        <w:ind w:left="993" w:right="3"/>
        <w:rPr>
          <w:rFonts w:asciiTheme="minorHAnsi" w:hAnsiTheme="minorHAnsi" w:cstheme="minorHAnsi"/>
          <w:sz w:val="16"/>
          <w:szCs w:val="16"/>
        </w:rPr>
      </w:pPr>
    </w:p>
    <w:p w14:paraId="38CF5148" w14:textId="02BEA762" w:rsidR="00065BF0" w:rsidRDefault="00065BF0" w:rsidP="00065BF0">
      <w:pPr>
        <w:pStyle w:val="PargrafodaLista"/>
        <w:widowControl/>
        <w:suppressAutoHyphens/>
        <w:autoSpaceDE/>
        <w:autoSpaceDN/>
        <w:ind w:left="993" w:right="3"/>
        <w:rPr>
          <w:rFonts w:asciiTheme="minorHAnsi" w:hAnsiTheme="minorHAnsi" w:cstheme="minorHAnsi"/>
          <w:sz w:val="16"/>
          <w:szCs w:val="16"/>
        </w:rPr>
      </w:pPr>
      <w:r>
        <w:rPr>
          <w:rFonts w:asciiTheme="minorHAnsi" w:hAnsiTheme="minorHAnsi" w:cstheme="minorHAnsi"/>
          <w:b/>
          <w:sz w:val="16"/>
          <w:szCs w:val="16"/>
        </w:rPr>
        <w:t>10.1</w:t>
      </w:r>
      <w:r w:rsidRPr="00BE754B">
        <w:rPr>
          <w:rFonts w:asciiTheme="minorHAnsi" w:hAnsiTheme="minorHAnsi" w:cstheme="minorHAnsi"/>
          <w:b/>
          <w:sz w:val="16"/>
          <w:szCs w:val="16"/>
        </w:rPr>
        <w:t>6.</w:t>
      </w:r>
      <w:r>
        <w:rPr>
          <w:rFonts w:asciiTheme="minorHAnsi" w:hAnsiTheme="minorHAnsi" w:cstheme="minorHAnsi"/>
          <w:b/>
          <w:sz w:val="16"/>
          <w:szCs w:val="16"/>
        </w:rPr>
        <w:t>5</w:t>
      </w:r>
      <w:r w:rsidRPr="00BE754B">
        <w:rPr>
          <w:rFonts w:asciiTheme="minorHAnsi" w:hAnsiTheme="minorHAnsi" w:cstheme="minorHAnsi"/>
          <w:b/>
          <w:sz w:val="16"/>
          <w:szCs w:val="16"/>
        </w:rPr>
        <w:t>.10</w:t>
      </w:r>
      <w:r w:rsidRPr="00BE754B">
        <w:rPr>
          <w:rFonts w:asciiTheme="minorHAnsi" w:hAnsiTheme="minorHAnsi" w:cstheme="minorHAnsi"/>
          <w:sz w:val="16"/>
          <w:szCs w:val="16"/>
        </w:rPr>
        <w:t xml:space="preserve">. Estrangeiros que não tenham representação legal no Brasil com poderes expressos para receber citação e responder administrativa e judicialmente; </w:t>
      </w:r>
    </w:p>
    <w:p w14:paraId="046DFE6B" w14:textId="77777777" w:rsidR="00065BF0" w:rsidRPr="00BE754B" w:rsidRDefault="00065BF0" w:rsidP="00065BF0">
      <w:pPr>
        <w:pStyle w:val="PargrafodaLista"/>
        <w:widowControl/>
        <w:suppressAutoHyphens/>
        <w:autoSpaceDE/>
        <w:autoSpaceDN/>
        <w:ind w:left="993" w:right="3"/>
        <w:rPr>
          <w:rFonts w:asciiTheme="minorHAnsi" w:hAnsiTheme="minorHAnsi" w:cstheme="minorHAnsi"/>
          <w:sz w:val="16"/>
          <w:szCs w:val="16"/>
        </w:rPr>
      </w:pPr>
    </w:p>
    <w:p w14:paraId="0AC5F863" w14:textId="07811035" w:rsidR="00065BF0" w:rsidRDefault="00065BF0" w:rsidP="00065BF0">
      <w:pPr>
        <w:pStyle w:val="PargrafodaLista"/>
        <w:widowControl/>
        <w:suppressAutoHyphens/>
        <w:autoSpaceDE/>
        <w:autoSpaceDN/>
        <w:ind w:left="993" w:right="3"/>
        <w:rPr>
          <w:rFonts w:asciiTheme="minorHAnsi" w:hAnsiTheme="minorHAnsi" w:cstheme="minorHAnsi"/>
          <w:sz w:val="16"/>
          <w:szCs w:val="16"/>
        </w:rPr>
      </w:pPr>
      <w:r>
        <w:rPr>
          <w:rFonts w:asciiTheme="minorHAnsi" w:hAnsiTheme="minorHAnsi" w:cstheme="minorHAnsi"/>
          <w:b/>
          <w:sz w:val="16"/>
          <w:szCs w:val="16"/>
        </w:rPr>
        <w:t>10.1</w:t>
      </w:r>
      <w:r w:rsidRPr="00BE754B">
        <w:rPr>
          <w:rFonts w:asciiTheme="minorHAnsi" w:hAnsiTheme="minorHAnsi" w:cstheme="minorHAnsi"/>
          <w:b/>
          <w:sz w:val="16"/>
          <w:szCs w:val="16"/>
        </w:rPr>
        <w:t>6.</w:t>
      </w:r>
      <w:r>
        <w:rPr>
          <w:rFonts w:asciiTheme="minorHAnsi" w:hAnsiTheme="minorHAnsi" w:cstheme="minorHAnsi"/>
          <w:b/>
          <w:sz w:val="16"/>
          <w:szCs w:val="16"/>
        </w:rPr>
        <w:t>5</w:t>
      </w:r>
      <w:r w:rsidRPr="00BE754B">
        <w:rPr>
          <w:rFonts w:asciiTheme="minorHAnsi" w:hAnsiTheme="minorHAnsi" w:cstheme="minorHAnsi"/>
          <w:b/>
          <w:sz w:val="16"/>
          <w:szCs w:val="16"/>
        </w:rPr>
        <w:t>.11</w:t>
      </w:r>
      <w:r w:rsidRPr="00BE754B">
        <w:rPr>
          <w:rFonts w:asciiTheme="minorHAnsi" w:hAnsiTheme="minorHAnsi" w:cstheme="minorHAnsi"/>
          <w:sz w:val="16"/>
          <w:szCs w:val="16"/>
        </w:rPr>
        <w:t>. Quaisquer interessados que se enquadrem nas vedações previstas no artigo 9º da Lei nº 14.133/21.</w:t>
      </w:r>
    </w:p>
    <w:p w14:paraId="67D69334" w14:textId="77777777" w:rsidR="00065BF0" w:rsidRPr="00BE754B" w:rsidRDefault="00065BF0" w:rsidP="00065BF0">
      <w:pPr>
        <w:pStyle w:val="PargrafodaLista"/>
        <w:widowControl/>
        <w:suppressAutoHyphens/>
        <w:autoSpaceDE/>
        <w:autoSpaceDN/>
        <w:ind w:left="993" w:right="3"/>
        <w:rPr>
          <w:rFonts w:asciiTheme="minorHAnsi" w:hAnsiTheme="minorHAnsi" w:cstheme="minorHAnsi"/>
          <w:sz w:val="16"/>
          <w:szCs w:val="16"/>
        </w:rPr>
      </w:pPr>
    </w:p>
    <w:p w14:paraId="2DDA164C" w14:textId="37B8DC26" w:rsidR="00065BF0" w:rsidRDefault="00065BF0" w:rsidP="00065BF0">
      <w:pPr>
        <w:pStyle w:val="PargrafodaLista"/>
        <w:widowControl/>
        <w:suppressAutoHyphens/>
        <w:autoSpaceDE/>
        <w:autoSpaceDN/>
        <w:ind w:left="993" w:right="3"/>
        <w:rPr>
          <w:rFonts w:asciiTheme="minorHAnsi" w:hAnsiTheme="minorHAnsi" w:cstheme="minorHAnsi"/>
          <w:sz w:val="16"/>
          <w:szCs w:val="16"/>
        </w:rPr>
      </w:pPr>
      <w:r>
        <w:rPr>
          <w:rFonts w:asciiTheme="minorHAnsi" w:hAnsiTheme="minorHAnsi" w:cstheme="minorHAnsi"/>
          <w:b/>
          <w:sz w:val="16"/>
          <w:szCs w:val="16"/>
        </w:rPr>
        <w:t>10.1</w:t>
      </w:r>
      <w:r w:rsidRPr="00BE754B">
        <w:rPr>
          <w:rFonts w:asciiTheme="minorHAnsi" w:hAnsiTheme="minorHAnsi" w:cstheme="minorHAnsi"/>
          <w:b/>
          <w:sz w:val="16"/>
          <w:szCs w:val="16"/>
        </w:rPr>
        <w:t>6.</w:t>
      </w:r>
      <w:r>
        <w:rPr>
          <w:rFonts w:asciiTheme="minorHAnsi" w:hAnsiTheme="minorHAnsi" w:cstheme="minorHAnsi"/>
          <w:b/>
          <w:sz w:val="16"/>
          <w:szCs w:val="16"/>
        </w:rPr>
        <w:t>5</w:t>
      </w:r>
      <w:r w:rsidRPr="00BE754B">
        <w:rPr>
          <w:rFonts w:asciiTheme="minorHAnsi" w:hAnsiTheme="minorHAnsi" w:cstheme="minorHAnsi"/>
          <w:b/>
          <w:sz w:val="16"/>
          <w:szCs w:val="16"/>
        </w:rPr>
        <w:t>.12</w:t>
      </w:r>
      <w:r w:rsidRPr="00BE754B">
        <w:rPr>
          <w:rFonts w:asciiTheme="minorHAnsi" w:hAnsiTheme="minorHAnsi" w:cstheme="minorHAnsi"/>
          <w:sz w:val="16"/>
          <w:szCs w:val="16"/>
        </w:rPr>
        <w:t xml:space="preserve">. Aquele que mantenha vínculo de natureza técnica, comercial, econômica, financeira, trabalhista ou civil com dirigente do órgão ou entidade contratante ou com agente público que desempenha função na licitação ou atue na fiscalização ou na gestão do contrato, ou que deles seja cônjuge, companheiro ou parente em linha reta, colateral ou por afinidade, até o terceiro grau; </w:t>
      </w:r>
    </w:p>
    <w:p w14:paraId="2296245F" w14:textId="77777777" w:rsidR="00065BF0" w:rsidRPr="00BE754B" w:rsidRDefault="00065BF0" w:rsidP="00065BF0">
      <w:pPr>
        <w:pStyle w:val="PargrafodaLista"/>
        <w:widowControl/>
        <w:suppressAutoHyphens/>
        <w:autoSpaceDE/>
        <w:autoSpaceDN/>
        <w:ind w:left="993" w:right="3"/>
        <w:rPr>
          <w:rFonts w:asciiTheme="minorHAnsi" w:hAnsiTheme="minorHAnsi" w:cstheme="minorHAnsi"/>
          <w:sz w:val="16"/>
          <w:szCs w:val="16"/>
        </w:rPr>
      </w:pPr>
    </w:p>
    <w:p w14:paraId="74FE2447" w14:textId="40CBEB63" w:rsidR="00065BF0" w:rsidRDefault="00065BF0" w:rsidP="00065BF0">
      <w:pPr>
        <w:pStyle w:val="PargrafodaLista"/>
        <w:widowControl/>
        <w:suppressAutoHyphens/>
        <w:autoSpaceDE/>
        <w:autoSpaceDN/>
        <w:ind w:left="993" w:right="3"/>
        <w:rPr>
          <w:rFonts w:asciiTheme="minorHAnsi" w:hAnsiTheme="minorHAnsi" w:cstheme="minorHAnsi"/>
          <w:sz w:val="16"/>
          <w:szCs w:val="16"/>
        </w:rPr>
      </w:pPr>
      <w:r>
        <w:rPr>
          <w:rFonts w:asciiTheme="minorHAnsi" w:hAnsiTheme="minorHAnsi" w:cstheme="minorHAnsi"/>
          <w:b/>
          <w:sz w:val="16"/>
          <w:szCs w:val="16"/>
        </w:rPr>
        <w:t>10.1</w:t>
      </w:r>
      <w:r w:rsidRPr="00BE754B">
        <w:rPr>
          <w:rFonts w:asciiTheme="minorHAnsi" w:hAnsiTheme="minorHAnsi" w:cstheme="minorHAnsi"/>
          <w:b/>
          <w:sz w:val="16"/>
          <w:szCs w:val="16"/>
        </w:rPr>
        <w:t>6.</w:t>
      </w:r>
      <w:r>
        <w:rPr>
          <w:rFonts w:asciiTheme="minorHAnsi" w:hAnsiTheme="minorHAnsi" w:cstheme="minorHAnsi"/>
          <w:b/>
          <w:sz w:val="16"/>
          <w:szCs w:val="16"/>
        </w:rPr>
        <w:t>5</w:t>
      </w:r>
      <w:r w:rsidRPr="00BE754B">
        <w:rPr>
          <w:rFonts w:asciiTheme="minorHAnsi" w:hAnsiTheme="minorHAnsi" w:cstheme="minorHAnsi"/>
          <w:b/>
          <w:sz w:val="16"/>
          <w:szCs w:val="16"/>
        </w:rPr>
        <w:t>.13</w:t>
      </w:r>
      <w:r w:rsidRPr="00BE754B">
        <w:rPr>
          <w:rFonts w:asciiTheme="minorHAnsi" w:hAnsiTheme="minorHAnsi" w:cstheme="minorHAnsi"/>
          <w:sz w:val="16"/>
          <w:szCs w:val="16"/>
        </w:rPr>
        <w:t>.</w:t>
      </w:r>
      <w:r w:rsidRPr="00BE754B">
        <w:rPr>
          <w:rFonts w:asciiTheme="minorHAnsi" w:hAnsiTheme="minorHAnsi" w:cstheme="minorHAnsi"/>
          <w:b/>
          <w:sz w:val="16"/>
          <w:szCs w:val="16"/>
        </w:rPr>
        <w:t xml:space="preserve"> </w:t>
      </w:r>
      <w:r w:rsidRPr="00BE754B">
        <w:rPr>
          <w:rFonts w:asciiTheme="minorHAnsi" w:hAnsiTheme="minorHAnsi" w:cstheme="minorHAnsi"/>
          <w:sz w:val="16"/>
          <w:szCs w:val="16"/>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54C2BAD7" w14:textId="77777777" w:rsidR="00065BF0" w:rsidRPr="00BE754B" w:rsidRDefault="00065BF0" w:rsidP="00065BF0">
      <w:pPr>
        <w:pStyle w:val="PargrafodaLista"/>
        <w:widowControl/>
        <w:suppressAutoHyphens/>
        <w:autoSpaceDE/>
        <w:autoSpaceDN/>
        <w:ind w:left="993" w:right="3"/>
        <w:rPr>
          <w:rFonts w:asciiTheme="minorHAnsi" w:hAnsiTheme="minorHAnsi" w:cstheme="minorHAnsi"/>
          <w:sz w:val="16"/>
          <w:szCs w:val="16"/>
        </w:rPr>
      </w:pPr>
    </w:p>
    <w:p w14:paraId="4D86BE78" w14:textId="427F5A30" w:rsidR="00065BF0" w:rsidRPr="00BE754B" w:rsidRDefault="00065BF0" w:rsidP="00065BF0">
      <w:pPr>
        <w:pStyle w:val="PargrafodaLista"/>
        <w:widowControl/>
        <w:suppressAutoHyphens/>
        <w:autoSpaceDE/>
        <w:autoSpaceDN/>
        <w:ind w:left="993" w:right="3"/>
        <w:rPr>
          <w:rFonts w:asciiTheme="minorHAnsi" w:hAnsiTheme="minorHAnsi" w:cstheme="minorHAnsi"/>
          <w:sz w:val="16"/>
          <w:szCs w:val="16"/>
        </w:rPr>
      </w:pPr>
      <w:r>
        <w:rPr>
          <w:rFonts w:asciiTheme="minorHAnsi" w:hAnsiTheme="minorHAnsi" w:cstheme="minorHAnsi"/>
          <w:b/>
          <w:sz w:val="16"/>
          <w:szCs w:val="16"/>
        </w:rPr>
        <w:t>10.1</w:t>
      </w:r>
      <w:r w:rsidRPr="00BE754B">
        <w:rPr>
          <w:rFonts w:asciiTheme="minorHAnsi" w:hAnsiTheme="minorHAnsi" w:cstheme="minorHAnsi"/>
          <w:b/>
          <w:sz w:val="16"/>
          <w:szCs w:val="16"/>
        </w:rPr>
        <w:t>6.</w:t>
      </w:r>
      <w:r>
        <w:rPr>
          <w:rFonts w:asciiTheme="minorHAnsi" w:hAnsiTheme="minorHAnsi" w:cstheme="minorHAnsi"/>
          <w:b/>
          <w:sz w:val="16"/>
          <w:szCs w:val="16"/>
        </w:rPr>
        <w:t>5</w:t>
      </w:r>
      <w:r w:rsidRPr="00BE754B">
        <w:rPr>
          <w:rFonts w:asciiTheme="minorHAnsi" w:hAnsiTheme="minorHAnsi" w:cstheme="minorHAnsi"/>
          <w:b/>
          <w:sz w:val="16"/>
          <w:szCs w:val="16"/>
        </w:rPr>
        <w:t>.14</w:t>
      </w:r>
      <w:r w:rsidRPr="00BE754B">
        <w:rPr>
          <w:rFonts w:asciiTheme="minorHAnsi" w:hAnsiTheme="minorHAnsi" w:cstheme="minorHAnsi"/>
          <w:sz w:val="16"/>
          <w:szCs w:val="16"/>
        </w:rPr>
        <w:t xml:space="preserve">. Que não pertença ao ramo de atividade relacionado ao objeto da licitação. </w:t>
      </w:r>
    </w:p>
    <w:p w14:paraId="4545DECE" w14:textId="77777777" w:rsidR="00065BF0" w:rsidRPr="00BE754B" w:rsidRDefault="00065BF0" w:rsidP="00065BF0">
      <w:pPr>
        <w:pStyle w:val="PargrafodaLista"/>
        <w:tabs>
          <w:tab w:val="left" w:pos="567"/>
        </w:tabs>
        <w:ind w:left="-426" w:right="3"/>
        <w:rPr>
          <w:rFonts w:asciiTheme="minorHAnsi" w:hAnsiTheme="minorHAnsi" w:cstheme="minorHAnsi"/>
          <w:sz w:val="16"/>
          <w:szCs w:val="16"/>
        </w:rPr>
      </w:pPr>
    </w:p>
    <w:p w14:paraId="24815D2E" w14:textId="7AA45F4C" w:rsidR="00065BF0" w:rsidRPr="00BE754B" w:rsidRDefault="00065BF0" w:rsidP="00065BF0">
      <w:pPr>
        <w:pStyle w:val="PargrafodaLista"/>
        <w:widowControl/>
        <w:suppressAutoHyphens/>
        <w:autoSpaceDE/>
        <w:autoSpaceDN/>
        <w:ind w:left="0" w:right="3"/>
        <w:rPr>
          <w:rFonts w:asciiTheme="minorHAnsi" w:hAnsiTheme="minorHAnsi" w:cstheme="minorHAnsi"/>
          <w:sz w:val="16"/>
          <w:szCs w:val="16"/>
        </w:rPr>
      </w:pPr>
      <w:r>
        <w:rPr>
          <w:rFonts w:asciiTheme="minorHAnsi" w:hAnsiTheme="minorHAnsi" w:cstheme="minorHAnsi"/>
          <w:b/>
          <w:bCs/>
          <w:sz w:val="16"/>
          <w:szCs w:val="16"/>
        </w:rPr>
        <w:t>10.17</w:t>
      </w:r>
      <w:r w:rsidRPr="00BE754B">
        <w:rPr>
          <w:rFonts w:asciiTheme="minorHAnsi" w:hAnsiTheme="minorHAnsi" w:cstheme="minorHAnsi"/>
          <w:sz w:val="16"/>
          <w:szCs w:val="16"/>
        </w:rPr>
        <w:t xml:space="preserve"> O descumprimento de qualquer condição de participação acarretará a inabilitação do licitante.</w:t>
      </w:r>
    </w:p>
    <w:p w14:paraId="11E0671C" w14:textId="77777777" w:rsidR="00065BF0" w:rsidRPr="00BE754B" w:rsidRDefault="00065BF0" w:rsidP="00065BF0">
      <w:pPr>
        <w:pStyle w:val="PargrafodaLista"/>
        <w:ind w:left="0" w:right="3"/>
        <w:rPr>
          <w:rFonts w:asciiTheme="minorHAnsi" w:hAnsiTheme="minorHAnsi" w:cstheme="minorHAnsi"/>
          <w:sz w:val="16"/>
          <w:szCs w:val="16"/>
        </w:rPr>
      </w:pPr>
    </w:p>
    <w:p w14:paraId="68E055E4" w14:textId="63BC9600" w:rsidR="00065BF0" w:rsidRPr="00BE754B" w:rsidRDefault="00065BF0" w:rsidP="00065BF0">
      <w:pPr>
        <w:pStyle w:val="PargrafodaLista"/>
        <w:widowControl/>
        <w:suppressAutoHyphens/>
        <w:autoSpaceDE/>
        <w:autoSpaceDN/>
        <w:ind w:left="0" w:right="3"/>
        <w:rPr>
          <w:rFonts w:asciiTheme="minorHAnsi" w:hAnsiTheme="minorHAnsi" w:cstheme="minorHAnsi"/>
          <w:sz w:val="16"/>
          <w:szCs w:val="16"/>
        </w:rPr>
      </w:pPr>
      <w:r>
        <w:rPr>
          <w:rFonts w:asciiTheme="minorHAnsi" w:hAnsiTheme="minorHAnsi" w:cstheme="minorHAnsi"/>
          <w:b/>
          <w:bCs/>
          <w:sz w:val="16"/>
          <w:szCs w:val="16"/>
        </w:rPr>
        <w:t>10.18</w:t>
      </w:r>
      <w:r w:rsidRPr="00BE754B">
        <w:rPr>
          <w:rFonts w:asciiTheme="minorHAnsi" w:hAnsiTheme="minorHAnsi" w:cstheme="minorHAnsi"/>
          <w:sz w:val="16"/>
          <w:szCs w:val="16"/>
        </w:rPr>
        <w:t xml:space="preserve"> Serão inabilitados os interessados que apresentarem documentos incompletos, ilegíveis, com emendas, rasuras ou qualquer irregularidade, bem como aqueles que não atenderem às exigências deste Edital.</w:t>
      </w:r>
    </w:p>
    <w:p w14:paraId="28615E0B" w14:textId="77777777" w:rsidR="00226D46" w:rsidRPr="00BE754B" w:rsidRDefault="00226D46" w:rsidP="00BE754B">
      <w:pPr>
        <w:suppressAutoHyphens/>
        <w:adjustRightInd w:val="0"/>
        <w:ind w:firstLine="72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181A86" w:rsidRPr="00BE754B" w14:paraId="265A84D0" w14:textId="77777777" w:rsidTr="00181A86">
        <w:tc>
          <w:tcPr>
            <w:tcW w:w="8648" w:type="dxa"/>
            <w:shd w:val="clear" w:color="auto" w:fill="D9D9D9" w:themeFill="background1" w:themeFillShade="D9"/>
          </w:tcPr>
          <w:p w14:paraId="1BF87984" w14:textId="77777777" w:rsidR="00181A86" w:rsidRPr="00BE754B" w:rsidRDefault="00181A86" w:rsidP="00BE754B">
            <w:pPr>
              <w:suppressAutoHyphens/>
              <w:adjustRightInd w:val="0"/>
              <w:jc w:val="both"/>
              <w:rPr>
                <w:rFonts w:asciiTheme="minorHAnsi" w:hAnsiTheme="minorHAnsi" w:cstheme="minorHAnsi"/>
                <w:b/>
                <w:sz w:val="16"/>
                <w:szCs w:val="16"/>
              </w:rPr>
            </w:pPr>
            <w:r w:rsidRPr="00BE754B">
              <w:rPr>
                <w:rFonts w:asciiTheme="minorHAnsi" w:hAnsiTheme="minorHAnsi" w:cstheme="minorHAnsi"/>
                <w:b/>
                <w:sz w:val="16"/>
                <w:szCs w:val="16"/>
              </w:rPr>
              <w:t>CLAUSULA X</w:t>
            </w:r>
            <w:r w:rsidR="00472F09" w:rsidRPr="00BE754B">
              <w:rPr>
                <w:rFonts w:asciiTheme="minorHAnsi" w:hAnsiTheme="minorHAnsi" w:cstheme="minorHAnsi"/>
                <w:b/>
                <w:sz w:val="16"/>
                <w:szCs w:val="16"/>
              </w:rPr>
              <w:t>I</w:t>
            </w:r>
            <w:r w:rsidRPr="00BE754B">
              <w:rPr>
                <w:rFonts w:asciiTheme="minorHAnsi" w:hAnsiTheme="minorHAnsi" w:cstheme="minorHAnsi"/>
                <w:b/>
                <w:sz w:val="16"/>
                <w:szCs w:val="16"/>
              </w:rPr>
              <w:t xml:space="preserve"> – </w:t>
            </w:r>
            <w:r w:rsidR="007B43C5" w:rsidRPr="00BE754B">
              <w:rPr>
                <w:rFonts w:asciiTheme="minorHAnsi" w:hAnsiTheme="minorHAnsi" w:cstheme="minorHAnsi"/>
                <w:b/>
                <w:sz w:val="16"/>
                <w:szCs w:val="16"/>
              </w:rPr>
              <w:t>DOS RECURSOS</w:t>
            </w:r>
          </w:p>
        </w:tc>
      </w:tr>
    </w:tbl>
    <w:p w14:paraId="79A5DA74" w14:textId="77777777" w:rsidR="00970087" w:rsidRPr="00BE754B" w:rsidRDefault="00557379"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1</w:t>
      </w:r>
      <w:r w:rsidR="00265F6E" w:rsidRPr="00BE754B">
        <w:rPr>
          <w:rFonts w:asciiTheme="minorHAnsi" w:eastAsiaTheme="minorHAnsi" w:hAnsiTheme="minorHAnsi" w:cstheme="minorHAnsi"/>
          <w:b/>
          <w:sz w:val="16"/>
          <w:szCs w:val="16"/>
          <w:lang w:val="pt-BR" w:eastAsia="en-US" w:bidi="ar-SA"/>
        </w:rPr>
        <w:t>1</w:t>
      </w:r>
      <w:r w:rsidRPr="00BE754B">
        <w:rPr>
          <w:rFonts w:asciiTheme="minorHAnsi" w:eastAsiaTheme="minorHAnsi" w:hAnsiTheme="minorHAnsi" w:cstheme="minorHAnsi"/>
          <w:b/>
          <w:sz w:val="16"/>
          <w:szCs w:val="16"/>
          <w:lang w:val="pt-BR" w:eastAsia="en-US" w:bidi="ar-SA"/>
        </w:rPr>
        <w:t>.1</w:t>
      </w:r>
      <w:r w:rsidR="00970087" w:rsidRPr="00BE754B">
        <w:rPr>
          <w:rFonts w:asciiTheme="minorHAnsi" w:eastAsiaTheme="minorHAnsi" w:hAnsiTheme="minorHAnsi" w:cstheme="minorHAnsi"/>
          <w:sz w:val="16"/>
          <w:szCs w:val="16"/>
          <w:lang w:val="pt-BR" w:eastAsia="en-US" w:bidi="ar-SA"/>
        </w:rPr>
        <w:t xml:space="preserve"> Declarado o vencedor, qualquer lic</w:t>
      </w:r>
      <w:r w:rsidR="00393C36" w:rsidRPr="00BE754B">
        <w:rPr>
          <w:rFonts w:asciiTheme="minorHAnsi" w:eastAsiaTheme="minorHAnsi" w:hAnsiTheme="minorHAnsi" w:cstheme="minorHAnsi"/>
          <w:sz w:val="16"/>
          <w:szCs w:val="16"/>
          <w:lang w:val="pt-BR" w:eastAsia="en-US" w:bidi="ar-SA"/>
        </w:rPr>
        <w:t xml:space="preserve">itante poderá, no prazo de </w:t>
      </w:r>
      <w:r w:rsidR="00393C36" w:rsidRPr="00BE754B">
        <w:rPr>
          <w:rFonts w:asciiTheme="minorHAnsi" w:eastAsiaTheme="minorHAnsi" w:hAnsiTheme="minorHAnsi" w:cstheme="minorHAnsi"/>
          <w:b/>
          <w:sz w:val="16"/>
          <w:szCs w:val="16"/>
          <w:lang w:val="pt-BR" w:eastAsia="en-US" w:bidi="ar-SA"/>
        </w:rPr>
        <w:t>30 (T</w:t>
      </w:r>
      <w:r w:rsidR="00970087" w:rsidRPr="00BE754B">
        <w:rPr>
          <w:rFonts w:asciiTheme="minorHAnsi" w:eastAsiaTheme="minorHAnsi" w:hAnsiTheme="minorHAnsi" w:cstheme="minorHAnsi"/>
          <w:b/>
          <w:sz w:val="16"/>
          <w:szCs w:val="16"/>
          <w:lang w:val="pt-BR" w:eastAsia="en-US" w:bidi="ar-SA"/>
        </w:rPr>
        <w:t>rinta) minutos</w:t>
      </w:r>
      <w:r w:rsidR="00970087" w:rsidRPr="00BE754B">
        <w:rPr>
          <w:rFonts w:asciiTheme="minorHAnsi" w:eastAsiaTheme="minorHAnsi" w:hAnsiTheme="minorHAnsi" w:cstheme="minorHAnsi"/>
          <w:sz w:val="16"/>
          <w:szCs w:val="16"/>
          <w:lang w:val="pt-BR" w:eastAsia="en-US" w:bidi="ar-SA"/>
        </w:rPr>
        <w:t>, de forma</w:t>
      </w:r>
      <w:r w:rsidRPr="00BE754B">
        <w:rPr>
          <w:rFonts w:asciiTheme="minorHAnsi" w:eastAsiaTheme="minorHAnsi" w:hAnsiTheme="minorHAnsi" w:cstheme="minorHAnsi"/>
          <w:sz w:val="16"/>
          <w:szCs w:val="16"/>
          <w:lang w:val="pt-BR" w:eastAsia="en-US" w:bidi="ar-SA"/>
        </w:rPr>
        <w:t xml:space="preserve"> </w:t>
      </w:r>
      <w:r w:rsidR="00970087" w:rsidRPr="00BE754B">
        <w:rPr>
          <w:rFonts w:asciiTheme="minorHAnsi" w:eastAsiaTheme="minorHAnsi" w:hAnsiTheme="minorHAnsi" w:cstheme="minorHAnsi"/>
          <w:sz w:val="16"/>
          <w:szCs w:val="16"/>
          <w:lang w:val="pt-BR" w:eastAsia="en-US" w:bidi="ar-SA"/>
        </w:rPr>
        <w:t>imediata, em campo próprio do sistema, manifestar sua intenção de recorrer. O licitante deverá</w:t>
      </w:r>
      <w:r w:rsidRPr="00BE754B">
        <w:rPr>
          <w:rFonts w:asciiTheme="minorHAnsi" w:eastAsiaTheme="minorHAnsi" w:hAnsiTheme="minorHAnsi" w:cstheme="minorHAnsi"/>
          <w:sz w:val="16"/>
          <w:szCs w:val="16"/>
          <w:lang w:val="pt-BR" w:eastAsia="en-US" w:bidi="ar-SA"/>
        </w:rPr>
        <w:t xml:space="preserve"> </w:t>
      </w:r>
      <w:r w:rsidR="00970087" w:rsidRPr="00BE754B">
        <w:rPr>
          <w:rFonts w:asciiTheme="minorHAnsi" w:eastAsiaTheme="minorHAnsi" w:hAnsiTheme="minorHAnsi" w:cstheme="minorHAnsi"/>
          <w:sz w:val="16"/>
          <w:szCs w:val="16"/>
          <w:lang w:val="pt-BR" w:eastAsia="en-US" w:bidi="ar-SA"/>
        </w:rPr>
        <w:t>motivar sua decisão.</w:t>
      </w:r>
    </w:p>
    <w:p w14:paraId="6ABA8B80" w14:textId="77777777" w:rsidR="00557379" w:rsidRPr="00BE754B" w:rsidRDefault="00557379" w:rsidP="00BE754B">
      <w:pPr>
        <w:widowControl/>
        <w:adjustRightInd w:val="0"/>
        <w:jc w:val="both"/>
        <w:rPr>
          <w:rFonts w:asciiTheme="minorHAnsi" w:eastAsiaTheme="minorHAnsi" w:hAnsiTheme="minorHAnsi" w:cstheme="minorHAnsi"/>
          <w:sz w:val="16"/>
          <w:szCs w:val="16"/>
          <w:lang w:val="pt-BR" w:eastAsia="en-US" w:bidi="ar-SA"/>
        </w:rPr>
      </w:pPr>
    </w:p>
    <w:p w14:paraId="118694FB" w14:textId="77777777" w:rsidR="00970087" w:rsidRPr="00BE754B" w:rsidRDefault="00557379"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1</w:t>
      </w:r>
      <w:r w:rsidR="00265F6E" w:rsidRPr="00BE754B">
        <w:rPr>
          <w:rFonts w:asciiTheme="minorHAnsi" w:eastAsiaTheme="minorHAnsi" w:hAnsiTheme="minorHAnsi" w:cstheme="minorHAnsi"/>
          <w:b/>
          <w:sz w:val="16"/>
          <w:szCs w:val="16"/>
          <w:lang w:val="pt-BR" w:eastAsia="en-US" w:bidi="ar-SA"/>
        </w:rPr>
        <w:t>1</w:t>
      </w:r>
      <w:r w:rsidRPr="00BE754B">
        <w:rPr>
          <w:rFonts w:asciiTheme="minorHAnsi" w:eastAsiaTheme="minorHAnsi" w:hAnsiTheme="minorHAnsi" w:cstheme="minorHAnsi"/>
          <w:b/>
          <w:sz w:val="16"/>
          <w:szCs w:val="16"/>
          <w:lang w:val="pt-BR" w:eastAsia="en-US" w:bidi="ar-SA"/>
        </w:rPr>
        <w:t>.2</w:t>
      </w:r>
      <w:r w:rsidR="00970087" w:rsidRPr="00BE754B">
        <w:rPr>
          <w:rFonts w:asciiTheme="minorHAnsi" w:eastAsiaTheme="minorHAnsi" w:hAnsiTheme="minorHAnsi" w:cstheme="minorHAnsi"/>
          <w:sz w:val="16"/>
          <w:szCs w:val="16"/>
          <w:lang w:val="pt-BR" w:eastAsia="en-US" w:bidi="ar-SA"/>
        </w:rPr>
        <w:t xml:space="preserve"> Havendo manifestação, caberá à(ao) pregoeira(o) verificar a tempestividade e a existência de</w:t>
      </w:r>
      <w:r w:rsidRPr="00BE754B">
        <w:rPr>
          <w:rFonts w:asciiTheme="minorHAnsi" w:eastAsiaTheme="minorHAnsi" w:hAnsiTheme="minorHAnsi" w:cstheme="minorHAnsi"/>
          <w:sz w:val="16"/>
          <w:szCs w:val="16"/>
          <w:lang w:val="pt-BR" w:eastAsia="en-US" w:bidi="ar-SA"/>
        </w:rPr>
        <w:t xml:space="preserve"> </w:t>
      </w:r>
      <w:r w:rsidR="00970087" w:rsidRPr="00BE754B">
        <w:rPr>
          <w:rFonts w:asciiTheme="minorHAnsi" w:eastAsiaTheme="minorHAnsi" w:hAnsiTheme="minorHAnsi" w:cstheme="minorHAnsi"/>
          <w:sz w:val="16"/>
          <w:szCs w:val="16"/>
          <w:lang w:val="pt-BR" w:eastAsia="en-US" w:bidi="ar-SA"/>
        </w:rPr>
        <w:t>motivação de intenção de recorrer. Nesta fase, a(o) pregoeira(o) não adentrará no mérito recursal,</w:t>
      </w:r>
      <w:r w:rsidRPr="00BE754B">
        <w:rPr>
          <w:rFonts w:asciiTheme="minorHAnsi" w:eastAsiaTheme="minorHAnsi" w:hAnsiTheme="minorHAnsi" w:cstheme="minorHAnsi"/>
          <w:sz w:val="16"/>
          <w:szCs w:val="16"/>
          <w:lang w:val="pt-BR" w:eastAsia="en-US" w:bidi="ar-SA"/>
        </w:rPr>
        <w:t xml:space="preserve"> </w:t>
      </w:r>
      <w:r w:rsidR="00970087" w:rsidRPr="00BE754B">
        <w:rPr>
          <w:rFonts w:asciiTheme="minorHAnsi" w:eastAsiaTheme="minorHAnsi" w:hAnsiTheme="minorHAnsi" w:cstheme="minorHAnsi"/>
          <w:sz w:val="16"/>
          <w:szCs w:val="16"/>
          <w:lang w:val="pt-BR" w:eastAsia="en-US" w:bidi="ar-SA"/>
        </w:rPr>
        <w:t>apenas verificará as condições de admissibilidade do recurso.</w:t>
      </w:r>
    </w:p>
    <w:p w14:paraId="730E0EBD" w14:textId="77777777" w:rsidR="00557379" w:rsidRPr="00BE754B" w:rsidRDefault="00557379" w:rsidP="00BE754B">
      <w:pPr>
        <w:widowControl/>
        <w:adjustRightInd w:val="0"/>
        <w:jc w:val="both"/>
        <w:rPr>
          <w:rFonts w:asciiTheme="minorHAnsi" w:eastAsiaTheme="minorHAnsi" w:hAnsiTheme="minorHAnsi" w:cstheme="minorHAnsi"/>
          <w:sz w:val="16"/>
          <w:szCs w:val="16"/>
          <w:lang w:val="pt-BR" w:eastAsia="en-US" w:bidi="ar-SA"/>
        </w:rPr>
      </w:pPr>
    </w:p>
    <w:p w14:paraId="7D585348" w14:textId="77777777" w:rsidR="00970087" w:rsidRPr="00BE754B" w:rsidRDefault="00557379"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1</w:t>
      </w:r>
      <w:r w:rsidR="00265F6E" w:rsidRPr="00BE754B">
        <w:rPr>
          <w:rFonts w:asciiTheme="minorHAnsi" w:eastAsiaTheme="minorHAnsi" w:hAnsiTheme="minorHAnsi" w:cstheme="minorHAnsi"/>
          <w:b/>
          <w:sz w:val="16"/>
          <w:szCs w:val="16"/>
          <w:lang w:val="pt-BR" w:eastAsia="en-US" w:bidi="ar-SA"/>
        </w:rPr>
        <w:t>1</w:t>
      </w:r>
      <w:r w:rsidRPr="00BE754B">
        <w:rPr>
          <w:rFonts w:asciiTheme="minorHAnsi" w:eastAsiaTheme="minorHAnsi" w:hAnsiTheme="minorHAnsi" w:cstheme="minorHAnsi"/>
          <w:b/>
          <w:sz w:val="16"/>
          <w:szCs w:val="16"/>
          <w:lang w:val="pt-BR" w:eastAsia="en-US" w:bidi="ar-SA"/>
        </w:rPr>
        <w:t>.3</w:t>
      </w:r>
      <w:r w:rsidR="00970087" w:rsidRPr="00BE754B">
        <w:rPr>
          <w:rFonts w:asciiTheme="minorHAnsi" w:eastAsiaTheme="minorHAnsi" w:hAnsiTheme="minorHAnsi" w:cstheme="minorHAnsi"/>
          <w:sz w:val="16"/>
          <w:szCs w:val="16"/>
          <w:lang w:val="pt-BR" w:eastAsia="en-US" w:bidi="ar-SA"/>
        </w:rPr>
        <w:t xml:space="preserve"> Não será concedido prazo para recursos sobre assuntos meramente protelatórios ou quando</w:t>
      </w:r>
      <w:r w:rsidRPr="00BE754B">
        <w:rPr>
          <w:rFonts w:asciiTheme="minorHAnsi" w:eastAsiaTheme="minorHAnsi" w:hAnsiTheme="minorHAnsi" w:cstheme="minorHAnsi"/>
          <w:sz w:val="16"/>
          <w:szCs w:val="16"/>
          <w:lang w:val="pt-BR" w:eastAsia="en-US" w:bidi="ar-SA"/>
        </w:rPr>
        <w:t xml:space="preserve"> </w:t>
      </w:r>
      <w:r w:rsidR="00970087" w:rsidRPr="00BE754B">
        <w:rPr>
          <w:rFonts w:asciiTheme="minorHAnsi" w:eastAsiaTheme="minorHAnsi" w:hAnsiTheme="minorHAnsi" w:cstheme="minorHAnsi"/>
          <w:sz w:val="16"/>
          <w:szCs w:val="16"/>
          <w:lang w:val="pt-BR" w:eastAsia="en-US" w:bidi="ar-SA"/>
        </w:rPr>
        <w:t>não justificada a intenção de interpor o recurso pelo proponente;</w:t>
      </w:r>
    </w:p>
    <w:p w14:paraId="407FDD47" w14:textId="77777777" w:rsidR="00557379" w:rsidRPr="00BE754B" w:rsidRDefault="00557379" w:rsidP="00BE754B">
      <w:pPr>
        <w:widowControl/>
        <w:adjustRightInd w:val="0"/>
        <w:jc w:val="both"/>
        <w:rPr>
          <w:rFonts w:asciiTheme="minorHAnsi" w:eastAsiaTheme="minorHAnsi" w:hAnsiTheme="minorHAnsi" w:cstheme="minorHAnsi"/>
          <w:sz w:val="16"/>
          <w:szCs w:val="16"/>
          <w:lang w:val="pt-BR" w:eastAsia="en-US" w:bidi="ar-SA"/>
        </w:rPr>
      </w:pPr>
    </w:p>
    <w:p w14:paraId="0458CAD5" w14:textId="4971304B" w:rsidR="00970087" w:rsidRPr="00BE754B" w:rsidRDefault="000B368C"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lastRenderedPageBreak/>
        <w:t>1</w:t>
      </w:r>
      <w:r w:rsidR="00265F6E" w:rsidRPr="00BE754B">
        <w:rPr>
          <w:rFonts w:asciiTheme="minorHAnsi" w:eastAsiaTheme="minorHAnsi" w:hAnsiTheme="minorHAnsi" w:cstheme="minorHAnsi"/>
          <w:b/>
          <w:sz w:val="16"/>
          <w:szCs w:val="16"/>
          <w:lang w:val="pt-BR" w:eastAsia="en-US" w:bidi="ar-SA"/>
        </w:rPr>
        <w:t>1</w:t>
      </w:r>
      <w:r w:rsidRPr="00BE754B">
        <w:rPr>
          <w:rFonts w:asciiTheme="minorHAnsi" w:eastAsiaTheme="minorHAnsi" w:hAnsiTheme="minorHAnsi" w:cstheme="minorHAnsi"/>
          <w:b/>
          <w:sz w:val="16"/>
          <w:szCs w:val="16"/>
          <w:lang w:val="pt-BR" w:eastAsia="en-US" w:bidi="ar-SA"/>
        </w:rPr>
        <w:t>.4</w:t>
      </w:r>
      <w:r w:rsidR="00970087" w:rsidRPr="00BE754B">
        <w:rPr>
          <w:rFonts w:asciiTheme="minorHAnsi" w:eastAsiaTheme="minorHAnsi" w:hAnsiTheme="minorHAnsi" w:cstheme="minorHAnsi"/>
          <w:sz w:val="16"/>
          <w:szCs w:val="16"/>
          <w:lang w:val="pt-BR" w:eastAsia="en-US" w:bidi="ar-SA"/>
        </w:rPr>
        <w:t xml:space="preserve"> Admitido o recurso, o recorrente terá, a p</w:t>
      </w:r>
      <w:r w:rsidR="00AA6DBC" w:rsidRPr="00BE754B">
        <w:rPr>
          <w:rFonts w:asciiTheme="minorHAnsi" w:eastAsiaTheme="minorHAnsi" w:hAnsiTheme="minorHAnsi" w:cstheme="minorHAnsi"/>
          <w:sz w:val="16"/>
          <w:szCs w:val="16"/>
          <w:lang w:val="pt-BR" w:eastAsia="en-US" w:bidi="ar-SA"/>
        </w:rPr>
        <w:t>art</w:t>
      </w:r>
      <w:r w:rsidR="00970087" w:rsidRPr="00BE754B">
        <w:rPr>
          <w:rFonts w:asciiTheme="minorHAnsi" w:eastAsiaTheme="minorHAnsi" w:hAnsiTheme="minorHAnsi" w:cstheme="minorHAnsi"/>
          <w:sz w:val="16"/>
          <w:szCs w:val="16"/>
          <w:lang w:val="pt-BR" w:eastAsia="en-US" w:bidi="ar-SA"/>
        </w:rPr>
        <w:t>i</w:t>
      </w:r>
      <w:r w:rsidR="00393C36" w:rsidRPr="00BE754B">
        <w:rPr>
          <w:rFonts w:asciiTheme="minorHAnsi" w:eastAsiaTheme="minorHAnsi" w:hAnsiTheme="minorHAnsi" w:cstheme="minorHAnsi"/>
          <w:sz w:val="16"/>
          <w:szCs w:val="16"/>
          <w:lang w:val="pt-BR" w:eastAsia="en-US" w:bidi="ar-SA"/>
        </w:rPr>
        <w:t>r de então, o prazo de até 03 (T</w:t>
      </w:r>
      <w:r w:rsidR="00970087" w:rsidRPr="00BE754B">
        <w:rPr>
          <w:rFonts w:asciiTheme="minorHAnsi" w:eastAsiaTheme="minorHAnsi" w:hAnsiTheme="minorHAnsi" w:cstheme="minorHAnsi"/>
          <w:sz w:val="16"/>
          <w:szCs w:val="16"/>
          <w:lang w:val="pt-BR" w:eastAsia="en-US" w:bidi="ar-SA"/>
        </w:rPr>
        <w:t>rês) dias úteis</w:t>
      </w:r>
      <w:r w:rsidRPr="00BE754B">
        <w:rPr>
          <w:rFonts w:asciiTheme="minorHAnsi" w:eastAsiaTheme="minorHAnsi" w:hAnsiTheme="minorHAnsi" w:cstheme="minorHAnsi"/>
          <w:sz w:val="16"/>
          <w:szCs w:val="16"/>
          <w:lang w:val="pt-BR" w:eastAsia="en-US" w:bidi="ar-SA"/>
        </w:rPr>
        <w:t xml:space="preserve"> </w:t>
      </w:r>
      <w:r w:rsidR="00970087" w:rsidRPr="00BE754B">
        <w:rPr>
          <w:rFonts w:asciiTheme="minorHAnsi" w:eastAsiaTheme="minorHAnsi" w:hAnsiTheme="minorHAnsi" w:cstheme="minorHAnsi"/>
          <w:sz w:val="16"/>
          <w:szCs w:val="16"/>
          <w:lang w:val="pt-BR" w:eastAsia="en-US" w:bidi="ar-SA"/>
        </w:rPr>
        <w:t>para apresentar as razões do recurso, pelo sistema eletrônico. Os demais licitantes ficarão intimados</w:t>
      </w:r>
      <w:r w:rsidRPr="00BE754B">
        <w:rPr>
          <w:rFonts w:asciiTheme="minorHAnsi" w:eastAsiaTheme="minorHAnsi" w:hAnsiTheme="minorHAnsi" w:cstheme="minorHAnsi"/>
          <w:sz w:val="16"/>
          <w:szCs w:val="16"/>
          <w:lang w:val="pt-BR" w:eastAsia="en-US" w:bidi="ar-SA"/>
        </w:rPr>
        <w:t xml:space="preserve"> </w:t>
      </w:r>
      <w:r w:rsidR="00970087" w:rsidRPr="00BE754B">
        <w:rPr>
          <w:rFonts w:asciiTheme="minorHAnsi" w:eastAsiaTheme="minorHAnsi" w:hAnsiTheme="minorHAnsi" w:cstheme="minorHAnsi"/>
          <w:sz w:val="16"/>
          <w:szCs w:val="16"/>
          <w:lang w:val="pt-BR" w:eastAsia="en-US" w:bidi="ar-SA"/>
        </w:rPr>
        <w:t>para</w:t>
      </w:r>
      <w:r w:rsidR="008840E8" w:rsidRPr="00BE754B">
        <w:rPr>
          <w:rFonts w:asciiTheme="minorHAnsi" w:eastAsiaTheme="minorHAnsi" w:hAnsiTheme="minorHAnsi" w:cstheme="minorHAnsi"/>
          <w:sz w:val="16"/>
          <w:szCs w:val="16"/>
          <w:lang w:val="pt-BR" w:eastAsia="en-US" w:bidi="ar-SA"/>
        </w:rPr>
        <w:t xml:space="preserve"> </w:t>
      </w:r>
      <w:r w:rsidR="00970087" w:rsidRPr="00BE754B">
        <w:rPr>
          <w:rFonts w:asciiTheme="minorHAnsi" w:eastAsiaTheme="minorHAnsi" w:hAnsiTheme="minorHAnsi" w:cstheme="minorHAnsi"/>
          <w:sz w:val="16"/>
          <w:szCs w:val="16"/>
          <w:lang w:val="pt-BR" w:eastAsia="en-US" w:bidi="ar-SA"/>
        </w:rPr>
        <w:t>se desejarem, apresentar suas contrarrazões, no prazo de até 03 (</w:t>
      </w:r>
      <w:r w:rsidR="00393C36" w:rsidRPr="00BE754B">
        <w:rPr>
          <w:rFonts w:asciiTheme="minorHAnsi" w:eastAsiaTheme="minorHAnsi" w:hAnsiTheme="minorHAnsi" w:cstheme="minorHAnsi"/>
          <w:sz w:val="16"/>
          <w:szCs w:val="16"/>
          <w:lang w:val="pt-BR" w:eastAsia="en-US" w:bidi="ar-SA"/>
        </w:rPr>
        <w:t>T</w:t>
      </w:r>
      <w:r w:rsidR="00970087" w:rsidRPr="00BE754B">
        <w:rPr>
          <w:rFonts w:asciiTheme="minorHAnsi" w:eastAsiaTheme="minorHAnsi" w:hAnsiTheme="minorHAnsi" w:cstheme="minorHAnsi"/>
          <w:sz w:val="16"/>
          <w:szCs w:val="16"/>
          <w:lang w:val="pt-BR" w:eastAsia="en-US" w:bidi="ar-SA"/>
        </w:rPr>
        <w:t>rês) dias úteis, contado da</w:t>
      </w:r>
      <w:r w:rsidRPr="00BE754B">
        <w:rPr>
          <w:rFonts w:asciiTheme="minorHAnsi" w:eastAsiaTheme="minorHAnsi" w:hAnsiTheme="minorHAnsi" w:cstheme="minorHAnsi"/>
          <w:sz w:val="16"/>
          <w:szCs w:val="16"/>
          <w:lang w:val="pt-BR" w:eastAsia="en-US" w:bidi="ar-SA"/>
        </w:rPr>
        <w:t xml:space="preserve"> </w:t>
      </w:r>
      <w:r w:rsidR="00970087" w:rsidRPr="00BE754B">
        <w:rPr>
          <w:rFonts w:asciiTheme="minorHAnsi" w:eastAsiaTheme="minorHAnsi" w:hAnsiTheme="minorHAnsi" w:cstheme="minorHAnsi"/>
          <w:sz w:val="16"/>
          <w:szCs w:val="16"/>
          <w:lang w:val="pt-BR" w:eastAsia="en-US" w:bidi="ar-SA"/>
        </w:rPr>
        <w:t>data final do prazo do recorrente, assegurada vista imediata dos elementos indispensáveis à defesa</w:t>
      </w:r>
      <w:r w:rsidRPr="00BE754B">
        <w:rPr>
          <w:rFonts w:asciiTheme="minorHAnsi" w:eastAsiaTheme="minorHAnsi" w:hAnsiTheme="minorHAnsi" w:cstheme="minorHAnsi"/>
          <w:sz w:val="16"/>
          <w:szCs w:val="16"/>
          <w:lang w:val="pt-BR" w:eastAsia="en-US" w:bidi="ar-SA"/>
        </w:rPr>
        <w:t xml:space="preserve"> </w:t>
      </w:r>
      <w:r w:rsidR="00970087" w:rsidRPr="00BE754B">
        <w:rPr>
          <w:rFonts w:asciiTheme="minorHAnsi" w:eastAsiaTheme="minorHAnsi" w:hAnsiTheme="minorHAnsi" w:cstheme="minorHAnsi"/>
          <w:sz w:val="16"/>
          <w:szCs w:val="16"/>
          <w:lang w:val="pt-BR" w:eastAsia="en-US" w:bidi="ar-SA"/>
        </w:rPr>
        <w:t>dos seus interesses.</w:t>
      </w:r>
    </w:p>
    <w:p w14:paraId="5D69FF48" w14:textId="77777777" w:rsidR="000B368C" w:rsidRPr="00BE754B" w:rsidRDefault="000B368C" w:rsidP="00BE754B">
      <w:pPr>
        <w:widowControl/>
        <w:adjustRightInd w:val="0"/>
        <w:jc w:val="both"/>
        <w:rPr>
          <w:rFonts w:asciiTheme="minorHAnsi" w:eastAsiaTheme="minorHAnsi" w:hAnsiTheme="minorHAnsi" w:cstheme="minorHAnsi"/>
          <w:sz w:val="16"/>
          <w:szCs w:val="16"/>
          <w:lang w:val="pt-BR" w:eastAsia="en-US" w:bidi="ar-SA"/>
        </w:rPr>
      </w:pPr>
    </w:p>
    <w:p w14:paraId="467345F2" w14:textId="77777777" w:rsidR="00970087" w:rsidRPr="00BE754B" w:rsidRDefault="000B368C"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1</w:t>
      </w:r>
      <w:r w:rsidR="00265F6E" w:rsidRPr="00BE754B">
        <w:rPr>
          <w:rFonts w:asciiTheme="minorHAnsi" w:eastAsiaTheme="minorHAnsi" w:hAnsiTheme="minorHAnsi" w:cstheme="minorHAnsi"/>
          <w:b/>
          <w:sz w:val="16"/>
          <w:szCs w:val="16"/>
          <w:lang w:val="pt-BR" w:eastAsia="en-US" w:bidi="ar-SA"/>
        </w:rPr>
        <w:t>1</w:t>
      </w:r>
      <w:r w:rsidRPr="00BE754B">
        <w:rPr>
          <w:rFonts w:asciiTheme="minorHAnsi" w:eastAsiaTheme="minorHAnsi" w:hAnsiTheme="minorHAnsi" w:cstheme="minorHAnsi"/>
          <w:b/>
          <w:sz w:val="16"/>
          <w:szCs w:val="16"/>
          <w:lang w:val="pt-BR" w:eastAsia="en-US" w:bidi="ar-SA"/>
        </w:rPr>
        <w:t>.5</w:t>
      </w:r>
      <w:r w:rsidR="00970087" w:rsidRPr="00BE754B">
        <w:rPr>
          <w:rFonts w:asciiTheme="minorHAnsi" w:eastAsiaTheme="minorHAnsi" w:hAnsiTheme="minorHAnsi" w:cstheme="minorHAnsi"/>
          <w:sz w:val="16"/>
          <w:szCs w:val="16"/>
          <w:lang w:val="pt-BR" w:eastAsia="en-US" w:bidi="ar-SA"/>
        </w:rPr>
        <w:t xml:space="preserve"> A falta de manifestação imediata e motivada do licitante quanto à intenção de recorrer,</w:t>
      </w:r>
      <w:r w:rsidRPr="00BE754B">
        <w:rPr>
          <w:rFonts w:asciiTheme="minorHAnsi" w:eastAsiaTheme="minorHAnsi" w:hAnsiTheme="minorHAnsi" w:cstheme="minorHAnsi"/>
          <w:sz w:val="16"/>
          <w:szCs w:val="16"/>
          <w:lang w:val="pt-BR" w:eastAsia="en-US" w:bidi="ar-SA"/>
        </w:rPr>
        <w:t xml:space="preserve"> </w:t>
      </w:r>
      <w:r w:rsidR="00970087" w:rsidRPr="00BE754B">
        <w:rPr>
          <w:rFonts w:asciiTheme="minorHAnsi" w:eastAsiaTheme="minorHAnsi" w:hAnsiTheme="minorHAnsi" w:cstheme="minorHAnsi"/>
          <w:sz w:val="16"/>
          <w:szCs w:val="16"/>
          <w:lang w:val="pt-BR" w:eastAsia="en-US" w:bidi="ar-SA"/>
        </w:rPr>
        <w:t>importará na decadência desse direito, ficando a(o) pregoeira(o) autorizado a adjudicar o objeto ao</w:t>
      </w:r>
      <w:r w:rsidRPr="00BE754B">
        <w:rPr>
          <w:rFonts w:asciiTheme="minorHAnsi" w:eastAsiaTheme="minorHAnsi" w:hAnsiTheme="minorHAnsi" w:cstheme="minorHAnsi"/>
          <w:sz w:val="16"/>
          <w:szCs w:val="16"/>
          <w:lang w:val="pt-BR" w:eastAsia="en-US" w:bidi="ar-SA"/>
        </w:rPr>
        <w:t xml:space="preserve"> </w:t>
      </w:r>
      <w:r w:rsidR="00970087" w:rsidRPr="00BE754B">
        <w:rPr>
          <w:rFonts w:asciiTheme="minorHAnsi" w:eastAsiaTheme="minorHAnsi" w:hAnsiTheme="minorHAnsi" w:cstheme="minorHAnsi"/>
          <w:sz w:val="16"/>
          <w:szCs w:val="16"/>
          <w:lang w:val="pt-BR" w:eastAsia="en-US" w:bidi="ar-SA"/>
        </w:rPr>
        <w:t>licitante declarado vencedor, encaminhado para a autoridade superior competente para a</w:t>
      </w:r>
      <w:r w:rsidRPr="00BE754B">
        <w:rPr>
          <w:rFonts w:asciiTheme="minorHAnsi" w:eastAsiaTheme="minorHAnsi" w:hAnsiTheme="minorHAnsi" w:cstheme="minorHAnsi"/>
          <w:sz w:val="16"/>
          <w:szCs w:val="16"/>
          <w:lang w:val="pt-BR" w:eastAsia="en-US" w:bidi="ar-SA"/>
        </w:rPr>
        <w:t xml:space="preserve"> </w:t>
      </w:r>
      <w:r w:rsidR="00970087" w:rsidRPr="00BE754B">
        <w:rPr>
          <w:rFonts w:asciiTheme="minorHAnsi" w:eastAsiaTheme="minorHAnsi" w:hAnsiTheme="minorHAnsi" w:cstheme="minorHAnsi"/>
          <w:sz w:val="16"/>
          <w:szCs w:val="16"/>
          <w:lang w:val="pt-BR" w:eastAsia="en-US" w:bidi="ar-SA"/>
        </w:rPr>
        <w:t>homologação do mesmo.</w:t>
      </w:r>
    </w:p>
    <w:p w14:paraId="4F4F381E" w14:textId="77777777" w:rsidR="000B368C" w:rsidRPr="00BE754B" w:rsidRDefault="000B368C" w:rsidP="00BE754B">
      <w:pPr>
        <w:widowControl/>
        <w:adjustRightInd w:val="0"/>
        <w:jc w:val="both"/>
        <w:rPr>
          <w:rFonts w:asciiTheme="minorHAnsi" w:eastAsiaTheme="minorHAnsi" w:hAnsiTheme="minorHAnsi" w:cstheme="minorHAnsi"/>
          <w:sz w:val="16"/>
          <w:szCs w:val="16"/>
          <w:lang w:val="pt-BR" w:eastAsia="en-US" w:bidi="ar-SA"/>
        </w:rPr>
      </w:pPr>
    </w:p>
    <w:p w14:paraId="2D28C39F" w14:textId="77777777" w:rsidR="00970087" w:rsidRPr="00BE754B" w:rsidRDefault="0003376C"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1</w:t>
      </w:r>
      <w:r w:rsidR="00265F6E" w:rsidRPr="00BE754B">
        <w:rPr>
          <w:rFonts w:asciiTheme="minorHAnsi" w:eastAsiaTheme="minorHAnsi" w:hAnsiTheme="minorHAnsi" w:cstheme="minorHAnsi"/>
          <w:b/>
          <w:sz w:val="16"/>
          <w:szCs w:val="16"/>
          <w:lang w:val="pt-BR" w:eastAsia="en-US" w:bidi="ar-SA"/>
        </w:rPr>
        <w:t>1</w:t>
      </w:r>
      <w:r w:rsidRPr="00BE754B">
        <w:rPr>
          <w:rFonts w:asciiTheme="minorHAnsi" w:eastAsiaTheme="minorHAnsi" w:hAnsiTheme="minorHAnsi" w:cstheme="minorHAnsi"/>
          <w:b/>
          <w:sz w:val="16"/>
          <w:szCs w:val="16"/>
          <w:lang w:val="pt-BR" w:eastAsia="en-US" w:bidi="ar-SA"/>
        </w:rPr>
        <w:t>.6</w:t>
      </w:r>
      <w:r w:rsidR="00970087" w:rsidRPr="00BE754B">
        <w:rPr>
          <w:rFonts w:asciiTheme="minorHAnsi" w:eastAsiaTheme="minorHAnsi" w:hAnsiTheme="minorHAnsi" w:cstheme="minorHAnsi"/>
          <w:sz w:val="16"/>
          <w:szCs w:val="16"/>
          <w:lang w:val="pt-BR" w:eastAsia="en-US" w:bidi="ar-SA"/>
        </w:rPr>
        <w:t xml:space="preserve"> O acolhimento de recurso importará a invalidação apenas dos atos insuscetíveis de</w:t>
      </w:r>
      <w:r w:rsidRPr="00BE754B">
        <w:rPr>
          <w:rFonts w:asciiTheme="minorHAnsi" w:eastAsiaTheme="minorHAnsi" w:hAnsiTheme="minorHAnsi" w:cstheme="minorHAnsi"/>
          <w:sz w:val="16"/>
          <w:szCs w:val="16"/>
          <w:lang w:val="pt-BR" w:eastAsia="en-US" w:bidi="ar-SA"/>
        </w:rPr>
        <w:t xml:space="preserve"> </w:t>
      </w:r>
      <w:r w:rsidR="00970087" w:rsidRPr="00BE754B">
        <w:rPr>
          <w:rFonts w:asciiTheme="minorHAnsi" w:eastAsiaTheme="minorHAnsi" w:hAnsiTheme="minorHAnsi" w:cstheme="minorHAnsi"/>
          <w:sz w:val="16"/>
          <w:szCs w:val="16"/>
          <w:lang w:val="pt-BR" w:eastAsia="en-US" w:bidi="ar-SA"/>
        </w:rPr>
        <w:t>aproveitamento.</w:t>
      </w:r>
    </w:p>
    <w:p w14:paraId="0FE573BF" w14:textId="77777777" w:rsidR="0003376C" w:rsidRPr="00BE754B" w:rsidRDefault="0003376C" w:rsidP="00BE754B">
      <w:pPr>
        <w:widowControl/>
        <w:adjustRightInd w:val="0"/>
        <w:jc w:val="both"/>
        <w:rPr>
          <w:rFonts w:asciiTheme="minorHAnsi" w:eastAsiaTheme="minorHAnsi" w:hAnsiTheme="minorHAnsi" w:cstheme="minorHAnsi"/>
          <w:sz w:val="16"/>
          <w:szCs w:val="16"/>
          <w:lang w:val="pt-BR" w:eastAsia="en-US" w:bidi="ar-SA"/>
        </w:rPr>
      </w:pPr>
    </w:p>
    <w:p w14:paraId="709616B6" w14:textId="77777777" w:rsidR="00970087" w:rsidRPr="00BE754B" w:rsidRDefault="007956A4" w:rsidP="00BE754B">
      <w:pPr>
        <w:widowControl/>
        <w:adjustRightInd w:val="0"/>
        <w:jc w:val="both"/>
        <w:rPr>
          <w:rFonts w:asciiTheme="minorHAnsi" w:eastAsiaTheme="minorHAnsi" w:hAnsiTheme="minorHAnsi" w:cstheme="minorHAnsi"/>
          <w:sz w:val="16"/>
          <w:szCs w:val="16"/>
          <w:lang w:val="pt-BR" w:eastAsia="en-US" w:bidi="ar-SA"/>
        </w:rPr>
      </w:pPr>
      <w:r w:rsidRPr="00BE754B">
        <w:rPr>
          <w:rFonts w:asciiTheme="minorHAnsi" w:eastAsiaTheme="minorHAnsi" w:hAnsiTheme="minorHAnsi" w:cstheme="minorHAnsi"/>
          <w:b/>
          <w:sz w:val="16"/>
          <w:szCs w:val="16"/>
          <w:lang w:val="pt-BR" w:eastAsia="en-US" w:bidi="ar-SA"/>
        </w:rPr>
        <w:t>1</w:t>
      </w:r>
      <w:r w:rsidR="00E077F9" w:rsidRPr="00BE754B">
        <w:rPr>
          <w:rFonts w:asciiTheme="minorHAnsi" w:eastAsiaTheme="minorHAnsi" w:hAnsiTheme="minorHAnsi" w:cstheme="minorHAnsi"/>
          <w:b/>
          <w:sz w:val="16"/>
          <w:szCs w:val="16"/>
          <w:lang w:val="pt-BR" w:eastAsia="en-US" w:bidi="ar-SA"/>
        </w:rPr>
        <w:t>1</w:t>
      </w:r>
      <w:r w:rsidRPr="00BE754B">
        <w:rPr>
          <w:rFonts w:asciiTheme="minorHAnsi" w:eastAsiaTheme="minorHAnsi" w:hAnsiTheme="minorHAnsi" w:cstheme="minorHAnsi"/>
          <w:b/>
          <w:sz w:val="16"/>
          <w:szCs w:val="16"/>
          <w:lang w:val="pt-BR" w:eastAsia="en-US" w:bidi="ar-SA"/>
        </w:rPr>
        <w:t>.7</w:t>
      </w:r>
      <w:r w:rsidR="00970087" w:rsidRPr="00BE754B">
        <w:rPr>
          <w:rFonts w:asciiTheme="minorHAnsi" w:eastAsiaTheme="minorHAnsi" w:hAnsiTheme="minorHAnsi" w:cstheme="minorHAnsi"/>
          <w:sz w:val="16"/>
          <w:szCs w:val="16"/>
          <w:lang w:val="pt-BR" w:eastAsia="en-US" w:bidi="ar-SA"/>
        </w:rPr>
        <w:t xml:space="preserve"> Decididos os recursos, a autoridade competente fará a homologação do objeto da licitação</w:t>
      </w:r>
      <w:r w:rsidRPr="00BE754B">
        <w:rPr>
          <w:rFonts w:asciiTheme="minorHAnsi" w:eastAsiaTheme="minorHAnsi" w:hAnsiTheme="minorHAnsi" w:cstheme="minorHAnsi"/>
          <w:sz w:val="16"/>
          <w:szCs w:val="16"/>
          <w:lang w:val="pt-BR" w:eastAsia="en-US" w:bidi="ar-SA"/>
        </w:rPr>
        <w:t xml:space="preserve"> </w:t>
      </w:r>
      <w:r w:rsidR="00970087" w:rsidRPr="00BE754B">
        <w:rPr>
          <w:rFonts w:asciiTheme="minorHAnsi" w:eastAsiaTheme="minorHAnsi" w:hAnsiTheme="minorHAnsi" w:cstheme="minorHAnsi"/>
          <w:sz w:val="16"/>
          <w:szCs w:val="16"/>
          <w:lang w:val="pt-BR" w:eastAsia="en-US" w:bidi="ar-SA"/>
        </w:rPr>
        <w:t>ao(s) licitante(s) vencedor(es).</w:t>
      </w:r>
    </w:p>
    <w:p w14:paraId="48F24A63" w14:textId="77777777" w:rsidR="007956A4" w:rsidRPr="00BE754B" w:rsidRDefault="007956A4" w:rsidP="00BE754B">
      <w:pPr>
        <w:widowControl/>
        <w:adjustRightInd w:val="0"/>
        <w:jc w:val="both"/>
        <w:rPr>
          <w:rFonts w:asciiTheme="minorHAnsi" w:eastAsiaTheme="minorHAnsi" w:hAnsiTheme="minorHAnsi" w:cstheme="minorHAnsi"/>
          <w:sz w:val="16"/>
          <w:szCs w:val="16"/>
          <w:lang w:val="pt-BR" w:eastAsia="en-US" w:bidi="ar-SA"/>
        </w:rPr>
      </w:pPr>
    </w:p>
    <w:p w14:paraId="121CA4FD" w14:textId="7A86EA96" w:rsidR="005F6EEE" w:rsidRPr="00BE754B" w:rsidRDefault="007956A4" w:rsidP="00BE754B">
      <w:pPr>
        <w:widowControl/>
        <w:adjustRightInd w:val="0"/>
        <w:jc w:val="both"/>
        <w:rPr>
          <w:rFonts w:asciiTheme="minorHAnsi" w:hAnsiTheme="minorHAnsi" w:cstheme="minorHAnsi"/>
          <w:sz w:val="16"/>
          <w:szCs w:val="16"/>
        </w:rPr>
      </w:pPr>
      <w:r w:rsidRPr="00BE754B">
        <w:rPr>
          <w:rFonts w:asciiTheme="minorHAnsi" w:eastAsiaTheme="minorHAnsi" w:hAnsiTheme="minorHAnsi" w:cstheme="minorHAnsi"/>
          <w:b/>
          <w:sz w:val="16"/>
          <w:szCs w:val="16"/>
          <w:lang w:val="pt-BR" w:eastAsia="en-US" w:bidi="ar-SA"/>
        </w:rPr>
        <w:t>1</w:t>
      </w:r>
      <w:r w:rsidR="00E077F9" w:rsidRPr="00BE754B">
        <w:rPr>
          <w:rFonts w:asciiTheme="minorHAnsi" w:eastAsiaTheme="minorHAnsi" w:hAnsiTheme="minorHAnsi" w:cstheme="minorHAnsi"/>
          <w:b/>
          <w:sz w:val="16"/>
          <w:szCs w:val="16"/>
          <w:lang w:val="pt-BR" w:eastAsia="en-US" w:bidi="ar-SA"/>
        </w:rPr>
        <w:t>1</w:t>
      </w:r>
      <w:r w:rsidRPr="00BE754B">
        <w:rPr>
          <w:rFonts w:asciiTheme="minorHAnsi" w:eastAsiaTheme="minorHAnsi" w:hAnsiTheme="minorHAnsi" w:cstheme="minorHAnsi"/>
          <w:b/>
          <w:sz w:val="16"/>
          <w:szCs w:val="16"/>
          <w:lang w:val="pt-BR" w:eastAsia="en-US" w:bidi="ar-SA"/>
        </w:rPr>
        <w:t>.8</w:t>
      </w:r>
      <w:r w:rsidR="00970087" w:rsidRPr="00BE754B">
        <w:rPr>
          <w:rFonts w:asciiTheme="minorHAnsi" w:eastAsiaTheme="minorHAnsi" w:hAnsiTheme="minorHAnsi" w:cstheme="minorHAnsi"/>
          <w:sz w:val="16"/>
          <w:szCs w:val="16"/>
          <w:lang w:val="pt-BR" w:eastAsia="en-US" w:bidi="ar-SA"/>
        </w:rPr>
        <w:t xml:space="preserve"> Ao MUNICÍPIO DE </w:t>
      </w:r>
      <w:r w:rsidRPr="00BE754B">
        <w:rPr>
          <w:rFonts w:asciiTheme="minorHAnsi" w:eastAsiaTheme="minorHAnsi" w:hAnsiTheme="minorHAnsi" w:cstheme="minorHAnsi"/>
          <w:sz w:val="16"/>
          <w:szCs w:val="16"/>
          <w:lang w:val="pt-BR" w:eastAsia="en-US" w:bidi="ar-SA"/>
        </w:rPr>
        <w:t>NEPOMUCENO</w:t>
      </w:r>
      <w:r w:rsidR="00970087" w:rsidRPr="00BE754B">
        <w:rPr>
          <w:rFonts w:asciiTheme="minorHAnsi" w:eastAsiaTheme="minorHAnsi" w:hAnsiTheme="minorHAnsi" w:cstheme="minorHAnsi"/>
          <w:sz w:val="16"/>
          <w:szCs w:val="16"/>
          <w:lang w:val="pt-BR" w:eastAsia="en-US" w:bidi="ar-SA"/>
        </w:rPr>
        <w:t xml:space="preserve"> fica assegurado o direito de revogar ou anular a</w:t>
      </w:r>
      <w:r w:rsidRPr="00BE754B">
        <w:rPr>
          <w:rFonts w:asciiTheme="minorHAnsi" w:eastAsiaTheme="minorHAnsi" w:hAnsiTheme="minorHAnsi" w:cstheme="minorHAnsi"/>
          <w:sz w:val="16"/>
          <w:szCs w:val="16"/>
          <w:lang w:val="pt-BR" w:eastAsia="en-US" w:bidi="ar-SA"/>
        </w:rPr>
        <w:t xml:space="preserve"> </w:t>
      </w:r>
      <w:r w:rsidR="00970087" w:rsidRPr="00BE754B">
        <w:rPr>
          <w:rFonts w:asciiTheme="minorHAnsi" w:eastAsiaTheme="minorHAnsi" w:hAnsiTheme="minorHAnsi" w:cstheme="minorHAnsi"/>
          <w:sz w:val="16"/>
          <w:szCs w:val="16"/>
          <w:lang w:val="pt-BR" w:eastAsia="en-US" w:bidi="ar-SA"/>
        </w:rPr>
        <w:t>presente licitação, em p</w:t>
      </w:r>
      <w:r w:rsidR="00AA6DBC" w:rsidRPr="00BE754B">
        <w:rPr>
          <w:rFonts w:asciiTheme="minorHAnsi" w:eastAsiaTheme="minorHAnsi" w:hAnsiTheme="minorHAnsi" w:cstheme="minorHAnsi"/>
          <w:sz w:val="16"/>
          <w:szCs w:val="16"/>
          <w:lang w:val="pt-BR" w:eastAsia="en-US" w:bidi="ar-SA"/>
        </w:rPr>
        <w:t>art</w:t>
      </w:r>
      <w:r w:rsidR="00970087" w:rsidRPr="00BE754B">
        <w:rPr>
          <w:rFonts w:asciiTheme="minorHAnsi" w:eastAsiaTheme="minorHAnsi" w:hAnsiTheme="minorHAnsi" w:cstheme="minorHAnsi"/>
          <w:sz w:val="16"/>
          <w:szCs w:val="16"/>
          <w:lang w:val="pt-BR" w:eastAsia="en-US" w:bidi="ar-SA"/>
        </w:rPr>
        <w:t>e ou no todo, em decisão justificada. Em caso de revogação ou anulação</w:t>
      </w:r>
      <w:r w:rsidRPr="00BE754B">
        <w:rPr>
          <w:rFonts w:asciiTheme="minorHAnsi" w:eastAsiaTheme="minorHAnsi" w:hAnsiTheme="minorHAnsi" w:cstheme="minorHAnsi"/>
          <w:sz w:val="16"/>
          <w:szCs w:val="16"/>
          <w:lang w:val="pt-BR" w:eastAsia="en-US" w:bidi="ar-SA"/>
        </w:rPr>
        <w:t xml:space="preserve"> </w:t>
      </w:r>
      <w:r w:rsidR="00970087" w:rsidRPr="00BE754B">
        <w:rPr>
          <w:rFonts w:asciiTheme="minorHAnsi" w:eastAsiaTheme="minorHAnsi" w:hAnsiTheme="minorHAnsi" w:cstheme="minorHAnsi"/>
          <w:sz w:val="16"/>
          <w:szCs w:val="16"/>
          <w:lang w:val="pt-BR" w:eastAsia="en-US" w:bidi="ar-SA"/>
        </w:rPr>
        <w:t>parcial do certame, o MUNICÍPIO poderá aproveitar as propostas nos termos não atingidos pela</w:t>
      </w:r>
      <w:r w:rsidRPr="00BE754B">
        <w:rPr>
          <w:rFonts w:asciiTheme="minorHAnsi" w:eastAsiaTheme="minorHAnsi" w:hAnsiTheme="minorHAnsi" w:cstheme="minorHAnsi"/>
          <w:sz w:val="16"/>
          <w:szCs w:val="16"/>
          <w:lang w:val="pt-BR" w:eastAsia="en-US" w:bidi="ar-SA"/>
        </w:rPr>
        <w:t xml:space="preserve"> </w:t>
      </w:r>
      <w:r w:rsidR="00970087" w:rsidRPr="00BE754B">
        <w:rPr>
          <w:rFonts w:asciiTheme="minorHAnsi" w:eastAsiaTheme="minorHAnsi" w:hAnsiTheme="minorHAnsi" w:cstheme="minorHAnsi"/>
          <w:sz w:val="16"/>
          <w:szCs w:val="16"/>
          <w:lang w:val="pt-BR" w:eastAsia="en-US" w:bidi="ar-SA"/>
        </w:rPr>
        <w:t>revogação ou anulação e na estrita observância aos critérios de ju</w:t>
      </w:r>
      <w:r w:rsidR="00265F6E" w:rsidRPr="00BE754B">
        <w:rPr>
          <w:rFonts w:asciiTheme="minorHAnsi" w:eastAsiaTheme="minorHAnsi" w:hAnsiTheme="minorHAnsi" w:cstheme="minorHAnsi"/>
          <w:sz w:val="16"/>
          <w:szCs w:val="16"/>
          <w:lang w:val="pt-BR" w:eastAsia="en-US" w:bidi="ar-SA"/>
        </w:rPr>
        <w:t>lgamento previstos neste edital e</w:t>
      </w:r>
      <w:r w:rsidRPr="00BE754B">
        <w:rPr>
          <w:rFonts w:asciiTheme="minorHAnsi" w:eastAsiaTheme="minorHAnsi" w:hAnsiTheme="minorHAnsi" w:cstheme="minorHAnsi"/>
          <w:sz w:val="16"/>
          <w:szCs w:val="16"/>
          <w:lang w:val="pt-BR" w:eastAsia="en-US" w:bidi="ar-SA"/>
        </w:rPr>
        <w:t xml:space="preserve"> </w:t>
      </w:r>
      <w:r w:rsidR="00265F6E" w:rsidRPr="00BE754B">
        <w:rPr>
          <w:rFonts w:asciiTheme="minorHAnsi" w:eastAsiaTheme="minorHAnsi" w:hAnsiTheme="minorHAnsi" w:cstheme="minorHAnsi"/>
          <w:sz w:val="16"/>
          <w:szCs w:val="16"/>
          <w:lang w:val="pt-BR" w:eastAsia="en-US" w:bidi="ar-SA"/>
        </w:rPr>
        <w:t xml:space="preserve">no </w:t>
      </w:r>
      <w:r w:rsidR="00AA6DBC" w:rsidRPr="00BE754B">
        <w:rPr>
          <w:rFonts w:asciiTheme="minorHAnsi" w:eastAsiaTheme="minorHAnsi" w:hAnsiTheme="minorHAnsi" w:cstheme="minorHAnsi"/>
          <w:sz w:val="16"/>
          <w:szCs w:val="16"/>
          <w:lang w:val="pt-BR" w:eastAsia="en-US" w:bidi="ar-SA"/>
        </w:rPr>
        <w:t>Art</w:t>
      </w:r>
      <w:r w:rsidR="00265F6E" w:rsidRPr="00BE754B">
        <w:rPr>
          <w:rFonts w:asciiTheme="minorHAnsi" w:eastAsiaTheme="minorHAnsi" w:hAnsiTheme="minorHAnsi" w:cstheme="minorHAnsi"/>
          <w:sz w:val="16"/>
          <w:szCs w:val="16"/>
          <w:lang w:val="pt-BR" w:eastAsia="en-US" w:bidi="ar-SA"/>
        </w:rPr>
        <w:t>. 71 da lei 14.133/2021.</w:t>
      </w:r>
    </w:p>
    <w:p w14:paraId="6FF23C66" w14:textId="77777777" w:rsidR="00720DBD" w:rsidRPr="00BE754B" w:rsidRDefault="00720DBD" w:rsidP="00BE754B">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720DBD" w:rsidRPr="00BE754B" w14:paraId="23BF389C" w14:textId="77777777" w:rsidTr="00720DBD">
        <w:tc>
          <w:tcPr>
            <w:tcW w:w="8648" w:type="dxa"/>
            <w:shd w:val="clear" w:color="auto" w:fill="D9D9D9" w:themeFill="background1" w:themeFillShade="D9"/>
          </w:tcPr>
          <w:p w14:paraId="3B0401A0" w14:textId="77777777" w:rsidR="00720DBD" w:rsidRPr="00BE754B" w:rsidRDefault="00720DBD" w:rsidP="00BE754B">
            <w:pPr>
              <w:suppressAutoHyphens/>
              <w:adjustRightInd w:val="0"/>
              <w:jc w:val="both"/>
              <w:rPr>
                <w:rFonts w:asciiTheme="minorHAnsi" w:hAnsiTheme="minorHAnsi" w:cstheme="minorHAnsi"/>
                <w:b/>
                <w:sz w:val="16"/>
                <w:szCs w:val="16"/>
              </w:rPr>
            </w:pPr>
            <w:r w:rsidRPr="00BE754B">
              <w:rPr>
                <w:rFonts w:asciiTheme="minorHAnsi" w:hAnsiTheme="minorHAnsi" w:cstheme="minorHAnsi"/>
                <w:b/>
                <w:sz w:val="16"/>
                <w:szCs w:val="16"/>
              </w:rPr>
              <w:t>CLAUSULA XII – DA REABERTURA DA SESSÃO PÚBLICA</w:t>
            </w:r>
          </w:p>
        </w:tc>
      </w:tr>
    </w:tbl>
    <w:p w14:paraId="79EB7835" w14:textId="77777777" w:rsidR="005F6EEE" w:rsidRPr="00BE754B" w:rsidRDefault="0014540B"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12</w:t>
      </w:r>
      <w:r w:rsidR="00720DBD" w:rsidRPr="00BE754B">
        <w:rPr>
          <w:rFonts w:asciiTheme="minorHAnsi" w:hAnsiTheme="minorHAnsi" w:cstheme="minorHAnsi"/>
          <w:b/>
          <w:sz w:val="16"/>
          <w:szCs w:val="16"/>
        </w:rPr>
        <w:t xml:space="preserve">.1 </w:t>
      </w:r>
      <w:r w:rsidR="00741AAA" w:rsidRPr="00BE754B">
        <w:rPr>
          <w:rFonts w:asciiTheme="minorHAnsi" w:hAnsiTheme="minorHAnsi" w:cstheme="minorHAnsi"/>
          <w:b/>
          <w:bCs/>
          <w:sz w:val="16"/>
          <w:szCs w:val="16"/>
        </w:rPr>
        <w:t>A sessão pública poderá ser</w:t>
      </w:r>
      <w:r w:rsidR="002B530E" w:rsidRPr="00BE754B">
        <w:rPr>
          <w:rFonts w:asciiTheme="minorHAnsi" w:hAnsiTheme="minorHAnsi" w:cstheme="minorHAnsi"/>
          <w:b/>
          <w:bCs/>
          <w:sz w:val="16"/>
          <w:szCs w:val="16"/>
        </w:rPr>
        <w:t xml:space="preserve"> </w:t>
      </w:r>
      <w:r w:rsidR="00741AAA" w:rsidRPr="00BE754B">
        <w:rPr>
          <w:rFonts w:asciiTheme="minorHAnsi" w:hAnsiTheme="minorHAnsi" w:cstheme="minorHAnsi"/>
          <w:b/>
          <w:bCs/>
          <w:sz w:val="16"/>
          <w:szCs w:val="16"/>
        </w:rPr>
        <w:t>reaberta:</w:t>
      </w:r>
    </w:p>
    <w:p w14:paraId="27271D2F" w14:textId="3AFC927A" w:rsidR="005F6EEE" w:rsidRPr="00BE754B" w:rsidRDefault="00797320" w:rsidP="00BE754B">
      <w:pPr>
        <w:pStyle w:val="SemEspaamento"/>
        <w:ind w:left="567"/>
        <w:jc w:val="both"/>
        <w:rPr>
          <w:rFonts w:asciiTheme="minorHAnsi" w:hAnsiTheme="minorHAnsi" w:cstheme="minorHAnsi"/>
          <w:sz w:val="16"/>
          <w:szCs w:val="16"/>
        </w:rPr>
      </w:pPr>
      <w:r w:rsidRPr="00BE754B">
        <w:rPr>
          <w:rFonts w:asciiTheme="minorHAnsi" w:hAnsiTheme="minorHAnsi" w:cstheme="minorHAnsi"/>
          <w:b/>
          <w:sz w:val="16"/>
          <w:szCs w:val="16"/>
        </w:rPr>
        <w:t xml:space="preserve">12.1.1. </w:t>
      </w:r>
      <w:r w:rsidRPr="00BE754B">
        <w:rPr>
          <w:rFonts w:asciiTheme="minorHAnsi" w:hAnsiTheme="minorHAnsi" w:cstheme="minorHAnsi"/>
          <w:bCs/>
          <w:sz w:val="16"/>
          <w:szCs w:val="16"/>
        </w:rPr>
        <w:t>Nas</w:t>
      </w:r>
      <w:r w:rsidR="00741AAA" w:rsidRPr="00BE754B">
        <w:rPr>
          <w:rFonts w:asciiTheme="minorHAnsi" w:hAnsiTheme="minorHAnsi" w:cstheme="minorHAnsi"/>
          <w:sz w:val="16"/>
          <w:szCs w:val="16"/>
        </w:rPr>
        <w:t xml:space="preserve"> hipóteses de provimento de recurso que leve à anulação de atos anteriores à realização da sessão pública precedente ou em que seja anulada a própria sessão pública, situação em que serão repetidos os atos anulados e os que dele</w:t>
      </w:r>
      <w:r w:rsidR="007C4E1F"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dependam.</w:t>
      </w:r>
    </w:p>
    <w:p w14:paraId="229758DC" w14:textId="77777777" w:rsidR="00720DBD" w:rsidRPr="00BE754B" w:rsidRDefault="00720DBD" w:rsidP="00BE754B">
      <w:pPr>
        <w:pStyle w:val="SemEspaamento"/>
        <w:ind w:left="567"/>
        <w:jc w:val="both"/>
        <w:rPr>
          <w:rFonts w:asciiTheme="minorHAnsi" w:hAnsiTheme="minorHAnsi" w:cstheme="minorHAnsi"/>
          <w:sz w:val="16"/>
          <w:szCs w:val="16"/>
        </w:rPr>
      </w:pPr>
    </w:p>
    <w:p w14:paraId="2338C006" w14:textId="1C64120B" w:rsidR="005F6EEE" w:rsidRPr="00BE754B" w:rsidRDefault="00797320" w:rsidP="00BE754B">
      <w:pPr>
        <w:pStyle w:val="SemEspaamento"/>
        <w:ind w:left="567"/>
        <w:jc w:val="both"/>
        <w:rPr>
          <w:rFonts w:asciiTheme="minorHAnsi" w:hAnsiTheme="minorHAnsi" w:cstheme="minorHAnsi"/>
          <w:sz w:val="16"/>
          <w:szCs w:val="16"/>
        </w:rPr>
      </w:pPr>
      <w:r w:rsidRPr="00BE754B">
        <w:rPr>
          <w:rFonts w:asciiTheme="minorHAnsi" w:hAnsiTheme="minorHAnsi" w:cstheme="minorHAnsi"/>
          <w:b/>
          <w:sz w:val="16"/>
          <w:szCs w:val="16"/>
        </w:rPr>
        <w:t xml:space="preserve">12.1.2. </w:t>
      </w:r>
      <w:r w:rsidRPr="00BE754B">
        <w:rPr>
          <w:rFonts w:asciiTheme="minorHAnsi" w:hAnsiTheme="minorHAnsi" w:cstheme="minorHAnsi"/>
          <w:bCs/>
          <w:sz w:val="16"/>
          <w:szCs w:val="16"/>
        </w:rPr>
        <w:t>Quando</w:t>
      </w:r>
      <w:r w:rsidR="00741AAA" w:rsidRPr="00BE754B">
        <w:rPr>
          <w:rFonts w:asciiTheme="minorHAnsi" w:hAnsiTheme="minorHAnsi" w:cstheme="minorHAnsi"/>
          <w:sz w:val="16"/>
          <w:szCs w:val="16"/>
        </w:rPr>
        <w:t xml:space="preserve"> houver erro na aceitação do preço melhor classificado ou quando o licitante declarado vencedor não assinar o contrato, não retirar o instrumento equivalente ou não comprovar a regularização fiscal e trabalhista, nos termos do </w:t>
      </w:r>
      <w:r w:rsidR="00AA6DBC" w:rsidRPr="00BE754B">
        <w:rPr>
          <w:rFonts w:asciiTheme="minorHAnsi" w:hAnsiTheme="minorHAnsi" w:cstheme="minorHAnsi"/>
          <w:sz w:val="16"/>
          <w:szCs w:val="16"/>
        </w:rPr>
        <w:t>art</w:t>
      </w:r>
      <w:r w:rsidR="00741AAA" w:rsidRPr="00BE754B">
        <w:rPr>
          <w:rFonts w:asciiTheme="minorHAnsi" w:hAnsiTheme="minorHAnsi" w:cstheme="minorHAnsi"/>
          <w:sz w:val="16"/>
          <w:szCs w:val="16"/>
        </w:rPr>
        <w:t>. 43, §1º da LC nº 123/2006. Nessas hipóteses, serão adotados os procedimentos imediatamente posteriores ao encerramento da etapa de</w:t>
      </w:r>
      <w:r w:rsidR="00B05796"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lances.</w:t>
      </w:r>
    </w:p>
    <w:p w14:paraId="532B6053" w14:textId="77777777" w:rsidR="00720DBD" w:rsidRPr="00BE754B" w:rsidRDefault="00720DBD" w:rsidP="00BE754B">
      <w:pPr>
        <w:pStyle w:val="SemEspaamento"/>
        <w:jc w:val="both"/>
        <w:rPr>
          <w:rFonts w:asciiTheme="minorHAnsi" w:hAnsiTheme="minorHAnsi" w:cstheme="minorHAnsi"/>
          <w:sz w:val="16"/>
          <w:szCs w:val="16"/>
        </w:rPr>
      </w:pPr>
    </w:p>
    <w:p w14:paraId="421B2831" w14:textId="77777777" w:rsidR="005F6EEE" w:rsidRPr="00BE754B" w:rsidRDefault="00720DBD" w:rsidP="00BE754B">
      <w:pPr>
        <w:pStyle w:val="SemEspaamento"/>
        <w:jc w:val="both"/>
        <w:rPr>
          <w:rFonts w:asciiTheme="minorHAnsi" w:hAnsiTheme="minorHAnsi" w:cstheme="minorHAnsi"/>
          <w:b/>
          <w:bCs/>
          <w:sz w:val="16"/>
          <w:szCs w:val="16"/>
        </w:rPr>
      </w:pPr>
      <w:r w:rsidRPr="00BE754B">
        <w:rPr>
          <w:rFonts w:asciiTheme="minorHAnsi" w:hAnsiTheme="minorHAnsi" w:cstheme="minorHAnsi"/>
          <w:b/>
          <w:sz w:val="16"/>
          <w:szCs w:val="16"/>
        </w:rPr>
        <w:t>1</w:t>
      </w:r>
      <w:r w:rsidR="0014540B" w:rsidRPr="00BE754B">
        <w:rPr>
          <w:rFonts w:asciiTheme="minorHAnsi" w:hAnsiTheme="minorHAnsi" w:cstheme="minorHAnsi"/>
          <w:b/>
          <w:sz w:val="16"/>
          <w:szCs w:val="16"/>
        </w:rPr>
        <w:t>2</w:t>
      </w:r>
      <w:r w:rsidRPr="00BE754B">
        <w:rPr>
          <w:rFonts w:asciiTheme="minorHAnsi" w:hAnsiTheme="minorHAnsi" w:cstheme="minorHAnsi"/>
          <w:b/>
          <w:sz w:val="16"/>
          <w:szCs w:val="16"/>
        </w:rPr>
        <w:t xml:space="preserve">.2 </w:t>
      </w:r>
      <w:r w:rsidR="00741AAA" w:rsidRPr="00BE754B">
        <w:rPr>
          <w:rFonts w:asciiTheme="minorHAnsi" w:hAnsiTheme="minorHAnsi" w:cstheme="minorHAnsi"/>
          <w:sz w:val="16"/>
          <w:szCs w:val="16"/>
        </w:rPr>
        <w:t>Todos os licitantes remanescentes deverão ser convocados para acompanhar a sessão reaberta.</w:t>
      </w:r>
    </w:p>
    <w:p w14:paraId="3F111DEE" w14:textId="67E5328F" w:rsidR="005F6EEE" w:rsidRPr="00BE754B" w:rsidRDefault="00720DBD" w:rsidP="00BE754B">
      <w:pPr>
        <w:pStyle w:val="SemEspaamento"/>
        <w:ind w:left="567"/>
        <w:jc w:val="both"/>
        <w:rPr>
          <w:rFonts w:asciiTheme="minorHAnsi" w:hAnsiTheme="minorHAnsi" w:cstheme="minorHAnsi"/>
          <w:sz w:val="16"/>
          <w:szCs w:val="16"/>
        </w:rPr>
      </w:pPr>
      <w:r w:rsidRPr="00BE754B">
        <w:rPr>
          <w:rFonts w:asciiTheme="minorHAnsi" w:hAnsiTheme="minorHAnsi" w:cstheme="minorHAnsi"/>
          <w:b/>
          <w:sz w:val="16"/>
          <w:szCs w:val="16"/>
        </w:rPr>
        <w:t>1</w:t>
      </w:r>
      <w:r w:rsidR="0014540B" w:rsidRPr="00BE754B">
        <w:rPr>
          <w:rFonts w:asciiTheme="minorHAnsi" w:hAnsiTheme="minorHAnsi" w:cstheme="minorHAnsi"/>
          <w:b/>
          <w:sz w:val="16"/>
          <w:szCs w:val="16"/>
        </w:rPr>
        <w:t>2</w:t>
      </w:r>
      <w:r w:rsidRPr="00BE754B">
        <w:rPr>
          <w:rFonts w:asciiTheme="minorHAnsi" w:hAnsiTheme="minorHAnsi" w:cstheme="minorHAnsi"/>
          <w:b/>
          <w:sz w:val="16"/>
          <w:szCs w:val="16"/>
        </w:rPr>
        <w:t>.2.1</w:t>
      </w:r>
      <w:r w:rsidR="00FE692C" w:rsidRPr="00BE754B">
        <w:rPr>
          <w:rFonts w:asciiTheme="minorHAnsi" w:hAnsiTheme="minorHAnsi" w:cstheme="minorHAnsi"/>
          <w:b/>
          <w:sz w:val="16"/>
          <w:szCs w:val="16"/>
        </w:rPr>
        <w:t>.</w:t>
      </w:r>
      <w:r w:rsidRPr="00BE754B">
        <w:rPr>
          <w:rFonts w:asciiTheme="minorHAnsi" w:hAnsiTheme="minorHAnsi" w:cstheme="minorHAnsi"/>
          <w:b/>
          <w:sz w:val="16"/>
          <w:szCs w:val="16"/>
        </w:rPr>
        <w:t xml:space="preserve"> </w:t>
      </w:r>
      <w:r w:rsidR="00741AAA" w:rsidRPr="00BE754B">
        <w:rPr>
          <w:rFonts w:asciiTheme="minorHAnsi" w:hAnsiTheme="minorHAnsi" w:cstheme="minorHAnsi"/>
          <w:sz w:val="16"/>
          <w:szCs w:val="16"/>
        </w:rPr>
        <w:t>A convocação se dará por meio do sistema eletrônico (“chat”), e-mail, ou, ainda, fac-símile, de acordo com a fase do procedimento</w:t>
      </w:r>
      <w:r w:rsidR="007C4E1F"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licitatório.</w:t>
      </w:r>
    </w:p>
    <w:p w14:paraId="0EB5F8B3" w14:textId="77777777" w:rsidR="00720DBD" w:rsidRPr="00BE754B" w:rsidRDefault="00720DBD" w:rsidP="00BE754B">
      <w:pPr>
        <w:pStyle w:val="SemEspaamento"/>
        <w:ind w:left="567"/>
        <w:jc w:val="both"/>
        <w:rPr>
          <w:rFonts w:asciiTheme="minorHAnsi" w:hAnsiTheme="minorHAnsi" w:cstheme="minorHAnsi"/>
          <w:sz w:val="16"/>
          <w:szCs w:val="16"/>
        </w:rPr>
      </w:pPr>
    </w:p>
    <w:p w14:paraId="76129835" w14:textId="5ED17C0D" w:rsidR="005F6EEE" w:rsidRPr="00BE754B" w:rsidRDefault="00720DBD" w:rsidP="00BE754B">
      <w:pPr>
        <w:pStyle w:val="SemEspaamento"/>
        <w:ind w:left="567"/>
        <w:jc w:val="both"/>
        <w:rPr>
          <w:rFonts w:asciiTheme="minorHAnsi" w:hAnsiTheme="minorHAnsi" w:cstheme="minorHAnsi"/>
          <w:sz w:val="16"/>
          <w:szCs w:val="16"/>
        </w:rPr>
      </w:pPr>
      <w:r w:rsidRPr="00BE754B">
        <w:rPr>
          <w:rFonts w:asciiTheme="minorHAnsi" w:hAnsiTheme="minorHAnsi" w:cstheme="minorHAnsi"/>
          <w:b/>
          <w:sz w:val="16"/>
          <w:szCs w:val="16"/>
        </w:rPr>
        <w:t>1</w:t>
      </w:r>
      <w:r w:rsidR="0014540B" w:rsidRPr="00BE754B">
        <w:rPr>
          <w:rFonts w:asciiTheme="minorHAnsi" w:hAnsiTheme="minorHAnsi" w:cstheme="minorHAnsi"/>
          <w:b/>
          <w:sz w:val="16"/>
          <w:szCs w:val="16"/>
        </w:rPr>
        <w:t>2</w:t>
      </w:r>
      <w:r w:rsidRPr="00BE754B">
        <w:rPr>
          <w:rFonts w:asciiTheme="minorHAnsi" w:hAnsiTheme="minorHAnsi" w:cstheme="minorHAnsi"/>
          <w:b/>
          <w:sz w:val="16"/>
          <w:szCs w:val="16"/>
        </w:rPr>
        <w:t>.2.2</w:t>
      </w:r>
      <w:r w:rsidR="00FE692C" w:rsidRPr="00BE754B">
        <w:rPr>
          <w:rFonts w:asciiTheme="minorHAnsi" w:hAnsiTheme="minorHAnsi" w:cstheme="minorHAnsi"/>
          <w:b/>
          <w:sz w:val="16"/>
          <w:szCs w:val="16"/>
        </w:rPr>
        <w:t>.</w:t>
      </w:r>
      <w:r w:rsidRPr="00BE754B">
        <w:rPr>
          <w:rFonts w:asciiTheme="minorHAnsi" w:hAnsiTheme="minorHAnsi" w:cstheme="minorHAnsi"/>
          <w:b/>
          <w:sz w:val="16"/>
          <w:szCs w:val="16"/>
        </w:rPr>
        <w:t xml:space="preserve"> </w:t>
      </w:r>
      <w:r w:rsidR="00741AAA" w:rsidRPr="00BE754B">
        <w:rPr>
          <w:rFonts w:asciiTheme="minorHAnsi" w:hAnsiTheme="minorHAnsi" w:cstheme="minorHAnsi"/>
          <w:sz w:val="16"/>
          <w:szCs w:val="16"/>
        </w:rPr>
        <w:t xml:space="preserve">A convocação feita por e-mail ou fac-símile dar-se-á de acordo com os dados </w:t>
      </w:r>
      <w:r w:rsidR="007C4E1F" w:rsidRPr="00BE754B">
        <w:rPr>
          <w:rFonts w:asciiTheme="minorHAnsi" w:hAnsiTheme="minorHAnsi" w:cstheme="minorHAnsi"/>
          <w:sz w:val="16"/>
          <w:szCs w:val="16"/>
        </w:rPr>
        <w:t>obtidos junto à plataforma eletrônica</w:t>
      </w:r>
      <w:r w:rsidR="00741AAA" w:rsidRPr="00BE754B">
        <w:rPr>
          <w:rFonts w:asciiTheme="minorHAnsi" w:hAnsiTheme="minorHAnsi" w:cstheme="minorHAnsi"/>
          <w:sz w:val="16"/>
          <w:szCs w:val="16"/>
        </w:rPr>
        <w:t>, sendo responsabilidade do licitante manter seus dados cadastrais atualizados.</w:t>
      </w:r>
    </w:p>
    <w:p w14:paraId="42661766" w14:textId="77777777" w:rsidR="00720DBD" w:rsidRPr="00BE754B" w:rsidRDefault="00720DBD" w:rsidP="00BE754B">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720DBD" w:rsidRPr="00BE754B" w14:paraId="4BAD8AD4" w14:textId="77777777" w:rsidTr="00720DBD">
        <w:tc>
          <w:tcPr>
            <w:tcW w:w="8648" w:type="dxa"/>
            <w:shd w:val="clear" w:color="auto" w:fill="D9D9D9" w:themeFill="background1" w:themeFillShade="D9"/>
          </w:tcPr>
          <w:p w14:paraId="619C7E7E" w14:textId="77777777" w:rsidR="00720DBD" w:rsidRPr="00BE754B" w:rsidRDefault="00720DBD" w:rsidP="00BE754B">
            <w:pPr>
              <w:suppressAutoHyphens/>
              <w:adjustRightInd w:val="0"/>
              <w:jc w:val="both"/>
              <w:rPr>
                <w:rFonts w:asciiTheme="minorHAnsi" w:hAnsiTheme="minorHAnsi" w:cstheme="minorHAnsi"/>
                <w:b/>
                <w:sz w:val="16"/>
                <w:szCs w:val="16"/>
              </w:rPr>
            </w:pPr>
            <w:r w:rsidRPr="00BE754B">
              <w:rPr>
                <w:rFonts w:asciiTheme="minorHAnsi" w:hAnsiTheme="minorHAnsi" w:cstheme="minorHAnsi"/>
                <w:b/>
                <w:sz w:val="16"/>
                <w:szCs w:val="16"/>
              </w:rPr>
              <w:t>CLAUSULA X</w:t>
            </w:r>
            <w:r w:rsidR="002D73DA" w:rsidRPr="00BE754B">
              <w:rPr>
                <w:rFonts w:asciiTheme="minorHAnsi" w:hAnsiTheme="minorHAnsi" w:cstheme="minorHAnsi"/>
                <w:b/>
                <w:sz w:val="16"/>
                <w:szCs w:val="16"/>
              </w:rPr>
              <w:t>III</w:t>
            </w:r>
            <w:r w:rsidRPr="00BE754B">
              <w:rPr>
                <w:rFonts w:asciiTheme="minorHAnsi" w:hAnsiTheme="minorHAnsi" w:cstheme="minorHAnsi"/>
                <w:b/>
                <w:sz w:val="16"/>
                <w:szCs w:val="16"/>
              </w:rPr>
              <w:t xml:space="preserve"> – DA ADJUDICAÇÃO E HOMOLOGAÇÃO</w:t>
            </w:r>
          </w:p>
        </w:tc>
      </w:tr>
    </w:tbl>
    <w:p w14:paraId="5BB3C5CC" w14:textId="6D082102" w:rsidR="005F6EEE" w:rsidRPr="00BE754B" w:rsidRDefault="00720DBD"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1</w:t>
      </w:r>
      <w:r w:rsidR="002D73DA" w:rsidRPr="00BE754B">
        <w:rPr>
          <w:rFonts w:asciiTheme="minorHAnsi" w:hAnsiTheme="minorHAnsi" w:cstheme="minorHAnsi"/>
          <w:b/>
          <w:sz w:val="16"/>
          <w:szCs w:val="16"/>
        </w:rPr>
        <w:t>3</w:t>
      </w:r>
      <w:r w:rsidR="00CD356B" w:rsidRPr="00BE754B">
        <w:rPr>
          <w:rFonts w:asciiTheme="minorHAnsi" w:hAnsiTheme="minorHAnsi" w:cstheme="minorHAnsi"/>
          <w:b/>
          <w:sz w:val="16"/>
          <w:szCs w:val="16"/>
        </w:rPr>
        <w:t>.1</w:t>
      </w:r>
      <w:r w:rsidRPr="00BE754B">
        <w:rPr>
          <w:rFonts w:asciiTheme="minorHAnsi" w:hAnsiTheme="minorHAnsi" w:cstheme="minorHAnsi"/>
          <w:b/>
          <w:sz w:val="16"/>
          <w:szCs w:val="16"/>
        </w:rPr>
        <w:t xml:space="preserve"> </w:t>
      </w:r>
      <w:r w:rsidR="00741AAA" w:rsidRPr="00BE754B">
        <w:rPr>
          <w:rFonts w:asciiTheme="minorHAnsi" w:hAnsiTheme="minorHAnsi" w:cstheme="minorHAnsi"/>
          <w:sz w:val="16"/>
          <w:szCs w:val="16"/>
        </w:rPr>
        <w:t xml:space="preserve">O objeto da licitação será adjudicado </w:t>
      </w:r>
      <w:r w:rsidR="005E1F05" w:rsidRPr="00BE754B">
        <w:rPr>
          <w:rFonts w:asciiTheme="minorHAnsi" w:hAnsiTheme="minorHAnsi" w:cstheme="minorHAnsi"/>
          <w:sz w:val="16"/>
          <w:szCs w:val="16"/>
        </w:rPr>
        <w:t xml:space="preserve">e homologado </w:t>
      </w:r>
      <w:r w:rsidR="00741AAA" w:rsidRPr="00BE754B">
        <w:rPr>
          <w:rFonts w:asciiTheme="minorHAnsi" w:hAnsiTheme="minorHAnsi" w:cstheme="minorHAnsi"/>
          <w:sz w:val="16"/>
          <w:szCs w:val="16"/>
        </w:rPr>
        <w:t>ao licitante declarado vencedor pela autoridade competente, após a regular decisão dos recursos</w:t>
      </w:r>
      <w:r w:rsidR="001C6D96" w:rsidRPr="00BE754B">
        <w:rPr>
          <w:rFonts w:asciiTheme="minorHAnsi" w:hAnsiTheme="minorHAnsi" w:cstheme="minorHAnsi"/>
          <w:sz w:val="16"/>
          <w:szCs w:val="16"/>
        </w:rPr>
        <w:t xml:space="preserve"> </w:t>
      </w:r>
      <w:r w:rsidR="005E1F05" w:rsidRPr="00BE754B">
        <w:rPr>
          <w:rFonts w:asciiTheme="minorHAnsi" w:hAnsiTheme="minorHAnsi" w:cstheme="minorHAnsi"/>
          <w:sz w:val="16"/>
          <w:szCs w:val="16"/>
        </w:rPr>
        <w:t>apresentados, caso houver.</w:t>
      </w:r>
    </w:p>
    <w:p w14:paraId="1AB81AB3" w14:textId="77777777" w:rsidR="00720DBD" w:rsidRPr="00BE754B" w:rsidRDefault="00720DBD" w:rsidP="00BE754B">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720DBD" w:rsidRPr="00BE754B" w14:paraId="2188C543" w14:textId="77777777" w:rsidTr="00720DBD">
        <w:tc>
          <w:tcPr>
            <w:tcW w:w="8648" w:type="dxa"/>
            <w:shd w:val="clear" w:color="auto" w:fill="D9D9D9" w:themeFill="background1" w:themeFillShade="D9"/>
          </w:tcPr>
          <w:p w14:paraId="23E4F49C" w14:textId="77777777" w:rsidR="00720DBD" w:rsidRPr="00BE754B" w:rsidRDefault="00720DBD" w:rsidP="00BE754B">
            <w:pPr>
              <w:suppressAutoHyphens/>
              <w:adjustRightInd w:val="0"/>
              <w:jc w:val="both"/>
              <w:rPr>
                <w:rFonts w:asciiTheme="minorHAnsi" w:hAnsiTheme="minorHAnsi" w:cstheme="minorHAnsi"/>
                <w:b/>
                <w:sz w:val="16"/>
                <w:szCs w:val="16"/>
              </w:rPr>
            </w:pPr>
            <w:r w:rsidRPr="00BE754B">
              <w:rPr>
                <w:rFonts w:asciiTheme="minorHAnsi" w:hAnsiTheme="minorHAnsi" w:cstheme="minorHAnsi"/>
                <w:b/>
                <w:sz w:val="16"/>
                <w:szCs w:val="16"/>
              </w:rPr>
              <w:t>CLAUSULA X</w:t>
            </w:r>
            <w:r w:rsidR="00A07499" w:rsidRPr="00BE754B">
              <w:rPr>
                <w:rFonts w:asciiTheme="minorHAnsi" w:hAnsiTheme="minorHAnsi" w:cstheme="minorHAnsi"/>
                <w:b/>
                <w:sz w:val="16"/>
                <w:szCs w:val="16"/>
              </w:rPr>
              <w:t>I</w:t>
            </w:r>
            <w:r w:rsidRPr="00BE754B">
              <w:rPr>
                <w:rFonts w:asciiTheme="minorHAnsi" w:hAnsiTheme="minorHAnsi" w:cstheme="minorHAnsi"/>
                <w:b/>
                <w:sz w:val="16"/>
                <w:szCs w:val="16"/>
              </w:rPr>
              <w:t>V – DO PREÇO</w:t>
            </w:r>
          </w:p>
        </w:tc>
      </w:tr>
    </w:tbl>
    <w:p w14:paraId="170464D9" w14:textId="2A368CD4" w:rsidR="005F6EEE" w:rsidRPr="00BE754B" w:rsidRDefault="00275802"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1</w:t>
      </w:r>
      <w:r w:rsidR="00CD356B" w:rsidRPr="00BE754B">
        <w:rPr>
          <w:rFonts w:asciiTheme="minorHAnsi" w:hAnsiTheme="minorHAnsi" w:cstheme="minorHAnsi"/>
          <w:b/>
          <w:sz w:val="16"/>
          <w:szCs w:val="16"/>
        </w:rPr>
        <w:t>4.1</w:t>
      </w:r>
      <w:r w:rsidR="00283490" w:rsidRPr="00BE754B">
        <w:rPr>
          <w:rFonts w:asciiTheme="minorHAnsi" w:hAnsiTheme="minorHAnsi" w:cstheme="minorHAnsi"/>
          <w:sz w:val="16"/>
          <w:szCs w:val="16"/>
        </w:rPr>
        <w:t xml:space="preserve"> As</w:t>
      </w:r>
      <w:r w:rsidRPr="00BE754B">
        <w:rPr>
          <w:rFonts w:asciiTheme="minorHAnsi" w:hAnsiTheme="minorHAnsi" w:cstheme="minorHAnsi"/>
          <w:sz w:val="16"/>
          <w:szCs w:val="16"/>
        </w:rPr>
        <w:t xml:space="preserve"> </w:t>
      </w:r>
      <w:r w:rsidR="005A0560" w:rsidRPr="00BE754B">
        <w:rPr>
          <w:rFonts w:asciiTheme="minorHAnsi" w:hAnsiTheme="minorHAnsi" w:cstheme="minorHAnsi"/>
          <w:sz w:val="16"/>
          <w:szCs w:val="16"/>
        </w:rPr>
        <w:t xml:space="preserve">contratações decorrentes </w:t>
      </w:r>
      <w:r w:rsidR="0000457B" w:rsidRPr="00BE754B">
        <w:rPr>
          <w:rFonts w:asciiTheme="minorHAnsi" w:hAnsiTheme="minorHAnsi" w:cstheme="minorHAnsi"/>
          <w:sz w:val="16"/>
          <w:szCs w:val="16"/>
        </w:rPr>
        <w:t>da Ata de Registro de preço</w:t>
      </w:r>
      <w:r w:rsidR="00741AAA" w:rsidRPr="00BE754B">
        <w:rPr>
          <w:rFonts w:asciiTheme="minorHAnsi" w:hAnsiTheme="minorHAnsi" w:cstheme="minorHAnsi"/>
          <w:sz w:val="16"/>
          <w:szCs w:val="16"/>
        </w:rPr>
        <w:t xml:space="preserve"> poderão sofrer alterações, obedecidas às disposições contidas no </w:t>
      </w:r>
      <w:r w:rsidR="00AA6DBC" w:rsidRPr="00BE754B">
        <w:rPr>
          <w:rFonts w:asciiTheme="minorHAnsi" w:hAnsiTheme="minorHAnsi" w:cstheme="minorHAnsi"/>
          <w:sz w:val="16"/>
          <w:szCs w:val="16"/>
        </w:rPr>
        <w:t>art</w:t>
      </w:r>
      <w:r w:rsidR="00741AAA" w:rsidRPr="00BE754B">
        <w:rPr>
          <w:rFonts w:asciiTheme="minorHAnsi" w:hAnsiTheme="minorHAnsi" w:cstheme="minorHAnsi"/>
          <w:sz w:val="16"/>
          <w:szCs w:val="16"/>
        </w:rPr>
        <w:t xml:space="preserve">. </w:t>
      </w:r>
      <w:r w:rsidR="002D73DA" w:rsidRPr="00BE754B">
        <w:rPr>
          <w:rFonts w:asciiTheme="minorHAnsi" w:hAnsiTheme="minorHAnsi" w:cstheme="minorHAnsi"/>
          <w:sz w:val="16"/>
          <w:szCs w:val="16"/>
        </w:rPr>
        <w:t>124</w:t>
      </w:r>
      <w:r w:rsidR="00741AAA" w:rsidRPr="00BE754B">
        <w:rPr>
          <w:rFonts w:asciiTheme="minorHAnsi" w:hAnsiTheme="minorHAnsi" w:cstheme="minorHAnsi"/>
          <w:sz w:val="16"/>
          <w:szCs w:val="16"/>
        </w:rPr>
        <w:t xml:space="preserve"> da Lei n° </w:t>
      </w:r>
      <w:r w:rsidR="002D73DA" w:rsidRPr="00BE754B">
        <w:rPr>
          <w:rFonts w:asciiTheme="minorHAnsi" w:hAnsiTheme="minorHAnsi" w:cstheme="minorHAnsi"/>
          <w:sz w:val="16"/>
          <w:szCs w:val="16"/>
        </w:rPr>
        <w:t>14.133/2021</w:t>
      </w:r>
      <w:r w:rsidR="00741AAA" w:rsidRPr="00BE754B">
        <w:rPr>
          <w:rFonts w:asciiTheme="minorHAnsi" w:hAnsiTheme="minorHAnsi" w:cstheme="minorHAnsi"/>
          <w:sz w:val="16"/>
          <w:szCs w:val="16"/>
        </w:rPr>
        <w:t>.</w:t>
      </w:r>
    </w:p>
    <w:p w14:paraId="1E9D9394" w14:textId="77777777" w:rsidR="00720DBD" w:rsidRPr="00BE754B" w:rsidRDefault="00720DBD" w:rsidP="00BE754B">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720DBD" w:rsidRPr="00BE754B" w14:paraId="32BD294C" w14:textId="77777777" w:rsidTr="00720DBD">
        <w:tc>
          <w:tcPr>
            <w:tcW w:w="8648" w:type="dxa"/>
            <w:shd w:val="clear" w:color="auto" w:fill="D9D9D9" w:themeFill="background1" w:themeFillShade="D9"/>
          </w:tcPr>
          <w:p w14:paraId="1E3357D4" w14:textId="77777777" w:rsidR="00720DBD" w:rsidRPr="00BE754B" w:rsidRDefault="00720DBD" w:rsidP="00BE754B">
            <w:pPr>
              <w:suppressAutoHyphens/>
              <w:adjustRightInd w:val="0"/>
              <w:jc w:val="both"/>
              <w:rPr>
                <w:rFonts w:asciiTheme="minorHAnsi" w:hAnsiTheme="minorHAnsi" w:cstheme="minorHAnsi"/>
                <w:b/>
                <w:sz w:val="16"/>
                <w:szCs w:val="16"/>
              </w:rPr>
            </w:pPr>
            <w:r w:rsidRPr="00BE754B">
              <w:rPr>
                <w:rFonts w:asciiTheme="minorHAnsi" w:hAnsiTheme="minorHAnsi" w:cstheme="minorHAnsi"/>
                <w:b/>
                <w:sz w:val="16"/>
                <w:szCs w:val="16"/>
              </w:rPr>
              <w:t xml:space="preserve">CLAUSULA XV – DAS OBRIGAÇÕES </w:t>
            </w:r>
            <w:r w:rsidR="0000457B" w:rsidRPr="00BE754B">
              <w:rPr>
                <w:rFonts w:asciiTheme="minorHAnsi" w:hAnsiTheme="minorHAnsi" w:cstheme="minorHAnsi"/>
                <w:b/>
                <w:sz w:val="16"/>
                <w:szCs w:val="16"/>
              </w:rPr>
              <w:t>DO MUNICÍPIO E DA DETENTORA DA ATA</w:t>
            </w:r>
          </w:p>
        </w:tc>
      </w:tr>
    </w:tbl>
    <w:p w14:paraId="1DE614D0" w14:textId="46B4CEA7" w:rsidR="005F6EEE" w:rsidRPr="00BE754B" w:rsidRDefault="00720DBD" w:rsidP="00BE754B">
      <w:pPr>
        <w:pStyle w:val="SemEspaamento"/>
        <w:rPr>
          <w:rFonts w:asciiTheme="minorHAnsi" w:hAnsiTheme="minorHAnsi" w:cstheme="minorHAnsi"/>
          <w:sz w:val="16"/>
          <w:szCs w:val="16"/>
        </w:rPr>
      </w:pPr>
      <w:r w:rsidRPr="00BE754B">
        <w:rPr>
          <w:rFonts w:asciiTheme="minorHAnsi" w:hAnsiTheme="minorHAnsi" w:cstheme="minorHAnsi"/>
          <w:b/>
          <w:sz w:val="16"/>
          <w:szCs w:val="16"/>
        </w:rPr>
        <w:t>1</w:t>
      </w:r>
      <w:r w:rsidR="00A07499" w:rsidRPr="00BE754B">
        <w:rPr>
          <w:rFonts w:asciiTheme="minorHAnsi" w:hAnsiTheme="minorHAnsi" w:cstheme="minorHAnsi"/>
          <w:b/>
          <w:sz w:val="16"/>
          <w:szCs w:val="16"/>
        </w:rPr>
        <w:t>5</w:t>
      </w:r>
      <w:r w:rsidR="00CD356B" w:rsidRPr="00BE754B">
        <w:rPr>
          <w:rFonts w:asciiTheme="minorHAnsi" w:hAnsiTheme="minorHAnsi" w:cstheme="minorHAnsi"/>
          <w:b/>
          <w:sz w:val="16"/>
          <w:szCs w:val="16"/>
        </w:rPr>
        <w:t>.1</w:t>
      </w:r>
      <w:r w:rsidRPr="00BE754B">
        <w:rPr>
          <w:rFonts w:asciiTheme="minorHAnsi" w:hAnsiTheme="minorHAnsi" w:cstheme="minorHAnsi"/>
          <w:b/>
          <w:sz w:val="16"/>
          <w:szCs w:val="16"/>
        </w:rPr>
        <w:t xml:space="preserve"> </w:t>
      </w:r>
      <w:r w:rsidR="00741AAA" w:rsidRPr="00BE754B">
        <w:rPr>
          <w:rFonts w:asciiTheme="minorHAnsi" w:hAnsiTheme="minorHAnsi" w:cstheme="minorHAnsi"/>
          <w:sz w:val="16"/>
          <w:szCs w:val="16"/>
        </w:rPr>
        <w:t>As obrigações d</w:t>
      </w:r>
      <w:r w:rsidR="0000457B" w:rsidRPr="00BE754B">
        <w:rPr>
          <w:rFonts w:asciiTheme="minorHAnsi" w:hAnsiTheme="minorHAnsi" w:cstheme="minorHAnsi"/>
          <w:sz w:val="16"/>
          <w:szCs w:val="16"/>
        </w:rPr>
        <w:t>o Município e da Detentora da Ata</w:t>
      </w:r>
      <w:r w:rsidR="00741AAA" w:rsidRPr="00BE754B">
        <w:rPr>
          <w:rFonts w:asciiTheme="minorHAnsi" w:hAnsiTheme="minorHAnsi" w:cstheme="minorHAnsi"/>
          <w:sz w:val="16"/>
          <w:szCs w:val="16"/>
        </w:rPr>
        <w:t xml:space="preserve"> são as estabelecidas no Termo de Referência. (ANEXO</w:t>
      </w:r>
      <w:r w:rsidR="00507F51"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I</w:t>
      </w:r>
      <w:r w:rsidR="00747F92" w:rsidRPr="00BE754B">
        <w:rPr>
          <w:rFonts w:asciiTheme="minorHAnsi" w:hAnsiTheme="minorHAnsi" w:cstheme="minorHAnsi"/>
          <w:sz w:val="16"/>
          <w:szCs w:val="16"/>
        </w:rPr>
        <w:t>I</w:t>
      </w:r>
      <w:r w:rsidR="000C6917" w:rsidRPr="00BE754B">
        <w:rPr>
          <w:rFonts w:asciiTheme="minorHAnsi" w:hAnsiTheme="minorHAnsi" w:cstheme="minorHAnsi"/>
          <w:sz w:val="16"/>
          <w:szCs w:val="16"/>
        </w:rPr>
        <w:t>I</w:t>
      </w:r>
      <w:r w:rsidR="00741AAA" w:rsidRPr="00BE754B">
        <w:rPr>
          <w:rFonts w:asciiTheme="minorHAnsi" w:hAnsiTheme="minorHAnsi" w:cstheme="minorHAnsi"/>
          <w:sz w:val="16"/>
          <w:szCs w:val="16"/>
        </w:rPr>
        <w:t>).</w:t>
      </w:r>
    </w:p>
    <w:p w14:paraId="1EB93EFD" w14:textId="77777777" w:rsidR="00720DBD" w:rsidRPr="00BE754B" w:rsidRDefault="00720DBD" w:rsidP="00BE754B">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720DBD" w:rsidRPr="00BE754B" w14:paraId="271DBAF2" w14:textId="77777777" w:rsidTr="00720DBD">
        <w:tc>
          <w:tcPr>
            <w:tcW w:w="8648" w:type="dxa"/>
            <w:shd w:val="clear" w:color="auto" w:fill="D9D9D9" w:themeFill="background1" w:themeFillShade="D9"/>
          </w:tcPr>
          <w:p w14:paraId="43B23811" w14:textId="77777777" w:rsidR="00720DBD" w:rsidRPr="00BE754B" w:rsidRDefault="00720DBD" w:rsidP="00BE754B">
            <w:pPr>
              <w:suppressAutoHyphens/>
              <w:adjustRightInd w:val="0"/>
              <w:jc w:val="both"/>
              <w:rPr>
                <w:rFonts w:asciiTheme="minorHAnsi" w:hAnsiTheme="minorHAnsi" w:cstheme="minorHAnsi"/>
                <w:b/>
                <w:sz w:val="16"/>
                <w:szCs w:val="16"/>
              </w:rPr>
            </w:pPr>
            <w:r w:rsidRPr="00BE754B">
              <w:rPr>
                <w:rFonts w:asciiTheme="minorHAnsi" w:hAnsiTheme="minorHAnsi" w:cstheme="minorHAnsi"/>
                <w:b/>
                <w:sz w:val="16"/>
                <w:szCs w:val="16"/>
              </w:rPr>
              <w:t>CLAUSULA XVI – DO PAGAMENTO</w:t>
            </w:r>
          </w:p>
        </w:tc>
      </w:tr>
    </w:tbl>
    <w:p w14:paraId="3A99966E" w14:textId="5484E1FA" w:rsidR="00327C18" w:rsidRPr="00BE754B" w:rsidRDefault="00327C18" w:rsidP="00BE754B">
      <w:pPr>
        <w:adjustRightInd w:val="0"/>
        <w:jc w:val="both"/>
        <w:rPr>
          <w:rFonts w:asciiTheme="minorHAnsi" w:hAnsiTheme="minorHAnsi" w:cstheme="minorHAnsi"/>
          <w:sz w:val="16"/>
          <w:szCs w:val="16"/>
          <w:highlight w:val="yellow"/>
        </w:rPr>
      </w:pPr>
      <w:r w:rsidRPr="00BE754B">
        <w:rPr>
          <w:rFonts w:asciiTheme="minorHAnsi" w:hAnsiTheme="minorHAnsi" w:cstheme="minorHAnsi"/>
          <w:b/>
          <w:bCs/>
          <w:sz w:val="16"/>
          <w:szCs w:val="16"/>
        </w:rPr>
        <w:t>16.1</w:t>
      </w:r>
      <w:r w:rsidRPr="00BE754B">
        <w:rPr>
          <w:rFonts w:asciiTheme="minorHAnsi" w:hAnsiTheme="minorHAnsi" w:cstheme="minorHAnsi"/>
          <w:sz w:val="16"/>
          <w:szCs w:val="16"/>
        </w:rPr>
        <w:t xml:space="preserve"> O pagamento será efetuado por meio da Secretaria Municipal da Fazenda, por crédito em conta bancária, em até 30 (Trinta) dias após </w:t>
      </w:r>
      <w:r w:rsidR="00011331" w:rsidRPr="00BE754B">
        <w:rPr>
          <w:rFonts w:asciiTheme="minorHAnsi" w:hAnsiTheme="minorHAnsi" w:cstheme="minorHAnsi"/>
          <w:sz w:val="16"/>
          <w:szCs w:val="16"/>
        </w:rPr>
        <w:t>prestação de serviço.</w:t>
      </w:r>
    </w:p>
    <w:p w14:paraId="312CBC80" w14:textId="77777777" w:rsidR="00327C18" w:rsidRPr="00BE754B" w:rsidRDefault="00327C18" w:rsidP="00BE754B">
      <w:pPr>
        <w:adjustRightInd w:val="0"/>
        <w:jc w:val="both"/>
        <w:rPr>
          <w:rFonts w:asciiTheme="minorHAnsi" w:hAnsiTheme="minorHAnsi" w:cstheme="minorHAnsi"/>
          <w:sz w:val="16"/>
          <w:szCs w:val="16"/>
          <w:highlight w:val="yellow"/>
        </w:rPr>
      </w:pPr>
    </w:p>
    <w:p w14:paraId="1C48395E" w14:textId="77777777" w:rsidR="00327C18" w:rsidRPr="00BE754B" w:rsidRDefault="00327C18" w:rsidP="00BE754B">
      <w:pPr>
        <w:adjustRightInd w:val="0"/>
        <w:jc w:val="both"/>
        <w:rPr>
          <w:rFonts w:asciiTheme="minorHAnsi" w:hAnsiTheme="minorHAnsi" w:cstheme="minorHAnsi"/>
          <w:sz w:val="16"/>
          <w:szCs w:val="16"/>
        </w:rPr>
      </w:pPr>
      <w:r w:rsidRPr="00BE754B">
        <w:rPr>
          <w:rFonts w:asciiTheme="minorHAnsi" w:hAnsiTheme="minorHAnsi" w:cstheme="minorHAnsi"/>
          <w:b/>
          <w:bCs/>
          <w:sz w:val="16"/>
          <w:szCs w:val="16"/>
        </w:rPr>
        <w:t>16.2</w:t>
      </w:r>
      <w:r w:rsidRPr="00BE754B">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19CD8DD6" w14:textId="77777777" w:rsidR="00327C18" w:rsidRPr="00BE754B" w:rsidRDefault="00327C18" w:rsidP="00BE754B">
      <w:pPr>
        <w:adjustRightInd w:val="0"/>
        <w:rPr>
          <w:rFonts w:asciiTheme="minorHAnsi" w:hAnsiTheme="minorHAnsi" w:cstheme="minorHAnsi"/>
          <w:sz w:val="16"/>
          <w:szCs w:val="16"/>
        </w:rPr>
      </w:pPr>
    </w:p>
    <w:p w14:paraId="7DC7178A" w14:textId="77777777" w:rsidR="00327C18" w:rsidRPr="00BE754B" w:rsidRDefault="00327C18" w:rsidP="00BE754B">
      <w:pPr>
        <w:adjustRightInd w:val="0"/>
        <w:jc w:val="both"/>
        <w:rPr>
          <w:rFonts w:asciiTheme="minorHAnsi" w:hAnsiTheme="minorHAnsi" w:cstheme="minorHAnsi"/>
          <w:sz w:val="16"/>
          <w:szCs w:val="16"/>
        </w:rPr>
      </w:pPr>
      <w:r w:rsidRPr="00BE754B">
        <w:rPr>
          <w:rFonts w:asciiTheme="minorHAnsi" w:hAnsiTheme="minorHAnsi" w:cstheme="minorHAnsi"/>
          <w:b/>
          <w:bCs/>
          <w:sz w:val="16"/>
          <w:szCs w:val="16"/>
        </w:rPr>
        <w:t>16.3</w:t>
      </w:r>
      <w:r w:rsidRPr="00BE754B">
        <w:rPr>
          <w:rFonts w:asciiTheme="minorHAnsi" w:hAnsiTheme="minorHAns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59DF104D" w14:textId="77777777" w:rsidR="00327C18" w:rsidRPr="00BE754B" w:rsidRDefault="00327C18" w:rsidP="00BE754B">
      <w:pPr>
        <w:adjustRightInd w:val="0"/>
        <w:jc w:val="both"/>
        <w:rPr>
          <w:rFonts w:asciiTheme="minorHAnsi" w:hAnsiTheme="minorHAnsi" w:cstheme="minorHAnsi"/>
          <w:sz w:val="16"/>
          <w:szCs w:val="16"/>
        </w:rPr>
      </w:pPr>
    </w:p>
    <w:p w14:paraId="5D814DE3" w14:textId="77777777" w:rsidR="00327C18" w:rsidRPr="00BE754B" w:rsidRDefault="00327C18" w:rsidP="00BE754B">
      <w:pPr>
        <w:adjustRightInd w:val="0"/>
        <w:jc w:val="both"/>
        <w:rPr>
          <w:rFonts w:asciiTheme="minorHAnsi" w:hAnsiTheme="minorHAnsi" w:cstheme="minorHAnsi"/>
          <w:b/>
          <w:bCs/>
          <w:sz w:val="16"/>
          <w:szCs w:val="16"/>
          <w:highlight w:val="yellow"/>
        </w:rPr>
      </w:pPr>
      <w:r w:rsidRPr="00BE754B">
        <w:rPr>
          <w:rFonts w:asciiTheme="minorHAnsi" w:hAnsiTheme="minorHAnsi" w:cstheme="minorHAnsi"/>
          <w:b/>
          <w:bCs/>
          <w:sz w:val="16"/>
          <w:szCs w:val="16"/>
        </w:rPr>
        <w:t>16.4</w:t>
      </w:r>
      <w:r w:rsidRPr="00BE754B">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BE754B">
        <w:rPr>
          <w:rFonts w:asciiTheme="minorHAnsi" w:hAnsiTheme="minorHAnsi" w:cstheme="minorHAnsi"/>
          <w:b/>
          <w:bCs/>
          <w:sz w:val="16"/>
          <w:szCs w:val="16"/>
        </w:rPr>
        <w:t>.</w:t>
      </w:r>
    </w:p>
    <w:p w14:paraId="4495D73B" w14:textId="77777777" w:rsidR="00327C18" w:rsidRPr="00BE754B" w:rsidRDefault="00327C18" w:rsidP="00BE754B">
      <w:pPr>
        <w:pStyle w:val="Ttulo1"/>
        <w:jc w:val="both"/>
        <w:rPr>
          <w:rFonts w:asciiTheme="minorHAnsi" w:hAnsiTheme="minorHAnsi" w:cstheme="minorHAnsi"/>
          <w:sz w:val="16"/>
          <w:szCs w:val="16"/>
          <w:highlight w:val="yellow"/>
        </w:rPr>
      </w:pPr>
    </w:p>
    <w:p w14:paraId="436EBD23" w14:textId="77777777" w:rsidR="00327C18" w:rsidRPr="00BE754B" w:rsidRDefault="00327C18" w:rsidP="00BE754B">
      <w:pPr>
        <w:jc w:val="both"/>
        <w:rPr>
          <w:rFonts w:asciiTheme="minorHAnsi" w:hAnsiTheme="minorHAnsi" w:cstheme="minorHAnsi"/>
          <w:color w:val="000000" w:themeColor="text1"/>
          <w:sz w:val="16"/>
          <w:szCs w:val="16"/>
        </w:rPr>
      </w:pPr>
      <w:r w:rsidRPr="00BE754B">
        <w:rPr>
          <w:rFonts w:asciiTheme="minorHAnsi" w:hAnsiTheme="minorHAnsi" w:cstheme="minorHAnsi"/>
          <w:b/>
          <w:bCs/>
          <w:sz w:val="16"/>
          <w:szCs w:val="16"/>
        </w:rPr>
        <w:t xml:space="preserve">16.5 </w:t>
      </w:r>
      <w:r w:rsidRPr="00BE754B">
        <w:rPr>
          <w:rFonts w:asciiTheme="minorHAnsi" w:eastAsia="Calibri" w:hAnsiTheme="minorHAnsi" w:cstheme="minorHAnsi"/>
          <w:bCs/>
          <w:color w:val="000000" w:themeColor="text1"/>
          <w:sz w:val="16"/>
          <w:szCs w:val="16"/>
        </w:rPr>
        <w:t xml:space="preserve">Os serviços/fornecimentos objeto do presente processo administrativo ficarão sujeitos à incidência do imposto de renda na </w:t>
      </w:r>
      <w:r w:rsidRPr="00BE754B">
        <w:rPr>
          <w:rFonts w:asciiTheme="minorHAnsi" w:eastAsia="Calibri" w:hAnsiTheme="minorHAnsi" w:cstheme="minorHAnsi"/>
          <w:bCs/>
          <w:color w:val="000000" w:themeColor="text1"/>
          <w:sz w:val="16"/>
          <w:szCs w:val="16"/>
        </w:rPr>
        <w:lastRenderedPageBreak/>
        <w:t>fonte, no percentual previsto na legislação federal vigente (Instrução Normativa n. 1.234/2012 da Receita Federal do Brasil) ou superveniente</w:t>
      </w:r>
      <w:r w:rsidRPr="00BE754B">
        <w:rPr>
          <w:rFonts w:asciiTheme="minorHAnsi" w:eastAsia="Calibri" w:hAnsiTheme="minorHAnsi" w:cstheme="minorHAnsi"/>
          <w:b/>
          <w:bCs/>
          <w:color w:val="000000" w:themeColor="text1"/>
          <w:sz w:val="16"/>
          <w:szCs w:val="16"/>
        </w:rPr>
        <w:t xml:space="preserve">, </w:t>
      </w:r>
      <w:r w:rsidRPr="00BE754B">
        <w:rPr>
          <w:rFonts w:asciiTheme="minorHAnsi" w:eastAsia="Calibri" w:hAnsiTheme="minorHAnsi" w:cstheme="minorHAnsi"/>
          <w:bCs/>
          <w:color w:val="000000" w:themeColor="text1"/>
          <w:sz w:val="16"/>
          <w:szCs w:val="16"/>
        </w:rPr>
        <w:t>para a matéria.</w:t>
      </w:r>
    </w:p>
    <w:p w14:paraId="0A5AC53B" w14:textId="77777777" w:rsidR="00327C18" w:rsidRPr="00BE754B" w:rsidRDefault="00327C18" w:rsidP="00BE754B">
      <w:pPr>
        <w:ind w:left="360"/>
        <w:jc w:val="both"/>
        <w:rPr>
          <w:rFonts w:asciiTheme="minorHAnsi" w:hAnsiTheme="minorHAnsi" w:cstheme="minorHAnsi"/>
          <w:sz w:val="16"/>
          <w:szCs w:val="16"/>
        </w:rPr>
      </w:pPr>
    </w:p>
    <w:p w14:paraId="574D0FEB" w14:textId="76F5E183" w:rsidR="00327C18" w:rsidRPr="00BE754B" w:rsidRDefault="00327C18" w:rsidP="00BE754B">
      <w:pPr>
        <w:jc w:val="both"/>
        <w:rPr>
          <w:rFonts w:asciiTheme="minorHAnsi" w:eastAsia="Calibri" w:hAnsiTheme="minorHAnsi" w:cstheme="minorHAnsi"/>
          <w:bCs/>
          <w:color w:val="000000" w:themeColor="text1"/>
          <w:sz w:val="16"/>
          <w:szCs w:val="16"/>
        </w:rPr>
      </w:pPr>
      <w:r w:rsidRPr="00BE754B">
        <w:rPr>
          <w:rFonts w:asciiTheme="minorHAnsi" w:eastAsia="Calibri" w:hAnsiTheme="minorHAnsi" w:cstheme="minorHAnsi"/>
          <w:b/>
          <w:bCs/>
          <w:color w:val="000000" w:themeColor="text1"/>
          <w:sz w:val="16"/>
          <w:szCs w:val="16"/>
        </w:rPr>
        <w:t>16.6</w:t>
      </w:r>
      <w:r w:rsidRPr="00BE754B">
        <w:rPr>
          <w:rFonts w:asciiTheme="minorHAnsi" w:eastAsia="Calibri" w:hAnsiTheme="minorHAnsi" w:cstheme="minorHAnsi"/>
          <w:bCs/>
          <w:color w:val="000000" w:themeColor="text1"/>
          <w:sz w:val="16"/>
          <w:szCs w:val="16"/>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w:t>
      </w:r>
      <w:r w:rsidR="00AA6DBC" w:rsidRPr="00BE754B">
        <w:rPr>
          <w:rFonts w:asciiTheme="minorHAnsi" w:eastAsia="Calibri" w:hAnsiTheme="minorHAnsi" w:cstheme="minorHAnsi"/>
          <w:bCs/>
          <w:color w:val="000000" w:themeColor="text1"/>
          <w:sz w:val="16"/>
          <w:szCs w:val="16"/>
        </w:rPr>
        <w:t>Art</w:t>
      </w:r>
      <w:r w:rsidRPr="00BE754B">
        <w:rPr>
          <w:rFonts w:asciiTheme="minorHAnsi" w:eastAsia="Calibri" w:hAnsiTheme="minorHAnsi" w:cstheme="minorHAnsi"/>
          <w:bCs/>
          <w:color w:val="000000" w:themeColor="text1"/>
          <w:sz w:val="16"/>
          <w:szCs w:val="16"/>
        </w:rPr>
        <w:t>igo 2º da IN RFB nº 1.234.</w:t>
      </w:r>
    </w:p>
    <w:p w14:paraId="4268A002" w14:textId="77777777" w:rsidR="00327C18" w:rsidRPr="00BE754B" w:rsidRDefault="00327C18" w:rsidP="00BE754B">
      <w:pPr>
        <w:ind w:left="705"/>
        <w:jc w:val="both"/>
        <w:rPr>
          <w:rFonts w:asciiTheme="minorHAnsi" w:hAnsiTheme="minorHAnsi" w:cstheme="minorHAnsi"/>
          <w:color w:val="000000" w:themeColor="text1"/>
          <w:sz w:val="16"/>
          <w:szCs w:val="16"/>
        </w:rPr>
      </w:pPr>
    </w:p>
    <w:p w14:paraId="42CF4D4F" w14:textId="1C32F6C4" w:rsidR="00327C18" w:rsidRPr="00BE754B" w:rsidRDefault="00327C18" w:rsidP="00BE754B">
      <w:pPr>
        <w:jc w:val="both"/>
        <w:rPr>
          <w:rFonts w:asciiTheme="minorHAnsi" w:hAnsiTheme="minorHAnsi" w:cstheme="minorHAnsi"/>
          <w:color w:val="000000" w:themeColor="text1"/>
          <w:sz w:val="16"/>
          <w:szCs w:val="16"/>
        </w:rPr>
      </w:pPr>
      <w:r w:rsidRPr="00BE754B">
        <w:rPr>
          <w:rFonts w:asciiTheme="minorHAnsi" w:hAnsiTheme="minorHAnsi" w:cstheme="minorHAnsi"/>
          <w:b/>
          <w:color w:val="000000" w:themeColor="text1"/>
          <w:sz w:val="16"/>
          <w:szCs w:val="16"/>
        </w:rPr>
        <w:t>16.7</w:t>
      </w:r>
      <w:r w:rsidRPr="00BE754B">
        <w:rPr>
          <w:rFonts w:asciiTheme="minorHAnsi" w:hAnsiTheme="minorHAnsi" w:cstheme="minorHAnsi"/>
          <w:color w:val="000000" w:themeColor="text1"/>
          <w:sz w:val="16"/>
          <w:szCs w:val="16"/>
        </w:rPr>
        <w:t xml:space="preserve"> Empresas optantes pelo Simples Nacional ou que se enquadrem em alguma hipótese de isenção ou não incidência DEVERÃO informar essa condição expressamente nos documentos fiscais, de acordo o Decreto Municipal c/c </w:t>
      </w:r>
      <w:r w:rsidR="00AA6DBC" w:rsidRPr="00BE754B">
        <w:rPr>
          <w:rFonts w:asciiTheme="minorHAnsi" w:hAnsiTheme="minorHAnsi" w:cstheme="minorHAnsi"/>
          <w:color w:val="000000" w:themeColor="text1"/>
          <w:sz w:val="16"/>
          <w:szCs w:val="16"/>
        </w:rPr>
        <w:t>art</w:t>
      </w:r>
      <w:r w:rsidRPr="00BE754B">
        <w:rPr>
          <w:rFonts w:asciiTheme="minorHAnsi" w:hAnsiTheme="minorHAnsi" w:cstheme="minorHAnsi"/>
          <w:color w:val="000000" w:themeColor="text1"/>
          <w:sz w:val="16"/>
          <w:szCs w:val="16"/>
        </w:rPr>
        <w:t>igo 4º da IN RFB nº 1.234.</w:t>
      </w:r>
    </w:p>
    <w:p w14:paraId="25D5AEB6" w14:textId="77777777" w:rsidR="00720DBD" w:rsidRPr="00BE754B" w:rsidRDefault="00720DBD" w:rsidP="00BE754B">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181A86" w:rsidRPr="00BE754B" w14:paraId="31B216AF" w14:textId="77777777" w:rsidTr="00181A86">
        <w:tc>
          <w:tcPr>
            <w:tcW w:w="8648" w:type="dxa"/>
            <w:shd w:val="clear" w:color="auto" w:fill="D9D9D9" w:themeFill="background1" w:themeFillShade="D9"/>
          </w:tcPr>
          <w:p w14:paraId="119C3BE2" w14:textId="77777777" w:rsidR="00181A86" w:rsidRPr="00BE754B" w:rsidRDefault="00181A86" w:rsidP="00BE754B">
            <w:pPr>
              <w:suppressAutoHyphens/>
              <w:adjustRightInd w:val="0"/>
              <w:jc w:val="both"/>
              <w:rPr>
                <w:rFonts w:asciiTheme="minorHAnsi" w:hAnsiTheme="minorHAnsi" w:cstheme="minorHAnsi"/>
                <w:b/>
                <w:sz w:val="16"/>
                <w:szCs w:val="16"/>
              </w:rPr>
            </w:pPr>
            <w:r w:rsidRPr="00BE754B">
              <w:rPr>
                <w:rFonts w:asciiTheme="minorHAnsi" w:hAnsiTheme="minorHAnsi" w:cstheme="minorHAnsi"/>
                <w:b/>
                <w:sz w:val="16"/>
                <w:szCs w:val="16"/>
              </w:rPr>
              <w:t>CLAUSULA XVI</w:t>
            </w:r>
            <w:r w:rsidR="000C1389" w:rsidRPr="00BE754B">
              <w:rPr>
                <w:rFonts w:asciiTheme="minorHAnsi" w:hAnsiTheme="minorHAnsi" w:cstheme="minorHAnsi"/>
                <w:b/>
                <w:sz w:val="16"/>
                <w:szCs w:val="16"/>
              </w:rPr>
              <w:t>I</w:t>
            </w:r>
            <w:r w:rsidRPr="00BE754B">
              <w:rPr>
                <w:rFonts w:asciiTheme="minorHAnsi" w:hAnsiTheme="minorHAnsi" w:cstheme="minorHAnsi"/>
                <w:b/>
                <w:sz w:val="16"/>
                <w:szCs w:val="16"/>
              </w:rPr>
              <w:t xml:space="preserve"> – DA </w:t>
            </w:r>
            <w:r w:rsidR="00CB41E8" w:rsidRPr="00BE754B">
              <w:rPr>
                <w:rFonts w:asciiTheme="minorHAnsi" w:hAnsiTheme="minorHAnsi" w:cstheme="minorHAnsi"/>
                <w:b/>
                <w:sz w:val="16"/>
                <w:szCs w:val="16"/>
              </w:rPr>
              <w:t>FORMALIZAÇÃO DA ATA</w:t>
            </w:r>
          </w:p>
        </w:tc>
      </w:tr>
    </w:tbl>
    <w:p w14:paraId="181CF94A" w14:textId="38E02AA2" w:rsidR="00CB41E8" w:rsidRPr="00BE754B" w:rsidRDefault="00CB41E8" w:rsidP="00BE754B">
      <w:pPr>
        <w:suppressAutoHyphens/>
        <w:adjustRightInd w:val="0"/>
        <w:jc w:val="both"/>
        <w:rPr>
          <w:rFonts w:asciiTheme="minorHAnsi" w:hAnsiTheme="minorHAnsi" w:cstheme="minorHAnsi"/>
          <w:sz w:val="16"/>
          <w:szCs w:val="16"/>
        </w:rPr>
      </w:pPr>
      <w:r w:rsidRPr="00BE754B">
        <w:rPr>
          <w:rFonts w:asciiTheme="minorHAnsi" w:hAnsiTheme="minorHAnsi" w:cstheme="minorHAnsi"/>
          <w:b/>
          <w:sz w:val="16"/>
          <w:szCs w:val="16"/>
        </w:rPr>
        <w:t xml:space="preserve">17.1 </w:t>
      </w:r>
      <w:r w:rsidRPr="00BE754B">
        <w:rPr>
          <w:rFonts w:asciiTheme="minorHAnsi" w:hAnsiTheme="minorHAnsi" w:cstheme="minorHAnsi"/>
          <w:sz w:val="16"/>
          <w:szCs w:val="16"/>
        </w:rPr>
        <w:t>Para atendimento ao objeto desse certame licitatório será firmada Ata de Registro de Preços com a(s) empresa(s) vencedora(s), em conformidade com a minuta apresentada na forma de Anexo V, sendo os adjudicatários chamados a assiná-la em até cinco dias úteis, contados do recebimento do chamamento, sob pena de decair o direito à contratação, sem</w:t>
      </w:r>
    </w:p>
    <w:p w14:paraId="2A944AD3" w14:textId="77777777" w:rsidR="00CB41E8" w:rsidRPr="00BE754B" w:rsidRDefault="00CB41E8" w:rsidP="00BE754B">
      <w:pPr>
        <w:suppressAutoHyphens/>
        <w:adjustRightInd w:val="0"/>
        <w:jc w:val="both"/>
        <w:rPr>
          <w:rFonts w:asciiTheme="minorHAnsi" w:hAnsiTheme="minorHAnsi" w:cstheme="minorHAnsi"/>
          <w:sz w:val="16"/>
          <w:szCs w:val="16"/>
        </w:rPr>
      </w:pPr>
      <w:r w:rsidRPr="00BE754B">
        <w:rPr>
          <w:rFonts w:asciiTheme="minorHAnsi" w:hAnsiTheme="minorHAnsi" w:cstheme="minorHAnsi"/>
          <w:sz w:val="16"/>
          <w:szCs w:val="16"/>
        </w:rPr>
        <w:t>prejuízo das sanções previstas na Lei Federal 14.133/21.</w:t>
      </w:r>
    </w:p>
    <w:p w14:paraId="16074A4F" w14:textId="77777777" w:rsidR="00CB41E8" w:rsidRPr="00BE754B" w:rsidRDefault="00CB41E8" w:rsidP="00BE754B">
      <w:pPr>
        <w:suppressAutoHyphens/>
        <w:adjustRightInd w:val="0"/>
        <w:jc w:val="both"/>
        <w:rPr>
          <w:rFonts w:asciiTheme="minorHAnsi" w:hAnsiTheme="minorHAnsi" w:cstheme="minorHAnsi"/>
          <w:b/>
          <w:sz w:val="16"/>
          <w:szCs w:val="16"/>
        </w:rPr>
      </w:pPr>
    </w:p>
    <w:p w14:paraId="30BA8162" w14:textId="77777777" w:rsidR="00CB41E8" w:rsidRPr="00BE754B" w:rsidRDefault="00CB41E8" w:rsidP="00BE754B">
      <w:pPr>
        <w:suppressAutoHyphens/>
        <w:adjustRightInd w:val="0"/>
        <w:jc w:val="both"/>
        <w:rPr>
          <w:rFonts w:asciiTheme="minorHAnsi" w:hAnsiTheme="minorHAnsi" w:cstheme="minorHAnsi"/>
          <w:sz w:val="16"/>
          <w:szCs w:val="16"/>
        </w:rPr>
      </w:pPr>
      <w:r w:rsidRPr="00BE754B">
        <w:rPr>
          <w:rFonts w:asciiTheme="minorHAnsi" w:hAnsiTheme="minorHAnsi" w:cstheme="minorHAnsi"/>
          <w:b/>
          <w:sz w:val="16"/>
          <w:szCs w:val="16"/>
        </w:rPr>
        <w:t xml:space="preserve">17.2 </w:t>
      </w:r>
      <w:r w:rsidRPr="00BE754B">
        <w:rPr>
          <w:rFonts w:asciiTheme="minorHAnsi" w:hAnsiTheme="minorHAnsi" w:cstheme="minorHAnsi"/>
          <w:sz w:val="16"/>
          <w:szCs w:val="16"/>
        </w:rPr>
        <w:t>A adjudicatária se obriga a apresentar, no momento da assinatura da Ata de Registro de Preços.</w:t>
      </w:r>
    </w:p>
    <w:p w14:paraId="387AC444" w14:textId="068C1695" w:rsidR="00CB41E8" w:rsidRPr="00BE754B" w:rsidRDefault="00CB41E8" w:rsidP="00BE754B">
      <w:pPr>
        <w:suppressAutoHyphens/>
        <w:adjustRightInd w:val="0"/>
        <w:ind w:left="567"/>
        <w:jc w:val="both"/>
        <w:rPr>
          <w:rFonts w:asciiTheme="minorHAnsi" w:hAnsiTheme="minorHAnsi" w:cstheme="minorHAnsi"/>
          <w:sz w:val="16"/>
          <w:szCs w:val="16"/>
        </w:rPr>
      </w:pPr>
      <w:r w:rsidRPr="00BE754B">
        <w:rPr>
          <w:rFonts w:asciiTheme="minorHAnsi" w:hAnsiTheme="minorHAnsi" w:cstheme="minorHAnsi"/>
          <w:b/>
          <w:sz w:val="16"/>
          <w:szCs w:val="16"/>
        </w:rPr>
        <w:t>17.2.1</w:t>
      </w:r>
      <w:r w:rsidR="00797320" w:rsidRPr="00BE754B">
        <w:rPr>
          <w:rFonts w:asciiTheme="minorHAnsi" w:hAnsiTheme="minorHAnsi" w:cstheme="minorHAnsi"/>
          <w:b/>
          <w:sz w:val="16"/>
          <w:szCs w:val="16"/>
        </w:rPr>
        <w:t>.</w:t>
      </w:r>
      <w:r w:rsidRPr="00BE754B">
        <w:rPr>
          <w:rFonts w:asciiTheme="minorHAnsi" w:hAnsiTheme="minorHAnsi" w:cstheme="minorHAnsi"/>
          <w:b/>
          <w:sz w:val="16"/>
          <w:szCs w:val="16"/>
        </w:rPr>
        <w:t xml:space="preserve"> </w:t>
      </w:r>
      <w:r w:rsidRPr="00BE754B">
        <w:rPr>
          <w:rFonts w:asciiTheme="minorHAnsi" w:hAnsiTheme="minorHAnsi" w:cstheme="minorHAnsi"/>
          <w:sz w:val="16"/>
          <w:szCs w:val="16"/>
        </w:rPr>
        <w:t>Comprobatória de regularidade para com a Fazenda Federal (certidão conjunta negativa de débitos relativos a tributos federais, regularidade social e a dívida ativa da União), bem como da inexistência de débitos inadimplidos perante a Justiça do Trabalho (CNDT), se referidos documentos apresentados por ocasião deste certame licitatório já estiverem vencidos.</w:t>
      </w:r>
    </w:p>
    <w:p w14:paraId="58C829DC" w14:textId="77777777" w:rsidR="00CB41E8" w:rsidRPr="00BE754B" w:rsidRDefault="00CB41E8" w:rsidP="00BE754B">
      <w:pPr>
        <w:suppressAutoHyphens/>
        <w:adjustRightInd w:val="0"/>
        <w:ind w:left="567"/>
        <w:jc w:val="both"/>
        <w:rPr>
          <w:rFonts w:asciiTheme="minorHAnsi" w:hAnsiTheme="minorHAnsi" w:cstheme="minorHAnsi"/>
          <w:sz w:val="16"/>
          <w:szCs w:val="16"/>
        </w:rPr>
      </w:pPr>
    </w:p>
    <w:p w14:paraId="11FACFDD" w14:textId="2590F257" w:rsidR="00CB41E8" w:rsidRPr="00BE754B" w:rsidRDefault="00CB41E8" w:rsidP="00BE754B">
      <w:pPr>
        <w:suppressAutoHyphens/>
        <w:adjustRightInd w:val="0"/>
        <w:ind w:left="567"/>
        <w:jc w:val="both"/>
        <w:rPr>
          <w:rFonts w:asciiTheme="minorHAnsi" w:hAnsiTheme="minorHAnsi" w:cstheme="minorHAnsi"/>
          <w:sz w:val="16"/>
          <w:szCs w:val="16"/>
        </w:rPr>
      </w:pPr>
      <w:r w:rsidRPr="00BE754B">
        <w:rPr>
          <w:rFonts w:asciiTheme="minorHAnsi" w:hAnsiTheme="minorHAnsi" w:cstheme="minorHAnsi"/>
          <w:b/>
          <w:sz w:val="16"/>
          <w:szCs w:val="16"/>
        </w:rPr>
        <w:t>17.2.2</w:t>
      </w:r>
      <w:r w:rsidR="00FE692C" w:rsidRPr="00BE754B">
        <w:rPr>
          <w:rFonts w:asciiTheme="minorHAnsi" w:hAnsiTheme="minorHAnsi" w:cstheme="minorHAnsi"/>
          <w:b/>
          <w:sz w:val="16"/>
          <w:szCs w:val="16"/>
        </w:rPr>
        <w:t>.</w:t>
      </w:r>
      <w:r w:rsidRPr="00BE754B">
        <w:rPr>
          <w:rFonts w:asciiTheme="minorHAnsi" w:hAnsiTheme="minorHAnsi" w:cstheme="minorHAnsi"/>
          <w:b/>
          <w:sz w:val="16"/>
          <w:szCs w:val="16"/>
        </w:rPr>
        <w:t xml:space="preserve"> </w:t>
      </w:r>
      <w:r w:rsidRPr="00BE754B">
        <w:rPr>
          <w:rFonts w:asciiTheme="minorHAnsi" w:hAnsiTheme="minorHAnsi" w:cstheme="minorHAnsi"/>
          <w:sz w:val="16"/>
          <w:szCs w:val="16"/>
        </w:rPr>
        <w:t>Excepcionalmente, e com vistas a agilizar o processo, tais providências poderão ser tomadas pela Administração, via Internet, sendo a adjudicatária notificada da impossibilidade de obtenção das atualizações por meio eletrônico.</w:t>
      </w:r>
    </w:p>
    <w:p w14:paraId="5E051D30" w14:textId="77777777" w:rsidR="00CB41E8" w:rsidRPr="00BE754B" w:rsidRDefault="00CB41E8" w:rsidP="00BE754B">
      <w:pPr>
        <w:suppressAutoHyphens/>
        <w:adjustRightInd w:val="0"/>
        <w:ind w:left="720"/>
        <w:jc w:val="both"/>
        <w:rPr>
          <w:rFonts w:asciiTheme="minorHAnsi" w:hAnsiTheme="minorHAnsi" w:cstheme="minorHAnsi"/>
          <w:sz w:val="16"/>
          <w:szCs w:val="16"/>
        </w:rPr>
      </w:pPr>
    </w:p>
    <w:p w14:paraId="053D945B" w14:textId="77777777" w:rsidR="00CB41E8" w:rsidRPr="00BE754B" w:rsidRDefault="00CB41E8" w:rsidP="00BE754B">
      <w:pPr>
        <w:suppressAutoHyphens/>
        <w:adjustRightInd w:val="0"/>
        <w:jc w:val="both"/>
        <w:rPr>
          <w:rFonts w:asciiTheme="minorHAnsi" w:hAnsiTheme="minorHAnsi" w:cstheme="minorHAnsi"/>
          <w:sz w:val="16"/>
          <w:szCs w:val="16"/>
        </w:rPr>
      </w:pPr>
      <w:r w:rsidRPr="00BE754B">
        <w:rPr>
          <w:rFonts w:asciiTheme="minorHAnsi" w:hAnsiTheme="minorHAnsi" w:cstheme="minorHAnsi"/>
          <w:b/>
          <w:sz w:val="16"/>
          <w:szCs w:val="16"/>
        </w:rPr>
        <w:t xml:space="preserve">17.3 </w:t>
      </w:r>
      <w:r w:rsidRPr="00BE754B">
        <w:rPr>
          <w:rFonts w:asciiTheme="minorHAnsi" w:hAnsiTheme="minorHAnsi" w:cstheme="minorHAnsi"/>
          <w:sz w:val="16"/>
          <w:szCs w:val="16"/>
        </w:rPr>
        <w:t>As microempresas e as empresas de pequeno porte deverão, nesta oportunidade, comprovar que eventuais restrições de suas regularidades fiscais já foram superadas, com a apresentação dos documentos até então incompletos e/ou vencidos.</w:t>
      </w:r>
    </w:p>
    <w:p w14:paraId="26711956" w14:textId="77777777" w:rsidR="00CB41E8" w:rsidRPr="00BE754B" w:rsidRDefault="00CB41E8" w:rsidP="00BE754B">
      <w:pPr>
        <w:suppressAutoHyphens/>
        <w:adjustRightInd w:val="0"/>
        <w:jc w:val="both"/>
        <w:rPr>
          <w:rFonts w:asciiTheme="minorHAnsi" w:hAnsiTheme="minorHAnsi" w:cstheme="minorHAnsi"/>
          <w:b/>
          <w:sz w:val="16"/>
          <w:szCs w:val="16"/>
        </w:rPr>
      </w:pPr>
    </w:p>
    <w:p w14:paraId="5BE5CD82" w14:textId="77777777" w:rsidR="008F7D8A" w:rsidRPr="00BE754B" w:rsidRDefault="00CB41E8" w:rsidP="00BE754B">
      <w:pPr>
        <w:suppressAutoHyphens/>
        <w:adjustRightInd w:val="0"/>
        <w:jc w:val="both"/>
        <w:rPr>
          <w:rFonts w:asciiTheme="minorHAnsi" w:hAnsiTheme="minorHAnsi" w:cstheme="minorHAnsi"/>
          <w:bCs/>
          <w:sz w:val="16"/>
          <w:szCs w:val="16"/>
        </w:rPr>
      </w:pPr>
      <w:r w:rsidRPr="00BE754B">
        <w:rPr>
          <w:rFonts w:asciiTheme="minorHAnsi" w:hAnsiTheme="minorHAnsi" w:cstheme="minorHAnsi"/>
          <w:b/>
          <w:sz w:val="16"/>
          <w:szCs w:val="16"/>
        </w:rPr>
        <w:t xml:space="preserve">17.4 </w:t>
      </w:r>
      <w:r w:rsidRPr="00BE754B">
        <w:rPr>
          <w:rFonts w:asciiTheme="minorHAnsi" w:hAnsiTheme="minorHAnsi" w:cstheme="minorHAnsi"/>
          <w:sz w:val="16"/>
          <w:szCs w:val="16"/>
        </w:rPr>
        <w:t>Fica reservado o direito de a Administração verificar, antes da assinatura da Ata, do Contrato ou documento equivalente, se o adjudicatário incorre em penalidades nos termos da Lei 14.133/21 as quais obstarão sua celebração.</w:t>
      </w:r>
    </w:p>
    <w:p w14:paraId="1A09E931" w14:textId="77777777" w:rsidR="00B418C2" w:rsidRPr="00BE754B" w:rsidRDefault="00B418C2" w:rsidP="00BE754B">
      <w:pPr>
        <w:suppressAutoHyphens/>
        <w:adjustRightInd w:val="0"/>
        <w:ind w:left="54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181A86" w:rsidRPr="00BE754B" w14:paraId="07EAA1A5" w14:textId="77777777" w:rsidTr="00181A86">
        <w:tc>
          <w:tcPr>
            <w:tcW w:w="8648" w:type="dxa"/>
            <w:shd w:val="clear" w:color="auto" w:fill="D9D9D9" w:themeFill="background1" w:themeFillShade="D9"/>
          </w:tcPr>
          <w:p w14:paraId="0943C509" w14:textId="77777777" w:rsidR="00181A86" w:rsidRPr="00BE754B" w:rsidRDefault="00181A86" w:rsidP="00BE754B">
            <w:pPr>
              <w:suppressAutoHyphens/>
              <w:adjustRightInd w:val="0"/>
              <w:jc w:val="both"/>
              <w:rPr>
                <w:rFonts w:asciiTheme="minorHAnsi" w:hAnsiTheme="minorHAnsi" w:cstheme="minorHAnsi"/>
                <w:b/>
                <w:sz w:val="16"/>
                <w:szCs w:val="16"/>
              </w:rPr>
            </w:pPr>
            <w:r w:rsidRPr="00BE754B">
              <w:rPr>
                <w:rFonts w:asciiTheme="minorHAnsi" w:hAnsiTheme="minorHAnsi" w:cstheme="minorHAnsi"/>
                <w:b/>
                <w:sz w:val="16"/>
                <w:szCs w:val="16"/>
              </w:rPr>
              <w:t xml:space="preserve">CLAUSULA </w:t>
            </w:r>
            <w:r w:rsidR="00055AFA" w:rsidRPr="00BE754B">
              <w:rPr>
                <w:rFonts w:asciiTheme="minorHAnsi" w:hAnsiTheme="minorHAnsi" w:cstheme="minorHAnsi"/>
                <w:b/>
                <w:sz w:val="16"/>
                <w:szCs w:val="16"/>
              </w:rPr>
              <w:t>XVIII</w:t>
            </w:r>
            <w:r w:rsidRPr="00BE754B">
              <w:rPr>
                <w:rFonts w:asciiTheme="minorHAnsi" w:hAnsiTheme="minorHAnsi" w:cstheme="minorHAnsi"/>
                <w:b/>
                <w:sz w:val="16"/>
                <w:szCs w:val="16"/>
              </w:rPr>
              <w:t xml:space="preserve"> – </w:t>
            </w:r>
            <w:r w:rsidR="00055AFA" w:rsidRPr="00BE754B">
              <w:rPr>
                <w:rFonts w:asciiTheme="minorHAnsi" w:hAnsiTheme="minorHAnsi" w:cstheme="minorHAnsi"/>
                <w:b/>
                <w:sz w:val="16"/>
                <w:szCs w:val="16"/>
              </w:rPr>
              <w:t>DO CANCELAMENTO DA ATA</w:t>
            </w:r>
          </w:p>
        </w:tc>
      </w:tr>
    </w:tbl>
    <w:p w14:paraId="4F47F355" w14:textId="77777777" w:rsidR="00055AFA" w:rsidRPr="00BE754B" w:rsidRDefault="00B24BF2"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1</w:t>
      </w:r>
      <w:r w:rsidR="00BB5550" w:rsidRPr="00BE754B">
        <w:rPr>
          <w:rFonts w:asciiTheme="minorHAnsi" w:hAnsiTheme="minorHAnsi" w:cstheme="minorHAnsi"/>
          <w:b/>
          <w:sz w:val="16"/>
          <w:szCs w:val="16"/>
        </w:rPr>
        <w:t>8</w:t>
      </w:r>
      <w:r w:rsidRPr="00BE754B">
        <w:rPr>
          <w:rFonts w:asciiTheme="minorHAnsi" w:hAnsiTheme="minorHAnsi" w:cstheme="minorHAnsi"/>
          <w:b/>
          <w:sz w:val="16"/>
          <w:szCs w:val="16"/>
        </w:rPr>
        <w:t>.1</w:t>
      </w:r>
      <w:r w:rsidR="00055AFA" w:rsidRPr="00BE754B">
        <w:rPr>
          <w:rFonts w:asciiTheme="minorHAnsi" w:hAnsiTheme="minorHAnsi" w:cstheme="minorHAnsi"/>
          <w:sz w:val="16"/>
          <w:szCs w:val="16"/>
        </w:rPr>
        <w:t xml:space="preserve"> A detentora da ATA poderá ter sua rescisão em decorrência de:</w:t>
      </w:r>
    </w:p>
    <w:p w14:paraId="164EED28" w14:textId="12A887C9" w:rsidR="00055AFA" w:rsidRPr="00BE754B" w:rsidRDefault="00055AFA" w:rsidP="00BE754B">
      <w:pPr>
        <w:pStyle w:val="SemEspaamento"/>
        <w:ind w:firstLine="720"/>
        <w:jc w:val="both"/>
        <w:rPr>
          <w:rFonts w:asciiTheme="minorHAnsi" w:hAnsiTheme="minorHAnsi" w:cstheme="minorHAnsi"/>
          <w:sz w:val="16"/>
          <w:szCs w:val="16"/>
        </w:rPr>
      </w:pPr>
      <w:r w:rsidRPr="00BE754B">
        <w:rPr>
          <w:rFonts w:asciiTheme="minorHAnsi" w:hAnsiTheme="minorHAnsi" w:cstheme="minorHAnsi"/>
          <w:b/>
          <w:sz w:val="16"/>
          <w:szCs w:val="16"/>
        </w:rPr>
        <w:t>1</w:t>
      </w:r>
      <w:r w:rsidR="00BB5550" w:rsidRPr="00BE754B">
        <w:rPr>
          <w:rFonts w:asciiTheme="minorHAnsi" w:hAnsiTheme="minorHAnsi" w:cstheme="minorHAnsi"/>
          <w:b/>
          <w:sz w:val="16"/>
          <w:szCs w:val="16"/>
        </w:rPr>
        <w:t>8</w:t>
      </w:r>
      <w:r w:rsidRPr="00BE754B">
        <w:rPr>
          <w:rFonts w:asciiTheme="minorHAnsi" w:hAnsiTheme="minorHAnsi" w:cstheme="minorHAnsi"/>
          <w:b/>
          <w:sz w:val="16"/>
          <w:szCs w:val="16"/>
        </w:rPr>
        <w:t xml:space="preserve">.1.1. </w:t>
      </w:r>
      <w:r w:rsidRPr="00BE754B">
        <w:rPr>
          <w:rFonts w:asciiTheme="minorHAnsi" w:hAnsiTheme="minorHAnsi" w:cstheme="minorHAnsi"/>
          <w:sz w:val="16"/>
          <w:szCs w:val="16"/>
        </w:rPr>
        <w:t>Descumprir as condições da Ata;</w:t>
      </w:r>
    </w:p>
    <w:p w14:paraId="6CECD2DF" w14:textId="77777777" w:rsidR="00B24BF2" w:rsidRPr="00BE754B" w:rsidRDefault="00B24BF2" w:rsidP="00BE754B">
      <w:pPr>
        <w:pStyle w:val="SemEspaamento"/>
        <w:jc w:val="both"/>
        <w:rPr>
          <w:rFonts w:asciiTheme="minorHAnsi" w:hAnsiTheme="minorHAnsi" w:cstheme="minorHAnsi"/>
          <w:b/>
          <w:sz w:val="16"/>
          <w:szCs w:val="16"/>
        </w:rPr>
      </w:pPr>
    </w:p>
    <w:p w14:paraId="5462AFD1" w14:textId="77777777" w:rsidR="00055AFA" w:rsidRPr="00BE754B" w:rsidRDefault="00BB5550" w:rsidP="00BE754B">
      <w:pPr>
        <w:pStyle w:val="SemEspaamento"/>
        <w:ind w:left="720"/>
        <w:jc w:val="both"/>
        <w:rPr>
          <w:rFonts w:asciiTheme="minorHAnsi" w:hAnsiTheme="minorHAnsi" w:cstheme="minorHAnsi"/>
          <w:sz w:val="16"/>
          <w:szCs w:val="16"/>
        </w:rPr>
      </w:pPr>
      <w:r w:rsidRPr="00BE754B">
        <w:rPr>
          <w:rFonts w:asciiTheme="minorHAnsi" w:hAnsiTheme="minorHAnsi" w:cstheme="minorHAnsi"/>
          <w:b/>
          <w:sz w:val="16"/>
          <w:szCs w:val="16"/>
        </w:rPr>
        <w:t>18</w:t>
      </w:r>
      <w:r w:rsidR="00055AFA" w:rsidRPr="00BE754B">
        <w:rPr>
          <w:rFonts w:asciiTheme="minorHAnsi" w:hAnsiTheme="minorHAnsi" w:cstheme="minorHAnsi"/>
          <w:b/>
          <w:sz w:val="16"/>
          <w:szCs w:val="16"/>
        </w:rPr>
        <w:t xml:space="preserve">.1.2. </w:t>
      </w:r>
      <w:r w:rsidR="00055AFA" w:rsidRPr="00BE754B">
        <w:rPr>
          <w:rFonts w:asciiTheme="minorHAnsi" w:hAnsiTheme="minorHAnsi" w:cstheme="minorHAnsi"/>
          <w:sz w:val="16"/>
          <w:szCs w:val="16"/>
        </w:rPr>
        <w:t>Não retirar a respectiva nota de empenho ou instrumento equivalente ou não assinar a</w:t>
      </w:r>
      <w:r w:rsidR="00B24BF2" w:rsidRPr="00BE754B">
        <w:rPr>
          <w:rFonts w:asciiTheme="minorHAnsi" w:hAnsiTheme="minorHAnsi" w:cstheme="minorHAnsi"/>
          <w:sz w:val="16"/>
          <w:szCs w:val="16"/>
        </w:rPr>
        <w:t xml:space="preserve"> </w:t>
      </w:r>
      <w:r w:rsidR="00055AFA" w:rsidRPr="00BE754B">
        <w:rPr>
          <w:rFonts w:asciiTheme="minorHAnsi" w:hAnsiTheme="minorHAnsi" w:cstheme="minorHAnsi"/>
          <w:sz w:val="16"/>
          <w:szCs w:val="16"/>
        </w:rPr>
        <w:t>Ata no prazo estabelecido pela Administração sem justificativa aceitável;</w:t>
      </w:r>
    </w:p>
    <w:p w14:paraId="68FFDA09" w14:textId="77777777" w:rsidR="00B24BF2" w:rsidRPr="00BE754B" w:rsidRDefault="00B24BF2" w:rsidP="00BE754B">
      <w:pPr>
        <w:pStyle w:val="SemEspaamento"/>
        <w:ind w:left="720"/>
        <w:jc w:val="both"/>
        <w:rPr>
          <w:rFonts w:asciiTheme="minorHAnsi" w:hAnsiTheme="minorHAnsi" w:cstheme="minorHAnsi"/>
          <w:b/>
          <w:sz w:val="16"/>
          <w:szCs w:val="16"/>
        </w:rPr>
      </w:pPr>
    </w:p>
    <w:p w14:paraId="3A5C87CD" w14:textId="77777777" w:rsidR="00055AFA" w:rsidRPr="00BE754B" w:rsidRDefault="00055AFA" w:rsidP="00BE754B">
      <w:pPr>
        <w:pStyle w:val="SemEspaamento"/>
        <w:ind w:firstLine="720"/>
        <w:jc w:val="both"/>
        <w:rPr>
          <w:rFonts w:asciiTheme="minorHAnsi" w:hAnsiTheme="minorHAnsi" w:cstheme="minorHAnsi"/>
          <w:sz w:val="16"/>
          <w:szCs w:val="16"/>
        </w:rPr>
      </w:pPr>
      <w:r w:rsidRPr="00BE754B">
        <w:rPr>
          <w:rFonts w:asciiTheme="minorHAnsi" w:hAnsiTheme="minorHAnsi" w:cstheme="minorHAnsi"/>
          <w:b/>
          <w:sz w:val="16"/>
          <w:szCs w:val="16"/>
        </w:rPr>
        <w:t>1</w:t>
      </w:r>
      <w:r w:rsidR="00BB5550" w:rsidRPr="00BE754B">
        <w:rPr>
          <w:rFonts w:asciiTheme="minorHAnsi" w:hAnsiTheme="minorHAnsi" w:cstheme="minorHAnsi"/>
          <w:b/>
          <w:sz w:val="16"/>
          <w:szCs w:val="16"/>
        </w:rPr>
        <w:t>8</w:t>
      </w:r>
      <w:r w:rsidRPr="00BE754B">
        <w:rPr>
          <w:rFonts w:asciiTheme="minorHAnsi" w:hAnsiTheme="minorHAnsi" w:cstheme="minorHAnsi"/>
          <w:b/>
          <w:sz w:val="16"/>
          <w:szCs w:val="16"/>
        </w:rPr>
        <w:t xml:space="preserve">.1.3. </w:t>
      </w:r>
      <w:r w:rsidRPr="00BE754B">
        <w:rPr>
          <w:rFonts w:asciiTheme="minorHAnsi" w:hAnsiTheme="minorHAnsi" w:cstheme="minorHAnsi"/>
          <w:sz w:val="16"/>
          <w:szCs w:val="16"/>
        </w:rPr>
        <w:t>Não aceitar reduzir o seu preço, na hipótese de este se tornar superior àqueles</w:t>
      </w:r>
      <w:r w:rsidR="00B24BF2" w:rsidRPr="00BE754B">
        <w:rPr>
          <w:rFonts w:asciiTheme="minorHAnsi" w:hAnsiTheme="minorHAnsi" w:cstheme="minorHAnsi"/>
          <w:sz w:val="16"/>
          <w:szCs w:val="16"/>
        </w:rPr>
        <w:t xml:space="preserve"> </w:t>
      </w:r>
      <w:r w:rsidRPr="00BE754B">
        <w:rPr>
          <w:rFonts w:asciiTheme="minorHAnsi" w:hAnsiTheme="minorHAnsi" w:cstheme="minorHAnsi"/>
          <w:sz w:val="16"/>
          <w:szCs w:val="16"/>
        </w:rPr>
        <w:t>praticados no mercado;</w:t>
      </w:r>
    </w:p>
    <w:p w14:paraId="0AD298F8" w14:textId="77777777" w:rsidR="00B24BF2" w:rsidRPr="00BE754B" w:rsidRDefault="00B24BF2" w:rsidP="00BE754B">
      <w:pPr>
        <w:pStyle w:val="SemEspaamento"/>
        <w:ind w:firstLine="720"/>
        <w:jc w:val="both"/>
        <w:rPr>
          <w:rFonts w:asciiTheme="minorHAnsi" w:hAnsiTheme="minorHAnsi" w:cstheme="minorHAnsi"/>
          <w:b/>
          <w:sz w:val="16"/>
          <w:szCs w:val="16"/>
        </w:rPr>
      </w:pPr>
    </w:p>
    <w:p w14:paraId="4C431F3C" w14:textId="77777777" w:rsidR="00055AFA" w:rsidRPr="00BE754B" w:rsidRDefault="00055AFA" w:rsidP="00BE754B">
      <w:pPr>
        <w:pStyle w:val="SemEspaamento"/>
        <w:ind w:firstLine="720"/>
        <w:jc w:val="both"/>
        <w:rPr>
          <w:rFonts w:asciiTheme="minorHAnsi" w:hAnsiTheme="minorHAnsi" w:cstheme="minorHAnsi"/>
          <w:sz w:val="16"/>
          <w:szCs w:val="16"/>
        </w:rPr>
      </w:pPr>
      <w:r w:rsidRPr="00BE754B">
        <w:rPr>
          <w:rFonts w:asciiTheme="minorHAnsi" w:hAnsiTheme="minorHAnsi" w:cstheme="minorHAnsi"/>
          <w:b/>
          <w:sz w:val="16"/>
          <w:szCs w:val="16"/>
        </w:rPr>
        <w:t>1</w:t>
      </w:r>
      <w:r w:rsidR="00BB5550" w:rsidRPr="00BE754B">
        <w:rPr>
          <w:rFonts w:asciiTheme="minorHAnsi" w:hAnsiTheme="minorHAnsi" w:cstheme="minorHAnsi"/>
          <w:b/>
          <w:sz w:val="16"/>
          <w:szCs w:val="16"/>
        </w:rPr>
        <w:t>8</w:t>
      </w:r>
      <w:r w:rsidRPr="00BE754B">
        <w:rPr>
          <w:rFonts w:asciiTheme="minorHAnsi" w:hAnsiTheme="minorHAnsi" w:cstheme="minorHAnsi"/>
          <w:b/>
          <w:sz w:val="16"/>
          <w:szCs w:val="16"/>
        </w:rPr>
        <w:t xml:space="preserve">.1.4. </w:t>
      </w:r>
      <w:r w:rsidRPr="00BE754B">
        <w:rPr>
          <w:rFonts w:asciiTheme="minorHAnsi" w:hAnsiTheme="minorHAnsi" w:cstheme="minorHAnsi"/>
          <w:sz w:val="16"/>
          <w:szCs w:val="16"/>
        </w:rPr>
        <w:t>Tiver presentes razões de interesse público;</w:t>
      </w:r>
    </w:p>
    <w:p w14:paraId="46122307" w14:textId="77777777" w:rsidR="00B24BF2" w:rsidRPr="00BE754B" w:rsidRDefault="00B24BF2" w:rsidP="00BE754B">
      <w:pPr>
        <w:pStyle w:val="SemEspaamento"/>
        <w:ind w:firstLine="720"/>
        <w:jc w:val="both"/>
        <w:rPr>
          <w:rFonts w:asciiTheme="minorHAnsi" w:hAnsiTheme="minorHAnsi" w:cstheme="minorHAnsi"/>
          <w:b/>
          <w:sz w:val="16"/>
          <w:szCs w:val="16"/>
        </w:rPr>
      </w:pPr>
    </w:p>
    <w:p w14:paraId="40D6A267" w14:textId="77777777" w:rsidR="00055AFA" w:rsidRPr="00BE754B" w:rsidRDefault="00B24BF2" w:rsidP="00BE754B">
      <w:pPr>
        <w:pStyle w:val="SemEspaamento"/>
        <w:ind w:firstLine="720"/>
        <w:jc w:val="both"/>
        <w:rPr>
          <w:rFonts w:asciiTheme="minorHAnsi" w:hAnsiTheme="minorHAnsi" w:cstheme="minorHAnsi"/>
          <w:sz w:val="16"/>
          <w:szCs w:val="16"/>
        </w:rPr>
      </w:pPr>
      <w:r w:rsidRPr="00BE754B">
        <w:rPr>
          <w:rFonts w:asciiTheme="minorHAnsi" w:hAnsiTheme="minorHAnsi" w:cstheme="minorHAnsi"/>
          <w:b/>
          <w:sz w:val="16"/>
          <w:szCs w:val="16"/>
        </w:rPr>
        <w:t>1</w:t>
      </w:r>
      <w:r w:rsidR="00BB5550" w:rsidRPr="00BE754B">
        <w:rPr>
          <w:rFonts w:asciiTheme="minorHAnsi" w:hAnsiTheme="minorHAnsi" w:cstheme="minorHAnsi"/>
          <w:b/>
          <w:sz w:val="16"/>
          <w:szCs w:val="16"/>
        </w:rPr>
        <w:t>8</w:t>
      </w:r>
      <w:r w:rsidR="00055AFA" w:rsidRPr="00BE754B">
        <w:rPr>
          <w:rFonts w:asciiTheme="minorHAnsi" w:hAnsiTheme="minorHAnsi" w:cstheme="minorHAnsi"/>
          <w:b/>
          <w:sz w:val="16"/>
          <w:szCs w:val="16"/>
        </w:rPr>
        <w:t xml:space="preserve">.1.5. </w:t>
      </w:r>
      <w:r w:rsidR="00055AFA" w:rsidRPr="00BE754B">
        <w:rPr>
          <w:rFonts w:asciiTheme="minorHAnsi" w:hAnsiTheme="minorHAnsi" w:cstheme="minorHAnsi"/>
          <w:sz w:val="16"/>
          <w:szCs w:val="16"/>
        </w:rPr>
        <w:t>For decretada sua falência ou ocorrer à instauração de insolvência civil;</w:t>
      </w:r>
    </w:p>
    <w:p w14:paraId="0521219D" w14:textId="77777777" w:rsidR="00B24BF2" w:rsidRPr="00BE754B" w:rsidRDefault="00B24BF2" w:rsidP="00BE754B">
      <w:pPr>
        <w:pStyle w:val="SemEspaamento"/>
        <w:ind w:firstLine="720"/>
        <w:jc w:val="both"/>
        <w:rPr>
          <w:rFonts w:asciiTheme="minorHAnsi" w:hAnsiTheme="minorHAnsi" w:cstheme="minorHAnsi"/>
          <w:b/>
          <w:sz w:val="16"/>
          <w:szCs w:val="16"/>
        </w:rPr>
      </w:pPr>
    </w:p>
    <w:p w14:paraId="63132F7E" w14:textId="77777777" w:rsidR="00055AFA" w:rsidRPr="00BE754B" w:rsidRDefault="00055AFA" w:rsidP="00BE754B">
      <w:pPr>
        <w:pStyle w:val="SemEspaamento"/>
        <w:ind w:left="720"/>
        <w:jc w:val="both"/>
        <w:rPr>
          <w:rFonts w:asciiTheme="minorHAnsi" w:hAnsiTheme="minorHAnsi" w:cstheme="minorHAnsi"/>
          <w:sz w:val="16"/>
          <w:szCs w:val="16"/>
        </w:rPr>
      </w:pPr>
      <w:r w:rsidRPr="00BE754B">
        <w:rPr>
          <w:rFonts w:asciiTheme="minorHAnsi" w:hAnsiTheme="minorHAnsi" w:cstheme="minorHAnsi"/>
          <w:b/>
          <w:sz w:val="16"/>
          <w:szCs w:val="16"/>
        </w:rPr>
        <w:t>1</w:t>
      </w:r>
      <w:r w:rsidR="00BB5550" w:rsidRPr="00BE754B">
        <w:rPr>
          <w:rFonts w:asciiTheme="minorHAnsi" w:hAnsiTheme="minorHAnsi" w:cstheme="minorHAnsi"/>
          <w:b/>
          <w:sz w:val="16"/>
          <w:szCs w:val="16"/>
        </w:rPr>
        <w:t>8</w:t>
      </w:r>
      <w:r w:rsidRPr="00BE754B">
        <w:rPr>
          <w:rFonts w:asciiTheme="minorHAnsi" w:hAnsiTheme="minorHAnsi" w:cstheme="minorHAnsi"/>
          <w:b/>
          <w:sz w:val="16"/>
          <w:szCs w:val="16"/>
        </w:rPr>
        <w:t xml:space="preserve">.1.6. </w:t>
      </w:r>
      <w:r w:rsidRPr="00BE754B">
        <w:rPr>
          <w:rFonts w:asciiTheme="minorHAnsi" w:hAnsiTheme="minorHAnsi" w:cstheme="minorHAnsi"/>
          <w:sz w:val="16"/>
          <w:szCs w:val="16"/>
        </w:rPr>
        <w:t>Ocorrer à dissolução da sociedade;</w:t>
      </w:r>
    </w:p>
    <w:p w14:paraId="7211DC19" w14:textId="77777777" w:rsidR="00B24BF2" w:rsidRPr="00BE754B" w:rsidRDefault="00B24BF2" w:rsidP="00BE754B">
      <w:pPr>
        <w:pStyle w:val="SemEspaamento"/>
        <w:ind w:left="720"/>
        <w:jc w:val="both"/>
        <w:rPr>
          <w:rFonts w:asciiTheme="minorHAnsi" w:hAnsiTheme="minorHAnsi" w:cstheme="minorHAnsi"/>
          <w:b/>
          <w:sz w:val="16"/>
          <w:szCs w:val="16"/>
        </w:rPr>
      </w:pPr>
    </w:p>
    <w:p w14:paraId="3235976E" w14:textId="77777777" w:rsidR="00055AFA" w:rsidRPr="00BE754B" w:rsidRDefault="00B24BF2" w:rsidP="00BE754B">
      <w:pPr>
        <w:pStyle w:val="SemEspaamento"/>
        <w:ind w:left="720"/>
        <w:jc w:val="both"/>
        <w:rPr>
          <w:rFonts w:asciiTheme="minorHAnsi" w:hAnsiTheme="minorHAnsi" w:cstheme="minorHAnsi"/>
          <w:sz w:val="16"/>
          <w:szCs w:val="16"/>
        </w:rPr>
      </w:pPr>
      <w:r w:rsidRPr="00BE754B">
        <w:rPr>
          <w:rFonts w:asciiTheme="minorHAnsi" w:hAnsiTheme="minorHAnsi" w:cstheme="minorHAnsi"/>
          <w:b/>
          <w:sz w:val="16"/>
          <w:szCs w:val="16"/>
        </w:rPr>
        <w:t>1</w:t>
      </w:r>
      <w:r w:rsidR="00BB5550" w:rsidRPr="00BE754B">
        <w:rPr>
          <w:rFonts w:asciiTheme="minorHAnsi" w:hAnsiTheme="minorHAnsi" w:cstheme="minorHAnsi"/>
          <w:b/>
          <w:sz w:val="16"/>
          <w:szCs w:val="16"/>
        </w:rPr>
        <w:t>8</w:t>
      </w:r>
      <w:r w:rsidR="00055AFA" w:rsidRPr="00BE754B">
        <w:rPr>
          <w:rFonts w:asciiTheme="minorHAnsi" w:hAnsiTheme="minorHAnsi" w:cstheme="minorHAnsi"/>
          <w:b/>
          <w:sz w:val="16"/>
          <w:szCs w:val="16"/>
        </w:rPr>
        <w:t xml:space="preserve">.1.7. </w:t>
      </w:r>
      <w:r w:rsidR="00055AFA" w:rsidRPr="00BE754B">
        <w:rPr>
          <w:rFonts w:asciiTheme="minorHAnsi" w:hAnsiTheme="minorHAnsi" w:cstheme="minorHAnsi"/>
          <w:sz w:val="16"/>
          <w:szCs w:val="16"/>
        </w:rPr>
        <w:t>Ocorrer alteração social ou a modificação da finalidade ou da estrutura da empresa,</w:t>
      </w:r>
      <w:r w:rsidRPr="00BE754B">
        <w:rPr>
          <w:rFonts w:asciiTheme="minorHAnsi" w:hAnsiTheme="minorHAnsi" w:cstheme="minorHAnsi"/>
          <w:sz w:val="16"/>
          <w:szCs w:val="16"/>
        </w:rPr>
        <w:t xml:space="preserve"> </w:t>
      </w:r>
      <w:r w:rsidR="00055AFA" w:rsidRPr="00BE754B">
        <w:rPr>
          <w:rFonts w:asciiTheme="minorHAnsi" w:hAnsiTheme="minorHAnsi" w:cstheme="minorHAnsi"/>
          <w:sz w:val="16"/>
          <w:szCs w:val="16"/>
        </w:rPr>
        <w:t>que prejudique a execução da Ata e,</w:t>
      </w:r>
    </w:p>
    <w:p w14:paraId="4CFF239D" w14:textId="77777777" w:rsidR="00B24BF2" w:rsidRPr="00BE754B" w:rsidRDefault="00B24BF2" w:rsidP="00BE754B">
      <w:pPr>
        <w:pStyle w:val="SemEspaamento"/>
        <w:ind w:left="720"/>
        <w:jc w:val="both"/>
        <w:rPr>
          <w:rFonts w:asciiTheme="minorHAnsi" w:hAnsiTheme="minorHAnsi" w:cstheme="minorHAnsi"/>
          <w:sz w:val="16"/>
          <w:szCs w:val="16"/>
        </w:rPr>
      </w:pPr>
    </w:p>
    <w:p w14:paraId="730610E7" w14:textId="77777777" w:rsidR="00B24BF2" w:rsidRPr="00BE754B" w:rsidRDefault="00055AFA" w:rsidP="00BE754B">
      <w:pPr>
        <w:pStyle w:val="SemEspaamento"/>
        <w:ind w:left="720"/>
        <w:jc w:val="both"/>
        <w:rPr>
          <w:rFonts w:asciiTheme="minorHAnsi" w:hAnsiTheme="minorHAnsi" w:cstheme="minorHAnsi"/>
          <w:b/>
          <w:sz w:val="16"/>
          <w:szCs w:val="16"/>
        </w:rPr>
      </w:pPr>
      <w:r w:rsidRPr="00BE754B">
        <w:rPr>
          <w:rFonts w:asciiTheme="minorHAnsi" w:hAnsiTheme="minorHAnsi" w:cstheme="minorHAnsi"/>
          <w:b/>
          <w:sz w:val="16"/>
          <w:szCs w:val="16"/>
        </w:rPr>
        <w:t>1</w:t>
      </w:r>
      <w:r w:rsidR="00BB5550" w:rsidRPr="00BE754B">
        <w:rPr>
          <w:rFonts w:asciiTheme="minorHAnsi" w:hAnsiTheme="minorHAnsi" w:cstheme="minorHAnsi"/>
          <w:b/>
          <w:sz w:val="16"/>
          <w:szCs w:val="16"/>
        </w:rPr>
        <w:t>8</w:t>
      </w:r>
      <w:r w:rsidRPr="00BE754B">
        <w:rPr>
          <w:rFonts w:asciiTheme="minorHAnsi" w:hAnsiTheme="minorHAnsi" w:cstheme="minorHAnsi"/>
          <w:b/>
          <w:sz w:val="16"/>
          <w:szCs w:val="16"/>
        </w:rPr>
        <w:t xml:space="preserve">.1.8. </w:t>
      </w:r>
      <w:r w:rsidRPr="00BE754B">
        <w:rPr>
          <w:rFonts w:asciiTheme="minorHAnsi" w:hAnsiTheme="minorHAnsi" w:cstheme="minorHAnsi"/>
          <w:sz w:val="16"/>
          <w:szCs w:val="16"/>
        </w:rPr>
        <w:t>Sem justa causa e prévia comunicação a PREFEITURA, paralisar o fornecimento.</w:t>
      </w:r>
      <w:r w:rsidR="00B24BF2" w:rsidRPr="00BE754B">
        <w:rPr>
          <w:rFonts w:asciiTheme="minorHAnsi" w:hAnsiTheme="minorHAnsi" w:cstheme="minorHAnsi"/>
          <w:b/>
          <w:sz w:val="16"/>
          <w:szCs w:val="16"/>
        </w:rPr>
        <w:t xml:space="preserve"> </w:t>
      </w:r>
    </w:p>
    <w:p w14:paraId="4AC36A13" w14:textId="77777777" w:rsidR="00B24BF2" w:rsidRPr="00BE754B" w:rsidRDefault="00B24BF2" w:rsidP="00BE754B">
      <w:pPr>
        <w:pStyle w:val="SemEspaamento"/>
        <w:jc w:val="both"/>
        <w:rPr>
          <w:rFonts w:asciiTheme="minorHAnsi" w:hAnsiTheme="minorHAnsi" w:cstheme="minorHAnsi"/>
          <w:b/>
          <w:sz w:val="16"/>
          <w:szCs w:val="16"/>
        </w:rPr>
      </w:pPr>
    </w:p>
    <w:p w14:paraId="45C933FE" w14:textId="77777777" w:rsidR="00055AFA" w:rsidRPr="00BE754B" w:rsidRDefault="00055AFA"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1</w:t>
      </w:r>
      <w:r w:rsidR="00BB5550" w:rsidRPr="00BE754B">
        <w:rPr>
          <w:rFonts w:asciiTheme="minorHAnsi" w:hAnsiTheme="minorHAnsi" w:cstheme="minorHAnsi"/>
          <w:b/>
          <w:sz w:val="16"/>
          <w:szCs w:val="16"/>
        </w:rPr>
        <w:t>8</w:t>
      </w:r>
      <w:r w:rsidRPr="00BE754B">
        <w:rPr>
          <w:rFonts w:asciiTheme="minorHAnsi" w:hAnsiTheme="minorHAnsi" w:cstheme="minorHAnsi"/>
          <w:b/>
          <w:sz w:val="16"/>
          <w:szCs w:val="16"/>
        </w:rPr>
        <w:t xml:space="preserve">.2. </w:t>
      </w:r>
      <w:r w:rsidRPr="00BE754B">
        <w:rPr>
          <w:rFonts w:asciiTheme="minorHAnsi" w:hAnsiTheme="minorHAnsi" w:cstheme="minorHAnsi"/>
          <w:sz w:val="16"/>
          <w:szCs w:val="16"/>
        </w:rPr>
        <w:t>O cancelamento, nas hipóteses previstas, assegurado o contraditório e a ampla defesa, será</w:t>
      </w:r>
      <w:r w:rsidR="00B24BF2" w:rsidRPr="00BE754B">
        <w:rPr>
          <w:rFonts w:asciiTheme="minorHAnsi" w:hAnsiTheme="minorHAnsi" w:cstheme="minorHAnsi"/>
          <w:sz w:val="16"/>
          <w:szCs w:val="16"/>
        </w:rPr>
        <w:t xml:space="preserve"> </w:t>
      </w:r>
      <w:r w:rsidRPr="00BE754B">
        <w:rPr>
          <w:rFonts w:asciiTheme="minorHAnsi" w:hAnsiTheme="minorHAnsi" w:cstheme="minorHAnsi"/>
          <w:sz w:val="16"/>
          <w:szCs w:val="16"/>
        </w:rPr>
        <w:t xml:space="preserve">formalizado por despacho </w:t>
      </w:r>
      <w:r w:rsidR="003629E5" w:rsidRPr="00BE754B">
        <w:rPr>
          <w:rFonts w:asciiTheme="minorHAnsi" w:hAnsiTheme="minorHAnsi" w:cstheme="minorHAnsi"/>
          <w:sz w:val="16"/>
          <w:szCs w:val="16"/>
        </w:rPr>
        <w:t>da Autoridade Superior</w:t>
      </w:r>
      <w:r w:rsidRPr="00BE754B">
        <w:rPr>
          <w:rFonts w:asciiTheme="minorHAnsi" w:hAnsiTheme="minorHAnsi" w:cstheme="minorHAnsi"/>
          <w:sz w:val="16"/>
          <w:szCs w:val="16"/>
        </w:rPr>
        <w:t>.</w:t>
      </w:r>
    </w:p>
    <w:p w14:paraId="52DC6FFD" w14:textId="77777777" w:rsidR="00B24BF2" w:rsidRPr="00BE754B" w:rsidRDefault="00B24BF2" w:rsidP="00BE754B">
      <w:pPr>
        <w:pStyle w:val="SemEspaamento"/>
        <w:jc w:val="both"/>
        <w:rPr>
          <w:rFonts w:asciiTheme="minorHAnsi" w:hAnsiTheme="minorHAnsi" w:cstheme="minorHAnsi"/>
          <w:b/>
          <w:sz w:val="16"/>
          <w:szCs w:val="16"/>
        </w:rPr>
      </w:pPr>
    </w:p>
    <w:p w14:paraId="6DC11925" w14:textId="77777777" w:rsidR="005F6EEE" w:rsidRPr="00BE754B" w:rsidRDefault="00B24BF2"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1</w:t>
      </w:r>
      <w:r w:rsidR="00BB5550" w:rsidRPr="00BE754B">
        <w:rPr>
          <w:rFonts w:asciiTheme="minorHAnsi" w:hAnsiTheme="minorHAnsi" w:cstheme="minorHAnsi"/>
          <w:b/>
          <w:sz w:val="16"/>
          <w:szCs w:val="16"/>
        </w:rPr>
        <w:t>8</w:t>
      </w:r>
      <w:r w:rsidR="00055AFA" w:rsidRPr="00BE754B">
        <w:rPr>
          <w:rFonts w:asciiTheme="minorHAnsi" w:hAnsiTheme="minorHAnsi" w:cstheme="minorHAnsi"/>
          <w:b/>
          <w:sz w:val="16"/>
          <w:szCs w:val="16"/>
        </w:rPr>
        <w:t xml:space="preserve">.3. </w:t>
      </w:r>
      <w:r w:rsidR="00055AFA" w:rsidRPr="00BE754B">
        <w:rPr>
          <w:rFonts w:asciiTheme="minorHAnsi" w:hAnsiTheme="minorHAnsi" w:cstheme="minorHAnsi"/>
          <w:sz w:val="16"/>
          <w:szCs w:val="16"/>
        </w:rPr>
        <w:t>A DETENTORA DA ATA poderá solicitar o cancelamento na ocorrência de fato</w:t>
      </w:r>
      <w:r w:rsidRPr="00BE754B">
        <w:rPr>
          <w:rFonts w:asciiTheme="minorHAnsi" w:hAnsiTheme="minorHAnsi" w:cstheme="minorHAnsi"/>
          <w:sz w:val="16"/>
          <w:szCs w:val="16"/>
        </w:rPr>
        <w:t xml:space="preserve"> </w:t>
      </w:r>
      <w:r w:rsidR="00055AFA" w:rsidRPr="00BE754B">
        <w:rPr>
          <w:rFonts w:asciiTheme="minorHAnsi" w:hAnsiTheme="minorHAnsi" w:cstheme="minorHAnsi"/>
          <w:sz w:val="16"/>
          <w:szCs w:val="16"/>
        </w:rPr>
        <w:t>superveniente que venha comprometer a perfeita execução contratual decorrentes de caso</w:t>
      </w:r>
      <w:r w:rsidRPr="00BE754B">
        <w:rPr>
          <w:rFonts w:asciiTheme="minorHAnsi" w:hAnsiTheme="minorHAnsi" w:cstheme="minorHAnsi"/>
          <w:sz w:val="16"/>
          <w:szCs w:val="16"/>
        </w:rPr>
        <w:t xml:space="preserve"> </w:t>
      </w:r>
      <w:r w:rsidR="00055AFA" w:rsidRPr="00BE754B">
        <w:rPr>
          <w:rFonts w:asciiTheme="minorHAnsi" w:hAnsiTheme="minorHAnsi" w:cstheme="minorHAnsi"/>
          <w:sz w:val="16"/>
          <w:szCs w:val="16"/>
        </w:rPr>
        <w:t>fortuito ou de força maior devidamente comprovado.</w:t>
      </w:r>
    </w:p>
    <w:p w14:paraId="6D636AD8" w14:textId="77777777" w:rsidR="00CB56FB" w:rsidRPr="00BE754B" w:rsidRDefault="00CB56FB" w:rsidP="00BE754B">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181A86" w:rsidRPr="00BE754B" w14:paraId="7E887394" w14:textId="77777777" w:rsidTr="00181A86">
        <w:tc>
          <w:tcPr>
            <w:tcW w:w="8648" w:type="dxa"/>
            <w:shd w:val="clear" w:color="auto" w:fill="D9D9D9" w:themeFill="background1" w:themeFillShade="D9"/>
          </w:tcPr>
          <w:p w14:paraId="12486647" w14:textId="77777777" w:rsidR="00181A86" w:rsidRPr="00BE754B" w:rsidRDefault="00181A86" w:rsidP="00BE754B">
            <w:pPr>
              <w:suppressAutoHyphens/>
              <w:adjustRightInd w:val="0"/>
              <w:jc w:val="both"/>
              <w:rPr>
                <w:rFonts w:asciiTheme="minorHAnsi" w:hAnsiTheme="minorHAnsi" w:cstheme="minorHAnsi"/>
                <w:b/>
                <w:sz w:val="16"/>
                <w:szCs w:val="16"/>
              </w:rPr>
            </w:pPr>
            <w:r w:rsidRPr="00BE754B">
              <w:rPr>
                <w:rFonts w:asciiTheme="minorHAnsi" w:hAnsiTheme="minorHAnsi" w:cstheme="minorHAnsi"/>
                <w:b/>
                <w:sz w:val="16"/>
                <w:szCs w:val="16"/>
              </w:rPr>
              <w:t xml:space="preserve">CLAUSULA </w:t>
            </w:r>
            <w:r w:rsidR="000C1389" w:rsidRPr="00BE754B">
              <w:rPr>
                <w:rFonts w:asciiTheme="minorHAnsi" w:hAnsiTheme="minorHAnsi" w:cstheme="minorHAnsi"/>
                <w:b/>
                <w:sz w:val="16"/>
                <w:szCs w:val="16"/>
              </w:rPr>
              <w:t>X</w:t>
            </w:r>
            <w:r w:rsidR="00BB5550" w:rsidRPr="00BE754B">
              <w:rPr>
                <w:rFonts w:asciiTheme="minorHAnsi" w:hAnsiTheme="minorHAnsi" w:cstheme="minorHAnsi"/>
                <w:b/>
                <w:sz w:val="16"/>
                <w:szCs w:val="16"/>
              </w:rPr>
              <w:t>IX</w:t>
            </w:r>
            <w:r w:rsidRPr="00BE754B">
              <w:rPr>
                <w:rFonts w:asciiTheme="minorHAnsi" w:hAnsiTheme="minorHAnsi" w:cstheme="minorHAnsi"/>
                <w:b/>
                <w:sz w:val="16"/>
                <w:szCs w:val="16"/>
              </w:rPr>
              <w:t>– DO RECEBIMENTO DO OBJETO E DA FISCALIZAÇÃO</w:t>
            </w:r>
          </w:p>
        </w:tc>
      </w:tr>
    </w:tbl>
    <w:p w14:paraId="53C6E109" w14:textId="77777777" w:rsidR="005F6EEE" w:rsidRPr="00BE754B" w:rsidRDefault="00BB5550"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19</w:t>
      </w:r>
      <w:r w:rsidR="00181A86" w:rsidRPr="00BE754B">
        <w:rPr>
          <w:rFonts w:asciiTheme="minorHAnsi" w:hAnsiTheme="minorHAnsi" w:cstheme="minorHAnsi"/>
          <w:b/>
          <w:sz w:val="16"/>
          <w:szCs w:val="16"/>
        </w:rPr>
        <w:t>.1</w:t>
      </w:r>
      <w:r w:rsidR="00741AAA" w:rsidRPr="00BE754B">
        <w:rPr>
          <w:rFonts w:asciiTheme="minorHAnsi" w:hAnsiTheme="minorHAnsi" w:cstheme="minorHAnsi"/>
          <w:sz w:val="16"/>
          <w:szCs w:val="16"/>
        </w:rPr>
        <w:t xml:space="preserve"> Os critérios</w:t>
      </w:r>
      <w:r w:rsidR="000C1389"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de recebimento e aceitação do objeto e de fiscali</w:t>
      </w:r>
      <w:r w:rsidR="00291B95" w:rsidRPr="00BE754B">
        <w:rPr>
          <w:rFonts w:asciiTheme="minorHAnsi" w:hAnsiTheme="minorHAnsi" w:cstheme="minorHAnsi"/>
          <w:sz w:val="16"/>
          <w:szCs w:val="16"/>
        </w:rPr>
        <w:t xml:space="preserve">zação estão previstos no Termo </w:t>
      </w:r>
      <w:r w:rsidR="00741AAA" w:rsidRPr="00BE754B">
        <w:rPr>
          <w:rFonts w:asciiTheme="minorHAnsi" w:hAnsiTheme="minorHAnsi" w:cstheme="minorHAnsi"/>
          <w:sz w:val="16"/>
          <w:szCs w:val="16"/>
        </w:rPr>
        <w:t>de Referência.</w:t>
      </w:r>
    </w:p>
    <w:p w14:paraId="0FB4023F" w14:textId="77777777" w:rsidR="00181A86" w:rsidRPr="00BE754B" w:rsidRDefault="00181A86" w:rsidP="00BE754B">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181A86" w:rsidRPr="00BE754B" w14:paraId="71D4D865" w14:textId="77777777" w:rsidTr="00181A86">
        <w:tc>
          <w:tcPr>
            <w:tcW w:w="8648" w:type="dxa"/>
            <w:shd w:val="clear" w:color="auto" w:fill="D9D9D9" w:themeFill="background1" w:themeFillShade="D9"/>
          </w:tcPr>
          <w:p w14:paraId="07C6D48D" w14:textId="77777777" w:rsidR="00181A86" w:rsidRPr="00BE754B" w:rsidRDefault="00181A86" w:rsidP="00BE754B">
            <w:pPr>
              <w:suppressAutoHyphens/>
              <w:adjustRightInd w:val="0"/>
              <w:jc w:val="both"/>
              <w:rPr>
                <w:rFonts w:asciiTheme="minorHAnsi" w:hAnsiTheme="minorHAnsi" w:cstheme="minorHAnsi"/>
                <w:b/>
                <w:sz w:val="16"/>
                <w:szCs w:val="16"/>
              </w:rPr>
            </w:pPr>
            <w:r w:rsidRPr="00BE754B">
              <w:rPr>
                <w:rFonts w:asciiTheme="minorHAnsi" w:hAnsiTheme="minorHAnsi" w:cstheme="minorHAnsi"/>
                <w:b/>
                <w:sz w:val="16"/>
                <w:szCs w:val="16"/>
              </w:rPr>
              <w:t>CLAUSULA XX – DAS SANÇÕES ADMINISTRATIVAS</w:t>
            </w:r>
          </w:p>
        </w:tc>
      </w:tr>
    </w:tbl>
    <w:p w14:paraId="0D7E9D38" w14:textId="09DB856C" w:rsidR="00BB5550" w:rsidRPr="00BE754B" w:rsidRDefault="00BB5550" w:rsidP="00BE754B">
      <w:pPr>
        <w:adjustRightInd w:val="0"/>
        <w:jc w:val="both"/>
        <w:rPr>
          <w:rFonts w:asciiTheme="minorHAnsi" w:hAnsiTheme="minorHAnsi" w:cstheme="minorHAnsi"/>
          <w:sz w:val="16"/>
          <w:szCs w:val="16"/>
        </w:rPr>
      </w:pPr>
      <w:r w:rsidRPr="00BE754B">
        <w:rPr>
          <w:rFonts w:asciiTheme="minorHAnsi" w:hAnsiTheme="minorHAnsi" w:cstheme="minorHAnsi"/>
          <w:b/>
          <w:bCs/>
          <w:sz w:val="16"/>
          <w:szCs w:val="16"/>
        </w:rPr>
        <w:t xml:space="preserve">20.1 </w:t>
      </w:r>
      <w:r w:rsidRPr="00BE754B">
        <w:rPr>
          <w:rFonts w:asciiTheme="minorHAnsi" w:hAnsiTheme="minorHAnsi" w:cstheme="minorHAnsi"/>
          <w:sz w:val="16"/>
          <w:szCs w:val="16"/>
        </w:rPr>
        <w:t xml:space="preserve">O descumprimento total ou parcial das obrigações assumidas pela licitante vencedora, ou por infringência ao </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4AFECE07" w14:textId="155AE602" w:rsidR="00BB5550" w:rsidRPr="00BE754B" w:rsidRDefault="00BB5550" w:rsidP="00BE754B">
      <w:pPr>
        <w:ind w:left="600"/>
        <w:rPr>
          <w:rFonts w:asciiTheme="minorHAnsi" w:hAnsiTheme="minorHAnsi" w:cstheme="minorHAnsi"/>
          <w:sz w:val="16"/>
          <w:szCs w:val="16"/>
        </w:rPr>
      </w:pPr>
      <w:r w:rsidRPr="00BE754B">
        <w:rPr>
          <w:rFonts w:asciiTheme="minorHAnsi" w:hAnsiTheme="minorHAnsi" w:cstheme="minorHAnsi"/>
          <w:b/>
          <w:sz w:val="16"/>
          <w:szCs w:val="16"/>
        </w:rPr>
        <w:t>20.1.1</w:t>
      </w:r>
      <w:r w:rsidR="00797320" w:rsidRPr="00BE754B">
        <w:rPr>
          <w:rFonts w:asciiTheme="minorHAnsi" w:hAnsiTheme="minorHAnsi" w:cstheme="minorHAnsi"/>
          <w:b/>
          <w:sz w:val="16"/>
          <w:szCs w:val="16"/>
        </w:rPr>
        <w:t>.</w:t>
      </w:r>
      <w:r w:rsidRPr="00BE754B">
        <w:rPr>
          <w:rFonts w:asciiTheme="minorHAnsi" w:hAnsiTheme="minorHAnsi" w:cstheme="minorHAnsi"/>
          <w:sz w:val="16"/>
          <w:szCs w:val="16"/>
        </w:rPr>
        <w:t xml:space="preserve"> Advertência;</w:t>
      </w:r>
    </w:p>
    <w:p w14:paraId="2C32B424" w14:textId="77777777" w:rsidR="00BB5550" w:rsidRPr="00BE754B" w:rsidRDefault="00BB5550" w:rsidP="00BE754B">
      <w:pPr>
        <w:ind w:left="600"/>
        <w:rPr>
          <w:rFonts w:asciiTheme="minorHAnsi" w:hAnsiTheme="minorHAnsi" w:cstheme="minorHAnsi"/>
          <w:sz w:val="16"/>
          <w:szCs w:val="16"/>
        </w:rPr>
      </w:pPr>
    </w:p>
    <w:p w14:paraId="139B4FD9" w14:textId="1E831F56" w:rsidR="00BB5550" w:rsidRPr="007524FE" w:rsidRDefault="00BB5550" w:rsidP="007524FE">
      <w:pPr>
        <w:ind w:left="600"/>
        <w:rPr>
          <w:rFonts w:asciiTheme="minorHAnsi" w:hAnsiTheme="minorHAnsi" w:cstheme="minorHAnsi"/>
          <w:sz w:val="16"/>
          <w:szCs w:val="16"/>
        </w:rPr>
      </w:pPr>
      <w:r w:rsidRPr="00BE754B">
        <w:rPr>
          <w:rFonts w:asciiTheme="minorHAnsi" w:hAnsiTheme="minorHAnsi" w:cstheme="minorHAnsi"/>
          <w:b/>
          <w:sz w:val="16"/>
          <w:szCs w:val="16"/>
        </w:rPr>
        <w:lastRenderedPageBreak/>
        <w:t>20.1.2</w:t>
      </w:r>
      <w:r w:rsidR="00797320" w:rsidRPr="00BE754B">
        <w:rPr>
          <w:rFonts w:asciiTheme="minorHAnsi" w:hAnsiTheme="minorHAnsi" w:cstheme="minorHAnsi"/>
          <w:b/>
          <w:sz w:val="16"/>
          <w:szCs w:val="16"/>
        </w:rPr>
        <w:t>.</w:t>
      </w:r>
      <w:r w:rsidRPr="00BE754B">
        <w:rPr>
          <w:rFonts w:asciiTheme="minorHAnsi" w:hAnsiTheme="minorHAnsi" w:cstheme="minorHAnsi"/>
          <w:sz w:val="16"/>
          <w:szCs w:val="16"/>
        </w:rPr>
        <w:t xml:space="preserve"> Multa de: </w:t>
      </w:r>
    </w:p>
    <w:p w14:paraId="48530336" w14:textId="77777777" w:rsidR="00BB5550" w:rsidRPr="00BE754B" w:rsidRDefault="00BB5550" w:rsidP="00BE754B">
      <w:pPr>
        <w:ind w:left="1440"/>
        <w:jc w:val="both"/>
        <w:rPr>
          <w:rFonts w:asciiTheme="minorHAnsi" w:hAnsiTheme="minorHAnsi" w:cstheme="minorHAnsi"/>
          <w:bCs/>
          <w:sz w:val="16"/>
          <w:szCs w:val="16"/>
        </w:rPr>
      </w:pPr>
      <w:r w:rsidRPr="00BE754B">
        <w:rPr>
          <w:rFonts w:asciiTheme="minorHAnsi" w:hAnsiTheme="minorHAnsi" w:cstheme="minorHAnsi"/>
          <w:b/>
          <w:sz w:val="16"/>
          <w:szCs w:val="16"/>
        </w:rPr>
        <w:t>a)</w:t>
      </w:r>
      <w:r w:rsidRPr="00BE754B">
        <w:rPr>
          <w:rFonts w:asciiTheme="minorHAnsi" w:hAnsiTheme="minorHAnsi" w:cstheme="minorHAnsi"/>
          <w:bCs/>
          <w:sz w:val="16"/>
          <w:szCs w:val="16"/>
        </w:rPr>
        <w:t xml:space="preserve"> compensatória;</w:t>
      </w:r>
    </w:p>
    <w:p w14:paraId="33AEFE1E" w14:textId="77777777" w:rsidR="00BB5550" w:rsidRPr="00BE754B" w:rsidRDefault="00BB5550" w:rsidP="00BE754B">
      <w:pPr>
        <w:ind w:left="1440"/>
        <w:jc w:val="both"/>
        <w:rPr>
          <w:rFonts w:asciiTheme="minorHAnsi" w:hAnsiTheme="minorHAnsi" w:cstheme="minorHAnsi"/>
          <w:bCs/>
          <w:sz w:val="16"/>
          <w:szCs w:val="16"/>
        </w:rPr>
      </w:pPr>
      <w:r w:rsidRPr="00BE754B">
        <w:rPr>
          <w:rFonts w:asciiTheme="minorHAnsi" w:hAnsiTheme="minorHAnsi" w:cstheme="minorHAnsi"/>
          <w:b/>
          <w:sz w:val="16"/>
          <w:szCs w:val="16"/>
        </w:rPr>
        <w:t>b)</w:t>
      </w:r>
      <w:r w:rsidRPr="00BE754B">
        <w:rPr>
          <w:rFonts w:asciiTheme="minorHAnsi" w:hAnsiTheme="minorHAnsi" w:cstheme="minorHAnsi"/>
          <w:bCs/>
          <w:sz w:val="16"/>
          <w:szCs w:val="16"/>
        </w:rPr>
        <w:t xml:space="preserve"> de mora;</w:t>
      </w:r>
    </w:p>
    <w:p w14:paraId="5B579405" w14:textId="77777777" w:rsidR="00BB5550" w:rsidRPr="00BE754B" w:rsidRDefault="00BB5550" w:rsidP="00BE754B">
      <w:pPr>
        <w:ind w:left="600"/>
        <w:jc w:val="both"/>
        <w:rPr>
          <w:rFonts w:asciiTheme="minorHAnsi" w:hAnsiTheme="minorHAnsi" w:cstheme="minorHAnsi"/>
          <w:sz w:val="16"/>
          <w:szCs w:val="16"/>
        </w:rPr>
      </w:pPr>
    </w:p>
    <w:p w14:paraId="49D67CD3" w14:textId="474B17D0" w:rsidR="00BB5550" w:rsidRPr="00BE754B" w:rsidRDefault="00BB5550" w:rsidP="00BE754B">
      <w:pPr>
        <w:ind w:left="600"/>
        <w:rPr>
          <w:rFonts w:asciiTheme="minorHAnsi" w:hAnsiTheme="minorHAnsi" w:cstheme="minorHAnsi"/>
          <w:sz w:val="16"/>
          <w:szCs w:val="16"/>
        </w:rPr>
      </w:pPr>
      <w:r w:rsidRPr="00BE754B">
        <w:rPr>
          <w:rFonts w:asciiTheme="minorHAnsi" w:hAnsiTheme="minorHAnsi" w:cstheme="minorHAnsi"/>
          <w:b/>
          <w:sz w:val="16"/>
          <w:szCs w:val="16"/>
        </w:rPr>
        <w:t>20.1.3</w:t>
      </w:r>
      <w:r w:rsidR="00797320" w:rsidRPr="00BE754B">
        <w:rPr>
          <w:rFonts w:asciiTheme="minorHAnsi" w:hAnsiTheme="minorHAnsi" w:cstheme="minorHAnsi"/>
          <w:b/>
          <w:sz w:val="16"/>
          <w:szCs w:val="16"/>
        </w:rPr>
        <w:t>.</w:t>
      </w:r>
      <w:r w:rsidRPr="00BE754B">
        <w:rPr>
          <w:rFonts w:asciiTheme="minorHAnsi" w:hAnsiTheme="minorHAnsi" w:cstheme="minorHAnsi"/>
          <w:b/>
          <w:sz w:val="16"/>
          <w:szCs w:val="16"/>
        </w:rPr>
        <w:t xml:space="preserve"> </w:t>
      </w:r>
      <w:r w:rsidRPr="00BE754B">
        <w:rPr>
          <w:rFonts w:asciiTheme="minorHAnsi" w:hAnsiTheme="minorHAnsi" w:cstheme="minorHAnsi"/>
          <w:sz w:val="16"/>
          <w:szCs w:val="16"/>
        </w:rPr>
        <w:t>Impedimento de licitar e contratar com a Prefeitura Municipal de Nepomuceno, por prazo não superior a 3 (Três) anos;</w:t>
      </w:r>
    </w:p>
    <w:p w14:paraId="447F91E7" w14:textId="77777777" w:rsidR="00BB5550" w:rsidRPr="00BE754B" w:rsidRDefault="00BB5550" w:rsidP="00BE754B">
      <w:pPr>
        <w:ind w:left="600"/>
        <w:rPr>
          <w:rFonts w:asciiTheme="minorHAnsi" w:hAnsiTheme="minorHAnsi" w:cstheme="minorHAnsi"/>
          <w:sz w:val="16"/>
          <w:szCs w:val="16"/>
        </w:rPr>
      </w:pPr>
    </w:p>
    <w:p w14:paraId="6D0D304B" w14:textId="26DD5D8E" w:rsidR="00BB5550" w:rsidRPr="00BE754B" w:rsidRDefault="00BB5550" w:rsidP="00BE754B">
      <w:pPr>
        <w:ind w:left="600"/>
        <w:rPr>
          <w:rFonts w:asciiTheme="minorHAnsi" w:hAnsiTheme="minorHAnsi" w:cstheme="minorHAnsi"/>
          <w:sz w:val="16"/>
          <w:szCs w:val="16"/>
          <w:highlight w:val="yellow"/>
        </w:rPr>
      </w:pPr>
      <w:r w:rsidRPr="00BE754B">
        <w:rPr>
          <w:rFonts w:asciiTheme="minorHAnsi" w:hAnsiTheme="minorHAnsi" w:cstheme="minorHAnsi"/>
          <w:b/>
          <w:bCs/>
          <w:sz w:val="16"/>
          <w:szCs w:val="16"/>
        </w:rPr>
        <w:t>20.1.4</w:t>
      </w:r>
      <w:r w:rsidR="00797320" w:rsidRPr="00BE754B">
        <w:rPr>
          <w:rFonts w:asciiTheme="minorHAnsi" w:hAnsiTheme="minorHAnsi" w:cstheme="minorHAnsi"/>
          <w:b/>
          <w:bCs/>
          <w:sz w:val="16"/>
          <w:szCs w:val="16"/>
        </w:rPr>
        <w:t>.</w:t>
      </w:r>
      <w:r w:rsidRPr="00BE754B">
        <w:rPr>
          <w:rFonts w:asciiTheme="minorHAnsi" w:hAnsiTheme="minorHAnsi" w:cstheme="minorHAnsi"/>
          <w:b/>
          <w:bCs/>
          <w:sz w:val="16"/>
          <w:szCs w:val="16"/>
        </w:rPr>
        <w:t xml:space="preserve"> </w:t>
      </w:r>
      <w:r w:rsidRPr="00BE754B">
        <w:rPr>
          <w:rFonts w:asciiTheme="minorHAnsi" w:hAnsiTheme="minorHAnsi" w:cstheme="minorHAnsi"/>
          <w:sz w:val="16"/>
          <w:szCs w:val="16"/>
        </w:rPr>
        <w:t>Declaração de inidoneidade para licitar ou contratar com a Administração Pública.</w:t>
      </w:r>
    </w:p>
    <w:p w14:paraId="2E02A43C" w14:textId="77777777" w:rsidR="00BB5550" w:rsidRPr="00BE754B" w:rsidRDefault="00BB5550" w:rsidP="00BE754B">
      <w:pPr>
        <w:adjustRightInd w:val="0"/>
        <w:jc w:val="both"/>
        <w:rPr>
          <w:rFonts w:asciiTheme="minorHAnsi" w:hAnsiTheme="minorHAnsi" w:cstheme="minorHAnsi"/>
          <w:b/>
          <w:bCs/>
          <w:sz w:val="16"/>
          <w:szCs w:val="16"/>
          <w:highlight w:val="yellow"/>
        </w:rPr>
      </w:pPr>
    </w:p>
    <w:p w14:paraId="3663565B" w14:textId="4AFD596A" w:rsidR="00BB5550" w:rsidRPr="00BE754B" w:rsidRDefault="00BB5550" w:rsidP="00BE754B">
      <w:pPr>
        <w:jc w:val="both"/>
        <w:rPr>
          <w:rFonts w:asciiTheme="minorHAnsi" w:hAnsiTheme="minorHAnsi" w:cstheme="minorHAnsi"/>
          <w:sz w:val="16"/>
          <w:szCs w:val="16"/>
        </w:rPr>
      </w:pPr>
      <w:r w:rsidRPr="00BE754B">
        <w:rPr>
          <w:rFonts w:asciiTheme="minorHAnsi" w:hAnsiTheme="minorHAnsi" w:cstheme="minorHAnsi"/>
          <w:b/>
          <w:bCs/>
          <w:sz w:val="16"/>
          <w:szCs w:val="16"/>
        </w:rPr>
        <w:t>20.2.</w:t>
      </w:r>
      <w:r w:rsidRPr="00BE754B">
        <w:rPr>
          <w:rFonts w:asciiTheme="minorHAnsi" w:hAnsiTheme="minorHAnsi" w:cstheme="minorHAnsi"/>
          <w:sz w:val="16"/>
          <w:szCs w:val="16"/>
        </w:rPr>
        <w:t xml:space="preserve"> Em caso de inexecução parcial do contrato, de desacato de decisões ou não adotar medidas determinadas pelo Fiscal, de recusa ao disposto no </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1BF4C29E" w14:textId="77777777" w:rsidR="00BB5550" w:rsidRPr="00BE754B" w:rsidRDefault="00BB5550" w:rsidP="00BE754B">
      <w:pPr>
        <w:jc w:val="both"/>
        <w:rPr>
          <w:rFonts w:asciiTheme="minorHAnsi" w:hAnsiTheme="minorHAnsi" w:cstheme="minorHAnsi"/>
          <w:b/>
          <w:sz w:val="16"/>
          <w:szCs w:val="16"/>
        </w:rPr>
      </w:pPr>
    </w:p>
    <w:p w14:paraId="17DAEDE9" w14:textId="223FE455" w:rsidR="00BB5550" w:rsidRPr="00BE754B" w:rsidRDefault="00BB5550" w:rsidP="00BE754B">
      <w:pPr>
        <w:jc w:val="both"/>
        <w:rPr>
          <w:rFonts w:asciiTheme="minorHAnsi" w:hAnsiTheme="minorHAnsi" w:cstheme="minorHAnsi"/>
          <w:sz w:val="16"/>
          <w:szCs w:val="16"/>
        </w:rPr>
      </w:pPr>
      <w:r w:rsidRPr="00BE754B">
        <w:rPr>
          <w:rFonts w:asciiTheme="minorHAnsi" w:hAnsiTheme="minorHAnsi" w:cstheme="minorHAnsi"/>
          <w:b/>
          <w:sz w:val="16"/>
          <w:szCs w:val="16"/>
        </w:rPr>
        <w:t>20.3</w:t>
      </w:r>
      <w:r w:rsidRPr="00BE754B">
        <w:rPr>
          <w:rFonts w:asciiTheme="minorHAnsi" w:hAnsiTheme="minorHAnsi" w:cstheme="minorHAnsi"/>
          <w:sz w:val="16"/>
          <w:szCs w:val="16"/>
        </w:rPr>
        <w:t xml:space="preserve"> A sanção de multa moratória de que trata o </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e correspondente aos impostos destacados no documento fiscal.</w:t>
      </w:r>
    </w:p>
    <w:p w14:paraId="3B3ED6FA" w14:textId="668A1C50" w:rsidR="00BB5550" w:rsidRPr="00BE754B" w:rsidRDefault="00BB5550" w:rsidP="00BE754B">
      <w:pPr>
        <w:ind w:left="709"/>
        <w:jc w:val="both"/>
        <w:rPr>
          <w:rFonts w:asciiTheme="minorHAnsi" w:hAnsiTheme="minorHAnsi" w:cstheme="minorHAnsi"/>
          <w:sz w:val="16"/>
          <w:szCs w:val="16"/>
        </w:rPr>
      </w:pPr>
      <w:r w:rsidRPr="00BE754B">
        <w:rPr>
          <w:rFonts w:asciiTheme="minorHAnsi" w:hAnsiTheme="minorHAnsi" w:cstheme="minorHAnsi"/>
          <w:b/>
          <w:sz w:val="16"/>
          <w:szCs w:val="16"/>
        </w:rPr>
        <w:t>20.3.1</w:t>
      </w:r>
      <w:r w:rsidR="00FE692C" w:rsidRPr="00BE754B">
        <w:rPr>
          <w:rFonts w:asciiTheme="minorHAnsi" w:hAnsiTheme="minorHAnsi" w:cstheme="minorHAnsi"/>
          <w:b/>
          <w:sz w:val="16"/>
          <w:szCs w:val="16"/>
        </w:rPr>
        <w:t>.</w:t>
      </w:r>
      <w:r w:rsidRPr="00BE754B">
        <w:rPr>
          <w:rFonts w:asciiTheme="minorHAnsi" w:hAnsiTheme="minorHAnsi" w:cstheme="minorHAnsi"/>
          <w:sz w:val="16"/>
          <w:szCs w:val="16"/>
        </w:rPr>
        <w:t xml:space="preserve"> O atraso, para efeito de cálculo de multa, será contado em dias corridos, a p</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ir do primeiro dia útil subsequente ao do encerramento do prazo estabelecido para o cumprimento da obrigação.</w:t>
      </w:r>
    </w:p>
    <w:p w14:paraId="74CA157A" w14:textId="77777777" w:rsidR="00BB5550" w:rsidRPr="00BE754B" w:rsidRDefault="00BB5550" w:rsidP="00BE754B">
      <w:pPr>
        <w:ind w:left="709"/>
        <w:jc w:val="both"/>
        <w:rPr>
          <w:rFonts w:asciiTheme="minorHAnsi" w:hAnsiTheme="minorHAnsi" w:cstheme="minorHAnsi"/>
          <w:sz w:val="16"/>
          <w:szCs w:val="16"/>
        </w:rPr>
      </w:pPr>
    </w:p>
    <w:p w14:paraId="07A6CF4D" w14:textId="567F3053" w:rsidR="00BB5550" w:rsidRPr="00BE754B" w:rsidRDefault="00BB5550" w:rsidP="00BE754B">
      <w:pPr>
        <w:ind w:left="709"/>
        <w:jc w:val="both"/>
        <w:rPr>
          <w:rFonts w:asciiTheme="minorHAnsi" w:hAnsiTheme="minorHAnsi" w:cstheme="minorHAnsi"/>
          <w:sz w:val="16"/>
          <w:szCs w:val="16"/>
        </w:rPr>
      </w:pPr>
      <w:r w:rsidRPr="00BE754B">
        <w:rPr>
          <w:rFonts w:asciiTheme="minorHAnsi" w:hAnsiTheme="minorHAnsi" w:cstheme="minorHAnsi"/>
          <w:b/>
          <w:sz w:val="16"/>
          <w:szCs w:val="16"/>
        </w:rPr>
        <w:t>20.3.2</w:t>
      </w:r>
      <w:r w:rsidR="00FE692C" w:rsidRPr="00BE754B">
        <w:rPr>
          <w:rFonts w:asciiTheme="minorHAnsi" w:hAnsiTheme="minorHAnsi" w:cstheme="minorHAnsi"/>
          <w:b/>
          <w:sz w:val="16"/>
          <w:szCs w:val="16"/>
        </w:rPr>
        <w:t>.</w:t>
      </w:r>
      <w:r w:rsidRPr="00BE754B">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256B78B1" w14:textId="77777777" w:rsidR="00BB5550" w:rsidRPr="00BE754B" w:rsidRDefault="00BB5550" w:rsidP="00BE754B">
      <w:pPr>
        <w:ind w:left="709"/>
        <w:jc w:val="both"/>
        <w:rPr>
          <w:rFonts w:asciiTheme="minorHAnsi" w:hAnsiTheme="minorHAnsi" w:cstheme="minorHAnsi"/>
          <w:sz w:val="16"/>
          <w:szCs w:val="16"/>
        </w:rPr>
      </w:pPr>
    </w:p>
    <w:p w14:paraId="2701EF3A" w14:textId="03F7BCD9" w:rsidR="00BB5550" w:rsidRPr="00BE754B" w:rsidRDefault="00BB5550" w:rsidP="00BE754B">
      <w:pPr>
        <w:jc w:val="both"/>
        <w:rPr>
          <w:rFonts w:asciiTheme="minorHAnsi" w:hAnsiTheme="minorHAnsi" w:cstheme="minorHAnsi"/>
          <w:sz w:val="16"/>
          <w:szCs w:val="16"/>
        </w:rPr>
      </w:pPr>
      <w:r w:rsidRPr="00BE754B">
        <w:rPr>
          <w:rFonts w:asciiTheme="minorHAnsi" w:hAnsiTheme="minorHAnsi" w:cstheme="minorHAnsi"/>
          <w:b/>
          <w:sz w:val="16"/>
          <w:szCs w:val="16"/>
        </w:rPr>
        <w:t>20.4</w:t>
      </w:r>
      <w:r w:rsidRPr="00BE754B">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 155 da Lei nº 14.1333/21.</w:t>
      </w:r>
    </w:p>
    <w:p w14:paraId="7EB3BC26" w14:textId="391B0CF5" w:rsidR="00BB5550" w:rsidRPr="00BE754B" w:rsidRDefault="00BB5550" w:rsidP="00BE754B">
      <w:pPr>
        <w:ind w:left="709"/>
        <w:jc w:val="both"/>
        <w:rPr>
          <w:rFonts w:asciiTheme="minorHAnsi" w:hAnsiTheme="minorHAnsi" w:cstheme="minorHAnsi"/>
          <w:sz w:val="16"/>
          <w:szCs w:val="16"/>
        </w:rPr>
      </w:pPr>
      <w:r w:rsidRPr="00BE754B">
        <w:rPr>
          <w:rFonts w:asciiTheme="minorHAnsi" w:hAnsiTheme="minorHAnsi" w:cstheme="minorHAnsi"/>
          <w:b/>
          <w:sz w:val="16"/>
          <w:szCs w:val="16"/>
        </w:rPr>
        <w:t>20.4.1</w:t>
      </w:r>
      <w:r w:rsidR="00797320" w:rsidRPr="00BE754B">
        <w:rPr>
          <w:rFonts w:asciiTheme="minorHAnsi" w:hAnsiTheme="minorHAnsi" w:cstheme="minorHAnsi"/>
          <w:b/>
          <w:sz w:val="16"/>
          <w:szCs w:val="16"/>
        </w:rPr>
        <w:t>.</w:t>
      </w:r>
      <w:r w:rsidRPr="00BE754B">
        <w:rPr>
          <w:rFonts w:asciiTheme="minorHAnsi" w:hAnsiTheme="minorHAnsi" w:cstheme="minorHAnsi"/>
          <w:sz w:val="16"/>
          <w:szCs w:val="16"/>
        </w:rPr>
        <w:t xml:space="preserve"> Será aplicada multa compensatória de 0,5%</w:t>
      </w:r>
      <w:r w:rsidR="00CE6C73" w:rsidRPr="00BE754B">
        <w:rPr>
          <w:rFonts w:asciiTheme="minorHAnsi" w:hAnsiTheme="minorHAnsi" w:cstheme="minorHAnsi"/>
          <w:sz w:val="16"/>
          <w:szCs w:val="16"/>
        </w:rPr>
        <w:t xml:space="preserve"> </w:t>
      </w:r>
      <w:r w:rsidRPr="00BE754B">
        <w:rPr>
          <w:rFonts w:asciiTheme="minorHAnsi" w:hAnsiTheme="minorHAnsi" w:cstheme="minorHAnsi"/>
          <w:sz w:val="16"/>
          <w:szCs w:val="16"/>
        </w:rPr>
        <w:t>(cinco décimos por cento) a 1% (um por cento) do valor de referência para licitação para aquele que:</w:t>
      </w:r>
    </w:p>
    <w:p w14:paraId="5045EC2C" w14:textId="77777777" w:rsidR="00BB5550" w:rsidRDefault="00BB5550" w:rsidP="00BE754B">
      <w:pPr>
        <w:ind w:left="1440"/>
        <w:jc w:val="both"/>
        <w:rPr>
          <w:rFonts w:asciiTheme="minorHAnsi" w:hAnsiTheme="minorHAnsi" w:cstheme="minorHAnsi"/>
          <w:sz w:val="16"/>
          <w:szCs w:val="16"/>
        </w:rPr>
      </w:pPr>
      <w:r w:rsidRPr="00BE754B">
        <w:rPr>
          <w:rFonts w:asciiTheme="minorHAnsi" w:hAnsiTheme="minorHAnsi" w:cstheme="minorHAnsi"/>
          <w:b/>
          <w:bCs/>
          <w:sz w:val="16"/>
          <w:szCs w:val="16"/>
        </w:rPr>
        <w:t>a)</w:t>
      </w:r>
      <w:r w:rsidRPr="00BE754B">
        <w:rPr>
          <w:rFonts w:asciiTheme="minorHAnsi" w:hAnsiTheme="minorHAnsi" w:cstheme="minorHAnsi"/>
          <w:sz w:val="16"/>
          <w:szCs w:val="16"/>
        </w:rPr>
        <w:t xml:space="preserve"> deixar de entregar a documentação exigida para o certame;</w:t>
      </w:r>
    </w:p>
    <w:p w14:paraId="7CA5F10A" w14:textId="77777777" w:rsidR="00CA2896" w:rsidRPr="00BE754B" w:rsidRDefault="00CA2896" w:rsidP="00BE754B">
      <w:pPr>
        <w:ind w:left="1440"/>
        <w:jc w:val="both"/>
        <w:rPr>
          <w:rFonts w:asciiTheme="minorHAnsi" w:hAnsiTheme="minorHAnsi" w:cstheme="minorHAnsi"/>
          <w:sz w:val="16"/>
          <w:szCs w:val="16"/>
        </w:rPr>
      </w:pPr>
    </w:p>
    <w:p w14:paraId="25824341" w14:textId="77777777" w:rsidR="00BB5550" w:rsidRPr="00BE754B" w:rsidRDefault="00BB5550" w:rsidP="00BE754B">
      <w:pPr>
        <w:ind w:left="1440"/>
        <w:jc w:val="both"/>
        <w:rPr>
          <w:rFonts w:asciiTheme="minorHAnsi" w:hAnsiTheme="minorHAnsi" w:cstheme="minorHAnsi"/>
          <w:sz w:val="16"/>
          <w:szCs w:val="16"/>
        </w:rPr>
      </w:pPr>
      <w:r w:rsidRPr="00BE754B">
        <w:rPr>
          <w:rFonts w:asciiTheme="minorHAnsi" w:hAnsiTheme="minorHAnsi" w:cstheme="minorHAnsi"/>
          <w:b/>
          <w:bCs/>
          <w:sz w:val="16"/>
          <w:szCs w:val="16"/>
        </w:rPr>
        <w:t>b)</w:t>
      </w:r>
      <w:r w:rsidRPr="00BE754B">
        <w:rPr>
          <w:rFonts w:asciiTheme="minorHAnsi" w:hAnsiTheme="minorHAnsi" w:cstheme="minorHAnsi"/>
          <w:sz w:val="16"/>
          <w:szCs w:val="16"/>
        </w:rPr>
        <w:t xml:space="preserve"> não mantiver a proposta, salvo em decorrência de fato superveniente devidamente justificado.</w:t>
      </w:r>
    </w:p>
    <w:p w14:paraId="115AE457" w14:textId="77777777" w:rsidR="00BB5550" w:rsidRPr="00BE754B" w:rsidRDefault="00BB5550" w:rsidP="00BE754B">
      <w:pPr>
        <w:ind w:left="709"/>
        <w:jc w:val="both"/>
        <w:rPr>
          <w:rFonts w:asciiTheme="minorHAnsi" w:hAnsiTheme="minorHAnsi" w:cstheme="minorHAnsi"/>
          <w:sz w:val="16"/>
          <w:szCs w:val="16"/>
        </w:rPr>
      </w:pPr>
    </w:p>
    <w:p w14:paraId="66F69B45" w14:textId="5DBFC90A" w:rsidR="00BB5550" w:rsidRPr="00BE754B" w:rsidRDefault="00797320" w:rsidP="00BE754B">
      <w:pPr>
        <w:ind w:left="709"/>
        <w:jc w:val="both"/>
        <w:rPr>
          <w:rFonts w:asciiTheme="minorHAnsi" w:hAnsiTheme="minorHAnsi" w:cstheme="minorHAnsi"/>
          <w:sz w:val="16"/>
          <w:szCs w:val="16"/>
        </w:rPr>
      </w:pPr>
      <w:r w:rsidRPr="00BE754B">
        <w:rPr>
          <w:rFonts w:asciiTheme="minorHAnsi" w:hAnsiTheme="minorHAnsi" w:cstheme="minorHAnsi"/>
          <w:b/>
          <w:sz w:val="16"/>
          <w:szCs w:val="16"/>
        </w:rPr>
        <w:t>20.4.2</w:t>
      </w:r>
      <w:r w:rsidRPr="00BE754B">
        <w:rPr>
          <w:rFonts w:asciiTheme="minorHAnsi" w:hAnsiTheme="minorHAnsi" w:cstheme="minorHAnsi"/>
          <w:sz w:val="16"/>
          <w:szCs w:val="16"/>
        </w:rPr>
        <w:t>. Será</w:t>
      </w:r>
      <w:r w:rsidR="00BB5550" w:rsidRPr="00BE754B">
        <w:rPr>
          <w:rFonts w:asciiTheme="minorHAnsi" w:hAnsiTheme="minorHAnsi" w:cstheme="minorHAnsi"/>
          <w:sz w:val="16"/>
          <w:szCs w:val="16"/>
        </w:rPr>
        <w:t xml:space="preserve"> aplicada multa compensatória de 10% (dez por cento) sobre o valor de referência para licitação ou contratação direta para aquele que retardar ou tumultuar o procedimento administrativo de contratação.</w:t>
      </w:r>
    </w:p>
    <w:p w14:paraId="1DAF92B7" w14:textId="77777777" w:rsidR="00BB5550" w:rsidRPr="00BE754B" w:rsidRDefault="00BB5550" w:rsidP="00BE754B">
      <w:pPr>
        <w:ind w:left="709"/>
        <w:jc w:val="both"/>
        <w:rPr>
          <w:rFonts w:asciiTheme="minorHAnsi" w:hAnsiTheme="minorHAnsi" w:cstheme="minorHAnsi"/>
          <w:sz w:val="16"/>
          <w:szCs w:val="16"/>
        </w:rPr>
      </w:pPr>
    </w:p>
    <w:p w14:paraId="739C387D" w14:textId="1213378B" w:rsidR="00BB5550" w:rsidRPr="00BE754B" w:rsidRDefault="00797320" w:rsidP="00BE754B">
      <w:pPr>
        <w:ind w:left="709"/>
        <w:jc w:val="both"/>
        <w:rPr>
          <w:rFonts w:asciiTheme="minorHAnsi" w:hAnsiTheme="minorHAnsi" w:cstheme="minorHAnsi"/>
          <w:sz w:val="16"/>
          <w:szCs w:val="16"/>
        </w:rPr>
      </w:pPr>
      <w:r w:rsidRPr="00BE754B">
        <w:rPr>
          <w:rFonts w:asciiTheme="minorHAnsi" w:hAnsiTheme="minorHAnsi" w:cstheme="minorHAnsi"/>
          <w:b/>
          <w:sz w:val="16"/>
          <w:szCs w:val="16"/>
        </w:rPr>
        <w:t>20.4.3</w:t>
      </w:r>
      <w:r w:rsidRPr="00BE754B">
        <w:rPr>
          <w:rFonts w:asciiTheme="minorHAnsi" w:hAnsiTheme="minorHAnsi" w:cstheme="minorHAnsi"/>
          <w:sz w:val="16"/>
          <w:szCs w:val="16"/>
        </w:rPr>
        <w:t>. Será</w:t>
      </w:r>
      <w:r w:rsidR="00BB5550" w:rsidRPr="00BE754B">
        <w:rPr>
          <w:rFonts w:asciiTheme="minorHAnsi" w:hAnsiTheme="minorHAnsi" w:cstheme="minorHAnsi"/>
          <w:sz w:val="16"/>
          <w:szCs w:val="16"/>
        </w:rPr>
        <w:t xml:space="preserve">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4B301496" w14:textId="77777777" w:rsidR="00BB5550" w:rsidRPr="00BE754B" w:rsidRDefault="00BB5550" w:rsidP="00BE754B">
      <w:pPr>
        <w:ind w:left="709"/>
        <w:jc w:val="both"/>
        <w:rPr>
          <w:rFonts w:asciiTheme="minorHAnsi" w:hAnsiTheme="minorHAnsi" w:cstheme="minorHAnsi"/>
          <w:sz w:val="16"/>
          <w:szCs w:val="16"/>
        </w:rPr>
      </w:pPr>
    </w:p>
    <w:p w14:paraId="0E929E07" w14:textId="5AF5D24C" w:rsidR="00BB5550" w:rsidRPr="00BE754B" w:rsidRDefault="00BB5550" w:rsidP="00BE754B">
      <w:pPr>
        <w:ind w:left="709"/>
        <w:jc w:val="both"/>
        <w:rPr>
          <w:rFonts w:asciiTheme="minorHAnsi" w:hAnsiTheme="minorHAnsi" w:cstheme="minorHAnsi"/>
          <w:sz w:val="16"/>
          <w:szCs w:val="16"/>
        </w:rPr>
      </w:pPr>
      <w:r w:rsidRPr="00BE754B">
        <w:rPr>
          <w:rFonts w:asciiTheme="minorHAnsi" w:hAnsiTheme="minorHAnsi" w:cstheme="minorHAnsi"/>
          <w:b/>
          <w:sz w:val="16"/>
          <w:szCs w:val="16"/>
        </w:rPr>
        <w:t>20.4.4</w:t>
      </w:r>
      <w:r w:rsidR="00797320" w:rsidRPr="00BE754B">
        <w:rPr>
          <w:rFonts w:asciiTheme="minorHAnsi" w:hAnsiTheme="minorHAnsi" w:cstheme="minorHAnsi"/>
          <w:b/>
          <w:sz w:val="16"/>
          <w:szCs w:val="16"/>
        </w:rPr>
        <w:t>.</w:t>
      </w:r>
      <w:r w:rsidRPr="00BE754B">
        <w:rPr>
          <w:rFonts w:asciiTheme="minorHAnsi" w:hAnsiTheme="minorHAnsi" w:cstheme="minorHAnsi"/>
          <w:sz w:val="16"/>
          <w:szCs w:val="16"/>
        </w:rPr>
        <w:t xml:space="preserve"> Será aplicada multa compensatória de 15% (quinze por cento) sobre o valor contratado ou da ata de registro de preço, para aquele que:</w:t>
      </w:r>
    </w:p>
    <w:p w14:paraId="29C53CB9" w14:textId="77777777" w:rsidR="00BB5550" w:rsidRDefault="00BB5550" w:rsidP="00BE754B">
      <w:pPr>
        <w:ind w:left="1440"/>
        <w:jc w:val="both"/>
        <w:rPr>
          <w:rFonts w:asciiTheme="minorHAnsi" w:hAnsiTheme="minorHAnsi" w:cstheme="minorHAnsi"/>
          <w:sz w:val="16"/>
          <w:szCs w:val="16"/>
        </w:rPr>
      </w:pPr>
      <w:r w:rsidRPr="00BE754B">
        <w:rPr>
          <w:rFonts w:asciiTheme="minorHAnsi" w:hAnsiTheme="minorHAnsi" w:cstheme="minorHAnsi"/>
          <w:b/>
          <w:sz w:val="16"/>
          <w:szCs w:val="16"/>
        </w:rPr>
        <w:t>a)</w:t>
      </w:r>
      <w:r w:rsidRPr="00BE754B">
        <w:rPr>
          <w:rFonts w:asciiTheme="minorHAnsi" w:hAnsiTheme="minorHAnsi" w:cstheme="minorHAnsi"/>
          <w:sz w:val="16"/>
          <w:szCs w:val="16"/>
        </w:rPr>
        <w:t xml:space="preserve"> recusar em efetuar o reforço de garantia contratual;</w:t>
      </w:r>
    </w:p>
    <w:p w14:paraId="519D4B7E" w14:textId="77777777" w:rsidR="00CA2896" w:rsidRPr="00BE754B" w:rsidRDefault="00CA2896" w:rsidP="00BE754B">
      <w:pPr>
        <w:ind w:left="1440"/>
        <w:jc w:val="both"/>
        <w:rPr>
          <w:rFonts w:asciiTheme="minorHAnsi" w:hAnsiTheme="minorHAnsi" w:cstheme="minorHAnsi"/>
          <w:sz w:val="16"/>
          <w:szCs w:val="16"/>
        </w:rPr>
      </w:pPr>
    </w:p>
    <w:p w14:paraId="0EB7584E" w14:textId="77777777" w:rsidR="00BB5550" w:rsidRDefault="00BB5550" w:rsidP="00BE754B">
      <w:pPr>
        <w:ind w:left="1440"/>
        <w:jc w:val="both"/>
        <w:rPr>
          <w:rFonts w:asciiTheme="minorHAnsi" w:hAnsiTheme="minorHAnsi" w:cstheme="minorHAnsi"/>
          <w:sz w:val="16"/>
          <w:szCs w:val="16"/>
        </w:rPr>
      </w:pPr>
      <w:r w:rsidRPr="00BE754B">
        <w:rPr>
          <w:rFonts w:asciiTheme="minorHAnsi" w:hAnsiTheme="minorHAnsi" w:cstheme="minorHAnsi"/>
          <w:b/>
          <w:sz w:val="16"/>
          <w:szCs w:val="16"/>
        </w:rPr>
        <w:t>b)</w:t>
      </w:r>
      <w:r w:rsidRPr="00BE754B">
        <w:rPr>
          <w:rFonts w:asciiTheme="minorHAnsi" w:hAnsiTheme="minorHAnsi" w:cstheme="minorHAnsi"/>
          <w:sz w:val="16"/>
          <w:szCs w:val="16"/>
        </w:rPr>
        <w:t xml:space="preserve"> der causa, respectivamente, à rescisão do contrato ou ao cancelamento da Ata de Registro de Preço;</w:t>
      </w:r>
    </w:p>
    <w:p w14:paraId="55FB82D1" w14:textId="77777777" w:rsidR="00CA2896" w:rsidRPr="00BE754B" w:rsidRDefault="00CA2896" w:rsidP="00BE754B">
      <w:pPr>
        <w:ind w:left="1440"/>
        <w:jc w:val="both"/>
        <w:rPr>
          <w:rFonts w:asciiTheme="minorHAnsi" w:hAnsiTheme="minorHAnsi" w:cstheme="minorHAnsi"/>
          <w:sz w:val="16"/>
          <w:szCs w:val="16"/>
        </w:rPr>
      </w:pPr>
    </w:p>
    <w:p w14:paraId="2AC36CAC" w14:textId="77777777" w:rsidR="00BB5550" w:rsidRDefault="00BB5550" w:rsidP="00BE754B">
      <w:pPr>
        <w:ind w:left="1440"/>
        <w:jc w:val="both"/>
        <w:rPr>
          <w:rFonts w:asciiTheme="minorHAnsi" w:hAnsiTheme="minorHAnsi" w:cstheme="minorHAnsi"/>
          <w:sz w:val="16"/>
          <w:szCs w:val="16"/>
        </w:rPr>
      </w:pPr>
      <w:r w:rsidRPr="00BE754B">
        <w:rPr>
          <w:rFonts w:asciiTheme="minorHAnsi" w:hAnsiTheme="minorHAnsi" w:cstheme="minorHAnsi"/>
          <w:b/>
          <w:sz w:val="16"/>
          <w:szCs w:val="16"/>
        </w:rPr>
        <w:t>c)</w:t>
      </w:r>
      <w:r w:rsidRPr="00BE754B">
        <w:rPr>
          <w:rFonts w:asciiTheme="minorHAnsi" w:hAnsiTheme="minorHAnsi" w:cstheme="minorHAnsi"/>
          <w:sz w:val="16"/>
          <w:szCs w:val="16"/>
        </w:rPr>
        <w:t xml:space="preserve"> recusar assinar o Contrato ou a Ata de Registro de Preços;</w:t>
      </w:r>
    </w:p>
    <w:p w14:paraId="3B103E2A" w14:textId="77777777" w:rsidR="00CA2896" w:rsidRPr="00BE754B" w:rsidRDefault="00CA2896" w:rsidP="00BE754B">
      <w:pPr>
        <w:ind w:left="1440"/>
        <w:jc w:val="both"/>
        <w:rPr>
          <w:rFonts w:asciiTheme="minorHAnsi" w:hAnsiTheme="minorHAnsi" w:cstheme="minorHAnsi"/>
          <w:sz w:val="16"/>
          <w:szCs w:val="16"/>
        </w:rPr>
      </w:pPr>
    </w:p>
    <w:p w14:paraId="262CCF23" w14:textId="77777777" w:rsidR="00BB5550" w:rsidRPr="00BE754B" w:rsidRDefault="00BB5550" w:rsidP="00BE754B">
      <w:pPr>
        <w:ind w:left="1440"/>
        <w:jc w:val="both"/>
        <w:rPr>
          <w:rFonts w:asciiTheme="minorHAnsi" w:hAnsiTheme="minorHAnsi" w:cstheme="minorHAnsi"/>
          <w:sz w:val="16"/>
          <w:szCs w:val="16"/>
        </w:rPr>
      </w:pPr>
      <w:r w:rsidRPr="00BE754B">
        <w:rPr>
          <w:rFonts w:asciiTheme="minorHAnsi" w:hAnsiTheme="minorHAnsi" w:cstheme="minorHAnsi"/>
          <w:b/>
          <w:sz w:val="16"/>
          <w:szCs w:val="16"/>
        </w:rPr>
        <w:t>d)</w:t>
      </w:r>
      <w:r w:rsidRPr="00BE754B">
        <w:rPr>
          <w:rFonts w:asciiTheme="minorHAnsi" w:hAnsiTheme="minorHAnsi" w:cstheme="minorHAnsi"/>
          <w:sz w:val="16"/>
          <w:szCs w:val="16"/>
        </w:rPr>
        <w:t xml:space="preserve"> recusar a aceitar ou retirar o instrumento equivalente.</w:t>
      </w:r>
    </w:p>
    <w:p w14:paraId="20134496" w14:textId="77777777" w:rsidR="00BB5550" w:rsidRPr="00BE754B" w:rsidRDefault="00BB5550" w:rsidP="00BE754B">
      <w:pPr>
        <w:ind w:left="709"/>
        <w:jc w:val="both"/>
        <w:rPr>
          <w:rFonts w:asciiTheme="minorHAnsi" w:hAnsiTheme="minorHAnsi" w:cstheme="minorHAnsi"/>
          <w:sz w:val="16"/>
          <w:szCs w:val="16"/>
        </w:rPr>
      </w:pPr>
    </w:p>
    <w:p w14:paraId="1E3B044A" w14:textId="2391A712" w:rsidR="00BB5550" w:rsidRPr="00BE754B" w:rsidRDefault="00BB5550" w:rsidP="00BE754B">
      <w:pPr>
        <w:ind w:left="709"/>
        <w:jc w:val="both"/>
        <w:rPr>
          <w:rFonts w:asciiTheme="minorHAnsi" w:hAnsiTheme="minorHAnsi" w:cstheme="minorHAnsi"/>
          <w:sz w:val="16"/>
          <w:szCs w:val="16"/>
        </w:rPr>
      </w:pPr>
      <w:r w:rsidRPr="00BE754B">
        <w:rPr>
          <w:rFonts w:asciiTheme="minorHAnsi" w:hAnsiTheme="minorHAnsi" w:cstheme="minorHAnsi"/>
          <w:b/>
          <w:sz w:val="16"/>
          <w:szCs w:val="16"/>
        </w:rPr>
        <w:t>20.4.5</w:t>
      </w:r>
      <w:r w:rsidR="00797320" w:rsidRPr="00BE754B">
        <w:rPr>
          <w:rFonts w:asciiTheme="minorHAnsi" w:hAnsiTheme="minorHAnsi" w:cstheme="minorHAnsi"/>
          <w:b/>
          <w:sz w:val="16"/>
          <w:szCs w:val="16"/>
        </w:rPr>
        <w:t>.</w:t>
      </w:r>
      <w:r w:rsidRPr="00BE754B">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59203D88" w14:textId="77777777" w:rsidR="00BB5550" w:rsidRPr="00BE754B" w:rsidRDefault="00BB5550" w:rsidP="00BE754B">
      <w:pPr>
        <w:ind w:left="709"/>
        <w:jc w:val="both"/>
        <w:rPr>
          <w:rFonts w:asciiTheme="minorHAnsi" w:hAnsiTheme="minorHAnsi" w:cstheme="minorHAnsi"/>
          <w:sz w:val="16"/>
          <w:szCs w:val="16"/>
        </w:rPr>
      </w:pPr>
    </w:p>
    <w:p w14:paraId="44E58284" w14:textId="25C321E0" w:rsidR="00BB5550" w:rsidRPr="00BE754B" w:rsidRDefault="00BB5550" w:rsidP="00BE754B">
      <w:pPr>
        <w:ind w:left="709"/>
        <w:jc w:val="both"/>
        <w:rPr>
          <w:rFonts w:asciiTheme="minorHAnsi" w:hAnsiTheme="minorHAnsi" w:cstheme="minorHAnsi"/>
          <w:sz w:val="16"/>
          <w:szCs w:val="16"/>
        </w:rPr>
      </w:pPr>
      <w:r w:rsidRPr="00BE754B">
        <w:rPr>
          <w:rFonts w:asciiTheme="minorHAnsi" w:hAnsiTheme="minorHAnsi" w:cstheme="minorHAnsi"/>
          <w:b/>
          <w:sz w:val="16"/>
          <w:szCs w:val="16"/>
        </w:rPr>
        <w:t>20.4.6</w:t>
      </w:r>
      <w:r w:rsidR="00797320" w:rsidRPr="00BE754B">
        <w:rPr>
          <w:rFonts w:asciiTheme="minorHAnsi" w:hAnsiTheme="minorHAnsi" w:cstheme="minorHAnsi"/>
          <w:b/>
          <w:sz w:val="16"/>
          <w:szCs w:val="16"/>
        </w:rPr>
        <w:t>.</w:t>
      </w:r>
      <w:r w:rsidRPr="00BE754B">
        <w:rPr>
          <w:rFonts w:asciiTheme="minorHAnsi" w:hAnsiTheme="minorHAnsi" w:cstheme="minorHAnsi"/>
          <w:sz w:val="16"/>
          <w:szCs w:val="16"/>
        </w:rPr>
        <w:t xml:space="preserve"> Será aplicada multa compensatória de 20% (vinte por cento) sobre o valor contratado, para aquele que:</w:t>
      </w:r>
    </w:p>
    <w:p w14:paraId="33CCE250" w14:textId="77777777" w:rsidR="00BB5550" w:rsidRDefault="00BB5550" w:rsidP="00BE754B">
      <w:pPr>
        <w:ind w:left="1440"/>
        <w:jc w:val="both"/>
        <w:rPr>
          <w:rFonts w:asciiTheme="minorHAnsi" w:hAnsiTheme="minorHAnsi" w:cstheme="minorHAnsi"/>
          <w:sz w:val="16"/>
          <w:szCs w:val="16"/>
        </w:rPr>
      </w:pPr>
      <w:r w:rsidRPr="00BE754B">
        <w:rPr>
          <w:rFonts w:asciiTheme="minorHAnsi" w:hAnsiTheme="minorHAnsi" w:cstheme="minorHAnsi"/>
          <w:b/>
          <w:sz w:val="16"/>
          <w:szCs w:val="16"/>
        </w:rPr>
        <w:t>a)</w:t>
      </w:r>
      <w:r w:rsidRPr="00BE754B">
        <w:rPr>
          <w:rFonts w:asciiTheme="minorHAnsi" w:hAnsiTheme="minorHAnsi" w:cstheme="minorHAnsi"/>
          <w:sz w:val="16"/>
          <w:szCs w:val="16"/>
        </w:rPr>
        <w:t xml:space="preserve"> apresentar declaração falsa ou documentação falsa exigida para o certame ou declaração falsa durante a licitação ou a execução do contrato;</w:t>
      </w:r>
    </w:p>
    <w:p w14:paraId="3623A73A" w14:textId="77777777" w:rsidR="00CA2896" w:rsidRPr="00BE754B" w:rsidRDefault="00CA2896" w:rsidP="00BE754B">
      <w:pPr>
        <w:ind w:left="1440"/>
        <w:jc w:val="both"/>
        <w:rPr>
          <w:rFonts w:asciiTheme="minorHAnsi" w:hAnsiTheme="minorHAnsi" w:cstheme="minorHAnsi"/>
          <w:sz w:val="16"/>
          <w:szCs w:val="16"/>
        </w:rPr>
      </w:pPr>
    </w:p>
    <w:p w14:paraId="5612E12A" w14:textId="77777777" w:rsidR="00BB5550" w:rsidRDefault="00BB5550" w:rsidP="00BE754B">
      <w:pPr>
        <w:ind w:left="1440"/>
        <w:jc w:val="both"/>
        <w:rPr>
          <w:rFonts w:asciiTheme="minorHAnsi" w:hAnsiTheme="minorHAnsi" w:cstheme="minorHAnsi"/>
          <w:sz w:val="16"/>
          <w:szCs w:val="16"/>
        </w:rPr>
      </w:pPr>
      <w:r w:rsidRPr="00BE754B">
        <w:rPr>
          <w:rFonts w:asciiTheme="minorHAnsi" w:hAnsiTheme="minorHAnsi" w:cstheme="minorHAnsi"/>
          <w:b/>
          <w:sz w:val="16"/>
          <w:szCs w:val="16"/>
        </w:rPr>
        <w:t>b)</w:t>
      </w:r>
      <w:r w:rsidRPr="00BE754B">
        <w:rPr>
          <w:rFonts w:asciiTheme="minorHAnsi" w:hAnsiTheme="minorHAnsi" w:cstheme="minorHAnsi"/>
          <w:sz w:val="16"/>
          <w:szCs w:val="16"/>
        </w:rPr>
        <w:t xml:space="preserve"> fraude à licitação ou prática de ato fraudulento na execução do contrato;</w:t>
      </w:r>
    </w:p>
    <w:p w14:paraId="12CAB1AE" w14:textId="77777777" w:rsidR="00CA2896" w:rsidRPr="00BE754B" w:rsidRDefault="00CA2896" w:rsidP="00BE754B">
      <w:pPr>
        <w:ind w:left="1440"/>
        <w:jc w:val="both"/>
        <w:rPr>
          <w:rFonts w:asciiTheme="minorHAnsi" w:hAnsiTheme="minorHAnsi" w:cstheme="minorHAnsi"/>
          <w:sz w:val="16"/>
          <w:szCs w:val="16"/>
        </w:rPr>
      </w:pPr>
    </w:p>
    <w:p w14:paraId="2D54FAC0" w14:textId="77777777" w:rsidR="00BB5550" w:rsidRDefault="00BB5550" w:rsidP="00BE754B">
      <w:pPr>
        <w:ind w:left="1440"/>
        <w:jc w:val="both"/>
        <w:rPr>
          <w:rFonts w:asciiTheme="minorHAnsi" w:hAnsiTheme="minorHAnsi" w:cstheme="minorHAnsi"/>
          <w:sz w:val="16"/>
          <w:szCs w:val="16"/>
        </w:rPr>
      </w:pPr>
      <w:r w:rsidRPr="00BE754B">
        <w:rPr>
          <w:rFonts w:asciiTheme="minorHAnsi" w:hAnsiTheme="minorHAnsi" w:cstheme="minorHAnsi"/>
          <w:b/>
          <w:sz w:val="16"/>
          <w:szCs w:val="16"/>
        </w:rPr>
        <w:t>c)</w:t>
      </w:r>
      <w:r w:rsidRPr="00BE754B">
        <w:rPr>
          <w:rFonts w:asciiTheme="minorHAnsi" w:hAnsiTheme="minorHAnsi" w:cstheme="minorHAnsi"/>
          <w:sz w:val="16"/>
          <w:szCs w:val="16"/>
        </w:rPr>
        <w:t xml:space="preserve"> comportamento inidôneo ou fraude de qualquer natureza;</w:t>
      </w:r>
    </w:p>
    <w:p w14:paraId="133ABC07" w14:textId="77777777" w:rsidR="00CA2896" w:rsidRPr="00BE754B" w:rsidRDefault="00CA2896" w:rsidP="00BE754B">
      <w:pPr>
        <w:ind w:left="1440"/>
        <w:jc w:val="both"/>
        <w:rPr>
          <w:rFonts w:asciiTheme="minorHAnsi" w:hAnsiTheme="minorHAnsi" w:cstheme="minorHAnsi"/>
          <w:sz w:val="16"/>
          <w:szCs w:val="16"/>
        </w:rPr>
      </w:pPr>
    </w:p>
    <w:p w14:paraId="30246035" w14:textId="77777777" w:rsidR="00BB5550" w:rsidRDefault="00BB5550" w:rsidP="00BE754B">
      <w:pPr>
        <w:ind w:left="1440"/>
        <w:jc w:val="both"/>
        <w:rPr>
          <w:rFonts w:asciiTheme="minorHAnsi" w:hAnsiTheme="minorHAnsi" w:cstheme="minorHAnsi"/>
          <w:sz w:val="16"/>
          <w:szCs w:val="16"/>
        </w:rPr>
      </w:pPr>
      <w:r w:rsidRPr="00BE754B">
        <w:rPr>
          <w:rFonts w:asciiTheme="minorHAnsi" w:hAnsiTheme="minorHAnsi" w:cstheme="minorHAnsi"/>
          <w:b/>
          <w:sz w:val="16"/>
          <w:szCs w:val="16"/>
        </w:rPr>
        <w:t>d)</w:t>
      </w:r>
      <w:r w:rsidRPr="00BE754B">
        <w:rPr>
          <w:rFonts w:asciiTheme="minorHAnsi" w:hAnsiTheme="minorHAnsi" w:cstheme="minorHAnsi"/>
          <w:sz w:val="16"/>
          <w:szCs w:val="16"/>
        </w:rPr>
        <w:t xml:space="preserve"> prática de atos ilícitos com vistas a frustrar os objetivos da licitação;</w:t>
      </w:r>
    </w:p>
    <w:p w14:paraId="64FCBA20" w14:textId="77777777" w:rsidR="00CA2896" w:rsidRPr="00BE754B" w:rsidRDefault="00CA2896" w:rsidP="00BE754B">
      <w:pPr>
        <w:ind w:left="1440"/>
        <w:jc w:val="both"/>
        <w:rPr>
          <w:rFonts w:asciiTheme="minorHAnsi" w:hAnsiTheme="minorHAnsi" w:cstheme="minorHAnsi"/>
          <w:sz w:val="16"/>
          <w:szCs w:val="16"/>
        </w:rPr>
      </w:pPr>
    </w:p>
    <w:p w14:paraId="7E8B9D87" w14:textId="771C2844" w:rsidR="00BB5550" w:rsidRDefault="00BB5550" w:rsidP="00BE754B">
      <w:pPr>
        <w:ind w:left="1440"/>
        <w:jc w:val="both"/>
        <w:rPr>
          <w:rFonts w:asciiTheme="minorHAnsi" w:hAnsiTheme="minorHAnsi" w:cstheme="minorHAnsi"/>
          <w:sz w:val="16"/>
          <w:szCs w:val="16"/>
        </w:rPr>
      </w:pPr>
      <w:r w:rsidRPr="00BE754B">
        <w:rPr>
          <w:rFonts w:asciiTheme="minorHAnsi" w:hAnsiTheme="minorHAnsi" w:cstheme="minorHAnsi"/>
          <w:b/>
          <w:sz w:val="16"/>
          <w:szCs w:val="16"/>
        </w:rPr>
        <w:t>e)</w:t>
      </w:r>
      <w:r w:rsidRPr="00BE754B">
        <w:rPr>
          <w:rFonts w:asciiTheme="minorHAnsi" w:hAnsiTheme="minorHAnsi" w:cstheme="minorHAnsi"/>
          <w:sz w:val="16"/>
          <w:szCs w:val="16"/>
        </w:rPr>
        <w:t xml:space="preserve"> prática de ato lesivo previsto no </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 5°, da Lei Federal n. 12.846, de 1° de agosto de 2013;</w:t>
      </w:r>
    </w:p>
    <w:p w14:paraId="7B227B1A" w14:textId="77777777" w:rsidR="00CA2896" w:rsidRPr="00BE754B" w:rsidRDefault="00CA2896" w:rsidP="00BE754B">
      <w:pPr>
        <w:ind w:left="1440"/>
        <w:jc w:val="both"/>
        <w:rPr>
          <w:rFonts w:asciiTheme="minorHAnsi" w:hAnsiTheme="minorHAnsi" w:cstheme="minorHAnsi"/>
          <w:sz w:val="16"/>
          <w:szCs w:val="16"/>
        </w:rPr>
      </w:pPr>
    </w:p>
    <w:p w14:paraId="4D2740CC" w14:textId="77777777" w:rsidR="00BB5550" w:rsidRDefault="00BB5550" w:rsidP="00BE754B">
      <w:pPr>
        <w:ind w:left="1440"/>
        <w:jc w:val="both"/>
        <w:rPr>
          <w:rFonts w:asciiTheme="minorHAnsi" w:hAnsiTheme="minorHAnsi" w:cstheme="minorHAnsi"/>
          <w:sz w:val="16"/>
          <w:szCs w:val="16"/>
        </w:rPr>
      </w:pPr>
      <w:r w:rsidRPr="00BE754B">
        <w:rPr>
          <w:rFonts w:asciiTheme="minorHAnsi" w:hAnsiTheme="minorHAnsi" w:cstheme="minorHAnsi"/>
          <w:b/>
          <w:sz w:val="16"/>
          <w:szCs w:val="16"/>
        </w:rPr>
        <w:lastRenderedPageBreak/>
        <w:t xml:space="preserve">f) </w:t>
      </w:r>
      <w:r w:rsidRPr="00BE754B">
        <w:rPr>
          <w:rFonts w:asciiTheme="minorHAnsi" w:hAnsiTheme="minorHAnsi" w:cstheme="minorHAnsi"/>
          <w:sz w:val="16"/>
          <w:szCs w:val="16"/>
        </w:rPr>
        <w:t>dar causa à inexecução parcial do contrato que cause grave dano à Administração Municipal, ao funcionamento dos serviços públicos ou ao interesse coletivo;</w:t>
      </w:r>
    </w:p>
    <w:p w14:paraId="75EDBC94" w14:textId="77777777" w:rsidR="00BB5550" w:rsidRPr="00BE754B" w:rsidRDefault="00BB5550" w:rsidP="00BE754B">
      <w:pPr>
        <w:ind w:left="1440"/>
        <w:jc w:val="both"/>
        <w:rPr>
          <w:rFonts w:asciiTheme="minorHAnsi" w:hAnsiTheme="minorHAnsi" w:cstheme="minorHAnsi"/>
          <w:sz w:val="16"/>
          <w:szCs w:val="16"/>
        </w:rPr>
      </w:pPr>
      <w:r w:rsidRPr="00BE754B">
        <w:rPr>
          <w:rFonts w:asciiTheme="minorHAnsi" w:hAnsiTheme="minorHAnsi" w:cstheme="minorHAnsi"/>
          <w:b/>
          <w:sz w:val="16"/>
          <w:szCs w:val="16"/>
        </w:rPr>
        <w:t>g)</w:t>
      </w:r>
      <w:r w:rsidRPr="00BE754B">
        <w:rPr>
          <w:rFonts w:asciiTheme="minorHAnsi" w:hAnsiTheme="minorHAnsi" w:cstheme="minorHAnsi"/>
          <w:sz w:val="16"/>
          <w:szCs w:val="16"/>
        </w:rPr>
        <w:t xml:space="preserve"> dar causa à inexecução total do objeto do contrato.</w:t>
      </w:r>
    </w:p>
    <w:p w14:paraId="3C687E3D" w14:textId="77777777" w:rsidR="00BB5550" w:rsidRPr="00BE754B" w:rsidRDefault="00BB5550" w:rsidP="00BE754B">
      <w:pPr>
        <w:ind w:left="709"/>
        <w:jc w:val="both"/>
        <w:rPr>
          <w:rFonts w:asciiTheme="minorHAnsi" w:hAnsiTheme="minorHAnsi" w:cstheme="minorHAnsi"/>
          <w:sz w:val="16"/>
          <w:szCs w:val="16"/>
        </w:rPr>
      </w:pPr>
    </w:p>
    <w:p w14:paraId="0FBFC966" w14:textId="09A1B691" w:rsidR="00BB5550" w:rsidRPr="00BE754B" w:rsidRDefault="00A05359" w:rsidP="00BE754B">
      <w:pPr>
        <w:jc w:val="both"/>
        <w:rPr>
          <w:rFonts w:asciiTheme="minorHAnsi" w:hAnsiTheme="minorHAnsi" w:cstheme="minorHAnsi"/>
          <w:sz w:val="16"/>
          <w:szCs w:val="16"/>
        </w:rPr>
      </w:pPr>
      <w:r w:rsidRPr="00BE754B">
        <w:rPr>
          <w:rFonts w:asciiTheme="minorHAnsi" w:hAnsiTheme="minorHAnsi" w:cstheme="minorHAnsi"/>
          <w:b/>
          <w:sz w:val="16"/>
          <w:szCs w:val="16"/>
        </w:rPr>
        <w:t>20</w:t>
      </w:r>
      <w:r w:rsidR="00BB5550" w:rsidRPr="00BE754B">
        <w:rPr>
          <w:rFonts w:asciiTheme="minorHAnsi" w:hAnsiTheme="minorHAnsi" w:cstheme="minorHAnsi"/>
          <w:b/>
          <w:sz w:val="16"/>
          <w:szCs w:val="16"/>
        </w:rPr>
        <w:t>.5</w:t>
      </w:r>
      <w:r w:rsidR="00BB5550" w:rsidRPr="00BE754B">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w:t>
      </w:r>
      <w:r w:rsidR="00AA6DBC" w:rsidRPr="00BE754B">
        <w:rPr>
          <w:rFonts w:asciiTheme="minorHAnsi" w:hAnsiTheme="minorHAnsi" w:cstheme="minorHAnsi"/>
          <w:sz w:val="16"/>
          <w:szCs w:val="16"/>
        </w:rPr>
        <w:t>art</w:t>
      </w:r>
      <w:r w:rsidR="00BB5550" w:rsidRPr="00BE754B">
        <w:rPr>
          <w:rFonts w:asciiTheme="minorHAnsi" w:hAnsiTheme="minorHAnsi" w:cstheme="minorHAnsi"/>
          <w:sz w:val="16"/>
          <w:szCs w:val="16"/>
        </w:rPr>
        <w: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06E73901" w14:textId="686DBC2A" w:rsidR="00BB5550" w:rsidRPr="00BE754B" w:rsidRDefault="00A05359" w:rsidP="007524FE">
      <w:pPr>
        <w:ind w:left="709"/>
        <w:jc w:val="both"/>
        <w:rPr>
          <w:rFonts w:asciiTheme="minorHAnsi" w:hAnsiTheme="minorHAnsi" w:cstheme="minorHAnsi"/>
          <w:sz w:val="16"/>
          <w:szCs w:val="16"/>
        </w:rPr>
      </w:pPr>
      <w:r w:rsidRPr="00BE754B">
        <w:rPr>
          <w:rFonts w:asciiTheme="minorHAnsi" w:hAnsiTheme="minorHAnsi" w:cstheme="minorHAnsi"/>
          <w:b/>
          <w:sz w:val="16"/>
          <w:szCs w:val="16"/>
        </w:rPr>
        <w:t>20</w:t>
      </w:r>
      <w:r w:rsidR="00BB5550" w:rsidRPr="00BE754B">
        <w:rPr>
          <w:rFonts w:asciiTheme="minorHAnsi" w:hAnsiTheme="minorHAnsi" w:cstheme="minorHAnsi"/>
          <w:b/>
          <w:sz w:val="16"/>
          <w:szCs w:val="16"/>
        </w:rPr>
        <w:t>.5.1</w:t>
      </w:r>
      <w:r w:rsidR="00FE692C" w:rsidRPr="00BE754B">
        <w:rPr>
          <w:rFonts w:asciiTheme="minorHAnsi" w:hAnsiTheme="minorHAnsi" w:cstheme="minorHAnsi"/>
          <w:b/>
          <w:sz w:val="16"/>
          <w:szCs w:val="16"/>
        </w:rPr>
        <w:t>.</w:t>
      </w:r>
      <w:r w:rsidR="00BB5550" w:rsidRPr="00BE754B">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6F829E32" w14:textId="77777777" w:rsidR="00BB5550" w:rsidRPr="00BE754B" w:rsidRDefault="00BB5550" w:rsidP="00BE754B">
      <w:pPr>
        <w:jc w:val="both"/>
        <w:rPr>
          <w:rFonts w:asciiTheme="minorHAnsi" w:hAnsiTheme="minorHAnsi" w:cstheme="minorHAnsi"/>
          <w:sz w:val="16"/>
          <w:szCs w:val="16"/>
        </w:rPr>
      </w:pPr>
    </w:p>
    <w:p w14:paraId="00FBE545" w14:textId="45F21B54" w:rsidR="00BB5550" w:rsidRPr="00BE754B" w:rsidRDefault="00A05359" w:rsidP="00BE754B">
      <w:pPr>
        <w:jc w:val="both"/>
        <w:rPr>
          <w:rFonts w:asciiTheme="minorHAnsi" w:hAnsiTheme="minorHAnsi" w:cstheme="minorHAnsi"/>
          <w:sz w:val="16"/>
          <w:szCs w:val="16"/>
        </w:rPr>
      </w:pPr>
      <w:r w:rsidRPr="00BE754B">
        <w:rPr>
          <w:rFonts w:asciiTheme="minorHAnsi" w:hAnsiTheme="minorHAnsi" w:cstheme="minorHAnsi"/>
          <w:b/>
          <w:sz w:val="16"/>
          <w:szCs w:val="16"/>
        </w:rPr>
        <w:t>20</w:t>
      </w:r>
      <w:r w:rsidR="00BB5550" w:rsidRPr="00BE754B">
        <w:rPr>
          <w:rFonts w:asciiTheme="minorHAnsi" w:hAnsiTheme="minorHAnsi" w:cstheme="minorHAnsi"/>
          <w:b/>
          <w:sz w:val="16"/>
          <w:szCs w:val="16"/>
        </w:rPr>
        <w:t>.6</w:t>
      </w:r>
      <w:r w:rsidR="00BB5550" w:rsidRPr="00BE754B">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w:t>
      </w:r>
      <w:r w:rsidR="00AA6DBC" w:rsidRPr="00BE754B">
        <w:rPr>
          <w:rFonts w:asciiTheme="minorHAnsi" w:hAnsiTheme="minorHAnsi" w:cstheme="minorHAnsi"/>
          <w:sz w:val="16"/>
          <w:szCs w:val="16"/>
        </w:rPr>
        <w:t>art</w:t>
      </w:r>
      <w:r w:rsidR="00BB5550" w:rsidRPr="00BE754B">
        <w:rPr>
          <w:rFonts w:asciiTheme="minorHAnsi" w:hAnsiTheme="minorHAnsi" w:cstheme="minorHAnsi"/>
          <w:sz w:val="16"/>
          <w:szCs w:val="16"/>
        </w:rPr>
        <w:t xml:space="preserve">. 155 da Lei nº14.133/21, bem como pelas infrações administrativas previstas nos incisos II, III, IV, V, VI e VII do caput do referido </w:t>
      </w:r>
      <w:r w:rsidR="00AA6DBC" w:rsidRPr="00BE754B">
        <w:rPr>
          <w:rFonts w:asciiTheme="minorHAnsi" w:hAnsiTheme="minorHAnsi" w:cstheme="minorHAnsi"/>
          <w:sz w:val="16"/>
          <w:szCs w:val="16"/>
        </w:rPr>
        <w:t>art</w:t>
      </w:r>
      <w:r w:rsidR="00BB5550" w:rsidRPr="00BE754B">
        <w:rPr>
          <w:rFonts w:asciiTheme="minorHAnsi" w:hAnsiTheme="minorHAnsi" w:cstheme="minorHAnsi"/>
          <w:sz w:val="16"/>
          <w:szCs w:val="16"/>
        </w:rPr>
        <w: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5A973A58" w14:textId="77777777" w:rsidR="00BB5550" w:rsidRPr="00BE754B" w:rsidRDefault="00BB5550" w:rsidP="00BE754B">
      <w:pPr>
        <w:jc w:val="both"/>
        <w:rPr>
          <w:rFonts w:asciiTheme="minorHAnsi" w:hAnsiTheme="minorHAnsi" w:cstheme="minorHAnsi"/>
          <w:sz w:val="16"/>
          <w:szCs w:val="16"/>
        </w:rPr>
      </w:pPr>
    </w:p>
    <w:p w14:paraId="76A6173C" w14:textId="77777777" w:rsidR="00BB5550" w:rsidRPr="00BE754B" w:rsidRDefault="00A05359" w:rsidP="00BE754B">
      <w:pPr>
        <w:jc w:val="both"/>
        <w:rPr>
          <w:rFonts w:asciiTheme="minorHAnsi" w:hAnsiTheme="minorHAnsi" w:cstheme="minorHAnsi"/>
          <w:sz w:val="16"/>
          <w:szCs w:val="16"/>
        </w:rPr>
      </w:pPr>
      <w:r w:rsidRPr="00BE754B">
        <w:rPr>
          <w:rFonts w:asciiTheme="minorHAnsi" w:hAnsiTheme="minorHAnsi" w:cstheme="minorHAnsi"/>
          <w:b/>
          <w:sz w:val="16"/>
          <w:szCs w:val="16"/>
        </w:rPr>
        <w:t>20</w:t>
      </w:r>
      <w:r w:rsidR="00BB5550" w:rsidRPr="00BE754B">
        <w:rPr>
          <w:rFonts w:asciiTheme="minorHAnsi" w:hAnsiTheme="minorHAnsi" w:cstheme="minorHAnsi"/>
          <w:b/>
          <w:sz w:val="16"/>
          <w:szCs w:val="16"/>
        </w:rPr>
        <w:t>.7</w:t>
      </w:r>
      <w:r w:rsidR="00BB5550" w:rsidRPr="00BE754B">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5CD65939" w14:textId="77777777" w:rsidR="00BB5550" w:rsidRPr="00BE754B" w:rsidRDefault="00BB5550" w:rsidP="00BE754B">
      <w:pPr>
        <w:jc w:val="both"/>
        <w:rPr>
          <w:rFonts w:asciiTheme="minorHAnsi" w:hAnsiTheme="minorHAnsi" w:cstheme="minorHAnsi"/>
          <w:sz w:val="16"/>
          <w:szCs w:val="16"/>
        </w:rPr>
      </w:pPr>
    </w:p>
    <w:p w14:paraId="2629C670" w14:textId="77777777" w:rsidR="00BB5550" w:rsidRPr="00BE754B" w:rsidRDefault="00A05359" w:rsidP="00BE754B">
      <w:pPr>
        <w:jc w:val="both"/>
        <w:rPr>
          <w:rFonts w:asciiTheme="minorHAnsi" w:hAnsiTheme="minorHAnsi" w:cstheme="minorHAnsi"/>
          <w:sz w:val="16"/>
          <w:szCs w:val="16"/>
        </w:rPr>
      </w:pPr>
      <w:r w:rsidRPr="00BE754B">
        <w:rPr>
          <w:rFonts w:asciiTheme="minorHAnsi" w:hAnsiTheme="minorHAnsi" w:cstheme="minorHAnsi"/>
          <w:b/>
          <w:sz w:val="16"/>
          <w:szCs w:val="16"/>
        </w:rPr>
        <w:t>20</w:t>
      </w:r>
      <w:r w:rsidR="00BB5550" w:rsidRPr="00BE754B">
        <w:rPr>
          <w:rFonts w:asciiTheme="minorHAnsi" w:hAnsiTheme="minorHAnsi" w:cstheme="minorHAnsi"/>
          <w:b/>
          <w:sz w:val="16"/>
          <w:szCs w:val="16"/>
        </w:rPr>
        <w:t xml:space="preserve">.8 </w:t>
      </w:r>
      <w:r w:rsidR="00BB5550" w:rsidRPr="00BE754B">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2BAE6B4A" w14:textId="77777777" w:rsidR="00BB5550" w:rsidRPr="00BE754B" w:rsidRDefault="00BB5550" w:rsidP="00BE754B">
      <w:pPr>
        <w:jc w:val="both"/>
        <w:rPr>
          <w:rFonts w:asciiTheme="minorHAnsi" w:hAnsiTheme="minorHAnsi" w:cstheme="minorHAnsi"/>
          <w:sz w:val="16"/>
          <w:szCs w:val="16"/>
        </w:rPr>
      </w:pPr>
    </w:p>
    <w:p w14:paraId="5D56BCFD" w14:textId="77777777" w:rsidR="00BB5550" w:rsidRPr="00BE754B" w:rsidRDefault="00A05359" w:rsidP="00BE754B">
      <w:pPr>
        <w:jc w:val="both"/>
        <w:rPr>
          <w:rFonts w:asciiTheme="minorHAnsi" w:hAnsiTheme="minorHAnsi" w:cstheme="minorHAnsi"/>
          <w:sz w:val="16"/>
          <w:szCs w:val="16"/>
        </w:rPr>
      </w:pPr>
      <w:r w:rsidRPr="00BE754B">
        <w:rPr>
          <w:rFonts w:asciiTheme="minorHAnsi" w:hAnsiTheme="minorHAnsi" w:cstheme="minorHAnsi"/>
          <w:b/>
          <w:sz w:val="16"/>
          <w:szCs w:val="16"/>
        </w:rPr>
        <w:t>20</w:t>
      </w:r>
      <w:r w:rsidR="00BB5550" w:rsidRPr="00BE754B">
        <w:rPr>
          <w:rFonts w:asciiTheme="minorHAnsi" w:hAnsiTheme="minorHAnsi" w:cstheme="minorHAnsi"/>
          <w:b/>
          <w:sz w:val="16"/>
          <w:szCs w:val="16"/>
        </w:rPr>
        <w:t>.9</w:t>
      </w:r>
      <w:r w:rsidR="00BB5550" w:rsidRPr="00BE754B">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639D1E35" w14:textId="77777777" w:rsidR="00BB5550" w:rsidRPr="00BE754B" w:rsidRDefault="00BB5550" w:rsidP="00BE754B">
      <w:pPr>
        <w:jc w:val="both"/>
        <w:rPr>
          <w:rFonts w:asciiTheme="minorHAnsi" w:hAnsiTheme="minorHAnsi" w:cstheme="minorHAnsi"/>
          <w:sz w:val="16"/>
          <w:szCs w:val="16"/>
        </w:rPr>
      </w:pPr>
    </w:p>
    <w:p w14:paraId="1D9CD177" w14:textId="77777777" w:rsidR="00BB5550" w:rsidRPr="00BE754B" w:rsidRDefault="00A05359" w:rsidP="00BE754B">
      <w:pPr>
        <w:jc w:val="both"/>
        <w:rPr>
          <w:rFonts w:asciiTheme="minorHAnsi" w:hAnsiTheme="minorHAnsi" w:cstheme="minorHAnsi"/>
          <w:sz w:val="16"/>
          <w:szCs w:val="16"/>
        </w:rPr>
      </w:pPr>
      <w:r w:rsidRPr="00BE754B">
        <w:rPr>
          <w:rFonts w:asciiTheme="minorHAnsi" w:hAnsiTheme="minorHAnsi" w:cstheme="minorHAnsi"/>
          <w:b/>
          <w:sz w:val="16"/>
          <w:szCs w:val="16"/>
        </w:rPr>
        <w:t>20</w:t>
      </w:r>
      <w:r w:rsidR="00BB5550" w:rsidRPr="00BE754B">
        <w:rPr>
          <w:rFonts w:asciiTheme="minorHAnsi" w:hAnsiTheme="minorHAnsi" w:cstheme="minorHAnsi"/>
          <w:b/>
          <w:sz w:val="16"/>
          <w:szCs w:val="16"/>
        </w:rPr>
        <w:t>.10</w:t>
      </w:r>
      <w:r w:rsidR="00BB5550" w:rsidRPr="00BE754B">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241C7F86" w14:textId="77777777" w:rsidR="00AC43FB" w:rsidRPr="00BE754B" w:rsidRDefault="00AC43FB" w:rsidP="00BE754B">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AC43FB" w:rsidRPr="00BE754B" w14:paraId="7C26C8A9" w14:textId="77777777" w:rsidTr="00AC43FB">
        <w:tc>
          <w:tcPr>
            <w:tcW w:w="8648" w:type="dxa"/>
            <w:shd w:val="clear" w:color="auto" w:fill="D9D9D9" w:themeFill="background1" w:themeFillShade="D9"/>
          </w:tcPr>
          <w:p w14:paraId="7455017B" w14:textId="77777777" w:rsidR="00AC43FB" w:rsidRPr="00BE754B" w:rsidRDefault="00AC43FB" w:rsidP="00BE754B">
            <w:pPr>
              <w:suppressAutoHyphens/>
              <w:adjustRightInd w:val="0"/>
              <w:jc w:val="both"/>
              <w:rPr>
                <w:rFonts w:asciiTheme="minorHAnsi" w:hAnsiTheme="minorHAnsi" w:cstheme="minorHAnsi"/>
                <w:b/>
                <w:sz w:val="16"/>
                <w:szCs w:val="16"/>
              </w:rPr>
            </w:pPr>
            <w:r w:rsidRPr="00BE754B">
              <w:rPr>
                <w:rFonts w:asciiTheme="minorHAnsi" w:hAnsiTheme="minorHAnsi" w:cstheme="minorHAnsi"/>
                <w:b/>
                <w:sz w:val="16"/>
                <w:szCs w:val="16"/>
              </w:rPr>
              <w:t xml:space="preserve">CLAUSULA </w:t>
            </w:r>
            <w:r w:rsidR="004A7F1F" w:rsidRPr="00BE754B">
              <w:rPr>
                <w:rFonts w:asciiTheme="minorHAnsi" w:hAnsiTheme="minorHAnsi" w:cstheme="minorHAnsi"/>
                <w:b/>
                <w:sz w:val="16"/>
                <w:szCs w:val="16"/>
              </w:rPr>
              <w:t>XXI</w:t>
            </w:r>
            <w:r w:rsidRPr="00BE754B">
              <w:rPr>
                <w:rFonts w:asciiTheme="minorHAnsi" w:hAnsiTheme="minorHAnsi" w:cstheme="minorHAnsi"/>
                <w:b/>
                <w:sz w:val="16"/>
                <w:szCs w:val="16"/>
              </w:rPr>
              <w:t xml:space="preserve"> – DA IMPUGNAÇÃO AO EDITAL E DO PEDIDO DE ESCLARECIMENTO</w:t>
            </w:r>
          </w:p>
        </w:tc>
      </w:tr>
    </w:tbl>
    <w:p w14:paraId="76ECFAB2" w14:textId="77777777" w:rsidR="005F6EEE" w:rsidRPr="00BE754B" w:rsidRDefault="00AC43FB"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2</w:t>
      </w:r>
      <w:r w:rsidR="004A7F1F" w:rsidRPr="00BE754B">
        <w:rPr>
          <w:rFonts w:asciiTheme="minorHAnsi" w:hAnsiTheme="minorHAnsi" w:cstheme="minorHAnsi"/>
          <w:b/>
          <w:sz w:val="16"/>
          <w:szCs w:val="16"/>
        </w:rPr>
        <w:t>1</w:t>
      </w:r>
      <w:r w:rsidRPr="00BE754B">
        <w:rPr>
          <w:rFonts w:asciiTheme="minorHAnsi" w:hAnsiTheme="minorHAnsi" w:cstheme="minorHAnsi"/>
          <w:b/>
          <w:sz w:val="16"/>
          <w:szCs w:val="16"/>
        </w:rPr>
        <w:t xml:space="preserve">.1 </w:t>
      </w:r>
      <w:r w:rsidR="00741AAA" w:rsidRPr="00BE754B">
        <w:rPr>
          <w:rFonts w:asciiTheme="minorHAnsi" w:hAnsiTheme="minorHAnsi" w:cstheme="minorHAnsi"/>
          <w:sz w:val="16"/>
          <w:szCs w:val="16"/>
        </w:rPr>
        <w:t>Até 0</w:t>
      </w:r>
      <w:r w:rsidR="00786D4D" w:rsidRPr="00BE754B">
        <w:rPr>
          <w:rFonts w:asciiTheme="minorHAnsi" w:hAnsiTheme="minorHAnsi" w:cstheme="minorHAnsi"/>
          <w:sz w:val="16"/>
          <w:szCs w:val="16"/>
        </w:rPr>
        <w:t>3</w:t>
      </w:r>
      <w:r w:rsidR="00741AAA" w:rsidRPr="00BE754B">
        <w:rPr>
          <w:rFonts w:asciiTheme="minorHAnsi" w:hAnsiTheme="minorHAnsi" w:cstheme="minorHAnsi"/>
          <w:sz w:val="16"/>
          <w:szCs w:val="16"/>
        </w:rPr>
        <w:t xml:space="preserve"> </w:t>
      </w:r>
      <w:r w:rsidR="00786D4D" w:rsidRPr="00BE754B">
        <w:rPr>
          <w:rFonts w:asciiTheme="minorHAnsi" w:hAnsiTheme="minorHAnsi" w:cstheme="minorHAnsi"/>
          <w:sz w:val="16"/>
          <w:szCs w:val="16"/>
        </w:rPr>
        <w:t>(três</w:t>
      </w:r>
      <w:r w:rsidR="00741AAA" w:rsidRPr="00BE754B">
        <w:rPr>
          <w:rFonts w:asciiTheme="minorHAnsi" w:hAnsiTheme="minorHAnsi" w:cstheme="minorHAnsi"/>
          <w:sz w:val="16"/>
          <w:szCs w:val="16"/>
        </w:rPr>
        <w:t>) dias úteis antes da data designada para a abertura da sessão pública, qualquer pessoa poderá impugnar este</w:t>
      </w:r>
      <w:r w:rsidR="00786D4D"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Edital.</w:t>
      </w:r>
    </w:p>
    <w:p w14:paraId="7C5A6FE1" w14:textId="77777777" w:rsidR="005F6EEE" w:rsidRPr="00BE754B" w:rsidRDefault="005F6EEE" w:rsidP="00BE754B">
      <w:pPr>
        <w:pStyle w:val="SemEspaamento"/>
        <w:jc w:val="both"/>
        <w:rPr>
          <w:rFonts w:asciiTheme="minorHAnsi" w:hAnsiTheme="minorHAnsi" w:cstheme="minorHAnsi"/>
          <w:sz w:val="16"/>
          <w:szCs w:val="16"/>
        </w:rPr>
      </w:pPr>
    </w:p>
    <w:p w14:paraId="3482F643" w14:textId="1CEB5AC5" w:rsidR="005F6EEE" w:rsidRPr="00BE754B" w:rsidRDefault="00AC43FB"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2</w:t>
      </w:r>
      <w:r w:rsidR="004A7F1F" w:rsidRPr="00BE754B">
        <w:rPr>
          <w:rFonts w:asciiTheme="minorHAnsi" w:hAnsiTheme="minorHAnsi" w:cstheme="minorHAnsi"/>
          <w:b/>
          <w:sz w:val="16"/>
          <w:szCs w:val="16"/>
        </w:rPr>
        <w:t>1</w:t>
      </w:r>
      <w:r w:rsidRPr="00BE754B">
        <w:rPr>
          <w:rFonts w:asciiTheme="minorHAnsi" w:hAnsiTheme="minorHAnsi" w:cstheme="minorHAnsi"/>
          <w:b/>
          <w:sz w:val="16"/>
          <w:szCs w:val="16"/>
        </w:rPr>
        <w:t xml:space="preserve">.2 </w:t>
      </w:r>
      <w:r w:rsidR="00741AAA" w:rsidRPr="00BE754B">
        <w:rPr>
          <w:rFonts w:asciiTheme="minorHAnsi" w:hAnsiTheme="minorHAnsi" w:cstheme="minorHAnsi"/>
          <w:sz w:val="16"/>
          <w:szCs w:val="16"/>
        </w:rPr>
        <w:t>A impugnação será realizada</w:t>
      </w:r>
      <w:r w:rsidR="00B52071" w:rsidRPr="00BE754B">
        <w:rPr>
          <w:rFonts w:asciiTheme="minorHAnsi" w:hAnsiTheme="minorHAnsi" w:cstheme="minorHAnsi"/>
          <w:sz w:val="16"/>
          <w:szCs w:val="16"/>
        </w:rPr>
        <w:t xml:space="preserve"> exclusivamente</w:t>
      </w:r>
      <w:r w:rsidR="00741AAA" w:rsidRPr="00BE754B">
        <w:rPr>
          <w:rFonts w:asciiTheme="minorHAnsi" w:hAnsiTheme="minorHAnsi" w:cstheme="minorHAnsi"/>
          <w:sz w:val="16"/>
          <w:szCs w:val="16"/>
        </w:rPr>
        <w:t xml:space="preserve"> na forma eletrônica, </w:t>
      </w:r>
      <w:r w:rsidR="00B52071" w:rsidRPr="00BE754B">
        <w:rPr>
          <w:rFonts w:asciiTheme="minorHAnsi" w:hAnsiTheme="minorHAnsi" w:cstheme="minorHAnsi"/>
          <w:sz w:val="16"/>
          <w:szCs w:val="16"/>
        </w:rPr>
        <w:t xml:space="preserve">em campo próprio do Sistema Compras BR no endereço eletrônico </w:t>
      </w:r>
      <w:hyperlink r:id="rId13" w:history="1">
        <w:r w:rsidR="001455F0" w:rsidRPr="00BE754B">
          <w:rPr>
            <w:rStyle w:val="Hyperlink"/>
            <w:rFonts w:asciiTheme="minorHAnsi" w:hAnsiTheme="minorHAnsi" w:cstheme="minorHAnsi"/>
            <w:sz w:val="16"/>
            <w:szCs w:val="16"/>
          </w:rPr>
          <w:t>https://compras.com.br/</w:t>
        </w:r>
      </w:hyperlink>
      <w:r w:rsidR="001455F0" w:rsidRPr="00BE754B">
        <w:rPr>
          <w:rFonts w:asciiTheme="minorHAnsi" w:hAnsiTheme="minorHAnsi" w:cstheme="minorHAnsi"/>
          <w:sz w:val="16"/>
          <w:szCs w:val="16"/>
        </w:rPr>
        <w:t>.</w:t>
      </w:r>
    </w:p>
    <w:p w14:paraId="1F2E34FE" w14:textId="77777777" w:rsidR="00AC43FB" w:rsidRPr="00BE754B" w:rsidRDefault="00AC43FB" w:rsidP="00BE754B">
      <w:pPr>
        <w:pStyle w:val="SemEspaamento"/>
        <w:jc w:val="both"/>
        <w:rPr>
          <w:rFonts w:asciiTheme="minorHAnsi" w:hAnsiTheme="minorHAnsi" w:cstheme="minorHAnsi"/>
          <w:sz w:val="16"/>
          <w:szCs w:val="16"/>
        </w:rPr>
      </w:pPr>
    </w:p>
    <w:p w14:paraId="4AB3C725" w14:textId="77777777" w:rsidR="005F6EEE" w:rsidRPr="00BE754B" w:rsidRDefault="00AC43FB"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2</w:t>
      </w:r>
      <w:r w:rsidR="004A7F1F" w:rsidRPr="00BE754B">
        <w:rPr>
          <w:rFonts w:asciiTheme="minorHAnsi" w:hAnsiTheme="minorHAnsi" w:cstheme="minorHAnsi"/>
          <w:b/>
          <w:sz w:val="16"/>
          <w:szCs w:val="16"/>
        </w:rPr>
        <w:t>1</w:t>
      </w:r>
      <w:r w:rsidRPr="00BE754B">
        <w:rPr>
          <w:rFonts w:asciiTheme="minorHAnsi" w:hAnsiTheme="minorHAnsi" w:cstheme="minorHAnsi"/>
          <w:b/>
          <w:sz w:val="16"/>
          <w:szCs w:val="16"/>
        </w:rPr>
        <w:t xml:space="preserve">.3 </w:t>
      </w:r>
      <w:r w:rsidR="00741AAA" w:rsidRPr="00BE754B">
        <w:rPr>
          <w:rFonts w:asciiTheme="minorHAnsi" w:hAnsiTheme="minorHAnsi" w:cstheme="minorHAnsi"/>
          <w:sz w:val="16"/>
          <w:szCs w:val="16"/>
        </w:rPr>
        <w:t>Caberá ao Pregoeiro decidir sobre a impugnação no prazo de até 02 (dois) dias úteis, contados da data de recebimento da</w:t>
      </w:r>
      <w:r w:rsidR="00786D4D"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impugnação.</w:t>
      </w:r>
    </w:p>
    <w:p w14:paraId="6DEBAC3B" w14:textId="77777777" w:rsidR="00A31718" w:rsidRPr="00BE754B" w:rsidRDefault="00A31718" w:rsidP="00BE754B">
      <w:pPr>
        <w:pStyle w:val="SemEspaamento"/>
        <w:jc w:val="both"/>
        <w:rPr>
          <w:rFonts w:asciiTheme="minorHAnsi" w:hAnsiTheme="minorHAnsi" w:cstheme="minorHAnsi"/>
          <w:sz w:val="16"/>
          <w:szCs w:val="16"/>
        </w:rPr>
      </w:pPr>
    </w:p>
    <w:p w14:paraId="053B52D1" w14:textId="77777777" w:rsidR="005F6EEE" w:rsidRPr="00BE754B" w:rsidRDefault="00AC43FB"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2</w:t>
      </w:r>
      <w:r w:rsidR="004A7F1F" w:rsidRPr="00BE754B">
        <w:rPr>
          <w:rFonts w:asciiTheme="minorHAnsi" w:hAnsiTheme="minorHAnsi" w:cstheme="minorHAnsi"/>
          <w:b/>
          <w:sz w:val="16"/>
          <w:szCs w:val="16"/>
        </w:rPr>
        <w:t>1</w:t>
      </w:r>
      <w:r w:rsidRPr="00BE754B">
        <w:rPr>
          <w:rFonts w:asciiTheme="minorHAnsi" w:hAnsiTheme="minorHAnsi" w:cstheme="minorHAnsi"/>
          <w:b/>
          <w:sz w:val="16"/>
          <w:szCs w:val="16"/>
        </w:rPr>
        <w:t xml:space="preserve">.4 </w:t>
      </w:r>
      <w:r w:rsidR="00741AAA" w:rsidRPr="00BE754B">
        <w:rPr>
          <w:rFonts w:asciiTheme="minorHAnsi" w:hAnsiTheme="minorHAnsi" w:cstheme="minorHAnsi"/>
          <w:sz w:val="16"/>
          <w:szCs w:val="16"/>
        </w:rPr>
        <w:t>Acolhida a impugnação, será definida e publicada nova data para a realização do certame.</w:t>
      </w:r>
    </w:p>
    <w:p w14:paraId="4FE4C74F" w14:textId="77777777" w:rsidR="00AC43FB" w:rsidRPr="00BE754B" w:rsidRDefault="00AC43FB" w:rsidP="00BE754B">
      <w:pPr>
        <w:pStyle w:val="SemEspaamento"/>
        <w:jc w:val="both"/>
        <w:rPr>
          <w:rFonts w:asciiTheme="minorHAnsi" w:hAnsiTheme="minorHAnsi" w:cstheme="minorHAnsi"/>
          <w:sz w:val="16"/>
          <w:szCs w:val="16"/>
        </w:rPr>
      </w:pPr>
    </w:p>
    <w:p w14:paraId="16BF020F" w14:textId="0E8BFC09" w:rsidR="005F6EEE" w:rsidRPr="00BE754B" w:rsidRDefault="004A7F1F"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21</w:t>
      </w:r>
      <w:r w:rsidR="00AC43FB" w:rsidRPr="00BE754B">
        <w:rPr>
          <w:rFonts w:asciiTheme="minorHAnsi" w:hAnsiTheme="minorHAnsi" w:cstheme="minorHAnsi"/>
          <w:b/>
          <w:sz w:val="16"/>
          <w:szCs w:val="16"/>
        </w:rPr>
        <w:t xml:space="preserve">.5 </w:t>
      </w:r>
      <w:r w:rsidR="00741AAA" w:rsidRPr="00BE754B">
        <w:rPr>
          <w:rFonts w:asciiTheme="minorHAnsi" w:hAnsiTheme="minorHAnsi" w:cstheme="minorHAnsi"/>
          <w:sz w:val="16"/>
          <w:szCs w:val="16"/>
        </w:rPr>
        <w:t>Os pedidos de esclarecimentos referentes a este processo licitatório deverão ser enviados ao Pregoeiro, até 03 (três) dias úteis anteriores à data designada para abertura da sessão pública, exc</w:t>
      </w:r>
      <w:r w:rsidR="00B52071" w:rsidRPr="00BE754B">
        <w:rPr>
          <w:rFonts w:asciiTheme="minorHAnsi" w:hAnsiTheme="minorHAnsi" w:cstheme="minorHAnsi"/>
          <w:sz w:val="16"/>
          <w:szCs w:val="16"/>
        </w:rPr>
        <w:t xml:space="preserve">lusivamente por meio eletrônico: </w:t>
      </w:r>
      <w:hyperlink r:id="rId14" w:history="1">
        <w:r w:rsidR="00CB6D81" w:rsidRPr="001055C2">
          <w:rPr>
            <w:rStyle w:val="Hyperlink"/>
            <w:rFonts w:asciiTheme="minorHAnsi" w:hAnsiTheme="minorHAnsi" w:cstheme="minorHAnsi"/>
            <w:sz w:val="16"/>
            <w:szCs w:val="16"/>
          </w:rPr>
          <w:t>https://compras.com.br/</w:t>
        </w:r>
      </w:hyperlink>
      <w:r w:rsidR="00B52071" w:rsidRPr="00BE754B">
        <w:rPr>
          <w:rFonts w:asciiTheme="minorHAnsi" w:hAnsiTheme="minorHAnsi" w:cstheme="minorHAnsi"/>
          <w:sz w:val="16"/>
          <w:szCs w:val="16"/>
        </w:rPr>
        <w:t>.</w:t>
      </w:r>
    </w:p>
    <w:p w14:paraId="38BEC38E" w14:textId="77777777" w:rsidR="00AC43FB" w:rsidRPr="00BE754B" w:rsidRDefault="00AC43FB" w:rsidP="00BE754B">
      <w:pPr>
        <w:pStyle w:val="SemEspaamento"/>
        <w:jc w:val="both"/>
        <w:rPr>
          <w:rFonts w:asciiTheme="minorHAnsi" w:hAnsiTheme="minorHAnsi" w:cstheme="minorHAnsi"/>
          <w:sz w:val="16"/>
          <w:szCs w:val="16"/>
        </w:rPr>
      </w:pPr>
    </w:p>
    <w:p w14:paraId="0960EAB7" w14:textId="77777777" w:rsidR="005F6EEE" w:rsidRPr="00BE754B" w:rsidRDefault="00AC43FB"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2</w:t>
      </w:r>
      <w:r w:rsidR="004A7F1F" w:rsidRPr="00BE754B">
        <w:rPr>
          <w:rFonts w:asciiTheme="minorHAnsi" w:hAnsiTheme="minorHAnsi" w:cstheme="minorHAnsi"/>
          <w:b/>
          <w:sz w:val="16"/>
          <w:szCs w:val="16"/>
        </w:rPr>
        <w:t>1</w:t>
      </w:r>
      <w:r w:rsidRPr="00BE754B">
        <w:rPr>
          <w:rFonts w:asciiTheme="minorHAnsi" w:hAnsiTheme="minorHAnsi" w:cstheme="minorHAnsi"/>
          <w:b/>
          <w:sz w:val="16"/>
          <w:szCs w:val="16"/>
        </w:rPr>
        <w:t xml:space="preserve">.6 </w:t>
      </w:r>
      <w:r w:rsidR="00741AAA" w:rsidRPr="00BE754B">
        <w:rPr>
          <w:rFonts w:asciiTheme="minorHAnsi" w:hAnsiTheme="minorHAnsi" w:cstheme="minorHAnsi"/>
          <w:sz w:val="16"/>
          <w:szCs w:val="16"/>
        </w:rPr>
        <w:t>O pregoeiro responderá aos pedidos de esclarecimentos no prazo de dois dias úteis, contado da data de recebimento do pedido, e poderá requisitar subsídios formais aos responsáveis pela elaboração do edital e dos</w:t>
      </w:r>
      <w:r w:rsidR="00786D4D"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anexos.</w:t>
      </w:r>
    </w:p>
    <w:p w14:paraId="661936EF" w14:textId="77777777" w:rsidR="00AC43FB" w:rsidRPr="00BE754B" w:rsidRDefault="00AC43FB" w:rsidP="00BE754B">
      <w:pPr>
        <w:pStyle w:val="SemEspaamento"/>
        <w:jc w:val="both"/>
        <w:rPr>
          <w:rFonts w:asciiTheme="minorHAnsi" w:hAnsiTheme="minorHAnsi" w:cstheme="minorHAnsi"/>
          <w:sz w:val="16"/>
          <w:szCs w:val="16"/>
        </w:rPr>
      </w:pPr>
    </w:p>
    <w:p w14:paraId="705D6176" w14:textId="77777777" w:rsidR="005F6EEE" w:rsidRPr="00BE754B" w:rsidRDefault="00AC43FB"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2</w:t>
      </w:r>
      <w:r w:rsidR="004A7F1F" w:rsidRPr="00BE754B">
        <w:rPr>
          <w:rFonts w:asciiTheme="minorHAnsi" w:hAnsiTheme="minorHAnsi" w:cstheme="minorHAnsi"/>
          <w:b/>
          <w:sz w:val="16"/>
          <w:szCs w:val="16"/>
        </w:rPr>
        <w:t>1</w:t>
      </w:r>
      <w:r w:rsidRPr="00BE754B">
        <w:rPr>
          <w:rFonts w:asciiTheme="minorHAnsi" w:hAnsiTheme="minorHAnsi" w:cstheme="minorHAnsi"/>
          <w:b/>
          <w:sz w:val="16"/>
          <w:szCs w:val="16"/>
        </w:rPr>
        <w:t xml:space="preserve">.7 </w:t>
      </w:r>
      <w:r w:rsidR="00741AAA" w:rsidRPr="00BE754B">
        <w:rPr>
          <w:rFonts w:asciiTheme="minorHAnsi" w:hAnsiTheme="minorHAnsi" w:cstheme="minorHAnsi"/>
          <w:sz w:val="16"/>
          <w:szCs w:val="16"/>
        </w:rPr>
        <w:t>As impugnações e pedidos de esclarecimentos não suspendem os prazos previstos no certame.</w:t>
      </w:r>
    </w:p>
    <w:p w14:paraId="4970E89F" w14:textId="77777777" w:rsidR="00AC43FB" w:rsidRPr="00BE754B" w:rsidRDefault="00AC43FB" w:rsidP="00BE754B">
      <w:pPr>
        <w:pStyle w:val="SemEspaamento"/>
        <w:jc w:val="both"/>
        <w:rPr>
          <w:rFonts w:asciiTheme="minorHAnsi" w:hAnsiTheme="minorHAnsi" w:cstheme="minorHAnsi"/>
          <w:sz w:val="16"/>
          <w:szCs w:val="16"/>
        </w:rPr>
      </w:pPr>
    </w:p>
    <w:p w14:paraId="0B99063D" w14:textId="3FC5977D" w:rsidR="005F6EEE" w:rsidRPr="00BE754B" w:rsidRDefault="00AC43FB"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2</w:t>
      </w:r>
      <w:r w:rsidR="004A7F1F" w:rsidRPr="00BE754B">
        <w:rPr>
          <w:rFonts w:asciiTheme="minorHAnsi" w:hAnsiTheme="minorHAnsi" w:cstheme="minorHAnsi"/>
          <w:b/>
          <w:sz w:val="16"/>
          <w:szCs w:val="16"/>
        </w:rPr>
        <w:t>1</w:t>
      </w:r>
      <w:r w:rsidRPr="00BE754B">
        <w:rPr>
          <w:rFonts w:asciiTheme="minorHAnsi" w:hAnsiTheme="minorHAnsi" w:cstheme="minorHAnsi"/>
          <w:b/>
          <w:sz w:val="16"/>
          <w:szCs w:val="16"/>
        </w:rPr>
        <w:t xml:space="preserve">.8 </w:t>
      </w:r>
      <w:r w:rsidR="00741AAA" w:rsidRPr="00BE754B">
        <w:rPr>
          <w:rFonts w:asciiTheme="minorHAnsi" w:hAnsiTheme="minorHAnsi" w:cstheme="minorHAnsi"/>
          <w:sz w:val="16"/>
          <w:szCs w:val="16"/>
        </w:rPr>
        <w:t xml:space="preserve">A concessão de efeito suspensivo à impugnação é medida excepcional e deverá ser motivada pelo pregoeiro, nos autos do processo </w:t>
      </w:r>
      <w:r w:rsidR="00B05796" w:rsidRPr="00BE754B">
        <w:rPr>
          <w:rFonts w:asciiTheme="minorHAnsi" w:hAnsiTheme="minorHAnsi" w:cstheme="minorHAnsi"/>
          <w:sz w:val="16"/>
          <w:szCs w:val="16"/>
        </w:rPr>
        <w:t>de licitação</w:t>
      </w:r>
      <w:r w:rsidR="00741AAA" w:rsidRPr="00BE754B">
        <w:rPr>
          <w:rFonts w:asciiTheme="minorHAnsi" w:hAnsiTheme="minorHAnsi" w:cstheme="minorHAnsi"/>
          <w:sz w:val="16"/>
          <w:szCs w:val="16"/>
        </w:rPr>
        <w:t>.</w:t>
      </w:r>
    </w:p>
    <w:p w14:paraId="089109E9" w14:textId="77777777" w:rsidR="005F6EEE" w:rsidRPr="00BE754B" w:rsidRDefault="005F6EEE" w:rsidP="00BE754B">
      <w:pPr>
        <w:pStyle w:val="SemEspaamento"/>
        <w:jc w:val="both"/>
        <w:rPr>
          <w:rFonts w:asciiTheme="minorHAnsi" w:hAnsiTheme="minorHAnsi" w:cstheme="minorHAnsi"/>
          <w:sz w:val="16"/>
          <w:szCs w:val="16"/>
        </w:rPr>
      </w:pPr>
    </w:p>
    <w:p w14:paraId="3F35E884" w14:textId="77777777" w:rsidR="005F6EEE" w:rsidRPr="00BE754B" w:rsidRDefault="00AC43FB"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2</w:t>
      </w:r>
      <w:r w:rsidR="004A7F1F" w:rsidRPr="00BE754B">
        <w:rPr>
          <w:rFonts w:asciiTheme="minorHAnsi" w:hAnsiTheme="minorHAnsi" w:cstheme="minorHAnsi"/>
          <w:b/>
          <w:sz w:val="16"/>
          <w:szCs w:val="16"/>
        </w:rPr>
        <w:t>1</w:t>
      </w:r>
      <w:r w:rsidRPr="00BE754B">
        <w:rPr>
          <w:rFonts w:asciiTheme="minorHAnsi" w:hAnsiTheme="minorHAnsi" w:cstheme="minorHAnsi"/>
          <w:b/>
          <w:sz w:val="16"/>
          <w:szCs w:val="16"/>
        </w:rPr>
        <w:t xml:space="preserve">.9 </w:t>
      </w:r>
      <w:r w:rsidR="00741AAA" w:rsidRPr="00BE754B">
        <w:rPr>
          <w:rFonts w:asciiTheme="minorHAnsi" w:hAnsiTheme="minorHAnsi" w:cstheme="minorHAnsi"/>
          <w:sz w:val="16"/>
          <w:szCs w:val="16"/>
        </w:rPr>
        <w:t>As respostas às impugnações e os esclarecimentos prestados pelo Pregoeiro serão entranhados nos autos do processo licitatório e estarão disponíveis para consulta por qualquer interessado.</w:t>
      </w:r>
    </w:p>
    <w:p w14:paraId="1225E4A0" w14:textId="77777777" w:rsidR="00C11C58" w:rsidRPr="00BE754B" w:rsidRDefault="00C11C58" w:rsidP="00BE754B">
      <w:pPr>
        <w:pStyle w:val="SemEspaamento"/>
        <w:jc w:val="both"/>
        <w:rPr>
          <w:rFonts w:asciiTheme="minorHAnsi" w:hAnsiTheme="minorHAnsi" w:cstheme="minorHAnsi"/>
          <w:sz w:val="16"/>
          <w:szCs w:val="16"/>
        </w:rPr>
      </w:pPr>
    </w:p>
    <w:p w14:paraId="52C08B57" w14:textId="0A6E1BAC" w:rsidR="00C11C58" w:rsidRPr="00BE754B" w:rsidRDefault="00BB459D"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 xml:space="preserve">21.10 </w:t>
      </w:r>
      <w:r w:rsidRPr="00BE754B">
        <w:rPr>
          <w:rFonts w:asciiTheme="minorHAnsi" w:hAnsiTheme="minorHAnsi" w:cstheme="minorHAnsi"/>
          <w:sz w:val="16"/>
          <w:szCs w:val="16"/>
        </w:rPr>
        <w:t>Durant</w:t>
      </w:r>
      <w:r w:rsidR="009B63D5" w:rsidRPr="00BE754B">
        <w:rPr>
          <w:rFonts w:asciiTheme="minorHAnsi" w:hAnsiTheme="minorHAnsi" w:cstheme="minorHAnsi"/>
          <w:sz w:val="16"/>
          <w:szCs w:val="16"/>
        </w:rPr>
        <w:t>e a vigência das atas de registro de preços formalizadas pelo Município de Nepomuceno poderão ser utilizadas, durante a sua vigência, por quaisquer órgãos da Administração Direta ou quaisquer enti</w:t>
      </w:r>
      <w:r w:rsidR="00A45F53" w:rsidRPr="00BE754B">
        <w:rPr>
          <w:rFonts w:asciiTheme="minorHAnsi" w:hAnsiTheme="minorHAnsi" w:cstheme="minorHAnsi"/>
          <w:sz w:val="16"/>
          <w:szCs w:val="16"/>
        </w:rPr>
        <w:t xml:space="preserve">dades da Administração Indireta, atentando quanto ao </w:t>
      </w:r>
      <w:r w:rsidR="00AA6DBC" w:rsidRPr="00BE754B">
        <w:rPr>
          <w:rFonts w:asciiTheme="minorHAnsi" w:hAnsiTheme="minorHAnsi" w:cstheme="minorHAnsi"/>
          <w:sz w:val="16"/>
          <w:szCs w:val="16"/>
        </w:rPr>
        <w:t>Art</w:t>
      </w:r>
      <w:r w:rsidR="00A45F53" w:rsidRPr="00BE754B">
        <w:rPr>
          <w:rFonts w:asciiTheme="minorHAnsi" w:hAnsiTheme="minorHAnsi" w:cstheme="minorHAnsi"/>
          <w:sz w:val="16"/>
          <w:szCs w:val="16"/>
        </w:rPr>
        <w:t>. 86, da Lei 14</w:t>
      </w:r>
      <w:r w:rsidR="0001436B" w:rsidRPr="00BE754B">
        <w:rPr>
          <w:rFonts w:asciiTheme="minorHAnsi" w:hAnsiTheme="minorHAnsi" w:cstheme="minorHAnsi"/>
          <w:sz w:val="16"/>
          <w:szCs w:val="16"/>
        </w:rPr>
        <w:t>.</w:t>
      </w:r>
      <w:r w:rsidR="00A45F53" w:rsidRPr="00BE754B">
        <w:rPr>
          <w:rFonts w:asciiTheme="minorHAnsi" w:hAnsiTheme="minorHAnsi" w:cstheme="minorHAnsi"/>
          <w:sz w:val="16"/>
          <w:szCs w:val="16"/>
        </w:rPr>
        <w:t xml:space="preserve">133/2021 e Capítulo VII, do </w:t>
      </w:r>
      <w:r w:rsidR="00B05796" w:rsidRPr="00BE754B">
        <w:rPr>
          <w:rFonts w:asciiTheme="minorHAnsi" w:hAnsiTheme="minorHAnsi" w:cstheme="minorHAnsi"/>
          <w:sz w:val="16"/>
          <w:szCs w:val="16"/>
        </w:rPr>
        <w:t>Decreto</w:t>
      </w:r>
      <w:r w:rsidR="00A45F53" w:rsidRPr="00BE754B">
        <w:rPr>
          <w:rFonts w:asciiTheme="minorHAnsi" w:hAnsiTheme="minorHAnsi" w:cstheme="minorHAnsi"/>
          <w:sz w:val="16"/>
          <w:szCs w:val="16"/>
        </w:rPr>
        <w:t xml:space="preserve"> nº 1</w:t>
      </w:r>
      <w:r w:rsidR="0001436B" w:rsidRPr="00BE754B">
        <w:rPr>
          <w:rFonts w:asciiTheme="minorHAnsi" w:hAnsiTheme="minorHAnsi" w:cstheme="minorHAnsi"/>
          <w:sz w:val="16"/>
          <w:szCs w:val="16"/>
        </w:rPr>
        <w:t>.</w:t>
      </w:r>
      <w:r w:rsidR="00A45F53" w:rsidRPr="00BE754B">
        <w:rPr>
          <w:rFonts w:asciiTheme="minorHAnsi" w:hAnsiTheme="minorHAnsi" w:cstheme="minorHAnsi"/>
          <w:sz w:val="16"/>
          <w:szCs w:val="16"/>
        </w:rPr>
        <w:t>898/2023 da Prefeitura Municipal de Nepomuceno.</w:t>
      </w:r>
    </w:p>
    <w:p w14:paraId="396A6B92" w14:textId="77777777" w:rsidR="00585AE0" w:rsidRPr="00BE754B" w:rsidRDefault="00585AE0" w:rsidP="00BE754B">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AC43FB" w:rsidRPr="00BE754B" w14:paraId="0FDECDF9" w14:textId="77777777" w:rsidTr="00AC43FB">
        <w:tc>
          <w:tcPr>
            <w:tcW w:w="8648" w:type="dxa"/>
            <w:shd w:val="clear" w:color="auto" w:fill="D9D9D9" w:themeFill="background1" w:themeFillShade="D9"/>
          </w:tcPr>
          <w:p w14:paraId="2250C694" w14:textId="77777777" w:rsidR="00AC43FB" w:rsidRPr="00BE754B" w:rsidRDefault="00AC43FB" w:rsidP="00BE754B">
            <w:pPr>
              <w:suppressAutoHyphens/>
              <w:adjustRightInd w:val="0"/>
              <w:jc w:val="both"/>
              <w:rPr>
                <w:rFonts w:asciiTheme="minorHAnsi" w:hAnsiTheme="minorHAnsi" w:cstheme="minorHAnsi"/>
                <w:b/>
                <w:sz w:val="16"/>
                <w:szCs w:val="16"/>
              </w:rPr>
            </w:pPr>
            <w:r w:rsidRPr="00BE754B">
              <w:rPr>
                <w:rFonts w:asciiTheme="minorHAnsi" w:hAnsiTheme="minorHAnsi" w:cstheme="minorHAnsi"/>
                <w:b/>
                <w:sz w:val="16"/>
                <w:szCs w:val="16"/>
              </w:rPr>
              <w:t xml:space="preserve">CLAUSULA </w:t>
            </w:r>
            <w:r w:rsidR="00EB6F42" w:rsidRPr="00BE754B">
              <w:rPr>
                <w:rFonts w:asciiTheme="minorHAnsi" w:hAnsiTheme="minorHAnsi" w:cstheme="minorHAnsi"/>
                <w:b/>
                <w:sz w:val="16"/>
                <w:szCs w:val="16"/>
              </w:rPr>
              <w:t>XXI</w:t>
            </w:r>
            <w:r w:rsidR="001B7B56" w:rsidRPr="00BE754B">
              <w:rPr>
                <w:rFonts w:asciiTheme="minorHAnsi" w:hAnsiTheme="minorHAnsi" w:cstheme="minorHAnsi"/>
                <w:b/>
                <w:sz w:val="16"/>
                <w:szCs w:val="16"/>
              </w:rPr>
              <w:t>I</w:t>
            </w:r>
            <w:r w:rsidRPr="00BE754B">
              <w:rPr>
                <w:rFonts w:asciiTheme="minorHAnsi" w:hAnsiTheme="minorHAnsi" w:cstheme="minorHAnsi"/>
                <w:b/>
                <w:sz w:val="16"/>
                <w:szCs w:val="16"/>
              </w:rPr>
              <w:t xml:space="preserve"> – DAS DISPOSIÇÕES GERAIS</w:t>
            </w:r>
          </w:p>
        </w:tc>
      </w:tr>
    </w:tbl>
    <w:p w14:paraId="71907164" w14:textId="77777777" w:rsidR="005F6EEE" w:rsidRPr="00BE754B" w:rsidRDefault="00AC43FB"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2</w:t>
      </w:r>
      <w:r w:rsidR="0013154B" w:rsidRPr="00BE754B">
        <w:rPr>
          <w:rFonts w:asciiTheme="minorHAnsi" w:hAnsiTheme="minorHAnsi" w:cstheme="minorHAnsi"/>
          <w:b/>
          <w:sz w:val="16"/>
          <w:szCs w:val="16"/>
        </w:rPr>
        <w:t>2</w:t>
      </w:r>
      <w:r w:rsidRPr="00BE754B">
        <w:rPr>
          <w:rFonts w:asciiTheme="minorHAnsi" w:hAnsiTheme="minorHAnsi" w:cstheme="minorHAnsi"/>
          <w:b/>
          <w:sz w:val="16"/>
          <w:szCs w:val="16"/>
        </w:rPr>
        <w:t xml:space="preserve">.1 </w:t>
      </w:r>
      <w:r w:rsidR="00741AAA" w:rsidRPr="00BE754B">
        <w:rPr>
          <w:rFonts w:asciiTheme="minorHAnsi" w:hAnsiTheme="minorHAnsi" w:cstheme="minorHAnsi"/>
          <w:sz w:val="16"/>
          <w:szCs w:val="16"/>
        </w:rPr>
        <w:t>Da sessão pública do Pregão divulgar-se-á Ata no sistema</w:t>
      </w:r>
      <w:r w:rsidR="00CF67FE"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eletrônico.</w:t>
      </w:r>
    </w:p>
    <w:p w14:paraId="4D5B0269" w14:textId="77777777" w:rsidR="00AC43FB" w:rsidRPr="00BE754B" w:rsidRDefault="00AC43FB" w:rsidP="00BE754B">
      <w:pPr>
        <w:pStyle w:val="SemEspaamento"/>
        <w:jc w:val="both"/>
        <w:rPr>
          <w:rFonts w:asciiTheme="minorHAnsi" w:hAnsiTheme="minorHAnsi" w:cstheme="minorHAnsi"/>
          <w:sz w:val="16"/>
          <w:szCs w:val="16"/>
        </w:rPr>
      </w:pPr>
    </w:p>
    <w:p w14:paraId="3778645D" w14:textId="77777777" w:rsidR="005F6EEE" w:rsidRPr="00BE754B" w:rsidRDefault="00AC43FB"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2</w:t>
      </w:r>
      <w:r w:rsidR="0013154B" w:rsidRPr="00BE754B">
        <w:rPr>
          <w:rFonts w:asciiTheme="minorHAnsi" w:hAnsiTheme="minorHAnsi" w:cstheme="minorHAnsi"/>
          <w:b/>
          <w:sz w:val="16"/>
          <w:szCs w:val="16"/>
        </w:rPr>
        <w:t>2</w:t>
      </w:r>
      <w:r w:rsidRPr="00BE754B">
        <w:rPr>
          <w:rFonts w:asciiTheme="minorHAnsi" w:hAnsiTheme="minorHAnsi" w:cstheme="minorHAnsi"/>
          <w:b/>
          <w:sz w:val="16"/>
          <w:szCs w:val="16"/>
        </w:rPr>
        <w:t xml:space="preserve">.2 </w:t>
      </w:r>
      <w:r w:rsidR="00741AAA" w:rsidRPr="00BE754B">
        <w:rPr>
          <w:rFonts w:asciiTheme="minorHAnsi" w:hAnsiTheme="minorHAnsi" w:cstheme="minorHAnsi"/>
          <w:sz w:val="16"/>
          <w:szCs w:val="16"/>
        </w:rPr>
        <w:t xml:space="preserve">Não havendo expediente ou ocorrendo qualquer fato superveniente que impeça a realização do certame na data marcada, a sessão será automaticamente transferida para o primeiro dia útil subsequente, no mesmo horário anteriormente estabelecido, </w:t>
      </w:r>
      <w:r w:rsidR="00741AAA" w:rsidRPr="00BE754B">
        <w:rPr>
          <w:rFonts w:asciiTheme="minorHAnsi" w:hAnsiTheme="minorHAnsi" w:cstheme="minorHAnsi"/>
          <w:sz w:val="16"/>
          <w:szCs w:val="16"/>
        </w:rPr>
        <w:lastRenderedPageBreak/>
        <w:t>desde que não haja comunicação em contrário, pelo</w:t>
      </w:r>
      <w:r w:rsidR="00301B13"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Pregoeiro.</w:t>
      </w:r>
    </w:p>
    <w:p w14:paraId="20AF250B" w14:textId="77777777" w:rsidR="00AC43FB" w:rsidRPr="00BE754B" w:rsidRDefault="00AC43FB" w:rsidP="00BE754B">
      <w:pPr>
        <w:pStyle w:val="SemEspaamento"/>
        <w:jc w:val="both"/>
        <w:rPr>
          <w:rFonts w:asciiTheme="minorHAnsi" w:hAnsiTheme="minorHAnsi" w:cstheme="minorHAnsi"/>
          <w:sz w:val="16"/>
          <w:szCs w:val="16"/>
        </w:rPr>
      </w:pPr>
    </w:p>
    <w:p w14:paraId="7A2CE7FE" w14:textId="68E80E23" w:rsidR="005F6EEE" w:rsidRPr="00BE754B" w:rsidRDefault="00AC43FB"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2</w:t>
      </w:r>
      <w:r w:rsidR="0013154B" w:rsidRPr="00BE754B">
        <w:rPr>
          <w:rFonts w:asciiTheme="minorHAnsi" w:hAnsiTheme="minorHAnsi" w:cstheme="minorHAnsi"/>
          <w:b/>
          <w:sz w:val="16"/>
          <w:szCs w:val="16"/>
        </w:rPr>
        <w:t>2</w:t>
      </w:r>
      <w:r w:rsidRPr="00BE754B">
        <w:rPr>
          <w:rFonts w:asciiTheme="minorHAnsi" w:hAnsiTheme="minorHAnsi" w:cstheme="minorHAnsi"/>
          <w:b/>
          <w:sz w:val="16"/>
          <w:szCs w:val="16"/>
        </w:rPr>
        <w:t xml:space="preserve">.3 </w:t>
      </w:r>
      <w:r w:rsidR="00741AAA" w:rsidRPr="00BE754B">
        <w:rPr>
          <w:rFonts w:asciiTheme="minorHAnsi" w:hAnsiTheme="minorHAnsi" w:cstheme="minorHAnsi"/>
          <w:sz w:val="16"/>
          <w:szCs w:val="16"/>
        </w:rPr>
        <w:t xml:space="preserve">Todas as referências de tempo no Edital, no aviso e durante a sessão pública observarão o </w:t>
      </w:r>
      <w:r w:rsidR="00741AAA" w:rsidRPr="00BE754B">
        <w:rPr>
          <w:rFonts w:asciiTheme="minorHAnsi" w:hAnsiTheme="minorHAnsi" w:cstheme="minorHAnsi"/>
          <w:b/>
          <w:sz w:val="16"/>
          <w:szCs w:val="16"/>
        </w:rPr>
        <w:t>horário de Brasília –</w:t>
      </w:r>
      <w:r w:rsidR="00D733D1" w:rsidRPr="00BE754B">
        <w:rPr>
          <w:rFonts w:asciiTheme="minorHAnsi" w:hAnsiTheme="minorHAnsi" w:cstheme="minorHAnsi"/>
          <w:b/>
          <w:sz w:val="16"/>
          <w:szCs w:val="16"/>
        </w:rPr>
        <w:t xml:space="preserve"> </w:t>
      </w:r>
      <w:r w:rsidR="00741AAA" w:rsidRPr="00BE754B">
        <w:rPr>
          <w:rFonts w:asciiTheme="minorHAnsi" w:hAnsiTheme="minorHAnsi" w:cstheme="minorHAnsi"/>
          <w:b/>
          <w:sz w:val="16"/>
          <w:szCs w:val="16"/>
        </w:rPr>
        <w:t>DF</w:t>
      </w:r>
      <w:r w:rsidR="00741AAA" w:rsidRPr="00BE754B">
        <w:rPr>
          <w:rFonts w:asciiTheme="minorHAnsi" w:hAnsiTheme="minorHAnsi" w:cstheme="minorHAnsi"/>
          <w:sz w:val="16"/>
          <w:szCs w:val="16"/>
        </w:rPr>
        <w:t>.</w:t>
      </w:r>
    </w:p>
    <w:p w14:paraId="27CCE2AD" w14:textId="77777777" w:rsidR="00AC43FB" w:rsidRPr="00BE754B" w:rsidRDefault="00AC43FB" w:rsidP="00BE754B">
      <w:pPr>
        <w:pStyle w:val="SemEspaamento"/>
        <w:jc w:val="both"/>
        <w:rPr>
          <w:rFonts w:asciiTheme="minorHAnsi" w:hAnsiTheme="minorHAnsi" w:cstheme="minorHAnsi"/>
          <w:sz w:val="16"/>
          <w:szCs w:val="16"/>
        </w:rPr>
      </w:pPr>
    </w:p>
    <w:p w14:paraId="7A20D3CC" w14:textId="5571722D" w:rsidR="005F6EEE" w:rsidRPr="00BE754B" w:rsidRDefault="00AC43FB"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2</w:t>
      </w:r>
      <w:r w:rsidR="00810C4E" w:rsidRPr="00BE754B">
        <w:rPr>
          <w:rFonts w:asciiTheme="minorHAnsi" w:hAnsiTheme="minorHAnsi" w:cstheme="minorHAnsi"/>
          <w:b/>
          <w:sz w:val="16"/>
          <w:szCs w:val="16"/>
        </w:rPr>
        <w:t>2</w:t>
      </w:r>
      <w:r w:rsidRPr="00BE754B">
        <w:rPr>
          <w:rFonts w:asciiTheme="minorHAnsi" w:hAnsiTheme="minorHAnsi" w:cstheme="minorHAnsi"/>
          <w:b/>
          <w:sz w:val="16"/>
          <w:szCs w:val="16"/>
        </w:rPr>
        <w:t xml:space="preserve">.4 </w:t>
      </w:r>
      <w:r w:rsidR="00741AAA" w:rsidRPr="00BE754B">
        <w:rPr>
          <w:rFonts w:asciiTheme="minorHAnsi" w:hAnsiTheme="minorHAnsi" w:cstheme="minorHAnsi"/>
          <w:sz w:val="16"/>
          <w:szCs w:val="16"/>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w:t>
      </w:r>
      <w:r w:rsidR="00B05796"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classificação.</w:t>
      </w:r>
    </w:p>
    <w:p w14:paraId="586A27DA" w14:textId="77777777" w:rsidR="00AC43FB" w:rsidRPr="00BE754B" w:rsidRDefault="00AC43FB" w:rsidP="00BE754B">
      <w:pPr>
        <w:pStyle w:val="SemEspaamento"/>
        <w:jc w:val="both"/>
        <w:rPr>
          <w:rFonts w:asciiTheme="minorHAnsi" w:hAnsiTheme="minorHAnsi" w:cstheme="minorHAnsi"/>
          <w:sz w:val="16"/>
          <w:szCs w:val="16"/>
        </w:rPr>
      </w:pPr>
    </w:p>
    <w:p w14:paraId="7B87C204" w14:textId="77777777" w:rsidR="005F6EEE" w:rsidRPr="00BE754B" w:rsidRDefault="00AC43FB"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2</w:t>
      </w:r>
      <w:r w:rsidR="00810C4E" w:rsidRPr="00BE754B">
        <w:rPr>
          <w:rFonts w:asciiTheme="minorHAnsi" w:hAnsiTheme="minorHAnsi" w:cstheme="minorHAnsi"/>
          <w:b/>
          <w:sz w:val="16"/>
          <w:szCs w:val="16"/>
        </w:rPr>
        <w:t>2</w:t>
      </w:r>
      <w:r w:rsidRPr="00BE754B">
        <w:rPr>
          <w:rFonts w:asciiTheme="minorHAnsi" w:hAnsiTheme="minorHAnsi" w:cstheme="minorHAnsi"/>
          <w:b/>
          <w:sz w:val="16"/>
          <w:szCs w:val="16"/>
        </w:rPr>
        <w:t xml:space="preserve">.5 </w:t>
      </w:r>
      <w:r w:rsidR="00741AAA" w:rsidRPr="00BE754B">
        <w:rPr>
          <w:rFonts w:asciiTheme="minorHAnsi" w:hAnsiTheme="minorHAnsi" w:cstheme="minorHAnsi"/>
          <w:sz w:val="16"/>
          <w:szCs w:val="16"/>
        </w:rPr>
        <w:t>A homologação do resultado desta licitação não implicará direito à</w:t>
      </w:r>
      <w:r w:rsidR="000F42A1"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contratação.</w:t>
      </w:r>
    </w:p>
    <w:p w14:paraId="222AFBE8" w14:textId="77777777" w:rsidR="00AC43FB" w:rsidRPr="00BE754B" w:rsidRDefault="00AC43FB" w:rsidP="00BE754B">
      <w:pPr>
        <w:pStyle w:val="SemEspaamento"/>
        <w:jc w:val="both"/>
        <w:rPr>
          <w:rFonts w:asciiTheme="minorHAnsi" w:hAnsiTheme="minorHAnsi" w:cstheme="minorHAnsi"/>
          <w:sz w:val="16"/>
          <w:szCs w:val="16"/>
        </w:rPr>
      </w:pPr>
    </w:p>
    <w:p w14:paraId="660EAED9" w14:textId="7C361763" w:rsidR="005F6EEE" w:rsidRPr="00BE754B" w:rsidRDefault="00BB1567"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2</w:t>
      </w:r>
      <w:r w:rsidR="00810C4E" w:rsidRPr="00BE754B">
        <w:rPr>
          <w:rFonts w:asciiTheme="minorHAnsi" w:hAnsiTheme="minorHAnsi" w:cstheme="minorHAnsi"/>
          <w:b/>
          <w:sz w:val="16"/>
          <w:szCs w:val="16"/>
        </w:rPr>
        <w:t>2</w:t>
      </w:r>
      <w:r w:rsidRPr="00BE754B">
        <w:rPr>
          <w:rFonts w:asciiTheme="minorHAnsi" w:hAnsiTheme="minorHAnsi" w:cstheme="minorHAnsi"/>
          <w:b/>
          <w:sz w:val="16"/>
          <w:szCs w:val="16"/>
        </w:rPr>
        <w:t xml:space="preserve">.6 </w:t>
      </w:r>
      <w:r w:rsidR="00741AAA" w:rsidRPr="00BE754B">
        <w:rPr>
          <w:rFonts w:asciiTheme="minorHAnsi" w:hAnsiTheme="minorHAnsi" w:cstheme="minorHAnsi"/>
          <w:sz w:val="16"/>
          <w:szCs w:val="16"/>
        </w:rPr>
        <w:t>As normas disciplinadoras da licitação serão sempre interpretadas em favor da ampliação da disputa entre os interessados, desde que não comprometam o interesse da Administração, o princípio da isonomia, a finalidade e a segurança da</w:t>
      </w:r>
      <w:r w:rsidR="00B05796"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contratação.</w:t>
      </w:r>
    </w:p>
    <w:p w14:paraId="5C56A42E" w14:textId="77777777" w:rsidR="005F6EEE" w:rsidRPr="00BE754B" w:rsidRDefault="005F6EEE" w:rsidP="00BE754B">
      <w:pPr>
        <w:pStyle w:val="SemEspaamento"/>
        <w:jc w:val="both"/>
        <w:rPr>
          <w:rFonts w:asciiTheme="minorHAnsi" w:hAnsiTheme="minorHAnsi" w:cstheme="minorHAnsi"/>
          <w:sz w:val="16"/>
          <w:szCs w:val="16"/>
        </w:rPr>
      </w:pPr>
    </w:p>
    <w:p w14:paraId="02E56164" w14:textId="6361E733" w:rsidR="005F6EEE" w:rsidRPr="00BE754B" w:rsidRDefault="00BB1567"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2</w:t>
      </w:r>
      <w:r w:rsidR="00810C4E" w:rsidRPr="00BE754B">
        <w:rPr>
          <w:rFonts w:asciiTheme="minorHAnsi" w:hAnsiTheme="minorHAnsi" w:cstheme="minorHAnsi"/>
          <w:b/>
          <w:sz w:val="16"/>
          <w:szCs w:val="16"/>
        </w:rPr>
        <w:t>2</w:t>
      </w:r>
      <w:r w:rsidRPr="00BE754B">
        <w:rPr>
          <w:rFonts w:asciiTheme="minorHAnsi" w:hAnsiTheme="minorHAnsi" w:cstheme="minorHAnsi"/>
          <w:b/>
          <w:sz w:val="16"/>
          <w:szCs w:val="16"/>
        </w:rPr>
        <w:t xml:space="preserve">.7 </w:t>
      </w:r>
      <w:r w:rsidR="00741AAA" w:rsidRPr="00BE754B">
        <w:rPr>
          <w:rFonts w:asciiTheme="minorHAnsi" w:hAnsiTheme="minorHAnsi" w:cstheme="minorHAnsi"/>
          <w:sz w:val="16"/>
          <w:szCs w:val="16"/>
        </w:rPr>
        <w:t>Os licitantes assumem todos os custos de preparação e apresentação de suas propostas e a Administração não será, em nenhum caso, responsável por esses custos, independentemente da condução ou do resultado do processo</w:t>
      </w:r>
      <w:r w:rsidR="00B05796"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licitatório.</w:t>
      </w:r>
    </w:p>
    <w:p w14:paraId="34D5E34A" w14:textId="77777777" w:rsidR="00BB1567" w:rsidRPr="00BE754B" w:rsidRDefault="00BB1567" w:rsidP="00BE754B">
      <w:pPr>
        <w:pStyle w:val="SemEspaamento"/>
        <w:jc w:val="both"/>
        <w:rPr>
          <w:rFonts w:asciiTheme="minorHAnsi" w:hAnsiTheme="minorHAnsi" w:cstheme="minorHAnsi"/>
          <w:sz w:val="16"/>
          <w:szCs w:val="16"/>
        </w:rPr>
      </w:pPr>
    </w:p>
    <w:p w14:paraId="0C7D5CF0" w14:textId="77777777" w:rsidR="005F6EEE" w:rsidRPr="00BE754B" w:rsidRDefault="00EB6F42"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2</w:t>
      </w:r>
      <w:r w:rsidR="00810C4E" w:rsidRPr="00BE754B">
        <w:rPr>
          <w:rFonts w:asciiTheme="minorHAnsi" w:hAnsiTheme="minorHAnsi" w:cstheme="minorHAnsi"/>
          <w:b/>
          <w:sz w:val="16"/>
          <w:szCs w:val="16"/>
        </w:rPr>
        <w:t>2</w:t>
      </w:r>
      <w:r w:rsidR="00BB1567" w:rsidRPr="00BE754B">
        <w:rPr>
          <w:rFonts w:asciiTheme="minorHAnsi" w:hAnsiTheme="minorHAnsi" w:cstheme="minorHAnsi"/>
          <w:b/>
          <w:sz w:val="16"/>
          <w:szCs w:val="16"/>
        </w:rPr>
        <w:t xml:space="preserve">.8 </w:t>
      </w:r>
      <w:r w:rsidR="00741AAA" w:rsidRPr="00BE754B">
        <w:rPr>
          <w:rFonts w:asciiTheme="minorHAnsi" w:hAnsiTheme="minorHAnsi" w:cstheme="minorHAnsi"/>
          <w:sz w:val="16"/>
          <w:szCs w:val="16"/>
        </w:rPr>
        <w:t>Na contagem dos prazos estabelecidos neste Edital e seus Anexos, excluir-se-á o dia do início e incluir-se-á o do vencimento. Só se iniciam e vencem os prazos em dias de expediente na</w:t>
      </w:r>
      <w:r w:rsidR="000F42A1"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Administração.</w:t>
      </w:r>
    </w:p>
    <w:p w14:paraId="40631F81" w14:textId="77777777" w:rsidR="00BB1567" w:rsidRPr="00BE754B" w:rsidRDefault="00BB1567" w:rsidP="00BE754B">
      <w:pPr>
        <w:pStyle w:val="SemEspaamento"/>
        <w:jc w:val="both"/>
        <w:rPr>
          <w:rFonts w:asciiTheme="minorHAnsi" w:hAnsiTheme="minorHAnsi" w:cstheme="minorHAnsi"/>
          <w:sz w:val="16"/>
          <w:szCs w:val="16"/>
        </w:rPr>
      </w:pPr>
    </w:p>
    <w:p w14:paraId="35BC7A2C" w14:textId="3580C3B2" w:rsidR="005F6EEE" w:rsidRPr="00BE754B" w:rsidRDefault="00BB1567"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2</w:t>
      </w:r>
      <w:r w:rsidR="00810C4E" w:rsidRPr="00BE754B">
        <w:rPr>
          <w:rFonts w:asciiTheme="minorHAnsi" w:hAnsiTheme="minorHAnsi" w:cstheme="minorHAnsi"/>
          <w:b/>
          <w:sz w:val="16"/>
          <w:szCs w:val="16"/>
        </w:rPr>
        <w:t>2</w:t>
      </w:r>
      <w:r w:rsidRPr="00BE754B">
        <w:rPr>
          <w:rFonts w:asciiTheme="minorHAnsi" w:hAnsiTheme="minorHAnsi" w:cstheme="minorHAnsi"/>
          <w:b/>
          <w:sz w:val="16"/>
          <w:szCs w:val="16"/>
        </w:rPr>
        <w:t xml:space="preserve">.9 </w:t>
      </w:r>
      <w:r w:rsidR="00741AAA" w:rsidRPr="00BE754B">
        <w:rPr>
          <w:rFonts w:asciiTheme="minorHAnsi" w:hAnsiTheme="minorHAnsi" w:cstheme="minorHAnsi"/>
          <w:sz w:val="16"/>
          <w:szCs w:val="16"/>
        </w:rPr>
        <w:t>O desatendimento de exigências formais não essenciais não importará o afastamento do licitante, desde que seja possível o aproveitamento do ato, observados os princípios da isonomia e do interesse</w:t>
      </w:r>
      <w:r w:rsidR="00B05796"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público.</w:t>
      </w:r>
    </w:p>
    <w:p w14:paraId="1AA7A974" w14:textId="77777777" w:rsidR="00BB1567" w:rsidRPr="00BE754B" w:rsidRDefault="00BB1567" w:rsidP="00BE754B">
      <w:pPr>
        <w:pStyle w:val="SemEspaamento"/>
        <w:jc w:val="both"/>
        <w:rPr>
          <w:rFonts w:asciiTheme="minorHAnsi" w:hAnsiTheme="minorHAnsi" w:cstheme="minorHAnsi"/>
          <w:sz w:val="16"/>
          <w:szCs w:val="16"/>
        </w:rPr>
      </w:pPr>
    </w:p>
    <w:p w14:paraId="2D1C74D9" w14:textId="77777777" w:rsidR="005F6EEE" w:rsidRPr="00BE754B" w:rsidRDefault="00BB1567"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2</w:t>
      </w:r>
      <w:r w:rsidR="00810C4E" w:rsidRPr="00BE754B">
        <w:rPr>
          <w:rFonts w:asciiTheme="minorHAnsi" w:hAnsiTheme="minorHAnsi" w:cstheme="minorHAnsi"/>
          <w:b/>
          <w:sz w:val="16"/>
          <w:szCs w:val="16"/>
        </w:rPr>
        <w:t>2</w:t>
      </w:r>
      <w:r w:rsidRPr="00BE754B">
        <w:rPr>
          <w:rFonts w:asciiTheme="minorHAnsi" w:hAnsiTheme="minorHAnsi" w:cstheme="minorHAnsi"/>
          <w:b/>
          <w:sz w:val="16"/>
          <w:szCs w:val="16"/>
        </w:rPr>
        <w:t xml:space="preserve">.10 </w:t>
      </w:r>
      <w:r w:rsidR="00741AAA" w:rsidRPr="00BE754B">
        <w:rPr>
          <w:rFonts w:asciiTheme="minorHAnsi" w:hAnsiTheme="minorHAnsi" w:cstheme="minorHAnsi"/>
          <w:sz w:val="16"/>
          <w:szCs w:val="16"/>
        </w:rPr>
        <w:t>Em caso de divergência entre disposições deste Edital e de seus anexos ou demais peças que compõem o processo, prevalecerá as deste</w:t>
      </w:r>
      <w:r w:rsidR="000F42A1"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Edital.</w:t>
      </w:r>
    </w:p>
    <w:p w14:paraId="37BB7B07" w14:textId="77777777" w:rsidR="00BB1567" w:rsidRPr="00BE754B" w:rsidRDefault="00BB1567" w:rsidP="00BE754B">
      <w:pPr>
        <w:pStyle w:val="SemEspaamento"/>
        <w:jc w:val="both"/>
        <w:rPr>
          <w:rFonts w:asciiTheme="minorHAnsi" w:hAnsiTheme="minorHAnsi" w:cstheme="minorHAnsi"/>
          <w:sz w:val="16"/>
          <w:szCs w:val="16"/>
        </w:rPr>
      </w:pPr>
    </w:p>
    <w:p w14:paraId="2E6B9F59" w14:textId="1B2E8DB5" w:rsidR="005F6EEE" w:rsidRPr="00BE754B" w:rsidRDefault="00BB1567"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2</w:t>
      </w:r>
      <w:r w:rsidR="00810C4E" w:rsidRPr="00BE754B">
        <w:rPr>
          <w:rFonts w:asciiTheme="minorHAnsi" w:hAnsiTheme="minorHAnsi" w:cstheme="minorHAnsi"/>
          <w:b/>
          <w:sz w:val="16"/>
          <w:szCs w:val="16"/>
        </w:rPr>
        <w:t>2</w:t>
      </w:r>
      <w:r w:rsidRPr="00BE754B">
        <w:rPr>
          <w:rFonts w:asciiTheme="minorHAnsi" w:hAnsiTheme="minorHAnsi" w:cstheme="minorHAnsi"/>
          <w:b/>
          <w:sz w:val="16"/>
          <w:szCs w:val="16"/>
        </w:rPr>
        <w:t xml:space="preserve">.11 </w:t>
      </w:r>
      <w:r w:rsidR="00741AAA" w:rsidRPr="00BE754B">
        <w:rPr>
          <w:rFonts w:asciiTheme="minorHAnsi" w:hAnsiTheme="minorHAnsi" w:cstheme="minorHAnsi"/>
          <w:sz w:val="16"/>
          <w:szCs w:val="16"/>
        </w:rPr>
        <w:t>O Edital está disponibilizado, na íntegra, no endereço eletrônico</w:t>
      </w:r>
      <w:r w:rsidR="00B30EC6" w:rsidRPr="00BE754B">
        <w:rPr>
          <w:rFonts w:asciiTheme="minorHAnsi" w:hAnsiTheme="minorHAnsi" w:cstheme="minorHAnsi"/>
          <w:sz w:val="16"/>
          <w:szCs w:val="16"/>
        </w:rPr>
        <w:t xml:space="preserve"> </w:t>
      </w:r>
      <w:hyperlink r:id="rId15" w:history="1">
        <w:r w:rsidR="00B30EC6" w:rsidRPr="00BE754B">
          <w:rPr>
            <w:rStyle w:val="Hyperlink"/>
            <w:rFonts w:asciiTheme="minorHAnsi" w:eastAsiaTheme="minorHAnsi" w:hAnsiTheme="minorHAnsi" w:cstheme="minorHAnsi"/>
            <w:sz w:val="16"/>
            <w:szCs w:val="16"/>
            <w:lang w:val="pt-BR" w:eastAsia="en-US" w:bidi="ar-SA"/>
          </w:rPr>
          <w:t>www.comprasbr.com.br</w:t>
        </w:r>
      </w:hyperlink>
      <w:r w:rsidR="00B30EC6" w:rsidRPr="00BE754B">
        <w:rPr>
          <w:rFonts w:asciiTheme="minorHAnsi" w:eastAsiaTheme="minorHAnsi" w:hAnsiTheme="minorHAnsi" w:cstheme="minorHAnsi"/>
          <w:sz w:val="16"/>
          <w:szCs w:val="16"/>
          <w:lang w:val="pt-BR" w:eastAsia="en-US" w:bidi="ar-SA"/>
        </w:rPr>
        <w:t xml:space="preserve"> e</w:t>
      </w:r>
      <w:r w:rsidR="00B30EC6" w:rsidRPr="00BE754B">
        <w:rPr>
          <w:rFonts w:asciiTheme="minorHAnsi" w:hAnsiTheme="minorHAnsi" w:cstheme="minorHAnsi"/>
          <w:sz w:val="16"/>
          <w:szCs w:val="16"/>
        </w:rPr>
        <w:t xml:space="preserve"> </w:t>
      </w:r>
      <w:hyperlink r:id="rId16" w:history="1">
        <w:r w:rsidR="000F42A1" w:rsidRPr="00BE754B">
          <w:rPr>
            <w:rStyle w:val="Hyperlink"/>
            <w:rFonts w:asciiTheme="minorHAnsi" w:hAnsiTheme="minorHAnsi" w:cstheme="minorHAnsi"/>
            <w:sz w:val="16"/>
            <w:szCs w:val="16"/>
          </w:rPr>
          <w:t>http://acessoainformacao.nepomuceno.mg.gov.br/informacao/licitacoes</w:t>
        </w:r>
      </w:hyperlink>
      <w:r w:rsidR="000F42A1"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e também p</w:t>
      </w:r>
      <w:r w:rsidR="00331C1F" w:rsidRPr="00BE754B">
        <w:rPr>
          <w:rFonts w:asciiTheme="minorHAnsi" w:hAnsiTheme="minorHAnsi" w:cstheme="minorHAnsi"/>
          <w:sz w:val="16"/>
          <w:szCs w:val="16"/>
        </w:rPr>
        <w:t>oderão ser lidos e/ou obtidos no Setor de Licitações da Prefeitura Municipal de Nepomuceno</w:t>
      </w:r>
      <w:r w:rsidR="00741AAA" w:rsidRPr="00BE754B">
        <w:rPr>
          <w:rFonts w:asciiTheme="minorHAnsi" w:hAnsiTheme="minorHAnsi" w:cstheme="minorHAnsi"/>
          <w:sz w:val="16"/>
          <w:szCs w:val="16"/>
        </w:rPr>
        <w:t xml:space="preserve">, endereço Rua </w:t>
      </w:r>
      <w:r w:rsidRPr="00BE754B">
        <w:rPr>
          <w:rFonts w:asciiTheme="minorHAnsi" w:hAnsiTheme="minorHAnsi" w:cstheme="minorHAnsi"/>
          <w:sz w:val="16"/>
          <w:szCs w:val="16"/>
        </w:rPr>
        <w:t>Praça Padre José, nº 180, Centro, Nepomuceno/MG</w:t>
      </w:r>
      <w:r w:rsidR="00741AAA" w:rsidRPr="00BE754B">
        <w:rPr>
          <w:rFonts w:asciiTheme="minorHAnsi" w:hAnsiTheme="minorHAnsi" w:cstheme="minorHAnsi"/>
          <w:sz w:val="16"/>
          <w:szCs w:val="16"/>
        </w:rPr>
        <w:t>, nos dias úteis, no horário d</w:t>
      </w:r>
      <w:r w:rsidR="00DA15A2" w:rsidRPr="00BE754B">
        <w:rPr>
          <w:rFonts w:asciiTheme="minorHAnsi" w:hAnsiTheme="minorHAnsi" w:cstheme="minorHAnsi"/>
          <w:sz w:val="16"/>
          <w:szCs w:val="16"/>
        </w:rPr>
        <w:t xml:space="preserve">e </w:t>
      </w:r>
      <w:r w:rsidR="00385E35">
        <w:rPr>
          <w:rFonts w:asciiTheme="minorHAnsi" w:hAnsiTheme="minorHAnsi" w:cstheme="minorHAnsi"/>
          <w:sz w:val="16"/>
          <w:szCs w:val="16"/>
        </w:rPr>
        <w:t>08</w:t>
      </w:r>
      <w:r w:rsidRPr="00BE754B">
        <w:rPr>
          <w:rFonts w:asciiTheme="minorHAnsi" w:hAnsiTheme="minorHAnsi" w:cstheme="minorHAnsi"/>
          <w:sz w:val="16"/>
          <w:szCs w:val="16"/>
        </w:rPr>
        <w:t>:00</w:t>
      </w:r>
      <w:r w:rsidR="004F1E12" w:rsidRPr="00BE754B">
        <w:rPr>
          <w:rFonts w:asciiTheme="minorHAnsi" w:hAnsiTheme="minorHAnsi" w:cstheme="minorHAnsi"/>
          <w:sz w:val="16"/>
          <w:szCs w:val="16"/>
        </w:rPr>
        <w:t xml:space="preserve"> às 1</w:t>
      </w:r>
      <w:r w:rsidR="00385E35">
        <w:rPr>
          <w:rFonts w:asciiTheme="minorHAnsi" w:hAnsiTheme="minorHAnsi" w:cstheme="minorHAnsi"/>
          <w:sz w:val="16"/>
          <w:szCs w:val="16"/>
        </w:rPr>
        <w:t>7</w:t>
      </w:r>
      <w:r w:rsidRPr="00BE754B">
        <w:rPr>
          <w:rFonts w:asciiTheme="minorHAnsi" w:hAnsiTheme="minorHAnsi" w:cstheme="minorHAnsi"/>
          <w:sz w:val="16"/>
          <w:szCs w:val="16"/>
        </w:rPr>
        <w:t>:00 horas</w:t>
      </w:r>
      <w:r w:rsidR="00741AAA" w:rsidRPr="00BE754B">
        <w:rPr>
          <w:rFonts w:asciiTheme="minorHAnsi" w:hAnsiTheme="minorHAnsi" w:cstheme="minorHAnsi"/>
          <w:sz w:val="16"/>
          <w:szCs w:val="16"/>
        </w:rPr>
        <w:t>, mesmo endereço e período no qual os autos do processo administrativo permanecerão com vista franqueada aos</w:t>
      </w:r>
      <w:r w:rsidR="000472C4" w:rsidRPr="00BE754B">
        <w:rPr>
          <w:rFonts w:asciiTheme="minorHAnsi" w:hAnsiTheme="minorHAnsi" w:cstheme="minorHAnsi"/>
          <w:sz w:val="16"/>
          <w:szCs w:val="16"/>
        </w:rPr>
        <w:t xml:space="preserve"> </w:t>
      </w:r>
      <w:r w:rsidR="00741AAA" w:rsidRPr="00BE754B">
        <w:rPr>
          <w:rFonts w:asciiTheme="minorHAnsi" w:hAnsiTheme="minorHAnsi" w:cstheme="minorHAnsi"/>
          <w:sz w:val="16"/>
          <w:szCs w:val="16"/>
        </w:rPr>
        <w:t>interessados.</w:t>
      </w:r>
    </w:p>
    <w:p w14:paraId="71CCF112" w14:textId="77777777" w:rsidR="00BB1567" w:rsidRPr="00BE754B" w:rsidRDefault="00741AAA" w:rsidP="00BE754B">
      <w:pPr>
        <w:pStyle w:val="SemEspaamento"/>
        <w:jc w:val="both"/>
        <w:rPr>
          <w:rFonts w:asciiTheme="minorHAnsi" w:hAnsiTheme="minorHAnsi" w:cstheme="minorHAnsi"/>
          <w:sz w:val="16"/>
          <w:szCs w:val="16"/>
        </w:rPr>
      </w:pPr>
      <w:r w:rsidRPr="00BE754B">
        <w:rPr>
          <w:rFonts w:asciiTheme="minorHAnsi" w:hAnsiTheme="minorHAnsi" w:cstheme="minorHAnsi"/>
          <w:sz w:val="16"/>
          <w:szCs w:val="16"/>
        </w:rPr>
        <w:tab/>
      </w:r>
    </w:p>
    <w:p w14:paraId="5E493447" w14:textId="77777777" w:rsidR="00BB1567" w:rsidRPr="00BE754B" w:rsidRDefault="00BB1567"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2</w:t>
      </w:r>
      <w:r w:rsidR="00810C4E" w:rsidRPr="00BE754B">
        <w:rPr>
          <w:rFonts w:asciiTheme="minorHAnsi" w:hAnsiTheme="minorHAnsi" w:cstheme="minorHAnsi"/>
          <w:b/>
          <w:sz w:val="16"/>
          <w:szCs w:val="16"/>
        </w:rPr>
        <w:t>2</w:t>
      </w:r>
      <w:r w:rsidRPr="00BE754B">
        <w:rPr>
          <w:rFonts w:asciiTheme="minorHAnsi" w:hAnsiTheme="minorHAnsi" w:cstheme="minorHAnsi"/>
          <w:b/>
          <w:sz w:val="16"/>
          <w:szCs w:val="16"/>
        </w:rPr>
        <w:t xml:space="preserve">.12 </w:t>
      </w:r>
      <w:r w:rsidR="00741AAA" w:rsidRPr="00BE754B">
        <w:rPr>
          <w:rFonts w:asciiTheme="minorHAnsi" w:hAnsiTheme="minorHAnsi" w:cstheme="minorHAnsi"/>
          <w:sz w:val="16"/>
          <w:szCs w:val="16"/>
        </w:rPr>
        <w:t xml:space="preserve">Integram este Edital, para todos os fins e efeitos, os seguintes anexos: </w:t>
      </w:r>
    </w:p>
    <w:p w14:paraId="710A213C" w14:textId="77777777" w:rsidR="006A62E6" w:rsidRPr="00BE754B" w:rsidRDefault="006A62E6" w:rsidP="00BE754B">
      <w:pPr>
        <w:pStyle w:val="SemEspaamento"/>
        <w:jc w:val="both"/>
        <w:rPr>
          <w:rFonts w:asciiTheme="minorHAnsi" w:hAnsiTheme="minorHAnsi" w:cstheme="minorHAnsi"/>
          <w:sz w:val="16"/>
          <w:szCs w:val="16"/>
        </w:rPr>
      </w:pPr>
    </w:p>
    <w:p w14:paraId="396761A2" w14:textId="77777777" w:rsidR="00647173" w:rsidRPr="00BE754B" w:rsidRDefault="00741AAA" w:rsidP="00BE754B">
      <w:pPr>
        <w:pStyle w:val="SemEspaamento"/>
        <w:rPr>
          <w:rFonts w:asciiTheme="minorHAnsi" w:hAnsiTheme="minorHAnsi" w:cstheme="minorHAnsi"/>
          <w:sz w:val="16"/>
          <w:szCs w:val="16"/>
        </w:rPr>
      </w:pPr>
      <w:r w:rsidRPr="00BE754B">
        <w:rPr>
          <w:rFonts w:asciiTheme="minorHAnsi" w:hAnsiTheme="minorHAnsi" w:cstheme="minorHAnsi"/>
          <w:b/>
          <w:sz w:val="16"/>
          <w:szCs w:val="16"/>
        </w:rPr>
        <w:t xml:space="preserve">ANEXO I </w:t>
      </w:r>
      <w:r w:rsidR="00647173" w:rsidRPr="00BE754B">
        <w:rPr>
          <w:rFonts w:asciiTheme="minorHAnsi" w:hAnsiTheme="minorHAnsi" w:cstheme="minorHAnsi"/>
          <w:b/>
          <w:sz w:val="16"/>
          <w:szCs w:val="16"/>
        </w:rPr>
        <w:t>–</w:t>
      </w:r>
      <w:r w:rsidRPr="00BE754B">
        <w:rPr>
          <w:rFonts w:asciiTheme="minorHAnsi" w:hAnsiTheme="minorHAnsi" w:cstheme="minorHAnsi"/>
          <w:sz w:val="16"/>
          <w:szCs w:val="16"/>
        </w:rPr>
        <w:t xml:space="preserve"> </w:t>
      </w:r>
      <w:r w:rsidR="00647173" w:rsidRPr="00BE754B">
        <w:rPr>
          <w:rFonts w:asciiTheme="minorHAnsi" w:hAnsiTheme="minorHAnsi" w:cstheme="minorHAnsi"/>
          <w:sz w:val="16"/>
          <w:szCs w:val="16"/>
        </w:rPr>
        <w:t>ETP – Estudo Técnico Preliminar;</w:t>
      </w:r>
    </w:p>
    <w:p w14:paraId="4E195586" w14:textId="77777777" w:rsidR="00857038" w:rsidRPr="00BE754B" w:rsidRDefault="00647173" w:rsidP="00BE754B">
      <w:pPr>
        <w:pStyle w:val="SemEspaamento"/>
        <w:rPr>
          <w:rFonts w:asciiTheme="minorHAnsi" w:hAnsiTheme="minorHAnsi" w:cstheme="minorHAnsi"/>
          <w:sz w:val="16"/>
          <w:szCs w:val="16"/>
        </w:rPr>
      </w:pPr>
      <w:r w:rsidRPr="00BE754B">
        <w:rPr>
          <w:rFonts w:asciiTheme="minorHAnsi" w:hAnsiTheme="minorHAnsi" w:cstheme="minorHAnsi"/>
          <w:b/>
          <w:sz w:val="16"/>
          <w:szCs w:val="16"/>
        </w:rPr>
        <w:t>ANEXO II –</w:t>
      </w:r>
      <w:r w:rsidRPr="00BE754B">
        <w:rPr>
          <w:rFonts w:asciiTheme="minorHAnsi" w:hAnsiTheme="minorHAnsi" w:cstheme="minorHAnsi"/>
          <w:sz w:val="16"/>
          <w:szCs w:val="16"/>
        </w:rPr>
        <w:t xml:space="preserve"> </w:t>
      </w:r>
      <w:r w:rsidR="00857038" w:rsidRPr="00BE754B">
        <w:rPr>
          <w:rFonts w:asciiTheme="minorHAnsi" w:hAnsiTheme="minorHAnsi" w:cstheme="minorHAnsi"/>
          <w:sz w:val="16"/>
          <w:szCs w:val="16"/>
        </w:rPr>
        <w:t>Análise de risco;</w:t>
      </w:r>
    </w:p>
    <w:p w14:paraId="3CF2CF12" w14:textId="77777777" w:rsidR="00647173" w:rsidRPr="00BE754B" w:rsidRDefault="00857038" w:rsidP="00BE754B">
      <w:pPr>
        <w:pStyle w:val="SemEspaamento"/>
        <w:rPr>
          <w:rFonts w:asciiTheme="minorHAnsi" w:hAnsiTheme="minorHAnsi" w:cstheme="minorHAnsi"/>
          <w:sz w:val="16"/>
          <w:szCs w:val="16"/>
        </w:rPr>
      </w:pPr>
      <w:r w:rsidRPr="00BE754B">
        <w:rPr>
          <w:rFonts w:asciiTheme="minorHAnsi" w:hAnsiTheme="minorHAnsi" w:cstheme="minorHAnsi"/>
          <w:b/>
          <w:sz w:val="16"/>
          <w:szCs w:val="16"/>
        </w:rPr>
        <w:t>ANEXO III –</w:t>
      </w:r>
      <w:r w:rsidRPr="00BE754B">
        <w:rPr>
          <w:rFonts w:asciiTheme="minorHAnsi" w:hAnsiTheme="minorHAnsi" w:cstheme="minorHAnsi"/>
          <w:sz w:val="16"/>
          <w:szCs w:val="16"/>
        </w:rPr>
        <w:t xml:space="preserve"> </w:t>
      </w:r>
      <w:r w:rsidR="00647173" w:rsidRPr="00BE754B">
        <w:rPr>
          <w:rFonts w:asciiTheme="minorHAnsi" w:hAnsiTheme="minorHAnsi" w:cstheme="minorHAnsi"/>
          <w:sz w:val="16"/>
          <w:szCs w:val="16"/>
        </w:rPr>
        <w:t>Termo de Referência;</w:t>
      </w:r>
    </w:p>
    <w:p w14:paraId="49FEB3C4" w14:textId="77777777" w:rsidR="00BB1567" w:rsidRPr="00BE754B" w:rsidRDefault="00741AAA" w:rsidP="00BE754B">
      <w:pPr>
        <w:pStyle w:val="SemEspaamento"/>
        <w:rPr>
          <w:rFonts w:asciiTheme="minorHAnsi" w:hAnsiTheme="minorHAnsi" w:cstheme="minorHAnsi"/>
          <w:sz w:val="16"/>
          <w:szCs w:val="16"/>
          <w:highlight w:val="yellow"/>
        </w:rPr>
      </w:pPr>
      <w:r w:rsidRPr="00BE754B">
        <w:rPr>
          <w:rFonts w:asciiTheme="minorHAnsi" w:hAnsiTheme="minorHAnsi" w:cstheme="minorHAnsi"/>
          <w:b/>
          <w:sz w:val="16"/>
          <w:szCs w:val="16"/>
        </w:rPr>
        <w:t>ANEXO I</w:t>
      </w:r>
      <w:r w:rsidR="00857038" w:rsidRPr="00BE754B">
        <w:rPr>
          <w:rFonts w:asciiTheme="minorHAnsi" w:hAnsiTheme="minorHAnsi" w:cstheme="minorHAnsi"/>
          <w:b/>
          <w:sz w:val="16"/>
          <w:szCs w:val="16"/>
        </w:rPr>
        <w:t>V</w:t>
      </w:r>
      <w:r w:rsidRPr="00BE754B">
        <w:rPr>
          <w:rFonts w:asciiTheme="minorHAnsi" w:hAnsiTheme="minorHAnsi" w:cstheme="minorHAnsi"/>
          <w:b/>
          <w:sz w:val="16"/>
          <w:szCs w:val="16"/>
        </w:rPr>
        <w:t xml:space="preserve"> –</w:t>
      </w:r>
      <w:r w:rsidR="008F6E6C" w:rsidRPr="00BE754B">
        <w:rPr>
          <w:rFonts w:asciiTheme="minorHAnsi" w:hAnsiTheme="minorHAnsi" w:cstheme="minorHAnsi"/>
          <w:b/>
          <w:sz w:val="16"/>
          <w:szCs w:val="16"/>
        </w:rPr>
        <w:t xml:space="preserve"> </w:t>
      </w:r>
      <w:r w:rsidRPr="00BE754B">
        <w:rPr>
          <w:rFonts w:asciiTheme="minorHAnsi" w:hAnsiTheme="minorHAnsi" w:cstheme="minorHAnsi"/>
          <w:sz w:val="16"/>
          <w:szCs w:val="16"/>
        </w:rPr>
        <w:t>Proposta Comercial</w:t>
      </w:r>
      <w:r w:rsidR="00AD6B9A" w:rsidRPr="00BE754B">
        <w:rPr>
          <w:rFonts w:asciiTheme="minorHAnsi" w:hAnsiTheme="minorHAnsi" w:cstheme="minorHAnsi"/>
          <w:sz w:val="16"/>
          <w:szCs w:val="16"/>
        </w:rPr>
        <w:t>;</w:t>
      </w:r>
      <w:r w:rsidRPr="00BE754B">
        <w:rPr>
          <w:rFonts w:asciiTheme="minorHAnsi" w:hAnsiTheme="minorHAnsi" w:cstheme="minorHAnsi"/>
          <w:sz w:val="16"/>
          <w:szCs w:val="16"/>
        </w:rPr>
        <w:t xml:space="preserve"> </w:t>
      </w:r>
    </w:p>
    <w:p w14:paraId="4B4331F5" w14:textId="198FBE0E" w:rsidR="005F6EEE" w:rsidRPr="00BE754B" w:rsidRDefault="00857038" w:rsidP="00BE754B">
      <w:pPr>
        <w:pStyle w:val="SemEspaamento"/>
        <w:rPr>
          <w:rFonts w:asciiTheme="minorHAnsi" w:hAnsiTheme="minorHAnsi" w:cstheme="minorHAnsi"/>
          <w:sz w:val="16"/>
          <w:szCs w:val="16"/>
        </w:rPr>
      </w:pPr>
      <w:r w:rsidRPr="00BE754B">
        <w:rPr>
          <w:rFonts w:asciiTheme="minorHAnsi" w:hAnsiTheme="minorHAnsi" w:cstheme="minorHAnsi"/>
          <w:b/>
          <w:sz w:val="16"/>
          <w:szCs w:val="16"/>
        </w:rPr>
        <w:t xml:space="preserve">ANEXO </w:t>
      </w:r>
      <w:r w:rsidR="00647173" w:rsidRPr="00BE754B">
        <w:rPr>
          <w:rFonts w:asciiTheme="minorHAnsi" w:hAnsiTheme="minorHAnsi" w:cstheme="minorHAnsi"/>
          <w:b/>
          <w:sz w:val="16"/>
          <w:szCs w:val="16"/>
        </w:rPr>
        <w:t>V</w:t>
      </w:r>
      <w:r w:rsidR="00741AAA" w:rsidRPr="00BE754B">
        <w:rPr>
          <w:rFonts w:asciiTheme="minorHAnsi" w:hAnsiTheme="minorHAnsi" w:cstheme="minorHAnsi"/>
          <w:b/>
          <w:sz w:val="16"/>
          <w:szCs w:val="16"/>
        </w:rPr>
        <w:t xml:space="preserve"> –</w:t>
      </w:r>
      <w:r w:rsidR="00741AAA" w:rsidRPr="00BE754B">
        <w:rPr>
          <w:rFonts w:asciiTheme="minorHAnsi" w:hAnsiTheme="minorHAnsi" w:cstheme="minorHAnsi"/>
          <w:sz w:val="16"/>
          <w:szCs w:val="16"/>
        </w:rPr>
        <w:t xml:space="preserve"> </w:t>
      </w:r>
      <w:r w:rsidR="00995105" w:rsidRPr="00BE754B">
        <w:rPr>
          <w:rFonts w:asciiTheme="minorHAnsi" w:hAnsiTheme="minorHAnsi" w:cstheme="minorHAnsi"/>
          <w:sz w:val="16"/>
          <w:szCs w:val="16"/>
        </w:rPr>
        <w:t>Minut</w:t>
      </w:r>
      <w:r w:rsidR="005E2161" w:rsidRPr="00BE754B">
        <w:rPr>
          <w:rFonts w:asciiTheme="minorHAnsi" w:hAnsiTheme="minorHAnsi" w:cstheme="minorHAnsi"/>
          <w:sz w:val="16"/>
          <w:szCs w:val="16"/>
        </w:rPr>
        <w:t>a</w:t>
      </w:r>
      <w:r w:rsidR="00995105" w:rsidRPr="00BE754B">
        <w:rPr>
          <w:rFonts w:asciiTheme="minorHAnsi" w:hAnsiTheme="minorHAnsi" w:cstheme="minorHAnsi"/>
          <w:sz w:val="16"/>
          <w:szCs w:val="16"/>
        </w:rPr>
        <w:t xml:space="preserve"> da Ata de registro de preços</w:t>
      </w:r>
      <w:r w:rsidR="00741AAA" w:rsidRPr="00BE754B">
        <w:rPr>
          <w:rFonts w:asciiTheme="minorHAnsi" w:hAnsiTheme="minorHAnsi" w:cstheme="minorHAnsi"/>
          <w:sz w:val="16"/>
          <w:szCs w:val="16"/>
        </w:rPr>
        <w:t>;</w:t>
      </w:r>
    </w:p>
    <w:p w14:paraId="6BE04FFB" w14:textId="77777777" w:rsidR="001E71E9" w:rsidRPr="00BE754B" w:rsidRDefault="00E60525" w:rsidP="00BE754B">
      <w:pPr>
        <w:pStyle w:val="SemEspaamento"/>
        <w:rPr>
          <w:rFonts w:asciiTheme="minorHAnsi" w:hAnsiTheme="minorHAnsi" w:cstheme="minorHAnsi"/>
          <w:sz w:val="16"/>
          <w:szCs w:val="16"/>
        </w:rPr>
      </w:pPr>
      <w:r w:rsidRPr="00BE754B">
        <w:rPr>
          <w:rFonts w:asciiTheme="minorHAnsi" w:hAnsiTheme="minorHAnsi" w:cstheme="minorHAnsi"/>
          <w:b/>
          <w:bCs/>
          <w:sz w:val="16"/>
          <w:szCs w:val="16"/>
        </w:rPr>
        <w:t xml:space="preserve">ANEXO </w:t>
      </w:r>
      <w:r w:rsidR="00361AAB" w:rsidRPr="00BE754B">
        <w:rPr>
          <w:rFonts w:asciiTheme="minorHAnsi" w:hAnsiTheme="minorHAnsi" w:cstheme="minorHAnsi"/>
          <w:b/>
          <w:bCs/>
          <w:sz w:val="16"/>
          <w:szCs w:val="16"/>
        </w:rPr>
        <w:t>V</w:t>
      </w:r>
      <w:r w:rsidR="00857038" w:rsidRPr="00BE754B">
        <w:rPr>
          <w:rFonts w:asciiTheme="minorHAnsi" w:hAnsiTheme="minorHAnsi" w:cstheme="minorHAnsi"/>
          <w:b/>
          <w:bCs/>
          <w:sz w:val="16"/>
          <w:szCs w:val="16"/>
        </w:rPr>
        <w:t>I</w:t>
      </w:r>
      <w:r w:rsidR="00361AAB" w:rsidRPr="00BE754B">
        <w:rPr>
          <w:rFonts w:asciiTheme="minorHAnsi" w:hAnsiTheme="minorHAnsi" w:cstheme="minorHAnsi"/>
          <w:b/>
          <w:bCs/>
          <w:sz w:val="16"/>
          <w:szCs w:val="16"/>
        </w:rPr>
        <w:t xml:space="preserve"> </w:t>
      </w:r>
      <w:r w:rsidR="00C16840" w:rsidRPr="00BE754B">
        <w:rPr>
          <w:rFonts w:asciiTheme="minorHAnsi" w:hAnsiTheme="minorHAnsi" w:cstheme="minorHAnsi"/>
          <w:sz w:val="16"/>
          <w:szCs w:val="16"/>
        </w:rPr>
        <w:t>–</w:t>
      </w:r>
      <w:r w:rsidR="001E71E9" w:rsidRPr="00BE754B">
        <w:rPr>
          <w:rFonts w:asciiTheme="minorHAnsi" w:hAnsiTheme="minorHAnsi" w:cstheme="minorHAnsi"/>
          <w:sz w:val="16"/>
          <w:szCs w:val="16"/>
        </w:rPr>
        <w:t xml:space="preserve"> Modelo de declaração unificada;</w:t>
      </w:r>
    </w:p>
    <w:p w14:paraId="17693112" w14:textId="1431D865" w:rsidR="000A75D9" w:rsidRPr="00BE754B" w:rsidRDefault="001E71E9" w:rsidP="00BE754B">
      <w:pPr>
        <w:pStyle w:val="SemEspaamento"/>
        <w:rPr>
          <w:rFonts w:asciiTheme="minorHAnsi" w:hAnsiTheme="minorHAnsi" w:cstheme="minorHAnsi"/>
          <w:b/>
          <w:bCs/>
          <w:sz w:val="16"/>
          <w:szCs w:val="16"/>
        </w:rPr>
      </w:pPr>
      <w:r w:rsidRPr="00BE754B">
        <w:rPr>
          <w:rFonts w:asciiTheme="minorHAnsi" w:hAnsiTheme="minorHAnsi" w:cstheme="minorHAnsi"/>
          <w:b/>
          <w:sz w:val="16"/>
          <w:szCs w:val="16"/>
        </w:rPr>
        <w:t>ANEXO VI</w:t>
      </w:r>
      <w:r w:rsidR="00857038" w:rsidRPr="00BE754B">
        <w:rPr>
          <w:rFonts w:asciiTheme="minorHAnsi" w:hAnsiTheme="minorHAnsi" w:cstheme="minorHAnsi"/>
          <w:b/>
          <w:sz w:val="16"/>
          <w:szCs w:val="16"/>
        </w:rPr>
        <w:t xml:space="preserve">I </w:t>
      </w:r>
      <w:r w:rsidRPr="00BE754B">
        <w:rPr>
          <w:rFonts w:asciiTheme="minorHAnsi" w:hAnsiTheme="minorHAnsi" w:cstheme="minorHAnsi"/>
          <w:b/>
          <w:sz w:val="16"/>
          <w:szCs w:val="16"/>
        </w:rPr>
        <w:t>–</w:t>
      </w:r>
      <w:r w:rsidRPr="00BE754B">
        <w:rPr>
          <w:rFonts w:asciiTheme="minorHAnsi" w:hAnsiTheme="minorHAnsi" w:cstheme="minorHAnsi"/>
          <w:sz w:val="16"/>
          <w:szCs w:val="16"/>
        </w:rPr>
        <w:t xml:space="preserve"> Minut</w:t>
      </w:r>
      <w:r w:rsidR="005E2161" w:rsidRPr="00BE754B">
        <w:rPr>
          <w:rFonts w:asciiTheme="minorHAnsi" w:hAnsiTheme="minorHAnsi" w:cstheme="minorHAnsi"/>
          <w:sz w:val="16"/>
          <w:szCs w:val="16"/>
        </w:rPr>
        <w:t>a</w:t>
      </w:r>
      <w:r w:rsidRPr="00BE754B">
        <w:rPr>
          <w:rFonts w:asciiTheme="minorHAnsi" w:hAnsiTheme="minorHAnsi" w:cstheme="minorHAnsi"/>
          <w:sz w:val="16"/>
          <w:szCs w:val="16"/>
        </w:rPr>
        <w:t xml:space="preserve"> do Contrato;</w:t>
      </w:r>
      <w:r w:rsidR="00361AAB" w:rsidRPr="00BE754B">
        <w:rPr>
          <w:rFonts w:asciiTheme="minorHAnsi" w:hAnsiTheme="minorHAnsi" w:cstheme="minorHAnsi"/>
          <w:sz w:val="16"/>
          <w:szCs w:val="16"/>
        </w:rPr>
        <w:t xml:space="preserve"> </w:t>
      </w:r>
    </w:p>
    <w:p w14:paraId="398C2DC5" w14:textId="77777777" w:rsidR="000A75D9" w:rsidRPr="00BE754B" w:rsidRDefault="000A75D9" w:rsidP="00BE754B">
      <w:pPr>
        <w:pStyle w:val="Corpodetexto"/>
        <w:spacing w:before="5"/>
        <w:ind w:left="709" w:right="684"/>
        <w:jc w:val="center"/>
        <w:rPr>
          <w:rFonts w:asciiTheme="minorHAnsi" w:hAnsiTheme="minorHAnsi" w:cstheme="minorHAnsi"/>
          <w:sz w:val="16"/>
          <w:szCs w:val="16"/>
        </w:rPr>
      </w:pPr>
    </w:p>
    <w:p w14:paraId="7594D7C1" w14:textId="77777777" w:rsidR="002E6C78" w:rsidRPr="00BE754B" w:rsidRDefault="002E6C78" w:rsidP="00BE754B">
      <w:pPr>
        <w:pStyle w:val="Corpodetexto"/>
        <w:spacing w:before="5"/>
        <w:ind w:right="684"/>
        <w:rPr>
          <w:rFonts w:asciiTheme="minorHAnsi" w:hAnsiTheme="minorHAnsi" w:cstheme="minorHAnsi"/>
          <w:sz w:val="16"/>
          <w:szCs w:val="16"/>
        </w:rPr>
      </w:pPr>
    </w:p>
    <w:p w14:paraId="51C4BB2D" w14:textId="31F1129A" w:rsidR="005F6EEE" w:rsidRPr="00BE754B" w:rsidRDefault="00BB1567" w:rsidP="00BE754B">
      <w:pPr>
        <w:pStyle w:val="Corpodetexto"/>
        <w:spacing w:before="5"/>
        <w:ind w:left="709" w:right="684"/>
        <w:jc w:val="center"/>
        <w:rPr>
          <w:rFonts w:asciiTheme="minorHAnsi" w:hAnsiTheme="minorHAnsi" w:cstheme="minorHAnsi"/>
          <w:sz w:val="16"/>
          <w:szCs w:val="16"/>
        </w:rPr>
      </w:pPr>
      <w:r w:rsidRPr="00BE754B">
        <w:rPr>
          <w:rFonts w:asciiTheme="minorHAnsi" w:hAnsiTheme="minorHAnsi" w:cstheme="minorHAnsi"/>
          <w:sz w:val="16"/>
          <w:szCs w:val="16"/>
        </w:rPr>
        <w:t>Nepomuceno/MG,</w:t>
      </w:r>
      <w:r w:rsidR="00D45D11" w:rsidRPr="00BE754B">
        <w:rPr>
          <w:rFonts w:asciiTheme="minorHAnsi" w:hAnsiTheme="minorHAnsi" w:cstheme="minorHAnsi"/>
          <w:sz w:val="16"/>
          <w:szCs w:val="16"/>
        </w:rPr>
        <w:t xml:space="preserve"> </w:t>
      </w:r>
      <w:r w:rsidR="00AE31AE">
        <w:rPr>
          <w:rFonts w:asciiTheme="minorHAnsi" w:hAnsiTheme="minorHAnsi" w:cstheme="minorHAnsi"/>
          <w:sz w:val="16"/>
          <w:szCs w:val="16"/>
        </w:rPr>
        <w:t>03</w:t>
      </w:r>
      <w:r w:rsidR="00011331" w:rsidRPr="00BE754B">
        <w:rPr>
          <w:rFonts w:asciiTheme="minorHAnsi" w:hAnsiTheme="minorHAnsi" w:cstheme="minorHAnsi"/>
          <w:sz w:val="16"/>
          <w:szCs w:val="16"/>
        </w:rPr>
        <w:t xml:space="preserve"> de </w:t>
      </w:r>
      <w:r w:rsidR="00AE31AE">
        <w:rPr>
          <w:rFonts w:asciiTheme="minorHAnsi" w:hAnsiTheme="minorHAnsi" w:cstheme="minorHAnsi"/>
          <w:sz w:val="16"/>
          <w:szCs w:val="16"/>
        </w:rPr>
        <w:t>junho</w:t>
      </w:r>
      <w:r w:rsidR="00011331" w:rsidRPr="00BE754B">
        <w:rPr>
          <w:rFonts w:asciiTheme="minorHAnsi" w:hAnsiTheme="minorHAnsi" w:cstheme="minorHAnsi"/>
          <w:sz w:val="16"/>
          <w:szCs w:val="16"/>
        </w:rPr>
        <w:t xml:space="preserve"> </w:t>
      </w:r>
      <w:r w:rsidR="00DA347B" w:rsidRPr="00BE754B">
        <w:rPr>
          <w:rFonts w:asciiTheme="minorHAnsi" w:hAnsiTheme="minorHAnsi" w:cstheme="minorHAnsi"/>
          <w:sz w:val="16"/>
          <w:szCs w:val="16"/>
        </w:rPr>
        <w:t xml:space="preserve">de </w:t>
      </w:r>
      <w:r w:rsidR="00C06EF2">
        <w:rPr>
          <w:rFonts w:asciiTheme="minorHAnsi" w:hAnsiTheme="minorHAnsi" w:cstheme="minorHAnsi"/>
          <w:sz w:val="16"/>
          <w:szCs w:val="16"/>
        </w:rPr>
        <w:t>2025</w:t>
      </w:r>
      <w:r w:rsidR="00DA347B" w:rsidRPr="00BE754B">
        <w:rPr>
          <w:rFonts w:asciiTheme="minorHAnsi" w:hAnsiTheme="minorHAnsi" w:cstheme="minorHAnsi"/>
          <w:sz w:val="16"/>
          <w:szCs w:val="16"/>
        </w:rPr>
        <w:t>.</w:t>
      </w:r>
    </w:p>
    <w:p w14:paraId="15DE5E14" w14:textId="77777777" w:rsidR="00D733D1" w:rsidRPr="00BE754B" w:rsidRDefault="00D733D1" w:rsidP="00BE754B">
      <w:pPr>
        <w:pStyle w:val="Corpodetexto"/>
        <w:ind w:right="684"/>
        <w:rPr>
          <w:rFonts w:asciiTheme="minorHAnsi" w:hAnsiTheme="minorHAnsi" w:cstheme="minorHAnsi"/>
          <w:sz w:val="16"/>
          <w:szCs w:val="16"/>
        </w:rPr>
      </w:pPr>
    </w:p>
    <w:p w14:paraId="56AFBF12" w14:textId="77777777" w:rsidR="00546901" w:rsidRPr="00BE754B" w:rsidRDefault="00546901" w:rsidP="00BE754B">
      <w:pPr>
        <w:pStyle w:val="Corpodetexto"/>
        <w:ind w:right="684"/>
        <w:rPr>
          <w:rFonts w:asciiTheme="minorHAnsi" w:hAnsiTheme="minorHAnsi" w:cstheme="minorHAnsi"/>
          <w:sz w:val="16"/>
          <w:szCs w:val="16"/>
        </w:rPr>
      </w:pPr>
    </w:p>
    <w:p w14:paraId="077D2787" w14:textId="2C37BE08" w:rsidR="001122B6" w:rsidRPr="00BE754B" w:rsidRDefault="0048536C" w:rsidP="00BE754B">
      <w:pPr>
        <w:pStyle w:val="SemEspaamento"/>
        <w:jc w:val="center"/>
        <w:rPr>
          <w:rFonts w:asciiTheme="minorHAnsi" w:hAnsiTheme="minorHAnsi" w:cstheme="minorHAnsi"/>
          <w:b/>
          <w:sz w:val="16"/>
          <w:szCs w:val="16"/>
        </w:rPr>
      </w:pPr>
      <w:r>
        <w:rPr>
          <w:rFonts w:asciiTheme="minorHAnsi" w:hAnsiTheme="minorHAnsi" w:cstheme="minorHAnsi"/>
          <w:b/>
          <w:sz w:val="16"/>
          <w:szCs w:val="16"/>
        </w:rPr>
        <w:t>Larissa Spuri Lima Silva</w:t>
      </w:r>
    </w:p>
    <w:p w14:paraId="386BCF68" w14:textId="2F1AF265" w:rsidR="003504B7" w:rsidRPr="00BE754B" w:rsidRDefault="002B530E" w:rsidP="00BE754B">
      <w:pPr>
        <w:pStyle w:val="SemEspaamento"/>
        <w:jc w:val="center"/>
        <w:rPr>
          <w:rFonts w:asciiTheme="minorHAnsi" w:hAnsiTheme="minorHAnsi" w:cstheme="minorHAnsi"/>
          <w:b/>
          <w:sz w:val="16"/>
          <w:szCs w:val="16"/>
        </w:rPr>
      </w:pPr>
      <w:r w:rsidRPr="00BE754B">
        <w:rPr>
          <w:rFonts w:asciiTheme="minorHAnsi" w:hAnsiTheme="minorHAnsi" w:cstheme="minorHAnsi"/>
          <w:b/>
          <w:sz w:val="16"/>
          <w:szCs w:val="16"/>
        </w:rPr>
        <w:t xml:space="preserve">Secretária Municipal de </w:t>
      </w:r>
      <w:r w:rsidR="0003531F" w:rsidRPr="00BE754B">
        <w:rPr>
          <w:rFonts w:asciiTheme="minorHAnsi" w:hAnsiTheme="minorHAnsi" w:cstheme="minorHAnsi"/>
          <w:b/>
          <w:sz w:val="16"/>
          <w:szCs w:val="16"/>
        </w:rPr>
        <w:t>Educação</w:t>
      </w:r>
    </w:p>
    <w:p w14:paraId="418831AE" w14:textId="77777777" w:rsidR="00D733D1" w:rsidRPr="00BE754B" w:rsidRDefault="00D733D1" w:rsidP="00BE754B">
      <w:pPr>
        <w:pStyle w:val="SemEspaamento"/>
        <w:jc w:val="center"/>
        <w:rPr>
          <w:rFonts w:asciiTheme="minorHAnsi" w:hAnsiTheme="minorHAnsi" w:cstheme="minorHAnsi"/>
          <w:b/>
          <w:sz w:val="16"/>
          <w:szCs w:val="16"/>
        </w:rPr>
      </w:pPr>
    </w:p>
    <w:p w14:paraId="5011A429" w14:textId="77777777" w:rsidR="00D733D1" w:rsidRPr="00BE754B" w:rsidRDefault="00D733D1" w:rsidP="00BE754B">
      <w:pPr>
        <w:pStyle w:val="SemEspaamento"/>
        <w:jc w:val="center"/>
        <w:rPr>
          <w:rFonts w:asciiTheme="minorHAnsi" w:hAnsiTheme="minorHAnsi" w:cstheme="minorHAnsi"/>
          <w:b/>
          <w:sz w:val="16"/>
          <w:szCs w:val="16"/>
        </w:rPr>
      </w:pPr>
    </w:p>
    <w:p w14:paraId="01C83273" w14:textId="77777777" w:rsidR="00D733D1" w:rsidRPr="00BE754B" w:rsidRDefault="00D733D1" w:rsidP="00BE754B">
      <w:pPr>
        <w:pStyle w:val="SemEspaamento"/>
        <w:jc w:val="center"/>
        <w:rPr>
          <w:rFonts w:asciiTheme="minorHAnsi" w:hAnsiTheme="minorHAnsi" w:cstheme="minorHAnsi"/>
          <w:b/>
          <w:sz w:val="16"/>
          <w:szCs w:val="16"/>
        </w:rPr>
      </w:pPr>
    </w:p>
    <w:p w14:paraId="65C098D9" w14:textId="77777777" w:rsidR="00D733D1" w:rsidRPr="00BE754B" w:rsidRDefault="00D733D1" w:rsidP="00BE754B">
      <w:pPr>
        <w:pStyle w:val="SemEspaamento"/>
        <w:jc w:val="center"/>
        <w:rPr>
          <w:rFonts w:asciiTheme="minorHAnsi" w:hAnsiTheme="minorHAnsi" w:cstheme="minorHAnsi"/>
          <w:b/>
          <w:sz w:val="16"/>
          <w:szCs w:val="16"/>
        </w:rPr>
      </w:pPr>
    </w:p>
    <w:p w14:paraId="2AD5E5A7" w14:textId="6AE360B8" w:rsidR="00BD468D" w:rsidRDefault="00BD468D" w:rsidP="00F60D2D">
      <w:pPr>
        <w:pStyle w:val="SemEspaamento"/>
        <w:rPr>
          <w:rFonts w:asciiTheme="minorHAnsi" w:hAnsiTheme="minorHAnsi" w:cstheme="minorHAnsi"/>
          <w:b/>
          <w:sz w:val="16"/>
          <w:szCs w:val="16"/>
        </w:rPr>
      </w:pPr>
    </w:p>
    <w:p w14:paraId="30026842" w14:textId="77777777" w:rsidR="00F60D2D" w:rsidRDefault="00F60D2D" w:rsidP="00F60D2D">
      <w:pPr>
        <w:pStyle w:val="SemEspaamento"/>
        <w:rPr>
          <w:rFonts w:asciiTheme="minorHAnsi" w:hAnsiTheme="minorHAnsi" w:cstheme="minorHAnsi"/>
          <w:b/>
          <w:sz w:val="16"/>
          <w:szCs w:val="16"/>
        </w:rPr>
      </w:pPr>
    </w:p>
    <w:p w14:paraId="79842F2D" w14:textId="5F428716" w:rsidR="00BD468D" w:rsidRDefault="00BD468D" w:rsidP="00BE754B">
      <w:pPr>
        <w:pStyle w:val="SemEspaamento"/>
        <w:jc w:val="center"/>
        <w:rPr>
          <w:rFonts w:asciiTheme="minorHAnsi" w:hAnsiTheme="minorHAnsi" w:cstheme="minorHAnsi"/>
          <w:b/>
          <w:sz w:val="16"/>
          <w:szCs w:val="16"/>
        </w:rPr>
      </w:pPr>
    </w:p>
    <w:p w14:paraId="1645424B" w14:textId="0432BA93" w:rsidR="00022479" w:rsidRDefault="00022479" w:rsidP="00BE754B">
      <w:pPr>
        <w:pStyle w:val="SemEspaamento"/>
        <w:jc w:val="center"/>
        <w:rPr>
          <w:rFonts w:asciiTheme="minorHAnsi" w:hAnsiTheme="minorHAnsi" w:cstheme="minorHAnsi"/>
          <w:b/>
          <w:sz w:val="16"/>
          <w:szCs w:val="16"/>
        </w:rPr>
      </w:pPr>
    </w:p>
    <w:p w14:paraId="292C54E6" w14:textId="77777777" w:rsidR="00022479" w:rsidRDefault="00022479" w:rsidP="00BE754B">
      <w:pPr>
        <w:pStyle w:val="SemEspaamento"/>
        <w:jc w:val="center"/>
        <w:rPr>
          <w:rFonts w:asciiTheme="minorHAnsi" w:hAnsiTheme="minorHAnsi" w:cstheme="minorHAnsi"/>
          <w:b/>
          <w:sz w:val="16"/>
          <w:szCs w:val="16"/>
        </w:rPr>
      </w:pPr>
    </w:p>
    <w:p w14:paraId="716DCF6A" w14:textId="77777777" w:rsidR="00BD468D" w:rsidRDefault="00BD468D" w:rsidP="00BE754B">
      <w:pPr>
        <w:pStyle w:val="SemEspaamento"/>
        <w:jc w:val="center"/>
        <w:rPr>
          <w:rFonts w:asciiTheme="minorHAnsi" w:hAnsiTheme="minorHAnsi" w:cstheme="minorHAnsi"/>
          <w:b/>
          <w:sz w:val="16"/>
          <w:szCs w:val="16"/>
        </w:rPr>
      </w:pPr>
    </w:p>
    <w:p w14:paraId="4CE6FF59" w14:textId="77777777" w:rsidR="00BD468D" w:rsidRDefault="00BD468D" w:rsidP="00BE754B">
      <w:pPr>
        <w:pStyle w:val="SemEspaamento"/>
        <w:jc w:val="center"/>
        <w:rPr>
          <w:rFonts w:asciiTheme="minorHAnsi" w:hAnsiTheme="minorHAnsi" w:cstheme="minorHAnsi"/>
          <w:b/>
          <w:sz w:val="16"/>
          <w:szCs w:val="16"/>
        </w:rPr>
      </w:pPr>
    </w:p>
    <w:p w14:paraId="5175D354" w14:textId="63AE7C4D" w:rsidR="00374ECF" w:rsidRDefault="00374ECF" w:rsidP="00BD468D">
      <w:pPr>
        <w:pStyle w:val="SemEspaamento"/>
        <w:rPr>
          <w:rFonts w:asciiTheme="minorHAnsi" w:hAnsiTheme="minorHAnsi" w:cstheme="minorHAnsi"/>
          <w:b/>
          <w:sz w:val="16"/>
          <w:szCs w:val="16"/>
        </w:rPr>
      </w:pPr>
    </w:p>
    <w:p w14:paraId="191F5149" w14:textId="77777777" w:rsidR="00374ECF" w:rsidRDefault="00374ECF" w:rsidP="00BD468D">
      <w:pPr>
        <w:pStyle w:val="SemEspaamento"/>
        <w:rPr>
          <w:rFonts w:asciiTheme="minorHAnsi" w:hAnsiTheme="minorHAnsi" w:cstheme="minorHAnsi"/>
          <w:b/>
          <w:sz w:val="16"/>
          <w:szCs w:val="16"/>
        </w:rPr>
      </w:pPr>
    </w:p>
    <w:p w14:paraId="0DE4D8F3" w14:textId="77777777" w:rsidR="00184934" w:rsidRDefault="00184934" w:rsidP="00BD468D">
      <w:pPr>
        <w:pStyle w:val="SemEspaamento"/>
        <w:rPr>
          <w:rFonts w:asciiTheme="minorHAnsi" w:hAnsiTheme="minorHAnsi" w:cstheme="minorHAnsi"/>
          <w:b/>
          <w:sz w:val="16"/>
          <w:szCs w:val="16"/>
        </w:rPr>
      </w:pPr>
    </w:p>
    <w:p w14:paraId="1F63AB8F" w14:textId="77777777" w:rsidR="00184934" w:rsidRDefault="00184934" w:rsidP="00BD468D">
      <w:pPr>
        <w:pStyle w:val="SemEspaamento"/>
        <w:rPr>
          <w:rFonts w:asciiTheme="minorHAnsi" w:hAnsiTheme="minorHAnsi" w:cstheme="minorHAnsi"/>
          <w:b/>
          <w:sz w:val="16"/>
          <w:szCs w:val="16"/>
        </w:rPr>
      </w:pPr>
    </w:p>
    <w:p w14:paraId="4DB95927" w14:textId="77777777" w:rsidR="00184934" w:rsidRDefault="00184934" w:rsidP="00BD468D">
      <w:pPr>
        <w:pStyle w:val="SemEspaamento"/>
        <w:rPr>
          <w:rFonts w:asciiTheme="minorHAnsi" w:hAnsiTheme="minorHAnsi" w:cstheme="minorHAnsi"/>
          <w:b/>
          <w:sz w:val="16"/>
          <w:szCs w:val="16"/>
        </w:rPr>
      </w:pPr>
    </w:p>
    <w:p w14:paraId="5A9DFC97" w14:textId="77777777" w:rsidR="00184934" w:rsidRDefault="00184934" w:rsidP="00BD468D">
      <w:pPr>
        <w:pStyle w:val="SemEspaamento"/>
        <w:rPr>
          <w:rFonts w:asciiTheme="minorHAnsi" w:hAnsiTheme="minorHAnsi" w:cstheme="minorHAnsi"/>
          <w:b/>
          <w:sz w:val="16"/>
          <w:szCs w:val="16"/>
        </w:rPr>
      </w:pPr>
    </w:p>
    <w:p w14:paraId="79F01B5F" w14:textId="77777777" w:rsidR="00184934" w:rsidRDefault="00184934" w:rsidP="00BD468D">
      <w:pPr>
        <w:pStyle w:val="SemEspaamento"/>
        <w:rPr>
          <w:rFonts w:asciiTheme="minorHAnsi" w:hAnsiTheme="minorHAnsi" w:cstheme="minorHAnsi"/>
          <w:b/>
          <w:sz w:val="16"/>
          <w:szCs w:val="16"/>
        </w:rPr>
      </w:pPr>
    </w:p>
    <w:p w14:paraId="0B5708A5" w14:textId="77777777" w:rsidR="00184934" w:rsidRDefault="00184934" w:rsidP="00BD468D">
      <w:pPr>
        <w:pStyle w:val="SemEspaamento"/>
        <w:rPr>
          <w:rFonts w:asciiTheme="minorHAnsi" w:hAnsiTheme="minorHAnsi" w:cstheme="minorHAnsi"/>
          <w:b/>
          <w:sz w:val="16"/>
          <w:szCs w:val="16"/>
        </w:rPr>
      </w:pPr>
    </w:p>
    <w:p w14:paraId="24F3629B" w14:textId="77777777" w:rsidR="00184934" w:rsidRDefault="00184934" w:rsidP="00BD468D">
      <w:pPr>
        <w:pStyle w:val="SemEspaamento"/>
        <w:rPr>
          <w:rFonts w:asciiTheme="minorHAnsi" w:hAnsiTheme="minorHAnsi" w:cstheme="minorHAnsi"/>
          <w:b/>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B70FD1" w:rsidRPr="00BE754B" w14:paraId="5C0CDC1A" w14:textId="77777777" w:rsidTr="006331A9">
        <w:tc>
          <w:tcPr>
            <w:tcW w:w="8495" w:type="dxa"/>
            <w:shd w:val="clear" w:color="auto" w:fill="D9D9D9" w:themeFill="background1" w:themeFillShade="D9"/>
          </w:tcPr>
          <w:p w14:paraId="34592C7F" w14:textId="77777777" w:rsidR="00B70FD1" w:rsidRPr="00BE754B" w:rsidRDefault="00B70FD1" w:rsidP="00BE754B">
            <w:pPr>
              <w:suppressAutoHyphens/>
              <w:adjustRightInd w:val="0"/>
              <w:jc w:val="center"/>
              <w:rPr>
                <w:rFonts w:asciiTheme="minorHAnsi" w:hAnsiTheme="minorHAnsi" w:cstheme="minorHAnsi"/>
                <w:b/>
                <w:sz w:val="16"/>
                <w:szCs w:val="16"/>
              </w:rPr>
            </w:pPr>
            <w:r w:rsidRPr="00BE754B">
              <w:rPr>
                <w:rFonts w:asciiTheme="minorHAnsi" w:hAnsiTheme="minorHAnsi" w:cstheme="minorHAnsi"/>
                <w:b/>
                <w:sz w:val="16"/>
                <w:szCs w:val="16"/>
              </w:rPr>
              <w:lastRenderedPageBreak/>
              <w:t>ANEXO I</w:t>
            </w:r>
          </w:p>
        </w:tc>
      </w:tr>
    </w:tbl>
    <w:p w14:paraId="7464B4B9" w14:textId="77777777" w:rsidR="00B70FD1" w:rsidRPr="00BE754B" w:rsidRDefault="00B70FD1" w:rsidP="00BE754B">
      <w:pPr>
        <w:pStyle w:val="SemEspaamento"/>
        <w:jc w:val="center"/>
        <w:rPr>
          <w:rFonts w:asciiTheme="minorHAnsi" w:hAnsiTheme="minorHAnsi" w:cstheme="minorHAnsi"/>
          <w:b/>
          <w:sz w:val="16"/>
          <w:szCs w:val="16"/>
        </w:rPr>
      </w:pPr>
      <w:r w:rsidRPr="00BE754B">
        <w:rPr>
          <w:rFonts w:asciiTheme="minorHAnsi" w:hAnsiTheme="minorHAnsi" w:cstheme="minorHAnsi"/>
          <w:b/>
          <w:sz w:val="16"/>
          <w:szCs w:val="16"/>
        </w:rPr>
        <w:t>ETP - ESTUDO TÉCNICO PRELIMINAR</w:t>
      </w:r>
    </w:p>
    <w:p w14:paraId="567610E5" w14:textId="61FA8363" w:rsidR="00B70FD1" w:rsidRPr="00BE754B" w:rsidRDefault="00B70FD1" w:rsidP="00BE754B">
      <w:pPr>
        <w:rPr>
          <w:rFonts w:asciiTheme="minorHAnsi" w:hAnsiTheme="minorHAnsi" w:cstheme="minorHAnsi"/>
          <w:b/>
          <w:bCs/>
          <w:sz w:val="16"/>
          <w:szCs w:val="16"/>
        </w:rPr>
      </w:pPr>
      <w:r w:rsidRPr="00BE754B">
        <w:rPr>
          <w:rFonts w:asciiTheme="minorHAnsi" w:hAnsiTheme="minorHAnsi" w:cstheme="minorHAnsi"/>
          <w:b/>
          <w:bCs/>
          <w:sz w:val="16"/>
          <w:szCs w:val="16"/>
        </w:rPr>
        <w:t xml:space="preserve">PREGÃO ELETRÔNICO N.º </w:t>
      </w:r>
      <w:r w:rsidR="00C06EF2">
        <w:rPr>
          <w:rFonts w:asciiTheme="minorHAnsi" w:hAnsiTheme="minorHAnsi" w:cstheme="minorHAnsi"/>
          <w:b/>
          <w:bCs/>
          <w:sz w:val="16"/>
          <w:szCs w:val="16"/>
        </w:rPr>
        <w:t>024/2025</w:t>
      </w:r>
      <w:r w:rsidRPr="00BE754B">
        <w:rPr>
          <w:rFonts w:asciiTheme="minorHAnsi" w:hAnsiTheme="minorHAnsi" w:cstheme="minorHAnsi"/>
          <w:b/>
          <w:bCs/>
          <w:sz w:val="16"/>
          <w:szCs w:val="16"/>
        </w:rPr>
        <w:tab/>
      </w:r>
      <w:r w:rsidRPr="00BE754B">
        <w:rPr>
          <w:rFonts w:asciiTheme="minorHAnsi" w:hAnsiTheme="minorHAnsi" w:cstheme="minorHAnsi"/>
          <w:b/>
          <w:bCs/>
          <w:sz w:val="16"/>
          <w:szCs w:val="16"/>
        </w:rPr>
        <w:tab/>
        <w:t xml:space="preserve">                                                                  PROCESSO LICITATÓRIO N.º </w:t>
      </w:r>
      <w:r w:rsidR="00C06EF2">
        <w:rPr>
          <w:rFonts w:asciiTheme="minorHAnsi" w:hAnsiTheme="minorHAnsi" w:cstheme="minorHAnsi"/>
          <w:b/>
          <w:bCs/>
          <w:sz w:val="16"/>
          <w:szCs w:val="16"/>
        </w:rPr>
        <w:t>064/2025</w:t>
      </w:r>
    </w:p>
    <w:p w14:paraId="6396C19F" w14:textId="77777777" w:rsidR="00925B7A" w:rsidRPr="00BE754B" w:rsidRDefault="00925B7A" w:rsidP="00BE754B">
      <w:pPr>
        <w:pStyle w:val="SemEspaamento"/>
        <w:jc w:val="both"/>
        <w:rPr>
          <w:rFonts w:asciiTheme="minorHAnsi" w:hAnsiTheme="minorHAnsi" w:cstheme="minorHAnsi"/>
          <w:b/>
          <w:bCs/>
          <w:sz w:val="16"/>
          <w:szCs w:val="16"/>
          <w:u w:val="single"/>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935137" w:rsidRPr="00BE754B" w14:paraId="1C0C98E4" w14:textId="77777777" w:rsidTr="00826F6A">
        <w:trPr>
          <w:trHeight w:val="131"/>
        </w:trPr>
        <w:tc>
          <w:tcPr>
            <w:tcW w:w="8503" w:type="dxa"/>
            <w:shd w:val="clear" w:color="auto" w:fill="D9D9D9" w:themeFill="background1" w:themeFillShade="D9"/>
          </w:tcPr>
          <w:p w14:paraId="0DEEC51D" w14:textId="24D3EBE7" w:rsidR="00935137" w:rsidRPr="00BE754B" w:rsidRDefault="00C65766" w:rsidP="00BE754B">
            <w:pPr>
              <w:pStyle w:val="Ttulo2"/>
              <w:ind w:left="0"/>
              <w:rPr>
                <w:rFonts w:asciiTheme="minorHAnsi" w:hAnsiTheme="minorHAnsi" w:cstheme="minorHAnsi"/>
                <w:sz w:val="16"/>
                <w:szCs w:val="16"/>
              </w:rPr>
            </w:pPr>
            <w:r w:rsidRPr="00BE754B">
              <w:rPr>
                <w:rFonts w:asciiTheme="minorHAnsi" w:hAnsiTheme="minorHAnsi" w:cstheme="minorHAnsi"/>
                <w:sz w:val="16"/>
                <w:szCs w:val="16"/>
              </w:rPr>
              <w:t xml:space="preserve">   </w:t>
            </w:r>
            <w:r w:rsidR="00935137" w:rsidRPr="00BE754B">
              <w:rPr>
                <w:rFonts w:asciiTheme="minorHAnsi" w:hAnsiTheme="minorHAnsi" w:cstheme="minorHAnsi"/>
                <w:sz w:val="16"/>
                <w:szCs w:val="16"/>
              </w:rPr>
              <w:t>ETP - ESTUDO TÉCNICO PRELIMINAR</w:t>
            </w:r>
          </w:p>
        </w:tc>
      </w:tr>
    </w:tbl>
    <w:p w14:paraId="6F1A500D" w14:textId="77777777" w:rsidR="00A433BA" w:rsidRPr="00BE754B" w:rsidRDefault="00A433BA" w:rsidP="003B4053">
      <w:pPr>
        <w:jc w:val="both"/>
        <w:outlineLvl w:val="0"/>
        <w:rPr>
          <w:rFonts w:asciiTheme="minorHAnsi" w:hAnsiTheme="minorHAnsi" w:cstheme="minorHAnsi"/>
          <w:b/>
          <w:bCs/>
          <w:sz w:val="16"/>
          <w:szCs w:val="16"/>
        </w:rPr>
      </w:pPr>
      <w:r w:rsidRPr="00BE754B">
        <w:rPr>
          <w:rFonts w:asciiTheme="minorHAnsi" w:hAnsiTheme="minorHAnsi" w:cstheme="minorHAnsi"/>
          <w:b/>
          <w:bCs/>
          <w:sz w:val="16"/>
          <w:szCs w:val="16"/>
        </w:rPr>
        <w:t>Secretaria demandante: Secretaria Municipal de Educação</w:t>
      </w:r>
    </w:p>
    <w:p w14:paraId="5F7DF211" w14:textId="0D677C03" w:rsidR="00A433BA" w:rsidRPr="00BE754B" w:rsidRDefault="00A433BA" w:rsidP="003B4053">
      <w:pPr>
        <w:jc w:val="both"/>
        <w:rPr>
          <w:rFonts w:asciiTheme="minorHAnsi" w:hAnsiTheme="minorHAnsi" w:cstheme="minorHAnsi"/>
          <w:sz w:val="16"/>
          <w:szCs w:val="16"/>
        </w:rPr>
      </w:pPr>
      <w:r w:rsidRPr="00BE754B">
        <w:rPr>
          <w:rFonts w:asciiTheme="minorHAnsi" w:hAnsiTheme="minorHAnsi" w:cstheme="minorHAnsi"/>
          <w:b/>
          <w:bCs/>
          <w:sz w:val="16"/>
          <w:szCs w:val="16"/>
        </w:rPr>
        <w:t xml:space="preserve">Objeto: </w:t>
      </w:r>
      <w:r w:rsidRPr="00BE754B">
        <w:rPr>
          <w:rFonts w:asciiTheme="minorHAnsi" w:hAnsiTheme="minorHAnsi" w:cstheme="minorHAnsi"/>
          <w:sz w:val="16"/>
          <w:szCs w:val="16"/>
        </w:rPr>
        <w:t>Oficinas Culturais –</w:t>
      </w:r>
      <w:r w:rsidR="002E4FA5">
        <w:rPr>
          <w:rFonts w:asciiTheme="minorHAnsi" w:hAnsiTheme="minorHAnsi" w:cstheme="minorHAnsi"/>
          <w:sz w:val="16"/>
          <w:szCs w:val="16"/>
        </w:rPr>
        <w:t xml:space="preserve"> </w:t>
      </w:r>
      <w:r w:rsidRPr="002E4FA5">
        <w:rPr>
          <w:rFonts w:asciiTheme="minorHAnsi" w:hAnsiTheme="minorHAnsi" w:cstheme="minorHAnsi"/>
          <w:sz w:val="16"/>
          <w:szCs w:val="16"/>
        </w:rPr>
        <w:t>Expressão, Corpo e Movimento</w:t>
      </w:r>
      <w:r w:rsidR="002E4FA5" w:rsidRPr="002E4FA5">
        <w:rPr>
          <w:rFonts w:asciiTheme="minorHAnsi" w:hAnsiTheme="minorHAnsi" w:cstheme="minorHAnsi"/>
          <w:sz w:val="16"/>
          <w:szCs w:val="16"/>
        </w:rPr>
        <w:t xml:space="preserve"> e</w:t>
      </w:r>
      <w:r w:rsidRPr="002E4FA5">
        <w:rPr>
          <w:rFonts w:asciiTheme="minorHAnsi" w:hAnsiTheme="minorHAnsi" w:cstheme="minorHAnsi"/>
          <w:sz w:val="16"/>
          <w:szCs w:val="16"/>
        </w:rPr>
        <w:t xml:space="preserve"> Recreação</w:t>
      </w:r>
      <w:r w:rsidR="002E4FA5" w:rsidRPr="002E4FA5">
        <w:rPr>
          <w:rFonts w:asciiTheme="minorHAnsi" w:hAnsiTheme="minorHAnsi" w:cstheme="minorHAnsi"/>
          <w:sz w:val="16"/>
          <w:szCs w:val="16"/>
        </w:rPr>
        <w:t>,</w:t>
      </w:r>
      <w:r w:rsidRPr="002E4FA5">
        <w:rPr>
          <w:rFonts w:asciiTheme="minorHAnsi" w:hAnsiTheme="minorHAnsi" w:cstheme="minorHAnsi"/>
          <w:sz w:val="16"/>
          <w:szCs w:val="16"/>
        </w:rPr>
        <w:t xml:space="preserve"> </w:t>
      </w:r>
      <w:r w:rsidRPr="00BE754B">
        <w:rPr>
          <w:rFonts w:asciiTheme="minorHAnsi" w:hAnsiTheme="minorHAnsi" w:cstheme="minorHAnsi"/>
          <w:sz w:val="16"/>
          <w:szCs w:val="16"/>
        </w:rPr>
        <w:t xml:space="preserve">em atendimento a Secretaria Municipal de Educação e/ou Secretaria Municipal de Desenvolvimento Social, conforme descritivos presentes nesse Estudo Técnico Preliminar. </w:t>
      </w:r>
    </w:p>
    <w:p w14:paraId="7DBC4D04" w14:textId="77777777" w:rsidR="00A433BA" w:rsidRPr="00BE754B" w:rsidRDefault="00A433BA" w:rsidP="00BE754B">
      <w:pPr>
        <w:ind w:left="-142" w:right="-410"/>
        <w:jc w:val="both"/>
        <w:outlineLvl w:val="0"/>
        <w:rPr>
          <w:rFonts w:asciiTheme="minorHAnsi" w:hAnsiTheme="minorHAnsi" w:cstheme="minorHAnsi"/>
          <w:color w:val="0D0D0D"/>
          <w:sz w:val="16"/>
          <w:szCs w:val="16"/>
          <w:shd w:val="clear" w:color="auto" w:fill="FFFFFF"/>
        </w:rPr>
      </w:pPr>
    </w:p>
    <w:p w14:paraId="3BE3804C" w14:textId="77777777" w:rsidR="00A433BA" w:rsidRPr="00BE754B" w:rsidRDefault="00A433BA" w:rsidP="00B23740">
      <w:pPr>
        <w:widowControl/>
        <w:numPr>
          <w:ilvl w:val="0"/>
          <w:numId w:val="11"/>
        </w:numPr>
        <w:pBdr>
          <w:top w:val="single" w:sz="4" w:space="1" w:color="auto"/>
          <w:left w:val="single" w:sz="4" w:space="4" w:color="auto"/>
          <w:bottom w:val="single" w:sz="4" w:space="1" w:color="auto"/>
          <w:right w:val="single" w:sz="4" w:space="5" w:color="auto"/>
        </w:pBdr>
        <w:shd w:val="clear" w:color="auto" w:fill="D9D9D9"/>
        <w:tabs>
          <w:tab w:val="left" w:pos="142"/>
        </w:tabs>
        <w:adjustRightInd w:val="0"/>
        <w:ind w:left="0" w:firstLine="0"/>
        <w:jc w:val="both"/>
        <w:outlineLvl w:val="0"/>
        <w:rPr>
          <w:rFonts w:asciiTheme="minorHAnsi" w:hAnsiTheme="minorHAnsi" w:cstheme="minorHAnsi"/>
          <w:sz w:val="16"/>
          <w:szCs w:val="16"/>
          <w:lang w:val="pt"/>
        </w:rPr>
      </w:pPr>
      <w:r w:rsidRPr="00BE754B">
        <w:rPr>
          <w:rFonts w:asciiTheme="minorHAnsi" w:hAnsiTheme="minorHAnsi" w:cstheme="minorHAnsi"/>
          <w:b/>
          <w:bCs/>
          <w:sz w:val="16"/>
          <w:szCs w:val="16"/>
        </w:rPr>
        <w:t xml:space="preserve">    DESCRIÇÃO DA NECESSIDADE DA CONTRATAÇÃO </w:t>
      </w:r>
    </w:p>
    <w:p w14:paraId="1C942CD5" w14:textId="77777777" w:rsidR="002E4FA5" w:rsidRPr="00B75B09" w:rsidRDefault="002E4FA5" w:rsidP="002E4FA5">
      <w:pPr>
        <w:adjustRightInd w:val="0"/>
        <w:jc w:val="both"/>
        <w:rPr>
          <w:rFonts w:asciiTheme="minorHAnsi" w:hAnsiTheme="minorHAnsi" w:cstheme="minorHAnsi"/>
          <w:sz w:val="16"/>
          <w:szCs w:val="16"/>
        </w:rPr>
      </w:pPr>
      <w:r w:rsidRPr="00B75B09">
        <w:rPr>
          <w:rFonts w:asciiTheme="minorHAnsi" w:hAnsiTheme="minorHAnsi" w:cstheme="minorHAnsi"/>
          <w:sz w:val="16"/>
          <w:szCs w:val="16"/>
        </w:rPr>
        <w:t xml:space="preserve">Este Estudo Técnico Preliminar tem como objetivo avaliar a viabilidade técnica da contratação de serviços especializados para a realização de oficinas de </w:t>
      </w:r>
      <w:r>
        <w:rPr>
          <w:rFonts w:asciiTheme="minorHAnsi" w:hAnsiTheme="minorHAnsi" w:cstheme="minorHAnsi"/>
          <w:sz w:val="16"/>
          <w:szCs w:val="16"/>
        </w:rPr>
        <w:t>Expressão Corporal, Movimento e Recreação</w:t>
      </w:r>
      <w:r w:rsidRPr="00B75B09">
        <w:rPr>
          <w:rFonts w:asciiTheme="minorHAnsi" w:hAnsiTheme="minorHAnsi" w:cstheme="minorHAnsi"/>
          <w:sz w:val="16"/>
          <w:szCs w:val="16"/>
        </w:rPr>
        <w:t>. Essas oficinas são desenvolvidas pelas Secretarias Municipais de Educação e de Desenvolvimento Social do Município de Nepomuceno, com foco na promoção da excelência do processo educacional, da formação cultural e da efetivação de direitos fundamentais, conforme preconizado pela legislação vigente.</w:t>
      </w:r>
    </w:p>
    <w:p w14:paraId="67D3460E" w14:textId="77777777" w:rsidR="002E4FA5" w:rsidRDefault="002E4FA5" w:rsidP="002E4FA5">
      <w:pPr>
        <w:adjustRightInd w:val="0"/>
        <w:jc w:val="both"/>
        <w:rPr>
          <w:rFonts w:asciiTheme="minorHAnsi" w:hAnsiTheme="minorHAnsi" w:cstheme="minorHAnsi"/>
          <w:sz w:val="16"/>
          <w:szCs w:val="16"/>
        </w:rPr>
      </w:pPr>
    </w:p>
    <w:p w14:paraId="7B88A498" w14:textId="77777777" w:rsidR="002E4FA5" w:rsidRPr="00B75B09" w:rsidRDefault="002E4FA5" w:rsidP="002E4FA5">
      <w:pPr>
        <w:adjustRightInd w:val="0"/>
        <w:jc w:val="both"/>
        <w:rPr>
          <w:rFonts w:asciiTheme="minorHAnsi" w:hAnsiTheme="minorHAnsi" w:cstheme="minorHAnsi"/>
          <w:sz w:val="16"/>
          <w:szCs w:val="16"/>
        </w:rPr>
      </w:pPr>
      <w:r w:rsidRPr="00B75B09">
        <w:rPr>
          <w:rFonts w:asciiTheme="minorHAnsi" w:hAnsiTheme="minorHAnsi" w:cstheme="minorHAnsi"/>
          <w:sz w:val="16"/>
          <w:szCs w:val="16"/>
        </w:rPr>
        <w:t xml:space="preserve">A contratação proposta contempla diversas instituições de ensino e unidades socioassistenciais do município, incluindo: Escola Municipal Antônia Garcia Vilela, Escola Municipal Prefeito Ribeiro Neto, Escola Municipal São José, Núcleo Educacional Henriqueta Rafael de Menezes - Curumim, CMEI Adna Inês Lopes “Dona Bida”, CMEI Janice de Oliveira Lima “Dona Janice”, Escola da Fazenda Bela Vista, Escola de Santo Antônio do Cruzeiro, Escola de Nazaré de Minas, Escola Municipal Clara Custódia da Veiga, Escola Municipal de Capoeirinha, Escolas Municipais Cruz Alta III e IV, CRAS Alto </w:t>
      </w:r>
      <w:r>
        <w:rPr>
          <w:rFonts w:asciiTheme="minorHAnsi" w:hAnsiTheme="minorHAnsi" w:cstheme="minorHAnsi"/>
          <w:sz w:val="16"/>
          <w:szCs w:val="16"/>
        </w:rPr>
        <w:t xml:space="preserve">do Cruzeiro e CRAS Vila Esméria, CRASIII Jardim Colina e o Centro </w:t>
      </w:r>
      <w:r w:rsidRPr="00B614C8">
        <w:rPr>
          <w:rFonts w:asciiTheme="minorHAnsi" w:hAnsiTheme="minorHAnsi" w:cstheme="minorHAnsi"/>
          <w:sz w:val="16"/>
          <w:szCs w:val="16"/>
        </w:rPr>
        <w:t>de Convivência do Distrito de Santo Antônio do Cruzeir</w:t>
      </w:r>
      <w:r>
        <w:rPr>
          <w:rFonts w:asciiTheme="minorHAnsi" w:hAnsiTheme="minorHAnsi" w:cstheme="minorHAnsi"/>
          <w:sz w:val="16"/>
          <w:szCs w:val="16"/>
        </w:rPr>
        <w:t>o.</w:t>
      </w:r>
    </w:p>
    <w:p w14:paraId="2F3363A0" w14:textId="77777777" w:rsidR="002E4FA5" w:rsidRDefault="002E4FA5" w:rsidP="002E4FA5">
      <w:pPr>
        <w:adjustRightInd w:val="0"/>
        <w:jc w:val="both"/>
        <w:rPr>
          <w:rFonts w:asciiTheme="minorHAnsi" w:hAnsiTheme="minorHAnsi" w:cstheme="minorHAnsi"/>
          <w:sz w:val="16"/>
          <w:szCs w:val="16"/>
        </w:rPr>
      </w:pPr>
    </w:p>
    <w:p w14:paraId="441F446B" w14:textId="77777777" w:rsidR="002E4FA5" w:rsidRPr="00B75B09" w:rsidRDefault="002E4FA5" w:rsidP="002E4FA5">
      <w:pPr>
        <w:adjustRightInd w:val="0"/>
        <w:jc w:val="both"/>
        <w:rPr>
          <w:rFonts w:asciiTheme="minorHAnsi" w:hAnsiTheme="minorHAnsi" w:cstheme="minorHAnsi"/>
          <w:sz w:val="16"/>
          <w:szCs w:val="16"/>
        </w:rPr>
      </w:pPr>
      <w:r w:rsidRPr="00B75B09">
        <w:rPr>
          <w:rFonts w:asciiTheme="minorHAnsi" w:hAnsiTheme="minorHAnsi" w:cstheme="minorHAnsi"/>
          <w:sz w:val="16"/>
          <w:szCs w:val="16"/>
        </w:rPr>
        <w:t>O objetivo central é proporcionar uma formação integral aos estudantes e à população atendida, contribuindo para o pleno desenvolvimento humano por meio de experiências significativas em cultura, arte, esporte e lazer. A iniciativa também está alinhada com a adesão ao Programa Escola em Tempo Integral, instituído pela Lei nº 14.640, de 31 de julho de 2023, que visa ampliar o tempo de permanência dos alunos na escola, garantir melhores condições de aprendizagem e promover o desenvolvimento integral das crianças e adolescentes.</w:t>
      </w:r>
    </w:p>
    <w:p w14:paraId="6181B11D" w14:textId="77777777" w:rsidR="002E4FA5" w:rsidRDefault="002E4FA5" w:rsidP="002E4FA5">
      <w:pPr>
        <w:adjustRightInd w:val="0"/>
        <w:jc w:val="both"/>
        <w:rPr>
          <w:rFonts w:asciiTheme="minorHAnsi" w:hAnsiTheme="minorHAnsi" w:cstheme="minorHAnsi"/>
          <w:sz w:val="16"/>
          <w:szCs w:val="16"/>
        </w:rPr>
      </w:pPr>
    </w:p>
    <w:p w14:paraId="7E90979B" w14:textId="77777777" w:rsidR="002E4FA5" w:rsidRPr="00B75B09" w:rsidRDefault="002E4FA5" w:rsidP="002E4FA5">
      <w:pPr>
        <w:adjustRightInd w:val="0"/>
        <w:jc w:val="both"/>
        <w:rPr>
          <w:rFonts w:asciiTheme="minorHAnsi" w:hAnsiTheme="minorHAnsi" w:cstheme="minorHAnsi"/>
          <w:sz w:val="16"/>
          <w:szCs w:val="16"/>
        </w:rPr>
      </w:pPr>
      <w:r w:rsidRPr="00B75B09">
        <w:rPr>
          <w:rFonts w:asciiTheme="minorHAnsi" w:hAnsiTheme="minorHAnsi" w:cstheme="minorHAnsi"/>
          <w:sz w:val="16"/>
          <w:szCs w:val="16"/>
        </w:rPr>
        <w:t>As oficinas pedagógicas, de caráter lúdico e formativo, serão planejadas de forma individualizada, respeitando as especificidades e potencialidades de cada estudante. Isso permitirá uma abordagem mais profunda e efetiva dos conteúdos e contribuirá para a melhoria dos indicadores educacionais, redução da evasão escolar, fortalecimento de vínculos e valorização da cultura local.</w:t>
      </w:r>
    </w:p>
    <w:p w14:paraId="47748405" w14:textId="77777777" w:rsidR="002E4FA5" w:rsidRDefault="002E4FA5" w:rsidP="002E4FA5">
      <w:pPr>
        <w:adjustRightInd w:val="0"/>
        <w:jc w:val="both"/>
        <w:rPr>
          <w:rFonts w:asciiTheme="minorHAnsi" w:hAnsiTheme="minorHAnsi" w:cstheme="minorHAnsi"/>
          <w:sz w:val="16"/>
          <w:szCs w:val="16"/>
        </w:rPr>
      </w:pPr>
    </w:p>
    <w:p w14:paraId="0C15143E" w14:textId="77777777" w:rsidR="002E4FA5" w:rsidRPr="00B75B09" w:rsidRDefault="002E4FA5" w:rsidP="002E4FA5">
      <w:pPr>
        <w:adjustRightInd w:val="0"/>
        <w:jc w:val="both"/>
        <w:rPr>
          <w:rFonts w:asciiTheme="minorHAnsi" w:hAnsiTheme="minorHAnsi" w:cstheme="minorHAnsi"/>
          <w:sz w:val="16"/>
          <w:szCs w:val="16"/>
        </w:rPr>
      </w:pPr>
      <w:r w:rsidRPr="00B75B09">
        <w:rPr>
          <w:rFonts w:asciiTheme="minorHAnsi" w:hAnsiTheme="minorHAnsi" w:cstheme="minorHAnsi"/>
          <w:sz w:val="16"/>
          <w:szCs w:val="16"/>
        </w:rPr>
        <w:t>Do ponto de vista da Secretaria de Desenvolvimento Social, as ações se integrarão ao Serviço de Convivência e Fortalecimento de Vínculos (SCFV), programa essencial à prevenção de situações de risco social, como uso de substâncias psicoativas, violência, negligência e violação de direitos. Os atendimentos em grupo incluirão atividades artísticas, culturais, esportivas e de lazer, além do acompanhamento familiar e individual, realizado por profissionais das equipes de referência dos CRAS (Analistas de Políticas Públicas I e II).</w:t>
      </w:r>
    </w:p>
    <w:p w14:paraId="1FB6369D" w14:textId="77777777" w:rsidR="002E4FA5" w:rsidRPr="00B75B09" w:rsidRDefault="002E4FA5" w:rsidP="002E4FA5">
      <w:pPr>
        <w:adjustRightInd w:val="0"/>
        <w:jc w:val="both"/>
        <w:rPr>
          <w:rFonts w:asciiTheme="minorHAnsi" w:hAnsiTheme="minorHAnsi" w:cstheme="minorHAnsi"/>
          <w:sz w:val="16"/>
          <w:szCs w:val="16"/>
        </w:rPr>
      </w:pPr>
      <w:r w:rsidRPr="00B75B09">
        <w:rPr>
          <w:rFonts w:asciiTheme="minorHAnsi" w:hAnsiTheme="minorHAnsi" w:cstheme="minorHAnsi"/>
          <w:bCs/>
          <w:sz w:val="16"/>
          <w:szCs w:val="16"/>
        </w:rPr>
        <w:t>Impactos esperados com a contratação:</w:t>
      </w:r>
    </w:p>
    <w:p w14:paraId="2C59DF55" w14:textId="77777777" w:rsidR="002E4FA5" w:rsidRPr="00B75B09" w:rsidRDefault="002E4FA5" w:rsidP="002E4FA5">
      <w:pPr>
        <w:widowControl/>
        <w:numPr>
          <w:ilvl w:val="0"/>
          <w:numId w:val="32"/>
        </w:numPr>
        <w:suppressAutoHyphens/>
        <w:autoSpaceDE/>
        <w:autoSpaceDN/>
        <w:adjustRightInd w:val="0"/>
        <w:jc w:val="both"/>
        <w:rPr>
          <w:rFonts w:asciiTheme="minorHAnsi" w:hAnsiTheme="minorHAnsi" w:cstheme="minorHAnsi"/>
          <w:sz w:val="16"/>
          <w:szCs w:val="16"/>
        </w:rPr>
      </w:pPr>
      <w:r w:rsidRPr="00B75B09">
        <w:rPr>
          <w:rFonts w:asciiTheme="minorHAnsi" w:hAnsiTheme="minorHAnsi" w:cstheme="minorHAnsi"/>
          <w:sz w:val="16"/>
          <w:szCs w:val="16"/>
        </w:rPr>
        <w:t>Ampliação da oferta de atividades extracurriculares qualificadas;</w:t>
      </w:r>
    </w:p>
    <w:p w14:paraId="0ED97F7F" w14:textId="77777777" w:rsidR="002E4FA5" w:rsidRPr="00B75B09" w:rsidRDefault="002E4FA5" w:rsidP="002E4FA5">
      <w:pPr>
        <w:widowControl/>
        <w:numPr>
          <w:ilvl w:val="0"/>
          <w:numId w:val="32"/>
        </w:numPr>
        <w:suppressAutoHyphens/>
        <w:autoSpaceDE/>
        <w:autoSpaceDN/>
        <w:adjustRightInd w:val="0"/>
        <w:jc w:val="both"/>
        <w:rPr>
          <w:rFonts w:asciiTheme="minorHAnsi" w:hAnsiTheme="minorHAnsi" w:cstheme="minorHAnsi"/>
          <w:sz w:val="16"/>
          <w:szCs w:val="16"/>
        </w:rPr>
      </w:pPr>
      <w:r w:rsidRPr="00B75B09">
        <w:rPr>
          <w:rFonts w:asciiTheme="minorHAnsi" w:hAnsiTheme="minorHAnsi" w:cstheme="minorHAnsi"/>
          <w:sz w:val="16"/>
          <w:szCs w:val="16"/>
        </w:rPr>
        <w:t>Maior engajamento dos alunos e famílias com a escola;</w:t>
      </w:r>
    </w:p>
    <w:p w14:paraId="48FCE6C8" w14:textId="77777777" w:rsidR="002E4FA5" w:rsidRPr="00B75B09" w:rsidRDefault="002E4FA5" w:rsidP="002E4FA5">
      <w:pPr>
        <w:widowControl/>
        <w:numPr>
          <w:ilvl w:val="0"/>
          <w:numId w:val="32"/>
        </w:numPr>
        <w:suppressAutoHyphens/>
        <w:autoSpaceDE/>
        <w:autoSpaceDN/>
        <w:adjustRightInd w:val="0"/>
        <w:jc w:val="both"/>
        <w:rPr>
          <w:rFonts w:asciiTheme="minorHAnsi" w:hAnsiTheme="minorHAnsi" w:cstheme="minorHAnsi"/>
          <w:sz w:val="16"/>
          <w:szCs w:val="16"/>
        </w:rPr>
      </w:pPr>
      <w:r w:rsidRPr="00B75B09">
        <w:rPr>
          <w:rFonts w:asciiTheme="minorHAnsi" w:hAnsiTheme="minorHAnsi" w:cstheme="minorHAnsi"/>
          <w:sz w:val="16"/>
          <w:szCs w:val="16"/>
        </w:rPr>
        <w:t>Melhoria no desempenho escolar e no desenvolvimento socioemocional;</w:t>
      </w:r>
    </w:p>
    <w:p w14:paraId="292E509D" w14:textId="77777777" w:rsidR="002E4FA5" w:rsidRPr="00B75B09" w:rsidRDefault="002E4FA5" w:rsidP="002E4FA5">
      <w:pPr>
        <w:widowControl/>
        <w:numPr>
          <w:ilvl w:val="0"/>
          <w:numId w:val="32"/>
        </w:numPr>
        <w:suppressAutoHyphens/>
        <w:autoSpaceDE/>
        <w:autoSpaceDN/>
        <w:adjustRightInd w:val="0"/>
        <w:jc w:val="both"/>
        <w:rPr>
          <w:rFonts w:asciiTheme="minorHAnsi" w:hAnsiTheme="minorHAnsi" w:cstheme="minorHAnsi"/>
          <w:sz w:val="16"/>
          <w:szCs w:val="16"/>
        </w:rPr>
      </w:pPr>
      <w:r w:rsidRPr="00B75B09">
        <w:rPr>
          <w:rFonts w:asciiTheme="minorHAnsi" w:hAnsiTheme="minorHAnsi" w:cstheme="minorHAnsi"/>
          <w:sz w:val="16"/>
          <w:szCs w:val="16"/>
        </w:rPr>
        <w:t>Redução dos índices de vulnerabilidade social;</w:t>
      </w:r>
    </w:p>
    <w:p w14:paraId="70D75539" w14:textId="77777777" w:rsidR="002E4FA5" w:rsidRPr="00B75B09" w:rsidRDefault="002E4FA5" w:rsidP="002E4FA5">
      <w:pPr>
        <w:widowControl/>
        <w:numPr>
          <w:ilvl w:val="0"/>
          <w:numId w:val="32"/>
        </w:numPr>
        <w:suppressAutoHyphens/>
        <w:autoSpaceDE/>
        <w:autoSpaceDN/>
        <w:adjustRightInd w:val="0"/>
        <w:jc w:val="both"/>
        <w:rPr>
          <w:rFonts w:asciiTheme="minorHAnsi" w:hAnsiTheme="minorHAnsi" w:cstheme="minorHAnsi"/>
          <w:sz w:val="16"/>
          <w:szCs w:val="16"/>
        </w:rPr>
      </w:pPr>
      <w:r w:rsidRPr="00B75B09">
        <w:rPr>
          <w:rFonts w:asciiTheme="minorHAnsi" w:hAnsiTheme="minorHAnsi" w:cstheme="minorHAnsi"/>
          <w:sz w:val="16"/>
          <w:szCs w:val="16"/>
        </w:rPr>
        <w:t>Fortalecimento da rede de proteção à criança, ao adolescente e à família;</w:t>
      </w:r>
    </w:p>
    <w:p w14:paraId="0FED62C5" w14:textId="77777777" w:rsidR="002E4FA5" w:rsidRPr="00B75B09" w:rsidRDefault="002E4FA5" w:rsidP="002E4FA5">
      <w:pPr>
        <w:widowControl/>
        <w:numPr>
          <w:ilvl w:val="0"/>
          <w:numId w:val="32"/>
        </w:numPr>
        <w:suppressAutoHyphens/>
        <w:autoSpaceDE/>
        <w:autoSpaceDN/>
        <w:adjustRightInd w:val="0"/>
        <w:jc w:val="both"/>
        <w:rPr>
          <w:rFonts w:asciiTheme="minorHAnsi" w:hAnsiTheme="minorHAnsi" w:cstheme="minorHAnsi"/>
          <w:sz w:val="16"/>
          <w:szCs w:val="16"/>
        </w:rPr>
      </w:pPr>
      <w:r w:rsidRPr="00B75B09">
        <w:rPr>
          <w:rFonts w:asciiTheme="minorHAnsi" w:hAnsiTheme="minorHAnsi" w:cstheme="minorHAnsi"/>
          <w:sz w:val="16"/>
          <w:szCs w:val="16"/>
        </w:rPr>
        <w:t>Valorização da cultura, dos talentos e da identidade local;</w:t>
      </w:r>
    </w:p>
    <w:p w14:paraId="20F2EB2C" w14:textId="77777777" w:rsidR="002E4FA5" w:rsidRPr="00B75B09" w:rsidRDefault="002E4FA5" w:rsidP="002E4FA5">
      <w:pPr>
        <w:widowControl/>
        <w:numPr>
          <w:ilvl w:val="0"/>
          <w:numId w:val="32"/>
        </w:numPr>
        <w:suppressAutoHyphens/>
        <w:autoSpaceDE/>
        <w:autoSpaceDN/>
        <w:adjustRightInd w:val="0"/>
        <w:jc w:val="both"/>
        <w:rPr>
          <w:rFonts w:asciiTheme="minorHAnsi" w:hAnsiTheme="minorHAnsi" w:cstheme="minorHAnsi"/>
          <w:sz w:val="16"/>
          <w:szCs w:val="16"/>
        </w:rPr>
      </w:pPr>
      <w:r w:rsidRPr="00B75B09">
        <w:rPr>
          <w:rFonts w:asciiTheme="minorHAnsi" w:hAnsiTheme="minorHAnsi" w:cstheme="minorHAnsi"/>
          <w:sz w:val="16"/>
          <w:szCs w:val="16"/>
        </w:rPr>
        <w:t>Apoio ao cumprimento das metas previstas no Plano Municipal de Educação e nas políticas públicas de assistência social.</w:t>
      </w:r>
    </w:p>
    <w:p w14:paraId="7E3F920F" w14:textId="77777777" w:rsidR="002E4FA5" w:rsidRDefault="002E4FA5" w:rsidP="002E4FA5">
      <w:pPr>
        <w:adjustRightInd w:val="0"/>
        <w:jc w:val="both"/>
        <w:rPr>
          <w:rFonts w:asciiTheme="minorHAnsi" w:hAnsiTheme="minorHAnsi" w:cstheme="minorHAnsi"/>
          <w:sz w:val="16"/>
          <w:szCs w:val="16"/>
        </w:rPr>
      </w:pPr>
    </w:p>
    <w:p w14:paraId="2234B507" w14:textId="7EAAEC7E" w:rsidR="002E4FA5" w:rsidRPr="00B75B09" w:rsidRDefault="002E4FA5" w:rsidP="002E4FA5">
      <w:pPr>
        <w:adjustRightInd w:val="0"/>
        <w:jc w:val="both"/>
        <w:rPr>
          <w:rFonts w:asciiTheme="minorHAnsi" w:hAnsiTheme="minorHAnsi" w:cstheme="minorHAnsi"/>
          <w:sz w:val="16"/>
          <w:szCs w:val="16"/>
        </w:rPr>
      </w:pPr>
      <w:r w:rsidRPr="00B75B09">
        <w:rPr>
          <w:rFonts w:asciiTheme="minorHAnsi" w:hAnsiTheme="minorHAnsi" w:cstheme="minorHAnsi"/>
          <w:sz w:val="16"/>
          <w:szCs w:val="16"/>
        </w:rPr>
        <w:t>Dessa forma, a contratação se mostra necessária, viável e altamente vantajosa para o município, promovendo não apenas a educação formal, mas também a formação cidadã e o bem-estar social da população atendida.</w:t>
      </w:r>
    </w:p>
    <w:p w14:paraId="677A5D34" w14:textId="77777777" w:rsidR="0003531F" w:rsidRPr="00BE754B" w:rsidRDefault="0003531F" w:rsidP="00BE754B">
      <w:pPr>
        <w:adjustRightInd w:val="0"/>
        <w:jc w:val="both"/>
        <w:rPr>
          <w:rFonts w:asciiTheme="minorHAnsi" w:hAnsiTheme="minorHAnsi" w:cstheme="minorHAnsi"/>
          <w:sz w:val="16"/>
          <w:szCs w:val="16"/>
        </w:rPr>
      </w:pPr>
    </w:p>
    <w:p w14:paraId="436D7A9F" w14:textId="77777777" w:rsidR="00A433BA" w:rsidRPr="00BE754B" w:rsidRDefault="00A433BA" w:rsidP="00B23740">
      <w:pPr>
        <w:widowControl/>
        <w:numPr>
          <w:ilvl w:val="0"/>
          <w:numId w:val="11"/>
        </w:numPr>
        <w:pBdr>
          <w:top w:val="single" w:sz="4" w:space="1" w:color="auto"/>
          <w:left w:val="single" w:sz="4" w:space="4" w:color="auto"/>
          <w:bottom w:val="single" w:sz="4" w:space="1" w:color="auto"/>
          <w:right w:val="single" w:sz="4" w:space="4" w:color="auto"/>
        </w:pBdr>
        <w:shd w:val="clear" w:color="auto" w:fill="D9D9D9"/>
        <w:tabs>
          <w:tab w:val="left" w:pos="284"/>
        </w:tabs>
        <w:autoSpaceDE/>
        <w:autoSpaceDN/>
        <w:ind w:left="0" w:firstLine="0"/>
        <w:jc w:val="both"/>
        <w:outlineLvl w:val="0"/>
        <w:rPr>
          <w:rFonts w:asciiTheme="minorHAnsi" w:hAnsiTheme="minorHAnsi" w:cstheme="minorHAnsi"/>
          <w:bCs/>
          <w:sz w:val="16"/>
          <w:szCs w:val="16"/>
        </w:rPr>
      </w:pPr>
      <w:r w:rsidRPr="00BE754B">
        <w:rPr>
          <w:rFonts w:asciiTheme="minorHAnsi" w:hAnsiTheme="minorHAnsi" w:cstheme="minorHAnsi"/>
          <w:b/>
          <w:bCs/>
          <w:sz w:val="16"/>
          <w:szCs w:val="16"/>
        </w:rPr>
        <w:t xml:space="preserve">ESSA CONTRATAÇÃO ESTÁ PREVISTO NO PLANO ANUAL DE CONTRATAÇÕES? </w:t>
      </w:r>
    </w:p>
    <w:p w14:paraId="5A060F56" w14:textId="0C3AA5AD" w:rsidR="00A433BA" w:rsidRPr="001952B2" w:rsidRDefault="001952B2" w:rsidP="001952B2">
      <w:pPr>
        <w:ind w:right="-410"/>
        <w:outlineLvl w:val="0"/>
        <w:rPr>
          <w:rFonts w:asciiTheme="minorHAnsi" w:hAnsiTheme="minorHAnsi" w:cstheme="minorHAnsi"/>
          <w:bCs/>
          <w:sz w:val="16"/>
          <w:szCs w:val="16"/>
        </w:rPr>
      </w:pPr>
      <w:r w:rsidRPr="001952B2">
        <w:rPr>
          <w:rFonts w:asciiTheme="minorHAnsi" w:hAnsiTheme="minorHAnsi" w:cstheme="minorHAnsi"/>
          <w:b/>
          <w:sz w:val="16"/>
          <w:szCs w:val="16"/>
        </w:rPr>
        <w:t>2.1</w:t>
      </w:r>
      <w:r>
        <w:rPr>
          <w:rFonts w:asciiTheme="minorHAnsi" w:hAnsiTheme="minorHAnsi" w:cstheme="minorHAnsi"/>
          <w:bCs/>
          <w:sz w:val="16"/>
          <w:szCs w:val="16"/>
        </w:rPr>
        <w:t xml:space="preserve"> </w:t>
      </w:r>
      <w:r w:rsidR="00A433BA" w:rsidRPr="001952B2">
        <w:rPr>
          <w:rFonts w:asciiTheme="minorHAnsi" w:hAnsiTheme="minorHAnsi" w:cstheme="minorHAnsi"/>
          <w:bCs/>
          <w:sz w:val="16"/>
          <w:szCs w:val="16"/>
        </w:rPr>
        <w:t>Não se aplica, uma vez que o Plano de Contratação Anual (PCA) ainda não foi consolidado.</w:t>
      </w:r>
    </w:p>
    <w:p w14:paraId="0ACBC29F" w14:textId="77777777" w:rsidR="00A433BA" w:rsidRPr="00BE754B" w:rsidRDefault="00A433BA" w:rsidP="001952B2">
      <w:pPr>
        <w:ind w:right="-410"/>
        <w:jc w:val="both"/>
        <w:outlineLvl w:val="0"/>
        <w:rPr>
          <w:rFonts w:asciiTheme="minorHAnsi" w:hAnsiTheme="minorHAnsi" w:cstheme="minorHAnsi"/>
          <w:bCs/>
          <w:sz w:val="16"/>
          <w:szCs w:val="16"/>
        </w:rPr>
      </w:pPr>
    </w:p>
    <w:p w14:paraId="35872D76" w14:textId="19EE6269" w:rsidR="00A433BA" w:rsidRPr="00BE754B" w:rsidRDefault="001952B2" w:rsidP="001952B2">
      <w:pPr>
        <w:widowControl/>
        <w:pBdr>
          <w:top w:val="single" w:sz="4" w:space="1" w:color="auto"/>
          <w:left w:val="single" w:sz="4" w:space="4" w:color="auto"/>
          <w:bottom w:val="single" w:sz="4" w:space="1" w:color="auto"/>
          <w:right w:val="single" w:sz="4" w:space="5" w:color="auto"/>
        </w:pBdr>
        <w:shd w:val="clear" w:color="auto" w:fill="D9D9D9"/>
        <w:autoSpaceDE/>
        <w:autoSpaceDN/>
        <w:jc w:val="both"/>
        <w:outlineLvl w:val="0"/>
        <w:rPr>
          <w:rFonts w:asciiTheme="minorHAnsi" w:hAnsiTheme="minorHAnsi" w:cstheme="minorHAnsi"/>
          <w:b/>
          <w:bCs/>
          <w:sz w:val="16"/>
          <w:szCs w:val="16"/>
        </w:rPr>
      </w:pPr>
      <w:r>
        <w:rPr>
          <w:rFonts w:asciiTheme="minorHAnsi" w:hAnsiTheme="minorHAnsi" w:cstheme="minorHAnsi"/>
          <w:b/>
          <w:bCs/>
          <w:sz w:val="16"/>
          <w:szCs w:val="16"/>
        </w:rPr>
        <w:t xml:space="preserve">3. </w:t>
      </w:r>
      <w:r w:rsidR="00A433BA" w:rsidRPr="00BE754B">
        <w:rPr>
          <w:rFonts w:asciiTheme="minorHAnsi" w:hAnsiTheme="minorHAnsi" w:cstheme="minorHAnsi"/>
          <w:b/>
          <w:bCs/>
          <w:sz w:val="16"/>
          <w:szCs w:val="16"/>
        </w:rPr>
        <w:t>LEVANTAMENTO DE MERCADO</w:t>
      </w:r>
    </w:p>
    <w:p w14:paraId="1DE7CBD4" w14:textId="6213B48F" w:rsidR="00A433BA" w:rsidRDefault="0003531F" w:rsidP="003B4053">
      <w:pPr>
        <w:tabs>
          <w:tab w:val="left" w:pos="0"/>
        </w:tabs>
        <w:adjustRightInd w:val="0"/>
        <w:jc w:val="both"/>
        <w:rPr>
          <w:rFonts w:asciiTheme="minorHAnsi" w:hAnsiTheme="minorHAnsi" w:cstheme="minorHAnsi"/>
          <w:sz w:val="16"/>
          <w:szCs w:val="16"/>
          <w:lang w:val="pt"/>
        </w:rPr>
      </w:pPr>
      <w:r w:rsidRPr="00BE754B">
        <w:rPr>
          <w:rFonts w:asciiTheme="minorHAnsi" w:hAnsiTheme="minorHAnsi" w:cstheme="minorHAnsi"/>
          <w:b/>
          <w:color w:val="0D0D0D"/>
          <w:sz w:val="16"/>
          <w:szCs w:val="16"/>
          <w:shd w:val="clear" w:color="auto" w:fill="FFFFFF"/>
        </w:rPr>
        <w:t>3.1</w:t>
      </w:r>
      <w:r w:rsidRPr="00BE754B">
        <w:rPr>
          <w:rFonts w:asciiTheme="minorHAnsi" w:hAnsiTheme="minorHAnsi" w:cstheme="minorHAnsi"/>
          <w:color w:val="0D0D0D"/>
          <w:sz w:val="16"/>
          <w:szCs w:val="16"/>
          <w:shd w:val="clear" w:color="auto" w:fill="FFFFFF"/>
        </w:rPr>
        <w:t xml:space="preserve"> </w:t>
      </w:r>
      <w:r w:rsidR="00A433BA" w:rsidRPr="00BE754B">
        <w:rPr>
          <w:rFonts w:asciiTheme="minorHAnsi" w:hAnsiTheme="minorHAnsi" w:cstheme="minorHAnsi"/>
          <w:sz w:val="16"/>
          <w:szCs w:val="16"/>
          <w:lang w:val="pt"/>
        </w:rPr>
        <w:t>Para atender à demanda das instituições que necessitam do serviço mencionado, a Secretaria de Educação tem a responsabilidade de identificar alternativas viáveis e selecionar aquela que melhor se adapte às necessid</w:t>
      </w:r>
      <w:r w:rsidR="009F6D9C">
        <w:rPr>
          <w:rFonts w:asciiTheme="minorHAnsi" w:hAnsiTheme="minorHAnsi" w:cstheme="minorHAnsi"/>
          <w:sz w:val="16"/>
          <w:szCs w:val="16"/>
          <w:lang w:val="pt"/>
        </w:rPr>
        <w:t xml:space="preserve">ades específicas. O </w:t>
      </w:r>
      <w:r w:rsidR="00BC1224">
        <w:rPr>
          <w:rFonts w:asciiTheme="minorHAnsi" w:hAnsiTheme="minorHAnsi" w:cstheme="minorHAnsi"/>
          <w:sz w:val="16"/>
          <w:szCs w:val="16"/>
          <w:lang w:val="pt"/>
        </w:rPr>
        <w:t>objetivo da</w:t>
      </w:r>
      <w:r w:rsidR="009F6D9C">
        <w:rPr>
          <w:rFonts w:asciiTheme="minorHAnsi" w:hAnsiTheme="minorHAnsi" w:cstheme="minorHAnsi"/>
          <w:sz w:val="16"/>
          <w:szCs w:val="16"/>
          <w:lang w:val="pt"/>
        </w:rPr>
        <w:t xml:space="preserve"> Secretaria Municipal de Educação é oferecer oficinas socioculturais como complementação da carga horária escolar, fortalecendo o processo de ensino-aprendizagem e promovendo o desenvolvimento integral dos estudantes. Já a Secretaria Municipal de Desenvolvimento Social tem como objetivo utilizar essas oficinas como ferramenta de apoio cultural e socioeducativo nos serviços sociais, especialmente no Serviço de Convivência e Fortalecimento de Vínculos (SCFV), contribuindo para a prevenção de situações de risco, a inclusão social e o fortalecimento de vínculos familiares e comunitários. As atividades terão como foco o desenvolvimento humano por meio da cultura, da arte e do lazer, alcançando crianças, adolescentes e famílias em situações de vu</w:t>
      </w:r>
      <w:r w:rsidR="00F5544B">
        <w:rPr>
          <w:rFonts w:asciiTheme="minorHAnsi" w:hAnsiTheme="minorHAnsi" w:cstheme="minorHAnsi"/>
          <w:sz w:val="16"/>
          <w:szCs w:val="16"/>
          <w:lang w:val="pt"/>
        </w:rPr>
        <w:t>lnerabilidade.</w:t>
      </w:r>
    </w:p>
    <w:p w14:paraId="53B5413B" w14:textId="77777777" w:rsidR="00CA2896" w:rsidRPr="00BE754B" w:rsidRDefault="00CA2896" w:rsidP="003B4053">
      <w:pPr>
        <w:tabs>
          <w:tab w:val="left" w:pos="0"/>
        </w:tabs>
        <w:adjustRightInd w:val="0"/>
        <w:jc w:val="both"/>
        <w:rPr>
          <w:rFonts w:asciiTheme="minorHAnsi" w:hAnsiTheme="minorHAnsi" w:cstheme="minorHAnsi"/>
          <w:sz w:val="16"/>
          <w:szCs w:val="16"/>
          <w:lang w:val="pt"/>
        </w:rPr>
      </w:pPr>
    </w:p>
    <w:p w14:paraId="60835430" w14:textId="54677422" w:rsidR="00A433BA" w:rsidRDefault="0003531F" w:rsidP="003B4053">
      <w:pPr>
        <w:tabs>
          <w:tab w:val="left" w:pos="0"/>
        </w:tabs>
        <w:adjustRightInd w:val="0"/>
        <w:jc w:val="both"/>
        <w:rPr>
          <w:rFonts w:asciiTheme="minorHAnsi" w:hAnsiTheme="minorHAnsi" w:cstheme="minorHAnsi"/>
          <w:sz w:val="16"/>
          <w:szCs w:val="16"/>
          <w:lang w:val="pt"/>
        </w:rPr>
      </w:pPr>
      <w:r w:rsidRPr="00BE754B">
        <w:rPr>
          <w:rFonts w:asciiTheme="minorHAnsi" w:hAnsiTheme="minorHAnsi" w:cstheme="minorHAnsi"/>
          <w:b/>
          <w:sz w:val="16"/>
          <w:szCs w:val="16"/>
          <w:lang w:val="pt"/>
        </w:rPr>
        <w:t>3.2</w:t>
      </w:r>
      <w:r w:rsidRPr="00BE754B">
        <w:rPr>
          <w:rFonts w:asciiTheme="minorHAnsi" w:hAnsiTheme="minorHAnsi" w:cstheme="minorHAnsi"/>
          <w:sz w:val="16"/>
          <w:szCs w:val="16"/>
          <w:lang w:val="pt"/>
        </w:rPr>
        <w:t xml:space="preserve"> </w:t>
      </w:r>
      <w:r w:rsidR="00F5544B">
        <w:rPr>
          <w:rFonts w:asciiTheme="minorHAnsi" w:hAnsiTheme="minorHAnsi" w:cstheme="minorHAnsi"/>
          <w:sz w:val="16"/>
          <w:szCs w:val="16"/>
          <w:lang w:val="pt"/>
        </w:rPr>
        <w:t>Em pesquisa realizada foram encontradas duas opções para a realização:</w:t>
      </w:r>
    </w:p>
    <w:p w14:paraId="29419CEA" w14:textId="67128CCD" w:rsidR="00A433BA" w:rsidRDefault="00EB6BE3" w:rsidP="003B4053">
      <w:pPr>
        <w:tabs>
          <w:tab w:val="left" w:pos="-142"/>
        </w:tabs>
        <w:adjustRightInd w:val="0"/>
        <w:ind w:left="720"/>
        <w:jc w:val="both"/>
        <w:rPr>
          <w:rFonts w:asciiTheme="minorHAnsi" w:hAnsiTheme="minorHAnsi" w:cstheme="minorHAnsi"/>
          <w:sz w:val="16"/>
          <w:szCs w:val="16"/>
        </w:rPr>
      </w:pPr>
      <w:r w:rsidRPr="00BE754B">
        <w:rPr>
          <w:rFonts w:asciiTheme="minorHAnsi" w:hAnsiTheme="minorHAnsi" w:cstheme="minorHAnsi"/>
          <w:sz w:val="16"/>
          <w:szCs w:val="16"/>
          <w:lang w:val="pt"/>
        </w:rPr>
        <w:t xml:space="preserve"> </w:t>
      </w:r>
      <w:r w:rsidR="0003531F" w:rsidRPr="00BE754B">
        <w:rPr>
          <w:rFonts w:asciiTheme="minorHAnsi" w:hAnsiTheme="minorHAnsi" w:cstheme="minorHAnsi"/>
          <w:b/>
          <w:sz w:val="16"/>
          <w:szCs w:val="16"/>
          <w:lang w:val="pt"/>
        </w:rPr>
        <w:t>3.2.1</w:t>
      </w:r>
      <w:r w:rsidR="0003531F" w:rsidRPr="00BE754B">
        <w:rPr>
          <w:rFonts w:asciiTheme="minorHAnsi" w:hAnsiTheme="minorHAnsi" w:cstheme="minorHAnsi"/>
          <w:sz w:val="16"/>
          <w:szCs w:val="16"/>
          <w:lang w:val="pt"/>
        </w:rPr>
        <w:t xml:space="preserve"> </w:t>
      </w:r>
      <w:r w:rsidR="00A433BA" w:rsidRPr="00BE754B">
        <w:rPr>
          <w:rFonts w:asciiTheme="minorHAnsi" w:hAnsiTheme="minorHAnsi" w:cstheme="minorHAnsi"/>
          <w:sz w:val="16"/>
          <w:szCs w:val="16"/>
        </w:rPr>
        <w:t xml:space="preserve">A primeira alternativa seria a utilização dos servidores do município para a condução das oficinas. Contudo, após análise da carga de trabalho atual e dos recursos humanos disponíveis indicou a inviabilidade desta opção. A demanda por oficinas excede significativamente a capacidade operacional da equipe, impossibilitando a cobertura de todas as </w:t>
      </w:r>
      <w:r w:rsidR="00A433BA" w:rsidRPr="00BE754B">
        <w:rPr>
          <w:rFonts w:asciiTheme="minorHAnsi" w:hAnsiTheme="minorHAnsi" w:cstheme="minorHAnsi"/>
          <w:sz w:val="16"/>
          <w:szCs w:val="16"/>
        </w:rPr>
        <w:lastRenderedPageBreak/>
        <w:t>escolas e demandas. Além disso, seria necessária a implementação de um processo de treinamento e capacitação para que os servidores adquirissem as competências exigidas para a realização das oficinas.</w:t>
      </w:r>
    </w:p>
    <w:p w14:paraId="206108CA" w14:textId="77777777" w:rsidR="007524FE" w:rsidRPr="00BE754B" w:rsidRDefault="007524FE" w:rsidP="003B4053">
      <w:pPr>
        <w:tabs>
          <w:tab w:val="left" w:pos="-142"/>
        </w:tabs>
        <w:adjustRightInd w:val="0"/>
        <w:ind w:left="720"/>
        <w:jc w:val="both"/>
        <w:rPr>
          <w:rFonts w:asciiTheme="minorHAnsi" w:hAnsiTheme="minorHAnsi" w:cstheme="minorHAnsi"/>
          <w:sz w:val="16"/>
          <w:szCs w:val="16"/>
          <w:lang w:val="pt"/>
        </w:rPr>
      </w:pPr>
    </w:p>
    <w:p w14:paraId="552D90ED" w14:textId="4DB07A86" w:rsidR="00A433BA" w:rsidRDefault="0003531F" w:rsidP="003B4053">
      <w:pPr>
        <w:tabs>
          <w:tab w:val="left" w:pos="-142"/>
        </w:tabs>
        <w:adjustRightInd w:val="0"/>
        <w:ind w:left="720"/>
        <w:jc w:val="both"/>
        <w:rPr>
          <w:rFonts w:asciiTheme="minorHAnsi" w:hAnsiTheme="minorHAnsi" w:cstheme="minorHAnsi"/>
          <w:sz w:val="16"/>
          <w:szCs w:val="16"/>
          <w:lang w:val="pt"/>
        </w:rPr>
      </w:pPr>
      <w:r w:rsidRPr="00BE754B">
        <w:rPr>
          <w:rFonts w:asciiTheme="minorHAnsi" w:hAnsiTheme="minorHAnsi" w:cstheme="minorHAnsi"/>
          <w:b/>
          <w:sz w:val="16"/>
          <w:szCs w:val="16"/>
          <w:lang w:val="pt"/>
        </w:rPr>
        <w:t>3.2.2</w:t>
      </w:r>
      <w:r w:rsidRPr="00BE754B">
        <w:rPr>
          <w:rFonts w:asciiTheme="minorHAnsi" w:hAnsiTheme="minorHAnsi" w:cstheme="minorHAnsi"/>
          <w:sz w:val="16"/>
          <w:szCs w:val="16"/>
          <w:lang w:val="pt"/>
        </w:rPr>
        <w:t xml:space="preserve"> </w:t>
      </w:r>
      <w:r w:rsidR="00A433BA" w:rsidRPr="00BE754B">
        <w:rPr>
          <w:rFonts w:asciiTheme="minorHAnsi" w:hAnsiTheme="minorHAnsi" w:cstheme="minorHAnsi"/>
          <w:sz w:val="16"/>
          <w:szCs w:val="16"/>
          <w:lang w:val="pt"/>
        </w:rPr>
        <w:t xml:space="preserve">A segunda alternativa é a terceirização do serviço, com a contratação de empresa que gerencie a realização da oficina, e tenha profissionais e instrutores qualificados nas áreas das respectivas oficinas, vista como a melhor opção, uma vez que é exigível à empresa contratada que seja responsável por gerir as oficinas, ter corpo profissional suficiente e capacitado para suprir as demandas de todas as escolas municipais, além de fornecer todo o material pertinente a realização das mesmas. </w:t>
      </w:r>
    </w:p>
    <w:p w14:paraId="501DBEB8" w14:textId="240975AB" w:rsidR="00A433BA" w:rsidRDefault="0003531F" w:rsidP="00BD468D">
      <w:pPr>
        <w:tabs>
          <w:tab w:val="left" w:pos="-142"/>
        </w:tabs>
        <w:adjustRightInd w:val="0"/>
        <w:ind w:left="993"/>
        <w:jc w:val="both"/>
        <w:rPr>
          <w:rFonts w:asciiTheme="minorHAnsi" w:hAnsiTheme="minorHAnsi" w:cstheme="minorHAnsi"/>
          <w:sz w:val="16"/>
          <w:szCs w:val="16"/>
          <w:lang w:val="pt"/>
        </w:rPr>
      </w:pPr>
      <w:r w:rsidRPr="00BE754B">
        <w:rPr>
          <w:rFonts w:asciiTheme="minorHAnsi" w:hAnsiTheme="minorHAnsi" w:cstheme="minorHAnsi"/>
          <w:b/>
          <w:sz w:val="16"/>
          <w:szCs w:val="16"/>
          <w:lang w:val="pt"/>
        </w:rPr>
        <w:t>3.2.</w:t>
      </w:r>
      <w:r w:rsidR="00BD468D">
        <w:rPr>
          <w:rFonts w:asciiTheme="minorHAnsi" w:hAnsiTheme="minorHAnsi" w:cstheme="minorHAnsi"/>
          <w:b/>
          <w:sz w:val="16"/>
          <w:szCs w:val="16"/>
          <w:lang w:val="pt"/>
        </w:rPr>
        <w:t>2.1</w:t>
      </w:r>
      <w:r w:rsidRPr="00BE754B">
        <w:rPr>
          <w:rFonts w:asciiTheme="minorHAnsi" w:hAnsiTheme="minorHAnsi" w:cstheme="minorHAnsi"/>
          <w:sz w:val="16"/>
          <w:szCs w:val="16"/>
          <w:lang w:val="pt"/>
        </w:rPr>
        <w:t xml:space="preserve"> </w:t>
      </w:r>
      <w:r w:rsidR="00A433BA" w:rsidRPr="00BE754B">
        <w:rPr>
          <w:rFonts w:asciiTheme="minorHAnsi" w:hAnsiTheme="minorHAnsi" w:cstheme="minorHAnsi"/>
          <w:sz w:val="16"/>
          <w:szCs w:val="16"/>
          <w:lang w:val="pt"/>
        </w:rPr>
        <w:t>Com base na segunda opção, a contratação poderia ser realizada por horas ou por mês, mas identificou-se a vantajosidade da contratação por horas/aulas, oferecendo flexibilidade de acordo com o cronograma escolar, incluindo períodos de férias, recessos, feriados e finais de semana, com pagamento proporcional às horas trabalhadas.</w:t>
      </w:r>
    </w:p>
    <w:p w14:paraId="689B0F66" w14:textId="77777777" w:rsidR="007524FE" w:rsidRDefault="007524FE" w:rsidP="003B4053">
      <w:pPr>
        <w:tabs>
          <w:tab w:val="left" w:pos="-142"/>
        </w:tabs>
        <w:adjustRightInd w:val="0"/>
        <w:ind w:left="720"/>
        <w:jc w:val="both"/>
        <w:rPr>
          <w:rFonts w:asciiTheme="minorHAnsi" w:hAnsiTheme="minorHAnsi" w:cstheme="minorHAnsi"/>
          <w:sz w:val="16"/>
          <w:szCs w:val="16"/>
          <w:lang w:val="pt"/>
        </w:rPr>
      </w:pPr>
    </w:p>
    <w:p w14:paraId="33C999E0" w14:textId="7E8AB6EF" w:rsidR="008D7492" w:rsidRDefault="008D7492" w:rsidP="00E97EE9">
      <w:pPr>
        <w:tabs>
          <w:tab w:val="left" w:pos="-142"/>
        </w:tabs>
        <w:adjustRightInd w:val="0"/>
        <w:jc w:val="both"/>
        <w:rPr>
          <w:rFonts w:asciiTheme="minorHAnsi" w:hAnsiTheme="minorHAnsi" w:cstheme="minorHAnsi"/>
          <w:sz w:val="16"/>
          <w:szCs w:val="16"/>
          <w:lang w:val="pt"/>
        </w:rPr>
      </w:pPr>
      <w:r w:rsidRPr="008D7492">
        <w:rPr>
          <w:rFonts w:asciiTheme="minorHAnsi" w:hAnsiTheme="minorHAnsi" w:cstheme="minorHAnsi"/>
          <w:b/>
          <w:bCs/>
          <w:sz w:val="16"/>
          <w:szCs w:val="16"/>
          <w:lang w:val="pt"/>
        </w:rPr>
        <w:t>3.3</w:t>
      </w:r>
      <w:r>
        <w:rPr>
          <w:rFonts w:asciiTheme="minorHAnsi" w:hAnsiTheme="minorHAnsi" w:cstheme="minorHAnsi"/>
          <w:sz w:val="16"/>
          <w:szCs w:val="16"/>
          <w:lang w:val="pt"/>
        </w:rPr>
        <w:t xml:space="preserve"> A Secretaria Municipal de Desenvolvimento Social identificou maior benefício na segunda opção de contratação, que pode ser realizada por horas ou por mês, optando pela contratação por horas/aulas. Pois, essa modalidade proporciona maior versatilidade para realizar as atividades culturais, permitindo adaptabilidade em períodos como recessos, feriados e finais de semana, com pagamento proporcional às horas efetivamente trabalhadas.</w:t>
      </w:r>
    </w:p>
    <w:p w14:paraId="1A38F5D3" w14:textId="77777777" w:rsidR="00A433BA" w:rsidRPr="00BE754B" w:rsidRDefault="00A433BA" w:rsidP="00BE754B">
      <w:pPr>
        <w:tabs>
          <w:tab w:val="left" w:pos="284"/>
        </w:tabs>
        <w:ind w:left="-142" w:right="-284"/>
        <w:jc w:val="both"/>
        <w:rPr>
          <w:rFonts w:asciiTheme="minorHAnsi" w:hAnsiTheme="minorHAnsi" w:cstheme="minorHAnsi"/>
          <w:sz w:val="16"/>
          <w:szCs w:val="16"/>
          <w:lang w:val="pt"/>
        </w:rPr>
      </w:pPr>
    </w:p>
    <w:p w14:paraId="163B4EB6" w14:textId="4E97D0AE" w:rsidR="00A433BA" w:rsidRPr="00BE754B" w:rsidRDefault="001952B2" w:rsidP="00E97EE9">
      <w:pPr>
        <w:widowControl/>
        <w:pBdr>
          <w:top w:val="single" w:sz="4" w:space="1" w:color="auto"/>
          <w:left w:val="single" w:sz="4" w:space="4" w:color="auto"/>
          <w:bottom w:val="single" w:sz="4" w:space="1" w:color="auto"/>
          <w:right w:val="single" w:sz="4" w:space="7" w:color="auto"/>
        </w:pBdr>
        <w:shd w:val="clear" w:color="auto" w:fill="D9D9D9"/>
        <w:autoSpaceDE/>
        <w:autoSpaceDN/>
        <w:ind w:left="-142"/>
        <w:jc w:val="both"/>
        <w:outlineLvl w:val="0"/>
        <w:rPr>
          <w:rFonts w:asciiTheme="minorHAnsi" w:hAnsiTheme="minorHAnsi" w:cstheme="minorHAnsi"/>
          <w:b/>
          <w:bCs/>
          <w:sz w:val="16"/>
          <w:szCs w:val="16"/>
        </w:rPr>
      </w:pPr>
      <w:r>
        <w:rPr>
          <w:rFonts w:asciiTheme="minorHAnsi" w:hAnsiTheme="minorHAnsi" w:cstheme="minorHAnsi"/>
          <w:b/>
          <w:bCs/>
          <w:sz w:val="16"/>
          <w:szCs w:val="16"/>
        </w:rPr>
        <w:t xml:space="preserve">4. </w:t>
      </w:r>
      <w:r w:rsidR="00A433BA" w:rsidRPr="00BE754B">
        <w:rPr>
          <w:rFonts w:asciiTheme="minorHAnsi" w:hAnsiTheme="minorHAnsi" w:cstheme="minorHAnsi"/>
          <w:b/>
          <w:bCs/>
          <w:sz w:val="16"/>
          <w:szCs w:val="16"/>
        </w:rPr>
        <w:t>ESTIMATIVAS DAS QUANTIDADES PARA CONTRATAÇÃO</w:t>
      </w:r>
    </w:p>
    <w:p w14:paraId="4DFD0C07" w14:textId="77777777" w:rsidR="00920CA3" w:rsidRPr="001F6E17" w:rsidRDefault="00A433BA" w:rsidP="00920CA3">
      <w:pPr>
        <w:jc w:val="both"/>
        <w:outlineLvl w:val="0"/>
        <w:rPr>
          <w:rFonts w:asciiTheme="minorHAnsi" w:hAnsiTheme="minorHAnsi" w:cstheme="minorHAnsi"/>
          <w:sz w:val="16"/>
          <w:szCs w:val="16"/>
        </w:rPr>
      </w:pPr>
      <w:r w:rsidRPr="00BE754B">
        <w:rPr>
          <w:rFonts w:asciiTheme="minorHAnsi" w:hAnsiTheme="minorHAnsi" w:cstheme="minorHAnsi"/>
          <w:b/>
          <w:sz w:val="16"/>
          <w:szCs w:val="16"/>
        </w:rPr>
        <w:t>4.1</w:t>
      </w:r>
      <w:r w:rsidRPr="00BE754B">
        <w:rPr>
          <w:rFonts w:asciiTheme="minorHAnsi" w:hAnsiTheme="minorHAnsi" w:cstheme="minorHAnsi"/>
          <w:sz w:val="16"/>
          <w:szCs w:val="16"/>
        </w:rPr>
        <w:t xml:space="preserve"> </w:t>
      </w:r>
      <w:r w:rsidR="00920CA3" w:rsidRPr="001F6E17">
        <w:rPr>
          <w:rFonts w:asciiTheme="minorHAnsi" w:hAnsiTheme="minorHAnsi" w:cstheme="minorHAnsi"/>
          <w:sz w:val="16"/>
          <w:szCs w:val="16"/>
        </w:rPr>
        <w:t xml:space="preserve">A demanda estimada prevista para a Secretaria de Educação foi determinada pela equipe pedagógica, considerando a unidade de medida por horas/aula, a quantidade de escolas e turmas que serão atendidas. Levou-se em consideração a relação entre os 200 (duzentos) dias letivos, que foram particionados em semanas letivas (totalizando 40 semanas), multiplicadas pela quantidade de aulas semanais e pela quantidade de turmas: </w:t>
      </w:r>
      <w:r w:rsidR="00920CA3" w:rsidRPr="001F6E17">
        <w:rPr>
          <w:rFonts w:asciiTheme="minorHAnsi" w:hAnsiTheme="minorHAnsi" w:cstheme="minorHAnsi"/>
          <w:b/>
          <w:bCs/>
          <w:sz w:val="16"/>
          <w:szCs w:val="16"/>
        </w:rPr>
        <w:t>40 semanas x Aulas x Turmas = Total de Aulas no ano</w:t>
      </w:r>
      <w:r w:rsidR="00920CA3" w:rsidRPr="001F6E17">
        <w:rPr>
          <w:rFonts w:asciiTheme="minorHAnsi" w:hAnsiTheme="minorHAnsi" w:cstheme="minorHAnsi"/>
          <w:sz w:val="16"/>
          <w:szCs w:val="16"/>
        </w:rPr>
        <w:t>. Além disso, foram considerados eventos institucionais e demais ações extracurriculares.</w:t>
      </w:r>
    </w:p>
    <w:p w14:paraId="7FC33797" w14:textId="77777777" w:rsidR="00920CA3" w:rsidRPr="001F6E17" w:rsidRDefault="00920CA3" w:rsidP="00920CA3">
      <w:pPr>
        <w:jc w:val="both"/>
        <w:outlineLvl w:val="0"/>
        <w:rPr>
          <w:rFonts w:asciiTheme="minorHAnsi" w:hAnsiTheme="minorHAnsi" w:cstheme="minorHAnsi"/>
          <w:sz w:val="16"/>
          <w:szCs w:val="16"/>
        </w:rPr>
      </w:pPr>
      <w:r w:rsidRPr="001F6E17">
        <w:rPr>
          <w:rFonts w:asciiTheme="minorHAnsi" w:hAnsiTheme="minorHAnsi" w:cstheme="minorHAnsi"/>
          <w:sz w:val="16"/>
          <w:szCs w:val="16"/>
        </w:rPr>
        <w:t>O quantitativo referente à Secretaria de Desenvolvimento Social foi estimado com base nos apontamentos das equipes técnicas do CRAS e CREAS, que avaliaram a necessidade de oficinas a serem ofertadas ao longo do período de um ano, conforme o planejamento de atividades do Serviço de Convivência e Fortalecimento de Vínculos (SCFV).</w:t>
      </w:r>
    </w:p>
    <w:p w14:paraId="7F388DE5" w14:textId="77777777" w:rsidR="00920CA3" w:rsidRPr="00BE754B" w:rsidRDefault="00920CA3" w:rsidP="00920CA3">
      <w:pPr>
        <w:jc w:val="both"/>
        <w:outlineLvl w:val="0"/>
        <w:rPr>
          <w:rFonts w:asciiTheme="minorHAnsi" w:hAnsiTheme="minorHAnsi" w:cstheme="minorHAnsi"/>
          <w:sz w:val="16"/>
          <w:szCs w:val="16"/>
        </w:rPr>
      </w:pPr>
      <w:r>
        <w:rPr>
          <w:rFonts w:asciiTheme="minorHAnsi" w:hAnsiTheme="minorHAnsi" w:cstheme="minorHAnsi"/>
          <w:sz w:val="16"/>
          <w:szCs w:val="16"/>
        </w:rPr>
        <w:tab/>
      </w:r>
      <w:r w:rsidRPr="001F6E17">
        <w:rPr>
          <w:rFonts w:asciiTheme="minorHAnsi" w:hAnsiTheme="minorHAnsi" w:cstheme="minorHAnsi"/>
          <w:sz w:val="16"/>
          <w:szCs w:val="16"/>
        </w:rPr>
        <w:t xml:space="preserve">Ressalta-se que os quantitativos apresentados são estimativas, não sendo possível precisar com exatidão a demanda total ao longo do período contratual. Isso se deve à natureza variável das atividades, que dependem de fatores como adesão dos participantes, número de turmas por oficina, calendário escolar e social, e disponibilidade de recursos humanos e logísticos. Diante dessa imprevisibilidade, </w:t>
      </w:r>
      <w:r w:rsidRPr="001F6E17">
        <w:rPr>
          <w:rFonts w:asciiTheme="minorHAnsi" w:hAnsiTheme="minorHAnsi" w:cstheme="minorHAnsi"/>
          <w:b/>
          <w:bCs/>
          <w:sz w:val="16"/>
          <w:szCs w:val="16"/>
        </w:rPr>
        <w:t>a licitação será realizada por meio de Ata de Registro de Preços</w:t>
      </w:r>
      <w:r w:rsidRPr="001F6E17">
        <w:rPr>
          <w:rFonts w:asciiTheme="minorHAnsi" w:hAnsiTheme="minorHAnsi" w:cstheme="minorHAnsi"/>
          <w:sz w:val="16"/>
          <w:szCs w:val="16"/>
        </w:rPr>
        <w:t>, instrumento que permite maior flexibilidade à administração pública, possibilitando o atendimento conforme a real demanda, de forma eficiente e econômica, durante a vigência da ata.</w:t>
      </w:r>
    </w:p>
    <w:p w14:paraId="572CC73C" w14:textId="77777777" w:rsidR="00A433BA" w:rsidRPr="00BE754B" w:rsidRDefault="00A433BA" w:rsidP="003B4053">
      <w:pPr>
        <w:jc w:val="both"/>
        <w:outlineLvl w:val="0"/>
        <w:rPr>
          <w:rFonts w:asciiTheme="minorHAnsi" w:hAnsiTheme="minorHAnsi" w:cstheme="minorHAnsi"/>
          <w:sz w:val="16"/>
          <w:szCs w:val="16"/>
        </w:rPr>
      </w:pPr>
    </w:p>
    <w:p w14:paraId="6BE4276E" w14:textId="7BEC875C" w:rsidR="00A433BA" w:rsidRPr="00BE754B" w:rsidRDefault="00A433BA" w:rsidP="003B4053">
      <w:pPr>
        <w:jc w:val="both"/>
        <w:outlineLvl w:val="0"/>
        <w:rPr>
          <w:rFonts w:asciiTheme="minorHAnsi" w:hAnsiTheme="minorHAnsi" w:cstheme="minorHAnsi"/>
          <w:sz w:val="16"/>
          <w:szCs w:val="16"/>
        </w:rPr>
      </w:pPr>
      <w:r w:rsidRPr="00BE754B">
        <w:rPr>
          <w:rFonts w:asciiTheme="minorHAnsi" w:hAnsiTheme="minorHAnsi" w:cstheme="minorHAnsi"/>
          <w:b/>
          <w:sz w:val="16"/>
          <w:szCs w:val="16"/>
        </w:rPr>
        <w:t>4.2</w:t>
      </w:r>
      <w:r w:rsidRPr="00BE754B">
        <w:rPr>
          <w:rFonts w:asciiTheme="minorHAnsi" w:hAnsiTheme="minorHAnsi" w:cstheme="minorHAnsi"/>
          <w:sz w:val="16"/>
          <w:szCs w:val="16"/>
        </w:rPr>
        <w:t xml:space="preserve"> Após o levantamento das duas demandas chegou-se ao seguinte quantitativo: </w:t>
      </w:r>
    </w:p>
    <w:p w14:paraId="6DEE2E7F" w14:textId="77777777" w:rsidR="006A62E6" w:rsidRPr="00BE754B" w:rsidRDefault="006A62E6" w:rsidP="00BE754B">
      <w:pPr>
        <w:ind w:left="-142" w:right="-284"/>
        <w:jc w:val="both"/>
        <w:outlineLvl w:val="0"/>
        <w:rPr>
          <w:rFonts w:asciiTheme="minorHAnsi" w:hAnsiTheme="minorHAnsi" w:cstheme="minorHAnsi"/>
          <w:sz w:val="16"/>
          <w:szCs w:val="16"/>
        </w:rPr>
      </w:pPr>
    </w:p>
    <w:tbl>
      <w:tblPr>
        <w:tblW w:w="9073" w:type="dxa"/>
        <w:tblInd w:w="-289" w:type="dxa"/>
        <w:tblCellMar>
          <w:left w:w="70" w:type="dxa"/>
          <w:right w:w="70" w:type="dxa"/>
        </w:tblCellMar>
        <w:tblLook w:val="04A0" w:firstRow="1" w:lastRow="0" w:firstColumn="1" w:lastColumn="0" w:noHBand="0" w:noVBand="1"/>
      </w:tblPr>
      <w:tblGrid>
        <w:gridCol w:w="449"/>
        <w:gridCol w:w="827"/>
        <w:gridCol w:w="639"/>
        <w:gridCol w:w="7158"/>
      </w:tblGrid>
      <w:tr w:rsidR="00F60D2D" w:rsidRPr="00BE754B" w14:paraId="3B6CC2F3" w14:textId="77777777" w:rsidTr="00F60D2D">
        <w:trPr>
          <w:trHeight w:val="192"/>
        </w:trPr>
        <w:tc>
          <w:tcPr>
            <w:tcW w:w="449" w:type="dxa"/>
            <w:tcBorders>
              <w:top w:val="single" w:sz="4" w:space="0" w:color="auto"/>
              <w:left w:val="single" w:sz="4" w:space="0" w:color="auto"/>
              <w:bottom w:val="single" w:sz="4" w:space="0" w:color="auto"/>
              <w:right w:val="single" w:sz="4" w:space="0" w:color="auto"/>
            </w:tcBorders>
          </w:tcPr>
          <w:p w14:paraId="32BC127F" w14:textId="77777777" w:rsidR="00F60D2D" w:rsidRPr="00BE754B" w:rsidRDefault="00F60D2D" w:rsidP="0022466A">
            <w:pPr>
              <w:rPr>
                <w:rFonts w:asciiTheme="minorHAnsi" w:hAnsiTheme="minorHAnsi" w:cstheme="minorHAnsi"/>
                <w:b/>
                <w:bCs/>
                <w:color w:val="000000"/>
                <w:sz w:val="16"/>
                <w:szCs w:val="16"/>
                <w:lang w:eastAsia="pt-BR"/>
              </w:rPr>
            </w:pPr>
            <w:r w:rsidRPr="00BE754B">
              <w:rPr>
                <w:rFonts w:asciiTheme="minorHAnsi" w:hAnsiTheme="minorHAnsi" w:cstheme="minorHAnsi"/>
                <w:b/>
                <w:bCs/>
                <w:color w:val="000000"/>
                <w:sz w:val="16"/>
                <w:szCs w:val="16"/>
                <w:lang w:eastAsia="pt-BR"/>
              </w:rPr>
              <w:t>Item</w:t>
            </w:r>
          </w:p>
        </w:tc>
        <w:tc>
          <w:tcPr>
            <w:tcW w:w="827" w:type="dxa"/>
            <w:tcBorders>
              <w:top w:val="single" w:sz="4" w:space="0" w:color="auto"/>
              <w:left w:val="single" w:sz="4" w:space="0" w:color="auto"/>
              <w:bottom w:val="single" w:sz="4" w:space="0" w:color="auto"/>
              <w:right w:val="single" w:sz="4" w:space="0" w:color="auto"/>
            </w:tcBorders>
          </w:tcPr>
          <w:p w14:paraId="741E52A6" w14:textId="77777777" w:rsidR="00F60D2D" w:rsidRPr="00BE754B" w:rsidRDefault="00F60D2D" w:rsidP="0022466A">
            <w:pPr>
              <w:rPr>
                <w:rFonts w:asciiTheme="minorHAnsi" w:hAnsiTheme="minorHAnsi" w:cstheme="minorHAnsi"/>
                <w:b/>
                <w:bCs/>
                <w:color w:val="000000"/>
                <w:sz w:val="16"/>
                <w:szCs w:val="16"/>
                <w:lang w:eastAsia="pt-BR"/>
              </w:rPr>
            </w:pPr>
            <w:r w:rsidRPr="00BE754B">
              <w:rPr>
                <w:rFonts w:asciiTheme="minorHAnsi" w:hAnsiTheme="minorHAnsi" w:cstheme="minorHAnsi"/>
                <w:b/>
                <w:bCs/>
                <w:color w:val="000000"/>
                <w:sz w:val="16"/>
                <w:szCs w:val="16"/>
                <w:lang w:eastAsia="pt-BR"/>
              </w:rPr>
              <w:t>Quant.</w:t>
            </w:r>
          </w:p>
        </w:tc>
        <w:tc>
          <w:tcPr>
            <w:tcW w:w="639" w:type="dxa"/>
            <w:tcBorders>
              <w:top w:val="single" w:sz="4" w:space="0" w:color="auto"/>
              <w:left w:val="single" w:sz="4" w:space="0" w:color="auto"/>
              <w:bottom w:val="single" w:sz="4" w:space="0" w:color="auto"/>
              <w:right w:val="single" w:sz="4" w:space="0" w:color="auto"/>
            </w:tcBorders>
          </w:tcPr>
          <w:p w14:paraId="4A559334" w14:textId="77777777" w:rsidR="00F60D2D" w:rsidRPr="00BE754B" w:rsidRDefault="00F60D2D" w:rsidP="0022466A">
            <w:pPr>
              <w:jc w:val="center"/>
              <w:rPr>
                <w:rFonts w:asciiTheme="minorHAnsi" w:hAnsiTheme="minorHAnsi" w:cstheme="minorHAnsi"/>
                <w:b/>
                <w:bCs/>
                <w:color w:val="000000"/>
                <w:sz w:val="16"/>
                <w:szCs w:val="16"/>
                <w:lang w:eastAsia="pt-BR"/>
              </w:rPr>
            </w:pPr>
            <w:r w:rsidRPr="00BE754B">
              <w:rPr>
                <w:rFonts w:asciiTheme="minorHAnsi" w:hAnsiTheme="minorHAnsi" w:cstheme="minorHAnsi"/>
                <w:b/>
                <w:bCs/>
                <w:color w:val="000000"/>
                <w:sz w:val="16"/>
                <w:szCs w:val="16"/>
                <w:lang w:eastAsia="pt-BR"/>
              </w:rPr>
              <w:t>Unid.</w:t>
            </w:r>
          </w:p>
        </w:tc>
        <w:tc>
          <w:tcPr>
            <w:tcW w:w="7158" w:type="dxa"/>
            <w:tcBorders>
              <w:top w:val="single" w:sz="4" w:space="0" w:color="auto"/>
              <w:left w:val="single" w:sz="4" w:space="0" w:color="auto"/>
              <w:bottom w:val="single" w:sz="4" w:space="0" w:color="auto"/>
              <w:right w:val="single" w:sz="4" w:space="0" w:color="auto"/>
            </w:tcBorders>
            <w:shd w:val="clear" w:color="auto" w:fill="auto"/>
            <w:noWrap/>
            <w:hideMark/>
          </w:tcPr>
          <w:p w14:paraId="4FFD171E" w14:textId="77777777" w:rsidR="00F60D2D" w:rsidRPr="00BE754B" w:rsidRDefault="00F60D2D" w:rsidP="0022466A">
            <w:pPr>
              <w:jc w:val="center"/>
              <w:rPr>
                <w:rFonts w:asciiTheme="minorHAnsi" w:hAnsiTheme="minorHAnsi" w:cstheme="minorHAnsi"/>
                <w:b/>
                <w:bCs/>
                <w:color w:val="000000"/>
                <w:sz w:val="16"/>
                <w:szCs w:val="16"/>
                <w:lang w:eastAsia="pt-BR"/>
              </w:rPr>
            </w:pPr>
            <w:r w:rsidRPr="00BE754B">
              <w:rPr>
                <w:rFonts w:asciiTheme="minorHAnsi" w:hAnsiTheme="minorHAnsi" w:cstheme="minorHAnsi"/>
                <w:b/>
                <w:bCs/>
                <w:color w:val="000000"/>
                <w:sz w:val="16"/>
                <w:szCs w:val="16"/>
                <w:lang w:eastAsia="pt-BR"/>
              </w:rPr>
              <w:t>Descrição</w:t>
            </w:r>
          </w:p>
        </w:tc>
      </w:tr>
      <w:tr w:rsidR="00F60D2D" w:rsidRPr="00BE754B" w14:paraId="00BE56E4" w14:textId="77777777" w:rsidTr="00F60D2D">
        <w:trPr>
          <w:trHeight w:val="323"/>
        </w:trPr>
        <w:tc>
          <w:tcPr>
            <w:tcW w:w="449" w:type="dxa"/>
            <w:tcBorders>
              <w:top w:val="single" w:sz="4" w:space="0" w:color="auto"/>
              <w:left w:val="single" w:sz="4" w:space="0" w:color="auto"/>
              <w:bottom w:val="single" w:sz="4" w:space="0" w:color="auto"/>
              <w:right w:val="single" w:sz="4" w:space="0" w:color="auto"/>
            </w:tcBorders>
          </w:tcPr>
          <w:p w14:paraId="567FB114" w14:textId="77777777" w:rsidR="00F60D2D" w:rsidRPr="00BF3A15" w:rsidRDefault="00F60D2D" w:rsidP="0022466A">
            <w:pPr>
              <w:pStyle w:val="PargrafodaLista"/>
              <w:widowControl/>
              <w:numPr>
                <w:ilvl w:val="0"/>
                <w:numId w:val="2"/>
              </w:numPr>
              <w:autoSpaceDE/>
              <w:autoSpaceDN/>
              <w:jc w:val="left"/>
              <w:rPr>
                <w:rFonts w:asciiTheme="minorHAnsi" w:hAnsiTheme="minorHAnsi" w:cstheme="minorHAnsi"/>
                <w:bCs/>
                <w:color w:val="000000"/>
                <w:sz w:val="16"/>
                <w:szCs w:val="16"/>
                <w:lang w:eastAsia="pt-BR"/>
              </w:rPr>
            </w:pPr>
          </w:p>
        </w:tc>
        <w:tc>
          <w:tcPr>
            <w:tcW w:w="827" w:type="dxa"/>
            <w:tcBorders>
              <w:top w:val="single" w:sz="4" w:space="0" w:color="auto"/>
              <w:left w:val="single" w:sz="4" w:space="0" w:color="auto"/>
              <w:bottom w:val="single" w:sz="4" w:space="0" w:color="auto"/>
              <w:right w:val="single" w:sz="4" w:space="0" w:color="auto"/>
            </w:tcBorders>
          </w:tcPr>
          <w:p w14:paraId="7BB92D12" w14:textId="77777777" w:rsidR="00F60D2D" w:rsidRPr="00BF3A15" w:rsidRDefault="00F60D2D" w:rsidP="0022466A">
            <w:pPr>
              <w:rPr>
                <w:rFonts w:asciiTheme="minorHAnsi" w:hAnsiTheme="minorHAnsi" w:cstheme="minorHAnsi"/>
                <w:sz w:val="16"/>
                <w:szCs w:val="16"/>
              </w:rPr>
            </w:pPr>
            <w:r w:rsidRPr="00BF3A15">
              <w:rPr>
                <w:rFonts w:asciiTheme="minorHAnsi" w:hAnsiTheme="minorHAnsi" w:cstheme="minorHAnsi"/>
                <w:sz w:val="16"/>
                <w:szCs w:val="16"/>
              </w:rPr>
              <w:t>1.960</w:t>
            </w:r>
          </w:p>
        </w:tc>
        <w:tc>
          <w:tcPr>
            <w:tcW w:w="639" w:type="dxa"/>
            <w:tcBorders>
              <w:top w:val="single" w:sz="4" w:space="0" w:color="auto"/>
              <w:left w:val="single" w:sz="4" w:space="0" w:color="auto"/>
              <w:bottom w:val="single" w:sz="4" w:space="0" w:color="auto"/>
              <w:right w:val="single" w:sz="4" w:space="0" w:color="auto"/>
            </w:tcBorders>
          </w:tcPr>
          <w:p w14:paraId="0A02FF75" w14:textId="77777777" w:rsidR="00F60D2D" w:rsidRPr="00BF3A15" w:rsidRDefault="00F60D2D" w:rsidP="0022466A">
            <w:pPr>
              <w:rPr>
                <w:rFonts w:asciiTheme="minorHAnsi" w:hAnsiTheme="minorHAnsi" w:cstheme="minorHAnsi"/>
                <w:bCs/>
                <w:color w:val="000000"/>
                <w:sz w:val="16"/>
                <w:szCs w:val="16"/>
                <w:lang w:eastAsia="pt-BR"/>
              </w:rPr>
            </w:pPr>
            <w:r w:rsidRPr="00BF3A15">
              <w:rPr>
                <w:rFonts w:asciiTheme="minorHAnsi" w:hAnsiTheme="minorHAnsi" w:cstheme="minorHAnsi"/>
                <w:bCs/>
                <w:color w:val="000000"/>
                <w:sz w:val="16"/>
                <w:szCs w:val="16"/>
                <w:lang w:eastAsia="pt-BR"/>
              </w:rPr>
              <w:t>h/Aulas</w:t>
            </w:r>
          </w:p>
        </w:tc>
        <w:tc>
          <w:tcPr>
            <w:tcW w:w="7158" w:type="dxa"/>
            <w:tcBorders>
              <w:top w:val="single" w:sz="4" w:space="0" w:color="auto"/>
              <w:left w:val="single" w:sz="4" w:space="0" w:color="auto"/>
              <w:bottom w:val="single" w:sz="4" w:space="0" w:color="auto"/>
              <w:right w:val="single" w:sz="4" w:space="0" w:color="auto"/>
            </w:tcBorders>
            <w:shd w:val="clear" w:color="auto" w:fill="auto"/>
            <w:noWrap/>
            <w:hideMark/>
          </w:tcPr>
          <w:p w14:paraId="300EDEFB" w14:textId="77777777" w:rsidR="00F60D2D" w:rsidRPr="007331AB" w:rsidRDefault="00F60D2D" w:rsidP="0083545F">
            <w:pPr>
              <w:pStyle w:val="SemEspaamento"/>
              <w:jc w:val="both"/>
              <w:rPr>
                <w:rStyle w:val="nfaseSutil"/>
                <w:rFonts w:asciiTheme="minorHAnsi" w:eastAsia="Calibri" w:hAnsiTheme="minorHAnsi" w:cstheme="minorHAnsi"/>
                <w:b/>
                <w:i w:val="0"/>
                <w:iCs w:val="0"/>
                <w:color w:val="auto"/>
                <w:sz w:val="16"/>
                <w:szCs w:val="16"/>
              </w:rPr>
            </w:pPr>
            <w:r w:rsidRPr="007331AB">
              <w:rPr>
                <w:rStyle w:val="nfaseSutil"/>
                <w:rFonts w:asciiTheme="minorHAnsi" w:eastAsia="Calibri" w:hAnsiTheme="minorHAnsi" w:cstheme="minorHAnsi"/>
                <w:b/>
                <w:i w:val="0"/>
                <w:iCs w:val="0"/>
                <w:color w:val="auto"/>
                <w:sz w:val="16"/>
                <w:szCs w:val="16"/>
              </w:rPr>
              <w:t>Oficina: RECREAÇÃO</w:t>
            </w:r>
          </w:p>
          <w:p w14:paraId="458D14DB" w14:textId="77777777" w:rsidR="00F60D2D" w:rsidRPr="00BF3A15" w:rsidRDefault="00F60D2D" w:rsidP="0083545F">
            <w:pPr>
              <w:pStyle w:val="SemEspaamento"/>
              <w:jc w:val="both"/>
              <w:rPr>
                <w:rStyle w:val="nfaseSutil"/>
                <w:rFonts w:asciiTheme="minorHAnsi" w:eastAsia="Calibri" w:hAnsiTheme="minorHAnsi" w:cstheme="minorHAnsi"/>
                <w:i w:val="0"/>
                <w:iCs w:val="0"/>
                <w:color w:val="auto"/>
                <w:sz w:val="16"/>
                <w:szCs w:val="16"/>
              </w:rPr>
            </w:pPr>
            <w:r w:rsidRPr="007331AB">
              <w:rPr>
                <w:rStyle w:val="nfaseSutil"/>
                <w:rFonts w:asciiTheme="minorHAnsi" w:eastAsia="Calibri" w:hAnsiTheme="minorHAnsi" w:cstheme="minorHAnsi"/>
                <w:b/>
                <w:i w:val="0"/>
                <w:iCs w:val="0"/>
                <w:color w:val="auto"/>
                <w:sz w:val="16"/>
                <w:szCs w:val="16"/>
              </w:rPr>
              <w:t xml:space="preserve">Público </w:t>
            </w:r>
            <w:r w:rsidRPr="00BF3A15">
              <w:rPr>
                <w:rStyle w:val="nfaseSutil"/>
                <w:rFonts w:asciiTheme="minorHAnsi" w:eastAsia="Calibri" w:hAnsiTheme="minorHAnsi" w:cstheme="minorHAnsi"/>
                <w:i w:val="0"/>
                <w:iCs w:val="0"/>
                <w:color w:val="auto"/>
                <w:sz w:val="16"/>
                <w:szCs w:val="16"/>
              </w:rPr>
              <w:t>Alvo: Alunos da rede municipal de ensino – Centro Municipal de Educação Infantil Adna Inês Lopes “Dona Bida, Centro Municipal de Educação Infantil Janice de Oliveira Lima “Dona Janice”, Núcleo Educacional Herique Rafael de Menezes – Curumim, CRAS Alto do Cruzeiro e CRAS Vila Esméria.</w:t>
            </w:r>
          </w:p>
          <w:p w14:paraId="5065EEF3" w14:textId="77777777" w:rsidR="00F60D2D" w:rsidRPr="007331AB" w:rsidRDefault="00F60D2D" w:rsidP="0083545F">
            <w:pPr>
              <w:pStyle w:val="SemEspaamento"/>
              <w:jc w:val="both"/>
              <w:rPr>
                <w:rStyle w:val="nfaseSutil"/>
                <w:rFonts w:asciiTheme="minorHAnsi" w:eastAsia="Calibri" w:hAnsiTheme="minorHAnsi" w:cstheme="minorHAnsi"/>
                <w:b/>
                <w:i w:val="0"/>
                <w:iCs w:val="0"/>
                <w:color w:val="auto"/>
                <w:sz w:val="16"/>
                <w:szCs w:val="16"/>
              </w:rPr>
            </w:pPr>
            <w:r w:rsidRPr="007331AB">
              <w:rPr>
                <w:rStyle w:val="nfaseSutil"/>
                <w:rFonts w:asciiTheme="minorHAnsi" w:eastAsia="Calibri" w:hAnsiTheme="minorHAnsi" w:cstheme="minorHAnsi"/>
                <w:b/>
                <w:i w:val="0"/>
                <w:iCs w:val="0"/>
                <w:color w:val="auto"/>
                <w:sz w:val="16"/>
                <w:szCs w:val="16"/>
              </w:rPr>
              <w:t xml:space="preserve">Turmas: </w:t>
            </w:r>
            <w:r w:rsidRPr="00BF3A15">
              <w:rPr>
                <w:rStyle w:val="nfaseSutil"/>
                <w:rFonts w:asciiTheme="minorHAnsi" w:eastAsia="Calibri" w:hAnsiTheme="minorHAnsi" w:cstheme="minorHAnsi"/>
                <w:i w:val="0"/>
                <w:iCs w:val="0"/>
                <w:color w:val="auto"/>
                <w:sz w:val="16"/>
                <w:szCs w:val="16"/>
              </w:rPr>
              <w:t>24</w:t>
            </w:r>
          </w:p>
          <w:p w14:paraId="718CAE80" w14:textId="77777777" w:rsidR="00F60D2D" w:rsidRPr="007331AB" w:rsidRDefault="00F60D2D" w:rsidP="0083545F">
            <w:pPr>
              <w:pStyle w:val="SemEspaamento"/>
              <w:ind w:right="352"/>
              <w:jc w:val="both"/>
              <w:rPr>
                <w:rStyle w:val="nfaseSutil"/>
                <w:rFonts w:asciiTheme="minorHAnsi" w:eastAsia="Calibri" w:hAnsiTheme="minorHAnsi" w:cstheme="minorHAnsi"/>
                <w:b/>
                <w:i w:val="0"/>
                <w:iCs w:val="0"/>
                <w:color w:val="auto"/>
                <w:sz w:val="16"/>
                <w:szCs w:val="16"/>
              </w:rPr>
            </w:pPr>
            <w:r w:rsidRPr="007331AB">
              <w:rPr>
                <w:rStyle w:val="Forte"/>
                <w:rFonts w:asciiTheme="minorHAnsi" w:hAnsiTheme="minorHAnsi" w:cstheme="minorHAnsi"/>
                <w:sz w:val="16"/>
                <w:szCs w:val="16"/>
              </w:rPr>
              <w:t xml:space="preserve">Quantidade de aulas por turma na semana: </w:t>
            </w:r>
            <w:r w:rsidRPr="00BF3A15">
              <w:rPr>
                <w:rStyle w:val="Forte"/>
                <w:rFonts w:asciiTheme="minorHAnsi" w:hAnsiTheme="minorHAnsi" w:cstheme="minorHAnsi"/>
                <w:b w:val="0"/>
                <w:sz w:val="16"/>
                <w:szCs w:val="16"/>
              </w:rPr>
              <w:t>02</w:t>
            </w:r>
          </w:p>
          <w:p w14:paraId="3D0F569E" w14:textId="77777777" w:rsidR="00F60D2D" w:rsidRPr="007331AB" w:rsidRDefault="00F60D2D" w:rsidP="0083545F">
            <w:pPr>
              <w:pStyle w:val="SemEspaamento"/>
              <w:jc w:val="both"/>
              <w:rPr>
                <w:rStyle w:val="nfaseSutil"/>
                <w:rFonts w:asciiTheme="minorHAnsi" w:eastAsia="Calibri" w:hAnsiTheme="minorHAnsi" w:cstheme="minorHAnsi"/>
                <w:b/>
                <w:i w:val="0"/>
                <w:iCs w:val="0"/>
                <w:color w:val="auto"/>
                <w:sz w:val="16"/>
                <w:szCs w:val="16"/>
              </w:rPr>
            </w:pPr>
            <w:r w:rsidRPr="007331AB">
              <w:rPr>
                <w:rStyle w:val="nfaseSutil"/>
                <w:rFonts w:asciiTheme="minorHAnsi" w:eastAsia="Calibri" w:hAnsiTheme="minorHAnsi" w:cstheme="minorHAnsi"/>
                <w:b/>
                <w:i w:val="0"/>
                <w:iCs w:val="0"/>
                <w:color w:val="auto"/>
                <w:sz w:val="16"/>
                <w:szCs w:val="16"/>
              </w:rPr>
              <w:t xml:space="preserve">Duração: </w:t>
            </w:r>
            <w:r w:rsidRPr="00BF3A15">
              <w:rPr>
                <w:rStyle w:val="nfaseSutil"/>
                <w:rFonts w:asciiTheme="minorHAnsi" w:eastAsia="Calibri" w:hAnsiTheme="minorHAnsi" w:cstheme="minorHAnsi"/>
                <w:i w:val="0"/>
                <w:iCs w:val="0"/>
                <w:color w:val="auto"/>
                <w:sz w:val="16"/>
                <w:szCs w:val="16"/>
              </w:rPr>
              <w:t>Mínimo de 60 minutos</w:t>
            </w:r>
          </w:p>
          <w:p w14:paraId="107AB774" w14:textId="77777777" w:rsidR="00F60D2D" w:rsidRPr="00BF3A15" w:rsidRDefault="00F60D2D" w:rsidP="0083545F">
            <w:pPr>
              <w:pStyle w:val="SemEspaamento"/>
              <w:jc w:val="both"/>
              <w:rPr>
                <w:rStyle w:val="nfaseSutil"/>
                <w:rFonts w:asciiTheme="minorHAnsi" w:eastAsia="Calibri" w:hAnsiTheme="minorHAnsi" w:cstheme="minorHAnsi"/>
                <w:i w:val="0"/>
                <w:iCs w:val="0"/>
                <w:color w:val="auto"/>
                <w:sz w:val="16"/>
                <w:szCs w:val="16"/>
              </w:rPr>
            </w:pPr>
            <w:r w:rsidRPr="007331AB">
              <w:rPr>
                <w:rStyle w:val="nfaseSutil"/>
                <w:rFonts w:asciiTheme="minorHAnsi" w:eastAsia="Calibri" w:hAnsiTheme="minorHAnsi" w:cstheme="minorHAnsi"/>
                <w:b/>
                <w:i w:val="0"/>
                <w:iCs w:val="0"/>
                <w:color w:val="auto"/>
                <w:sz w:val="16"/>
                <w:szCs w:val="16"/>
              </w:rPr>
              <w:t xml:space="preserve">Metodologia: </w:t>
            </w:r>
            <w:r w:rsidRPr="00BF3A15">
              <w:rPr>
                <w:rStyle w:val="nfaseSutil"/>
                <w:rFonts w:asciiTheme="minorHAnsi" w:eastAsia="Calibri" w:hAnsiTheme="minorHAnsi" w:cstheme="minorHAnsi"/>
                <w:i w:val="0"/>
                <w:iCs w:val="0"/>
                <w:color w:val="auto"/>
                <w:sz w:val="16"/>
                <w:szCs w:val="16"/>
              </w:rPr>
              <w:t>Trabalhar, recreação, artes, pintura, xadrez, comemoração das datas festivas e campanhas socioeducativas. Trabalhar questões individuais dos sujeitos, como forma de expressão de sua personalidade. Trabalhar o aspecto cultural local, valorizando a cultura da região.</w:t>
            </w:r>
          </w:p>
          <w:p w14:paraId="4EDC9EA1" w14:textId="77777777" w:rsidR="00F60D2D" w:rsidRPr="00BE754B" w:rsidRDefault="00F60D2D" w:rsidP="0083545F">
            <w:pPr>
              <w:pStyle w:val="SemEspaamento"/>
              <w:jc w:val="both"/>
              <w:rPr>
                <w:rFonts w:asciiTheme="minorHAnsi" w:hAnsiTheme="minorHAnsi" w:cstheme="minorHAnsi"/>
                <w:sz w:val="16"/>
                <w:szCs w:val="16"/>
              </w:rPr>
            </w:pPr>
            <w:r w:rsidRPr="007331AB">
              <w:rPr>
                <w:rStyle w:val="nfaseSutil"/>
                <w:rFonts w:asciiTheme="minorHAnsi" w:eastAsia="Calibri" w:hAnsiTheme="minorHAnsi" w:cstheme="minorHAnsi"/>
                <w:b/>
                <w:i w:val="0"/>
                <w:iCs w:val="0"/>
                <w:color w:val="auto"/>
                <w:sz w:val="16"/>
                <w:szCs w:val="16"/>
              </w:rPr>
              <w:t xml:space="preserve">Profissional: </w:t>
            </w:r>
            <w:r w:rsidRPr="00BF3A15">
              <w:rPr>
                <w:rStyle w:val="nfaseSutil"/>
                <w:rFonts w:asciiTheme="minorHAnsi" w:eastAsia="Calibri" w:hAnsiTheme="minorHAnsi" w:cstheme="minorHAnsi"/>
                <w:i w:val="0"/>
                <w:iCs w:val="0"/>
                <w:color w:val="auto"/>
                <w:sz w:val="16"/>
                <w:szCs w:val="16"/>
              </w:rPr>
              <w:t>O serviço deverá ser prestado por profissional que comprove formação técnica ou superior compatível com a área de atuação, através de declaração de conclusão ou certificados</w:t>
            </w:r>
          </w:p>
        </w:tc>
      </w:tr>
      <w:tr w:rsidR="00F60D2D" w:rsidRPr="00BE754B" w14:paraId="6CB85F8F" w14:textId="77777777" w:rsidTr="00F60D2D">
        <w:trPr>
          <w:trHeight w:val="300"/>
        </w:trPr>
        <w:tc>
          <w:tcPr>
            <w:tcW w:w="449" w:type="dxa"/>
            <w:tcBorders>
              <w:top w:val="nil"/>
              <w:left w:val="single" w:sz="4" w:space="0" w:color="auto"/>
              <w:bottom w:val="single" w:sz="4" w:space="0" w:color="auto"/>
              <w:right w:val="single" w:sz="4" w:space="0" w:color="auto"/>
            </w:tcBorders>
          </w:tcPr>
          <w:p w14:paraId="2118187C" w14:textId="77777777" w:rsidR="00F60D2D" w:rsidRPr="00BF3A15" w:rsidRDefault="00F60D2D" w:rsidP="0022466A">
            <w:pPr>
              <w:pStyle w:val="PargrafodaLista"/>
              <w:widowControl/>
              <w:numPr>
                <w:ilvl w:val="0"/>
                <w:numId w:val="2"/>
              </w:numPr>
              <w:autoSpaceDE/>
              <w:autoSpaceDN/>
              <w:jc w:val="left"/>
              <w:rPr>
                <w:rFonts w:asciiTheme="minorHAnsi" w:hAnsiTheme="minorHAnsi" w:cstheme="minorHAnsi"/>
                <w:bCs/>
                <w:color w:val="000000"/>
                <w:sz w:val="16"/>
                <w:szCs w:val="16"/>
                <w:lang w:eastAsia="pt-BR"/>
              </w:rPr>
            </w:pPr>
          </w:p>
        </w:tc>
        <w:tc>
          <w:tcPr>
            <w:tcW w:w="827" w:type="dxa"/>
            <w:tcBorders>
              <w:top w:val="nil"/>
              <w:left w:val="single" w:sz="4" w:space="0" w:color="auto"/>
              <w:bottom w:val="single" w:sz="4" w:space="0" w:color="auto"/>
              <w:right w:val="single" w:sz="4" w:space="0" w:color="auto"/>
            </w:tcBorders>
          </w:tcPr>
          <w:p w14:paraId="3470149B" w14:textId="77777777" w:rsidR="00F60D2D" w:rsidRPr="00BF3A15" w:rsidRDefault="00F60D2D" w:rsidP="0022466A">
            <w:pPr>
              <w:rPr>
                <w:rFonts w:asciiTheme="minorHAnsi" w:hAnsiTheme="minorHAnsi" w:cstheme="minorHAnsi"/>
                <w:sz w:val="16"/>
                <w:szCs w:val="16"/>
              </w:rPr>
            </w:pPr>
            <w:r w:rsidRPr="00BF3A15">
              <w:rPr>
                <w:rFonts w:asciiTheme="minorHAnsi" w:hAnsiTheme="minorHAnsi" w:cstheme="minorHAnsi"/>
                <w:sz w:val="16"/>
                <w:szCs w:val="16"/>
              </w:rPr>
              <w:t>2.320</w:t>
            </w:r>
          </w:p>
        </w:tc>
        <w:tc>
          <w:tcPr>
            <w:tcW w:w="639" w:type="dxa"/>
            <w:tcBorders>
              <w:top w:val="nil"/>
              <w:left w:val="single" w:sz="4" w:space="0" w:color="auto"/>
              <w:bottom w:val="single" w:sz="4" w:space="0" w:color="auto"/>
              <w:right w:val="single" w:sz="4" w:space="0" w:color="auto"/>
            </w:tcBorders>
          </w:tcPr>
          <w:p w14:paraId="4AD34F31" w14:textId="77777777" w:rsidR="00F60D2D" w:rsidRPr="00BF3A15" w:rsidRDefault="00F60D2D" w:rsidP="0022466A">
            <w:pPr>
              <w:rPr>
                <w:rFonts w:asciiTheme="minorHAnsi" w:hAnsiTheme="minorHAnsi" w:cstheme="minorHAnsi"/>
                <w:sz w:val="16"/>
                <w:szCs w:val="16"/>
              </w:rPr>
            </w:pPr>
            <w:r w:rsidRPr="00BF3A15">
              <w:rPr>
                <w:rFonts w:asciiTheme="minorHAnsi" w:hAnsiTheme="minorHAnsi" w:cstheme="minorHAnsi"/>
                <w:bCs/>
                <w:color w:val="000000"/>
                <w:sz w:val="16"/>
                <w:szCs w:val="16"/>
                <w:lang w:eastAsia="pt-BR"/>
              </w:rPr>
              <w:t>h/Aulas</w:t>
            </w:r>
          </w:p>
        </w:tc>
        <w:tc>
          <w:tcPr>
            <w:tcW w:w="7158" w:type="dxa"/>
            <w:tcBorders>
              <w:top w:val="nil"/>
              <w:left w:val="single" w:sz="4" w:space="0" w:color="auto"/>
              <w:bottom w:val="single" w:sz="4" w:space="0" w:color="auto"/>
              <w:right w:val="single" w:sz="4" w:space="0" w:color="auto"/>
            </w:tcBorders>
            <w:shd w:val="clear" w:color="auto" w:fill="auto"/>
            <w:noWrap/>
            <w:hideMark/>
          </w:tcPr>
          <w:p w14:paraId="2791FAEF" w14:textId="77777777" w:rsidR="00F60D2D" w:rsidRPr="007331AB" w:rsidRDefault="00F60D2D" w:rsidP="0083545F">
            <w:pPr>
              <w:jc w:val="both"/>
              <w:rPr>
                <w:rStyle w:val="Forte"/>
                <w:rFonts w:asciiTheme="minorHAnsi" w:hAnsiTheme="minorHAnsi" w:cstheme="minorHAnsi"/>
                <w:sz w:val="16"/>
                <w:szCs w:val="16"/>
              </w:rPr>
            </w:pPr>
            <w:r w:rsidRPr="007331AB">
              <w:rPr>
                <w:rStyle w:val="Forte"/>
                <w:rFonts w:asciiTheme="minorHAnsi" w:hAnsiTheme="minorHAnsi" w:cstheme="minorHAnsi"/>
                <w:sz w:val="16"/>
                <w:szCs w:val="16"/>
              </w:rPr>
              <w:t>Oficina: EXPRESSÃO CORPO E MOVIMENTO</w:t>
            </w:r>
          </w:p>
          <w:p w14:paraId="265462D1" w14:textId="77777777" w:rsidR="00F60D2D" w:rsidRPr="006629B7" w:rsidRDefault="00F60D2D" w:rsidP="0083545F">
            <w:pPr>
              <w:pStyle w:val="SemEspaamento"/>
              <w:jc w:val="both"/>
              <w:rPr>
                <w:rStyle w:val="nfaseSutil"/>
                <w:rFonts w:asciiTheme="minorHAnsi" w:eastAsia="Calibri" w:hAnsiTheme="minorHAnsi" w:cstheme="minorHAnsi"/>
                <w:b/>
                <w:i w:val="0"/>
                <w:iCs w:val="0"/>
                <w:color w:val="auto"/>
                <w:sz w:val="16"/>
                <w:szCs w:val="16"/>
              </w:rPr>
            </w:pPr>
            <w:r w:rsidRPr="007331AB">
              <w:rPr>
                <w:rStyle w:val="Forte"/>
                <w:rFonts w:asciiTheme="minorHAnsi" w:hAnsiTheme="minorHAnsi" w:cstheme="minorHAnsi"/>
                <w:sz w:val="16"/>
                <w:szCs w:val="16"/>
              </w:rPr>
              <w:t xml:space="preserve">Público Alvo: </w:t>
            </w:r>
            <w:r w:rsidRPr="006629B7">
              <w:rPr>
                <w:rStyle w:val="Forte"/>
                <w:rFonts w:asciiTheme="minorHAnsi" w:hAnsiTheme="minorHAnsi" w:cstheme="minorHAnsi"/>
                <w:b w:val="0"/>
                <w:sz w:val="16"/>
                <w:szCs w:val="16"/>
              </w:rPr>
              <w:t>Alunos da rede municipal de ensino – Escola Fazenda Bela Vista, Escola Nazaré de Minas, Escola Municipal Clara Custódio da Veiga, Escola Municipal de Capoeirinha, Escola Municipal da Cruz Alta III, Escola Municipal da Cruz Alta IV.</w:t>
            </w:r>
          </w:p>
          <w:p w14:paraId="0E5FA40D" w14:textId="77777777" w:rsidR="00F60D2D" w:rsidRPr="007331AB" w:rsidRDefault="00F60D2D" w:rsidP="0083545F">
            <w:pPr>
              <w:pStyle w:val="SemEspaamento"/>
              <w:jc w:val="both"/>
              <w:rPr>
                <w:rStyle w:val="nfaseSutil"/>
                <w:rFonts w:asciiTheme="minorHAnsi" w:eastAsia="Calibri" w:hAnsiTheme="minorHAnsi" w:cstheme="minorHAnsi"/>
                <w:b/>
                <w:i w:val="0"/>
                <w:iCs w:val="0"/>
                <w:color w:val="auto"/>
                <w:sz w:val="16"/>
                <w:szCs w:val="16"/>
              </w:rPr>
            </w:pPr>
            <w:r w:rsidRPr="007331AB">
              <w:rPr>
                <w:rStyle w:val="nfaseSutil"/>
                <w:rFonts w:asciiTheme="minorHAnsi" w:eastAsia="Calibri" w:hAnsiTheme="minorHAnsi" w:cstheme="minorHAnsi"/>
                <w:b/>
                <w:i w:val="0"/>
                <w:iCs w:val="0"/>
                <w:color w:val="auto"/>
                <w:sz w:val="16"/>
                <w:szCs w:val="16"/>
              </w:rPr>
              <w:t xml:space="preserve">Turmas: </w:t>
            </w:r>
            <w:r w:rsidRPr="006629B7">
              <w:rPr>
                <w:rStyle w:val="nfaseSutil"/>
                <w:rFonts w:asciiTheme="minorHAnsi" w:eastAsia="Calibri" w:hAnsiTheme="minorHAnsi" w:cstheme="minorHAnsi"/>
                <w:i w:val="0"/>
                <w:iCs w:val="0"/>
                <w:color w:val="auto"/>
                <w:sz w:val="16"/>
                <w:szCs w:val="16"/>
              </w:rPr>
              <w:t>23</w:t>
            </w:r>
          </w:p>
          <w:p w14:paraId="06253C13" w14:textId="77777777" w:rsidR="00F60D2D" w:rsidRPr="007331AB" w:rsidRDefault="00F60D2D" w:rsidP="0083545F">
            <w:pPr>
              <w:pStyle w:val="SemEspaamento"/>
              <w:jc w:val="both"/>
              <w:rPr>
                <w:rStyle w:val="Forte"/>
                <w:rFonts w:asciiTheme="minorHAnsi" w:hAnsiTheme="minorHAnsi" w:cstheme="minorHAnsi"/>
                <w:bCs w:val="0"/>
                <w:sz w:val="16"/>
                <w:szCs w:val="16"/>
              </w:rPr>
            </w:pPr>
            <w:r w:rsidRPr="007331AB">
              <w:rPr>
                <w:rStyle w:val="Forte"/>
                <w:rFonts w:asciiTheme="minorHAnsi" w:hAnsiTheme="minorHAnsi" w:cstheme="minorHAnsi"/>
                <w:sz w:val="16"/>
                <w:szCs w:val="16"/>
              </w:rPr>
              <w:t xml:space="preserve">Quantidade de aulas por turma na semana: </w:t>
            </w:r>
            <w:r w:rsidRPr="006629B7">
              <w:rPr>
                <w:rStyle w:val="Forte"/>
                <w:rFonts w:asciiTheme="minorHAnsi" w:hAnsiTheme="minorHAnsi" w:cstheme="minorHAnsi"/>
                <w:b w:val="0"/>
                <w:sz w:val="16"/>
                <w:szCs w:val="16"/>
              </w:rPr>
              <w:t>01</w:t>
            </w:r>
          </w:p>
          <w:p w14:paraId="5D7E64F7" w14:textId="77777777" w:rsidR="00F60D2D" w:rsidRPr="007331AB" w:rsidRDefault="00F60D2D" w:rsidP="0083545F">
            <w:pPr>
              <w:jc w:val="both"/>
              <w:rPr>
                <w:rStyle w:val="Forte"/>
                <w:rFonts w:asciiTheme="minorHAnsi" w:hAnsiTheme="minorHAnsi" w:cstheme="minorHAnsi"/>
                <w:sz w:val="16"/>
                <w:szCs w:val="16"/>
              </w:rPr>
            </w:pPr>
            <w:r w:rsidRPr="007331AB">
              <w:rPr>
                <w:rStyle w:val="Forte"/>
                <w:rFonts w:asciiTheme="minorHAnsi" w:hAnsiTheme="minorHAnsi" w:cstheme="minorHAnsi"/>
                <w:sz w:val="16"/>
                <w:szCs w:val="16"/>
              </w:rPr>
              <w:t xml:space="preserve">Duração: </w:t>
            </w:r>
            <w:r w:rsidRPr="006629B7">
              <w:rPr>
                <w:rStyle w:val="Forte"/>
                <w:rFonts w:asciiTheme="minorHAnsi" w:hAnsiTheme="minorHAnsi" w:cstheme="minorHAnsi"/>
                <w:b w:val="0"/>
                <w:sz w:val="16"/>
                <w:szCs w:val="16"/>
              </w:rPr>
              <w:t>Mínimo de 60 minutos</w:t>
            </w:r>
          </w:p>
          <w:p w14:paraId="54F43D2F" w14:textId="77777777" w:rsidR="00F60D2D" w:rsidRPr="007331AB" w:rsidRDefault="00F60D2D" w:rsidP="0083545F">
            <w:pPr>
              <w:jc w:val="both"/>
              <w:rPr>
                <w:rStyle w:val="Forte"/>
                <w:rFonts w:asciiTheme="minorHAnsi" w:hAnsiTheme="minorHAnsi" w:cstheme="minorHAnsi"/>
                <w:sz w:val="16"/>
                <w:szCs w:val="16"/>
              </w:rPr>
            </w:pPr>
            <w:r w:rsidRPr="007331AB">
              <w:rPr>
                <w:rStyle w:val="Forte"/>
                <w:rFonts w:asciiTheme="minorHAnsi" w:hAnsiTheme="minorHAnsi" w:cstheme="minorHAnsi"/>
                <w:sz w:val="16"/>
                <w:szCs w:val="16"/>
              </w:rPr>
              <w:t xml:space="preserve">Metodologia: </w:t>
            </w:r>
            <w:r w:rsidRPr="006629B7">
              <w:rPr>
                <w:rStyle w:val="Forte"/>
                <w:rFonts w:asciiTheme="minorHAnsi" w:hAnsiTheme="minorHAnsi" w:cstheme="minorHAnsi"/>
                <w:b w:val="0"/>
                <w:sz w:val="16"/>
                <w:szCs w:val="16"/>
              </w:rPr>
              <w:t>Trabalhar com expressões corporais, recreativas, estruturas psicomotoras de base e outros aspectos de percepção e desenvolvimento corporal e físico, de acordo com as necessidades e características</w:t>
            </w:r>
            <w:r>
              <w:rPr>
                <w:rStyle w:val="Forte"/>
                <w:rFonts w:asciiTheme="minorHAnsi" w:hAnsiTheme="minorHAnsi" w:cstheme="minorHAnsi"/>
                <w:b w:val="0"/>
                <w:sz w:val="16"/>
                <w:szCs w:val="16"/>
              </w:rPr>
              <w:t xml:space="preserve"> D</w:t>
            </w:r>
            <w:r w:rsidRPr="006629B7">
              <w:rPr>
                <w:rStyle w:val="Forte"/>
                <w:rFonts w:asciiTheme="minorHAnsi" w:hAnsiTheme="minorHAnsi" w:cstheme="minorHAnsi"/>
                <w:b w:val="0"/>
                <w:sz w:val="16"/>
                <w:szCs w:val="16"/>
              </w:rPr>
              <w:t>e cada faixa etária. Explorar movimentos, gestos, sons, formas, texturas, cores, palavras, emoções, transformações, relacionamentos, histórias, objetos, elementos da natureza, na escola e fora dela, ampliando seus saberes sobre a cultura, em suas diversas modalidades: as artes, a escrita, a ciência</w:t>
            </w:r>
            <w:r>
              <w:rPr>
                <w:rStyle w:val="Forte"/>
                <w:rFonts w:asciiTheme="minorHAnsi" w:hAnsiTheme="minorHAnsi" w:cstheme="minorHAnsi"/>
                <w:b w:val="0"/>
                <w:sz w:val="16"/>
                <w:szCs w:val="16"/>
              </w:rPr>
              <w:t xml:space="preserve"> e a tecnologia.</w:t>
            </w:r>
          </w:p>
          <w:p w14:paraId="38DC0BAB" w14:textId="77777777" w:rsidR="00F60D2D" w:rsidRPr="007331AB" w:rsidRDefault="00F60D2D" w:rsidP="0083545F">
            <w:pPr>
              <w:jc w:val="both"/>
              <w:rPr>
                <w:rFonts w:asciiTheme="minorHAnsi" w:hAnsiTheme="minorHAnsi" w:cstheme="minorHAnsi"/>
                <w:b/>
                <w:sz w:val="16"/>
                <w:szCs w:val="16"/>
              </w:rPr>
            </w:pPr>
            <w:r w:rsidRPr="007331AB">
              <w:rPr>
                <w:rStyle w:val="Forte"/>
                <w:rFonts w:asciiTheme="minorHAnsi" w:hAnsiTheme="minorHAnsi" w:cstheme="minorHAnsi"/>
                <w:sz w:val="16"/>
                <w:szCs w:val="16"/>
              </w:rPr>
              <w:t xml:space="preserve">Profissional: </w:t>
            </w:r>
            <w:r w:rsidRPr="006629B7">
              <w:rPr>
                <w:rStyle w:val="Forte"/>
                <w:rFonts w:asciiTheme="minorHAnsi" w:hAnsiTheme="minorHAnsi" w:cstheme="minorHAnsi"/>
                <w:b w:val="0"/>
                <w:sz w:val="16"/>
                <w:szCs w:val="16"/>
              </w:rPr>
              <w:t>O serviço deverá ser prestado por profissional que comprove formação técnica ou superior compatível com a área de atuação, através de declaração de conclusão ou certificados.</w:t>
            </w:r>
          </w:p>
        </w:tc>
      </w:tr>
    </w:tbl>
    <w:p w14:paraId="31C7CF31" w14:textId="77777777" w:rsidR="00A433BA" w:rsidRPr="00BE754B" w:rsidRDefault="00A433BA" w:rsidP="003B4053">
      <w:pPr>
        <w:ind w:left="-142" w:firstLine="142"/>
        <w:jc w:val="both"/>
        <w:rPr>
          <w:rFonts w:asciiTheme="minorHAnsi" w:hAnsiTheme="minorHAnsi" w:cstheme="minorHAnsi"/>
          <w:b/>
          <w:bCs/>
          <w:sz w:val="16"/>
          <w:szCs w:val="16"/>
        </w:rPr>
      </w:pPr>
    </w:p>
    <w:p w14:paraId="59646B4F" w14:textId="3C11DC31" w:rsidR="00A433BA" w:rsidRPr="00BE754B" w:rsidRDefault="00A433BA" w:rsidP="003B4053">
      <w:pPr>
        <w:jc w:val="both"/>
        <w:rPr>
          <w:rFonts w:asciiTheme="minorHAnsi" w:hAnsiTheme="minorHAnsi" w:cstheme="minorHAnsi"/>
          <w:sz w:val="16"/>
          <w:szCs w:val="16"/>
        </w:rPr>
      </w:pPr>
      <w:r w:rsidRPr="00BE754B">
        <w:rPr>
          <w:rFonts w:asciiTheme="minorHAnsi" w:hAnsiTheme="minorHAnsi" w:cstheme="minorHAnsi"/>
          <w:b/>
          <w:sz w:val="16"/>
          <w:szCs w:val="16"/>
        </w:rPr>
        <w:t>4.3</w:t>
      </w:r>
      <w:r w:rsidRPr="00BE754B">
        <w:rPr>
          <w:rFonts w:asciiTheme="minorHAnsi" w:hAnsiTheme="minorHAnsi" w:cstheme="minorHAnsi"/>
          <w:sz w:val="16"/>
          <w:szCs w:val="16"/>
        </w:rPr>
        <w:t xml:space="preserve"> As oficinas serão disponibilizadas e ofertadas conforme Calendário Escolar elaborado pela Secretaria Municipal de Educação, </w:t>
      </w:r>
      <w:r w:rsidRPr="00BE754B">
        <w:rPr>
          <w:rFonts w:asciiTheme="minorHAnsi" w:hAnsiTheme="minorHAnsi" w:cstheme="minorHAnsi"/>
          <w:sz w:val="16"/>
          <w:szCs w:val="16"/>
        </w:rPr>
        <w:lastRenderedPageBreak/>
        <w:t xml:space="preserve">definidos os dias de segunda à sexta-feira, e para a Secretaria Municipal de Desenvolvimento Social, conforme a sua demanda, previamente informada, considerando a necessidade de observância da logística, de modo que o profissional deverá ter disponibilidade para adequação ao cronograma estabelecido.  </w:t>
      </w:r>
    </w:p>
    <w:p w14:paraId="7C758DBD" w14:textId="77777777" w:rsidR="00A433BA" w:rsidRPr="00BE754B" w:rsidRDefault="00A433BA" w:rsidP="003B4053">
      <w:pPr>
        <w:jc w:val="both"/>
        <w:rPr>
          <w:rFonts w:asciiTheme="minorHAnsi" w:hAnsiTheme="minorHAnsi" w:cstheme="minorHAnsi"/>
          <w:sz w:val="16"/>
          <w:szCs w:val="16"/>
        </w:rPr>
      </w:pPr>
    </w:p>
    <w:p w14:paraId="44CB75E9" w14:textId="143922BD" w:rsidR="00A433BA" w:rsidRDefault="00A433BA" w:rsidP="003B4053">
      <w:pPr>
        <w:pStyle w:val="PargrafodaLista"/>
        <w:suppressAutoHyphens/>
        <w:ind w:left="0"/>
        <w:rPr>
          <w:rFonts w:asciiTheme="minorHAnsi" w:hAnsiTheme="minorHAnsi" w:cstheme="minorHAnsi"/>
          <w:sz w:val="16"/>
          <w:szCs w:val="16"/>
        </w:rPr>
      </w:pPr>
      <w:r w:rsidRPr="00BE754B">
        <w:rPr>
          <w:rFonts w:asciiTheme="minorHAnsi" w:hAnsiTheme="minorHAnsi" w:cstheme="minorHAnsi"/>
          <w:b/>
          <w:sz w:val="16"/>
          <w:szCs w:val="16"/>
        </w:rPr>
        <w:t xml:space="preserve">4.4 </w:t>
      </w:r>
      <w:r w:rsidRPr="00BE754B">
        <w:rPr>
          <w:rFonts w:asciiTheme="minorHAnsi" w:hAnsiTheme="minorHAnsi" w:cstheme="minorHAnsi"/>
          <w:sz w:val="16"/>
          <w:szCs w:val="16"/>
        </w:rPr>
        <w:t>Abaixo, a tabela com a quantidade de turmas específicas de cada escola, a fim de proporcionar uma compreensão do escopo utilizado para dimensionar a estimativa das cargas horárias a serem contratadas:</w:t>
      </w:r>
    </w:p>
    <w:p w14:paraId="353FEDBD" w14:textId="77777777" w:rsidR="00C845D5" w:rsidRPr="00BE754B" w:rsidRDefault="00C845D5" w:rsidP="00C845D5">
      <w:pPr>
        <w:pStyle w:val="PargrafodaLista"/>
        <w:ind w:left="-142" w:right="-234"/>
        <w:rPr>
          <w:rFonts w:asciiTheme="minorHAnsi" w:hAnsiTheme="minorHAnsi" w:cstheme="minorHAnsi"/>
          <w:sz w:val="16"/>
          <w:szCs w:val="16"/>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92"/>
        <w:gridCol w:w="2013"/>
      </w:tblGrid>
      <w:tr w:rsidR="00C845D5" w:rsidRPr="00BE754B" w14:paraId="2720A8FD" w14:textId="77777777" w:rsidTr="00C845D5">
        <w:tc>
          <w:tcPr>
            <w:tcW w:w="6492" w:type="dxa"/>
            <w:shd w:val="clear" w:color="auto" w:fill="D9D9D9"/>
          </w:tcPr>
          <w:p w14:paraId="709031F1" w14:textId="77777777" w:rsidR="00C845D5" w:rsidRPr="00BE754B" w:rsidRDefault="00C845D5" w:rsidP="000C561F">
            <w:pPr>
              <w:pStyle w:val="PargrafodaLista"/>
              <w:ind w:left="0" w:right="-143"/>
              <w:jc w:val="center"/>
              <w:rPr>
                <w:rFonts w:asciiTheme="minorHAnsi" w:hAnsiTheme="minorHAnsi" w:cstheme="minorHAnsi"/>
                <w:b/>
                <w:sz w:val="16"/>
                <w:szCs w:val="16"/>
              </w:rPr>
            </w:pPr>
            <w:r w:rsidRPr="00BE754B">
              <w:rPr>
                <w:rFonts w:asciiTheme="minorHAnsi" w:hAnsiTheme="minorHAnsi" w:cstheme="minorHAnsi"/>
                <w:b/>
                <w:sz w:val="16"/>
                <w:szCs w:val="16"/>
              </w:rPr>
              <w:t>Escola</w:t>
            </w:r>
            <w:r>
              <w:rPr>
                <w:rFonts w:asciiTheme="minorHAnsi" w:hAnsiTheme="minorHAnsi" w:cstheme="minorHAnsi"/>
                <w:b/>
                <w:sz w:val="16"/>
                <w:szCs w:val="16"/>
              </w:rPr>
              <w:t xml:space="preserve">s, </w:t>
            </w:r>
            <w:r>
              <w:t xml:space="preserve"> </w:t>
            </w:r>
            <w:r w:rsidRPr="0084782D">
              <w:rPr>
                <w:rFonts w:asciiTheme="minorHAnsi" w:hAnsiTheme="minorHAnsi" w:cstheme="minorHAnsi"/>
                <w:b/>
                <w:sz w:val="16"/>
                <w:szCs w:val="16"/>
              </w:rPr>
              <w:t>CRAS</w:t>
            </w:r>
            <w:r>
              <w:rPr>
                <w:rFonts w:asciiTheme="minorHAnsi" w:hAnsiTheme="minorHAnsi" w:cstheme="minorHAnsi"/>
                <w:b/>
                <w:sz w:val="16"/>
                <w:szCs w:val="16"/>
              </w:rPr>
              <w:t xml:space="preserve"> e  Centro de Convivência </w:t>
            </w:r>
          </w:p>
        </w:tc>
        <w:tc>
          <w:tcPr>
            <w:tcW w:w="2013" w:type="dxa"/>
            <w:shd w:val="clear" w:color="auto" w:fill="D9D9D9"/>
          </w:tcPr>
          <w:p w14:paraId="66D8D2ED" w14:textId="77777777" w:rsidR="00C845D5" w:rsidRPr="00BE754B" w:rsidRDefault="00C845D5" w:rsidP="000C561F">
            <w:pPr>
              <w:pStyle w:val="PargrafodaLista"/>
              <w:ind w:left="-108" w:right="-143"/>
              <w:jc w:val="center"/>
              <w:rPr>
                <w:rFonts w:asciiTheme="minorHAnsi" w:hAnsiTheme="minorHAnsi" w:cstheme="minorHAnsi"/>
                <w:b/>
                <w:sz w:val="16"/>
                <w:szCs w:val="16"/>
              </w:rPr>
            </w:pPr>
            <w:r w:rsidRPr="00BE754B">
              <w:rPr>
                <w:rFonts w:asciiTheme="minorHAnsi" w:hAnsiTheme="minorHAnsi" w:cstheme="minorHAnsi"/>
                <w:b/>
                <w:sz w:val="16"/>
                <w:szCs w:val="16"/>
              </w:rPr>
              <w:t>Quantidade de Turmas</w:t>
            </w:r>
          </w:p>
        </w:tc>
      </w:tr>
      <w:tr w:rsidR="00C845D5" w:rsidRPr="00BE754B" w14:paraId="76006620" w14:textId="77777777" w:rsidTr="00C845D5">
        <w:tc>
          <w:tcPr>
            <w:tcW w:w="6492" w:type="dxa"/>
          </w:tcPr>
          <w:p w14:paraId="2AFFB20D" w14:textId="77777777" w:rsidR="00C845D5" w:rsidRPr="00BE754B" w:rsidRDefault="00C845D5" w:rsidP="000C561F">
            <w:pPr>
              <w:pStyle w:val="PargrafodaLista"/>
              <w:ind w:left="0" w:right="-143"/>
              <w:rPr>
                <w:rFonts w:asciiTheme="minorHAnsi" w:hAnsiTheme="minorHAnsi" w:cstheme="minorHAnsi"/>
                <w:sz w:val="16"/>
                <w:szCs w:val="16"/>
              </w:rPr>
            </w:pPr>
            <w:r w:rsidRPr="00BE754B">
              <w:rPr>
                <w:rFonts w:asciiTheme="minorHAnsi" w:hAnsiTheme="minorHAnsi" w:cstheme="minorHAnsi"/>
                <w:sz w:val="16"/>
                <w:szCs w:val="16"/>
              </w:rPr>
              <w:t>Escola Municipal Antônia Garcia Vilela</w:t>
            </w:r>
          </w:p>
        </w:tc>
        <w:tc>
          <w:tcPr>
            <w:tcW w:w="2013" w:type="dxa"/>
          </w:tcPr>
          <w:p w14:paraId="2E5E62C8" w14:textId="77777777" w:rsidR="00C845D5" w:rsidRPr="00BE754B" w:rsidRDefault="00C845D5" w:rsidP="000C561F">
            <w:pPr>
              <w:pStyle w:val="PargrafodaLista"/>
              <w:ind w:left="-108" w:right="-108"/>
              <w:jc w:val="center"/>
              <w:rPr>
                <w:rFonts w:asciiTheme="minorHAnsi" w:hAnsiTheme="minorHAnsi" w:cstheme="minorHAnsi"/>
                <w:sz w:val="16"/>
                <w:szCs w:val="16"/>
              </w:rPr>
            </w:pPr>
            <w:r w:rsidRPr="00BE754B">
              <w:rPr>
                <w:rFonts w:asciiTheme="minorHAnsi" w:hAnsiTheme="minorHAnsi" w:cstheme="minorHAnsi"/>
                <w:sz w:val="16"/>
                <w:szCs w:val="16"/>
              </w:rPr>
              <w:t>16 Turmas</w:t>
            </w:r>
          </w:p>
        </w:tc>
      </w:tr>
      <w:tr w:rsidR="00C845D5" w:rsidRPr="00BE754B" w14:paraId="414BD0B7" w14:textId="77777777" w:rsidTr="00C845D5">
        <w:tc>
          <w:tcPr>
            <w:tcW w:w="6492" w:type="dxa"/>
          </w:tcPr>
          <w:p w14:paraId="085AC0CE" w14:textId="77777777" w:rsidR="00C845D5" w:rsidRPr="00BE754B" w:rsidRDefault="00C845D5" w:rsidP="000C561F">
            <w:pPr>
              <w:pStyle w:val="PargrafodaLista"/>
              <w:ind w:left="0" w:right="-143"/>
              <w:rPr>
                <w:rFonts w:asciiTheme="minorHAnsi" w:hAnsiTheme="minorHAnsi" w:cstheme="minorHAnsi"/>
                <w:sz w:val="16"/>
                <w:szCs w:val="16"/>
              </w:rPr>
            </w:pPr>
            <w:r w:rsidRPr="00BE754B">
              <w:rPr>
                <w:rFonts w:asciiTheme="minorHAnsi" w:hAnsiTheme="minorHAnsi" w:cstheme="minorHAnsi"/>
                <w:sz w:val="16"/>
                <w:szCs w:val="16"/>
              </w:rPr>
              <w:t>Escola Municipal São José</w:t>
            </w:r>
          </w:p>
        </w:tc>
        <w:tc>
          <w:tcPr>
            <w:tcW w:w="2013" w:type="dxa"/>
          </w:tcPr>
          <w:p w14:paraId="1CA356F6" w14:textId="77777777" w:rsidR="00C845D5" w:rsidRPr="00BE754B" w:rsidRDefault="00C845D5" w:rsidP="000C561F">
            <w:pPr>
              <w:pStyle w:val="PargrafodaLista"/>
              <w:ind w:left="-108" w:right="-108"/>
              <w:jc w:val="center"/>
              <w:rPr>
                <w:rFonts w:asciiTheme="minorHAnsi" w:hAnsiTheme="minorHAnsi" w:cstheme="minorHAnsi"/>
                <w:sz w:val="16"/>
                <w:szCs w:val="16"/>
              </w:rPr>
            </w:pPr>
            <w:r w:rsidRPr="00BE754B">
              <w:rPr>
                <w:rFonts w:asciiTheme="minorHAnsi" w:hAnsiTheme="minorHAnsi" w:cstheme="minorHAnsi"/>
                <w:sz w:val="16"/>
                <w:szCs w:val="16"/>
              </w:rPr>
              <w:t>15 Turmas</w:t>
            </w:r>
          </w:p>
        </w:tc>
      </w:tr>
      <w:tr w:rsidR="00C845D5" w:rsidRPr="00BE754B" w14:paraId="44BCDAE3" w14:textId="77777777" w:rsidTr="00C845D5">
        <w:tc>
          <w:tcPr>
            <w:tcW w:w="6492" w:type="dxa"/>
          </w:tcPr>
          <w:p w14:paraId="1492E2E9" w14:textId="77777777" w:rsidR="00C845D5" w:rsidRPr="00BE754B" w:rsidRDefault="00C845D5" w:rsidP="000C561F">
            <w:pPr>
              <w:pStyle w:val="PargrafodaLista"/>
              <w:ind w:left="0" w:right="-143"/>
              <w:rPr>
                <w:rFonts w:asciiTheme="minorHAnsi" w:hAnsiTheme="minorHAnsi" w:cstheme="minorHAnsi"/>
                <w:sz w:val="16"/>
                <w:szCs w:val="16"/>
              </w:rPr>
            </w:pPr>
            <w:r w:rsidRPr="00BE754B">
              <w:rPr>
                <w:rFonts w:asciiTheme="minorHAnsi" w:hAnsiTheme="minorHAnsi" w:cstheme="minorHAnsi"/>
                <w:sz w:val="16"/>
                <w:szCs w:val="16"/>
              </w:rPr>
              <w:t>Escola Municipal Prefeito Ribeiro Neto</w:t>
            </w:r>
          </w:p>
        </w:tc>
        <w:tc>
          <w:tcPr>
            <w:tcW w:w="2013" w:type="dxa"/>
          </w:tcPr>
          <w:p w14:paraId="6217C3BB" w14:textId="77777777" w:rsidR="00C845D5" w:rsidRPr="00BE754B" w:rsidRDefault="00C845D5" w:rsidP="000C561F">
            <w:pPr>
              <w:pStyle w:val="PargrafodaLista"/>
              <w:ind w:left="-108" w:right="-108"/>
              <w:jc w:val="center"/>
              <w:rPr>
                <w:rFonts w:asciiTheme="minorHAnsi" w:hAnsiTheme="minorHAnsi" w:cstheme="minorHAnsi"/>
                <w:sz w:val="16"/>
                <w:szCs w:val="16"/>
              </w:rPr>
            </w:pPr>
            <w:r w:rsidRPr="00BE754B">
              <w:rPr>
                <w:rFonts w:asciiTheme="minorHAnsi" w:hAnsiTheme="minorHAnsi" w:cstheme="minorHAnsi"/>
                <w:sz w:val="16"/>
                <w:szCs w:val="16"/>
              </w:rPr>
              <w:t>20 Turmas</w:t>
            </w:r>
          </w:p>
        </w:tc>
      </w:tr>
      <w:tr w:rsidR="00C845D5" w:rsidRPr="00BE754B" w14:paraId="3F887F33" w14:textId="77777777" w:rsidTr="00C845D5">
        <w:tc>
          <w:tcPr>
            <w:tcW w:w="6492" w:type="dxa"/>
          </w:tcPr>
          <w:p w14:paraId="1C261D45" w14:textId="77777777" w:rsidR="00C845D5" w:rsidRPr="00BE754B" w:rsidRDefault="00C845D5" w:rsidP="000C561F">
            <w:pPr>
              <w:pStyle w:val="PargrafodaLista"/>
              <w:ind w:left="0" w:right="-143"/>
              <w:rPr>
                <w:rFonts w:asciiTheme="minorHAnsi" w:hAnsiTheme="minorHAnsi" w:cstheme="minorHAnsi"/>
                <w:b/>
                <w:sz w:val="16"/>
                <w:szCs w:val="16"/>
              </w:rPr>
            </w:pPr>
            <w:r w:rsidRPr="00BE754B">
              <w:rPr>
                <w:rStyle w:val="Forte"/>
                <w:rFonts w:asciiTheme="minorHAnsi" w:hAnsiTheme="minorHAnsi" w:cstheme="minorHAnsi"/>
                <w:sz w:val="16"/>
                <w:szCs w:val="16"/>
              </w:rPr>
              <w:t>Núcleo Educacional Henriqueta Rafael de Menezes - Curumim</w:t>
            </w:r>
          </w:p>
        </w:tc>
        <w:tc>
          <w:tcPr>
            <w:tcW w:w="2013" w:type="dxa"/>
          </w:tcPr>
          <w:p w14:paraId="7D3D9BA2" w14:textId="77777777" w:rsidR="00C845D5" w:rsidRPr="00BE754B" w:rsidRDefault="00C845D5" w:rsidP="000C561F">
            <w:pPr>
              <w:pStyle w:val="PargrafodaLista"/>
              <w:ind w:left="-108" w:right="-108"/>
              <w:jc w:val="center"/>
              <w:rPr>
                <w:rFonts w:asciiTheme="minorHAnsi" w:hAnsiTheme="minorHAnsi" w:cstheme="minorHAnsi"/>
                <w:sz w:val="16"/>
                <w:szCs w:val="16"/>
              </w:rPr>
            </w:pPr>
            <w:r>
              <w:rPr>
                <w:rFonts w:asciiTheme="minorHAnsi" w:hAnsiTheme="minorHAnsi" w:cstheme="minorHAnsi"/>
                <w:sz w:val="16"/>
                <w:szCs w:val="16"/>
              </w:rPr>
              <w:t>0</w:t>
            </w:r>
            <w:r w:rsidRPr="00BE754B">
              <w:rPr>
                <w:rFonts w:asciiTheme="minorHAnsi" w:hAnsiTheme="minorHAnsi" w:cstheme="minorHAnsi"/>
                <w:sz w:val="16"/>
                <w:szCs w:val="16"/>
              </w:rPr>
              <w:t>4 Turmas</w:t>
            </w:r>
          </w:p>
        </w:tc>
      </w:tr>
      <w:tr w:rsidR="00C845D5" w:rsidRPr="00BE754B" w14:paraId="0D3E5FF7" w14:textId="77777777" w:rsidTr="00C845D5">
        <w:tc>
          <w:tcPr>
            <w:tcW w:w="6492" w:type="dxa"/>
          </w:tcPr>
          <w:p w14:paraId="7284B059" w14:textId="77777777" w:rsidR="00C845D5" w:rsidRPr="00BE754B" w:rsidRDefault="00C845D5" w:rsidP="000C561F">
            <w:pPr>
              <w:pStyle w:val="PargrafodaLista"/>
              <w:ind w:left="0" w:right="-143"/>
              <w:rPr>
                <w:rFonts w:asciiTheme="minorHAnsi" w:hAnsiTheme="minorHAnsi" w:cstheme="minorHAnsi"/>
                <w:sz w:val="16"/>
                <w:szCs w:val="16"/>
              </w:rPr>
            </w:pPr>
            <w:r w:rsidRPr="00BE754B">
              <w:rPr>
                <w:rFonts w:asciiTheme="minorHAnsi" w:hAnsiTheme="minorHAnsi" w:cstheme="minorHAnsi"/>
                <w:sz w:val="16"/>
                <w:szCs w:val="16"/>
              </w:rPr>
              <w:t xml:space="preserve">Centro Municipal de Educação Infantil Janice Oliveira </w:t>
            </w:r>
          </w:p>
        </w:tc>
        <w:tc>
          <w:tcPr>
            <w:tcW w:w="2013" w:type="dxa"/>
          </w:tcPr>
          <w:p w14:paraId="676E4AF4" w14:textId="77777777" w:rsidR="00C845D5" w:rsidRPr="00BE754B" w:rsidRDefault="00C845D5" w:rsidP="000C561F">
            <w:pPr>
              <w:pStyle w:val="PargrafodaLista"/>
              <w:ind w:left="-108" w:right="-108"/>
              <w:jc w:val="center"/>
              <w:rPr>
                <w:rFonts w:asciiTheme="minorHAnsi" w:hAnsiTheme="minorHAnsi" w:cstheme="minorHAnsi"/>
                <w:sz w:val="16"/>
                <w:szCs w:val="16"/>
              </w:rPr>
            </w:pPr>
            <w:r w:rsidRPr="00BE754B">
              <w:rPr>
                <w:rFonts w:asciiTheme="minorHAnsi" w:hAnsiTheme="minorHAnsi" w:cstheme="minorHAnsi"/>
                <w:sz w:val="16"/>
                <w:szCs w:val="16"/>
              </w:rPr>
              <w:t>10 Turmas</w:t>
            </w:r>
          </w:p>
        </w:tc>
      </w:tr>
      <w:tr w:rsidR="00C845D5" w:rsidRPr="00BE754B" w14:paraId="6B0746B8" w14:textId="77777777" w:rsidTr="00C845D5">
        <w:tc>
          <w:tcPr>
            <w:tcW w:w="6492" w:type="dxa"/>
          </w:tcPr>
          <w:p w14:paraId="2CF43ABB" w14:textId="77777777" w:rsidR="00C845D5" w:rsidRPr="00BE754B" w:rsidRDefault="00C845D5" w:rsidP="000C561F">
            <w:pPr>
              <w:pStyle w:val="PargrafodaLista"/>
              <w:ind w:left="0" w:right="-143"/>
              <w:rPr>
                <w:rFonts w:asciiTheme="minorHAnsi" w:hAnsiTheme="minorHAnsi" w:cstheme="minorHAnsi"/>
                <w:sz w:val="16"/>
                <w:szCs w:val="16"/>
              </w:rPr>
            </w:pPr>
            <w:r w:rsidRPr="00BE754B">
              <w:rPr>
                <w:rFonts w:asciiTheme="minorHAnsi" w:hAnsiTheme="minorHAnsi" w:cstheme="minorHAnsi"/>
                <w:sz w:val="16"/>
                <w:szCs w:val="16"/>
              </w:rPr>
              <w:t xml:space="preserve">Centro Municipal de Educação Infantil Adna Ines Lopes </w:t>
            </w:r>
          </w:p>
        </w:tc>
        <w:tc>
          <w:tcPr>
            <w:tcW w:w="2013" w:type="dxa"/>
          </w:tcPr>
          <w:p w14:paraId="307DF406" w14:textId="77777777" w:rsidR="00C845D5" w:rsidRPr="00BE754B" w:rsidRDefault="00C845D5" w:rsidP="000C561F">
            <w:pPr>
              <w:pStyle w:val="PargrafodaLista"/>
              <w:ind w:left="-108" w:right="-108"/>
              <w:jc w:val="center"/>
              <w:rPr>
                <w:rFonts w:asciiTheme="minorHAnsi" w:hAnsiTheme="minorHAnsi" w:cstheme="minorHAnsi"/>
                <w:sz w:val="16"/>
                <w:szCs w:val="16"/>
              </w:rPr>
            </w:pPr>
            <w:r w:rsidRPr="00BE754B">
              <w:rPr>
                <w:rFonts w:asciiTheme="minorHAnsi" w:hAnsiTheme="minorHAnsi" w:cstheme="minorHAnsi"/>
                <w:sz w:val="16"/>
                <w:szCs w:val="16"/>
              </w:rPr>
              <w:t>10 Turmas</w:t>
            </w:r>
          </w:p>
        </w:tc>
      </w:tr>
      <w:tr w:rsidR="00C845D5" w:rsidRPr="00BE754B" w14:paraId="56097849" w14:textId="77777777" w:rsidTr="00C845D5">
        <w:tc>
          <w:tcPr>
            <w:tcW w:w="6492" w:type="dxa"/>
          </w:tcPr>
          <w:p w14:paraId="1130F80F" w14:textId="77777777" w:rsidR="00C845D5" w:rsidRPr="00BE754B" w:rsidRDefault="00C845D5" w:rsidP="000C561F">
            <w:pPr>
              <w:pStyle w:val="PargrafodaLista"/>
              <w:ind w:left="0" w:right="-143"/>
              <w:rPr>
                <w:rFonts w:asciiTheme="minorHAnsi" w:hAnsiTheme="minorHAnsi" w:cstheme="minorHAnsi"/>
                <w:sz w:val="16"/>
                <w:szCs w:val="16"/>
              </w:rPr>
            </w:pPr>
            <w:r w:rsidRPr="00BE754B">
              <w:rPr>
                <w:rFonts w:asciiTheme="minorHAnsi" w:hAnsiTheme="minorHAnsi" w:cstheme="minorHAnsi"/>
                <w:sz w:val="16"/>
                <w:szCs w:val="16"/>
              </w:rPr>
              <w:t>Escola da Fazenda Bela Vista</w:t>
            </w:r>
          </w:p>
        </w:tc>
        <w:tc>
          <w:tcPr>
            <w:tcW w:w="2013" w:type="dxa"/>
          </w:tcPr>
          <w:p w14:paraId="1EA90AA1" w14:textId="77777777" w:rsidR="00C845D5" w:rsidRPr="00BE754B" w:rsidRDefault="00C845D5" w:rsidP="000C561F">
            <w:pPr>
              <w:pStyle w:val="PargrafodaLista"/>
              <w:ind w:left="-108" w:right="-108"/>
              <w:jc w:val="center"/>
              <w:rPr>
                <w:rFonts w:asciiTheme="minorHAnsi" w:hAnsiTheme="minorHAnsi" w:cstheme="minorHAnsi"/>
                <w:sz w:val="16"/>
                <w:szCs w:val="16"/>
              </w:rPr>
            </w:pPr>
            <w:r>
              <w:rPr>
                <w:rFonts w:asciiTheme="minorHAnsi" w:hAnsiTheme="minorHAnsi" w:cstheme="minorHAnsi"/>
                <w:sz w:val="16"/>
                <w:szCs w:val="16"/>
              </w:rPr>
              <w:t>0</w:t>
            </w:r>
            <w:r w:rsidRPr="00BE754B">
              <w:rPr>
                <w:rFonts w:asciiTheme="minorHAnsi" w:hAnsiTheme="minorHAnsi" w:cstheme="minorHAnsi"/>
                <w:sz w:val="16"/>
                <w:szCs w:val="16"/>
              </w:rPr>
              <w:t>6 Turmas</w:t>
            </w:r>
          </w:p>
        </w:tc>
      </w:tr>
      <w:tr w:rsidR="00C845D5" w:rsidRPr="00BE754B" w14:paraId="1D5837B6" w14:textId="77777777" w:rsidTr="00C845D5">
        <w:tc>
          <w:tcPr>
            <w:tcW w:w="6492" w:type="dxa"/>
          </w:tcPr>
          <w:p w14:paraId="44587265" w14:textId="77777777" w:rsidR="00C845D5" w:rsidRPr="00BE754B" w:rsidRDefault="00C845D5" w:rsidP="000C561F">
            <w:pPr>
              <w:pStyle w:val="PargrafodaLista"/>
              <w:ind w:left="0" w:right="-143"/>
              <w:rPr>
                <w:rFonts w:asciiTheme="minorHAnsi" w:hAnsiTheme="minorHAnsi" w:cstheme="minorHAnsi"/>
                <w:sz w:val="16"/>
                <w:szCs w:val="16"/>
              </w:rPr>
            </w:pPr>
            <w:r w:rsidRPr="00BE754B">
              <w:rPr>
                <w:rFonts w:asciiTheme="minorHAnsi" w:hAnsiTheme="minorHAnsi" w:cstheme="minorHAnsi"/>
                <w:sz w:val="16"/>
                <w:szCs w:val="16"/>
              </w:rPr>
              <w:t>Escola de Santo Antônio do Cruzeiro</w:t>
            </w:r>
          </w:p>
        </w:tc>
        <w:tc>
          <w:tcPr>
            <w:tcW w:w="2013" w:type="dxa"/>
          </w:tcPr>
          <w:p w14:paraId="1029596C" w14:textId="77777777" w:rsidR="00C845D5" w:rsidRPr="00BE754B" w:rsidRDefault="00C845D5" w:rsidP="000C561F">
            <w:pPr>
              <w:pStyle w:val="PargrafodaLista"/>
              <w:ind w:left="-108" w:right="-108"/>
              <w:jc w:val="center"/>
              <w:rPr>
                <w:rFonts w:asciiTheme="minorHAnsi" w:hAnsiTheme="minorHAnsi" w:cstheme="minorHAnsi"/>
                <w:sz w:val="16"/>
                <w:szCs w:val="16"/>
              </w:rPr>
            </w:pPr>
            <w:r>
              <w:rPr>
                <w:rFonts w:asciiTheme="minorHAnsi" w:hAnsiTheme="minorHAnsi" w:cstheme="minorHAnsi"/>
                <w:sz w:val="16"/>
                <w:szCs w:val="16"/>
              </w:rPr>
              <w:t>0</w:t>
            </w:r>
            <w:r w:rsidRPr="00BE754B">
              <w:rPr>
                <w:rFonts w:asciiTheme="minorHAnsi" w:hAnsiTheme="minorHAnsi" w:cstheme="minorHAnsi"/>
                <w:sz w:val="16"/>
                <w:szCs w:val="16"/>
              </w:rPr>
              <w:t>7 Turmas</w:t>
            </w:r>
          </w:p>
        </w:tc>
      </w:tr>
      <w:tr w:rsidR="00C845D5" w:rsidRPr="00BE754B" w14:paraId="476E8228" w14:textId="77777777" w:rsidTr="00C845D5">
        <w:tc>
          <w:tcPr>
            <w:tcW w:w="6492" w:type="dxa"/>
          </w:tcPr>
          <w:p w14:paraId="5C5E12CA" w14:textId="77777777" w:rsidR="00C845D5" w:rsidRPr="00BE754B" w:rsidRDefault="00C845D5" w:rsidP="000C561F">
            <w:pPr>
              <w:pStyle w:val="PargrafodaLista"/>
              <w:ind w:left="0" w:right="-143"/>
              <w:rPr>
                <w:rFonts w:asciiTheme="minorHAnsi" w:hAnsiTheme="minorHAnsi" w:cstheme="minorHAnsi"/>
                <w:sz w:val="16"/>
                <w:szCs w:val="16"/>
              </w:rPr>
            </w:pPr>
            <w:r w:rsidRPr="00BE754B">
              <w:rPr>
                <w:rFonts w:asciiTheme="minorHAnsi" w:hAnsiTheme="minorHAnsi" w:cstheme="minorHAnsi"/>
                <w:sz w:val="16"/>
                <w:szCs w:val="16"/>
              </w:rPr>
              <w:t>Escola de Nazaré de Minas</w:t>
            </w:r>
          </w:p>
        </w:tc>
        <w:tc>
          <w:tcPr>
            <w:tcW w:w="2013" w:type="dxa"/>
          </w:tcPr>
          <w:p w14:paraId="2003A8C6" w14:textId="77777777" w:rsidR="00C845D5" w:rsidRPr="00BE754B" w:rsidRDefault="00C845D5" w:rsidP="000C561F">
            <w:pPr>
              <w:pStyle w:val="PargrafodaLista"/>
              <w:ind w:left="-108" w:right="-108"/>
              <w:jc w:val="center"/>
              <w:rPr>
                <w:rFonts w:asciiTheme="minorHAnsi" w:hAnsiTheme="minorHAnsi" w:cstheme="minorHAnsi"/>
                <w:sz w:val="16"/>
                <w:szCs w:val="16"/>
              </w:rPr>
            </w:pPr>
            <w:r>
              <w:rPr>
                <w:rFonts w:asciiTheme="minorHAnsi" w:hAnsiTheme="minorHAnsi" w:cstheme="minorHAnsi"/>
                <w:sz w:val="16"/>
                <w:szCs w:val="16"/>
              </w:rPr>
              <w:t>0</w:t>
            </w:r>
            <w:r w:rsidRPr="00BE754B">
              <w:rPr>
                <w:rFonts w:asciiTheme="minorHAnsi" w:hAnsiTheme="minorHAnsi" w:cstheme="minorHAnsi"/>
                <w:sz w:val="16"/>
                <w:szCs w:val="16"/>
              </w:rPr>
              <w:t>6 Turmas</w:t>
            </w:r>
          </w:p>
        </w:tc>
      </w:tr>
      <w:tr w:rsidR="00C845D5" w:rsidRPr="00BE754B" w14:paraId="3042592C" w14:textId="77777777" w:rsidTr="00C845D5">
        <w:tc>
          <w:tcPr>
            <w:tcW w:w="6492" w:type="dxa"/>
          </w:tcPr>
          <w:p w14:paraId="75840448" w14:textId="77777777" w:rsidR="00C845D5" w:rsidRPr="00BE754B" w:rsidRDefault="00C845D5" w:rsidP="000C561F">
            <w:pPr>
              <w:pStyle w:val="PargrafodaLista"/>
              <w:ind w:left="0" w:right="-143"/>
              <w:rPr>
                <w:rFonts w:asciiTheme="minorHAnsi" w:hAnsiTheme="minorHAnsi" w:cstheme="minorHAnsi"/>
                <w:sz w:val="16"/>
                <w:szCs w:val="16"/>
              </w:rPr>
            </w:pPr>
            <w:r w:rsidRPr="00BE754B">
              <w:rPr>
                <w:rFonts w:asciiTheme="minorHAnsi" w:hAnsiTheme="minorHAnsi" w:cstheme="minorHAnsi"/>
                <w:sz w:val="16"/>
                <w:szCs w:val="16"/>
              </w:rPr>
              <w:t>Escola Municipal Clara Custódia da Veiga</w:t>
            </w:r>
          </w:p>
        </w:tc>
        <w:tc>
          <w:tcPr>
            <w:tcW w:w="2013" w:type="dxa"/>
          </w:tcPr>
          <w:p w14:paraId="64A5307F" w14:textId="77777777" w:rsidR="00C845D5" w:rsidRPr="00BE754B" w:rsidRDefault="00C845D5" w:rsidP="000C561F">
            <w:pPr>
              <w:pStyle w:val="PargrafodaLista"/>
              <w:ind w:left="-108" w:right="294"/>
              <w:jc w:val="center"/>
              <w:rPr>
                <w:rFonts w:asciiTheme="minorHAnsi" w:hAnsiTheme="minorHAnsi" w:cstheme="minorHAnsi"/>
                <w:sz w:val="16"/>
                <w:szCs w:val="16"/>
              </w:rPr>
            </w:pPr>
            <w:r>
              <w:rPr>
                <w:rFonts w:asciiTheme="minorHAnsi" w:hAnsiTheme="minorHAnsi" w:cstheme="minorHAnsi"/>
                <w:sz w:val="16"/>
                <w:szCs w:val="16"/>
              </w:rPr>
              <w:t xml:space="preserve">          0</w:t>
            </w:r>
            <w:r w:rsidRPr="00BE754B">
              <w:rPr>
                <w:rFonts w:asciiTheme="minorHAnsi" w:hAnsiTheme="minorHAnsi" w:cstheme="minorHAnsi"/>
                <w:sz w:val="16"/>
                <w:szCs w:val="16"/>
              </w:rPr>
              <w:t>2 Turmas</w:t>
            </w:r>
          </w:p>
        </w:tc>
      </w:tr>
      <w:tr w:rsidR="00C845D5" w:rsidRPr="00BE754B" w14:paraId="1D303907" w14:textId="77777777" w:rsidTr="00C845D5">
        <w:tc>
          <w:tcPr>
            <w:tcW w:w="6492" w:type="dxa"/>
          </w:tcPr>
          <w:p w14:paraId="7C63A913" w14:textId="77777777" w:rsidR="00C845D5" w:rsidRPr="00BE754B" w:rsidRDefault="00C845D5" w:rsidP="000C561F">
            <w:pPr>
              <w:pStyle w:val="PargrafodaLista"/>
              <w:ind w:left="0" w:right="-143"/>
              <w:rPr>
                <w:rFonts w:asciiTheme="minorHAnsi" w:hAnsiTheme="minorHAnsi" w:cstheme="minorHAnsi"/>
                <w:sz w:val="16"/>
                <w:szCs w:val="16"/>
              </w:rPr>
            </w:pPr>
            <w:r w:rsidRPr="00BE754B">
              <w:rPr>
                <w:rFonts w:asciiTheme="minorHAnsi" w:hAnsiTheme="minorHAnsi" w:cstheme="minorHAnsi"/>
                <w:sz w:val="16"/>
                <w:szCs w:val="16"/>
              </w:rPr>
              <w:t>Escola Municipal de Capoeirinha</w:t>
            </w:r>
          </w:p>
        </w:tc>
        <w:tc>
          <w:tcPr>
            <w:tcW w:w="2013" w:type="dxa"/>
          </w:tcPr>
          <w:p w14:paraId="165A31AB" w14:textId="77777777" w:rsidR="00C845D5" w:rsidRPr="00BE754B" w:rsidRDefault="00C845D5" w:rsidP="000C561F">
            <w:pPr>
              <w:pStyle w:val="PargrafodaLista"/>
              <w:ind w:left="-108" w:right="-108"/>
              <w:jc w:val="center"/>
              <w:rPr>
                <w:rFonts w:asciiTheme="minorHAnsi" w:hAnsiTheme="minorHAnsi" w:cstheme="minorHAnsi"/>
                <w:sz w:val="16"/>
                <w:szCs w:val="16"/>
              </w:rPr>
            </w:pPr>
            <w:r>
              <w:rPr>
                <w:rFonts w:asciiTheme="minorHAnsi" w:hAnsiTheme="minorHAnsi" w:cstheme="minorHAnsi"/>
                <w:sz w:val="16"/>
                <w:szCs w:val="16"/>
              </w:rPr>
              <w:t>0</w:t>
            </w:r>
            <w:r w:rsidRPr="00BE754B">
              <w:rPr>
                <w:rFonts w:asciiTheme="minorHAnsi" w:hAnsiTheme="minorHAnsi" w:cstheme="minorHAnsi"/>
                <w:sz w:val="16"/>
                <w:szCs w:val="16"/>
              </w:rPr>
              <w:t>3 Turmas</w:t>
            </w:r>
          </w:p>
        </w:tc>
      </w:tr>
      <w:tr w:rsidR="00C845D5" w:rsidRPr="00BE754B" w14:paraId="3EDE88B1" w14:textId="77777777" w:rsidTr="00C845D5">
        <w:tc>
          <w:tcPr>
            <w:tcW w:w="6492" w:type="dxa"/>
          </w:tcPr>
          <w:p w14:paraId="5E087518" w14:textId="77777777" w:rsidR="00C845D5" w:rsidRPr="00BE754B" w:rsidRDefault="00C845D5" w:rsidP="000C561F">
            <w:pPr>
              <w:pStyle w:val="PargrafodaLista"/>
              <w:ind w:left="0" w:right="-143"/>
              <w:rPr>
                <w:rFonts w:asciiTheme="minorHAnsi" w:hAnsiTheme="minorHAnsi" w:cstheme="minorHAnsi"/>
                <w:sz w:val="16"/>
                <w:szCs w:val="16"/>
              </w:rPr>
            </w:pPr>
            <w:r w:rsidRPr="00BE754B">
              <w:rPr>
                <w:rFonts w:asciiTheme="minorHAnsi" w:hAnsiTheme="minorHAnsi" w:cstheme="minorHAnsi"/>
                <w:sz w:val="16"/>
                <w:szCs w:val="16"/>
              </w:rPr>
              <w:t>Escola Municipal da Cruz Alta III</w:t>
            </w:r>
          </w:p>
        </w:tc>
        <w:tc>
          <w:tcPr>
            <w:tcW w:w="2013" w:type="dxa"/>
          </w:tcPr>
          <w:p w14:paraId="0580F25D" w14:textId="77777777" w:rsidR="00C845D5" w:rsidRPr="00BE754B" w:rsidRDefault="00C845D5" w:rsidP="000C561F">
            <w:pPr>
              <w:pStyle w:val="PargrafodaLista"/>
              <w:ind w:left="-108" w:right="-108"/>
              <w:jc w:val="center"/>
              <w:rPr>
                <w:rFonts w:asciiTheme="minorHAnsi" w:hAnsiTheme="minorHAnsi" w:cstheme="minorHAnsi"/>
                <w:sz w:val="16"/>
                <w:szCs w:val="16"/>
              </w:rPr>
            </w:pPr>
            <w:r>
              <w:rPr>
                <w:rFonts w:asciiTheme="minorHAnsi" w:hAnsiTheme="minorHAnsi" w:cstheme="minorHAnsi"/>
                <w:sz w:val="16"/>
                <w:szCs w:val="16"/>
              </w:rPr>
              <w:t>0</w:t>
            </w:r>
            <w:r w:rsidRPr="00BE754B">
              <w:rPr>
                <w:rFonts w:asciiTheme="minorHAnsi" w:hAnsiTheme="minorHAnsi" w:cstheme="minorHAnsi"/>
                <w:sz w:val="16"/>
                <w:szCs w:val="16"/>
              </w:rPr>
              <w:t>3 Turmas</w:t>
            </w:r>
          </w:p>
        </w:tc>
      </w:tr>
      <w:tr w:rsidR="00C845D5" w:rsidRPr="00BE754B" w14:paraId="37EC398A" w14:textId="77777777" w:rsidTr="00C845D5">
        <w:tc>
          <w:tcPr>
            <w:tcW w:w="6492" w:type="dxa"/>
          </w:tcPr>
          <w:p w14:paraId="7A2EBCE6" w14:textId="77777777" w:rsidR="00C845D5" w:rsidRPr="00BE754B" w:rsidRDefault="00C845D5" w:rsidP="000C561F">
            <w:pPr>
              <w:pStyle w:val="PargrafodaLista"/>
              <w:ind w:left="0" w:right="-143"/>
              <w:rPr>
                <w:rFonts w:asciiTheme="minorHAnsi" w:hAnsiTheme="minorHAnsi" w:cstheme="minorHAnsi"/>
                <w:sz w:val="16"/>
                <w:szCs w:val="16"/>
              </w:rPr>
            </w:pPr>
            <w:r w:rsidRPr="00BE754B">
              <w:rPr>
                <w:rFonts w:asciiTheme="minorHAnsi" w:hAnsiTheme="minorHAnsi" w:cstheme="minorHAnsi"/>
                <w:sz w:val="16"/>
                <w:szCs w:val="16"/>
              </w:rPr>
              <w:t>Escola Municipal da Cruz Alta IV</w:t>
            </w:r>
          </w:p>
        </w:tc>
        <w:tc>
          <w:tcPr>
            <w:tcW w:w="2013" w:type="dxa"/>
          </w:tcPr>
          <w:p w14:paraId="6E11B225" w14:textId="77777777" w:rsidR="00C845D5" w:rsidRPr="00141B7D" w:rsidRDefault="00C845D5" w:rsidP="000C561F">
            <w:pPr>
              <w:pStyle w:val="PargrafodaLista"/>
              <w:ind w:left="-108" w:right="-108"/>
              <w:jc w:val="center"/>
              <w:rPr>
                <w:rFonts w:asciiTheme="minorHAnsi" w:hAnsiTheme="minorHAnsi" w:cstheme="minorHAnsi"/>
                <w:sz w:val="16"/>
                <w:szCs w:val="16"/>
              </w:rPr>
            </w:pPr>
            <w:r>
              <w:rPr>
                <w:rFonts w:asciiTheme="minorHAnsi" w:hAnsiTheme="minorHAnsi" w:cstheme="minorHAnsi"/>
                <w:sz w:val="16"/>
                <w:szCs w:val="16"/>
              </w:rPr>
              <w:t>0</w:t>
            </w:r>
            <w:r w:rsidRPr="00141B7D">
              <w:rPr>
                <w:rFonts w:asciiTheme="minorHAnsi" w:hAnsiTheme="minorHAnsi" w:cstheme="minorHAnsi"/>
                <w:sz w:val="16"/>
                <w:szCs w:val="16"/>
              </w:rPr>
              <w:t>3 Turmas</w:t>
            </w:r>
          </w:p>
        </w:tc>
      </w:tr>
      <w:tr w:rsidR="00C845D5" w:rsidRPr="00BE754B" w14:paraId="0478E469" w14:textId="77777777" w:rsidTr="00C845D5">
        <w:tc>
          <w:tcPr>
            <w:tcW w:w="6492" w:type="dxa"/>
          </w:tcPr>
          <w:p w14:paraId="7C6845F6" w14:textId="77777777" w:rsidR="00C845D5" w:rsidRPr="00BE754B" w:rsidRDefault="00C845D5" w:rsidP="000C561F">
            <w:pPr>
              <w:pStyle w:val="PargrafodaLista"/>
              <w:ind w:left="0" w:right="-143"/>
              <w:rPr>
                <w:rFonts w:asciiTheme="minorHAnsi" w:hAnsiTheme="minorHAnsi" w:cstheme="minorHAnsi"/>
                <w:sz w:val="16"/>
                <w:szCs w:val="16"/>
              </w:rPr>
            </w:pPr>
            <w:r w:rsidRPr="00DB3D9B">
              <w:rPr>
                <w:rFonts w:asciiTheme="minorHAnsi" w:hAnsiTheme="minorHAnsi" w:cstheme="minorHAnsi"/>
                <w:sz w:val="16"/>
                <w:szCs w:val="16"/>
              </w:rPr>
              <w:t>CRAS I – Alto do Cruzeiro</w:t>
            </w:r>
          </w:p>
        </w:tc>
        <w:tc>
          <w:tcPr>
            <w:tcW w:w="2013" w:type="dxa"/>
          </w:tcPr>
          <w:p w14:paraId="4750DE9C" w14:textId="77777777" w:rsidR="00C845D5" w:rsidRPr="00141B7D" w:rsidRDefault="00C845D5" w:rsidP="000C561F">
            <w:pPr>
              <w:pStyle w:val="PargrafodaLista"/>
              <w:ind w:left="-108" w:right="-108"/>
              <w:jc w:val="center"/>
              <w:rPr>
                <w:rFonts w:asciiTheme="minorHAnsi" w:hAnsiTheme="minorHAnsi" w:cstheme="minorHAnsi"/>
                <w:sz w:val="16"/>
                <w:szCs w:val="16"/>
              </w:rPr>
            </w:pPr>
            <w:r w:rsidRPr="00141B7D">
              <w:rPr>
                <w:rFonts w:asciiTheme="minorHAnsi" w:hAnsiTheme="minorHAnsi" w:cstheme="minorHAnsi"/>
                <w:sz w:val="16"/>
                <w:szCs w:val="16"/>
              </w:rPr>
              <w:t>02 turmas</w:t>
            </w:r>
          </w:p>
        </w:tc>
      </w:tr>
      <w:tr w:rsidR="00C845D5" w:rsidRPr="00BE754B" w14:paraId="376940B4" w14:textId="77777777" w:rsidTr="00C845D5">
        <w:tc>
          <w:tcPr>
            <w:tcW w:w="6492" w:type="dxa"/>
          </w:tcPr>
          <w:p w14:paraId="2CDF4C8A" w14:textId="77777777" w:rsidR="00C845D5" w:rsidRPr="00BE754B" w:rsidRDefault="00C845D5" w:rsidP="000C561F">
            <w:pPr>
              <w:pStyle w:val="PargrafodaLista"/>
              <w:ind w:left="0" w:right="-143"/>
              <w:rPr>
                <w:rFonts w:asciiTheme="minorHAnsi" w:hAnsiTheme="minorHAnsi" w:cstheme="minorHAnsi"/>
                <w:sz w:val="16"/>
                <w:szCs w:val="16"/>
              </w:rPr>
            </w:pPr>
            <w:r w:rsidRPr="007D6401">
              <w:rPr>
                <w:rFonts w:asciiTheme="minorHAnsi" w:hAnsiTheme="minorHAnsi" w:cstheme="minorHAnsi"/>
                <w:sz w:val="16"/>
                <w:szCs w:val="16"/>
              </w:rPr>
              <w:t>CRAS II- Vila Esméria</w:t>
            </w:r>
          </w:p>
        </w:tc>
        <w:tc>
          <w:tcPr>
            <w:tcW w:w="2013" w:type="dxa"/>
          </w:tcPr>
          <w:p w14:paraId="0D880D0C" w14:textId="77777777" w:rsidR="00C845D5" w:rsidRPr="00141B7D" w:rsidRDefault="00C845D5" w:rsidP="000C561F">
            <w:pPr>
              <w:jc w:val="center"/>
            </w:pPr>
            <w:r w:rsidRPr="00141B7D">
              <w:rPr>
                <w:rFonts w:asciiTheme="minorHAnsi" w:hAnsiTheme="minorHAnsi" w:cstheme="minorHAnsi"/>
                <w:sz w:val="16"/>
                <w:szCs w:val="16"/>
              </w:rPr>
              <w:t>02 turmas</w:t>
            </w:r>
          </w:p>
        </w:tc>
      </w:tr>
      <w:tr w:rsidR="00C845D5" w:rsidRPr="00BE754B" w14:paraId="5A516D12" w14:textId="77777777" w:rsidTr="00C845D5">
        <w:tc>
          <w:tcPr>
            <w:tcW w:w="6492" w:type="dxa"/>
          </w:tcPr>
          <w:p w14:paraId="5BE40DD5" w14:textId="77777777" w:rsidR="00C845D5" w:rsidRPr="00BE754B" w:rsidRDefault="00C845D5" w:rsidP="000C561F">
            <w:pPr>
              <w:pStyle w:val="PargrafodaLista"/>
              <w:ind w:left="0" w:right="-143"/>
              <w:rPr>
                <w:rFonts w:asciiTheme="minorHAnsi" w:hAnsiTheme="minorHAnsi" w:cstheme="minorHAnsi"/>
                <w:sz w:val="16"/>
                <w:szCs w:val="16"/>
              </w:rPr>
            </w:pPr>
            <w:r w:rsidRPr="007D6401">
              <w:rPr>
                <w:rFonts w:asciiTheme="minorHAnsi" w:hAnsiTheme="minorHAnsi" w:cstheme="minorHAnsi"/>
                <w:sz w:val="16"/>
                <w:szCs w:val="16"/>
              </w:rPr>
              <w:t>CRAS III-Jardim Colina</w:t>
            </w:r>
          </w:p>
        </w:tc>
        <w:tc>
          <w:tcPr>
            <w:tcW w:w="2013" w:type="dxa"/>
          </w:tcPr>
          <w:p w14:paraId="56F3996A" w14:textId="77777777" w:rsidR="00C845D5" w:rsidRPr="00141B7D" w:rsidRDefault="00C845D5" w:rsidP="000C561F">
            <w:pPr>
              <w:jc w:val="center"/>
            </w:pPr>
            <w:r w:rsidRPr="00141B7D">
              <w:rPr>
                <w:rFonts w:asciiTheme="minorHAnsi" w:hAnsiTheme="minorHAnsi" w:cstheme="minorHAnsi"/>
                <w:sz w:val="16"/>
                <w:szCs w:val="16"/>
              </w:rPr>
              <w:t>02 turmas</w:t>
            </w:r>
          </w:p>
        </w:tc>
      </w:tr>
      <w:tr w:rsidR="00C845D5" w:rsidRPr="00BE754B" w14:paraId="1DF8455E" w14:textId="77777777" w:rsidTr="00C845D5">
        <w:tc>
          <w:tcPr>
            <w:tcW w:w="6492" w:type="dxa"/>
          </w:tcPr>
          <w:p w14:paraId="00D22528" w14:textId="77777777" w:rsidR="00C845D5" w:rsidRPr="00BE754B" w:rsidRDefault="00C845D5" w:rsidP="000C561F">
            <w:pPr>
              <w:pStyle w:val="PargrafodaLista"/>
              <w:ind w:left="0" w:right="-143"/>
              <w:rPr>
                <w:rFonts w:asciiTheme="minorHAnsi" w:hAnsiTheme="minorHAnsi" w:cstheme="minorHAnsi"/>
                <w:sz w:val="16"/>
                <w:szCs w:val="16"/>
              </w:rPr>
            </w:pPr>
            <w:r w:rsidRPr="007D6401">
              <w:rPr>
                <w:rFonts w:asciiTheme="minorHAnsi" w:hAnsiTheme="minorHAnsi" w:cstheme="minorHAnsi"/>
                <w:sz w:val="16"/>
                <w:szCs w:val="16"/>
              </w:rPr>
              <w:t>Centro de Convivência do Distrito de Santo Antônio do Cruzeiro:</w:t>
            </w:r>
          </w:p>
        </w:tc>
        <w:tc>
          <w:tcPr>
            <w:tcW w:w="2013" w:type="dxa"/>
          </w:tcPr>
          <w:p w14:paraId="18E82C4D" w14:textId="77777777" w:rsidR="00C845D5" w:rsidRPr="00141B7D" w:rsidRDefault="00C845D5" w:rsidP="000C561F">
            <w:pPr>
              <w:jc w:val="center"/>
            </w:pPr>
            <w:r w:rsidRPr="00141B7D">
              <w:rPr>
                <w:rFonts w:asciiTheme="minorHAnsi" w:hAnsiTheme="minorHAnsi" w:cstheme="minorHAnsi"/>
                <w:sz w:val="16"/>
                <w:szCs w:val="16"/>
              </w:rPr>
              <w:t>02 turmas</w:t>
            </w:r>
          </w:p>
        </w:tc>
      </w:tr>
      <w:tr w:rsidR="00C845D5" w:rsidRPr="00BE754B" w14:paraId="424F8144" w14:textId="77777777" w:rsidTr="00C845D5">
        <w:tc>
          <w:tcPr>
            <w:tcW w:w="6492" w:type="dxa"/>
          </w:tcPr>
          <w:p w14:paraId="5889D963" w14:textId="77777777" w:rsidR="00C845D5" w:rsidRPr="00BE754B" w:rsidRDefault="00C845D5" w:rsidP="000C561F">
            <w:pPr>
              <w:pStyle w:val="PargrafodaLista"/>
              <w:ind w:left="0"/>
              <w:jc w:val="right"/>
              <w:rPr>
                <w:rFonts w:asciiTheme="minorHAnsi" w:hAnsiTheme="minorHAnsi" w:cstheme="minorHAnsi"/>
                <w:b/>
                <w:sz w:val="16"/>
                <w:szCs w:val="16"/>
              </w:rPr>
            </w:pPr>
            <w:r w:rsidRPr="00BE754B">
              <w:rPr>
                <w:rFonts w:asciiTheme="minorHAnsi" w:hAnsiTheme="minorHAnsi" w:cstheme="minorHAnsi"/>
                <w:b/>
                <w:sz w:val="16"/>
                <w:szCs w:val="16"/>
              </w:rPr>
              <w:t>Quantidade Total de Turmas</w:t>
            </w:r>
          </w:p>
        </w:tc>
        <w:tc>
          <w:tcPr>
            <w:tcW w:w="2013" w:type="dxa"/>
          </w:tcPr>
          <w:p w14:paraId="3B658FEE" w14:textId="77777777" w:rsidR="00C845D5" w:rsidRPr="00BD468D" w:rsidRDefault="00C845D5" w:rsidP="000C561F">
            <w:pPr>
              <w:ind w:left="-108" w:right="-108"/>
              <w:jc w:val="center"/>
              <w:rPr>
                <w:rFonts w:asciiTheme="minorHAnsi" w:hAnsiTheme="minorHAnsi" w:cstheme="minorHAnsi"/>
                <w:b/>
                <w:sz w:val="16"/>
                <w:szCs w:val="16"/>
              </w:rPr>
            </w:pPr>
            <w:r>
              <w:rPr>
                <w:rFonts w:asciiTheme="minorHAnsi" w:hAnsiTheme="minorHAnsi" w:cstheme="minorHAnsi"/>
                <w:b/>
                <w:sz w:val="16"/>
                <w:szCs w:val="16"/>
              </w:rPr>
              <w:t xml:space="preserve">113 </w:t>
            </w:r>
            <w:r w:rsidRPr="00BD468D">
              <w:rPr>
                <w:rFonts w:asciiTheme="minorHAnsi" w:hAnsiTheme="minorHAnsi" w:cstheme="minorHAnsi"/>
                <w:b/>
                <w:sz w:val="16"/>
                <w:szCs w:val="16"/>
              </w:rPr>
              <w:t>turmas</w:t>
            </w:r>
          </w:p>
        </w:tc>
      </w:tr>
    </w:tbl>
    <w:p w14:paraId="594E8B39" w14:textId="77777777" w:rsidR="00C845D5" w:rsidRPr="00BE754B" w:rsidRDefault="00C845D5" w:rsidP="003B4053">
      <w:pPr>
        <w:pStyle w:val="PargrafodaLista"/>
        <w:suppressAutoHyphens/>
        <w:ind w:left="0"/>
        <w:rPr>
          <w:rFonts w:asciiTheme="minorHAnsi" w:hAnsiTheme="minorHAnsi" w:cstheme="minorHAnsi"/>
          <w:sz w:val="16"/>
          <w:szCs w:val="16"/>
        </w:rPr>
      </w:pPr>
    </w:p>
    <w:p w14:paraId="415D58C4" w14:textId="553993B6" w:rsidR="00A433BA" w:rsidRPr="00BE754B" w:rsidRDefault="001952B2" w:rsidP="00E8063F">
      <w:pPr>
        <w:widowControl/>
        <w:pBdr>
          <w:top w:val="single" w:sz="4" w:space="1" w:color="auto"/>
          <w:left w:val="single" w:sz="4" w:space="4" w:color="auto"/>
          <w:bottom w:val="single" w:sz="4" w:space="1" w:color="auto"/>
          <w:right w:val="single" w:sz="4" w:space="4" w:color="auto"/>
        </w:pBdr>
        <w:shd w:val="clear" w:color="auto" w:fill="D9D9D9"/>
        <w:tabs>
          <w:tab w:val="left" w:pos="284"/>
        </w:tabs>
        <w:autoSpaceDE/>
        <w:autoSpaceDN/>
        <w:ind w:right="-139"/>
        <w:jc w:val="both"/>
        <w:outlineLvl w:val="0"/>
        <w:rPr>
          <w:rFonts w:asciiTheme="minorHAnsi" w:hAnsiTheme="minorHAnsi" w:cstheme="minorHAnsi"/>
          <w:b/>
          <w:bCs/>
          <w:sz w:val="16"/>
          <w:szCs w:val="16"/>
        </w:rPr>
      </w:pPr>
      <w:r>
        <w:rPr>
          <w:rFonts w:asciiTheme="minorHAnsi" w:hAnsiTheme="minorHAnsi" w:cstheme="minorHAnsi"/>
          <w:b/>
          <w:bCs/>
          <w:sz w:val="16"/>
          <w:szCs w:val="16"/>
        </w:rPr>
        <w:t xml:space="preserve">5. </w:t>
      </w:r>
      <w:r w:rsidR="00A433BA" w:rsidRPr="00BE754B">
        <w:rPr>
          <w:rFonts w:asciiTheme="minorHAnsi" w:hAnsiTheme="minorHAnsi" w:cstheme="minorHAnsi"/>
          <w:b/>
          <w:bCs/>
          <w:sz w:val="16"/>
          <w:szCs w:val="16"/>
        </w:rPr>
        <w:t>REQUISITOS DA CONTRATAÇÃO</w:t>
      </w:r>
    </w:p>
    <w:p w14:paraId="3523358A" w14:textId="523B69AD" w:rsidR="00A433BA" w:rsidRDefault="001952B2" w:rsidP="004E57FD">
      <w:pPr>
        <w:widowControl/>
        <w:tabs>
          <w:tab w:val="left" w:pos="284"/>
        </w:tabs>
        <w:autoSpaceDE/>
        <w:autoSpaceDN/>
        <w:jc w:val="both"/>
        <w:rPr>
          <w:rFonts w:asciiTheme="minorHAnsi" w:hAnsiTheme="minorHAnsi" w:cstheme="minorHAnsi"/>
          <w:sz w:val="16"/>
          <w:szCs w:val="16"/>
        </w:rPr>
      </w:pPr>
      <w:r w:rsidRPr="00E8063F">
        <w:rPr>
          <w:rFonts w:asciiTheme="minorHAnsi" w:hAnsiTheme="minorHAnsi" w:cstheme="minorHAnsi"/>
          <w:b/>
          <w:bCs/>
          <w:sz w:val="16"/>
          <w:szCs w:val="16"/>
        </w:rPr>
        <w:t>5.1</w:t>
      </w:r>
      <w:r>
        <w:rPr>
          <w:rFonts w:asciiTheme="minorHAnsi" w:hAnsiTheme="minorHAnsi" w:cstheme="minorHAnsi"/>
          <w:sz w:val="16"/>
          <w:szCs w:val="16"/>
        </w:rPr>
        <w:t xml:space="preserve"> </w:t>
      </w:r>
      <w:r w:rsidR="00A433BA" w:rsidRPr="001952B2">
        <w:rPr>
          <w:rFonts w:asciiTheme="minorHAnsi" w:hAnsiTheme="minorHAnsi" w:cstheme="minorHAnsi"/>
          <w:sz w:val="16"/>
          <w:szCs w:val="16"/>
        </w:rPr>
        <w:t>A contratada não poderá agir de forma autônoma, tendo que reportar suas metodologias e planos de aula à direção e supervisão, para que tenha à aprovação e autorização da equipe pedagógica da escola onde ocorrerão as oficinas, para isso a contratada deverá desenvolver o seu plano de aula de acordo com a proposta pedagógica e filosófica da escola.</w:t>
      </w:r>
    </w:p>
    <w:p w14:paraId="6BFB110E" w14:textId="77777777" w:rsidR="008D7492" w:rsidRPr="001952B2" w:rsidRDefault="008D7492" w:rsidP="004E57FD">
      <w:pPr>
        <w:widowControl/>
        <w:tabs>
          <w:tab w:val="left" w:pos="284"/>
        </w:tabs>
        <w:autoSpaceDE/>
        <w:autoSpaceDN/>
        <w:jc w:val="both"/>
        <w:rPr>
          <w:rFonts w:asciiTheme="minorHAnsi" w:hAnsiTheme="minorHAnsi" w:cstheme="minorHAnsi"/>
          <w:sz w:val="16"/>
          <w:szCs w:val="16"/>
        </w:rPr>
      </w:pPr>
    </w:p>
    <w:p w14:paraId="3A7166F0" w14:textId="2A394934" w:rsidR="003257FE" w:rsidRDefault="003257FE" w:rsidP="003257FE">
      <w:pPr>
        <w:pStyle w:val="PargrafodaLista"/>
        <w:ind w:left="0"/>
        <w:rPr>
          <w:rFonts w:asciiTheme="minorHAnsi" w:hAnsiTheme="minorHAnsi" w:cstheme="minorHAnsi"/>
          <w:sz w:val="16"/>
          <w:szCs w:val="16"/>
        </w:rPr>
      </w:pPr>
      <w:r w:rsidRPr="008D7492">
        <w:rPr>
          <w:rFonts w:asciiTheme="minorHAnsi" w:hAnsiTheme="minorHAnsi" w:cstheme="minorHAnsi"/>
          <w:b/>
          <w:sz w:val="16"/>
          <w:szCs w:val="16"/>
        </w:rPr>
        <w:t>5.2</w:t>
      </w:r>
      <w:r>
        <w:rPr>
          <w:rFonts w:asciiTheme="minorHAnsi" w:hAnsiTheme="minorHAnsi" w:cstheme="minorHAnsi"/>
          <w:b/>
          <w:sz w:val="16"/>
          <w:szCs w:val="16"/>
        </w:rPr>
        <w:t xml:space="preserve"> </w:t>
      </w:r>
      <w:r w:rsidRPr="00EE43BB">
        <w:rPr>
          <w:rFonts w:asciiTheme="minorHAnsi" w:hAnsiTheme="minorHAnsi" w:cstheme="minorHAnsi"/>
          <w:bCs/>
          <w:sz w:val="16"/>
          <w:szCs w:val="16"/>
        </w:rPr>
        <w:t>Referente as contratações destinadas à Secretaria Municipal de Desenvolvimento Social, as atividades</w:t>
      </w:r>
      <w:r>
        <w:rPr>
          <w:rFonts w:asciiTheme="minorHAnsi" w:hAnsiTheme="minorHAnsi" w:cstheme="minorHAnsi"/>
          <w:sz w:val="16"/>
          <w:szCs w:val="16"/>
        </w:rPr>
        <w:t xml:space="preserve"> serão realizadas de acordo com o cronograma definido por essa secretaria, que será responsável por estabelecer as datas e horários das oficinas. A contratada deverá submeter suas metodologias e planos de aula à aprovação da Secretaria, garantindo que sejam alinhados com as diretrizes e objetivos da instituição, para a realização das oficinas, é essencial que o plano de aula desenvolvido esteja em conformidade com a proposta da Secretaria, assegurando a autorização necessária para a execução das atividades.</w:t>
      </w:r>
    </w:p>
    <w:p w14:paraId="1455D50F" w14:textId="77777777" w:rsidR="008D7492" w:rsidRPr="008D7492" w:rsidRDefault="008D7492" w:rsidP="008D7492">
      <w:pPr>
        <w:pStyle w:val="PargrafodaLista"/>
        <w:widowControl/>
        <w:autoSpaceDE/>
        <w:autoSpaceDN/>
        <w:ind w:left="0"/>
        <w:rPr>
          <w:rFonts w:asciiTheme="minorHAnsi" w:hAnsiTheme="minorHAnsi" w:cstheme="minorHAnsi"/>
          <w:sz w:val="16"/>
          <w:szCs w:val="16"/>
        </w:rPr>
      </w:pPr>
    </w:p>
    <w:p w14:paraId="22C9BCE9" w14:textId="2C06DED2" w:rsidR="00A433BA" w:rsidRPr="008D7492" w:rsidRDefault="008D7492" w:rsidP="008D7492">
      <w:pPr>
        <w:widowControl/>
        <w:tabs>
          <w:tab w:val="left" w:pos="284"/>
        </w:tabs>
        <w:autoSpaceDE/>
        <w:autoSpaceDN/>
        <w:rPr>
          <w:rFonts w:asciiTheme="minorHAnsi" w:hAnsiTheme="minorHAnsi" w:cstheme="minorHAnsi"/>
          <w:sz w:val="16"/>
          <w:szCs w:val="16"/>
        </w:rPr>
      </w:pPr>
      <w:r w:rsidRPr="008D7492">
        <w:rPr>
          <w:rFonts w:asciiTheme="minorHAnsi" w:hAnsiTheme="minorHAnsi" w:cstheme="minorHAnsi"/>
          <w:b/>
          <w:sz w:val="16"/>
          <w:szCs w:val="16"/>
        </w:rPr>
        <w:t>5.3</w:t>
      </w:r>
      <w:r>
        <w:rPr>
          <w:rFonts w:asciiTheme="minorHAnsi" w:hAnsiTheme="minorHAnsi" w:cstheme="minorHAnsi"/>
          <w:sz w:val="16"/>
          <w:szCs w:val="16"/>
        </w:rPr>
        <w:t xml:space="preserve"> </w:t>
      </w:r>
      <w:r w:rsidR="00A433BA" w:rsidRPr="008D7492">
        <w:rPr>
          <w:rFonts w:asciiTheme="minorHAnsi" w:hAnsiTheme="minorHAnsi" w:cstheme="minorHAnsi"/>
          <w:sz w:val="16"/>
          <w:szCs w:val="16"/>
        </w:rPr>
        <w:t xml:space="preserve">Estar sempre à disposição para reuniões da escola quando convocado. </w:t>
      </w:r>
    </w:p>
    <w:p w14:paraId="3060FEF4" w14:textId="77777777" w:rsidR="00A433BA" w:rsidRDefault="00A433BA" w:rsidP="004E57FD">
      <w:pPr>
        <w:tabs>
          <w:tab w:val="left" w:pos="284"/>
        </w:tabs>
        <w:ind w:left="-142"/>
        <w:jc w:val="both"/>
        <w:rPr>
          <w:rFonts w:asciiTheme="minorHAnsi" w:hAnsiTheme="minorHAnsi" w:cstheme="minorHAnsi"/>
          <w:sz w:val="16"/>
          <w:szCs w:val="16"/>
        </w:rPr>
      </w:pPr>
    </w:p>
    <w:p w14:paraId="12B6C480" w14:textId="57746D85" w:rsidR="008D7492" w:rsidRPr="008D7492" w:rsidRDefault="008D7492" w:rsidP="008D7492">
      <w:pPr>
        <w:tabs>
          <w:tab w:val="left" w:pos="284"/>
        </w:tabs>
        <w:jc w:val="both"/>
        <w:rPr>
          <w:rFonts w:asciiTheme="minorHAnsi" w:hAnsiTheme="minorHAnsi" w:cstheme="minorHAnsi"/>
          <w:sz w:val="16"/>
          <w:szCs w:val="16"/>
        </w:rPr>
      </w:pPr>
      <w:r w:rsidRPr="008D7492">
        <w:rPr>
          <w:rFonts w:asciiTheme="minorHAnsi" w:hAnsiTheme="minorHAnsi" w:cstheme="minorHAnsi"/>
          <w:b/>
          <w:sz w:val="16"/>
          <w:szCs w:val="16"/>
        </w:rPr>
        <w:t>5.4</w:t>
      </w:r>
      <w:r>
        <w:rPr>
          <w:rFonts w:asciiTheme="minorHAnsi" w:hAnsiTheme="minorHAnsi" w:cstheme="minorHAnsi"/>
          <w:b/>
          <w:sz w:val="16"/>
          <w:szCs w:val="16"/>
        </w:rPr>
        <w:t xml:space="preserve"> </w:t>
      </w:r>
      <w:r>
        <w:rPr>
          <w:rFonts w:asciiTheme="minorHAnsi" w:hAnsiTheme="minorHAnsi" w:cstheme="minorHAnsi"/>
          <w:sz w:val="16"/>
          <w:szCs w:val="16"/>
        </w:rPr>
        <w:t>A empresa deverá estar à disposição para atendimento, caso seja convocada pela Secretaria Municipal e Desenvolvimento Social.</w:t>
      </w:r>
    </w:p>
    <w:p w14:paraId="51908870" w14:textId="77777777" w:rsidR="008D7492" w:rsidRPr="00BE754B" w:rsidRDefault="008D7492" w:rsidP="004E57FD">
      <w:pPr>
        <w:tabs>
          <w:tab w:val="left" w:pos="284"/>
        </w:tabs>
        <w:ind w:left="-142"/>
        <w:jc w:val="both"/>
        <w:rPr>
          <w:rFonts w:asciiTheme="minorHAnsi" w:hAnsiTheme="minorHAnsi" w:cstheme="minorHAnsi"/>
          <w:sz w:val="16"/>
          <w:szCs w:val="16"/>
        </w:rPr>
      </w:pPr>
    </w:p>
    <w:p w14:paraId="142194FC" w14:textId="6C380434" w:rsidR="00A433BA" w:rsidRPr="00E8063F" w:rsidRDefault="00E8063F" w:rsidP="004E57FD">
      <w:pPr>
        <w:widowControl/>
        <w:tabs>
          <w:tab w:val="left" w:pos="284"/>
        </w:tabs>
        <w:autoSpaceDE/>
        <w:autoSpaceDN/>
        <w:jc w:val="both"/>
        <w:rPr>
          <w:rFonts w:asciiTheme="minorHAnsi" w:hAnsiTheme="minorHAnsi" w:cstheme="minorHAnsi"/>
          <w:sz w:val="16"/>
          <w:szCs w:val="16"/>
        </w:rPr>
      </w:pPr>
      <w:r w:rsidRPr="00E8063F">
        <w:rPr>
          <w:rFonts w:asciiTheme="minorHAnsi" w:hAnsiTheme="minorHAnsi" w:cstheme="minorHAnsi"/>
          <w:b/>
          <w:bCs/>
          <w:sz w:val="16"/>
          <w:szCs w:val="16"/>
        </w:rPr>
        <w:t>5.</w:t>
      </w:r>
      <w:r w:rsidR="008D7492">
        <w:rPr>
          <w:rFonts w:asciiTheme="minorHAnsi" w:hAnsiTheme="minorHAnsi" w:cstheme="minorHAnsi"/>
          <w:b/>
          <w:bCs/>
          <w:sz w:val="16"/>
          <w:szCs w:val="16"/>
        </w:rPr>
        <w:t>5</w:t>
      </w:r>
      <w:r>
        <w:rPr>
          <w:rFonts w:asciiTheme="minorHAnsi" w:hAnsiTheme="minorHAnsi" w:cstheme="minorHAnsi"/>
          <w:sz w:val="16"/>
          <w:szCs w:val="16"/>
        </w:rPr>
        <w:t xml:space="preserve"> </w:t>
      </w:r>
      <w:r w:rsidR="00A433BA" w:rsidRPr="00E8063F">
        <w:rPr>
          <w:rFonts w:asciiTheme="minorHAnsi" w:hAnsiTheme="minorHAnsi" w:cstheme="minorHAnsi"/>
          <w:sz w:val="16"/>
          <w:szCs w:val="16"/>
        </w:rPr>
        <w:t xml:space="preserve">É necessária apresentação do atestado de capacidade técnica e o trabalho a ser desenvolvido precisará ser aprovado pela Secretaria Municipal de Educação e/ou Secretaria Municipal de Desenvolvimento Social. </w:t>
      </w:r>
    </w:p>
    <w:p w14:paraId="675D3FD1" w14:textId="77777777" w:rsidR="00A433BA" w:rsidRPr="00BE754B" w:rsidRDefault="00A433BA" w:rsidP="004E57FD">
      <w:pPr>
        <w:tabs>
          <w:tab w:val="left" w:pos="284"/>
        </w:tabs>
        <w:ind w:left="-142"/>
        <w:jc w:val="both"/>
        <w:rPr>
          <w:rFonts w:asciiTheme="minorHAnsi" w:hAnsiTheme="minorHAnsi" w:cstheme="minorHAnsi"/>
          <w:sz w:val="16"/>
          <w:szCs w:val="16"/>
        </w:rPr>
      </w:pPr>
    </w:p>
    <w:p w14:paraId="7F661E92" w14:textId="46C47F3C" w:rsidR="00A433BA" w:rsidRPr="00E8063F" w:rsidRDefault="00E8063F" w:rsidP="004E57FD">
      <w:pPr>
        <w:widowControl/>
        <w:tabs>
          <w:tab w:val="left" w:pos="284"/>
        </w:tabs>
        <w:autoSpaceDE/>
        <w:autoSpaceDN/>
        <w:jc w:val="both"/>
        <w:rPr>
          <w:rFonts w:asciiTheme="minorHAnsi" w:hAnsiTheme="minorHAnsi" w:cstheme="minorHAnsi"/>
          <w:sz w:val="16"/>
          <w:szCs w:val="16"/>
        </w:rPr>
      </w:pPr>
      <w:r w:rsidRPr="00E8063F">
        <w:rPr>
          <w:rFonts w:asciiTheme="minorHAnsi" w:hAnsiTheme="minorHAnsi" w:cstheme="minorHAnsi"/>
          <w:b/>
          <w:bCs/>
          <w:color w:val="000000"/>
          <w:sz w:val="16"/>
          <w:szCs w:val="16"/>
        </w:rPr>
        <w:t>5.</w:t>
      </w:r>
      <w:r w:rsidR="008D7492">
        <w:rPr>
          <w:rFonts w:asciiTheme="minorHAnsi" w:hAnsiTheme="minorHAnsi" w:cstheme="minorHAnsi"/>
          <w:b/>
          <w:bCs/>
          <w:color w:val="000000"/>
          <w:sz w:val="16"/>
          <w:szCs w:val="16"/>
        </w:rPr>
        <w:t>6</w:t>
      </w:r>
      <w:r>
        <w:rPr>
          <w:rFonts w:asciiTheme="minorHAnsi" w:hAnsiTheme="minorHAnsi" w:cstheme="minorHAnsi"/>
          <w:color w:val="000000"/>
          <w:sz w:val="16"/>
          <w:szCs w:val="16"/>
        </w:rPr>
        <w:t xml:space="preserve"> </w:t>
      </w:r>
      <w:r w:rsidR="00A433BA" w:rsidRPr="00E8063F">
        <w:rPr>
          <w:rFonts w:asciiTheme="minorHAnsi" w:hAnsiTheme="minorHAnsi" w:cstheme="minorHAnsi"/>
          <w:color w:val="000000"/>
          <w:sz w:val="16"/>
          <w:szCs w:val="16"/>
        </w:rPr>
        <w:t>As empresas licitantes devem estar enquadradas no ramo de atividade compatível ao objeto licitado, estar devidamente habilitadas e registradas nos órgãos pertinentes às suas atividades comerciais.</w:t>
      </w:r>
    </w:p>
    <w:p w14:paraId="0BAFCB97" w14:textId="77777777" w:rsidR="00A433BA" w:rsidRPr="00BE754B" w:rsidRDefault="00A433BA" w:rsidP="004E57FD">
      <w:pPr>
        <w:tabs>
          <w:tab w:val="left" w:pos="284"/>
        </w:tabs>
        <w:ind w:left="-142"/>
        <w:jc w:val="both"/>
        <w:rPr>
          <w:rFonts w:asciiTheme="minorHAnsi" w:hAnsiTheme="minorHAnsi" w:cstheme="minorHAnsi"/>
          <w:sz w:val="16"/>
          <w:szCs w:val="16"/>
        </w:rPr>
      </w:pPr>
    </w:p>
    <w:p w14:paraId="04A5B9D7" w14:textId="0283E8A8" w:rsidR="003257FE" w:rsidRPr="00E8063F" w:rsidRDefault="003257FE" w:rsidP="003257FE">
      <w:pPr>
        <w:tabs>
          <w:tab w:val="left" w:pos="284"/>
        </w:tabs>
        <w:jc w:val="both"/>
        <w:rPr>
          <w:rFonts w:asciiTheme="minorHAnsi" w:hAnsiTheme="minorHAnsi" w:cstheme="minorHAnsi"/>
          <w:sz w:val="16"/>
          <w:szCs w:val="16"/>
        </w:rPr>
      </w:pPr>
      <w:r w:rsidRPr="00E8063F">
        <w:rPr>
          <w:rFonts w:asciiTheme="minorHAnsi" w:hAnsiTheme="minorHAnsi" w:cstheme="minorHAnsi"/>
          <w:b/>
          <w:bCs/>
          <w:sz w:val="16"/>
          <w:szCs w:val="16"/>
        </w:rPr>
        <w:t>5.</w:t>
      </w:r>
      <w:r>
        <w:rPr>
          <w:rFonts w:asciiTheme="minorHAnsi" w:hAnsiTheme="minorHAnsi" w:cstheme="minorHAnsi"/>
          <w:b/>
          <w:bCs/>
          <w:sz w:val="16"/>
          <w:szCs w:val="16"/>
        </w:rPr>
        <w:t xml:space="preserve">7 </w:t>
      </w:r>
      <w:r w:rsidRPr="00E8063F">
        <w:rPr>
          <w:rFonts w:asciiTheme="minorHAnsi" w:hAnsiTheme="minorHAnsi" w:cstheme="minorHAnsi"/>
          <w:sz w:val="16"/>
          <w:szCs w:val="16"/>
        </w:rPr>
        <w:t>Os profissionais oficineiros</w:t>
      </w:r>
      <w:r w:rsidRPr="00E8063F">
        <w:rPr>
          <w:rFonts w:asciiTheme="minorHAnsi" w:hAnsiTheme="minorHAnsi" w:cstheme="minorHAnsi"/>
          <w:color w:val="000000"/>
          <w:sz w:val="16"/>
          <w:szCs w:val="16"/>
        </w:rPr>
        <w:t xml:space="preserve"> deverão pertencer ao quadro permanente da empresa licitante, na data prevista para entrega da proposta, entendendo-se como tal, para fins deste Edital, o sócio que comprove seu vínculo por intermédio de contrato/estatuto social; o administrador ou o diretor; o empregado devidamente registrado em Carteira de Trabalho e Previdência Social; e o prestador de serviços com contrato escrito firmado com o licitante.</w:t>
      </w:r>
    </w:p>
    <w:p w14:paraId="2229A016" w14:textId="77777777" w:rsidR="00A433BA" w:rsidRPr="00BE754B" w:rsidRDefault="00A433BA" w:rsidP="004E57FD">
      <w:pPr>
        <w:tabs>
          <w:tab w:val="left" w:pos="284"/>
        </w:tabs>
        <w:ind w:left="-142"/>
        <w:jc w:val="both"/>
        <w:rPr>
          <w:rFonts w:asciiTheme="minorHAnsi" w:hAnsiTheme="minorHAnsi" w:cstheme="minorHAnsi"/>
          <w:sz w:val="16"/>
          <w:szCs w:val="16"/>
        </w:rPr>
      </w:pPr>
    </w:p>
    <w:p w14:paraId="31EF2577" w14:textId="0FF580EF" w:rsidR="00A433BA" w:rsidRPr="00E8063F" w:rsidRDefault="00E8063F" w:rsidP="004E57FD">
      <w:pPr>
        <w:widowControl/>
        <w:tabs>
          <w:tab w:val="left" w:pos="284"/>
        </w:tabs>
        <w:autoSpaceDE/>
        <w:autoSpaceDN/>
        <w:jc w:val="both"/>
        <w:rPr>
          <w:rFonts w:asciiTheme="minorHAnsi" w:hAnsiTheme="minorHAnsi" w:cstheme="minorHAnsi"/>
          <w:sz w:val="16"/>
          <w:szCs w:val="16"/>
        </w:rPr>
      </w:pPr>
      <w:r w:rsidRPr="00E8063F">
        <w:rPr>
          <w:rFonts w:asciiTheme="minorHAnsi" w:hAnsiTheme="minorHAnsi" w:cstheme="minorHAnsi"/>
          <w:b/>
          <w:bCs/>
          <w:sz w:val="16"/>
          <w:szCs w:val="16"/>
        </w:rPr>
        <w:t>5.</w:t>
      </w:r>
      <w:r w:rsidR="008D7492">
        <w:rPr>
          <w:rFonts w:asciiTheme="minorHAnsi" w:hAnsiTheme="minorHAnsi" w:cstheme="minorHAnsi"/>
          <w:b/>
          <w:bCs/>
          <w:sz w:val="16"/>
          <w:szCs w:val="16"/>
        </w:rPr>
        <w:t>8</w:t>
      </w:r>
      <w:r>
        <w:rPr>
          <w:rFonts w:asciiTheme="minorHAnsi" w:hAnsiTheme="minorHAnsi" w:cstheme="minorHAnsi"/>
          <w:sz w:val="16"/>
          <w:szCs w:val="16"/>
        </w:rPr>
        <w:t xml:space="preserve"> </w:t>
      </w:r>
      <w:r w:rsidR="00A433BA" w:rsidRPr="00E8063F">
        <w:rPr>
          <w:rFonts w:asciiTheme="minorHAnsi" w:hAnsiTheme="minorHAnsi" w:cstheme="minorHAnsi"/>
          <w:sz w:val="16"/>
          <w:szCs w:val="16"/>
        </w:rPr>
        <w:t>A empresa contratada deverá fornecer profissional qualificado, com experiência, para cada oficina, que executará dentre outras especificações contidas nesse Estudo Técnico Preliminar.</w:t>
      </w:r>
    </w:p>
    <w:p w14:paraId="3E7D05EC" w14:textId="77777777" w:rsidR="00A433BA" w:rsidRPr="00BE754B" w:rsidRDefault="00A433BA" w:rsidP="004E57FD">
      <w:pPr>
        <w:tabs>
          <w:tab w:val="left" w:pos="284"/>
        </w:tabs>
        <w:ind w:left="-142"/>
        <w:jc w:val="both"/>
        <w:rPr>
          <w:rFonts w:asciiTheme="minorHAnsi" w:hAnsiTheme="minorHAnsi" w:cstheme="minorHAnsi"/>
          <w:sz w:val="16"/>
          <w:szCs w:val="16"/>
        </w:rPr>
      </w:pPr>
    </w:p>
    <w:p w14:paraId="5D58F158" w14:textId="79327161" w:rsidR="00A433BA" w:rsidRPr="00E8063F" w:rsidRDefault="00E8063F" w:rsidP="004E57FD">
      <w:pPr>
        <w:widowControl/>
        <w:tabs>
          <w:tab w:val="left" w:pos="284"/>
        </w:tabs>
        <w:autoSpaceDE/>
        <w:autoSpaceDN/>
        <w:jc w:val="both"/>
        <w:rPr>
          <w:rFonts w:asciiTheme="minorHAnsi" w:hAnsiTheme="minorHAnsi" w:cstheme="minorHAnsi"/>
          <w:sz w:val="16"/>
          <w:szCs w:val="16"/>
        </w:rPr>
      </w:pPr>
      <w:r w:rsidRPr="00E8063F">
        <w:rPr>
          <w:rFonts w:asciiTheme="minorHAnsi" w:hAnsiTheme="minorHAnsi" w:cstheme="minorHAnsi"/>
          <w:b/>
          <w:bCs/>
          <w:sz w:val="16"/>
          <w:szCs w:val="16"/>
        </w:rPr>
        <w:t>5.</w:t>
      </w:r>
      <w:r w:rsidR="008D7492">
        <w:rPr>
          <w:rFonts w:asciiTheme="minorHAnsi" w:hAnsiTheme="minorHAnsi" w:cstheme="minorHAnsi"/>
          <w:b/>
          <w:bCs/>
          <w:sz w:val="16"/>
          <w:szCs w:val="16"/>
        </w:rPr>
        <w:t>9</w:t>
      </w:r>
      <w:r>
        <w:rPr>
          <w:rFonts w:asciiTheme="minorHAnsi" w:hAnsiTheme="minorHAnsi" w:cstheme="minorHAnsi"/>
          <w:sz w:val="16"/>
          <w:szCs w:val="16"/>
        </w:rPr>
        <w:t xml:space="preserve"> </w:t>
      </w:r>
      <w:r w:rsidR="00A433BA" w:rsidRPr="00E8063F">
        <w:rPr>
          <w:rFonts w:asciiTheme="minorHAnsi" w:hAnsiTheme="minorHAnsi" w:cstheme="minorHAnsi"/>
          <w:sz w:val="16"/>
          <w:szCs w:val="16"/>
        </w:rPr>
        <w:t xml:space="preserve">Os instrutores deverão ser capacitados para trabalhar com crianças, adolescentes, adultos e idosos. De acordo com o Estatuto da Criança e Adolescente Lei 8069/90 </w:t>
      </w:r>
      <w:r w:rsidR="00AA6DBC" w:rsidRPr="00E8063F">
        <w:rPr>
          <w:rFonts w:asciiTheme="minorHAnsi" w:hAnsiTheme="minorHAnsi" w:cstheme="minorHAnsi"/>
          <w:sz w:val="16"/>
          <w:szCs w:val="16"/>
        </w:rPr>
        <w:t>art</w:t>
      </w:r>
      <w:r w:rsidR="00A433BA" w:rsidRPr="00E8063F">
        <w:rPr>
          <w:rFonts w:asciiTheme="minorHAnsi" w:hAnsiTheme="minorHAnsi" w:cstheme="minorHAnsi"/>
          <w:sz w:val="16"/>
          <w:szCs w:val="16"/>
        </w:rPr>
        <w:t xml:space="preserve">. 2, é considerado criança a pessoa até os 12 anos de idade e adolescente entre 12 e 18 anos. De acordo com o estatuto do idoso na Lei 10.741 </w:t>
      </w:r>
      <w:r w:rsidR="00AA6DBC" w:rsidRPr="00E8063F">
        <w:rPr>
          <w:rFonts w:asciiTheme="minorHAnsi" w:hAnsiTheme="minorHAnsi" w:cstheme="minorHAnsi"/>
          <w:sz w:val="16"/>
          <w:szCs w:val="16"/>
        </w:rPr>
        <w:t>art</w:t>
      </w:r>
      <w:r w:rsidR="00A433BA" w:rsidRPr="00E8063F">
        <w:rPr>
          <w:rFonts w:asciiTheme="minorHAnsi" w:hAnsiTheme="minorHAnsi" w:cstheme="minorHAnsi"/>
          <w:sz w:val="16"/>
          <w:szCs w:val="16"/>
        </w:rPr>
        <w:t>. 1º, é considerado idoso a pessoa com idade igual ou superior a 60 anos.</w:t>
      </w:r>
    </w:p>
    <w:p w14:paraId="382FA92A" w14:textId="77777777" w:rsidR="00A433BA" w:rsidRPr="00BE754B" w:rsidRDefault="00A433BA" w:rsidP="004E57FD">
      <w:pPr>
        <w:tabs>
          <w:tab w:val="left" w:pos="284"/>
        </w:tabs>
        <w:ind w:left="-142"/>
        <w:jc w:val="both"/>
        <w:rPr>
          <w:rFonts w:asciiTheme="minorHAnsi" w:hAnsiTheme="minorHAnsi" w:cstheme="minorHAnsi"/>
          <w:sz w:val="16"/>
          <w:szCs w:val="16"/>
        </w:rPr>
      </w:pPr>
    </w:p>
    <w:p w14:paraId="17799530" w14:textId="5F9A88C6" w:rsidR="00A433BA" w:rsidRPr="00E8063F" w:rsidRDefault="00E8063F" w:rsidP="004E57FD">
      <w:pPr>
        <w:widowControl/>
        <w:tabs>
          <w:tab w:val="left" w:pos="284"/>
        </w:tabs>
        <w:autoSpaceDE/>
        <w:autoSpaceDN/>
        <w:jc w:val="both"/>
        <w:rPr>
          <w:rFonts w:asciiTheme="minorHAnsi" w:hAnsiTheme="minorHAnsi" w:cstheme="minorHAnsi"/>
          <w:sz w:val="16"/>
          <w:szCs w:val="16"/>
        </w:rPr>
      </w:pPr>
      <w:r w:rsidRPr="00E8063F">
        <w:rPr>
          <w:rFonts w:asciiTheme="minorHAnsi" w:hAnsiTheme="minorHAnsi" w:cstheme="minorHAnsi"/>
          <w:b/>
          <w:bCs/>
          <w:sz w:val="16"/>
          <w:szCs w:val="16"/>
        </w:rPr>
        <w:t>5.</w:t>
      </w:r>
      <w:r w:rsidR="008D7492">
        <w:rPr>
          <w:rFonts w:asciiTheme="minorHAnsi" w:hAnsiTheme="minorHAnsi" w:cstheme="minorHAnsi"/>
          <w:b/>
          <w:bCs/>
          <w:sz w:val="16"/>
          <w:szCs w:val="16"/>
        </w:rPr>
        <w:t>10</w:t>
      </w:r>
      <w:r>
        <w:rPr>
          <w:rFonts w:asciiTheme="minorHAnsi" w:hAnsiTheme="minorHAnsi" w:cstheme="minorHAnsi"/>
          <w:sz w:val="16"/>
          <w:szCs w:val="16"/>
        </w:rPr>
        <w:t xml:space="preserve"> </w:t>
      </w:r>
      <w:r w:rsidR="00A433BA" w:rsidRPr="00E8063F">
        <w:rPr>
          <w:rFonts w:asciiTheme="minorHAnsi" w:hAnsiTheme="minorHAnsi" w:cstheme="minorHAnsi"/>
          <w:sz w:val="16"/>
          <w:szCs w:val="16"/>
        </w:rPr>
        <w:t xml:space="preserve">Os profissionais responsáveis em ministrar as aulas das oficinas deverão agir com respeito e cordialidade, se orientando em padrões éticos, podendo a contratante solicitar sua substituição imediata desde que não esteja atendendo os critérios previstos neste termo de referência. </w:t>
      </w:r>
    </w:p>
    <w:p w14:paraId="3C9A743A" w14:textId="77777777" w:rsidR="00A433BA" w:rsidRPr="00BE754B" w:rsidRDefault="00A433BA" w:rsidP="00BE754B">
      <w:pPr>
        <w:widowControl/>
        <w:tabs>
          <w:tab w:val="left" w:pos="284"/>
        </w:tabs>
        <w:autoSpaceDE/>
        <w:autoSpaceDN/>
        <w:jc w:val="both"/>
        <w:rPr>
          <w:rFonts w:asciiTheme="minorHAnsi" w:hAnsiTheme="minorHAnsi" w:cstheme="minorHAnsi"/>
          <w:sz w:val="16"/>
          <w:szCs w:val="16"/>
        </w:rPr>
      </w:pPr>
    </w:p>
    <w:p w14:paraId="2E5D1F9D" w14:textId="5AD71759" w:rsidR="00A433BA" w:rsidRPr="00BE754B" w:rsidRDefault="00E8063F" w:rsidP="003B4053">
      <w:pPr>
        <w:widowControl/>
        <w:pBdr>
          <w:top w:val="single" w:sz="4" w:space="1" w:color="auto"/>
          <w:left w:val="single" w:sz="4" w:space="4" w:color="auto"/>
          <w:bottom w:val="single" w:sz="4" w:space="1" w:color="auto"/>
          <w:right w:val="single" w:sz="4" w:space="6" w:color="auto"/>
        </w:pBdr>
        <w:shd w:val="clear" w:color="auto" w:fill="D9D9D9"/>
        <w:autoSpaceDE/>
        <w:autoSpaceDN/>
        <w:ind w:right="144"/>
        <w:jc w:val="both"/>
        <w:outlineLvl w:val="0"/>
        <w:rPr>
          <w:rFonts w:asciiTheme="minorHAnsi" w:hAnsiTheme="minorHAnsi" w:cstheme="minorHAnsi"/>
          <w:b/>
          <w:bCs/>
          <w:sz w:val="16"/>
          <w:szCs w:val="16"/>
        </w:rPr>
      </w:pPr>
      <w:r>
        <w:rPr>
          <w:rFonts w:asciiTheme="minorHAnsi" w:hAnsiTheme="minorHAnsi" w:cstheme="minorHAnsi"/>
          <w:b/>
          <w:bCs/>
          <w:sz w:val="16"/>
          <w:szCs w:val="16"/>
        </w:rPr>
        <w:t xml:space="preserve">6. </w:t>
      </w:r>
      <w:r w:rsidR="00A433BA" w:rsidRPr="00BE754B">
        <w:rPr>
          <w:rFonts w:asciiTheme="minorHAnsi" w:hAnsiTheme="minorHAnsi" w:cstheme="minorHAnsi"/>
          <w:b/>
          <w:bCs/>
          <w:sz w:val="16"/>
          <w:szCs w:val="16"/>
        </w:rPr>
        <w:t xml:space="preserve">ESTIMATIVA DO VALOR DA CONTRATAÇÃO </w:t>
      </w:r>
    </w:p>
    <w:p w14:paraId="7B388B6A" w14:textId="77777777" w:rsidR="003257FE" w:rsidRDefault="003257FE" w:rsidP="00BC1224">
      <w:pPr>
        <w:pStyle w:val="Ttulo1"/>
        <w:shd w:val="clear" w:color="auto" w:fill="FFFFFF"/>
        <w:spacing w:before="0"/>
        <w:ind w:left="0" w:right="0"/>
        <w:jc w:val="both"/>
        <w:textAlignment w:val="baseline"/>
        <w:rPr>
          <w:rFonts w:asciiTheme="minorHAnsi" w:hAnsiTheme="minorHAnsi" w:cstheme="minorHAnsi"/>
          <w:b w:val="0"/>
          <w:sz w:val="16"/>
          <w:szCs w:val="16"/>
          <w:shd w:val="clear" w:color="auto" w:fill="FFFFFF"/>
        </w:rPr>
      </w:pPr>
      <w:r w:rsidRPr="004E57FD">
        <w:rPr>
          <w:rFonts w:asciiTheme="minorHAnsi" w:hAnsiTheme="minorHAnsi" w:cstheme="minorHAnsi"/>
          <w:sz w:val="16"/>
          <w:szCs w:val="16"/>
        </w:rPr>
        <w:lastRenderedPageBreak/>
        <w:t>6.1</w:t>
      </w:r>
      <w:r w:rsidRPr="00BE754B">
        <w:rPr>
          <w:rFonts w:asciiTheme="minorHAnsi" w:hAnsiTheme="minorHAnsi" w:cstheme="minorHAnsi"/>
          <w:b w:val="0"/>
          <w:sz w:val="16"/>
          <w:szCs w:val="16"/>
        </w:rPr>
        <w:t xml:space="preserve">Para o dimensionamento do valor estimado dos itens descritos nesse Estudo Técnico Preliminar, a Secretaria de Educação </w:t>
      </w:r>
      <w:r>
        <w:rPr>
          <w:rFonts w:asciiTheme="minorHAnsi" w:hAnsiTheme="minorHAnsi" w:cstheme="minorHAnsi"/>
          <w:b w:val="0"/>
          <w:sz w:val="16"/>
          <w:szCs w:val="16"/>
        </w:rPr>
        <w:t xml:space="preserve">e a Secretaria Municipal de Desenvolvimento Social </w:t>
      </w:r>
      <w:r w:rsidRPr="00BE754B">
        <w:rPr>
          <w:rFonts w:asciiTheme="minorHAnsi" w:hAnsiTheme="minorHAnsi" w:cstheme="minorHAnsi"/>
          <w:b w:val="0"/>
          <w:sz w:val="16"/>
          <w:szCs w:val="16"/>
        </w:rPr>
        <w:t xml:space="preserve">considerou o valor obtido a partir da </w:t>
      </w:r>
      <w:r w:rsidRPr="00BE754B">
        <w:rPr>
          <w:rFonts w:asciiTheme="minorHAnsi" w:hAnsiTheme="minorHAnsi" w:cstheme="minorHAnsi"/>
          <w:b w:val="0"/>
          <w:sz w:val="16"/>
          <w:szCs w:val="16"/>
          <w:shd w:val="clear" w:color="auto" w:fill="FFFFFF"/>
        </w:rPr>
        <w:t>pesquisa de preço direta com um fornecedor.</w:t>
      </w:r>
    </w:p>
    <w:p w14:paraId="43495C64" w14:textId="77777777" w:rsidR="003257FE" w:rsidRPr="00BE754B" w:rsidRDefault="003257FE" w:rsidP="003257FE">
      <w:pPr>
        <w:pStyle w:val="Ttulo1"/>
        <w:shd w:val="clear" w:color="auto" w:fill="FFFFFF"/>
        <w:ind w:left="0"/>
        <w:jc w:val="both"/>
        <w:textAlignment w:val="baseline"/>
        <w:rPr>
          <w:rFonts w:asciiTheme="minorHAnsi" w:hAnsiTheme="minorHAnsi" w:cstheme="minorHAnsi"/>
          <w:b w:val="0"/>
          <w:sz w:val="16"/>
          <w:szCs w:val="16"/>
          <w:shd w:val="clear" w:color="auto" w:fill="FFFFFF"/>
        </w:rPr>
      </w:pPr>
    </w:p>
    <w:p w14:paraId="706A3DF8" w14:textId="77777777" w:rsidR="003257FE" w:rsidRPr="00BE754B" w:rsidRDefault="003257FE" w:rsidP="003257FE">
      <w:pPr>
        <w:shd w:val="clear" w:color="auto" w:fill="FFFFFF"/>
        <w:tabs>
          <w:tab w:val="left" w:pos="0"/>
        </w:tabs>
        <w:jc w:val="both"/>
        <w:textAlignment w:val="baseline"/>
        <w:outlineLvl w:val="0"/>
        <w:rPr>
          <w:rFonts w:asciiTheme="minorHAnsi" w:hAnsiTheme="minorHAnsi" w:cstheme="minorHAnsi"/>
          <w:bCs/>
          <w:kern w:val="36"/>
          <w:sz w:val="16"/>
          <w:szCs w:val="16"/>
        </w:rPr>
      </w:pPr>
      <w:r w:rsidRPr="00E97EE9">
        <w:rPr>
          <w:rFonts w:asciiTheme="minorHAnsi" w:hAnsiTheme="minorHAnsi" w:cstheme="minorHAnsi"/>
          <w:b/>
          <w:sz w:val="16"/>
          <w:szCs w:val="16"/>
        </w:rPr>
        <w:t>6.2</w:t>
      </w:r>
      <w:r w:rsidRPr="00BE754B">
        <w:rPr>
          <w:rFonts w:asciiTheme="minorHAnsi" w:hAnsiTheme="minorHAnsi" w:cstheme="minorHAnsi"/>
          <w:sz w:val="16"/>
          <w:szCs w:val="16"/>
        </w:rPr>
        <w:t>Dada a especificidade dos itens do processo, definidos pelo setor pedagógico</w:t>
      </w:r>
      <w:r>
        <w:rPr>
          <w:rFonts w:asciiTheme="minorHAnsi" w:hAnsiTheme="minorHAnsi" w:cstheme="minorHAnsi"/>
          <w:sz w:val="16"/>
          <w:szCs w:val="16"/>
        </w:rPr>
        <w:t xml:space="preserve"> da Secretaria Municipal de Educação e a </w:t>
      </w:r>
      <w:r w:rsidRPr="008D7492">
        <w:rPr>
          <w:rFonts w:asciiTheme="minorHAnsi" w:hAnsiTheme="minorHAnsi" w:cstheme="minorHAnsi"/>
          <w:bCs/>
          <w:sz w:val="16"/>
          <w:szCs w:val="16"/>
        </w:rPr>
        <w:t>Secretaria Municipal de Desenvolvimento Social</w:t>
      </w:r>
      <w:r w:rsidRPr="00BE754B">
        <w:rPr>
          <w:rFonts w:asciiTheme="minorHAnsi" w:hAnsiTheme="minorHAnsi" w:cstheme="minorHAnsi"/>
          <w:sz w:val="16"/>
          <w:szCs w:val="16"/>
        </w:rPr>
        <w:t xml:space="preserve"> em acordo com a demanda particular do município, não há possibilidade de pesquisa de preço em bancos de preços ou contratações similares, parâmetros que devem ser priorizados, conforme </w:t>
      </w:r>
      <w:r w:rsidRPr="00BE754B">
        <w:rPr>
          <w:rFonts w:asciiTheme="minorHAnsi" w:hAnsiTheme="minorHAnsi" w:cstheme="minorHAnsi"/>
          <w:bCs/>
          <w:kern w:val="36"/>
          <w:sz w:val="16"/>
          <w:szCs w:val="16"/>
        </w:rPr>
        <w:t xml:space="preserve">Instrução Normativa Seges/Me Nº 65, de 7 de julho de 2021. </w:t>
      </w:r>
    </w:p>
    <w:p w14:paraId="36D84489" w14:textId="77777777" w:rsidR="003257FE" w:rsidRDefault="003257FE" w:rsidP="003257FE">
      <w:pPr>
        <w:tabs>
          <w:tab w:val="left" w:pos="0"/>
        </w:tabs>
        <w:ind w:left="-142"/>
        <w:jc w:val="both"/>
        <w:outlineLvl w:val="0"/>
        <w:rPr>
          <w:rFonts w:asciiTheme="minorHAnsi" w:hAnsiTheme="minorHAnsi" w:cstheme="minorHAnsi"/>
          <w:sz w:val="16"/>
          <w:szCs w:val="16"/>
        </w:rPr>
      </w:pPr>
      <w:r w:rsidRPr="00BE754B">
        <w:rPr>
          <w:rFonts w:asciiTheme="minorHAnsi" w:hAnsiTheme="minorHAnsi" w:cstheme="minorHAnsi"/>
          <w:sz w:val="16"/>
          <w:szCs w:val="16"/>
        </w:rPr>
        <w:tab/>
      </w:r>
    </w:p>
    <w:p w14:paraId="21CA15E9" w14:textId="77777777" w:rsidR="003257FE" w:rsidRDefault="003257FE" w:rsidP="00BC1224">
      <w:pPr>
        <w:tabs>
          <w:tab w:val="left" w:pos="0"/>
        </w:tabs>
        <w:jc w:val="both"/>
        <w:outlineLvl w:val="0"/>
        <w:rPr>
          <w:rFonts w:asciiTheme="minorHAnsi" w:hAnsiTheme="minorHAnsi" w:cstheme="minorHAnsi"/>
          <w:sz w:val="16"/>
          <w:szCs w:val="16"/>
        </w:rPr>
      </w:pPr>
      <w:r w:rsidRPr="004E57FD">
        <w:rPr>
          <w:rFonts w:asciiTheme="minorHAnsi" w:hAnsiTheme="minorHAnsi" w:cstheme="minorHAnsi"/>
          <w:b/>
          <w:sz w:val="16"/>
          <w:szCs w:val="16"/>
        </w:rPr>
        <w:t>6.</w:t>
      </w:r>
      <w:r>
        <w:rPr>
          <w:rFonts w:asciiTheme="minorHAnsi" w:hAnsiTheme="minorHAnsi" w:cstheme="minorHAnsi"/>
          <w:b/>
          <w:sz w:val="16"/>
          <w:szCs w:val="16"/>
        </w:rPr>
        <w:t xml:space="preserve">3 </w:t>
      </w:r>
      <w:r w:rsidRPr="000C3D04">
        <w:rPr>
          <w:rFonts w:asciiTheme="minorHAnsi" w:hAnsiTheme="minorHAnsi" w:cstheme="minorHAnsi"/>
          <w:sz w:val="16"/>
          <w:szCs w:val="16"/>
        </w:rPr>
        <w:t>Dessa forma, os valores totais estimados dos itens, que foram obtidos por meio de solicitação direta ao fornecedor, seguem descritos na tabela abaixo, tendo como base o orçamento fornecido pela empresa Andre Alves Lima Silva.</w:t>
      </w:r>
    </w:p>
    <w:p w14:paraId="5A0881DA" w14:textId="5F994AAD" w:rsidR="00585AE0" w:rsidRDefault="00585AE0" w:rsidP="00D65257">
      <w:pPr>
        <w:ind w:right="-284"/>
        <w:outlineLvl w:val="0"/>
        <w:rPr>
          <w:rFonts w:asciiTheme="minorHAnsi" w:hAnsiTheme="minorHAnsi" w:cstheme="minorHAnsi"/>
          <w:sz w:val="16"/>
          <w:szCs w:val="16"/>
        </w:rPr>
      </w:pPr>
    </w:p>
    <w:p w14:paraId="16D2B979" w14:textId="6EFE2BCA" w:rsidR="003257FE" w:rsidRDefault="003257FE" w:rsidP="00D65257">
      <w:pPr>
        <w:ind w:right="-284"/>
        <w:outlineLvl w:val="0"/>
        <w:rPr>
          <w:rFonts w:asciiTheme="minorHAnsi" w:hAnsiTheme="minorHAnsi" w:cstheme="minorHAnsi"/>
          <w:sz w:val="16"/>
          <w:szCs w:val="16"/>
        </w:rPr>
      </w:pPr>
    </w:p>
    <w:tbl>
      <w:tblPr>
        <w:tblW w:w="8647" w:type="dxa"/>
        <w:tblInd w:w="-147" w:type="dxa"/>
        <w:tblCellMar>
          <w:left w:w="70" w:type="dxa"/>
          <w:right w:w="70" w:type="dxa"/>
        </w:tblCellMar>
        <w:tblLook w:val="04A0" w:firstRow="1" w:lastRow="0" w:firstColumn="1" w:lastColumn="0" w:noHBand="0" w:noVBand="1"/>
      </w:tblPr>
      <w:tblGrid>
        <w:gridCol w:w="449"/>
        <w:gridCol w:w="599"/>
        <w:gridCol w:w="639"/>
        <w:gridCol w:w="5044"/>
        <w:gridCol w:w="814"/>
        <w:gridCol w:w="1102"/>
      </w:tblGrid>
      <w:tr w:rsidR="003257FE" w:rsidRPr="00BE754B" w14:paraId="58AC75AC" w14:textId="77777777" w:rsidTr="00BC1224">
        <w:trPr>
          <w:trHeight w:val="174"/>
        </w:trPr>
        <w:tc>
          <w:tcPr>
            <w:tcW w:w="449" w:type="dxa"/>
            <w:tcBorders>
              <w:top w:val="single" w:sz="4" w:space="0" w:color="auto"/>
              <w:left w:val="single" w:sz="4" w:space="0" w:color="auto"/>
              <w:bottom w:val="single" w:sz="4" w:space="0" w:color="auto"/>
              <w:right w:val="single" w:sz="4" w:space="0" w:color="auto"/>
            </w:tcBorders>
          </w:tcPr>
          <w:p w14:paraId="584F5723" w14:textId="77777777" w:rsidR="003257FE" w:rsidRPr="00BE754B" w:rsidRDefault="003257FE" w:rsidP="0022466A">
            <w:pPr>
              <w:rPr>
                <w:rFonts w:asciiTheme="minorHAnsi" w:hAnsiTheme="minorHAnsi" w:cstheme="minorHAnsi"/>
                <w:b/>
                <w:bCs/>
                <w:color w:val="000000"/>
                <w:sz w:val="16"/>
                <w:szCs w:val="16"/>
                <w:lang w:eastAsia="pt-BR"/>
              </w:rPr>
            </w:pPr>
            <w:r w:rsidRPr="00BE754B">
              <w:rPr>
                <w:rFonts w:asciiTheme="minorHAnsi" w:hAnsiTheme="minorHAnsi" w:cstheme="minorHAnsi"/>
                <w:b/>
                <w:bCs/>
                <w:color w:val="000000"/>
                <w:sz w:val="16"/>
                <w:szCs w:val="16"/>
                <w:lang w:eastAsia="pt-BR"/>
              </w:rPr>
              <w:t>Item</w:t>
            </w:r>
          </w:p>
        </w:tc>
        <w:tc>
          <w:tcPr>
            <w:tcW w:w="599" w:type="dxa"/>
            <w:tcBorders>
              <w:top w:val="single" w:sz="4" w:space="0" w:color="auto"/>
              <w:left w:val="single" w:sz="4" w:space="0" w:color="auto"/>
              <w:bottom w:val="single" w:sz="4" w:space="0" w:color="auto"/>
              <w:right w:val="single" w:sz="4" w:space="0" w:color="auto"/>
            </w:tcBorders>
          </w:tcPr>
          <w:p w14:paraId="76CEC070" w14:textId="77777777" w:rsidR="003257FE" w:rsidRPr="00BE754B" w:rsidRDefault="003257FE" w:rsidP="0022466A">
            <w:pPr>
              <w:rPr>
                <w:rFonts w:asciiTheme="minorHAnsi" w:hAnsiTheme="minorHAnsi" w:cstheme="minorHAnsi"/>
                <w:b/>
                <w:bCs/>
                <w:color w:val="000000"/>
                <w:sz w:val="16"/>
                <w:szCs w:val="16"/>
                <w:lang w:eastAsia="pt-BR"/>
              </w:rPr>
            </w:pPr>
            <w:r w:rsidRPr="00BE754B">
              <w:rPr>
                <w:rFonts w:asciiTheme="minorHAnsi" w:hAnsiTheme="minorHAnsi" w:cstheme="minorHAnsi"/>
                <w:b/>
                <w:bCs/>
                <w:color w:val="000000"/>
                <w:sz w:val="16"/>
                <w:szCs w:val="16"/>
                <w:lang w:eastAsia="pt-BR"/>
              </w:rPr>
              <w:t>Quant.</w:t>
            </w:r>
          </w:p>
        </w:tc>
        <w:tc>
          <w:tcPr>
            <w:tcW w:w="639" w:type="dxa"/>
            <w:tcBorders>
              <w:top w:val="single" w:sz="4" w:space="0" w:color="auto"/>
              <w:left w:val="single" w:sz="4" w:space="0" w:color="auto"/>
              <w:bottom w:val="single" w:sz="4" w:space="0" w:color="auto"/>
              <w:right w:val="single" w:sz="4" w:space="0" w:color="auto"/>
            </w:tcBorders>
          </w:tcPr>
          <w:p w14:paraId="74B98A03" w14:textId="77777777" w:rsidR="003257FE" w:rsidRPr="00BE754B" w:rsidRDefault="003257FE" w:rsidP="0022466A">
            <w:pPr>
              <w:jc w:val="center"/>
              <w:rPr>
                <w:rFonts w:asciiTheme="minorHAnsi" w:hAnsiTheme="minorHAnsi" w:cstheme="minorHAnsi"/>
                <w:b/>
                <w:bCs/>
                <w:color w:val="000000"/>
                <w:sz w:val="16"/>
                <w:szCs w:val="16"/>
                <w:lang w:eastAsia="pt-BR"/>
              </w:rPr>
            </w:pPr>
            <w:r w:rsidRPr="00BE754B">
              <w:rPr>
                <w:rFonts w:asciiTheme="minorHAnsi" w:hAnsiTheme="minorHAnsi" w:cstheme="minorHAnsi"/>
                <w:b/>
                <w:bCs/>
                <w:color w:val="000000"/>
                <w:sz w:val="16"/>
                <w:szCs w:val="16"/>
                <w:lang w:eastAsia="pt-BR"/>
              </w:rPr>
              <w:t>Unid.</w:t>
            </w:r>
          </w:p>
        </w:tc>
        <w:tc>
          <w:tcPr>
            <w:tcW w:w="5044" w:type="dxa"/>
            <w:tcBorders>
              <w:top w:val="single" w:sz="4" w:space="0" w:color="auto"/>
              <w:left w:val="single" w:sz="4" w:space="0" w:color="auto"/>
              <w:bottom w:val="single" w:sz="4" w:space="0" w:color="auto"/>
              <w:right w:val="single" w:sz="4" w:space="0" w:color="auto"/>
            </w:tcBorders>
            <w:shd w:val="clear" w:color="auto" w:fill="auto"/>
            <w:noWrap/>
            <w:hideMark/>
          </w:tcPr>
          <w:p w14:paraId="0CF082B7" w14:textId="77777777" w:rsidR="003257FE" w:rsidRPr="00BE754B" w:rsidRDefault="003257FE" w:rsidP="0022466A">
            <w:pPr>
              <w:jc w:val="center"/>
              <w:rPr>
                <w:rFonts w:asciiTheme="minorHAnsi" w:hAnsiTheme="minorHAnsi" w:cstheme="minorHAnsi"/>
                <w:b/>
                <w:bCs/>
                <w:color w:val="000000"/>
                <w:sz w:val="16"/>
                <w:szCs w:val="16"/>
                <w:lang w:eastAsia="pt-BR"/>
              </w:rPr>
            </w:pPr>
            <w:r w:rsidRPr="00BE754B">
              <w:rPr>
                <w:rFonts w:asciiTheme="minorHAnsi" w:hAnsiTheme="minorHAnsi" w:cstheme="minorHAnsi"/>
                <w:b/>
                <w:bCs/>
                <w:color w:val="000000"/>
                <w:sz w:val="16"/>
                <w:szCs w:val="16"/>
                <w:lang w:eastAsia="pt-BR"/>
              </w:rPr>
              <w:t>Descrição</w:t>
            </w:r>
          </w:p>
        </w:tc>
        <w:tc>
          <w:tcPr>
            <w:tcW w:w="814" w:type="dxa"/>
            <w:tcBorders>
              <w:top w:val="single" w:sz="4" w:space="0" w:color="auto"/>
              <w:left w:val="single" w:sz="4" w:space="0" w:color="auto"/>
              <w:bottom w:val="single" w:sz="4" w:space="0" w:color="auto"/>
              <w:right w:val="single" w:sz="4" w:space="0" w:color="auto"/>
            </w:tcBorders>
          </w:tcPr>
          <w:p w14:paraId="01D35012" w14:textId="77777777" w:rsidR="003257FE" w:rsidRPr="00BE754B" w:rsidRDefault="003257FE" w:rsidP="0022466A">
            <w:pPr>
              <w:jc w:val="center"/>
              <w:rPr>
                <w:rFonts w:asciiTheme="minorHAnsi" w:hAnsiTheme="minorHAnsi" w:cstheme="minorHAnsi"/>
                <w:b/>
                <w:bCs/>
                <w:color w:val="000000"/>
                <w:sz w:val="16"/>
                <w:szCs w:val="16"/>
                <w:lang w:eastAsia="pt-BR"/>
              </w:rPr>
            </w:pPr>
            <w:r w:rsidRPr="00BE754B">
              <w:rPr>
                <w:rFonts w:asciiTheme="minorHAnsi" w:hAnsiTheme="minorHAnsi" w:cstheme="minorHAnsi"/>
                <w:b/>
                <w:bCs/>
                <w:color w:val="000000"/>
                <w:sz w:val="16"/>
                <w:szCs w:val="16"/>
                <w:lang w:eastAsia="pt-BR"/>
              </w:rPr>
              <w:t>Vr. Unitário</w:t>
            </w:r>
          </w:p>
        </w:tc>
        <w:tc>
          <w:tcPr>
            <w:tcW w:w="1102" w:type="dxa"/>
            <w:tcBorders>
              <w:top w:val="single" w:sz="4" w:space="0" w:color="auto"/>
              <w:left w:val="single" w:sz="4" w:space="0" w:color="auto"/>
              <w:bottom w:val="single" w:sz="4" w:space="0" w:color="auto"/>
              <w:right w:val="single" w:sz="4" w:space="0" w:color="auto"/>
            </w:tcBorders>
          </w:tcPr>
          <w:p w14:paraId="22B36EC0" w14:textId="77777777" w:rsidR="003257FE" w:rsidRPr="00BE754B" w:rsidRDefault="003257FE" w:rsidP="0022466A">
            <w:pPr>
              <w:ind w:left="-70" w:right="-70"/>
              <w:jc w:val="center"/>
              <w:rPr>
                <w:rFonts w:asciiTheme="minorHAnsi" w:hAnsiTheme="minorHAnsi" w:cstheme="minorHAnsi"/>
                <w:b/>
                <w:bCs/>
                <w:color w:val="000000"/>
                <w:sz w:val="16"/>
                <w:szCs w:val="16"/>
                <w:lang w:eastAsia="pt-BR"/>
              </w:rPr>
            </w:pPr>
            <w:r w:rsidRPr="00BE754B">
              <w:rPr>
                <w:rFonts w:asciiTheme="minorHAnsi" w:hAnsiTheme="minorHAnsi" w:cstheme="minorHAnsi"/>
                <w:b/>
                <w:bCs/>
                <w:color w:val="000000"/>
                <w:sz w:val="16"/>
                <w:szCs w:val="16"/>
                <w:lang w:eastAsia="pt-BR"/>
              </w:rPr>
              <w:t>Vr. Total</w:t>
            </w:r>
          </w:p>
        </w:tc>
      </w:tr>
      <w:tr w:rsidR="003257FE" w:rsidRPr="00BE754B" w14:paraId="2DF97C6E" w14:textId="77777777" w:rsidTr="00BC1224">
        <w:trPr>
          <w:trHeight w:val="142"/>
        </w:trPr>
        <w:tc>
          <w:tcPr>
            <w:tcW w:w="449" w:type="dxa"/>
            <w:tcBorders>
              <w:top w:val="nil"/>
              <w:left w:val="single" w:sz="4" w:space="0" w:color="auto"/>
              <w:bottom w:val="single" w:sz="4" w:space="0" w:color="auto"/>
              <w:right w:val="single" w:sz="4" w:space="0" w:color="auto"/>
            </w:tcBorders>
            <w:vAlign w:val="center"/>
          </w:tcPr>
          <w:p w14:paraId="6B2B219F" w14:textId="77777777" w:rsidR="003257FE" w:rsidRPr="003257FE" w:rsidRDefault="003257FE" w:rsidP="0022466A">
            <w:pPr>
              <w:jc w:val="center"/>
              <w:rPr>
                <w:rFonts w:asciiTheme="minorHAnsi" w:hAnsiTheme="minorHAnsi" w:cstheme="minorHAnsi"/>
                <w:bCs/>
                <w:color w:val="000000"/>
                <w:sz w:val="16"/>
                <w:szCs w:val="16"/>
                <w:lang w:eastAsia="pt-BR"/>
              </w:rPr>
            </w:pPr>
            <w:r w:rsidRPr="003257FE">
              <w:rPr>
                <w:rFonts w:asciiTheme="minorHAnsi" w:hAnsiTheme="minorHAnsi" w:cstheme="minorHAnsi"/>
                <w:bCs/>
                <w:color w:val="000000"/>
                <w:sz w:val="16"/>
                <w:szCs w:val="16"/>
                <w:lang w:eastAsia="pt-BR"/>
              </w:rPr>
              <w:t>01</w:t>
            </w:r>
          </w:p>
        </w:tc>
        <w:tc>
          <w:tcPr>
            <w:tcW w:w="599" w:type="dxa"/>
            <w:tcBorders>
              <w:top w:val="nil"/>
              <w:left w:val="single" w:sz="4" w:space="0" w:color="auto"/>
              <w:bottom w:val="single" w:sz="4" w:space="0" w:color="auto"/>
              <w:right w:val="single" w:sz="4" w:space="0" w:color="auto"/>
            </w:tcBorders>
            <w:vAlign w:val="center"/>
          </w:tcPr>
          <w:p w14:paraId="70B5BE4E" w14:textId="77777777" w:rsidR="003257FE" w:rsidRPr="003257FE" w:rsidRDefault="003257FE" w:rsidP="0022466A">
            <w:pPr>
              <w:jc w:val="center"/>
              <w:rPr>
                <w:rFonts w:asciiTheme="minorHAnsi" w:hAnsiTheme="minorHAnsi" w:cstheme="minorHAnsi"/>
                <w:sz w:val="16"/>
                <w:szCs w:val="16"/>
              </w:rPr>
            </w:pPr>
            <w:r w:rsidRPr="003257FE">
              <w:rPr>
                <w:rFonts w:asciiTheme="minorHAnsi" w:hAnsiTheme="minorHAnsi" w:cstheme="minorHAnsi"/>
                <w:sz w:val="16"/>
                <w:szCs w:val="16"/>
              </w:rPr>
              <w:t>1.960</w:t>
            </w:r>
          </w:p>
        </w:tc>
        <w:tc>
          <w:tcPr>
            <w:tcW w:w="639" w:type="dxa"/>
            <w:tcBorders>
              <w:top w:val="nil"/>
              <w:left w:val="single" w:sz="4" w:space="0" w:color="auto"/>
              <w:bottom w:val="single" w:sz="4" w:space="0" w:color="auto"/>
              <w:right w:val="single" w:sz="4" w:space="0" w:color="auto"/>
            </w:tcBorders>
            <w:vAlign w:val="center"/>
          </w:tcPr>
          <w:p w14:paraId="0752A5C2" w14:textId="77777777" w:rsidR="003257FE" w:rsidRPr="003257FE" w:rsidRDefault="003257FE" w:rsidP="0022466A">
            <w:pPr>
              <w:jc w:val="center"/>
              <w:rPr>
                <w:rFonts w:asciiTheme="minorHAnsi" w:hAnsiTheme="minorHAnsi" w:cstheme="minorHAnsi"/>
                <w:sz w:val="16"/>
                <w:szCs w:val="16"/>
              </w:rPr>
            </w:pPr>
            <w:r w:rsidRPr="003257FE">
              <w:rPr>
                <w:rFonts w:asciiTheme="minorHAnsi" w:hAnsiTheme="minorHAnsi" w:cstheme="minorHAnsi"/>
                <w:bCs/>
                <w:sz w:val="16"/>
                <w:szCs w:val="16"/>
                <w:lang w:eastAsia="pt-BR"/>
              </w:rPr>
              <w:t>h/Aulas</w:t>
            </w:r>
          </w:p>
        </w:tc>
        <w:tc>
          <w:tcPr>
            <w:tcW w:w="5044" w:type="dxa"/>
            <w:tcBorders>
              <w:top w:val="nil"/>
              <w:left w:val="single" w:sz="4" w:space="0" w:color="auto"/>
              <w:bottom w:val="single" w:sz="4" w:space="0" w:color="auto"/>
              <w:right w:val="single" w:sz="4" w:space="0" w:color="auto"/>
            </w:tcBorders>
            <w:shd w:val="clear" w:color="auto" w:fill="auto"/>
            <w:noWrap/>
            <w:hideMark/>
          </w:tcPr>
          <w:p w14:paraId="08ADBADA" w14:textId="77777777" w:rsidR="003257FE" w:rsidRPr="00310D8F" w:rsidRDefault="003257FE" w:rsidP="0022466A">
            <w:pPr>
              <w:jc w:val="both"/>
              <w:rPr>
                <w:rStyle w:val="Forte"/>
                <w:rFonts w:asciiTheme="minorHAnsi" w:hAnsiTheme="minorHAnsi" w:cstheme="minorHAnsi"/>
                <w:b w:val="0"/>
                <w:sz w:val="16"/>
                <w:szCs w:val="16"/>
              </w:rPr>
            </w:pPr>
            <w:r w:rsidRPr="00310D8F">
              <w:rPr>
                <w:rStyle w:val="Forte"/>
                <w:rFonts w:asciiTheme="minorHAnsi" w:hAnsiTheme="minorHAnsi" w:cstheme="minorHAnsi"/>
                <w:sz w:val="16"/>
                <w:szCs w:val="16"/>
              </w:rPr>
              <w:t xml:space="preserve">Oficina: </w:t>
            </w:r>
            <w:r w:rsidRPr="003257FE">
              <w:rPr>
                <w:rStyle w:val="Forte"/>
                <w:rFonts w:asciiTheme="minorHAnsi" w:hAnsiTheme="minorHAnsi" w:cstheme="minorHAnsi"/>
                <w:b w:val="0"/>
                <w:sz w:val="16"/>
                <w:szCs w:val="16"/>
              </w:rPr>
              <w:t>RECREAÇÃO</w:t>
            </w:r>
          </w:p>
          <w:p w14:paraId="0BE5F997" w14:textId="77777777" w:rsidR="003257FE" w:rsidRPr="00310D8F" w:rsidRDefault="003257FE" w:rsidP="0022466A">
            <w:pPr>
              <w:jc w:val="both"/>
              <w:rPr>
                <w:rStyle w:val="Forte"/>
                <w:rFonts w:asciiTheme="minorHAnsi" w:hAnsiTheme="minorHAnsi" w:cstheme="minorHAnsi"/>
                <w:b w:val="0"/>
                <w:sz w:val="16"/>
                <w:szCs w:val="16"/>
              </w:rPr>
            </w:pPr>
            <w:r w:rsidRPr="00310D8F">
              <w:rPr>
                <w:rStyle w:val="Forte"/>
                <w:rFonts w:asciiTheme="minorHAnsi" w:hAnsiTheme="minorHAnsi" w:cstheme="minorHAnsi"/>
                <w:sz w:val="16"/>
                <w:szCs w:val="16"/>
              </w:rPr>
              <w:t xml:space="preserve">Público Alvo: </w:t>
            </w:r>
            <w:r w:rsidRPr="003257FE">
              <w:rPr>
                <w:rStyle w:val="Forte"/>
                <w:rFonts w:asciiTheme="minorHAnsi" w:hAnsiTheme="minorHAnsi" w:cstheme="minorHAnsi"/>
                <w:b w:val="0"/>
                <w:sz w:val="16"/>
                <w:szCs w:val="16"/>
              </w:rPr>
              <w:t>Alunos da rede municipal de ensino - Centro Municipal de Educação Infantil Adna Inês Lopes “Dona Bida, Centro Municipal de Educação Infantil Janice de Oliveira Lima “Dona Janice”, Núcleo Educacional Henriqueta Rafael de Menezes - Curumim, CRAS Alto do Cruzeiro e CRAS Vila Esméria.</w:t>
            </w:r>
          </w:p>
          <w:p w14:paraId="10A4D8C5" w14:textId="77777777" w:rsidR="003257FE" w:rsidRPr="003257FE" w:rsidRDefault="003257FE" w:rsidP="0022466A">
            <w:pPr>
              <w:pStyle w:val="SemEspaamento"/>
              <w:jc w:val="both"/>
              <w:rPr>
                <w:rStyle w:val="nfaseSutil"/>
                <w:rFonts w:asciiTheme="minorHAnsi" w:eastAsia="Calibri" w:hAnsiTheme="minorHAnsi" w:cstheme="minorHAnsi"/>
                <w:i w:val="0"/>
                <w:iCs w:val="0"/>
                <w:color w:val="auto"/>
                <w:sz w:val="16"/>
                <w:szCs w:val="16"/>
              </w:rPr>
            </w:pPr>
            <w:r w:rsidRPr="003257FE">
              <w:rPr>
                <w:rStyle w:val="nfaseSutil"/>
                <w:rFonts w:asciiTheme="minorHAnsi" w:eastAsia="Calibri" w:hAnsiTheme="minorHAnsi" w:cstheme="minorHAnsi"/>
                <w:b/>
                <w:color w:val="auto"/>
                <w:sz w:val="16"/>
                <w:szCs w:val="16"/>
              </w:rPr>
              <w:t>Turmas</w:t>
            </w:r>
            <w:r w:rsidRPr="00310D8F">
              <w:rPr>
                <w:rStyle w:val="nfaseSutil"/>
                <w:rFonts w:asciiTheme="minorHAnsi" w:eastAsia="Calibri" w:hAnsiTheme="minorHAnsi" w:cstheme="minorHAnsi"/>
                <w:sz w:val="16"/>
                <w:szCs w:val="16"/>
              </w:rPr>
              <w:t>:</w:t>
            </w:r>
            <w:r w:rsidRPr="003257FE">
              <w:rPr>
                <w:rStyle w:val="nfaseSutil"/>
                <w:rFonts w:asciiTheme="minorHAnsi" w:eastAsia="Calibri" w:hAnsiTheme="minorHAnsi" w:cstheme="minorHAnsi"/>
                <w:color w:val="auto"/>
                <w:sz w:val="16"/>
                <w:szCs w:val="16"/>
              </w:rPr>
              <w:t xml:space="preserve"> 24</w:t>
            </w:r>
          </w:p>
          <w:p w14:paraId="1F1CB8E9" w14:textId="77777777" w:rsidR="003257FE" w:rsidRPr="00310D8F" w:rsidRDefault="003257FE" w:rsidP="0022466A">
            <w:pPr>
              <w:pStyle w:val="SemEspaamento"/>
              <w:jc w:val="both"/>
              <w:rPr>
                <w:rStyle w:val="Forte"/>
                <w:rFonts w:asciiTheme="minorHAnsi" w:hAnsiTheme="minorHAnsi" w:cstheme="minorHAnsi"/>
                <w:b w:val="0"/>
                <w:bCs w:val="0"/>
                <w:sz w:val="16"/>
                <w:szCs w:val="16"/>
              </w:rPr>
            </w:pPr>
            <w:r w:rsidRPr="00310D8F">
              <w:rPr>
                <w:rStyle w:val="Forte"/>
                <w:rFonts w:asciiTheme="minorHAnsi" w:hAnsiTheme="minorHAnsi" w:cstheme="minorHAnsi"/>
                <w:sz w:val="16"/>
                <w:szCs w:val="16"/>
              </w:rPr>
              <w:t xml:space="preserve">Quantidade de aulas por turma na semana: </w:t>
            </w:r>
            <w:r w:rsidRPr="003257FE">
              <w:rPr>
                <w:rStyle w:val="Forte"/>
                <w:rFonts w:asciiTheme="minorHAnsi" w:hAnsiTheme="minorHAnsi" w:cstheme="minorHAnsi"/>
                <w:b w:val="0"/>
                <w:sz w:val="16"/>
                <w:szCs w:val="16"/>
              </w:rPr>
              <w:t>02</w:t>
            </w:r>
          </w:p>
          <w:p w14:paraId="2BEE9717" w14:textId="77777777" w:rsidR="003257FE" w:rsidRPr="00310D8F" w:rsidRDefault="003257FE" w:rsidP="0022466A">
            <w:pPr>
              <w:jc w:val="both"/>
              <w:rPr>
                <w:rStyle w:val="Forte"/>
                <w:rFonts w:asciiTheme="minorHAnsi" w:hAnsiTheme="minorHAnsi" w:cstheme="minorHAnsi"/>
                <w:b w:val="0"/>
                <w:sz w:val="16"/>
                <w:szCs w:val="16"/>
              </w:rPr>
            </w:pPr>
            <w:r w:rsidRPr="00310D8F">
              <w:rPr>
                <w:rStyle w:val="Forte"/>
                <w:rFonts w:asciiTheme="minorHAnsi" w:hAnsiTheme="minorHAnsi" w:cstheme="minorHAnsi"/>
                <w:sz w:val="16"/>
                <w:szCs w:val="16"/>
              </w:rPr>
              <w:t xml:space="preserve">Duração: </w:t>
            </w:r>
            <w:r w:rsidRPr="003257FE">
              <w:rPr>
                <w:rStyle w:val="Forte"/>
                <w:rFonts w:asciiTheme="minorHAnsi" w:hAnsiTheme="minorHAnsi" w:cstheme="minorHAnsi"/>
                <w:b w:val="0"/>
                <w:sz w:val="16"/>
                <w:szCs w:val="16"/>
              </w:rPr>
              <w:t>Mínimo de 60 minutos</w:t>
            </w:r>
          </w:p>
          <w:p w14:paraId="7B271C07" w14:textId="77777777" w:rsidR="003257FE" w:rsidRPr="00310D8F" w:rsidRDefault="003257FE" w:rsidP="0022466A">
            <w:pPr>
              <w:jc w:val="both"/>
              <w:rPr>
                <w:rStyle w:val="Forte"/>
                <w:rFonts w:asciiTheme="minorHAnsi" w:hAnsiTheme="minorHAnsi" w:cstheme="minorHAnsi"/>
                <w:b w:val="0"/>
                <w:sz w:val="16"/>
                <w:szCs w:val="16"/>
              </w:rPr>
            </w:pPr>
            <w:r w:rsidRPr="00310D8F">
              <w:rPr>
                <w:rStyle w:val="Forte"/>
                <w:rFonts w:asciiTheme="minorHAnsi" w:hAnsiTheme="minorHAnsi" w:cstheme="minorHAnsi"/>
                <w:sz w:val="16"/>
                <w:szCs w:val="16"/>
              </w:rPr>
              <w:t xml:space="preserve">Metodologia: </w:t>
            </w:r>
            <w:r w:rsidRPr="003257FE">
              <w:rPr>
                <w:rStyle w:val="Forte"/>
                <w:rFonts w:asciiTheme="minorHAnsi" w:hAnsiTheme="minorHAnsi" w:cstheme="minorHAnsi"/>
                <w:b w:val="0"/>
                <w:sz w:val="16"/>
                <w:szCs w:val="16"/>
              </w:rPr>
              <w:t>Trabalhar, recreação, artes, pintura, xadrez, comemoração das datas festivas e campanhas socioeducativas. Trabalhar questões individuais dos sujeitos, como forma de expressão de sua personalidade. Trabalhar o aspecto cultural local, valorizando a cultura da região.</w:t>
            </w:r>
            <w:r w:rsidRPr="00310D8F">
              <w:rPr>
                <w:rStyle w:val="Forte"/>
                <w:rFonts w:asciiTheme="minorHAnsi" w:hAnsiTheme="minorHAnsi" w:cstheme="minorHAnsi"/>
                <w:sz w:val="16"/>
                <w:szCs w:val="16"/>
              </w:rPr>
              <w:t xml:space="preserve"> </w:t>
            </w:r>
          </w:p>
          <w:p w14:paraId="266B2E1B" w14:textId="77777777" w:rsidR="003257FE" w:rsidRPr="00310D8F" w:rsidRDefault="003257FE" w:rsidP="0022466A">
            <w:pPr>
              <w:jc w:val="both"/>
              <w:rPr>
                <w:rFonts w:asciiTheme="minorHAnsi" w:hAnsiTheme="minorHAnsi" w:cstheme="minorHAnsi"/>
                <w:sz w:val="16"/>
                <w:szCs w:val="16"/>
              </w:rPr>
            </w:pPr>
            <w:r w:rsidRPr="00310D8F">
              <w:rPr>
                <w:rStyle w:val="Forte"/>
                <w:rFonts w:asciiTheme="minorHAnsi" w:hAnsiTheme="minorHAnsi" w:cstheme="minorHAnsi"/>
                <w:sz w:val="16"/>
                <w:szCs w:val="16"/>
              </w:rPr>
              <w:t xml:space="preserve">Profissional: </w:t>
            </w:r>
            <w:r w:rsidRPr="003257FE">
              <w:rPr>
                <w:rStyle w:val="Forte"/>
                <w:rFonts w:asciiTheme="minorHAnsi" w:hAnsiTheme="minorHAnsi" w:cstheme="minorHAnsi"/>
                <w:b w:val="0"/>
                <w:sz w:val="16"/>
                <w:szCs w:val="16"/>
              </w:rPr>
              <w:t>O serviço deverá ser prestado por profissional que comprove formação técnica ou superior compatível com a área de atuação, através de declaração de conclusão ou certificados.</w:t>
            </w:r>
          </w:p>
        </w:tc>
        <w:tc>
          <w:tcPr>
            <w:tcW w:w="814" w:type="dxa"/>
            <w:tcBorders>
              <w:top w:val="nil"/>
              <w:left w:val="single" w:sz="4" w:space="0" w:color="auto"/>
              <w:bottom w:val="single" w:sz="4" w:space="0" w:color="auto"/>
              <w:right w:val="single" w:sz="4" w:space="0" w:color="auto"/>
            </w:tcBorders>
            <w:vAlign w:val="center"/>
          </w:tcPr>
          <w:p w14:paraId="78D49B7F" w14:textId="77777777" w:rsidR="003257FE" w:rsidRPr="003257FE" w:rsidRDefault="003257FE" w:rsidP="0022466A">
            <w:pPr>
              <w:jc w:val="center"/>
              <w:rPr>
                <w:rFonts w:asciiTheme="minorHAnsi" w:hAnsiTheme="minorHAnsi" w:cstheme="minorHAnsi"/>
                <w:i/>
                <w:sz w:val="16"/>
                <w:szCs w:val="16"/>
              </w:rPr>
            </w:pPr>
            <w:r w:rsidRPr="003257FE">
              <w:rPr>
                <w:rStyle w:val="nfaseSutil"/>
                <w:rFonts w:asciiTheme="minorHAnsi" w:eastAsia="Calibri" w:hAnsiTheme="minorHAnsi" w:cstheme="minorHAnsi"/>
                <w:i w:val="0"/>
                <w:color w:val="auto"/>
                <w:sz w:val="16"/>
                <w:szCs w:val="16"/>
              </w:rPr>
              <w:t>R$ 60,00</w:t>
            </w:r>
          </w:p>
        </w:tc>
        <w:tc>
          <w:tcPr>
            <w:tcW w:w="1102" w:type="dxa"/>
            <w:tcBorders>
              <w:top w:val="nil"/>
              <w:left w:val="single" w:sz="4" w:space="0" w:color="auto"/>
              <w:bottom w:val="single" w:sz="4" w:space="0" w:color="auto"/>
              <w:right w:val="single" w:sz="4" w:space="0" w:color="auto"/>
            </w:tcBorders>
            <w:vAlign w:val="center"/>
          </w:tcPr>
          <w:p w14:paraId="0F5E413D" w14:textId="77777777" w:rsidR="003257FE" w:rsidRPr="003257FE" w:rsidRDefault="003257FE" w:rsidP="0022466A">
            <w:pPr>
              <w:ind w:left="-70" w:right="-70"/>
              <w:jc w:val="center"/>
              <w:rPr>
                <w:rStyle w:val="Forte"/>
                <w:rFonts w:asciiTheme="minorHAnsi" w:hAnsiTheme="minorHAnsi" w:cstheme="minorHAnsi"/>
                <w:b w:val="0"/>
                <w:sz w:val="16"/>
                <w:szCs w:val="16"/>
              </w:rPr>
            </w:pPr>
            <w:r w:rsidRPr="003257FE">
              <w:rPr>
                <w:rStyle w:val="Forte"/>
                <w:rFonts w:asciiTheme="minorHAnsi" w:hAnsiTheme="minorHAnsi" w:cstheme="minorHAnsi"/>
                <w:b w:val="0"/>
                <w:sz w:val="16"/>
                <w:szCs w:val="16"/>
              </w:rPr>
              <w:t>R$ 117.600,00</w:t>
            </w:r>
          </w:p>
        </w:tc>
      </w:tr>
      <w:tr w:rsidR="003257FE" w:rsidRPr="00BE754B" w14:paraId="5AC50B79" w14:textId="77777777" w:rsidTr="00BC1224">
        <w:trPr>
          <w:trHeight w:val="70"/>
        </w:trPr>
        <w:tc>
          <w:tcPr>
            <w:tcW w:w="449" w:type="dxa"/>
            <w:tcBorders>
              <w:top w:val="nil"/>
              <w:left w:val="single" w:sz="4" w:space="0" w:color="auto"/>
              <w:bottom w:val="single" w:sz="4" w:space="0" w:color="auto"/>
              <w:right w:val="single" w:sz="4" w:space="0" w:color="auto"/>
            </w:tcBorders>
            <w:vAlign w:val="center"/>
          </w:tcPr>
          <w:p w14:paraId="57275570" w14:textId="77777777" w:rsidR="003257FE" w:rsidRPr="003257FE" w:rsidRDefault="003257FE" w:rsidP="0022466A">
            <w:pPr>
              <w:jc w:val="center"/>
              <w:rPr>
                <w:rFonts w:asciiTheme="minorHAnsi" w:hAnsiTheme="minorHAnsi" w:cstheme="minorHAnsi"/>
                <w:bCs/>
                <w:color w:val="000000"/>
                <w:sz w:val="16"/>
                <w:szCs w:val="16"/>
                <w:lang w:eastAsia="pt-BR"/>
              </w:rPr>
            </w:pPr>
            <w:r w:rsidRPr="003257FE">
              <w:rPr>
                <w:rFonts w:asciiTheme="minorHAnsi" w:hAnsiTheme="minorHAnsi" w:cstheme="minorHAnsi"/>
                <w:bCs/>
                <w:color w:val="000000"/>
                <w:sz w:val="16"/>
                <w:szCs w:val="16"/>
                <w:lang w:eastAsia="pt-BR"/>
              </w:rPr>
              <w:t>02</w:t>
            </w:r>
          </w:p>
        </w:tc>
        <w:tc>
          <w:tcPr>
            <w:tcW w:w="599" w:type="dxa"/>
            <w:tcBorders>
              <w:top w:val="nil"/>
              <w:left w:val="single" w:sz="4" w:space="0" w:color="auto"/>
              <w:bottom w:val="single" w:sz="4" w:space="0" w:color="auto"/>
              <w:right w:val="single" w:sz="4" w:space="0" w:color="auto"/>
            </w:tcBorders>
            <w:vAlign w:val="center"/>
          </w:tcPr>
          <w:p w14:paraId="1B057C7C" w14:textId="77777777" w:rsidR="003257FE" w:rsidRPr="003257FE" w:rsidRDefault="003257FE" w:rsidP="0022466A">
            <w:pPr>
              <w:jc w:val="center"/>
              <w:rPr>
                <w:rFonts w:asciiTheme="minorHAnsi" w:hAnsiTheme="minorHAnsi" w:cstheme="minorHAnsi"/>
                <w:sz w:val="16"/>
                <w:szCs w:val="16"/>
              </w:rPr>
            </w:pPr>
            <w:r w:rsidRPr="003257FE">
              <w:rPr>
                <w:rFonts w:asciiTheme="minorHAnsi" w:hAnsiTheme="minorHAnsi" w:cstheme="minorHAnsi"/>
                <w:sz w:val="16"/>
                <w:szCs w:val="16"/>
              </w:rPr>
              <w:t>2.320</w:t>
            </w:r>
          </w:p>
        </w:tc>
        <w:tc>
          <w:tcPr>
            <w:tcW w:w="639" w:type="dxa"/>
            <w:tcBorders>
              <w:top w:val="nil"/>
              <w:left w:val="single" w:sz="4" w:space="0" w:color="auto"/>
              <w:bottom w:val="single" w:sz="4" w:space="0" w:color="auto"/>
              <w:right w:val="single" w:sz="4" w:space="0" w:color="auto"/>
            </w:tcBorders>
            <w:vAlign w:val="center"/>
          </w:tcPr>
          <w:p w14:paraId="3C856FDF" w14:textId="77777777" w:rsidR="003257FE" w:rsidRPr="003257FE" w:rsidRDefault="003257FE" w:rsidP="0022466A">
            <w:pPr>
              <w:jc w:val="center"/>
              <w:rPr>
                <w:rFonts w:asciiTheme="minorHAnsi" w:hAnsiTheme="minorHAnsi" w:cstheme="minorHAnsi"/>
                <w:sz w:val="16"/>
                <w:szCs w:val="16"/>
              </w:rPr>
            </w:pPr>
            <w:r w:rsidRPr="003257FE">
              <w:rPr>
                <w:rFonts w:asciiTheme="minorHAnsi" w:hAnsiTheme="minorHAnsi" w:cstheme="minorHAnsi"/>
                <w:bCs/>
                <w:sz w:val="16"/>
                <w:szCs w:val="16"/>
                <w:lang w:eastAsia="pt-BR"/>
              </w:rPr>
              <w:t>h/Aulas</w:t>
            </w:r>
          </w:p>
        </w:tc>
        <w:tc>
          <w:tcPr>
            <w:tcW w:w="5044" w:type="dxa"/>
            <w:tcBorders>
              <w:top w:val="nil"/>
              <w:left w:val="single" w:sz="4" w:space="0" w:color="auto"/>
              <w:bottom w:val="single" w:sz="4" w:space="0" w:color="auto"/>
              <w:right w:val="single" w:sz="4" w:space="0" w:color="auto"/>
            </w:tcBorders>
            <w:shd w:val="clear" w:color="auto" w:fill="auto"/>
            <w:noWrap/>
            <w:hideMark/>
          </w:tcPr>
          <w:p w14:paraId="66219B25" w14:textId="77777777" w:rsidR="003257FE" w:rsidRPr="00310D8F" w:rsidRDefault="003257FE" w:rsidP="0022466A">
            <w:pPr>
              <w:jc w:val="both"/>
              <w:rPr>
                <w:rStyle w:val="Forte"/>
                <w:rFonts w:asciiTheme="minorHAnsi" w:hAnsiTheme="minorHAnsi" w:cstheme="minorHAnsi"/>
                <w:b w:val="0"/>
                <w:sz w:val="16"/>
                <w:szCs w:val="16"/>
              </w:rPr>
            </w:pPr>
            <w:r w:rsidRPr="00310D8F">
              <w:rPr>
                <w:rStyle w:val="Forte"/>
                <w:rFonts w:asciiTheme="minorHAnsi" w:hAnsiTheme="minorHAnsi" w:cstheme="minorHAnsi"/>
                <w:sz w:val="16"/>
                <w:szCs w:val="16"/>
              </w:rPr>
              <w:t>Oficina: EXPRESSÃO, CORPO E MOVIMENTO</w:t>
            </w:r>
          </w:p>
          <w:p w14:paraId="3249D22E" w14:textId="77777777" w:rsidR="003257FE" w:rsidRPr="00310D8F" w:rsidRDefault="003257FE" w:rsidP="0022466A">
            <w:pPr>
              <w:jc w:val="both"/>
              <w:rPr>
                <w:rStyle w:val="Forte"/>
                <w:rFonts w:asciiTheme="minorHAnsi" w:hAnsiTheme="minorHAnsi" w:cstheme="minorHAnsi"/>
                <w:b w:val="0"/>
                <w:sz w:val="16"/>
                <w:szCs w:val="16"/>
              </w:rPr>
            </w:pPr>
            <w:r w:rsidRPr="00310D8F">
              <w:rPr>
                <w:rStyle w:val="Forte"/>
                <w:rFonts w:asciiTheme="minorHAnsi" w:hAnsiTheme="minorHAnsi" w:cstheme="minorHAnsi"/>
                <w:sz w:val="16"/>
                <w:szCs w:val="16"/>
              </w:rPr>
              <w:t xml:space="preserve">Público Alvo: </w:t>
            </w:r>
            <w:r w:rsidRPr="003257FE">
              <w:rPr>
                <w:rStyle w:val="Forte"/>
                <w:rFonts w:asciiTheme="minorHAnsi" w:hAnsiTheme="minorHAnsi" w:cstheme="minorHAnsi"/>
                <w:b w:val="0"/>
                <w:sz w:val="16"/>
                <w:szCs w:val="16"/>
              </w:rPr>
              <w:t>Alunos da rede municipal de ensino – Escola da Fazenda Bela Vista,</w:t>
            </w:r>
            <w:r w:rsidRPr="003257FE">
              <w:rPr>
                <w:rStyle w:val="Forte"/>
                <w:rFonts w:asciiTheme="minorHAnsi" w:hAnsiTheme="minorHAnsi" w:cstheme="minorHAnsi"/>
                <w:sz w:val="16"/>
                <w:szCs w:val="16"/>
              </w:rPr>
              <w:t xml:space="preserve"> </w:t>
            </w:r>
            <w:r w:rsidRPr="003257FE">
              <w:rPr>
                <w:rStyle w:val="Forte"/>
                <w:rFonts w:asciiTheme="minorHAnsi" w:hAnsiTheme="minorHAnsi" w:cstheme="minorHAnsi"/>
                <w:b w:val="0"/>
                <w:sz w:val="16"/>
                <w:szCs w:val="16"/>
              </w:rPr>
              <w:t>Escola de Nazaré de Minas,</w:t>
            </w:r>
            <w:r w:rsidRPr="003257FE">
              <w:rPr>
                <w:rStyle w:val="Forte"/>
                <w:rFonts w:asciiTheme="minorHAnsi" w:hAnsiTheme="minorHAnsi" w:cstheme="minorHAnsi"/>
                <w:sz w:val="16"/>
                <w:szCs w:val="16"/>
              </w:rPr>
              <w:t xml:space="preserve"> </w:t>
            </w:r>
            <w:r w:rsidRPr="003257FE">
              <w:rPr>
                <w:rFonts w:asciiTheme="minorHAnsi" w:hAnsiTheme="minorHAnsi" w:cstheme="minorHAnsi"/>
                <w:sz w:val="16"/>
                <w:szCs w:val="16"/>
              </w:rPr>
              <w:t>Escola Municipal Clara Custódia da Veiga, Escola Municipal de Capoeirinha</w:t>
            </w:r>
            <w:r w:rsidRPr="003257FE">
              <w:rPr>
                <w:rStyle w:val="WW8Num16z0"/>
                <w:rFonts w:asciiTheme="minorHAnsi" w:hAnsiTheme="minorHAnsi" w:cstheme="minorHAnsi"/>
                <w:sz w:val="16"/>
                <w:szCs w:val="16"/>
              </w:rPr>
              <w:t xml:space="preserve">, </w:t>
            </w:r>
            <w:r w:rsidRPr="003257FE">
              <w:rPr>
                <w:rFonts w:asciiTheme="minorHAnsi" w:hAnsiTheme="minorHAnsi" w:cstheme="minorHAnsi"/>
                <w:sz w:val="16"/>
                <w:szCs w:val="16"/>
              </w:rPr>
              <w:t>Escola Municipal da Cruz Alta III</w:t>
            </w:r>
            <w:r w:rsidRPr="003257FE">
              <w:rPr>
                <w:rStyle w:val="WW8Num16z0"/>
                <w:rFonts w:asciiTheme="minorHAnsi" w:hAnsiTheme="minorHAnsi" w:cstheme="minorHAnsi"/>
                <w:sz w:val="16"/>
                <w:szCs w:val="16"/>
              </w:rPr>
              <w:t xml:space="preserve">, </w:t>
            </w:r>
            <w:r w:rsidRPr="003257FE">
              <w:rPr>
                <w:rFonts w:asciiTheme="minorHAnsi" w:hAnsiTheme="minorHAnsi" w:cstheme="minorHAnsi"/>
                <w:sz w:val="16"/>
                <w:szCs w:val="16"/>
              </w:rPr>
              <w:t>Escola Municipal da Cruz Alta IV.</w:t>
            </w:r>
          </w:p>
          <w:p w14:paraId="5510EC3A" w14:textId="77777777" w:rsidR="003257FE" w:rsidRPr="00310D8F" w:rsidRDefault="003257FE" w:rsidP="0022466A">
            <w:pPr>
              <w:pStyle w:val="SemEspaamento"/>
              <w:jc w:val="both"/>
              <w:rPr>
                <w:rStyle w:val="nfaseSutil"/>
                <w:rFonts w:asciiTheme="minorHAnsi" w:eastAsia="Calibri" w:hAnsiTheme="minorHAnsi" w:cstheme="minorHAnsi"/>
                <w:i w:val="0"/>
                <w:iCs w:val="0"/>
                <w:sz w:val="16"/>
                <w:szCs w:val="16"/>
              </w:rPr>
            </w:pPr>
            <w:r w:rsidRPr="003257FE">
              <w:rPr>
                <w:rStyle w:val="nfaseSutil"/>
                <w:rFonts w:asciiTheme="minorHAnsi" w:eastAsia="Calibri" w:hAnsiTheme="minorHAnsi" w:cstheme="minorHAnsi"/>
                <w:b/>
                <w:i w:val="0"/>
                <w:color w:val="auto"/>
                <w:sz w:val="16"/>
                <w:szCs w:val="16"/>
              </w:rPr>
              <w:t>Turmas</w:t>
            </w:r>
            <w:r w:rsidRPr="00310D8F">
              <w:rPr>
                <w:rStyle w:val="nfaseSutil"/>
                <w:rFonts w:asciiTheme="minorHAnsi" w:eastAsia="Calibri" w:hAnsiTheme="minorHAnsi" w:cstheme="minorHAnsi"/>
                <w:sz w:val="16"/>
                <w:szCs w:val="16"/>
              </w:rPr>
              <w:t xml:space="preserve">: </w:t>
            </w:r>
            <w:r w:rsidRPr="003257FE">
              <w:rPr>
                <w:rStyle w:val="nfaseSutil"/>
                <w:rFonts w:asciiTheme="minorHAnsi" w:eastAsia="Calibri" w:hAnsiTheme="minorHAnsi" w:cstheme="minorHAnsi"/>
                <w:color w:val="auto"/>
                <w:sz w:val="16"/>
                <w:szCs w:val="16"/>
              </w:rPr>
              <w:t>23</w:t>
            </w:r>
          </w:p>
          <w:p w14:paraId="05434BC9" w14:textId="77777777" w:rsidR="003257FE" w:rsidRPr="00310D8F" w:rsidRDefault="003257FE" w:rsidP="0022466A">
            <w:pPr>
              <w:pStyle w:val="SemEspaamento"/>
              <w:jc w:val="both"/>
              <w:rPr>
                <w:rStyle w:val="Forte"/>
                <w:rFonts w:asciiTheme="minorHAnsi" w:hAnsiTheme="minorHAnsi" w:cstheme="minorHAnsi"/>
                <w:b w:val="0"/>
                <w:bCs w:val="0"/>
                <w:sz w:val="16"/>
                <w:szCs w:val="16"/>
              </w:rPr>
            </w:pPr>
            <w:r w:rsidRPr="00310D8F">
              <w:rPr>
                <w:rStyle w:val="Forte"/>
                <w:rFonts w:asciiTheme="minorHAnsi" w:hAnsiTheme="minorHAnsi" w:cstheme="minorHAnsi"/>
                <w:sz w:val="16"/>
                <w:szCs w:val="16"/>
              </w:rPr>
              <w:t xml:space="preserve">Quantidade de aulas por turma na semana: </w:t>
            </w:r>
            <w:r w:rsidRPr="003257FE">
              <w:rPr>
                <w:rStyle w:val="Forte"/>
                <w:rFonts w:asciiTheme="minorHAnsi" w:hAnsiTheme="minorHAnsi" w:cstheme="minorHAnsi"/>
                <w:b w:val="0"/>
                <w:sz w:val="16"/>
                <w:szCs w:val="16"/>
              </w:rPr>
              <w:t>01</w:t>
            </w:r>
          </w:p>
          <w:p w14:paraId="01BF01EA" w14:textId="77777777" w:rsidR="003257FE" w:rsidRPr="00310D8F" w:rsidRDefault="003257FE" w:rsidP="0022466A">
            <w:pPr>
              <w:jc w:val="both"/>
              <w:rPr>
                <w:rStyle w:val="Forte"/>
                <w:rFonts w:asciiTheme="minorHAnsi" w:hAnsiTheme="minorHAnsi" w:cstheme="minorHAnsi"/>
                <w:b w:val="0"/>
                <w:sz w:val="16"/>
                <w:szCs w:val="16"/>
              </w:rPr>
            </w:pPr>
            <w:r w:rsidRPr="00310D8F">
              <w:rPr>
                <w:rStyle w:val="Forte"/>
                <w:rFonts w:asciiTheme="minorHAnsi" w:hAnsiTheme="minorHAnsi" w:cstheme="minorHAnsi"/>
                <w:sz w:val="16"/>
                <w:szCs w:val="16"/>
              </w:rPr>
              <w:t xml:space="preserve">Duração: </w:t>
            </w:r>
            <w:r w:rsidRPr="003257FE">
              <w:rPr>
                <w:rStyle w:val="Forte"/>
                <w:rFonts w:asciiTheme="minorHAnsi" w:hAnsiTheme="minorHAnsi" w:cstheme="minorHAnsi"/>
                <w:b w:val="0"/>
                <w:sz w:val="16"/>
                <w:szCs w:val="16"/>
              </w:rPr>
              <w:t>Mínimo de 60 minutos</w:t>
            </w:r>
          </w:p>
          <w:p w14:paraId="17B921B6" w14:textId="77777777" w:rsidR="003257FE" w:rsidRPr="00310D8F" w:rsidRDefault="003257FE" w:rsidP="0022466A">
            <w:pPr>
              <w:jc w:val="both"/>
              <w:rPr>
                <w:rStyle w:val="Forte"/>
                <w:rFonts w:asciiTheme="minorHAnsi" w:hAnsiTheme="minorHAnsi" w:cstheme="minorHAnsi"/>
                <w:b w:val="0"/>
                <w:sz w:val="16"/>
                <w:szCs w:val="16"/>
              </w:rPr>
            </w:pPr>
            <w:r w:rsidRPr="00310D8F">
              <w:rPr>
                <w:rStyle w:val="Forte"/>
                <w:rFonts w:asciiTheme="minorHAnsi" w:hAnsiTheme="minorHAnsi" w:cstheme="minorHAnsi"/>
                <w:sz w:val="16"/>
                <w:szCs w:val="16"/>
              </w:rPr>
              <w:t xml:space="preserve">Metodologia: </w:t>
            </w:r>
            <w:r w:rsidRPr="003257FE">
              <w:rPr>
                <w:rStyle w:val="Forte"/>
                <w:rFonts w:asciiTheme="minorHAnsi" w:hAnsiTheme="minorHAnsi" w:cstheme="minorHAnsi"/>
                <w:b w:val="0"/>
                <w:sz w:val="16"/>
                <w:szCs w:val="16"/>
              </w:rPr>
              <w:t>Trabalhar com expressões corporais, recreativas, estruturas psicomotoras de base e outros aspectos de percepção e desenvolvimento corporal e físico, de acordo com as necessidades e características de cada faixa etária. Explorar movimentos, gestos, sons, formas, texturas, cores, palavras, emoções, transformações, relacionamentos, histórias, objetos, elementos da natureza, na escola e fora dela, ampliando seus saberes sobre a cultura, em suas diversas modalidades: as artes, a escrita, a ciência e a tecnologia.</w:t>
            </w:r>
          </w:p>
          <w:p w14:paraId="344F0356" w14:textId="77777777" w:rsidR="003257FE" w:rsidRPr="00310D8F" w:rsidRDefault="003257FE" w:rsidP="0022466A">
            <w:pPr>
              <w:tabs>
                <w:tab w:val="left" w:pos="1465"/>
              </w:tabs>
              <w:jc w:val="both"/>
              <w:rPr>
                <w:rFonts w:asciiTheme="minorHAnsi" w:hAnsiTheme="minorHAnsi" w:cstheme="minorHAnsi"/>
                <w:sz w:val="16"/>
                <w:szCs w:val="16"/>
              </w:rPr>
            </w:pPr>
            <w:r w:rsidRPr="00310D8F">
              <w:rPr>
                <w:rStyle w:val="Forte"/>
                <w:rFonts w:asciiTheme="minorHAnsi" w:hAnsiTheme="minorHAnsi" w:cstheme="minorHAnsi"/>
                <w:sz w:val="16"/>
                <w:szCs w:val="16"/>
              </w:rPr>
              <w:t xml:space="preserve">Profissional: </w:t>
            </w:r>
            <w:r w:rsidRPr="003257FE">
              <w:rPr>
                <w:rStyle w:val="Forte"/>
                <w:rFonts w:asciiTheme="minorHAnsi" w:hAnsiTheme="minorHAnsi" w:cstheme="minorHAnsi"/>
                <w:b w:val="0"/>
                <w:sz w:val="16"/>
                <w:szCs w:val="16"/>
              </w:rPr>
              <w:t>O serviço deverá ser prestado por profissional que comprove formação técnica ou superior compatível com a área de atuação, através de declaração de conclusão ou certificados.</w:t>
            </w:r>
          </w:p>
        </w:tc>
        <w:tc>
          <w:tcPr>
            <w:tcW w:w="814" w:type="dxa"/>
            <w:tcBorders>
              <w:top w:val="nil"/>
              <w:left w:val="single" w:sz="4" w:space="0" w:color="auto"/>
              <w:bottom w:val="single" w:sz="4" w:space="0" w:color="auto"/>
              <w:right w:val="single" w:sz="4" w:space="0" w:color="auto"/>
            </w:tcBorders>
            <w:vAlign w:val="center"/>
          </w:tcPr>
          <w:p w14:paraId="563FB7E8" w14:textId="77777777" w:rsidR="003257FE" w:rsidRPr="003257FE" w:rsidRDefault="003257FE" w:rsidP="0022466A">
            <w:pPr>
              <w:jc w:val="center"/>
              <w:rPr>
                <w:rFonts w:asciiTheme="minorHAnsi" w:hAnsiTheme="minorHAnsi" w:cstheme="minorHAnsi"/>
                <w:i/>
                <w:sz w:val="16"/>
                <w:szCs w:val="16"/>
              </w:rPr>
            </w:pPr>
            <w:r w:rsidRPr="003257FE">
              <w:rPr>
                <w:rStyle w:val="nfaseSutil"/>
                <w:rFonts w:asciiTheme="minorHAnsi" w:eastAsia="Calibri" w:hAnsiTheme="minorHAnsi" w:cstheme="minorHAnsi"/>
                <w:i w:val="0"/>
                <w:color w:val="auto"/>
                <w:sz w:val="16"/>
                <w:szCs w:val="16"/>
              </w:rPr>
              <w:t>R$ 60,00</w:t>
            </w:r>
          </w:p>
        </w:tc>
        <w:tc>
          <w:tcPr>
            <w:tcW w:w="1102" w:type="dxa"/>
            <w:tcBorders>
              <w:top w:val="nil"/>
              <w:left w:val="single" w:sz="4" w:space="0" w:color="auto"/>
              <w:bottom w:val="single" w:sz="4" w:space="0" w:color="auto"/>
              <w:right w:val="single" w:sz="4" w:space="0" w:color="auto"/>
            </w:tcBorders>
            <w:vAlign w:val="center"/>
          </w:tcPr>
          <w:p w14:paraId="657F2BED" w14:textId="77777777" w:rsidR="003257FE" w:rsidRPr="003257FE" w:rsidRDefault="003257FE" w:rsidP="0022466A">
            <w:pPr>
              <w:ind w:left="-70" w:right="-70"/>
              <w:jc w:val="center"/>
              <w:rPr>
                <w:rStyle w:val="Forte"/>
                <w:rFonts w:asciiTheme="minorHAnsi" w:hAnsiTheme="minorHAnsi" w:cstheme="minorHAnsi"/>
                <w:b w:val="0"/>
                <w:sz w:val="16"/>
                <w:szCs w:val="16"/>
              </w:rPr>
            </w:pPr>
            <w:r w:rsidRPr="003257FE">
              <w:rPr>
                <w:rStyle w:val="Forte"/>
                <w:rFonts w:asciiTheme="minorHAnsi" w:hAnsiTheme="minorHAnsi" w:cstheme="minorHAnsi"/>
                <w:b w:val="0"/>
                <w:sz w:val="16"/>
                <w:szCs w:val="16"/>
              </w:rPr>
              <w:t>R$ 139.200,00</w:t>
            </w:r>
          </w:p>
        </w:tc>
      </w:tr>
    </w:tbl>
    <w:p w14:paraId="5F6CEABD" w14:textId="20AAF780" w:rsidR="003257FE" w:rsidRDefault="003257FE" w:rsidP="003257FE">
      <w:pPr>
        <w:jc w:val="both"/>
        <w:outlineLvl w:val="0"/>
        <w:rPr>
          <w:rFonts w:asciiTheme="minorHAnsi" w:hAnsiTheme="minorHAnsi" w:cstheme="minorHAnsi"/>
          <w:color w:val="000000"/>
          <w:sz w:val="16"/>
          <w:szCs w:val="16"/>
        </w:rPr>
      </w:pPr>
      <w:r>
        <w:rPr>
          <w:rFonts w:asciiTheme="minorHAnsi" w:hAnsiTheme="minorHAnsi" w:cstheme="minorHAnsi"/>
          <w:color w:val="000000"/>
          <w:sz w:val="16"/>
          <w:szCs w:val="16"/>
        </w:rPr>
        <w:t xml:space="preserve">O valor total (estimado) da contratação é de: </w:t>
      </w:r>
      <w:r>
        <w:rPr>
          <w:rFonts w:asciiTheme="minorHAnsi" w:hAnsiTheme="minorHAnsi" w:cstheme="minorHAnsi"/>
          <w:b/>
          <w:bCs/>
          <w:color w:val="000000"/>
          <w:sz w:val="16"/>
          <w:szCs w:val="16"/>
        </w:rPr>
        <w:t>R$ 256.800</w:t>
      </w:r>
      <w:r w:rsidRPr="00E97EE9">
        <w:rPr>
          <w:rFonts w:asciiTheme="minorHAnsi" w:hAnsiTheme="minorHAnsi" w:cstheme="minorHAnsi"/>
          <w:b/>
          <w:bCs/>
          <w:color w:val="000000"/>
          <w:sz w:val="16"/>
          <w:szCs w:val="16"/>
        </w:rPr>
        <w:t>,00</w:t>
      </w:r>
      <w:r>
        <w:rPr>
          <w:rFonts w:asciiTheme="minorHAnsi" w:hAnsiTheme="minorHAnsi" w:cstheme="minorHAnsi"/>
          <w:b/>
          <w:bCs/>
          <w:color w:val="000000"/>
          <w:sz w:val="16"/>
          <w:szCs w:val="16"/>
        </w:rPr>
        <w:t>0</w:t>
      </w:r>
      <w:r w:rsidR="000543BD">
        <w:rPr>
          <w:rFonts w:asciiTheme="minorHAnsi" w:hAnsiTheme="minorHAnsi" w:cstheme="minorHAnsi"/>
          <w:color w:val="000000"/>
          <w:sz w:val="16"/>
          <w:szCs w:val="16"/>
        </w:rPr>
        <w:t xml:space="preserve"> (duzentos e cinqu</w:t>
      </w:r>
      <w:r>
        <w:rPr>
          <w:rFonts w:asciiTheme="minorHAnsi" w:hAnsiTheme="minorHAnsi" w:cstheme="minorHAnsi"/>
          <w:color w:val="000000"/>
          <w:sz w:val="16"/>
          <w:szCs w:val="16"/>
        </w:rPr>
        <w:t>enta e seis mil e oitocentos reais).</w:t>
      </w:r>
    </w:p>
    <w:p w14:paraId="239408FD" w14:textId="77777777" w:rsidR="00E97EE9" w:rsidRPr="00BE754B" w:rsidRDefault="00E97EE9" w:rsidP="00BE754B">
      <w:pPr>
        <w:ind w:firstLine="426"/>
        <w:jc w:val="both"/>
        <w:outlineLvl w:val="0"/>
        <w:rPr>
          <w:rFonts w:asciiTheme="minorHAnsi" w:hAnsiTheme="minorHAnsi" w:cstheme="minorHAnsi"/>
          <w:color w:val="000000"/>
          <w:sz w:val="16"/>
          <w:szCs w:val="16"/>
        </w:rPr>
      </w:pPr>
    </w:p>
    <w:p w14:paraId="2B8F55DF" w14:textId="6101B493" w:rsidR="00A433BA" w:rsidRPr="00BE754B" w:rsidRDefault="00E8063F" w:rsidP="00E8063F">
      <w:pPr>
        <w:widowControl/>
        <w:pBdr>
          <w:top w:val="single" w:sz="4" w:space="1" w:color="auto"/>
          <w:left w:val="single" w:sz="4" w:space="4" w:color="auto"/>
          <w:bottom w:val="single" w:sz="4" w:space="1" w:color="auto"/>
          <w:right w:val="single" w:sz="4" w:space="4" w:color="auto"/>
        </w:pBdr>
        <w:shd w:val="clear" w:color="auto" w:fill="BFBFBF"/>
        <w:autoSpaceDE/>
        <w:autoSpaceDN/>
        <w:jc w:val="both"/>
        <w:outlineLvl w:val="0"/>
        <w:rPr>
          <w:rFonts w:asciiTheme="minorHAnsi" w:hAnsiTheme="minorHAnsi" w:cstheme="minorHAnsi"/>
          <w:b/>
          <w:bCs/>
          <w:sz w:val="16"/>
          <w:szCs w:val="16"/>
        </w:rPr>
      </w:pPr>
      <w:r>
        <w:rPr>
          <w:rFonts w:asciiTheme="minorHAnsi" w:hAnsiTheme="minorHAnsi" w:cstheme="minorHAnsi"/>
          <w:b/>
          <w:bCs/>
          <w:sz w:val="16"/>
          <w:szCs w:val="16"/>
        </w:rPr>
        <w:t xml:space="preserve">7. </w:t>
      </w:r>
      <w:r w:rsidR="00A433BA" w:rsidRPr="00BE754B">
        <w:rPr>
          <w:rFonts w:asciiTheme="minorHAnsi" w:hAnsiTheme="minorHAnsi" w:cstheme="minorHAnsi"/>
          <w:b/>
          <w:bCs/>
          <w:sz w:val="16"/>
          <w:szCs w:val="16"/>
        </w:rPr>
        <w:t>DESCRIÇÃO DA SOLUÇÃO COMO UM TODO</w:t>
      </w:r>
    </w:p>
    <w:p w14:paraId="38287DC7" w14:textId="49D51D68" w:rsidR="00FD7A0C" w:rsidRDefault="00FD7A0C" w:rsidP="00FD7A0C">
      <w:pPr>
        <w:ind w:left="-142"/>
        <w:jc w:val="both"/>
        <w:outlineLvl w:val="0"/>
        <w:rPr>
          <w:rFonts w:asciiTheme="minorHAnsi" w:hAnsiTheme="minorHAnsi" w:cstheme="minorHAnsi"/>
          <w:sz w:val="16"/>
          <w:szCs w:val="16"/>
        </w:rPr>
      </w:pPr>
      <w:r w:rsidRPr="00E92BCE">
        <w:rPr>
          <w:rFonts w:asciiTheme="minorHAnsi" w:hAnsiTheme="minorHAnsi" w:cstheme="minorHAnsi"/>
          <w:b/>
          <w:bCs/>
          <w:sz w:val="16"/>
          <w:szCs w:val="16"/>
        </w:rPr>
        <w:t>7.1</w:t>
      </w:r>
      <w:r>
        <w:rPr>
          <w:rFonts w:asciiTheme="minorHAnsi" w:hAnsiTheme="minorHAnsi" w:cstheme="minorHAnsi"/>
          <w:b/>
          <w:bCs/>
          <w:sz w:val="16"/>
          <w:szCs w:val="16"/>
        </w:rPr>
        <w:t xml:space="preserve"> </w:t>
      </w:r>
      <w:r w:rsidRPr="00BE754B">
        <w:rPr>
          <w:rFonts w:asciiTheme="minorHAnsi" w:hAnsiTheme="minorHAnsi" w:cstheme="minorHAnsi"/>
          <w:sz w:val="16"/>
          <w:szCs w:val="16"/>
        </w:rPr>
        <w:t>A escolha pelo fornecimento de oficinas socioculturais, como medida para complementação da carga horária, diante da adaptação das instituições municipais ao ensino em tempo integral, e seu uso na Secretaria de Desenvolvimento Social, se dá em virtude da necessidade de garantir a promoção de proteção, inclusão social e aprimoramento da qualidade educacional.</w:t>
      </w:r>
    </w:p>
    <w:p w14:paraId="046E0D58" w14:textId="77777777" w:rsidR="00FD7A0C" w:rsidRPr="00BE754B" w:rsidRDefault="00FD7A0C" w:rsidP="00FD7A0C">
      <w:pPr>
        <w:ind w:left="-142"/>
        <w:jc w:val="both"/>
        <w:outlineLvl w:val="0"/>
        <w:rPr>
          <w:rFonts w:asciiTheme="minorHAnsi" w:hAnsiTheme="minorHAnsi" w:cstheme="minorHAnsi"/>
          <w:sz w:val="16"/>
          <w:szCs w:val="16"/>
        </w:rPr>
      </w:pPr>
    </w:p>
    <w:p w14:paraId="0D02987A" w14:textId="24385BCE" w:rsidR="00FD7A0C" w:rsidRDefault="00FD7A0C" w:rsidP="00FD7A0C">
      <w:pPr>
        <w:ind w:left="-142"/>
        <w:jc w:val="both"/>
        <w:outlineLvl w:val="0"/>
        <w:rPr>
          <w:rFonts w:asciiTheme="minorHAnsi" w:hAnsiTheme="minorHAnsi" w:cstheme="minorHAnsi"/>
          <w:sz w:val="16"/>
          <w:szCs w:val="16"/>
        </w:rPr>
      </w:pPr>
      <w:r w:rsidRPr="00E92BCE">
        <w:rPr>
          <w:rFonts w:asciiTheme="minorHAnsi" w:hAnsiTheme="minorHAnsi" w:cstheme="minorHAnsi"/>
          <w:b/>
          <w:bCs/>
          <w:sz w:val="16"/>
          <w:szCs w:val="16"/>
        </w:rPr>
        <w:t>7.2</w:t>
      </w:r>
      <w:r>
        <w:rPr>
          <w:rFonts w:asciiTheme="minorHAnsi" w:hAnsiTheme="minorHAnsi" w:cstheme="minorHAnsi"/>
          <w:b/>
          <w:bCs/>
          <w:sz w:val="16"/>
          <w:szCs w:val="16"/>
        </w:rPr>
        <w:t xml:space="preserve"> </w:t>
      </w:r>
      <w:r w:rsidRPr="00BE754B">
        <w:rPr>
          <w:rFonts w:asciiTheme="minorHAnsi" w:hAnsiTheme="minorHAnsi" w:cstheme="minorHAnsi"/>
          <w:sz w:val="16"/>
          <w:szCs w:val="16"/>
        </w:rPr>
        <w:t>A solução mais vantajosa para atender à necessidade em questão é a contratação de uma ou mais empresas para a prestação desses serviços, além da modalidade de dimensionamento ser a quantidade de horas/aulas a serem aplicadas.</w:t>
      </w:r>
    </w:p>
    <w:p w14:paraId="37A039F1" w14:textId="77777777" w:rsidR="00FD7A0C" w:rsidRPr="00BE754B" w:rsidRDefault="00FD7A0C" w:rsidP="00FD7A0C">
      <w:pPr>
        <w:ind w:left="-142"/>
        <w:jc w:val="both"/>
        <w:outlineLvl w:val="0"/>
        <w:rPr>
          <w:rFonts w:asciiTheme="minorHAnsi" w:hAnsiTheme="minorHAnsi" w:cstheme="minorHAnsi"/>
          <w:sz w:val="16"/>
          <w:szCs w:val="16"/>
        </w:rPr>
      </w:pPr>
    </w:p>
    <w:p w14:paraId="18DBA02E" w14:textId="065B33D7" w:rsidR="00FD7A0C" w:rsidRDefault="00FD7A0C" w:rsidP="00FD7A0C">
      <w:pPr>
        <w:ind w:left="-142"/>
        <w:jc w:val="both"/>
        <w:outlineLvl w:val="0"/>
        <w:rPr>
          <w:rFonts w:asciiTheme="minorHAnsi" w:hAnsiTheme="minorHAnsi" w:cstheme="minorHAnsi"/>
          <w:sz w:val="16"/>
          <w:szCs w:val="16"/>
        </w:rPr>
      </w:pPr>
      <w:r w:rsidRPr="00E92BCE">
        <w:rPr>
          <w:rFonts w:asciiTheme="minorHAnsi" w:hAnsiTheme="minorHAnsi" w:cstheme="minorHAnsi"/>
          <w:b/>
          <w:bCs/>
          <w:sz w:val="16"/>
          <w:szCs w:val="16"/>
        </w:rPr>
        <w:t>7.3</w:t>
      </w:r>
      <w:r>
        <w:rPr>
          <w:rFonts w:asciiTheme="minorHAnsi" w:hAnsiTheme="minorHAnsi" w:cstheme="minorHAnsi"/>
          <w:b/>
          <w:bCs/>
          <w:sz w:val="16"/>
          <w:szCs w:val="16"/>
        </w:rPr>
        <w:t xml:space="preserve"> </w:t>
      </w:r>
      <w:r w:rsidRPr="00BE754B">
        <w:rPr>
          <w:rFonts w:asciiTheme="minorHAnsi" w:hAnsiTheme="minorHAnsi" w:cstheme="minorHAnsi"/>
          <w:sz w:val="16"/>
          <w:szCs w:val="16"/>
        </w:rPr>
        <w:t>O contrato atenderá a Secretaria Municipal de Educação e/ou Secretaria Municipal de Desenvolvimento Social.</w:t>
      </w:r>
    </w:p>
    <w:p w14:paraId="3C9CBF15" w14:textId="77777777" w:rsidR="00FD7A0C" w:rsidRPr="00BE754B" w:rsidRDefault="00FD7A0C" w:rsidP="00FD7A0C">
      <w:pPr>
        <w:ind w:left="-142"/>
        <w:jc w:val="both"/>
        <w:outlineLvl w:val="0"/>
        <w:rPr>
          <w:rFonts w:asciiTheme="minorHAnsi" w:hAnsiTheme="minorHAnsi" w:cstheme="minorHAnsi"/>
          <w:sz w:val="16"/>
          <w:szCs w:val="16"/>
        </w:rPr>
      </w:pPr>
    </w:p>
    <w:p w14:paraId="645B4F36" w14:textId="152927AC" w:rsidR="00FD7A0C" w:rsidRDefault="00FD7A0C" w:rsidP="00FD7A0C">
      <w:pPr>
        <w:ind w:left="-142"/>
        <w:jc w:val="both"/>
        <w:outlineLvl w:val="0"/>
        <w:rPr>
          <w:rFonts w:asciiTheme="minorHAnsi" w:hAnsiTheme="minorHAnsi" w:cstheme="minorHAnsi"/>
          <w:sz w:val="16"/>
          <w:szCs w:val="16"/>
        </w:rPr>
      </w:pPr>
      <w:r w:rsidRPr="00E92BCE">
        <w:rPr>
          <w:rFonts w:asciiTheme="minorHAnsi" w:hAnsiTheme="minorHAnsi" w:cstheme="minorHAnsi"/>
          <w:b/>
          <w:bCs/>
          <w:sz w:val="16"/>
          <w:szCs w:val="16"/>
        </w:rPr>
        <w:t>7.4</w:t>
      </w:r>
      <w:r>
        <w:rPr>
          <w:rFonts w:asciiTheme="minorHAnsi" w:hAnsiTheme="minorHAnsi" w:cstheme="minorHAnsi"/>
          <w:b/>
          <w:bCs/>
          <w:sz w:val="16"/>
          <w:szCs w:val="16"/>
        </w:rPr>
        <w:t xml:space="preserve"> </w:t>
      </w:r>
      <w:r w:rsidRPr="00BE754B">
        <w:rPr>
          <w:rFonts w:asciiTheme="minorHAnsi" w:hAnsiTheme="minorHAnsi" w:cstheme="minorHAnsi"/>
          <w:sz w:val="16"/>
          <w:szCs w:val="16"/>
        </w:rPr>
        <w:t xml:space="preserve">A Secretaria de Educação </w:t>
      </w:r>
      <w:r>
        <w:rPr>
          <w:rFonts w:asciiTheme="minorHAnsi" w:hAnsiTheme="minorHAnsi" w:cstheme="minorHAnsi"/>
          <w:sz w:val="16"/>
          <w:szCs w:val="16"/>
        </w:rPr>
        <w:t xml:space="preserve">em conjunto com a Secretaria Municipal de Desenvolvimento Social </w:t>
      </w:r>
      <w:r w:rsidRPr="00BE754B">
        <w:rPr>
          <w:rFonts w:asciiTheme="minorHAnsi" w:hAnsiTheme="minorHAnsi" w:cstheme="minorHAnsi"/>
          <w:sz w:val="16"/>
          <w:szCs w:val="16"/>
        </w:rPr>
        <w:t>optou por licitar o serviço, onde poderá contratar profissionais devidamente capacitados. A licitante vencedora deverá prestar os serviços durante o período de 12 (Doze) meses, nos prazos, locais e datas informados pelas Secretarias solicitantes. Para isso, será realizado o processo licitatório para Registro de Preço, visando eficiência e economicidade.</w:t>
      </w:r>
    </w:p>
    <w:p w14:paraId="1DFAA881" w14:textId="77777777" w:rsidR="00FD7A0C" w:rsidRPr="00BE754B" w:rsidRDefault="00FD7A0C" w:rsidP="00FD7A0C">
      <w:pPr>
        <w:ind w:left="-142"/>
        <w:jc w:val="both"/>
        <w:outlineLvl w:val="0"/>
        <w:rPr>
          <w:rFonts w:asciiTheme="minorHAnsi" w:hAnsiTheme="minorHAnsi" w:cstheme="minorHAnsi"/>
          <w:sz w:val="16"/>
          <w:szCs w:val="16"/>
        </w:rPr>
      </w:pPr>
    </w:p>
    <w:p w14:paraId="341F2731" w14:textId="3C34A57D" w:rsidR="00FD7A0C" w:rsidRDefault="00FD7A0C" w:rsidP="00FD7A0C">
      <w:pPr>
        <w:ind w:left="-142"/>
        <w:jc w:val="both"/>
        <w:outlineLvl w:val="0"/>
        <w:rPr>
          <w:rFonts w:asciiTheme="minorHAnsi" w:hAnsiTheme="minorHAnsi" w:cstheme="minorHAnsi"/>
          <w:sz w:val="16"/>
          <w:szCs w:val="16"/>
        </w:rPr>
      </w:pPr>
      <w:r w:rsidRPr="00E92BCE">
        <w:rPr>
          <w:rFonts w:asciiTheme="minorHAnsi" w:hAnsiTheme="minorHAnsi" w:cstheme="minorHAnsi"/>
          <w:b/>
          <w:bCs/>
          <w:sz w:val="16"/>
          <w:szCs w:val="16"/>
        </w:rPr>
        <w:lastRenderedPageBreak/>
        <w:t>7.5</w:t>
      </w:r>
      <w:r>
        <w:rPr>
          <w:rFonts w:asciiTheme="minorHAnsi" w:hAnsiTheme="minorHAnsi" w:cstheme="minorHAnsi"/>
          <w:b/>
          <w:bCs/>
          <w:sz w:val="16"/>
          <w:szCs w:val="16"/>
        </w:rPr>
        <w:t xml:space="preserve"> </w:t>
      </w:r>
      <w:r>
        <w:rPr>
          <w:rFonts w:asciiTheme="minorHAnsi" w:hAnsiTheme="minorHAnsi" w:cstheme="minorHAnsi"/>
          <w:sz w:val="16"/>
          <w:szCs w:val="16"/>
        </w:rPr>
        <w:t>Na Secretaria de Educação, todas as oficinas terão um cronograma específico e serão realizados de forma fixa, conforme o planejamento pré-estabelecido. Isso significa que as oficinas ocorrerão diariamente nas escolas, seguindo o rodízio definido pela equipe pedagógico. Na Secretaria de Desenvolvimento Social, as oficinas também seguirão um cronograma específico, adaptado às necessidades e circunstâncias de cada atividade. Dessa maneira, o serviço será prestado conforme a demanda do setor solicitante, e o pagamento será realizado por execução, de acordo com as condições contratuais</w:t>
      </w:r>
    </w:p>
    <w:p w14:paraId="2A2F63D6" w14:textId="77777777" w:rsidR="00FD7A0C" w:rsidRPr="00BE754B" w:rsidRDefault="00FD7A0C" w:rsidP="00FD7A0C">
      <w:pPr>
        <w:ind w:left="-142"/>
        <w:jc w:val="both"/>
        <w:outlineLvl w:val="0"/>
        <w:rPr>
          <w:rFonts w:asciiTheme="minorHAnsi" w:hAnsiTheme="minorHAnsi" w:cstheme="minorHAnsi"/>
          <w:sz w:val="16"/>
          <w:szCs w:val="16"/>
        </w:rPr>
      </w:pPr>
    </w:p>
    <w:p w14:paraId="7715C4D5" w14:textId="192BBE95" w:rsidR="00FD7A0C" w:rsidRDefault="00FD7A0C" w:rsidP="00FD7A0C">
      <w:pPr>
        <w:adjustRightInd w:val="0"/>
        <w:ind w:left="-142"/>
        <w:jc w:val="both"/>
        <w:rPr>
          <w:rFonts w:asciiTheme="minorHAnsi" w:hAnsiTheme="minorHAnsi" w:cstheme="minorHAnsi"/>
          <w:sz w:val="16"/>
          <w:szCs w:val="16"/>
        </w:rPr>
      </w:pPr>
      <w:r w:rsidRPr="00E92BCE">
        <w:rPr>
          <w:rFonts w:asciiTheme="minorHAnsi" w:hAnsiTheme="minorHAnsi" w:cstheme="minorHAnsi"/>
          <w:b/>
          <w:bCs/>
          <w:sz w:val="16"/>
          <w:szCs w:val="16"/>
        </w:rPr>
        <w:t>7.6</w:t>
      </w:r>
      <w:r>
        <w:rPr>
          <w:rFonts w:asciiTheme="minorHAnsi" w:hAnsiTheme="minorHAnsi" w:cstheme="minorHAnsi"/>
          <w:b/>
          <w:bCs/>
          <w:sz w:val="16"/>
          <w:szCs w:val="16"/>
        </w:rPr>
        <w:t xml:space="preserve"> </w:t>
      </w:r>
      <w:r w:rsidRPr="00BE754B">
        <w:rPr>
          <w:rFonts w:asciiTheme="minorHAnsi" w:hAnsiTheme="minorHAnsi" w:cstheme="minorHAnsi"/>
          <w:sz w:val="16"/>
          <w:szCs w:val="16"/>
        </w:rPr>
        <w:t xml:space="preserve">O </w:t>
      </w:r>
      <w:r w:rsidRPr="004C2951">
        <w:rPr>
          <w:rFonts w:asciiTheme="minorHAnsi" w:hAnsiTheme="minorHAnsi" w:cstheme="minorHAnsi"/>
          <w:sz w:val="16"/>
          <w:szCs w:val="16"/>
        </w:rPr>
        <w:t xml:space="preserve">Considerando a natureza do objeto e a necessidade de flexibilidade na contratação conforme a demanda, a licitação será realizada na </w:t>
      </w:r>
      <w:r w:rsidRPr="004C2951">
        <w:rPr>
          <w:rFonts w:asciiTheme="minorHAnsi" w:hAnsiTheme="minorHAnsi" w:cstheme="minorHAnsi"/>
          <w:b/>
          <w:bCs/>
          <w:sz w:val="16"/>
          <w:szCs w:val="16"/>
        </w:rPr>
        <w:t>modalidade Pregão, na forma de Registro de Preços</w:t>
      </w:r>
      <w:r w:rsidRPr="004C2951">
        <w:rPr>
          <w:rFonts w:asciiTheme="minorHAnsi" w:hAnsiTheme="minorHAnsi" w:cstheme="minorHAnsi"/>
          <w:sz w:val="16"/>
          <w:szCs w:val="16"/>
        </w:rPr>
        <w:t xml:space="preserve">, conforme prevê o art. 6º, inciso XXI, da Lei nº 14.133/2021. O critério de julgamento adotado será o de </w:t>
      </w:r>
      <w:r w:rsidRPr="004C2951">
        <w:rPr>
          <w:rFonts w:asciiTheme="minorHAnsi" w:hAnsiTheme="minorHAnsi" w:cstheme="minorHAnsi"/>
          <w:b/>
          <w:bCs/>
          <w:sz w:val="16"/>
          <w:szCs w:val="16"/>
        </w:rPr>
        <w:t>menor preço por item</w:t>
      </w:r>
      <w:r w:rsidRPr="004C2951">
        <w:rPr>
          <w:rFonts w:asciiTheme="minorHAnsi" w:hAnsiTheme="minorHAnsi" w:cstheme="minorHAnsi"/>
          <w:sz w:val="16"/>
          <w:szCs w:val="16"/>
        </w:rPr>
        <w:t>, assegurando a economicidade, a eficiência da contratação e o atendimento às necessidades das Secretarias envolvidas, conforme a demanda efetiva durante a vigência da Ata.</w:t>
      </w:r>
    </w:p>
    <w:p w14:paraId="192D1325" w14:textId="77777777" w:rsidR="00FD7A0C" w:rsidRPr="00E92BCE" w:rsidRDefault="00FD7A0C" w:rsidP="00FD7A0C">
      <w:pPr>
        <w:adjustRightInd w:val="0"/>
        <w:ind w:left="-142"/>
        <w:jc w:val="both"/>
        <w:rPr>
          <w:rFonts w:asciiTheme="minorHAnsi" w:hAnsiTheme="minorHAnsi" w:cstheme="minorHAnsi"/>
          <w:b/>
          <w:bCs/>
          <w:sz w:val="16"/>
          <w:szCs w:val="16"/>
        </w:rPr>
      </w:pPr>
    </w:p>
    <w:p w14:paraId="71443E57" w14:textId="175AE3F0" w:rsidR="00FD7A0C" w:rsidRDefault="00FD7A0C" w:rsidP="00FD7A0C">
      <w:pPr>
        <w:adjustRightInd w:val="0"/>
        <w:ind w:left="-142"/>
        <w:jc w:val="both"/>
        <w:rPr>
          <w:rFonts w:asciiTheme="minorHAnsi" w:hAnsiTheme="minorHAnsi" w:cstheme="minorHAnsi"/>
          <w:sz w:val="16"/>
          <w:szCs w:val="16"/>
        </w:rPr>
      </w:pPr>
      <w:r w:rsidRPr="00E92BCE">
        <w:rPr>
          <w:rFonts w:asciiTheme="minorHAnsi" w:hAnsiTheme="minorHAnsi" w:cstheme="minorHAnsi"/>
          <w:b/>
          <w:bCs/>
          <w:sz w:val="16"/>
          <w:szCs w:val="16"/>
        </w:rPr>
        <w:t>7.7</w:t>
      </w:r>
      <w:r>
        <w:rPr>
          <w:rFonts w:asciiTheme="minorHAnsi" w:hAnsiTheme="minorHAnsi" w:cstheme="minorHAnsi"/>
          <w:b/>
          <w:bCs/>
          <w:sz w:val="16"/>
          <w:szCs w:val="16"/>
        </w:rPr>
        <w:t xml:space="preserve"> </w:t>
      </w:r>
      <w:r w:rsidRPr="00BE754B">
        <w:rPr>
          <w:rFonts w:asciiTheme="minorHAnsi" w:hAnsiTheme="minorHAnsi" w:cstheme="minorHAnsi"/>
          <w:sz w:val="16"/>
          <w:szCs w:val="16"/>
        </w:rPr>
        <w:t>No preço ofertado deverão estar incluídas todas as despesas, bem como todos os tributos e demais encargos necessários à completa execução do serviço, inclusive transporte, que não será disponibilizado pelo município.</w:t>
      </w:r>
    </w:p>
    <w:p w14:paraId="62188FE2" w14:textId="77777777" w:rsidR="00FD7A0C" w:rsidRPr="00BE754B" w:rsidRDefault="00FD7A0C" w:rsidP="00FD7A0C">
      <w:pPr>
        <w:adjustRightInd w:val="0"/>
        <w:ind w:left="-142"/>
        <w:jc w:val="both"/>
        <w:rPr>
          <w:rFonts w:asciiTheme="minorHAnsi" w:hAnsiTheme="minorHAnsi" w:cstheme="minorHAnsi"/>
          <w:sz w:val="16"/>
          <w:szCs w:val="16"/>
        </w:rPr>
      </w:pPr>
    </w:p>
    <w:p w14:paraId="6354A9BD" w14:textId="77777777" w:rsidR="00FD7A0C" w:rsidRDefault="00FD7A0C" w:rsidP="00FD7A0C">
      <w:pPr>
        <w:adjustRightInd w:val="0"/>
        <w:ind w:left="-142"/>
        <w:jc w:val="both"/>
        <w:rPr>
          <w:rFonts w:asciiTheme="minorHAnsi" w:hAnsiTheme="minorHAnsi" w:cstheme="minorHAnsi"/>
          <w:sz w:val="16"/>
          <w:szCs w:val="16"/>
        </w:rPr>
      </w:pPr>
      <w:r w:rsidRPr="00E92BCE">
        <w:rPr>
          <w:rFonts w:asciiTheme="minorHAnsi" w:hAnsiTheme="minorHAnsi" w:cstheme="minorHAnsi"/>
          <w:b/>
          <w:bCs/>
          <w:sz w:val="16"/>
          <w:szCs w:val="16"/>
        </w:rPr>
        <w:t>7.</w:t>
      </w:r>
      <w:r w:rsidRPr="00E554BB">
        <w:rPr>
          <w:rFonts w:asciiTheme="minorHAnsi" w:hAnsiTheme="minorHAnsi" w:cstheme="minorHAnsi"/>
          <w:b/>
          <w:bCs/>
          <w:sz w:val="16"/>
          <w:szCs w:val="16"/>
        </w:rPr>
        <w:t>8</w:t>
      </w:r>
      <w:r w:rsidRPr="00E554BB">
        <w:rPr>
          <w:rFonts w:asciiTheme="minorHAnsi" w:hAnsiTheme="minorHAnsi" w:cstheme="minorHAnsi"/>
          <w:sz w:val="16"/>
          <w:szCs w:val="16"/>
        </w:rPr>
        <w:t xml:space="preserve"> A demanda foi estimada com base nos quantitativos contratados e utilizados em anos anteriores, além de um levantamento prévio feito pelas Secretarias envolvidas sobre o interesse dos alunos e usuários em participar das oficinas. Ressalta-se que esses números são apenas uma previsão e podem ser alterados ou reduzidos conforme a necessidade real ao longo do período.</w:t>
      </w:r>
    </w:p>
    <w:p w14:paraId="4200B34B" w14:textId="77777777" w:rsidR="00FD7A0C" w:rsidRPr="00BE754B" w:rsidRDefault="00FD7A0C" w:rsidP="00FD7A0C">
      <w:pPr>
        <w:adjustRightInd w:val="0"/>
        <w:ind w:left="-142"/>
        <w:jc w:val="both"/>
        <w:rPr>
          <w:rFonts w:asciiTheme="minorHAnsi" w:hAnsiTheme="minorHAnsi" w:cstheme="minorHAnsi"/>
          <w:sz w:val="16"/>
          <w:szCs w:val="16"/>
        </w:rPr>
      </w:pPr>
      <w:r w:rsidRPr="00E554BB">
        <w:rPr>
          <w:rFonts w:asciiTheme="minorHAnsi" w:hAnsiTheme="minorHAnsi" w:cstheme="minorHAnsi"/>
          <w:sz w:val="16"/>
          <w:szCs w:val="16"/>
        </w:rPr>
        <w:t xml:space="preserve"> Dessa forma, o Município de Nepomuceno </w:t>
      </w:r>
      <w:r w:rsidRPr="00E554BB">
        <w:rPr>
          <w:rFonts w:asciiTheme="minorHAnsi" w:hAnsiTheme="minorHAnsi" w:cstheme="minorHAnsi"/>
          <w:b/>
          <w:bCs/>
          <w:sz w:val="16"/>
          <w:szCs w:val="16"/>
        </w:rPr>
        <w:t>não está obrigado a contratar a totalidade dos itens licitados</w:t>
      </w:r>
      <w:r w:rsidRPr="00E554BB">
        <w:rPr>
          <w:rFonts w:asciiTheme="minorHAnsi" w:hAnsiTheme="minorHAnsi" w:cstheme="minorHAnsi"/>
          <w:sz w:val="16"/>
          <w:szCs w:val="16"/>
        </w:rPr>
        <w:t>, mantendo a flexibilidade de aquisição conforme a demanda efetiva, nos termos da Ata de Registro de Preços.</w:t>
      </w:r>
    </w:p>
    <w:p w14:paraId="256A2271" w14:textId="77777777" w:rsidR="00A433BA" w:rsidRPr="00BE754B" w:rsidRDefault="00A433BA" w:rsidP="00BE754B">
      <w:pPr>
        <w:adjustRightInd w:val="0"/>
        <w:ind w:left="-142" w:right="-284"/>
        <w:jc w:val="both"/>
        <w:rPr>
          <w:rFonts w:asciiTheme="minorHAnsi" w:hAnsiTheme="minorHAnsi" w:cstheme="minorHAnsi"/>
          <w:sz w:val="16"/>
          <w:szCs w:val="16"/>
        </w:rPr>
      </w:pPr>
    </w:p>
    <w:p w14:paraId="0D5BC890" w14:textId="5E281BB2" w:rsidR="008D7492" w:rsidRPr="00BE754B" w:rsidRDefault="008D7492" w:rsidP="008D7492">
      <w:pPr>
        <w:widowControl/>
        <w:pBdr>
          <w:top w:val="single" w:sz="4" w:space="1" w:color="auto"/>
          <w:left w:val="single" w:sz="4" w:space="4" w:color="auto"/>
          <w:bottom w:val="single" w:sz="4" w:space="1" w:color="auto"/>
          <w:right w:val="single" w:sz="4" w:space="4" w:color="auto"/>
        </w:pBdr>
        <w:shd w:val="clear" w:color="auto" w:fill="BFBFBF"/>
        <w:autoSpaceDE/>
        <w:autoSpaceDN/>
        <w:jc w:val="both"/>
        <w:outlineLvl w:val="0"/>
        <w:rPr>
          <w:rFonts w:asciiTheme="minorHAnsi" w:hAnsiTheme="minorHAnsi" w:cstheme="minorHAnsi"/>
          <w:b/>
          <w:bCs/>
          <w:sz w:val="16"/>
          <w:szCs w:val="16"/>
        </w:rPr>
      </w:pPr>
      <w:r>
        <w:rPr>
          <w:rFonts w:asciiTheme="minorHAnsi" w:hAnsiTheme="minorHAnsi" w:cstheme="minorHAnsi"/>
          <w:b/>
          <w:bCs/>
          <w:sz w:val="16"/>
          <w:szCs w:val="16"/>
        </w:rPr>
        <w:t>8. JUSTIFICATIVA DO PARCELAMENTO OU NÃO</w:t>
      </w:r>
    </w:p>
    <w:p w14:paraId="56F248B5" w14:textId="62506A1F" w:rsidR="00FD7A0C" w:rsidRPr="00E8063F" w:rsidRDefault="00FD7A0C" w:rsidP="00FD7A0C">
      <w:pPr>
        <w:ind w:left="-113"/>
        <w:jc w:val="both"/>
        <w:outlineLvl w:val="0"/>
        <w:rPr>
          <w:rFonts w:asciiTheme="minorHAnsi" w:hAnsiTheme="minorHAnsi" w:cstheme="minorHAnsi"/>
          <w:bCs/>
          <w:sz w:val="16"/>
          <w:szCs w:val="16"/>
        </w:rPr>
      </w:pPr>
      <w:r w:rsidRPr="00E92BCE">
        <w:rPr>
          <w:rFonts w:asciiTheme="minorHAnsi" w:hAnsiTheme="minorHAnsi" w:cstheme="minorHAnsi"/>
          <w:b/>
          <w:sz w:val="16"/>
          <w:szCs w:val="16"/>
        </w:rPr>
        <w:t>8.1</w:t>
      </w:r>
      <w:r>
        <w:rPr>
          <w:rFonts w:asciiTheme="minorHAnsi" w:hAnsiTheme="minorHAnsi" w:cstheme="minorHAnsi"/>
          <w:b/>
          <w:sz w:val="16"/>
          <w:szCs w:val="16"/>
        </w:rPr>
        <w:t xml:space="preserve"> </w:t>
      </w:r>
      <w:r w:rsidRPr="00E8063F">
        <w:rPr>
          <w:rFonts w:asciiTheme="minorHAnsi" w:hAnsiTheme="minorHAnsi" w:cstheme="minorHAnsi"/>
          <w:bCs/>
          <w:sz w:val="16"/>
          <w:szCs w:val="16"/>
        </w:rPr>
        <w:t>O objeto da contratação é divisível e pode ser parcelado?</w:t>
      </w:r>
    </w:p>
    <w:p w14:paraId="27DC3BBF" w14:textId="77777777" w:rsidR="00FD7A0C" w:rsidRPr="00BE754B" w:rsidRDefault="00FD7A0C" w:rsidP="00FD7A0C">
      <w:pPr>
        <w:ind w:left="-142" w:right="-142"/>
        <w:jc w:val="both"/>
        <w:outlineLvl w:val="0"/>
        <w:rPr>
          <w:rFonts w:asciiTheme="minorHAnsi" w:hAnsiTheme="minorHAnsi" w:cstheme="minorHAnsi"/>
          <w:bCs/>
          <w:sz w:val="16"/>
          <w:szCs w:val="16"/>
        </w:rPr>
      </w:pPr>
    </w:p>
    <w:p w14:paraId="46ECC8C1" w14:textId="77777777" w:rsidR="00FD7A0C" w:rsidRPr="00BE754B" w:rsidRDefault="00FD7A0C" w:rsidP="00FD7A0C">
      <w:pPr>
        <w:ind w:left="-142" w:right="-284"/>
        <w:jc w:val="both"/>
        <w:outlineLvl w:val="0"/>
        <w:rPr>
          <w:rFonts w:asciiTheme="minorHAnsi" w:hAnsiTheme="minorHAnsi" w:cstheme="minorHAnsi"/>
          <w:bCs/>
          <w:sz w:val="16"/>
          <w:szCs w:val="16"/>
        </w:rPr>
      </w:pPr>
      <w:r w:rsidRPr="00BE754B">
        <w:rPr>
          <w:rFonts w:asciiTheme="minorHAnsi" w:hAnsiTheme="minorHAnsi" w:cstheme="minorHAnsi"/>
          <w:bCs/>
          <w:sz w:val="16"/>
          <w:szCs w:val="16"/>
        </w:rPr>
        <w:t>(x) Sim, é divisível e foi parcelado em tantas parcelas quanto tecnicamente e economicamente viáveis.</w:t>
      </w:r>
    </w:p>
    <w:p w14:paraId="04DE8110" w14:textId="77777777" w:rsidR="00FD7A0C" w:rsidRPr="00BE754B" w:rsidRDefault="00FD7A0C" w:rsidP="00FD7A0C">
      <w:pPr>
        <w:ind w:left="-142" w:right="-234"/>
        <w:jc w:val="both"/>
        <w:outlineLvl w:val="0"/>
        <w:rPr>
          <w:rFonts w:asciiTheme="minorHAnsi" w:hAnsiTheme="minorHAnsi" w:cstheme="minorHAnsi"/>
          <w:bCs/>
          <w:color w:val="FF0000"/>
          <w:sz w:val="16"/>
          <w:szCs w:val="16"/>
        </w:rPr>
      </w:pPr>
      <w:r w:rsidRPr="00BE754B">
        <w:rPr>
          <w:rFonts w:asciiTheme="minorHAnsi" w:hAnsiTheme="minorHAnsi" w:cstheme="minorHAnsi"/>
          <w:bCs/>
          <w:sz w:val="16"/>
          <w:szCs w:val="16"/>
        </w:rPr>
        <w:t>(  ) É divisível, mas não poderá ser parcelado.</w:t>
      </w:r>
    </w:p>
    <w:p w14:paraId="6709FA55" w14:textId="77777777" w:rsidR="00FD7A0C" w:rsidRDefault="00FD7A0C" w:rsidP="00FD7A0C">
      <w:pPr>
        <w:ind w:left="-142" w:right="-234"/>
        <w:jc w:val="both"/>
        <w:outlineLvl w:val="0"/>
        <w:rPr>
          <w:rFonts w:asciiTheme="minorHAnsi" w:hAnsiTheme="minorHAnsi" w:cstheme="minorHAnsi"/>
          <w:bCs/>
          <w:sz w:val="16"/>
          <w:szCs w:val="16"/>
        </w:rPr>
      </w:pPr>
      <w:r w:rsidRPr="00BE754B">
        <w:rPr>
          <w:rFonts w:asciiTheme="minorHAnsi" w:hAnsiTheme="minorHAnsi" w:cstheme="minorHAnsi"/>
          <w:bCs/>
          <w:sz w:val="16"/>
          <w:szCs w:val="16"/>
        </w:rPr>
        <w:t>(  ) Não é divisível.</w:t>
      </w:r>
    </w:p>
    <w:p w14:paraId="04D57F93" w14:textId="77777777" w:rsidR="00FD7A0C" w:rsidRPr="00BE754B" w:rsidRDefault="00FD7A0C" w:rsidP="00FD7A0C">
      <w:pPr>
        <w:ind w:left="-142" w:right="-234"/>
        <w:jc w:val="both"/>
        <w:outlineLvl w:val="0"/>
        <w:rPr>
          <w:rFonts w:asciiTheme="minorHAnsi" w:hAnsiTheme="minorHAnsi" w:cstheme="minorHAnsi"/>
          <w:bCs/>
          <w:sz w:val="16"/>
          <w:szCs w:val="16"/>
        </w:rPr>
      </w:pPr>
    </w:p>
    <w:p w14:paraId="0D8BE513" w14:textId="77777777" w:rsidR="00FD7A0C" w:rsidRPr="00BE754B" w:rsidRDefault="00FD7A0C" w:rsidP="00FD7A0C">
      <w:pPr>
        <w:adjustRightInd w:val="0"/>
        <w:ind w:left="-142"/>
        <w:jc w:val="both"/>
        <w:rPr>
          <w:rFonts w:asciiTheme="minorHAnsi" w:hAnsiTheme="minorHAnsi" w:cstheme="minorHAnsi"/>
          <w:sz w:val="16"/>
          <w:szCs w:val="16"/>
        </w:rPr>
      </w:pPr>
      <w:r w:rsidRPr="00E92BCE">
        <w:rPr>
          <w:rFonts w:asciiTheme="minorHAnsi" w:hAnsiTheme="minorHAnsi" w:cstheme="minorHAnsi"/>
          <w:b/>
          <w:bCs/>
          <w:sz w:val="16"/>
          <w:szCs w:val="16"/>
        </w:rPr>
        <w:t>8.2</w:t>
      </w:r>
      <w:r>
        <w:rPr>
          <w:rFonts w:asciiTheme="minorHAnsi" w:hAnsiTheme="minorHAnsi" w:cstheme="minorHAnsi"/>
          <w:b/>
          <w:bCs/>
          <w:sz w:val="16"/>
          <w:szCs w:val="16"/>
        </w:rPr>
        <w:t xml:space="preserve"> </w:t>
      </w:r>
      <w:r w:rsidRPr="001C1D6E">
        <w:rPr>
          <w:rFonts w:asciiTheme="minorHAnsi" w:hAnsiTheme="minorHAnsi" w:cstheme="minorHAnsi"/>
          <w:sz w:val="16"/>
          <w:szCs w:val="16"/>
        </w:rPr>
        <w:t xml:space="preserve">Os itens licitados serão adquiridos em parcelas, conforme a demanda das Secretarias. A licitação será realizada </w:t>
      </w:r>
      <w:r w:rsidRPr="001C1D6E">
        <w:rPr>
          <w:rFonts w:asciiTheme="minorHAnsi" w:hAnsiTheme="minorHAnsi" w:cstheme="minorHAnsi"/>
          <w:b/>
          <w:bCs/>
          <w:sz w:val="16"/>
          <w:szCs w:val="16"/>
        </w:rPr>
        <w:t>por item</w:t>
      </w:r>
      <w:r w:rsidRPr="001C1D6E">
        <w:rPr>
          <w:rFonts w:asciiTheme="minorHAnsi" w:hAnsiTheme="minorHAnsi" w:cstheme="minorHAnsi"/>
          <w:sz w:val="16"/>
          <w:szCs w:val="16"/>
        </w:rPr>
        <w:t xml:space="preserve">, e não por lote, o que possibilita a participação de um número maior de empresas, incluindo micro e pequenas empresas especializadas em áreas específicas de atuação. Essa forma de licitação amplia a competitividade, favorece a obtenção de </w:t>
      </w:r>
      <w:r w:rsidRPr="001C1D6E">
        <w:rPr>
          <w:rFonts w:asciiTheme="minorHAnsi" w:hAnsiTheme="minorHAnsi" w:cstheme="minorHAnsi"/>
          <w:b/>
          <w:bCs/>
          <w:sz w:val="16"/>
          <w:szCs w:val="16"/>
        </w:rPr>
        <w:t>preços mais vantajosos para a Administração Pública</w:t>
      </w:r>
      <w:r w:rsidRPr="001C1D6E">
        <w:rPr>
          <w:rFonts w:asciiTheme="minorHAnsi" w:hAnsiTheme="minorHAnsi" w:cstheme="minorHAnsi"/>
          <w:sz w:val="16"/>
          <w:szCs w:val="16"/>
        </w:rPr>
        <w:t xml:space="preserve"> e reduz o risco de fracasso do certame, já que a contratação de um item não depende da habilitação de uma única empresa para todos os serviços</w:t>
      </w:r>
      <w:r w:rsidRPr="00BE754B">
        <w:rPr>
          <w:rFonts w:asciiTheme="minorHAnsi" w:hAnsiTheme="minorHAnsi" w:cstheme="minorHAnsi"/>
          <w:sz w:val="16"/>
          <w:szCs w:val="16"/>
        </w:rPr>
        <w:t>.</w:t>
      </w:r>
    </w:p>
    <w:p w14:paraId="399D534A" w14:textId="5A77F039" w:rsidR="00A433BA" w:rsidRPr="00BE754B" w:rsidRDefault="006A62E6" w:rsidP="00BE754B">
      <w:pPr>
        <w:tabs>
          <w:tab w:val="left" w:pos="1758"/>
        </w:tabs>
        <w:adjustRightInd w:val="0"/>
        <w:ind w:left="-142" w:right="-234" w:firstLine="426"/>
        <w:jc w:val="both"/>
        <w:rPr>
          <w:rFonts w:asciiTheme="minorHAnsi" w:hAnsiTheme="minorHAnsi" w:cstheme="minorHAnsi"/>
          <w:sz w:val="16"/>
          <w:szCs w:val="16"/>
        </w:rPr>
      </w:pPr>
      <w:r w:rsidRPr="00BE754B">
        <w:rPr>
          <w:rFonts w:asciiTheme="minorHAnsi" w:hAnsiTheme="minorHAnsi" w:cstheme="minorHAnsi"/>
          <w:sz w:val="16"/>
          <w:szCs w:val="16"/>
        </w:rPr>
        <w:tab/>
      </w:r>
    </w:p>
    <w:p w14:paraId="43BB731A" w14:textId="143CAE3C" w:rsidR="008D7492" w:rsidRPr="00BE754B" w:rsidRDefault="008D7492" w:rsidP="008D7492">
      <w:pPr>
        <w:widowControl/>
        <w:pBdr>
          <w:top w:val="single" w:sz="4" w:space="1" w:color="auto"/>
          <w:left w:val="single" w:sz="4" w:space="4" w:color="auto"/>
          <w:bottom w:val="single" w:sz="4" w:space="1" w:color="auto"/>
          <w:right w:val="single" w:sz="4" w:space="4" w:color="auto"/>
        </w:pBdr>
        <w:shd w:val="clear" w:color="auto" w:fill="BFBFBF"/>
        <w:autoSpaceDE/>
        <w:autoSpaceDN/>
        <w:jc w:val="both"/>
        <w:outlineLvl w:val="0"/>
        <w:rPr>
          <w:rFonts w:asciiTheme="minorHAnsi" w:hAnsiTheme="minorHAnsi" w:cstheme="minorHAnsi"/>
          <w:b/>
          <w:bCs/>
          <w:sz w:val="16"/>
          <w:szCs w:val="16"/>
        </w:rPr>
      </w:pPr>
      <w:r>
        <w:rPr>
          <w:rFonts w:asciiTheme="minorHAnsi" w:hAnsiTheme="minorHAnsi" w:cstheme="minorHAnsi"/>
          <w:b/>
          <w:bCs/>
          <w:sz w:val="16"/>
          <w:szCs w:val="16"/>
        </w:rPr>
        <w:t>9. DEMONSTRATIVO DOS RESULTADOS PRETENDIDOS</w:t>
      </w:r>
    </w:p>
    <w:p w14:paraId="39116F28" w14:textId="16120E36" w:rsidR="00FD7A0C" w:rsidRDefault="00FD7A0C" w:rsidP="00FD7A0C">
      <w:pPr>
        <w:ind w:left="-142" w:right="-1"/>
        <w:jc w:val="both"/>
        <w:outlineLvl w:val="0"/>
        <w:rPr>
          <w:rFonts w:asciiTheme="minorHAnsi" w:hAnsiTheme="minorHAnsi" w:cstheme="minorHAnsi"/>
          <w:sz w:val="16"/>
          <w:szCs w:val="16"/>
        </w:rPr>
      </w:pPr>
      <w:r w:rsidRPr="00BE754B">
        <w:rPr>
          <w:rFonts w:asciiTheme="minorHAnsi" w:hAnsiTheme="minorHAnsi" w:cstheme="minorHAnsi"/>
          <w:b/>
          <w:sz w:val="16"/>
          <w:szCs w:val="16"/>
        </w:rPr>
        <w:t>9.1</w:t>
      </w:r>
      <w:r>
        <w:rPr>
          <w:rFonts w:asciiTheme="minorHAnsi" w:hAnsiTheme="minorHAnsi" w:cstheme="minorHAnsi"/>
          <w:b/>
          <w:sz w:val="16"/>
          <w:szCs w:val="16"/>
        </w:rPr>
        <w:t xml:space="preserve"> </w:t>
      </w:r>
      <w:r w:rsidRPr="00BE754B">
        <w:rPr>
          <w:rFonts w:asciiTheme="minorHAnsi" w:hAnsiTheme="minorHAnsi" w:cstheme="minorHAnsi"/>
          <w:sz w:val="16"/>
          <w:szCs w:val="16"/>
        </w:rPr>
        <w:t>Como benefício direto, a Secretaria Municipal de Educação e a Secretaria Municipal de Desenvolvimento Social, almejam que a contratação de oficinas, seja realizada de forma a otimizar a aplicação de recursos públicos, garantindo a máxima eficiência e eficácia na prestação dos serviços, e em conformidade com os requisitos legais, assegurado o cumprimento de todas as normas e legislações pertinentes.</w:t>
      </w:r>
    </w:p>
    <w:p w14:paraId="6CE225AC" w14:textId="77777777" w:rsidR="00FD7A0C" w:rsidRPr="00BE754B" w:rsidRDefault="00FD7A0C" w:rsidP="00FD7A0C">
      <w:pPr>
        <w:ind w:left="-142" w:right="-1"/>
        <w:jc w:val="both"/>
        <w:outlineLvl w:val="0"/>
        <w:rPr>
          <w:rFonts w:asciiTheme="minorHAnsi" w:hAnsiTheme="minorHAnsi" w:cstheme="minorHAnsi"/>
          <w:sz w:val="16"/>
          <w:szCs w:val="16"/>
        </w:rPr>
      </w:pPr>
    </w:p>
    <w:p w14:paraId="3ACC3703" w14:textId="237E0120" w:rsidR="00FD7A0C" w:rsidRPr="00BE754B" w:rsidRDefault="00FD7A0C" w:rsidP="00FD7A0C">
      <w:pPr>
        <w:ind w:left="-142" w:right="-1"/>
        <w:jc w:val="both"/>
        <w:outlineLvl w:val="0"/>
        <w:rPr>
          <w:rFonts w:asciiTheme="minorHAnsi" w:hAnsiTheme="minorHAnsi" w:cstheme="minorHAnsi"/>
          <w:spacing w:val="3"/>
          <w:sz w:val="16"/>
          <w:szCs w:val="16"/>
          <w:shd w:val="clear" w:color="auto" w:fill="FFFFFF"/>
        </w:rPr>
      </w:pPr>
      <w:r w:rsidRPr="00BE754B">
        <w:rPr>
          <w:rFonts w:asciiTheme="minorHAnsi" w:hAnsiTheme="minorHAnsi" w:cstheme="minorHAnsi"/>
          <w:b/>
          <w:spacing w:val="3"/>
          <w:sz w:val="16"/>
          <w:szCs w:val="16"/>
          <w:shd w:val="clear" w:color="auto" w:fill="FFFFFF"/>
        </w:rPr>
        <w:t>9.2</w:t>
      </w:r>
      <w:r>
        <w:rPr>
          <w:rFonts w:asciiTheme="minorHAnsi" w:hAnsiTheme="minorHAnsi" w:cstheme="minorHAnsi"/>
          <w:b/>
          <w:spacing w:val="3"/>
          <w:sz w:val="16"/>
          <w:szCs w:val="16"/>
          <w:shd w:val="clear" w:color="auto" w:fill="FFFFFF"/>
        </w:rPr>
        <w:t xml:space="preserve"> </w:t>
      </w:r>
      <w:r w:rsidRPr="008D7492">
        <w:rPr>
          <w:rFonts w:asciiTheme="minorHAnsi" w:hAnsiTheme="minorHAnsi" w:cstheme="minorHAnsi"/>
          <w:spacing w:val="3"/>
          <w:sz w:val="16"/>
          <w:szCs w:val="16"/>
          <w:shd w:val="clear" w:color="auto" w:fill="FFFFFF"/>
        </w:rPr>
        <w:t>Pretende-se que o serviço seja ofertado a todos os alunos e munícipes, priorizando aqueles em situação de vulnerabilidade social, visando à promoção da inclusão social e do acesso equitativo às atividades, com oferta gratuita de ensino de práticas artísticas e culturais.</w:t>
      </w:r>
    </w:p>
    <w:p w14:paraId="79F15891" w14:textId="77777777" w:rsidR="00A433BA" w:rsidRPr="00BE754B" w:rsidRDefault="00A433BA" w:rsidP="00BE754B">
      <w:pPr>
        <w:ind w:left="-142" w:right="-284"/>
        <w:jc w:val="both"/>
        <w:outlineLvl w:val="0"/>
        <w:rPr>
          <w:rFonts w:asciiTheme="minorHAnsi" w:hAnsiTheme="minorHAnsi" w:cstheme="minorHAnsi"/>
          <w:spacing w:val="3"/>
          <w:sz w:val="16"/>
          <w:szCs w:val="16"/>
          <w:shd w:val="clear" w:color="auto" w:fill="FFFFFF"/>
        </w:rPr>
      </w:pPr>
    </w:p>
    <w:p w14:paraId="76F4FCD9" w14:textId="7C602487" w:rsidR="008D7492" w:rsidRPr="008D7492" w:rsidRDefault="008D7492" w:rsidP="008D7492">
      <w:pPr>
        <w:widowControl/>
        <w:pBdr>
          <w:top w:val="single" w:sz="4" w:space="1" w:color="auto"/>
          <w:left w:val="single" w:sz="4" w:space="4" w:color="auto"/>
          <w:bottom w:val="single" w:sz="4" w:space="1" w:color="auto"/>
          <w:right w:val="single" w:sz="4" w:space="4" w:color="auto"/>
        </w:pBdr>
        <w:shd w:val="clear" w:color="auto" w:fill="BFBFBF"/>
        <w:autoSpaceDE/>
        <w:autoSpaceDN/>
        <w:outlineLvl w:val="0"/>
        <w:rPr>
          <w:rFonts w:asciiTheme="minorHAnsi" w:hAnsiTheme="minorHAnsi" w:cstheme="minorHAnsi"/>
          <w:b/>
          <w:bCs/>
          <w:sz w:val="16"/>
          <w:szCs w:val="16"/>
        </w:rPr>
      </w:pPr>
      <w:r>
        <w:rPr>
          <w:rFonts w:asciiTheme="minorHAnsi" w:hAnsiTheme="minorHAnsi" w:cstheme="minorHAnsi"/>
          <w:b/>
          <w:bCs/>
          <w:sz w:val="16"/>
          <w:szCs w:val="16"/>
        </w:rPr>
        <w:t>10. PROVIDÊNCIAS A SEREM ADOTADAS PELA ADMINISTRAÇÃO PREVIAMENTE À CELEBRAÇÃO DO CONTRATO</w:t>
      </w:r>
    </w:p>
    <w:p w14:paraId="3134C6A0" w14:textId="6B7210B4" w:rsidR="00A433BA" w:rsidRPr="00E8063F" w:rsidRDefault="00A433BA" w:rsidP="00B23740">
      <w:pPr>
        <w:pStyle w:val="PargrafodaLista"/>
        <w:numPr>
          <w:ilvl w:val="1"/>
          <w:numId w:val="21"/>
        </w:numPr>
        <w:outlineLvl w:val="0"/>
        <w:rPr>
          <w:rFonts w:asciiTheme="minorHAnsi" w:hAnsiTheme="minorHAnsi" w:cstheme="minorHAnsi"/>
          <w:bCs/>
          <w:sz w:val="16"/>
          <w:szCs w:val="16"/>
        </w:rPr>
      </w:pPr>
      <w:r w:rsidRPr="00E8063F">
        <w:rPr>
          <w:rFonts w:asciiTheme="minorHAnsi" w:hAnsiTheme="minorHAnsi" w:cstheme="minorHAnsi"/>
          <w:bCs/>
          <w:sz w:val="16"/>
          <w:szCs w:val="16"/>
        </w:rPr>
        <w:t xml:space="preserve">Não haverá providências prévias a serem adotadas. </w:t>
      </w:r>
    </w:p>
    <w:p w14:paraId="3D56B835" w14:textId="77777777" w:rsidR="00E8063F" w:rsidRPr="00BE754B" w:rsidRDefault="00E8063F" w:rsidP="00BE754B">
      <w:pPr>
        <w:ind w:left="-142"/>
        <w:jc w:val="both"/>
        <w:outlineLvl w:val="0"/>
        <w:rPr>
          <w:rFonts w:asciiTheme="minorHAnsi" w:hAnsiTheme="minorHAnsi" w:cstheme="minorHAnsi"/>
          <w:bCs/>
          <w:sz w:val="16"/>
          <w:szCs w:val="16"/>
        </w:rPr>
      </w:pPr>
    </w:p>
    <w:p w14:paraId="60D0236A" w14:textId="25A93498" w:rsidR="00A433BA" w:rsidRPr="00BE754B" w:rsidRDefault="00E8063F" w:rsidP="00E8063F">
      <w:pPr>
        <w:widowControl/>
        <w:pBdr>
          <w:top w:val="single" w:sz="4" w:space="1" w:color="auto"/>
          <w:left w:val="single" w:sz="4" w:space="4" w:color="auto"/>
          <w:bottom w:val="single" w:sz="4" w:space="1" w:color="auto"/>
          <w:right w:val="single" w:sz="4" w:space="4" w:color="auto"/>
        </w:pBdr>
        <w:shd w:val="clear" w:color="auto" w:fill="BFBFBF"/>
        <w:autoSpaceDE/>
        <w:autoSpaceDN/>
        <w:jc w:val="both"/>
        <w:outlineLvl w:val="0"/>
        <w:rPr>
          <w:rFonts w:asciiTheme="minorHAnsi" w:hAnsiTheme="minorHAnsi" w:cstheme="minorHAnsi"/>
          <w:b/>
          <w:bCs/>
          <w:sz w:val="16"/>
          <w:szCs w:val="16"/>
        </w:rPr>
      </w:pPr>
      <w:r>
        <w:rPr>
          <w:rFonts w:asciiTheme="minorHAnsi" w:hAnsiTheme="minorHAnsi" w:cstheme="minorHAnsi"/>
          <w:b/>
          <w:bCs/>
          <w:sz w:val="16"/>
          <w:szCs w:val="16"/>
        </w:rPr>
        <w:t xml:space="preserve">11. </w:t>
      </w:r>
      <w:r w:rsidR="00A433BA" w:rsidRPr="00BE754B">
        <w:rPr>
          <w:rFonts w:asciiTheme="minorHAnsi" w:hAnsiTheme="minorHAnsi" w:cstheme="minorHAnsi"/>
          <w:b/>
          <w:bCs/>
          <w:sz w:val="16"/>
          <w:szCs w:val="16"/>
        </w:rPr>
        <w:t>CONTRATAÇÕES CORRELATAS E/OU INTERDEPENDENTES</w:t>
      </w:r>
    </w:p>
    <w:p w14:paraId="2BEB96DD" w14:textId="6F0E1F68" w:rsidR="00A433BA" w:rsidRPr="00BE754B" w:rsidRDefault="00C761DB" w:rsidP="00BE754B">
      <w:pPr>
        <w:ind w:left="-142"/>
        <w:jc w:val="both"/>
        <w:outlineLvl w:val="0"/>
        <w:rPr>
          <w:rFonts w:asciiTheme="minorHAnsi" w:hAnsiTheme="minorHAnsi" w:cstheme="minorHAnsi"/>
          <w:bCs/>
          <w:color w:val="000000"/>
          <w:sz w:val="16"/>
          <w:szCs w:val="16"/>
        </w:rPr>
      </w:pPr>
      <w:r w:rsidRPr="00BE754B">
        <w:rPr>
          <w:rFonts w:asciiTheme="minorHAnsi" w:hAnsiTheme="minorHAnsi" w:cstheme="minorHAnsi"/>
          <w:b/>
          <w:bCs/>
          <w:color w:val="000000"/>
          <w:sz w:val="16"/>
          <w:szCs w:val="16"/>
        </w:rPr>
        <w:t>11.1</w:t>
      </w:r>
      <w:r w:rsidRPr="00BE754B">
        <w:rPr>
          <w:rFonts w:asciiTheme="minorHAnsi" w:hAnsiTheme="minorHAnsi" w:cstheme="minorHAnsi"/>
          <w:bCs/>
          <w:color w:val="000000"/>
          <w:sz w:val="16"/>
          <w:szCs w:val="16"/>
        </w:rPr>
        <w:t xml:space="preserve"> </w:t>
      </w:r>
      <w:r w:rsidR="00A433BA" w:rsidRPr="00BE754B">
        <w:rPr>
          <w:rFonts w:asciiTheme="minorHAnsi" w:hAnsiTheme="minorHAnsi" w:cstheme="minorHAnsi"/>
          <w:bCs/>
          <w:color w:val="000000"/>
          <w:sz w:val="16"/>
          <w:szCs w:val="16"/>
        </w:rPr>
        <w:t>Existem contratações correlatas e/ou interdependentes para a viabilidade da demanda?</w:t>
      </w:r>
    </w:p>
    <w:tbl>
      <w:tblPr>
        <w:tblW w:w="0" w:type="auto"/>
        <w:tblInd w:w="218" w:type="dxa"/>
        <w:tblLook w:val="04A0" w:firstRow="1" w:lastRow="0" w:firstColumn="1" w:lastColumn="0" w:noHBand="0" w:noVBand="1"/>
      </w:tblPr>
      <w:tblGrid>
        <w:gridCol w:w="4141"/>
        <w:gridCol w:w="4146"/>
      </w:tblGrid>
      <w:tr w:rsidR="00A433BA" w:rsidRPr="00BE754B" w14:paraId="7D8B8472" w14:textId="77777777" w:rsidTr="001F32A2">
        <w:tc>
          <w:tcPr>
            <w:tcW w:w="5110" w:type="dxa"/>
          </w:tcPr>
          <w:p w14:paraId="080771B5" w14:textId="77777777" w:rsidR="00A433BA" w:rsidRPr="00BE754B" w:rsidRDefault="00A433BA" w:rsidP="00BE754B">
            <w:pPr>
              <w:jc w:val="both"/>
              <w:outlineLvl w:val="0"/>
              <w:rPr>
                <w:rFonts w:asciiTheme="minorHAnsi" w:hAnsiTheme="minorHAnsi" w:cstheme="minorHAnsi"/>
                <w:bCs/>
                <w:color w:val="000000"/>
                <w:sz w:val="16"/>
                <w:szCs w:val="16"/>
              </w:rPr>
            </w:pPr>
            <w:r w:rsidRPr="00BE754B">
              <w:rPr>
                <w:rFonts w:asciiTheme="minorHAnsi" w:hAnsiTheme="minorHAnsi" w:cstheme="minorHAnsi"/>
                <w:bCs/>
                <w:color w:val="000000"/>
                <w:sz w:val="16"/>
                <w:szCs w:val="16"/>
              </w:rPr>
              <w:t>(   ) Sim</w:t>
            </w:r>
          </w:p>
        </w:tc>
        <w:tc>
          <w:tcPr>
            <w:tcW w:w="5110" w:type="dxa"/>
          </w:tcPr>
          <w:p w14:paraId="7E3F8865" w14:textId="77777777" w:rsidR="00A433BA" w:rsidRPr="00BE754B" w:rsidRDefault="00A433BA" w:rsidP="00BE754B">
            <w:pPr>
              <w:jc w:val="both"/>
              <w:outlineLvl w:val="0"/>
              <w:rPr>
                <w:rFonts w:asciiTheme="minorHAnsi" w:hAnsiTheme="minorHAnsi" w:cstheme="minorHAnsi"/>
                <w:bCs/>
                <w:color w:val="000000"/>
                <w:sz w:val="16"/>
                <w:szCs w:val="16"/>
              </w:rPr>
            </w:pPr>
            <w:r w:rsidRPr="00BE754B">
              <w:rPr>
                <w:rFonts w:asciiTheme="minorHAnsi" w:hAnsiTheme="minorHAnsi" w:cstheme="minorHAnsi"/>
                <w:bCs/>
                <w:color w:val="000000"/>
                <w:sz w:val="16"/>
                <w:szCs w:val="16"/>
              </w:rPr>
              <w:t>( x ) Não</w:t>
            </w:r>
          </w:p>
          <w:p w14:paraId="20A1E2EE" w14:textId="44DDACFB" w:rsidR="00C761DB" w:rsidRPr="00BE754B" w:rsidRDefault="00C761DB" w:rsidP="00BE754B">
            <w:pPr>
              <w:jc w:val="both"/>
              <w:outlineLvl w:val="0"/>
              <w:rPr>
                <w:rFonts w:asciiTheme="minorHAnsi" w:hAnsiTheme="minorHAnsi" w:cstheme="minorHAnsi"/>
                <w:bCs/>
                <w:color w:val="000000"/>
                <w:sz w:val="16"/>
                <w:szCs w:val="16"/>
              </w:rPr>
            </w:pPr>
          </w:p>
        </w:tc>
      </w:tr>
    </w:tbl>
    <w:p w14:paraId="6C650E42" w14:textId="1B607EAF" w:rsidR="00A433BA" w:rsidRPr="00BE754B" w:rsidRDefault="00E8063F" w:rsidP="00E8063F">
      <w:pPr>
        <w:widowControl/>
        <w:pBdr>
          <w:top w:val="single" w:sz="4" w:space="1" w:color="auto"/>
          <w:left w:val="single" w:sz="4" w:space="4" w:color="auto"/>
          <w:bottom w:val="single" w:sz="4" w:space="1" w:color="auto"/>
          <w:right w:val="single" w:sz="4" w:space="4" w:color="auto"/>
        </w:pBdr>
        <w:shd w:val="clear" w:color="auto" w:fill="BFBFBF"/>
        <w:autoSpaceDE/>
        <w:autoSpaceDN/>
        <w:jc w:val="both"/>
        <w:outlineLvl w:val="0"/>
        <w:rPr>
          <w:rFonts w:asciiTheme="minorHAnsi" w:hAnsiTheme="minorHAnsi" w:cstheme="minorHAnsi"/>
          <w:b/>
          <w:bCs/>
          <w:sz w:val="16"/>
          <w:szCs w:val="16"/>
        </w:rPr>
      </w:pPr>
      <w:r>
        <w:rPr>
          <w:rFonts w:asciiTheme="minorHAnsi" w:hAnsiTheme="minorHAnsi" w:cstheme="minorHAnsi"/>
          <w:b/>
          <w:bCs/>
          <w:sz w:val="16"/>
          <w:szCs w:val="16"/>
        </w:rPr>
        <w:t xml:space="preserve">12. </w:t>
      </w:r>
      <w:r w:rsidR="00A433BA" w:rsidRPr="00BE754B">
        <w:rPr>
          <w:rFonts w:asciiTheme="minorHAnsi" w:hAnsiTheme="minorHAnsi" w:cstheme="minorHAnsi"/>
          <w:b/>
          <w:bCs/>
          <w:sz w:val="16"/>
          <w:szCs w:val="16"/>
        </w:rPr>
        <w:t>DESCRIÇÃO DE POSSÍVEIS IMPACTOS AMBIENTAIS</w:t>
      </w:r>
    </w:p>
    <w:p w14:paraId="7BE0FC20" w14:textId="03498E18" w:rsidR="00A433BA" w:rsidRPr="00BE754B" w:rsidRDefault="00C761DB" w:rsidP="00BE754B">
      <w:pPr>
        <w:ind w:left="-142"/>
        <w:jc w:val="both"/>
        <w:outlineLvl w:val="0"/>
        <w:rPr>
          <w:rFonts w:asciiTheme="minorHAnsi" w:hAnsiTheme="minorHAnsi" w:cstheme="minorHAnsi"/>
          <w:bCs/>
          <w:sz w:val="16"/>
          <w:szCs w:val="16"/>
        </w:rPr>
      </w:pPr>
      <w:r w:rsidRPr="00BE754B">
        <w:rPr>
          <w:rFonts w:asciiTheme="minorHAnsi" w:hAnsiTheme="minorHAnsi" w:cstheme="minorHAnsi"/>
          <w:b/>
          <w:bCs/>
          <w:sz w:val="16"/>
          <w:szCs w:val="16"/>
        </w:rPr>
        <w:t>12.1</w:t>
      </w:r>
      <w:r w:rsidRPr="00BE754B">
        <w:rPr>
          <w:rFonts w:asciiTheme="minorHAnsi" w:hAnsiTheme="minorHAnsi" w:cstheme="minorHAnsi"/>
          <w:bCs/>
          <w:sz w:val="16"/>
          <w:szCs w:val="16"/>
        </w:rPr>
        <w:t xml:space="preserve"> </w:t>
      </w:r>
      <w:r w:rsidR="00A433BA" w:rsidRPr="00BE754B">
        <w:rPr>
          <w:rFonts w:asciiTheme="minorHAnsi" w:hAnsiTheme="minorHAnsi" w:cstheme="minorHAnsi"/>
          <w:bCs/>
          <w:sz w:val="16"/>
          <w:szCs w:val="16"/>
        </w:rPr>
        <w:t>Essa contratação gera algum impacto ambiental?</w:t>
      </w:r>
    </w:p>
    <w:tbl>
      <w:tblPr>
        <w:tblW w:w="0" w:type="auto"/>
        <w:tblInd w:w="218" w:type="dxa"/>
        <w:tblLook w:val="04A0" w:firstRow="1" w:lastRow="0" w:firstColumn="1" w:lastColumn="0" w:noHBand="0" w:noVBand="1"/>
      </w:tblPr>
      <w:tblGrid>
        <w:gridCol w:w="4141"/>
        <w:gridCol w:w="4146"/>
      </w:tblGrid>
      <w:tr w:rsidR="00A433BA" w:rsidRPr="00BE754B" w14:paraId="24F97D89" w14:textId="77777777" w:rsidTr="001F32A2">
        <w:tc>
          <w:tcPr>
            <w:tcW w:w="5039" w:type="dxa"/>
          </w:tcPr>
          <w:p w14:paraId="01354519" w14:textId="77777777" w:rsidR="00A433BA" w:rsidRPr="00BE754B" w:rsidRDefault="00A433BA" w:rsidP="00BE754B">
            <w:pPr>
              <w:jc w:val="both"/>
              <w:outlineLvl w:val="0"/>
              <w:rPr>
                <w:rFonts w:asciiTheme="minorHAnsi" w:hAnsiTheme="minorHAnsi" w:cstheme="minorHAnsi"/>
                <w:bCs/>
                <w:color w:val="000000"/>
                <w:sz w:val="16"/>
                <w:szCs w:val="16"/>
              </w:rPr>
            </w:pPr>
            <w:r w:rsidRPr="00BE754B">
              <w:rPr>
                <w:rFonts w:asciiTheme="minorHAnsi" w:hAnsiTheme="minorHAnsi" w:cstheme="minorHAnsi"/>
                <w:bCs/>
                <w:color w:val="000000"/>
                <w:sz w:val="16"/>
                <w:szCs w:val="16"/>
              </w:rPr>
              <w:t>(   ) Sim</w:t>
            </w:r>
          </w:p>
        </w:tc>
        <w:tc>
          <w:tcPr>
            <w:tcW w:w="5039" w:type="dxa"/>
          </w:tcPr>
          <w:p w14:paraId="73A89217" w14:textId="52499F7A" w:rsidR="00C761DB" w:rsidRPr="00BE754B" w:rsidRDefault="00A433BA" w:rsidP="00650548">
            <w:pPr>
              <w:jc w:val="both"/>
              <w:outlineLvl w:val="0"/>
              <w:rPr>
                <w:rFonts w:asciiTheme="minorHAnsi" w:hAnsiTheme="minorHAnsi" w:cstheme="minorHAnsi"/>
                <w:bCs/>
                <w:color w:val="000000"/>
                <w:sz w:val="16"/>
                <w:szCs w:val="16"/>
              </w:rPr>
            </w:pPr>
            <w:r w:rsidRPr="00BE754B">
              <w:rPr>
                <w:rFonts w:asciiTheme="minorHAnsi" w:hAnsiTheme="minorHAnsi" w:cstheme="minorHAnsi"/>
                <w:bCs/>
                <w:color w:val="000000"/>
                <w:sz w:val="16"/>
                <w:szCs w:val="16"/>
              </w:rPr>
              <w:t>( x ) Não</w:t>
            </w:r>
          </w:p>
        </w:tc>
      </w:tr>
    </w:tbl>
    <w:p w14:paraId="1251B57B" w14:textId="77777777" w:rsidR="00A433BA" w:rsidRPr="00BE754B" w:rsidRDefault="00A433BA" w:rsidP="00BE754B">
      <w:pPr>
        <w:ind w:left="-142" w:right="-268"/>
        <w:jc w:val="both"/>
        <w:outlineLvl w:val="0"/>
        <w:rPr>
          <w:rFonts w:asciiTheme="minorHAnsi" w:hAnsiTheme="minorHAnsi" w:cstheme="minorHAnsi"/>
          <w:bCs/>
          <w:sz w:val="16"/>
          <w:szCs w:val="16"/>
        </w:rPr>
      </w:pPr>
      <w:r w:rsidRPr="00BE754B">
        <w:rPr>
          <w:rFonts w:asciiTheme="minorHAnsi" w:hAnsiTheme="minorHAnsi" w:cstheme="minorHAnsi"/>
          <w:bCs/>
          <w:sz w:val="16"/>
          <w:szCs w:val="16"/>
        </w:rPr>
        <w:tab/>
        <w:t>Não há impactos ambientais relacionados ao fornecimento da prestação de serviços de Oficinas.</w:t>
      </w:r>
    </w:p>
    <w:p w14:paraId="084E7C45" w14:textId="77777777" w:rsidR="00A433BA" w:rsidRPr="00BE754B" w:rsidRDefault="00A433BA" w:rsidP="00BE754B">
      <w:pPr>
        <w:ind w:left="-142" w:right="-268"/>
        <w:jc w:val="both"/>
        <w:outlineLvl w:val="0"/>
        <w:rPr>
          <w:rFonts w:asciiTheme="minorHAnsi" w:hAnsiTheme="minorHAnsi" w:cstheme="minorHAnsi"/>
          <w:bCs/>
          <w:sz w:val="16"/>
          <w:szCs w:val="16"/>
        </w:rPr>
      </w:pPr>
    </w:p>
    <w:p w14:paraId="63ABF8D0" w14:textId="705B3E8F" w:rsidR="00A433BA" w:rsidRPr="00BE754B" w:rsidRDefault="00E8063F" w:rsidP="00E8063F">
      <w:pPr>
        <w:widowControl/>
        <w:pBdr>
          <w:top w:val="single" w:sz="4" w:space="1" w:color="auto"/>
          <w:left w:val="single" w:sz="4" w:space="4" w:color="auto"/>
          <w:bottom w:val="single" w:sz="4" w:space="1" w:color="auto"/>
          <w:right w:val="single" w:sz="4" w:space="4" w:color="auto"/>
        </w:pBdr>
        <w:shd w:val="clear" w:color="auto" w:fill="BFBFBF"/>
        <w:autoSpaceDE/>
        <w:autoSpaceDN/>
        <w:jc w:val="both"/>
        <w:outlineLvl w:val="0"/>
        <w:rPr>
          <w:rFonts w:asciiTheme="minorHAnsi" w:hAnsiTheme="minorHAnsi" w:cstheme="minorHAnsi"/>
          <w:b/>
          <w:bCs/>
          <w:sz w:val="16"/>
          <w:szCs w:val="16"/>
        </w:rPr>
      </w:pPr>
      <w:r>
        <w:rPr>
          <w:rFonts w:asciiTheme="minorHAnsi" w:hAnsiTheme="minorHAnsi" w:cstheme="minorHAnsi"/>
          <w:b/>
          <w:bCs/>
          <w:sz w:val="16"/>
          <w:szCs w:val="16"/>
        </w:rPr>
        <w:t xml:space="preserve">13. </w:t>
      </w:r>
      <w:r w:rsidR="00A433BA" w:rsidRPr="00BE754B">
        <w:rPr>
          <w:rFonts w:asciiTheme="minorHAnsi" w:hAnsiTheme="minorHAnsi" w:cstheme="minorHAnsi"/>
          <w:b/>
          <w:bCs/>
          <w:sz w:val="16"/>
          <w:szCs w:val="16"/>
        </w:rPr>
        <w:t>CONCLUSÃO</w:t>
      </w:r>
    </w:p>
    <w:p w14:paraId="773E0B81" w14:textId="77777777" w:rsidR="00FD7A0C" w:rsidRDefault="00FD7A0C" w:rsidP="00FD7A0C">
      <w:pPr>
        <w:ind w:left="-142"/>
        <w:jc w:val="both"/>
        <w:outlineLvl w:val="0"/>
        <w:rPr>
          <w:rFonts w:asciiTheme="minorHAnsi" w:hAnsiTheme="minorHAnsi" w:cstheme="minorHAnsi"/>
          <w:sz w:val="16"/>
          <w:szCs w:val="16"/>
        </w:rPr>
      </w:pPr>
      <w:r w:rsidRPr="00BE754B">
        <w:rPr>
          <w:rFonts w:asciiTheme="minorHAnsi" w:hAnsiTheme="minorHAnsi" w:cstheme="minorHAnsi"/>
          <w:b/>
          <w:sz w:val="16"/>
          <w:szCs w:val="16"/>
        </w:rPr>
        <w:t>13.</w:t>
      </w:r>
      <w:r w:rsidRPr="0018351E">
        <w:t xml:space="preserve"> </w:t>
      </w:r>
      <w:r w:rsidRPr="0018351E">
        <w:rPr>
          <w:rFonts w:asciiTheme="minorHAnsi" w:hAnsiTheme="minorHAnsi" w:cstheme="minorHAnsi"/>
          <w:sz w:val="16"/>
          <w:szCs w:val="16"/>
        </w:rPr>
        <w:t xml:space="preserve">Com base na justificativa e nas especificações técnicas constantes neste Estudo Técnico Preliminar, evidencia-se que a contratação da solução se mostra tecnicamente viável e fundamentadamente necessária. A contratação será realizada por meio da </w:t>
      </w:r>
      <w:r w:rsidRPr="0018351E">
        <w:rPr>
          <w:rFonts w:asciiTheme="minorHAnsi" w:hAnsiTheme="minorHAnsi" w:cstheme="minorHAnsi"/>
          <w:bCs/>
          <w:sz w:val="16"/>
          <w:szCs w:val="16"/>
        </w:rPr>
        <w:t>modalidade Pregão</w:t>
      </w:r>
      <w:r w:rsidRPr="0018351E">
        <w:rPr>
          <w:rFonts w:asciiTheme="minorHAnsi" w:hAnsiTheme="minorHAnsi" w:cstheme="minorHAnsi"/>
          <w:sz w:val="16"/>
          <w:szCs w:val="16"/>
        </w:rPr>
        <w:t xml:space="preserve">, na </w:t>
      </w:r>
      <w:r w:rsidRPr="0018351E">
        <w:rPr>
          <w:rFonts w:asciiTheme="minorHAnsi" w:hAnsiTheme="minorHAnsi" w:cstheme="minorHAnsi"/>
          <w:bCs/>
          <w:sz w:val="16"/>
          <w:szCs w:val="16"/>
        </w:rPr>
        <w:t>forma de Registro de Preços</w:t>
      </w:r>
      <w:r w:rsidRPr="0018351E">
        <w:rPr>
          <w:rFonts w:asciiTheme="minorHAnsi" w:hAnsiTheme="minorHAnsi" w:cstheme="minorHAnsi"/>
          <w:sz w:val="16"/>
          <w:szCs w:val="16"/>
        </w:rPr>
        <w:t>, conforme previsto na Lei nº 14.133/2021, por ser o procedimento mais adequado para aquisição de serviços comuns, garantindo maior economicidade, transparência e competitividade ao processo licitatório.</w:t>
      </w:r>
    </w:p>
    <w:p w14:paraId="584CD37D" w14:textId="77777777" w:rsidR="006331A9" w:rsidRDefault="006331A9" w:rsidP="00FD7A0C">
      <w:pPr>
        <w:ind w:left="-142"/>
        <w:jc w:val="both"/>
        <w:outlineLvl w:val="0"/>
        <w:rPr>
          <w:rFonts w:asciiTheme="minorHAnsi" w:eastAsia="SimSun" w:hAnsiTheme="minorHAnsi" w:cstheme="minorHAnsi"/>
          <w:iCs/>
          <w:color w:val="000000"/>
          <w:sz w:val="16"/>
          <w:szCs w:val="16"/>
        </w:rPr>
      </w:pPr>
    </w:p>
    <w:p w14:paraId="670FE4C9" w14:textId="77777777" w:rsidR="006331A9" w:rsidRDefault="006331A9" w:rsidP="00FD7A0C">
      <w:pPr>
        <w:ind w:left="-142"/>
        <w:jc w:val="both"/>
        <w:outlineLvl w:val="0"/>
        <w:rPr>
          <w:rFonts w:asciiTheme="minorHAnsi" w:eastAsia="SimSun" w:hAnsiTheme="minorHAnsi" w:cstheme="minorHAnsi"/>
          <w:iCs/>
          <w:color w:val="000000"/>
          <w:sz w:val="16"/>
          <w:szCs w:val="16"/>
        </w:rPr>
      </w:pPr>
    </w:p>
    <w:p w14:paraId="165A3C54" w14:textId="77777777" w:rsidR="006331A9" w:rsidRDefault="006331A9" w:rsidP="00FD7A0C">
      <w:pPr>
        <w:ind w:left="-142"/>
        <w:jc w:val="both"/>
        <w:outlineLvl w:val="0"/>
        <w:rPr>
          <w:rFonts w:asciiTheme="minorHAnsi" w:eastAsia="SimSun" w:hAnsiTheme="minorHAnsi" w:cstheme="minorHAnsi"/>
          <w:iCs/>
          <w:color w:val="000000"/>
          <w:sz w:val="16"/>
          <w:szCs w:val="16"/>
        </w:rPr>
      </w:pPr>
    </w:p>
    <w:p w14:paraId="1EC914CB" w14:textId="77777777" w:rsidR="006331A9" w:rsidRDefault="006331A9" w:rsidP="00FD7A0C">
      <w:pPr>
        <w:ind w:left="-142"/>
        <w:jc w:val="both"/>
        <w:outlineLvl w:val="0"/>
        <w:rPr>
          <w:rFonts w:asciiTheme="minorHAnsi" w:eastAsia="SimSun" w:hAnsiTheme="minorHAnsi" w:cstheme="minorHAnsi"/>
          <w:iCs/>
          <w:color w:val="000000"/>
          <w:sz w:val="16"/>
          <w:szCs w:val="16"/>
        </w:rPr>
      </w:pPr>
    </w:p>
    <w:p w14:paraId="232F8504" w14:textId="77777777" w:rsidR="006331A9" w:rsidRPr="0018351E" w:rsidRDefault="006331A9" w:rsidP="00FD7A0C">
      <w:pPr>
        <w:ind w:left="-142"/>
        <w:jc w:val="both"/>
        <w:outlineLvl w:val="0"/>
        <w:rPr>
          <w:rFonts w:asciiTheme="minorHAnsi" w:eastAsia="SimSun" w:hAnsiTheme="minorHAnsi" w:cstheme="minorHAnsi"/>
          <w:iCs/>
          <w:color w:val="000000"/>
          <w:sz w:val="16"/>
          <w:szCs w:val="16"/>
        </w:rPr>
      </w:pPr>
    </w:p>
    <w:tbl>
      <w:tblPr>
        <w:tblStyle w:val="Tabelacomgrade"/>
        <w:tblW w:w="8789" w:type="dxa"/>
        <w:tblInd w:w="-147" w:type="dxa"/>
        <w:shd w:val="clear" w:color="auto" w:fill="D9D9D9" w:themeFill="background1" w:themeFillShade="D9"/>
        <w:tblLook w:val="04A0" w:firstRow="1" w:lastRow="0" w:firstColumn="1" w:lastColumn="0" w:noHBand="0" w:noVBand="1"/>
      </w:tblPr>
      <w:tblGrid>
        <w:gridCol w:w="8789"/>
      </w:tblGrid>
      <w:tr w:rsidR="00E05D43" w:rsidRPr="00BE754B" w14:paraId="63C3299E" w14:textId="77777777" w:rsidTr="006331A9">
        <w:tc>
          <w:tcPr>
            <w:tcW w:w="8789" w:type="dxa"/>
            <w:shd w:val="clear" w:color="auto" w:fill="A6A6A6" w:themeFill="background1" w:themeFillShade="A6"/>
          </w:tcPr>
          <w:p w14:paraId="37020694" w14:textId="77777777" w:rsidR="00E05D43" w:rsidRPr="00BE754B" w:rsidRDefault="00E05D43" w:rsidP="00BE754B">
            <w:pPr>
              <w:suppressAutoHyphens/>
              <w:adjustRightInd w:val="0"/>
              <w:jc w:val="center"/>
              <w:rPr>
                <w:rFonts w:asciiTheme="minorHAnsi" w:hAnsiTheme="minorHAnsi" w:cstheme="minorHAnsi"/>
                <w:b/>
                <w:sz w:val="16"/>
                <w:szCs w:val="16"/>
              </w:rPr>
            </w:pPr>
            <w:r w:rsidRPr="00BE754B">
              <w:rPr>
                <w:rFonts w:asciiTheme="minorHAnsi" w:hAnsiTheme="minorHAnsi" w:cstheme="minorHAnsi"/>
                <w:b/>
                <w:sz w:val="16"/>
                <w:szCs w:val="16"/>
              </w:rPr>
              <w:lastRenderedPageBreak/>
              <w:t>ANEXO II</w:t>
            </w:r>
          </w:p>
        </w:tc>
      </w:tr>
    </w:tbl>
    <w:p w14:paraId="51206D23" w14:textId="77777777" w:rsidR="00E05D43" w:rsidRPr="00BE754B" w:rsidRDefault="00E05D43" w:rsidP="00BE754B">
      <w:pPr>
        <w:pStyle w:val="Corpodetexto"/>
        <w:spacing w:before="10"/>
        <w:ind w:left="709" w:right="684"/>
        <w:rPr>
          <w:rFonts w:asciiTheme="minorHAnsi" w:hAnsiTheme="minorHAnsi" w:cstheme="minorHAnsi"/>
          <w:b/>
          <w:sz w:val="16"/>
          <w:szCs w:val="16"/>
        </w:rPr>
      </w:pPr>
    </w:p>
    <w:p w14:paraId="6407B047" w14:textId="77777777" w:rsidR="00E05D43" w:rsidRPr="00BE754B" w:rsidRDefault="00E05D43" w:rsidP="00BE754B">
      <w:pPr>
        <w:jc w:val="center"/>
        <w:rPr>
          <w:rFonts w:asciiTheme="minorHAnsi" w:hAnsiTheme="minorHAnsi" w:cstheme="minorHAnsi"/>
          <w:b/>
          <w:bCs/>
          <w:sz w:val="16"/>
          <w:szCs w:val="16"/>
        </w:rPr>
      </w:pPr>
      <w:r w:rsidRPr="00BE754B">
        <w:rPr>
          <w:rFonts w:asciiTheme="minorHAnsi" w:hAnsiTheme="minorHAnsi" w:cstheme="minorHAnsi"/>
          <w:b/>
          <w:bCs/>
          <w:sz w:val="16"/>
          <w:szCs w:val="16"/>
        </w:rPr>
        <w:t>ANÁLISE DE RISCO</w:t>
      </w:r>
    </w:p>
    <w:p w14:paraId="16028876" w14:textId="05629D88" w:rsidR="00E05D43" w:rsidRPr="00BE754B" w:rsidRDefault="00AA6DBC" w:rsidP="00BE754B">
      <w:pPr>
        <w:jc w:val="center"/>
        <w:rPr>
          <w:rFonts w:asciiTheme="minorHAnsi" w:hAnsiTheme="minorHAnsi" w:cstheme="minorHAnsi"/>
          <w:b/>
          <w:bCs/>
          <w:sz w:val="16"/>
          <w:szCs w:val="16"/>
        </w:rPr>
      </w:pPr>
      <w:r w:rsidRPr="00BE754B">
        <w:rPr>
          <w:rFonts w:asciiTheme="minorHAnsi" w:hAnsiTheme="minorHAnsi" w:cstheme="minorHAnsi"/>
          <w:b/>
          <w:bCs/>
          <w:sz w:val="16"/>
          <w:szCs w:val="16"/>
        </w:rPr>
        <w:t>Art</w:t>
      </w:r>
      <w:r w:rsidR="00E05D43" w:rsidRPr="00BE754B">
        <w:rPr>
          <w:rFonts w:asciiTheme="minorHAnsi" w:hAnsiTheme="minorHAnsi" w:cstheme="minorHAnsi"/>
          <w:b/>
          <w:bCs/>
          <w:sz w:val="16"/>
          <w:szCs w:val="16"/>
        </w:rPr>
        <w:t>igo 18, inciso X, da Lei 14133/2021</w:t>
      </w:r>
    </w:p>
    <w:p w14:paraId="5F28FC0A" w14:textId="77777777" w:rsidR="00E05D43" w:rsidRPr="00BE754B" w:rsidRDefault="00E05D43" w:rsidP="00BE754B">
      <w:pPr>
        <w:jc w:val="center"/>
        <w:rPr>
          <w:rFonts w:asciiTheme="minorHAnsi" w:hAnsiTheme="minorHAnsi" w:cstheme="minorHAnsi"/>
          <w:b/>
          <w:bCs/>
          <w:sz w:val="16"/>
          <w:szCs w:val="16"/>
        </w:rPr>
      </w:pPr>
    </w:p>
    <w:p w14:paraId="408C4D80" w14:textId="77777777" w:rsidR="00C3506B" w:rsidRPr="00BE754B" w:rsidRDefault="00C3506B" w:rsidP="00BE754B">
      <w:pPr>
        <w:jc w:val="center"/>
        <w:rPr>
          <w:rFonts w:asciiTheme="minorHAnsi" w:hAnsiTheme="minorHAnsi" w:cstheme="minorHAnsi"/>
          <w:b/>
          <w:bCs/>
          <w:sz w:val="16"/>
          <w:szCs w:val="16"/>
        </w:rPr>
      </w:pPr>
      <w:r w:rsidRPr="00BE754B">
        <w:rPr>
          <w:rFonts w:asciiTheme="minorHAnsi" w:hAnsiTheme="minorHAnsi" w:cstheme="minorHAnsi"/>
          <w:b/>
          <w:bCs/>
          <w:sz w:val="16"/>
          <w:szCs w:val="16"/>
        </w:rPr>
        <w:t>IDENTIFICAÇÃO DE NECESSIDADE DA CONTRATAÇÃO</w:t>
      </w:r>
    </w:p>
    <w:p w14:paraId="618601C9" w14:textId="77777777" w:rsidR="00C3506B" w:rsidRPr="00BE754B" w:rsidRDefault="00C3506B" w:rsidP="00BE754B">
      <w:pPr>
        <w:jc w:val="center"/>
        <w:rPr>
          <w:rFonts w:asciiTheme="minorHAnsi" w:hAnsiTheme="minorHAnsi" w:cstheme="minorHAnsi"/>
          <w:b/>
          <w:bCs/>
          <w:sz w:val="16"/>
          <w:szCs w:val="16"/>
        </w:rPr>
      </w:pPr>
    </w:p>
    <w:p w14:paraId="2272CEE4" w14:textId="4C6C1AB4" w:rsidR="008813DB" w:rsidRDefault="008813DB" w:rsidP="00BE754B">
      <w:pPr>
        <w:jc w:val="both"/>
        <w:rPr>
          <w:rFonts w:asciiTheme="minorHAnsi" w:hAnsiTheme="minorHAnsi" w:cstheme="minorHAnsi"/>
          <w:sz w:val="16"/>
          <w:szCs w:val="16"/>
        </w:rPr>
      </w:pPr>
      <w:r w:rsidRPr="00BE754B">
        <w:rPr>
          <w:rFonts w:asciiTheme="minorHAnsi" w:hAnsiTheme="minorHAnsi" w:cstheme="minorHAnsi"/>
          <w:sz w:val="16"/>
          <w:szCs w:val="16"/>
        </w:rPr>
        <w:t>Levantamento de potenciais eventos (futuros e incertos), que poderão ocasionar impactos sobre o objeto da contratação.</w:t>
      </w:r>
    </w:p>
    <w:p w14:paraId="6A495410" w14:textId="3B93CC4E" w:rsidR="00F60D2D" w:rsidRDefault="00F60D2D" w:rsidP="00BE754B">
      <w:pPr>
        <w:jc w:val="both"/>
        <w:rPr>
          <w:rFonts w:asciiTheme="minorHAnsi" w:hAnsiTheme="minorHAnsi" w:cstheme="minorHAnsi"/>
          <w:sz w:val="16"/>
          <w:szCs w:val="16"/>
        </w:rPr>
      </w:pPr>
    </w:p>
    <w:tbl>
      <w:tblPr>
        <w:tblpPr w:leftFromText="141" w:rightFromText="141" w:vertAnchor="text" w:horzAnchor="margin" w:tblpXSpec="center" w:tblpY="8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96"/>
        <w:gridCol w:w="1296"/>
        <w:gridCol w:w="1496"/>
        <w:gridCol w:w="1497"/>
      </w:tblGrid>
      <w:tr w:rsidR="00F60D2D" w14:paraId="2A546CC0" w14:textId="77777777" w:rsidTr="0077260B">
        <w:trPr>
          <w:trHeight w:val="132"/>
        </w:trPr>
        <w:tc>
          <w:tcPr>
            <w:tcW w:w="1696" w:type="dxa"/>
            <w:shd w:val="clear" w:color="auto" w:fill="D9D9D9"/>
            <w:vAlign w:val="center"/>
          </w:tcPr>
          <w:p w14:paraId="017A474C" w14:textId="77777777" w:rsidR="00F60D2D" w:rsidRPr="0022466A" w:rsidRDefault="00F60D2D" w:rsidP="0077260B">
            <w:pPr>
              <w:tabs>
                <w:tab w:val="left" w:pos="-142"/>
              </w:tabs>
              <w:ind w:left="-142" w:right="-138"/>
              <w:jc w:val="center"/>
              <w:rPr>
                <w:rFonts w:asciiTheme="minorHAnsi" w:hAnsiTheme="minorHAnsi" w:cstheme="minorHAnsi"/>
                <w:sz w:val="16"/>
                <w:szCs w:val="16"/>
              </w:rPr>
            </w:pPr>
            <w:r w:rsidRPr="0022466A">
              <w:rPr>
                <w:rFonts w:asciiTheme="minorHAnsi" w:hAnsiTheme="minorHAnsi" w:cstheme="minorHAnsi"/>
                <w:sz w:val="16"/>
                <w:szCs w:val="16"/>
              </w:rPr>
              <w:t>Probabilidade/ Impacto</w:t>
            </w:r>
          </w:p>
        </w:tc>
        <w:tc>
          <w:tcPr>
            <w:tcW w:w="1296" w:type="dxa"/>
            <w:shd w:val="clear" w:color="auto" w:fill="F2F2F2"/>
            <w:vAlign w:val="center"/>
          </w:tcPr>
          <w:p w14:paraId="4B0DDA24" w14:textId="77777777" w:rsidR="00F60D2D" w:rsidRPr="0022466A" w:rsidRDefault="00F60D2D" w:rsidP="0077260B">
            <w:pPr>
              <w:tabs>
                <w:tab w:val="left" w:pos="-78"/>
              </w:tabs>
              <w:ind w:right="-59"/>
              <w:jc w:val="center"/>
              <w:rPr>
                <w:rFonts w:asciiTheme="minorHAnsi" w:hAnsiTheme="minorHAnsi" w:cstheme="minorHAnsi"/>
                <w:sz w:val="16"/>
                <w:szCs w:val="16"/>
              </w:rPr>
            </w:pPr>
            <w:r w:rsidRPr="0022466A">
              <w:rPr>
                <w:rFonts w:asciiTheme="minorHAnsi" w:hAnsiTheme="minorHAnsi" w:cstheme="minorHAnsi"/>
                <w:sz w:val="16"/>
                <w:szCs w:val="16"/>
              </w:rPr>
              <w:t>Leve</w:t>
            </w:r>
          </w:p>
        </w:tc>
        <w:tc>
          <w:tcPr>
            <w:tcW w:w="1496" w:type="dxa"/>
            <w:shd w:val="clear" w:color="auto" w:fill="F2F2F2"/>
            <w:vAlign w:val="center"/>
          </w:tcPr>
          <w:p w14:paraId="6D76855F" w14:textId="77777777" w:rsidR="00F60D2D" w:rsidRPr="0022466A" w:rsidRDefault="00F60D2D" w:rsidP="0077260B">
            <w:pPr>
              <w:tabs>
                <w:tab w:val="left" w:pos="-142"/>
              </w:tabs>
              <w:ind w:right="-123"/>
              <w:jc w:val="center"/>
              <w:rPr>
                <w:rFonts w:asciiTheme="minorHAnsi" w:hAnsiTheme="minorHAnsi" w:cstheme="minorHAnsi"/>
                <w:sz w:val="16"/>
                <w:szCs w:val="16"/>
              </w:rPr>
            </w:pPr>
            <w:r w:rsidRPr="0022466A">
              <w:rPr>
                <w:rFonts w:asciiTheme="minorHAnsi" w:hAnsiTheme="minorHAnsi" w:cstheme="minorHAnsi"/>
                <w:sz w:val="16"/>
                <w:szCs w:val="16"/>
              </w:rPr>
              <w:t>Médio</w:t>
            </w:r>
          </w:p>
        </w:tc>
        <w:tc>
          <w:tcPr>
            <w:tcW w:w="1497" w:type="dxa"/>
            <w:shd w:val="clear" w:color="auto" w:fill="F2F2F2"/>
            <w:vAlign w:val="center"/>
          </w:tcPr>
          <w:p w14:paraId="76E78133" w14:textId="77777777" w:rsidR="00F60D2D" w:rsidRPr="0022466A" w:rsidRDefault="00F60D2D" w:rsidP="0077260B">
            <w:pPr>
              <w:tabs>
                <w:tab w:val="left" w:pos="-93"/>
              </w:tabs>
              <w:ind w:right="-44"/>
              <w:jc w:val="center"/>
              <w:rPr>
                <w:rFonts w:asciiTheme="minorHAnsi" w:hAnsiTheme="minorHAnsi" w:cstheme="minorHAnsi"/>
                <w:sz w:val="16"/>
                <w:szCs w:val="16"/>
              </w:rPr>
            </w:pPr>
            <w:r w:rsidRPr="0022466A">
              <w:rPr>
                <w:rFonts w:asciiTheme="minorHAnsi" w:hAnsiTheme="minorHAnsi" w:cstheme="minorHAnsi"/>
                <w:sz w:val="16"/>
                <w:szCs w:val="16"/>
              </w:rPr>
              <w:t>Grave</w:t>
            </w:r>
          </w:p>
        </w:tc>
      </w:tr>
      <w:tr w:rsidR="00F60D2D" w14:paraId="1BBF0CB2" w14:textId="77777777" w:rsidTr="0077260B">
        <w:trPr>
          <w:trHeight w:val="45"/>
        </w:trPr>
        <w:tc>
          <w:tcPr>
            <w:tcW w:w="1696" w:type="dxa"/>
            <w:shd w:val="clear" w:color="auto" w:fill="F2F2F2"/>
            <w:vAlign w:val="center"/>
          </w:tcPr>
          <w:p w14:paraId="03DCD8E5" w14:textId="77777777" w:rsidR="00F60D2D" w:rsidRPr="0022466A" w:rsidRDefault="00F60D2D" w:rsidP="0077260B">
            <w:pPr>
              <w:tabs>
                <w:tab w:val="left" w:pos="-142"/>
              </w:tabs>
              <w:ind w:left="-142" w:right="-138" w:firstLine="142"/>
              <w:jc w:val="center"/>
              <w:rPr>
                <w:rFonts w:asciiTheme="minorHAnsi" w:hAnsiTheme="minorHAnsi" w:cstheme="minorHAnsi"/>
                <w:sz w:val="16"/>
                <w:szCs w:val="16"/>
              </w:rPr>
            </w:pPr>
            <w:r w:rsidRPr="0022466A">
              <w:rPr>
                <w:rFonts w:asciiTheme="minorHAnsi" w:hAnsiTheme="minorHAnsi" w:cstheme="minorHAnsi"/>
                <w:sz w:val="16"/>
                <w:szCs w:val="16"/>
              </w:rPr>
              <w:t>Baixa</w:t>
            </w:r>
          </w:p>
        </w:tc>
        <w:tc>
          <w:tcPr>
            <w:tcW w:w="1296" w:type="dxa"/>
            <w:shd w:val="clear" w:color="auto" w:fill="B6DDE8"/>
            <w:vAlign w:val="center"/>
          </w:tcPr>
          <w:p w14:paraId="4A79862F" w14:textId="77777777" w:rsidR="00F60D2D" w:rsidRPr="0022466A" w:rsidRDefault="00F60D2D" w:rsidP="0077260B">
            <w:pPr>
              <w:tabs>
                <w:tab w:val="left" w:pos="-142"/>
              </w:tabs>
              <w:ind w:left="-78" w:right="-59"/>
              <w:jc w:val="center"/>
              <w:rPr>
                <w:rFonts w:asciiTheme="minorHAnsi" w:hAnsiTheme="minorHAnsi" w:cstheme="minorHAnsi"/>
                <w:sz w:val="16"/>
                <w:szCs w:val="16"/>
              </w:rPr>
            </w:pPr>
            <w:r w:rsidRPr="0022466A">
              <w:rPr>
                <w:rFonts w:asciiTheme="minorHAnsi" w:hAnsiTheme="minorHAnsi" w:cstheme="minorHAnsi"/>
                <w:sz w:val="16"/>
                <w:szCs w:val="16"/>
              </w:rPr>
              <w:t>Risco Baixo</w:t>
            </w:r>
          </w:p>
        </w:tc>
        <w:tc>
          <w:tcPr>
            <w:tcW w:w="1496" w:type="dxa"/>
            <w:shd w:val="clear" w:color="auto" w:fill="B6DDE8"/>
            <w:vAlign w:val="center"/>
          </w:tcPr>
          <w:p w14:paraId="331D8D5F" w14:textId="77777777" w:rsidR="00F60D2D" w:rsidRPr="0022466A" w:rsidRDefault="00F60D2D" w:rsidP="0077260B">
            <w:pPr>
              <w:tabs>
                <w:tab w:val="left" w:pos="-142"/>
              </w:tabs>
              <w:ind w:left="-157" w:right="-123"/>
              <w:jc w:val="center"/>
              <w:rPr>
                <w:rFonts w:asciiTheme="minorHAnsi" w:hAnsiTheme="minorHAnsi" w:cstheme="minorHAnsi"/>
                <w:sz w:val="16"/>
                <w:szCs w:val="16"/>
              </w:rPr>
            </w:pPr>
            <w:r w:rsidRPr="0022466A">
              <w:rPr>
                <w:rFonts w:asciiTheme="minorHAnsi" w:hAnsiTheme="minorHAnsi" w:cstheme="minorHAnsi"/>
                <w:sz w:val="16"/>
                <w:szCs w:val="16"/>
              </w:rPr>
              <w:t>Risco Baixo</w:t>
            </w:r>
          </w:p>
        </w:tc>
        <w:tc>
          <w:tcPr>
            <w:tcW w:w="1497" w:type="dxa"/>
            <w:shd w:val="clear" w:color="auto" w:fill="C2D69B"/>
            <w:vAlign w:val="center"/>
          </w:tcPr>
          <w:p w14:paraId="0FC53641" w14:textId="77777777" w:rsidR="00F60D2D" w:rsidRPr="0022466A" w:rsidRDefault="00F60D2D" w:rsidP="0077260B">
            <w:pPr>
              <w:tabs>
                <w:tab w:val="left" w:pos="-142"/>
                <w:tab w:val="left" w:pos="-93"/>
              </w:tabs>
              <w:ind w:right="-44"/>
              <w:jc w:val="center"/>
              <w:rPr>
                <w:rFonts w:asciiTheme="minorHAnsi" w:hAnsiTheme="minorHAnsi" w:cstheme="minorHAnsi"/>
                <w:sz w:val="16"/>
                <w:szCs w:val="16"/>
              </w:rPr>
            </w:pPr>
            <w:r w:rsidRPr="0022466A">
              <w:rPr>
                <w:rFonts w:asciiTheme="minorHAnsi" w:hAnsiTheme="minorHAnsi" w:cstheme="minorHAnsi"/>
                <w:sz w:val="16"/>
                <w:szCs w:val="16"/>
              </w:rPr>
              <w:t>Risco Moderado</w:t>
            </w:r>
          </w:p>
        </w:tc>
      </w:tr>
      <w:tr w:rsidR="00F60D2D" w14:paraId="682B744A" w14:textId="77777777" w:rsidTr="0077260B">
        <w:trPr>
          <w:trHeight w:val="45"/>
        </w:trPr>
        <w:tc>
          <w:tcPr>
            <w:tcW w:w="1696" w:type="dxa"/>
            <w:shd w:val="clear" w:color="auto" w:fill="F2F2F2"/>
            <w:vAlign w:val="center"/>
          </w:tcPr>
          <w:p w14:paraId="0B56BB2B" w14:textId="77777777" w:rsidR="00F60D2D" w:rsidRPr="0022466A" w:rsidRDefault="00F60D2D" w:rsidP="0077260B">
            <w:pPr>
              <w:tabs>
                <w:tab w:val="left" w:pos="-142"/>
              </w:tabs>
              <w:ind w:left="-142" w:right="-138" w:firstLine="142"/>
              <w:jc w:val="center"/>
              <w:rPr>
                <w:rFonts w:asciiTheme="minorHAnsi" w:hAnsiTheme="minorHAnsi" w:cstheme="minorHAnsi"/>
                <w:sz w:val="16"/>
                <w:szCs w:val="16"/>
              </w:rPr>
            </w:pPr>
            <w:r w:rsidRPr="0022466A">
              <w:rPr>
                <w:rFonts w:asciiTheme="minorHAnsi" w:hAnsiTheme="minorHAnsi" w:cstheme="minorHAnsi"/>
                <w:sz w:val="16"/>
                <w:szCs w:val="16"/>
              </w:rPr>
              <w:t>Média</w:t>
            </w:r>
          </w:p>
        </w:tc>
        <w:tc>
          <w:tcPr>
            <w:tcW w:w="1296" w:type="dxa"/>
            <w:shd w:val="clear" w:color="auto" w:fill="B6DDE8"/>
            <w:vAlign w:val="center"/>
          </w:tcPr>
          <w:p w14:paraId="1957246F" w14:textId="77777777" w:rsidR="00F60D2D" w:rsidRPr="0022466A" w:rsidRDefault="00F60D2D" w:rsidP="0077260B">
            <w:pPr>
              <w:tabs>
                <w:tab w:val="left" w:pos="-142"/>
              </w:tabs>
              <w:ind w:left="-78" w:right="-59" w:firstLine="78"/>
              <w:jc w:val="center"/>
              <w:rPr>
                <w:rFonts w:asciiTheme="minorHAnsi" w:hAnsiTheme="minorHAnsi" w:cstheme="minorHAnsi"/>
                <w:sz w:val="16"/>
                <w:szCs w:val="16"/>
              </w:rPr>
            </w:pPr>
            <w:r w:rsidRPr="0022466A">
              <w:rPr>
                <w:rFonts w:asciiTheme="minorHAnsi" w:hAnsiTheme="minorHAnsi" w:cstheme="minorHAnsi"/>
                <w:sz w:val="16"/>
                <w:szCs w:val="16"/>
              </w:rPr>
              <w:t>Risco Baixo</w:t>
            </w:r>
          </w:p>
        </w:tc>
        <w:tc>
          <w:tcPr>
            <w:tcW w:w="1496" w:type="dxa"/>
            <w:shd w:val="clear" w:color="auto" w:fill="C2D69B"/>
            <w:vAlign w:val="center"/>
          </w:tcPr>
          <w:p w14:paraId="3F1D7890" w14:textId="77777777" w:rsidR="00F60D2D" w:rsidRPr="0022466A" w:rsidRDefault="00F60D2D" w:rsidP="0077260B">
            <w:pPr>
              <w:tabs>
                <w:tab w:val="left" w:pos="-142"/>
              </w:tabs>
              <w:ind w:left="-157" w:right="-123"/>
              <w:jc w:val="center"/>
              <w:rPr>
                <w:rFonts w:asciiTheme="minorHAnsi" w:hAnsiTheme="minorHAnsi" w:cstheme="minorHAnsi"/>
                <w:sz w:val="16"/>
                <w:szCs w:val="16"/>
              </w:rPr>
            </w:pPr>
            <w:r w:rsidRPr="0022466A">
              <w:rPr>
                <w:rFonts w:asciiTheme="minorHAnsi" w:hAnsiTheme="minorHAnsi" w:cstheme="minorHAnsi"/>
                <w:sz w:val="16"/>
                <w:szCs w:val="16"/>
              </w:rPr>
              <w:t>Risco Moderado</w:t>
            </w:r>
          </w:p>
        </w:tc>
        <w:tc>
          <w:tcPr>
            <w:tcW w:w="1497" w:type="dxa"/>
            <w:shd w:val="clear" w:color="auto" w:fill="FD7F7F"/>
            <w:vAlign w:val="center"/>
          </w:tcPr>
          <w:p w14:paraId="68A6F5AA" w14:textId="77777777" w:rsidR="00F60D2D" w:rsidRPr="0022466A" w:rsidRDefault="00F60D2D" w:rsidP="0077260B">
            <w:pPr>
              <w:tabs>
                <w:tab w:val="left" w:pos="-142"/>
                <w:tab w:val="left" w:pos="-93"/>
              </w:tabs>
              <w:ind w:right="-44"/>
              <w:jc w:val="center"/>
              <w:rPr>
                <w:rFonts w:asciiTheme="minorHAnsi" w:hAnsiTheme="minorHAnsi" w:cstheme="minorHAnsi"/>
                <w:sz w:val="16"/>
                <w:szCs w:val="16"/>
              </w:rPr>
            </w:pPr>
            <w:r w:rsidRPr="0022466A">
              <w:rPr>
                <w:rFonts w:asciiTheme="minorHAnsi" w:hAnsiTheme="minorHAnsi" w:cstheme="minorHAnsi"/>
                <w:sz w:val="16"/>
                <w:szCs w:val="16"/>
              </w:rPr>
              <w:t>Risco Elevado</w:t>
            </w:r>
          </w:p>
        </w:tc>
      </w:tr>
      <w:tr w:rsidR="00F60D2D" w14:paraId="19930FF2" w14:textId="77777777" w:rsidTr="0077260B">
        <w:trPr>
          <w:trHeight w:val="45"/>
        </w:trPr>
        <w:tc>
          <w:tcPr>
            <w:tcW w:w="1696" w:type="dxa"/>
            <w:shd w:val="clear" w:color="auto" w:fill="F2F2F2"/>
            <w:vAlign w:val="center"/>
          </w:tcPr>
          <w:p w14:paraId="66192C8C" w14:textId="77777777" w:rsidR="00F60D2D" w:rsidRPr="0022466A" w:rsidRDefault="00F60D2D" w:rsidP="0077260B">
            <w:pPr>
              <w:tabs>
                <w:tab w:val="left" w:pos="-142"/>
              </w:tabs>
              <w:ind w:left="-142" w:right="-138" w:firstLine="142"/>
              <w:jc w:val="center"/>
              <w:rPr>
                <w:rFonts w:asciiTheme="minorHAnsi" w:hAnsiTheme="minorHAnsi" w:cstheme="minorHAnsi"/>
                <w:sz w:val="16"/>
                <w:szCs w:val="16"/>
              </w:rPr>
            </w:pPr>
            <w:r w:rsidRPr="0022466A">
              <w:rPr>
                <w:rFonts w:asciiTheme="minorHAnsi" w:hAnsiTheme="minorHAnsi" w:cstheme="minorHAnsi"/>
                <w:sz w:val="16"/>
                <w:szCs w:val="16"/>
              </w:rPr>
              <w:t>Alta</w:t>
            </w:r>
          </w:p>
        </w:tc>
        <w:tc>
          <w:tcPr>
            <w:tcW w:w="1296" w:type="dxa"/>
            <w:shd w:val="clear" w:color="auto" w:fill="C2D69B"/>
            <w:vAlign w:val="center"/>
          </w:tcPr>
          <w:p w14:paraId="6ECEE5C0" w14:textId="77777777" w:rsidR="00F60D2D" w:rsidRPr="0022466A" w:rsidRDefault="00F60D2D" w:rsidP="0077260B">
            <w:pPr>
              <w:tabs>
                <w:tab w:val="left" w:pos="-142"/>
              </w:tabs>
              <w:ind w:left="-78" w:right="-59"/>
              <w:jc w:val="center"/>
              <w:rPr>
                <w:rFonts w:asciiTheme="minorHAnsi" w:hAnsiTheme="minorHAnsi" w:cstheme="minorHAnsi"/>
                <w:sz w:val="16"/>
                <w:szCs w:val="16"/>
              </w:rPr>
            </w:pPr>
            <w:r w:rsidRPr="0022466A">
              <w:rPr>
                <w:rFonts w:asciiTheme="minorHAnsi" w:hAnsiTheme="minorHAnsi" w:cstheme="minorHAnsi"/>
                <w:sz w:val="16"/>
                <w:szCs w:val="16"/>
              </w:rPr>
              <w:t>Risco Moderado</w:t>
            </w:r>
          </w:p>
        </w:tc>
        <w:tc>
          <w:tcPr>
            <w:tcW w:w="1496" w:type="dxa"/>
            <w:shd w:val="clear" w:color="auto" w:fill="FD7F7F"/>
            <w:vAlign w:val="center"/>
          </w:tcPr>
          <w:p w14:paraId="1250F05D" w14:textId="77777777" w:rsidR="00F60D2D" w:rsidRPr="0022466A" w:rsidRDefault="00F60D2D" w:rsidP="0077260B">
            <w:pPr>
              <w:tabs>
                <w:tab w:val="left" w:pos="-142"/>
              </w:tabs>
              <w:ind w:left="-157" w:right="-123"/>
              <w:jc w:val="center"/>
              <w:rPr>
                <w:rFonts w:asciiTheme="minorHAnsi" w:hAnsiTheme="minorHAnsi" w:cstheme="minorHAnsi"/>
                <w:sz w:val="16"/>
                <w:szCs w:val="16"/>
              </w:rPr>
            </w:pPr>
            <w:r w:rsidRPr="0022466A">
              <w:rPr>
                <w:rFonts w:asciiTheme="minorHAnsi" w:hAnsiTheme="minorHAnsi" w:cstheme="minorHAnsi"/>
                <w:sz w:val="16"/>
                <w:szCs w:val="16"/>
              </w:rPr>
              <w:t>Risco Elevado</w:t>
            </w:r>
          </w:p>
        </w:tc>
        <w:tc>
          <w:tcPr>
            <w:tcW w:w="1497" w:type="dxa"/>
            <w:shd w:val="clear" w:color="auto" w:fill="FD7F7F"/>
            <w:vAlign w:val="center"/>
          </w:tcPr>
          <w:p w14:paraId="4621CBC5" w14:textId="77777777" w:rsidR="00F60D2D" w:rsidRPr="0022466A" w:rsidRDefault="00F60D2D" w:rsidP="0077260B">
            <w:pPr>
              <w:tabs>
                <w:tab w:val="left" w:pos="-142"/>
                <w:tab w:val="left" w:pos="-93"/>
              </w:tabs>
              <w:ind w:right="-44"/>
              <w:jc w:val="center"/>
              <w:rPr>
                <w:rFonts w:asciiTheme="minorHAnsi" w:hAnsiTheme="minorHAnsi" w:cstheme="minorHAnsi"/>
                <w:sz w:val="16"/>
                <w:szCs w:val="16"/>
              </w:rPr>
            </w:pPr>
            <w:r w:rsidRPr="0022466A">
              <w:rPr>
                <w:rFonts w:asciiTheme="minorHAnsi" w:hAnsiTheme="minorHAnsi" w:cstheme="minorHAnsi"/>
                <w:sz w:val="16"/>
                <w:szCs w:val="16"/>
              </w:rPr>
              <w:t>Risco Elevado</w:t>
            </w:r>
          </w:p>
        </w:tc>
      </w:tr>
    </w:tbl>
    <w:p w14:paraId="3011B16A" w14:textId="6FD645CD" w:rsidR="00F60D2D" w:rsidRDefault="00F60D2D" w:rsidP="00BE754B">
      <w:pPr>
        <w:jc w:val="both"/>
        <w:rPr>
          <w:rFonts w:asciiTheme="minorHAnsi" w:hAnsiTheme="minorHAnsi" w:cstheme="minorHAnsi"/>
          <w:sz w:val="16"/>
          <w:szCs w:val="16"/>
        </w:rPr>
      </w:pPr>
    </w:p>
    <w:p w14:paraId="0A40AFFA" w14:textId="70E5BD8C" w:rsidR="00F60D2D" w:rsidRDefault="00F60D2D" w:rsidP="00BE754B">
      <w:pPr>
        <w:jc w:val="both"/>
        <w:rPr>
          <w:rFonts w:asciiTheme="minorHAnsi" w:hAnsiTheme="minorHAnsi" w:cstheme="minorHAnsi"/>
          <w:sz w:val="16"/>
          <w:szCs w:val="16"/>
        </w:rPr>
      </w:pPr>
    </w:p>
    <w:p w14:paraId="38A58DBC" w14:textId="00A27760" w:rsidR="00F60D2D" w:rsidRDefault="00F60D2D" w:rsidP="00BE754B">
      <w:pPr>
        <w:jc w:val="both"/>
        <w:rPr>
          <w:rFonts w:asciiTheme="minorHAnsi" w:hAnsiTheme="minorHAnsi" w:cstheme="minorHAnsi"/>
          <w:sz w:val="16"/>
          <w:szCs w:val="16"/>
        </w:rPr>
      </w:pPr>
    </w:p>
    <w:p w14:paraId="73CA59AA" w14:textId="6321ED3F" w:rsidR="00F60D2D" w:rsidRDefault="00F60D2D" w:rsidP="00BE754B">
      <w:pPr>
        <w:jc w:val="both"/>
        <w:rPr>
          <w:rFonts w:asciiTheme="minorHAnsi" w:hAnsiTheme="minorHAnsi" w:cstheme="minorHAnsi"/>
          <w:sz w:val="16"/>
          <w:szCs w:val="16"/>
        </w:rPr>
      </w:pPr>
    </w:p>
    <w:p w14:paraId="27977F3A" w14:textId="004CD4E8" w:rsidR="00F60D2D" w:rsidRDefault="00F60D2D" w:rsidP="00BE754B">
      <w:pPr>
        <w:jc w:val="both"/>
        <w:rPr>
          <w:rFonts w:asciiTheme="minorHAnsi" w:hAnsiTheme="minorHAnsi" w:cstheme="minorHAnsi"/>
          <w:sz w:val="16"/>
          <w:szCs w:val="16"/>
        </w:rPr>
      </w:pPr>
    </w:p>
    <w:p w14:paraId="76C6D44C" w14:textId="422F7F28" w:rsidR="00F60D2D" w:rsidRDefault="00F60D2D" w:rsidP="00BE754B">
      <w:pPr>
        <w:jc w:val="both"/>
        <w:rPr>
          <w:rFonts w:asciiTheme="minorHAnsi" w:hAnsiTheme="minorHAnsi" w:cstheme="minorHAnsi"/>
          <w:sz w:val="16"/>
          <w:szCs w:val="16"/>
        </w:rPr>
      </w:pPr>
    </w:p>
    <w:p w14:paraId="1406DBDF" w14:textId="2E906FFD" w:rsidR="00F60D2D" w:rsidRDefault="00F60D2D" w:rsidP="00F60D2D">
      <w:pPr>
        <w:jc w:val="both"/>
        <w:rPr>
          <w:rFonts w:asciiTheme="minorHAnsi" w:hAnsiTheme="minorHAnsi" w:cstheme="minorHAnsi"/>
          <w:b/>
          <w:sz w:val="16"/>
          <w:szCs w:val="16"/>
        </w:rPr>
      </w:pPr>
      <w:r w:rsidRPr="00F60D2D">
        <w:rPr>
          <w:rFonts w:asciiTheme="minorHAnsi" w:hAnsiTheme="minorHAnsi" w:cstheme="minorHAnsi"/>
          <w:sz w:val="16"/>
          <w:szCs w:val="16"/>
        </w:rPr>
        <w:t xml:space="preserve">Fase de Análise: </w:t>
      </w:r>
      <w:r w:rsidRPr="00F60D2D">
        <w:rPr>
          <w:rFonts w:asciiTheme="minorHAnsi" w:hAnsiTheme="minorHAnsi" w:cstheme="minorHAnsi"/>
          <w:b/>
          <w:sz w:val="16"/>
          <w:szCs w:val="16"/>
        </w:rPr>
        <w:t>Planejamento da Contratação</w:t>
      </w:r>
    </w:p>
    <w:tbl>
      <w:tblPr>
        <w:tblW w:w="9213" w:type="dxa"/>
        <w:jc w:val="center"/>
        <w:tblLayout w:type="fixed"/>
        <w:tblCellMar>
          <w:left w:w="70" w:type="dxa"/>
          <w:right w:w="70" w:type="dxa"/>
        </w:tblCellMar>
        <w:tblLook w:val="04A0" w:firstRow="1" w:lastRow="0" w:firstColumn="1" w:lastColumn="0" w:noHBand="0" w:noVBand="1"/>
      </w:tblPr>
      <w:tblGrid>
        <w:gridCol w:w="1524"/>
        <w:gridCol w:w="5755"/>
        <w:gridCol w:w="1934"/>
      </w:tblGrid>
      <w:tr w:rsidR="00F60D2D" w:rsidRPr="00F80CD5" w14:paraId="33FC5495" w14:textId="77777777" w:rsidTr="0077260B">
        <w:trPr>
          <w:trHeight w:val="40"/>
          <w:jc w:val="center"/>
        </w:trPr>
        <w:tc>
          <w:tcPr>
            <w:tcW w:w="9213" w:type="dxa"/>
            <w:gridSpan w:val="3"/>
            <w:tcBorders>
              <w:top w:val="single" w:sz="8" w:space="0" w:color="auto"/>
              <w:left w:val="single" w:sz="8" w:space="0" w:color="auto"/>
              <w:bottom w:val="single" w:sz="8" w:space="0" w:color="auto"/>
              <w:right w:val="single" w:sz="8" w:space="0" w:color="000000"/>
            </w:tcBorders>
            <w:shd w:val="clear" w:color="auto" w:fill="BFBFBF"/>
            <w:vAlign w:val="center"/>
            <w:hideMark/>
          </w:tcPr>
          <w:p w14:paraId="13B2232E" w14:textId="77777777" w:rsidR="00F60D2D" w:rsidRPr="00F60D2D" w:rsidRDefault="00F60D2D" w:rsidP="0022466A">
            <w:pPr>
              <w:jc w:val="center"/>
              <w:rPr>
                <w:rFonts w:asciiTheme="minorHAnsi" w:hAnsiTheme="minorHAnsi" w:cstheme="minorHAnsi"/>
                <w:b/>
                <w:bCs/>
                <w:color w:val="000000"/>
                <w:sz w:val="16"/>
                <w:szCs w:val="16"/>
              </w:rPr>
            </w:pPr>
            <w:r w:rsidRPr="00F60D2D">
              <w:rPr>
                <w:rFonts w:asciiTheme="minorHAnsi" w:hAnsiTheme="minorHAnsi" w:cstheme="minorHAnsi"/>
                <w:b/>
                <w:bCs/>
                <w:color w:val="000000"/>
                <w:sz w:val="16"/>
                <w:szCs w:val="16"/>
              </w:rPr>
              <w:t>Planejamento Deficiente</w:t>
            </w:r>
          </w:p>
        </w:tc>
      </w:tr>
      <w:tr w:rsidR="00F60D2D" w:rsidRPr="00F80CD5" w14:paraId="69FED636" w14:textId="77777777" w:rsidTr="00381FB0">
        <w:trPr>
          <w:trHeight w:val="175"/>
          <w:jc w:val="center"/>
        </w:trPr>
        <w:tc>
          <w:tcPr>
            <w:tcW w:w="1524" w:type="dxa"/>
            <w:tcBorders>
              <w:top w:val="single" w:sz="4" w:space="0" w:color="auto"/>
              <w:left w:val="single" w:sz="8" w:space="0" w:color="auto"/>
              <w:bottom w:val="single" w:sz="4" w:space="0" w:color="auto"/>
              <w:right w:val="single" w:sz="4" w:space="0" w:color="auto"/>
            </w:tcBorders>
            <w:noWrap/>
            <w:vAlign w:val="bottom"/>
            <w:hideMark/>
          </w:tcPr>
          <w:p w14:paraId="7245ACCC" w14:textId="77777777" w:rsidR="00F60D2D" w:rsidRPr="00F60D2D" w:rsidRDefault="00F60D2D" w:rsidP="0022466A">
            <w:pPr>
              <w:rPr>
                <w:rFonts w:asciiTheme="minorHAnsi" w:hAnsiTheme="minorHAnsi" w:cstheme="minorHAnsi"/>
                <w:color w:val="000000"/>
                <w:sz w:val="16"/>
                <w:szCs w:val="16"/>
              </w:rPr>
            </w:pPr>
            <w:r w:rsidRPr="00F60D2D">
              <w:rPr>
                <w:rFonts w:asciiTheme="minorHAnsi" w:hAnsiTheme="minorHAnsi" w:cstheme="minorHAnsi"/>
                <w:b/>
                <w:bCs/>
                <w:color w:val="000000"/>
                <w:sz w:val="16"/>
                <w:szCs w:val="16"/>
              </w:rPr>
              <w:t>Impacto</w:t>
            </w:r>
          </w:p>
        </w:tc>
        <w:tc>
          <w:tcPr>
            <w:tcW w:w="7689" w:type="dxa"/>
            <w:gridSpan w:val="2"/>
            <w:tcBorders>
              <w:top w:val="nil"/>
              <w:left w:val="nil"/>
              <w:bottom w:val="single" w:sz="4" w:space="0" w:color="auto"/>
              <w:right w:val="single" w:sz="12" w:space="0" w:color="auto"/>
            </w:tcBorders>
            <w:noWrap/>
            <w:vAlign w:val="bottom"/>
            <w:hideMark/>
          </w:tcPr>
          <w:p w14:paraId="7602F1B0" w14:textId="77777777" w:rsidR="00F60D2D" w:rsidRPr="00F60D2D" w:rsidRDefault="00F60D2D" w:rsidP="0022466A">
            <w:pPr>
              <w:rPr>
                <w:rFonts w:asciiTheme="minorHAnsi" w:hAnsiTheme="minorHAnsi" w:cstheme="minorHAnsi"/>
                <w:color w:val="000000"/>
                <w:sz w:val="16"/>
                <w:szCs w:val="16"/>
              </w:rPr>
            </w:pPr>
            <w:r w:rsidRPr="00F60D2D">
              <w:rPr>
                <w:rFonts w:asciiTheme="minorHAnsi" w:hAnsiTheme="minorHAnsi" w:cstheme="minorHAnsi"/>
                <w:color w:val="000000"/>
                <w:sz w:val="16"/>
                <w:szCs w:val="16"/>
              </w:rPr>
              <w:t xml:space="preserve">Grave </w:t>
            </w:r>
          </w:p>
        </w:tc>
      </w:tr>
      <w:tr w:rsidR="00F60D2D" w:rsidRPr="00F80CD5" w14:paraId="33268926" w14:textId="77777777" w:rsidTr="00381FB0">
        <w:trPr>
          <w:trHeight w:val="175"/>
          <w:jc w:val="center"/>
        </w:trPr>
        <w:tc>
          <w:tcPr>
            <w:tcW w:w="1524" w:type="dxa"/>
            <w:tcBorders>
              <w:top w:val="single" w:sz="4" w:space="0" w:color="auto"/>
              <w:left w:val="single" w:sz="8" w:space="0" w:color="auto"/>
              <w:bottom w:val="single" w:sz="4" w:space="0" w:color="auto"/>
              <w:right w:val="single" w:sz="4" w:space="0" w:color="auto"/>
            </w:tcBorders>
            <w:noWrap/>
            <w:vAlign w:val="bottom"/>
          </w:tcPr>
          <w:p w14:paraId="706CB765" w14:textId="77777777" w:rsidR="00F60D2D" w:rsidRPr="00F60D2D" w:rsidRDefault="00F60D2D" w:rsidP="0022466A">
            <w:pPr>
              <w:rPr>
                <w:rFonts w:asciiTheme="minorHAnsi" w:hAnsiTheme="minorHAnsi" w:cstheme="minorHAnsi"/>
                <w:b/>
                <w:bCs/>
                <w:color w:val="000000"/>
                <w:sz w:val="16"/>
                <w:szCs w:val="16"/>
              </w:rPr>
            </w:pPr>
            <w:r w:rsidRPr="00F60D2D">
              <w:rPr>
                <w:rFonts w:asciiTheme="minorHAnsi" w:hAnsiTheme="minorHAnsi" w:cstheme="minorHAnsi"/>
                <w:b/>
                <w:bCs/>
                <w:color w:val="000000"/>
                <w:sz w:val="16"/>
                <w:szCs w:val="16"/>
              </w:rPr>
              <w:t>Risco</w:t>
            </w:r>
          </w:p>
        </w:tc>
        <w:tc>
          <w:tcPr>
            <w:tcW w:w="7689" w:type="dxa"/>
            <w:gridSpan w:val="2"/>
            <w:tcBorders>
              <w:top w:val="nil"/>
              <w:left w:val="nil"/>
              <w:bottom w:val="single" w:sz="4" w:space="0" w:color="auto"/>
              <w:right w:val="single" w:sz="12" w:space="0" w:color="auto"/>
            </w:tcBorders>
            <w:noWrap/>
            <w:vAlign w:val="bottom"/>
          </w:tcPr>
          <w:p w14:paraId="15C49F78" w14:textId="77777777" w:rsidR="00F60D2D" w:rsidRPr="00F60D2D" w:rsidRDefault="00F60D2D" w:rsidP="0022466A">
            <w:pPr>
              <w:rPr>
                <w:rFonts w:asciiTheme="minorHAnsi" w:hAnsiTheme="minorHAnsi" w:cstheme="minorHAnsi"/>
                <w:color w:val="000000"/>
                <w:sz w:val="16"/>
                <w:szCs w:val="16"/>
              </w:rPr>
            </w:pPr>
            <w:r w:rsidRPr="00F60D2D">
              <w:rPr>
                <w:rFonts w:asciiTheme="minorHAnsi" w:hAnsiTheme="minorHAnsi" w:cstheme="minorHAnsi"/>
                <w:color w:val="000000"/>
                <w:sz w:val="16"/>
                <w:szCs w:val="16"/>
              </w:rPr>
              <w:t>Elevado</w:t>
            </w:r>
          </w:p>
        </w:tc>
      </w:tr>
      <w:tr w:rsidR="00F60D2D" w:rsidRPr="00F80CD5" w14:paraId="0360CD56" w14:textId="77777777" w:rsidTr="00381FB0">
        <w:trPr>
          <w:trHeight w:val="107"/>
          <w:jc w:val="center"/>
        </w:trPr>
        <w:tc>
          <w:tcPr>
            <w:tcW w:w="9213" w:type="dxa"/>
            <w:gridSpan w:val="3"/>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68684660" w14:textId="77777777" w:rsidR="00F60D2D" w:rsidRPr="00F60D2D" w:rsidRDefault="00F60D2D" w:rsidP="0022466A">
            <w:pPr>
              <w:jc w:val="center"/>
              <w:rPr>
                <w:rFonts w:asciiTheme="minorHAnsi" w:hAnsiTheme="minorHAnsi" w:cstheme="minorHAnsi"/>
                <w:b/>
                <w:bCs/>
                <w:color w:val="000000"/>
                <w:sz w:val="16"/>
                <w:szCs w:val="16"/>
              </w:rPr>
            </w:pPr>
            <w:r w:rsidRPr="00F60D2D">
              <w:rPr>
                <w:rFonts w:asciiTheme="minorHAnsi" w:hAnsiTheme="minorHAnsi" w:cstheme="minorHAnsi"/>
                <w:b/>
                <w:bCs/>
                <w:color w:val="000000"/>
                <w:sz w:val="16"/>
                <w:szCs w:val="16"/>
              </w:rPr>
              <w:t>Dano/Consequência</w:t>
            </w:r>
          </w:p>
        </w:tc>
      </w:tr>
      <w:tr w:rsidR="00F60D2D" w:rsidRPr="00F80CD5" w14:paraId="4F5FCB0B" w14:textId="77777777" w:rsidTr="00381FB0">
        <w:trPr>
          <w:trHeight w:val="70"/>
          <w:jc w:val="center"/>
        </w:trPr>
        <w:tc>
          <w:tcPr>
            <w:tcW w:w="9213" w:type="dxa"/>
            <w:gridSpan w:val="3"/>
            <w:tcBorders>
              <w:top w:val="single" w:sz="4" w:space="0" w:color="auto"/>
              <w:left w:val="single" w:sz="8" w:space="0" w:color="auto"/>
              <w:bottom w:val="single" w:sz="4" w:space="0" w:color="auto"/>
              <w:right w:val="single" w:sz="8" w:space="0" w:color="000000"/>
            </w:tcBorders>
            <w:vAlign w:val="center"/>
            <w:hideMark/>
          </w:tcPr>
          <w:p w14:paraId="33B20468" w14:textId="77777777" w:rsidR="00F60D2D" w:rsidRPr="00F60D2D" w:rsidRDefault="00F60D2D" w:rsidP="0022466A">
            <w:pPr>
              <w:rPr>
                <w:rFonts w:asciiTheme="minorHAnsi" w:hAnsiTheme="minorHAnsi" w:cstheme="minorHAnsi"/>
                <w:color w:val="000000"/>
                <w:sz w:val="16"/>
                <w:szCs w:val="16"/>
              </w:rPr>
            </w:pPr>
            <w:r w:rsidRPr="00F60D2D">
              <w:rPr>
                <w:rFonts w:asciiTheme="minorHAnsi" w:hAnsiTheme="minorHAnsi" w:cstheme="minorHAnsi"/>
                <w:color w:val="000000"/>
                <w:sz w:val="16"/>
                <w:szCs w:val="16"/>
              </w:rPr>
              <w:t>Prejuízo ao atendimento dos demandantes do serviço, não atendimento/realização das oficinas.</w:t>
            </w:r>
          </w:p>
        </w:tc>
      </w:tr>
      <w:tr w:rsidR="00F60D2D" w:rsidRPr="00F80CD5" w14:paraId="23272333" w14:textId="77777777" w:rsidTr="00381FB0">
        <w:trPr>
          <w:trHeight w:val="131"/>
          <w:jc w:val="center"/>
        </w:trPr>
        <w:tc>
          <w:tcPr>
            <w:tcW w:w="7279" w:type="dxa"/>
            <w:gridSpan w:val="2"/>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28FD46DB" w14:textId="77777777" w:rsidR="00F60D2D" w:rsidRPr="00F60D2D" w:rsidRDefault="00F60D2D" w:rsidP="0022466A">
            <w:pPr>
              <w:jc w:val="center"/>
              <w:rPr>
                <w:rFonts w:asciiTheme="minorHAnsi" w:hAnsiTheme="minorHAnsi" w:cstheme="minorHAnsi"/>
                <w:b/>
                <w:bCs/>
                <w:color w:val="000000"/>
                <w:sz w:val="16"/>
                <w:szCs w:val="16"/>
              </w:rPr>
            </w:pPr>
            <w:r w:rsidRPr="00F60D2D">
              <w:rPr>
                <w:rFonts w:asciiTheme="minorHAnsi" w:hAnsiTheme="minorHAnsi" w:cstheme="minorHAnsi"/>
                <w:b/>
                <w:bCs/>
                <w:color w:val="000000"/>
                <w:sz w:val="16"/>
                <w:szCs w:val="16"/>
              </w:rPr>
              <w:t>Ação Preventiva</w:t>
            </w:r>
          </w:p>
        </w:tc>
        <w:tc>
          <w:tcPr>
            <w:tcW w:w="1934" w:type="dxa"/>
            <w:tcBorders>
              <w:top w:val="single" w:sz="4" w:space="0" w:color="auto"/>
              <w:left w:val="nil"/>
              <w:bottom w:val="single" w:sz="4" w:space="0" w:color="auto"/>
              <w:right w:val="single" w:sz="8" w:space="0" w:color="000000"/>
            </w:tcBorders>
            <w:shd w:val="clear" w:color="auto" w:fill="D9D9D9"/>
            <w:noWrap/>
            <w:vAlign w:val="bottom"/>
            <w:hideMark/>
          </w:tcPr>
          <w:p w14:paraId="1793FB94" w14:textId="77777777" w:rsidR="00F60D2D" w:rsidRPr="00F60D2D" w:rsidRDefault="00F60D2D" w:rsidP="0022466A">
            <w:pPr>
              <w:jc w:val="center"/>
              <w:rPr>
                <w:rFonts w:asciiTheme="minorHAnsi" w:hAnsiTheme="minorHAnsi" w:cstheme="minorHAnsi"/>
                <w:b/>
                <w:bCs/>
                <w:color w:val="000000"/>
                <w:sz w:val="16"/>
                <w:szCs w:val="16"/>
              </w:rPr>
            </w:pPr>
            <w:r w:rsidRPr="00F60D2D">
              <w:rPr>
                <w:rFonts w:asciiTheme="minorHAnsi" w:hAnsiTheme="minorHAnsi" w:cstheme="minorHAnsi"/>
                <w:b/>
                <w:bCs/>
                <w:color w:val="000000"/>
                <w:sz w:val="16"/>
                <w:szCs w:val="16"/>
              </w:rPr>
              <w:t>Responsável</w:t>
            </w:r>
          </w:p>
        </w:tc>
      </w:tr>
      <w:tr w:rsidR="00F60D2D" w:rsidRPr="00F80CD5" w14:paraId="0E765BAD" w14:textId="77777777" w:rsidTr="00381FB0">
        <w:trPr>
          <w:trHeight w:val="70"/>
          <w:jc w:val="center"/>
        </w:trPr>
        <w:tc>
          <w:tcPr>
            <w:tcW w:w="7279" w:type="dxa"/>
            <w:gridSpan w:val="2"/>
            <w:tcBorders>
              <w:top w:val="single" w:sz="4" w:space="0" w:color="auto"/>
              <w:left w:val="single" w:sz="8" w:space="0" w:color="auto"/>
              <w:bottom w:val="single" w:sz="4" w:space="0" w:color="auto"/>
              <w:right w:val="single" w:sz="4" w:space="0" w:color="000000"/>
            </w:tcBorders>
            <w:vAlign w:val="center"/>
            <w:hideMark/>
          </w:tcPr>
          <w:p w14:paraId="2F7E2B7A" w14:textId="77777777" w:rsidR="00F60D2D" w:rsidRPr="00F60D2D" w:rsidRDefault="00F60D2D" w:rsidP="0022466A">
            <w:pPr>
              <w:rPr>
                <w:rFonts w:asciiTheme="minorHAnsi" w:hAnsiTheme="minorHAnsi" w:cstheme="minorHAnsi"/>
                <w:sz w:val="16"/>
                <w:szCs w:val="16"/>
              </w:rPr>
            </w:pPr>
            <w:r w:rsidRPr="00F60D2D">
              <w:rPr>
                <w:rFonts w:asciiTheme="minorHAnsi" w:hAnsiTheme="minorHAnsi" w:cstheme="minorHAnsi"/>
                <w:sz w:val="16"/>
                <w:szCs w:val="16"/>
              </w:rPr>
              <w:t>Realizar planejamento eficiente e quantificar adequadamente o objeto conforme as necessidades.</w:t>
            </w:r>
          </w:p>
        </w:tc>
        <w:tc>
          <w:tcPr>
            <w:tcW w:w="1934" w:type="dxa"/>
            <w:tcBorders>
              <w:top w:val="single" w:sz="4" w:space="0" w:color="auto"/>
              <w:left w:val="nil"/>
              <w:bottom w:val="single" w:sz="4" w:space="0" w:color="auto"/>
              <w:right w:val="single" w:sz="8" w:space="0" w:color="000000"/>
            </w:tcBorders>
            <w:noWrap/>
            <w:vAlign w:val="center"/>
            <w:hideMark/>
          </w:tcPr>
          <w:p w14:paraId="1656B9E5" w14:textId="77777777" w:rsidR="00F60D2D" w:rsidRPr="00F60D2D" w:rsidRDefault="00F60D2D" w:rsidP="0022466A">
            <w:pPr>
              <w:jc w:val="center"/>
              <w:rPr>
                <w:rFonts w:asciiTheme="minorHAnsi" w:hAnsiTheme="minorHAnsi" w:cstheme="minorHAnsi"/>
                <w:color w:val="000000"/>
                <w:sz w:val="16"/>
                <w:szCs w:val="16"/>
              </w:rPr>
            </w:pPr>
            <w:r w:rsidRPr="00F60D2D">
              <w:rPr>
                <w:rFonts w:asciiTheme="minorHAnsi" w:hAnsiTheme="minorHAnsi" w:cstheme="minorHAnsi"/>
                <w:color w:val="000000"/>
                <w:sz w:val="16"/>
                <w:szCs w:val="16"/>
              </w:rPr>
              <w:t xml:space="preserve">Secretária de Educação </w:t>
            </w:r>
          </w:p>
          <w:p w14:paraId="1826401D" w14:textId="77777777" w:rsidR="00F60D2D" w:rsidRPr="00F60D2D" w:rsidRDefault="00F60D2D" w:rsidP="0022466A">
            <w:pPr>
              <w:jc w:val="center"/>
              <w:rPr>
                <w:rFonts w:asciiTheme="minorHAnsi" w:hAnsiTheme="minorHAnsi" w:cstheme="minorHAnsi"/>
                <w:color w:val="000000"/>
                <w:sz w:val="16"/>
                <w:szCs w:val="16"/>
              </w:rPr>
            </w:pPr>
            <w:r w:rsidRPr="00F60D2D">
              <w:rPr>
                <w:rFonts w:asciiTheme="minorHAnsi" w:hAnsiTheme="minorHAnsi" w:cstheme="minorHAnsi"/>
                <w:color w:val="000000"/>
                <w:sz w:val="16"/>
                <w:szCs w:val="16"/>
              </w:rPr>
              <w:t>Secretária de Desenvolvimento Social</w:t>
            </w:r>
          </w:p>
        </w:tc>
      </w:tr>
      <w:tr w:rsidR="00F60D2D" w:rsidRPr="00F80CD5" w14:paraId="05A58A31" w14:textId="77777777" w:rsidTr="00381FB0">
        <w:trPr>
          <w:trHeight w:val="198"/>
          <w:jc w:val="center"/>
        </w:trPr>
        <w:tc>
          <w:tcPr>
            <w:tcW w:w="7279" w:type="dxa"/>
            <w:gridSpan w:val="2"/>
            <w:tcBorders>
              <w:top w:val="single" w:sz="4" w:space="0" w:color="auto"/>
              <w:left w:val="single" w:sz="8" w:space="0" w:color="auto"/>
              <w:bottom w:val="single" w:sz="4" w:space="0" w:color="auto"/>
              <w:right w:val="single" w:sz="4" w:space="0" w:color="auto"/>
            </w:tcBorders>
            <w:shd w:val="clear" w:color="auto" w:fill="D9D9D9"/>
            <w:vAlign w:val="bottom"/>
            <w:hideMark/>
          </w:tcPr>
          <w:p w14:paraId="6DA7A5BB" w14:textId="77777777" w:rsidR="00F60D2D" w:rsidRPr="00F60D2D" w:rsidRDefault="00F60D2D" w:rsidP="0022466A">
            <w:pPr>
              <w:jc w:val="center"/>
              <w:rPr>
                <w:rFonts w:asciiTheme="minorHAnsi" w:hAnsiTheme="minorHAnsi" w:cstheme="minorHAnsi"/>
                <w:b/>
                <w:bCs/>
                <w:color w:val="000000"/>
                <w:sz w:val="16"/>
                <w:szCs w:val="16"/>
              </w:rPr>
            </w:pPr>
            <w:r w:rsidRPr="00F60D2D">
              <w:rPr>
                <w:rFonts w:asciiTheme="minorHAnsi" w:hAnsiTheme="minorHAnsi" w:cstheme="minorHAnsi"/>
                <w:b/>
                <w:bCs/>
                <w:color w:val="000000"/>
                <w:sz w:val="16"/>
                <w:szCs w:val="16"/>
              </w:rPr>
              <w:t>Ação de Contingência</w:t>
            </w:r>
          </w:p>
        </w:tc>
        <w:tc>
          <w:tcPr>
            <w:tcW w:w="1934" w:type="dxa"/>
            <w:tcBorders>
              <w:top w:val="single" w:sz="4" w:space="0" w:color="auto"/>
              <w:left w:val="nil"/>
              <w:bottom w:val="single" w:sz="4" w:space="0" w:color="auto"/>
              <w:right w:val="single" w:sz="8" w:space="0" w:color="000000"/>
            </w:tcBorders>
            <w:shd w:val="clear" w:color="auto" w:fill="D9D9D9"/>
            <w:vAlign w:val="bottom"/>
            <w:hideMark/>
          </w:tcPr>
          <w:p w14:paraId="538DE561" w14:textId="77777777" w:rsidR="00F60D2D" w:rsidRPr="00F60D2D" w:rsidRDefault="00F60D2D" w:rsidP="0022466A">
            <w:pPr>
              <w:jc w:val="center"/>
              <w:rPr>
                <w:rFonts w:asciiTheme="minorHAnsi" w:hAnsiTheme="minorHAnsi" w:cstheme="minorHAnsi"/>
                <w:b/>
                <w:bCs/>
                <w:color w:val="000000"/>
                <w:sz w:val="16"/>
                <w:szCs w:val="16"/>
              </w:rPr>
            </w:pPr>
            <w:r w:rsidRPr="00F60D2D">
              <w:rPr>
                <w:rFonts w:asciiTheme="minorHAnsi" w:hAnsiTheme="minorHAnsi" w:cstheme="minorHAnsi"/>
                <w:b/>
                <w:bCs/>
                <w:color w:val="000000"/>
                <w:sz w:val="16"/>
                <w:szCs w:val="16"/>
              </w:rPr>
              <w:t>Responsável</w:t>
            </w:r>
          </w:p>
        </w:tc>
      </w:tr>
      <w:tr w:rsidR="00F60D2D" w:rsidRPr="00F80CD5" w14:paraId="5CA73251" w14:textId="77777777" w:rsidTr="00381FB0">
        <w:trPr>
          <w:trHeight w:val="129"/>
          <w:jc w:val="center"/>
        </w:trPr>
        <w:tc>
          <w:tcPr>
            <w:tcW w:w="7279" w:type="dxa"/>
            <w:gridSpan w:val="2"/>
            <w:tcBorders>
              <w:top w:val="single" w:sz="4" w:space="0" w:color="auto"/>
              <w:left w:val="single" w:sz="8" w:space="0" w:color="auto"/>
              <w:bottom w:val="single" w:sz="4" w:space="0" w:color="auto"/>
              <w:right w:val="single" w:sz="4" w:space="0" w:color="000000"/>
            </w:tcBorders>
            <w:vAlign w:val="center"/>
            <w:hideMark/>
          </w:tcPr>
          <w:p w14:paraId="3AB32602" w14:textId="77777777" w:rsidR="00F60D2D" w:rsidRPr="00F60D2D" w:rsidRDefault="00F60D2D" w:rsidP="0022466A">
            <w:pPr>
              <w:rPr>
                <w:rFonts w:asciiTheme="minorHAnsi" w:hAnsiTheme="minorHAnsi" w:cstheme="minorHAnsi"/>
                <w:b/>
                <w:bCs/>
                <w:kern w:val="2"/>
                <w:sz w:val="16"/>
                <w:szCs w:val="16"/>
                <w:lang w:eastAsia="en-US"/>
              </w:rPr>
            </w:pPr>
            <w:r w:rsidRPr="00F60D2D">
              <w:rPr>
                <w:rFonts w:asciiTheme="minorHAnsi" w:hAnsiTheme="minorHAnsi" w:cstheme="minorHAnsi"/>
                <w:sz w:val="16"/>
                <w:szCs w:val="16"/>
              </w:rPr>
              <w:t>Revisão imediata do cronograma para garantir a adequação às necessidades dos demandantes.</w:t>
            </w:r>
          </w:p>
        </w:tc>
        <w:tc>
          <w:tcPr>
            <w:tcW w:w="1934" w:type="dxa"/>
            <w:tcBorders>
              <w:top w:val="single" w:sz="4" w:space="0" w:color="auto"/>
              <w:left w:val="nil"/>
              <w:bottom w:val="single" w:sz="4" w:space="0" w:color="auto"/>
              <w:right w:val="single" w:sz="8" w:space="0" w:color="000000"/>
            </w:tcBorders>
            <w:noWrap/>
            <w:vAlign w:val="center"/>
            <w:hideMark/>
          </w:tcPr>
          <w:p w14:paraId="05C5FB03" w14:textId="77777777" w:rsidR="00F60D2D" w:rsidRPr="00F60D2D" w:rsidRDefault="00F60D2D" w:rsidP="0022466A">
            <w:pPr>
              <w:jc w:val="center"/>
              <w:rPr>
                <w:rFonts w:asciiTheme="minorHAnsi" w:hAnsiTheme="minorHAnsi" w:cstheme="minorHAnsi"/>
                <w:color w:val="000000"/>
                <w:sz w:val="16"/>
                <w:szCs w:val="16"/>
              </w:rPr>
            </w:pPr>
            <w:r w:rsidRPr="00F60D2D">
              <w:rPr>
                <w:rFonts w:asciiTheme="minorHAnsi" w:hAnsiTheme="minorHAnsi" w:cstheme="minorHAnsi"/>
                <w:color w:val="000000"/>
                <w:sz w:val="16"/>
                <w:szCs w:val="16"/>
              </w:rPr>
              <w:t xml:space="preserve">Secretária de Educação </w:t>
            </w:r>
          </w:p>
          <w:p w14:paraId="173B653A" w14:textId="77777777" w:rsidR="00F60D2D" w:rsidRPr="00F60D2D" w:rsidRDefault="00F60D2D" w:rsidP="0022466A">
            <w:pPr>
              <w:jc w:val="center"/>
              <w:rPr>
                <w:rFonts w:asciiTheme="minorHAnsi" w:hAnsiTheme="minorHAnsi" w:cstheme="minorHAnsi"/>
                <w:color w:val="000000"/>
                <w:sz w:val="16"/>
                <w:szCs w:val="16"/>
              </w:rPr>
            </w:pPr>
            <w:r w:rsidRPr="00F60D2D">
              <w:rPr>
                <w:rFonts w:asciiTheme="minorHAnsi" w:hAnsiTheme="minorHAnsi" w:cstheme="minorHAnsi"/>
                <w:color w:val="000000"/>
                <w:sz w:val="16"/>
                <w:szCs w:val="16"/>
              </w:rPr>
              <w:t>Secretária de Desenvolvimento Social</w:t>
            </w:r>
          </w:p>
        </w:tc>
      </w:tr>
    </w:tbl>
    <w:p w14:paraId="311686C0" w14:textId="0691B37A" w:rsidR="00381FB0" w:rsidRDefault="00381FB0" w:rsidP="00BE754B">
      <w:pPr>
        <w:rPr>
          <w:rFonts w:asciiTheme="minorHAnsi" w:hAnsiTheme="minorHAnsi" w:cstheme="minorHAnsi"/>
          <w:b/>
          <w:bCs/>
          <w:sz w:val="16"/>
          <w:szCs w:val="16"/>
        </w:rPr>
      </w:pPr>
    </w:p>
    <w:tbl>
      <w:tblPr>
        <w:tblpPr w:leftFromText="141" w:rightFromText="141" w:vertAnchor="text" w:horzAnchor="margin" w:tblpXSpec="center" w:tblpY="1"/>
        <w:tblOverlap w:val="never"/>
        <w:tblW w:w="9224" w:type="dxa"/>
        <w:tblLayout w:type="fixed"/>
        <w:tblCellMar>
          <w:left w:w="70" w:type="dxa"/>
          <w:right w:w="70" w:type="dxa"/>
        </w:tblCellMar>
        <w:tblLook w:val="04A0" w:firstRow="1" w:lastRow="0" w:firstColumn="1" w:lastColumn="0" w:noHBand="0" w:noVBand="1"/>
      </w:tblPr>
      <w:tblGrid>
        <w:gridCol w:w="1508"/>
        <w:gridCol w:w="5742"/>
        <w:gridCol w:w="1974"/>
      </w:tblGrid>
      <w:tr w:rsidR="00381FB0" w:rsidRPr="00381FB0" w14:paraId="5AEB7E96" w14:textId="77777777" w:rsidTr="0077260B">
        <w:trPr>
          <w:trHeight w:val="123"/>
        </w:trPr>
        <w:tc>
          <w:tcPr>
            <w:tcW w:w="9224" w:type="dxa"/>
            <w:gridSpan w:val="3"/>
            <w:tcBorders>
              <w:top w:val="single" w:sz="8" w:space="0" w:color="auto"/>
              <w:left w:val="single" w:sz="8" w:space="0" w:color="auto"/>
              <w:bottom w:val="single" w:sz="8" w:space="0" w:color="auto"/>
              <w:right w:val="single" w:sz="8" w:space="0" w:color="000000"/>
            </w:tcBorders>
            <w:shd w:val="clear" w:color="auto" w:fill="BFBFBF"/>
            <w:vAlign w:val="center"/>
            <w:hideMark/>
          </w:tcPr>
          <w:p w14:paraId="2D2AB842" w14:textId="77777777" w:rsidR="00381FB0" w:rsidRPr="00381FB0" w:rsidRDefault="00381FB0" w:rsidP="00381FB0">
            <w:pPr>
              <w:ind w:left="-75" w:firstLine="209"/>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Contratação de fornecedor que não tenha capacidade de executar o Contrato</w:t>
            </w:r>
          </w:p>
        </w:tc>
      </w:tr>
      <w:tr w:rsidR="00381FB0" w:rsidRPr="00381FB0" w14:paraId="72AC51D2" w14:textId="77777777" w:rsidTr="0077260B">
        <w:trPr>
          <w:trHeight w:val="115"/>
        </w:trPr>
        <w:tc>
          <w:tcPr>
            <w:tcW w:w="1508" w:type="dxa"/>
            <w:tcBorders>
              <w:top w:val="single" w:sz="4" w:space="0" w:color="auto"/>
              <w:left w:val="single" w:sz="8" w:space="0" w:color="auto"/>
              <w:bottom w:val="single" w:sz="4" w:space="0" w:color="auto"/>
              <w:right w:val="single" w:sz="4" w:space="0" w:color="auto"/>
            </w:tcBorders>
            <w:noWrap/>
            <w:vAlign w:val="bottom"/>
            <w:hideMark/>
          </w:tcPr>
          <w:p w14:paraId="17642CB1" w14:textId="77777777" w:rsidR="00381FB0" w:rsidRPr="00381FB0" w:rsidRDefault="00381FB0" w:rsidP="00381FB0">
            <w:pPr>
              <w:ind w:left="-75" w:firstLine="209"/>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Probabilidade</w:t>
            </w:r>
          </w:p>
        </w:tc>
        <w:tc>
          <w:tcPr>
            <w:tcW w:w="7716" w:type="dxa"/>
            <w:gridSpan w:val="2"/>
            <w:tcBorders>
              <w:top w:val="nil"/>
              <w:left w:val="nil"/>
              <w:bottom w:val="single" w:sz="4" w:space="0" w:color="auto"/>
              <w:right w:val="single" w:sz="4" w:space="0" w:color="auto"/>
            </w:tcBorders>
            <w:noWrap/>
            <w:vAlign w:val="bottom"/>
            <w:hideMark/>
          </w:tcPr>
          <w:p w14:paraId="791340DD" w14:textId="77777777" w:rsidR="00381FB0" w:rsidRPr="00381FB0" w:rsidRDefault="00381FB0" w:rsidP="00381FB0">
            <w:pPr>
              <w:ind w:left="-75" w:firstLine="209"/>
              <w:rPr>
                <w:rFonts w:asciiTheme="minorHAnsi" w:hAnsiTheme="minorHAnsi" w:cstheme="minorHAnsi"/>
                <w:color w:val="000000"/>
                <w:sz w:val="16"/>
                <w:szCs w:val="16"/>
              </w:rPr>
            </w:pPr>
            <w:r w:rsidRPr="00381FB0">
              <w:rPr>
                <w:rFonts w:asciiTheme="minorHAnsi" w:hAnsiTheme="minorHAnsi" w:cstheme="minorHAnsi"/>
                <w:color w:val="000000"/>
                <w:sz w:val="16"/>
                <w:szCs w:val="16"/>
              </w:rPr>
              <w:t>Baixa</w:t>
            </w:r>
          </w:p>
        </w:tc>
      </w:tr>
      <w:tr w:rsidR="00381FB0" w:rsidRPr="00381FB0" w14:paraId="29927D6D" w14:textId="77777777" w:rsidTr="0077260B">
        <w:trPr>
          <w:trHeight w:val="175"/>
        </w:trPr>
        <w:tc>
          <w:tcPr>
            <w:tcW w:w="1508" w:type="dxa"/>
            <w:tcBorders>
              <w:top w:val="single" w:sz="4" w:space="0" w:color="auto"/>
              <w:left w:val="single" w:sz="8" w:space="0" w:color="auto"/>
              <w:bottom w:val="single" w:sz="4" w:space="0" w:color="auto"/>
              <w:right w:val="single" w:sz="4" w:space="0" w:color="auto"/>
            </w:tcBorders>
            <w:noWrap/>
            <w:vAlign w:val="bottom"/>
            <w:hideMark/>
          </w:tcPr>
          <w:p w14:paraId="57CBE916" w14:textId="77777777" w:rsidR="00381FB0" w:rsidRPr="00381FB0" w:rsidRDefault="00381FB0" w:rsidP="00381FB0">
            <w:pPr>
              <w:ind w:left="-75" w:firstLine="209"/>
              <w:rPr>
                <w:rFonts w:asciiTheme="minorHAnsi" w:hAnsiTheme="minorHAnsi" w:cstheme="minorHAnsi"/>
                <w:color w:val="000000"/>
                <w:sz w:val="16"/>
                <w:szCs w:val="16"/>
              </w:rPr>
            </w:pPr>
            <w:r w:rsidRPr="00381FB0">
              <w:rPr>
                <w:rFonts w:asciiTheme="minorHAnsi" w:hAnsiTheme="minorHAnsi" w:cstheme="minorHAnsi"/>
                <w:b/>
                <w:bCs/>
                <w:color w:val="000000"/>
                <w:sz w:val="16"/>
                <w:szCs w:val="16"/>
              </w:rPr>
              <w:t>Impacto</w:t>
            </w:r>
          </w:p>
        </w:tc>
        <w:tc>
          <w:tcPr>
            <w:tcW w:w="7716" w:type="dxa"/>
            <w:gridSpan w:val="2"/>
            <w:tcBorders>
              <w:top w:val="nil"/>
              <w:left w:val="nil"/>
              <w:bottom w:val="single" w:sz="4" w:space="0" w:color="auto"/>
              <w:right w:val="single" w:sz="4" w:space="0" w:color="auto"/>
            </w:tcBorders>
            <w:noWrap/>
            <w:vAlign w:val="bottom"/>
            <w:hideMark/>
          </w:tcPr>
          <w:p w14:paraId="44B9DE50" w14:textId="77777777" w:rsidR="00381FB0" w:rsidRPr="00381FB0" w:rsidRDefault="00381FB0" w:rsidP="00381FB0">
            <w:pPr>
              <w:ind w:left="-75" w:firstLine="209"/>
              <w:rPr>
                <w:rFonts w:asciiTheme="minorHAnsi" w:hAnsiTheme="minorHAnsi" w:cstheme="minorHAnsi"/>
                <w:color w:val="000000"/>
                <w:sz w:val="16"/>
                <w:szCs w:val="16"/>
              </w:rPr>
            </w:pPr>
            <w:r w:rsidRPr="00381FB0">
              <w:rPr>
                <w:rFonts w:asciiTheme="minorHAnsi" w:hAnsiTheme="minorHAnsi" w:cstheme="minorHAnsi"/>
                <w:color w:val="000000"/>
                <w:sz w:val="16"/>
                <w:szCs w:val="16"/>
              </w:rPr>
              <w:t>Grave</w:t>
            </w:r>
          </w:p>
        </w:tc>
      </w:tr>
      <w:tr w:rsidR="00381FB0" w:rsidRPr="00381FB0" w14:paraId="75195587" w14:textId="77777777" w:rsidTr="0077260B">
        <w:trPr>
          <w:trHeight w:val="175"/>
        </w:trPr>
        <w:tc>
          <w:tcPr>
            <w:tcW w:w="1508" w:type="dxa"/>
            <w:tcBorders>
              <w:top w:val="single" w:sz="4" w:space="0" w:color="auto"/>
              <w:left w:val="single" w:sz="8" w:space="0" w:color="auto"/>
              <w:bottom w:val="single" w:sz="4" w:space="0" w:color="auto"/>
              <w:right w:val="single" w:sz="4" w:space="0" w:color="auto"/>
            </w:tcBorders>
            <w:noWrap/>
            <w:vAlign w:val="bottom"/>
          </w:tcPr>
          <w:p w14:paraId="73E29AAF" w14:textId="77777777" w:rsidR="00381FB0" w:rsidRPr="00381FB0" w:rsidRDefault="00381FB0" w:rsidP="00381FB0">
            <w:pPr>
              <w:ind w:left="-75" w:firstLine="209"/>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Risco</w:t>
            </w:r>
          </w:p>
        </w:tc>
        <w:tc>
          <w:tcPr>
            <w:tcW w:w="7716" w:type="dxa"/>
            <w:gridSpan w:val="2"/>
            <w:tcBorders>
              <w:top w:val="nil"/>
              <w:left w:val="nil"/>
              <w:bottom w:val="single" w:sz="4" w:space="0" w:color="auto"/>
              <w:right w:val="single" w:sz="4" w:space="0" w:color="auto"/>
            </w:tcBorders>
            <w:noWrap/>
            <w:vAlign w:val="bottom"/>
          </w:tcPr>
          <w:p w14:paraId="57550E7A" w14:textId="77777777" w:rsidR="00381FB0" w:rsidRPr="00381FB0" w:rsidRDefault="00381FB0" w:rsidP="00381FB0">
            <w:pPr>
              <w:ind w:left="-75" w:firstLine="209"/>
              <w:rPr>
                <w:rFonts w:asciiTheme="minorHAnsi" w:hAnsiTheme="minorHAnsi" w:cstheme="minorHAnsi"/>
                <w:color w:val="000000"/>
                <w:sz w:val="16"/>
                <w:szCs w:val="16"/>
              </w:rPr>
            </w:pPr>
            <w:r w:rsidRPr="00381FB0">
              <w:rPr>
                <w:rFonts w:asciiTheme="minorHAnsi" w:hAnsiTheme="minorHAnsi" w:cstheme="minorHAnsi"/>
                <w:color w:val="000000"/>
                <w:sz w:val="16"/>
                <w:szCs w:val="16"/>
              </w:rPr>
              <w:t>Elevado</w:t>
            </w:r>
          </w:p>
        </w:tc>
      </w:tr>
      <w:tr w:rsidR="00381FB0" w:rsidRPr="00381FB0" w14:paraId="74810F5A" w14:textId="77777777" w:rsidTr="0077260B">
        <w:trPr>
          <w:trHeight w:val="107"/>
        </w:trPr>
        <w:tc>
          <w:tcPr>
            <w:tcW w:w="9224" w:type="dxa"/>
            <w:gridSpan w:val="3"/>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67F31BDE" w14:textId="77777777" w:rsidR="00381FB0" w:rsidRPr="00381FB0" w:rsidRDefault="00381FB0" w:rsidP="00381FB0">
            <w:pPr>
              <w:ind w:left="-75" w:firstLine="209"/>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Dano/Consequência</w:t>
            </w:r>
          </w:p>
        </w:tc>
      </w:tr>
      <w:tr w:rsidR="00381FB0" w:rsidRPr="00381FB0" w14:paraId="53FA43BF" w14:textId="77777777" w:rsidTr="0077260B">
        <w:trPr>
          <w:trHeight w:val="70"/>
        </w:trPr>
        <w:tc>
          <w:tcPr>
            <w:tcW w:w="9224" w:type="dxa"/>
            <w:gridSpan w:val="3"/>
            <w:tcBorders>
              <w:top w:val="single" w:sz="4" w:space="0" w:color="auto"/>
              <w:left w:val="single" w:sz="8" w:space="0" w:color="auto"/>
              <w:bottom w:val="single" w:sz="4" w:space="0" w:color="auto"/>
              <w:right w:val="single" w:sz="8" w:space="0" w:color="000000"/>
            </w:tcBorders>
            <w:vAlign w:val="center"/>
            <w:hideMark/>
          </w:tcPr>
          <w:p w14:paraId="1636EBA1" w14:textId="77777777" w:rsidR="00381FB0" w:rsidRPr="00381FB0" w:rsidRDefault="00381FB0" w:rsidP="00381FB0">
            <w:pPr>
              <w:ind w:left="-75" w:firstLine="209"/>
              <w:rPr>
                <w:rFonts w:asciiTheme="minorHAnsi" w:hAnsiTheme="minorHAnsi" w:cstheme="minorHAnsi"/>
                <w:color w:val="000000"/>
                <w:sz w:val="16"/>
                <w:szCs w:val="16"/>
              </w:rPr>
            </w:pPr>
            <w:r w:rsidRPr="00381FB0">
              <w:rPr>
                <w:rFonts w:asciiTheme="minorHAnsi" w:hAnsiTheme="minorHAnsi" w:cstheme="minorHAnsi"/>
                <w:color w:val="000000"/>
                <w:sz w:val="16"/>
                <w:szCs w:val="16"/>
              </w:rPr>
              <w:t>Não atendimento as demandas das escolas e dos alunos e dos munícipes impossibilitando a prestação do serviço.</w:t>
            </w:r>
          </w:p>
        </w:tc>
      </w:tr>
      <w:tr w:rsidR="00381FB0" w:rsidRPr="00381FB0" w14:paraId="6A3C5FD7" w14:textId="77777777" w:rsidTr="0077260B">
        <w:trPr>
          <w:trHeight w:val="131"/>
        </w:trPr>
        <w:tc>
          <w:tcPr>
            <w:tcW w:w="7250" w:type="dxa"/>
            <w:gridSpan w:val="2"/>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4305E26F" w14:textId="77777777" w:rsidR="00381FB0" w:rsidRPr="00381FB0" w:rsidRDefault="00381FB0" w:rsidP="00381FB0">
            <w:pPr>
              <w:ind w:left="-75" w:firstLine="209"/>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Ação Preventiva</w:t>
            </w:r>
          </w:p>
        </w:tc>
        <w:tc>
          <w:tcPr>
            <w:tcW w:w="1974" w:type="dxa"/>
            <w:tcBorders>
              <w:top w:val="single" w:sz="4" w:space="0" w:color="auto"/>
              <w:left w:val="nil"/>
              <w:bottom w:val="single" w:sz="4" w:space="0" w:color="auto"/>
              <w:right w:val="single" w:sz="8" w:space="0" w:color="000000"/>
            </w:tcBorders>
            <w:shd w:val="clear" w:color="auto" w:fill="D9D9D9"/>
            <w:noWrap/>
            <w:vAlign w:val="bottom"/>
            <w:hideMark/>
          </w:tcPr>
          <w:p w14:paraId="53CC9351" w14:textId="77777777" w:rsidR="00381FB0" w:rsidRPr="00381FB0" w:rsidRDefault="00381FB0" w:rsidP="00381FB0">
            <w:pPr>
              <w:ind w:left="-75" w:firstLine="209"/>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Responsável</w:t>
            </w:r>
          </w:p>
        </w:tc>
      </w:tr>
      <w:tr w:rsidR="00381FB0" w:rsidRPr="00381FB0" w14:paraId="2B67E372" w14:textId="77777777" w:rsidTr="0077260B">
        <w:trPr>
          <w:trHeight w:val="70"/>
        </w:trPr>
        <w:tc>
          <w:tcPr>
            <w:tcW w:w="7250" w:type="dxa"/>
            <w:gridSpan w:val="2"/>
            <w:tcBorders>
              <w:top w:val="single" w:sz="4" w:space="0" w:color="auto"/>
              <w:left w:val="single" w:sz="8" w:space="0" w:color="auto"/>
              <w:bottom w:val="single" w:sz="4" w:space="0" w:color="auto"/>
              <w:right w:val="single" w:sz="4" w:space="0" w:color="000000"/>
            </w:tcBorders>
            <w:vAlign w:val="center"/>
            <w:hideMark/>
          </w:tcPr>
          <w:p w14:paraId="2935BE02" w14:textId="77777777" w:rsidR="00381FB0" w:rsidRPr="00381FB0" w:rsidRDefault="00381FB0" w:rsidP="00381FB0">
            <w:pPr>
              <w:ind w:left="-75" w:firstLine="209"/>
              <w:rPr>
                <w:rFonts w:asciiTheme="minorHAnsi" w:hAnsiTheme="minorHAnsi" w:cstheme="minorHAnsi"/>
                <w:sz w:val="16"/>
                <w:szCs w:val="16"/>
              </w:rPr>
            </w:pPr>
            <w:r w:rsidRPr="00381FB0">
              <w:rPr>
                <w:rFonts w:asciiTheme="minorHAnsi" w:hAnsiTheme="minorHAnsi" w:cstheme="minorHAnsi"/>
                <w:sz w:val="16"/>
                <w:szCs w:val="16"/>
              </w:rPr>
              <w:t>Avaliação da capacidade técnica e logística do participante.</w:t>
            </w:r>
          </w:p>
        </w:tc>
        <w:tc>
          <w:tcPr>
            <w:tcW w:w="1974" w:type="dxa"/>
            <w:tcBorders>
              <w:top w:val="single" w:sz="4" w:space="0" w:color="auto"/>
              <w:left w:val="nil"/>
              <w:bottom w:val="single" w:sz="4" w:space="0" w:color="auto"/>
              <w:right w:val="single" w:sz="8" w:space="0" w:color="000000"/>
            </w:tcBorders>
            <w:noWrap/>
            <w:vAlign w:val="center"/>
            <w:hideMark/>
          </w:tcPr>
          <w:p w14:paraId="0DC712B8" w14:textId="77777777" w:rsidR="00381FB0" w:rsidRPr="00381FB0" w:rsidRDefault="00381FB0" w:rsidP="00381FB0">
            <w:pPr>
              <w:ind w:left="-75" w:firstLine="209"/>
              <w:jc w:val="center"/>
              <w:rPr>
                <w:rFonts w:asciiTheme="minorHAnsi" w:hAnsiTheme="minorHAnsi" w:cstheme="minorHAnsi"/>
                <w:color w:val="000000"/>
                <w:sz w:val="16"/>
                <w:szCs w:val="16"/>
              </w:rPr>
            </w:pPr>
            <w:r w:rsidRPr="00381FB0">
              <w:rPr>
                <w:rFonts w:asciiTheme="minorHAnsi" w:hAnsiTheme="minorHAnsi" w:cstheme="minorHAnsi"/>
                <w:color w:val="000000"/>
                <w:sz w:val="16"/>
                <w:szCs w:val="16"/>
              </w:rPr>
              <w:t>Secretária de Educação</w:t>
            </w:r>
          </w:p>
          <w:p w14:paraId="2925D4F7" w14:textId="77777777" w:rsidR="00381FB0" w:rsidRPr="00381FB0" w:rsidRDefault="00381FB0" w:rsidP="00381FB0">
            <w:pPr>
              <w:ind w:left="-75" w:firstLine="209"/>
              <w:jc w:val="center"/>
              <w:rPr>
                <w:rFonts w:asciiTheme="minorHAnsi" w:hAnsiTheme="minorHAnsi" w:cstheme="minorHAnsi"/>
                <w:color w:val="000000"/>
                <w:sz w:val="16"/>
                <w:szCs w:val="16"/>
              </w:rPr>
            </w:pPr>
            <w:r w:rsidRPr="00381FB0">
              <w:rPr>
                <w:rFonts w:asciiTheme="minorHAnsi" w:hAnsiTheme="minorHAnsi" w:cstheme="minorHAnsi"/>
                <w:color w:val="000000"/>
                <w:sz w:val="16"/>
                <w:szCs w:val="16"/>
              </w:rPr>
              <w:t>Secretária de Desenvolvimento Social</w:t>
            </w:r>
          </w:p>
        </w:tc>
      </w:tr>
      <w:tr w:rsidR="00381FB0" w:rsidRPr="00381FB0" w14:paraId="6D388885" w14:textId="77777777" w:rsidTr="0077260B">
        <w:trPr>
          <w:trHeight w:val="198"/>
        </w:trPr>
        <w:tc>
          <w:tcPr>
            <w:tcW w:w="7250" w:type="dxa"/>
            <w:gridSpan w:val="2"/>
            <w:tcBorders>
              <w:top w:val="single" w:sz="4" w:space="0" w:color="auto"/>
              <w:left w:val="single" w:sz="8" w:space="0" w:color="auto"/>
              <w:bottom w:val="single" w:sz="4" w:space="0" w:color="auto"/>
              <w:right w:val="single" w:sz="4" w:space="0" w:color="auto"/>
            </w:tcBorders>
            <w:shd w:val="clear" w:color="auto" w:fill="D9D9D9"/>
            <w:vAlign w:val="bottom"/>
            <w:hideMark/>
          </w:tcPr>
          <w:p w14:paraId="4B8D4C7A" w14:textId="77777777" w:rsidR="00381FB0" w:rsidRPr="00381FB0" w:rsidRDefault="00381FB0" w:rsidP="00381FB0">
            <w:pPr>
              <w:ind w:left="-75" w:firstLine="209"/>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Ação de Contingência</w:t>
            </w:r>
          </w:p>
        </w:tc>
        <w:tc>
          <w:tcPr>
            <w:tcW w:w="1974" w:type="dxa"/>
            <w:tcBorders>
              <w:top w:val="single" w:sz="4" w:space="0" w:color="auto"/>
              <w:left w:val="nil"/>
              <w:bottom w:val="single" w:sz="4" w:space="0" w:color="auto"/>
              <w:right w:val="single" w:sz="8" w:space="0" w:color="000000"/>
            </w:tcBorders>
            <w:shd w:val="clear" w:color="auto" w:fill="D9D9D9"/>
            <w:vAlign w:val="bottom"/>
            <w:hideMark/>
          </w:tcPr>
          <w:p w14:paraId="06BBC9C7" w14:textId="77777777" w:rsidR="00381FB0" w:rsidRPr="00381FB0" w:rsidRDefault="00381FB0" w:rsidP="00381FB0">
            <w:pPr>
              <w:ind w:left="-75" w:firstLine="209"/>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Responsável</w:t>
            </w:r>
          </w:p>
        </w:tc>
      </w:tr>
      <w:tr w:rsidR="00381FB0" w:rsidRPr="00381FB0" w14:paraId="5E1F735D" w14:textId="77777777" w:rsidTr="0077260B">
        <w:trPr>
          <w:trHeight w:val="129"/>
        </w:trPr>
        <w:tc>
          <w:tcPr>
            <w:tcW w:w="7250" w:type="dxa"/>
            <w:gridSpan w:val="2"/>
            <w:tcBorders>
              <w:top w:val="single" w:sz="4" w:space="0" w:color="auto"/>
              <w:left w:val="single" w:sz="8" w:space="0" w:color="auto"/>
              <w:bottom w:val="single" w:sz="4" w:space="0" w:color="auto"/>
              <w:right w:val="single" w:sz="4" w:space="0" w:color="000000"/>
            </w:tcBorders>
            <w:vAlign w:val="center"/>
            <w:hideMark/>
          </w:tcPr>
          <w:p w14:paraId="2CDA3D1F" w14:textId="77777777" w:rsidR="00381FB0" w:rsidRPr="00381FB0" w:rsidRDefault="00381FB0" w:rsidP="00381FB0">
            <w:pPr>
              <w:ind w:left="-75" w:right="-35" w:firstLine="209"/>
              <w:rPr>
                <w:rFonts w:asciiTheme="minorHAnsi" w:hAnsiTheme="minorHAnsi" w:cstheme="minorHAnsi"/>
                <w:b/>
                <w:bCs/>
                <w:kern w:val="2"/>
                <w:sz w:val="16"/>
                <w:szCs w:val="16"/>
                <w:lang w:eastAsia="en-US"/>
              </w:rPr>
            </w:pPr>
            <w:r w:rsidRPr="00381FB0">
              <w:rPr>
                <w:rFonts w:asciiTheme="minorHAnsi" w:hAnsiTheme="minorHAnsi" w:cstheme="minorHAnsi"/>
                <w:sz w:val="16"/>
                <w:szCs w:val="16"/>
              </w:rPr>
              <w:t>Rescisão do contrato e retomada do processo licitatório.</w:t>
            </w:r>
          </w:p>
        </w:tc>
        <w:tc>
          <w:tcPr>
            <w:tcW w:w="1974" w:type="dxa"/>
            <w:tcBorders>
              <w:top w:val="single" w:sz="4" w:space="0" w:color="auto"/>
              <w:left w:val="nil"/>
              <w:bottom w:val="single" w:sz="4" w:space="0" w:color="auto"/>
              <w:right w:val="single" w:sz="8" w:space="0" w:color="000000"/>
            </w:tcBorders>
            <w:noWrap/>
            <w:vAlign w:val="center"/>
            <w:hideMark/>
          </w:tcPr>
          <w:p w14:paraId="4B6789D4" w14:textId="77777777" w:rsidR="00381FB0" w:rsidRPr="00381FB0" w:rsidRDefault="00381FB0" w:rsidP="00381FB0">
            <w:pPr>
              <w:ind w:left="-75" w:firstLine="209"/>
              <w:jc w:val="center"/>
              <w:rPr>
                <w:rFonts w:asciiTheme="minorHAnsi" w:hAnsiTheme="minorHAnsi" w:cstheme="minorHAnsi"/>
                <w:color w:val="000000"/>
                <w:sz w:val="16"/>
                <w:szCs w:val="16"/>
              </w:rPr>
            </w:pPr>
            <w:r w:rsidRPr="00381FB0">
              <w:rPr>
                <w:rFonts w:asciiTheme="minorHAnsi" w:hAnsiTheme="minorHAnsi" w:cstheme="minorHAnsi"/>
                <w:color w:val="000000"/>
                <w:sz w:val="16"/>
                <w:szCs w:val="16"/>
              </w:rPr>
              <w:t>Secretária de Educação</w:t>
            </w:r>
          </w:p>
        </w:tc>
      </w:tr>
    </w:tbl>
    <w:p w14:paraId="32C3F930" w14:textId="77777777" w:rsidR="006A225F" w:rsidRPr="00BE754B" w:rsidRDefault="006A225F" w:rsidP="00BE754B">
      <w:pPr>
        <w:rPr>
          <w:rFonts w:asciiTheme="minorHAnsi" w:hAnsiTheme="minorHAnsi" w:cstheme="minorHAnsi"/>
          <w:b/>
          <w:bCs/>
          <w:sz w:val="16"/>
          <w:szCs w:val="16"/>
        </w:rPr>
      </w:pPr>
    </w:p>
    <w:p w14:paraId="0A55FDEA" w14:textId="188E30FA" w:rsidR="00381FB0" w:rsidRPr="00612B69" w:rsidRDefault="00381FB0" w:rsidP="00381FB0">
      <w:pPr>
        <w:rPr>
          <w:rFonts w:asciiTheme="minorHAnsi" w:hAnsiTheme="minorHAnsi" w:cstheme="minorHAnsi"/>
          <w:b/>
          <w:bCs/>
          <w:sz w:val="16"/>
          <w:szCs w:val="16"/>
        </w:rPr>
      </w:pPr>
      <w:r w:rsidRPr="00612B69">
        <w:rPr>
          <w:rFonts w:asciiTheme="minorHAnsi" w:hAnsiTheme="minorHAnsi" w:cstheme="minorHAnsi"/>
          <w:bCs/>
          <w:sz w:val="16"/>
          <w:szCs w:val="16"/>
        </w:rPr>
        <w:t xml:space="preserve">Fase de Análise: </w:t>
      </w:r>
      <w:r w:rsidRPr="00612B69">
        <w:rPr>
          <w:rFonts w:asciiTheme="minorHAnsi" w:hAnsiTheme="minorHAnsi" w:cstheme="minorHAnsi"/>
          <w:b/>
          <w:bCs/>
          <w:sz w:val="16"/>
          <w:szCs w:val="16"/>
        </w:rPr>
        <w:t>Gestão do Contrato/Execução</w:t>
      </w:r>
    </w:p>
    <w:tbl>
      <w:tblPr>
        <w:tblW w:w="9346" w:type="dxa"/>
        <w:jc w:val="center"/>
        <w:tblLayout w:type="fixed"/>
        <w:tblCellMar>
          <w:left w:w="70" w:type="dxa"/>
          <w:right w:w="70" w:type="dxa"/>
        </w:tblCellMar>
        <w:tblLook w:val="04A0" w:firstRow="1" w:lastRow="0" w:firstColumn="1" w:lastColumn="0" w:noHBand="0" w:noVBand="1"/>
      </w:tblPr>
      <w:tblGrid>
        <w:gridCol w:w="1640"/>
        <w:gridCol w:w="5732"/>
        <w:gridCol w:w="1974"/>
      </w:tblGrid>
      <w:tr w:rsidR="00381FB0" w:rsidRPr="00F80CD5" w14:paraId="74F157AD" w14:textId="77777777" w:rsidTr="0077260B">
        <w:trPr>
          <w:trHeight w:val="35"/>
          <w:jc w:val="center"/>
        </w:trPr>
        <w:tc>
          <w:tcPr>
            <w:tcW w:w="9346" w:type="dxa"/>
            <w:gridSpan w:val="3"/>
            <w:tcBorders>
              <w:top w:val="single" w:sz="8" w:space="0" w:color="auto"/>
              <w:left w:val="single" w:sz="8" w:space="0" w:color="auto"/>
              <w:bottom w:val="single" w:sz="8" w:space="0" w:color="auto"/>
              <w:right w:val="single" w:sz="8" w:space="0" w:color="000000"/>
            </w:tcBorders>
            <w:shd w:val="clear" w:color="auto" w:fill="BFBFBF"/>
            <w:vAlign w:val="center"/>
            <w:hideMark/>
          </w:tcPr>
          <w:p w14:paraId="0EAF44DC" w14:textId="77777777" w:rsidR="00381FB0" w:rsidRPr="00381FB0" w:rsidRDefault="00381FB0" w:rsidP="0022466A">
            <w:pPr>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Contratação de profissionais que não tenham a qualificação adequada</w:t>
            </w:r>
          </w:p>
        </w:tc>
      </w:tr>
      <w:tr w:rsidR="00381FB0" w:rsidRPr="00F80CD5" w14:paraId="46CC6394" w14:textId="77777777" w:rsidTr="0077260B">
        <w:trPr>
          <w:trHeight w:val="115"/>
          <w:jc w:val="center"/>
        </w:trPr>
        <w:tc>
          <w:tcPr>
            <w:tcW w:w="1640" w:type="dxa"/>
            <w:tcBorders>
              <w:top w:val="single" w:sz="4" w:space="0" w:color="auto"/>
              <w:left w:val="single" w:sz="8" w:space="0" w:color="auto"/>
              <w:bottom w:val="single" w:sz="4" w:space="0" w:color="auto"/>
              <w:right w:val="single" w:sz="4" w:space="0" w:color="auto"/>
            </w:tcBorders>
            <w:noWrap/>
            <w:vAlign w:val="bottom"/>
            <w:hideMark/>
          </w:tcPr>
          <w:p w14:paraId="69BD8B0B" w14:textId="77777777" w:rsidR="00381FB0" w:rsidRPr="00381FB0" w:rsidRDefault="00381FB0" w:rsidP="0022466A">
            <w:pP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Probabilidade</w:t>
            </w:r>
          </w:p>
        </w:tc>
        <w:tc>
          <w:tcPr>
            <w:tcW w:w="7706" w:type="dxa"/>
            <w:gridSpan w:val="2"/>
            <w:tcBorders>
              <w:top w:val="nil"/>
              <w:left w:val="nil"/>
              <w:bottom w:val="single" w:sz="4" w:space="0" w:color="auto"/>
              <w:right w:val="single" w:sz="4" w:space="0" w:color="auto"/>
            </w:tcBorders>
            <w:noWrap/>
            <w:vAlign w:val="bottom"/>
            <w:hideMark/>
          </w:tcPr>
          <w:p w14:paraId="278C274C" w14:textId="77777777" w:rsidR="00381FB0" w:rsidRPr="00381FB0" w:rsidRDefault="00381FB0" w:rsidP="0022466A">
            <w:pPr>
              <w:rPr>
                <w:rFonts w:asciiTheme="minorHAnsi" w:hAnsiTheme="minorHAnsi" w:cstheme="minorHAnsi"/>
                <w:color w:val="000000"/>
                <w:sz w:val="16"/>
                <w:szCs w:val="16"/>
              </w:rPr>
            </w:pPr>
            <w:r w:rsidRPr="00381FB0">
              <w:rPr>
                <w:rFonts w:asciiTheme="minorHAnsi" w:hAnsiTheme="minorHAnsi" w:cstheme="minorHAnsi"/>
                <w:color w:val="000000"/>
                <w:sz w:val="16"/>
                <w:szCs w:val="16"/>
              </w:rPr>
              <w:t xml:space="preserve">Baixa </w:t>
            </w:r>
          </w:p>
        </w:tc>
      </w:tr>
      <w:tr w:rsidR="00381FB0" w:rsidRPr="00F80CD5" w14:paraId="0E2DC0AB" w14:textId="77777777" w:rsidTr="0077260B">
        <w:trPr>
          <w:trHeight w:val="175"/>
          <w:jc w:val="center"/>
        </w:trPr>
        <w:tc>
          <w:tcPr>
            <w:tcW w:w="1640" w:type="dxa"/>
            <w:tcBorders>
              <w:top w:val="single" w:sz="4" w:space="0" w:color="auto"/>
              <w:left w:val="single" w:sz="8" w:space="0" w:color="auto"/>
              <w:bottom w:val="single" w:sz="4" w:space="0" w:color="auto"/>
              <w:right w:val="single" w:sz="4" w:space="0" w:color="auto"/>
            </w:tcBorders>
            <w:noWrap/>
            <w:vAlign w:val="bottom"/>
            <w:hideMark/>
          </w:tcPr>
          <w:p w14:paraId="2A14FDDB" w14:textId="77777777" w:rsidR="00381FB0" w:rsidRPr="00381FB0" w:rsidRDefault="00381FB0" w:rsidP="0022466A">
            <w:pPr>
              <w:rPr>
                <w:rFonts w:asciiTheme="minorHAnsi" w:hAnsiTheme="minorHAnsi" w:cstheme="minorHAnsi"/>
                <w:color w:val="000000"/>
                <w:sz w:val="16"/>
                <w:szCs w:val="16"/>
              </w:rPr>
            </w:pPr>
            <w:r w:rsidRPr="00381FB0">
              <w:rPr>
                <w:rFonts w:asciiTheme="minorHAnsi" w:hAnsiTheme="minorHAnsi" w:cstheme="minorHAnsi"/>
                <w:b/>
                <w:bCs/>
                <w:color w:val="000000"/>
                <w:sz w:val="16"/>
                <w:szCs w:val="16"/>
              </w:rPr>
              <w:t>Impacto</w:t>
            </w:r>
          </w:p>
        </w:tc>
        <w:tc>
          <w:tcPr>
            <w:tcW w:w="7706" w:type="dxa"/>
            <w:gridSpan w:val="2"/>
            <w:tcBorders>
              <w:top w:val="nil"/>
              <w:left w:val="nil"/>
              <w:bottom w:val="single" w:sz="4" w:space="0" w:color="auto"/>
              <w:right w:val="single" w:sz="4" w:space="0" w:color="auto"/>
            </w:tcBorders>
            <w:noWrap/>
            <w:vAlign w:val="bottom"/>
            <w:hideMark/>
          </w:tcPr>
          <w:p w14:paraId="025B9347" w14:textId="77777777" w:rsidR="00381FB0" w:rsidRPr="00381FB0" w:rsidRDefault="00381FB0" w:rsidP="0022466A">
            <w:pPr>
              <w:rPr>
                <w:rFonts w:asciiTheme="minorHAnsi" w:hAnsiTheme="minorHAnsi" w:cstheme="minorHAnsi"/>
                <w:color w:val="000000"/>
                <w:sz w:val="16"/>
                <w:szCs w:val="16"/>
              </w:rPr>
            </w:pPr>
            <w:r w:rsidRPr="00381FB0">
              <w:rPr>
                <w:rFonts w:asciiTheme="minorHAnsi" w:hAnsiTheme="minorHAnsi" w:cstheme="minorHAnsi"/>
                <w:color w:val="000000"/>
                <w:sz w:val="16"/>
                <w:szCs w:val="16"/>
              </w:rPr>
              <w:t>Grave</w:t>
            </w:r>
          </w:p>
        </w:tc>
      </w:tr>
      <w:tr w:rsidR="00381FB0" w:rsidRPr="00F80CD5" w14:paraId="559359BB" w14:textId="77777777" w:rsidTr="0077260B">
        <w:trPr>
          <w:trHeight w:val="175"/>
          <w:jc w:val="center"/>
        </w:trPr>
        <w:tc>
          <w:tcPr>
            <w:tcW w:w="1640" w:type="dxa"/>
            <w:tcBorders>
              <w:top w:val="single" w:sz="4" w:space="0" w:color="auto"/>
              <w:left w:val="single" w:sz="8" w:space="0" w:color="auto"/>
              <w:bottom w:val="single" w:sz="4" w:space="0" w:color="auto"/>
              <w:right w:val="single" w:sz="4" w:space="0" w:color="auto"/>
            </w:tcBorders>
            <w:noWrap/>
            <w:vAlign w:val="bottom"/>
          </w:tcPr>
          <w:p w14:paraId="0C452A9B" w14:textId="77777777" w:rsidR="00381FB0" w:rsidRPr="00381FB0" w:rsidRDefault="00381FB0" w:rsidP="0022466A">
            <w:pP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Risco</w:t>
            </w:r>
          </w:p>
        </w:tc>
        <w:tc>
          <w:tcPr>
            <w:tcW w:w="7706" w:type="dxa"/>
            <w:gridSpan w:val="2"/>
            <w:tcBorders>
              <w:top w:val="nil"/>
              <w:left w:val="nil"/>
              <w:bottom w:val="single" w:sz="4" w:space="0" w:color="auto"/>
              <w:right w:val="single" w:sz="4" w:space="0" w:color="auto"/>
            </w:tcBorders>
            <w:noWrap/>
            <w:vAlign w:val="bottom"/>
          </w:tcPr>
          <w:p w14:paraId="5480358E" w14:textId="77777777" w:rsidR="00381FB0" w:rsidRPr="00381FB0" w:rsidRDefault="00381FB0" w:rsidP="0022466A">
            <w:pPr>
              <w:rPr>
                <w:rFonts w:asciiTheme="minorHAnsi" w:hAnsiTheme="minorHAnsi" w:cstheme="minorHAnsi"/>
                <w:color w:val="000000"/>
                <w:sz w:val="16"/>
                <w:szCs w:val="16"/>
              </w:rPr>
            </w:pPr>
            <w:r w:rsidRPr="00381FB0">
              <w:rPr>
                <w:rFonts w:asciiTheme="minorHAnsi" w:hAnsiTheme="minorHAnsi" w:cstheme="minorHAnsi"/>
                <w:color w:val="000000"/>
                <w:sz w:val="16"/>
                <w:szCs w:val="16"/>
              </w:rPr>
              <w:t>Elevado</w:t>
            </w:r>
          </w:p>
        </w:tc>
      </w:tr>
      <w:tr w:rsidR="00381FB0" w:rsidRPr="00F80CD5" w14:paraId="6EA25223" w14:textId="77777777" w:rsidTr="0077260B">
        <w:trPr>
          <w:trHeight w:val="107"/>
          <w:jc w:val="center"/>
        </w:trPr>
        <w:tc>
          <w:tcPr>
            <w:tcW w:w="9346" w:type="dxa"/>
            <w:gridSpan w:val="3"/>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10E65046" w14:textId="77777777" w:rsidR="00381FB0" w:rsidRPr="00381FB0" w:rsidRDefault="00381FB0" w:rsidP="0022466A">
            <w:pPr>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Dano/Consequência</w:t>
            </w:r>
          </w:p>
        </w:tc>
      </w:tr>
      <w:tr w:rsidR="00381FB0" w:rsidRPr="00F80CD5" w14:paraId="057FEDE3" w14:textId="77777777" w:rsidTr="0077260B">
        <w:trPr>
          <w:trHeight w:val="70"/>
          <w:jc w:val="center"/>
        </w:trPr>
        <w:tc>
          <w:tcPr>
            <w:tcW w:w="9346" w:type="dxa"/>
            <w:gridSpan w:val="3"/>
            <w:tcBorders>
              <w:top w:val="single" w:sz="4" w:space="0" w:color="auto"/>
              <w:left w:val="single" w:sz="8" w:space="0" w:color="auto"/>
              <w:bottom w:val="single" w:sz="4" w:space="0" w:color="auto"/>
              <w:right w:val="single" w:sz="8" w:space="0" w:color="000000"/>
            </w:tcBorders>
            <w:vAlign w:val="center"/>
            <w:hideMark/>
          </w:tcPr>
          <w:p w14:paraId="6435F835" w14:textId="77777777" w:rsidR="00381FB0" w:rsidRPr="00381FB0" w:rsidRDefault="00381FB0" w:rsidP="0022466A">
            <w:pPr>
              <w:rPr>
                <w:rFonts w:asciiTheme="minorHAnsi" w:hAnsiTheme="minorHAnsi" w:cstheme="minorHAnsi"/>
                <w:color w:val="000000"/>
                <w:sz w:val="16"/>
                <w:szCs w:val="16"/>
              </w:rPr>
            </w:pPr>
            <w:r w:rsidRPr="00381FB0">
              <w:rPr>
                <w:rFonts w:asciiTheme="minorHAnsi" w:hAnsiTheme="minorHAnsi" w:cstheme="minorHAnsi"/>
                <w:sz w:val="16"/>
                <w:szCs w:val="16"/>
              </w:rPr>
              <w:t>Baixa qualidade das oficinas culturais, impactando negativamente a aprendizagem e o desenvolvimento dos participantes.</w:t>
            </w:r>
          </w:p>
        </w:tc>
      </w:tr>
      <w:tr w:rsidR="00381FB0" w:rsidRPr="00F80CD5" w14:paraId="02CC8845" w14:textId="77777777" w:rsidTr="0077260B">
        <w:trPr>
          <w:trHeight w:val="131"/>
          <w:jc w:val="center"/>
        </w:trPr>
        <w:tc>
          <w:tcPr>
            <w:tcW w:w="7372" w:type="dxa"/>
            <w:gridSpan w:val="2"/>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17D5CEC5" w14:textId="77777777" w:rsidR="00381FB0" w:rsidRPr="00381FB0" w:rsidRDefault="00381FB0" w:rsidP="0022466A">
            <w:pPr>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Ação Preventiva</w:t>
            </w:r>
          </w:p>
        </w:tc>
        <w:tc>
          <w:tcPr>
            <w:tcW w:w="1974" w:type="dxa"/>
            <w:tcBorders>
              <w:top w:val="single" w:sz="4" w:space="0" w:color="auto"/>
              <w:left w:val="nil"/>
              <w:bottom w:val="single" w:sz="4" w:space="0" w:color="auto"/>
              <w:right w:val="single" w:sz="8" w:space="0" w:color="000000"/>
            </w:tcBorders>
            <w:shd w:val="clear" w:color="auto" w:fill="D9D9D9"/>
            <w:noWrap/>
            <w:vAlign w:val="bottom"/>
            <w:hideMark/>
          </w:tcPr>
          <w:p w14:paraId="006A22FA" w14:textId="77777777" w:rsidR="00381FB0" w:rsidRPr="00381FB0" w:rsidRDefault="00381FB0" w:rsidP="0022466A">
            <w:pPr>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Responsável</w:t>
            </w:r>
          </w:p>
        </w:tc>
      </w:tr>
      <w:tr w:rsidR="00381FB0" w:rsidRPr="00F80CD5" w14:paraId="7D1DD106" w14:textId="77777777" w:rsidTr="0077260B">
        <w:trPr>
          <w:trHeight w:val="70"/>
          <w:jc w:val="center"/>
        </w:trPr>
        <w:tc>
          <w:tcPr>
            <w:tcW w:w="7372" w:type="dxa"/>
            <w:gridSpan w:val="2"/>
            <w:tcBorders>
              <w:top w:val="single" w:sz="4" w:space="0" w:color="auto"/>
              <w:left w:val="single" w:sz="8" w:space="0" w:color="auto"/>
              <w:bottom w:val="single" w:sz="4" w:space="0" w:color="auto"/>
              <w:right w:val="single" w:sz="4" w:space="0" w:color="000000"/>
            </w:tcBorders>
            <w:vAlign w:val="center"/>
            <w:hideMark/>
          </w:tcPr>
          <w:p w14:paraId="7B94826D" w14:textId="77777777" w:rsidR="00381FB0" w:rsidRPr="00381FB0" w:rsidRDefault="00381FB0" w:rsidP="0022466A">
            <w:pPr>
              <w:ind w:right="-35"/>
              <w:jc w:val="both"/>
              <w:rPr>
                <w:rFonts w:asciiTheme="minorHAnsi" w:hAnsiTheme="minorHAnsi" w:cstheme="minorHAnsi"/>
                <w:sz w:val="16"/>
                <w:szCs w:val="16"/>
              </w:rPr>
            </w:pPr>
            <w:r w:rsidRPr="00381FB0">
              <w:rPr>
                <w:rFonts w:asciiTheme="minorHAnsi" w:hAnsiTheme="minorHAnsi" w:cstheme="minorHAnsi"/>
                <w:sz w:val="16"/>
                <w:szCs w:val="16"/>
              </w:rPr>
              <w:t>Realização de um processo criterioso, exigindo comprovação de formação e experiência na área específica das oficinas culturais.</w:t>
            </w:r>
          </w:p>
        </w:tc>
        <w:tc>
          <w:tcPr>
            <w:tcW w:w="1974" w:type="dxa"/>
            <w:tcBorders>
              <w:top w:val="single" w:sz="4" w:space="0" w:color="auto"/>
              <w:left w:val="nil"/>
              <w:bottom w:val="single" w:sz="4" w:space="0" w:color="auto"/>
              <w:right w:val="single" w:sz="8" w:space="0" w:color="000000"/>
            </w:tcBorders>
            <w:noWrap/>
            <w:vAlign w:val="center"/>
            <w:hideMark/>
          </w:tcPr>
          <w:p w14:paraId="0B5C8041" w14:textId="77777777" w:rsidR="00381FB0" w:rsidRPr="00381FB0" w:rsidRDefault="00381FB0" w:rsidP="0022466A">
            <w:pPr>
              <w:ind w:left="-70" w:right="-126"/>
              <w:jc w:val="center"/>
              <w:rPr>
                <w:rFonts w:asciiTheme="minorHAnsi" w:hAnsiTheme="minorHAnsi" w:cstheme="minorHAnsi"/>
                <w:color w:val="000000"/>
                <w:sz w:val="16"/>
                <w:szCs w:val="16"/>
              </w:rPr>
            </w:pPr>
            <w:r w:rsidRPr="00381FB0">
              <w:rPr>
                <w:rFonts w:asciiTheme="minorHAnsi" w:hAnsiTheme="minorHAnsi" w:cstheme="minorHAnsi"/>
                <w:color w:val="000000"/>
                <w:sz w:val="16"/>
                <w:szCs w:val="16"/>
              </w:rPr>
              <w:t>Secretária de Educação</w:t>
            </w:r>
          </w:p>
          <w:p w14:paraId="76B0F116" w14:textId="77777777" w:rsidR="00381FB0" w:rsidRPr="00381FB0" w:rsidRDefault="00381FB0" w:rsidP="0022466A">
            <w:pPr>
              <w:ind w:left="-70" w:right="-126"/>
              <w:jc w:val="center"/>
              <w:rPr>
                <w:rFonts w:asciiTheme="minorHAnsi" w:hAnsiTheme="minorHAnsi" w:cstheme="minorHAnsi"/>
                <w:color w:val="000000"/>
                <w:sz w:val="16"/>
                <w:szCs w:val="16"/>
              </w:rPr>
            </w:pPr>
            <w:r w:rsidRPr="00381FB0">
              <w:rPr>
                <w:rFonts w:asciiTheme="minorHAnsi" w:hAnsiTheme="minorHAnsi" w:cstheme="minorHAnsi"/>
                <w:color w:val="000000"/>
                <w:sz w:val="16"/>
                <w:szCs w:val="16"/>
              </w:rPr>
              <w:t>Setor de Licitações</w:t>
            </w:r>
          </w:p>
        </w:tc>
      </w:tr>
      <w:tr w:rsidR="00381FB0" w:rsidRPr="00F80CD5" w14:paraId="6AB91733" w14:textId="77777777" w:rsidTr="0077260B">
        <w:trPr>
          <w:trHeight w:val="198"/>
          <w:jc w:val="center"/>
        </w:trPr>
        <w:tc>
          <w:tcPr>
            <w:tcW w:w="7372" w:type="dxa"/>
            <w:gridSpan w:val="2"/>
            <w:tcBorders>
              <w:top w:val="single" w:sz="4" w:space="0" w:color="auto"/>
              <w:left w:val="single" w:sz="8" w:space="0" w:color="auto"/>
              <w:bottom w:val="single" w:sz="4" w:space="0" w:color="auto"/>
              <w:right w:val="single" w:sz="4" w:space="0" w:color="auto"/>
            </w:tcBorders>
            <w:shd w:val="clear" w:color="auto" w:fill="D9D9D9"/>
            <w:vAlign w:val="bottom"/>
            <w:hideMark/>
          </w:tcPr>
          <w:p w14:paraId="7BE8D314" w14:textId="77777777" w:rsidR="00381FB0" w:rsidRPr="00381FB0" w:rsidRDefault="00381FB0" w:rsidP="0022466A">
            <w:pPr>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Ação de Contingência</w:t>
            </w:r>
          </w:p>
        </w:tc>
        <w:tc>
          <w:tcPr>
            <w:tcW w:w="1974" w:type="dxa"/>
            <w:tcBorders>
              <w:top w:val="single" w:sz="4" w:space="0" w:color="auto"/>
              <w:left w:val="nil"/>
              <w:bottom w:val="single" w:sz="4" w:space="0" w:color="auto"/>
              <w:right w:val="single" w:sz="8" w:space="0" w:color="000000"/>
            </w:tcBorders>
            <w:shd w:val="clear" w:color="auto" w:fill="D9D9D9"/>
            <w:vAlign w:val="bottom"/>
            <w:hideMark/>
          </w:tcPr>
          <w:p w14:paraId="2DF6A8DE" w14:textId="77777777" w:rsidR="00381FB0" w:rsidRPr="00381FB0" w:rsidRDefault="00381FB0" w:rsidP="0022466A">
            <w:pPr>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Responsável</w:t>
            </w:r>
          </w:p>
        </w:tc>
      </w:tr>
      <w:tr w:rsidR="00381FB0" w:rsidRPr="00F80CD5" w14:paraId="3DED6679" w14:textId="77777777" w:rsidTr="0077260B">
        <w:trPr>
          <w:trHeight w:val="129"/>
          <w:jc w:val="center"/>
        </w:trPr>
        <w:tc>
          <w:tcPr>
            <w:tcW w:w="7372" w:type="dxa"/>
            <w:gridSpan w:val="2"/>
            <w:tcBorders>
              <w:top w:val="single" w:sz="4" w:space="0" w:color="auto"/>
              <w:left w:val="single" w:sz="8" w:space="0" w:color="auto"/>
              <w:bottom w:val="single" w:sz="4" w:space="0" w:color="auto"/>
              <w:right w:val="single" w:sz="4" w:space="0" w:color="000000"/>
            </w:tcBorders>
            <w:vAlign w:val="center"/>
            <w:hideMark/>
          </w:tcPr>
          <w:p w14:paraId="59BBF577" w14:textId="77777777" w:rsidR="00381FB0" w:rsidRPr="00381FB0" w:rsidRDefault="00381FB0" w:rsidP="0022466A">
            <w:pPr>
              <w:jc w:val="both"/>
              <w:rPr>
                <w:rFonts w:asciiTheme="minorHAnsi" w:hAnsiTheme="minorHAnsi" w:cstheme="minorHAnsi"/>
                <w:sz w:val="16"/>
                <w:szCs w:val="16"/>
              </w:rPr>
            </w:pPr>
            <w:r w:rsidRPr="00381FB0">
              <w:rPr>
                <w:rFonts w:asciiTheme="minorHAnsi" w:hAnsiTheme="minorHAnsi" w:cstheme="minorHAnsi"/>
                <w:sz w:val="16"/>
                <w:szCs w:val="16"/>
              </w:rPr>
              <w:t>Solicitar a substituição imediata em caso de problemas de desempenho ou ausência prolongada dos profissionais contratados.</w:t>
            </w:r>
          </w:p>
        </w:tc>
        <w:tc>
          <w:tcPr>
            <w:tcW w:w="1974" w:type="dxa"/>
            <w:tcBorders>
              <w:top w:val="single" w:sz="4" w:space="0" w:color="auto"/>
              <w:left w:val="nil"/>
              <w:bottom w:val="single" w:sz="4" w:space="0" w:color="auto"/>
              <w:right w:val="single" w:sz="8" w:space="0" w:color="000000"/>
            </w:tcBorders>
            <w:noWrap/>
            <w:vAlign w:val="center"/>
            <w:hideMark/>
          </w:tcPr>
          <w:p w14:paraId="1AC4AC53" w14:textId="77777777" w:rsidR="00381FB0" w:rsidRPr="00381FB0" w:rsidRDefault="00381FB0" w:rsidP="0022466A">
            <w:pPr>
              <w:jc w:val="center"/>
              <w:rPr>
                <w:rFonts w:asciiTheme="minorHAnsi" w:hAnsiTheme="minorHAnsi" w:cstheme="minorHAnsi"/>
                <w:color w:val="000000"/>
                <w:sz w:val="16"/>
                <w:szCs w:val="16"/>
              </w:rPr>
            </w:pPr>
            <w:r w:rsidRPr="00381FB0">
              <w:rPr>
                <w:rFonts w:asciiTheme="minorHAnsi" w:hAnsiTheme="minorHAnsi" w:cstheme="minorHAnsi"/>
                <w:color w:val="000000"/>
                <w:sz w:val="16"/>
                <w:szCs w:val="16"/>
              </w:rPr>
              <w:t xml:space="preserve">Secretária de Educação </w:t>
            </w:r>
          </w:p>
          <w:p w14:paraId="0613BAAE" w14:textId="77777777" w:rsidR="00381FB0" w:rsidRPr="00381FB0" w:rsidRDefault="00381FB0" w:rsidP="0022466A">
            <w:pPr>
              <w:jc w:val="center"/>
              <w:rPr>
                <w:rFonts w:asciiTheme="minorHAnsi" w:hAnsiTheme="minorHAnsi" w:cstheme="minorHAnsi"/>
                <w:color w:val="000000"/>
                <w:sz w:val="16"/>
                <w:szCs w:val="16"/>
              </w:rPr>
            </w:pPr>
            <w:r w:rsidRPr="00381FB0">
              <w:rPr>
                <w:rFonts w:asciiTheme="minorHAnsi" w:hAnsiTheme="minorHAnsi" w:cstheme="minorHAnsi"/>
                <w:color w:val="000000"/>
                <w:sz w:val="16"/>
                <w:szCs w:val="16"/>
              </w:rPr>
              <w:t>Secretária de Desenvolvimento Social</w:t>
            </w:r>
          </w:p>
        </w:tc>
      </w:tr>
    </w:tbl>
    <w:p w14:paraId="156743C7" w14:textId="77777777" w:rsidR="00612B69" w:rsidRPr="00BE754B" w:rsidRDefault="00612B69" w:rsidP="00BE754B">
      <w:pPr>
        <w:rPr>
          <w:rFonts w:asciiTheme="minorHAnsi" w:hAnsiTheme="minorHAnsi" w:cstheme="minorHAnsi"/>
          <w:b/>
          <w:bCs/>
          <w:sz w:val="16"/>
          <w:szCs w:val="16"/>
        </w:rPr>
      </w:pPr>
    </w:p>
    <w:tbl>
      <w:tblPr>
        <w:tblW w:w="9346" w:type="dxa"/>
        <w:jc w:val="center"/>
        <w:tblLayout w:type="fixed"/>
        <w:tblCellMar>
          <w:left w:w="70" w:type="dxa"/>
          <w:right w:w="70" w:type="dxa"/>
        </w:tblCellMar>
        <w:tblLook w:val="04A0" w:firstRow="1" w:lastRow="0" w:firstColumn="1" w:lastColumn="0" w:noHBand="0" w:noVBand="1"/>
      </w:tblPr>
      <w:tblGrid>
        <w:gridCol w:w="1102"/>
        <w:gridCol w:w="5732"/>
        <w:gridCol w:w="2512"/>
      </w:tblGrid>
      <w:tr w:rsidR="00381FB0" w:rsidRPr="00F80CD5" w14:paraId="7718D8E6" w14:textId="77777777" w:rsidTr="0077260B">
        <w:trPr>
          <w:trHeight w:val="35"/>
          <w:jc w:val="center"/>
        </w:trPr>
        <w:tc>
          <w:tcPr>
            <w:tcW w:w="9346" w:type="dxa"/>
            <w:gridSpan w:val="3"/>
            <w:tcBorders>
              <w:top w:val="single" w:sz="8" w:space="0" w:color="auto"/>
              <w:left w:val="single" w:sz="8" w:space="0" w:color="auto"/>
              <w:bottom w:val="single" w:sz="8" w:space="0" w:color="auto"/>
              <w:right w:val="single" w:sz="8" w:space="0" w:color="000000"/>
            </w:tcBorders>
            <w:shd w:val="clear" w:color="auto" w:fill="BFBFBF"/>
            <w:vAlign w:val="center"/>
            <w:hideMark/>
          </w:tcPr>
          <w:p w14:paraId="2CC0AF7B" w14:textId="77777777" w:rsidR="00381FB0" w:rsidRPr="00381FB0" w:rsidRDefault="00381FB0" w:rsidP="0022466A">
            <w:pPr>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Falta de Resultados Educacionais/Sociais</w:t>
            </w:r>
          </w:p>
        </w:tc>
      </w:tr>
      <w:tr w:rsidR="00381FB0" w:rsidRPr="00F80CD5" w14:paraId="59301DFD" w14:textId="77777777" w:rsidTr="0077260B">
        <w:trPr>
          <w:trHeight w:val="115"/>
          <w:jc w:val="center"/>
        </w:trPr>
        <w:tc>
          <w:tcPr>
            <w:tcW w:w="1102" w:type="dxa"/>
            <w:tcBorders>
              <w:top w:val="single" w:sz="4" w:space="0" w:color="auto"/>
              <w:left w:val="single" w:sz="8" w:space="0" w:color="auto"/>
              <w:bottom w:val="single" w:sz="4" w:space="0" w:color="auto"/>
              <w:right w:val="single" w:sz="4" w:space="0" w:color="auto"/>
            </w:tcBorders>
            <w:noWrap/>
            <w:vAlign w:val="bottom"/>
            <w:hideMark/>
          </w:tcPr>
          <w:p w14:paraId="0F45D9E2" w14:textId="77777777" w:rsidR="00381FB0" w:rsidRPr="00381FB0" w:rsidRDefault="00381FB0" w:rsidP="0022466A">
            <w:pP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Probabilidade</w:t>
            </w:r>
          </w:p>
        </w:tc>
        <w:tc>
          <w:tcPr>
            <w:tcW w:w="8244" w:type="dxa"/>
            <w:gridSpan w:val="2"/>
            <w:tcBorders>
              <w:top w:val="nil"/>
              <w:left w:val="nil"/>
              <w:bottom w:val="single" w:sz="4" w:space="0" w:color="auto"/>
              <w:right w:val="single" w:sz="4" w:space="0" w:color="auto"/>
            </w:tcBorders>
            <w:noWrap/>
            <w:vAlign w:val="bottom"/>
            <w:hideMark/>
          </w:tcPr>
          <w:p w14:paraId="05C45CFE" w14:textId="77777777" w:rsidR="00381FB0" w:rsidRPr="00381FB0" w:rsidRDefault="00381FB0" w:rsidP="0022466A">
            <w:pPr>
              <w:rPr>
                <w:rFonts w:asciiTheme="minorHAnsi" w:hAnsiTheme="minorHAnsi" w:cstheme="minorHAnsi"/>
                <w:color w:val="000000"/>
                <w:sz w:val="16"/>
                <w:szCs w:val="16"/>
              </w:rPr>
            </w:pPr>
            <w:r w:rsidRPr="00381FB0">
              <w:rPr>
                <w:rFonts w:asciiTheme="minorHAnsi" w:hAnsiTheme="minorHAnsi" w:cstheme="minorHAnsi"/>
                <w:color w:val="000000"/>
                <w:sz w:val="16"/>
                <w:szCs w:val="16"/>
              </w:rPr>
              <w:t>Baixo</w:t>
            </w:r>
          </w:p>
        </w:tc>
      </w:tr>
      <w:tr w:rsidR="00381FB0" w:rsidRPr="00F80CD5" w14:paraId="0705EA4C" w14:textId="77777777" w:rsidTr="0077260B">
        <w:trPr>
          <w:trHeight w:val="175"/>
          <w:jc w:val="center"/>
        </w:trPr>
        <w:tc>
          <w:tcPr>
            <w:tcW w:w="1102" w:type="dxa"/>
            <w:tcBorders>
              <w:top w:val="single" w:sz="4" w:space="0" w:color="auto"/>
              <w:left w:val="single" w:sz="8" w:space="0" w:color="auto"/>
              <w:bottom w:val="single" w:sz="4" w:space="0" w:color="auto"/>
              <w:right w:val="single" w:sz="4" w:space="0" w:color="auto"/>
            </w:tcBorders>
            <w:noWrap/>
            <w:vAlign w:val="bottom"/>
            <w:hideMark/>
          </w:tcPr>
          <w:p w14:paraId="25FB6913" w14:textId="77777777" w:rsidR="00381FB0" w:rsidRPr="00381FB0" w:rsidRDefault="00381FB0" w:rsidP="0022466A">
            <w:pPr>
              <w:rPr>
                <w:rFonts w:asciiTheme="minorHAnsi" w:hAnsiTheme="minorHAnsi" w:cstheme="minorHAnsi"/>
                <w:color w:val="000000"/>
                <w:sz w:val="16"/>
                <w:szCs w:val="16"/>
              </w:rPr>
            </w:pPr>
            <w:r w:rsidRPr="00381FB0">
              <w:rPr>
                <w:rFonts w:asciiTheme="minorHAnsi" w:hAnsiTheme="minorHAnsi" w:cstheme="minorHAnsi"/>
                <w:b/>
                <w:bCs/>
                <w:color w:val="000000"/>
                <w:sz w:val="16"/>
                <w:szCs w:val="16"/>
              </w:rPr>
              <w:t>Impacto</w:t>
            </w:r>
          </w:p>
        </w:tc>
        <w:tc>
          <w:tcPr>
            <w:tcW w:w="8244" w:type="dxa"/>
            <w:gridSpan w:val="2"/>
            <w:tcBorders>
              <w:top w:val="nil"/>
              <w:left w:val="nil"/>
              <w:bottom w:val="single" w:sz="4" w:space="0" w:color="auto"/>
              <w:right w:val="single" w:sz="4" w:space="0" w:color="auto"/>
            </w:tcBorders>
            <w:noWrap/>
            <w:vAlign w:val="bottom"/>
            <w:hideMark/>
          </w:tcPr>
          <w:p w14:paraId="38FAC28A" w14:textId="003C1614" w:rsidR="00381FB0" w:rsidRPr="00381FB0" w:rsidRDefault="00381FB0" w:rsidP="0022466A">
            <w:pPr>
              <w:ind w:left="-101" w:right="-119"/>
              <w:rPr>
                <w:rFonts w:asciiTheme="minorHAnsi" w:hAnsiTheme="minorHAnsi" w:cstheme="minorHAnsi"/>
                <w:color w:val="000000"/>
                <w:sz w:val="16"/>
                <w:szCs w:val="16"/>
              </w:rPr>
            </w:pPr>
            <w:r w:rsidRPr="00381FB0">
              <w:rPr>
                <w:rFonts w:asciiTheme="minorHAnsi" w:hAnsiTheme="minorHAnsi" w:cstheme="minorHAnsi"/>
                <w:color w:val="000000"/>
                <w:sz w:val="16"/>
                <w:szCs w:val="16"/>
              </w:rPr>
              <w:t xml:space="preserve"> </w:t>
            </w:r>
            <w:r w:rsidR="0022466A">
              <w:rPr>
                <w:rFonts w:asciiTheme="minorHAnsi" w:hAnsiTheme="minorHAnsi" w:cstheme="minorHAnsi"/>
                <w:color w:val="000000"/>
                <w:sz w:val="16"/>
                <w:szCs w:val="16"/>
              </w:rPr>
              <w:t xml:space="preserve">  </w:t>
            </w:r>
            <w:r w:rsidRPr="00381FB0">
              <w:rPr>
                <w:rFonts w:asciiTheme="minorHAnsi" w:hAnsiTheme="minorHAnsi" w:cstheme="minorHAnsi"/>
                <w:color w:val="000000"/>
                <w:sz w:val="16"/>
                <w:szCs w:val="16"/>
              </w:rPr>
              <w:t>Grave</w:t>
            </w:r>
          </w:p>
        </w:tc>
      </w:tr>
      <w:tr w:rsidR="00381FB0" w:rsidRPr="00F80CD5" w14:paraId="64DDCD63" w14:textId="77777777" w:rsidTr="0077260B">
        <w:trPr>
          <w:trHeight w:val="175"/>
          <w:jc w:val="center"/>
        </w:trPr>
        <w:tc>
          <w:tcPr>
            <w:tcW w:w="1102" w:type="dxa"/>
            <w:tcBorders>
              <w:top w:val="single" w:sz="4" w:space="0" w:color="auto"/>
              <w:left w:val="single" w:sz="8" w:space="0" w:color="auto"/>
              <w:bottom w:val="single" w:sz="4" w:space="0" w:color="auto"/>
              <w:right w:val="single" w:sz="4" w:space="0" w:color="auto"/>
            </w:tcBorders>
            <w:noWrap/>
            <w:vAlign w:val="bottom"/>
          </w:tcPr>
          <w:p w14:paraId="08FA2800" w14:textId="77777777" w:rsidR="00381FB0" w:rsidRPr="00381FB0" w:rsidRDefault="00381FB0" w:rsidP="0022466A">
            <w:pP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Risco</w:t>
            </w:r>
          </w:p>
        </w:tc>
        <w:tc>
          <w:tcPr>
            <w:tcW w:w="8244" w:type="dxa"/>
            <w:gridSpan w:val="2"/>
            <w:tcBorders>
              <w:top w:val="nil"/>
              <w:left w:val="nil"/>
              <w:bottom w:val="single" w:sz="4" w:space="0" w:color="auto"/>
              <w:right w:val="single" w:sz="4" w:space="0" w:color="auto"/>
            </w:tcBorders>
            <w:noWrap/>
            <w:vAlign w:val="bottom"/>
          </w:tcPr>
          <w:p w14:paraId="7FDD38ED" w14:textId="5786BAB1" w:rsidR="00381FB0" w:rsidRPr="00381FB0" w:rsidRDefault="00381FB0" w:rsidP="0022466A">
            <w:pPr>
              <w:ind w:left="-101" w:right="-119"/>
              <w:rPr>
                <w:rFonts w:asciiTheme="minorHAnsi" w:hAnsiTheme="minorHAnsi" w:cstheme="minorHAnsi"/>
                <w:color w:val="000000"/>
                <w:sz w:val="16"/>
                <w:szCs w:val="16"/>
              </w:rPr>
            </w:pPr>
            <w:r w:rsidRPr="00381FB0">
              <w:rPr>
                <w:rFonts w:asciiTheme="minorHAnsi" w:hAnsiTheme="minorHAnsi" w:cstheme="minorHAnsi"/>
                <w:color w:val="000000"/>
                <w:sz w:val="16"/>
                <w:szCs w:val="16"/>
              </w:rPr>
              <w:t xml:space="preserve"> </w:t>
            </w:r>
            <w:r w:rsidR="0022466A">
              <w:rPr>
                <w:rFonts w:asciiTheme="minorHAnsi" w:hAnsiTheme="minorHAnsi" w:cstheme="minorHAnsi"/>
                <w:color w:val="000000"/>
                <w:sz w:val="16"/>
                <w:szCs w:val="16"/>
              </w:rPr>
              <w:t xml:space="preserve">  </w:t>
            </w:r>
            <w:r w:rsidRPr="00381FB0">
              <w:rPr>
                <w:rFonts w:asciiTheme="minorHAnsi" w:hAnsiTheme="minorHAnsi" w:cstheme="minorHAnsi"/>
                <w:color w:val="000000"/>
                <w:sz w:val="16"/>
                <w:szCs w:val="16"/>
              </w:rPr>
              <w:t>Elevado</w:t>
            </w:r>
          </w:p>
        </w:tc>
      </w:tr>
      <w:tr w:rsidR="00381FB0" w:rsidRPr="00F80CD5" w14:paraId="79620E16" w14:textId="77777777" w:rsidTr="0077260B">
        <w:trPr>
          <w:trHeight w:val="107"/>
          <w:jc w:val="center"/>
        </w:trPr>
        <w:tc>
          <w:tcPr>
            <w:tcW w:w="9346" w:type="dxa"/>
            <w:gridSpan w:val="3"/>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2C1D4162" w14:textId="77777777" w:rsidR="00381FB0" w:rsidRPr="00381FB0" w:rsidRDefault="00381FB0" w:rsidP="0022466A">
            <w:pPr>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Dano/Consequência</w:t>
            </w:r>
          </w:p>
        </w:tc>
      </w:tr>
      <w:tr w:rsidR="00381FB0" w:rsidRPr="00F80CD5" w14:paraId="7E30BA34" w14:textId="77777777" w:rsidTr="0077260B">
        <w:trPr>
          <w:trHeight w:val="70"/>
          <w:jc w:val="center"/>
        </w:trPr>
        <w:tc>
          <w:tcPr>
            <w:tcW w:w="9346" w:type="dxa"/>
            <w:gridSpan w:val="3"/>
            <w:tcBorders>
              <w:top w:val="single" w:sz="4" w:space="0" w:color="auto"/>
              <w:left w:val="single" w:sz="8" w:space="0" w:color="auto"/>
              <w:bottom w:val="single" w:sz="4" w:space="0" w:color="auto"/>
              <w:right w:val="single" w:sz="8" w:space="0" w:color="000000"/>
            </w:tcBorders>
            <w:vAlign w:val="center"/>
            <w:hideMark/>
          </w:tcPr>
          <w:p w14:paraId="41C358C1" w14:textId="77777777" w:rsidR="00381FB0" w:rsidRPr="00381FB0" w:rsidRDefault="00381FB0" w:rsidP="0022466A">
            <w:pPr>
              <w:rPr>
                <w:rFonts w:asciiTheme="minorHAnsi" w:hAnsiTheme="minorHAnsi" w:cstheme="minorHAnsi"/>
                <w:color w:val="000000"/>
                <w:sz w:val="16"/>
                <w:szCs w:val="16"/>
              </w:rPr>
            </w:pPr>
            <w:r w:rsidRPr="00381FB0">
              <w:rPr>
                <w:rFonts w:asciiTheme="minorHAnsi" w:hAnsiTheme="minorHAnsi" w:cstheme="minorHAnsi"/>
                <w:sz w:val="16"/>
                <w:szCs w:val="16"/>
              </w:rPr>
              <w:t>Desperdício de recursos públicos, insatisfação da comunidade e dos envolvidos.</w:t>
            </w:r>
          </w:p>
        </w:tc>
      </w:tr>
      <w:tr w:rsidR="00381FB0" w:rsidRPr="00F80CD5" w14:paraId="3CBBE73A" w14:textId="77777777" w:rsidTr="0077260B">
        <w:trPr>
          <w:trHeight w:val="131"/>
          <w:jc w:val="center"/>
        </w:trPr>
        <w:tc>
          <w:tcPr>
            <w:tcW w:w="6834" w:type="dxa"/>
            <w:gridSpan w:val="2"/>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2E6451C8" w14:textId="77777777" w:rsidR="00381FB0" w:rsidRPr="00381FB0" w:rsidRDefault="00381FB0" w:rsidP="0022466A">
            <w:pPr>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lastRenderedPageBreak/>
              <w:t>Ação Preventiva</w:t>
            </w:r>
          </w:p>
        </w:tc>
        <w:tc>
          <w:tcPr>
            <w:tcW w:w="2512" w:type="dxa"/>
            <w:tcBorders>
              <w:top w:val="single" w:sz="4" w:space="0" w:color="auto"/>
              <w:left w:val="nil"/>
              <w:bottom w:val="single" w:sz="4" w:space="0" w:color="auto"/>
              <w:right w:val="single" w:sz="8" w:space="0" w:color="000000"/>
            </w:tcBorders>
            <w:shd w:val="clear" w:color="auto" w:fill="D9D9D9"/>
            <w:noWrap/>
            <w:vAlign w:val="bottom"/>
            <w:hideMark/>
          </w:tcPr>
          <w:p w14:paraId="59A226EB" w14:textId="77777777" w:rsidR="00381FB0" w:rsidRPr="00381FB0" w:rsidRDefault="00381FB0" w:rsidP="0022466A">
            <w:pPr>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Responsável</w:t>
            </w:r>
          </w:p>
        </w:tc>
      </w:tr>
      <w:tr w:rsidR="00381FB0" w:rsidRPr="00F80CD5" w14:paraId="237E4845" w14:textId="77777777" w:rsidTr="0077260B">
        <w:trPr>
          <w:trHeight w:val="70"/>
          <w:jc w:val="center"/>
        </w:trPr>
        <w:tc>
          <w:tcPr>
            <w:tcW w:w="6834" w:type="dxa"/>
            <w:gridSpan w:val="2"/>
            <w:tcBorders>
              <w:top w:val="single" w:sz="4" w:space="0" w:color="auto"/>
              <w:left w:val="single" w:sz="8" w:space="0" w:color="auto"/>
              <w:bottom w:val="single" w:sz="4" w:space="0" w:color="auto"/>
              <w:right w:val="single" w:sz="4" w:space="0" w:color="000000"/>
            </w:tcBorders>
            <w:vAlign w:val="center"/>
            <w:hideMark/>
          </w:tcPr>
          <w:p w14:paraId="0FA27E74" w14:textId="77777777" w:rsidR="00381FB0" w:rsidRPr="00381FB0" w:rsidRDefault="00381FB0" w:rsidP="0022466A">
            <w:pPr>
              <w:ind w:right="-35"/>
              <w:jc w:val="both"/>
              <w:rPr>
                <w:rFonts w:asciiTheme="minorHAnsi" w:hAnsiTheme="minorHAnsi" w:cstheme="minorHAnsi"/>
                <w:sz w:val="16"/>
                <w:szCs w:val="16"/>
              </w:rPr>
            </w:pPr>
            <w:r w:rsidRPr="00381FB0">
              <w:rPr>
                <w:rFonts w:asciiTheme="minorHAnsi" w:hAnsiTheme="minorHAnsi" w:cstheme="minorHAnsi"/>
                <w:sz w:val="16"/>
                <w:szCs w:val="16"/>
              </w:rPr>
              <w:t>Definir metas claras e mensuráveis para as oficinas culturais, alinhadas aos objetivos educacionais e sociais.</w:t>
            </w:r>
          </w:p>
        </w:tc>
        <w:tc>
          <w:tcPr>
            <w:tcW w:w="2512" w:type="dxa"/>
            <w:tcBorders>
              <w:top w:val="single" w:sz="4" w:space="0" w:color="auto"/>
              <w:left w:val="nil"/>
              <w:bottom w:val="single" w:sz="4" w:space="0" w:color="auto"/>
              <w:right w:val="single" w:sz="8" w:space="0" w:color="000000"/>
            </w:tcBorders>
            <w:noWrap/>
            <w:vAlign w:val="center"/>
            <w:hideMark/>
          </w:tcPr>
          <w:p w14:paraId="67D9EE92" w14:textId="77777777" w:rsidR="00381FB0" w:rsidRPr="00381FB0" w:rsidRDefault="00381FB0" w:rsidP="0022466A">
            <w:pPr>
              <w:ind w:left="-70" w:right="-126"/>
              <w:jc w:val="center"/>
              <w:rPr>
                <w:rFonts w:asciiTheme="minorHAnsi" w:hAnsiTheme="minorHAnsi" w:cstheme="minorHAnsi"/>
                <w:color w:val="000000"/>
                <w:sz w:val="16"/>
                <w:szCs w:val="16"/>
              </w:rPr>
            </w:pPr>
            <w:r w:rsidRPr="00381FB0">
              <w:rPr>
                <w:rFonts w:asciiTheme="minorHAnsi" w:hAnsiTheme="minorHAnsi" w:cstheme="minorHAnsi"/>
                <w:color w:val="000000"/>
                <w:sz w:val="16"/>
                <w:szCs w:val="16"/>
              </w:rPr>
              <w:t>Secretária de Educação</w:t>
            </w:r>
          </w:p>
          <w:p w14:paraId="2EA24D5A" w14:textId="77777777" w:rsidR="00381FB0" w:rsidRPr="00381FB0" w:rsidRDefault="00381FB0" w:rsidP="0022466A">
            <w:pPr>
              <w:ind w:left="-70" w:right="-126"/>
              <w:jc w:val="center"/>
              <w:rPr>
                <w:rFonts w:asciiTheme="minorHAnsi" w:hAnsiTheme="minorHAnsi" w:cstheme="minorHAnsi"/>
                <w:color w:val="000000"/>
                <w:sz w:val="16"/>
                <w:szCs w:val="16"/>
              </w:rPr>
            </w:pPr>
            <w:r w:rsidRPr="00381FB0">
              <w:rPr>
                <w:rFonts w:asciiTheme="minorHAnsi" w:hAnsiTheme="minorHAnsi" w:cstheme="minorHAnsi"/>
                <w:color w:val="000000"/>
                <w:sz w:val="16"/>
                <w:szCs w:val="16"/>
              </w:rPr>
              <w:t>Secretária de Desenvolvimento Social</w:t>
            </w:r>
          </w:p>
        </w:tc>
      </w:tr>
      <w:tr w:rsidR="00381FB0" w:rsidRPr="00F80CD5" w14:paraId="6FC86D9B" w14:textId="77777777" w:rsidTr="0077260B">
        <w:trPr>
          <w:trHeight w:val="198"/>
          <w:jc w:val="center"/>
        </w:trPr>
        <w:tc>
          <w:tcPr>
            <w:tcW w:w="6834" w:type="dxa"/>
            <w:gridSpan w:val="2"/>
            <w:tcBorders>
              <w:top w:val="single" w:sz="4" w:space="0" w:color="auto"/>
              <w:left w:val="single" w:sz="8" w:space="0" w:color="auto"/>
              <w:bottom w:val="single" w:sz="4" w:space="0" w:color="auto"/>
              <w:right w:val="single" w:sz="4" w:space="0" w:color="auto"/>
            </w:tcBorders>
            <w:shd w:val="clear" w:color="auto" w:fill="D9D9D9"/>
            <w:vAlign w:val="bottom"/>
            <w:hideMark/>
          </w:tcPr>
          <w:p w14:paraId="3EA738FD" w14:textId="77777777" w:rsidR="00381FB0" w:rsidRPr="00381FB0" w:rsidRDefault="00381FB0" w:rsidP="0022466A">
            <w:pPr>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Ação de Contingência</w:t>
            </w:r>
          </w:p>
        </w:tc>
        <w:tc>
          <w:tcPr>
            <w:tcW w:w="2512" w:type="dxa"/>
            <w:tcBorders>
              <w:top w:val="single" w:sz="4" w:space="0" w:color="auto"/>
              <w:left w:val="nil"/>
              <w:bottom w:val="single" w:sz="4" w:space="0" w:color="auto"/>
              <w:right w:val="single" w:sz="8" w:space="0" w:color="000000"/>
            </w:tcBorders>
            <w:shd w:val="clear" w:color="auto" w:fill="D9D9D9"/>
            <w:vAlign w:val="bottom"/>
            <w:hideMark/>
          </w:tcPr>
          <w:p w14:paraId="3042050C" w14:textId="77777777" w:rsidR="00381FB0" w:rsidRPr="00381FB0" w:rsidRDefault="00381FB0" w:rsidP="0022466A">
            <w:pPr>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Responsável</w:t>
            </w:r>
          </w:p>
        </w:tc>
      </w:tr>
      <w:tr w:rsidR="00381FB0" w:rsidRPr="00F80CD5" w14:paraId="5EF728C1" w14:textId="77777777" w:rsidTr="0077260B">
        <w:trPr>
          <w:trHeight w:val="129"/>
          <w:jc w:val="center"/>
        </w:trPr>
        <w:tc>
          <w:tcPr>
            <w:tcW w:w="6834" w:type="dxa"/>
            <w:gridSpan w:val="2"/>
            <w:tcBorders>
              <w:top w:val="single" w:sz="4" w:space="0" w:color="auto"/>
              <w:left w:val="single" w:sz="8" w:space="0" w:color="auto"/>
              <w:bottom w:val="single" w:sz="4" w:space="0" w:color="auto"/>
              <w:right w:val="single" w:sz="4" w:space="0" w:color="000000"/>
            </w:tcBorders>
            <w:vAlign w:val="center"/>
            <w:hideMark/>
          </w:tcPr>
          <w:p w14:paraId="7721C1C0" w14:textId="77777777" w:rsidR="00381FB0" w:rsidRPr="00381FB0" w:rsidRDefault="00381FB0" w:rsidP="0022466A">
            <w:pPr>
              <w:jc w:val="both"/>
              <w:rPr>
                <w:rFonts w:asciiTheme="minorHAnsi" w:hAnsiTheme="minorHAnsi" w:cstheme="minorHAnsi"/>
                <w:sz w:val="16"/>
                <w:szCs w:val="16"/>
              </w:rPr>
            </w:pPr>
            <w:r w:rsidRPr="00381FB0">
              <w:rPr>
                <w:rFonts w:asciiTheme="minorHAnsi" w:hAnsiTheme="minorHAnsi" w:cstheme="minorHAnsi"/>
                <w:sz w:val="16"/>
                <w:szCs w:val="16"/>
              </w:rPr>
              <w:t>Ter um plano de ajuste das atividades em caso de não atendimento das metas não estabelecidas, com revisão das estratégias de implementação das oficinas.</w:t>
            </w:r>
          </w:p>
        </w:tc>
        <w:tc>
          <w:tcPr>
            <w:tcW w:w="2512" w:type="dxa"/>
            <w:tcBorders>
              <w:top w:val="single" w:sz="4" w:space="0" w:color="auto"/>
              <w:left w:val="nil"/>
              <w:bottom w:val="single" w:sz="4" w:space="0" w:color="auto"/>
              <w:right w:val="single" w:sz="8" w:space="0" w:color="000000"/>
            </w:tcBorders>
            <w:noWrap/>
            <w:vAlign w:val="center"/>
            <w:hideMark/>
          </w:tcPr>
          <w:p w14:paraId="6512D90F" w14:textId="77777777" w:rsidR="00381FB0" w:rsidRPr="00381FB0" w:rsidRDefault="00381FB0" w:rsidP="0022466A">
            <w:pPr>
              <w:jc w:val="center"/>
              <w:rPr>
                <w:rFonts w:asciiTheme="minorHAnsi" w:hAnsiTheme="minorHAnsi" w:cstheme="minorHAnsi"/>
                <w:color w:val="000000"/>
                <w:sz w:val="16"/>
                <w:szCs w:val="16"/>
              </w:rPr>
            </w:pPr>
            <w:r w:rsidRPr="00381FB0">
              <w:rPr>
                <w:rFonts w:asciiTheme="minorHAnsi" w:hAnsiTheme="minorHAnsi" w:cstheme="minorHAnsi"/>
                <w:color w:val="000000"/>
                <w:sz w:val="16"/>
                <w:szCs w:val="16"/>
              </w:rPr>
              <w:t>Secretária de Educação</w:t>
            </w:r>
          </w:p>
          <w:p w14:paraId="1F1E0D76" w14:textId="77777777" w:rsidR="00381FB0" w:rsidRPr="00381FB0" w:rsidRDefault="00381FB0" w:rsidP="0022466A">
            <w:pPr>
              <w:jc w:val="center"/>
              <w:rPr>
                <w:rFonts w:asciiTheme="minorHAnsi" w:hAnsiTheme="minorHAnsi" w:cstheme="minorHAnsi"/>
                <w:color w:val="000000"/>
                <w:sz w:val="16"/>
                <w:szCs w:val="16"/>
              </w:rPr>
            </w:pPr>
            <w:r w:rsidRPr="00381FB0">
              <w:rPr>
                <w:rFonts w:asciiTheme="minorHAnsi" w:hAnsiTheme="minorHAnsi" w:cstheme="minorHAnsi"/>
                <w:color w:val="000000"/>
                <w:sz w:val="16"/>
                <w:szCs w:val="16"/>
              </w:rPr>
              <w:t>Secretária de Desenvolvimento Social</w:t>
            </w:r>
          </w:p>
        </w:tc>
      </w:tr>
    </w:tbl>
    <w:p w14:paraId="15633A06" w14:textId="77777777" w:rsidR="00612B69" w:rsidRPr="00BE754B" w:rsidRDefault="00612B69" w:rsidP="00BE754B">
      <w:pPr>
        <w:rPr>
          <w:rFonts w:asciiTheme="minorHAnsi" w:hAnsiTheme="minorHAnsi" w:cstheme="minorHAnsi"/>
          <w:b/>
          <w:bCs/>
          <w:sz w:val="16"/>
          <w:szCs w:val="16"/>
        </w:rPr>
      </w:pPr>
    </w:p>
    <w:tbl>
      <w:tblPr>
        <w:tblW w:w="9356" w:type="dxa"/>
        <w:jc w:val="center"/>
        <w:tblLayout w:type="fixed"/>
        <w:tblCellMar>
          <w:left w:w="70" w:type="dxa"/>
          <w:right w:w="70" w:type="dxa"/>
        </w:tblCellMar>
        <w:tblLook w:val="04A0" w:firstRow="1" w:lastRow="0" w:firstColumn="1" w:lastColumn="0" w:noHBand="0" w:noVBand="1"/>
      </w:tblPr>
      <w:tblGrid>
        <w:gridCol w:w="1376"/>
        <w:gridCol w:w="5732"/>
        <w:gridCol w:w="2248"/>
      </w:tblGrid>
      <w:tr w:rsidR="00381FB0" w:rsidRPr="00F80CD5" w14:paraId="1F5D492A" w14:textId="77777777" w:rsidTr="0077260B">
        <w:trPr>
          <w:trHeight w:val="35"/>
          <w:jc w:val="center"/>
        </w:trPr>
        <w:tc>
          <w:tcPr>
            <w:tcW w:w="9356" w:type="dxa"/>
            <w:gridSpan w:val="3"/>
            <w:tcBorders>
              <w:top w:val="single" w:sz="8" w:space="0" w:color="auto"/>
              <w:left w:val="single" w:sz="8" w:space="0" w:color="auto"/>
              <w:bottom w:val="single" w:sz="8" w:space="0" w:color="auto"/>
              <w:right w:val="single" w:sz="8" w:space="0" w:color="000000"/>
            </w:tcBorders>
            <w:shd w:val="clear" w:color="auto" w:fill="BFBFBF"/>
            <w:vAlign w:val="center"/>
            <w:hideMark/>
          </w:tcPr>
          <w:p w14:paraId="12D8B9D1" w14:textId="77777777" w:rsidR="00381FB0" w:rsidRPr="00381FB0" w:rsidRDefault="00381FB0" w:rsidP="0022466A">
            <w:pPr>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Contratação de Profissionais sem aptidão para garantir a segurança durante as oficinas</w:t>
            </w:r>
          </w:p>
        </w:tc>
      </w:tr>
      <w:tr w:rsidR="00381FB0" w:rsidRPr="00F80CD5" w14:paraId="493E8F8E" w14:textId="77777777" w:rsidTr="0077260B">
        <w:trPr>
          <w:trHeight w:val="115"/>
          <w:jc w:val="center"/>
        </w:trPr>
        <w:tc>
          <w:tcPr>
            <w:tcW w:w="1376" w:type="dxa"/>
            <w:tcBorders>
              <w:top w:val="single" w:sz="4" w:space="0" w:color="auto"/>
              <w:left w:val="single" w:sz="8" w:space="0" w:color="auto"/>
              <w:bottom w:val="single" w:sz="4" w:space="0" w:color="auto"/>
              <w:right w:val="single" w:sz="4" w:space="0" w:color="auto"/>
            </w:tcBorders>
            <w:noWrap/>
            <w:vAlign w:val="bottom"/>
            <w:hideMark/>
          </w:tcPr>
          <w:p w14:paraId="58CC999D" w14:textId="77777777" w:rsidR="00381FB0" w:rsidRPr="00381FB0" w:rsidRDefault="00381FB0" w:rsidP="0022466A">
            <w:pP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Probabilidade</w:t>
            </w:r>
          </w:p>
        </w:tc>
        <w:tc>
          <w:tcPr>
            <w:tcW w:w="7980" w:type="dxa"/>
            <w:gridSpan w:val="2"/>
            <w:tcBorders>
              <w:top w:val="nil"/>
              <w:left w:val="nil"/>
              <w:bottom w:val="single" w:sz="4" w:space="0" w:color="auto"/>
              <w:right w:val="single" w:sz="4" w:space="0" w:color="auto"/>
            </w:tcBorders>
            <w:noWrap/>
            <w:vAlign w:val="bottom"/>
            <w:hideMark/>
          </w:tcPr>
          <w:p w14:paraId="3C2DEF35" w14:textId="77777777" w:rsidR="00381FB0" w:rsidRPr="00381FB0" w:rsidRDefault="00381FB0" w:rsidP="0022466A">
            <w:pPr>
              <w:rPr>
                <w:rFonts w:asciiTheme="minorHAnsi" w:hAnsiTheme="minorHAnsi" w:cstheme="minorHAnsi"/>
                <w:color w:val="000000"/>
                <w:sz w:val="16"/>
                <w:szCs w:val="16"/>
              </w:rPr>
            </w:pPr>
            <w:r w:rsidRPr="00381FB0">
              <w:rPr>
                <w:rFonts w:asciiTheme="minorHAnsi" w:hAnsiTheme="minorHAnsi" w:cstheme="minorHAnsi"/>
                <w:color w:val="000000"/>
                <w:sz w:val="16"/>
                <w:szCs w:val="16"/>
              </w:rPr>
              <w:t>Baixa</w:t>
            </w:r>
          </w:p>
        </w:tc>
      </w:tr>
      <w:tr w:rsidR="00381FB0" w:rsidRPr="00F80CD5" w14:paraId="1DDC4ABC" w14:textId="77777777" w:rsidTr="0077260B">
        <w:trPr>
          <w:trHeight w:val="175"/>
          <w:jc w:val="center"/>
        </w:trPr>
        <w:tc>
          <w:tcPr>
            <w:tcW w:w="1376" w:type="dxa"/>
            <w:tcBorders>
              <w:top w:val="single" w:sz="4" w:space="0" w:color="auto"/>
              <w:left w:val="single" w:sz="8" w:space="0" w:color="auto"/>
              <w:bottom w:val="single" w:sz="4" w:space="0" w:color="auto"/>
              <w:right w:val="single" w:sz="4" w:space="0" w:color="auto"/>
            </w:tcBorders>
            <w:noWrap/>
            <w:vAlign w:val="bottom"/>
            <w:hideMark/>
          </w:tcPr>
          <w:p w14:paraId="0016297C" w14:textId="77777777" w:rsidR="00381FB0" w:rsidRPr="00381FB0" w:rsidRDefault="00381FB0" w:rsidP="0022466A">
            <w:pPr>
              <w:rPr>
                <w:rFonts w:asciiTheme="minorHAnsi" w:hAnsiTheme="minorHAnsi" w:cstheme="minorHAnsi"/>
                <w:color w:val="000000"/>
                <w:sz w:val="16"/>
                <w:szCs w:val="16"/>
              </w:rPr>
            </w:pPr>
            <w:r w:rsidRPr="00381FB0">
              <w:rPr>
                <w:rFonts w:asciiTheme="minorHAnsi" w:hAnsiTheme="minorHAnsi" w:cstheme="minorHAnsi"/>
                <w:b/>
                <w:bCs/>
                <w:color w:val="000000"/>
                <w:sz w:val="16"/>
                <w:szCs w:val="16"/>
              </w:rPr>
              <w:t>Impacto</w:t>
            </w:r>
          </w:p>
        </w:tc>
        <w:tc>
          <w:tcPr>
            <w:tcW w:w="7980" w:type="dxa"/>
            <w:gridSpan w:val="2"/>
            <w:tcBorders>
              <w:top w:val="nil"/>
              <w:left w:val="nil"/>
              <w:bottom w:val="single" w:sz="4" w:space="0" w:color="auto"/>
              <w:right w:val="single" w:sz="4" w:space="0" w:color="auto"/>
            </w:tcBorders>
            <w:noWrap/>
            <w:vAlign w:val="bottom"/>
            <w:hideMark/>
          </w:tcPr>
          <w:p w14:paraId="6D4226ED" w14:textId="43785D7A" w:rsidR="00381FB0" w:rsidRPr="00381FB0" w:rsidRDefault="0022466A" w:rsidP="0022466A">
            <w:pPr>
              <w:ind w:left="-101" w:right="-119"/>
              <w:rPr>
                <w:rFonts w:asciiTheme="minorHAnsi" w:hAnsiTheme="minorHAnsi" w:cstheme="minorHAnsi"/>
                <w:color w:val="000000"/>
                <w:sz w:val="16"/>
                <w:szCs w:val="16"/>
              </w:rPr>
            </w:pPr>
            <w:r>
              <w:rPr>
                <w:rFonts w:asciiTheme="minorHAnsi" w:hAnsiTheme="minorHAnsi" w:cstheme="minorHAnsi"/>
                <w:color w:val="000000"/>
                <w:sz w:val="16"/>
                <w:szCs w:val="16"/>
              </w:rPr>
              <w:t xml:space="preserve">  </w:t>
            </w:r>
            <w:r w:rsidR="00381FB0" w:rsidRPr="00381FB0">
              <w:rPr>
                <w:rFonts w:asciiTheme="minorHAnsi" w:hAnsiTheme="minorHAnsi" w:cstheme="minorHAnsi"/>
                <w:color w:val="000000"/>
                <w:sz w:val="16"/>
                <w:szCs w:val="16"/>
              </w:rPr>
              <w:t>Grave</w:t>
            </w:r>
          </w:p>
        </w:tc>
      </w:tr>
      <w:tr w:rsidR="00381FB0" w:rsidRPr="00F80CD5" w14:paraId="72BE7681" w14:textId="77777777" w:rsidTr="0077260B">
        <w:trPr>
          <w:trHeight w:val="175"/>
          <w:jc w:val="center"/>
        </w:trPr>
        <w:tc>
          <w:tcPr>
            <w:tcW w:w="1376" w:type="dxa"/>
            <w:tcBorders>
              <w:top w:val="single" w:sz="4" w:space="0" w:color="auto"/>
              <w:left w:val="single" w:sz="8" w:space="0" w:color="auto"/>
              <w:bottom w:val="single" w:sz="4" w:space="0" w:color="auto"/>
              <w:right w:val="single" w:sz="4" w:space="0" w:color="auto"/>
            </w:tcBorders>
            <w:noWrap/>
            <w:vAlign w:val="bottom"/>
          </w:tcPr>
          <w:p w14:paraId="272BE07F" w14:textId="77777777" w:rsidR="00381FB0" w:rsidRPr="00381FB0" w:rsidRDefault="00381FB0" w:rsidP="0022466A">
            <w:pP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Risco</w:t>
            </w:r>
          </w:p>
        </w:tc>
        <w:tc>
          <w:tcPr>
            <w:tcW w:w="7980" w:type="dxa"/>
            <w:gridSpan w:val="2"/>
            <w:tcBorders>
              <w:top w:val="nil"/>
              <w:left w:val="nil"/>
              <w:bottom w:val="single" w:sz="4" w:space="0" w:color="auto"/>
              <w:right w:val="single" w:sz="4" w:space="0" w:color="auto"/>
            </w:tcBorders>
            <w:noWrap/>
            <w:vAlign w:val="bottom"/>
          </w:tcPr>
          <w:p w14:paraId="59502594" w14:textId="6F01548D" w:rsidR="00381FB0" w:rsidRPr="00381FB0" w:rsidRDefault="0022466A" w:rsidP="0022466A">
            <w:pPr>
              <w:ind w:left="-101" w:right="-119"/>
              <w:rPr>
                <w:rFonts w:asciiTheme="minorHAnsi" w:hAnsiTheme="minorHAnsi" w:cstheme="minorHAnsi"/>
                <w:color w:val="000000"/>
                <w:sz w:val="16"/>
                <w:szCs w:val="16"/>
              </w:rPr>
            </w:pPr>
            <w:r>
              <w:rPr>
                <w:rFonts w:asciiTheme="minorHAnsi" w:hAnsiTheme="minorHAnsi" w:cstheme="minorHAnsi"/>
                <w:color w:val="000000"/>
                <w:sz w:val="16"/>
                <w:szCs w:val="16"/>
              </w:rPr>
              <w:t xml:space="preserve">  </w:t>
            </w:r>
            <w:r w:rsidR="00381FB0" w:rsidRPr="00381FB0">
              <w:rPr>
                <w:rFonts w:asciiTheme="minorHAnsi" w:hAnsiTheme="minorHAnsi" w:cstheme="minorHAnsi"/>
                <w:color w:val="000000"/>
                <w:sz w:val="16"/>
                <w:szCs w:val="16"/>
              </w:rPr>
              <w:t xml:space="preserve">Elevado </w:t>
            </w:r>
          </w:p>
        </w:tc>
      </w:tr>
      <w:tr w:rsidR="00381FB0" w:rsidRPr="00F80CD5" w14:paraId="7F5D18C8" w14:textId="77777777" w:rsidTr="0077260B">
        <w:trPr>
          <w:trHeight w:val="107"/>
          <w:jc w:val="center"/>
        </w:trPr>
        <w:tc>
          <w:tcPr>
            <w:tcW w:w="9356" w:type="dxa"/>
            <w:gridSpan w:val="3"/>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0FD5279B" w14:textId="77777777" w:rsidR="00381FB0" w:rsidRPr="00381FB0" w:rsidRDefault="00381FB0" w:rsidP="0022466A">
            <w:pPr>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Dano/Consequência</w:t>
            </w:r>
          </w:p>
        </w:tc>
      </w:tr>
      <w:tr w:rsidR="00381FB0" w:rsidRPr="00F80CD5" w14:paraId="7C3067D6" w14:textId="77777777" w:rsidTr="0077260B">
        <w:trPr>
          <w:trHeight w:val="70"/>
          <w:jc w:val="center"/>
        </w:trPr>
        <w:tc>
          <w:tcPr>
            <w:tcW w:w="9356" w:type="dxa"/>
            <w:gridSpan w:val="3"/>
            <w:tcBorders>
              <w:top w:val="single" w:sz="4" w:space="0" w:color="auto"/>
              <w:left w:val="single" w:sz="8" w:space="0" w:color="auto"/>
              <w:bottom w:val="single" w:sz="4" w:space="0" w:color="auto"/>
              <w:right w:val="single" w:sz="8" w:space="0" w:color="000000"/>
            </w:tcBorders>
            <w:vAlign w:val="center"/>
            <w:hideMark/>
          </w:tcPr>
          <w:p w14:paraId="318CA8B1" w14:textId="77777777" w:rsidR="00381FB0" w:rsidRPr="00381FB0" w:rsidRDefault="00381FB0" w:rsidP="0022466A">
            <w:pPr>
              <w:rPr>
                <w:rFonts w:asciiTheme="minorHAnsi" w:hAnsiTheme="minorHAnsi" w:cstheme="minorHAnsi"/>
                <w:color w:val="000000"/>
                <w:sz w:val="16"/>
                <w:szCs w:val="16"/>
              </w:rPr>
            </w:pPr>
            <w:r w:rsidRPr="00381FB0">
              <w:rPr>
                <w:rFonts w:asciiTheme="minorHAnsi" w:hAnsiTheme="minorHAnsi" w:cstheme="minorHAnsi"/>
                <w:sz w:val="16"/>
                <w:szCs w:val="16"/>
              </w:rPr>
              <w:t>Acidentes ou incidentes durante as atividades das oficinas, resultando em ferimentos físicos ou emocionais nos participantes, responsabilização legal.</w:t>
            </w:r>
          </w:p>
        </w:tc>
      </w:tr>
      <w:tr w:rsidR="00381FB0" w:rsidRPr="00F80CD5" w14:paraId="0CFBE33D" w14:textId="77777777" w:rsidTr="0077260B">
        <w:trPr>
          <w:trHeight w:val="131"/>
          <w:jc w:val="center"/>
        </w:trPr>
        <w:tc>
          <w:tcPr>
            <w:tcW w:w="7108" w:type="dxa"/>
            <w:gridSpan w:val="2"/>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680C7F44" w14:textId="77777777" w:rsidR="00381FB0" w:rsidRPr="00381FB0" w:rsidRDefault="00381FB0" w:rsidP="0022466A">
            <w:pPr>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Ação Preventiva</w:t>
            </w:r>
          </w:p>
        </w:tc>
        <w:tc>
          <w:tcPr>
            <w:tcW w:w="2248" w:type="dxa"/>
            <w:tcBorders>
              <w:top w:val="single" w:sz="4" w:space="0" w:color="auto"/>
              <w:left w:val="nil"/>
              <w:bottom w:val="single" w:sz="4" w:space="0" w:color="auto"/>
              <w:right w:val="single" w:sz="8" w:space="0" w:color="000000"/>
            </w:tcBorders>
            <w:shd w:val="clear" w:color="auto" w:fill="D9D9D9"/>
            <w:noWrap/>
            <w:vAlign w:val="bottom"/>
            <w:hideMark/>
          </w:tcPr>
          <w:p w14:paraId="427B3DBA" w14:textId="77777777" w:rsidR="00381FB0" w:rsidRPr="00381FB0" w:rsidRDefault="00381FB0" w:rsidP="0022466A">
            <w:pPr>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Responsável</w:t>
            </w:r>
          </w:p>
        </w:tc>
      </w:tr>
      <w:tr w:rsidR="00381FB0" w:rsidRPr="00F80CD5" w14:paraId="3499A67B" w14:textId="77777777" w:rsidTr="0077260B">
        <w:trPr>
          <w:trHeight w:val="70"/>
          <w:jc w:val="center"/>
        </w:trPr>
        <w:tc>
          <w:tcPr>
            <w:tcW w:w="7108" w:type="dxa"/>
            <w:gridSpan w:val="2"/>
            <w:tcBorders>
              <w:top w:val="single" w:sz="4" w:space="0" w:color="auto"/>
              <w:left w:val="single" w:sz="8" w:space="0" w:color="auto"/>
              <w:bottom w:val="single" w:sz="4" w:space="0" w:color="auto"/>
              <w:right w:val="single" w:sz="4" w:space="0" w:color="000000"/>
            </w:tcBorders>
            <w:vAlign w:val="center"/>
            <w:hideMark/>
          </w:tcPr>
          <w:p w14:paraId="36494665" w14:textId="77777777" w:rsidR="00381FB0" w:rsidRPr="00381FB0" w:rsidRDefault="00381FB0" w:rsidP="0022466A">
            <w:pPr>
              <w:ind w:right="-35"/>
              <w:jc w:val="both"/>
              <w:rPr>
                <w:rFonts w:asciiTheme="minorHAnsi" w:hAnsiTheme="minorHAnsi" w:cstheme="minorHAnsi"/>
                <w:sz w:val="16"/>
                <w:szCs w:val="16"/>
              </w:rPr>
            </w:pPr>
            <w:r w:rsidRPr="00381FB0">
              <w:rPr>
                <w:rFonts w:asciiTheme="minorHAnsi" w:hAnsiTheme="minorHAnsi" w:cstheme="minorHAnsi"/>
                <w:sz w:val="16"/>
                <w:szCs w:val="16"/>
              </w:rPr>
              <w:t>Estabelecer diretrizes claras de segurança para todas as atividades, incluindo protocolos de primeiros socorros e medidas de prevenção de acidentes.</w:t>
            </w:r>
          </w:p>
        </w:tc>
        <w:tc>
          <w:tcPr>
            <w:tcW w:w="2248" w:type="dxa"/>
            <w:tcBorders>
              <w:top w:val="single" w:sz="4" w:space="0" w:color="auto"/>
              <w:left w:val="nil"/>
              <w:bottom w:val="single" w:sz="4" w:space="0" w:color="auto"/>
              <w:right w:val="single" w:sz="8" w:space="0" w:color="000000"/>
            </w:tcBorders>
            <w:noWrap/>
            <w:vAlign w:val="center"/>
            <w:hideMark/>
          </w:tcPr>
          <w:p w14:paraId="341E631D" w14:textId="77777777" w:rsidR="00381FB0" w:rsidRPr="00381FB0" w:rsidRDefault="00381FB0" w:rsidP="0022466A">
            <w:pPr>
              <w:ind w:left="-70" w:right="-126"/>
              <w:jc w:val="center"/>
              <w:rPr>
                <w:rFonts w:asciiTheme="minorHAnsi" w:hAnsiTheme="minorHAnsi" w:cstheme="minorHAnsi"/>
                <w:color w:val="000000"/>
                <w:sz w:val="16"/>
                <w:szCs w:val="16"/>
              </w:rPr>
            </w:pPr>
            <w:r w:rsidRPr="00381FB0">
              <w:rPr>
                <w:rFonts w:asciiTheme="minorHAnsi" w:hAnsiTheme="minorHAnsi" w:cstheme="minorHAnsi"/>
                <w:color w:val="000000"/>
                <w:sz w:val="16"/>
                <w:szCs w:val="16"/>
              </w:rPr>
              <w:t>Secretária de Educação</w:t>
            </w:r>
          </w:p>
          <w:p w14:paraId="0CCD21E3" w14:textId="77777777" w:rsidR="00381FB0" w:rsidRPr="00381FB0" w:rsidRDefault="00381FB0" w:rsidP="0022466A">
            <w:pPr>
              <w:ind w:left="-70" w:right="-126"/>
              <w:jc w:val="center"/>
              <w:rPr>
                <w:rFonts w:asciiTheme="minorHAnsi" w:hAnsiTheme="minorHAnsi" w:cstheme="minorHAnsi"/>
                <w:color w:val="000000"/>
                <w:sz w:val="16"/>
                <w:szCs w:val="16"/>
              </w:rPr>
            </w:pPr>
            <w:r w:rsidRPr="00381FB0">
              <w:rPr>
                <w:rFonts w:asciiTheme="minorHAnsi" w:hAnsiTheme="minorHAnsi" w:cstheme="minorHAnsi"/>
                <w:color w:val="000000"/>
                <w:sz w:val="16"/>
                <w:szCs w:val="16"/>
              </w:rPr>
              <w:t>Secretária de Desenvolvimento Social</w:t>
            </w:r>
          </w:p>
        </w:tc>
      </w:tr>
      <w:tr w:rsidR="00381FB0" w:rsidRPr="00F80CD5" w14:paraId="64A4952C" w14:textId="77777777" w:rsidTr="0077260B">
        <w:trPr>
          <w:trHeight w:val="198"/>
          <w:jc w:val="center"/>
        </w:trPr>
        <w:tc>
          <w:tcPr>
            <w:tcW w:w="7108" w:type="dxa"/>
            <w:gridSpan w:val="2"/>
            <w:tcBorders>
              <w:top w:val="single" w:sz="4" w:space="0" w:color="auto"/>
              <w:left w:val="single" w:sz="8" w:space="0" w:color="auto"/>
              <w:bottom w:val="single" w:sz="4" w:space="0" w:color="auto"/>
              <w:right w:val="single" w:sz="4" w:space="0" w:color="auto"/>
            </w:tcBorders>
            <w:shd w:val="clear" w:color="auto" w:fill="D9D9D9"/>
            <w:vAlign w:val="bottom"/>
            <w:hideMark/>
          </w:tcPr>
          <w:p w14:paraId="05948C30" w14:textId="77777777" w:rsidR="00381FB0" w:rsidRPr="00381FB0" w:rsidRDefault="00381FB0" w:rsidP="0022466A">
            <w:pPr>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Ação de Contingência</w:t>
            </w:r>
          </w:p>
        </w:tc>
        <w:tc>
          <w:tcPr>
            <w:tcW w:w="2248" w:type="dxa"/>
            <w:tcBorders>
              <w:top w:val="single" w:sz="4" w:space="0" w:color="auto"/>
              <w:left w:val="nil"/>
              <w:bottom w:val="single" w:sz="4" w:space="0" w:color="auto"/>
              <w:right w:val="single" w:sz="8" w:space="0" w:color="000000"/>
            </w:tcBorders>
            <w:shd w:val="clear" w:color="auto" w:fill="D9D9D9"/>
            <w:vAlign w:val="bottom"/>
            <w:hideMark/>
          </w:tcPr>
          <w:p w14:paraId="2ED2B633" w14:textId="77777777" w:rsidR="00381FB0" w:rsidRPr="00381FB0" w:rsidRDefault="00381FB0" w:rsidP="0022466A">
            <w:pPr>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Responsável</w:t>
            </w:r>
          </w:p>
        </w:tc>
      </w:tr>
      <w:tr w:rsidR="00381FB0" w:rsidRPr="00F80CD5" w14:paraId="14110605" w14:textId="77777777" w:rsidTr="0077260B">
        <w:trPr>
          <w:trHeight w:val="129"/>
          <w:jc w:val="center"/>
        </w:trPr>
        <w:tc>
          <w:tcPr>
            <w:tcW w:w="7108" w:type="dxa"/>
            <w:gridSpan w:val="2"/>
            <w:tcBorders>
              <w:top w:val="single" w:sz="4" w:space="0" w:color="auto"/>
              <w:left w:val="single" w:sz="8" w:space="0" w:color="auto"/>
              <w:bottom w:val="single" w:sz="4" w:space="0" w:color="auto"/>
              <w:right w:val="single" w:sz="4" w:space="0" w:color="000000"/>
            </w:tcBorders>
            <w:vAlign w:val="center"/>
            <w:hideMark/>
          </w:tcPr>
          <w:p w14:paraId="18FBA03D" w14:textId="77777777" w:rsidR="00381FB0" w:rsidRPr="00381FB0" w:rsidRDefault="00381FB0" w:rsidP="0022466A">
            <w:pPr>
              <w:jc w:val="both"/>
              <w:rPr>
                <w:rFonts w:asciiTheme="minorHAnsi" w:hAnsiTheme="minorHAnsi" w:cstheme="minorHAnsi"/>
                <w:sz w:val="16"/>
                <w:szCs w:val="16"/>
              </w:rPr>
            </w:pPr>
            <w:r w:rsidRPr="00381FB0">
              <w:rPr>
                <w:rFonts w:asciiTheme="minorHAnsi" w:hAnsiTheme="minorHAnsi" w:cstheme="minorHAnsi"/>
                <w:sz w:val="16"/>
                <w:szCs w:val="16"/>
              </w:rPr>
              <w:t>Exigir que os profissionais contratados possuam capacitação de segurança, cuidados e supervisão adequadas para as atividades.</w:t>
            </w:r>
          </w:p>
        </w:tc>
        <w:tc>
          <w:tcPr>
            <w:tcW w:w="2248" w:type="dxa"/>
            <w:tcBorders>
              <w:top w:val="single" w:sz="4" w:space="0" w:color="auto"/>
              <w:left w:val="nil"/>
              <w:bottom w:val="single" w:sz="4" w:space="0" w:color="auto"/>
              <w:right w:val="single" w:sz="8" w:space="0" w:color="000000"/>
            </w:tcBorders>
            <w:noWrap/>
            <w:vAlign w:val="center"/>
            <w:hideMark/>
          </w:tcPr>
          <w:p w14:paraId="083F032E" w14:textId="77777777" w:rsidR="00381FB0" w:rsidRPr="00381FB0" w:rsidRDefault="00381FB0" w:rsidP="0022466A">
            <w:pPr>
              <w:jc w:val="center"/>
              <w:rPr>
                <w:rFonts w:asciiTheme="minorHAnsi" w:hAnsiTheme="minorHAnsi" w:cstheme="minorHAnsi"/>
                <w:color w:val="000000"/>
                <w:sz w:val="16"/>
                <w:szCs w:val="16"/>
              </w:rPr>
            </w:pPr>
            <w:r w:rsidRPr="00381FB0">
              <w:rPr>
                <w:rFonts w:asciiTheme="minorHAnsi" w:hAnsiTheme="minorHAnsi" w:cstheme="minorHAnsi"/>
                <w:color w:val="000000"/>
                <w:sz w:val="16"/>
                <w:szCs w:val="16"/>
              </w:rPr>
              <w:t>Secretária de Educação</w:t>
            </w:r>
          </w:p>
          <w:p w14:paraId="7469A5F8" w14:textId="77777777" w:rsidR="00381FB0" w:rsidRPr="00381FB0" w:rsidRDefault="00381FB0" w:rsidP="0022466A">
            <w:pPr>
              <w:jc w:val="center"/>
              <w:rPr>
                <w:rFonts w:asciiTheme="minorHAnsi" w:hAnsiTheme="minorHAnsi" w:cstheme="minorHAnsi"/>
                <w:color w:val="000000"/>
                <w:sz w:val="16"/>
                <w:szCs w:val="16"/>
              </w:rPr>
            </w:pPr>
            <w:r w:rsidRPr="00381FB0">
              <w:rPr>
                <w:rFonts w:asciiTheme="minorHAnsi" w:hAnsiTheme="minorHAnsi" w:cstheme="minorHAnsi"/>
                <w:color w:val="000000"/>
                <w:sz w:val="16"/>
                <w:szCs w:val="16"/>
              </w:rPr>
              <w:t>Secretária de Desenvolvimento Social</w:t>
            </w:r>
          </w:p>
        </w:tc>
      </w:tr>
    </w:tbl>
    <w:p w14:paraId="64D3EDEE" w14:textId="77777777" w:rsidR="005F7458" w:rsidRPr="00BE754B" w:rsidRDefault="005F7458" w:rsidP="00BE754B">
      <w:pPr>
        <w:rPr>
          <w:rFonts w:asciiTheme="minorHAnsi" w:hAnsiTheme="minorHAnsi" w:cstheme="minorHAnsi"/>
          <w:b/>
          <w:bCs/>
          <w:sz w:val="16"/>
          <w:szCs w:val="16"/>
        </w:rPr>
      </w:pPr>
    </w:p>
    <w:tbl>
      <w:tblPr>
        <w:tblW w:w="9356" w:type="dxa"/>
        <w:jc w:val="center"/>
        <w:tblLayout w:type="fixed"/>
        <w:tblCellMar>
          <w:left w:w="70" w:type="dxa"/>
          <w:right w:w="70" w:type="dxa"/>
        </w:tblCellMar>
        <w:tblLook w:val="04A0" w:firstRow="1" w:lastRow="0" w:firstColumn="1" w:lastColumn="0" w:noHBand="0" w:noVBand="1"/>
      </w:tblPr>
      <w:tblGrid>
        <w:gridCol w:w="1234"/>
        <w:gridCol w:w="5732"/>
        <w:gridCol w:w="2390"/>
      </w:tblGrid>
      <w:tr w:rsidR="00381FB0" w:rsidRPr="00F80CD5" w14:paraId="7DC38C5D" w14:textId="77777777" w:rsidTr="0077260B">
        <w:trPr>
          <w:trHeight w:val="35"/>
          <w:jc w:val="center"/>
        </w:trPr>
        <w:tc>
          <w:tcPr>
            <w:tcW w:w="9356" w:type="dxa"/>
            <w:gridSpan w:val="3"/>
            <w:tcBorders>
              <w:top w:val="single" w:sz="8" w:space="0" w:color="auto"/>
              <w:left w:val="single" w:sz="8" w:space="0" w:color="auto"/>
              <w:bottom w:val="single" w:sz="8" w:space="0" w:color="auto"/>
              <w:right w:val="single" w:sz="8" w:space="0" w:color="000000"/>
            </w:tcBorders>
            <w:shd w:val="clear" w:color="auto" w:fill="BFBFBF"/>
            <w:vAlign w:val="center"/>
            <w:hideMark/>
          </w:tcPr>
          <w:p w14:paraId="3F6E190B" w14:textId="77777777" w:rsidR="00381FB0" w:rsidRPr="00381FB0" w:rsidRDefault="00381FB0" w:rsidP="0022466A">
            <w:pPr>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Resistência ou Oposição Comunitária</w:t>
            </w:r>
          </w:p>
        </w:tc>
      </w:tr>
      <w:tr w:rsidR="00381FB0" w:rsidRPr="00F80CD5" w14:paraId="56FBCCBD" w14:textId="77777777" w:rsidTr="0077260B">
        <w:trPr>
          <w:trHeight w:val="115"/>
          <w:jc w:val="center"/>
        </w:trPr>
        <w:tc>
          <w:tcPr>
            <w:tcW w:w="1234" w:type="dxa"/>
            <w:tcBorders>
              <w:top w:val="single" w:sz="4" w:space="0" w:color="auto"/>
              <w:left w:val="single" w:sz="8" w:space="0" w:color="auto"/>
              <w:bottom w:val="single" w:sz="4" w:space="0" w:color="auto"/>
              <w:right w:val="single" w:sz="4" w:space="0" w:color="auto"/>
            </w:tcBorders>
            <w:noWrap/>
            <w:vAlign w:val="bottom"/>
            <w:hideMark/>
          </w:tcPr>
          <w:p w14:paraId="51ECD607" w14:textId="77777777" w:rsidR="00381FB0" w:rsidRPr="00381FB0" w:rsidRDefault="00381FB0" w:rsidP="0022466A">
            <w:pP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Probabilidade</w:t>
            </w:r>
          </w:p>
        </w:tc>
        <w:tc>
          <w:tcPr>
            <w:tcW w:w="8122" w:type="dxa"/>
            <w:gridSpan w:val="2"/>
            <w:tcBorders>
              <w:top w:val="nil"/>
              <w:left w:val="nil"/>
              <w:bottom w:val="single" w:sz="4" w:space="0" w:color="auto"/>
              <w:right w:val="single" w:sz="4" w:space="0" w:color="auto"/>
            </w:tcBorders>
            <w:noWrap/>
            <w:vAlign w:val="center"/>
            <w:hideMark/>
          </w:tcPr>
          <w:p w14:paraId="05DBA955" w14:textId="1E0DC811" w:rsidR="00381FB0" w:rsidRPr="00381FB0" w:rsidRDefault="00381FB0" w:rsidP="0022466A">
            <w:pPr>
              <w:rPr>
                <w:rFonts w:asciiTheme="minorHAnsi" w:hAnsiTheme="minorHAnsi" w:cstheme="minorHAnsi"/>
                <w:color w:val="000000"/>
                <w:sz w:val="16"/>
                <w:szCs w:val="16"/>
              </w:rPr>
            </w:pPr>
            <w:r w:rsidRPr="00381FB0">
              <w:rPr>
                <w:rFonts w:asciiTheme="minorHAnsi" w:hAnsiTheme="minorHAnsi" w:cstheme="minorHAnsi"/>
                <w:color w:val="000000"/>
                <w:sz w:val="16"/>
                <w:szCs w:val="16"/>
              </w:rPr>
              <w:t>Baixo</w:t>
            </w:r>
          </w:p>
        </w:tc>
      </w:tr>
      <w:tr w:rsidR="00381FB0" w:rsidRPr="00F80CD5" w14:paraId="6A80770F" w14:textId="77777777" w:rsidTr="0077260B">
        <w:trPr>
          <w:trHeight w:val="175"/>
          <w:jc w:val="center"/>
        </w:trPr>
        <w:tc>
          <w:tcPr>
            <w:tcW w:w="1234" w:type="dxa"/>
            <w:tcBorders>
              <w:top w:val="single" w:sz="4" w:space="0" w:color="auto"/>
              <w:left w:val="single" w:sz="8" w:space="0" w:color="auto"/>
              <w:bottom w:val="single" w:sz="4" w:space="0" w:color="auto"/>
              <w:right w:val="single" w:sz="4" w:space="0" w:color="auto"/>
            </w:tcBorders>
            <w:noWrap/>
            <w:vAlign w:val="bottom"/>
            <w:hideMark/>
          </w:tcPr>
          <w:p w14:paraId="14EA449B" w14:textId="77777777" w:rsidR="00381FB0" w:rsidRPr="00381FB0" w:rsidRDefault="00381FB0" w:rsidP="0022466A">
            <w:pPr>
              <w:rPr>
                <w:rFonts w:asciiTheme="minorHAnsi" w:hAnsiTheme="minorHAnsi" w:cstheme="minorHAnsi"/>
                <w:color w:val="000000"/>
                <w:sz w:val="16"/>
                <w:szCs w:val="16"/>
              </w:rPr>
            </w:pPr>
            <w:r w:rsidRPr="00381FB0">
              <w:rPr>
                <w:rFonts w:asciiTheme="minorHAnsi" w:hAnsiTheme="minorHAnsi" w:cstheme="minorHAnsi"/>
                <w:b/>
                <w:bCs/>
                <w:color w:val="000000"/>
                <w:sz w:val="16"/>
                <w:szCs w:val="16"/>
              </w:rPr>
              <w:t>Impacto</w:t>
            </w:r>
          </w:p>
        </w:tc>
        <w:tc>
          <w:tcPr>
            <w:tcW w:w="8122" w:type="dxa"/>
            <w:gridSpan w:val="2"/>
            <w:tcBorders>
              <w:top w:val="nil"/>
              <w:left w:val="nil"/>
              <w:bottom w:val="single" w:sz="4" w:space="0" w:color="auto"/>
              <w:right w:val="single" w:sz="4" w:space="0" w:color="auto"/>
            </w:tcBorders>
            <w:noWrap/>
            <w:vAlign w:val="center"/>
            <w:hideMark/>
          </w:tcPr>
          <w:p w14:paraId="7A56AEE5" w14:textId="150624A6" w:rsidR="00381FB0" w:rsidRPr="00381FB0" w:rsidRDefault="0022466A" w:rsidP="0022466A">
            <w:pPr>
              <w:ind w:left="-101" w:right="-119"/>
              <w:rPr>
                <w:rFonts w:asciiTheme="minorHAnsi" w:hAnsiTheme="minorHAnsi" w:cstheme="minorHAnsi"/>
                <w:color w:val="000000"/>
                <w:sz w:val="16"/>
                <w:szCs w:val="16"/>
              </w:rPr>
            </w:pPr>
            <w:r>
              <w:rPr>
                <w:rFonts w:asciiTheme="minorHAnsi" w:hAnsiTheme="minorHAnsi" w:cstheme="minorHAnsi"/>
                <w:color w:val="000000"/>
                <w:sz w:val="16"/>
                <w:szCs w:val="16"/>
              </w:rPr>
              <w:t xml:space="preserve">  </w:t>
            </w:r>
            <w:r w:rsidR="00381FB0" w:rsidRPr="00381FB0">
              <w:rPr>
                <w:rFonts w:asciiTheme="minorHAnsi" w:hAnsiTheme="minorHAnsi" w:cstheme="minorHAnsi"/>
                <w:color w:val="000000"/>
                <w:sz w:val="16"/>
                <w:szCs w:val="16"/>
              </w:rPr>
              <w:t>Médio</w:t>
            </w:r>
          </w:p>
        </w:tc>
      </w:tr>
      <w:tr w:rsidR="00381FB0" w:rsidRPr="00F80CD5" w14:paraId="47FFE643" w14:textId="77777777" w:rsidTr="0077260B">
        <w:trPr>
          <w:trHeight w:val="175"/>
          <w:jc w:val="center"/>
        </w:trPr>
        <w:tc>
          <w:tcPr>
            <w:tcW w:w="1234" w:type="dxa"/>
            <w:tcBorders>
              <w:top w:val="single" w:sz="4" w:space="0" w:color="auto"/>
              <w:left w:val="single" w:sz="8" w:space="0" w:color="auto"/>
              <w:bottom w:val="single" w:sz="4" w:space="0" w:color="auto"/>
              <w:right w:val="single" w:sz="4" w:space="0" w:color="auto"/>
            </w:tcBorders>
            <w:noWrap/>
            <w:vAlign w:val="bottom"/>
          </w:tcPr>
          <w:p w14:paraId="5D645BA1" w14:textId="77777777" w:rsidR="00381FB0" w:rsidRPr="00381FB0" w:rsidRDefault="00381FB0" w:rsidP="0022466A">
            <w:pP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Risco</w:t>
            </w:r>
          </w:p>
        </w:tc>
        <w:tc>
          <w:tcPr>
            <w:tcW w:w="8122" w:type="dxa"/>
            <w:gridSpan w:val="2"/>
            <w:tcBorders>
              <w:top w:val="nil"/>
              <w:left w:val="nil"/>
              <w:bottom w:val="single" w:sz="4" w:space="0" w:color="auto"/>
              <w:right w:val="single" w:sz="4" w:space="0" w:color="auto"/>
            </w:tcBorders>
            <w:noWrap/>
            <w:vAlign w:val="center"/>
          </w:tcPr>
          <w:p w14:paraId="6E1C1FE1" w14:textId="7A5BC877" w:rsidR="00381FB0" w:rsidRPr="00381FB0" w:rsidRDefault="0022466A" w:rsidP="0022466A">
            <w:pPr>
              <w:ind w:left="-101" w:right="-119"/>
              <w:rPr>
                <w:rFonts w:asciiTheme="minorHAnsi" w:hAnsiTheme="minorHAnsi" w:cstheme="minorHAnsi"/>
                <w:color w:val="000000"/>
                <w:sz w:val="16"/>
                <w:szCs w:val="16"/>
              </w:rPr>
            </w:pPr>
            <w:r>
              <w:rPr>
                <w:rFonts w:asciiTheme="minorHAnsi" w:hAnsiTheme="minorHAnsi" w:cstheme="minorHAnsi"/>
                <w:color w:val="000000"/>
                <w:sz w:val="16"/>
                <w:szCs w:val="16"/>
              </w:rPr>
              <w:t xml:space="preserve">  M</w:t>
            </w:r>
            <w:r w:rsidR="00381FB0" w:rsidRPr="00381FB0">
              <w:rPr>
                <w:rFonts w:asciiTheme="minorHAnsi" w:hAnsiTheme="minorHAnsi" w:cstheme="minorHAnsi"/>
                <w:color w:val="000000"/>
                <w:sz w:val="16"/>
                <w:szCs w:val="16"/>
              </w:rPr>
              <w:t>oderado</w:t>
            </w:r>
          </w:p>
        </w:tc>
      </w:tr>
      <w:tr w:rsidR="00381FB0" w:rsidRPr="00F80CD5" w14:paraId="64FC3724" w14:textId="77777777" w:rsidTr="0077260B">
        <w:trPr>
          <w:trHeight w:val="107"/>
          <w:jc w:val="center"/>
        </w:trPr>
        <w:tc>
          <w:tcPr>
            <w:tcW w:w="9356" w:type="dxa"/>
            <w:gridSpan w:val="3"/>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3F3164FE" w14:textId="77777777" w:rsidR="00381FB0" w:rsidRPr="00381FB0" w:rsidRDefault="00381FB0" w:rsidP="0022466A">
            <w:pPr>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Dano/Consequência</w:t>
            </w:r>
          </w:p>
        </w:tc>
      </w:tr>
      <w:tr w:rsidR="00381FB0" w:rsidRPr="00F80CD5" w14:paraId="32CB42D0" w14:textId="77777777" w:rsidTr="0077260B">
        <w:trPr>
          <w:trHeight w:val="70"/>
          <w:jc w:val="center"/>
        </w:trPr>
        <w:tc>
          <w:tcPr>
            <w:tcW w:w="9356" w:type="dxa"/>
            <w:gridSpan w:val="3"/>
            <w:tcBorders>
              <w:top w:val="single" w:sz="4" w:space="0" w:color="auto"/>
              <w:left w:val="single" w:sz="8" w:space="0" w:color="auto"/>
              <w:bottom w:val="single" w:sz="4" w:space="0" w:color="auto"/>
              <w:right w:val="single" w:sz="8" w:space="0" w:color="000000"/>
            </w:tcBorders>
            <w:vAlign w:val="center"/>
            <w:hideMark/>
          </w:tcPr>
          <w:p w14:paraId="3ADC5C3C" w14:textId="77777777" w:rsidR="00381FB0" w:rsidRPr="00381FB0" w:rsidRDefault="00381FB0" w:rsidP="0022466A">
            <w:pPr>
              <w:rPr>
                <w:rFonts w:asciiTheme="minorHAnsi" w:hAnsiTheme="minorHAnsi" w:cstheme="minorHAnsi"/>
                <w:color w:val="000000"/>
                <w:sz w:val="16"/>
                <w:szCs w:val="16"/>
              </w:rPr>
            </w:pPr>
            <w:r w:rsidRPr="00381FB0">
              <w:rPr>
                <w:rFonts w:asciiTheme="minorHAnsi" w:hAnsiTheme="minorHAnsi" w:cstheme="minorHAnsi"/>
                <w:sz w:val="16"/>
                <w:szCs w:val="16"/>
              </w:rPr>
              <w:t>Dificuldade em alcançar os participantes-alvo, redução da adesão aos programas, e dificuldade em alcançar os objetivos sociais e educacionais estabelecidas.</w:t>
            </w:r>
          </w:p>
        </w:tc>
      </w:tr>
      <w:tr w:rsidR="00381FB0" w:rsidRPr="00F80CD5" w14:paraId="600E738D" w14:textId="77777777" w:rsidTr="0077260B">
        <w:trPr>
          <w:trHeight w:val="131"/>
          <w:jc w:val="center"/>
        </w:trPr>
        <w:tc>
          <w:tcPr>
            <w:tcW w:w="6966" w:type="dxa"/>
            <w:gridSpan w:val="2"/>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3ACEF74F" w14:textId="77777777" w:rsidR="00381FB0" w:rsidRPr="00381FB0" w:rsidRDefault="00381FB0" w:rsidP="0022466A">
            <w:pP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Ação Preventiva</w:t>
            </w:r>
          </w:p>
        </w:tc>
        <w:tc>
          <w:tcPr>
            <w:tcW w:w="2390" w:type="dxa"/>
            <w:tcBorders>
              <w:top w:val="single" w:sz="4" w:space="0" w:color="auto"/>
              <w:left w:val="nil"/>
              <w:bottom w:val="single" w:sz="4" w:space="0" w:color="auto"/>
              <w:right w:val="single" w:sz="8" w:space="0" w:color="000000"/>
            </w:tcBorders>
            <w:shd w:val="clear" w:color="auto" w:fill="D9D9D9"/>
            <w:noWrap/>
            <w:vAlign w:val="bottom"/>
            <w:hideMark/>
          </w:tcPr>
          <w:p w14:paraId="30F2720F" w14:textId="77777777" w:rsidR="00381FB0" w:rsidRPr="00381FB0" w:rsidRDefault="00381FB0" w:rsidP="0022466A">
            <w:pPr>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Responsável</w:t>
            </w:r>
          </w:p>
        </w:tc>
      </w:tr>
      <w:tr w:rsidR="00381FB0" w:rsidRPr="00F80CD5" w14:paraId="066BD178" w14:textId="77777777" w:rsidTr="0077260B">
        <w:trPr>
          <w:trHeight w:val="70"/>
          <w:jc w:val="center"/>
        </w:trPr>
        <w:tc>
          <w:tcPr>
            <w:tcW w:w="6966" w:type="dxa"/>
            <w:gridSpan w:val="2"/>
            <w:tcBorders>
              <w:top w:val="single" w:sz="4" w:space="0" w:color="auto"/>
              <w:left w:val="single" w:sz="8" w:space="0" w:color="auto"/>
              <w:bottom w:val="single" w:sz="4" w:space="0" w:color="auto"/>
              <w:right w:val="single" w:sz="4" w:space="0" w:color="000000"/>
            </w:tcBorders>
            <w:vAlign w:val="center"/>
            <w:hideMark/>
          </w:tcPr>
          <w:p w14:paraId="2573DAB7" w14:textId="77777777" w:rsidR="00381FB0" w:rsidRPr="00381FB0" w:rsidRDefault="00381FB0" w:rsidP="0022466A">
            <w:pPr>
              <w:ind w:right="-35"/>
              <w:jc w:val="both"/>
              <w:rPr>
                <w:rFonts w:asciiTheme="minorHAnsi" w:hAnsiTheme="minorHAnsi" w:cstheme="minorHAnsi"/>
                <w:sz w:val="16"/>
                <w:szCs w:val="16"/>
              </w:rPr>
            </w:pPr>
            <w:r w:rsidRPr="00381FB0">
              <w:rPr>
                <w:rFonts w:asciiTheme="minorHAnsi" w:hAnsiTheme="minorHAnsi" w:cstheme="minorHAnsi"/>
                <w:sz w:val="16"/>
                <w:szCs w:val="16"/>
              </w:rPr>
              <w:t>Adaptar as atividades das oficinas para atender às necessidades e interesses locais, sempre que possível.</w:t>
            </w:r>
          </w:p>
        </w:tc>
        <w:tc>
          <w:tcPr>
            <w:tcW w:w="2390" w:type="dxa"/>
            <w:tcBorders>
              <w:top w:val="single" w:sz="4" w:space="0" w:color="auto"/>
              <w:left w:val="nil"/>
              <w:bottom w:val="single" w:sz="4" w:space="0" w:color="auto"/>
              <w:right w:val="single" w:sz="8" w:space="0" w:color="000000"/>
            </w:tcBorders>
            <w:noWrap/>
            <w:vAlign w:val="center"/>
            <w:hideMark/>
          </w:tcPr>
          <w:p w14:paraId="689A66EF" w14:textId="77777777" w:rsidR="00381FB0" w:rsidRPr="00381FB0" w:rsidRDefault="00381FB0" w:rsidP="0022466A">
            <w:pPr>
              <w:ind w:left="-70" w:right="-126"/>
              <w:jc w:val="center"/>
              <w:rPr>
                <w:rFonts w:asciiTheme="minorHAnsi" w:hAnsiTheme="minorHAnsi" w:cstheme="minorHAnsi"/>
                <w:color w:val="000000"/>
                <w:sz w:val="16"/>
                <w:szCs w:val="16"/>
              </w:rPr>
            </w:pPr>
            <w:r w:rsidRPr="00381FB0">
              <w:rPr>
                <w:rFonts w:asciiTheme="minorHAnsi" w:hAnsiTheme="minorHAnsi" w:cstheme="minorHAnsi"/>
                <w:color w:val="000000"/>
                <w:sz w:val="16"/>
                <w:szCs w:val="16"/>
              </w:rPr>
              <w:t>Licitante Vencedora</w:t>
            </w:r>
          </w:p>
        </w:tc>
      </w:tr>
      <w:tr w:rsidR="00381FB0" w:rsidRPr="00F80CD5" w14:paraId="0E565A0A" w14:textId="77777777" w:rsidTr="0077260B">
        <w:trPr>
          <w:trHeight w:val="198"/>
          <w:jc w:val="center"/>
        </w:trPr>
        <w:tc>
          <w:tcPr>
            <w:tcW w:w="6966" w:type="dxa"/>
            <w:gridSpan w:val="2"/>
            <w:tcBorders>
              <w:top w:val="single" w:sz="4" w:space="0" w:color="auto"/>
              <w:left w:val="single" w:sz="8" w:space="0" w:color="auto"/>
              <w:bottom w:val="single" w:sz="4" w:space="0" w:color="auto"/>
              <w:right w:val="single" w:sz="4" w:space="0" w:color="auto"/>
            </w:tcBorders>
            <w:shd w:val="clear" w:color="auto" w:fill="D9D9D9"/>
            <w:vAlign w:val="bottom"/>
            <w:hideMark/>
          </w:tcPr>
          <w:p w14:paraId="714F989F" w14:textId="77777777" w:rsidR="00381FB0" w:rsidRPr="00381FB0" w:rsidRDefault="00381FB0" w:rsidP="0022466A">
            <w:pP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Ação de Contingência</w:t>
            </w:r>
          </w:p>
        </w:tc>
        <w:tc>
          <w:tcPr>
            <w:tcW w:w="2390" w:type="dxa"/>
            <w:tcBorders>
              <w:top w:val="single" w:sz="4" w:space="0" w:color="auto"/>
              <w:left w:val="nil"/>
              <w:bottom w:val="single" w:sz="4" w:space="0" w:color="auto"/>
              <w:right w:val="single" w:sz="8" w:space="0" w:color="000000"/>
            </w:tcBorders>
            <w:shd w:val="clear" w:color="auto" w:fill="D9D9D9"/>
            <w:vAlign w:val="bottom"/>
            <w:hideMark/>
          </w:tcPr>
          <w:p w14:paraId="159EF62A" w14:textId="77777777" w:rsidR="00381FB0" w:rsidRPr="00381FB0" w:rsidRDefault="00381FB0" w:rsidP="0022466A">
            <w:pPr>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Responsável</w:t>
            </w:r>
          </w:p>
        </w:tc>
      </w:tr>
      <w:tr w:rsidR="00381FB0" w:rsidRPr="00F80CD5" w14:paraId="3B075EE6" w14:textId="77777777" w:rsidTr="0077260B">
        <w:trPr>
          <w:trHeight w:val="129"/>
          <w:jc w:val="center"/>
        </w:trPr>
        <w:tc>
          <w:tcPr>
            <w:tcW w:w="6966" w:type="dxa"/>
            <w:gridSpan w:val="2"/>
            <w:tcBorders>
              <w:top w:val="single" w:sz="4" w:space="0" w:color="auto"/>
              <w:left w:val="single" w:sz="8" w:space="0" w:color="auto"/>
              <w:bottom w:val="single" w:sz="4" w:space="0" w:color="auto"/>
              <w:right w:val="single" w:sz="4" w:space="0" w:color="000000"/>
            </w:tcBorders>
            <w:vAlign w:val="center"/>
            <w:hideMark/>
          </w:tcPr>
          <w:p w14:paraId="21C8EEA0" w14:textId="77777777" w:rsidR="00381FB0" w:rsidRPr="00381FB0" w:rsidRDefault="00381FB0" w:rsidP="0022466A">
            <w:pPr>
              <w:jc w:val="both"/>
              <w:rPr>
                <w:rFonts w:asciiTheme="minorHAnsi" w:hAnsiTheme="minorHAnsi" w:cstheme="minorHAnsi"/>
                <w:sz w:val="16"/>
                <w:szCs w:val="16"/>
              </w:rPr>
            </w:pPr>
            <w:r w:rsidRPr="00381FB0">
              <w:rPr>
                <w:rFonts w:asciiTheme="minorHAnsi" w:hAnsiTheme="minorHAnsi" w:cstheme="minorHAnsi"/>
                <w:sz w:val="16"/>
                <w:szCs w:val="16"/>
              </w:rPr>
              <w:t>Desenvolver estratégias de comunicação eficazes para mitigar resistências e ganhar apoio da comunidade para as atividades propostas.</w:t>
            </w:r>
          </w:p>
        </w:tc>
        <w:tc>
          <w:tcPr>
            <w:tcW w:w="2390" w:type="dxa"/>
            <w:tcBorders>
              <w:top w:val="single" w:sz="4" w:space="0" w:color="auto"/>
              <w:left w:val="nil"/>
              <w:bottom w:val="single" w:sz="4" w:space="0" w:color="auto"/>
              <w:right w:val="single" w:sz="8" w:space="0" w:color="000000"/>
            </w:tcBorders>
            <w:noWrap/>
            <w:vAlign w:val="center"/>
            <w:hideMark/>
          </w:tcPr>
          <w:p w14:paraId="3477446C" w14:textId="77777777" w:rsidR="00381FB0" w:rsidRPr="00381FB0" w:rsidRDefault="00381FB0" w:rsidP="0022466A">
            <w:pPr>
              <w:jc w:val="center"/>
              <w:rPr>
                <w:rFonts w:asciiTheme="minorHAnsi" w:hAnsiTheme="minorHAnsi" w:cstheme="minorHAnsi"/>
                <w:color w:val="000000"/>
                <w:sz w:val="16"/>
                <w:szCs w:val="16"/>
              </w:rPr>
            </w:pPr>
            <w:r w:rsidRPr="00381FB0">
              <w:rPr>
                <w:rFonts w:asciiTheme="minorHAnsi" w:hAnsiTheme="minorHAnsi" w:cstheme="minorHAnsi"/>
                <w:color w:val="000000"/>
                <w:sz w:val="16"/>
                <w:szCs w:val="16"/>
              </w:rPr>
              <w:t>Secretária de Educação</w:t>
            </w:r>
          </w:p>
          <w:p w14:paraId="5E88A3F9" w14:textId="77777777" w:rsidR="00381FB0" w:rsidRPr="00381FB0" w:rsidRDefault="00381FB0" w:rsidP="0022466A">
            <w:pPr>
              <w:jc w:val="center"/>
              <w:rPr>
                <w:rFonts w:asciiTheme="minorHAnsi" w:hAnsiTheme="minorHAnsi" w:cstheme="minorHAnsi"/>
                <w:color w:val="000000"/>
                <w:sz w:val="16"/>
                <w:szCs w:val="16"/>
              </w:rPr>
            </w:pPr>
            <w:r w:rsidRPr="00381FB0">
              <w:rPr>
                <w:rFonts w:asciiTheme="minorHAnsi" w:hAnsiTheme="minorHAnsi" w:cstheme="minorHAnsi"/>
                <w:color w:val="000000"/>
                <w:sz w:val="16"/>
                <w:szCs w:val="16"/>
              </w:rPr>
              <w:t>Secretária de Desenvolvimento Social</w:t>
            </w:r>
          </w:p>
        </w:tc>
      </w:tr>
    </w:tbl>
    <w:p w14:paraId="414FA157" w14:textId="77777777" w:rsidR="00612B69" w:rsidRPr="00BE754B" w:rsidRDefault="00612B69" w:rsidP="00BE754B">
      <w:pPr>
        <w:rPr>
          <w:rFonts w:asciiTheme="minorHAnsi" w:hAnsiTheme="minorHAnsi" w:cstheme="minorHAnsi"/>
          <w:b/>
          <w:bCs/>
          <w:sz w:val="16"/>
          <w:szCs w:val="16"/>
        </w:rPr>
      </w:pPr>
    </w:p>
    <w:tbl>
      <w:tblPr>
        <w:tblW w:w="9346" w:type="dxa"/>
        <w:jc w:val="center"/>
        <w:tblLayout w:type="fixed"/>
        <w:tblCellMar>
          <w:left w:w="70" w:type="dxa"/>
          <w:right w:w="70" w:type="dxa"/>
        </w:tblCellMar>
        <w:tblLook w:val="04A0" w:firstRow="1" w:lastRow="0" w:firstColumn="1" w:lastColumn="0" w:noHBand="0" w:noVBand="1"/>
      </w:tblPr>
      <w:tblGrid>
        <w:gridCol w:w="1224"/>
        <w:gridCol w:w="5732"/>
        <w:gridCol w:w="2390"/>
      </w:tblGrid>
      <w:tr w:rsidR="00381FB0" w:rsidRPr="00F80CD5" w14:paraId="20408018" w14:textId="77777777" w:rsidTr="0077260B">
        <w:trPr>
          <w:trHeight w:val="134"/>
          <w:jc w:val="center"/>
        </w:trPr>
        <w:tc>
          <w:tcPr>
            <w:tcW w:w="9346" w:type="dxa"/>
            <w:gridSpan w:val="3"/>
            <w:tcBorders>
              <w:top w:val="single" w:sz="8" w:space="0" w:color="auto"/>
              <w:left w:val="single" w:sz="8" w:space="0" w:color="auto"/>
              <w:bottom w:val="single" w:sz="8" w:space="0" w:color="auto"/>
              <w:right w:val="single" w:sz="8" w:space="0" w:color="000000"/>
            </w:tcBorders>
            <w:shd w:val="clear" w:color="auto" w:fill="BFBFBF"/>
            <w:vAlign w:val="center"/>
            <w:hideMark/>
          </w:tcPr>
          <w:p w14:paraId="66853B4A" w14:textId="77777777" w:rsidR="00381FB0" w:rsidRPr="00381FB0" w:rsidRDefault="00381FB0" w:rsidP="0022466A">
            <w:pPr>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Oficinas com baixo nível de qualidade pedagógica, desatualizadas, sem alinhamento com a proposta curricular</w:t>
            </w:r>
          </w:p>
        </w:tc>
      </w:tr>
      <w:tr w:rsidR="00381FB0" w:rsidRPr="00F80CD5" w14:paraId="6479F9CE" w14:textId="77777777" w:rsidTr="0077260B">
        <w:trPr>
          <w:trHeight w:val="115"/>
          <w:jc w:val="center"/>
        </w:trPr>
        <w:tc>
          <w:tcPr>
            <w:tcW w:w="1224" w:type="dxa"/>
            <w:tcBorders>
              <w:top w:val="single" w:sz="4" w:space="0" w:color="auto"/>
              <w:left w:val="single" w:sz="8" w:space="0" w:color="auto"/>
              <w:bottom w:val="single" w:sz="4" w:space="0" w:color="auto"/>
              <w:right w:val="single" w:sz="4" w:space="0" w:color="auto"/>
            </w:tcBorders>
            <w:noWrap/>
            <w:vAlign w:val="bottom"/>
            <w:hideMark/>
          </w:tcPr>
          <w:p w14:paraId="657ED602" w14:textId="77777777" w:rsidR="00381FB0" w:rsidRPr="00381FB0" w:rsidRDefault="00381FB0" w:rsidP="0022466A">
            <w:pP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Probabilidade</w:t>
            </w:r>
          </w:p>
        </w:tc>
        <w:tc>
          <w:tcPr>
            <w:tcW w:w="8122" w:type="dxa"/>
            <w:gridSpan w:val="2"/>
            <w:tcBorders>
              <w:top w:val="nil"/>
              <w:left w:val="nil"/>
              <w:bottom w:val="single" w:sz="4" w:space="0" w:color="auto"/>
              <w:right w:val="single" w:sz="4" w:space="0" w:color="auto"/>
            </w:tcBorders>
            <w:noWrap/>
            <w:vAlign w:val="bottom"/>
            <w:hideMark/>
          </w:tcPr>
          <w:p w14:paraId="4DE4FAE5" w14:textId="77777777" w:rsidR="00381FB0" w:rsidRPr="00381FB0" w:rsidRDefault="00381FB0" w:rsidP="0022466A">
            <w:pPr>
              <w:rPr>
                <w:rFonts w:asciiTheme="minorHAnsi" w:hAnsiTheme="minorHAnsi" w:cstheme="minorHAnsi"/>
                <w:color w:val="000000"/>
                <w:sz w:val="16"/>
                <w:szCs w:val="16"/>
              </w:rPr>
            </w:pPr>
            <w:r w:rsidRPr="00381FB0">
              <w:rPr>
                <w:rFonts w:asciiTheme="minorHAnsi" w:hAnsiTheme="minorHAnsi" w:cstheme="minorHAnsi"/>
                <w:color w:val="000000"/>
                <w:sz w:val="16"/>
                <w:szCs w:val="16"/>
              </w:rPr>
              <w:t>Baixo</w:t>
            </w:r>
          </w:p>
        </w:tc>
      </w:tr>
      <w:tr w:rsidR="00381FB0" w:rsidRPr="00F80CD5" w14:paraId="7A03F409" w14:textId="77777777" w:rsidTr="0077260B">
        <w:trPr>
          <w:trHeight w:val="175"/>
          <w:jc w:val="center"/>
        </w:trPr>
        <w:tc>
          <w:tcPr>
            <w:tcW w:w="1224" w:type="dxa"/>
            <w:tcBorders>
              <w:top w:val="single" w:sz="4" w:space="0" w:color="auto"/>
              <w:left w:val="single" w:sz="8" w:space="0" w:color="auto"/>
              <w:bottom w:val="single" w:sz="4" w:space="0" w:color="auto"/>
              <w:right w:val="single" w:sz="4" w:space="0" w:color="auto"/>
            </w:tcBorders>
            <w:noWrap/>
            <w:vAlign w:val="bottom"/>
            <w:hideMark/>
          </w:tcPr>
          <w:p w14:paraId="36715324" w14:textId="77777777" w:rsidR="00381FB0" w:rsidRPr="00381FB0" w:rsidRDefault="00381FB0" w:rsidP="0022466A">
            <w:pPr>
              <w:rPr>
                <w:rFonts w:asciiTheme="minorHAnsi" w:hAnsiTheme="minorHAnsi" w:cstheme="minorHAnsi"/>
                <w:color w:val="000000"/>
                <w:sz w:val="16"/>
                <w:szCs w:val="16"/>
              </w:rPr>
            </w:pPr>
            <w:r w:rsidRPr="00381FB0">
              <w:rPr>
                <w:rFonts w:asciiTheme="minorHAnsi" w:hAnsiTheme="minorHAnsi" w:cstheme="minorHAnsi"/>
                <w:b/>
                <w:bCs/>
                <w:color w:val="000000"/>
                <w:sz w:val="16"/>
                <w:szCs w:val="16"/>
              </w:rPr>
              <w:t>Impacto</w:t>
            </w:r>
          </w:p>
        </w:tc>
        <w:tc>
          <w:tcPr>
            <w:tcW w:w="8122" w:type="dxa"/>
            <w:gridSpan w:val="2"/>
            <w:tcBorders>
              <w:top w:val="nil"/>
              <w:left w:val="nil"/>
              <w:bottom w:val="single" w:sz="4" w:space="0" w:color="auto"/>
              <w:right w:val="single" w:sz="4" w:space="0" w:color="auto"/>
            </w:tcBorders>
            <w:noWrap/>
            <w:vAlign w:val="bottom"/>
            <w:hideMark/>
          </w:tcPr>
          <w:p w14:paraId="348F56DC" w14:textId="4AA84C4C" w:rsidR="00381FB0" w:rsidRPr="00381FB0" w:rsidRDefault="0022466A" w:rsidP="0022466A">
            <w:pPr>
              <w:ind w:left="-101" w:right="-119"/>
              <w:rPr>
                <w:rFonts w:asciiTheme="minorHAnsi" w:hAnsiTheme="minorHAnsi" w:cstheme="minorHAnsi"/>
                <w:color w:val="000000"/>
                <w:sz w:val="16"/>
                <w:szCs w:val="16"/>
              </w:rPr>
            </w:pPr>
            <w:r>
              <w:rPr>
                <w:rFonts w:asciiTheme="minorHAnsi" w:hAnsiTheme="minorHAnsi" w:cstheme="minorHAnsi"/>
                <w:color w:val="000000"/>
                <w:sz w:val="16"/>
                <w:szCs w:val="16"/>
              </w:rPr>
              <w:t xml:space="preserve">  </w:t>
            </w:r>
            <w:r w:rsidR="00381FB0" w:rsidRPr="00381FB0">
              <w:rPr>
                <w:rFonts w:asciiTheme="minorHAnsi" w:hAnsiTheme="minorHAnsi" w:cstheme="minorHAnsi"/>
                <w:color w:val="000000"/>
                <w:sz w:val="16"/>
                <w:szCs w:val="16"/>
              </w:rPr>
              <w:t>Grave</w:t>
            </w:r>
          </w:p>
        </w:tc>
      </w:tr>
      <w:tr w:rsidR="00381FB0" w:rsidRPr="00F80CD5" w14:paraId="41FEF763" w14:textId="77777777" w:rsidTr="0077260B">
        <w:trPr>
          <w:trHeight w:val="175"/>
          <w:jc w:val="center"/>
        </w:trPr>
        <w:tc>
          <w:tcPr>
            <w:tcW w:w="1224" w:type="dxa"/>
            <w:tcBorders>
              <w:top w:val="single" w:sz="4" w:space="0" w:color="auto"/>
              <w:left w:val="single" w:sz="8" w:space="0" w:color="auto"/>
              <w:bottom w:val="single" w:sz="4" w:space="0" w:color="auto"/>
              <w:right w:val="single" w:sz="4" w:space="0" w:color="auto"/>
            </w:tcBorders>
            <w:noWrap/>
            <w:vAlign w:val="bottom"/>
          </w:tcPr>
          <w:p w14:paraId="04B5ED5E" w14:textId="77777777" w:rsidR="00381FB0" w:rsidRPr="00381FB0" w:rsidRDefault="00381FB0" w:rsidP="0022466A">
            <w:pP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Risco</w:t>
            </w:r>
          </w:p>
        </w:tc>
        <w:tc>
          <w:tcPr>
            <w:tcW w:w="8122" w:type="dxa"/>
            <w:gridSpan w:val="2"/>
            <w:tcBorders>
              <w:top w:val="nil"/>
              <w:left w:val="nil"/>
              <w:bottom w:val="single" w:sz="4" w:space="0" w:color="auto"/>
              <w:right w:val="single" w:sz="4" w:space="0" w:color="auto"/>
            </w:tcBorders>
            <w:noWrap/>
            <w:vAlign w:val="bottom"/>
          </w:tcPr>
          <w:p w14:paraId="525FD86F" w14:textId="4589FB1E" w:rsidR="00381FB0" w:rsidRPr="00381FB0" w:rsidRDefault="0022466A" w:rsidP="0022466A">
            <w:pPr>
              <w:ind w:left="-101" w:right="-119"/>
              <w:rPr>
                <w:rFonts w:asciiTheme="minorHAnsi" w:hAnsiTheme="minorHAnsi" w:cstheme="minorHAnsi"/>
                <w:color w:val="000000"/>
                <w:sz w:val="16"/>
                <w:szCs w:val="16"/>
              </w:rPr>
            </w:pPr>
            <w:r>
              <w:rPr>
                <w:rFonts w:asciiTheme="minorHAnsi" w:hAnsiTheme="minorHAnsi" w:cstheme="minorHAnsi"/>
                <w:color w:val="000000"/>
                <w:sz w:val="16"/>
                <w:szCs w:val="16"/>
              </w:rPr>
              <w:t xml:space="preserve">  </w:t>
            </w:r>
            <w:r w:rsidR="00381FB0" w:rsidRPr="00381FB0">
              <w:rPr>
                <w:rFonts w:asciiTheme="minorHAnsi" w:hAnsiTheme="minorHAnsi" w:cstheme="minorHAnsi"/>
                <w:color w:val="000000"/>
                <w:sz w:val="16"/>
                <w:szCs w:val="16"/>
              </w:rPr>
              <w:t>Elevado</w:t>
            </w:r>
          </w:p>
        </w:tc>
      </w:tr>
      <w:tr w:rsidR="00381FB0" w:rsidRPr="00F80CD5" w14:paraId="646F0D26" w14:textId="77777777" w:rsidTr="0077260B">
        <w:trPr>
          <w:trHeight w:val="107"/>
          <w:jc w:val="center"/>
        </w:trPr>
        <w:tc>
          <w:tcPr>
            <w:tcW w:w="9346" w:type="dxa"/>
            <w:gridSpan w:val="3"/>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6D655B5E" w14:textId="77777777" w:rsidR="00381FB0" w:rsidRPr="00381FB0" w:rsidRDefault="00381FB0" w:rsidP="0022466A">
            <w:pPr>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Dano/Consequência</w:t>
            </w:r>
          </w:p>
        </w:tc>
      </w:tr>
      <w:tr w:rsidR="00381FB0" w:rsidRPr="00F80CD5" w14:paraId="3CFAB7DB" w14:textId="77777777" w:rsidTr="0077260B">
        <w:trPr>
          <w:trHeight w:val="70"/>
          <w:jc w:val="center"/>
        </w:trPr>
        <w:tc>
          <w:tcPr>
            <w:tcW w:w="9346" w:type="dxa"/>
            <w:gridSpan w:val="3"/>
            <w:tcBorders>
              <w:top w:val="single" w:sz="4" w:space="0" w:color="auto"/>
              <w:left w:val="single" w:sz="8" w:space="0" w:color="auto"/>
              <w:bottom w:val="single" w:sz="4" w:space="0" w:color="auto"/>
              <w:right w:val="single" w:sz="8" w:space="0" w:color="000000"/>
            </w:tcBorders>
            <w:vAlign w:val="center"/>
            <w:hideMark/>
          </w:tcPr>
          <w:p w14:paraId="13584924" w14:textId="77777777" w:rsidR="00381FB0" w:rsidRPr="00381FB0" w:rsidRDefault="00381FB0" w:rsidP="0022466A">
            <w:pPr>
              <w:rPr>
                <w:rFonts w:asciiTheme="minorHAnsi" w:hAnsiTheme="minorHAnsi" w:cstheme="minorHAnsi"/>
                <w:color w:val="000000"/>
                <w:sz w:val="16"/>
                <w:szCs w:val="16"/>
              </w:rPr>
            </w:pPr>
            <w:r w:rsidRPr="00381FB0">
              <w:rPr>
                <w:rFonts w:asciiTheme="minorHAnsi" w:hAnsiTheme="minorHAnsi" w:cstheme="minorHAnsi"/>
                <w:sz w:val="16"/>
                <w:szCs w:val="16"/>
              </w:rPr>
              <w:t>Perda de tempo e recursos, desmotivação dos alunos, prejuízo ao erário e ao aprendizado e desenvolvimento integral dos participantes.</w:t>
            </w:r>
          </w:p>
        </w:tc>
      </w:tr>
      <w:tr w:rsidR="00381FB0" w:rsidRPr="00F80CD5" w14:paraId="5BD5368B" w14:textId="77777777" w:rsidTr="0077260B">
        <w:trPr>
          <w:trHeight w:val="131"/>
          <w:jc w:val="center"/>
        </w:trPr>
        <w:tc>
          <w:tcPr>
            <w:tcW w:w="6956" w:type="dxa"/>
            <w:gridSpan w:val="2"/>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796C14DC" w14:textId="77777777" w:rsidR="00381FB0" w:rsidRPr="00381FB0" w:rsidRDefault="00381FB0" w:rsidP="0022466A">
            <w:pP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Ação Preventiva</w:t>
            </w:r>
          </w:p>
        </w:tc>
        <w:tc>
          <w:tcPr>
            <w:tcW w:w="2390" w:type="dxa"/>
            <w:tcBorders>
              <w:top w:val="single" w:sz="4" w:space="0" w:color="auto"/>
              <w:left w:val="nil"/>
              <w:bottom w:val="single" w:sz="4" w:space="0" w:color="auto"/>
              <w:right w:val="single" w:sz="8" w:space="0" w:color="000000"/>
            </w:tcBorders>
            <w:shd w:val="clear" w:color="auto" w:fill="D9D9D9"/>
            <w:noWrap/>
            <w:vAlign w:val="bottom"/>
            <w:hideMark/>
          </w:tcPr>
          <w:p w14:paraId="426946FD" w14:textId="77777777" w:rsidR="00381FB0" w:rsidRPr="00381FB0" w:rsidRDefault="00381FB0" w:rsidP="0022466A">
            <w:pPr>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Responsável</w:t>
            </w:r>
          </w:p>
        </w:tc>
      </w:tr>
      <w:tr w:rsidR="00381FB0" w:rsidRPr="00F80CD5" w14:paraId="04894155" w14:textId="77777777" w:rsidTr="0077260B">
        <w:trPr>
          <w:trHeight w:val="70"/>
          <w:jc w:val="center"/>
        </w:trPr>
        <w:tc>
          <w:tcPr>
            <w:tcW w:w="6956" w:type="dxa"/>
            <w:gridSpan w:val="2"/>
            <w:tcBorders>
              <w:top w:val="single" w:sz="4" w:space="0" w:color="auto"/>
              <w:left w:val="single" w:sz="8" w:space="0" w:color="auto"/>
              <w:bottom w:val="single" w:sz="4" w:space="0" w:color="auto"/>
              <w:right w:val="single" w:sz="4" w:space="0" w:color="000000"/>
            </w:tcBorders>
            <w:vAlign w:val="center"/>
            <w:hideMark/>
          </w:tcPr>
          <w:p w14:paraId="1D9A5C26" w14:textId="77777777" w:rsidR="00381FB0" w:rsidRPr="00381FB0" w:rsidRDefault="00381FB0" w:rsidP="0022466A">
            <w:pPr>
              <w:ind w:right="-35"/>
              <w:jc w:val="both"/>
              <w:rPr>
                <w:rFonts w:asciiTheme="minorHAnsi" w:hAnsiTheme="minorHAnsi" w:cstheme="minorHAnsi"/>
                <w:sz w:val="16"/>
                <w:szCs w:val="16"/>
              </w:rPr>
            </w:pPr>
            <w:r w:rsidRPr="00381FB0">
              <w:rPr>
                <w:rFonts w:asciiTheme="minorHAnsi" w:hAnsiTheme="minorHAnsi" w:cstheme="minorHAnsi"/>
                <w:sz w:val="16"/>
                <w:szCs w:val="16"/>
              </w:rPr>
              <w:t>Adaptar as atividades das oficinas para atender às necessidades, contratação de oficineiros capacitados.</w:t>
            </w:r>
          </w:p>
        </w:tc>
        <w:tc>
          <w:tcPr>
            <w:tcW w:w="2390" w:type="dxa"/>
            <w:tcBorders>
              <w:top w:val="single" w:sz="4" w:space="0" w:color="auto"/>
              <w:left w:val="nil"/>
              <w:bottom w:val="single" w:sz="4" w:space="0" w:color="auto"/>
              <w:right w:val="single" w:sz="8" w:space="0" w:color="000000"/>
            </w:tcBorders>
            <w:noWrap/>
            <w:vAlign w:val="center"/>
            <w:hideMark/>
          </w:tcPr>
          <w:p w14:paraId="45CDD5A0" w14:textId="77777777" w:rsidR="00381FB0" w:rsidRPr="00381FB0" w:rsidRDefault="00381FB0" w:rsidP="0022466A">
            <w:pPr>
              <w:ind w:left="-70" w:right="-126"/>
              <w:jc w:val="center"/>
              <w:rPr>
                <w:rFonts w:asciiTheme="minorHAnsi" w:hAnsiTheme="minorHAnsi" w:cstheme="minorHAnsi"/>
                <w:color w:val="000000"/>
                <w:sz w:val="16"/>
                <w:szCs w:val="16"/>
              </w:rPr>
            </w:pPr>
            <w:r w:rsidRPr="00381FB0">
              <w:rPr>
                <w:rFonts w:asciiTheme="minorHAnsi" w:hAnsiTheme="minorHAnsi" w:cstheme="minorHAnsi"/>
                <w:color w:val="000000"/>
                <w:sz w:val="16"/>
                <w:szCs w:val="16"/>
              </w:rPr>
              <w:t>Licitantes Vencedora</w:t>
            </w:r>
          </w:p>
        </w:tc>
      </w:tr>
      <w:tr w:rsidR="00381FB0" w:rsidRPr="00F80CD5" w14:paraId="7A00EDE1" w14:textId="77777777" w:rsidTr="0077260B">
        <w:trPr>
          <w:trHeight w:val="198"/>
          <w:jc w:val="center"/>
        </w:trPr>
        <w:tc>
          <w:tcPr>
            <w:tcW w:w="6956" w:type="dxa"/>
            <w:gridSpan w:val="2"/>
            <w:tcBorders>
              <w:top w:val="single" w:sz="4" w:space="0" w:color="auto"/>
              <w:left w:val="single" w:sz="8" w:space="0" w:color="auto"/>
              <w:bottom w:val="single" w:sz="4" w:space="0" w:color="auto"/>
              <w:right w:val="single" w:sz="4" w:space="0" w:color="auto"/>
            </w:tcBorders>
            <w:shd w:val="clear" w:color="auto" w:fill="D9D9D9"/>
            <w:vAlign w:val="bottom"/>
            <w:hideMark/>
          </w:tcPr>
          <w:p w14:paraId="209C0411" w14:textId="77777777" w:rsidR="00381FB0" w:rsidRPr="00381FB0" w:rsidRDefault="00381FB0" w:rsidP="0022466A">
            <w:pP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Ação de Contingência</w:t>
            </w:r>
          </w:p>
        </w:tc>
        <w:tc>
          <w:tcPr>
            <w:tcW w:w="2390" w:type="dxa"/>
            <w:tcBorders>
              <w:top w:val="single" w:sz="4" w:space="0" w:color="auto"/>
              <w:left w:val="nil"/>
              <w:bottom w:val="single" w:sz="4" w:space="0" w:color="auto"/>
              <w:right w:val="single" w:sz="8" w:space="0" w:color="000000"/>
            </w:tcBorders>
            <w:shd w:val="clear" w:color="auto" w:fill="D9D9D9"/>
            <w:vAlign w:val="bottom"/>
            <w:hideMark/>
          </w:tcPr>
          <w:p w14:paraId="1C54BDC5" w14:textId="77777777" w:rsidR="00381FB0" w:rsidRPr="00381FB0" w:rsidRDefault="00381FB0" w:rsidP="0022466A">
            <w:pPr>
              <w:jc w:val="center"/>
              <w:rPr>
                <w:rFonts w:asciiTheme="minorHAnsi" w:hAnsiTheme="minorHAnsi" w:cstheme="minorHAnsi"/>
                <w:b/>
                <w:bCs/>
                <w:color w:val="000000"/>
                <w:sz w:val="16"/>
                <w:szCs w:val="16"/>
              </w:rPr>
            </w:pPr>
            <w:r w:rsidRPr="00381FB0">
              <w:rPr>
                <w:rFonts w:asciiTheme="minorHAnsi" w:hAnsiTheme="minorHAnsi" w:cstheme="minorHAnsi"/>
                <w:b/>
                <w:bCs/>
                <w:color w:val="000000"/>
                <w:sz w:val="16"/>
                <w:szCs w:val="16"/>
              </w:rPr>
              <w:t>Responsável</w:t>
            </w:r>
          </w:p>
        </w:tc>
      </w:tr>
      <w:tr w:rsidR="00381FB0" w:rsidRPr="00F80CD5" w14:paraId="7C2432FA" w14:textId="77777777" w:rsidTr="0077260B">
        <w:trPr>
          <w:trHeight w:val="129"/>
          <w:jc w:val="center"/>
        </w:trPr>
        <w:tc>
          <w:tcPr>
            <w:tcW w:w="6956" w:type="dxa"/>
            <w:gridSpan w:val="2"/>
            <w:tcBorders>
              <w:top w:val="single" w:sz="4" w:space="0" w:color="auto"/>
              <w:left w:val="single" w:sz="8" w:space="0" w:color="auto"/>
              <w:bottom w:val="single" w:sz="4" w:space="0" w:color="auto"/>
              <w:right w:val="single" w:sz="4" w:space="0" w:color="000000"/>
            </w:tcBorders>
            <w:vAlign w:val="center"/>
            <w:hideMark/>
          </w:tcPr>
          <w:p w14:paraId="10B2BD3D" w14:textId="77777777" w:rsidR="00381FB0" w:rsidRPr="00381FB0" w:rsidRDefault="00381FB0" w:rsidP="0022466A">
            <w:pPr>
              <w:jc w:val="both"/>
              <w:rPr>
                <w:rFonts w:asciiTheme="minorHAnsi" w:hAnsiTheme="minorHAnsi" w:cstheme="minorHAnsi"/>
                <w:sz w:val="16"/>
                <w:szCs w:val="16"/>
              </w:rPr>
            </w:pPr>
            <w:r w:rsidRPr="00381FB0">
              <w:rPr>
                <w:rFonts w:asciiTheme="minorHAnsi" w:hAnsiTheme="minorHAnsi" w:cstheme="minorHAnsi"/>
                <w:sz w:val="16"/>
                <w:szCs w:val="16"/>
              </w:rPr>
              <w:t>Solicitar adequação às necessidades da escola, e/ou substituição do oficineiro.</w:t>
            </w:r>
          </w:p>
        </w:tc>
        <w:tc>
          <w:tcPr>
            <w:tcW w:w="2390" w:type="dxa"/>
            <w:tcBorders>
              <w:top w:val="single" w:sz="4" w:space="0" w:color="auto"/>
              <w:left w:val="nil"/>
              <w:bottom w:val="single" w:sz="4" w:space="0" w:color="auto"/>
              <w:right w:val="single" w:sz="8" w:space="0" w:color="000000"/>
            </w:tcBorders>
            <w:noWrap/>
            <w:vAlign w:val="center"/>
            <w:hideMark/>
          </w:tcPr>
          <w:p w14:paraId="3412813D" w14:textId="77777777" w:rsidR="00381FB0" w:rsidRPr="00381FB0" w:rsidRDefault="00381FB0" w:rsidP="0022466A">
            <w:pPr>
              <w:jc w:val="center"/>
              <w:rPr>
                <w:rFonts w:asciiTheme="minorHAnsi" w:hAnsiTheme="minorHAnsi" w:cstheme="minorHAnsi"/>
                <w:color w:val="000000"/>
                <w:sz w:val="16"/>
                <w:szCs w:val="16"/>
              </w:rPr>
            </w:pPr>
            <w:r w:rsidRPr="00381FB0">
              <w:rPr>
                <w:rFonts w:asciiTheme="minorHAnsi" w:hAnsiTheme="minorHAnsi" w:cstheme="minorHAnsi"/>
                <w:color w:val="000000"/>
                <w:sz w:val="16"/>
                <w:szCs w:val="16"/>
              </w:rPr>
              <w:t>Secretária de Educação</w:t>
            </w:r>
          </w:p>
          <w:p w14:paraId="44F4BDDA" w14:textId="77777777" w:rsidR="00381FB0" w:rsidRPr="00381FB0" w:rsidRDefault="00381FB0" w:rsidP="0022466A">
            <w:pPr>
              <w:jc w:val="center"/>
              <w:rPr>
                <w:rFonts w:asciiTheme="minorHAnsi" w:hAnsiTheme="minorHAnsi" w:cstheme="minorHAnsi"/>
                <w:color w:val="000000"/>
                <w:sz w:val="16"/>
                <w:szCs w:val="16"/>
              </w:rPr>
            </w:pPr>
            <w:r w:rsidRPr="00381FB0">
              <w:rPr>
                <w:rFonts w:asciiTheme="minorHAnsi" w:hAnsiTheme="minorHAnsi" w:cstheme="minorHAnsi"/>
                <w:color w:val="000000"/>
                <w:sz w:val="16"/>
                <w:szCs w:val="16"/>
              </w:rPr>
              <w:t>Secretária de Desenvolvimento Social</w:t>
            </w:r>
          </w:p>
        </w:tc>
      </w:tr>
    </w:tbl>
    <w:p w14:paraId="110CDA9B" w14:textId="77777777" w:rsidR="005F7458" w:rsidRPr="00BE754B" w:rsidRDefault="005F7458" w:rsidP="00BE754B">
      <w:pPr>
        <w:rPr>
          <w:rFonts w:asciiTheme="minorHAnsi" w:hAnsiTheme="minorHAnsi" w:cstheme="minorHAnsi"/>
          <w:b/>
          <w:bCs/>
          <w:sz w:val="16"/>
          <w:szCs w:val="16"/>
        </w:rPr>
      </w:pPr>
    </w:p>
    <w:p w14:paraId="32706A7B" w14:textId="77777777" w:rsidR="00DE43B1" w:rsidRPr="00BE754B" w:rsidRDefault="00DE43B1" w:rsidP="00BE754B">
      <w:pPr>
        <w:rPr>
          <w:rFonts w:asciiTheme="minorHAnsi" w:hAnsiTheme="minorHAnsi" w:cstheme="minorHAnsi"/>
          <w:b/>
          <w:bCs/>
          <w:sz w:val="16"/>
          <w:szCs w:val="16"/>
        </w:rPr>
      </w:pPr>
    </w:p>
    <w:p w14:paraId="417DC27A" w14:textId="77777777" w:rsidR="001937A5" w:rsidRPr="00BE754B" w:rsidRDefault="001937A5" w:rsidP="00BE754B">
      <w:pPr>
        <w:rPr>
          <w:rFonts w:asciiTheme="minorHAnsi" w:hAnsiTheme="minorHAnsi" w:cstheme="minorHAnsi"/>
          <w:b/>
          <w:bCs/>
          <w:sz w:val="16"/>
          <w:szCs w:val="16"/>
        </w:rPr>
      </w:pPr>
    </w:p>
    <w:p w14:paraId="15D8C8E8" w14:textId="77777777" w:rsidR="001937A5" w:rsidRPr="00BE754B" w:rsidRDefault="001937A5" w:rsidP="00BE754B">
      <w:pPr>
        <w:rPr>
          <w:rFonts w:asciiTheme="minorHAnsi" w:hAnsiTheme="minorHAnsi" w:cstheme="minorHAnsi"/>
          <w:b/>
          <w:bCs/>
          <w:sz w:val="16"/>
          <w:szCs w:val="16"/>
        </w:rPr>
      </w:pPr>
    </w:p>
    <w:p w14:paraId="7361F676" w14:textId="77777777" w:rsidR="001937A5" w:rsidRPr="00BE754B" w:rsidRDefault="001937A5" w:rsidP="00BE754B">
      <w:pPr>
        <w:rPr>
          <w:rFonts w:asciiTheme="minorHAnsi" w:hAnsiTheme="minorHAnsi" w:cstheme="minorHAnsi"/>
          <w:b/>
          <w:bCs/>
          <w:sz w:val="16"/>
          <w:szCs w:val="16"/>
        </w:rPr>
      </w:pPr>
    </w:p>
    <w:p w14:paraId="7877D4B1" w14:textId="77777777" w:rsidR="001937A5" w:rsidRPr="00BE754B" w:rsidRDefault="001937A5" w:rsidP="00BE754B">
      <w:pPr>
        <w:rPr>
          <w:rFonts w:asciiTheme="minorHAnsi" w:hAnsiTheme="minorHAnsi" w:cstheme="minorHAnsi"/>
          <w:b/>
          <w:bCs/>
          <w:sz w:val="16"/>
          <w:szCs w:val="16"/>
        </w:rPr>
      </w:pPr>
    </w:p>
    <w:p w14:paraId="10DC5E79" w14:textId="77777777" w:rsidR="001937A5" w:rsidRPr="00BE754B" w:rsidRDefault="001937A5" w:rsidP="00BE754B">
      <w:pPr>
        <w:rPr>
          <w:rFonts w:asciiTheme="minorHAnsi" w:hAnsiTheme="minorHAnsi" w:cstheme="minorHAnsi"/>
          <w:b/>
          <w:bCs/>
          <w:sz w:val="16"/>
          <w:szCs w:val="16"/>
        </w:rPr>
      </w:pPr>
    </w:p>
    <w:p w14:paraId="5D2F1EA5" w14:textId="5E0713D1" w:rsidR="001937A5" w:rsidRDefault="001937A5" w:rsidP="00BE754B">
      <w:pPr>
        <w:rPr>
          <w:rFonts w:asciiTheme="minorHAnsi" w:hAnsiTheme="minorHAnsi" w:cstheme="minorHAnsi"/>
          <w:b/>
          <w:bCs/>
          <w:sz w:val="16"/>
          <w:szCs w:val="16"/>
        </w:rPr>
      </w:pPr>
    </w:p>
    <w:p w14:paraId="50903335" w14:textId="5EE9BD3A" w:rsidR="000543BD" w:rsidRDefault="000543BD" w:rsidP="00BE754B">
      <w:pPr>
        <w:rPr>
          <w:rFonts w:asciiTheme="minorHAnsi" w:hAnsiTheme="minorHAnsi" w:cstheme="minorHAnsi"/>
          <w:b/>
          <w:bCs/>
          <w:sz w:val="16"/>
          <w:szCs w:val="16"/>
        </w:rPr>
      </w:pPr>
    </w:p>
    <w:p w14:paraId="480D4C30" w14:textId="661210D7" w:rsidR="000543BD" w:rsidRDefault="000543BD" w:rsidP="00BE754B">
      <w:pPr>
        <w:rPr>
          <w:rFonts w:asciiTheme="minorHAnsi" w:hAnsiTheme="minorHAnsi" w:cstheme="minorHAnsi"/>
          <w:b/>
          <w:bCs/>
          <w:sz w:val="16"/>
          <w:szCs w:val="16"/>
        </w:rPr>
      </w:pPr>
    </w:p>
    <w:p w14:paraId="5E1CE3F7" w14:textId="2410F223" w:rsidR="000543BD" w:rsidRDefault="000543BD" w:rsidP="00BE754B">
      <w:pPr>
        <w:rPr>
          <w:rFonts w:asciiTheme="minorHAnsi" w:hAnsiTheme="minorHAnsi" w:cstheme="minorHAnsi"/>
          <w:b/>
          <w:bCs/>
          <w:sz w:val="16"/>
          <w:szCs w:val="16"/>
        </w:rPr>
      </w:pPr>
    </w:p>
    <w:p w14:paraId="3925E2A3" w14:textId="5005059F" w:rsidR="000543BD" w:rsidRDefault="000543BD" w:rsidP="00BE754B">
      <w:pPr>
        <w:rPr>
          <w:rFonts w:asciiTheme="minorHAnsi" w:hAnsiTheme="minorHAnsi" w:cstheme="minorHAnsi"/>
          <w:b/>
          <w:bCs/>
          <w:sz w:val="16"/>
          <w:szCs w:val="16"/>
        </w:rPr>
      </w:pPr>
    </w:p>
    <w:p w14:paraId="6BB577DB" w14:textId="5C14B716" w:rsidR="000543BD" w:rsidRDefault="000543BD" w:rsidP="00BE754B">
      <w:pPr>
        <w:rPr>
          <w:rFonts w:asciiTheme="minorHAnsi" w:hAnsiTheme="minorHAnsi" w:cstheme="minorHAnsi"/>
          <w:b/>
          <w:bCs/>
          <w:sz w:val="16"/>
          <w:szCs w:val="16"/>
        </w:rPr>
      </w:pPr>
    </w:p>
    <w:p w14:paraId="21C0B032" w14:textId="5ED92FD3" w:rsidR="000543BD" w:rsidRDefault="000543BD" w:rsidP="00BE754B">
      <w:pPr>
        <w:rPr>
          <w:rFonts w:asciiTheme="minorHAnsi" w:hAnsiTheme="minorHAnsi" w:cstheme="minorHAnsi"/>
          <w:b/>
          <w:bCs/>
          <w:sz w:val="16"/>
          <w:szCs w:val="16"/>
        </w:rPr>
      </w:pPr>
    </w:p>
    <w:p w14:paraId="4D0CA5B7" w14:textId="780D6879" w:rsidR="000543BD" w:rsidRDefault="000543BD" w:rsidP="00BE754B">
      <w:pPr>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BB1567" w:rsidRPr="00BE754B" w14:paraId="69A2941C" w14:textId="77777777" w:rsidTr="0077260B">
        <w:tc>
          <w:tcPr>
            <w:tcW w:w="8495" w:type="dxa"/>
            <w:shd w:val="clear" w:color="auto" w:fill="D9D9D9" w:themeFill="background1" w:themeFillShade="D9"/>
          </w:tcPr>
          <w:p w14:paraId="4893D015" w14:textId="77777777" w:rsidR="00BB1567" w:rsidRPr="00BE754B" w:rsidRDefault="00BB1567" w:rsidP="00BE754B">
            <w:pPr>
              <w:suppressAutoHyphens/>
              <w:adjustRightInd w:val="0"/>
              <w:jc w:val="center"/>
              <w:rPr>
                <w:rFonts w:asciiTheme="minorHAnsi" w:hAnsiTheme="minorHAnsi" w:cstheme="minorHAnsi"/>
                <w:b/>
                <w:sz w:val="16"/>
                <w:szCs w:val="16"/>
              </w:rPr>
            </w:pPr>
            <w:r w:rsidRPr="00BE754B">
              <w:rPr>
                <w:rFonts w:asciiTheme="minorHAnsi" w:hAnsiTheme="minorHAnsi" w:cstheme="minorHAnsi"/>
                <w:b/>
                <w:sz w:val="16"/>
                <w:szCs w:val="16"/>
              </w:rPr>
              <w:lastRenderedPageBreak/>
              <w:t>ANEXO I</w:t>
            </w:r>
            <w:r w:rsidR="001D014E" w:rsidRPr="00BE754B">
              <w:rPr>
                <w:rFonts w:asciiTheme="minorHAnsi" w:hAnsiTheme="minorHAnsi" w:cstheme="minorHAnsi"/>
                <w:b/>
                <w:sz w:val="16"/>
                <w:szCs w:val="16"/>
              </w:rPr>
              <w:t>I</w:t>
            </w:r>
            <w:r w:rsidR="00EA7BD3" w:rsidRPr="00BE754B">
              <w:rPr>
                <w:rFonts w:asciiTheme="minorHAnsi" w:hAnsiTheme="minorHAnsi" w:cstheme="minorHAnsi"/>
                <w:b/>
                <w:sz w:val="16"/>
                <w:szCs w:val="16"/>
              </w:rPr>
              <w:t>I</w:t>
            </w:r>
          </w:p>
        </w:tc>
      </w:tr>
    </w:tbl>
    <w:p w14:paraId="1D18F840" w14:textId="77777777" w:rsidR="005F6EEE" w:rsidRPr="00BE754B" w:rsidRDefault="005F6EEE" w:rsidP="00BE754B">
      <w:pPr>
        <w:pStyle w:val="Corpodetexto"/>
        <w:spacing w:before="10"/>
        <w:ind w:left="709" w:right="684"/>
        <w:rPr>
          <w:rFonts w:asciiTheme="minorHAnsi" w:hAnsiTheme="minorHAnsi" w:cstheme="minorHAnsi"/>
          <w:b/>
          <w:sz w:val="16"/>
          <w:szCs w:val="16"/>
        </w:rPr>
      </w:pPr>
    </w:p>
    <w:p w14:paraId="2054FDF0" w14:textId="77777777" w:rsidR="00F57C97" w:rsidRPr="00BE754B" w:rsidRDefault="00F57C97" w:rsidP="00BE754B">
      <w:pPr>
        <w:ind w:left="-142" w:right="-143"/>
        <w:jc w:val="center"/>
        <w:rPr>
          <w:rFonts w:asciiTheme="minorHAnsi" w:hAnsiTheme="minorHAnsi" w:cstheme="minorHAnsi"/>
          <w:b/>
          <w:sz w:val="16"/>
          <w:szCs w:val="16"/>
        </w:rPr>
      </w:pPr>
      <w:r w:rsidRPr="00BE754B">
        <w:rPr>
          <w:rFonts w:asciiTheme="minorHAnsi" w:hAnsiTheme="minorHAnsi" w:cstheme="minorHAnsi"/>
          <w:b/>
          <w:sz w:val="16"/>
          <w:szCs w:val="16"/>
        </w:rPr>
        <w:t>TERMO DE REFERÊNCIA</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5"/>
      </w:tblGrid>
      <w:tr w:rsidR="00F57C97" w:rsidRPr="00BE754B" w14:paraId="1A4BAA28" w14:textId="77777777" w:rsidTr="00E92BCE">
        <w:tc>
          <w:tcPr>
            <w:tcW w:w="8505" w:type="dxa"/>
            <w:tcBorders>
              <w:top w:val="single" w:sz="4" w:space="0" w:color="auto"/>
              <w:left w:val="single" w:sz="4" w:space="0" w:color="auto"/>
              <w:bottom w:val="single" w:sz="4" w:space="0" w:color="auto"/>
              <w:right w:val="single" w:sz="4" w:space="0" w:color="auto"/>
            </w:tcBorders>
            <w:shd w:val="clear" w:color="auto" w:fill="CCCCCC"/>
          </w:tcPr>
          <w:p w14:paraId="779E9875" w14:textId="77777777" w:rsidR="00F57C97" w:rsidRPr="00BE754B" w:rsidRDefault="00F57C97" w:rsidP="00BE754B">
            <w:pPr>
              <w:keepNext/>
              <w:tabs>
                <w:tab w:val="left" w:pos="0"/>
              </w:tabs>
              <w:adjustRightInd w:val="0"/>
              <w:rPr>
                <w:rFonts w:asciiTheme="minorHAnsi" w:hAnsiTheme="minorHAnsi" w:cstheme="minorHAnsi"/>
                <w:b/>
                <w:bCs/>
                <w:sz w:val="16"/>
                <w:szCs w:val="16"/>
              </w:rPr>
            </w:pPr>
            <w:r w:rsidRPr="00BE754B">
              <w:rPr>
                <w:rFonts w:asciiTheme="minorHAnsi" w:hAnsiTheme="minorHAnsi" w:cstheme="minorHAnsi"/>
                <w:b/>
                <w:bCs/>
                <w:sz w:val="16"/>
                <w:szCs w:val="16"/>
              </w:rPr>
              <w:t>I - OBJETO</w:t>
            </w:r>
          </w:p>
        </w:tc>
      </w:tr>
    </w:tbl>
    <w:p w14:paraId="6427DF9C" w14:textId="7F184DDE" w:rsidR="0085324F" w:rsidRPr="0085324F" w:rsidRDefault="0085324F" w:rsidP="0085324F">
      <w:pPr>
        <w:pStyle w:val="PargrafodaLista"/>
        <w:ind w:left="0" w:right="3"/>
        <w:rPr>
          <w:rFonts w:asciiTheme="minorHAnsi" w:hAnsiTheme="minorHAnsi" w:cstheme="minorHAnsi"/>
          <w:color w:val="333333"/>
          <w:sz w:val="16"/>
          <w:szCs w:val="16"/>
          <w:shd w:val="clear" w:color="auto" w:fill="FFFFFF"/>
        </w:rPr>
      </w:pPr>
      <w:r w:rsidRPr="0085324F">
        <w:rPr>
          <w:rFonts w:asciiTheme="minorHAnsi" w:hAnsiTheme="minorHAnsi" w:cstheme="minorHAnsi"/>
          <w:b/>
          <w:sz w:val="16"/>
          <w:szCs w:val="16"/>
        </w:rPr>
        <w:t>1.1</w:t>
      </w:r>
      <w:r>
        <w:rPr>
          <w:rFonts w:asciiTheme="minorHAnsi" w:hAnsiTheme="minorHAnsi" w:cstheme="minorHAnsi"/>
          <w:b/>
          <w:sz w:val="16"/>
          <w:szCs w:val="16"/>
        </w:rPr>
        <w:t xml:space="preserve"> </w:t>
      </w:r>
      <w:r w:rsidRPr="0085324F">
        <w:rPr>
          <w:rFonts w:asciiTheme="minorHAnsi" w:hAnsiTheme="minorHAnsi" w:cstheme="minorHAnsi"/>
          <w:sz w:val="16"/>
          <w:szCs w:val="16"/>
        </w:rPr>
        <w:t>A Prestação de Serviços de Oficinas Culturais: Expressão, Corpo e Movimento e Recreação, em atendimento a Secretaria Municipal de Educação e/ou Secretaria Municipal de Desenvolvimento Social.</w:t>
      </w:r>
    </w:p>
    <w:p w14:paraId="68BA5736" w14:textId="77777777" w:rsidR="0085324F" w:rsidRPr="0085324F" w:rsidRDefault="0085324F" w:rsidP="0085324F">
      <w:pPr>
        <w:pStyle w:val="PargrafodaLista"/>
        <w:ind w:left="0" w:right="-852"/>
        <w:rPr>
          <w:rFonts w:asciiTheme="minorHAnsi" w:hAnsiTheme="minorHAnsi" w:cstheme="minorHAnsi"/>
          <w:color w:val="333333"/>
          <w:sz w:val="16"/>
          <w:szCs w:val="16"/>
          <w:shd w:val="clear" w:color="auto" w:fill="FFFFFF"/>
        </w:rPr>
      </w:pPr>
    </w:p>
    <w:p w14:paraId="2C77BB89" w14:textId="37FB6F30" w:rsidR="00BB5532" w:rsidRPr="0085324F" w:rsidRDefault="0085324F" w:rsidP="0085324F">
      <w:pPr>
        <w:pStyle w:val="PargrafodaLista"/>
        <w:ind w:left="0" w:right="3"/>
        <w:rPr>
          <w:rFonts w:asciiTheme="minorHAnsi" w:hAnsiTheme="minorHAnsi" w:cstheme="minorHAnsi"/>
          <w:sz w:val="16"/>
          <w:szCs w:val="16"/>
        </w:rPr>
      </w:pPr>
      <w:r w:rsidRPr="0085324F">
        <w:rPr>
          <w:rFonts w:asciiTheme="minorHAnsi" w:hAnsiTheme="minorHAnsi" w:cstheme="minorHAnsi"/>
          <w:b/>
          <w:sz w:val="16"/>
          <w:szCs w:val="16"/>
        </w:rPr>
        <w:t>1.2</w:t>
      </w:r>
      <w:r>
        <w:rPr>
          <w:rFonts w:asciiTheme="minorHAnsi" w:hAnsiTheme="minorHAnsi" w:cstheme="minorHAnsi"/>
          <w:b/>
          <w:sz w:val="16"/>
          <w:szCs w:val="16"/>
        </w:rPr>
        <w:t xml:space="preserve"> </w:t>
      </w:r>
      <w:r w:rsidRPr="0085324F">
        <w:rPr>
          <w:rFonts w:asciiTheme="minorHAnsi" w:hAnsiTheme="minorHAnsi" w:cstheme="minorHAnsi"/>
          <w:sz w:val="16"/>
          <w:szCs w:val="16"/>
        </w:rPr>
        <w:t>Constituem-se objeto desse processo licitatório o Registro de Preço para eventual prestação de serviços de oficinas, especificadas no quadro abaixo. A demanda estimada prevista na contratação foi determinada pelo Setor Pedagógico da Secretaria de Educação e com base nos apontamentos realizados e o planejamento apresentado pelas equipes da Secretaria de Desenvolvimento Social, considerando a quantidade de escolas e turmas que serão atendidas, além de ações extracurriculares, como eventos da instituição, somado ao quantitativo destinado à Secretaria de Desenvolvimento Social, visando atender integralmente às necessidades identificadas pelas secretarias citadas, durante o período de 12 (Doze) meses. Conforme descritivo abaixo</w:t>
      </w:r>
      <w:r w:rsidR="00283FBE">
        <w:rPr>
          <w:rFonts w:asciiTheme="minorHAnsi" w:hAnsiTheme="minorHAnsi" w:cstheme="minorHAnsi"/>
          <w:sz w:val="16"/>
          <w:szCs w:val="16"/>
        </w:rPr>
        <w:t>:</w:t>
      </w:r>
    </w:p>
    <w:p w14:paraId="41BB5B64" w14:textId="2F4D1734" w:rsidR="00091174" w:rsidRPr="00BE754B" w:rsidRDefault="00091174" w:rsidP="00E92BCE">
      <w:pPr>
        <w:pStyle w:val="PargrafodaLista"/>
        <w:widowControl/>
        <w:suppressAutoHyphens/>
        <w:autoSpaceDE/>
        <w:autoSpaceDN/>
        <w:ind w:left="0" w:right="3"/>
        <w:rPr>
          <w:rFonts w:asciiTheme="minorHAnsi" w:hAnsiTheme="minorHAnsi" w:cstheme="minorHAnsi"/>
          <w:b/>
          <w:sz w:val="16"/>
          <w:szCs w:val="16"/>
        </w:rPr>
      </w:pPr>
    </w:p>
    <w:tbl>
      <w:tblPr>
        <w:tblW w:w="10915" w:type="dxa"/>
        <w:tblInd w:w="-1281" w:type="dxa"/>
        <w:tblCellMar>
          <w:left w:w="70" w:type="dxa"/>
          <w:right w:w="70" w:type="dxa"/>
        </w:tblCellMar>
        <w:tblLook w:val="04A0" w:firstRow="1" w:lastRow="0" w:firstColumn="1" w:lastColumn="0" w:noHBand="0" w:noVBand="1"/>
      </w:tblPr>
      <w:tblGrid>
        <w:gridCol w:w="449"/>
        <w:gridCol w:w="1111"/>
        <w:gridCol w:w="850"/>
        <w:gridCol w:w="5955"/>
        <w:gridCol w:w="1394"/>
        <w:gridCol w:w="1156"/>
      </w:tblGrid>
      <w:tr w:rsidR="00BB5532" w:rsidRPr="0085324F" w14:paraId="0B2F5A19" w14:textId="77777777" w:rsidTr="00283FBE">
        <w:trPr>
          <w:trHeight w:val="174"/>
        </w:trPr>
        <w:tc>
          <w:tcPr>
            <w:tcW w:w="44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4C374A" w14:textId="77777777" w:rsidR="0085324F" w:rsidRPr="0085324F" w:rsidRDefault="0085324F" w:rsidP="007D0008">
            <w:pPr>
              <w:ind w:right="-758"/>
              <w:rPr>
                <w:rFonts w:asciiTheme="minorHAnsi" w:hAnsiTheme="minorHAnsi" w:cstheme="minorHAnsi"/>
                <w:b/>
                <w:bCs/>
                <w:color w:val="000000"/>
                <w:sz w:val="16"/>
                <w:szCs w:val="16"/>
                <w:lang w:eastAsia="pt-BR"/>
              </w:rPr>
            </w:pPr>
            <w:r w:rsidRPr="0085324F">
              <w:rPr>
                <w:rFonts w:asciiTheme="minorHAnsi" w:hAnsiTheme="minorHAnsi" w:cstheme="minorHAnsi"/>
                <w:b/>
                <w:bCs/>
                <w:color w:val="000000"/>
                <w:sz w:val="16"/>
                <w:szCs w:val="16"/>
                <w:lang w:eastAsia="pt-BR"/>
              </w:rPr>
              <w:t>Item</w:t>
            </w:r>
          </w:p>
        </w:tc>
        <w:tc>
          <w:tcPr>
            <w:tcW w:w="11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F217A1" w14:textId="77777777" w:rsidR="0085324F" w:rsidRPr="0085324F" w:rsidRDefault="0085324F" w:rsidP="007D0008">
            <w:pPr>
              <w:rPr>
                <w:rFonts w:asciiTheme="minorHAnsi" w:hAnsiTheme="minorHAnsi" w:cstheme="minorHAnsi"/>
                <w:b/>
                <w:bCs/>
                <w:color w:val="000000"/>
                <w:sz w:val="16"/>
                <w:szCs w:val="16"/>
                <w:lang w:eastAsia="pt-BR"/>
              </w:rPr>
            </w:pPr>
            <w:r w:rsidRPr="0085324F">
              <w:rPr>
                <w:rFonts w:asciiTheme="minorHAnsi" w:hAnsiTheme="minorHAnsi" w:cstheme="minorHAnsi"/>
                <w:b/>
                <w:bCs/>
                <w:color w:val="000000"/>
                <w:sz w:val="16"/>
                <w:szCs w:val="16"/>
                <w:lang w:eastAsia="pt-BR"/>
              </w:rPr>
              <w:t>Quant.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815E2C" w14:textId="77777777" w:rsidR="0085324F" w:rsidRPr="0085324F" w:rsidRDefault="0085324F" w:rsidP="007D0008">
            <w:pPr>
              <w:rPr>
                <w:rFonts w:asciiTheme="minorHAnsi" w:hAnsiTheme="minorHAnsi" w:cstheme="minorHAnsi"/>
                <w:b/>
                <w:bCs/>
                <w:color w:val="000000"/>
                <w:sz w:val="16"/>
                <w:szCs w:val="16"/>
                <w:lang w:eastAsia="pt-BR"/>
              </w:rPr>
            </w:pPr>
            <w:r w:rsidRPr="0085324F">
              <w:rPr>
                <w:rFonts w:asciiTheme="minorHAnsi" w:hAnsiTheme="minorHAnsi" w:cstheme="minorHAnsi"/>
                <w:b/>
                <w:bCs/>
                <w:color w:val="000000"/>
                <w:sz w:val="16"/>
                <w:szCs w:val="16"/>
                <w:lang w:eastAsia="pt-BR"/>
              </w:rPr>
              <w:t>Unid.</w:t>
            </w:r>
          </w:p>
        </w:tc>
        <w:tc>
          <w:tcPr>
            <w:tcW w:w="595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8067A01" w14:textId="77777777" w:rsidR="0085324F" w:rsidRPr="0085324F" w:rsidRDefault="0085324F" w:rsidP="007D0008">
            <w:pPr>
              <w:rPr>
                <w:rFonts w:asciiTheme="minorHAnsi" w:hAnsiTheme="minorHAnsi" w:cstheme="minorHAnsi"/>
                <w:b/>
                <w:bCs/>
                <w:color w:val="000000"/>
                <w:sz w:val="16"/>
                <w:szCs w:val="16"/>
                <w:lang w:eastAsia="pt-BR"/>
              </w:rPr>
            </w:pPr>
            <w:r w:rsidRPr="0085324F">
              <w:rPr>
                <w:rFonts w:asciiTheme="minorHAnsi" w:hAnsiTheme="minorHAnsi" w:cstheme="minorHAnsi"/>
                <w:b/>
                <w:bCs/>
                <w:color w:val="000000"/>
                <w:sz w:val="16"/>
                <w:szCs w:val="16"/>
                <w:lang w:eastAsia="pt-BR"/>
              </w:rPr>
              <w:t>Descrição</w:t>
            </w:r>
          </w:p>
        </w:tc>
        <w:tc>
          <w:tcPr>
            <w:tcW w:w="13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833ECB" w14:textId="1DFFAA12" w:rsidR="0085324F" w:rsidRPr="0085324F" w:rsidRDefault="00283FBE" w:rsidP="00283FBE">
            <w:pPr>
              <w:jc w:val="center"/>
              <w:rPr>
                <w:rFonts w:asciiTheme="minorHAnsi" w:hAnsiTheme="minorHAnsi" w:cstheme="minorHAnsi"/>
                <w:b/>
                <w:bCs/>
                <w:color w:val="000000"/>
                <w:sz w:val="16"/>
                <w:szCs w:val="16"/>
                <w:lang w:eastAsia="pt-BR"/>
              </w:rPr>
            </w:pPr>
            <w:r>
              <w:rPr>
                <w:rFonts w:asciiTheme="minorHAnsi" w:hAnsiTheme="minorHAnsi" w:cstheme="minorHAnsi"/>
                <w:b/>
                <w:bCs/>
                <w:color w:val="000000"/>
                <w:sz w:val="16"/>
                <w:szCs w:val="16"/>
                <w:lang w:eastAsia="pt-BR"/>
              </w:rPr>
              <w:t>Valor Unitário de Referência</w:t>
            </w:r>
          </w:p>
        </w:tc>
        <w:tc>
          <w:tcPr>
            <w:tcW w:w="115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0CE80E" w14:textId="2355796F" w:rsidR="0085324F" w:rsidRPr="0085324F" w:rsidRDefault="00283FBE" w:rsidP="00283FBE">
            <w:pPr>
              <w:ind w:right="-70"/>
              <w:jc w:val="center"/>
              <w:rPr>
                <w:rFonts w:asciiTheme="minorHAnsi" w:hAnsiTheme="minorHAnsi" w:cstheme="minorHAnsi"/>
                <w:b/>
                <w:bCs/>
                <w:color w:val="000000"/>
                <w:sz w:val="16"/>
                <w:szCs w:val="16"/>
                <w:lang w:eastAsia="pt-BR"/>
              </w:rPr>
            </w:pPr>
            <w:r>
              <w:rPr>
                <w:rFonts w:asciiTheme="minorHAnsi" w:hAnsiTheme="minorHAnsi" w:cstheme="minorHAnsi"/>
                <w:b/>
                <w:bCs/>
                <w:color w:val="000000"/>
                <w:sz w:val="16"/>
                <w:szCs w:val="16"/>
                <w:lang w:eastAsia="pt-BR"/>
              </w:rPr>
              <w:t>Valor Total de Referência</w:t>
            </w:r>
          </w:p>
        </w:tc>
      </w:tr>
      <w:tr w:rsidR="00BB5532" w:rsidRPr="0085324F" w14:paraId="310016A6" w14:textId="77777777" w:rsidTr="00283FBE">
        <w:trPr>
          <w:trHeight w:val="142"/>
        </w:trPr>
        <w:tc>
          <w:tcPr>
            <w:tcW w:w="449" w:type="dxa"/>
            <w:tcBorders>
              <w:top w:val="nil"/>
              <w:left w:val="single" w:sz="4" w:space="0" w:color="auto"/>
              <w:bottom w:val="single" w:sz="4" w:space="0" w:color="auto"/>
              <w:right w:val="single" w:sz="4" w:space="0" w:color="auto"/>
            </w:tcBorders>
            <w:vAlign w:val="center"/>
          </w:tcPr>
          <w:p w14:paraId="32A0320C" w14:textId="77777777" w:rsidR="0085324F" w:rsidRPr="0085324F" w:rsidRDefault="0085324F" w:rsidP="007D0008">
            <w:pPr>
              <w:jc w:val="center"/>
              <w:rPr>
                <w:rFonts w:asciiTheme="minorHAnsi" w:hAnsiTheme="minorHAnsi" w:cstheme="minorHAnsi"/>
                <w:bCs/>
                <w:color w:val="000000"/>
                <w:sz w:val="16"/>
                <w:szCs w:val="16"/>
                <w:lang w:eastAsia="pt-BR"/>
              </w:rPr>
            </w:pPr>
            <w:r w:rsidRPr="0085324F">
              <w:rPr>
                <w:rFonts w:asciiTheme="minorHAnsi" w:hAnsiTheme="minorHAnsi" w:cstheme="minorHAnsi"/>
                <w:bCs/>
                <w:color w:val="000000"/>
                <w:sz w:val="16"/>
                <w:szCs w:val="16"/>
                <w:lang w:eastAsia="pt-BR"/>
              </w:rPr>
              <w:t>01</w:t>
            </w:r>
          </w:p>
        </w:tc>
        <w:tc>
          <w:tcPr>
            <w:tcW w:w="1111" w:type="dxa"/>
            <w:tcBorders>
              <w:top w:val="nil"/>
              <w:left w:val="single" w:sz="4" w:space="0" w:color="auto"/>
              <w:bottom w:val="single" w:sz="4" w:space="0" w:color="auto"/>
              <w:right w:val="single" w:sz="4" w:space="0" w:color="auto"/>
            </w:tcBorders>
            <w:vAlign w:val="center"/>
          </w:tcPr>
          <w:p w14:paraId="41ACE864" w14:textId="06DF59B4" w:rsidR="0085324F" w:rsidRDefault="006B5DE5" w:rsidP="007D0008">
            <w:pPr>
              <w:jc w:val="center"/>
              <w:rPr>
                <w:rFonts w:asciiTheme="minorHAnsi" w:hAnsiTheme="minorHAnsi" w:cstheme="minorHAnsi"/>
                <w:sz w:val="16"/>
                <w:szCs w:val="16"/>
              </w:rPr>
            </w:pPr>
            <w:r>
              <w:rPr>
                <w:rFonts w:asciiTheme="minorHAnsi" w:hAnsiTheme="minorHAnsi" w:cstheme="minorHAnsi"/>
                <w:sz w:val="16"/>
                <w:szCs w:val="16"/>
              </w:rPr>
              <w:t>1.470</w:t>
            </w:r>
          </w:p>
          <w:p w14:paraId="46ACBC58" w14:textId="3AAA1EB5" w:rsidR="00047B5C" w:rsidRPr="00047B5C" w:rsidRDefault="00047B5C" w:rsidP="007D0008">
            <w:pPr>
              <w:jc w:val="center"/>
              <w:rPr>
                <w:rFonts w:asciiTheme="minorHAnsi" w:hAnsiTheme="minorHAnsi" w:cstheme="minorHAnsi"/>
                <w:b/>
                <w:sz w:val="16"/>
                <w:szCs w:val="16"/>
              </w:rPr>
            </w:pPr>
            <w:r>
              <w:rPr>
                <w:rFonts w:asciiTheme="minorHAnsi" w:hAnsiTheme="minorHAnsi" w:cstheme="minorHAnsi"/>
                <w:b/>
                <w:sz w:val="16"/>
                <w:szCs w:val="16"/>
              </w:rPr>
              <w:t>(</w:t>
            </w:r>
            <w:r w:rsidRPr="00047B5C">
              <w:rPr>
                <w:rFonts w:asciiTheme="minorHAnsi" w:hAnsiTheme="minorHAnsi" w:cstheme="minorHAnsi"/>
                <w:b/>
                <w:sz w:val="16"/>
                <w:szCs w:val="16"/>
              </w:rPr>
              <w:t>Livre Concorrência</w:t>
            </w:r>
            <w:r>
              <w:rPr>
                <w:rFonts w:asciiTheme="minorHAnsi" w:hAnsiTheme="minorHAnsi" w:cstheme="minorHAnsi"/>
                <w:b/>
                <w:sz w:val="16"/>
                <w:szCs w:val="16"/>
              </w:rPr>
              <w:t>)</w:t>
            </w:r>
          </w:p>
        </w:tc>
        <w:tc>
          <w:tcPr>
            <w:tcW w:w="850" w:type="dxa"/>
            <w:tcBorders>
              <w:top w:val="nil"/>
              <w:left w:val="single" w:sz="4" w:space="0" w:color="auto"/>
              <w:bottom w:val="single" w:sz="4" w:space="0" w:color="auto"/>
              <w:right w:val="single" w:sz="4" w:space="0" w:color="auto"/>
            </w:tcBorders>
            <w:vAlign w:val="center"/>
          </w:tcPr>
          <w:p w14:paraId="6BC24878" w14:textId="77777777" w:rsidR="0085324F" w:rsidRPr="0085324F" w:rsidRDefault="0085324F" w:rsidP="007D0008">
            <w:pPr>
              <w:jc w:val="center"/>
              <w:rPr>
                <w:rFonts w:asciiTheme="minorHAnsi" w:hAnsiTheme="minorHAnsi" w:cstheme="minorHAnsi"/>
                <w:sz w:val="16"/>
                <w:szCs w:val="16"/>
              </w:rPr>
            </w:pPr>
            <w:r w:rsidRPr="0085324F">
              <w:rPr>
                <w:rFonts w:asciiTheme="minorHAnsi" w:hAnsiTheme="minorHAnsi" w:cstheme="minorHAnsi"/>
                <w:bCs/>
                <w:color w:val="000000"/>
                <w:sz w:val="16"/>
                <w:szCs w:val="16"/>
                <w:lang w:eastAsia="pt-BR"/>
              </w:rPr>
              <w:t>h/Aulas</w:t>
            </w:r>
          </w:p>
        </w:tc>
        <w:tc>
          <w:tcPr>
            <w:tcW w:w="5955" w:type="dxa"/>
            <w:tcBorders>
              <w:top w:val="nil"/>
              <w:left w:val="single" w:sz="4" w:space="0" w:color="auto"/>
              <w:bottom w:val="single" w:sz="4" w:space="0" w:color="auto"/>
              <w:right w:val="single" w:sz="4" w:space="0" w:color="auto"/>
            </w:tcBorders>
            <w:shd w:val="clear" w:color="auto" w:fill="auto"/>
            <w:noWrap/>
            <w:vAlign w:val="center"/>
            <w:hideMark/>
          </w:tcPr>
          <w:p w14:paraId="17630EE5" w14:textId="77777777" w:rsidR="0085324F" w:rsidRPr="0085324F" w:rsidRDefault="0085324F" w:rsidP="00283FBE">
            <w:pPr>
              <w:jc w:val="both"/>
              <w:rPr>
                <w:rStyle w:val="Forte"/>
                <w:rFonts w:asciiTheme="minorHAnsi" w:hAnsiTheme="minorHAnsi" w:cstheme="minorHAnsi"/>
                <w:b w:val="0"/>
                <w:sz w:val="16"/>
                <w:szCs w:val="16"/>
              </w:rPr>
            </w:pPr>
            <w:r w:rsidRPr="0085324F">
              <w:rPr>
                <w:rStyle w:val="Forte"/>
                <w:rFonts w:asciiTheme="minorHAnsi" w:hAnsiTheme="minorHAnsi" w:cstheme="minorHAnsi"/>
                <w:sz w:val="16"/>
                <w:szCs w:val="16"/>
              </w:rPr>
              <w:t>Oficina: RECREAÇÃO</w:t>
            </w:r>
          </w:p>
          <w:p w14:paraId="4E3F1EDD" w14:textId="77777777" w:rsidR="0085324F" w:rsidRPr="0085324F" w:rsidRDefault="0085324F" w:rsidP="00283FBE">
            <w:pPr>
              <w:jc w:val="both"/>
              <w:rPr>
                <w:rStyle w:val="Forte"/>
                <w:rFonts w:asciiTheme="minorHAnsi" w:hAnsiTheme="minorHAnsi" w:cstheme="minorHAnsi"/>
                <w:b w:val="0"/>
                <w:sz w:val="16"/>
                <w:szCs w:val="16"/>
              </w:rPr>
            </w:pPr>
            <w:r w:rsidRPr="0085324F">
              <w:rPr>
                <w:rStyle w:val="Forte"/>
                <w:rFonts w:asciiTheme="minorHAnsi" w:hAnsiTheme="minorHAnsi" w:cstheme="minorHAnsi"/>
                <w:sz w:val="16"/>
                <w:szCs w:val="16"/>
              </w:rPr>
              <w:t xml:space="preserve">Público Alvo: </w:t>
            </w:r>
            <w:r w:rsidRPr="0085324F">
              <w:rPr>
                <w:rStyle w:val="Forte"/>
                <w:rFonts w:asciiTheme="minorHAnsi" w:hAnsiTheme="minorHAnsi" w:cstheme="minorHAnsi"/>
                <w:b w:val="0"/>
                <w:sz w:val="16"/>
                <w:szCs w:val="16"/>
              </w:rPr>
              <w:t>Alunos da rede municipal de ensino - Centro Municipal de Educação Infantil Adna Inês Lopes “Dona Bida, Centro Municipal de Educação Infantil Janice de Oliveira Lima “Dona Janice”, Núcleo Educacional Henriqueta Rafael de Menezes - Curumim, CRAS Alto do Cruzeiro e CRAS Vila Esméria.</w:t>
            </w:r>
          </w:p>
          <w:p w14:paraId="668FDC8C" w14:textId="77777777" w:rsidR="0085324F" w:rsidRPr="0085324F" w:rsidRDefault="0085324F" w:rsidP="00283FBE">
            <w:pPr>
              <w:pStyle w:val="SemEspaamento"/>
              <w:jc w:val="both"/>
              <w:rPr>
                <w:rStyle w:val="nfaseSutil"/>
                <w:rFonts w:asciiTheme="minorHAnsi" w:eastAsia="Calibri" w:hAnsiTheme="minorHAnsi" w:cstheme="minorHAnsi"/>
                <w:i w:val="0"/>
                <w:iCs w:val="0"/>
                <w:color w:val="auto"/>
                <w:sz w:val="16"/>
                <w:szCs w:val="16"/>
              </w:rPr>
            </w:pPr>
            <w:r w:rsidRPr="0085324F">
              <w:rPr>
                <w:rStyle w:val="nfaseSutil"/>
                <w:rFonts w:asciiTheme="minorHAnsi" w:eastAsia="Calibri" w:hAnsiTheme="minorHAnsi" w:cstheme="minorHAnsi"/>
                <w:b/>
                <w:i w:val="0"/>
                <w:color w:val="auto"/>
                <w:sz w:val="16"/>
                <w:szCs w:val="16"/>
              </w:rPr>
              <w:t>Turmas</w:t>
            </w:r>
            <w:r w:rsidRPr="0085324F">
              <w:rPr>
                <w:rStyle w:val="nfaseSutil"/>
                <w:rFonts w:asciiTheme="minorHAnsi" w:eastAsia="Calibri" w:hAnsiTheme="minorHAnsi" w:cstheme="minorHAnsi"/>
                <w:i w:val="0"/>
                <w:color w:val="auto"/>
                <w:sz w:val="16"/>
                <w:szCs w:val="16"/>
              </w:rPr>
              <w:t>: 24</w:t>
            </w:r>
          </w:p>
          <w:p w14:paraId="380CE603" w14:textId="77777777" w:rsidR="0085324F" w:rsidRPr="0085324F" w:rsidRDefault="0085324F" w:rsidP="00283FBE">
            <w:pPr>
              <w:pStyle w:val="SemEspaamento"/>
              <w:jc w:val="both"/>
              <w:rPr>
                <w:rStyle w:val="Forte"/>
                <w:rFonts w:asciiTheme="minorHAnsi" w:hAnsiTheme="minorHAnsi" w:cstheme="minorHAnsi"/>
                <w:b w:val="0"/>
                <w:bCs w:val="0"/>
                <w:sz w:val="16"/>
                <w:szCs w:val="16"/>
              </w:rPr>
            </w:pPr>
            <w:r w:rsidRPr="0085324F">
              <w:rPr>
                <w:rStyle w:val="Forte"/>
                <w:rFonts w:asciiTheme="minorHAnsi" w:hAnsiTheme="minorHAnsi" w:cstheme="minorHAnsi"/>
                <w:sz w:val="16"/>
                <w:szCs w:val="16"/>
              </w:rPr>
              <w:t xml:space="preserve">Quantidade de aulas por turma na semana: </w:t>
            </w:r>
            <w:r w:rsidRPr="0085324F">
              <w:rPr>
                <w:rStyle w:val="Forte"/>
                <w:rFonts w:asciiTheme="minorHAnsi" w:hAnsiTheme="minorHAnsi" w:cstheme="minorHAnsi"/>
                <w:b w:val="0"/>
                <w:sz w:val="16"/>
                <w:szCs w:val="16"/>
              </w:rPr>
              <w:t>02</w:t>
            </w:r>
          </w:p>
          <w:p w14:paraId="61E0E44B" w14:textId="77777777" w:rsidR="0085324F" w:rsidRPr="0085324F" w:rsidRDefault="0085324F" w:rsidP="00283FBE">
            <w:pPr>
              <w:jc w:val="both"/>
              <w:rPr>
                <w:rStyle w:val="Forte"/>
                <w:rFonts w:asciiTheme="minorHAnsi" w:hAnsiTheme="minorHAnsi" w:cstheme="minorHAnsi"/>
                <w:b w:val="0"/>
                <w:sz w:val="16"/>
                <w:szCs w:val="16"/>
              </w:rPr>
            </w:pPr>
            <w:r w:rsidRPr="0085324F">
              <w:rPr>
                <w:rStyle w:val="Forte"/>
                <w:rFonts w:asciiTheme="minorHAnsi" w:hAnsiTheme="minorHAnsi" w:cstheme="minorHAnsi"/>
                <w:sz w:val="16"/>
                <w:szCs w:val="16"/>
              </w:rPr>
              <w:t xml:space="preserve">Duração: </w:t>
            </w:r>
            <w:r w:rsidRPr="0085324F">
              <w:rPr>
                <w:rStyle w:val="Forte"/>
                <w:rFonts w:asciiTheme="minorHAnsi" w:hAnsiTheme="minorHAnsi" w:cstheme="minorHAnsi"/>
                <w:b w:val="0"/>
                <w:sz w:val="16"/>
                <w:szCs w:val="16"/>
              </w:rPr>
              <w:t>Mínimo de 60 minutos</w:t>
            </w:r>
          </w:p>
          <w:p w14:paraId="0BA2FDF8" w14:textId="03F3C3E7" w:rsidR="0085324F" w:rsidRPr="0085324F" w:rsidRDefault="0085324F" w:rsidP="00283FBE">
            <w:pPr>
              <w:jc w:val="both"/>
              <w:rPr>
                <w:rStyle w:val="Forte"/>
                <w:rFonts w:asciiTheme="minorHAnsi" w:hAnsiTheme="minorHAnsi" w:cstheme="minorHAnsi"/>
                <w:b w:val="0"/>
                <w:sz w:val="16"/>
                <w:szCs w:val="16"/>
              </w:rPr>
            </w:pPr>
            <w:r w:rsidRPr="0085324F">
              <w:rPr>
                <w:rStyle w:val="Forte"/>
                <w:rFonts w:asciiTheme="minorHAnsi" w:hAnsiTheme="minorHAnsi" w:cstheme="minorHAnsi"/>
                <w:sz w:val="16"/>
                <w:szCs w:val="16"/>
              </w:rPr>
              <w:t xml:space="preserve">Metodologia: </w:t>
            </w:r>
            <w:r w:rsidRPr="0085324F">
              <w:rPr>
                <w:rStyle w:val="Forte"/>
                <w:rFonts w:asciiTheme="minorHAnsi" w:hAnsiTheme="minorHAnsi" w:cstheme="minorHAnsi"/>
                <w:b w:val="0"/>
                <w:sz w:val="16"/>
                <w:szCs w:val="16"/>
              </w:rPr>
              <w:t>Trabalhar, recreação, artes, pintura, xadrez, comemoração das datas festivas e campanhas socioeducativas. Trabalhar questões individuais dos sujeitos, como forma de expressão de sua personalidade. Trabalhar o aspecto cultural local, valorizando a cultura da região.</w:t>
            </w:r>
          </w:p>
          <w:p w14:paraId="06F5DC14" w14:textId="77777777" w:rsidR="0085324F" w:rsidRPr="0085324F" w:rsidRDefault="0085324F" w:rsidP="00283FBE">
            <w:pPr>
              <w:jc w:val="both"/>
              <w:rPr>
                <w:rFonts w:asciiTheme="minorHAnsi" w:hAnsiTheme="minorHAnsi" w:cstheme="minorHAnsi"/>
                <w:sz w:val="16"/>
                <w:szCs w:val="16"/>
              </w:rPr>
            </w:pPr>
            <w:r w:rsidRPr="0085324F">
              <w:rPr>
                <w:rStyle w:val="Forte"/>
                <w:rFonts w:asciiTheme="minorHAnsi" w:hAnsiTheme="minorHAnsi" w:cstheme="minorHAnsi"/>
                <w:b w:val="0"/>
                <w:sz w:val="16"/>
                <w:szCs w:val="16"/>
              </w:rPr>
              <w:t>Profissional: O serviço deverá ser prestado por profissional que comprove formação técnica ou superior compatível com a área de atuação, através de declaração de conclusão ou certificados.</w:t>
            </w:r>
          </w:p>
        </w:tc>
        <w:tc>
          <w:tcPr>
            <w:tcW w:w="1394" w:type="dxa"/>
            <w:tcBorders>
              <w:top w:val="nil"/>
              <w:left w:val="single" w:sz="4" w:space="0" w:color="auto"/>
              <w:bottom w:val="single" w:sz="4" w:space="0" w:color="auto"/>
              <w:right w:val="single" w:sz="4" w:space="0" w:color="auto"/>
            </w:tcBorders>
            <w:vAlign w:val="center"/>
          </w:tcPr>
          <w:p w14:paraId="21089B99" w14:textId="51D9C50B" w:rsidR="0085324F" w:rsidRPr="0085324F" w:rsidRDefault="0085324F" w:rsidP="00A235FD">
            <w:pPr>
              <w:jc w:val="center"/>
              <w:rPr>
                <w:rFonts w:asciiTheme="minorHAnsi" w:hAnsiTheme="minorHAnsi" w:cstheme="minorHAnsi"/>
                <w:i/>
                <w:sz w:val="16"/>
                <w:szCs w:val="16"/>
              </w:rPr>
            </w:pPr>
            <w:r w:rsidRPr="0085324F">
              <w:rPr>
                <w:rStyle w:val="nfaseSutil"/>
                <w:rFonts w:asciiTheme="minorHAnsi" w:eastAsia="Calibri" w:hAnsiTheme="minorHAnsi" w:cstheme="minorHAnsi"/>
                <w:i w:val="0"/>
                <w:color w:val="auto"/>
                <w:sz w:val="16"/>
                <w:szCs w:val="16"/>
              </w:rPr>
              <w:t>R$ 52,00</w:t>
            </w:r>
          </w:p>
        </w:tc>
        <w:tc>
          <w:tcPr>
            <w:tcW w:w="1156" w:type="dxa"/>
            <w:tcBorders>
              <w:top w:val="nil"/>
              <w:left w:val="single" w:sz="4" w:space="0" w:color="auto"/>
              <w:bottom w:val="single" w:sz="4" w:space="0" w:color="auto"/>
              <w:right w:val="single" w:sz="4" w:space="0" w:color="auto"/>
            </w:tcBorders>
            <w:vAlign w:val="center"/>
          </w:tcPr>
          <w:p w14:paraId="6245F620" w14:textId="4B835678" w:rsidR="0085324F" w:rsidRPr="0085324F" w:rsidRDefault="0085324F" w:rsidP="00047B5C">
            <w:pPr>
              <w:ind w:right="-70"/>
              <w:rPr>
                <w:rStyle w:val="Forte"/>
                <w:rFonts w:asciiTheme="minorHAnsi" w:hAnsiTheme="minorHAnsi" w:cstheme="minorHAnsi"/>
                <w:b w:val="0"/>
                <w:sz w:val="16"/>
                <w:szCs w:val="16"/>
              </w:rPr>
            </w:pPr>
            <w:r w:rsidRPr="0085324F">
              <w:rPr>
                <w:rStyle w:val="Forte"/>
                <w:rFonts w:asciiTheme="minorHAnsi" w:hAnsiTheme="minorHAnsi" w:cstheme="minorHAnsi"/>
                <w:b w:val="0"/>
                <w:sz w:val="16"/>
                <w:szCs w:val="16"/>
              </w:rPr>
              <w:t xml:space="preserve">R$ </w:t>
            </w:r>
            <w:r w:rsidR="00047B5C">
              <w:rPr>
                <w:rStyle w:val="Forte"/>
                <w:rFonts w:asciiTheme="minorHAnsi" w:hAnsiTheme="minorHAnsi" w:cstheme="minorHAnsi"/>
                <w:b w:val="0"/>
                <w:sz w:val="16"/>
                <w:szCs w:val="16"/>
              </w:rPr>
              <w:t>76.440</w:t>
            </w:r>
            <w:r w:rsidR="006B5DE5">
              <w:rPr>
                <w:rStyle w:val="Forte"/>
                <w:rFonts w:asciiTheme="minorHAnsi" w:hAnsiTheme="minorHAnsi" w:cstheme="minorHAnsi"/>
                <w:b w:val="0"/>
                <w:sz w:val="16"/>
                <w:szCs w:val="16"/>
              </w:rPr>
              <w:t>,00</w:t>
            </w:r>
          </w:p>
        </w:tc>
      </w:tr>
      <w:tr w:rsidR="00BB5532" w:rsidRPr="0085324F" w14:paraId="0EAD2F1A" w14:textId="77777777" w:rsidTr="0083545F">
        <w:trPr>
          <w:trHeight w:val="3115"/>
        </w:trPr>
        <w:tc>
          <w:tcPr>
            <w:tcW w:w="449" w:type="dxa"/>
            <w:tcBorders>
              <w:top w:val="nil"/>
              <w:left w:val="single" w:sz="4" w:space="0" w:color="auto"/>
              <w:bottom w:val="single" w:sz="4" w:space="0" w:color="auto"/>
              <w:right w:val="single" w:sz="4" w:space="0" w:color="auto"/>
            </w:tcBorders>
            <w:vAlign w:val="center"/>
          </w:tcPr>
          <w:p w14:paraId="6B719CCB" w14:textId="77777777" w:rsidR="0085324F" w:rsidRPr="0085324F" w:rsidRDefault="0085324F" w:rsidP="007D0008">
            <w:pPr>
              <w:jc w:val="center"/>
              <w:rPr>
                <w:rFonts w:asciiTheme="minorHAnsi" w:hAnsiTheme="minorHAnsi" w:cstheme="minorHAnsi"/>
                <w:bCs/>
                <w:color w:val="000000"/>
                <w:sz w:val="16"/>
                <w:szCs w:val="16"/>
                <w:lang w:eastAsia="pt-BR"/>
              </w:rPr>
            </w:pPr>
            <w:r w:rsidRPr="0085324F">
              <w:rPr>
                <w:rFonts w:asciiTheme="minorHAnsi" w:hAnsiTheme="minorHAnsi" w:cstheme="minorHAnsi"/>
                <w:bCs/>
                <w:color w:val="000000"/>
                <w:sz w:val="16"/>
                <w:szCs w:val="16"/>
                <w:lang w:eastAsia="pt-BR"/>
              </w:rPr>
              <w:t>02</w:t>
            </w:r>
          </w:p>
        </w:tc>
        <w:tc>
          <w:tcPr>
            <w:tcW w:w="1111" w:type="dxa"/>
            <w:tcBorders>
              <w:top w:val="nil"/>
              <w:left w:val="single" w:sz="4" w:space="0" w:color="auto"/>
              <w:bottom w:val="single" w:sz="4" w:space="0" w:color="auto"/>
              <w:right w:val="single" w:sz="4" w:space="0" w:color="auto"/>
            </w:tcBorders>
            <w:vAlign w:val="center"/>
          </w:tcPr>
          <w:p w14:paraId="77C00230" w14:textId="2A85C953" w:rsidR="0085324F" w:rsidRDefault="006B5DE5" w:rsidP="007D0008">
            <w:pPr>
              <w:jc w:val="center"/>
              <w:rPr>
                <w:rFonts w:asciiTheme="minorHAnsi" w:hAnsiTheme="minorHAnsi" w:cstheme="minorHAnsi"/>
                <w:sz w:val="16"/>
                <w:szCs w:val="16"/>
              </w:rPr>
            </w:pPr>
            <w:r>
              <w:rPr>
                <w:rFonts w:asciiTheme="minorHAnsi" w:hAnsiTheme="minorHAnsi" w:cstheme="minorHAnsi"/>
                <w:sz w:val="16"/>
                <w:szCs w:val="16"/>
              </w:rPr>
              <w:t>1</w:t>
            </w:r>
            <w:r w:rsidR="006331A9">
              <w:rPr>
                <w:rFonts w:asciiTheme="minorHAnsi" w:hAnsiTheme="minorHAnsi" w:cstheme="minorHAnsi"/>
                <w:sz w:val="16"/>
                <w:szCs w:val="16"/>
              </w:rPr>
              <w:t>.</w:t>
            </w:r>
            <w:r>
              <w:rPr>
                <w:rFonts w:asciiTheme="minorHAnsi" w:hAnsiTheme="minorHAnsi" w:cstheme="minorHAnsi"/>
                <w:sz w:val="16"/>
                <w:szCs w:val="16"/>
              </w:rPr>
              <w:t>740</w:t>
            </w:r>
          </w:p>
          <w:p w14:paraId="00990452" w14:textId="05CCB416" w:rsidR="00047B5C" w:rsidRPr="00047B5C" w:rsidRDefault="00047B5C" w:rsidP="007D0008">
            <w:pPr>
              <w:jc w:val="center"/>
              <w:rPr>
                <w:rFonts w:asciiTheme="minorHAnsi" w:hAnsiTheme="minorHAnsi" w:cstheme="minorHAnsi"/>
                <w:b/>
                <w:sz w:val="16"/>
                <w:szCs w:val="16"/>
              </w:rPr>
            </w:pPr>
            <w:r>
              <w:rPr>
                <w:rFonts w:asciiTheme="minorHAnsi" w:hAnsiTheme="minorHAnsi" w:cstheme="minorHAnsi"/>
                <w:b/>
                <w:sz w:val="16"/>
                <w:szCs w:val="16"/>
              </w:rPr>
              <w:t>(</w:t>
            </w:r>
            <w:r w:rsidRPr="00047B5C">
              <w:rPr>
                <w:rFonts w:asciiTheme="minorHAnsi" w:hAnsiTheme="minorHAnsi" w:cstheme="minorHAnsi"/>
                <w:b/>
                <w:sz w:val="16"/>
                <w:szCs w:val="16"/>
              </w:rPr>
              <w:t>Livre Concorrência</w:t>
            </w:r>
            <w:r>
              <w:rPr>
                <w:rFonts w:asciiTheme="minorHAnsi" w:hAnsiTheme="minorHAnsi" w:cstheme="minorHAnsi"/>
                <w:b/>
                <w:sz w:val="16"/>
                <w:szCs w:val="16"/>
              </w:rPr>
              <w:t>)</w:t>
            </w:r>
          </w:p>
        </w:tc>
        <w:tc>
          <w:tcPr>
            <w:tcW w:w="850" w:type="dxa"/>
            <w:tcBorders>
              <w:top w:val="nil"/>
              <w:left w:val="single" w:sz="4" w:space="0" w:color="auto"/>
              <w:bottom w:val="single" w:sz="4" w:space="0" w:color="auto"/>
              <w:right w:val="single" w:sz="4" w:space="0" w:color="auto"/>
            </w:tcBorders>
            <w:vAlign w:val="center"/>
          </w:tcPr>
          <w:p w14:paraId="094778E9" w14:textId="77777777" w:rsidR="0085324F" w:rsidRPr="0085324F" w:rsidRDefault="0085324F" w:rsidP="007D0008">
            <w:pPr>
              <w:jc w:val="center"/>
              <w:rPr>
                <w:rFonts w:asciiTheme="minorHAnsi" w:hAnsiTheme="minorHAnsi" w:cstheme="minorHAnsi"/>
                <w:sz w:val="16"/>
                <w:szCs w:val="16"/>
              </w:rPr>
            </w:pPr>
            <w:r w:rsidRPr="0085324F">
              <w:rPr>
                <w:rFonts w:asciiTheme="minorHAnsi" w:hAnsiTheme="minorHAnsi" w:cstheme="minorHAnsi"/>
                <w:bCs/>
                <w:color w:val="000000"/>
                <w:sz w:val="16"/>
                <w:szCs w:val="16"/>
                <w:lang w:eastAsia="pt-BR"/>
              </w:rPr>
              <w:t>h/Aulas</w:t>
            </w:r>
          </w:p>
        </w:tc>
        <w:tc>
          <w:tcPr>
            <w:tcW w:w="5955" w:type="dxa"/>
            <w:tcBorders>
              <w:top w:val="nil"/>
              <w:left w:val="single" w:sz="4" w:space="0" w:color="auto"/>
              <w:bottom w:val="single" w:sz="4" w:space="0" w:color="auto"/>
              <w:right w:val="single" w:sz="4" w:space="0" w:color="auto"/>
            </w:tcBorders>
            <w:shd w:val="clear" w:color="auto" w:fill="auto"/>
            <w:noWrap/>
            <w:hideMark/>
          </w:tcPr>
          <w:p w14:paraId="15F64230" w14:textId="77777777" w:rsidR="0085324F" w:rsidRPr="0085324F" w:rsidRDefault="0085324F" w:rsidP="00283FBE">
            <w:pPr>
              <w:jc w:val="both"/>
              <w:rPr>
                <w:rStyle w:val="Forte"/>
                <w:rFonts w:asciiTheme="minorHAnsi" w:hAnsiTheme="minorHAnsi" w:cstheme="minorHAnsi"/>
                <w:b w:val="0"/>
                <w:sz w:val="16"/>
                <w:szCs w:val="16"/>
              </w:rPr>
            </w:pPr>
            <w:r w:rsidRPr="0085324F">
              <w:rPr>
                <w:rStyle w:val="Forte"/>
                <w:rFonts w:asciiTheme="minorHAnsi" w:hAnsiTheme="minorHAnsi" w:cstheme="minorHAnsi"/>
                <w:sz w:val="16"/>
                <w:szCs w:val="16"/>
              </w:rPr>
              <w:t>Oficina: EXPRESSÃO, CORPO E MOVIMENTO</w:t>
            </w:r>
          </w:p>
          <w:p w14:paraId="2355EB9E" w14:textId="77777777" w:rsidR="0085324F" w:rsidRPr="0085324F" w:rsidRDefault="0085324F" w:rsidP="00283FBE">
            <w:pPr>
              <w:jc w:val="both"/>
              <w:rPr>
                <w:rStyle w:val="Forte"/>
                <w:rFonts w:asciiTheme="minorHAnsi" w:hAnsiTheme="minorHAnsi" w:cstheme="minorHAnsi"/>
                <w:b w:val="0"/>
                <w:sz w:val="16"/>
                <w:szCs w:val="16"/>
              </w:rPr>
            </w:pPr>
            <w:r w:rsidRPr="0085324F">
              <w:rPr>
                <w:rStyle w:val="Forte"/>
                <w:rFonts w:asciiTheme="minorHAnsi" w:hAnsiTheme="minorHAnsi" w:cstheme="minorHAnsi"/>
                <w:sz w:val="16"/>
                <w:szCs w:val="16"/>
              </w:rPr>
              <w:t xml:space="preserve">Público Alvo: </w:t>
            </w:r>
            <w:r w:rsidRPr="0085324F">
              <w:rPr>
                <w:rStyle w:val="Forte"/>
                <w:rFonts w:asciiTheme="minorHAnsi" w:hAnsiTheme="minorHAnsi" w:cstheme="minorHAnsi"/>
                <w:b w:val="0"/>
                <w:sz w:val="16"/>
                <w:szCs w:val="16"/>
              </w:rPr>
              <w:t>Alunos da rede municipal de ensino – Escola da Fazenda Bela Vista, Escola de Nazaré de Minas</w:t>
            </w:r>
            <w:r w:rsidRPr="0085324F">
              <w:rPr>
                <w:rStyle w:val="Forte"/>
                <w:rFonts w:asciiTheme="minorHAnsi" w:hAnsiTheme="minorHAnsi" w:cstheme="minorHAnsi"/>
                <w:sz w:val="16"/>
                <w:szCs w:val="16"/>
              </w:rPr>
              <w:t xml:space="preserve">, </w:t>
            </w:r>
            <w:r w:rsidRPr="0085324F">
              <w:rPr>
                <w:rFonts w:asciiTheme="minorHAnsi" w:hAnsiTheme="minorHAnsi" w:cstheme="minorHAnsi"/>
                <w:sz w:val="16"/>
                <w:szCs w:val="16"/>
              </w:rPr>
              <w:t>Escola Municipal Clara Custódia da Veiga, Escola Municipal de Capoeirinha</w:t>
            </w:r>
            <w:r w:rsidRPr="0085324F">
              <w:rPr>
                <w:rStyle w:val="WW8Num16z0"/>
                <w:rFonts w:asciiTheme="minorHAnsi" w:hAnsiTheme="minorHAnsi" w:cstheme="minorHAnsi"/>
                <w:sz w:val="16"/>
                <w:szCs w:val="16"/>
              </w:rPr>
              <w:t xml:space="preserve">, </w:t>
            </w:r>
            <w:r w:rsidRPr="0085324F">
              <w:rPr>
                <w:rFonts w:asciiTheme="minorHAnsi" w:hAnsiTheme="minorHAnsi" w:cstheme="minorHAnsi"/>
                <w:sz w:val="16"/>
                <w:szCs w:val="16"/>
              </w:rPr>
              <w:t>Escola Municipal da Cruz Alta III</w:t>
            </w:r>
            <w:r w:rsidRPr="0085324F">
              <w:rPr>
                <w:rStyle w:val="WW8Num16z0"/>
                <w:rFonts w:asciiTheme="minorHAnsi" w:hAnsiTheme="minorHAnsi" w:cstheme="minorHAnsi"/>
                <w:sz w:val="16"/>
                <w:szCs w:val="16"/>
              </w:rPr>
              <w:t xml:space="preserve">, </w:t>
            </w:r>
            <w:r w:rsidRPr="0085324F">
              <w:rPr>
                <w:rFonts w:asciiTheme="minorHAnsi" w:hAnsiTheme="minorHAnsi" w:cstheme="minorHAnsi"/>
                <w:sz w:val="16"/>
                <w:szCs w:val="16"/>
              </w:rPr>
              <w:t>Escola Municipal da Cruz Alta IV.</w:t>
            </w:r>
          </w:p>
          <w:p w14:paraId="323CC2C3" w14:textId="77777777" w:rsidR="0085324F" w:rsidRPr="0085324F" w:rsidRDefault="0085324F" w:rsidP="00283FBE">
            <w:pPr>
              <w:pStyle w:val="SemEspaamento"/>
              <w:jc w:val="both"/>
              <w:rPr>
                <w:rStyle w:val="nfaseSutil"/>
                <w:rFonts w:asciiTheme="minorHAnsi" w:eastAsia="Calibri" w:hAnsiTheme="minorHAnsi" w:cstheme="minorHAnsi"/>
                <w:i w:val="0"/>
                <w:iCs w:val="0"/>
                <w:color w:val="auto"/>
                <w:sz w:val="16"/>
                <w:szCs w:val="16"/>
              </w:rPr>
            </w:pPr>
            <w:r w:rsidRPr="0085324F">
              <w:rPr>
                <w:rStyle w:val="nfaseSutil"/>
                <w:rFonts w:asciiTheme="minorHAnsi" w:eastAsia="Calibri" w:hAnsiTheme="minorHAnsi" w:cstheme="minorHAnsi"/>
                <w:b/>
                <w:i w:val="0"/>
                <w:color w:val="auto"/>
                <w:sz w:val="16"/>
                <w:szCs w:val="16"/>
              </w:rPr>
              <w:t>Turmas</w:t>
            </w:r>
            <w:r w:rsidRPr="0085324F">
              <w:rPr>
                <w:rStyle w:val="nfaseSutil"/>
                <w:rFonts w:asciiTheme="minorHAnsi" w:eastAsia="Calibri" w:hAnsiTheme="minorHAnsi" w:cstheme="minorHAnsi"/>
                <w:i w:val="0"/>
                <w:color w:val="auto"/>
                <w:sz w:val="16"/>
                <w:szCs w:val="16"/>
              </w:rPr>
              <w:t>: 23</w:t>
            </w:r>
          </w:p>
          <w:p w14:paraId="60087111" w14:textId="77777777" w:rsidR="0085324F" w:rsidRPr="0085324F" w:rsidRDefault="0085324F" w:rsidP="00283FBE">
            <w:pPr>
              <w:pStyle w:val="SemEspaamento"/>
              <w:jc w:val="both"/>
              <w:rPr>
                <w:rStyle w:val="Forte"/>
                <w:rFonts w:asciiTheme="minorHAnsi" w:hAnsiTheme="minorHAnsi" w:cstheme="minorHAnsi"/>
                <w:b w:val="0"/>
                <w:bCs w:val="0"/>
                <w:sz w:val="16"/>
                <w:szCs w:val="16"/>
              </w:rPr>
            </w:pPr>
            <w:r w:rsidRPr="0085324F">
              <w:rPr>
                <w:rStyle w:val="Forte"/>
                <w:rFonts w:asciiTheme="minorHAnsi" w:hAnsiTheme="minorHAnsi" w:cstheme="minorHAnsi"/>
                <w:sz w:val="16"/>
                <w:szCs w:val="16"/>
              </w:rPr>
              <w:t xml:space="preserve">Quantidade de aulas por turma na semana: </w:t>
            </w:r>
            <w:r w:rsidRPr="0085324F">
              <w:rPr>
                <w:rStyle w:val="Forte"/>
                <w:rFonts w:asciiTheme="minorHAnsi" w:hAnsiTheme="minorHAnsi" w:cstheme="minorHAnsi"/>
                <w:b w:val="0"/>
                <w:sz w:val="16"/>
                <w:szCs w:val="16"/>
              </w:rPr>
              <w:t>01</w:t>
            </w:r>
          </w:p>
          <w:p w14:paraId="3EE6808A" w14:textId="77777777" w:rsidR="0085324F" w:rsidRPr="0085324F" w:rsidRDefault="0085324F" w:rsidP="00283FBE">
            <w:pPr>
              <w:jc w:val="both"/>
              <w:rPr>
                <w:rStyle w:val="Forte"/>
                <w:rFonts w:asciiTheme="minorHAnsi" w:hAnsiTheme="minorHAnsi" w:cstheme="minorHAnsi"/>
                <w:b w:val="0"/>
                <w:sz w:val="16"/>
                <w:szCs w:val="16"/>
              </w:rPr>
            </w:pPr>
            <w:r w:rsidRPr="0085324F">
              <w:rPr>
                <w:rStyle w:val="Forte"/>
                <w:rFonts w:asciiTheme="minorHAnsi" w:hAnsiTheme="minorHAnsi" w:cstheme="minorHAnsi"/>
                <w:sz w:val="16"/>
                <w:szCs w:val="16"/>
              </w:rPr>
              <w:t xml:space="preserve">Duração: </w:t>
            </w:r>
            <w:r w:rsidRPr="0085324F">
              <w:rPr>
                <w:rStyle w:val="Forte"/>
                <w:rFonts w:asciiTheme="minorHAnsi" w:hAnsiTheme="minorHAnsi" w:cstheme="minorHAnsi"/>
                <w:b w:val="0"/>
                <w:sz w:val="16"/>
                <w:szCs w:val="16"/>
              </w:rPr>
              <w:t>Mínimo de 60 minutos</w:t>
            </w:r>
          </w:p>
          <w:p w14:paraId="2BDE0ABF" w14:textId="305245C0" w:rsidR="0085324F" w:rsidRPr="0085324F" w:rsidRDefault="0085324F" w:rsidP="00283FBE">
            <w:pPr>
              <w:jc w:val="both"/>
              <w:rPr>
                <w:rStyle w:val="Forte"/>
                <w:rFonts w:asciiTheme="minorHAnsi" w:hAnsiTheme="minorHAnsi" w:cstheme="minorHAnsi"/>
                <w:b w:val="0"/>
                <w:sz w:val="16"/>
                <w:szCs w:val="16"/>
              </w:rPr>
            </w:pPr>
            <w:r>
              <w:rPr>
                <w:rStyle w:val="Forte"/>
                <w:rFonts w:asciiTheme="minorHAnsi" w:hAnsiTheme="minorHAnsi" w:cstheme="minorHAnsi"/>
                <w:sz w:val="16"/>
                <w:szCs w:val="16"/>
              </w:rPr>
              <w:t xml:space="preserve">Metodologia: </w:t>
            </w:r>
            <w:r w:rsidRPr="0085324F">
              <w:rPr>
                <w:rStyle w:val="Forte"/>
                <w:rFonts w:asciiTheme="minorHAnsi" w:hAnsiTheme="minorHAnsi" w:cstheme="minorHAnsi"/>
                <w:b w:val="0"/>
                <w:sz w:val="16"/>
                <w:szCs w:val="16"/>
              </w:rPr>
              <w:t>Trabalhar com expressões corporais, recreativas, estruturas psicomotoras de base e outros aspectos de percepção e desenvolvimento corporal e físico, de acordo com as necessidades e características de cada faixa etária. Explorar movimentos, gestos, sons, formas, texturas, cores, palavras, emoções, transformações, relacionamentos, histórias, objetos, elementos da natureza, na escola e fora dela, ampliando seus saberes sobre a cultura, em suas diversas modalidades: as artes, a escrita, a ciência e a tecnologia.</w:t>
            </w:r>
          </w:p>
          <w:p w14:paraId="004F0859" w14:textId="77777777" w:rsidR="0085324F" w:rsidRPr="0085324F" w:rsidRDefault="0085324F" w:rsidP="00283FBE">
            <w:pPr>
              <w:tabs>
                <w:tab w:val="left" w:pos="1465"/>
              </w:tabs>
              <w:jc w:val="both"/>
              <w:rPr>
                <w:rFonts w:asciiTheme="minorHAnsi" w:hAnsiTheme="minorHAnsi" w:cstheme="minorHAnsi"/>
                <w:sz w:val="16"/>
                <w:szCs w:val="16"/>
              </w:rPr>
            </w:pPr>
            <w:r w:rsidRPr="0085324F">
              <w:rPr>
                <w:rStyle w:val="Forte"/>
                <w:rFonts w:asciiTheme="minorHAnsi" w:hAnsiTheme="minorHAnsi" w:cstheme="minorHAnsi"/>
                <w:sz w:val="16"/>
                <w:szCs w:val="16"/>
              </w:rPr>
              <w:t xml:space="preserve">Profissional: </w:t>
            </w:r>
            <w:r w:rsidRPr="0085324F">
              <w:rPr>
                <w:rStyle w:val="Forte"/>
                <w:rFonts w:asciiTheme="minorHAnsi" w:hAnsiTheme="minorHAnsi" w:cstheme="minorHAnsi"/>
                <w:b w:val="0"/>
                <w:sz w:val="16"/>
                <w:szCs w:val="16"/>
              </w:rPr>
              <w:t>O serviço deverá ser prestado por profissional que comprove formação técnica ou superior compatível com a área de atuação, através de declaração de conclusão ou certificados.</w:t>
            </w:r>
          </w:p>
        </w:tc>
        <w:tc>
          <w:tcPr>
            <w:tcW w:w="1394" w:type="dxa"/>
            <w:tcBorders>
              <w:top w:val="nil"/>
              <w:left w:val="single" w:sz="4" w:space="0" w:color="auto"/>
              <w:bottom w:val="single" w:sz="4" w:space="0" w:color="auto"/>
              <w:right w:val="single" w:sz="4" w:space="0" w:color="auto"/>
            </w:tcBorders>
            <w:vAlign w:val="center"/>
          </w:tcPr>
          <w:p w14:paraId="72FFF254" w14:textId="77777777" w:rsidR="0085324F" w:rsidRPr="0085324F" w:rsidRDefault="0085324F" w:rsidP="00A235FD">
            <w:pPr>
              <w:jc w:val="center"/>
              <w:rPr>
                <w:rFonts w:asciiTheme="minorHAnsi" w:hAnsiTheme="minorHAnsi" w:cstheme="minorHAnsi"/>
                <w:i/>
                <w:sz w:val="16"/>
                <w:szCs w:val="16"/>
              </w:rPr>
            </w:pPr>
            <w:r w:rsidRPr="0085324F">
              <w:rPr>
                <w:rStyle w:val="nfaseSutil"/>
                <w:rFonts w:asciiTheme="minorHAnsi" w:eastAsia="Calibri" w:hAnsiTheme="minorHAnsi" w:cstheme="minorHAnsi"/>
                <w:i w:val="0"/>
                <w:color w:val="auto"/>
                <w:sz w:val="16"/>
                <w:szCs w:val="16"/>
              </w:rPr>
              <w:t>R$ 52,00</w:t>
            </w:r>
          </w:p>
        </w:tc>
        <w:tc>
          <w:tcPr>
            <w:tcW w:w="1156" w:type="dxa"/>
            <w:tcBorders>
              <w:top w:val="nil"/>
              <w:left w:val="single" w:sz="4" w:space="0" w:color="auto"/>
              <w:bottom w:val="single" w:sz="4" w:space="0" w:color="auto"/>
              <w:right w:val="single" w:sz="4" w:space="0" w:color="auto"/>
            </w:tcBorders>
            <w:vAlign w:val="center"/>
          </w:tcPr>
          <w:p w14:paraId="600082F7" w14:textId="005A6D23" w:rsidR="0085324F" w:rsidRPr="0085324F" w:rsidRDefault="0085324F" w:rsidP="007D0008">
            <w:pPr>
              <w:ind w:right="-70"/>
              <w:rPr>
                <w:rStyle w:val="Forte"/>
                <w:rFonts w:asciiTheme="minorHAnsi" w:hAnsiTheme="minorHAnsi" w:cstheme="minorHAnsi"/>
                <w:b w:val="0"/>
                <w:sz w:val="16"/>
                <w:szCs w:val="16"/>
              </w:rPr>
            </w:pPr>
            <w:r w:rsidRPr="0085324F">
              <w:rPr>
                <w:rStyle w:val="Forte"/>
                <w:rFonts w:asciiTheme="minorHAnsi" w:hAnsiTheme="minorHAnsi" w:cstheme="minorHAnsi"/>
                <w:b w:val="0"/>
                <w:sz w:val="16"/>
                <w:szCs w:val="16"/>
              </w:rPr>
              <w:t xml:space="preserve">R$ </w:t>
            </w:r>
            <w:r w:rsidR="006B5DE5">
              <w:rPr>
                <w:rStyle w:val="Forte"/>
                <w:rFonts w:asciiTheme="minorHAnsi" w:hAnsiTheme="minorHAnsi" w:cstheme="minorHAnsi"/>
                <w:b w:val="0"/>
                <w:sz w:val="16"/>
                <w:szCs w:val="16"/>
              </w:rPr>
              <w:t>90.480,00</w:t>
            </w:r>
          </w:p>
        </w:tc>
      </w:tr>
      <w:tr w:rsidR="00BB5532" w:rsidRPr="0085324F" w14:paraId="312FEF5B" w14:textId="77777777" w:rsidTr="00A20B5D">
        <w:trPr>
          <w:trHeight w:val="2913"/>
        </w:trPr>
        <w:tc>
          <w:tcPr>
            <w:tcW w:w="44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C46CED" w14:textId="7D0761D3" w:rsidR="00BB5532" w:rsidRPr="0085324F" w:rsidRDefault="00283FBE" w:rsidP="00170C6E">
            <w:pPr>
              <w:jc w:val="center"/>
              <w:rPr>
                <w:rFonts w:asciiTheme="minorHAnsi" w:hAnsiTheme="minorHAnsi" w:cstheme="minorHAnsi"/>
                <w:bCs/>
                <w:color w:val="000000"/>
                <w:sz w:val="16"/>
                <w:szCs w:val="16"/>
                <w:lang w:eastAsia="pt-BR"/>
              </w:rPr>
            </w:pPr>
            <w:r>
              <w:rPr>
                <w:rFonts w:asciiTheme="minorHAnsi" w:hAnsiTheme="minorHAnsi" w:cstheme="minorHAnsi"/>
                <w:bCs/>
                <w:color w:val="000000"/>
                <w:sz w:val="16"/>
                <w:szCs w:val="16"/>
                <w:lang w:eastAsia="pt-BR"/>
              </w:rPr>
              <w:t>03</w:t>
            </w:r>
          </w:p>
        </w:tc>
        <w:tc>
          <w:tcPr>
            <w:tcW w:w="11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9F8C96" w14:textId="2EAEB632" w:rsidR="00BB5532" w:rsidRDefault="00047B5C" w:rsidP="00170C6E">
            <w:pPr>
              <w:jc w:val="center"/>
              <w:rPr>
                <w:rFonts w:asciiTheme="minorHAnsi" w:hAnsiTheme="minorHAnsi" w:cstheme="minorHAnsi"/>
                <w:sz w:val="16"/>
                <w:szCs w:val="16"/>
              </w:rPr>
            </w:pPr>
            <w:r>
              <w:rPr>
                <w:rFonts w:asciiTheme="minorHAnsi" w:hAnsiTheme="minorHAnsi" w:cstheme="minorHAnsi"/>
                <w:sz w:val="16"/>
                <w:szCs w:val="16"/>
              </w:rPr>
              <w:t>490</w:t>
            </w:r>
          </w:p>
          <w:p w14:paraId="18DCC8D4" w14:textId="77777777" w:rsidR="00047B5C" w:rsidRPr="00BE754B" w:rsidRDefault="00047B5C" w:rsidP="00047B5C">
            <w:pPr>
              <w:snapToGrid w:val="0"/>
              <w:jc w:val="center"/>
              <w:rPr>
                <w:rFonts w:asciiTheme="minorHAnsi" w:hAnsiTheme="minorHAnsi" w:cstheme="minorHAnsi"/>
                <w:b/>
                <w:bCs/>
                <w:sz w:val="16"/>
                <w:szCs w:val="16"/>
              </w:rPr>
            </w:pPr>
            <w:r w:rsidRPr="00BE754B">
              <w:rPr>
                <w:rFonts w:asciiTheme="minorHAnsi" w:hAnsiTheme="minorHAnsi" w:cstheme="minorHAnsi"/>
                <w:b/>
                <w:bCs/>
                <w:sz w:val="16"/>
                <w:szCs w:val="16"/>
              </w:rPr>
              <w:t>Cota Reservada de até (25%)</w:t>
            </w:r>
          </w:p>
          <w:p w14:paraId="6911218A" w14:textId="53497423" w:rsidR="00047B5C" w:rsidRPr="00BE754B" w:rsidRDefault="00047B5C" w:rsidP="00047B5C">
            <w:pPr>
              <w:pStyle w:val="western"/>
              <w:spacing w:before="0" w:after="0"/>
              <w:jc w:val="center"/>
              <w:rPr>
                <w:rFonts w:asciiTheme="minorHAnsi" w:hAnsiTheme="minorHAnsi" w:cstheme="minorHAnsi"/>
                <w:b/>
                <w:bCs/>
                <w:sz w:val="16"/>
                <w:szCs w:val="16"/>
              </w:rPr>
            </w:pPr>
            <w:r>
              <w:rPr>
                <w:rFonts w:asciiTheme="minorHAnsi" w:hAnsiTheme="minorHAnsi" w:cstheme="minorHAnsi"/>
                <w:b/>
                <w:bCs/>
                <w:sz w:val="16"/>
                <w:szCs w:val="16"/>
              </w:rPr>
              <w:t>Vinculada ao Item 01</w:t>
            </w:r>
          </w:p>
          <w:p w14:paraId="60DA93C9" w14:textId="77777777" w:rsidR="00047B5C" w:rsidRPr="00BE754B" w:rsidRDefault="00047B5C" w:rsidP="00047B5C">
            <w:pPr>
              <w:pStyle w:val="western"/>
              <w:spacing w:before="0" w:after="0"/>
              <w:jc w:val="center"/>
              <w:rPr>
                <w:rFonts w:asciiTheme="minorHAnsi" w:hAnsiTheme="minorHAnsi" w:cstheme="minorHAnsi"/>
                <w:sz w:val="16"/>
                <w:szCs w:val="16"/>
              </w:rPr>
            </w:pPr>
            <w:r w:rsidRPr="00BE754B">
              <w:rPr>
                <w:rFonts w:asciiTheme="minorHAnsi" w:hAnsiTheme="minorHAnsi" w:cstheme="minorHAnsi"/>
                <w:bCs/>
                <w:sz w:val="16"/>
                <w:szCs w:val="16"/>
              </w:rPr>
              <w:t>(Exclusividade de participação de ME/EPP/MEI)</w:t>
            </w:r>
          </w:p>
          <w:p w14:paraId="7593B9C7" w14:textId="4D442DD8" w:rsidR="00047B5C" w:rsidRPr="0085324F" w:rsidRDefault="00047B5C" w:rsidP="00170C6E">
            <w:pPr>
              <w:jc w:val="center"/>
              <w:rPr>
                <w:rFonts w:asciiTheme="minorHAnsi" w:hAnsiTheme="minorHAnsi" w:cstheme="minorHAnsi"/>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4B06E5" w14:textId="77777777" w:rsidR="00BB5532" w:rsidRPr="00BB5532" w:rsidRDefault="00BB5532" w:rsidP="00170C6E">
            <w:pPr>
              <w:jc w:val="center"/>
              <w:rPr>
                <w:rFonts w:asciiTheme="minorHAnsi" w:hAnsiTheme="minorHAnsi" w:cstheme="minorHAnsi"/>
                <w:bCs/>
                <w:color w:val="000000"/>
                <w:sz w:val="16"/>
                <w:szCs w:val="16"/>
                <w:lang w:eastAsia="pt-BR"/>
              </w:rPr>
            </w:pPr>
            <w:r w:rsidRPr="0085324F">
              <w:rPr>
                <w:rFonts w:asciiTheme="minorHAnsi" w:hAnsiTheme="minorHAnsi" w:cstheme="minorHAnsi"/>
                <w:bCs/>
                <w:color w:val="000000"/>
                <w:sz w:val="16"/>
                <w:szCs w:val="16"/>
                <w:lang w:eastAsia="pt-BR"/>
              </w:rPr>
              <w:t>h/Aulas</w:t>
            </w:r>
          </w:p>
        </w:tc>
        <w:tc>
          <w:tcPr>
            <w:tcW w:w="595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hideMark/>
          </w:tcPr>
          <w:p w14:paraId="3C5465EB" w14:textId="77777777" w:rsidR="00BB5532" w:rsidRPr="00BB5532" w:rsidRDefault="00BB5532" w:rsidP="00283FBE">
            <w:pPr>
              <w:jc w:val="both"/>
              <w:rPr>
                <w:rStyle w:val="Forte"/>
                <w:rFonts w:asciiTheme="minorHAnsi" w:hAnsiTheme="minorHAnsi" w:cstheme="minorHAnsi"/>
                <w:sz w:val="16"/>
                <w:szCs w:val="16"/>
              </w:rPr>
            </w:pPr>
            <w:r w:rsidRPr="0085324F">
              <w:rPr>
                <w:rStyle w:val="Forte"/>
                <w:rFonts w:asciiTheme="minorHAnsi" w:hAnsiTheme="minorHAnsi" w:cstheme="minorHAnsi"/>
                <w:sz w:val="16"/>
                <w:szCs w:val="16"/>
              </w:rPr>
              <w:t>Oficina: RECREAÇÃO</w:t>
            </w:r>
          </w:p>
          <w:p w14:paraId="0CD6C356" w14:textId="77777777" w:rsidR="00BB5532" w:rsidRPr="00BB5532" w:rsidRDefault="00BB5532" w:rsidP="00283FBE">
            <w:pPr>
              <w:jc w:val="both"/>
              <w:rPr>
                <w:rStyle w:val="Forte"/>
                <w:rFonts w:asciiTheme="minorHAnsi" w:hAnsiTheme="minorHAnsi" w:cstheme="minorHAnsi"/>
                <w:sz w:val="16"/>
                <w:szCs w:val="16"/>
              </w:rPr>
            </w:pPr>
            <w:r w:rsidRPr="0085324F">
              <w:rPr>
                <w:rStyle w:val="Forte"/>
                <w:rFonts w:asciiTheme="minorHAnsi" w:hAnsiTheme="minorHAnsi" w:cstheme="minorHAnsi"/>
                <w:sz w:val="16"/>
                <w:szCs w:val="16"/>
              </w:rPr>
              <w:t xml:space="preserve">Público Alvo: </w:t>
            </w:r>
            <w:r w:rsidRPr="00BB5532">
              <w:rPr>
                <w:rStyle w:val="Forte"/>
                <w:rFonts w:asciiTheme="minorHAnsi" w:hAnsiTheme="minorHAnsi" w:cstheme="minorHAnsi"/>
                <w:b w:val="0"/>
                <w:sz w:val="16"/>
                <w:szCs w:val="16"/>
              </w:rPr>
              <w:t>Alunos da rede municipal de ensino - Centro Municipal de Educação Infantil Adna Inês Lopes “Dona Bida, Centro Municipal de Educação Infantil Janice de Oliveira Lima “Dona Janice”, Núcleo Educacional Henriqueta Rafael de Menezes - Curumim, CRAS Alto do Cruzeiro e CRAS Vila Esméria.</w:t>
            </w:r>
          </w:p>
          <w:p w14:paraId="2610815A" w14:textId="77777777" w:rsidR="00BB5532" w:rsidRPr="00BB5532" w:rsidRDefault="00BB5532" w:rsidP="00283FBE">
            <w:pPr>
              <w:jc w:val="both"/>
              <w:rPr>
                <w:rStyle w:val="nfaseSutil"/>
                <w:rFonts w:asciiTheme="minorHAnsi" w:hAnsiTheme="minorHAnsi" w:cstheme="minorHAnsi"/>
                <w:b/>
                <w:bCs/>
                <w:i w:val="0"/>
                <w:iCs w:val="0"/>
                <w:color w:val="auto"/>
                <w:sz w:val="16"/>
                <w:szCs w:val="16"/>
              </w:rPr>
            </w:pPr>
            <w:r w:rsidRPr="00BB5532">
              <w:rPr>
                <w:rStyle w:val="nfaseSutil"/>
                <w:rFonts w:asciiTheme="minorHAnsi" w:hAnsiTheme="minorHAnsi" w:cstheme="minorHAnsi"/>
                <w:b/>
                <w:bCs/>
                <w:i w:val="0"/>
                <w:iCs w:val="0"/>
                <w:color w:val="auto"/>
                <w:sz w:val="16"/>
                <w:szCs w:val="16"/>
              </w:rPr>
              <w:t xml:space="preserve">Turmas: </w:t>
            </w:r>
            <w:r w:rsidRPr="00BB5532">
              <w:rPr>
                <w:rStyle w:val="nfaseSutil"/>
                <w:rFonts w:asciiTheme="minorHAnsi" w:hAnsiTheme="minorHAnsi" w:cstheme="minorHAnsi"/>
                <w:bCs/>
                <w:i w:val="0"/>
                <w:iCs w:val="0"/>
                <w:color w:val="auto"/>
                <w:sz w:val="16"/>
                <w:szCs w:val="16"/>
              </w:rPr>
              <w:t>24</w:t>
            </w:r>
          </w:p>
          <w:p w14:paraId="623F1BA1" w14:textId="77777777" w:rsidR="00BB5532" w:rsidRPr="00BB5532" w:rsidRDefault="00BB5532" w:rsidP="00283FBE">
            <w:pPr>
              <w:jc w:val="both"/>
              <w:rPr>
                <w:rStyle w:val="Forte"/>
                <w:rFonts w:asciiTheme="minorHAnsi" w:hAnsiTheme="minorHAnsi" w:cstheme="minorHAnsi"/>
                <w:sz w:val="16"/>
                <w:szCs w:val="16"/>
              </w:rPr>
            </w:pPr>
            <w:r w:rsidRPr="0085324F">
              <w:rPr>
                <w:rStyle w:val="Forte"/>
                <w:rFonts w:asciiTheme="minorHAnsi" w:hAnsiTheme="minorHAnsi" w:cstheme="minorHAnsi"/>
                <w:sz w:val="16"/>
                <w:szCs w:val="16"/>
              </w:rPr>
              <w:t xml:space="preserve">Quantidade de aulas por turma na semana: </w:t>
            </w:r>
            <w:r w:rsidRPr="00BB5532">
              <w:rPr>
                <w:rStyle w:val="Forte"/>
                <w:rFonts w:asciiTheme="minorHAnsi" w:hAnsiTheme="minorHAnsi" w:cstheme="minorHAnsi"/>
                <w:b w:val="0"/>
                <w:sz w:val="16"/>
                <w:szCs w:val="16"/>
              </w:rPr>
              <w:t>02</w:t>
            </w:r>
          </w:p>
          <w:p w14:paraId="2A13E9B3" w14:textId="77777777" w:rsidR="00BB5532" w:rsidRPr="00BB5532" w:rsidRDefault="00BB5532" w:rsidP="00283FBE">
            <w:pPr>
              <w:jc w:val="both"/>
              <w:rPr>
                <w:rStyle w:val="Forte"/>
                <w:rFonts w:asciiTheme="minorHAnsi" w:hAnsiTheme="minorHAnsi" w:cstheme="minorHAnsi"/>
                <w:b w:val="0"/>
                <w:sz w:val="16"/>
                <w:szCs w:val="16"/>
              </w:rPr>
            </w:pPr>
            <w:r w:rsidRPr="0085324F">
              <w:rPr>
                <w:rStyle w:val="Forte"/>
                <w:rFonts w:asciiTheme="minorHAnsi" w:hAnsiTheme="minorHAnsi" w:cstheme="minorHAnsi"/>
                <w:sz w:val="16"/>
                <w:szCs w:val="16"/>
              </w:rPr>
              <w:t xml:space="preserve">Duração: </w:t>
            </w:r>
            <w:r w:rsidRPr="00BB5532">
              <w:rPr>
                <w:rStyle w:val="Forte"/>
                <w:rFonts w:asciiTheme="minorHAnsi" w:hAnsiTheme="minorHAnsi" w:cstheme="minorHAnsi"/>
                <w:b w:val="0"/>
                <w:sz w:val="16"/>
                <w:szCs w:val="16"/>
              </w:rPr>
              <w:t>Mínimo de 60 minutos</w:t>
            </w:r>
          </w:p>
          <w:p w14:paraId="58F93551" w14:textId="77777777" w:rsidR="00BB5532" w:rsidRPr="00BB5532" w:rsidRDefault="00BB5532" w:rsidP="00283FBE">
            <w:pPr>
              <w:jc w:val="both"/>
              <w:rPr>
                <w:rStyle w:val="Forte"/>
                <w:rFonts w:asciiTheme="minorHAnsi" w:hAnsiTheme="minorHAnsi" w:cstheme="minorHAnsi"/>
                <w:b w:val="0"/>
                <w:sz w:val="16"/>
                <w:szCs w:val="16"/>
              </w:rPr>
            </w:pPr>
            <w:r w:rsidRPr="0085324F">
              <w:rPr>
                <w:rStyle w:val="Forte"/>
                <w:rFonts w:asciiTheme="minorHAnsi" w:hAnsiTheme="minorHAnsi" w:cstheme="minorHAnsi"/>
                <w:sz w:val="16"/>
                <w:szCs w:val="16"/>
              </w:rPr>
              <w:t xml:space="preserve">Metodologia: </w:t>
            </w:r>
            <w:r w:rsidRPr="00BB5532">
              <w:rPr>
                <w:rStyle w:val="Forte"/>
                <w:rFonts w:asciiTheme="minorHAnsi" w:hAnsiTheme="minorHAnsi" w:cstheme="minorHAnsi"/>
                <w:b w:val="0"/>
                <w:sz w:val="16"/>
                <w:szCs w:val="16"/>
              </w:rPr>
              <w:t xml:space="preserve">Trabalhar, recreação, artes, pintura, xadrez, comemoração das datas festivas e campanhas socioeducativas. Trabalhar questões individuais dos sujeitos, como forma de expressão de sua personalidade. Trabalhar o aspecto cultural local, valorizando a cultura da região. </w:t>
            </w:r>
          </w:p>
          <w:p w14:paraId="6B7F5497" w14:textId="77777777" w:rsidR="00BB5532" w:rsidRPr="00BB5532" w:rsidRDefault="00BB5532" w:rsidP="00283FBE">
            <w:pPr>
              <w:jc w:val="both"/>
              <w:rPr>
                <w:rFonts w:asciiTheme="minorHAnsi" w:hAnsiTheme="minorHAnsi" w:cstheme="minorHAnsi"/>
                <w:b/>
                <w:bCs/>
                <w:sz w:val="16"/>
                <w:szCs w:val="16"/>
              </w:rPr>
            </w:pPr>
            <w:r w:rsidRPr="00BB5532">
              <w:rPr>
                <w:rStyle w:val="Forte"/>
                <w:rFonts w:asciiTheme="minorHAnsi" w:hAnsiTheme="minorHAnsi" w:cstheme="minorHAnsi"/>
                <w:sz w:val="16"/>
                <w:szCs w:val="16"/>
              </w:rPr>
              <w:t xml:space="preserve">Profissional: </w:t>
            </w:r>
            <w:r w:rsidRPr="00BB5532">
              <w:rPr>
                <w:rStyle w:val="Forte"/>
                <w:rFonts w:asciiTheme="minorHAnsi" w:hAnsiTheme="minorHAnsi" w:cstheme="minorHAnsi"/>
                <w:b w:val="0"/>
                <w:sz w:val="16"/>
                <w:szCs w:val="16"/>
              </w:rPr>
              <w:t>O serviço deverá ser prestado por profissional que comprove formação técnica ou superior compatível com a área de atuação, através de declaração de conclusão ou certificados.</w:t>
            </w:r>
          </w:p>
        </w:tc>
        <w:tc>
          <w:tcPr>
            <w:tcW w:w="13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DD21D7" w14:textId="77777777" w:rsidR="00BB5532" w:rsidRPr="00BB5532" w:rsidRDefault="00BB5532" w:rsidP="00170C6E">
            <w:pPr>
              <w:jc w:val="center"/>
              <w:rPr>
                <w:rFonts w:asciiTheme="minorHAnsi" w:eastAsia="Calibri" w:hAnsiTheme="minorHAnsi" w:cstheme="minorHAnsi"/>
                <w:iCs/>
                <w:sz w:val="16"/>
                <w:szCs w:val="16"/>
              </w:rPr>
            </w:pPr>
            <w:r w:rsidRPr="0085324F">
              <w:rPr>
                <w:rStyle w:val="nfaseSutil"/>
                <w:rFonts w:asciiTheme="minorHAnsi" w:eastAsia="Calibri" w:hAnsiTheme="minorHAnsi" w:cstheme="minorHAnsi"/>
                <w:i w:val="0"/>
                <w:color w:val="auto"/>
                <w:sz w:val="16"/>
                <w:szCs w:val="16"/>
              </w:rPr>
              <w:t>R$ 52,00</w:t>
            </w:r>
          </w:p>
        </w:tc>
        <w:tc>
          <w:tcPr>
            <w:tcW w:w="115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67E7AE" w14:textId="51F26F2E" w:rsidR="00BB5532" w:rsidRPr="0085324F" w:rsidRDefault="00BB5532" w:rsidP="00047B5C">
            <w:pPr>
              <w:ind w:right="-70"/>
              <w:jc w:val="center"/>
              <w:rPr>
                <w:rStyle w:val="Forte"/>
                <w:rFonts w:asciiTheme="minorHAnsi" w:hAnsiTheme="minorHAnsi" w:cstheme="minorHAnsi"/>
                <w:b w:val="0"/>
                <w:sz w:val="16"/>
                <w:szCs w:val="16"/>
              </w:rPr>
            </w:pPr>
            <w:r w:rsidRPr="0085324F">
              <w:rPr>
                <w:rStyle w:val="Forte"/>
                <w:rFonts w:asciiTheme="minorHAnsi" w:hAnsiTheme="minorHAnsi" w:cstheme="minorHAnsi"/>
                <w:b w:val="0"/>
                <w:sz w:val="16"/>
                <w:szCs w:val="16"/>
              </w:rPr>
              <w:t xml:space="preserve">R$ </w:t>
            </w:r>
            <w:r w:rsidR="00047B5C">
              <w:rPr>
                <w:rStyle w:val="Forte"/>
                <w:rFonts w:asciiTheme="minorHAnsi" w:hAnsiTheme="minorHAnsi" w:cstheme="minorHAnsi"/>
                <w:b w:val="0"/>
                <w:sz w:val="16"/>
                <w:szCs w:val="16"/>
              </w:rPr>
              <w:t>25.480,00</w:t>
            </w:r>
          </w:p>
        </w:tc>
      </w:tr>
      <w:tr w:rsidR="00BB5532" w:rsidRPr="0085324F" w14:paraId="02106BA0" w14:textId="77777777" w:rsidTr="00A20B5D">
        <w:trPr>
          <w:trHeight w:val="3054"/>
        </w:trPr>
        <w:tc>
          <w:tcPr>
            <w:tcW w:w="44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43CF6A" w14:textId="14F1C14F" w:rsidR="00BB5532" w:rsidRPr="0085324F" w:rsidRDefault="00BB5532" w:rsidP="00283FBE">
            <w:pPr>
              <w:jc w:val="center"/>
              <w:rPr>
                <w:rFonts w:asciiTheme="minorHAnsi" w:hAnsiTheme="minorHAnsi" w:cstheme="minorHAnsi"/>
                <w:bCs/>
                <w:color w:val="000000"/>
                <w:sz w:val="16"/>
                <w:szCs w:val="16"/>
                <w:lang w:eastAsia="pt-BR"/>
              </w:rPr>
            </w:pPr>
            <w:r w:rsidRPr="0085324F">
              <w:rPr>
                <w:rFonts w:asciiTheme="minorHAnsi" w:hAnsiTheme="minorHAnsi" w:cstheme="minorHAnsi"/>
                <w:bCs/>
                <w:color w:val="000000"/>
                <w:sz w:val="16"/>
                <w:szCs w:val="16"/>
                <w:lang w:eastAsia="pt-BR"/>
              </w:rPr>
              <w:lastRenderedPageBreak/>
              <w:t>0</w:t>
            </w:r>
            <w:r w:rsidR="00283FBE">
              <w:rPr>
                <w:rFonts w:asciiTheme="minorHAnsi" w:hAnsiTheme="minorHAnsi" w:cstheme="minorHAnsi"/>
                <w:bCs/>
                <w:color w:val="000000"/>
                <w:sz w:val="16"/>
                <w:szCs w:val="16"/>
                <w:lang w:eastAsia="pt-BR"/>
              </w:rPr>
              <w:t>4</w:t>
            </w:r>
          </w:p>
        </w:tc>
        <w:tc>
          <w:tcPr>
            <w:tcW w:w="11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7091AE" w14:textId="566CEE61" w:rsidR="00BB5532" w:rsidRDefault="006B5DE5" w:rsidP="00170C6E">
            <w:pPr>
              <w:jc w:val="center"/>
              <w:rPr>
                <w:rFonts w:asciiTheme="minorHAnsi" w:hAnsiTheme="minorHAnsi" w:cstheme="minorHAnsi"/>
                <w:sz w:val="16"/>
                <w:szCs w:val="16"/>
              </w:rPr>
            </w:pPr>
            <w:r>
              <w:rPr>
                <w:rFonts w:asciiTheme="minorHAnsi" w:hAnsiTheme="minorHAnsi" w:cstheme="minorHAnsi"/>
                <w:sz w:val="16"/>
                <w:szCs w:val="16"/>
              </w:rPr>
              <w:t>580</w:t>
            </w:r>
          </w:p>
          <w:p w14:paraId="09C148AD" w14:textId="77777777" w:rsidR="00047B5C" w:rsidRPr="00BE754B" w:rsidRDefault="00047B5C" w:rsidP="00047B5C">
            <w:pPr>
              <w:snapToGrid w:val="0"/>
              <w:jc w:val="center"/>
              <w:rPr>
                <w:rFonts w:asciiTheme="minorHAnsi" w:hAnsiTheme="minorHAnsi" w:cstheme="minorHAnsi"/>
                <w:b/>
                <w:bCs/>
                <w:sz w:val="16"/>
                <w:szCs w:val="16"/>
              </w:rPr>
            </w:pPr>
            <w:r w:rsidRPr="00BE754B">
              <w:rPr>
                <w:rFonts w:asciiTheme="minorHAnsi" w:hAnsiTheme="minorHAnsi" w:cstheme="minorHAnsi"/>
                <w:b/>
                <w:bCs/>
                <w:sz w:val="16"/>
                <w:szCs w:val="16"/>
              </w:rPr>
              <w:t>Cota Reservada de até (25%)</w:t>
            </w:r>
          </w:p>
          <w:p w14:paraId="570DD9BE" w14:textId="77777777" w:rsidR="00047B5C" w:rsidRPr="00BE754B" w:rsidRDefault="00047B5C" w:rsidP="00047B5C">
            <w:pPr>
              <w:pStyle w:val="western"/>
              <w:spacing w:before="0" w:after="0"/>
              <w:jc w:val="center"/>
              <w:rPr>
                <w:rFonts w:asciiTheme="minorHAnsi" w:hAnsiTheme="minorHAnsi" w:cstheme="minorHAnsi"/>
                <w:b/>
                <w:bCs/>
                <w:sz w:val="16"/>
                <w:szCs w:val="16"/>
              </w:rPr>
            </w:pPr>
            <w:r w:rsidRPr="00BE754B">
              <w:rPr>
                <w:rFonts w:asciiTheme="minorHAnsi" w:hAnsiTheme="minorHAnsi" w:cstheme="minorHAnsi"/>
                <w:b/>
                <w:bCs/>
                <w:sz w:val="16"/>
                <w:szCs w:val="16"/>
              </w:rPr>
              <w:t xml:space="preserve">Vinculada ao Item 02 </w:t>
            </w:r>
          </w:p>
          <w:p w14:paraId="2ED8704F" w14:textId="77777777" w:rsidR="00047B5C" w:rsidRPr="00BE754B" w:rsidRDefault="00047B5C" w:rsidP="00047B5C">
            <w:pPr>
              <w:pStyle w:val="western"/>
              <w:spacing w:before="0" w:after="0"/>
              <w:jc w:val="center"/>
              <w:rPr>
                <w:rFonts w:asciiTheme="minorHAnsi" w:hAnsiTheme="minorHAnsi" w:cstheme="minorHAnsi"/>
                <w:sz w:val="16"/>
                <w:szCs w:val="16"/>
              </w:rPr>
            </w:pPr>
            <w:r w:rsidRPr="00BE754B">
              <w:rPr>
                <w:rFonts w:asciiTheme="minorHAnsi" w:hAnsiTheme="minorHAnsi" w:cstheme="minorHAnsi"/>
                <w:bCs/>
                <w:sz w:val="16"/>
                <w:szCs w:val="16"/>
              </w:rPr>
              <w:t>(Exclusividade de participação de ME/EPP/MEI)</w:t>
            </w:r>
          </w:p>
          <w:p w14:paraId="5C791901" w14:textId="79BF2161" w:rsidR="00047B5C" w:rsidRPr="0085324F" w:rsidRDefault="00047B5C" w:rsidP="00170C6E">
            <w:pPr>
              <w:jc w:val="center"/>
              <w:rPr>
                <w:rFonts w:asciiTheme="minorHAnsi" w:hAnsiTheme="minorHAnsi" w:cstheme="minorHAnsi"/>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C1332D" w14:textId="77777777" w:rsidR="00BB5532" w:rsidRPr="00BB5532" w:rsidRDefault="00BB5532" w:rsidP="00170C6E">
            <w:pPr>
              <w:jc w:val="center"/>
              <w:rPr>
                <w:rFonts w:asciiTheme="minorHAnsi" w:hAnsiTheme="minorHAnsi" w:cstheme="minorHAnsi"/>
                <w:bCs/>
                <w:color w:val="000000"/>
                <w:sz w:val="16"/>
                <w:szCs w:val="16"/>
                <w:lang w:eastAsia="pt-BR"/>
              </w:rPr>
            </w:pPr>
            <w:r w:rsidRPr="0085324F">
              <w:rPr>
                <w:rFonts w:asciiTheme="minorHAnsi" w:hAnsiTheme="minorHAnsi" w:cstheme="minorHAnsi"/>
                <w:bCs/>
                <w:color w:val="000000"/>
                <w:sz w:val="16"/>
                <w:szCs w:val="16"/>
                <w:lang w:eastAsia="pt-BR"/>
              </w:rPr>
              <w:t>h/Aulas</w:t>
            </w:r>
          </w:p>
        </w:tc>
        <w:tc>
          <w:tcPr>
            <w:tcW w:w="595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hideMark/>
          </w:tcPr>
          <w:p w14:paraId="0AD509D6" w14:textId="77777777" w:rsidR="00BB5532" w:rsidRPr="00BB5532" w:rsidRDefault="00BB5532" w:rsidP="00283FBE">
            <w:pPr>
              <w:jc w:val="both"/>
              <w:rPr>
                <w:rStyle w:val="Forte"/>
                <w:rFonts w:asciiTheme="minorHAnsi" w:hAnsiTheme="minorHAnsi" w:cstheme="minorHAnsi"/>
                <w:sz w:val="16"/>
                <w:szCs w:val="16"/>
              </w:rPr>
            </w:pPr>
            <w:r w:rsidRPr="0085324F">
              <w:rPr>
                <w:rStyle w:val="Forte"/>
                <w:rFonts w:asciiTheme="minorHAnsi" w:hAnsiTheme="minorHAnsi" w:cstheme="minorHAnsi"/>
                <w:sz w:val="16"/>
                <w:szCs w:val="16"/>
              </w:rPr>
              <w:t>Oficina: EXPRESSÃO, CORPO E MOVIMENTO</w:t>
            </w:r>
          </w:p>
          <w:p w14:paraId="29E70AF8" w14:textId="77777777" w:rsidR="00BB5532" w:rsidRPr="00BB5532" w:rsidRDefault="00BB5532" w:rsidP="00283FBE">
            <w:pPr>
              <w:jc w:val="both"/>
              <w:rPr>
                <w:rStyle w:val="Forte"/>
                <w:rFonts w:asciiTheme="minorHAnsi" w:hAnsiTheme="minorHAnsi" w:cstheme="minorHAnsi"/>
                <w:sz w:val="16"/>
                <w:szCs w:val="16"/>
              </w:rPr>
            </w:pPr>
            <w:r w:rsidRPr="0085324F">
              <w:rPr>
                <w:rStyle w:val="Forte"/>
                <w:rFonts w:asciiTheme="minorHAnsi" w:hAnsiTheme="minorHAnsi" w:cstheme="minorHAnsi"/>
                <w:sz w:val="16"/>
                <w:szCs w:val="16"/>
              </w:rPr>
              <w:t xml:space="preserve">Público Alvo: </w:t>
            </w:r>
            <w:r w:rsidRPr="00BB5532">
              <w:rPr>
                <w:rStyle w:val="Forte"/>
                <w:rFonts w:asciiTheme="minorHAnsi" w:hAnsiTheme="minorHAnsi" w:cstheme="minorHAnsi"/>
                <w:b w:val="0"/>
                <w:sz w:val="16"/>
                <w:szCs w:val="16"/>
              </w:rPr>
              <w:t xml:space="preserve">Alunos da rede municipal de ensino – Escola da Fazenda Bela Vista, Escola de Nazaré de Minas, </w:t>
            </w:r>
            <w:r w:rsidRPr="00BB5532">
              <w:rPr>
                <w:rFonts w:asciiTheme="minorHAnsi" w:hAnsiTheme="minorHAnsi" w:cstheme="minorHAnsi"/>
                <w:b/>
                <w:bCs/>
                <w:sz w:val="16"/>
                <w:szCs w:val="16"/>
              </w:rPr>
              <w:t>Escola Municipal Clara Custódia da Veiga, Escola Municipal de Capoeirinha</w:t>
            </w:r>
            <w:r w:rsidRPr="00BB5532">
              <w:rPr>
                <w:rStyle w:val="WW8Num16z0"/>
                <w:rFonts w:asciiTheme="minorHAnsi" w:hAnsiTheme="minorHAnsi" w:cstheme="minorHAnsi"/>
                <w:b w:val="0"/>
                <w:bCs/>
                <w:sz w:val="16"/>
                <w:szCs w:val="16"/>
              </w:rPr>
              <w:t xml:space="preserve">, </w:t>
            </w:r>
            <w:r w:rsidRPr="00BB5532">
              <w:rPr>
                <w:rFonts w:asciiTheme="minorHAnsi" w:hAnsiTheme="minorHAnsi" w:cstheme="minorHAnsi"/>
                <w:b/>
                <w:bCs/>
                <w:sz w:val="16"/>
                <w:szCs w:val="16"/>
              </w:rPr>
              <w:t>Escola Municipal da Cruz Alta III</w:t>
            </w:r>
            <w:r w:rsidRPr="00BB5532">
              <w:rPr>
                <w:rStyle w:val="WW8Num16z0"/>
                <w:rFonts w:asciiTheme="minorHAnsi" w:hAnsiTheme="minorHAnsi" w:cstheme="minorHAnsi"/>
                <w:b w:val="0"/>
                <w:bCs/>
                <w:sz w:val="16"/>
                <w:szCs w:val="16"/>
              </w:rPr>
              <w:t xml:space="preserve">, </w:t>
            </w:r>
            <w:r w:rsidRPr="00BB5532">
              <w:rPr>
                <w:rFonts w:asciiTheme="minorHAnsi" w:hAnsiTheme="minorHAnsi" w:cstheme="minorHAnsi"/>
                <w:b/>
                <w:bCs/>
                <w:sz w:val="16"/>
                <w:szCs w:val="16"/>
              </w:rPr>
              <w:t>Escola Municipal da Cruz Alta IV.</w:t>
            </w:r>
          </w:p>
          <w:p w14:paraId="1F9C96BA" w14:textId="77777777" w:rsidR="00BB5532" w:rsidRPr="00BB5532" w:rsidRDefault="00BB5532" w:rsidP="00283FBE">
            <w:pPr>
              <w:jc w:val="both"/>
              <w:rPr>
                <w:rStyle w:val="nfaseSutil"/>
                <w:rFonts w:asciiTheme="minorHAnsi" w:hAnsiTheme="minorHAnsi" w:cstheme="minorHAnsi"/>
                <w:b/>
                <w:bCs/>
                <w:i w:val="0"/>
                <w:iCs w:val="0"/>
                <w:color w:val="auto"/>
                <w:sz w:val="16"/>
                <w:szCs w:val="16"/>
              </w:rPr>
            </w:pPr>
            <w:r w:rsidRPr="00BB5532">
              <w:rPr>
                <w:rStyle w:val="nfaseSutil"/>
                <w:rFonts w:asciiTheme="minorHAnsi" w:hAnsiTheme="minorHAnsi" w:cstheme="minorHAnsi"/>
                <w:b/>
                <w:bCs/>
                <w:i w:val="0"/>
                <w:iCs w:val="0"/>
                <w:color w:val="auto"/>
                <w:sz w:val="16"/>
                <w:szCs w:val="16"/>
              </w:rPr>
              <w:t xml:space="preserve">Turmas: </w:t>
            </w:r>
            <w:r w:rsidRPr="00BB5532">
              <w:rPr>
                <w:rStyle w:val="nfaseSutil"/>
                <w:rFonts w:asciiTheme="minorHAnsi" w:hAnsiTheme="minorHAnsi" w:cstheme="minorHAnsi"/>
                <w:bCs/>
                <w:i w:val="0"/>
                <w:iCs w:val="0"/>
                <w:color w:val="auto"/>
                <w:sz w:val="16"/>
                <w:szCs w:val="16"/>
              </w:rPr>
              <w:t>23</w:t>
            </w:r>
          </w:p>
          <w:p w14:paraId="554F0DC0" w14:textId="77777777" w:rsidR="00BB5532" w:rsidRPr="00BB5532" w:rsidRDefault="00BB5532" w:rsidP="00283FBE">
            <w:pPr>
              <w:jc w:val="both"/>
              <w:rPr>
                <w:rStyle w:val="Forte"/>
                <w:rFonts w:asciiTheme="minorHAnsi" w:hAnsiTheme="minorHAnsi" w:cstheme="minorHAnsi"/>
                <w:sz w:val="16"/>
                <w:szCs w:val="16"/>
              </w:rPr>
            </w:pPr>
            <w:r w:rsidRPr="0085324F">
              <w:rPr>
                <w:rStyle w:val="Forte"/>
                <w:rFonts w:asciiTheme="minorHAnsi" w:hAnsiTheme="minorHAnsi" w:cstheme="minorHAnsi"/>
                <w:sz w:val="16"/>
                <w:szCs w:val="16"/>
              </w:rPr>
              <w:t>Quantidade de aulas por turma</w:t>
            </w:r>
            <w:bookmarkStart w:id="0" w:name="_GoBack"/>
            <w:bookmarkEnd w:id="0"/>
            <w:r w:rsidRPr="0085324F">
              <w:rPr>
                <w:rStyle w:val="Forte"/>
                <w:rFonts w:asciiTheme="minorHAnsi" w:hAnsiTheme="minorHAnsi" w:cstheme="minorHAnsi"/>
                <w:sz w:val="16"/>
                <w:szCs w:val="16"/>
              </w:rPr>
              <w:t xml:space="preserve"> na semana: </w:t>
            </w:r>
            <w:r w:rsidRPr="00BB5532">
              <w:rPr>
                <w:rStyle w:val="Forte"/>
                <w:rFonts w:asciiTheme="minorHAnsi" w:hAnsiTheme="minorHAnsi" w:cstheme="minorHAnsi"/>
                <w:b w:val="0"/>
                <w:sz w:val="16"/>
                <w:szCs w:val="16"/>
              </w:rPr>
              <w:t>01</w:t>
            </w:r>
          </w:p>
          <w:p w14:paraId="54CF50B8" w14:textId="77777777" w:rsidR="00BB5532" w:rsidRPr="00BB5532" w:rsidRDefault="00BB5532" w:rsidP="00283FBE">
            <w:pPr>
              <w:jc w:val="both"/>
              <w:rPr>
                <w:rStyle w:val="Forte"/>
                <w:rFonts w:asciiTheme="minorHAnsi" w:hAnsiTheme="minorHAnsi" w:cstheme="minorHAnsi"/>
                <w:sz w:val="16"/>
                <w:szCs w:val="16"/>
              </w:rPr>
            </w:pPr>
            <w:r w:rsidRPr="0085324F">
              <w:rPr>
                <w:rStyle w:val="Forte"/>
                <w:rFonts w:asciiTheme="minorHAnsi" w:hAnsiTheme="minorHAnsi" w:cstheme="minorHAnsi"/>
                <w:sz w:val="16"/>
                <w:szCs w:val="16"/>
              </w:rPr>
              <w:t xml:space="preserve">Duração: </w:t>
            </w:r>
            <w:r w:rsidRPr="00BB5532">
              <w:rPr>
                <w:rStyle w:val="Forte"/>
                <w:rFonts w:asciiTheme="minorHAnsi" w:hAnsiTheme="minorHAnsi" w:cstheme="minorHAnsi"/>
                <w:b w:val="0"/>
                <w:sz w:val="16"/>
                <w:szCs w:val="16"/>
              </w:rPr>
              <w:t>Mínimo de 60 minutos</w:t>
            </w:r>
          </w:p>
          <w:p w14:paraId="3058981C" w14:textId="77777777" w:rsidR="00BB5532" w:rsidRPr="00BB5532" w:rsidRDefault="00BB5532" w:rsidP="00283FBE">
            <w:pPr>
              <w:jc w:val="both"/>
              <w:rPr>
                <w:rStyle w:val="Forte"/>
                <w:rFonts w:asciiTheme="minorHAnsi" w:hAnsiTheme="minorHAnsi" w:cstheme="minorHAnsi"/>
                <w:b w:val="0"/>
                <w:sz w:val="16"/>
                <w:szCs w:val="16"/>
              </w:rPr>
            </w:pPr>
            <w:r>
              <w:rPr>
                <w:rStyle w:val="Forte"/>
                <w:rFonts w:asciiTheme="minorHAnsi" w:hAnsiTheme="minorHAnsi" w:cstheme="minorHAnsi"/>
                <w:sz w:val="16"/>
                <w:szCs w:val="16"/>
              </w:rPr>
              <w:t xml:space="preserve">Metodologia: </w:t>
            </w:r>
            <w:r w:rsidRPr="00BB5532">
              <w:rPr>
                <w:rStyle w:val="Forte"/>
                <w:rFonts w:asciiTheme="minorHAnsi" w:hAnsiTheme="minorHAnsi" w:cstheme="minorHAnsi"/>
                <w:b w:val="0"/>
                <w:sz w:val="16"/>
                <w:szCs w:val="16"/>
              </w:rPr>
              <w:t>Trabalhar com expressões corporais, recreativas, estruturas psicomotoras de base e outros aspectos de percepção e desenvolvimento corporal e físico, de acordo com as necessidades e características de cada faixa etária. Explorar movimentos, gestos, sons, formas, texturas, cores, palavras, emoções, transformações, relacionamentos, histórias, objetos, elementos da natureza, na escola e fora dela, ampliando seus saberes sobre a cultura, em suas diversas modalidades: as artes, a escrita, a ciência e a tecnologia.</w:t>
            </w:r>
          </w:p>
          <w:p w14:paraId="51D027E9" w14:textId="77777777" w:rsidR="00BB5532" w:rsidRPr="00BB5532" w:rsidRDefault="00BB5532" w:rsidP="00283FBE">
            <w:pPr>
              <w:jc w:val="both"/>
              <w:rPr>
                <w:rFonts w:asciiTheme="minorHAnsi" w:hAnsiTheme="minorHAnsi" w:cstheme="minorHAnsi"/>
                <w:b/>
                <w:bCs/>
                <w:sz w:val="16"/>
                <w:szCs w:val="16"/>
              </w:rPr>
            </w:pPr>
            <w:r w:rsidRPr="00BB5532">
              <w:rPr>
                <w:rStyle w:val="Forte"/>
                <w:rFonts w:asciiTheme="minorHAnsi" w:hAnsiTheme="minorHAnsi" w:cstheme="minorHAnsi"/>
                <w:b w:val="0"/>
                <w:sz w:val="16"/>
                <w:szCs w:val="16"/>
              </w:rPr>
              <w:t>Profissional: O serviço deverá ser prestado por profissional que comprove formação técnica ou superior compatível com a área de atuação, através de declaração de conclusão ou certificados.</w:t>
            </w:r>
          </w:p>
        </w:tc>
        <w:tc>
          <w:tcPr>
            <w:tcW w:w="13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980942" w14:textId="77777777" w:rsidR="00BB5532" w:rsidRPr="00BB5532" w:rsidRDefault="00BB5532" w:rsidP="00170C6E">
            <w:pPr>
              <w:jc w:val="center"/>
              <w:rPr>
                <w:rFonts w:asciiTheme="minorHAnsi" w:eastAsia="Calibri" w:hAnsiTheme="minorHAnsi" w:cstheme="minorHAnsi"/>
                <w:iCs/>
                <w:sz w:val="16"/>
                <w:szCs w:val="16"/>
              </w:rPr>
            </w:pPr>
            <w:r w:rsidRPr="0085324F">
              <w:rPr>
                <w:rStyle w:val="nfaseSutil"/>
                <w:rFonts w:asciiTheme="minorHAnsi" w:eastAsia="Calibri" w:hAnsiTheme="minorHAnsi" w:cstheme="minorHAnsi"/>
                <w:i w:val="0"/>
                <w:color w:val="auto"/>
                <w:sz w:val="16"/>
                <w:szCs w:val="16"/>
              </w:rPr>
              <w:t>R$ 52,00</w:t>
            </w:r>
          </w:p>
        </w:tc>
        <w:tc>
          <w:tcPr>
            <w:tcW w:w="115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A80D3C" w14:textId="69893E94" w:rsidR="00BB5532" w:rsidRPr="0085324F" w:rsidRDefault="006B5DE5" w:rsidP="00170C6E">
            <w:pPr>
              <w:ind w:right="-70"/>
              <w:jc w:val="center"/>
              <w:rPr>
                <w:rStyle w:val="Forte"/>
                <w:rFonts w:asciiTheme="minorHAnsi" w:hAnsiTheme="minorHAnsi" w:cstheme="minorHAnsi"/>
                <w:b w:val="0"/>
                <w:sz w:val="16"/>
                <w:szCs w:val="16"/>
              </w:rPr>
            </w:pPr>
            <w:r>
              <w:rPr>
                <w:rStyle w:val="Forte"/>
                <w:rFonts w:asciiTheme="minorHAnsi" w:hAnsiTheme="minorHAnsi" w:cstheme="minorHAnsi"/>
                <w:b w:val="0"/>
                <w:sz w:val="16"/>
                <w:szCs w:val="16"/>
              </w:rPr>
              <w:t>R$</w:t>
            </w:r>
            <w:r w:rsidR="006331A9">
              <w:rPr>
                <w:rStyle w:val="Forte"/>
                <w:rFonts w:asciiTheme="minorHAnsi" w:hAnsiTheme="minorHAnsi" w:cstheme="minorHAnsi"/>
                <w:b w:val="0"/>
                <w:sz w:val="16"/>
                <w:szCs w:val="16"/>
              </w:rPr>
              <w:t xml:space="preserve"> </w:t>
            </w:r>
            <w:r>
              <w:rPr>
                <w:rStyle w:val="Forte"/>
                <w:rFonts w:asciiTheme="minorHAnsi" w:hAnsiTheme="minorHAnsi" w:cstheme="minorHAnsi"/>
                <w:b w:val="0"/>
                <w:sz w:val="16"/>
                <w:szCs w:val="16"/>
              </w:rPr>
              <w:t>30.160,00</w:t>
            </w:r>
          </w:p>
        </w:tc>
      </w:tr>
    </w:tbl>
    <w:p w14:paraId="69431A3A" w14:textId="77777777" w:rsidR="00283FBE" w:rsidRDefault="00A235FD" w:rsidP="00283FBE">
      <w:pPr>
        <w:pStyle w:val="PargrafodaLista"/>
        <w:ind w:left="-426" w:right="-143"/>
        <w:rPr>
          <w:rFonts w:asciiTheme="minorHAnsi" w:hAnsiTheme="minorHAnsi" w:cstheme="minorHAnsi"/>
          <w:sz w:val="16"/>
          <w:szCs w:val="16"/>
        </w:rPr>
      </w:pPr>
      <w:r w:rsidRPr="00A235FD">
        <w:rPr>
          <w:rFonts w:asciiTheme="minorHAnsi" w:hAnsiTheme="minorHAnsi" w:cstheme="minorHAnsi"/>
          <w:b/>
          <w:sz w:val="16"/>
          <w:szCs w:val="16"/>
        </w:rPr>
        <w:t xml:space="preserve">1.3   </w:t>
      </w:r>
      <w:r w:rsidRPr="00A235FD">
        <w:rPr>
          <w:rFonts w:asciiTheme="minorHAnsi" w:hAnsiTheme="minorHAnsi" w:cstheme="minorHAnsi"/>
          <w:sz w:val="16"/>
          <w:szCs w:val="16"/>
        </w:rPr>
        <w:t xml:space="preserve">O valor total estimado da contratação é de </w:t>
      </w:r>
      <w:r w:rsidRPr="00A235FD">
        <w:rPr>
          <w:rFonts w:asciiTheme="minorHAnsi" w:hAnsiTheme="minorHAnsi" w:cstheme="minorHAnsi"/>
          <w:b/>
          <w:sz w:val="16"/>
          <w:szCs w:val="16"/>
        </w:rPr>
        <w:t>R$ 222.560,00</w:t>
      </w:r>
      <w:r w:rsidRPr="00A235FD">
        <w:rPr>
          <w:rFonts w:asciiTheme="minorHAnsi" w:hAnsiTheme="minorHAnsi" w:cstheme="minorHAnsi"/>
          <w:sz w:val="16"/>
          <w:szCs w:val="16"/>
        </w:rPr>
        <w:t xml:space="preserve"> (Duzentos e vinte e dois mil e quinhentos e sessenta reais).</w:t>
      </w:r>
    </w:p>
    <w:p w14:paraId="3BAAD972" w14:textId="77777777" w:rsidR="00283FBE" w:rsidRDefault="00283FBE" w:rsidP="00283FBE">
      <w:pPr>
        <w:pStyle w:val="PargrafodaLista"/>
        <w:ind w:left="-426" w:right="-143"/>
        <w:rPr>
          <w:rFonts w:asciiTheme="minorHAnsi" w:hAnsiTheme="minorHAnsi" w:cstheme="minorHAnsi"/>
          <w:b/>
          <w:sz w:val="16"/>
          <w:szCs w:val="16"/>
        </w:rPr>
      </w:pPr>
    </w:p>
    <w:p w14:paraId="5C08899B" w14:textId="4E520587" w:rsidR="00022479" w:rsidRPr="00A235FD" w:rsidRDefault="00A235FD" w:rsidP="00283FBE">
      <w:pPr>
        <w:pStyle w:val="PargrafodaLista"/>
        <w:ind w:left="-426" w:right="-143"/>
        <w:rPr>
          <w:rFonts w:asciiTheme="minorHAnsi" w:hAnsiTheme="minorHAnsi" w:cstheme="minorHAnsi"/>
          <w:sz w:val="16"/>
          <w:szCs w:val="16"/>
        </w:rPr>
      </w:pPr>
      <w:r w:rsidRPr="00A235FD">
        <w:rPr>
          <w:rFonts w:asciiTheme="minorHAnsi" w:hAnsiTheme="minorHAnsi" w:cstheme="minorHAnsi"/>
          <w:b/>
          <w:sz w:val="16"/>
          <w:szCs w:val="16"/>
        </w:rPr>
        <w:t>1.4</w:t>
      </w:r>
      <w:r w:rsidRPr="00A235FD">
        <w:rPr>
          <w:rFonts w:asciiTheme="minorHAnsi" w:hAnsiTheme="minorHAnsi" w:cstheme="minorHAnsi"/>
          <w:sz w:val="16"/>
          <w:szCs w:val="16"/>
        </w:rPr>
        <w:t xml:space="preserve"> As instituições de ensino, e seus respectivos endereços, onde serão fornecidas as oficinas, são:</w:t>
      </w:r>
    </w:p>
    <w:p w14:paraId="500C4130" w14:textId="011B8608" w:rsidR="00022479" w:rsidRPr="00A235FD" w:rsidRDefault="00A235FD" w:rsidP="00A235FD">
      <w:pPr>
        <w:pStyle w:val="PargrafodaLista"/>
        <w:ind w:left="0" w:right="3"/>
        <w:rPr>
          <w:rFonts w:asciiTheme="minorHAnsi" w:hAnsiTheme="minorHAnsi" w:cstheme="minorHAnsi"/>
          <w:sz w:val="16"/>
          <w:szCs w:val="16"/>
        </w:rPr>
      </w:pPr>
      <w:r w:rsidRPr="00022479">
        <w:rPr>
          <w:rFonts w:asciiTheme="minorHAnsi" w:hAnsiTheme="minorHAnsi" w:cstheme="minorHAnsi"/>
          <w:b/>
          <w:sz w:val="16"/>
          <w:szCs w:val="16"/>
        </w:rPr>
        <w:t>Escolas Urbanas</w:t>
      </w:r>
      <w:r w:rsidRPr="00A235FD">
        <w:rPr>
          <w:rFonts w:asciiTheme="minorHAnsi" w:hAnsiTheme="minorHAnsi" w:cstheme="minorHAnsi"/>
          <w:sz w:val="16"/>
          <w:szCs w:val="16"/>
        </w:rPr>
        <w:t>:</w:t>
      </w:r>
    </w:p>
    <w:p w14:paraId="7127A043" w14:textId="77777777" w:rsidR="00A235FD" w:rsidRPr="00A235FD" w:rsidRDefault="00A235FD" w:rsidP="00A235FD">
      <w:pPr>
        <w:spacing w:line="276" w:lineRule="auto"/>
        <w:ind w:left="567" w:right="3"/>
        <w:jc w:val="both"/>
        <w:rPr>
          <w:rFonts w:asciiTheme="minorHAnsi" w:hAnsiTheme="minorHAnsi" w:cstheme="minorHAnsi"/>
          <w:sz w:val="16"/>
          <w:szCs w:val="16"/>
        </w:rPr>
      </w:pPr>
      <w:r w:rsidRPr="00A235FD">
        <w:rPr>
          <w:rFonts w:asciiTheme="minorHAnsi" w:hAnsiTheme="minorHAnsi" w:cstheme="minorHAnsi"/>
          <w:b/>
          <w:sz w:val="16"/>
          <w:szCs w:val="16"/>
        </w:rPr>
        <w:t>1.4.</w:t>
      </w:r>
      <w:r w:rsidRPr="00A235FD">
        <w:rPr>
          <w:rFonts w:asciiTheme="minorHAnsi" w:hAnsiTheme="minorHAnsi"/>
          <w:b/>
          <w:bCs/>
          <w:sz w:val="16"/>
          <w:szCs w:val="16"/>
        </w:rPr>
        <w:t xml:space="preserve">1 </w:t>
      </w:r>
      <w:r w:rsidRPr="00A235FD">
        <w:rPr>
          <w:rFonts w:asciiTheme="minorHAnsi" w:hAnsiTheme="minorHAnsi"/>
          <w:bCs/>
          <w:sz w:val="16"/>
          <w:szCs w:val="16"/>
        </w:rPr>
        <w:t>Núcleo Educacional Henriqueta Rafael de Menezes - Curumim</w:t>
      </w:r>
      <w:r w:rsidRPr="00A235FD">
        <w:rPr>
          <w:rFonts w:asciiTheme="minorHAnsi" w:hAnsiTheme="minorHAnsi" w:cstheme="minorHAnsi"/>
          <w:sz w:val="16"/>
          <w:szCs w:val="16"/>
        </w:rPr>
        <w:t xml:space="preserve"> – Rua Abrão Massahud</w:t>
      </w:r>
    </w:p>
    <w:p w14:paraId="183C279F" w14:textId="77777777" w:rsidR="00A235FD" w:rsidRPr="00A235FD" w:rsidRDefault="00A235FD" w:rsidP="00A235FD">
      <w:pPr>
        <w:spacing w:line="276" w:lineRule="auto"/>
        <w:ind w:left="567" w:right="3"/>
        <w:jc w:val="both"/>
        <w:rPr>
          <w:rFonts w:asciiTheme="minorHAnsi" w:hAnsiTheme="minorHAnsi" w:cstheme="minorHAnsi"/>
          <w:sz w:val="16"/>
          <w:szCs w:val="16"/>
        </w:rPr>
      </w:pPr>
      <w:r w:rsidRPr="00A235FD">
        <w:rPr>
          <w:rFonts w:asciiTheme="minorHAnsi" w:hAnsiTheme="minorHAnsi" w:cstheme="minorHAnsi"/>
          <w:b/>
          <w:sz w:val="16"/>
          <w:szCs w:val="16"/>
        </w:rPr>
        <w:t>1.4.2</w:t>
      </w:r>
      <w:r w:rsidRPr="00A235FD">
        <w:rPr>
          <w:rFonts w:asciiTheme="minorHAnsi" w:hAnsiTheme="minorHAnsi" w:cstheme="minorHAnsi"/>
          <w:sz w:val="16"/>
          <w:szCs w:val="16"/>
        </w:rPr>
        <w:t xml:space="preserve"> Centro Municipal de Educação Infantil Janice Oliveira - CEMEI Dona Janice – Rua Capitão Menezes, 710, Ponte dos Menezes. Nepomuceno - MG.</w:t>
      </w:r>
    </w:p>
    <w:p w14:paraId="56C8CD36" w14:textId="57997A8A" w:rsidR="00A235FD" w:rsidRPr="00A235FD" w:rsidRDefault="00A235FD" w:rsidP="00A235FD">
      <w:pPr>
        <w:spacing w:line="276" w:lineRule="auto"/>
        <w:ind w:left="567" w:right="3"/>
        <w:jc w:val="both"/>
        <w:rPr>
          <w:rFonts w:asciiTheme="minorHAnsi" w:hAnsiTheme="minorHAnsi" w:cstheme="minorHAnsi"/>
          <w:sz w:val="16"/>
          <w:szCs w:val="16"/>
        </w:rPr>
      </w:pPr>
      <w:r w:rsidRPr="00A235FD">
        <w:rPr>
          <w:rFonts w:asciiTheme="minorHAnsi" w:hAnsiTheme="minorHAnsi" w:cstheme="minorHAnsi"/>
          <w:b/>
          <w:sz w:val="16"/>
          <w:szCs w:val="16"/>
        </w:rPr>
        <w:t>1.4.3</w:t>
      </w:r>
      <w:r>
        <w:rPr>
          <w:rFonts w:asciiTheme="minorHAnsi" w:hAnsiTheme="minorHAnsi" w:cstheme="minorHAnsi"/>
          <w:sz w:val="16"/>
          <w:szCs w:val="16"/>
        </w:rPr>
        <w:t xml:space="preserve"> </w:t>
      </w:r>
      <w:r w:rsidRPr="00A235FD">
        <w:rPr>
          <w:rFonts w:asciiTheme="minorHAnsi" w:hAnsiTheme="minorHAnsi" w:cstheme="minorHAnsi"/>
          <w:sz w:val="16"/>
          <w:szCs w:val="16"/>
        </w:rPr>
        <w:t>Centro Municipal de Educação Infantil Adna Ines Lopes - CEMEI Dona Bida – Rua Hugo Felicori, 150, Cohab. Nepomuceno - MG.</w:t>
      </w:r>
    </w:p>
    <w:p w14:paraId="70757146" w14:textId="77777777" w:rsidR="00A235FD" w:rsidRPr="00A235FD" w:rsidRDefault="00A235FD" w:rsidP="00A235FD">
      <w:pPr>
        <w:pStyle w:val="PargrafodaLista"/>
        <w:ind w:left="0" w:right="3"/>
        <w:rPr>
          <w:rFonts w:asciiTheme="minorHAnsi" w:hAnsiTheme="minorHAnsi" w:cstheme="minorHAnsi"/>
          <w:sz w:val="16"/>
          <w:szCs w:val="16"/>
        </w:rPr>
      </w:pPr>
    </w:p>
    <w:p w14:paraId="64877068" w14:textId="28CD828B" w:rsidR="00A235FD" w:rsidRPr="00A235FD" w:rsidRDefault="00A235FD" w:rsidP="00A235FD">
      <w:pPr>
        <w:pStyle w:val="PargrafodaLista"/>
        <w:ind w:left="0" w:right="3"/>
        <w:rPr>
          <w:rFonts w:asciiTheme="minorHAnsi" w:hAnsiTheme="minorHAnsi" w:cstheme="minorHAnsi"/>
          <w:sz w:val="16"/>
          <w:szCs w:val="16"/>
        </w:rPr>
      </w:pPr>
      <w:r>
        <w:rPr>
          <w:rFonts w:asciiTheme="minorHAnsi" w:hAnsiTheme="minorHAnsi" w:cstheme="minorHAnsi"/>
          <w:sz w:val="16"/>
          <w:szCs w:val="16"/>
        </w:rPr>
        <w:t xml:space="preserve"> </w:t>
      </w:r>
      <w:r w:rsidRPr="00022479">
        <w:rPr>
          <w:rFonts w:asciiTheme="minorHAnsi" w:hAnsiTheme="minorHAnsi" w:cstheme="minorHAnsi"/>
          <w:b/>
          <w:sz w:val="16"/>
          <w:szCs w:val="16"/>
        </w:rPr>
        <w:t>Escolas Rurais</w:t>
      </w:r>
      <w:r w:rsidRPr="00A235FD">
        <w:rPr>
          <w:rFonts w:asciiTheme="minorHAnsi" w:hAnsiTheme="minorHAnsi" w:cstheme="minorHAnsi"/>
          <w:sz w:val="16"/>
          <w:szCs w:val="16"/>
        </w:rPr>
        <w:t>:</w:t>
      </w:r>
    </w:p>
    <w:p w14:paraId="3AF027DD" w14:textId="662F299C" w:rsidR="00A235FD" w:rsidRPr="00A235FD" w:rsidRDefault="00A235FD" w:rsidP="00A235FD">
      <w:pPr>
        <w:spacing w:line="276" w:lineRule="auto"/>
        <w:ind w:left="567" w:right="3"/>
        <w:jc w:val="both"/>
        <w:rPr>
          <w:rFonts w:asciiTheme="minorHAnsi" w:hAnsiTheme="minorHAnsi" w:cstheme="minorHAnsi"/>
          <w:sz w:val="16"/>
          <w:szCs w:val="16"/>
        </w:rPr>
      </w:pPr>
      <w:r w:rsidRPr="00A235FD">
        <w:rPr>
          <w:rFonts w:asciiTheme="minorHAnsi" w:hAnsiTheme="minorHAnsi" w:cstheme="minorHAnsi"/>
          <w:b/>
          <w:sz w:val="16"/>
          <w:szCs w:val="16"/>
        </w:rPr>
        <w:t>1.4.4</w:t>
      </w:r>
      <w:r>
        <w:rPr>
          <w:rFonts w:asciiTheme="minorHAnsi" w:hAnsiTheme="minorHAnsi" w:cstheme="minorHAnsi"/>
          <w:sz w:val="16"/>
          <w:szCs w:val="16"/>
        </w:rPr>
        <w:t xml:space="preserve"> </w:t>
      </w:r>
      <w:r w:rsidRPr="00A235FD">
        <w:rPr>
          <w:rFonts w:asciiTheme="minorHAnsi" w:hAnsiTheme="minorHAnsi" w:cstheme="minorHAnsi"/>
          <w:sz w:val="16"/>
          <w:szCs w:val="16"/>
        </w:rPr>
        <w:t>Escola da Fazenda Bela Vista – Fazenda Bela Vista, S/N. Nepomuceno - MG.</w:t>
      </w:r>
    </w:p>
    <w:p w14:paraId="2A361A36" w14:textId="5F0C69B6" w:rsidR="00A235FD" w:rsidRPr="00A235FD" w:rsidRDefault="00A235FD" w:rsidP="00A235FD">
      <w:pPr>
        <w:spacing w:line="276" w:lineRule="auto"/>
        <w:ind w:left="567" w:right="3"/>
        <w:jc w:val="both"/>
        <w:rPr>
          <w:rFonts w:asciiTheme="minorHAnsi" w:hAnsiTheme="minorHAnsi" w:cstheme="minorHAnsi"/>
          <w:sz w:val="16"/>
          <w:szCs w:val="16"/>
        </w:rPr>
      </w:pPr>
      <w:r w:rsidRPr="00A235FD">
        <w:rPr>
          <w:rFonts w:asciiTheme="minorHAnsi" w:hAnsiTheme="minorHAnsi" w:cstheme="minorHAnsi"/>
          <w:b/>
          <w:sz w:val="16"/>
          <w:szCs w:val="16"/>
        </w:rPr>
        <w:t>1.4.5</w:t>
      </w:r>
      <w:r>
        <w:rPr>
          <w:rFonts w:asciiTheme="minorHAnsi" w:hAnsiTheme="minorHAnsi" w:cstheme="minorHAnsi"/>
          <w:sz w:val="16"/>
          <w:szCs w:val="16"/>
        </w:rPr>
        <w:t xml:space="preserve"> </w:t>
      </w:r>
      <w:r w:rsidRPr="00A235FD">
        <w:rPr>
          <w:rFonts w:asciiTheme="minorHAnsi" w:hAnsiTheme="minorHAnsi" w:cstheme="minorHAnsi"/>
          <w:sz w:val="16"/>
          <w:szCs w:val="16"/>
        </w:rPr>
        <w:t>Escola de Nazaré de Minas – Distrito de Nazaré de Minas, Nepomuceno - MG</w:t>
      </w:r>
    </w:p>
    <w:p w14:paraId="789843AF" w14:textId="700F6166" w:rsidR="00A235FD" w:rsidRPr="00A235FD" w:rsidRDefault="00A235FD" w:rsidP="00A235FD">
      <w:pPr>
        <w:spacing w:line="276" w:lineRule="auto"/>
        <w:ind w:left="567" w:right="3"/>
        <w:jc w:val="both"/>
        <w:rPr>
          <w:rFonts w:asciiTheme="minorHAnsi" w:hAnsiTheme="minorHAnsi" w:cstheme="minorHAnsi"/>
          <w:sz w:val="16"/>
          <w:szCs w:val="16"/>
        </w:rPr>
      </w:pPr>
      <w:r w:rsidRPr="00A235FD">
        <w:rPr>
          <w:rFonts w:asciiTheme="minorHAnsi" w:hAnsiTheme="minorHAnsi" w:cstheme="minorHAnsi"/>
          <w:b/>
          <w:sz w:val="16"/>
          <w:szCs w:val="16"/>
        </w:rPr>
        <w:t>1.4.7</w:t>
      </w:r>
      <w:r>
        <w:rPr>
          <w:rFonts w:asciiTheme="minorHAnsi" w:hAnsiTheme="minorHAnsi" w:cstheme="minorHAnsi"/>
          <w:sz w:val="16"/>
          <w:szCs w:val="16"/>
        </w:rPr>
        <w:t xml:space="preserve"> </w:t>
      </w:r>
      <w:r w:rsidRPr="00A235FD">
        <w:rPr>
          <w:rFonts w:asciiTheme="minorHAnsi" w:hAnsiTheme="minorHAnsi" w:cstheme="minorHAnsi"/>
          <w:sz w:val="16"/>
          <w:szCs w:val="16"/>
        </w:rPr>
        <w:t>Escola Municipal Clara Custódia da Veiga – Fazenda Bela Vista, S/N. Nepomuceno - MG.</w:t>
      </w:r>
    </w:p>
    <w:p w14:paraId="04698804" w14:textId="7855ED59" w:rsidR="00A235FD" w:rsidRPr="00A235FD" w:rsidRDefault="00A235FD" w:rsidP="00A235FD">
      <w:pPr>
        <w:spacing w:line="276" w:lineRule="auto"/>
        <w:ind w:left="567" w:right="3"/>
        <w:jc w:val="both"/>
        <w:rPr>
          <w:rFonts w:asciiTheme="minorHAnsi" w:hAnsiTheme="minorHAnsi" w:cstheme="minorHAnsi"/>
          <w:sz w:val="16"/>
          <w:szCs w:val="16"/>
        </w:rPr>
      </w:pPr>
      <w:r w:rsidRPr="00A235FD">
        <w:rPr>
          <w:rFonts w:asciiTheme="minorHAnsi" w:hAnsiTheme="minorHAnsi" w:cstheme="minorHAnsi"/>
          <w:b/>
          <w:sz w:val="16"/>
          <w:szCs w:val="16"/>
        </w:rPr>
        <w:t>1.4.8</w:t>
      </w:r>
      <w:r>
        <w:rPr>
          <w:rFonts w:asciiTheme="minorHAnsi" w:hAnsiTheme="minorHAnsi" w:cstheme="minorHAnsi"/>
          <w:sz w:val="16"/>
          <w:szCs w:val="16"/>
        </w:rPr>
        <w:t xml:space="preserve"> </w:t>
      </w:r>
      <w:r w:rsidRPr="00A235FD">
        <w:rPr>
          <w:rFonts w:asciiTheme="minorHAnsi" w:hAnsiTheme="minorHAnsi" w:cstheme="minorHAnsi"/>
          <w:sz w:val="16"/>
          <w:szCs w:val="16"/>
        </w:rPr>
        <w:t>Escola Municipal de Capoeirinha – Fazenda Capoeirinha, S/N. Nepomuceno - MG.</w:t>
      </w:r>
    </w:p>
    <w:p w14:paraId="5F93A33F" w14:textId="2CA4E37E" w:rsidR="00A235FD" w:rsidRPr="00A235FD" w:rsidRDefault="00A235FD" w:rsidP="00A235FD">
      <w:pPr>
        <w:spacing w:line="276" w:lineRule="auto"/>
        <w:ind w:left="567" w:right="3"/>
        <w:jc w:val="both"/>
        <w:rPr>
          <w:rFonts w:asciiTheme="minorHAnsi" w:hAnsiTheme="minorHAnsi" w:cstheme="minorHAnsi"/>
          <w:sz w:val="16"/>
          <w:szCs w:val="16"/>
        </w:rPr>
      </w:pPr>
      <w:r w:rsidRPr="00A235FD">
        <w:rPr>
          <w:rFonts w:asciiTheme="minorHAnsi" w:hAnsiTheme="minorHAnsi" w:cstheme="minorHAnsi"/>
          <w:b/>
          <w:sz w:val="16"/>
          <w:szCs w:val="16"/>
        </w:rPr>
        <w:t>1.4.9</w:t>
      </w:r>
      <w:r>
        <w:rPr>
          <w:rFonts w:asciiTheme="minorHAnsi" w:hAnsiTheme="minorHAnsi" w:cstheme="minorHAnsi"/>
          <w:sz w:val="16"/>
          <w:szCs w:val="16"/>
        </w:rPr>
        <w:t xml:space="preserve"> </w:t>
      </w:r>
      <w:r w:rsidRPr="00A235FD">
        <w:rPr>
          <w:rFonts w:asciiTheme="minorHAnsi" w:hAnsiTheme="minorHAnsi" w:cstheme="minorHAnsi"/>
          <w:sz w:val="16"/>
          <w:szCs w:val="16"/>
        </w:rPr>
        <w:t>Escola Municipal da Cruz Alta III (Dr. Adalto) – Fazenda Santa Clara, S/N. Nepomuceno - MG.</w:t>
      </w:r>
    </w:p>
    <w:p w14:paraId="3DEA7EA7" w14:textId="4A1898DA" w:rsidR="00A235FD" w:rsidRPr="00A235FD" w:rsidRDefault="00A235FD" w:rsidP="00A235FD">
      <w:pPr>
        <w:spacing w:line="276" w:lineRule="auto"/>
        <w:ind w:left="567" w:right="3"/>
        <w:jc w:val="both"/>
        <w:rPr>
          <w:rFonts w:asciiTheme="minorHAnsi" w:hAnsiTheme="minorHAnsi" w:cstheme="minorHAnsi"/>
          <w:sz w:val="16"/>
          <w:szCs w:val="16"/>
        </w:rPr>
      </w:pPr>
      <w:r w:rsidRPr="00A235FD">
        <w:rPr>
          <w:rFonts w:asciiTheme="minorHAnsi" w:hAnsiTheme="minorHAnsi" w:cstheme="minorHAnsi"/>
          <w:b/>
          <w:sz w:val="16"/>
          <w:szCs w:val="16"/>
        </w:rPr>
        <w:t>1.4.10</w:t>
      </w:r>
      <w:r>
        <w:rPr>
          <w:rFonts w:asciiTheme="minorHAnsi" w:hAnsiTheme="minorHAnsi" w:cstheme="minorHAnsi"/>
          <w:sz w:val="16"/>
          <w:szCs w:val="16"/>
        </w:rPr>
        <w:t xml:space="preserve"> </w:t>
      </w:r>
      <w:r w:rsidRPr="00A235FD">
        <w:rPr>
          <w:rFonts w:asciiTheme="minorHAnsi" w:hAnsiTheme="minorHAnsi" w:cstheme="minorHAnsi"/>
          <w:sz w:val="16"/>
          <w:szCs w:val="16"/>
        </w:rPr>
        <w:t>Escola Municipal da Cruz Alta IV (Barreiro) – Fazenda Barreiro, S/N. Nepomuceno - MG.</w:t>
      </w:r>
    </w:p>
    <w:p w14:paraId="1E88D4BB" w14:textId="77777777" w:rsidR="002639C0" w:rsidRDefault="00A235FD" w:rsidP="002639C0">
      <w:pPr>
        <w:spacing w:line="276" w:lineRule="auto"/>
        <w:ind w:left="567" w:right="3"/>
        <w:jc w:val="both"/>
        <w:rPr>
          <w:rFonts w:asciiTheme="minorHAnsi" w:hAnsiTheme="minorHAnsi" w:cstheme="minorHAnsi"/>
          <w:sz w:val="16"/>
          <w:szCs w:val="16"/>
        </w:rPr>
      </w:pPr>
      <w:r w:rsidRPr="00A235FD">
        <w:rPr>
          <w:rFonts w:asciiTheme="minorHAnsi" w:hAnsiTheme="minorHAnsi" w:cstheme="minorHAnsi"/>
          <w:b/>
          <w:sz w:val="16"/>
          <w:szCs w:val="16"/>
        </w:rPr>
        <w:t>1.4. 11</w:t>
      </w:r>
      <w:r w:rsidRPr="00A235FD">
        <w:rPr>
          <w:rFonts w:asciiTheme="minorHAnsi" w:hAnsiTheme="minorHAnsi" w:cstheme="minorHAnsi"/>
          <w:sz w:val="16"/>
          <w:szCs w:val="16"/>
        </w:rPr>
        <w:t xml:space="preserve"> Escola de Santo Antônio do Cruzeiro – Distrito de Santo Antônio do Cruzeiro S/N. Nepomuceno - MG.</w:t>
      </w:r>
    </w:p>
    <w:p w14:paraId="3FD3823A" w14:textId="77777777" w:rsidR="002639C0" w:rsidRDefault="002639C0" w:rsidP="002639C0">
      <w:pPr>
        <w:spacing w:line="276" w:lineRule="auto"/>
        <w:ind w:right="3"/>
        <w:jc w:val="both"/>
        <w:rPr>
          <w:rFonts w:asciiTheme="minorHAnsi" w:hAnsiTheme="minorHAnsi" w:cstheme="minorHAnsi"/>
          <w:b/>
          <w:sz w:val="16"/>
          <w:szCs w:val="16"/>
        </w:rPr>
      </w:pPr>
    </w:p>
    <w:p w14:paraId="777885D5" w14:textId="0255DF0E" w:rsidR="002639C0" w:rsidRPr="002639C0" w:rsidRDefault="002639C0" w:rsidP="002639C0">
      <w:pPr>
        <w:spacing w:line="276" w:lineRule="auto"/>
        <w:ind w:right="3" w:hanging="426"/>
        <w:jc w:val="both"/>
        <w:rPr>
          <w:rFonts w:asciiTheme="minorHAnsi" w:hAnsiTheme="minorHAnsi" w:cstheme="minorHAnsi"/>
          <w:sz w:val="16"/>
          <w:szCs w:val="16"/>
        </w:rPr>
      </w:pPr>
      <w:r w:rsidRPr="002639C0">
        <w:rPr>
          <w:rFonts w:asciiTheme="minorHAnsi" w:hAnsiTheme="minorHAnsi" w:cstheme="minorHAnsi"/>
          <w:b/>
          <w:sz w:val="16"/>
          <w:szCs w:val="16"/>
        </w:rPr>
        <w:t>1.</w:t>
      </w:r>
      <w:r>
        <w:rPr>
          <w:rFonts w:asciiTheme="minorHAnsi" w:hAnsiTheme="minorHAnsi" w:cstheme="minorHAnsi"/>
          <w:b/>
          <w:sz w:val="16"/>
          <w:szCs w:val="16"/>
        </w:rPr>
        <w:t>5</w:t>
      </w:r>
      <w:r w:rsidRPr="002639C0">
        <w:rPr>
          <w:rFonts w:asciiTheme="minorHAnsi" w:hAnsiTheme="minorHAnsi" w:cstheme="minorHAnsi"/>
          <w:b/>
          <w:sz w:val="16"/>
          <w:szCs w:val="16"/>
        </w:rPr>
        <w:t xml:space="preserve"> CRAS e Centro de Convivência</w:t>
      </w:r>
    </w:p>
    <w:p w14:paraId="65B32487" w14:textId="2B4F92E8" w:rsidR="002639C0" w:rsidRPr="002639C0" w:rsidRDefault="002639C0" w:rsidP="002639C0">
      <w:pPr>
        <w:spacing w:line="276" w:lineRule="auto"/>
        <w:ind w:right="3"/>
        <w:jc w:val="both"/>
        <w:rPr>
          <w:rFonts w:asciiTheme="minorHAnsi" w:hAnsiTheme="minorHAnsi" w:cstheme="minorHAnsi"/>
          <w:sz w:val="16"/>
          <w:szCs w:val="16"/>
        </w:rPr>
      </w:pPr>
      <w:r>
        <w:rPr>
          <w:rFonts w:asciiTheme="minorHAnsi" w:hAnsiTheme="minorHAnsi" w:cstheme="minorHAnsi"/>
          <w:b/>
          <w:sz w:val="16"/>
          <w:szCs w:val="16"/>
        </w:rPr>
        <w:t>1.5</w:t>
      </w:r>
      <w:r w:rsidRPr="002639C0">
        <w:rPr>
          <w:rFonts w:asciiTheme="minorHAnsi" w:hAnsiTheme="minorHAnsi" w:cstheme="minorHAnsi"/>
          <w:b/>
          <w:sz w:val="16"/>
          <w:szCs w:val="16"/>
        </w:rPr>
        <w:t>.1</w:t>
      </w:r>
      <w:r w:rsidRPr="002639C0">
        <w:rPr>
          <w:rFonts w:asciiTheme="minorHAnsi" w:hAnsiTheme="minorHAnsi" w:cstheme="minorHAnsi"/>
          <w:sz w:val="16"/>
          <w:szCs w:val="16"/>
        </w:rPr>
        <w:t xml:space="preserve"> CRAS I – Alto do Cruzeiro: Avenida São João, nº 43- Alto do Cruzeiro</w:t>
      </w:r>
    </w:p>
    <w:p w14:paraId="248D3B77" w14:textId="38BF99D6" w:rsidR="002639C0" w:rsidRPr="002639C0" w:rsidRDefault="002639C0" w:rsidP="002639C0">
      <w:pPr>
        <w:spacing w:line="276" w:lineRule="auto"/>
        <w:ind w:right="3"/>
        <w:jc w:val="both"/>
        <w:rPr>
          <w:rFonts w:asciiTheme="minorHAnsi" w:hAnsiTheme="minorHAnsi" w:cstheme="minorHAnsi"/>
          <w:sz w:val="16"/>
          <w:szCs w:val="16"/>
        </w:rPr>
      </w:pPr>
      <w:r>
        <w:rPr>
          <w:rFonts w:asciiTheme="minorHAnsi" w:hAnsiTheme="minorHAnsi" w:cstheme="minorHAnsi"/>
          <w:b/>
          <w:sz w:val="16"/>
          <w:szCs w:val="16"/>
        </w:rPr>
        <w:t>1.5.2</w:t>
      </w:r>
      <w:r w:rsidRPr="002639C0">
        <w:rPr>
          <w:rFonts w:asciiTheme="minorHAnsi" w:hAnsiTheme="minorHAnsi" w:cstheme="minorHAnsi"/>
          <w:b/>
          <w:sz w:val="16"/>
          <w:szCs w:val="16"/>
        </w:rPr>
        <w:t xml:space="preserve"> </w:t>
      </w:r>
      <w:r w:rsidRPr="002639C0">
        <w:rPr>
          <w:rFonts w:asciiTheme="minorHAnsi" w:hAnsiTheme="minorHAnsi" w:cstheme="minorHAnsi"/>
          <w:sz w:val="16"/>
          <w:szCs w:val="16"/>
        </w:rPr>
        <w:t xml:space="preserve">CRAS II- Vila Esméria: Rua João Pereira Neto, 574, Vila Esméria. </w:t>
      </w:r>
    </w:p>
    <w:p w14:paraId="592F17B3" w14:textId="4AE39208" w:rsidR="002639C0" w:rsidRPr="002639C0" w:rsidRDefault="002639C0" w:rsidP="002639C0">
      <w:pPr>
        <w:spacing w:line="276" w:lineRule="auto"/>
        <w:ind w:right="3"/>
        <w:jc w:val="both"/>
        <w:rPr>
          <w:rFonts w:asciiTheme="minorHAnsi" w:hAnsiTheme="minorHAnsi" w:cstheme="minorHAnsi"/>
          <w:sz w:val="16"/>
          <w:szCs w:val="16"/>
        </w:rPr>
      </w:pPr>
      <w:r>
        <w:rPr>
          <w:rFonts w:asciiTheme="minorHAnsi" w:hAnsiTheme="minorHAnsi" w:cstheme="minorHAnsi"/>
          <w:b/>
          <w:sz w:val="16"/>
          <w:szCs w:val="16"/>
        </w:rPr>
        <w:t>1.5.3</w:t>
      </w:r>
      <w:r w:rsidRPr="002639C0">
        <w:rPr>
          <w:rFonts w:asciiTheme="minorHAnsi" w:hAnsiTheme="minorHAnsi" w:cstheme="minorHAnsi"/>
          <w:b/>
          <w:sz w:val="16"/>
          <w:szCs w:val="16"/>
        </w:rPr>
        <w:t xml:space="preserve"> </w:t>
      </w:r>
      <w:r w:rsidRPr="002639C0">
        <w:rPr>
          <w:rFonts w:asciiTheme="minorHAnsi" w:hAnsiTheme="minorHAnsi" w:cstheme="minorHAnsi"/>
          <w:sz w:val="16"/>
          <w:szCs w:val="16"/>
        </w:rPr>
        <w:t>CRAS III-Jardim Colina: Rua Marieta Rodrigues Lourençoni, 85- Jardim Colina</w:t>
      </w:r>
    </w:p>
    <w:p w14:paraId="2E4B8470" w14:textId="77777777" w:rsidR="002639C0" w:rsidRDefault="002639C0" w:rsidP="002639C0">
      <w:pPr>
        <w:spacing w:line="276" w:lineRule="auto"/>
        <w:ind w:right="3"/>
        <w:jc w:val="both"/>
        <w:rPr>
          <w:rFonts w:asciiTheme="minorHAnsi" w:hAnsiTheme="minorHAnsi" w:cstheme="minorHAnsi"/>
          <w:sz w:val="16"/>
          <w:szCs w:val="16"/>
        </w:rPr>
      </w:pPr>
      <w:r>
        <w:rPr>
          <w:rFonts w:asciiTheme="minorHAnsi" w:hAnsiTheme="minorHAnsi" w:cstheme="minorHAnsi"/>
          <w:b/>
          <w:sz w:val="16"/>
          <w:szCs w:val="16"/>
        </w:rPr>
        <w:t>1.5.4</w:t>
      </w:r>
      <w:r w:rsidRPr="002639C0">
        <w:rPr>
          <w:rFonts w:asciiTheme="minorHAnsi" w:hAnsiTheme="minorHAnsi" w:cstheme="minorHAnsi"/>
          <w:sz w:val="16"/>
          <w:szCs w:val="16"/>
        </w:rPr>
        <w:t xml:space="preserve"> Centro de Convivência do Distrito de Santo Antônio do Cruzeiro: Avenida do Café, 31- Santo Antônio do Cruzeiro. </w:t>
      </w:r>
    </w:p>
    <w:p w14:paraId="6DD2A2B2" w14:textId="77777777" w:rsidR="002639C0" w:rsidRDefault="002639C0" w:rsidP="002639C0">
      <w:pPr>
        <w:spacing w:line="276" w:lineRule="auto"/>
        <w:ind w:right="3"/>
        <w:jc w:val="both"/>
        <w:rPr>
          <w:rFonts w:asciiTheme="minorHAnsi" w:hAnsiTheme="minorHAnsi" w:cstheme="minorHAnsi"/>
          <w:sz w:val="16"/>
          <w:szCs w:val="16"/>
        </w:rPr>
      </w:pPr>
    </w:p>
    <w:p w14:paraId="6C1640B7" w14:textId="7A72236F" w:rsidR="002639C0" w:rsidRPr="002639C0" w:rsidRDefault="002639C0" w:rsidP="002639C0">
      <w:pPr>
        <w:spacing w:line="276" w:lineRule="auto"/>
        <w:ind w:right="3" w:hanging="426"/>
        <w:jc w:val="both"/>
        <w:rPr>
          <w:rFonts w:asciiTheme="minorHAnsi" w:hAnsiTheme="minorHAnsi" w:cstheme="minorHAnsi"/>
          <w:sz w:val="16"/>
          <w:szCs w:val="16"/>
        </w:rPr>
      </w:pPr>
      <w:r>
        <w:rPr>
          <w:rFonts w:asciiTheme="minorHAnsi" w:hAnsiTheme="minorHAnsi" w:cstheme="minorHAnsi"/>
          <w:b/>
          <w:sz w:val="16"/>
          <w:szCs w:val="16"/>
        </w:rPr>
        <w:t xml:space="preserve">1.6 </w:t>
      </w:r>
      <w:r w:rsidRPr="002639C0">
        <w:rPr>
          <w:rFonts w:asciiTheme="minorHAnsi" w:hAnsiTheme="minorHAnsi" w:cstheme="minorHAnsi"/>
          <w:sz w:val="16"/>
          <w:szCs w:val="16"/>
        </w:rPr>
        <w:t>Abaixo, a tabela com a quantidade de turmas específicas de cada escola:.</w:t>
      </w:r>
    </w:p>
    <w:tbl>
      <w:tblPr>
        <w:tblStyle w:val="Tabelacomgrade"/>
        <w:tblW w:w="8080" w:type="dxa"/>
        <w:tblInd w:w="392" w:type="dxa"/>
        <w:tblLook w:val="04A0" w:firstRow="1" w:lastRow="0" w:firstColumn="1" w:lastColumn="0" w:noHBand="0" w:noVBand="1"/>
      </w:tblPr>
      <w:tblGrid>
        <w:gridCol w:w="6237"/>
        <w:gridCol w:w="1843"/>
      </w:tblGrid>
      <w:tr w:rsidR="002639C0" w:rsidRPr="002639C0" w14:paraId="43578A9E" w14:textId="77777777" w:rsidTr="000C561F">
        <w:tc>
          <w:tcPr>
            <w:tcW w:w="6237" w:type="dxa"/>
            <w:shd w:val="clear" w:color="auto" w:fill="D9D9D9" w:themeFill="background1" w:themeFillShade="D9"/>
          </w:tcPr>
          <w:p w14:paraId="2CBD9708" w14:textId="77777777" w:rsidR="002639C0" w:rsidRPr="002639C0" w:rsidRDefault="002639C0" w:rsidP="000C561F">
            <w:pPr>
              <w:pStyle w:val="PargrafodaLista"/>
              <w:ind w:left="0" w:right="-143"/>
              <w:jc w:val="center"/>
              <w:rPr>
                <w:rFonts w:asciiTheme="minorHAnsi" w:hAnsiTheme="minorHAnsi" w:cstheme="minorHAnsi"/>
                <w:b/>
                <w:sz w:val="16"/>
                <w:szCs w:val="16"/>
              </w:rPr>
            </w:pPr>
            <w:r w:rsidRPr="002639C0">
              <w:rPr>
                <w:rFonts w:asciiTheme="minorHAnsi" w:hAnsiTheme="minorHAnsi" w:cstheme="minorHAnsi"/>
                <w:b/>
                <w:sz w:val="16"/>
                <w:szCs w:val="16"/>
              </w:rPr>
              <w:t>Escolas</w:t>
            </w:r>
          </w:p>
        </w:tc>
        <w:tc>
          <w:tcPr>
            <w:tcW w:w="1843" w:type="dxa"/>
            <w:shd w:val="clear" w:color="auto" w:fill="D9D9D9" w:themeFill="background1" w:themeFillShade="D9"/>
          </w:tcPr>
          <w:p w14:paraId="0057CCC6" w14:textId="77777777" w:rsidR="002639C0" w:rsidRPr="002639C0" w:rsidRDefault="002639C0" w:rsidP="000C561F">
            <w:pPr>
              <w:pStyle w:val="PargrafodaLista"/>
              <w:ind w:left="-108" w:right="-143"/>
              <w:jc w:val="center"/>
              <w:rPr>
                <w:rFonts w:asciiTheme="minorHAnsi" w:hAnsiTheme="minorHAnsi" w:cstheme="minorHAnsi"/>
                <w:b/>
                <w:sz w:val="16"/>
                <w:szCs w:val="16"/>
              </w:rPr>
            </w:pPr>
            <w:r w:rsidRPr="002639C0">
              <w:rPr>
                <w:rFonts w:asciiTheme="minorHAnsi" w:hAnsiTheme="minorHAnsi" w:cstheme="minorHAnsi"/>
                <w:b/>
                <w:sz w:val="16"/>
                <w:szCs w:val="16"/>
              </w:rPr>
              <w:t>Quantidade de Turmas</w:t>
            </w:r>
          </w:p>
        </w:tc>
      </w:tr>
      <w:tr w:rsidR="002639C0" w:rsidRPr="002639C0" w14:paraId="35AF64F7" w14:textId="77777777" w:rsidTr="000C561F">
        <w:tc>
          <w:tcPr>
            <w:tcW w:w="6237" w:type="dxa"/>
          </w:tcPr>
          <w:p w14:paraId="106D9C34" w14:textId="77777777" w:rsidR="002639C0" w:rsidRPr="002639C0" w:rsidRDefault="002639C0" w:rsidP="000C561F">
            <w:pPr>
              <w:pStyle w:val="PargrafodaLista"/>
              <w:ind w:left="0" w:right="-143"/>
              <w:rPr>
                <w:rFonts w:asciiTheme="minorHAnsi" w:hAnsiTheme="minorHAnsi" w:cstheme="minorHAnsi"/>
                <w:sz w:val="16"/>
                <w:szCs w:val="16"/>
              </w:rPr>
            </w:pPr>
            <w:r w:rsidRPr="002639C0">
              <w:rPr>
                <w:rStyle w:val="Forte"/>
                <w:rFonts w:asciiTheme="minorHAnsi" w:hAnsiTheme="minorHAnsi" w:cstheme="minorHAnsi"/>
                <w:sz w:val="16"/>
                <w:szCs w:val="16"/>
              </w:rPr>
              <w:t>Núcleo Educacional Henriqueta Rafael de Menezes - Curumim</w:t>
            </w:r>
          </w:p>
        </w:tc>
        <w:tc>
          <w:tcPr>
            <w:tcW w:w="1843" w:type="dxa"/>
          </w:tcPr>
          <w:p w14:paraId="580E3FB8" w14:textId="77777777" w:rsidR="002639C0" w:rsidRPr="002639C0" w:rsidRDefault="002639C0" w:rsidP="000C561F">
            <w:pPr>
              <w:pStyle w:val="PargrafodaLista"/>
              <w:ind w:left="-108" w:right="-108"/>
              <w:rPr>
                <w:rFonts w:asciiTheme="minorHAnsi" w:hAnsiTheme="minorHAnsi" w:cstheme="minorHAnsi"/>
                <w:sz w:val="16"/>
                <w:szCs w:val="16"/>
              </w:rPr>
            </w:pPr>
            <w:r w:rsidRPr="002639C0">
              <w:rPr>
                <w:rFonts w:asciiTheme="minorHAnsi" w:hAnsiTheme="minorHAnsi" w:cstheme="minorHAnsi"/>
                <w:sz w:val="16"/>
                <w:szCs w:val="16"/>
              </w:rPr>
              <w:t>04 Turmas</w:t>
            </w:r>
          </w:p>
        </w:tc>
      </w:tr>
      <w:tr w:rsidR="002639C0" w:rsidRPr="002639C0" w14:paraId="62C07B9A" w14:textId="77777777" w:rsidTr="000C561F">
        <w:tc>
          <w:tcPr>
            <w:tcW w:w="6237" w:type="dxa"/>
          </w:tcPr>
          <w:p w14:paraId="24C11985" w14:textId="77777777" w:rsidR="002639C0" w:rsidRPr="002639C0" w:rsidRDefault="002639C0" w:rsidP="000C561F">
            <w:pPr>
              <w:pStyle w:val="PargrafodaLista"/>
              <w:ind w:left="0" w:right="-143"/>
              <w:rPr>
                <w:rFonts w:asciiTheme="minorHAnsi" w:hAnsiTheme="minorHAnsi" w:cstheme="minorHAnsi"/>
                <w:sz w:val="16"/>
                <w:szCs w:val="16"/>
              </w:rPr>
            </w:pPr>
            <w:r w:rsidRPr="002639C0">
              <w:rPr>
                <w:rFonts w:asciiTheme="minorHAnsi" w:hAnsiTheme="minorHAnsi" w:cstheme="minorHAnsi"/>
                <w:sz w:val="16"/>
                <w:szCs w:val="16"/>
              </w:rPr>
              <w:t>Centro Municipal de Educação Infantil Janice Oliveira - CEMEI Dona Janice</w:t>
            </w:r>
          </w:p>
        </w:tc>
        <w:tc>
          <w:tcPr>
            <w:tcW w:w="1843" w:type="dxa"/>
          </w:tcPr>
          <w:p w14:paraId="1EFCC93A" w14:textId="77777777" w:rsidR="002639C0" w:rsidRPr="002639C0" w:rsidRDefault="002639C0" w:rsidP="000C561F">
            <w:pPr>
              <w:pStyle w:val="PargrafodaLista"/>
              <w:ind w:left="-108" w:right="-108"/>
              <w:rPr>
                <w:rFonts w:asciiTheme="minorHAnsi" w:hAnsiTheme="minorHAnsi" w:cstheme="minorHAnsi"/>
                <w:sz w:val="16"/>
                <w:szCs w:val="16"/>
              </w:rPr>
            </w:pPr>
            <w:r w:rsidRPr="002639C0">
              <w:rPr>
                <w:rFonts w:asciiTheme="minorHAnsi" w:hAnsiTheme="minorHAnsi" w:cstheme="minorHAnsi"/>
                <w:sz w:val="16"/>
                <w:szCs w:val="16"/>
              </w:rPr>
              <w:t>10 Turmas</w:t>
            </w:r>
          </w:p>
        </w:tc>
      </w:tr>
      <w:tr w:rsidR="002639C0" w:rsidRPr="002639C0" w14:paraId="3FA02C34" w14:textId="77777777" w:rsidTr="000C561F">
        <w:tc>
          <w:tcPr>
            <w:tcW w:w="6237" w:type="dxa"/>
          </w:tcPr>
          <w:p w14:paraId="0D52B25E" w14:textId="77777777" w:rsidR="002639C0" w:rsidRPr="002639C0" w:rsidRDefault="002639C0" w:rsidP="000C561F">
            <w:pPr>
              <w:pStyle w:val="PargrafodaLista"/>
              <w:ind w:left="0" w:right="-143"/>
              <w:rPr>
                <w:rFonts w:asciiTheme="minorHAnsi" w:hAnsiTheme="minorHAnsi" w:cstheme="minorHAnsi"/>
                <w:sz w:val="16"/>
                <w:szCs w:val="16"/>
              </w:rPr>
            </w:pPr>
            <w:r w:rsidRPr="002639C0">
              <w:rPr>
                <w:rFonts w:asciiTheme="minorHAnsi" w:hAnsiTheme="minorHAnsi" w:cstheme="minorHAnsi"/>
                <w:sz w:val="16"/>
                <w:szCs w:val="16"/>
              </w:rPr>
              <w:t>Centro Municipal de Educação Infantil Adna Ines Lopes - CEMEI Dona Bida</w:t>
            </w:r>
          </w:p>
        </w:tc>
        <w:tc>
          <w:tcPr>
            <w:tcW w:w="1843" w:type="dxa"/>
          </w:tcPr>
          <w:p w14:paraId="38917772" w14:textId="77777777" w:rsidR="002639C0" w:rsidRPr="002639C0" w:rsidRDefault="002639C0" w:rsidP="000C561F">
            <w:pPr>
              <w:pStyle w:val="PargrafodaLista"/>
              <w:ind w:left="-108" w:right="-108"/>
              <w:rPr>
                <w:rFonts w:asciiTheme="minorHAnsi" w:hAnsiTheme="minorHAnsi" w:cstheme="minorHAnsi"/>
                <w:sz w:val="16"/>
                <w:szCs w:val="16"/>
              </w:rPr>
            </w:pPr>
            <w:r w:rsidRPr="002639C0">
              <w:rPr>
                <w:rFonts w:asciiTheme="minorHAnsi" w:hAnsiTheme="minorHAnsi" w:cstheme="minorHAnsi"/>
                <w:sz w:val="16"/>
                <w:szCs w:val="16"/>
              </w:rPr>
              <w:t>10 Turmas</w:t>
            </w:r>
          </w:p>
        </w:tc>
      </w:tr>
      <w:tr w:rsidR="002639C0" w:rsidRPr="002639C0" w14:paraId="6AA3FC37" w14:textId="77777777" w:rsidTr="000C561F">
        <w:tc>
          <w:tcPr>
            <w:tcW w:w="6237" w:type="dxa"/>
          </w:tcPr>
          <w:p w14:paraId="7ECC8DEB" w14:textId="77777777" w:rsidR="002639C0" w:rsidRPr="002639C0" w:rsidRDefault="002639C0" w:rsidP="000C561F">
            <w:pPr>
              <w:pStyle w:val="PargrafodaLista"/>
              <w:ind w:left="0" w:right="-143"/>
              <w:rPr>
                <w:rFonts w:asciiTheme="minorHAnsi" w:hAnsiTheme="minorHAnsi" w:cstheme="minorHAnsi"/>
                <w:sz w:val="16"/>
                <w:szCs w:val="16"/>
              </w:rPr>
            </w:pPr>
            <w:r w:rsidRPr="002639C0">
              <w:rPr>
                <w:rFonts w:asciiTheme="minorHAnsi" w:hAnsiTheme="minorHAnsi" w:cstheme="minorHAnsi"/>
                <w:sz w:val="16"/>
                <w:szCs w:val="16"/>
              </w:rPr>
              <w:t>Escola da Fazenda Bela Vista</w:t>
            </w:r>
          </w:p>
        </w:tc>
        <w:tc>
          <w:tcPr>
            <w:tcW w:w="1843" w:type="dxa"/>
          </w:tcPr>
          <w:p w14:paraId="086D7812" w14:textId="77777777" w:rsidR="002639C0" w:rsidRPr="002639C0" w:rsidRDefault="002639C0" w:rsidP="000C561F">
            <w:pPr>
              <w:pStyle w:val="PargrafodaLista"/>
              <w:ind w:left="-108" w:right="-108"/>
              <w:rPr>
                <w:rFonts w:asciiTheme="minorHAnsi" w:hAnsiTheme="minorHAnsi" w:cstheme="minorHAnsi"/>
                <w:sz w:val="16"/>
                <w:szCs w:val="16"/>
              </w:rPr>
            </w:pPr>
            <w:r w:rsidRPr="002639C0">
              <w:rPr>
                <w:rFonts w:asciiTheme="minorHAnsi" w:hAnsiTheme="minorHAnsi" w:cstheme="minorHAnsi"/>
                <w:sz w:val="16"/>
                <w:szCs w:val="16"/>
              </w:rPr>
              <w:t>06 Turmas</w:t>
            </w:r>
          </w:p>
        </w:tc>
      </w:tr>
      <w:tr w:rsidR="002639C0" w:rsidRPr="002639C0" w14:paraId="47F8CCD0" w14:textId="77777777" w:rsidTr="000C561F">
        <w:tc>
          <w:tcPr>
            <w:tcW w:w="6237" w:type="dxa"/>
          </w:tcPr>
          <w:p w14:paraId="300FB43B" w14:textId="77777777" w:rsidR="002639C0" w:rsidRPr="002639C0" w:rsidRDefault="002639C0" w:rsidP="000C561F">
            <w:pPr>
              <w:pStyle w:val="PargrafodaLista"/>
              <w:ind w:left="0" w:right="-143"/>
              <w:rPr>
                <w:rFonts w:asciiTheme="minorHAnsi" w:hAnsiTheme="minorHAnsi" w:cstheme="minorHAnsi"/>
                <w:sz w:val="16"/>
                <w:szCs w:val="16"/>
              </w:rPr>
            </w:pPr>
            <w:r w:rsidRPr="002639C0">
              <w:rPr>
                <w:rFonts w:asciiTheme="minorHAnsi" w:hAnsiTheme="minorHAnsi" w:cstheme="minorHAnsi"/>
                <w:sz w:val="16"/>
                <w:szCs w:val="16"/>
              </w:rPr>
              <w:t>Escola de Santo Antônio do Cruzeiro</w:t>
            </w:r>
          </w:p>
        </w:tc>
        <w:tc>
          <w:tcPr>
            <w:tcW w:w="1843" w:type="dxa"/>
          </w:tcPr>
          <w:p w14:paraId="658204A3" w14:textId="77777777" w:rsidR="002639C0" w:rsidRPr="002639C0" w:rsidRDefault="002639C0" w:rsidP="000C561F">
            <w:pPr>
              <w:pStyle w:val="PargrafodaLista"/>
              <w:ind w:left="-108" w:right="-108"/>
              <w:rPr>
                <w:rFonts w:asciiTheme="minorHAnsi" w:hAnsiTheme="minorHAnsi" w:cstheme="minorHAnsi"/>
                <w:sz w:val="16"/>
                <w:szCs w:val="16"/>
              </w:rPr>
            </w:pPr>
            <w:r w:rsidRPr="002639C0">
              <w:rPr>
                <w:rFonts w:asciiTheme="minorHAnsi" w:hAnsiTheme="minorHAnsi" w:cstheme="minorHAnsi"/>
                <w:sz w:val="16"/>
                <w:szCs w:val="16"/>
              </w:rPr>
              <w:t>07 Turmas</w:t>
            </w:r>
          </w:p>
        </w:tc>
      </w:tr>
      <w:tr w:rsidR="002639C0" w:rsidRPr="002639C0" w14:paraId="725C12ED" w14:textId="77777777" w:rsidTr="000C561F">
        <w:tc>
          <w:tcPr>
            <w:tcW w:w="6237" w:type="dxa"/>
          </w:tcPr>
          <w:p w14:paraId="2ED61B1C" w14:textId="77777777" w:rsidR="002639C0" w:rsidRPr="002639C0" w:rsidRDefault="002639C0" w:rsidP="000C561F">
            <w:pPr>
              <w:pStyle w:val="PargrafodaLista"/>
              <w:ind w:left="0" w:right="-143"/>
              <w:rPr>
                <w:rFonts w:asciiTheme="minorHAnsi" w:hAnsiTheme="minorHAnsi" w:cstheme="minorHAnsi"/>
                <w:sz w:val="16"/>
                <w:szCs w:val="16"/>
              </w:rPr>
            </w:pPr>
            <w:r w:rsidRPr="002639C0">
              <w:rPr>
                <w:rFonts w:asciiTheme="minorHAnsi" w:hAnsiTheme="minorHAnsi" w:cstheme="minorHAnsi"/>
                <w:sz w:val="16"/>
                <w:szCs w:val="16"/>
              </w:rPr>
              <w:t>Escola de Nazaré de Minas</w:t>
            </w:r>
          </w:p>
        </w:tc>
        <w:tc>
          <w:tcPr>
            <w:tcW w:w="1843" w:type="dxa"/>
          </w:tcPr>
          <w:p w14:paraId="66DAC8F3" w14:textId="77777777" w:rsidR="002639C0" w:rsidRPr="002639C0" w:rsidRDefault="002639C0" w:rsidP="000C561F">
            <w:pPr>
              <w:pStyle w:val="PargrafodaLista"/>
              <w:ind w:left="-108" w:right="-108"/>
              <w:rPr>
                <w:rFonts w:asciiTheme="minorHAnsi" w:hAnsiTheme="minorHAnsi" w:cstheme="minorHAnsi"/>
                <w:sz w:val="16"/>
                <w:szCs w:val="16"/>
              </w:rPr>
            </w:pPr>
            <w:r w:rsidRPr="002639C0">
              <w:rPr>
                <w:rFonts w:asciiTheme="minorHAnsi" w:hAnsiTheme="minorHAnsi" w:cstheme="minorHAnsi"/>
                <w:sz w:val="16"/>
                <w:szCs w:val="16"/>
              </w:rPr>
              <w:t>06 Turmas</w:t>
            </w:r>
          </w:p>
        </w:tc>
      </w:tr>
      <w:tr w:rsidR="002639C0" w:rsidRPr="002639C0" w14:paraId="13949139" w14:textId="77777777" w:rsidTr="000C561F">
        <w:tc>
          <w:tcPr>
            <w:tcW w:w="6237" w:type="dxa"/>
          </w:tcPr>
          <w:p w14:paraId="514F0994" w14:textId="77777777" w:rsidR="002639C0" w:rsidRPr="002639C0" w:rsidRDefault="002639C0" w:rsidP="000C561F">
            <w:pPr>
              <w:pStyle w:val="PargrafodaLista"/>
              <w:ind w:left="0" w:right="-143"/>
              <w:rPr>
                <w:rFonts w:asciiTheme="minorHAnsi" w:hAnsiTheme="minorHAnsi" w:cstheme="minorHAnsi"/>
                <w:sz w:val="16"/>
                <w:szCs w:val="16"/>
              </w:rPr>
            </w:pPr>
            <w:r w:rsidRPr="002639C0">
              <w:rPr>
                <w:rFonts w:asciiTheme="minorHAnsi" w:hAnsiTheme="minorHAnsi" w:cstheme="minorHAnsi"/>
                <w:sz w:val="16"/>
                <w:szCs w:val="16"/>
              </w:rPr>
              <w:t>Escola Municipal Clara Custódia da Veiga</w:t>
            </w:r>
          </w:p>
        </w:tc>
        <w:tc>
          <w:tcPr>
            <w:tcW w:w="1843" w:type="dxa"/>
          </w:tcPr>
          <w:p w14:paraId="602F59CA" w14:textId="77777777" w:rsidR="002639C0" w:rsidRPr="002639C0" w:rsidRDefault="002639C0" w:rsidP="000C561F">
            <w:pPr>
              <w:pStyle w:val="PargrafodaLista"/>
              <w:ind w:left="-108" w:right="-108"/>
              <w:rPr>
                <w:rFonts w:asciiTheme="minorHAnsi" w:hAnsiTheme="minorHAnsi" w:cstheme="minorHAnsi"/>
                <w:sz w:val="16"/>
                <w:szCs w:val="16"/>
              </w:rPr>
            </w:pPr>
            <w:r w:rsidRPr="002639C0">
              <w:rPr>
                <w:rFonts w:asciiTheme="minorHAnsi" w:hAnsiTheme="minorHAnsi" w:cstheme="minorHAnsi"/>
                <w:sz w:val="16"/>
                <w:szCs w:val="16"/>
              </w:rPr>
              <w:t>02 Turmas</w:t>
            </w:r>
          </w:p>
        </w:tc>
      </w:tr>
      <w:tr w:rsidR="002639C0" w:rsidRPr="002639C0" w14:paraId="26384730" w14:textId="77777777" w:rsidTr="000C561F">
        <w:tc>
          <w:tcPr>
            <w:tcW w:w="6237" w:type="dxa"/>
          </w:tcPr>
          <w:p w14:paraId="4593EE54" w14:textId="77777777" w:rsidR="002639C0" w:rsidRPr="002639C0" w:rsidRDefault="002639C0" w:rsidP="000C561F">
            <w:pPr>
              <w:pStyle w:val="PargrafodaLista"/>
              <w:ind w:left="0" w:right="-143"/>
              <w:rPr>
                <w:rFonts w:asciiTheme="minorHAnsi" w:hAnsiTheme="minorHAnsi" w:cstheme="minorHAnsi"/>
                <w:sz w:val="16"/>
                <w:szCs w:val="16"/>
              </w:rPr>
            </w:pPr>
            <w:r w:rsidRPr="002639C0">
              <w:rPr>
                <w:rFonts w:asciiTheme="minorHAnsi" w:hAnsiTheme="minorHAnsi" w:cstheme="minorHAnsi"/>
                <w:sz w:val="16"/>
                <w:szCs w:val="16"/>
              </w:rPr>
              <w:t>Escola Municipal de Capoeirinha</w:t>
            </w:r>
          </w:p>
        </w:tc>
        <w:tc>
          <w:tcPr>
            <w:tcW w:w="1843" w:type="dxa"/>
          </w:tcPr>
          <w:p w14:paraId="572AF650" w14:textId="77777777" w:rsidR="002639C0" w:rsidRPr="002639C0" w:rsidRDefault="002639C0" w:rsidP="000C561F">
            <w:pPr>
              <w:pStyle w:val="PargrafodaLista"/>
              <w:ind w:left="-108" w:right="-108"/>
              <w:rPr>
                <w:rFonts w:asciiTheme="minorHAnsi" w:hAnsiTheme="minorHAnsi" w:cstheme="minorHAnsi"/>
                <w:sz w:val="16"/>
                <w:szCs w:val="16"/>
              </w:rPr>
            </w:pPr>
            <w:r w:rsidRPr="002639C0">
              <w:rPr>
                <w:rFonts w:asciiTheme="minorHAnsi" w:hAnsiTheme="minorHAnsi" w:cstheme="minorHAnsi"/>
                <w:sz w:val="16"/>
                <w:szCs w:val="16"/>
              </w:rPr>
              <w:t>03 Turmas</w:t>
            </w:r>
          </w:p>
        </w:tc>
      </w:tr>
      <w:tr w:rsidR="002639C0" w:rsidRPr="002639C0" w14:paraId="11BC2D97" w14:textId="77777777" w:rsidTr="000C561F">
        <w:tc>
          <w:tcPr>
            <w:tcW w:w="6237" w:type="dxa"/>
          </w:tcPr>
          <w:p w14:paraId="580FB408" w14:textId="77777777" w:rsidR="002639C0" w:rsidRPr="002639C0" w:rsidRDefault="002639C0" w:rsidP="000C561F">
            <w:pPr>
              <w:pStyle w:val="PargrafodaLista"/>
              <w:ind w:left="0" w:right="-143"/>
              <w:rPr>
                <w:rFonts w:asciiTheme="minorHAnsi" w:hAnsiTheme="minorHAnsi" w:cstheme="minorHAnsi"/>
                <w:sz w:val="16"/>
                <w:szCs w:val="16"/>
              </w:rPr>
            </w:pPr>
            <w:r w:rsidRPr="002639C0">
              <w:rPr>
                <w:rFonts w:asciiTheme="minorHAnsi" w:hAnsiTheme="minorHAnsi" w:cstheme="minorHAnsi"/>
                <w:sz w:val="16"/>
                <w:szCs w:val="16"/>
              </w:rPr>
              <w:t>Escola Municipal da Cruz Alta III</w:t>
            </w:r>
          </w:p>
        </w:tc>
        <w:tc>
          <w:tcPr>
            <w:tcW w:w="1843" w:type="dxa"/>
          </w:tcPr>
          <w:p w14:paraId="6D7A8E90" w14:textId="77777777" w:rsidR="002639C0" w:rsidRPr="002639C0" w:rsidRDefault="002639C0" w:rsidP="000C561F">
            <w:pPr>
              <w:pStyle w:val="PargrafodaLista"/>
              <w:ind w:left="-108" w:right="-108"/>
              <w:rPr>
                <w:rFonts w:asciiTheme="minorHAnsi" w:hAnsiTheme="minorHAnsi" w:cstheme="minorHAnsi"/>
                <w:sz w:val="16"/>
                <w:szCs w:val="16"/>
              </w:rPr>
            </w:pPr>
            <w:r w:rsidRPr="002639C0">
              <w:rPr>
                <w:rFonts w:asciiTheme="minorHAnsi" w:hAnsiTheme="minorHAnsi" w:cstheme="minorHAnsi"/>
                <w:sz w:val="16"/>
                <w:szCs w:val="16"/>
              </w:rPr>
              <w:t>03 Turmas</w:t>
            </w:r>
          </w:p>
        </w:tc>
      </w:tr>
      <w:tr w:rsidR="002639C0" w:rsidRPr="002639C0" w14:paraId="721608A4" w14:textId="77777777" w:rsidTr="003F31A2">
        <w:trPr>
          <w:trHeight w:val="47"/>
        </w:trPr>
        <w:tc>
          <w:tcPr>
            <w:tcW w:w="6237" w:type="dxa"/>
          </w:tcPr>
          <w:p w14:paraId="7B2DB652" w14:textId="77777777" w:rsidR="002639C0" w:rsidRPr="002639C0" w:rsidRDefault="002639C0" w:rsidP="000C561F">
            <w:pPr>
              <w:pStyle w:val="PargrafodaLista"/>
              <w:ind w:left="0" w:right="-143"/>
              <w:rPr>
                <w:rFonts w:asciiTheme="minorHAnsi" w:hAnsiTheme="minorHAnsi" w:cstheme="minorHAnsi"/>
                <w:sz w:val="16"/>
                <w:szCs w:val="16"/>
              </w:rPr>
            </w:pPr>
            <w:r w:rsidRPr="002639C0">
              <w:rPr>
                <w:rFonts w:asciiTheme="minorHAnsi" w:hAnsiTheme="minorHAnsi" w:cstheme="minorHAnsi"/>
                <w:sz w:val="16"/>
                <w:szCs w:val="16"/>
              </w:rPr>
              <w:t>Escola Municipal da Cruz Alta IV</w:t>
            </w:r>
          </w:p>
        </w:tc>
        <w:tc>
          <w:tcPr>
            <w:tcW w:w="1843" w:type="dxa"/>
          </w:tcPr>
          <w:p w14:paraId="23B85809" w14:textId="77777777" w:rsidR="002639C0" w:rsidRPr="003F31A2" w:rsidRDefault="002639C0" w:rsidP="003F31A2">
            <w:pPr>
              <w:ind w:right="-108" w:hanging="79"/>
              <w:rPr>
                <w:rFonts w:asciiTheme="minorHAnsi" w:hAnsiTheme="minorHAnsi" w:cstheme="minorHAnsi"/>
                <w:sz w:val="16"/>
                <w:szCs w:val="16"/>
              </w:rPr>
            </w:pPr>
            <w:r w:rsidRPr="003F31A2">
              <w:rPr>
                <w:rFonts w:asciiTheme="minorHAnsi" w:hAnsiTheme="minorHAnsi" w:cstheme="minorHAnsi"/>
                <w:sz w:val="16"/>
                <w:szCs w:val="16"/>
              </w:rPr>
              <w:t>03 Turmas</w:t>
            </w:r>
          </w:p>
        </w:tc>
      </w:tr>
    </w:tbl>
    <w:p w14:paraId="52565E55" w14:textId="77777777" w:rsidR="002639C0" w:rsidRPr="002639C0" w:rsidRDefault="002639C0" w:rsidP="002639C0">
      <w:pPr>
        <w:pStyle w:val="PargrafodaLista"/>
        <w:ind w:left="0" w:right="3"/>
        <w:rPr>
          <w:rFonts w:asciiTheme="minorHAnsi" w:hAnsiTheme="minorHAnsi" w:cstheme="minorHAnsi"/>
          <w:b/>
          <w:sz w:val="16"/>
          <w:szCs w:val="16"/>
        </w:rPr>
      </w:pPr>
    </w:p>
    <w:tbl>
      <w:tblPr>
        <w:tblStyle w:val="Tabelacomgrade"/>
        <w:tblW w:w="8080" w:type="dxa"/>
        <w:tblInd w:w="392" w:type="dxa"/>
        <w:tblLook w:val="04A0" w:firstRow="1" w:lastRow="0" w:firstColumn="1" w:lastColumn="0" w:noHBand="0" w:noVBand="1"/>
      </w:tblPr>
      <w:tblGrid>
        <w:gridCol w:w="6237"/>
        <w:gridCol w:w="1843"/>
      </w:tblGrid>
      <w:tr w:rsidR="002639C0" w:rsidRPr="002639C0" w14:paraId="34CF9A9A" w14:textId="77777777" w:rsidTr="000C561F">
        <w:tc>
          <w:tcPr>
            <w:tcW w:w="6237" w:type="dxa"/>
            <w:shd w:val="clear" w:color="auto" w:fill="D9D9D9" w:themeFill="background1" w:themeFillShade="D9"/>
          </w:tcPr>
          <w:p w14:paraId="566DCC4D" w14:textId="77777777" w:rsidR="002639C0" w:rsidRPr="002639C0" w:rsidRDefault="002639C0" w:rsidP="000C561F">
            <w:pPr>
              <w:pStyle w:val="PargrafodaLista"/>
              <w:ind w:left="0" w:right="-143"/>
              <w:rPr>
                <w:rFonts w:asciiTheme="minorHAnsi" w:hAnsiTheme="minorHAnsi" w:cstheme="minorHAnsi"/>
                <w:b/>
                <w:sz w:val="16"/>
                <w:szCs w:val="16"/>
              </w:rPr>
            </w:pPr>
            <w:r w:rsidRPr="002639C0">
              <w:rPr>
                <w:rFonts w:asciiTheme="minorHAnsi" w:hAnsiTheme="minorHAnsi" w:cstheme="minorHAnsi"/>
                <w:b/>
                <w:sz w:val="16"/>
                <w:szCs w:val="16"/>
              </w:rPr>
              <w:t>CRAS e Centro de Convivência</w:t>
            </w:r>
          </w:p>
        </w:tc>
        <w:tc>
          <w:tcPr>
            <w:tcW w:w="1843" w:type="dxa"/>
            <w:shd w:val="clear" w:color="auto" w:fill="D9D9D9" w:themeFill="background1" w:themeFillShade="D9"/>
          </w:tcPr>
          <w:p w14:paraId="4D43959E" w14:textId="77777777" w:rsidR="002639C0" w:rsidRPr="002639C0" w:rsidRDefault="002639C0" w:rsidP="000C561F">
            <w:pPr>
              <w:pStyle w:val="PargrafodaLista"/>
              <w:ind w:left="-108" w:right="-143"/>
              <w:jc w:val="center"/>
              <w:rPr>
                <w:rFonts w:asciiTheme="minorHAnsi" w:hAnsiTheme="minorHAnsi" w:cstheme="minorHAnsi"/>
                <w:b/>
                <w:sz w:val="16"/>
                <w:szCs w:val="16"/>
              </w:rPr>
            </w:pPr>
            <w:r w:rsidRPr="002639C0">
              <w:rPr>
                <w:rFonts w:asciiTheme="minorHAnsi" w:hAnsiTheme="minorHAnsi" w:cstheme="minorHAnsi"/>
                <w:b/>
                <w:sz w:val="16"/>
                <w:szCs w:val="16"/>
              </w:rPr>
              <w:t>Quantidade de Turmas</w:t>
            </w:r>
          </w:p>
        </w:tc>
      </w:tr>
      <w:tr w:rsidR="002639C0" w:rsidRPr="002639C0" w14:paraId="47B127E3" w14:textId="77777777" w:rsidTr="000C561F">
        <w:tc>
          <w:tcPr>
            <w:tcW w:w="6237" w:type="dxa"/>
          </w:tcPr>
          <w:p w14:paraId="1B6AD55F" w14:textId="77777777" w:rsidR="002639C0" w:rsidRPr="002639C0" w:rsidRDefault="002639C0" w:rsidP="000C561F">
            <w:pPr>
              <w:pStyle w:val="PargrafodaLista"/>
              <w:ind w:left="0" w:right="-143"/>
              <w:rPr>
                <w:rFonts w:asciiTheme="minorHAnsi" w:hAnsiTheme="minorHAnsi" w:cstheme="minorHAnsi"/>
                <w:sz w:val="16"/>
                <w:szCs w:val="16"/>
              </w:rPr>
            </w:pPr>
            <w:r w:rsidRPr="002639C0">
              <w:rPr>
                <w:rFonts w:asciiTheme="minorHAnsi" w:hAnsiTheme="minorHAnsi" w:cstheme="minorHAnsi"/>
                <w:sz w:val="16"/>
                <w:szCs w:val="16"/>
              </w:rPr>
              <w:t>CRAS I – Alto do Cruzeiro</w:t>
            </w:r>
          </w:p>
        </w:tc>
        <w:tc>
          <w:tcPr>
            <w:tcW w:w="1843" w:type="dxa"/>
          </w:tcPr>
          <w:p w14:paraId="6C8865AA" w14:textId="77777777" w:rsidR="002639C0" w:rsidRPr="002639C0" w:rsidRDefault="002639C0" w:rsidP="000C561F">
            <w:pPr>
              <w:pStyle w:val="PargrafodaLista"/>
              <w:ind w:left="-108" w:right="-108"/>
              <w:rPr>
                <w:rFonts w:asciiTheme="minorHAnsi" w:hAnsiTheme="minorHAnsi" w:cstheme="minorHAnsi"/>
                <w:sz w:val="16"/>
                <w:szCs w:val="16"/>
              </w:rPr>
            </w:pPr>
            <w:r w:rsidRPr="002639C0">
              <w:rPr>
                <w:rFonts w:asciiTheme="minorHAnsi" w:hAnsiTheme="minorHAnsi" w:cstheme="minorHAnsi"/>
                <w:sz w:val="16"/>
                <w:szCs w:val="16"/>
              </w:rPr>
              <w:t>02  Turmas</w:t>
            </w:r>
          </w:p>
        </w:tc>
      </w:tr>
      <w:tr w:rsidR="002639C0" w:rsidRPr="002639C0" w14:paraId="6C493E05" w14:textId="77777777" w:rsidTr="000C561F">
        <w:tc>
          <w:tcPr>
            <w:tcW w:w="6237" w:type="dxa"/>
          </w:tcPr>
          <w:p w14:paraId="7254167D" w14:textId="77777777" w:rsidR="002639C0" w:rsidRPr="002639C0" w:rsidRDefault="002639C0" w:rsidP="000C561F">
            <w:pPr>
              <w:pStyle w:val="PargrafodaLista"/>
              <w:ind w:left="0" w:right="-143"/>
              <w:rPr>
                <w:rFonts w:asciiTheme="minorHAnsi" w:hAnsiTheme="minorHAnsi" w:cstheme="minorHAnsi"/>
                <w:sz w:val="16"/>
                <w:szCs w:val="16"/>
              </w:rPr>
            </w:pPr>
            <w:r w:rsidRPr="002639C0">
              <w:rPr>
                <w:rFonts w:asciiTheme="minorHAnsi" w:hAnsiTheme="minorHAnsi" w:cstheme="minorHAnsi"/>
                <w:sz w:val="16"/>
                <w:szCs w:val="16"/>
              </w:rPr>
              <w:t>CRAS II- Vila Esméria</w:t>
            </w:r>
          </w:p>
        </w:tc>
        <w:tc>
          <w:tcPr>
            <w:tcW w:w="1843" w:type="dxa"/>
          </w:tcPr>
          <w:p w14:paraId="1EEFB040" w14:textId="77777777" w:rsidR="002639C0" w:rsidRPr="002639C0" w:rsidRDefault="002639C0" w:rsidP="000C561F">
            <w:pPr>
              <w:pStyle w:val="PargrafodaLista"/>
              <w:ind w:left="-108" w:right="-108"/>
              <w:rPr>
                <w:rFonts w:asciiTheme="minorHAnsi" w:hAnsiTheme="minorHAnsi" w:cstheme="minorHAnsi"/>
                <w:sz w:val="16"/>
                <w:szCs w:val="16"/>
              </w:rPr>
            </w:pPr>
            <w:r w:rsidRPr="002639C0">
              <w:rPr>
                <w:rFonts w:asciiTheme="minorHAnsi" w:hAnsiTheme="minorHAnsi" w:cstheme="minorHAnsi"/>
                <w:sz w:val="16"/>
                <w:szCs w:val="16"/>
              </w:rPr>
              <w:t xml:space="preserve">02 Turmas </w:t>
            </w:r>
          </w:p>
        </w:tc>
      </w:tr>
      <w:tr w:rsidR="002639C0" w:rsidRPr="002639C0" w14:paraId="59EE39E5" w14:textId="77777777" w:rsidTr="000C561F">
        <w:tc>
          <w:tcPr>
            <w:tcW w:w="6237" w:type="dxa"/>
          </w:tcPr>
          <w:p w14:paraId="50DD3D8D" w14:textId="77777777" w:rsidR="002639C0" w:rsidRPr="002639C0" w:rsidRDefault="002639C0" w:rsidP="000C561F">
            <w:pPr>
              <w:pStyle w:val="PargrafodaLista"/>
              <w:ind w:left="0" w:right="-143"/>
              <w:rPr>
                <w:rFonts w:asciiTheme="minorHAnsi" w:hAnsiTheme="minorHAnsi" w:cstheme="minorHAnsi"/>
                <w:sz w:val="16"/>
                <w:szCs w:val="16"/>
              </w:rPr>
            </w:pPr>
            <w:r w:rsidRPr="002639C0">
              <w:rPr>
                <w:rFonts w:asciiTheme="minorHAnsi" w:hAnsiTheme="minorHAnsi" w:cstheme="minorHAnsi"/>
                <w:sz w:val="16"/>
                <w:szCs w:val="16"/>
              </w:rPr>
              <w:t>CRAS III-Jardim Colina</w:t>
            </w:r>
          </w:p>
        </w:tc>
        <w:tc>
          <w:tcPr>
            <w:tcW w:w="1843" w:type="dxa"/>
          </w:tcPr>
          <w:p w14:paraId="528F2E40" w14:textId="77777777" w:rsidR="002639C0" w:rsidRPr="002639C0" w:rsidRDefault="002639C0" w:rsidP="000C561F">
            <w:pPr>
              <w:pStyle w:val="PargrafodaLista"/>
              <w:ind w:left="-108" w:right="-108"/>
              <w:rPr>
                <w:rFonts w:asciiTheme="minorHAnsi" w:hAnsiTheme="minorHAnsi" w:cstheme="minorHAnsi"/>
                <w:sz w:val="16"/>
                <w:szCs w:val="16"/>
              </w:rPr>
            </w:pPr>
            <w:r w:rsidRPr="002639C0">
              <w:rPr>
                <w:rFonts w:asciiTheme="minorHAnsi" w:hAnsiTheme="minorHAnsi" w:cstheme="minorHAnsi"/>
                <w:sz w:val="16"/>
                <w:szCs w:val="16"/>
              </w:rPr>
              <w:t>02 Turmas</w:t>
            </w:r>
          </w:p>
        </w:tc>
      </w:tr>
      <w:tr w:rsidR="002639C0" w:rsidRPr="002639C0" w14:paraId="2E2599F2" w14:textId="77777777" w:rsidTr="000C561F">
        <w:tc>
          <w:tcPr>
            <w:tcW w:w="6237" w:type="dxa"/>
          </w:tcPr>
          <w:p w14:paraId="232FEE92" w14:textId="77777777" w:rsidR="002639C0" w:rsidRPr="002639C0" w:rsidRDefault="002639C0" w:rsidP="000C561F">
            <w:pPr>
              <w:pStyle w:val="PargrafodaLista"/>
              <w:ind w:left="0" w:right="-143"/>
              <w:rPr>
                <w:rFonts w:asciiTheme="minorHAnsi" w:hAnsiTheme="minorHAnsi" w:cstheme="minorHAnsi"/>
                <w:sz w:val="16"/>
                <w:szCs w:val="16"/>
              </w:rPr>
            </w:pPr>
            <w:r w:rsidRPr="002639C0">
              <w:rPr>
                <w:rFonts w:asciiTheme="minorHAnsi" w:hAnsiTheme="minorHAnsi" w:cstheme="minorHAnsi"/>
                <w:sz w:val="16"/>
                <w:szCs w:val="16"/>
              </w:rPr>
              <w:t>Centro de Convivência do Distrito de Santo Antônio do Cruzeiro</w:t>
            </w:r>
          </w:p>
        </w:tc>
        <w:tc>
          <w:tcPr>
            <w:tcW w:w="1843" w:type="dxa"/>
          </w:tcPr>
          <w:p w14:paraId="00E00B7E" w14:textId="77777777" w:rsidR="002639C0" w:rsidRPr="002639C0" w:rsidRDefault="002639C0" w:rsidP="000C561F">
            <w:pPr>
              <w:pStyle w:val="PargrafodaLista"/>
              <w:ind w:left="-108" w:right="-108"/>
              <w:rPr>
                <w:rFonts w:asciiTheme="minorHAnsi" w:hAnsiTheme="minorHAnsi" w:cstheme="minorHAnsi"/>
                <w:sz w:val="16"/>
                <w:szCs w:val="16"/>
              </w:rPr>
            </w:pPr>
            <w:r w:rsidRPr="002639C0">
              <w:rPr>
                <w:rFonts w:asciiTheme="minorHAnsi" w:hAnsiTheme="minorHAnsi" w:cstheme="minorHAnsi"/>
                <w:sz w:val="16"/>
                <w:szCs w:val="16"/>
              </w:rPr>
              <w:t>02 Turmas</w:t>
            </w:r>
          </w:p>
        </w:tc>
      </w:tr>
    </w:tbl>
    <w:p w14:paraId="11429C83" w14:textId="77777777" w:rsidR="003F31A2" w:rsidRDefault="003F31A2" w:rsidP="002639C0">
      <w:pPr>
        <w:pStyle w:val="PargrafodaLista"/>
        <w:ind w:left="0" w:right="3"/>
        <w:rPr>
          <w:rFonts w:asciiTheme="minorHAnsi" w:hAnsiTheme="minorHAnsi" w:cstheme="minorHAnsi"/>
          <w:b/>
          <w:sz w:val="16"/>
          <w:szCs w:val="16"/>
        </w:rPr>
      </w:pPr>
    </w:p>
    <w:p w14:paraId="3BDFECBE" w14:textId="7E4752DB" w:rsidR="00A235FD" w:rsidRPr="002639C0" w:rsidRDefault="002639C0" w:rsidP="003F31A2">
      <w:pPr>
        <w:pStyle w:val="PargrafodaLista"/>
        <w:ind w:left="-284" w:right="3"/>
        <w:rPr>
          <w:rFonts w:asciiTheme="minorHAnsi" w:hAnsiTheme="minorHAnsi" w:cstheme="minorHAnsi"/>
          <w:sz w:val="16"/>
          <w:szCs w:val="16"/>
        </w:rPr>
      </w:pPr>
      <w:r w:rsidRPr="002639C0">
        <w:rPr>
          <w:rFonts w:asciiTheme="minorHAnsi" w:hAnsiTheme="minorHAnsi" w:cstheme="minorHAnsi"/>
          <w:b/>
          <w:sz w:val="16"/>
          <w:szCs w:val="16"/>
        </w:rPr>
        <w:t>1.</w:t>
      </w:r>
      <w:r w:rsidR="003F31A2">
        <w:rPr>
          <w:rFonts w:asciiTheme="minorHAnsi" w:hAnsiTheme="minorHAnsi" w:cstheme="minorHAnsi"/>
          <w:b/>
          <w:sz w:val="16"/>
          <w:szCs w:val="16"/>
        </w:rPr>
        <w:t xml:space="preserve">7 </w:t>
      </w:r>
      <w:r w:rsidRPr="002639C0">
        <w:rPr>
          <w:rFonts w:asciiTheme="minorHAnsi" w:hAnsiTheme="minorHAnsi" w:cstheme="minorHAnsi"/>
          <w:sz w:val="16"/>
          <w:szCs w:val="16"/>
        </w:rPr>
        <w:t>A quantidade foi estimada a partir de 12 meses, totalizando 40 semanas, multiplicadas pela quantidade de aulas semanais e pela quantidade de Turmas, exemplo: 40 semanas x Aulas x Turmas = Total de Aulas no ano. Somado a isso, acrescentou-se a quantidade estimada para eventos da instituição e finalidades da Secretaria de Desenvolvimento Social.</w:t>
      </w:r>
    </w:p>
    <w:p w14:paraId="52AEA1BA" w14:textId="77777777" w:rsidR="00F57C97" w:rsidRPr="00BE754B" w:rsidRDefault="00F57C97" w:rsidP="00BE754B">
      <w:pPr>
        <w:pStyle w:val="PargrafodaLista"/>
        <w:ind w:left="360" w:right="-143"/>
        <w:rPr>
          <w:rFonts w:asciiTheme="minorHAnsi" w:hAnsiTheme="minorHAnsi" w:cstheme="minorHAnsi"/>
          <w:sz w:val="16"/>
          <w:szCs w:val="16"/>
        </w:rPr>
      </w:pPr>
    </w:p>
    <w:tbl>
      <w:tblPr>
        <w:tblW w:w="89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960"/>
      </w:tblGrid>
      <w:tr w:rsidR="00F57C97" w:rsidRPr="00BE754B" w14:paraId="7BE1259B" w14:textId="77777777" w:rsidTr="00E92BCE">
        <w:tc>
          <w:tcPr>
            <w:tcW w:w="8960" w:type="dxa"/>
            <w:tcBorders>
              <w:top w:val="single" w:sz="4" w:space="0" w:color="auto"/>
              <w:left w:val="single" w:sz="4" w:space="0" w:color="auto"/>
              <w:bottom w:val="single" w:sz="4" w:space="0" w:color="auto"/>
              <w:right w:val="single" w:sz="4" w:space="0" w:color="auto"/>
            </w:tcBorders>
            <w:shd w:val="clear" w:color="auto" w:fill="CCCCCC"/>
          </w:tcPr>
          <w:p w14:paraId="107F3A02" w14:textId="77777777" w:rsidR="00F57C97" w:rsidRPr="00BE754B" w:rsidRDefault="00F57C97" w:rsidP="00BE754B">
            <w:pPr>
              <w:keepNext/>
              <w:tabs>
                <w:tab w:val="left" w:pos="0"/>
              </w:tabs>
              <w:adjustRightInd w:val="0"/>
              <w:rPr>
                <w:rFonts w:asciiTheme="minorHAnsi" w:hAnsiTheme="minorHAnsi" w:cstheme="minorHAnsi"/>
                <w:b/>
                <w:bCs/>
                <w:sz w:val="16"/>
                <w:szCs w:val="16"/>
              </w:rPr>
            </w:pPr>
            <w:r w:rsidRPr="00BE754B">
              <w:rPr>
                <w:rFonts w:asciiTheme="minorHAnsi" w:hAnsiTheme="minorHAnsi" w:cstheme="minorHAnsi"/>
                <w:b/>
                <w:bCs/>
                <w:sz w:val="16"/>
                <w:szCs w:val="16"/>
              </w:rPr>
              <w:t>II - FUNDAMENTAÇÃO DA CONTRATAÇÃO</w:t>
            </w:r>
          </w:p>
        </w:tc>
      </w:tr>
    </w:tbl>
    <w:p w14:paraId="076CA512" w14:textId="0538F08E" w:rsidR="00F57C97" w:rsidRPr="00091174" w:rsidRDefault="00E92BCE" w:rsidP="00091174">
      <w:pPr>
        <w:pStyle w:val="PargrafodaLista"/>
        <w:widowControl/>
        <w:suppressAutoHyphens/>
        <w:autoSpaceDE/>
        <w:autoSpaceDN/>
        <w:ind w:left="0" w:right="3"/>
        <w:rPr>
          <w:rFonts w:asciiTheme="minorHAnsi" w:hAnsiTheme="minorHAnsi" w:cstheme="minorHAnsi"/>
          <w:b/>
          <w:sz w:val="16"/>
          <w:szCs w:val="16"/>
        </w:rPr>
      </w:pPr>
      <w:r w:rsidRPr="00091174">
        <w:rPr>
          <w:rFonts w:asciiTheme="minorHAnsi" w:hAnsiTheme="minorHAnsi" w:cstheme="minorHAnsi"/>
          <w:b/>
          <w:sz w:val="16"/>
          <w:szCs w:val="16"/>
        </w:rPr>
        <w:t xml:space="preserve">2.1 </w:t>
      </w:r>
      <w:r w:rsidR="00F57C97" w:rsidRPr="00091174">
        <w:rPr>
          <w:rFonts w:asciiTheme="minorHAnsi" w:hAnsiTheme="minorHAnsi" w:cstheme="minorHAnsi"/>
          <w:b/>
          <w:sz w:val="16"/>
          <w:szCs w:val="16"/>
        </w:rPr>
        <w:t xml:space="preserve">Tipo de licitação: </w:t>
      </w:r>
      <w:r w:rsidR="00F57C97" w:rsidRPr="00091174">
        <w:rPr>
          <w:rFonts w:asciiTheme="minorHAnsi" w:hAnsiTheme="minorHAnsi" w:cstheme="minorHAnsi"/>
          <w:sz w:val="16"/>
          <w:szCs w:val="16"/>
        </w:rPr>
        <w:t>Pregão Eletrônico para Registro de Preços.</w:t>
      </w:r>
    </w:p>
    <w:p w14:paraId="6E055D75" w14:textId="77777777" w:rsidR="00F57C97" w:rsidRPr="00091174" w:rsidRDefault="00F57C97" w:rsidP="00091174">
      <w:pPr>
        <w:pStyle w:val="PargrafodaLista"/>
        <w:ind w:left="0" w:right="3"/>
        <w:rPr>
          <w:rFonts w:asciiTheme="minorHAnsi" w:hAnsiTheme="minorHAnsi" w:cstheme="minorHAnsi"/>
          <w:b/>
          <w:sz w:val="16"/>
          <w:szCs w:val="16"/>
        </w:rPr>
      </w:pPr>
    </w:p>
    <w:p w14:paraId="5EDF3B00" w14:textId="474026D2" w:rsidR="00F57C97" w:rsidRPr="00091174" w:rsidRDefault="00E92BCE" w:rsidP="00091174">
      <w:pPr>
        <w:pStyle w:val="PargrafodaLista"/>
        <w:widowControl/>
        <w:suppressAutoHyphens/>
        <w:autoSpaceDE/>
        <w:autoSpaceDN/>
        <w:ind w:left="0" w:right="3"/>
        <w:rPr>
          <w:rFonts w:asciiTheme="minorHAnsi" w:hAnsiTheme="minorHAnsi" w:cstheme="minorHAnsi"/>
          <w:b/>
          <w:sz w:val="16"/>
          <w:szCs w:val="16"/>
        </w:rPr>
      </w:pPr>
      <w:r w:rsidRPr="00091174">
        <w:rPr>
          <w:rFonts w:asciiTheme="minorHAnsi" w:hAnsiTheme="minorHAnsi" w:cstheme="minorHAnsi"/>
          <w:b/>
          <w:sz w:val="16"/>
          <w:szCs w:val="16"/>
        </w:rPr>
        <w:t xml:space="preserve">2.2 </w:t>
      </w:r>
      <w:r w:rsidR="00F57C97" w:rsidRPr="00091174">
        <w:rPr>
          <w:rFonts w:asciiTheme="minorHAnsi" w:hAnsiTheme="minorHAnsi" w:cstheme="minorHAnsi"/>
          <w:b/>
          <w:sz w:val="16"/>
          <w:szCs w:val="16"/>
        </w:rPr>
        <w:t xml:space="preserve">Condição de Serviço/Bem comum: </w:t>
      </w:r>
      <w:r w:rsidR="00F57C97" w:rsidRPr="00091174">
        <w:rPr>
          <w:rFonts w:asciiTheme="minorHAnsi" w:hAnsiTheme="minorHAnsi" w:cstheme="minorHAnsi"/>
          <w:bCs/>
          <w:sz w:val="16"/>
          <w:szCs w:val="16"/>
        </w:rPr>
        <w:t xml:space="preserve">O bem é de natureza comum, </w:t>
      </w:r>
      <w:r w:rsidR="00F57C97" w:rsidRPr="00091174">
        <w:rPr>
          <w:rFonts w:asciiTheme="minorHAnsi" w:hAnsiTheme="minorHAnsi" w:cstheme="minorHAnsi"/>
          <w:sz w:val="16"/>
          <w:szCs w:val="16"/>
          <w:shd w:val="clear" w:color="auto" w:fill="FFFFFF"/>
        </w:rPr>
        <w:t xml:space="preserve">cujos padrões de desempenho e qualidade podem ser objetivamente definidos pelo edital, conforme </w:t>
      </w:r>
      <w:r w:rsidR="00AA6DBC" w:rsidRPr="00091174">
        <w:rPr>
          <w:rFonts w:asciiTheme="minorHAnsi" w:hAnsiTheme="minorHAnsi" w:cstheme="minorHAnsi"/>
          <w:sz w:val="16"/>
          <w:szCs w:val="16"/>
          <w:shd w:val="clear" w:color="auto" w:fill="FFFFFF"/>
        </w:rPr>
        <w:t>Art</w:t>
      </w:r>
      <w:r w:rsidR="00F57C97" w:rsidRPr="00091174">
        <w:rPr>
          <w:rFonts w:asciiTheme="minorHAnsi" w:hAnsiTheme="minorHAnsi" w:cstheme="minorHAnsi"/>
          <w:sz w:val="16"/>
          <w:szCs w:val="16"/>
          <w:shd w:val="clear" w:color="auto" w:fill="FFFFFF"/>
        </w:rPr>
        <w:t>. 6º, XIII da Lei Federal 14.133/2021.</w:t>
      </w:r>
    </w:p>
    <w:p w14:paraId="34E7659D" w14:textId="77777777" w:rsidR="00F57C97" w:rsidRPr="00091174" w:rsidRDefault="00F57C97" w:rsidP="00091174">
      <w:pPr>
        <w:pStyle w:val="PargrafodaLista"/>
        <w:ind w:right="3"/>
        <w:rPr>
          <w:rFonts w:asciiTheme="minorHAnsi" w:hAnsiTheme="minorHAnsi" w:cstheme="minorHAnsi"/>
          <w:b/>
          <w:sz w:val="16"/>
          <w:szCs w:val="16"/>
        </w:rPr>
      </w:pPr>
    </w:p>
    <w:p w14:paraId="2C32001E" w14:textId="0B5CDFCC" w:rsidR="00F57C97" w:rsidRPr="00091174" w:rsidRDefault="00E92BCE" w:rsidP="00091174">
      <w:pPr>
        <w:pStyle w:val="PargrafodaLista"/>
        <w:widowControl/>
        <w:suppressAutoHyphens/>
        <w:autoSpaceDE/>
        <w:autoSpaceDN/>
        <w:ind w:left="0" w:right="3"/>
        <w:rPr>
          <w:rFonts w:asciiTheme="minorHAnsi" w:hAnsiTheme="minorHAnsi" w:cstheme="minorHAnsi"/>
          <w:b/>
          <w:sz w:val="16"/>
          <w:szCs w:val="16"/>
        </w:rPr>
      </w:pPr>
      <w:r w:rsidRPr="00091174">
        <w:rPr>
          <w:rFonts w:asciiTheme="minorHAnsi" w:hAnsiTheme="minorHAnsi" w:cstheme="minorHAnsi"/>
          <w:b/>
          <w:bCs/>
          <w:sz w:val="16"/>
          <w:szCs w:val="16"/>
        </w:rPr>
        <w:t>2.3</w:t>
      </w:r>
      <w:r w:rsidRPr="00091174">
        <w:rPr>
          <w:rFonts w:asciiTheme="minorHAnsi" w:hAnsiTheme="minorHAnsi" w:cstheme="minorHAnsi"/>
          <w:sz w:val="16"/>
          <w:szCs w:val="16"/>
        </w:rPr>
        <w:t xml:space="preserve"> </w:t>
      </w:r>
      <w:r w:rsidR="00F57C97" w:rsidRPr="00091174">
        <w:rPr>
          <w:rFonts w:asciiTheme="minorHAnsi" w:hAnsiTheme="minorHAnsi" w:cstheme="minorHAnsi"/>
          <w:sz w:val="16"/>
          <w:szCs w:val="16"/>
        </w:rPr>
        <w:t>Declara-se que os itens possuem qualidade comum, não superior à necessária para cumprir as finalidades às quais se destinam.</w:t>
      </w:r>
    </w:p>
    <w:p w14:paraId="153B4EB3" w14:textId="77777777" w:rsidR="00F57C97" w:rsidRPr="00091174" w:rsidRDefault="00F57C97" w:rsidP="00091174">
      <w:pPr>
        <w:pStyle w:val="PargrafodaLista"/>
        <w:ind w:left="0" w:right="3"/>
        <w:rPr>
          <w:rFonts w:asciiTheme="minorHAnsi" w:hAnsiTheme="minorHAnsi" w:cstheme="minorHAnsi"/>
          <w:b/>
          <w:sz w:val="16"/>
          <w:szCs w:val="16"/>
        </w:rPr>
      </w:pPr>
    </w:p>
    <w:p w14:paraId="1F46EDAA" w14:textId="65BE6DDD" w:rsidR="00F57C97" w:rsidRPr="00091174" w:rsidRDefault="00E92BCE" w:rsidP="00091174">
      <w:pPr>
        <w:pStyle w:val="PargrafodaLista"/>
        <w:widowControl/>
        <w:suppressAutoHyphens/>
        <w:autoSpaceDE/>
        <w:autoSpaceDN/>
        <w:ind w:left="0" w:right="3"/>
        <w:rPr>
          <w:rFonts w:asciiTheme="minorHAnsi" w:hAnsiTheme="minorHAnsi" w:cstheme="minorHAnsi"/>
          <w:sz w:val="16"/>
          <w:szCs w:val="16"/>
        </w:rPr>
      </w:pPr>
      <w:r w:rsidRPr="00091174">
        <w:rPr>
          <w:rFonts w:asciiTheme="minorHAnsi" w:hAnsiTheme="minorHAnsi" w:cstheme="minorHAnsi"/>
          <w:b/>
          <w:sz w:val="16"/>
          <w:szCs w:val="16"/>
        </w:rPr>
        <w:t>2.4</w:t>
      </w:r>
      <w:r w:rsidRPr="00091174">
        <w:rPr>
          <w:rFonts w:asciiTheme="minorHAnsi" w:hAnsiTheme="minorHAnsi" w:cstheme="minorHAnsi"/>
          <w:bCs/>
          <w:sz w:val="16"/>
          <w:szCs w:val="16"/>
        </w:rPr>
        <w:t xml:space="preserve"> </w:t>
      </w:r>
      <w:r w:rsidR="00F57C97" w:rsidRPr="00091174">
        <w:rPr>
          <w:rFonts w:asciiTheme="minorHAnsi" w:hAnsiTheme="minorHAnsi" w:cstheme="minorHAnsi"/>
          <w:bCs/>
          <w:sz w:val="16"/>
          <w:szCs w:val="16"/>
        </w:rPr>
        <w:t>O prazo de vigência da contratação é de 12 (doze) meses, contados a p</w:t>
      </w:r>
      <w:r w:rsidR="00AA6DBC" w:rsidRPr="00091174">
        <w:rPr>
          <w:rFonts w:asciiTheme="minorHAnsi" w:hAnsiTheme="minorHAnsi" w:cstheme="minorHAnsi"/>
          <w:bCs/>
          <w:sz w:val="16"/>
          <w:szCs w:val="16"/>
        </w:rPr>
        <w:t>art</w:t>
      </w:r>
      <w:r w:rsidR="00F57C97" w:rsidRPr="00091174">
        <w:rPr>
          <w:rFonts w:asciiTheme="minorHAnsi" w:hAnsiTheme="minorHAnsi" w:cstheme="minorHAnsi"/>
          <w:bCs/>
          <w:sz w:val="16"/>
          <w:szCs w:val="16"/>
        </w:rPr>
        <w:t xml:space="preserve">ir da assinatura do contrato, prorrogável por igual período, conforme </w:t>
      </w:r>
      <w:r w:rsidR="00AA6DBC" w:rsidRPr="00091174">
        <w:rPr>
          <w:rFonts w:asciiTheme="minorHAnsi" w:hAnsiTheme="minorHAnsi" w:cstheme="minorHAnsi"/>
          <w:bCs/>
          <w:sz w:val="16"/>
          <w:szCs w:val="16"/>
        </w:rPr>
        <w:t>Art</w:t>
      </w:r>
      <w:r w:rsidR="00F57C97" w:rsidRPr="00091174">
        <w:rPr>
          <w:rFonts w:asciiTheme="minorHAnsi" w:hAnsiTheme="minorHAnsi" w:cstheme="minorHAnsi"/>
          <w:bCs/>
          <w:sz w:val="16"/>
          <w:szCs w:val="16"/>
        </w:rPr>
        <w:t>. 84 da Lei n° 14.133/2021.</w:t>
      </w:r>
    </w:p>
    <w:p w14:paraId="7F1854EA" w14:textId="77777777" w:rsidR="00F57C97" w:rsidRPr="00091174" w:rsidRDefault="00F57C97" w:rsidP="00091174">
      <w:pPr>
        <w:pStyle w:val="PargrafodaLista"/>
        <w:ind w:left="0" w:right="3"/>
        <w:rPr>
          <w:rFonts w:asciiTheme="minorHAnsi" w:hAnsiTheme="minorHAnsi" w:cstheme="minorHAnsi"/>
          <w:sz w:val="16"/>
          <w:szCs w:val="16"/>
        </w:rPr>
      </w:pPr>
    </w:p>
    <w:p w14:paraId="637EA41E" w14:textId="788CEDAF" w:rsidR="00F57C97" w:rsidRPr="00091174" w:rsidRDefault="00E92BCE" w:rsidP="00091174">
      <w:pPr>
        <w:pStyle w:val="PargrafodaLista"/>
        <w:widowControl/>
        <w:suppressAutoHyphens/>
        <w:autoSpaceDE/>
        <w:autoSpaceDN/>
        <w:ind w:left="0" w:right="3"/>
        <w:rPr>
          <w:rFonts w:asciiTheme="minorHAnsi" w:hAnsiTheme="minorHAnsi" w:cstheme="minorHAnsi"/>
          <w:bCs/>
          <w:sz w:val="16"/>
          <w:szCs w:val="16"/>
        </w:rPr>
      </w:pPr>
      <w:r w:rsidRPr="00091174">
        <w:rPr>
          <w:rFonts w:asciiTheme="minorHAnsi" w:hAnsiTheme="minorHAnsi" w:cstheme="minorHAnsi"/>
          <w:b/>
          <w:sz w:val="16"/>
          <w:szCs w:val="16"/>
        </w:rPr>
        <w:t xml:space="preserve">2.5 </w:t>
      </w:r>
      <w:r w:rsidR="00F57C97" w:rsidRPr="00091174">
        <w:rPr>
          <w:rFonts w:asciiTheme="minorHAnsi" w:hAnsiTheme="minorHAnsi" w:cstheme="minorHAnsi"/>
          <w:b/>
          <w:sz w:val="16"/>
          <w:szCs w:val="16"/>
        </w:rPr>
        <w:t xml:space="preserve">Contato do responsável: </w:t>
      </w:r>
      <w:hyperlink r:id="rId17" w:history="1">
        <w:r w:rsidR="00F57C97" w:rsidRPr="00091174">
          <w:rPr>
            <w:rStyle w:val="Hyperlink"/>
            <w:rFonts w:asciiTheme="minorHAnsi" w:hAnsiTheme="minorHAnsi" w:cstheme="minorHAnsi"/>
            <w:sz w:val="16"/>
            <w:szCs w:val="16"/>
          </w:rPr>
          <w:t>admeducacaonep@gmail.com</w:t>
        </w:r>
      </w:hyperlink>
      <w:r w:rsidR="001455F0" w:rsidRPr="00091174">
        <w:rPr>
          <w:rStyle w:val="Hyperlink"/>
          <w:rFonts w:asciiTheme="minorHAnsi" w:hAnsiTheme="minorHAnsi" w:cstheme="minorHAnsi"/>
          <w:sz w:val="16"/>
          <w:szCs w:val="16"/>
          <w:u w:val="none"/>
        </w:rPr>
        <w:t xml:space="preserve"> </w:t>
      </w:r>
      <w:r w:rsidR="00F57C97" w:rsidRPr="00091174">
        <w:rPr>
          <w:rFonts w:asciiTheme="minorHAnsi" w:hAnsiTheme="minorHAnsi" w:cstheme="minorHAnsi"/>
          <w:bCs/>
          <w:sz w:val="16"/>
          <w:szCs w:val="16"/>
        </w:rPr>
        <w:t xml:space="preserve">| </w:t>
      </w:r>
      <w:hyperlink r:id="rId18" w:history="1">
        <w:r w:rsidR="00F57C97" w:rsidRPr="00091174">
          <w:rPr>
            <w:rStyle w:val="Hyperlink"/>
            <w:rFonts w:asciiTheme="minorHAnsi" w:hAnsiTheme="minorHAnsi" w:cstheme="minorHAnsi"/>
            <w:sz w:val="16"/>
            <w:szCs w:val="16"/>
          </w:rPr>
          <w:t>educacao@nepomuceno.mg.gov.br</w:t>
        </w:r>
      </w:hyperlink>
      <w:r w:rsidR="00F57C97" w:rsidRPr="00091174">
        <w:rPr>
          <w:rFonts w:asciiTheme="minorHAnsi" w:hAnsiTheme="minorHAnsi" w:cstheme="minorHAnsi"/>
          <w:bCs/>
          <w:sz w:val="16"/>
          <w:szCs w:val="16"/>
        </w:rPr>
        <w:t>| 35-3861-3838</w:t>
      </w:r>
    </w:p>
    <w:p w14:paraId="0C6B10B5" w14:textId="77777777" w:rsidR="00F57C97" w:rsidRPr="00BE754B" w:rsidRDefault="00F57C97" w:rsidP="00BE754B">
      <w:pPr>
        <w:ind w:left="-426" w:right="-143"/>
        <w:jc w:val="both"/>
        <w:rPr>
          <w:rFonts w:asciiTheme="minorHAnsi" w:hAnsiTheme="minorHAnsi" w:cstheme="minorHAnsi"/>
          <w:b/>
          <w:sz w:val="16"/>
          <w:szCs w:val="16"/>
        </w:rPr>
      </w:pPr>
    </w:p>
    <w:tbl>
      <w:tblPr>
        <w:tblW w:w="89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960"/>
      </w:tblGrid>
      <w:tr w:rsidR="00F57C97" w:rsidRPr="00BE754B" w14:paraId="1C9981CA" w14:textId="77777777" w:rsidTr="00E92BCE">
        <w:tc>
          <w:tcPr>
            <w:tcW w:w="8960" w:type="dxa"/>
            <w:tcBorders>
              <w:top w:val="single" w:sz="4" w:space="0" w:color="auto"/>
              <w:left w:val="single" w:sz="4" w:space="0" w:color="auto"/>
              <w:bottom w:val="single" w:sz="4" w:space="0" w:color="auto"/>
              <w:right w:val="single" w:sz="4" w:space="0" w:color="auto"/>
            </w:tcBorders>
            <w:shd w:val="clear" w:color="auto" w:fill="CCCCCC"/>
          </w:tcPr>
          <w:p w14:paraId="026CA242" w14:textId="77777777" w:rsidR="00F57C97" w:rsidRPr="00BE754B" w:rsidRDefault="00F57C97" w:rsidP="00BE754B">
            <w:pPr>
              <w:keepNext/>
              <w:tabs>
                <w:tab w:val="left" w:pos="0"/>
              </w:tabs>
              <w:adjustRightInd w:val="0"/>
              <w:rPr>
                <w:rFonts w:asciiTheme="minorHAnsi" w:hAnsiTheme="minorHAnsi" w:cstheme="minorHAnsi"/>
                <w:b/>
                <w:bCs/>
                <w:sz w:val="16"/>
                <w:szCs w:val="16"/>
              </w:rPr>
            </w:pPr>
            <w:r w:rsidRPr="00BE754B">
              <w:rPr>
                <w:rFonts w:asciiTheme="minorHAnsi" w:hAnsiTheme="minorHAnsi" w:cstheme="minorHAnsi"/>
                <w:b/>
                <w:bCs/>
                <w:sz w:val="16"/>
                <w:szCs w:val="16"/>
              </w:rPr>
              <w:t>III - JUSTIFICATIVA</w:t>
            </w:r>
          </w:p>
        </w:tc>
      </w:tr>
    </w:tbl>
    <w:p w14:paraId="328673D1" w14:textId="32AD53FE" w:rsidR="00A235FD" w:rsidRPr="00A235FD" w:rsidRDefault="00A235FD" w:rsidP="00A235FD">
      <w:pPr>
        <w:pStyle w:val="PargrafodaLista"/>
        <w:adjustRightInd w:val="0"/>
        <w:ind w:left="0" w:right="3"/>
        <w:rPr>
          <w:rFonts w:asciiTheme="minorHAnsi" w:hAnsiTheme="minorHAnsi" w:cstheme="minorHAnsi"/>
          <w:sz w:val="16"/>
          <w:szCs w:val="16"/>
        </w:rPr>
      </w:pPr>
      <w:r w:rsidRPr="00A235FD">
        <w:rPr>
          <w:rFonts w:asciiTheme="minorHAnsi" w:hAnsiTheme="minorHAnsi" w:cstheme="minorHAnsi"/>
          <w:b/>
          <w:bCs/>
          <w:color w:val="000000"/>
          <w:sz w:val="16"/>
          <w:szCs w:val="16"/>
        </w:rPr>
        <w:t>3.1</w:t>
      </w:r>
      <w:r>
        <w:rPr>
          <w:rFonts w:asciiTheme="minorHAnsi" w:hAnsiTheme="minorHAnsi" w:cstheme="minorHAnsi"/>
          <w:b/>
          <w:bCs/>
          <w:color w:val="000000"/>
          <w:sz w:val="16"/>
          <w:szCs w:val="16"/>
        </w:rPr>
        <w:t xml:space="preserve"> </w:t>
      </w:r>
      <w:r w:rsidRPr="00A235FD">
        <w:rPr>
          <w:rFonts w:asciiTheme="minorHAnsi" w:hAnsiTheme="minorHAnsi" w:cstheme="minorHAnsi"/>
          <w:color w:val="000000"/>
          <w:sz w:val="16"/>
          <w:szCs w:val="16"/>
        </w:rPr>
        <w:t>A contratação foi p</w:t>
      </w:r>
      <w:r w:rsidRPr="00A235FD">
        <w:rPr>
          <w:rFonts w:asciiTheme="minorHAnsi" w:hAnsiTheme="minorHAnsi" w:cstheme="minorHAnsi"/>
          <w:sz w:val="16"/>
          <w:szCs w:val="16"/>
        </w:rPr>
        <w:t xml:space="preserve">ensada a partir da percepção da importância de uma educação de qualidade e em cumprimento à meta 6 do Plano Decenal Municipal de Educação: “oferecer educação em tempo integral em, no mínimo, 50% (cinquenta por cento) das escolas públicas, de forma a atender, pelo menos, 25% (vinte e cinco por cento) dos (as) alunos (as) da educação básica”, que em suas alíneas “6.1” e “6.6”, discorrem “Ampliar, com o apoio da União, a oferta de Educação Básica Pública em tempo integral, por meio de atividades de acompanhamento pedagógico e multidisciplinares, inclusive culturais e esportivas, de forma que o tempo de permanência dos (as) alunos (as) na escola, ou sob sua responsabilidade, passe a ser igual ou superior a 7 (sete) horas diárias durante todo o ano letivo, com a ampliação progressiva da jornada de professores em uma única escola” e “Contratação de equipe pedagógica que desenvolva projetos esportivos, sociais, de ensino e culturais”, respectivamente. </w:t>
      </w:r>
    </w:p>
    <w:p w14:paraId="6B15F8AF" w14:textId="77777777" w:rsidR="00A235FD" w:rsidRPr="00A235FD" w:rsidRDefault="00A235FD" w:rsidP="00A235FD">
      <w:pPr>
        <w:adjustRightInd w:val="0"/>
        <w:ind w:right="3"/>
        <w:jc w:val="both"/>
        <w:rPr>
          <w:rFonts w:asciiTheme="minorHAnsi" w:hAnsiTheme="minorHAnsi" w:cstheme="minorHAnsi"/>
          <w:sz w:val="16"/>
          <w:szCs w:val="16"/>
        </w:rPr>
      </w:pPr>
    </w:p>
    <w:p w14:paraId="44F230A9" w14:textId="0E6B666E" w:rsidR="00A235FD" w:rsidRPr="00A235FD" w:rsidRDefault="00A235FD" w:rsidP="00A235FD">
      <w:pPr>
        <w:pStyle w:val="PargrafodaLista"/>
        <w:adjustRightInd w:val="0"/>
        <w:ind w:left="0" w:right="3"/>
        <w:rPr>
          <w:rFonts w:asciiTheme="minorHAnsi" w:hAnsiTheme="minorHAnsi" w:cstheme="minorHAnsi"/>
          <w:sz w:val="16"/>
          <w:szCs w:val="16"/>
        </w:rPr>
      </w:pPr>
      <w:r w:rsidRPr="00A235FD">
        <w:rPr>
          <w:rFonts w:asciiTheme="minorHAnsi" w:hAnsiTheme="minorHAnsi" w:cstheme="minorHAnsi"/>
          <w:b/>
          <w:bCs/>
          <w:sz w:val="16"/>
          <w:szCs w:val="16"/>
        </w:rPr>
        <w:t>3.2</w:t>
      </w:r>
      <w:r>
        <w:rPr>
          <w:rFonts w:asciiTheme="minorHAnsi" w:hAnsiTheme="minorHAnsi" w:cstheme="minorHAnsi"/>
          <w:b/>
          <w:bCs/>
          <w:sz w:val="16"/>
          <w:szCs w:val="16"/>
        </w:rPr>
        <w:t xml:space="preserve"> </w:t>
      </w:r>
      <w:r w:rsidRPr="00A235FD">
        <w:rPr>
          <w:rFonts w:asciiTheme="minorHAnsi" w:hAnsiTheme="minorHAnsi" w:cstheme="minorHAnsi"/>
          <w:sz w:val="16"/>
          <w:szCs w:val="16"/>
        </w:rPr>
        <w:t xml:space="preserve">Para a Secretaria de Desenvolvimento Social, os objetos serão direcionados ao Serviço de Convivência e Fortalecimento de Vínculos, esses programas têm como objetivo trabalhar a prevenção de situações de risco (álcool, drogas, violência sexual), </w:t>
      </w:r>
      <w:r w:rsidRPr="00A235FD">
        <w:rPr>
          <w:rFonts w:asciiTheme="minorHAnsi" w:hAnsiTheme="minorHAnsi" w:cstheme="minorHAnsi"/>
          <w:sz w:val="16"/>
          <w:szCs w:val="16"/>
          <w:shd w:val="clear" w:color="auto" w:fill="FFFFFF"/>
        </w:rPr>
        <w:t>o SCFV realiza atendimentos em grupo, que são atividades artísticas, culturais, de lazer e esportivas, dentre outras, de acordo com a idade dos usuários.</w:t>
      </w:r>
      <w:r w:rsidRPr="00A235FD">
        <w:rPr>
          <w:rFonts w:asciiTheme="minorHAnsi" w:hAnsiTheme="minorHAnsi" w:cstheme="minorHAnsi"/>
          <w:sz w:val="16"/>
          <w:szCs w:val="16"/>
        </w:rPr>
        <w:t xml:space="preserve"> Além do acompanhamento familiar e individual das equipes de referência (Analistas de Políticas Públicas I e II) dos CRAS.</w:t>
      </w:r>
    </w:p>
    <w:p w14:paraId="1A418A34" w14:textId="77777777" w:rsidR="00A235FD" w:rsidRPr="00A235FD" w:rsidRDefault="00A235FD" w:rsidP="00A235FD">
      <w:pPr>
        <w:adjustRightInd w:val="0"/>
        <w:ind w:right="3"/>
        <w:jc w:val="both"/>
        <w:rPr>
          <w:rFonts w:asciiTheme="minorHAnsi" w:hAnsiTheme="minorHAnsi" w:cstheme="minorHAnsi"/>
          <w:b/>
          <w:bCs/>
          <w:sz w:val="16"/>
          <w:szCs w:val="16"/>
        </w:rPr>
      </w:pPr>
    </w:p>
    <w:p w14:paraId="5F5FB951" w14:textId="03954801" w:rsidR="00A235FD" w:rsidRPr="00A235FD" w:rsidRDefault="00A235FD" w:rsidP="00A235FD">
      <w:pPr>
        <w:ind w:right="3"/>
        <w:jc w:val="both"/>
        <w:rPr>
          <w:rFonts w:asciiTheme="minorHAnsi" w:hAnsiTheme="minorHAnsi" w:cstheme="minorHAnsi"/>
          <w:sz w:val="16"/>
          <w:szCs w:val="16"/>
          <w:lang w:eastAsia="pt-BR"/>
        </w:rPr>
      </w:pPr>
      <w:r w:rsidRPr="00A235FD">
        <w:rPr>
          <w:rFonts w:asciiTheme="minorHAnsi" w:hAnsiTheme="minorHAnsi" w:cstheme="minorHAnsi"/>
          <w:b/>
          <w:bCs/>
          <w:sz w:val="16"/>
          <w:szCs w:val="16"/>
          <w:lang w:eastAsia="pt-BR"/>
        </w:rPr>
        <w:t>3.3</w:t>
      </w:r>
      <w:r>
        <w:rPr>
          <w:rFonts w:asciiTheme="minorHAnsi" w:hAnsiTheme="minorHAnsi" w:cstheme="minorHAnsi"/>
          <w:b/>
          <w:bCs/>
          <w:sz w:val="16"/>
          <w:szCs w:val="16"/>
          <w:lang w:eastAsia="pt-BR"/>
        </w:rPr>
        <w:t xml:space="preserve"> </w:t>
      </w:r>
      <w:r w:rsidRPr="00A235FD">
        <w:rPr>
          <w:rFonts w:asciiTheme="minorHAnsi" w:hAnsiTheme="minorHAnsi" w:cstheme="minorHAnsi"/>
          <w:sz w:val="16"/>
          <w:szCs w:val="16"/>
          <w:lang w:eastAsia="pt-BR"/>
        </w:rPr>
        <w:t>Considerando a necessidade de atender todas as demandas de ambas as secretarias, definiu-se como melhor opção a utilização da modalidade de registro de preços para o processo licitatório. Essa modalidade, além de garantir a seleção de fornecedores por meio de um processo competitivo e transparente, permite a contratação de um quantitativo estimado, proporcionando maior flexibilidade para adequar as prestações de serviços às variações de demanda e às necessidades específicas de cada secretaria.</w:t>
      </w:r>
    </w:p>
    <w:p w14:paraId="6227FD46" w14:textId="77777777" w:rsidR="00F57C97" w:rsidRPr="00BE754B" w:rsidRDefault="00F57C97" w:rsidP="00BE754B">
      <w:pPr>
        <w:adjustRightInd w:val="0"/>
        <w:ind w:left="-426" w:right="-852"/>
        <w:jc w:val="both"/>
        <w:rPr>
          <w:rFonts w:asciiTheme="minorHAnsi" w:hAnsiTheme="minorHAnsi" w:cstheme="minorHAnsi"/>
          <w:sz w:val="16"/>
          <w:szCs w:val="16"/>
        </w:rPr>
      </w:pPr>
    </w:p>
    <w:tbl>
      <w:tblPr>
        <w:tblW w:w="878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789"/>
      </w:tblGrid>
      <w:tr w:rsidR="00F57C97" w:rsidRPr="00BE754B" w14:paraId="46CF4487" w14:textId="77777777" w:rsidTr="00091174">
        <w:tc>
          <w:tcPr>
            <w:tcW w:w="8789" w:type="dxa"/>
            <w:tcBorders>
              <w:top w:val="single" w:sz="4" w:space="0" w:color="auto"/>
              <w:left w:val="single" w:sz="4" w:space="0" w:color="auto"/>
              <w:bottom w:val="single" w:sz="4" w:space="0" w:color="auto"/>
              <w:right w:val="single" w:sz="4" w:space="0" w:color="auto"/>
            </w:tcBorders>
            <w:shd w:val="clear" w:color="auto" w:fill="CCCCCC"/>
          </w:tcPr>
          <w:p w14:paraId="332C5540" w14:textId="77777777" w:rsidR="00F57C97" w:rsidRPr="00BE754B" w:rsidRDefault="00F57C97" w:rsidP="00BE754B">
            <w:pPr>
              <w:keepNext/>
              <w:tabs>
                <w:tab w:val="left" w:pos="0"/>
              </w:tabs>
              <w:adjustRightInd w:val="0"/>
              <w:rPr>
                <w:rFonts w:asciiTheme="minorHAnsi" w:hAnsiTheme="minorHAnsi" w:cstheme="minorHAnsi"/>
                <w:b/>
                <w:bCs/>
                <w:sz w:val="16"/>
                <w:szCs w:val="16"/>
              </w:rPr>
            </w:pPr>
            <w:r w:rsidRPr="00BE754B">
              <w:rPr>
                <w:rFonts w:asciiTheme="minorHAnsi" w:hAnsiTheme="minorHAnsi" w:cstheme="minorHAnsi"/>
                <w:b/>
                <w:bCs/>
                <w:sz w:val="16"/>
                <w:szCs w:val="16"/>
              </w:rPr>
              <w:t>IV - CARACTERISTICAS GERAIS DA CONTRATAÇÃO</w:t>
            </w:r>
          </w:p>
        </w:tc>
      </w:tr>
    </w:tbl>
    <w:p w14:paraId="5BB2DADF" w14:textId="2DD268EF" w:rsidR="00A235FD" w:rsidRPr="00A235FD" w:rsidRDefault="00A235FD" w:rsidP="00A235FD">
      <w:pPr>
        <w:ind w:right="3"/>
        <w:jc w:val="both"/>
        <w:rPr>
          <w:rFonts w:asciiTheme="minorHAnsi" w:hAnsiTheme="minorHAnsi" w:cstheme="minorHAnsi"/>
          <w:sz w:val="16"/>
          <w:szCs w:val="16"/>
        </w:rPr>
      </w:pPr>
      <w:r w:rsidRPr="00A235FD">
        <w:rPr>
          <w:rFonts w:asciiTheme="minorHAnsi" w:hAnsiTheme="minorHAnsi" w:cstheme="minorHAnsi"/>
          <w:b/>
          <w:bCs/>
          <w:sz w:val="16"/>
          <w:szCs w:val="16"/>
        </w:rPr>
        <w:t>4.1</w:t>
      </w:r>
      <w:r>
        <w:rPr>
          <w:rFonts w:asciiTheme="minorHAnsi" w:hAnsiTheme="minorHAnsi" w:cstheme="minorHAnsi"/>
          <w:b/>
          <w:bCs/>
          <w:sz w:val="16"/>
          <w:szCs w:val="16"/>
        </w:rPr>
        <w:t xml:space="preserve"> </w:t>
      </w:r>
      <w:r w:rsidRPr="00A235FD">
        <w:rPr>
          <w:rFonts w:asciiTheme="minorHAnsi" w:hAnsiTheme="minorHAnsi" w:cstheme="minorHAnsi"/>
          <w:sz w:val="16"/>
          <w:szCs w:val="16"/>
        </w:rPr>
        <w:t>O fornecimento dos itens objeto deste Registro de Preços será de acordo com as necessidades da Secretaria Solicitante,</w:t>
      </w:r>
      <w:r w:rsidRPr="00A235FD">
        <w:rPr>
          <w:rFonts w:asciiTheme="minorHAnsi" w:hAnsiTheme="minorHAnsi" w:cstheme="minorHAnsi"/>
          <w:b/>
          <w:sz w:val="16"/>
          <w:szCs w:val="16"/>
        </w:rPr>
        <w:t xml:space="preserve"> não</w:t>
      </w:r>
      <w:r w:rsidRPr="00A235FD">
        <w:rPr>
          <w:rFonts w:asciiTheme="minorHAnsi" w:hAnsiTheme="minorHAnsi" w:cstheme="minorHAnsi"/>
          <w:sz w:val="16"/>
          <w:szCs w:val="16"/>
        </w:rPr>
        <w:t xml:space="preserve"> gerando assim, a obrigação da administração pedir todos os itens relacionados no Termo de Referência.</w:t>
      </w:r>
    </w:p>
    <w:p w14:paraId="778381DD" w14:textId="77777777" w:rsidR="00A235FD" w:rsidRPr="00A235FD" w:rsidRDefault="00A235FD" w:rsidP="00A235FD">
      <w:pPr>
        <w:ind w:right="3"/>
        <w:jc w:val="both"/>
        <w:rPr>
          <w:rFonts w:asciiTheme="minorHAnsi" w:hAnsiTheme="minorHAnsi" w:cstheme="minorHAnsi"/>
          <w:sz w:val="16"/>
          <w:szCs w:val="16"/>
        </w:rPr>
      </w:pPr>
    </w:p>
    <w:p w14:paraId="0B19E7DC" w14:textId="19C3BFB6" w:rsidR="00A235FD" w:rsidRPr="00A235FD" w:rsidRDefault="00A235FD" w:rsidP="00A235FD">
      <w:pPr>
        <w:ind w:right="3"/>
        <w:jc w:val="both"/>
        <w:rPr>
          <w:rFonts w:asciiTheme="minorHAnsi" w:hAnsiTheme="minorHAnsi" w:cstheme="minorHAnsi"/>
          <w:sz w:val="16"/>
          <w:szCs w:val="16"/>
        </w:rPr>
      </w:pPr>
      <w:r w:rsidRPr="00A235FD">
        <w:rPr>
          <w:rFonts w:asciiTheme="minorHAnsi" w:hAnsiTheme="minorHAnsi" w:cstheme="minorHAnsi"/>
          <w:b/>
          <w:bCs/>
          <w:sz w:val="16"/>
          <w:szCs w:val="16"/>
        </w:rPr>
        <w:t>4.2</w:t>
      </w:r>
      <w:r>
        <w:rPr>
          <w:rFonts w:asciiTheme="minorHAnsi" w:hAnsiTheme="minorHAnsi" w:cstheme="minorHAnsi"/>
          <w:b/>
          <w:bCs/>
          <w:sz w:val="16"/>
          <w:szCs w:val="16"/>
        </w:rPr>
        <w:t xml:space="preserve"> </w:t>
      </w:r>
      <w:r w:rsidRPr="00A235FD">
        <w:rPr>
          <w:rFonts w:asciiTheme="minorHAnsi" w:hAnsiTheme="minorHAnsi" w:cstheme="minorHAnsi"/>
          <w:sz w:val="16"/>
          <w:szCs w:val="16"/>
        </w:rPr>
        <w:t>É vedado efetuar acréscimos nos quantitativos fixados na ata de registro de preços.</w:t>
      </w:r>
    </w:p>
    <w:p w14:paraId="7BE09E09" w14:textId="77777777" w:rsidR="00A235FD" w:rsidRPr="00A235FD" w:rsidRDefault="00A235FD" w:rsidP="00A235FD">
      <w:pPr>
        <w:pStyle w:val="PargrafodaLista"/>
        <w:ind w:left="0" w:right="3"/>
        <w:rPr>
          <w:rFonts w:asciiTheme="minorHAnsi" w:hAnsiTheme="minorHAnsi" w:cstheme="minorHAnsi"/>
          <w:sz w:val="16"/>
          <w:szCs w:val="16"/>
        </w:rPr>
      </w:pPr>
    </w:p>
    <w:p w14:paraId="731BCB88" w14:textId="40A1345F" w:rsidR="00A235FD" w:rsidRPr="003F31A2" w:rsidRDefault="00A235FD" w:rsidP="00A235FD">
      <w:pPr>
        <w:pStyle w:val="Nivel2"/>
        <w:spacing w:before="0" w:after="0" w:line="240" w:lineRule="auto"/>
        <w:ind w:right="3"/>
        <w:rPr>
          <w:rFonts w:asciiTheme="minorHAnsi" w:hAnsiTheme="minorHAnsi" w:cstheme="minorHAnsi"/>
          <w:iCs/>
          <w:sz w:val="16"/>
          <w:szCs w:val="16"/>
        </w:rPr>
      </w:pPr>
      <w:r w:rsidRPr="00A235FD">
        <w:rPr>
          <w:rFonts w:asciiTheme="minorHAnsi" w:hAnsiTheme="minorHAnsi" w:cstheme="minorHAnsi"/>
          <w:b/>
          <w:bCs/>
          <w:sz w:val="16"/>
          <w:szCs w:val="16"/>
        </w:rPr>
        <w:t>4.3</w:t>
      </w:r>
      <w:r>
        <w:rPr>
          <w:rFonts w:asciiTheme="minorHAnsi" w:hAnsiTheme="minorHAnsi" w:cstheme="minorHAnsi"/>
          <w:b/>
          <w:bCs/>
          <w:sz w:val="16"/>
          <w:szCs w:val="16"/>
        </w:rPr>
        <w:t xml:space="preserve"> </w:t>
      </w:r>
      <w:r w:rsidRPr="00A235FD">
        <w:rPr>
          <w:rFonts w:asciiTheme="minorHAnsi" w:hAnsiTheme="minorHAnsi" w:cstheme="minorHAnsi"/>
          <w:sz w:val="16"/>
          <w:szCs w:val="16"/>
        </w:rPr>
        <w:t xml:space="preserve">A validade da Ata de Registro de Preços será de 1 (um) ano, contado a partir da assinatura do contrato, podendo ser prorrogada </w:t>
      </w:r>
      <w:r w:rsidRPr="003F31A2">
        <w:rPr>
          <w:rFonts w:asciiTheme="minorHAnsi" w:hAnsiTheme="minorHAnsi" w:cstheme="minorHAnsi"/>
          <w:sz w:val="16"/>
          <w:szCs w:val="16"/>
        </w:rPr>
        <w:t>por igual período, mediante a anuência do fornecedor, desde que comprovado o preço vantajoso.</w:t>
      </w:r>
    </w:p>
    <w:p w14:paraId="0C5C21D0" w14:textId="77777777" w:rsidR="00A235FD" w:rsidRPr="003F31A2" w:rsidRDefault="00A235FD" w:rsidP="00A235FD">
      <w:pPr>
        <w:pStyle w:val="Nivel2"/>
        <w:spacing w:before="0" w:after="0" w:line="240" w:lineRule="auto"/>
        <w:ind w:right="3"/>
        <w:rPr>
          <w:rFonts w:asciiTheme="minorHAnsi" w:hAnsiTheme="minorHAnsi" w:cstheme="minorHAnsi"/>
          <w:iCs/>
          <w:sz w:val="16"/>
          <w:szCs w:val="16"/>
        </w:rPr>
      </w:pPr>
    </w:p>
    <w:p w14:paraId="4589D059" w14:textId="0FE440F7" w:rsidR="00A235FD" w:rsidRPr="003F31A2" w:rsidRDefault="00A235FD" w:rsidP="00A235FD">
      <w:pPr>
        <w:pStyle w:val="Nivel2"/>
        <w:spacing w:before="0" w:after="0" w:line="240" w:lineRule="auto"/>
        <w:ind w:right="3"/>
        <w:rPr>
          <w:rFonts w:asciiTheme="minorHAnsi" w:hAnsiTheme="minorHAnsi" w:cstheme="minorHAnsi"/>
          <w:sz w:val="16"/>
          <w:szCs w:val="16"/>
        </w:rPr>
      </w:pPr>
      <w:r w:rsidRPr="003F31A2">
        <w:rPr>
          <w:rFonts w:asciiTheme="minorHAnsi" w:hAnsiTheme="minorHAnsi" w:cstheme="minorHAnsi"/>
          <w:b/>
          <w:bCs/>
          <w:sz w:val="16"/>
          <w:szCs w:val="16"/>
        </w:rPr>
        <w:t xml:space="preserve">4.4 </w:t>
      </w:r>
      <w:r w:rsidRPr="003F31A2">
        <w:rPr>
          <w:rFonts w:asciiTheme="minorHAnsi" w:hAnsiTheme="minorHAnsi" w:cstheme="minorHAnsi"/>
          <w:sz w:val="16"/>
          <w:szCs w:val="16"/>
        </w:rPr>
        <w:t>O preço registrado com indicação dos licitantes e fornecedores será divulgado no PNCP e ficará disponibilizado durante a vigência da ata de registro de preços.</w:t>
      </w:r>
    </w:p>
    <w:p w14:paraId="530AD17B" w14:textId="77777777" w:rsidR="00A235FD" w:rsidRPr="003F31A2" w:rsidRDefault="00A235FD" w:rsidP="00A235FD">
      <w:pPr>
        <w:pStyle w:val="Nivel2"/>
        <w:spacing w:before="0" w:after="0" w:line="240" w:lineRule="auto"/>
        <w:ind w:right="3"/>
        <w:rPr>
          <w:rFonts w:asciiTheme="minorHAnsi" w:hAnsiTheme="minorHAnsi" w:cstheme="minorHAnsi"/>
          <w:sz w:val="16"/>
          <w:szCs w:val="16"/>
        </w:rPr>
      </w:pPr>
    </w:p>
    <w:p w14:paraId="61132BC8" w14:textId="28AC53FF" w:rsidR="00A235FD" w:rsidRPr="003F31A2" w:rsidRDefault="00A235FD" w:rsidP="00A235FD">
      <w:pPr>
        <w:pStyle w:val="Nivel2"/>
        <w:spacing w:before="0" w:after="0" w:line="240" w:lineRule="auto"/>
        <w:ind w:right="3"/>
        <w:rPr>
          <w:rFonts w:asciiTheme="minorHAnsi" w:hAnsiTheme="minorHAnsi" w:cstheme="minorHAnsi"/>
          <w:sz w:val="16"/>
          <w:szCs w:val="16"/>
        </w:rPr>
      </w:pPr>
      <w:r w:rsidRPr="003F31A2">
        <w:rPr>
          <w:rFonts w:asciiTheme="minorHAnsi" w:hAnsiTheme="minorHAnsi" w:cstheme="minorHAnsi"/>
          <w:b/>
          <w:bCs/>
          <w:sz w:val="16"/>
          <w:szCs w:val="16"/>
        </w:rPr>
        <w:t xml:space="preserve">4.5 </w:t>
      </w:r>
      <w:r w:rsidRPr="003F31A2">
        <w:rPr>
          <w:rFonts w:asciiTheme="minorHAnsi" w:hAnsiTheme="minorHAnsi" w:cstheme="minorHAnsi"/>
          <w:sz w:val="16"/>
          <w:szCs w:val="16"/>
        </w:rPr>
        <w:t>O registro do fornecedor será cancelado pelo gerenciador, quando o fornecedor:</w:t>
      </w:r>
      <w:bookmarkStart w:id="1" w:name="cancelamento_do_fornecedor"/>
      <w:bookmarkEnd w:id="1"/>
    </w:p>
    <w:p w14:paraId="3783782A" w14:textId="77777777" w:rsidR="00A235FD" w:rsidRPr="003F31A2" w:rsidRDefault="00A235FD" w:rsidP="00A235FD">
      <w:pPr>
        <w:pStyle w:val="Nvel3"/>
        <w:numPr>
          <w:ilvl w:val="2"/>
          <w:numId w:val="22"/>
        </w:numPr>
        <w:tabs>
          <w:tab w:val="left" w:pos="426"/>
        </w:tabs>
        <w:spacing w:before="0" w:after="0" w:line="240" w:lineRule="auto"/>
        <w:ind w:left="0" w:right="3" w:firstLine="0"/>
        <w:rPr>
          <w:rFonts w:asciiTheme="minorHAnsi" w:hAnsiTheme="minorHAnsi" w:cstheme="minorHAnsi"/>
          <w:sz w:val="16"/>
          <w:szCs w:val="16"/>
        </w:rPr>
      </w:pPr>
      <w:r w:rsidRPr="003F31A2">
        <w:rPr>
          <w:rFonts w:asciiTheme="minorHAnsi" w:hAnsiTheme="minorHAnsi" w:cstheme="minorHAnsi"/>
          <w:sz w:val="16"/>
          <w:szCs w:val="16"/>
        </w:rPr>
        <w:t>Descumprir as condições da ata de registro de preços, sem motivo justificado;</w:t>
      </w:r>
    </w:p>
    <w:p w14:paraId="49A5BB4C" w14:textId="77777777" w:rsidR="00A235FD" w:rsidRPr="003F31A2" w:rsidRDefault="00A235FD" w:rsidP="00A235FD">
      <w:pPr>
        <w:pStyle w:val="Nvel3"/>
        <w:tabs>
          <w:tab w:val="left" w:pos="426"/>
        </w:tabs>
        <w:spacing w:before="0" w:after="0" w:line="240" w:lineRule="auto"/>
        <w:ind w:left="0" w:right="3"/>
        <w:rPr>
          <w:rFonts w:asciiTheme="minorHAnsi" w:hAnsiTheme="minorHAnsi" w:cstheme="minorHAnsi"/>
          <w:sz w:val="16"/>
          <w:szCs w:val="16"/>
        </w:rPr>
      </w:pPr>
    </w:p>
    <w:p w14:paraId="760F3CDB" w14:textId="7D04E65D" w:rsidR="00A235FD" w:rsidRPr="003F31A2" w:rsidRDefault="00A235FD" w:rsidP="00A235FD">
      <w:pPr>
        <w:pStyle w:val="Nvel3"/>
        <w:tabs>
          <w:tab w:val="left" w:pos="426"/>
        </w:tabs>
        <w:spacing w:before="0" w:after="0" w:line="240" w:lineRule="auto"/>
        <w:ind w:left="0" w:right="3"/>
        <w:rPr>
          <w:rFonts w:asciiTheme="minorHAnsi" w:hAnsiTheme="minorHAnsi" w:cstheme="minorHAnsi"/>
          <w:sz w:val="16"/>
          <w:szCs w:val="16"/>
        </w:rPr>
      </w:pPr>
      <w:r w:rsidRPr="003F31A2">
        <w:rPr>
          <w:rFonts w:asciiTheme="minorHAnsi" w:hAnsiTheme="minorHAnsi" w:cstheme="minorHAnsi"/>
          <w:b/>
          <w:bCs/>
          <w:sz w:val="16"/>
          <w:szCs w:val="16"/>
        </w:rPr>
        <w:t xml:space="preserve">4.5.2 </w:t>
      </w:r>
      <w:r w:rsidRPr="003F31A2">
        <w:rPr>
          <w:rFonts w:asciiTheme="minorHAnsi" w:hAnsiTheme="minorHAnsi" w:cstheme="minorHAnsi"/>
          <w:sz w:val="16"/>
          <w:szCs w:val="16"/>
        </w:rPr>
        <w:t>Não re</w:t>
      </w:r>
      <w:r w:rsidRPr="003F31A2">
        <w:rPr>
          <w:rFonts w:asciiTheme="minorHAnsi" w:eastAsia="Arial" w:hAnsiTheme="minorHAnsi" w:cstheme="minorHAnsi"/>
          <w:sz w:val="16"/>
          <w:szCs w:val="16"/>
        </w:rPr>
        <w:t>ti</w:t>
      </w:r>
      <w:r w:rsidRPr="003F31A2">
        <w:rPr>
          <w:rFonts w:asciiTheme="minorHAnsi" w:hAnsiTheme="minorHAnsi" w:cstheme="minorHAnsi"/>
          <w:sz w:val="16"/>
          <w:szCs w:val="16"/>
        </w:rPr>
        <w:t>rar a nota de empenho, ou instrumento equivalente, no prazo estabelecido pela Administração sem justificativa razoável;</w:t>
      </w:r>
    </w:p>
    <w:p w14:paraId="419E8D21" w14:textId="77777777" w:rsidR="00A235FD" w:rsidRPr="003F31A2" w:rsidRDefault="00A235FD" w:rsidP="00A235FD">
      <w:pPr>
        <w:pStyle w:val="Nvel3"/>
        <w:tabs>
          <w:tab w:val="left" w:pos="426"/>
        </w:tabs>
        <w:spacing w:before="0" w:after="0" w:line="240" w:lineRule="auto"/>
        <w:ind w:left="0" w:right="3"/>
        <w:rPr>
          <w:rFonts w:asciiTheme="minorHAnsi" w:hAnsiTheme="minorHAnsi" w:cstheme="minorHAnsi"/>
          <w:sz w:val="16"/>
          <w:szCs w:val="16"/>
        </w:rPr>
      </w:pPr>
    </w:p>
    <w:p w14:paraId="7A98F04B" w14:textId="4DD5ECFD" w:rsidR="00A235FD" w:rsidRPr="003F31A2" w:rsidRDefault="00A235FD" w:rsidP="00A235FD">
      <w:pPr>
        <w:pStyle w:val="Nvel3"/>
        <w:tabs>
          <w:tab w:val="left" w:pos="426"/>
        </w:tabs>
        <w:spacing w:before="0" w:after="0" w:line="240" w:lineRule="auto"/>
        <w:ind w:left="0" w:right="3"/>
        <w:rPr>
          <w:rFonts w:asciiTheme="minorHAnsi" w:hAnsiTheme="minorHAnsi" w:cstheme="minorHAnsi"/>
          <w:sz w:val="16"/>
          <w:szCs w:val="16"/>
        </w:rPr>
      </w:pPr>
      <w:r w:rsidRPr="003F31A2">
        <w:rPr>
          <w:rFonts w:asciiTheme="minorHAnsi" w:hAnsiTheme="minorHAnsi" w:cstheme="minorHAnsi"/>
          <w:b/>
          <w:bCs/>
          <w:sz w:val="16"/>
          <w:szCs w:val="16"/>
        </w:rPr>
        <w:t xml:space="preserve">4.5.3 </w:t>
      </w:r>
      <w:r w:rsidRPr="003F31A2">
        <w:rPr>
          <w:rFonts w:asciiTheme="minorHAnsi" w:hAnsiTheme="minorHAnsi" w:cstheme="minorHAnsi"/>
          <w:sz w:val="16"/>
          <w:szCs w:val="16"/>
        </w:rPr>
        <w:t xml:space="preserve">Não aceitar manter seu preço registrado, na hipótese prevista no artigo 27, § 2º, do Decreto nº 11.462, de 2023; </w:t>
      </w:r>
    </w:p>
    <w:p w14:paraId="58476E1F" w14:textId="77777777" w:rsidR="00A235FD" w:rsidRPr="003F31A2" w:rsidRDefault="00A235FD" w:rsidP="00A235FD">
      <w:pPr>
        <w:pStyle w:val="Nvel3"/>
        <w:tabs>
          <w:tab w:val="left" w:pos="426"/>
        </w:tabs>
        <w:spacing w:before="0" w:after="0" w:line="240" w:lineRule="auto"/>
        <w:ind w:left="0" w:right="3"/>
        <w:rPr>
          <w:rFonts w:asciiTheme="minorHAnsi" w:hAnsiTheme="minorHAnsi" w:cstheme="minorHAnsi"/>
          <w:sz w:val="16"/>
          <w:szCs w:val="16"/>
        </w:rPr>
      </w:pPr>
    </w:p>
    <w:p w14:paraId="47588549" w14:textId="7312BF4B" w:rsidR="00A235FD" w:rsidRPr="003F31A2" w:rsidRDefault="00A235FD" w:rsidP="00A235FD">
      <w:pPr>
        <w:pStyle w:val="Nvel3"/>
        <w:tabs>
          <w:tab w:val="left" w:pos="426"/>
        </w:tabs>
        <w:spacing w:before="0" w:after="0" w:line="240" w:lineRule="auto"/>
        <w:ind w:left="0" w:right="3"/>
        <w:rPr>
          <w:rFonts w:asciiTheme="minorHAnsi" w:hAnsiTheme="minorHAnsi" w:cstheme="minorHAnsi"/>
          <w:sz w:val="16"/>
          <w:szCs w:val="16"/>
        </w:rPr>
      </w:pPr>
      <w:r w:rsidRPr="003F31A2">
        <w:rPr>
          <w:rFonts w:asciiTheme="minorHAnsi" w:hAnsiTheme="minorHAnsi" w:cstheme="minorHAnsi"/>
          <w:b/>
          <w:bCs/>
          <w:sz w:val="16"/>
          <w:szCs w:val="16"/>
        </w:rPr>
        <w:t xml:space="preserve">4.5.4 </w:t>
      </w:r>
      <w:r w:rsidRPr="003F31A2">
        <w:rPr>
          <w:rFonts w:asciiTheme="minorHAnsi" w:hAnsiTheme="minorHAnsi" w:cstheme="minorHAnsi"/>
          <w:sz w:val="16"/>
          <w:szCs w:val="16"/>
        </w:rPr>
        <w:t>Sofrer sanção prevista nos incisos III ou IV do caput do art. 156 da Lei nº 14.133, de 2021.</w:t>
      </w:r>
    </w:p>
    <w:p w14:paraId="29FE1C2F" w14:textId="77777777" w:rsidR="00A235FD" w:rsidRPr="003F31A2" w:rsidRDefault="00A235FD" w:rsidP="00A235FD">
      <w:pPr>
        <w:pStyle w:val="Nvel3"/>
        <w:tabs>
          <w:tab w:val="left" w:pos="426"/>
        </w:tabs>
        <w:spacing w:before="0" w:after="0" w:line="240" w:lineRule="auto"/>
        <w:ind w:left="0" w:right="3"/>
        <w:rPr>
          <w:rFonts w:asciiTheme="minorHAnsi" w:hAnsiTheme="minorHAnsi" w:cstheme="minorHAnsi"/>
          <w:sz w:val="16"/>
          <w:szCs w:val="16"/>
        </w:rPr>
      </w:pPr>
    </w:p>
    <w:p w14:paraId="148C08AD" w14:textId="1A4E236C" w:rsidR="00A235FD" w:rsidRPr="003F31A2" w:rsidRDefault="00A235FD" w:rsidP="00A235FD">
      <w:pPr>
        <w:pStyle w:val="Nvel4"/>
        <w:numPr>
          <w:ilvl w:val="0"/>
          <w:numId w:val="0"/>
        </w:numPr>
        <w:tabs>
          <w:tab w:val="left" w:pos="993"/>
        </w:tabs>
        <w:spacing w:before="0" w:after="0" w:line="240" w:lineRule="auto"/>
        <w:ind w:right="3"/>
        <w:rPr>
          <w:rFonts w:asciiTheme="minorHAnsi" w:hAnsiTheme="minorHAnsi" w:cstheme="minorHAnsi"/>
          <w:sz w:val="16"/>
          <w:szCs w:val="16"/>
        </w:rPr>
      </w:pPr>
      <w:r w:rsidRPr="003F31A2">
        <w:rPr>
          <w:rFonts w:asciiTheme="minorHAnsi" w:hAnsiTheme="minorHAnsi" w:cstheme="minorHAnsi"/>
          <w:b/>
          <w:bCs/>
          <w:sz w:val="16"/>
          <w:szCs w:val="16"/>
        </w:rPr>
        <w:t>4.5.4. 1</w:t>
      </w:r>
      <w:r w:rsidRPr="003F31A2">
        <w:rPr>
          <w:rFonts w:asciiTheme="minorHAnsi" w:hAnsiTheme="minorHAnsi" w:cstheme="minorHAnsi"/>
          <w:sz w:val="16"/>
          <w:szCs w:val="16"/>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B3580E7" w14:textId="77777777" w:rsidR="00A235FD" w:rsidRPr="003F31A2" w:rsidRDefault="00A235FD" w:rsidP="00A235FD">
      <w:pPr>
        <w:pStyle w:val="Nvel4"/>
        <w:numPr>
          <w:ilvl w:val="0"/>
          <w:numId w:val="0"/>
        </w:numPr>
        <w:spacing w:before="0" w:after="0" w:line="240" w:lineRule="auto"/>
        <w:ind w:right="3"/>
        <w:rPr>
          <w:rFonts w:asciiTheme="minorHAnsi" w:hAnsiTheme="minorHAnsi" w:cstheme="minorHAnsi"/>
          <w:sz w:val="16"/>
          <w:szCs w:val="16"/>
        </w:rPr>
      </w:pPr>
    </w:p>
    <w:p w14:paraId="2E9F16A1" w14:textId="27BD5FD5" w:rsidR="00A235FD" w:rsidRPr="00A235FD" w:rsidRDefault="00A235FD" w:rsidP="00A235FD">
      <w:pPr>
        <w:pStyle w:val="Nivel2"/>
        <w:spacing w:before="0" w:after="0" w:line="240" w:lineRule="auto"/>
        <w:ind w:right="3"/>
        <w:rPr>
          <w:rFonts w:asciiTheme="minorHAnsi" w:hAnsiTheme="minorHAnsi" w:cstheme="minorHAnsi"/>
          <w:sz w:val="16"/>
          <w:szCs w:val="16"/>
        </w:rPr>
      </w:pPr>
      <w:r w:rsidRPr="003F31A2">
        <w:rPr>
          <w:rFonts w:asciiTheme="minorHAnsi" w:hAnsiTheme="minorHAnsi" w:cstheme="minorHAnsi"/>
          <w:b/>
          <w:sz w:val="16"/>
          <w:szCs w:val="16"/>
        </w:rPr>
        <w:t xml:space="preserve">4.6 </w:t>
      </w:r>
      <w:r w:rsidRPr="003F31A2">
        <w:rPr>
          <w:rFonts w:asciiTheme="minorHAnsi" w:hAnsiTheme="minorHAnsi" w:cstheme="minorHAnsi"/>
          <w:sz w:val="16"/>
          <w:szCs w:val="16"/>
        </w:rPr>
        <w:t>O cancelamento</w:t>
      </w:r>
      <w:r w:rsidRPr="00A235FD">
        <w:rPr>
          <w:rFonts w:asciiTheme="minorHAnsi" w:hAnsiTheme="minorHAnsi" w:cstheme="minorHAnsi"/>
          <w:sz w:val="16"/>
          <w:szCs w:val="16"/>
        </w:rPr>
        <w:t xml:space="preserve"> dos preços registrados poderá ser realizado pelo gerenciador, em determinada ata de registro de preços, total ou parcialmente, nas seguintes hipóteses, desde que devidamente comprovadas e justificadas:</w:t>
      </w:r>
      <w:bookmarkStart w:id="2" w:name="cancelamento_da_ata"/>
      <w:bookmarkEnd w:id="2"/>
    </w:p>
    <w:p w14:paraId="71E6915B" w14:textId="77777777" w:rsidR="003F31A2" w:rsidRDefault="003F31A2" w:rsidP="00A235FD">
      <w:pPr>
        <w:pStyle w:val="Nvel3"/>
        <w:tabs>
          <w:tab w:val="left" w:pos="284"/>
        </w:tabs>
        <w:spacing w:before="0" w:after="0" w:line="240" w:lineRule="auto"/>
        <w:ind w:left="0" w:right="3"/>
        <w:rPr>
          <w:rFonts w:asciiTheme="minorHAnsi" w:hAnsiTheme="minorHAnsi" w:cstheme="minorHAnsi"/>
          <w:b/>
          <w:sz w:val="16"/>
          <w:szCs w:val="16"/>
        </w:rPr>
      </w:pPr>
    </w:p>
    <w:p w14:paraId="2833E9DE" w14:textId="77777777" w:rsidR="00A235FD" w:rsidRPr="00A235FD" w:rsidRDefault="00A235FD" w:rsidP="003F31A2">
      <w:pPr>
        <w:pStyle w:val="Nvel3"/>
        <w:tabs>
          <w:tab w:val="left" w:pos="284"/>
        </w:tabs>
        <w:spacing w:before="0" w:after="0" w:line="240" w:lineRule="auto"/>
        <w:ind w:left="720" w:right="3"/>
        <w:rPr>
          <w:rFonts w:asciiTheme="minorHAnsi" w:hAnsiTheme="minorHAnsi" w:cstheme="minorHAnsi"/>
          <w:sz w:val="16"/>
          <w:szCs w:val="16"/>
        </w:rPr>
      </w:pPr>
      <w:r w:rsidRPr="00A235FD">
        <w:rPr>
          <w:rFonts w:asciiTheme="minorHAnsi" w:hAnsiTheme="minorHAnsi" w:cstheme="minorHAnsi"/>
          <w:b/>
          <w:sz w:val="16"/>
          <w:szCs w:val="16"/>
        </w:rPr>
        <w:t>4.6.1</w:t>
      </w:r>
      <w:r w:rsidRPr="00A235FD">
        <w:rPr>
          <w:rFonts w:asciiTheme="minorHAnsi" w:hAnsiTheme="minorHAnsi" w:cstheme="minorHAnsi"/>
          <w:sz w:val="16"/>
          <w:szCs w:val="16"/>
        </w:rPr>
        <w:t>Por razão de interesse público;</w:t>
      </w:r>
    </w:p>
    <w:p w14:paraId="6A9FB925" w14:textId="77777777" w:rsidR="00A235FD" w:rsidRPr="00A235FD" w:rsidRDefault="00A235FD" w:rsidP="003F31A2">
      <w:pPr>
        <w:pStyle w:val="Nvel3"/>
        <w:tabs>
          <w:tab w:val="left" w:pos="284"/>
        </w:tabs>
        <w:spacing w:before="0" w:after="0" w:line="240" w:lineRule="auto"/>
        <w:ind w:left="720" w:right="3"/>
        <w:rPr>
          <w:rFonts w:asciiTheme="minorHAnsi" w:hAnsiTheme="minorHAnsi" w:cstheme="minorHAnsi"/>
          <w:sz w:val="16"/>
          <w:szCs w:val="16"/>
        </w:rPr>
      </w:pPr>
    </w:p>
    <w:p w14:paraId="0C8EB5EF" w14:textId="63A3E534" w:rsidR="00A235FD" w:rsidRPr="00A235FD" w:rsidRDefault="00A235FD" w:rsidP="003F31A2">
      <w:pPr>
        <w:pStyle w:val="Nvel3"/>
        <w:spacing w:before="0" w:after="0" w:line="240" w:lineRule="auto"/>
        <w:ind w:left="720" w:right="3"/>
        <w:rPr>
          <w:rFonts w:asciiTheme="minorHAnsi" w:hAnsiTheme="minorHAnsi" w:cstheme="minorHAnsi"/>
          <w:sz w:val="16"/>
          <w:szCs w:val="16"/>
        </w:rPr>
      </w:pPr>
      <w:r w:rsidRPr="00A235FD">
        <w:rPr>
          <w:rFonts w:asciiTheme="minorHAnsi" w:hAnsiTheme="minorHAnsi" w:cstheme="minorHAnsi"/>
          <w:b/>
          <w:sz w:val="16"/>
          <w:szCs w:val="16"/>
        </w:rPr>
        <w:lastRenderedPageBreak/>
        <w:t>4.6.2</w:t>
      </w:r>
      <w:r>
        <w:rPr>
          <w:rFonts w:asciiTheme="minorHAnsi" w:hAnsiTheme="minorHAnsi" w:cstheme="minorHAnsi"/>
          <w:b/>
          <w:sz w:val="16"/>
          <w:szCs w:val="16"/>
        </w:rPr>
        <w:t xml:space="preserve"> </w:t>
      </w:r>
      <w:r w:rsidRPr="00A235FD">
        <w:rPr>
          <w:rFonts w:asciiTheme="minorHAnsi" w:hAnsiTheme="minorHAnsi" w:cstheme="minorHAnsi"/>
          <w:sz w:val="16"/>
          <w:szCs w:val="16"/>
        </w:rPr>
        <w:t>A pedido do fornecedor, decorrente de caso fortuito ou força maior; ou</w:t>
      </w:r>
    </w:p>
    <w:p w14:paraId="59E63E1B" w14:textId="77777777" w:rsidR="00A235FD" w:rsidRPr="00A235FD" w:rsidRDefault="00A235FD" w:rsidP="003F31A2">
      <w:pPr>
        <w:pStyle w:val="Nvel3"/>
        <w:spacing w:before="0" w:after="0" w:line="240" w:lineRule="auto"/>
        <w:ind w:left="720" w:right="3"/>
        <w:rPr>
          <w:rFonts w:asciiTheme="minorHAnsi" w:hAnsiTheme="minorHAnsi" w:cstheme="minorHAnsi"/>
          <w:sz w:val="16"/>
          <w:szCs w:val="16"/>
        </w:rPr>
      </w:pPr>
    </w:p>
    <w:p w14:paraId="70E9790F" w14:textId="49E9ABBA" w:rsidR="00A235FD" w:rsidRDefault="00A235FD" w:rsidP="003F31A2">
      <w:pPr>
        <w:pStyle w:val="Nvel3"/>
        <w:tabs>
          <w:tab w:val="left" w:pos="426"/>
        </w:tabs>
        <w:spacing w:before="0" w:after="0" w:line="240" w:lineRule="auto"/>
        <w:ind w:left="720" w:right="3"/>
        <w:rPr>
          <w:rFonts w:asciiTheme="minorHAnsi" w:hAnsiTheme="minorHAnsi" w:cstheme="minorHAnsi"/>
          <w:sz w:val="16"/>
          <w:szCs w:val="16"/>
        </w:rPr>
      </w:pPr>
      <w:r w:rsidRPr="00A235FD">
        <w:rPr>
          <w:rFonts w:asciiTheme="minorHAnsi" w:hAnsiTheme="minorHAnsi" w:cstheme="minorHAnsi"/>
          <w:b/>
          <w:sz w:val="16"/>
          <w:szCs w:val="16"/>
        </w:rPr>
        <w:t>4.6.3</w:t>
      </w:r>
      <w:r>
        <w:rPr>
          <w:rFonts w:asciiTheme="minorHAnsi" w:hAnsiTheme="minorHAnsi" w:cstheme="minorHAnsi"/>
          <w:b/>
          <w:sz w:val="16"/>
          <w:szCs w:val="16"/>
        </w:rPr>
        <w:t xml:space="preserve"> </w:t>
      </w:r>
      <w:r w:rsidRPr="00A235FD">
        <w:rPr>
          <w:rFonts w:asciiTheme="minorHAnsi" w:hAnsiTheme="minorHAnsi" w:cstheme="minorHAnsi"/>
          <w:sz w:val="16"/>
          <w:szCs w:val="16"/>
        </w:rPr>
        <w:t xml:space="preserve">Se não houver êxito nas negociações, nas hipóteses em que o preço de mercado se tornar superior ou inferior ao preço registrado, nos termos dos artigos 26, § 3º e 27, § 4º, ambos do Decreto nº 11.462, de 2023. </w:t>
      </w:r>
    </w:p>
    <w:p w14:paraId="2748ADA9" w14:textId="77777777" w:rsidR="00F57C97" w:rsidRPr="00BE754B" w:rsidRDefault="00F57C97" w:rsidP="00BE754B">
      <w:pPr>
        <w:pStyle w:val="PargrafodaLista"/>
        <w:ind w:left="-426" w:right="-852"/>
        <w:rPr>
          <w:rFonts w:asciiTheme="minorHAnsi" w:hAnsiTheme="minorHAnsi" w:cstheme="minorHAnsi"/>
          <w:sz w:val="16"/>
          <w:szCs w:val="16"/>
        </w:rPr>
      </w:pPr>
    </w:p>
    <w:tbl>
      <w:tblPr>
        <w:tblW w:w="864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647"/>
      </w:tblGrid>
      <w:tr w:rsidR="00F57C97" w:rsidRPr="00BE754B" w14:paraId="324061F1" w14:textId="77777777" w:rsidTr="00091174">
        <w:tc>
          <w:tcPr>
            <w:tcW w:w="8647" w:type="dxa"/>
            <w:tcBorders>
              <w:top w:val="single" w:sz="4" w:space="0" w:color="auto"/>
              <w:left w:val="single" w:sz="4" w:space="0" w:color="auto"/>
              <w:bottom w:val="single" w:sz="4" w:space="0" w:color="auto"/>
              <w:right w:val="single" w:sz="4" w:space="0" w:color="auto"/>
            </w:tcBorders>
            <w:shd w:val="clear" w:color="auto" w:fill="CCCCCC"/>
          </w:tcPr>
          <w:p w14:paraId="2A3AF11B" w14:textId="77777777" w:rsidR="00F57C97" w:rsidRPr="00BE754B" w:rsidRDefault="00F57C97" w:rsidP="00BE754B">
            <w:pPr>
              <w:keepNext/>
              <w:tabs>
                <w:tab w:val="left" w:pos="0"/>
              </w:tabs>
              <w:adjustRightInd w:val="0"/>
              <w:rPr>
                <w:rFonts w:asciiTheme="minorHAnsi" w:hAnsiTheme="minorHAnsi" w:cstheme="minorHAnsi"/>
                <w:b/>
                <w:bCs/>
                <w:sz w:val="16"/>
                <w:szCs w:val="16"/>
              </w:rPr>
            </w:pPr>
            <w:r w:rsidRPr="00BE754B">
              <w:rPr>
                <w:rFonts w:asciiTheme="minorHAnsi" w:hAnsiTheme="minorHAnsi" w:cstheme="minorHAnsi"/>
                <w:b/>
                <w:bCs/>
                <w:sz w:val="16"/>
                <w:szCs w:val="16"/>
              </w:rPr>
              <w:t>V - MODELO DE EXECUÇÃO DO OBJETO: DAS ENTREGAS E DO PRAZO</w:t>
            </w:r>
          </w:p>
        </w:tc>
      </w:tr>
    </w:tbl>
    <w:p w14:paraId="447F8130" w14:textId="77777777" w:rsidR="00A235FD" w:rsidRPr="00A235FD" w:rsidRDefault="00A235FD" w:rsidP="00A235FD">
      <w:pPr>
        <w:pStyle w:val="PargrafodaLista"/>
        <w:tabs>
          <w:tab w:val="left" w:pos="0"/>
        </w:tabs>
        <w:ind w:left="0" w:right="3"/>
        <w:rPr>
          <w:rFonts w:asciiTheme="minorHAnsi" w:hAnsiTheme="minorHAnsi" w:cstheme="minorHAnsi"/>
          <w:sz w:val="16"/>
          <w:szCs w:val="16"/>
        </w:rPr>
      </w:pPr>
      <w:r w:rsidRPr="00A235FD">
        <w:rPr>
          <w:rFonts w:asciiTheme="minorHAnsi" w:hAnsiTheme="minorHAnsi" w:cstheme="minorHAnsi"/>
          <w:b/>
          <w:bCs/>
          <w:sz w:val="16"/>
          <w:szCs w:val="16"/>
        </w:rPr>
        <w:t xml:space="preserve">5.1 </w:t>
      </w:r>
      <w:r w:rsidRPr="00A235FD">
        <w:rPr>
          <w:rFonts w:asciiTheme="minorHAnsi" w:hAnsiTheme="minorHAnsi" w:cstheme="minorHAnsi"/>
          <w:sz w:val="16"/>
          <w:szCs w:val="16"/>
        </w:rPr>
        <w:t>A licitante vencedora não poderá agir de forma autônoma, tendo que reportar suas metodologias e planos de aula à direção e supervisão, para que tenha a aprovação e autorização da equipe pedagógica da escola onde ocorrerão as oficinas, para isso a contratada deverá desenvolver o seu plano de aula de acordo com a proposta pedagógica e filosófica da escola. Estar sempre à disposição para reuniões da escola quando convocado.</w:t>
      </w:r>
    </w:p>
    <w:p w14:paraId="6A8BE62D" w14:textId="77777777" w:rsidR="00A235FD" w:rsidRPr="00A235FD" w:rsidRDefault="00A235FD" w:rsidP="00A235FD">
      <w:pPr>
        <w:pStyle w:val="PargrafodaLista"/>
        <w:tabs>
          <w:tab w:val="left" w:pos="0"/>
        </w:tabs>
        <w:ind w:left="0" w:right="3"/>
        <w:rPr>
          <w:rFonts w:asciiTheme="minorHAnsi" w:hAnsiTheme="minorHAnsi" w:cstheme="minorHAnsi"/>
          <w:sz w:val="16"/>
          <w:szCs w:val="16"/>
        </w:rPr>
      </w:pPr>
    </w:p>
    <w:p w14:paraId="140A4117" w14:textId="734BF061" w:rsidR="00A235FD" w:rsidRPr="00A235FD" w:rsidRDefault="00A235FD" w:rsidP="00A235FD">
      <w:pPr>
        <w:pStyle w:val="PargrafodaLista"/>
        <w:tabs>
          <w:tab w:val="left" w:pos="0"/>
        </w:tabs>
        <w:ind w:left="0" w:right="3"/>
        <w:rPr>
          <w:rFonts w:asciiTheme="minorHAnsi" w:hAnsiTheme="minorHAnsi" w:cstheme="minorHAnsi"/>
          <w:sz w:val="16"/>
          <w:szCs w:val="16"/>
        </w:rPr>
      </w:pPr>
      <w:r w:rsidRPr="00A235FD">
        <w:rPr>
          <w:rFonts w:asciiTheme="minorHAnsi" w:hAnsiTheme="minorHAnsi" w:cstheme="minorHAnsi"/>
          <w:b/>
          <w:sz w:val="16"/>
          <w:szCs w:val="16"/>
        </w:rPr>
        <w:t>5.2</w:t>
      </w:r>
      <w:r>
        <w:rPr>
          <w:rFonts w:asciiTheme="minorHAnsi" w:hAnsiTheme="minorHAnsi" w:cstheme="minorHAnsi"/>
          <w:b/>
          <w:sz w:val="16"/>
          <w:szCs w:val="16"/>
        </w:rPr>
        <w:t xml:space="preserve"> </w:t>
      </w:r>
      <w:r w:rsidRPr="00A235FD">
        <w:rPr>
          <w:rFonts w:asciiTheme="minorHAnsi" w:hAnsiTheme="minorHAnsi" w:cstheme="minorHAnsi"/>
          <w:sz w:val="16"/>
          <w:szCs w:val="16"/>
        </w:rPr>
        <w:t>As atividades a serem realizadas na Secretaria de Desenvolvimento Social devem respeitar o cronograma definido contratada não poderá operar de forma independente, devendo submeter suas metodologias e planos de aula à direção e supervisão para análise e autorização</w:t>
      </w:r>
    </w:p>
    <w:p w14:paraId="686FC2AE" w14:textId="77777777" w:rsidR="00A235FD" w:rsidRPr="00A235FD" w:rsidRDefault="00A235FD" w:rsidP="00A235FD">
      <w:pPr>
        <w:pStyle w:val="PargrafodaLista"/>
        <w:tabs>
          <w:tab w:val="left" w:pos="0"/>
        </w:tabs>
        <w:ind w:left="0" w:right="3"/>
        <w:rPr>
          <w:rFonts w:asciiTheme="minorHAnsi" w:hAnsiTheme="minorHAnsi" w:cstheme="minorHAnsi"/>
          <w:sz w:val="16"/>
          <w:szCs w:val="16"/>
        </w:rPr>
      </w:pPr>
    </w:p>
    <w:p w14:paraId="228C7750" w14:textId="5E8C2891" w:rsidR="00A235FD" w:rsidRPr="00A235FD" w:rsidRDefault="00A235FD" w:rsidP="00A235FD">
      <w:pPr>
        <w:pStyle w:val="PargrafodaLista"/>
        <w:tabs>
          <w:tab w:val="left" w:pos="0"/>
        </w:tabs>
        <w:ind w:left="0" w:right="3"/>
        <w:rPr>
          <w:rFonts w:asciiTheme="minorHAnsi" w:hAnsiTheme="minorHAnsi" w:cstheme="minorHAnsi"/>
          <w:sz w:val="16"/>
          <w:szCs w:val="16"/>
        </w:rPr>
      </w:pPr>
      <w:r w:rsidRPr="00A235FD">
        <w:rPr>
          <w:rFonts w:asciiTheme="minorHAnsi" w:hAnsiTheme="minorHAnsi" w:cstheme="minorHAnsi"/>
          <w:b/>
          <w:bCs/>
          <w:sz w:val="16"/>
          <w:szCs w:val="16"/>
        </w:rPr>
        <w:t>5.3</w:t>
      </w:r>
      <w:r>
        <w:rPr>
          <w:rFonts w:asciiTheme="minorHAnsi" w:hAnsiTheme="minorHAnsi" w:cstheme="minorHAnsi"/>
          <w:b/>
          <w:bCs/>
          <w:sz w:val="16"/>
          <w:szCs w:val="16"/>
        </w:rPr>
        <w:t xml:space="preserve"> </w:t>
      </w:r>
      <w:r w:rsidRPr="00A235FD">
        <w:rPr>
          <w:rFonts w:asciiTheme="minorHAnsi" w:hAnsiTheme="minorHAnsi" w:cstheme="minorHAnsi"/>
          <w:sz w:val="16"/>
          <w:szCs w:val="16"/>
        </w:rPr>
        <w:t>A licitante vencedora deverá se mobilizar para realização dos serviços, a partir da data de emissão da Ordem de Fornecimento ou Nota de Empenho, sob pena das sanções previstas.</w:t>
      </w:r>
    </w:p>
    <w:p w14:paraId="01C9F356" w14:textId="77777777" w:rsidR="00A235FD" w:rsidRPr="00A235FD" w:rsidRDefault="00A235FD" w:rsidP="00A235FD">
      <w:pPr>
        <w:pStyle w:val="PargrafodaLista"/>
        <w:tabs>
          <w:tab w:val="left" w:pos="0"/>
        </w:tabs>
        <w:ind w:left="0" w:right="3"/>
        <w:rPr>
          <w:rFonts w:asciiTheme="minorHAnsi" w:eastAsia="Arial" w:hAnsiTheme="minorHAnsi" w:cstheme="minorHAnsi"/>
          <w:sz w:val="16"/>
          <w:szCs w:val="16"/>
        </w:rPr>
      </w:pPr>
    </w:p>
    <w:p w14:paraId="3B88D15B" w14:textId="1725AC0D" w:rsidR="00A235FD" w:rsidRPr="00A235FD" w:rsidRDefault="00A235FD" w:rsidP="00A235FD">
      <w:pPr>
        <w:pStyle w:val="PargrafodaLista"/>
        <w:tabs>
          <w:tab w:val="left" w:pos="0"/>
        </w:tabs>
        <w:ind w:left="0" w:right="3"/>
        <w:rPr>
          <w:rFonts w:asciiTheme="minorHAnsi" w:hAnsiTheme="minorHAnsi" w:cstheme="minorHAnsi"/>
          <w:sz w:val="16"/>
          <w:szCs w:val="16"/>
        </w:rPr>
      </w:pPr>
      <w:r w:rsidRPr="00A235FD">
        <w:rPr>
          <w:rFonts w:asciiTheme="minorHAnsi" w:hAnsiTheme="minorHAnsi" w:cstheme="minorHAnsi"/>
          <w:b/>
          <w:sz w:val="16"/>
          <w:szCs w:val="16"/>
        </w:rPr>
        <w:t>5.4</w:t>
      </w:r>
      <w:r>
        <w:rPr>
          <w:rFonts w:asciiTheme="minorHAnsi" w:hAnsiTheme="minorHAnsi" w:cstheme="minorHAnsi"/>
          <w:b/>
          <w:sz w:val="16"/>
          <w:szCs w:val="16"/>
        </w:rPr>
        <w:t xml:space="preserve"> </w:t>
      </w:r>
      <w:r w:rsidRPr="00A235FD">
        <w:rPr>
          <w:rFonts w:asciiTheme="minorHAnsi" w:hAnsiTheme="minorHAnsi" w:cstheme="minorHAnsi"/>
          <w:b/>
          <w:sz w:val="16"/>
          <w:szCs w:val="16"/>
        </w:rPr>
        <w:t>Secretaria de Educação:</w:t>
      </w:r>
      <w:r w:rsidRPr="00A235FD">
        <w:rPr>
          <w:rFonts w:asciiTheme="minorHAnsi" w:hAnsiTheme="minorHAnsi" w:cstheme="minorHAnsi"/>
          <w:sz w:val="16"/>
          <w:szCs w:val="16"/>
        </w:rPr>
        <w:t xml:space="preserve"> A prestação de serviços deverá ser realizada conforme solicitação de fornecimento, cabendo ao Bruno dos Santos Silva, Oficial administrativo, email: </w:t>
      </w:r>
      <w:hyperlink r:id="rId19" w:history="1">
        <w:r w:rsidRPr="00A235FD">
          <w:rPr>
            <w:rStyle w:val="Hyperlink"/>
            <w:rFonts w:asciiTheme="minorHAnsi" w:hAnsiTheme="minorHAnsi" w:cstheme="minorHAnsi"/>
            <w:sz w:val="16"/>
            <w:szCs w:val="16"/>
            <w:shd w:val="clear" w:color="auto" w:fill="FFFFFF"/>
          </w:rPr>
          <w:t>admeducacaonep@gmail.com</w:t>
        </w:r>
      </w:hyperlink>
      <w:r w:rsidRPr="00A235FD">
        <w:rPr>
          <w:rFonts w:asciiTheme="minorHAnsi" w:hAnsiTheme="minorHAnsi" w:cstheme="minorHAnsi"/>
          <w:sz w:val="16"/>
          <w:szCs w:val="16"/>
        </w:rPr>
        <w:t>, conferi-lo provisoriamente, para efeito de verificação de conformidade, reportando caso haja desacordo com o solicitado, e  Larissa Spuri Lima Silva</w:t>
      </w:r>
      <w:r w:rsidRPr="00A235FD">
        <w:rPr>
          <w:rFonts w:asciiTheme="minorHAnsi" w:hAnsiTheme="minorHAnsi" w:cstheme="minorHAnsi"/>
          <w:color w:val="222222"/>
          <w:sz w:val="16"/>
          <w:szCs w:val="16"/>
          <w:lang w:eastAsia="pt-BR"/>
        </w:rPr>
        <w:t xml:space="preserve">, </w:t>
      </w:r>
      <w:r w:rsidRPr="00A235FD">
        <w:rPr>
          <w:rFonts w:asciiTheme="minorHAnsi" w:hAnsiTheme="minorHAnsi" w:cstheme="minorHAnsi"/>
          <w:sz w:val="16"/>
          <w:szCs w:val="16"/>
        </w:rPr>
        <w:t>Secretária de Educação</w:t>
      </w:r>
      <w:r w:rsidRPr="00A235FD">
        <w:rPr>
          <w:rFonts w:asciiTheme="minorHAnsi" w:hAnsiTheme="minorHAnsi" w:cstheme="minorHAnsi"/>
          <w:bCs/>
          <w:iCs/>
          <w:color w:val="222222"/>
          <w:sz w:val="16"/>
          <w:szCs w:val="16"/>
          <w:lang w:eastAsia="pt-BR"/>
        </w:rPr>
        <w:t xml:space="preserve">, </w:t>
      </w:r>
      <w:r w:rsidRPr="00A235FD">
        <w:rPr>
          <w:rFonts w:asciiTheme="minorHAnsi" w:hAnsiTheme="minorHAnsi" w:cstheme="minorHAnsi"/>
          <w:sz w:val="16"/>
          <w:szCs w:val="16"/>
        </w:rPr>
        <w:t xml:space="preserve">email: </w:t>
      </w:r>
      <w:hyperlink r:id="rId20" w:history="1">
        <w:r w:rsidRPr="00A235FD">
          <w:rPr>
            <w:rStyle w:val="Hyperlink"/>
            <w:rFonts w:asciiTheme="minorHAnsi" w:hAnsiTheme="minorHAnsi" w:cstheme="minorHAnsi"/>
            <w:sz w:val="16"/>
            <w:szCs w:val="16"/>
            <w:shd w:val="clear" w:color="auto" w:fill="FFFFFF"/>
          </w:rPr>
          <w:t xml:space="preserve">educacao@nepomuceno.mg.gov.br </w:t>
        </w:r>
      </w:hyperlink>
      <w:r w:rsidRPr="00A235FD">
        <w:rPr>
          <w:rFonts w:asciiTheme="minorHAnsi" w:hAnsiTheme="minorHAnsi" w:cstheme="minorHAnsi"/>
          <w:sz w:val="16"/>
          <w:szCs w:val="16"/>
        </w:rPr>
        <w:t>a quem caberá conferi-lo definitivamente, para efeito de verificação posterior e comprovação do atendimento das exigências contratuais, e possível tomada de medidas cabíveis, caso necessário.</w:t>
      </w:r>
    </w:p>
    <w:p w14:paraId="0AD462DC" w14:textId="77777777" w:rsidR="00A235FD" w:rsidRPr="00A235FD" w:rsidRDefault="00A235FD" w:rsidP="00A235FD">
      <w:pPr>
        <w:pStyle w:val="PargrafodaLista"/>
        <w:tabs>
          <w:tab w:val="left" w:pos="0"/>
        </w:tabs>
        <w:ind w:left="0" w:right="3"/>
        <w:rPr>
          <w:rFonts w:asciiTheme="minorHAnsi" w:hAnsiTheme="minorHAnsi" w:cstheme="minorHAnsi"/>
          <w:sz w:val="16"/>
          <w:szCs w:val="16"/>
        </w:rPr>
      </w:pPr>
    </w:p>
    <w:p w14:paraId="10E15164" w14:textId="77777777" w:rsidR="00A235FD" w:rsidRPr="00A235FD" w:rsidRDefault="00A235FD" w:rsidP="00A235FD">
      <w:pPr>
        <w:pStyle w:val="PargrafodaLista"/>
        <w:tabs>
          <w:tab w:val="left" w:pos="0"/>
        </w:tabs>
        <w:ind w:left="0" w:right="3"/>
        <w:rPr>
          <w:rFonts w:asciiTheme="minorHAnsi" w:hAnsiTheme="minorHAnsi" w:cstheme="minorHAnsi"/>
          <w:sz w:val="16"/>
          <w:szCs w:val="16"/>
        </w:rPr>
      </w:pPr>
      <w:r w:rsidRPr="00A235FD">
        <w:rPr>
          <w:rFonts w:asciiTheme="minorHAnsi" w:hAnsiTheme="minorHAnsi" w:cstheme="minorHAnsi"/>
          <w:b/>
          <w:sz w:val="16"/>
          <w:szCs w:val="16"/>
        </w:rPr>
        <w:t>5.5 Secretaria de Desenvolvimento Social:</w:t>
      </w:r>
      <w:r w:rsidRPr="00A235FD">
        <w:rPr>
          <w:rFonts w:asciiTheme="minorHAnsi" w:hAnsiTheme="minorHAnsi" w:cstheme="minorHAnsi"/>
          <w:sz w:val="16"/>
          <w:szCs w:val="16"/>
        </w:rPr>
        <w:t xml:space="preserve"> A prestação de serviços deverá ser realizada conforme solicitação de fornecimento, cabendo a Kamila Hidalgo Rodrigues, Agente Social, email: </w:t>
      </w:r>
      <w:hyperlink r:id="rId21" w:history="1">
        <w:r w:rsidRPr="00A235FD">
          <w:rPr>
            <w:rStyle w:val="Hyperlink"/>
            <w:rFonts w:asciiTheme="minorHAnsi" w:hAnsiTheme="minorHAnsi" w:cstheme="minorHAnsi"/>
            <w:sz w:val="16"/>
            <w:szCs w:val="16"/>
            <w:shd w:val="clear" w:color="auto" w:fill="FFFFFF"/>
          </w:rPr>
          <w:t>kamila.hidalgo@hotmail.com</w:t>
        </w:r>
      </w:hyperlink>
      <w:r w:rsidRPr="00A235FD">
        <w:rPr>
          <w:rFonts w:asciiTheme="minorHAnsi" w:hAnsiTheme="minorHAnsi" w:cstheme="minorHAnsi"/>
          <w:sz w:val="16"/>
          <w:szCs w:val="16"/>
        </w:rPr>
        <w:t xml:space="preserve">, conferi-lo provisoriamente, para efeito de verificação de conformidade, reportando caso haja desacordo com o solicitado, e </w:t>
      </w:r>
      <w:r w:rsidRPr="00A235FD">
        <w:rPr>
          <w:rFonts w:asciiTheme="minorHAnsi" w:hAnsiTheme="minorHAnsi" w:cstheme="minorHAnsi"/>
          <w:bCs/>
          <w:iCs/>
          <w:color w:val="222222"/>
          <w:sz w:val="16"/>
          <w:szCs w:val="16"/>
          <w:lang w:eastAsia="pt-BR"/>
        </w:rPr>
        <w:t>Flávia Cíntia de Oliveira Castro</w:t>
      </w:r>
      <w:r w:rsidRPr="00A235FD">
        <w:rPr>
          <w:rFonts w:asciiTheme="minorHAnsi" w:hAnsiTheme="minorHAnsi" w:cstheme="minorHAnsi"/>
          <w:sz w:val="16"/>
          <w:szCs w:val="16"/>
        </w:rPr>
        <w:t xml:space="preserve"> de Desenvolvimento Social</w:t>
      </w:r>
      <w:r w:rsidRPr="00A235FD">
        <w:rPr>
          <w:rFonts w:asciiTheme="minorHAnsi" w:hAnsiTheme="minorHAnsi" w:cstheme="minorHAnsi"/>
          <w:bCs/>
          <w:iCs/>
          <w:color w:val="222222"/>
          <w:sz w:val="16"/>
          <w:szCs w:val="16"/>
          <w:lang w:eastAsia="pt-BR"/>
        </w:rPr>
        <w:t xml:space="preserve">, </w:t>
      </w:r>
      <w:r w:rsidRPr="00A235FD">
        <w:rPr>
          <w:rFonts w:asciiTheme="minorHAnsi" w:hAnsiTheme="minorHAnsi" w:cstheme="minorHAnsi"/>
          <w:sz w:val="16"/>
          <w:szCs w:val="16"/>
        </w:rPr>
        <w:t xml:space="preserve">email: </w:t>
      </w:r>
      <w:hyperlink r:id="rId22" w:history="1">
        <w:r w:rsidRPr="00A235FD">
          <w:rPr>
            <w:rStyle w:val="Hyperlink"/>
            <w:rFonts w:asciiTheme="minorHAnsi" w:hAnsiTheme="minorHAnsi" w:cstheme="minorHAnsi"/>
            <w:sz w:val="16"/>
            <w:szCs w:val="16"/>
            <w:shd w:val="clear" w:color="auto" w:fill="FFFFFF"/>
          </w:rPr>
          <w:t xml:space="preserve">assistenciasocial@nepomuceno.mg.gov.br </w:t>
        </w:r>
      </w:hyperlink>
      <w:r w:rsidRPr="00A235FD">
        <w:rPr>
          <w:rFonts w:asciiTheme="minorHAnsi" w:hAnsiTheme="minorHAnsi" w:cstheme="minorHAnsi"/>
          <w:sz w:val="16"/>
          <w:szCs w:val="16"/>
        </w:rPr>
        <w:t>a quem caberá conferi-lo definitivamente, para efeito de verificação posterior e comprovação do atendimento das exigências contratuais, e possível tomada de medidas cabíveis, caso necessário.</w:t>
      </w:r>
    </w:p>
    <w:p w14:paraId="2EFC1709" w14:textId="77777777" w:rsidR="00A235FD" w:rsidRPr="00A235FD" w:rsidRDefault="00A235FD" w:rsidP="00A235FD">
      <w:pPr>
        <w:pStyle w:val="PargrafodaLista"/>
        <w:tabs>
          <w:tab w:val="left" w:pos="426"/>
        </w:tabs>
        <w:ind w:left="0" w:right="3"/>
        <w:rPr>
          <w:rFonts w:asciiTheme="minorHAnsi" w:hAnsiTheme="minorHAnsi" w:cstheme="minorHAnsi"/>
          <w:sz w:val="16"/>
          <w:szCs w:val="16"/>
        </w:rPr>
      </w:pPr>
    </w:p>
    <w:p w14:paraId="180C8678" w14:textId="77777777" w:rsidR="00A235FD" w:rsidRPr="00A235FD" w:rsidRDefault="00A235FD" w:rsidP="00A235FD">
      <w:pPr>
        <w:pStyle w:val="PargrafodaLista"/>
        <w:tabs>
          <w:tab w:val="left" w:pos="0"/>
        </w:tabs>
        <w:ind w:left="0" w:right="3"/>
        <w:rPr>
          <w:rFonts w:asciiTheme="minorHAnsi" w:eastAsia="Arial" w:hAnsiTheme="minorHAnsi" w:cstheme="minorHAnsi"/>
          <w:sz w:val="16"/>
          <w:szCs w:val="16"/>
        </w:rPr>
      </w:pPr>
      <w:r w:rsidRPr="00A235FD">
        <w:rPr>
          <w:rFonts w:asciiTheme="minorHAnsi" w:eastAsia="Arial" w:hAnsiTheme="minorHAnsi" w:cstheme="minorHAnsi"/>
          <w:b/>
          <w:bCs/>
          <w:sz w:val="16"/>
          <w:szCs w:val="16"/>
        </w:rPr>
        <w:t>5.6</w:t>
      </w:r>
      <w:r w:rsidRPr="00A235FD">
        <w:rPr>
          <w:rFonts w:asciiTheme="minorHAnsi" w:eastAsia="Arial" w:hAnsiTheme="minorHAnsi" w:cstheme="minorHAnsi"/>
          <w:sz w:val="16"/>
          <w:szCs w:val="16"/>
        </w:rPr>
        <w:t xml:space="preserve"> A fiscalização terá que atestar a execução dos serviços, sem o que não serão realizados quaisquer pagamentos.</w:t>
      </w:r>
    </w:p>
    <w:p w14:paraId="338F6709" w14:textId="77777777" w:rsidR="00A235FD" w:rsidRPr="00A235FD" w:rsidRDefault="00A235FD" w:rsidP="00A235FD">
      <w:pPr>
        <w:pStyle w:val="PargrafodaLista"/>
        <w:tabs>
          <w:tab w:val="left" w:pos="0"/>
        </w:tabs>
        <w:ind w:left="0" w:right="3"/>
        <w:rPr>
          <w:rFonts w:asciiTheme="minorHAnsi" w:eastAsia="Arial" w:hAnsiTheme="minorHAnsi" w:cstheme="minorHAnsi"/>
          <w:sz w:val="16"/>
          <w:szCs w:val="16"/>
        </w:rPr>
      </w:pPr>
    </w:p>
    <w:p w14:paraId="1F709C03" w14:textId="5DB3378A" w:rsidR="00A235FD" w:rsidRPr="00A235FD" w:rsidRDefault="00A235FD" w:rsidP="00A235FD">
      <w:pPr>
        <w:pStyle w:val="PargrafodaLista"/>
        <w:tabs>
          <w:tab w:val="left" w:pos="0"/>
        </w:tabs>
        <w:ind w:left="0" w:right="3"/>
        <w:rPr>
          <w:rFonts w:asciiTheme="minorHAnsi" w:eastAsia="Arial" w:hAnsiTheme="minorHAnsi" w:cstheme="minorHAnsi"/>
          <w:sz w:val="16"/>
          <w:szCs w:val="16"/>
        </w:rPr>
      </w:pPr>
      <w:r w:rsidRPr="00A235FD">
        <w:rPr>
          <w:rFonts w:asciiTheme="minorHAnsi" w:eastAsia="Arial" w:hAnsiTheme="minorHAnsi" w:cstheme="minorHAnsi"/>
          <w:b/>
          <w:bCs/>
          <w:sz w:val="16"/>
          <w:szCs w:val="16"/>
        </w:rPr>
        <w:t>5.7</w:t>
      </w:r>
      <w:r>
        <w:rPr>
          <w:rFonts w:asciiTheme="minorHAnsi" w:eastAsia="Arial" w:hAnsiTheme="minorHAnsi" w:cstheme="minorHAnsi"/>
          <w:b/>
          <w:bCs/>
          <w:sz w:val="16"/>
          <w:szCs w:val="16"/>
        </w:rPr>
        <w:t xml:space="preserve"> </w:t>
      </w:r>
      <w:r w:rsidRPr="00A235FD">
        <w:rPr>
          <w:rFonts w:asciiTheme="minorHAnsi" w:eastAsia="Arial" w:hAnsiTheme="minorHAnsi" w:cstheme="minorHAnsi"/>
          <w:sz w:val="16"/>
          <w:szCs w:val="16"/>
        </w:rPr>
        <w:t>Os responsáveis pela fiscalização não terão qualquer poder para eximir a contratada de qualquer obrigação prevista no(s) Contrato(s).</w:t>
      </w:r>
    </w:p>
    <w:p w14:paraId="3E1DED77" w14:textId="77777777" w:rsidR="00A235FD" w:rsidRPr="00A235FD" w:rsidRDefault="00A235FD" w:rsidP="00A235FD">
      <w:pPr>
        <w:pStyle w:val="PargrafodaLista"/>
        <w:tabs>
          <w:tab w:val="left" w:pos="0"/>
        </w:tabs>
        <w:ind w:left="0" w:right="3"/>
        <w:rPr>
          <w:rFonts w:asciiTheme="minorHAnsi" w:eastAsia="Arial" w:hAnsiTheme="minorHAnsi" w:cstheme="minorHAnsi"/>
          <w:sz w:val="16"/>
          <w:szCs w:val="16"/>
        </w:rPr>
      </w:pPr>
    </w:p>
    <w:p w14:paraId="1D2BC7EC" w14:textId="3E477B2E" w:rsidR="00A235FD" w:rsidRPr="00A235FD" w:rsidRDefault="00A235FD" w:rsidP="00A235FD">
      <w:pPr>
        <w:pStyle w:val="PargrafodaLista"/>
        <w:tabs>
          <w:tab w:val="left" w:pos="-426"/>
        </w:tabs>
        <w:ind w:left="0" w:right="3"/>
        <w:rPr>
          <w:rFonts w:asciiTheme="minorHAnsi" w:hAnsiTheme="minorHAnsi" w:cstheme="minorHAnsi"/>
          <w:sz w:val="16"/>
          <w:szCs w:val="16"/>
        </w:rPr>
      </w:pPr>
      <w:r w:rsidRPr="00A235FD">
        <w:rPr>
          <w:rFonts w:asciiTheme="minorHAnsi" w:hAnsiTheme="minorHAnsi" w:cstheme="minorHAnsi"/>
          <w:b/>
          <w:bCs/>
          <w:sz w:val="16"/>
          <w:szCs w:val="16"/>
        </w:rPr>
        <w:t>5.8</w:t>
      </w:r>
      <w:r>
        <w:rPr>
          <w:rFonts w:asciiTheme="minorHAnsi" w:hAnsiTheme="minorHAnsi" w:cstheme="minorHAnsi"/>
          <w:b/>
          <w:bCs/>
          <w:sz w:val="16"/>
          <w:szCs w:val="16"/>
        </w:rPr>
        <w:t xml:space="preserve"> </w:t>
      </w:r>
      <w:r w:rsidRPr="00A235FD">
        <w:rPr>
          <w:rFonts w:asciiTheme="minorHAnsi" w:hAnsiTheme="minorHAnsi" w:cstheme="minorHAnsi"/>
          <w:sz w:val="16"/>
          <w:szCs w:val="16"/>
        </w:rPr>
        <w:t>O prazo de duração da presente Ata de Registro de Preços, será de 12 (doze) meses.</w:t>
      </w:r>
    </w:p>
    <w:p w14:paraId="33A16C78" w14:textId="77777777" w:rsidR="00A235FD" w:rsidRPr="00A235FD" w:rsidRDefault="00A235FD" w:rsidP="00A235FD">
      <w:pPr>
        <w:pStyle w:val="PargrafodaLista"/>
        <w:tabs>
          <w:tab w:val="left" w:pos="-426"/>
        </w:tabs>
        <w:ind w:left="0" w:right="3"/>
        <w:rPr>
          <w:rFonts w:asciiTheme="minorHAnsi" w:hAnsiTheme="minorHAnsi" w:cstheme="minorHAnsi"/>
          <w:sz w:val="16"/>
          <w:szCs w:val="16"/>
        </w:rPr>
      </w:pPr>
    </w:p>
    <w:p w14:paraId="52CB1939" w14:textId="7CE9AD1F" w:rsidR="00A235FD" w:rsidRPr="00A235FD" w:rsidRDefault="00A235FD" w:rsidP="00A235FD">
      <w:pPr>
        <w:pStyle w:val="PargrafodaLista"/>
        <w:tabs>
          <w:tab w:val="left" w:pos="-426"/>
        </w:tabs>
        <w:ind w:left="0" w:right="3"/>
        <w:rPr>
          <w:rFonts w:asciiTheme="minorHAnsi" w:hAnsiTheme="minorHAnsi" w:cstheme="minorHAnsi"/>
          <w:sz w:val="16"/>
          <w:szCs w:val="16"/>
        </w:rPr>
      </w:pPr>
      <w:r w:rsidRPr="00A235FD">
        <w:rPr>
          <w:rFonts w:asciiTheme="minorHAnsi" w:hAnsiTheme="minorHAnsi" w:cstheme="minorHAnsi"/>
          <w:b/>
          <w:bCs/>
          <w:sz w:val="16"/>
          <w:szCs w:val="16"/>
        </w:rPr>
        <w:t>5.9</w:t>
      </w:r>
      <w:r>
        <w:rPr>
          <w:rFonts w:asciiTheme="minorHAnsi" w:hAnsiTheme="minorHAnsi" w:cstheme="minorHAnsi"/>
          <w:b/>
          <w:bCs/>
          <w:sz w:val="16"/>
          <w:szCs w:val="16"/>
        </w:rPr>
        <w:t xml:space="preserve"> </w:t>
      </w:r>
      <w:r w:rsidRPr="00A235FD">
        <w:rPr>
          <w:rFonts w:asciiTheme="minorHAnsi" w:hAnsiTheme="minorHAnsi" w:cstheme="minorHAnsi"/>
          <w:sz w:val="16"/>
          <w:szCs w:val="16"/>
        </w:rPr>
        <w:t>Conforme Art. 84 da Lei 14.133/2021 a Ata poderá ser prorrogada por igual período, desde que comprovado o preço vantajoso.</w:t>
      </w:r>
    </w:p>
    <w:p w14:paraId="5493938C" w14:textId="77777777" w:rsidR="00A235FD" w:rsidRPr="00A235FD" w:rsidRDefault="00A235FD" w:rsidP="00A235FD">
      <w:pPr>
        <w:pStyle w:val="PargrafodaLista"/>
        <w:tabs>
          <w:tab w:val="left" w:pos="-426"/>
        </w:tabs>
        <w:ind w:left="0" w:right="3"/>
        <w:rPr>
          <w:rFonts w:asciiTheme="minorHAnsi" w:hAnsiTheme="minorHAnsi" w:cstheme="minorHAnsi"/>
          <w:sz w:val="16"/>
          <w:szCs w:val="16"/>
        </w:rPr>
      </w:pPr>
    </w:p>
    <w:p w14:paraId="3C9034A8" w14:textId="33BA7F09" w:rsidR="00A235FD" w:rsidRPr="00A235FD" w:rsidRDefault="00A235FD" w:rsidP="00A235FD">
      <w:pPr>
        <w:pStyle w:val="PargrafodaLista"/>
        <w:tabs>
          <w:tab w:val="left" w:pos="-426"/>
        </w:tabs>
        <w:ind w:left="0" w:right="3"/>
        <w:rPr>
          <w:rFonts w:asciiTheme="minorHAnsi" w:hAnsiTheme="minorHAnsi" w:cstheme="minorHAnsi"/>
          <w:sz w:val="16"/>
          <w:szCs w:val="16"/>
        </w:rPr>
      </w:pPr>
      <w:r w:rsidRPr="00A235FD">
        <w:rPr>
          <w:rFonts w:asciiTheme="minorHAnsi" w:hAnsiTheme="minorHAnsi" w:cstheme="minorHAnsi"/>
          <w:b/>
          <w:bCs/>
          <w:sz w:val="16"/>
          <w:szCs w:val="16"/>
        </w:rPr>
        <w:t>5.10</w:t>
      </w:r>
      <w:r>
        <w:rPr>
          <w:rFonts w:asciiTheme="minorHAnsi" w:hAnsiTheme="minorHAnsi" w:cstheme="minorHAnsi"/>
          <w:b/>
          <w:bCs/>
          <w:sz w:val="16"/>
          <w:szCs w:val="16"/>
        </w:rPr>
        <w:t xml:space="preserve"> </w:t>
      </w:r>
      <w:r w:rsidRPr="00A235FD">
        <w:rPr>
          <w:rFonts w:asciiTheme="minorHAnsi" w:hAnsiTheme="minorHAnsi" w:cstheme="minorHAnsi"/>
          <w:sz w:val="16"/>
          <w:szCs w:val="16"/>
        </w:rPr>
        <w:t>A partir da assinatura da Ata de Registro de Preços, o(s) fornecedor(es) assume(m) o compromisso de atender, durante a vigência, os pedidos realizados e se obriga a cumprir todas as condições estabelecidas, sujeitando-se às penalidades cabíveis pelo descumprimento de quaisquer de suas cláusulas.</w:t>
      </w:r>
    </w:p>
    <w:p w14:paraId="0340DFDC" w14:textId="77777777" w:rsidR="00A235FD" w:rsidRPr="00A235FD" w:rsidRDefault="00A235FD" w:rsidP="00A235FD">
      <w:pPr>
        <w:pStyle w:val="PargrafodaLista"/>
        <w:tabs>
          <w:tab w:val="left" w:pos="-426"/>
        </w:tabs>
        <w:ind w:left="0" w:right="3"/>
        <w:rPr>
          <w:rFonts w:asciiTheme="minorHAnsi" w:hAnsiTheme="minorHAnsi" w:cstheme="minorHAnsi"/>
          <w:sz w:val="16"/>
          <w:szCs w:val="16"/>
        </w:rPr>
      </w:pPr>
    </w:p>
    <w:p w14:paraId="6AD8B1B1" w14:textId="34BD0FCC" w:rsidR="00A235FD" w:rsidRPr="00A235FD" w:rsidRDefault="00A235FD" w:rsidP="00A235FD">
      <w:pPr>
        <w:pStyle w:val="PargrafodaLista"/>
        <w:tabs>
          <w:tab w:val="left" w:pos="-426"/>
        </w:tabs>
        <w:ind w:left="0" w:right="3"/>
        <w:rPr>
          <w:rFonts w:asciiTheme="minorHAnsi" w:hAnsiTheme="minorHAnsi" w:cstheme="minorHAnsi"/>
          <w:sz w:val="16"/>
          <w:szCs w:val="16"/>
        </w:rPr>
      </w:pPr>
      <w:r w:rsidRPr="00A235FD">
        <w:rPr>
          <w:rFonts w:asciiTheme="minorHAnsi" w:hAnsiTheme="minorHAnsi" w:cstheme="minorHAnsi"/>
          <w:b/>
          <w:bCs/>
          <w:sz w:val="16"/>
          <w:szCs w:val="16"/>
        </w:rPr>
        <w:t>5.11</w:t>
      </w:r>
      <w:r>
        <w:rPr>
          <w:rFonts w:asciiTheme="minorHAnsi" w:hAnsiTheme="minorHAnsi" w:cstheme="minorHAnsi"/>
          <w:b/>
          <w:bCs/>
          <w:sz w:val="16"/>
          <w:szCs w:val="16"/>
        </w:rPr>
        <w:t xml:space="preserve"> </w:t>
      </w:r>
      <w:r w:rsidRPr="00A235FD">
        <w:rPr>
          <w:rFonts w:asciiTheme="minorHAnsi" w:hAnsiTheme="minorHAnsi" w:cstheme="minorHAnsi"/>
          <w:sz w:val="16"/>
          <w:szCs w:val="16"/>
        </w:rPr>
        <w:t>A execução do serviço será realizada presencialmente em dias, horários e locais a serem determinados pela Secretaria responsável. O prazo será estipulado e a prestação dos serviços relacionados às oficinas deve ocorrer conforme o cronograma estabelecido pela Secretaria de Educação e pela Secretaria de Desenvolvimento Social, levando em conta a demanda dessas secretarias. A contratada receberá uma ordem de serviço que indicará as horas e a data a serem cumpridas.</w:t>
      </w:r>
    </w:p>
    <w:p w14:paraId="1625CB0B" w14:textId="77777777" w:rsidR="00A235FD" w:rsidRPr="00A235FD" w:rsidRDefault="00A235FD" w:rsidP="00A235FD">
      <w:pPr>
        <w:pStyle w:val="PargrafodaLista"/>
        <w:tabs>
          <w:tab w:val="left" w:pos="-426"/>
        </w:tabs>
        <w:ind w:left="0" w:right="3"/>
        <w:rPr>
          <w:rFonts w:asciiTheme="minorHAnsi" w:hAnsiTheme="minorHAnsi" w:cstheme="minorHAnsi"/>
          <w:sz w:val="16"/>
          <w:szCs w:val="16"/>
        </w:rPr>
      </w:pPr>
    </w:p>
    <w:p w14:paraId="42EB133A" w14:textId="6325B6D4" w:rsidR="00A235FD" w:rsidRPr="00A235FD" w:rsidRDefault="00A235FD" w:rsidP="00A235FD">
      <w:pPr>
        <w:pStyle w:val="PargrafodaLista"/>
        <w:tabs>
          <w:tab w:val="left" w:pos="-426"/>
        </w:tabs>
        <w:ind w:left="0" w:right="3"/>
        <w:rPr>
          <w:rFonts w:asciiTheme="minorHAnsi" w:hAnsiTheme="minorHAnsi" w:cstheme="minorHAnsi"/>
          <w:sz w:val="16"/>
          <w:szCs w:val="16"/>
        </w:rPr>
      </w:pPr>
      <w:r w:rsidRPr="00A235FD">
        <w:rPr>
          <w:rFonts w:asciiTheme="minorHAnsi" w:hAnsiTheme="minorHAnsi" w:cstheme="minorHAnsi"/>
          <w:b/>
          <w:bCs/>
          <w:sz w:val="16"/>
          <w:szCs w:val="16"/>
        </w:rPr>
        <w:t>5.12</w:t>
      </w:r>
      <w:r>
        <w:rPr>
          <w:rFonts w:asciiTheme="minorHAnsi" w:hAnsiTheme="minorHAnsi" w:cstheme="minorHAnsi"/>
          <w:b/>
          <w:bCs/>
          <w:sz w:val="16"/>
          <w:szCs w:val="16"/>
        </w:rPr>
        <w:t xml:space="preserve"> </w:t>
      </w:r>
      <w:r w:rsidRPr="00A235FD">
        <w:rPr>
          <w:rFonts w:asciiTheme="minorHAnsi" w:hAnsiTheme="minorHAnsi" w:cstheme="minorHAnsi"/>
          <w:sz w:val="16"/>
          <w:szCs w:val="16"/>
        </w:rPr>
        <w:t xml:space="preserve">O transporte/deslocamento do profissional </w:t>
      </w:r>
      <w:r w:rsidRPr="00A235FD">
        <w:rPr>
          <w:rFonts w:asciiTheme="minorHAnsi" w:hAnsiTheme="minorHAnsi" w:cstheme="minorHAnsi"/>
          <w:b/>
          <w:sz w:val="16"/>
          <w:szCs w:val="16"/>
        </w:rPr>
        <w:t>NÃO</w:t>
      </w:r>
      <w:r w:rsidRPr="00A235FD">
        <w:rPr>
          <w:rFonts w:asciiTheme="minorHAnsi" w:hAnsiTheme="minorHAnsi" w:cstheme="minorHAnsi"/>
          <w:sz w:val="16"/>
          <w:szCs w:val="16"/>
        </w:rPr>
        <w:t xml:space="preserve"> será disponibilizado pelo Município. </w:t>
      </w:r>
    </w:p>
    <w:p w14:paraId="4F4D74AE" w14:textId="77777777" w:rsidR="00A235FD" w:rsidRPr="00A235FD" w:rsidRDefault="00A235FD" w:rsidP="00A235FD">
      <w:pPr>
        <w:pStyle w:val="PargrafodaLista"/>
        <w:tabs>
          <w:tab w:val="left" w:pos="-426"/>
        </w:tabs>
        <w:ind w:left="0" w:right="3"/>
        <w:rPr>
          <w:rFonts w:asciiTheme="minorHAnsi" w:hAnsiTheme="minorHAnsi" w:cstheme="minorHAnsi"/>
          <w:sz w:val="16"/>
          <w:szCs w:val="16"/>
        </w:rPr>
      </w:pPr>
    </w:p>
    <w:p w14:paraId="69822487" w14:textId="1A8C30BC" w:rsidR="00A235FD" w:rsidRPr="00A235FD" w:rsidRDefault="00A235FD" w:rsidP="00A235FD">
      <w:pPr>
        <w:pStyle w:val="PargrafodaLista"/>
        <w:tabs>
          <w:tab w:val="left" w:pos="-426"/>
        </w:tabs>
        <w:ind w:left="0" w:right="3"/>
        <w:rPr>
          <w:rFonts w:asciiTheme="minorHAnsi" w:hAnsiTheme="minorHAnsi" w:cstheme="minorHAnsi"/>
          <w:sz w:val="16"/>
          <w:szCs w:val="16"/>
        </w:rPr>
      </w:pPr>
      <w:r w:rsidRPr="00A235FD">
        <w:rPr>
          <w:rFonts w:asciiTheme="minorHAnsi" w:hAnsiTheme="minorHAnsi" w:cstheme="minorHAnsi"/>
          <w:b/>
          <w:bCs/>
          <w:sz w:val="16"/>
          <w:szCs w:val="16"/>
        </w:rPr>
        <w:t>5.13</w:t>
      </w:r>
      <w:r>
        <w:rPr>
          <w:rFonts w:asciiTheme="minorHAnsi" w:hAnsiTheme="minorHAnsi" w:cstheme="minorHAnsi"/>
          <w:b/>
          <w:bCs/>
          <w:sz w:val="16"/>
          <w:szCs w:val="16"/>
        </w:rPr>
        <w:t xml:space="preserve"> </w:t>
      </w:r>
      <w:r w:rsidRPr="00A235FD">
        <w:rPr>
          <w:rFonts w:asciiTheme="minorHAnsi" w:hAnsiTheme="minorHAnsi" w:cstheme="minorHAnsi"/>
          <w:sz w:val="16"/>
          <w:szCs w:val="16"/>
        </w:rPr>
        <w:t>A Administração Municipal poderá no decorrer do ano letivo conforme o Calendário Escolar suspender o Contrato e consequentemente o pagamento, em razão das férias escolares.</w:t>
      </w:r>
    </w:p>
    <w:p w14:paraId="7E0F681E" w14:textId="77777777" w:rsidR="00F57C97" w:rsidRPr="00BE754B" w:rsidRDefault="00F57C97" w:rsidP="007D6F2B">
      <w:pPr>
        <w:pStyle w:val="PargrafodaLista"/>
        <w:ind w:left="0" w:right="-852"/>
        <w:rPr>
          <w:rFonts w:asciiTheme="minorHAnsi" w:hAnsiTheme="minorHAnsi" w:cstheme="minorHAnsi"/>
          <w:sz w:val="16"/>
          <w:szCs w:val="16"/>
        </w:rPr>
      </w:pPr>
    </w:p>
    <w:tbl>
      <w:tblPr>
        <w:tblW w:w="864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647"/>
      </w:tblGrid>
      <w:tr w:rsidR="00F57C97" w:rsidRPr="00BE754B" w14:paraId="7CA7B0DC" w14:textId="77777777" w:rsidTr="003B4053">
        <w:tc>
          <w:tcPr>
            <w:tcW w:w="8647" w:type="dxa"/>
            <w:tcBorders>
              <w:top w:val="single" w:sz="4" w:space="0" w:color="auto"/>
              <w:left w:val="single" w:sz="4" w:space="0" w:color="auto"/>
              <w:bottom w:val="single" w:sz="4" w:space="0" w:color="auto"/>
              <w:right w:val="single" w:sz="4" w:space="0" w:color="auto"/>
            </w:tcBorders>
            <w:shd w:val="clear" w:color="auto" w:fill="CCCCCC"/>
          </w:tcPr>
          <w:p w14:paraId="301A5124" w14:textId="77777777" w:rsidR="00F57C97" w:rsidRPr="00BE754B" w:rsidRDefault="00F57C97" w:rsidP="00BE754B">
            <w:pPr>
              <w:keepNext/>
              <w:tabs>
                <w:tab w:val="left" w:pos="0"/>
              </w:tabs>
              <w:adjustRightInd w:val="0"/>
              <w:rPr>
                <w:rFonts w:asciiTheme="minorHAnsi" w:hAnsiTheme="minorHAnsi" w:cstheme="minorHAnsi"/>
                <w:b/>
                <w:bCs/>
                <w:sz w:val="16"/>
                <w:szCs w:val="16"/>
              </w:rPr>
            </w:pPr>
            <w:r w:rsidRPr="00BE754B">
              <w:rPr>
                <w:rFonts w:asciiTheme="minorHAnsi" w:hAnsiTheme="minorHAnsi" w:cstheme="minorHAnsi"/>
                <w:b/>
                <w:bCs/>
                <w:sz w:val="16"/>
                <w:szCs w:val="16"/>
              </w:rPr>
              <w:t xml:space="preserve">VI - </w:t>
            </w:r>
            <w:r w:rsidRPr="00BE754B">
              <w:rPr>
                <w:rFonts w:asciiTheme="minorHAnsi" w:hAnsiTheme="minorHAnsi" w:cstheme="minorHAnsi"/>
                <w:b/>
                <w:bCs/>
                <w:sz w:val="16"/>
                <w:szCs w:val="16"/>
                <w:highlight w:val="lightGray"/>
              </w:rPr>
              <w:t>HABILITAÇÕES/QUALIFICAÇÕES TÉCNICAS PROFISSIONAIS</w:t>
            </w:r>
          </w:p>
        </w:tc>
      </w:tr>
    </w:tbl>
    <w:p w14:paraId="2F979EE8" w14:textId="396CC71D" w:rsidR="00A235FD" w:rsidRPr="00A235FD" w:rsidRDefault="00A235FD" w:rsidP="00A235FD">
      <w:pPr>
        <w:pStyle w:val="PargrafodaLista"/>
        <w:ind w:left="0" w:right="3"/>
        <w:rPr>
          <w:rFonts w:asciiTheme="minorHAnsi" w:hAnsiTheme="minorHAnsi" w:cstheme="minorHAnsi"/>
          <w:sz w:val="16"/>
          <w:szCs w:val="16"/>
        </w:rPr>
      </w:pPr>
      <w:r w:rsidRPr="00A235FD">
        <w:rPr>
          <w:rFonts w:asciiTheme="minorHAnsi" w:hAnsiTheme="minorHAnsi" w:cstheme="minorHAnsi"/>
          <w:b/>
          <w:bCs/>
          <w:sz w:val="16"/>
          <w:szCs w:val="16"/>
        </w:rPr>
        <w:t>6.1</w:t>
      </w:r>
      <w:r>
        <w:rPr>
          <w:rFonts w:asciiTheme="minorHAnsi" w:hAnsiTheme="minorHAnsi" w:cstheme="minorHAnsi"/>
          <w:b/>
          <w:bCs/>
          <w:sz w:val="16"/>
          <w:szCs w:val="16"/>
        </w:rPr>
        <w:t xml:space="preserve"> </w:t>
      </w:r>
      <w:r w:rsidRPr="00A235FD">
        <w:rPr>
          <w:rFonts w:asciiTheme="minorHAnsi" w:hAnsiTheme="minorHAnsi" w:cstheme="minorHAnsi"/>
          <w:sz w:val="16"/>
          <w:szCs w:val="16"/>
        </w:rPr>
        <w:t>A empresa licitante deverá possuir em seu quadro permanente, no mínimo 1 (um) profissional para cada oficina, devendo apresentar comprovantes que atendam as seguintes exigências mínimas de qualificação técnica de cada profissional:</w:t>
      </w:r>
    </w:p>
    <w:p w14:paraId="66B7FC7A" w14:textId="77777777" w:rsidR="00A235FD" w:rsidRPr="00A235FD" w:rsidRDefault="00A235FD" w:rsidP="00A235FD">
      <w:pPr>
        <w:ind w:right="3"/>
        <w:jc w:val="both"/>
        <w:rPr>
          <w:rFonts w:asciiTheme="minorHAnsi" w:hAnsiTheme="minorHAnsi" w:cstheme="minorHAnsi"/>
          <w:sz w:val="16"/>
          <w:szCs w:val="16"/>
        </w:rPr>
      </w:pPr>
    </w:p>
    <w:p w14:paraId="3B5DB820" w14:textId="77777777" w:rsidR="00A235FD" w:rsidRPr="00A235FD" w:rsidRDefault="00A235FD" w:rsidP="00A235FD">
      <w:pPr>
        <w:adjustRightInd w:val="0"/>
        <w:ind w:right="3"/>
        <w:jc w:val="both"/>
        <w:rPr>
          <w:rFonts w:asciiTheme="minorHAnsi" w:hAnsiTheme="minorHAnsi" w:cstheme="minorHAnsi"/>
          <w:b/>
          <w:sz w:val="16"/>
          <w:szCs w:val="16"/>
        </w:rPr>
      </w:pPr>
      <w:r w:rsidRPr="00A235FD">
        <w:rPr>
          <w:rFonts w:asciiTheme="minorHAnsi" w:hAnsiTheme="minorHAnsi" w:cstheme="minorHAnsi"/>
          <w:b/>
          <w:sz w:val="16"/>
          <w:szCs w:val="16"/>
        </w:rPr>
        <w:t>1. Monitor de Atividades de Recreação (Artes, pintura, colagem e brincadeiras):</w:t>
      </w:r>
    </w:p>
    <w:p w14:paraId="156D7B5E" w14:textId="77777777" w:rsidR="00A235FD" w:rsidRPr="00A235FD" w:rsidRDefault="00A235FD" w:rsidP="0083545F">
      <w:pPr>
        <w:adjustRightInd w:val="0"/>
        <w:ind w:left="426" w:right="3"/>
        <w:jc w:val="both"/>
        <w:rPr>
          <w:rFonts w:asciiTheme="minorHAnsi" w:hAnsiTheme="minorHAnsi" w:cstheme="minorHAnsi"/>
          <w:sz w:val="16"/>
          <w:szCs w:val="16"/>
        </w:rPr>
      </w:pPr>
      <w:r w:rsidRPr="00A235FD">
        <w:rPr>
          <w:rFonts w:asciiTheme="minorHAnsi" w:hAnsiTheme="minorHAnsi" w:cstheme="minorHAnsi"/>
          <w:b/>
          <w:bCs/>
          <w:sz w:val="16"/>
          <w:szCs w:val="16"/>
        </w:rPr>
        <w:t>a)</w:t>
      </w:r>
      <w:r w:rsidRPr="00A235FD">
        <w:rPr>
          <w:rFonts w:asciiTheme="minorHAnsi" w:hAnsiTheme="minorHAnsi" w:cstheme="minorHAnsi"/>
          <w:sz w:val="16"/>
          <w:szCs w:val="16"/>
        </w:rPr>
        <w:t>Documento de identidade e CPF;</w:t>
      </w:r>
    </w:p>
    <w:p w14:paraId="24229387" w14:textId="77777777" w:rsidR="00A235FD" w:rsidRPr="00A235FD" w:rsidRDefault="00A235FD" w:rsidP="0083545F">
      <w:pPr>
        <w:adjustRightInd w:val="0"/>
        <w:ind w:left="426" w:right="3"/>
        <w:jc w:val="both"/>
        <w:rPr>
          <w:rFonts w:asciiTheme="minorHAnsi" w:hAnsiTheme="minorHAnsi" w:cstheme="minorHAnsi"/>
          <w:sz w:val="16"/>
          <w:szCs w:val="16"/>
        </w:rPr>
      </w:pPr>
      <w:r w:rsidRPr="00A235FD">
        <w:rPr>
          <w:rFonts w:asciiTheme="minorHAnsi" w:hAnsiTheme="minorHAnsi" w:cstheme="minorHAnsi"/>
          <w:b/>
          <w:bCs/>
          <w:sz w:val="16"/>
          <w:szCs w:val="16"/>
        </w:rPr>
        <w:t>b)</w:t>
      </w:r>
      <w:r w:rsidRPr="00A235FD">
        <w:rPr>
          <w:rFonts w:asciiTheme="minorHAnsi" w:hAnsiTheme="minorHAnsi" w:cstheme="minorHAnsi"/>
          <w:sz w:val="16"/>
          <w:szCs w:val="16"/>
        </w:rPr>
        <w:t>Certificado de conclusão do Ensino Médio;</w:t>
      </w:r>
    </w:p>
    <w:p w14:paraId="5D82555E" w14:textId="77777777" w:rsidR="00A235FD" w:rsidRPr="00A235FD" w:rsidRDefault="00A235FD" w:rsidP="0083545F">
      <w:pPr>
        <w:adjustRightInd w:val="0"/>
        <w:ind w:left="426" w:right="3"/>
        <w:jc w:val="both"/>
        <w:rPr>
          <w:rFonts w:asciiTheme="minorHAnsi" w:hAnsiTheme="minorHAnsi" w:cstheme="minorHAnsi"/>
          <w:sz w:val="16"/>
          <w:szCs w:val="16"/>
        </w:rPr>
      </w:pPr>
      <w:r w:rsidRPr="00A235FD">
        <w:rPr>
          <w:rFonts w:asciiTheme="minorHAnsi" w:hAnsiTheme="minorHAnsi" w:cstheme="minorHAnsi"/>
          <w:b/>
          <w:bCs/>
          <w:sz w:val="16"/>
          <w:szCs w:val="16"/>
        </w:rPr>
        <w:t>c)</w:t>
      </w:r>
      <w:r w:rsidRPr="00A235FD">
        <w:rPr>
          <w:rFonts w:asciiTheme="minorHAnsi" w:hAnsiTheme="minorHAnsi" w:cstheme="minorHAnsi"/>
          <w:sz w:val="16"/>
          <w:szCs w:val="16"/>
        </w:rPr>
        <w:t>Atestado ou declaração expedido por pessoa jurídica de direito público ou privado, comprovando a aptidão para o desempenho de atividade pertinente e compatível ao objeto da licitação, com no mínimo 50 horas/aula de experiência;</w:t>
      </w:r>
    </w:p>
    <w:p w14:paraId="6C11E13F" w14:textId="77777777" w:rsidR="00A235FD" w:rsidRPr="00A235FD" w:rsidRDefault="00A235FD" w:rsidP="0083545F">
      <w:pPr>
        <w:adjustRightInd w:val="0"/>
        <w:ind w:left="426" w:right="3"/>
        <w:jc w:val="both"/>
        <w:rPr>
          <w:rFonts w:asciiTheme="minorHAnsi" w:hAnsiTheme="minorHAnsi" w:cstheme="minorHAnsi"/>
          <w:sz w:val="16"/>
          <w:szCs w:val="16"/>
        </w:rPr>
      </w:pPr>
      <w:r w:rsidRPr="00A235FD">
        <w:rPr>
          <w:rFonts w:asciiTheme="minorHAnsi" w:hAnsiTheme="minorHAnsi" w:cstheme="minorHAnsi"/>
          <w:b/>
          <w:bCs/>
          <w:sz w:val="16"/>
          <w:szCs w:val="16"/>
        </w:rPr>
        <w:t>d)</w:t>
      </w:r>
      <w:r w:rsidRPr="00A235FD">
        <w:rPr>
          <w:rFonts w:asciiTheme="minorHAnsi" w:hAnsiTheme="minorHAnsi" w:cstheme="minorHAnsi"/>
          <w:sz w:val="16"/>
          <w:szCs w:val="16"/>
        </w:rPr>
        <w:t>Atestado de bons antecedentes criminais.</w:t>
      </w:r>
    </w:p>
    <w:p w14:paraId="04FB0F86" w14:textId="77777777" w:rsidR="00A235FD" w:rsidRPr="00A235FD" w:rsidRDefault="00A235FD" w:rsidP="0083545F">
      <w:pPr>
        <w:adjustRightInd w:val="0"/>
        <w:ind w:left="426" w:right="3"/>
        <w:jc w:val="both"/>
        <w:rPr>
          <w:rFonts w:asciiTheme="minorHAnsi" w:hAnsiTheme="minorHAnsi" w:cstheme="minorHAnsi"/>
          <w:sz w:val="16"/>
          <w:szCs w:val="16"/>
        </w:rPr>
      </w:pPr>
      <w:r w:rsidRPr="00A235FD">
        <w:rPr>
          <w:rFonts w:asciiTheme="minorHAnsi" w:hAnsiTheme="minorHAnsi" w:cstheme="minorHAnsi"/>
          <w:b/>
          <w:bCs/>
          <w:sz w:val="16"/>
          <w:szCs w:val="16"/>
        </w:rPr>
        <w:t>e)</w:t>
      </w:r>
      <w:r w:rsidRPr="00A235FD">
        <w:rPr>
          <w:rFonts w:asciiTheme="minorHAnsi" w:hAnsiTheme="minorHAnsi" w:cstheme="minorHAnsi"/>
          <w:sz w:val="16"/>
          <w:szCs w:val="16"/>
        </w:rPr>
        <w:t>Comprovante de vínculo com a licitante, nos termos da alínea “6.2” abaixo.</w:t>
      </w:r>
    </w:p>
    <w:p w14:paraId="2E8F2EDE" w14:textId="77777777" w:rsidR="00A235FD" w:rsidRPr="00A235FD" w:rsidRDefault="00A235FD" w:rsidP="00A235FD">
      <w:pPr>
        <w:adjustRightInd w:val="0"/>
        <w:ind w:right="3"/>
        <w:jc w:val="both"/>
        <w:rPr>
          <w:rFonts w:asciiTheme="minorHAnsi" w:hAnsiTheme="minorHAnsi" w:cstheme="minorHAnsi"/>
          <w:b/>
          <w:sz w:val="16"/>
          <w:szCs w:val="16"/>
        </w:rPr>
      </w:pPr>
    </w:p>
    <w:p w14:paraId="4605D46A" w14:textId="77777777" w:rsidR="00A235FD" w:rsidRPr="00A235FD" w:rsidRDefault="00A235FD" w:rsidP="00A235FD">
      <w:pPr>
        <w:adjustRightInd w:val="0"/>
        <w:ind w:right="3"/>
        <w:jc w:val="both"/>
        <w:rPr>
          <w:rFonts w:asciiTheme="minorHAnsi" w:hAnsiTheme="minorHAnsi" w:cstheme="minorHAnsi"/>
          <w:b/>
          <w:sz w:val="16"/>
          <w:szCs w:val="16"/>
        </w:rPr>
      </w:pPr>
      <w:r w:rsidRPr="00A235FD">
        <w:rPr>
          <w:rFonts w:asciiTheme="minorHAnsi" w:hAnsiTheme="minorHAnsi" w:cstheme="minorHAnsi"/>
          <w:b/>
          <w:sz w:val="16"/>
          <w:szCs w:val="16"/>
        </w:rPr>
        <w:t>2. Monitor de Atividades de Expressão, corpo e movimento:</w:t>
      </w:r>
    </w:p>
    <w:p w14:paraId="68B2B136" w14:textId="77777777" w:rsidR="00A235FD" w:rsidRPr="00A235FD" w:rsidRDefault="00A235FD" w:rsidP="0083545F">
      <w:pPr>
        <w:adjustRightInd w:val="0"/>
        <w:ind w:left="426" w:right="3"/>
        <w:jc w:val="both"/>
        <w:rPr>
          <w:rFonts w:asciiTheme="minorHAnsi" w:hAnsiTheme="minorHAnsi" w:cstheme="minorHAnsi"/>
          <w:b/>
          <w:bCs/>
          <w:sz w:val="16"/>
          <w:szCs w:val="16"/>
        </w:rPr>
      </w:pPr>
      <w:r w:rsidRPr="00A235FD">
        <w:rPr>
          <w:rFonts w:asciiTheme="minorHAnsi" w:hAnsiTheme="minorHAnsi" w:cstheme="minorHAnsi"/>
          <w:b/>
          <w:bCs/>
          <w:sz w:val="16"/>
          <w:szCs w:val="16"/>
        </w:rPr>
        <w:lastRenderedPageBreak/>
        <w:t xml:space="preserve">a) </w:t>
      </w:r>
      <w:r w:rsidRPr="00A235FD">
        <w:rPr>
          <w:rFonts w:asciiTheme="minorHAnsi" w:hAnsiTheme="minorHAnsi" w:cstheme="minorHAnsi"/>
          <w:sz w:val="16"/>
          <w:szCs w:val="16"/>
        </w:rPr>
        <w:t>Documento de identidade e CPF;</w:t>
      </w:r>
    </w:p>
    <w:p w14:paraId="2A454221" w14:textId="77777777" w:rsidR="00A235FD" w:rsidRPr="00A235FD" w:rsidRDefault="00A235FD" w:rsidP="0083545F">
      <w:pPr>
        <w:adjustRightInd w:val="0"/>
        <w:ind w:left="426" w:right="3"/>
        <w:jc w:val="both"/>
        <w:rPr>
          <w:rFonts w:asciiTheme="minorHAnsi" w:hAnsiTheme="minorHAnsi" w:cstheme="minorHAnsi"/>
          <w:sz w:val="16"/>
          <w:szCs w:val="16"/>
        </w:rPr>
      </w:pPr>
      <w:r w:rsidRPr="00A235FD">
        <w:rPr>
          <w:rFonts w:asciiTheme="minorHAnsi" w:hAnsiTheme="minorHAnsi" w:cstheme="minorHAnsi"/>
          <w:b/>
          <w:bCs/>
          <w:sz w:val="16"/>
          <w:szCs w:val="16"/>
        </w:rPr>
        <w:t>b)</w:t>
      </w:r>
      <w:r w:rsidRPr="00A235FD">
        <w:rPr>
          <w:rFonts w:asciiTheme="minorHAnsi" w:hAnsiTheme="minorHAnsi" w:cstheme="minorHAnsi"/>
          <w:sz w:val="16"/>
          <w:szCs w:val="16"/>
        </w:rPr>
        <w:t>Certificado de conclusão do Ensino Médio;</w:t>
      </w:r>
    </w:p>
    <w:p w14:paraId="3E06B9D7" w14:textId="77777777" w:rsidR="00A235FD" w:rsidRPr="00A235FD" w:rsidRDefault="00A235FD" w:rsidP="0083545F">
      <w:pPr>
        <w:adjustRightInd w:val="0"/>
        <w:ind w:left="426" w:right="3"/>
        <w:jc w:val="both"/>
        <w:rPr>
          <w:rFonts w:asciiTheme="minorHAnsi" w:hAnsiTheme="minorHAnsi" w:cstheme="minorHAnsi"/>
          <w:sz w:val="16"/>
          <w:szCs w:val="16"/>
        </w:rPr>
      </w:pPr>
      <w:r w:rsidRPr="00A235FD">
        <w:rPr>
          <w:rFonts w:asciiTheme="minorHAnsi" w:hAnsiTheme="minorHAnsi" w:cstheme="minorHAnsi"/>
          <w:b/>
          <w:bCs/>
          <w:sz w:val="16"/>
          <w:szCs w:val="16"/>
        </w:rPr>
        <w:t>c)</w:t>
      </w:r>
      <w:r w:rsidRPr="00A235FD">
        <w:rPr>
          <w:rFonts w:asciiTheme="minorHAnsi" w:hAnsiTheme="minorHAnsi" w:cstheme="minorHAnsi"/>
          <w:sz w:val="16"/>
          <w:szCs w:val="16"/>
        </w:rPr>
        <w:t>Atestado ou declaração expedido por pessoa jurídica de direito público ou privado, comprovando a aptidão para o desempenho de atividade pertinente e compatível ao objeto da licitação, com no mínimo 50 horas/aula de experiência;</w:t>
      </w:r>
    </w:p>
    <w:p w14:paraId="23143C62" w14:textId="77777777" w:rsidR="00A235FD" w:rsidRPr="00A235FD" w:rsidRDefault="00A235FD" w:rsidP="0083545F">
      <w:pPr>
        <w:adjustRightInd w:val="0"/>
        <w:ind w:left="426" w:right="3"/>
        <w:jc w:val="both"/>
        <w:rPr>
          <w:rFonts w:asciiTheme="minorHAnsi" w:hAnsiTheme="minorHAnsi" w:cstheme="minorHAnsi"/>
          <w:sz w:val="16"/>
          <w:szCs w:val="16"/>
        </w:rPr>
      </w:pPr>
      <w:r w:rsidRPr="00A235FD">
        <w:rPr>
          <w:rFonts w:asciiTheme="minorHAnsi" w:hAnsiTheme="minorHAnsi" w:cstheme="minorHAnsi"/>
          <w:b/>
          <w:bCs/>
          <w:sz w:val="16"/>
          <w:szCs w:val="16"/>
        </w:rPr>
        <w:t xml:space="preserve">d) </w:t>
      </w:r>
      <w:r w:rsidRPr="00A235FD">
        <w:rPr>
          <w:rFonts w:asciiTheme="minorHAnsi" w:hAnsiTheme="minorHAnsi" w:cstheme="minorHAnsi"/>
          <w:sz w:val="16"/>
          <w:szCs w:val="16"/>
        </w:rPr>
        <w:t>Atestado de bons antecedentes criminais.</w:t>
      </w:r>
    </w:p>
    <w:p w14:paraId="5A5D35D2" w14:textId="77777777" w:rsidR="00A235FD" w:rsidRPr="00A235FD" w:rsidRDefault="00A235FD" w:rsidP="00A235FD">
      <w:pPr>
        <w:rPr>
          <w:rFonts w:asciiTheme="minorHAnsi" w:hAnsiTheme="minorHAnsi" w:cstheme="minorHAnsi"/>
          <w:sz w:val="16"/>
          <w:szCs w:val="16"/>
        </w:rPr>
      </w:pPr>
      <w:r w:rsidRPr="00A235FD">
        <w:rPr>
          <w:rFonts w:asciiTheme="minorHAnsi" w:hAnsiTheme="minorHAnsi" w:cstheme="minorHAnsi"/>
          <w:b/>
          <w:bCs/>
          <w:sz w:val="16"/>
          <w:szCs w:val="16"/>
        </w:rPr>
        <w:t>e)</w:t>
      </w:r>
      <w:r w:rsidRPr="00A235FD">
        <w:rPr>
          <w:rFonts w:asciiTheme="minorHAnsi" w:hAnsiTheme="minorHAnsi" w:cstheme="minorHAnsi"/>
          <w:sz w:val="16"/>
          <w:szCs w:val="16"/>
        </w:rPr>
        <w:t>Comprovante de vínculo com a licitante, nos termos da alínea “6.2” abaixo.</w:t>
      </w:r>
    </w:p>
    <w:p w14:paraId="44E6984C" w14:textId="77777777" w:rsidR="00A235FD" w:rsidRPr="00A235FD" w:rsidRDefault="00A235FD" w:rsidP="00A235FD">
      <w:pPr>
        <w:adjustRightInd w:val="0"/>
        <w:ind w:left="426" w:right="3"/>
        <w:jc w:val="both"/>
        <w:rPr>
          <w:rFonts w:asciiTheme="minorHAnsi" w:hAnsiTheme="minorHAnsi" w:cstheme="minorHAnsi"/>
          <w:sz w:val="16"/>
          <w:szCs w:val="16"/>
        </w:rPr>
      </w:pPr>
    </w:p>
    <w:p w14:paraId="303FE9CB" w14:textId="77777777" w:rsidR="003F31A2" w:rsidRPr="003F31A2" w:rsidRDefault="003F31A2" w:rsidP="003F31A2">
      <w:pPr>
        <w:adjustRightInd w:val="0"/>
        <w:ind w:left="-426" w:right="3"/>
        <w:jc w:val="both"/>
        <w:rPr>
          <w:rFonts w:asciiTheme="minorHAnsi" w:hAnsiTheme="minorHAnsi" w:cstheme="minorHAnsi"/>
          <w:sz w:val="16"/>
          <w:szCs w:val="16"/>
        </w:rPr>
      </w:pPr>
      <w:r w:rsidRPr="003F31A2">
        <w:rPr>
          <w:rFonts w:asciiTheme="minorHAnsi" w:hAnsiTheme="minorHAnsi" w:cstheme="minorHAnsi"/>
          <w:b/>
          <w:sz w:val="16"/>
          <w:szCs w:val="16"/>
        </w:rPr>
        <w:t>6.2</w:t>
      </w:r>
      <w:r w:rsidRPr="003F31A2">
        <w:rPr>
          <w:rFonts w:asciiTheme="minorHAnsi" w:hAnsiTheme="minorHAnsi" w:cstheme="minorHAnsi"/>
          <w:sz w:val="16"/>
          <w:szCs w:val="16"/>
        </w:rPr>
        <w:t xml:space="preserve"> Os profissionais oficineiros deverão pertencer ao quadro permanente da empresa licitante, na data prevista para entrega da proposta, entendendo-se como tal, para fins deste Edital, o sócio que comprove seu vínculo por intermédio de contrato/estatuto social; o administrador ou o diretor; o empregado devidamente registrado em Carteira de Trabalho e Previdência Social; e o prestador de serviços com contrato escrito firmado com o licitante.</w:t>
      </w:r>
    </w:p>
    <w:p w14:paraId="1EF8CBF1" w14:textId="77777777" w:rsidR="003F31A2" w:rsidRPr="003F31A2" w:rsidRDefault="003F31A2" w:rsidP="003F31A2">
      <w:pPr>
        <w:adjustRightInd w:val="0"/>
        <w:ind w:left="-426" w:right="3"/>
        <w:jc w:val="both"/>
        <w:rPr>
          <w:rFonts w:asciiTheme="minorHAnsi" w:hAnsiTheme="minorHAnsi" w:cstheme="minorHAnsi"/>
          <w:sz w:val="16"/>
          <w:szCs w:val="16"/>
        </w:rPr>
      </w:pPr>
    </w:p>
    <w:p w14:paraId="49B4A30F" w14:textId="77777777" w:rsidR="003F31A2" w:rsidRPr="003F31A2" w:rsidRDefault="003F31A2" w:rsidP="003F31A2">
      <w:pPr>
        <w:adjustRightInd w:val="0"/>
        <w:ind w:left="-426" w:right="3"/>
        <w:jc w:val="both"/>
        <w:rPr>
          <w:rFonts w:asciiTheme="minorHAnsi" w:hAnsiTheme="minorHAnsi" w:cstheme="minorHAnsi"/>
          <w:sz w:val="16"/>
          <w:szCs w:val="16"/>
        </w:rPr>
      </w:pPr>
      <w:r w:rsidRPr="003F31A2">
        <w:rPr>
          <w:rFonts w:asciiTheme="minorHAnsi" w:hAnsiTheme="minorHAnsi" w:cstheme="minorHAnsi"/>
          <w:b/>
          <w:sz w:val="16"/>
          <w:szCs w:val="16"/>
        </w:rPr>
        <w:t xml:space="preserve">6.3 </w:t>
      </w:r>
      <w:r w:rsidRPr="003F31A2">
        <w:rPr>
          <w:rFonts w:asciiTheme="minorHAnsi" w:hAnsiTheme="minorHAnsi" w:cstheme="minorHAnsi"/>
          <w:sz w:val="16"/>
          <w:szCs w:val="16"/>
        </w:rPr>
        <w:t>No decorrer da execução do serviço, o profissional de que trata este subitem poderá ser substituído, nos termos do artigo 67, §6º, da Lei n° 14.133/2021, por profissional de experiência equivalente ou superior, desde que a substituição seja aprovada pela Administração.</w:t>
      </w:r>
    </w:p>
    <w:p w14:paraId="31E04D5E" w14:textId="77777777" w:rsidR="003F31A2" w:rsidRPr="003F31A2" w:rsidRDefault="003F31A2" w:rsidP="003F31A2">
      <w:pPr>
        <w:pStyle w:val="PargrafodaLista"/>
        <w:ind w:left="-426" w:right="3"/>
        <w:rPr>
          <w:rFonts w:asciiTheme="minorHAnsi" w:hAnsiTheme="minorHAnsi" w:cstheme="minorHAnsi"/>
          <w:sz w:val="16"/>
          <w:szCs w:val="16"/>
        </w:rPr>
      </w:pPr>
    </w:p>
    <w:p w14:paraId="0504DD9A" w14:textId="77777777" w:rsidR="003F31A2" w:rsidRPr="003F31A2" w:rsidRDefault="003F31A2" w:rsidP="003F31A2">
      <w:pPr>
        <w:pStyle w:val="PargrafodaLista"/>
        <w:ind w:left="-426" w:right="3"/>
        <w:contextualSpacing/>
        <w:rPr>
          <w:rFonts w:asciiTheme="minorHAnsi" w:hAnsiTheme="minorHAnsi" w:cstheme="minorHAnsi"/>
          <w:sz w:val="16"/>
          <w:szCs w:val="16"/>
        </w:rPr>
      </w:pPr>
      <w:r w:rsidRPr="003F31A2">
        <w:rPr>
          <w:rFonts w:asciiTheme="minorHAnsi" w:hAnsiTheme="minorHAnsi" w:cstheme="minorHAnsi"/>
          <w:b/>
          <w:bCs/>
          <w:sz w:val="16"/>
          <w:szCs w:val="16"/>
        </w:rPr>
        <w:t xml:space="preserve">6.4 </w:t>
      </w:r>
      <w:r w:rsidRPr="003F31A2">
        <w:rPr>
          <w:rFonts w:asciiTheme="minorHAnsi" w:hAnsiTheme="minorHAnsi" w:cstheme="minorHAnsi"/>
          <w:sz w:val="16"/>
          <w:szCs w:val="16"/>
        </w:rPr>
        <w:t xml:space="preserve">NÃO será admitida nesta contratação a participação de pessoas jurídicas nos casos: </w:t>
      </w:r>
    </w:p>
    <w:p w14:paraId="26B6173E" w14:textId="77777777" w:rsidR="003F31A2" w:rsidRPr="003F31A2" w:rsidRDefault="003F31A2" w:rsidP="003F31A2">
      <w:pPr>
        <w:pStyle w:val="PargrafodaLista"/>
        <w:tabs>
          <w:tab w:val="left" w:pos="-426"/>
        </w:tabs>
        <w:ind w:left="720" w:right="3"/>
        <w:rPr>
          <w:rFonts w:asciiTheme="minorHAnsi" w:hAnsiTheme="minorHAnsi" w:cstheme="minorHAnsi"/>
          <w:sz w:val="16"/>
          <w:szCs w:val="16"/>
        </w:rPr>
      </w:pPr>
      <w:r w:rsidRPr="003F31A2">
        <w:rPr>
          <w:rFonts w:asciiTheme="minorHAnsi" w:hAnsiTheme="minorHAnsi" w:cstheme="minorHAnsi"/>
          <w:b/>
          <w:sz w:val="16"/>
          <w:szCs w:val="16"/>
        </w:rPr>
        <w:t>6.4.1</w:t>
      </w:r>
      <w:r w:rsidRPr="003F31A2">
        <w:rPr>
          <w:rFonts w:asciiTheme="minorHAnsi" w:hAnsiTheme="minorHAnsi" w:cstheme="minorHAnsi"/>
          <w:sz w:val="16"/>
          <w:szCs w:val="16"/>
        </w:rPr>
        <w:t xml:space="preserve">Entidades empresariais que estejam reunidas em consórcio; </w:t>
      </w:r>
    </w:p>
    <w:p w14:paraId="32A66524" w14:textId="77777777" w:rsidR="003F31A2" w:rsidRPr="003F31A2" w:rsidRDefault="003F31A2" w:rsidP="003F31A2">
      <w:pPr>
        <w:pStyle w:val="PargrafodaLista"/>
        <w:tabs>
          <w:tab w:val="left" w:pos="-426"/>
        </w:tabs>
        <w:ind w:left="720" w:right="3"/>
        <w:rPr>
          <w:rFonts w:asciiTheme="minorHAnsi" w:hAnsiTheme="minorHAnsi" w:cstheme="minorHAnsi"/>
          <w:sz w:val="16"/>
          <w:szCs w:val="16"/>
        </w:rPr>
      </w:pPr>
    </w:p>
    <w:p w14:paraId="3482D1B9" w14:textId="77777777" w:rsidR="003F31A2" w:rsidRPr="003F31A2" w:rsidRDefault="003F31A2" w:rsidP="003F31A2">
      <w:pPr>
        <w:pStyle w:val="PargrafodaLista"/>
        <w:tabs>
          <w:tab w:val="left" w:pos="-426"/>
        </w:tabs>
        <w:ind w:left="720" w:right="3"/>
        <w:rPr>
          <w:rFonts w:asciiTheme="minorHAnsi" w:hAnsiTheme="minorHAnsi" w:cstheme="minorHAnsi"/>
          <w:sz w:val="16"/>
          <w:szCs w:val="16"/>
        </w:rPr>
      </w:pPr>
      <w:r w:rsidRPr="003F31A2">
        <w:rPr>
          <w:rFonts w:asciiTheme="minorHAnsi" w:hAnsiTheme="minorHAnsi" w:cstheme="minorHAnsi"/>
          <w:b/>
          <w:sz w:val="16"/>
          <w:szCs w:val="16"/>
        </w:rPr>
        <w:t>6.4.2</w:t>
      </w:r>
      <w:r w:rsidRPr="003F31A2">
        <w:rPr>
          <w:rFonts w:asciiTheme="minorHAnsi" w:hAnsiTheme="minorHAnsi" w:cstheme="minorHAnsi"/>
          <w:sz w:val="16"/>
          <w:szCs w:val="16"/>
        </w:rPr>
        <w:t xml:space="preserve">Entidades empresariais que estejam sob falência, concurso de credores, em processo de dissolução total ou liquidação; </w:t>
      </w:r>
    </w:p>
    <w:p w14:paraId="19B4702A" w14:textId="77777777" w:rsidR="003F31A2" w:rsidRPr="003F31A2" w:rsidRDefault="003F31A2" w:rsidP="003F31A2">
      <w:pPr>
        <w:pStyle w:val="PargrafodaLista"/>
        <w:tabs>
          <w:tab w:val="left" w:pos="-426"/>
        </w:tabs>
        <w:ind w:left="720" w:right="3"/>
        <w:rPr>
          <w:rFonts w:asciiTheme="minorHAnsi" w:hAnsiTheme="minorHAnsi" w:cstheme="minorHAnsi"/>
          <w:sz w:val="16"/>
          <w:szCs w:val="16"/>
        </w:rPr>
      </w:pPr>
    </w:p>
    <w:p w14:paraId="3A3FB973" w14:textId="77777777" w:rsidR="003F31A2" w:rsidRPr="003F31A2" w:rsidRDefault="003F31A2" w:rsidP="003F31A2">
      <w:pPr>
        <w:pStyle w:val="PargrafodaLista"/>
        <w:tabs>
          <w:tab w:val="left" w:pos="-426"/>
        </w:tabs>
        <w:ind w:left="720" w:right="3"/>
        <w:rPr>
          <w:rFonts w:asciiTheme="minorHAnsi" w:hAnsiTheme="minorHAnsi" w:cstheme="minorHAnsi"/>
          <w:sz w:val="16"/>
          <w:szCs w:val="16"/>
        </w:rPr>
      </w:pPr>
      <w:r w:rsidRPr="003F31A2">
        <w:rPr>
          <w:rFonts w:asciiTheme="minorHAnsi" w:hAnsiTheme="minorHAnsi" w:cstheme="minorHAnsi"/>
          <w:b/>
          <w:sz w:val="16"/>
          <w:szCs w:val="16"/>
        </w:rPr>
        <w:t>6.4.3</w:t>
      </w:r>
      <w:r w:rsidRPr="003F31A2">
        <w:rPr>
          <w:rFonts w:asciiTheme="minorHAnsi" w:hAnsiTheme="minorHAnsi" w:cstheme="minorHAnsi"/>
          <w:sz w:val="16"/>
          <w:szCs w:val="16"/>
        </w:rPr>
        <w:t xml:space="preserve">Que estejam suspensas de licitar e impedidas de contratar com qualquer órgão ou entidade da Administração Pública, seja na esfera federal, estadual, do Distrito Federal ou municipal, nos termos do art. 156, III, § 4º, da Lei n. 14.133/2021; </w:t>
      </w:r>
    </w:p>
    <w:p w14:paraId="39BA417A" w14:textId="77777777" w:rsidR="003F31A2" w:rsidRPr="003F31A2" w:rsidRDefault="003F31A2" w:rsidP="003F31A2">
      <w:pPr>
        <w:pStyle w:val="PargrafodaLista"/>
        <w:tabs>
          <w:tab w:val="left" w:pos="-284"/>
        </w:tabs>
        <w:ind w:left="-284" w:right="3"/>
        <w:rPr>
          <w:rFonts w:asciiTheme="minorHAnsi" w:hAnsiTheme="minorHAnsi" w:cstheme="minorHAnsi"/>
          <w:sz w:val="16"/>
          <w:szCs w:val="16"/>
        </w:rPr>
      </w:pPr>
    </w:p>
    <w:p w14:paraId="396EB0D9" w14:textId="77777777" w:rsidR="003F31A2" w:rsidRPr="003F31A2" w:rsidRDefault="003F31A2" w:rsidP="003F31A2">
      <w:pPr>
        <w:pStyle w:val="PargrafodaLista"/>
        <w:tabs>
          <w:tab w:val="left" w:pos="-284"/>
        </w:tabs>
        <w:ind w:left="720" w:right="3"/>
        <w:rPr>
          <w:rFonts w:asciiTheme="minorHAnsi" w:hAnsiTheme="minorHAnsi" w:cstheme="minorHAnsi"/>
          <w:sz w:val="16"/>
          <w:szCs w:val="16"/>
        </w:rPr>
      </w:pPr>
      <w:r w:rsidRPr="003F31A2">
        <w:rPr>
          <w:rFonts w:asciiTheme="minorHAnsi" w:hAnsiTheme="minorHAnsi" w:cstheme="minorHAnsi"/>
          <w:b/>
          <w:sz w:val="16"/>
          <w:szCs w:val="16"/>
        </w:rPr>
        <w:t>6.4.4</w:t>
      </w:r>
      <w:r w:rsidRPr="003F31A2">
        <w:rPr>
          <w:rFonts w:asciiTheme="minorHAnsi" w:hAnsiTheme="minorHAnsi" w:cstheme="minorHAnsi"/>
          <w:sz w:val="16"/>
          <w:szCs w:val="16"/>
        </w:rPr>
        <w:t xml:space="preserve"> Impedidos de licitar e contratar com a Administração Pública direta e indireta, no âmbito do ente federativo que aplicou a sanção, nos termos do art. 156, III, c/c art. 157, da Lei nº 14.133/2021. </w:t>
      </w:r>
    </w:p>
    <w:p w14:paraId="66835244" w14:textId="77777777" w:rsidR="003F31A2" w:rsidRPr="003F31A2" w:rsidRDefault="003F31A2" w:rsidP="003F31A2">
      <w:pPr>
        <w:pStyle w:val="PargrafodaLista"/>
        <w:tabs>
          <w:tab w:val="left" w:pos="-284"/>
        </w:tabs>
        <w:ind w:left="720" w:right="3"/>
        <w:rPr>
          <w:rFonts w:asciiTheme="minorHAnsi" w:hAnsiTheme="minorHAnsi" w:cstheme="minorHAnsi"/>
          <w:sz w:val="16"/>
          <w:szCs w:val="16"/>
        </w:rPr>
      </w:pPr>
    </w:p>
    <w:p w14:paraId="56F7E7F3" w14:textId="77777777" w:rsidR="003F31A2" w:rsidRPr="003F31A2" w:rsidRDefault="003F31A2" w:rsidP="003F31A2">
      <w:pPr>
        <w:pStyle w:val="PargrafodaLista"/>
        <w:tabs>
          <w:tab w:val="left" w:pos="-284"/>
        </w:tabs>
        <w:ind w:left="720" w:right="3"/>
        <w:rPr>
          <w:rFonts w:asciiTheme="minorHAnsi" w:hAnsiTheme="minorHAnsi" w:cstheme="minorHAnsi"/>
          <w:sz w:val="16"/>
          <w:szCs w:val="16"/>
        </w:rPr>
      </w:pPr>
      <w:r w:rsidRPr="003F31A2">
        <w:rPr>
          <w:rFonts w:asciiTheme="minorHAnsi" w:hAnsiTheme="minorHAnsi" w:cstheme="minorHAnsi"/>
          <w:b/>
          <w:sz w:val="16"/>
          <w:szCs w:val="16"/>
        </w:rPr>
        <w:t xml:space="preserve">6.4.5 </w:t>
      </w:r>
      <w:r w:rsidRPr="003F31A2">
        <w:rPr>
          <w:rFonts w:asciiTheme="minorHAnsi" w:hAnsiTheme="minorHAnsi" w:cstheme="minorHAnsi"/>
          <w:sz w:val="16"/>
          <w:szCs w:val="16"/>
        </w:rPr>
        <w:t xml:space="preserve">Impedidos de licitar e contratar com qualquer órgão ou entidade da Administração Pública, seja na esfera federal, estadual, do Distrito Federal, nos termos do art. 7º da Lei n. 10.520/2002; </w:t>
      </w:r>
    </w:p>
    <w:p w14:paraId="7F8A28AB" w14:textId="77777777" w:rsidR="003F31A2" w:rsidRPr="003F31A2" w:rsidRDefault="003F31A2" w:rsidP="003F31A2">
      <w:pPr>
        <w:pStyle w:val="PargrafodaLista"/>
        <w:tabs>
          <w:tab w:val="left" w:pos="-284"/>
        </w:tabs>
        <w:ind w:left="720" w:right="3"/>
        <w:rPr>
          <w:rFonts w:asciiTheme="minorHAnsi" w:hAnsiTheme="minorHAnsi" w:cstheme="minorHAnsi"/>
          <w:sz w:val="16"/>
          <w:szCs w:val="16"/>
        </w:rPr>
      </w:pPr>
    </w:p>
    <w:p w14:paraId="72472EB1" w14:textId="77777777" w:rsidR="003F31A2" w:rsidRPr="003F31A2" w:rsidRDefault="003F31A2" w:rsidP="003F31A2">
      <w:pPr>
        <w:pStyle w:val="PargrafodaLista"/>
        <w:tabs>
          <w:tab w:val="left" w:pos="-284"/>
        </w:tabs>
        <w:ind w:left="720" w:right="3"/>
        <w:rPr>
          <w:rFonts w:asciiTheme="minorHAnsi" w:hAnsiTheme="minorHAnsi" w:cstheme="minorHAnsi"/>
          <w:sz w:val="16"/>
          <w:szCs w:val="16"/>
        </w:rPr>
      </w:pPr>
      <w:r w:rsidRPr="003F31A2">
        <w:rPr>
          <w:rFonts w:asciiTheme="minorHAnsi" w:hAnsiTheme="minorHAnsi" w:cstheme="minorHAnsi"/>
          <w:b/>
          <w:sz w:val="16"/>
          <w:szCs w:val="16"/>
        </w:rPr>
        <w:t>6.4.6</w:t>
      </w:r>
      <w:r w:rsidRPr="003F31A2">
        <w:rPr>
          <w:rFonts w:asciiTheme="minorHAnsi" w:hAnsiTheme="minorHAnsi" w:cstheme="minorHAnsi"/>
          <w:sz w:val="16"/>
          <w:szCs w:val="16"/>
        </w:rPr>
        <w:t>Declarados inidôneos para licitar ou contratar com qualquer órgão ou entidade da Administração Pública, em todas as esferas federativas, nos termos do art. 156, IV, c/c art. 158, da Lei nº 14.133/2021.</w:t>
      </w:r>
    </w:p>
    <w:p w14:paraId="2FD71ED5" w14:textId="77777777" w:rsidR="003F31A2" w:rsidRPr="003F31A2" w:rsidRDefault="003F31A2" w:rsidP="003F31A2">
      <w:pPr>
        <w:pStyle w:val="PargrafodaLista"/>
        <w:tabs>
          <w:tab w:val="left" w:pos="-284"/>
        </w:tabs>
        <w:ind w:left="720" w:right="3"/>
        <w:rPr>
          <w:rFonts w:asciiTheme="minorHAnsi" w:hAnsiTheme="minorHAnsi" w:cstheme="minorHAnsi"/>
          <w:sz w:val="16"/>
          <w:szCs w:val="16"/>
        </w:rPr>
      </w:pPr>
    </w:p>
    <w:p w14:paraId="6AC6A5D2" w14:textId="77777777" w:rsidR="003F31A2" w:rsidRPr="003F31A2" w:rsidRDefault="003F31A2" w:rsidP="003F31A2">
      <w:pPr>
        <w:pStyle w:val="PargrafodaLista"/>
        <w:tabs>
          <w:tab w:val="left" w:pos="-284"/>
        </w:tabs>
        <w:ind w:left="720" w:right="3"/>
        <w:rPr>
          <w:rFonts w:asciiTheme="minorHAnsi" w:hAnsiTheme="minorHAnsi" w:cstheme="minorHAnsi"/>
          <w:sz w:val="16"/>
          <w:szCs w:val="16"/>
        </w:rPr>
      </w:pPr>
      <w:r w:rsidRPr="003F31A2">
        <w:rPr>
          <w:rFonts w:asciiTheme="minorHAnsi" w:hAnsiTheme="minorHAnsi" w:cstheme="minorHAnsi"/>
          <w:b/>
          <w:sz w:val="16"/>
          <w:szCs w:val="16"/>
        </w:rPr>
        <w:t>6.4.7</w:t>
      </w:r>
      <w:r w:rsidRPr="003F31A2">
        <w:rPr>
          <w:rFonts w:asciiTheme="minorHAnsi" w:hAnsiTheme="minorHAnsi" w:cstheme="minorHAnsi"/>
          <w:sz w:val="16"/>
          <w:szCs w:val="16"/>
        </w:rPr>
        <w:t xml:space="preserve">Declarados inidôneos para licitar ou contratar com a Administração Pública, na forma do art. 156, IV, § 5º, da Lei n. 14.133/2021; </w:t>
      </w:r>
    </w:p>
    <w:p w14:paraId="61D45E53" w14:textId="77777777" w:rsidR="003F31A2" w:rsidRPr="003F31A2" w:rsidRDefault="003F31A2" w:rsidP="003F31A2">
      <w:pPr>
        <w:pStyle w:val="PargrafodaLista"/>
        <w:tabs>
          <w:tab w:val="left" w:pos="567"/>
        </w:tabs>
        <w:ind w:left="1430" w:right="3"/>
        <w:rPr>
          <w:rFonts w:asciiTheme="minorHAnsi" w:hAnsiTheme="minorHAnsi" w:cstheme="minorHAnsi"/>
          <w:sz w:val="16"/>
          <w:szCs w:val="16"/>
        </w:rPr>
      </w:pPr>
    </w:p>
    <w:p w14:paraId="2B338BDE" w14:textId="77777777" w:rsidR="003F31A2" w:rsidRPr="003F31A2" w:rsidRDefault="003F31A2" w:rsidP="003F31A2">
      <w:pPr>
        <w:pStyle w:val="PargrafodaLista"/>
        <w:tabs>
          <w:tab w:val="left" w:pos="-284"/>
        </w:tabs>
        <w:ind w:left="720" w:right="3"/>
        <w:rPr>
          <w:rFonts w:asciiTheme="minorHAnsi" w:hAnsiTheme="minorHAnsi" w:cstheme="minorHAnsi"/>
          <w:sz w:val="16"/>
          <w:szCs w:val="16"/>
        </w:rPr>
      </w:pPr>
      <w:r w:rsidRPr="003F31A2">
        <w:rPr>
          <w:rFonts w:asciiTheme="minorHAnsi" w:hAnsiTheme="minorHAnsi" w:cstheme="minorHAnsi"/>
          <w:b/>
          <w:sz w:val="16"/>
          <w:szCs w:val="16"/>
        </w:rPr>
        <w:t>6.4.8</w:t>
      </w:r>
      <w:r w:rsidRPr="003F31A2">
        <w:rPr>
          <w:rFonts w:asciiTheme="minorHAnsi" w:hAnsiTheme="minorHAnsi" w:cstheme="minorHAnsi"/>
          <w:sz w:val="16"/>
          <w:szCs w:val="16"/>
        </w:rPr>
        <w:t>Que estejam proibidas de contratar com a Administração Pública, em razão de sanção restritiva de direito decorrente de infração administrativa ambiental, nos termos do artigo 72, § 8°, inciso V, da Lei n° 9.605, de 1998;</w:t>
      </w:r>
    </w:p>
    <w:p w14:paraId="738984D5" w14:textId="77777777" w:rsidR="003F31A2" w:rsidRPr="003F31A2" w:rsidRDefault="003F31A2" w:rsidP="003F31A2">
      <w:pPr>
        <w:pStyle w:val="PargrafodaLista"/>
        <w:tabs>
          <w:tab w:val="left" w:pos="-284"/>
        </w:tabs>
        <w:ind w:left="720" w:right="3"/>
        <w:rPr>
          <w:rFonts w:asciiTheme="minorHAnsi" w:hAnsiTheme="minorHAnsi" w:cstheme="minorHAnsi"/>
          <w:sz w:val="16"/>
          <w:szCs w:val="16"/>
        </w:rPr>
      </w:pPr>
    </w:p>
    <w:p w14:paraId="7DB9E0A0" w14:textId="77777777" w:rsidR="003F31A2" w:rsidRPr="003F31A2" w:rsidRDefault="003F31A2" w:rsidP="003F31A2">
      <w:pPr>
        <w:pStyle w:val="PargrafodaLista"/>
        <w:tabs>
          <w:tab w:val="left" w:pos="-284"/>
        </w:tabs>
        <w:ind w:left="720" w:right="3"/>
        <w:rPr>
          <w:rFonts w:asciiTheme="minorHAnsi" w:hAnsiTheme="minorHAnsi" w:cstheme="minorHAnsi"/>
          <w:sz w:val="16"/>
          <w:szCs w:val="16"/>
        </w:rPr>
      </w:pPr>
      <w:r w:rsidRPr="003F31A2">
        <w:rPr>
          <w:rFonts w:asciiTheme="minorHAnsi" w:hAnsiTheme="minorHAnsi" w:cstheme="minorHAnsi"/>
          <w:b/>
          <w:sz w:val="16"/>
          <w:szCs w:val="16"/>
        </w:rPr>
        <w:t>6.4.9</w:t>
      </w:r>
      <w:r w:rsidRPr="003F31A2">
        <w:rPr>
          <w:rFonts w:asciiTheme="minorHAnsi" w:hAnsiTheme="minorHAnsi" w:cstheme="minorHAnsi"/>
          <w:sz w:val="16"/>
          <w:szCs w:val="16"/>
        </w:rPr>
        <w:t xml:space="preserve">Que sejam controladoras, coligadas ou subsidiárias entre si; </w:t>
      </w:r>
    </w:p>
    <w:p w14:paraId="5EEB6710" w14:textId="77777777" w:rsidR="003F31A2" w:rsidRPr="003F31A2" w:rsidRDefault="003F31A2" w:rsidP="003F31A2">
      <w:pPr>
        <w:pStyle w:val="PargrafodaLista"/>
        <w:tabs>
          <w:tab w:val="left" w:pos="-284"/>
        </w:tabs>
        <w:ind w:left="-284" w:right="3"/>
        <w:rPr>
          <w:rFonts w:asciiTheme="minorHAnsi" w:hAnsiTheme="minorHAnsi" w:cstheme="minorHAnsi"/>
          <w:sz w:val="16"/>
          <w:szCs w:val="16"/>
        </w:rPr>
      </w:pPr>
    </w:p>
    <w:p w14:paraId="07DDC448" w14:textId="77777777" w:rsidR="003F31A2" w:rsidRPr="003F31A2" w:rsidRDefault="003F31A2" w:rsidP="003F31A2">
      <w:pPr>
        <w:pStyle w:val="PargrafodaLista"/>
        <w:tabs>
          <w:tab w:val="left" w:pos="-284"/>
        </w:tabs>
        <w:ind w:left="720" w:right="3"/>
        <w:rPr>
          <w:rFonts w:asciiTheme="minorHAnsi" w:hAnsiTheme="minorHAnsi" w:cstheme="minorHAnsi"/>
          <w:sz w:val="16"/>
          <w:szCs w:val="16"/>
        </w:rPr>
      </w:pPr>
      <w:r w:rsidRPr="003F31A2">
        <w:rPr>
          <w:rFonts w:asciiTheme="minorHAnsi" w:hAnsiTheme="minorHAnsi" w:cstheme="minorHAnsi"/>
          <w:b/>
          <w:sz w:val="16"/>
          <w:szCs w:val="16"/>
        </w:rPr>
        <w:t>6.4.10</w:t>
      </w:r>
      <w:r w:rsidRPr="003F31A2">
        <w:rPr>
          <w:rFonts w:asciiTheme="minorHAnsi" w:hAnsiTheme="minorHAnsi" w:cstheme="minorHAnsi"/>
          <w:sz w:val="16"/>
          <w:szCs w:val="16"/>
        </w:rPr>
        <w:t xml:space="preserve">. Estrangeiros que não tenham representação legal no Brasil com poderes expressos para receber citação e responder administrativa e judicialmente; </w:t>
      </w:r>
    </w:p>
    <w:p w14:paraId="61BFAE1C" w14:textId="77777777" w:rsidR="003F31A2" w:rsidRPr="003F31A2" w:rsidRDefault="003F31A2" w:rsidP="003F31A2">
      <w:pPr>
        <w:pStyle w:val="PargrafodaLista"/>
        <w:tabs>
          <w:tab w:val="left" w:pos="-284"/>
        </w:tabs>
        <w:ind w:left="720" w:right="3"/>
        <w:rPr>
          <w:rFonts w:asciiTheme="minorHAnsi" w:hAnsiTheme="minorHAnsi" w:cstheme="minorHAnsi"/>
          <w:sz w:val="16"/>
          <w:szCs w:val="16"/>
        </w:rPr>
      </w:pPr>
    </w:p>
    <w:p w14:paraId="11874B9B" w14:textId="77777777" w:rsidR="003F31A2" w:rsidRPr="003F31A2" w:rsidRDefault="003F31A2" w:rsidP="003F31A2">
      <w:pPr>
        <w:pStyle w:val="PargrafodaLista"/>
        <w:tabs>
          <w:tab w:val="left" w:pos="-284"/>
        </w:tabs>
        <w:ind w:left="720" w:right="3"/>
        <w:rPr>
          <w:rFonts w:asciiTheme="minorHAnsi" w:hAnsiTheme="minorHAnsi" w:cstheme="minorHAnsi"/>
          <w:sz w:val="16"/>
          <w:szCs w:val="16"/>
        </w:rPr>
      </w:pPr>
      <w:r w:rsidRPr="003F31A2">
        <w:rPr>
          <w:rFonts w:asciiTheme="minorHAnsi" w:hAnsiTheme="minorHAnsi" w:cstheme="minorHAnsi"/>
          <w:b/>
          <w:sz w:val="16"/>
          <w:szCs w:val="16"/>
        </w:rPr>
        <w:t>6.4.11</w:t>
      </w:r>
      <w:r w:rsidRPr="003F31A2">
        <w:rPr>
          <w:rFonts w:asciiTheme="minorHAnsi" w:hAnsiTheme="minorHAnsi" w:cstheme="minorHAnsi"/>
          <w:sz w:val="16"/>
          <w:szCs w:val="16"/>
        </w:rPr>
        <w:t>. Quaisquer interessados que se enquadre nas vedações previstas no artigo 9º da Lei nº 14.133/21.</w:t>
      </w:r>
    </w:p>
    <w:p w14:paraId="0E6C2E36" w14:textId="77777777" w:rsidR="003F31A2" w:rsidRPr="003F31A2" w:rsidRDefault="003F31A2" w:rsidP="003F31A2">
      <w:pPr>
        <w:pStyle w:val="PargrafodaLista"/>
        <w:tabs>
          <w:tab w:val="left" w:pos="-284"/>
        </w:tabs>
        <w:ind w:left="720" w:right="3"/>
        <w:rPr>
          <w:rFonts w:asciiTheme="minorHAnsi" w:hAnsiTheme="minorHAnsi" w:cstheme="minorHAnsi"/>
          <w:sz w:val="16"/>
          <w:szCs w:val="16"/>
        </w:rPr>
      </w:pPr>
    </w:p>
    <w:p w14:paraId="67358A3B" w14:textId="77777777" w:rsidR="003F31A2" w:rsidRPr="003F31A2" w:rsidRDefault="003F31A2" w:rsidP="003F31A2">
      <w:pPr>
        <w:pStyle w:val="PargrafodaLista"/>
        <w:tabs>
          <w:tab w:val="left" w:pos="-284"/>
        </w:tabs>
        <w:ind w:left="720" w:right="3"/>
        <w:rPr>
          <w:rFonts w:asciiTheme="minorHAnsi" w:hAnsiTheme="minorHAnsi" w:cstheme="minorHAnsi"/>
          <w:sz w:val="16"/>
          <w:szCs w:val="16"/>
        </w:rPr>
      </w:pPr>
      <w:r w:rsidRPr="003F31A2">
        <w:rPr>
          <w:rFonts w:asciiTheme="minorHAnsi" w:hAnsiTheme="minorHAnsi" w:cstheme="minorHAnsi"/>
          <w:b/>
          <w:sz w:val="16"/>
          <w:szCs w:val="16"/>
        </w:rPr>
        <w:t>6.4.12</w:t>
      </w:r>
      <w:r w:rsidRPr="003F31A2">
        <w:rPr>
          <w:rFonts w:asciiTheme="minorHAnsi" w:hAnsiTheme="minorHAnsi" w:cstheme="minorHAnsi"/>
          <w:sz w:val="16"/>
          <w:szCs w:val="16"/>
        </w:rPr>
        <w:t xml:space="preserve">. Aquele que mantenha vínculo de natureza técnica, comercial, econômica, financeira, trabalhista ou civil com dirigente do órgão ou entidade contratante ou com agente público que desempenha função na licitação ou atue na fiscalização ou na gestão do contrato, ou que deles seja cônjuge, companheiro ou parente em linha reta, colateral ou por afinidade, até o terceiro grau; </w:t>
      </w:r>
    </w:p>
    <w:p w14:paraId="0C04F79E" w14:textId="77777777" w:rsidR="003F31A2" w:rsidRPr="003F31A2" w:rsidRDefault="003F31A2" w:rsidP="003F31A2">
      <w:pPr>
        <w:pStyle w:val="PargrafodaLista"/>
        <w:tabs>
          <w:tab w:val="left" w:pos="-284"/>
        </w:tabs>
        <w:ind w:left="720" w:right="3"/>
        <w:rPr>
          <w:rFonts w:asciiTheme="minorHAnsi" w:hAnsiTheme="minorHAnsi" w:cstheme="minorHAnsi"/>
          <w:sz w:val="16"/>
          <w:szCs w:val="16"/>
        </w:rPr>
      </w:pPr>
    </w:p>
    <w:p w14:paraId="359C1761" w14:textId="77777777" w:rsidR="003F31A2" w:rsidRPr="003F31A2" w:rsidRDefault="003F31A2" w:rsidP="003F31A2">
      <w:pPr>
        <w:pStyle w:val="PargrafodaLista"/>
        <w:tabs>
          <w:tab w:val="left" w:pos="-284"/>
        </w:tabs>
        <w:ind w:left="720" w:right="3"/>
        <w:rPr>
          <w:rFonts w:asciiTheme="minorHAnsi" w:hAnsiTheme="minorHAnsi" w:cstheme="minorHAnsi"/>
          <w:sz w:val="16"/>
          <w:szCs w:val="16"/>
        </w:rPr>
      </w:pPr>
      <w:r w:rsidRPr="003F31A2">
        <w:rPr>
          <w:rFonts w:asciiTheme="minorHAnsi" w:hAnsiTheme="minorHAnsi" w:cstheme="minorHAnsi"/>
          <w:b/>
          <w:sz w:val="16"/>
          <w:szCs w:val="16"/>
        </w:rPr>
        <w:t>6.4.13</w:t>
      </w:r>
      <w:r w:rsidRPr="003F31A2">
        <w:rPr>
          <w:rFonts w:asciiTheme="minorHAnsi" w:hAnsiTheme="minorHAnsi" w:cstheme="minorHAnsi"/>
          <w:sz w:val="16"/>
          <w:szCs w:val="16"/>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4039B9CF" w14:textId="77777777" w:rsidR="003F31A2" w:rsidRPr="003F31A2" w:rsidRDefault="003F31A2" w:rsidP="003F31A2">
      <w:pPr>
        <w:pStyle w:val="PargrafodaLista"/>
        <w:tabs>
          <w:tab w:val="left" w:pos="-284"/>
        </w:tabs>
        <w:ind w:left="720" w:right="3"/>
        <w:rPr>
          <w:rFonts w:asciiTheme="minorHAnsi" w:hAnsiTheme="minorHAnsi" w:cstheme="minorHAnsi"/>
          <w:sz w:val="16"/>
          <w:szCs w:val="16"/>
        </w:rPr>
      </w:pPr>
    </w:p>
    <w:p w14:paraId="0199FE50" w14:textId="77777777" w:rsidR="003F31A2" w:rsidRPr="003F31A2" w:rsidRDefault="003F31A2" w:rsidP="003F31A2">
      <w:pPr>
        <w:pStyle w:val="PargrafodaLista"/>
        <w:tabs>
          <w:tab w:val="left" w:pos="-284"/>
        </w:tabs>
        <w:ind w:left="720" w:right="3"/>
        <w:rPr>
          <w:rFonts w:asciiTheme="minorHAnsi" w:hAnsiTheme="minorHAnsi" w:cstheme="minorHAnsi"/>
          <w:sz w:val="16"/>
          <w:szCs w:val="16"/>
        </w:rPr>
      </w:pPr>
      <w:r w:rsidRPr="003F31A2">
        <w:rPr>
          <w:rFonts w:asciiTheme="minorHAnsi" w:hAnsiTheme="minorHAnsi" w:cstheme="minorHAnsi"/>
          <w:b/>
          <w:sz w:val="16"/>
          <w:szCs w:val="16"/>
        </w:rPr>
        <w:t>6.4.14</w:t>
      </w:r>
      <w:r w:rsidRPr="003F31A2">
        <w:rPr>
          <w:rFonts w:asciiTheme="minorHAnsi" w:hAnsiTheme="minorHAnsi" w:cstheme="minorHAnsi"/>
          <w:sz w:val="16"/>
          <w:szCs w:val="16"/>
        </w:rPr>
        <w:t xml:space="preserve">. Que não pertença ao ramo de atividade relacionado ao objeto da licitação. </w:t>
      </w:r>
    </w:p>
    <w:p w14:paraId="0BBDFAD0" w14:textId="77777777" w:rsidR="003F31A2" w:rsidRPr="003F31A2" w:rsidRDefault="003F31A2" w:rsidP="003F31A2">
      <w:pPr>
        <w:pStyle w:val="PargrafodaLista"/>
        <w:tabs>
          <w:tab w:val="left" w:pos="-284"/>
        </w:tabs>
        <w:ind w:left="-284" w:right="3"/>
        <w:rPr>
          <w:rFonts w:asciiTheme="minorHAnsi" w:hAnsiTheme="minorHAnsi" w:cstheme="minorHAnsi"/>
          <w:sz w:val="16"/>
          <w:szCs w:val="16"/>
        </w:rPr>
      </w:pPr>
    </w:p>
    <w:p w14:paraId="124BB670" w14:textId="3DDBC681" w:rsidR="003F31A2" w:rsidRPr="003F31A2" w:rsidRDefault="003F31A2" w:rsidP="003F31A2">
      <w:pPr>
        <w:pStyle w:val="PargrafodaLista"/>
        <w:ind w:left="-284" w:right="3"/>
        <w:rPr>
          <w:rFonts w:asciiTheme="minorHAnsi" w:hAnsiTheme="minorHAnsi" w:cstheme="minorHAnsi"/>
          <w:sz w:val="16"/>
          <w:szCs w:val="16"/>
        </w:rPr>
      </w:pPr>
      <w:r w:rsidRPr="003F31A2">
        <w:rPr>
          <w:rFonts w:asciiTheme="minorHAnsi" w:hAnsiTheme="minorHAnsi" w:cstheme="minorHAnsi"/>
          <w:b/>
          <w:bCs/>
          <w:sz w:val="16"/>
          <w:szCs w:val="16"/>
        </w:rPr>
        <w:t>6.5</w:t>
      </w:r>
      <w:r>
        <w:rPr>
          <w:rFonts w:asciiTheme="minorHAnsi" w:hAnsiTheme="minorHAnsi" w:cstheme="minorHAnsi"/>
          <w:b/>
          <w:bCs/>
          <w:sz w:val="16"/>
          <w:szCs w:val="16"/>
        </w:rPr>
        <w:t xml:space="preserve"> </w:t>
      </w:r>
      <w:r w:rsidRPr="003F31A2">
        <w:rPr>
          <w:rFonts w:asciiTheme="minorHAnsi" w:hAnsiTheme="minorHAnsi" w:cstheme="minorHAnsi"/>
          <w:sz w:val="16"/>
          <w:szCs w:val="16"/>
        </w:rPr>
        <w:t>O descumprimento de qualquer condição de participação acarretará a inabilitação do licitante.</w:t>
      </w:r>
    </w:p>
    <w:p w14:paraId="7DA2A07E" w14:textId="77777777" w:rsidR="003F31A2" w:rsidRPr="003F31A2" w:rsidRDefault="003F31A2" w:rsidP="003F31A2">
      <w:pPr>
        <w:pStyle w:val="PargrafodaLista"/>
        <w:ind w:left="-284" w:right="3"/>
        <w:rPr>
          <w:rFonts w:asciiTheme="minorHAnsi" w:hAnsiTheme="minorHAnsi" w:cstheme="minorHAnsi"/>
          <w:sz w:val="16"/>
          <w:szCs w:val="16"/>
        </w:rPr>
      </w:pPr>
    </w:p>
    <w:p w14:paraId="62F3F400" w14:textId="77777777" w:rsidR="003F31A2" w:rsidRPr="003F31A2" w:rsidRDefault="003F31A2" w:rsidP="003F31A2">
      <w:pPr>
        <w:pStyle w:val="PargrafodaLista"/>
        <w:ind w:left="-284" w:right="3"/>
        <w:rPr>
          <w:rFonts w:asciiTheme="minorHAnsi" w:hAnsiTheme="minorHAnsi" w:cstheme="minorHAnsi"/>
          <w:sz w:val="16"/>
          <w:szCs w:val="16"/>
        </w:rPr>
      </w:pPr>
      <w:r w:rsidRPr="003F31A2">
        <w:rPr>
          <w:rFonts w:asciiTheme="minorHAnsi" w:hAnsiTheme="minorHAnsi" w:cstheme="minorHAnsi"/>
          <w:b/>
          <w:bCs/>
          <w:sz w:val="16"/>
          <w:szCs w:val="16"/>
        </w:rPr>
        <w:t>6.6</w:t>
      </w:r>
      <w:r w:rsidRPr="003F31A2">
        <w:rPr>
          <w:rFonts w:asciiTheme="minorHAnsi" w:hAnsiTheme="minorHAnsi" w:cstheme="minorHAnsi"/>
          <w:sz w:val="16"/>
          <w:szCs w:val="16"/>
        </w:rPr>
        <w:t>Serão inabilitados os interessados que apresentarem documentos incompletos, ilegíveis, com emendas, rasuras ou qualquer irregularidade, bem como aqueles que não atenderem às exigências deste Edital.</w:t>
      </w:r>
    </w:p>
    <w:p w14:paraId="43E48DB9" w14:textId="77777777" w:rsidR="003F31A2" w:rsidRPr="003F31A2" w:rsidRDefault="003F31A2" w:rsidP="003F31A2">
      <w:pPr>
        <w:pStyle w:val="PargrafodaLista"/>
        <w:ind w:left="-284" w:right="3"/>
        <w:rPr>
          <w:rFonts w:asciiTheme="minorHAnsi" w:hAnsiTheme="minorHAnsi" w:cstheme="minorHAnsi"/>
          <w:sz w:val="16"/>
          <w:szCs w:val="16"/>
        </w:rPr>
      </w:pPr>
    </w:p>
    <w:p w14:paraId="321DD75D" w14:textId="77777777" w:rsidR="003F31A2" w:rsidRPr="003F31A2" w:rsidRDefault="003F31A2" w:rsidP="003F31A2">
      <w:pPr>
        <w:pStyle w:val="PargrafodaLista"/>
        <w:ind w:left="-284" w:right="3"/>
        <w:rPr>
          <w:rFonts w:asciiTheme="minorHAnsi" w:hAnsiTheme="minorHAnsi" w:cstheme="minorHAnsi"/>
          <w:sz w:val="16"/>
          <w:szCs w:val="16"/>
        </w:rPr>
      </w:pPr>
      <w:r w:rsidRPr="003F31A2">
        <w:rPr>
          <w:rFonts w:asciiTheme="minorHAnsi" w:hAnsiTheme="minorHAnsi" w:cstheme="minorHAnsi"/>
          <w:b/>
          <w:bCs/>
          <w:sz w:val="16"/>
          <w:szCs w:val="16"/>
        </w:rPr>
        <w:t xml:space="preserve">6.7 </w:t>
      </w:r>
      <w:r w:rsidRPr="003F31A2">
        <w:rPr>
          <w:rFonts w:asciiTheme="minorHAnsi" w:hAnsiTheme="minorHAnsi" w:cstheme="minorHAnsi"/>
          <w:bCs/>
          <w:sz w:val="16"/>
          <w:szCs w:val="16"/>
        </w:rPr>
        <w:t xml:space="preserve">Tomando como base a Consulta 1.148.573 feita ao Tribunal de Contas do Estado de Minas Gerais; levando em consideração o pouco valor da contratação anual que está em seu máximo de R$ </w:t>
      </w:r>
      <w:r w:rsidRPr="003F31A2">
        <w:rPr>
          <w:rFonts w:asciiTheme="minorHAnsi" w:hAnsiTheme="minorHAnsi" w:cstheme="minorHAnsi"/>
          <w:b/>
          <w:sz w:val="16"/>
          <w:szCs w:val="16"/>
        </w:rPr>
        <w:t>R$ 222.560,00</w:t>
      </w:r>
      <w:r w:rsidRPr="003F31A2">
        <w:rPr>
          <w:rFonts w:asciiTheme="minorHAnsi" w:hAnsiTheme="minorHAnsi" w:cstheme="minorHAnsi"/>
          <w:sz w:val="16"/>
          <w:szCs w:val="16"/>
        </w:rPr>
        <w:t xml:space="preserve"> (duzentos e vinte e dois mil e quinhentos e sessenta reais)</w:t>
      </w:r>
      <w:r w:rsidRPr="003F31A2">
        <w:rPr>
          <w:rFonts w:asciiTheme="minorHAnsi" w:hAnsiTheme="minorHAnsi" w:cstheme="minorHAnsi"/>
          <w:bCs/>
          <w:sz w:val="16"/>
          <w:szCs w:val="16"/>
        </w:rPr>
        <w:t xml:space="preserve">; e que este valor ainda será menor tendo em vista a modalidade utilizada por este município para contratação dos serviços, o Pregão; entendo que a exigência do balanço patrimonial seria uma exigência não razoável, tendo em vista se tratar de prestação serviços não </w:t>
      </w:r>
      <w:r w:rsidRPr="003F31A2">
        <w:rPr>
          <w:rFonts w:asciiTheme="minorHAnsi" w:hAnsiTheme="minorHAnsi" w:cstheme="minorHAnsi"/>
          <w:bCs/>
          <w:sz w:val="16"/>
          <w:szCs w:val="16"/>
        </w:rPr>
        <w:lastRenderedPageBreak/>
        <w:t>exigindo da licitante vencedora a compra de materiais para repasse ao município não afetando seu capital.</w:t>
      </w:r>
    </w:p>
    <w:p w14:paraId="3CFF6A45" w14:textId="77777777" w:rsidR="00F57C97" w:rsidRPr="00BE754B" w:rsidRDefault="00F57C97" w:rsidP="00BE754B">
      <w:pPr>
        <w:pStyle w:val="PargrafodaLista"/>
        <w:rPr>
          <w:rFonts w:asciiTheme="minorHAnsi" w:hAnsiTheme="minorHAnsi" w:cstheme="minorHAnsi"/>
          <w:sz w:val="16"/>
          <w:szCs w:val="16"/>
        </w:rPr>
      </w:pPr>
    </w:p>
    <w:tbl>
      <w:tblPr>
        <w:tblW w:w="893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931"/>
      </w:tblGrid>
      <w:tr w:rsidR="00F57C97" w:rsidRPr="00BE754B" w14:paraId="6D353AB9" w14:textId="77777777" w:rsidTr="0073349F">
        <w:tc>
          <w:tcPr>
            <w:tcW w:w="8931" w:type="dxa"/>
            <w:tcBorders>
              <w:top w:val="single" w:sz="4" w:space="0" w:color="auto"/>
              <w:left w:val="single" w:sz="4" w:space="0" w:color="auto"/>
              <w:bottom w:val="single" w:sz="4" w:space="0" w:color="auto"/>
              <w:right w:val="single" w:sz="4" w:space="0" w:color="auto"/>
            </w:tcBorders>
            <w:shd w:val="clear" w:color="auto" w:fill="CCCCCC"/>
          </w:tcPr>
          <w:p w14:paraId="2D9CA366" w14:textId="77777777" w:rsidR="00F57C97" w:rsidRPr="00BE754B" w:rsidRDefault="00F57C97" w:rsidP="00BE754B">
            <w:pPr>
              <w:keepNext/>
              <w:tabs>
                <w:tab w:val="left" w:pos="0"/>
              </w:tabs>
              <w:adjustRightInd w:val="0"/>
              <w:rPr>
                <w:rFonts w:asciiTheme="minorHAnsi" w:hAnsiTheme="minorHAnsi" w:cstheme="minorHAnsi"/>
                <w:b/>
                <w:bCs/>
                <w:sz w:val="16"/>
                <w:szCs w:val="16"/>
              </w:rPr>
            </w:pPr>
            <w:r w:rsidRPr="00BE754B">
              <w:rPr>
                <w:rFonts w:asciiTheme="minorHAnsi" w:hAnsiTheme="minorHAnsi" w:cstheme="minorHAnsi"/>
                <w:b/>
                <w:bCs/>
                <w:sz w:val="16"/>
                <w:szCs w:val="16"/>
              </w:rPr>
              <w:t>VII – OBRIGAÇÕES DA CONTRATADA</w:t>
            </w:r>
          </w:p>
        </w:tc>
      </w:tr>
    </w:tbl>
    <w:p w14:paraId="0FF6CB53" w14:textId="25D384B1" w:rsidR="00540F39" w:rsidRPr="00540F39" w:rsidRDefault="00540F39" w:rsidP="00540F39">
      <w:pPr>
        <w:pStyle w:val="PargrafodaLista"/>
        <w:ind w:left="-426"/>
        <w:outlineLvl w:val="0"/>
        <w:rPr>
          <w:rFonts w:asciiTheme="minorHAnsi" w:hAnsiTheme="minorHAnsi" w:cstheme="minorHAnsi"/>
          <w:sz w:val="16"/>
          <w:szCs w:val="16"/>
        </w:rPr>
      </w:pPr>
      <w:r w:rsidRPr="00540F39">
        <w:rPr>
          <w:rFonts w:asciiTheme="minorHAnsi" w:hAnsiTheme="minorHAnsi" w:cstheme="minorHAnsi"/>
          <w:b/>
          <w:bCs/>
          <w:sz w:val="16"/>
          <w:szCs w:val="16"/>
        </w:rPr>
        <w:t>7.1</w:t>
      </w:r>
      <w:r>
        <w:rPr>
          <w:rFonts w:asciiTheme="minorHAnsi" w:hAnsiTheme="minorHAnsi" w:cstheme="minorHAnsi"/>
          <w:b/>
          <w:bCs/>
          <w:sz w:val="16"/>
          <w:szCs w:val="16"/>
        </w:rPr>
        <w:t xml:space="preserve"> </w:t>
      </w:r>
      <w:r w:rsidRPr="00540F39">
        <w:rPr>
          <w:rFonts w:asciiTheme="minorHAnsi" w:hAnsiTheme="minorHAnsi" w:cstheme="minorHAnsi"/>
          <w:sz w:val="16"/>
          <w:szCs w:val="16"/>
        </w:rPr>
        <w:t>Fornecer ao Município o serviço requisitado, com as especificações descritas na proposta comercial da Adjudicatária e descrito na “Solicitação de Fornecimento”.</w:t>
      </w:r>
    </w:p>
    <w:p w14:paraId="09E2D837" w14:textId="77777777" w:rsidR="00540F39" w:rsidRPr="00540F39" w:rsidRDefault="00540F39" w:rsidP="00540F39">
      <w:pPr>
        <w:pStyle w:val="PargrafodaLista"/>
        <w:ind w:left="-426"/>
        <w:outlineLvl w:val="0"/>
        <w:rPr>
          <w:rFonts w:asciiTheme="minorHAnsi" w:hAnsiTheme="minorHAnsi" w:cstheme="minorHAnsi"/>
          <w:sz w:val="16"/>
          <w:szCs w:val="16"/>
        </w:rPr>
      </w:pPr>
    </w:p>
    <w:p w14:paraId="5E8D7E23" w14:textId="77777777" w:rsidR="00540F39" w:rsidRPr="00540F39" w:rsidRDefault="00540F39" w:rsidP="00540F39">
      <w:pPr>
        <w:pStyle w:val="PargrafodaLista"/>
        <w:ind w:left="-426"/>
        <w:rPr>
          <w:rFonts w:asciiTheme="minorHAnsi" w:hAnsiTheme="minorHAnsi" w:cstheme="minorHAnsi"/>
          <w:sz w:val="16"/>
          <w:szCs w:val="16"/>
        </w:rPr>
      </w:pPr>
      <w:r w:rsidRPr="00540F39">
        <w:rPr>
          <w:rFonts w:asciiTheme="minorHAnsi" w:hAnsiTheme="minorHAnsi" w:cstheme="minorHAnsi"/>
          <w:b/>
          <w:sz w:val="16"/>
          <w:szCs w:val="16"/>
        </w:rPr>
        <w:t xml:space="preserve">7.2 </w:t>
      </w:r>
      <w:r w:rsidRPr="00540F39">
        <w:rPr>
          <w:rFonts w:asciiTheme="minorHAnsi" w:hAnsiTheme="minorHAnsi" w:cstheme="minorHAnsi"/>
          <w:bCs/>
          <w:sz w:val="16"/>
          <w:szCs w:val="16"/>
        </w:rPr>
        <w:t>Executar o</w:t>
      </w:r>
      <w:r w:rsidRPr="00540F39">
        <w:rPr>
          <w:rFonts w:asciiTheme="minorHAnsi" w:hAnsiTheme="minorHAnsi" w:cstheme="minorHAnsi"/>
          <w:sz w:val="16"/>
          <w:szCs w:val="16"/>
        </w:rPr>
        <w:t xml:space="preserve"> serviço de acordo com a necessidade, obedecendo ao cronograma fornecido pela unidade solicitante, obedecendo todas as recomendações da Secretaria Municipal de Educação e Secretaria Municipal de Desenvolvimento Social,</w:t>
      </w:r>
    </w:p>
    <w:p w14:paraId="752CDB7B" w14:textId="77777777" w:rsidR="00540F39" w:rsidRPr="00540F39" w:rsidRDefault="00540F39" w:rsidP="00540F39">
      <w:pPr>
        <w:pStyle w:val="PargrafodaLista"/>
        <w:ind w:left="-426"/>
        <w:rPr>
          <w:rFonts w:asciiTheme="minorHAnsi" w:hAnsiTheme="minorHAnsi" w:cstheme="minorHAnsi"/>
          <w:sz w:val="16"/>
          <w:szCs w:val="16"/>
        </w:rPr>
      </w:pPr>
    </w:p>
    <w:p w14:paraId="54ECE48F" w14:textId="3C999D9B" w:rsidR="00540F39" w:rsidRPr="00540F39" w:rsidRDefault="00540F39" w:rsidP="00540F39">
      <w:pPr>
        <w:pStyle w:val="PargrafodaLista"/>
        <w:ind w:left="-426"/>
        <w:rPr>
          <w:rFonts w:asciiTheme="minorHAnsi" w:hAnsiTheme="minorHAnsi" w:cstheme="minorHAnsi"/>
          <w:sz w:val="16"/>
          <w:szCs w:val="16"/>
        </w:rPr>
      </w:pPr>
      <w:r w:rsidRPr="00540F39">
        <w:rPr>
          <w:rFonts w:asciiTheme="minorHAnsi" w:hAnsiTheme="minorHAnsi" w:cstheme="minorHAnsi"/>
          <w:b/>
          <w:bCs/>
          <w:sz w:val="16"/>
          <w:szCs w:val="16"/>
        </w:rPr>
        <w:t>7.3</w:t>
      </w:r>
      <w:r>
        <w:rPr>
          <w:rFonts w:asciiTheme="minorHAnsi" w:hAnsiTheme="minorHAnsi" w:cstheme="minorHAnsi"/>
          <w:b/>
          <w:bCs/>
          <w:sz w:val="16"/>
          <w:szCs w:val="16"/>
        </w:rPr>
        <w:t xml:space="preserve"> </w:t>
      </w:r>
      <w:r w:rsidRPr="00540F39">
        <w:rPr>
          <w:rFonts w:asciiTheme="minorHAnsi" w:hAnsiTheme="minorHAnsi" w:cstheme="minorHAnsi"/>
          <w:sz w:val="16"/>
          <w:szCs w:val="16"/>
        </w:rPr>
        <w:t>Preservando os trabalhos, a troca do Profissional da oficina se dará somente em casos extraordinários com justificativa clara e convincente da empresa e autorizada pela Secretaria Municipal de Educação e Secretaria Municipal de Desenvolvimento Social.</w:t>
      </w:r>
    </w:p>
    <w:p w14:paraId="1F092AED" w14:textId="77777777" w:rsidR="00540F39" w:rsidRPr="00540F39" w:rsidRDefault="00540F39" w:rsidP="00540F39">
      <w:pPr>
        <w:pStyle w:val="PargrafodaLista"/>
        <w:ind w:left="-426"/>
        <w:rPr>
          <w:rFonts w:asciiTheme="minorHAnsi" w:hAnsiTheme="minorHAnsi" w:cstheme="minorHAnsi"/>
          <w:sz w:val="16"/>
          <w:szCs w:val="16"/>
        </w:rPr>
      </w:pPr>
    </w:p>
    <w:p w14:paraId="3DC08BEE" w14:textId="25942C7F" w:rsidR="00540F39" w:rsidRPr="00540F39" w:rsidRDefault="00540F39" w:rsidP="00540F39">
      <w:pPr>
        <w:pStyle w:val="PargrafodaLista"/>
        <w:ind w:left="-426"/>
        <w:outlineLvl w:val="0"/>
        <w:rPr>
          <w:rFonts w:asciiTheme="minorHAnsi" w:hAnsiTheme="minorHAnsi" w:cstheme="minorHAnsi"/>
          <w:sz w:val="16"/>
          <w:szCs w:val="16"/>
        </w:rPr>
      </w:pPr>
      <w:r w:rsidRPr="00540F39">
        <w:rPr>
          <w:rFonts w:asciiTheme="minorHAnsi" w:hAnsiTheme="minorHAnsi" w:cstheme="minorHAnsi"/>
          <w:b/>
          <w:bCs/>
          <w:sz w:val="16"/>
          <w:szCs w:val="16"/>
        </w:rPr>
        <w:t>7.4</w:t>
      </w:r>
      <w:r>
        <w:rPr>
          <w:rFonts w:asciiTheme="minorHAnsi" w:hAnsiTheme="minorHAnsi" w:cstheme="minorHAnsi"/>
          <w:b/>
          <w:bCs/>
          <w:sz w:val="16"/>
          <w:szCs w:val="16"/>
        </w:rPr>
        <w:t xml:space="preserve"> </w:t>
      </w:r>
      <w:r w:rsidRPr="00540F39">
        <w:rPr>
          <w:rFonts w:asciiTheme="minorHAnsi" w:hAnsiTheme="minorHAnsi" w:cstheme="minorHAnsi"/>
          <w:sz w:val="16"/>
          <w:szCs w:val="16"/>
        </w:rPr>
        <w:t>Caso algum Profissional descumpra o contrato e/ou tem alguma ação indevida a Secretaria Municipal de Educação e Secretaria Municipal de Desenvolvimento Social poderão pedir a troca imediata do mesmo para a empresa, desde que cumpra as exigências desta proposta.</w:t>
      </w:r>
    </w:p>
    <w:p w14:paraId="1EC50E64" w14:textId="77777777" w:rsidR="00540F39" w:rsidRPr="00540F39" w:rsidRDefault="00540F39" w:rsidP="00540F39">
      <w:pPr>
        <w:pStyle w:val="PargrafodaLista"/>
        <w:ind w:left="-426"/>
        <w:outlineLvl w:val="0"/>
        <w:rPr>
          <w:rFonts w:asciiTheme="minorHAnsi" w:hAnsiTheme="minorHAnsi" w:cstheme="minorHAnsi"/>
          <w:sz w:val="16"/>
          <w:szCs w:val="16"/>
        </w:rPr>
      </w:pPr>
    </w:p>
    <w:p w14:paraId="08C5DF82" w14:textId="23038CFC" w:rsidR="00540F39" w:rsidRPr="00540F39" w:rsidRDefault="00540F39" w:rsidP="00540F39">
      <w:pPr>
        <w:pStyle w:val="PargrafodaLista"/>
        <w:ind w:left="-426"/>
        <w:outlineLvl w:val="0"/>
        <w:rPr>
          <w:rFonts w:asciiTheme="minorHAnsi" w:hAnsiTheme="minorHAnsi" w:cstheme="minorHAnsi"/>
          <w:sz w:val="16"/>
          <w:szCs w:val="16"/>
        </w:rPr>
      </w:pPr>
      <w:r w:rsidRPr="00540F39">
        <w:rPr>
          <w:rFonts w:asciiTheme="minorHAnsi" w:hAnsiTheme="minorHAnsi" w:cstheme="minorHAnsi"/>
          <w:b/>
          <w:bCs/>
          <w:sz w:val="16"/>
          <w:szCs w:val="16"/>
        </w:rPr>
        <w:t>7.5</w:t>
      </w:r>
      <w:r>
        <w:rPr>
          <w:rFonts w:asciiTheme="minorHAnsi" w:hAnsiTheme="minorHAnsi" w:cstheme="minorHAnsi"/>
          <w:b/>
          <w:bCs/>
          <w:sz w:val="16"/>
          <w:szCs w:val="16"/>
        </w:rPr>
        <w:t xml:space="preserve"> </w:t>
      </w:r>
      <w:r w:rsidRPr="00540F39">
        <w:rPr>
          <w:rFonts w:asciiTheme="minorHAnsi" w:hAnsiTheme="minorHAnsi" w:cstheme="minorHAnsi"/>
          <w:sz w:val="16"/>
          <w:szCs w:val="16"/>
        </w:rPr>
        <w:t>Fornecer as listas de presença dos alunos mediante à supervisão de cada escola.</w:t>
      </w:r>
    </w:p>
    <w:p w14:paraId="2A1C3527" w14:textId="77777777" w:rsidR="00540F39" w:rsidRPr="00540F39" w:rsidRDefault="00540F39" w:rsidP="00540F39">
      <w:pPr>
        <w:pStyle w:val="PargrafodaLista"/>
        <w:ind w:left="-426"/>
        <w:outlineLvl w:val="0"/>
        <w:rPr>
          <w:rFonts w:asciiTheme="minorHAnsi" w:hAnsiTheme="minorHAnsi" w:cstheme="minorHAnsi"/>
          <w:sz w:val="16"/>
          <w:szCs w:val="16"/>
        </w:rPr>
      </w:pPr>
    </w:p>
    <w:p w14:paraId="172FD21E" w14:textId="2A368BCA" w:rsidR="00540F39" w:rsidRPr="00540F39" w:rsidRDefault="00540F39" w:rsidP="00540F39">
      <w:pPr>
        <w:pStyle w:val="PargrafodaLista"/>
        <w:ind w:left="-426"/>
        <w:outlineLvl w:val="0"/>
        <w:rPr>
          <w:rFonts w:asciiTheme="minorHAnsi" w:hAnsiTheme="minorHAnsi" w:cstheme="minorHAnsi"/>
          <w:sz w:val="16"/>
          <w:szCs w:val="16"/>
        </w:rPr>
      </w:pPr>
      <w:r w:rsidRPr="00540F39">
        <w:rPr>
          <w:rFonts w:asciiTheme="minorHAnsi" w:hAnsiTheme="minorHAnsi" w:cstheme="minorHAnsi"/>
          <w:b/>
          <w:bCs/>
          <w:sz w:val="16"/>
          <w:szCs w:val="16"/>
        </w:rPr>
        <w:t>7.6</w:t>
      </w:r>
      <w:r>
        <w:rPr>
          <w:rFonts w:asciiTheme="minorHAnsi" w:hAnsiTheme="minorHAnsi" w:cstheme="minorHAnsi"/>
          <w:b/>
          <w:bCs/>
          <w:sz w:val="16"/>
          <w:szCs w:val="16"/>
        </w:rPr>
        <w:t xml:space="preserve"> </w:t>
      </w:r>
      <w:r w:rsidRPr="00540F39">
        <w:rPr>
          <w:rFonts w:asciiTheme="minorHAnsi" w:hAnsiTheme="minorHAnsi" w:cstheme="minorHAnsi"/>
          <w:sz w:val="16"/>
          <w:szCs w:val="16"/>
        </w:rPr>
        <w:t>Executar os serviços, com esmero e perfeição, em conformidade com as disposições deste instrumento.</w:t>
      </w:r>
    </w:p>
    <w:p w14:paraId="209C7E2D" w14:textId="77777777" w:rsidR="00540F39" w:rsidRPr="00540F39" w:rsidRDefault="00540F39" w:rsidP="00540F39">
      <w:pPr>
        <w:ind w:left="-426"/>
        <w:jc w:val="both"/>
        <w:outlineLvl w:val="0"/>
        <w:rPr>
          <w:rFonts w:asciiTheme="minorHAnsi" w:hAnsiTheme="minorHAnsi" w:cstheme="minorHAnsi"/>
          <w:b/>
          <w:sz w:val="16"/>
          <w:szCs w:val="16"/>
        </w:rPr>
      </w:pPr>
    </w:p>
    <w:p w14:paraId="2EA13D72" w14:textId="5CD3FEE3" w:rsidR="00540F39" w:rsidRPr="00540F39" w:rsidRDefault="00540F39" w:rsidP="00540F39">
      <w:pPr>
        <w:pStyle w:val="PargrafodaLista"/>
        <w:ind w:left="-426"/>
        <w:outlineLvl w:val="0"/>
        <w:rPr>
          <w:rFonts w:asciiTheme="minorHAnsi" w:hAnsiTheme="minorHAnsi" w:cstheme="minorHAnsi"/>
          <w:sz w:val="16"/>
          <w:szCs w:val="16"/>
        </w:rPr>
      </w:pPr>
      <w:r w:rsidRPr="00540F39">
        <w:rPr>
          <w:rFonts w:asciiTheme="minorHAnsi" w:hAnsiTheme="minorHAnsi" w:cstheme="minorHAnsi"/>
          <w:b/>
          <w:bCs/>
          <w:sz w:val="16"/>
          <w:szCs w:val="16"/>
        </w:rPr>
        <w:t>7.7</w:t>
      </w:r>
      <w:r>
        <w:rPr>
          <w:rFonts w:asciiTheme="minorHAnsi" w:hAnsiTheme="minorHAnsi" w:cstheme="minorHAnsi"/>
          <w:b/>
          <w:bCs/>
          <w:sz w:val="16"/>
          <w:szCs w:val="16"/>
        </w:rPr>
        <w:t xml:space="preserve"> </w:t>
      </w:r>
      <w:r w:rsidRPr="00540F39">
        <w:rPr>
          <w:rFonts w:asciiTheme="minorHAnsi" w:hAnsiTheme="minorHAnsi" w:cstheme="minorHAnsi"/>
          <w:sz w:val="16"/>
          <w:szCs w:val="16"/>
        </w:rPr>
        <w:t>Executar os serviços dentro das especificações e/ou condições constantes do orçamento aprovado pelo Setor competente do Município.</w:t>
      </w:r>
    </w:p>
    <w:p w14:paraId="7ABF019F" w14:textId="77777777" w:rsidR="00540F39" w:rsidRPr="00540F39" w:rsidRDefault="00540F39" w:rsidP="00540F39">
      <w:pPr>
        <w:ind w:left="-426"/>
        <w:jc w:val="both"/>
        <w:outlineLvl w:val="0"/>
        <w:rPr>
          <w:rFonts w:asciiTheme="minorHAnsi" w:hAnsiTheme="minorHAnsi" w:cstheme="minorHAnsi"/>
          <w:b/>
          <w:sz w:val="16"/>
          <w:szCs w:val="16"/>
        </w:rPr>
      </w:pPr>
    </w:p>
    <w:p w14:paraId="0CAE2E58" w14:textId="4B93A623" w:rsidR="00540F39" w:rsidRPr="00540F39" w:rsidRDefault="00540F39" w:rsidP="00540F39">
      <w:pPr>
        <w:pStyle w:val="PargrafodaLista"/>
        <w:ind w:left="-426"/>
        <w:outlineLvl w:val="0"/>
        <w:rPr>
          <w:rFonts w:asciiTheme="minorHAnsi" w:hAnsiTheme="minorHAnsi" w:cstheme="minorHAnsi"/>
          <w:sz w:val="16"/>
          <w:szCs w:val="16"/>
        </w:rPr>
      </w:pPr>
      <w:r w:rsidRPr="00540F39">
        <w:rPr>
          <w:rFonts w:asciiTheme="minorHAnsi" w:hAnsiTheme="minorHAnsi" w:cstheme="minorHAnsi"/>
          <w:b/>
          <w:bCs/>
          <w:sz w:val="16"/>
          <w:szCs w:val="16"/>
        </w:rPr>
        <w:t>7.8</w:t>
      </w:r>
      <w:r>
        <w:rPr>
          <w:rFonts w:asciiTheme="minorHAnsi" w:hAnsiTheme="minorHAnsi" w:cstheme="minorHAnsi"/>
          <w:b/>
          <w:bCs/>
          <w:sz w:val="16"/>
          <w:szCs w:val="16"/>
        </w:rPr>
        <w:t xml:space="preserve"> </w:t>
      </w:r>
      <w:r w:rsidRPr="00540F39">
        <w:rPr>
          <w:rFonts w:asciiTheme="minorHAnsi" w:hAnsiTheme="minorHAnsi" w:cstheme="minorHAnsi"/>
          <w:sz w:val="16"/>
          <w:szCs w:val="16"/>
        </w:rPr>
        <w:t>Assumir inteira responsabilidade administrativa, civil e penal, por quaisquer danos e prejuízos materiais e pessoais que possam advir, direta ou indiretamente, ao Contratante, ou ainda a terceiros, por ela causados ou por seu preposto ou seus empregados, no cumprimento deste contrato.</w:t>
      </w:r>
    </w:p>
    <w:p w14:paraId="1134A9EF" w14:textId="77777777" w:rsidR="00540F39" w:rsidRPr="00540F39" w:rsidRDefault="00540F39" w:rsidP="00540F39">
      <w:pPr>
        <w:ind w:left="-426"/>
        <w:jc w:val="both"/>
        <w:outlineLvl w:val="0"/>
        <w:rPr>
          <w:rFonts w:asciiTheme="minorHAnsi" w:hAnsiTheme="minorHAnsi" w:cstheme="minorHAnsi"/>
          <w:b/>
          <w:sz w:val="16"/>
          <w:szCs w:val="16"/>
        </w:rPr>
      </w:pPr>
    </w:p>
    <w:p w14:paraId="2C67DFA3" w14:textId="50F70876" w:rsidR="00540F39" w:rsidRPr="00540F39" w:rsidRDefault="00540F39" w:rsidP="00540F39">
      <w:pPr>
        <w:pStyle w:val="PargrafodaLista"/>
        <w:ind w:left="-426"/>
        <w:rPr>
          <w:rFonts w:asciiTheme="minorHAnsi" w:hAnsiTheme="minorHAnsi" w:cstheme="minorHAnsi"/>
          <w:sz w:val="16"/>
          <w:szCs w:val="16"/>
        </w:rPr>
      </w:pPr>
      <w:r w:rsidRPr="00540F39">
        <w:rPr>
          <w:rFonts w:asciiTheme="minorHAnsi" w:hAnsiTheme="minorHAnsi" w:cstheme="minorHAnsi"/>
          <w:b/>
          <w:bCs/>
          <w:sz w:val="16"/>
          <w:szCs w:val="16"/>
        </w:rPr>
        <w:t>7.9</w:t>
      </w:r>
      <w:r>
        <w:rPr>
          <w:rFonts w:asciiTheme="minorHAnsi" w:hAnsiTheme="minorHAnsi" w:cstheme="minorHAnsi"/>
          <w:b/>
          <w:bCs/>
          <w:sz w:val="16"/>
          <w:szCs w:val="16"/>
        </w:rPr>
        <w:t xml:space="preserve"> </w:t>
      </w:r>
      <w:r w:rsidRPr="00540F39">
        <w:rPr>
          <w:rFonts w:asciiTheme="minorHAnsi" w:hAnsiTheme="minorHAnsi" w:cstheme="minorHAnsi"/>
          <w:sz w:val="16"/>
          <w:szCs w:val="16"/>
        </w:rPr>
        <w:t>Manter, durante a execução do contrato, em compatibilidade com as obrigações assumidas, todas as condições de habilitação e qualificação exigidas na Licitação.</w:t>
      </w:r>
    </w:p>
    <w:p w14:paraId="27FB3154" w14:textId="77777777" w:rsidR="00540F39" w:rsidRPr="00540F39" w:rsidRDefault="00540F39" w:rsidP="00540F39">
      <w:pPr>
        <w:ind w:left="-426"/>
        <w:jc w:val="both"/>
        <w:rPr>
          <w:rFonts w:asciiTheme="minorHAnsi" w:hAnsiTheme="minorHAnsi" w:cstheme="minorHAnsi"/>
          <w:sz w:val="16"/>
          <w:szCs w:val="16"/>
        </w:rPr>
      </w:pPr>
    </w:p>
    <w:p w14:paraId="6AA0376F" w14:textId="0E93B8F0" w:rsidR="00540F39" w:rsidRPr="00540F39" w:rsidRDefault="00540F39" w:rsidP="00540F39">
      <w:pPr>
        <w:pStyle w:val="PargrafodaLista"/>
        <w:ind w:left="-426"/>
        <w:rPr>
          <w:rFonts w:asciiTheme="minorHAnsi" w:hAnsiTheme="minorHAnsi" w:cstheme="minorHAnsi"/>
          <w:sz w:val="16"/>
          <w:szCs w:val="16"/>
        </w:rPr>
      </w:pPr>
      <w:r w:rsidRPr="00540F39">
        <w:rPr>
          <w:rFonts w:asciiTheme="minorHAnsi" w:hAnsiTheme="minorHAnsi" w:cstheme="minorHAnsi"/>
          <w:b/>
          <w:bCs/>
          <w:sz w:val="16"/>
          <w:szCs w:val="16"/>
        </w:rPr>
        <w:t>7.10</w:t>
      </w:r>
      <w:r>
        <w:rPr>
          <w:rFonts w:asciiTheme="minorHAnsi" w:hAnsiTheme="minorHAnsi" w:cstheme="minorHAnsi"/>
          <w:b/>
          <w:bCs/>
          <w:sz w:val="16"/>
          <w:szCs w:val="16"/>
        </w:rPr>
        <w:t xml:space="preserve"> </w:t>
      </w:r>
      <w:r w:rsidRPr="00540F39">
        <w:rPr>
          <w:rFonts w:asciiTheme="minorHAnsi" w:hAnsiTheme="minorHAnsi" w:cstheme="minorHAnsi"/>
          <w:sz w:val="16"/>
          <w:szCs w:val="16"/>
        </w:rPr>
        <w:t>Responsabilizar por todas as despesas com peças, materiais e insumos e equipamentos necessários à realização dos serviços, conforme especificações constantes deste Termo.</w:t>
      </w:r>
    </w:p>
    <w:p w14:paraId="1F7B87F3" w14:textId="77777777" w:rsidR="00540F39" w:rsidRPr="00540F39" w:rsidRDefault="00540F39" w:rsidP="00540F39">
      <w:pPr>
        <w:ind w:left="-426"/>
        <w:jc w:val="both"/>
        <w:rPr>
          <w:rFonts w:asciiTheme="minorHAnsi" w:hAnsiTheme="minorHAnsi" w:cstheme="minorHAnsi"/>
          <w:b/>
          <w:sz w:val="16"/>
          <w:szCs w:val="16"/>
        </w:rPr>
      </w:pPr>
    </w:p>
    <w:p w14:paraId="611B3AF5" w14:textId="329508C7" w:rsidR="00540F39" w:rsidRPr="00540F39" w:rsidRDefault="00540F39" w:rsidP="00540F39">
      <w:pPr>
        <w:pStyle w:val="PargrafodaLista"/>
        <w:ind w:left="-426"/>
        <w:rPr>
          <w:rFonts w:asciiTheme="minorHAnsi" w:hAnsiTheme="minorHAnsi" w:cstheme="minorHAnsi"/>
          <w:sz w:val="16"/>
          <w:szCs w:val="16"/>
        </w:rPr>
      </w:pPr>
      <w:r w:rsidRPr="00540F39">
        <w:rPr>
          <w:rFonts w:asciiTheme="minorHAnsi" w:hAnsiTheme="minorHAnsi" w:cstheme="minorHAnsi"/>
          <w:b/>
          <w:bCs/>
          <w:sz w:val="16"/>
          <w:szCs w:val="16"/>
        </w:rPr>
        <w:t>7.11</w:t>
      </w:r>
      <w:r>
        <w:rPr>
          <w:rFonts w:asciiTheme="minorHAnsi" w:hAnsiTheme="minorHAnsi" w:cstheme="minorHAnsi"/>
          <w:b/>
          <w:bCs/>
          <w:sz w:val="16"/>
          <w:szCs w:val="16"/>
        </w:rPr>
        <w:t xml:space="preserve"> </w:t>
      </w:r>
      <w:r w:rsidRPr="00540F39">
        <w:rPr>
          <w:rFonts w:asciiTheme="minorHAnsi" w:hAnsiTheme="minorHAnsi" w:cstheme="minorHAnsi"/>
          <w:sz w:val="16"/>
          <w:szCs w:val="16"/>
        </w:rPr>
        <w:t>Fornecer toda mão de obra necessária à fiel e perfeita execução dos serviços, bem como os encargos previdenciários, trabalhistas e outros de qualquer natureza decorrentes da execução dos serviços, sem ônus adicionais para o município.</w:t>
      </w:r>
    </w:p>
    <w:p w14:paraId="6CB1C65B" w14:textId="77777777" w:rsidR="00540F39" w:rsidRPr="00540F39" w:rsidRDefault="00540F39" w:rsidP="00540F39">
      <w:pPr>
        <w:ind w:left="-426"/>
        <w:jc w:val="both"/>
        <w:rPr>
          <w:rFonts w:asciiTheme="minorHAnsi" w:hAnsiTheme="minorHAnsi" w:cstheme="minorHAnsi"/>
          <w:sz w:val="16"/>
          <w:szCs w:val="16"/>
        </w:rPr>
      </w:pPr>
    </w:p>
    <w:p w14:paraId="7B138CD6" w14:textId="11ABF12B" w:rsidR="00540F39" w:rsidRPr="00540F39" w:rsidRDefault="00540F39" w:rsidP="00540F39">
      <w:pPr>
        <w:pStyle w:val="PargrafodaLista"/>
        <w:ind w:left="-426"/>
        <w:rPr>
          <w:rFonts w:asciiTheme="minorHAnsi" w:hAnsiTheme="minorHAnsi" w:cstheme="minorHAnsi"/>
          <w:sz w:val="16"/>
          <w:szCs w:val="16"/>
        </w:rPr>
      </w:pPr>
      <w:r w:rsidRPr="00540F39">
        <w:rPr>
          <w:rFonts w:asciiTheme="minorHAnsi" w:hAnsiTheme="minorHAnsi" w:cstheme="minorHAnsi"/>
          <w:b/>
          <w:bCs/>
          <w:sz w:val="16"/>
          <w:szCs w:val="16"/>
        </w:rPr>
        <w:t>7.12</w:t>
      </w:r>
      <w:r>
        <w:rPr>
          <w:rFonts w:asciiTheme="minorHAnsi" w:hAnsiTheme="minorHAnsi" w:cstheme="minorHAnsi"/>
          <w:b/>
          <w:bCs/>
          <w:sz w:val="16"/>
          <w:szCs w:val="16"/>
        </w:rPr>
        <w:t xml:space="preserve"> </w:t>
      </w:r>
      <w:r w:rsidRPr="00540F39">
        <w:rPr>
          <w:rFonts w:asciiTheme="minorHAnsi" w:hAnsiTheme="minorHAnsi" w:cstheme="minorHAnsi"/>
          <w:sz w:val="16"/>
          <w:szCs w:val="16"/>
        </w:rPr>
        <w:t>Utilizar, na execução dos serviços, somente profissionais habilitados, qualificados, treinados e capacitados, observando o exigido neste Termo.</w:t>
      </w:r>
    </w:p>
    <w:p w14:paraId="380EF0A5" w14:textId="77777777" w:rsidR="00540F39" w:rsidRPr="00540F39" w:rsidRDefault="00540F39" w:rsidP="00540F39">
      <w:pPr>
        <w:ind w:left="-426"/>
        <w:jc w:val="both"/>
        <w:rPr>
          <w:rFonts w:asciiTheme="minorHAnsi" w:hAnsiTheme="minorHAnsi" w:cstheme="minorHAnsi"/>
          <w:b/>
          <w:sz w:val="16"/>
          <w:szCs w:val="16"/>
        </w:rPr>
      </w:pPr>
    </w:p>
    <w:p w14:paraId="3032AA02" w14:textId="5FF15CA1" w:rsidR="00540F39" w:rsidRPr="00540F39" w:rsidRDefault="00540F39" w:rsidP="00540F39">
      <w:pPr>
        <w:pStyle w:val="PargrafodaLista"/>
        <w:ind w:left="-426"/>
        <w:rPr>
          <w:rFonts w:asciiTheme="minorHAnsi" w:hAnsiTheme="minorHAnsi" w:cstheme="minorHAnsi"/>
          <w:sz w:val="16"/>
          <w:szCs w:val="16"/>
        </w:rPr>
      </w:pPr>
      <w:r w:rsidRPr="00540F39">
        <w:rPr>
          <w:rFonts w:asciiTheme="minorHAnsi" w:hAnsiTheme="minorHAnsi" w:cstheme="minorHAnsi"/>
          <w:b/>
          <w:bCs/>
          <w:sz w:val="16"/>
          <w:szCs w:val="16"/>
        </w:rPr>
        <w:t>7.13</w:t>
      </w:r>
      <w:r>
        <w:rPr>
          <w:rFonts w:asciiTheme="minorHAnsi" w:hAnsiTheme="minorHAnsi" w:cstheme="minorHAnsi"/>
          <w:b/>
          <w:bCs/>
          <w:sz w:val="16"/>
          <w:szCs w:val="16"/>
        </w:rPr>
        <w:t xml:space="preserve"> </w:t>
      </w:r>
      <w:r w:rsidRPr="00540F39">
        <w:rPr>
          <w:rFonts w:asciiTheme="minorHAnsi" w:hAnsiTheme="minorHAnsi" w:cstheme="minorHAnsi"/>
          <w:sz w:val="16"/>
          <w:szCs w:val="16"/>
        </w:rPr>
        <w:t>Não reproduzir, divulgar ou utilizar em benefício próprio, ou de terceiros, quaisquer informações de que tenha tomado ciência em razão da execução dos serviços discriminados, sem o consentimento, prévio e por escrito, do município.</w:t>
      </w:r>
    </w:p>
    <w:p w14:paraId="22B0CDD1" w14:textId="77777777" w:rsidR="00540F39" w:rsidRPr="00540F39" w:rsidRDefault="00540F39" w:rsidP="00540F39">
      <w:pPr>
        <w:ind w:left="-426"/>
        <w:jc w:val="both"/>
        <w:rPr>
          <w:rFonts w:asciiTheme="minorHAnsi" w:hAnsiTheme="minorHAnsi" w:cstheme="minorHAnsi"/>
          <w:sz w:val="16"/>
          <w:szCs w:val="16"/>
        </w:rPr>
      </w:pPr>
    </w:p>
    <w:p w14:paraId="73D4A284" w14:textId="49558EC8" w:rsidR="00540F39" w:rsidRPr="00540F39" w:rsidRDefault="00540F39" w:rsidP="00540F39">
      <w:pPr>
        <w:pStyle w:val="PargrafodaLista"/>
        <w:ind w:left="-426"/>
        <w:rPr>
          <w:rFonts w:asciiTheme="minorHAnsi" w:hAnsiTheme="minorHAnsi" w:cstheme="minorHAnsi"/>
          <w:sz w:val="16"/>
          <w:szCs w:val="16"/>
        </w:rPr>
      </w:pPr>
      <w:r w:rsidRPr="00540F39">
        <w:rPr>
          <w:rFonts w:asciiTheme="minorHAnsi" w:hAnsiTheme="minorHAnsi" w:cstheme="minorHAnsi"/>
          <w:b/>
          <w:bCs/>
          <w:sz w:val="16"/>
          <w:szCs w:val="16"/>
        </w:rPr>
        <w:t>7.14</w:t>
      </w:r>
      <w:r>
        <w:rPr>
          <w:rFonts w:asciiTheme="minorHAnsi" w:hAnsiTheme="minorHAnsi" w:cstheme="minorHAnsi"/>
          <w:b/>
          <w:bCs/>
          <w:sz w:val="16"/>
          <w:szCs w:val="16"/>
        </w:rPr>
        <w:t xml:space="preserve"> </w:t>
      </w:r>
      <w:r w:rsidRPr="00540F39">
        <w:rPr>
          <w:rFonts w:asciiTheme="minorHAnsi" w:hAnsiTheme="minorHAnsi" w:cstheme="minorHAnsi"/>
          <w:sz w:val="16"/>
          <w:szCs w:val="16"/>
        </w:rPr>
        <w:t>Acatar a fiscalização, a orientação e o gerenciamento dos trabalhos por parte do gestor do contrato, Secretaria Municipal de Educação, designado pelo município.</w:t>
      </w:r>
    </w:p>
    <w:p w14:paraId="3F6B88C1" w14:textId="77777777" w:rsidR="00540F39" w:rsidRPr="00540F39" w:rsidRDefault="00540F39" w:rsidP="00540F39">
      <w:pPr>
        <w:ind w:left="-426"/>
        <w:jc w:val="both"/>
        <w:rPr>
          <w:rFonts w:asciiTheme="minorHAnsi" w:hAnsiTheme="minorHAnsi" w:cstheme="minorHAnsi"/>
          <w:sz w:val="16"/>
          <w:szCs w:val="16"/>
        </w:rPr>
      </w:pPr>
    </w:p>
    <w:p w14:paraId="1B6A360C" w14:textId="4D97C0F4" w:rsidR="00540F39" w:rsidRPr="00540F39" w:rsidRDefault="00540F39" w:rsidP="00540F39">
      <w:pPr>
        <w:pStyle w:val="PargrafodaLista"/>
        <w:ind w:left="-426"/>
        <w:rPr>
          <w:rFonts w:asciiTheme="minorHAnsi" w:hAnsiTheme="minorHAnsi" w:cstheme="minorHAnsi"/>
          <w:sz w:val="16"/>
          <w:szCs w:val="16"/>
        </w:rPr>
      </w:pPr>
      <w:r w:rsidRPr="00540F39">
        <w:rPr>
          <w:rFonts w:asciiTheme="minorHAnsi" w:hAnsiTheme="minorHAnsi" w:cstheme="minorHAnsi"/>
          <w:b/>
          <w:bCs/>
          <w:sz w:val="16"/>
          <w:szCs w:val="16"/>
        </w:rPr>
        <w:t>7.15</w:t>
      </w:r>
      <w:r>
        <w:rPr>
          <w:rFonts w:asciiTheme="minorHAnsi" w:hAnsiTheme="minorHAnsi" w:cstheme="minorHAnsi"/>
          <w:b/>
          <w:bCs/>
          <w:sz w:val="16"/>
          <w:szCs w:val="16"/>
        </w:rPr>
        <w:t xml:space="preserve"> </w:t>
      </w:r>
      <w:r w:rsidRPr="00540F39">
        <w:rPr>
          <w:rFonts w:asciiTheme="minorHAnsi" w:hAnsiTheme="minorHAnsi" w:cstheme="minorHAnsi"/>
          <w:sz w:val="16"/>
          <w:szCs w:val="16"/>
        </w:rPr>
        <w:t>Comunicar imediatamente, por intermédio do gestor do contrato, Secretaria Municipal de Educação, toda e qualquer irregularidade ou dificuldade que impossibilite a execução deste instrumento.</w:t>
      </w:r>
    </w:p>
    <w:p w14:paraId="54A82D58" w14:textId="77777777" w:rsidR="00540F39" w:rsidRPr="00540F39" w:rsidRDefault="00540F39" w:rsidP="00540F39">
      <w:pPr>
        <w:ind w:left="-426"/>
        <w:jc w:val="both"/>
        <w:rPr>
          <w:rFonts w:asciiTheme="minorHAnsi" w:hAnsiTheme="minorHAnsi" w:cstheme="minorHAnsi"/>
          <w:sz w:val="16"/>
          <w:szCs w:val="16"/>
        </w:rPr>
      </w:pPr>
    </w:p>
    <w:p w14:paraId="52E071A5" w14:textId="37031446" w:rsidR="00540F39" w:rsidRPr="00540F39" w:rsidRDefault="00540F39" w:rsidP="00540F39">
      <w:pPr>
        <w:pStyle w:val="PargrafodaLista"/>
        <w:ind w:left="-426"/>
        <w:rPr>
          <w:rFonts w:asciiTheme="minorHAnsi" w:hAnsiTheme="minorHAnsi" w:cstheme="minorHAnsi"/>
          <w:sz w:val="16"/>
          <w:szCs w:val="16"/>
        </w:rPr>
      </w:pPr>
      <w:r w:rsidRPr="00540F39">
        <w:rPr>
          <w:rFonts w:asciiTheme="minorHAnsi" w:hAnsiTheme="minorHAnsi" w:cstheme="minorHAnsi"/>
          <w:b/>
          <w:bCs/>
          <w:sz w:val="16"/>
          <w:szCs w:val="16"/>
        </w:rPr>
        <w:t>7.16</w:t>
      </w:r>
      <w:r>
        <w:rPr>
          <w:rFonts w:asciiTheme="minorHAnsi" w:hAnsiTheme="minorHAnsi" w:cstheme="minorHAnsi"/>
          <w:b/>
          <w:bCs/>
          <w:sz w:val="16"/>
          <w:szCs w:val="16"/>
        </w:rPr>
        <w:t xml:space="preserve"> </w:t>
      </w:r>
      <w:r w:rsidRPr="00540F39">
        <w:rPr>
          <w:rFonts w:asciiTheme="minorHAnsi" w:hAnsiTheme="minorHAnsi" w:cstheme="minorHAnsi"/>
          <w:sz w:val="16"/>
          <w:szCs w:val="16"/>
        </w:rPr>
        <w:t>Responder civilmente por danos e/ou prejuízos causados ao MUNICÍPIO ou a terceiros, decorrentes da execução dos serviços ora contratados, ou de atos dolosos ou culposos de seus empregados. Assume a Licitante Vencedora, nesse caso, a obrigação de reparar o dano e/ou prejuízo, inclusive mediante a reposição do bem danificado em condições idênticas às anteriores ao dano ou o ressarcimento a preços atualizados, dentro de 30 (trinta) dias, após a comunicação que lhe deverá ser feita por escrito. Caso não o faça dentro do prazo estipulado, o MUNICÍPIO reserva-se o direito de descontar o valor do ressarcimento da garantia de execução ou da fatura do mês.</w:t>
      </w:r>
    </w:p>
    <w:p w14:paraId="07749745" w14:textId="77777777" w:rsidR="00540F39" w:rsidRPr="00540F39" w:rsidRDefault="00540F39" w:rsidP="00540F39">
      <w:pPr>
        <w:ind w:left="-426"/>
        <w:jc w:val="both"/>
        <w:rPr>
          <w:rFonts w:asciiTheme="minorHAnsi" w:hAnsiTheme="minorHAnsi" w:cstheme="minorHAnsi"/>
          <w:sz w:val="16"/>
          <w:szCs w:val="16"/>
        </w:rPr>
      </w:pPr>
    </w:p>
    <w:p w14:paraId="1EDBDAC1" w14:textId="724D3F5C" w:rsidR="00540F39" w:rsidRPr="00540F39" w:rsidRDefault="00540F39" w:rsidP="00540F39">
      <w:pPr>
        <w:pStyle w:val="PargrafodaLista"/>
        <w:ind w:left="-426"/>
        <w:rPr>
          <w:rFonts w:asciiTheme="minorHAnsi" w:hAnsiTheme="minorHAnsi" w:cstheme="minorHAnsi"/>
          <w:sz w:val="16"/>
          <w:szCs w:val="16"/>
        </w:rPr>
      </w:pPr>
      <w:r w:rsidRPr="00540F39">
        <w:rPr>
          <w:rFonts w:asciiTheme="minorHAnsi" w:hAnsiTheme="minorHAnsi" w:cstheme="minorHAnsi"/>
          <w:b/>
          <w:bCs/>
          <w:sz w:val="16"/>
          <w:szCs w:val="16"/>
        </w:rPr>
        <w:t>7.17</w:t>
      </w:r>
      <w:r>
        <w:rPr>
          <w:rFonts w:asciiTheme="minorHAnsi" w:hAnsiTheme="minorHAnsi" w:cstheme="minorHAnsi"/>
          <w:b/>
          <w:bCs/>
          <w:sz w:val="16"/>
          <w:szCs w:val="16"/>
        </w:rPr>
        <w:t xml:space="preserve"> </w:t>
      </w:r>
      <w:r w:rsidRPr="00540F39">
        <w:rPr>
          <w:rFonts w:asciiTheme="minorHAnsi" w:hAnsiTheme="minorHAnsi" w:cstheme="minorHAnsi"/>
          <w:sz w:val="16"/>
          <w:szCs w:val="16"/>
        </w:rPr>
        <w:t>Recolher, no prazo estabelecido, valores referentes a penalidades de multa previstas neste instrumento e que lhe sejam aplicadas por meio de procedimento administrativo, decorrentes de descumprimento de obrigações contratuais.</w:t>
      </w:r>
    </w:p>
    <w:p w14:paraId="7C74A8FE" w14:textId="77777777" w:rsidR="00F57C97" w:rsidRPr="00BE754B" w:rsidRDefault="00F57C97" w:rsidP="00BE754B">
      <w:pPr>
        <w:pStyle w:val="PargrafodaLista"/>
        <w:tabs>
          <w:tab w:val="left" w:pos="0"/>
        </w:tabs>
        <w:ind w:left="-426" w:right="-852"/>
        <w:rPr>
          <w:rFonts w:asciiTheme="minorHAnsi" w:hAnsiTheme="minorHAnsi" w:cstheme="minorHAnsi"/>
          <w:b/>
          <w:bCs/>
          <w:sz w:val="16"/>
          <w:szCs w:val="16"/>
        </w:rPr>
      </w:pPr>
    </w:p>
    <w:tbl>
      <w:tblPr>
        <w:tblW w:w="89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960"/>
      </w:tblGrid>
      <w:tr w:rsidR="00F57C97" w:rsidRPr="00BE754B" w14:paraId="3E085062" w14:textId="77777777" w:rsidTr="00D65257">
        <w:tc>
          <w:tcPr>
            <w:tcW w:w="8960" w:type="dxa"/>
            <w:tcBorders>
              <w:top w:val="single" w:sz="4" w:space="0" w:color="auto"/>
              <w:left w:val="single" w:sz="4" w:space="0" w:color="auto"/>
              <w:bottom w:val="single" w:sz="4" w:space="0" w:color="auto"/>
              <w:right w:val="single" w:sz="4" w:space="0" w:color="auto"/>
            </w:tcBorders>
            <w:shd w:val="clear" w:color="auto" w:fill="CCCCCC"/>
          </w:tcPr>
          <w:p w14:paraId="228406DF" w14:textId="77777777" w:rsidR="00F57C97" w:rsidRPr="00BE754B" w:rsidRDefault="00F57C97" w:rsidP="00BE754B">
            <w:pPr>
              <w:keepNext/>
              <w:tabs>
                <w:tab w:val="left" w:pos="0"/>
              </w:tabs>
              <w:adjustRightInd w:val="0"/>
              <w:rPr>
                <w:rFonts w:asciiTheme="minorHAnsi" w:hAnsiTheme="minorHAnsi" w:cstheme="minorHAnsi"/>
                <w:b/>
                <w:bCs/>
                <w:sz w:val="16"/>
                <w:szCs w:val="16"/>
              </w:rPr>
            </w:pPr>
            <w:r w:rsidRPr="00BE754B">
              <w:rPr>
                <w:rFonts w:asciiTheme="minorHAnsi" w:hAnsiTheme="minorHAnsi" w:cstheme="minorHAnsi"/>
                <w:b/>
                <w:bCs/>
                <w:sz w:val="16"/>
                <w:szCs w:val="16"/>
              </w:rPr>
              <w:t>VIII – OBRIGAÇÕES DA CONTRATANTE</w:t>
            </w:r>
          </w:p>
        </w:tc>
      </w:tr>
    </w:tbl>
    <w:p w14:paraId="6000A25B" w14:textId="54E03D39" w:rsidR="00F57C97" w:rsidRPr="00BE754B" w:rsidRDefault="0086198A" w:rsidP="00D65257">
      <w:pPr>
        <w:pStyle w:val="PargrafodaLista"/>
        <w:widowControl/>
        <w:suppressAutoHyphens/>
        <w:autoSpaceDE/>
        <w:autoSpaceDN/>
        <w:ind w:left="-426"/>
        <w:rPr>
          <w:rFonts w:asciiTheme="minorHAnsi" w:eastAsia="Arial" w:hAnsiTheme="minorHAnsi" w:cstheme="minorHAnsi"/>
          <w:sz w:val="16"/>
          <w:szCs w:val="16"/>
        </w:rPr>
      </w:pPr>
      <w:r w:rsidRPr="00BE754B">
        <w:rPr>
          <w:rFonts w:asciiTheme="minorHAnsi" w:hAnsiTheme="minorHAnsi" w:cstheme="minorHAnsi"/>
          <w:b/>
          <w:bCs/>
          <w:sz w:val="16"/>
          <w:szCs w:val="16"/>
        </w:rPr>
        <w:t>8.1</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Efetuar os pagamentos ao tempo e modo previstos neste instrumento.</w:t>
      </w:r>
    </w:p>
    <w:p w14:paraId="13616656" w14:textId="77777777" w:rsidR="00F57C97" w:rsidRPr="00BE754B" w:rsidRDefault="00F57C97" w:rsidP="00D65257">
      <w:pPr>
        <w:pStyle w:val="PargrafodaLista"/>
        <w:ind w:left="-426"/>
        <w:rPr>
          <w:rFonts w:asciiTheme="minorHAnsi" w:eastAsia="Arial" w:hAnsiTheme="minorHAnsi" w:cstheme="minorHAnsi"/>
          <w:sz w:val="16"/>
          <w:szCs w:val="16"/>
        </w:rPr>
      </w:pPr>
    </w:p>
    <w:p w14:paraId="1A9FAC97" w14:textId="2ECA1ED2" w:rsidR="00F57C97" w:rsidRPr="00BE754B" w:rsidRDefault="0086198A" w:rsidP="00D65257">
      <w:pPr>
        <w:pStyle w:val="PargrafodaLista"/>
        <w:widowControl/>
        <w:suppressAutoHyphens/>
        <w:autoSpaceDE/>
        <w:autoSpaceDN/>
        <w:ind w:left="-426"/>
        <w:rPr>
          <w:rFonts w:asciiTheme="minorHAnsi" w:eastAsia="Arial" w:hAnsiTheme="minorHAnsi" w:cstheme="minorHAnsi"/>
          <w:sz w:val="16"/>
          <w:szCs w:val="16"/>
        </w:rPr>
      </w:pPr>
      <w:r w:rsidRPr="00BE754B">
        <w:rPr>
          <w:rFonts w:asciiTheme="minorHAnsi" w:hAnsiTheme="minorHAnsi" w:cstheme="minorHAnsi"/>
          <w:b/>
          <w:bCs/>
          <w:sz w:val="16"/>
          <w:szCs w:val="16"/>
        </w:rPr>
        <w:t>8.2</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Inspecionar e fiscalizar a execução dos serviços ora contratados através do fiscal nomeado pela Secretaria Municipal de Educação e Secretaria de Desenvolvimento Social, atestando a execução do serviço executado no documento fiscal correspondente.</w:t>
      </w:r>
    </w:p>
    <w:p w14:paraId="7AACCAEF" w14:textId="77777777" w:rsidR="00F57C97" w:rsidRPr="00BE754B" w:rsidRDefault="00F57C97" w:rsidP="00D65257">
      <w:pPr>
        <w:pStyle w:val="PargrafodaLista"/>
        <w:ind w:left="-426"/>
        <w:rPr>
          <w:rFonts w:asciiTheme="minorHAnsi" w:eastAsia="Arial" w:hAnsiTheme="minorHAnsi" w:cstheme="minorHAnsi"/>
          <w:sz w:val="16"/>
          <w:szCs w:val="16"/>
        </w:rPr>
      </w:pPr>
    </w:p>
    <w:p w14:paraId="51F227DD" w14:textId="59B3CA62" w:rsidR="00F57C97" w:rsidRPr="00BE754B" w:rsidRDefault="0086198A" w:rsidP="00D65257">
      <w:pPr>
        <w:pStyle w:val="PargrafodaLista"/>
        <w:widowControl/>
        <w:suppressAutoHyphens/>
        <w:autoSpaceDE/>
        <w:autoSpaceDN/>
        <w:ind w:left="-426"/>
        <w:rPr>
          <w:rFonts w:asciiTheme="minorHAnsi" w:hAnsiTheme="minorHAnsi" w:cstheme="minorHAnsi"/>
          <w:sz w:val="16"/>
          <w:szCs w:val="16"/>
        </w:rPr>
      </w:pPr>
      <w:r w:rsidRPr="00BE754B">
        <w:rPr>
          <w:rFonts w:asciiTheme="minorHAnsi" w:hAnsiTheme="minorHAnsi" w:cstheme="minorHAnsi"/>
          <w:b/>
          <w:bCs/>
          <w:sz w:val="16"/>
          <w:szCs w:val="16"/>
        </w:rPr>
        <w:t>8.3</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 xml:space="preserve">Propor a substituição do serviço, do oficineiro e do local de aplicação, no decorrer da execução dos serviços ora licitados, quando necessário, para perfeita adequação às necessidades do Município. </w:t>
      </w:r>
    </w:p>
    <w:p w14:paraId="51F018A2" w14:textId="77777777" w:rsidR="00F57C97" w:rsidRPr="00BE754B" w:rsidRDefault="00F57C97" w:rsidP="00D65257">
      <w:pPr>
        <w:jc w:val="both"/>
        <w:rPr>
          <w:rFonts w:asciiTheme="minorHAnsi" w:eastAsia="Arial" w:hAnsiTheme="minorHAnsi" w:cstheme="minorHAnsi"/>
          <w:sz w:val="16"/>
          <w:szCs w:val="16"/>
        </w:rPr>
      </w:pPr>
    </w:p>
    <w:p w14:paraId="02EDE668" w14:textId="0226268A" w:rsidR="00F57C97" w:rsidRPr="00BE754B" w:rsidRDefault="0086198A" w:rsidP="00D65257">
      <w:pPr>
        <w:pStyle w:val="PargrafodaLista"/>
        <w:widowControl/>
        <w:suppressAutoHyphens/>
        <w:autoSpaceDE/>
        <w:autoSpaceDN/>
        <w:ind w:left="-426"/>
        <w:rPr>
          <w:rFonts w:asciiTheme="minorHAnsi" w:hAnsiTheme="minorHAnsi" w:cstheme="minorHAnsi"/>
          <w:sz w:val="16"/>
          <w:szCs w:val="16"/>
        </w:rPr>
      </w:pPr>
      <w:r w:rsidRPr="00BE754B">
        <w:rPr>
          <w:rFonts w:asciiTheme="minorHAnsi" w:hAnsiTheme="minorHAnsi" w:cstheme="minorHAnsi"/>
          <w:b/>
          <w:bCs/>
          <w:sz w:val="16"/>
          <w:szCs w:val="16"/>
        </w:rPr>
        <w:lastRenderedPageBreak/>
        <w:t>8.4</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 xml:space="preserve">Fornecer à Licitante Vencedora, todos os esclarecimentos necessários para execução dos serviços e demais informações que estes venham a solicitar para o desempenho dos serviços ora contratados. </w:t>
      </w:r>
    </w:p>
    <w:p w14:paraId="7BACD84D" w14:textId="77777777" w:rsidR="00F57C97" w:rsidRPr="00BE754B" w:rsidRDefault="00F57C97" w:rsidP="00D65257">
      <w:pPr>
        <w:pStyle w:val="PargrafodaLista"/>
        <w:ind w:left="-426"/>
        <w:rPr>
          <w:rFonts w:asciiTheme="minorHAnsi" w:hAnsiTheme="minorHAnsi" w:cstheme="minorHAnsi"/>
          <w:sz w:val="16"/>
          <w:szCs w:val="16"/>
        </w:rPr>
      </w:pPr>
    </w:p>
    <w:p w14:paraId="30F30ED7" w14:textId="3A666C2F" w:rsidR="00F57C97" w:rsidRPr="00BE754B" w:rsidRDefault="0086198A" w:rsidP="00D65257">
      <w:pPr>
        <w:pStyle w:val="PargrafodaLista"/>
        <w:widowControl/>
        <w:suppressAutoHyphens/>
        <w:autoSpaceDE/>
        <w:autoSpaceDN/>
        <w:ind w:left="-426"/>
        <w:rPr>
          <w:rFonts w:asciiTheme="minorHAnsi" w:eastAsia="Arial" w:hAnsiTheme="minorHAnsi" w:cstheme="minorHAnsi"/>
          <w:sz w:val="16"/>
          <w:szCs w:val="16"/>
        </w:rPr>
      </w:pPr>
      <w:r w:rsidRPr="00BE754B">
        <w:rPr>
          <w:rFonts w:asciiTheme="minorHAnsi" w:eastAsia="Arial" w:hAnsiTheme="minorHAnsi" w:cstheme="minorHAnsi"/>
          <w:b/>
          <w:bCs/>
          <w:sz w:val="16"/>
          <w:szCs w:val="16"/>
        </w:rPr>
        <w:t>8.5</w:t>
      </w:r>
      <w:r w:rsidRPr="00BE754B">
        <w:rPr>
          <w:rFonts w:asciiTheme="minorHAnsi" w:eastAsia="Arial" w:hAnsiTheme="minorHAnsi" w:cstheme="minorHAnsi"/>
          <w:sz w:val="16"/>
          <w:szCs w:val="16"/>
        </w:rPr>
        <w:t xml:space="preserve"> </w:t>
      </w:r>
      <w:r w:rsidR="00F57C97" w:rsidRPr="00BE754B">
        <w:rPr>
          <w:rFonts w:asciiTheme="minorHAnsi" w:eastAsia="Arial" w:hAnsiTheme="minorHAnsi" w:cstheme="minorHAnsi"/>
          <w:sz w:val="16"/>
          <w:szCs w:val="16"/>
        </w:rPr>
        <w:t>As comunicações com origem neste contrato deverão ser formais e expressas, por meio de c</w:t>
      </w:r>
      <w:r w:rsidR="00AA6DBC" w:rsidRPr="00BE754B">
        <w:rPr>
          <w:rFonts w:asciiTheme="minorHAnsi" w:eastAsia="Arial" w:hAnsiTheme="minorHAnsi" w:cstheme="minorHAnsi"/>
          <w:sz w:val="16"/>
          <w:szCs w:val="16"/>
        </w:rPr>
        <w:t>art</w:t>
      </w:r>
      <w:r w:rsidR="00F57C97" w:rsidRPr="00BE754B">
        <w:rPr>
          <w:rFonts w:asciiTheme="minorHAnsi" w:eastAsia="Arial" w:hAnsiTheme="minorHAnsi" w:cstheme="minorHAnsi"/>
          <w:sz w:val="16"/>
          <w:szCs w:val="16"/>
        </w:rPr>
        <w:t>a registrada, correio eletrônico, telefone, com a devida confirmação de recebimento e/ou leitura.</w:t>
      </w:r>
    </w:p>
    <w:p w14:paraId="778D2B3D" w14:textId="77777777" w:rsidR="00F57C97" w:rsidRPr="00BE754B" w:rsidRDefault="00F57C97" w:rsidP="00D65257">
      <w:pPr>
        <w:pStyle w:val="PargrafodaLista"/>
        <w:ind w:left="-426"/>
        <w:rPr>
          <w:rFonts w:asciiTheme="minorHAnsi" w:eastAsia="Arial" w:hAnsiTheme="minorHAnsi" w:cstheme="minorHAnsi"/>
          <w:sz w:val="16"/>
          <w:szCs w:val="16"/>
        </w:rPr>
      </w:pPr>
    </w:p>
    <w:p w14:paraId="7DC0BAE4" w14:textId="563727E3" w:rsidR="00F57C97" w:rsidRPr="00BE754B" w:rsidRDefault="0086198A" w:rsidP="00D65257">
      <w:pPr>
        <w:pStyle w:val="PargrafodaLista"/>
        <w:widowControl/>
        <w:suppressAutoHyphens/>
        <w:autoSpaceDE/>
        <w:autoSpaceDN/>
        <w:ind w:left="-426"/>
        <w:rPr>
          <w:rFonts w:asciiTheme="minorHAnsi" w:eastAsia="Arial" w:hAnsiTheme="minorHAnsi" w:cstheme="minorHAnsi"/>
          <w:sz w:val="16"/>
          <w:szCs w:val="16"/>
        </w:rPr>
      </w:pPr>
      <w:r w:rsidRPr="00BE754B">
        <w:rPr>
          <w:rFonts w:asciiTheme="minorHAnsi" w:hAnsiTheme="minorHAnsi" w:cstheme="minorHAnsi"/>
          <w:b/>
          <w:bCs/>
          <w:sz w:val="16"/>
          <w:szCs w:val="16"/>
        </w:rPr>
        <w:t>8.6</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Efetuar o pagamento à contratada, após a apresentação da Nota Fiscal referente às entregas efetuadas, devidamente atestadas pelo órgão competente, em conformidade com a autorização expedida pelo Dep</w:t>
      </w:r>
      <w:r w:rsidR="00AA6DBC" w:rsidRPr="00BE754B">
        <w:rPr>
          <w:rFonts w:asciiTheme="minorHAnsi" w:hAnsiTheme="minorHAnsi" w:cstheme="minorHAnsi"/>
          <w:sz w:val="16"/>
          <w:szCs w:val="16"/>
        </w:rPr>
        <w:t>art</w:t>
      </w:r>
      <w:r w:rsidR="00F57C97" w:rsidRPr="00BE754B">
        <w:rPr>
          <w:rFonts w:asciiTheme="minorHAnsi" w:hAnsiTheme="minorHAnsi" w:cstheme="minorHAnsi"/>
          <w:sz w:val="16"/>
          <w:szCs w:val="16"/>
        </w:rPr>
        <w:t>amento de Compras.</w:t>
      </w:r>
    </w:p>
    <w:p w14:paraId="65CEC738" w14:textId="77777777" w:rsidR="00F57C97" w:rsidRPr="00BE754B" w:rsidRDefault="00F57C97" w:rsidP="00D65257">
      <w:pPr>
        <w:pStyle w:val="PargrafodaLista"/>
        <w:ind w:left="-426"/>
        <w:rPr>
          <w:rFonts w:asciiTheme="minorHAnsi" w:eastAsia="Arial" w:hAnsiTheme="minorHAnsi" w:cstheme="minorHAnsi"/>
          <w:sz w:val="16"/>
          <w:szCs w:val="16"/>
        </w:rPr>
      </w:pPr>
    </w:p>
    <w:p w14:paraId="48BD9C11" w14:textId="51D54473" w:rsidR="00F57C97" w:rsidRPr="00BE754B" w:rsidRDefault="0086198A" w:rsidP="00D65257">
      <w:pPr>
        <w:pStyle w:val="PargrafodaLista"/>
        <w:widowControl/>
        <w:suppressAutoHyphens/>
        <w:autoSpaceDE/>
        <w:autoSpaceDN/>
        <w:ind w:left="-426"/>
        <w:rPr>
          <w:rFonts w:asciiTheme="minorHAnsi" w:hAnsiTheme="minorHAnsi" w:cstheme="minorHAnsi"/>
          <w:sz w:val="16"/>
          <w:szCs w:val="16"/>
        </w:rPr>
      </w:pPr>
      <w:r w:rsidRPr="00BE754B">
        <w:rPr>
          <w:rFonts w:asciiTheme="minorHAnsi" w:hAnsiTheme="minorHAnsi" w:cstheme="minorHAnsi"/>
          <w:b/>
          <w:bCs/>
          <w:sz w:val="16"/>
          <w:szCs w:val="16"/>
        </w:rPr>
        <w:t>8.7</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Fiscalizar as entregas efetuadas através do servidor indicado pela Secretaria de Educação e Secretaria de Desenvolvimento Social.</w:t>
      </w:r>
    </w:p>
    <w:p w14:paraId="0EFAE73A" w14:textId="77777777" w:rsidR="00450ACB" w:rsidRPr="00BE754B" w:rsidRDefault="00450ACB" w:rsidP="00D65257">
      <w:pPr>
        <w:pStyle w:val="PargrafodaLista"/>
        <w:widowControl/>
        <w:suppressAutoHyphens/>
        <w:autoSpaceDE/>
        <w:autoSpaceDN/>
        <w:ind w:left="-426"/>
        <w:rPr>
          <w:rFonts w:asciiTheme="minorHAnsi" w:eastAsia="Arial" w:hAnsiTheme="minorHAnsi" w:cstheme="minorHAnsi"/>
          <w:sz w:val="16"/>
          <w:szCs w:val="16"/>
        </w:rPr>
      </w:pPr>
    </w:p>
    <w:p w14:paraId="2D190128" w14:textId="38CE59D9" w:rsidR="00F57C97" w:rsidRPr="00BE754B" w:rsidRDefault="00450ACB" w:rsidP="00D65257">
      <w:pPr>
        <w:pStyle w:val="PargrafodaLista"/>
        <w:widowControl/>
        <w:suppressAutoHyphens/>
        <w:autoSpaceDE/>
        <w:autoSpaceDN/>
        <w:ind w:left="-426"/>
        <w:rPr>
          <w:rFonts w:asciiTheme="minorHAnsi" w:eastAsia="Arial" w:hAnsiTheme="minorHAnsi" w:cstheme="minorHAnsi"/>
          <w:sz w:val="16"/>
          <w:szCs w:val="16"/>
        </w:rPr>
      </w:pPr>
      <w:r w:rsidRPr="00BE754B">
        <w:rPr>
          <w:rFonts w:asciiTheme="minorHAnsi" w:hAnsiTheme="minorHAnsi" w:cstheme="minorHAnsi"/>
          <w:b/>
          <w:bCs/>
          <w:sz w:val="16"/>
          <w:szCs w:val="16"/>
        </w:rPr>
        <w:t>8.8</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Oferecer a contratada todos os dados e informações necessárias à perfeita entrega dos serviços.</w:t>
      </w:r>
    </w:p>
    <w:p w14:paraId="334E3239" w14:textId="77777777" w:rsidR="00F57C97" w:rsidRPr="00BE754B" w:rsidRDefault="00F57C97" w:rsidP="00D65257">
      <w:pPr>
        <w:jc w:val="both"/>
        <w:rPr>
          <w:rFonts w:asciiTheme="minorHAnsi" w:eastAsia="Arial" w:hAnsiTheme="minorHAnsi" w:cstheme="minorHAnsi"/>
          <w:sz w:val="16"/>
          <w:szCs w:val="16"/>
        </w:rPr>
      </w:pPr>
    </w:p>
    <w:p w14:paraId="59E9949D" w14:textId="58F169C1" w:rsidR="00F57C97" w:rsidRPr="00BE754B" w:rsidRDefault="00450ACB" w:rsidP="00D65257">
      <w:pPr>
        <w:pStyle w:val="PargrafodaLista"/>
        <w:widowControl/>
        <w:suppressAutoHyphens/>
        <w:autoSpaceDE/>
        <w:autoSpaceDN/>
        <w:ind w:left="-426"/>
        <w:rPr>
          <w:rFonts w:asciiTheme="minorHAnsi" w:eastAsia="Arial" w:hAnsiTheme="minorHAnsi" w:cstheme="minorHAnsi"/>
          <w:sz w:val="16"/>
          <w:szCs w:val="16"/>
        </w:rPr>
      </w:pPr>
      <w:r w:rsidRPr="00BE754B">
        <w:rPr>
          <w:rFonts w:asciiTheme="minorHAnsi" w:hAnsiTheme="minorHAnsi" w:cstheme="minorHAnsi"/>
          <w:b/>
          <w:bCs/>
          <w:sz w:val="16"/>
          <w:szCs w:val="16"/>
        </w:rPr>
        <w:t>8.9</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Cancelar o Registro de Preços de pleno direito quando constatado irregularidades por p</w:t>
      </w:r>
      <w:r w:rsidR="00AA6DBC" w:rsidRPr="00BE754B">
        <w:rPr>
          <w:rFonts w:asciiTheme="minorHAnsi" w:hAnsiTheme="minorHAnsi" w:cstheme="minorHAnsi"/>
          <w:sz w:val="16"/>
          <w:szCs w:val="16"/>
        </w:rPr>
        <w:t>art</w:t>
      </w:r>
      <w:r w:rsidR="00F57C97" w:rsidRPr="00BE754B">
        <w:rPr>
          <w:rFonts w:asciiTheme="minorHAnsi" w:hAnsiTheme="minorHAnsi" w:cstheme="minorHAnsi"/>
          <w:sz w:val="16"/>
          <w:szCs w:val="16"/>
        </w:rPr>
        <w:t>e da contratada.</w:t>
      </w:r>
    </w:p>
    <w:p w14:paraId="70F7380E" w14:textId="77777777" w:rsidR="00F57C97" w:rsidRPr="00BE754B" w:rsidRDefault="00F57C97" w:rsidP="00D65257">
      <w:pPr>
        <w:pStyle w:val="PargrafodaLista"/>
        <w:ind w:left="-426"/>
        <w:rPr>
          <w:rFonts w:asciiTheme="minorHAnsi" w:eastAsia="Arial" w:hAnsiTheme="minorHAnsi" w:cstheme="minorHAnsi"/>
          <w:sz w:val="16"/>
          <w:szCs w:val="16"/>
        </w:rPr>
      </w:pPr>
    </w:p>
    <w:p w14:paraId="572E55F0" w14:textId="3A5D1C86" w:rsidR="00F57C97" w:rsidRPr="00BE754B" w:rsidRDefault="00450ACB" w:rsidP="00D65257">
      <w:pPr>
        <w:pStyle w:val="PargrafodaLista"/>
        <w:widowControl/>
        <w:suppressAutoHyphens/>
        <w:autoSpaceDE/>
        <w:autoSpaceDN/>
        <w:ind w:left="-426"/>
        <w:rPr>
          <w:rFonts w:asciiTheme="minorHAnsi" w:eastAsia="Arial" w:hAnsiTheme="minorHAnsi" w:cstheme="minorHAnsi"/>
          <w:sz w:val="16"/>
          <w:szCs w:val="16"/>
        </w:rPr>
      </w:pPr>
      <w:r w:rsidRPr="00BE754B">
        <w:rPr>
          <w:rFonts w:asciiTheme="minorHAnsi" w:hAnsiTheme="minorHAnsi" w:cstheme="minorHAnsi"/>
          <w:b/>
          <w:bCs/>
          <w:sz w:val="16"/>
          <w:szCs w:val="16"/>
        </w:rPr>
        <w:t>8.10</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Propor a substituição dos produtos ora contratados, para perfeita adequação às necessidades do Município.</w:t>
      </w:r>
    </w:p>
    <w:p w14:paraId="27A3C4E9" w14:textId="77777777" w:rsidR="00F57C97" w:rsidRPr="00BE754B" w:rsidRDefault="00F57C97" w:rsidP="00BE754B">
      <w:pPr>
        <w:ind w:left="-426" w:right="-568" w:hanging="567"/>
        <w:jc w:val="both"/>
        <w:rPr>
          <w:rFonts w:asciiTheme="minorHAnsi" w:hAnsiTheme="minorHAnsi" w:cstheme="minorHAnsi"/>
          <w:sz w:val="16"/>
          <w:szCs w:val="16"/>
        </w:rPr>
      </w:pPr>
    </w:p>
    <w:tbl>
      <w:tblPr>
        <w:tblW w:w="89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960"/>
      </w:tblGrid>
      <w:tr w:rsidR="00F57C97" w:rsidRPr="00BE754B" w14:paraId="5353BBD1" w14:textId="77777777" w:rsidTr="00D65257">
        <w:tc>
          <w:tcPr>
            <w:tcW w:w="8960" w:type="dxa"/>
            <w:tcBorders>
              <w:top w:val="single" w:sz="4" w:space="0" w:color="auto"/>
              <w:left w:val="single" w:sz="4" w:space="0" w:color="auto"/>
              <w:bottom w:val="single" w:sz="4" w:space="0" w:color="auto"/>
              <w:right w:val="single" w:sz="4" w:space="0" w:color="auto"/>
            </w:tcBorders>
            <w:shd w:val="clear" w:color="auto" w:fill="CCCCCC"/>
          </w:tcPr>
          <w:p w14:paraId="50C5E7A0" w14:textId="77777777" w:rsidR="00F57C97" w:rsidRPr="00BE754B" w:rsidRDefault="00F57C97" w:rsidP="00BE754B">
            <w:pPr>
              <w:keepNext/>
              <w:tabs>
                <w:tab w:val="left" w:pos="0"/>
              </w:tabs>
              <w:adjustRightInd w:val="0"/>
              <w:rPr>
                <w:rFonts w:asciiTheme="minorHAnsi" w:hAnsiTheme="minorHAnsi" w:cstheme="minorHAnsi"/>
                <w:b/>
                <w:bCs/>
                <w:sz w:val="16"/>
                <w:szCs w:val="16"/>
              </w:rPr>
            </w:pPr>
            <w:r w:rsidRPr="00BE754B">
              <w:rPr>
                <w:rFonts w:asciiTheme="minorHAnsi" w:hAnsiTheme="minorHAnsi" w:cstheme="minorHAnsi"/>
                <w:b/>
                <w:bCs/>
                <w:sz w:val="16"/>
                <w:szCs w:val="16"/>
              </w:rPr>
              <w:t>IX – DA FISCALIZAÇÃO</w:t>
            </w:r>
          </w:p>
        </w:tc>
      </w:tr>
    </w:tbl>
    <w:p w14:paraId="4E5920D5" w14:textId="0E6A0E6E" w:rsidR="00F57C97" w:rsidRPr="00BE754B" w:rsidRDefault="004D4C4C" w:rsidP="00D65257">
      <w:pPr>
        <w:pStyle w:val="PargrafodaLista"/>
        <w:ind w:left="-426"/>
        <w:rPr>
          <w:rFonts w:asciiTheme="minorHAnsi" w:hAnsiTheme="minorHAnsi" w:cstheme="minorHAnsi"/>
          <w:sz w:val="16"/>
          <w:szCs w:val="16"/>
          <w:highlight w:val="yellow"/>
        </w:rPr>
      </w:pPr>
      <w:r w:rsidRPr="00BE754B">
        <w:rPr>
          <w:rFonts w:asciiTheme="minorHAnsi" w:hAnsiTheme="minorHAnsi" w:cstheme="minorHAnsi"/>
          <w:b/>
          <w:sz w:val="16"/>
          <w:szCs w:val="16"/>
        </w:rPr>
        <w:t>9.1</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 xml:space="preserve">Os itens contratados serão recebidos e fiscalizados observando ao disposto no </w:t>
      </w:r>
      <w:r w:rsidR="00AA6DBC" w:rsidRPr="00BE754B">
        <w:rPr>
          <w:rFonts w:asciiTheme="minorHAnsi" w:hAnsiTheme="minorHAnsi" w:cstheme="minorHAnsi"/>
          <w:sz w:val="16"/>
          <w:szCs w:val="16"/>
        </w:rPr>
        <w:t>art</w:t>
      </w:r>
      <w:r w:rsidR="00F57C97" w:rsidRPr="00BE754B">
        <w:rPr>
          <w:rFonts w:asciiTheme="minorHAnsi" w:hAnsiTheme="minorHAnsi" w:cstheme="minorHAnsi"/>
          <w:sz w:val="16"/>
          <w:szCs w:val="16"/>
        </w:rPr>
        <w:t>. 117 da Lei 14.133/2021 e será realizado pelo servidor abaixo indicado.</w:t>
      </w:r>
    </w:p>
    <w:p w14:paraId="4C4D7866" w14:textId="77777777" w:rsidR="00F57C97" w:rsidRPr="00BE754B" w:rsidRDefault="00F57C97" w:rsidP="00D65257">
      <w:pPr>
        <w:ind w:left="-142"/>
        <w:jc w:val="both"/>
        <w:rPr>
          <w:rFonts w:asciiTheme="minorHAnsi" w:hAnsiTheme="minorHAnsi" w:cstheme="minorHAnsi"/>
          <w:b/>
          <w:sz w:val="16"/>
          <w:szCs w:val="16"/>
        </w:rPr>
      </w:pPr>
    </w:p>
    <w:p w14:paraId="0506FAA4" w14:textId="77777777" w:rsidR="00540F39" w:rsidRPr="00540F39" w:rsidRDefault="00540F39" w:rsidP="00540F39">
      <w:pPr>
        <w:ind w:left="-142"/>
        <w:jc w:val="both"/>
        <w:rPr>
          <w:rFonts w:asciiTheme="minorHAnsi" w:hAnsiTheme="minorHAnsi" w:cstheme="minorHAnsi"/>
          <w:b/>
          <w:sz w:val="16"/>
          <w:szCs w:val="16"/>
        </w:rPr>
      </w:pPr>
      <w:r w:rsidRPr="00540F39">
        <w:rPr>
          <w:rFonts w:asciiTheme="minorHAnsi" w:hAnsiTheme="minorHAnsi" w:cstheme="minorHAnsi"/>
          <w:b/>
          <w:sz w:val="16"/>
          <w:szCs w:val="16"/>
        </w:rPr>
        <w:t>Gestor:</w:t>
      </w:r>
    </w:p>
    <w:tbl>
      <w:tblPr>
        <w:tblW w:w="338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6"/>
      </w:tblGrid>
      <w:tr w:rsidR="00540F39" w:rsidRPr="00540F39" w14:paraId="1E472A3C" w14:textId="77777777" w:rsidTr="00D83555">
        <w:tc>
          <w:tcPr>
            <w:tcW w:w="3386" w:type="dxa"/>
            <w:shd w:val="clear" w:color="auto" w:fill="auto"/>
          </w:tcPr>
          <w:p w14:paraId="77CA12FB" w14:textId="77777777" w:rsidR="00540F39" w:rsidRPr="00540F39" w:rsidRDefault="00540F39" w:rsidP="00170C6E">
            <w:pPr>
              <w:ind w:left="-11"/>
              <w:jc w:val="both"/>
              <w:rPr>
                <w:rFonts w:asciiTheme="minorHAnsi" w:hAnsiTheme="minorHAnsi" w:cstheme="minorHAnsi"/>
                <w:bCs/>
                <w:sz w:val="16"/>
                <w:szCs w:val="16"/>
              </w:rPr>
            </w:pPr>
            <w:r w:rsidRPr="00540F39">
              <w:rPr>
                <w:rFonts w:asciiTheme="minorHAnsi" w:hAnsiTheme="minorHAnsi" w:cstheme="minorHAnsi"/>
                <w:bCs/>
                <w:sz w:val="16"/>
                <w:szCs w:val="16"/>
              </w:rPr>
              <w:t>Nome: Larissa Spuri Lima Silva</w:t>
            </w:r>
          </w:p>
        </w:tc>
      </w:tr>
      <w:tr w:rsidR="00540F39" w:rsidRPr="00540F39" w14:paraId="541A2852" w14:textId="77777777" w:rsidTr="00D83555">
        <w:tc>
          <w:tcPr>
            <w:tcW w:w="3386" w:type="dxa"/>
            <w:shd w:val="clear" w:color="auto" w:fill="auto"/>
          </w:tcPr>
          <w:p w14:paraId="2B2C0DCC" w14:textId="77777777" w:rsidR="00540F39" w:rsidRPr="00540F39" w:rsidRDefault="00540F39" w:rsidP="00170C6E">
            <w:pPr>
              <w:ind w:left="-11"/>
              <w:jc w:val="both"/>
              <w:rPr>
                <w:rFonts w:asciiTheme="minorHAnsi" w:hAnsiTheme="minorHAnsi" w:cstheme="minorHAnsi"/>
                <w:bCs/>
                <w:sz w:val="16"/>
                <w:szCs w:val="16"/>
              </w:rPr>
            </w:pPr>
            <w:r w:rsidRPr="00540F39">
              <w:rPr>
                <w:rFonts w:asciiTheme="minorHAnsi" w:hAnsiTheme="minorHAnsi" w:cstheme="minorHAnsi"/>
                <w:bCs/>
                <w:sz w:val="16"/>
                <w:szCs w:val="16"/>
              </w:rPr>
              <w:t>Cargo: Secretária de Educação</w:t>
            </w:r>
          </w:p>
        </w:tc>
      </w:tr>
      <w:tr w:rsidR="00540F39" w:rsidRPr="00540F39" w14:paraId="5E5093BF" w14:textId="77777777" w:rsidTr="00D83555">
        <w:tc>
          <w:tcPr>
            <w:tcW w:w="3386" w:type="dxa"/>
            <w:shd w:val="clear" w:color="auto" w:fill="auto"/>
          </w:tcPr>
          <w:p w14:paraId="0A89AA22" w14:textId="77777777" w:rsidR="00540F39" w:rsidRPr="00540F39" w:rsidRDefault="00540F39" w:rsidP="00170C6E">
            <w:pPr>
              <w:ind w:left="-11"/>
              <w:jc w:val="both"/>
              <w:rPr>
                <w:rFonts w:asciiTheme="minorHAnsi" w:hAnsiTheme="minorHAnsi" w:cstheme="minorHAnsi"/>
                <w:bCs/>
                <w:sz w:val="16"/>
                <w:szCs w:val="16"/>
              </w:rPr>
            </w:pPr>
            <w:r w:rsidRPr="00540F39">
              <w:rPr>
                <w:rFonts w:asciiTheme="minorHAnsi" w:hAnsiTheme="minorHAnsi" w:cstheme="minorHAnsi"/>
                <w:bCs/>
                <w:sz w:val="16"/>
                <w:szCs w:val="16"/>
              </w:rPr>
              <w:t xml:space="preserve">E-mail: </w:t>
            </w:r>
            <w:hyperlink r:id="rId23" w:history="1">
              <w:r w:rsidRPr="00170C6E">
                <w:rPr>
                  <w:rStyle w:val="Hyperlink"/>
                  <w:rFonts w:asciiTheme="minorHAnsi" w:hAnsiTheme="minorHAnsi" w:cstheme="minorHAnsi"/>
                  <w:bCs/>
                  <w:color w:val="000000" w:themeColor="text1"/>
                  <w:sz w:val="16"/>
                  <w:szCs w:val="16"/>
                  <w:u w:val="none"/>
                </w:rPr>
                <w:t>educacao@nepomuceno.mg.gov.br</w:t>
              </w:r>
            </w:hyperlink>
          </w:p>
        </w:tc>
      </w:tr>
    </w:tbl>
    <w:p w14:paraId="5440E578" w14:textId="77777777" w:rsidR="00540F39" w:rsidRPr="00540F39" w:rsidRDefault="00540F39" w:rsidP="00540F39">
      <w:pPr>
        <w:ind w:left="-142"/>
        <w:jc w:val="both"/>
        <w:rPr>
          <w:rFonts w:asciiTheme="minorHAnsi" w:hAnsiTheme="minorHAnsi" w:cstheme="minorHAnsi"/>
          <w:b/>
          <w:sz w:val="16"/>
          <w:szCs w:val="16"/>
        </w:rPr>
      </w:pPr>
    </w:p>
    <w:p w14:paraId="58B019B0" w14:textId="77777777" w:rsidR="00540F39" w:rsidRPr="00540F39" w:rsidRDefault="00540F39" w:rsidP="00540F39">
      <w:pPr>
        <w:ind w:left="-142"/>
        <w:jc w:val="both"/>
        <w:rPr>
          <w:rFonts w:asciiTheme="minorHAnsi" w:hAnsiTheme="minorHAnsi" w:cstheme="minorHAnsi"/>
          <w:b/>
          <w:sz w:val="16"/>
          <w:szCs w:val="16"/>
        </w:rPr>
      </w:pPr>
      <w:r w:rsidRPr="00540F39">
        <w:rPr>
          <w:rFonts w:asciiTheme="minorHAnsi" w:hAnsiTheme="minorHAnsi" w:cstheme="minorHAnsi"/>
          <w:b/>
          <w:sz w:val="16"/>
          <w:szCs w:val="16"/>
        </w:rPr>
        <w:t>Fiscal:</w:t>
      </w:r>
    </w:p>
    <w:tbl>
      <w:tblPr>
        <w:tblW w:w="338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6"/>
      </w:tblGrid>
      <w:tr w:rsidR="00540F39" w:rsidRPr="00540F39" w14:paraId="194ADAEE" w14:textId="77777777" w:rsidTr="00D83555">
        <w:tc>
          <w:tcPr>
            <w:tcW w:w="3386" w:type="dxa"/>
            <w:shd w:val="clear" w:color="auto" w:fill="auto"/>
          </w:tcPr>
          <w:p w14:paraId="76D660C2" w14:textId="77777777" w:rsidR="00540F39" w:rsidRPr="00540F39" w:rsidRDefault="00540F39" w:rsidP="00170C6E">
            <w:pPr>
              <w:ind w:left="-11"/>
              <w:jc w:val="both"/>
              <w:rPr>
                <w:rFonts w:asciiTheme="minorHAnsi" w:hAnsiTheme="minorHAnsi" w:cstheme="minorHAnsi"/>
                <w:bCs/>
                <w:sz w:val="16"/>
                <w:szCs w:val="16"/>
              </w:rPr>
            </w:pPr>
            <w:r w:rsidRPr="00540F39">
              <w:rPr>
                <w:rFonts w:asciiTheme="minorHAnsi" w:hAnsiTheme="minorHAnsi" w:cstheme="minorHAnsi"/>
                <w:bCs/>
                <w:sz w:val="16"/>
                <w:szCs w:val="16"/>
              </w:rPr>
              <w:t>Nome: Bruno dos Santos Silva</w:t>
            </w:r>
          </w:p>
        </w:tc>
      </w:tr>
      <w:tr w:rsidR="00540F39" w:rsidRPr="00540F39" w14:paraId="6F7E2DE4" w14:textId="77777777" w:rsidTr="00D83555">
        <w:tc>
          <w:tcPr>
            <w:tcW w:w="3386" w:type="dxa"/>
            <w:shd w:val="clear" w:color="auto" w:fill="auto"/>
          </w:tcPr>
          <w:p w14:paraId="67BD9807" w14:textId="77777777" w:rsidR="00540F39" w:rsidRPr="00540F39" w:rsidRDefault="00540F39" w:rsidP="00170C6E">
            <w:pPr>
              <w:ind w:left="-11"/>
              <w:jc w:val="both"/>
              <w:rPr>
                <w:rFonts w:asciiTheme="minorHAnsi" w:hAnsiTheme="minorHAnsi" w:cstheme="minorHAnsi"/>
                <w:bCs/>
                <w:sz w:val="16"/>
                <w:szCs w:val="16"/>
              </w:rPr>
            </w:pPr>
            <w:r w:rsidRPr="00540F39">
              <w:rPr>
                <w:rFonts w:asciiTheme="minorHAnsi" w:hAnsiTheme="minorHAnsi" w:cstheme="minorHAnsi"/>
                <w:bCs/>
                <w:sz w:val="16"/>
                <w:szCs w:val="16"/>
              </w:rPr>
              <w:t>Cargo: Oficial Administrativo</w:t>
            </w:r>
          </w:p>
        </w:tc>
      </w:tr>
      <w:tr w:rsidR="00540F39" w:rsidRPr="00540F39" w14:paraId="3C566143" w14:textId="77777777" w:rsidTr="00D83555">
        <w:tc>
          <w:tcPr>
            <w:tcW w:w="3386" w:type="dxa"/>
            <w:shd w:val="clear" w:color="auto" w:fill="auto"/>
          </w:tcPr>
          <w:p w14:paraId="56B36C80" w14:textId="77777777" w:rsidR="00540F39" w:rsidRPr="00170C6E" w:rsidRDefault="00540F39" w:rsidP="00170C6E">
            <w:pPr>
              <w:ind w:left="-11"/>
              <w:jc w:val="both"/>
              <w:rPr>
                <w:rFonts w:asciiTheme="minorHAnsi" w:hAnsiTheme="minorHAnsi" w:cstheme="minorHAnsi"/>
                <w:bCs/>
                <w:sz w:val="16"/>
                <w:szCs w:val="16"/>
              </w:rPr>
            </w:pPr>
            <w:r w:rsidRPr="00170C6E">
              <w:rPr>
                <w:rFonts w:asciiTheme="minorHAnsi" w:hAnsiTheme="minorHAnsi" w:cstheme="minorHAnsi"/>
                <w:bCs/>
                <w:sz w:val="16"/>
                <w:szCs w:val="16"/>
              </w:rPr>
              <w:t xml:space="preserve">E-mail: </w:t>
            </w:r>
            <w:hyperlink r:id="rId24" w:history="1">
              <w:r w:rsidRPr="00170C6E">
                <w:rPr>
                  <w:rStyle w:val="Hyperlink"/>
                  <w:rFonts w:asciiTheme="minorHAnsi" w:hAnsiTheme="minorHAnsi" w:cstheme="minorHAnsi"/>
                  <w:bCs/>
                  <w:color w:val="000000" w:themeColor="text1"/>
                  <w:sz w:val="16"/>
                  <w:szCs w:val="16"/>
                  <w:u w:val="none"/>
                </w:rPr>
                <w:t>admeducacaonep@gmail.com</w:t>
              </w:r>
            </w:hyperlink>
          </w:p>
        </w:tc>
      </w:tr>
    </w:tbl>
    <w:p w14:paraId="58DE1D5B" w14:textId="77777777" w:rsidR="00540F39" w:rsidRPr="00540F39" w:rsidRDefault="00540F39" w:rsidP="00540F39">
      <w:pPr>
        <w:ind w:left="709" w:right="-568" w:hanging="283"/>
        <w:jc w:val="both"/>
        <w:rPr>
          <w:rFonts w:asciiTheme="minorHAnsi" w:hAnsiTheme="minorHAnsi" w:cstheme="minorHAnsi"/>
          <w:sz w:val="16"/>
          <w:szCs w:val="16"/>
        </w:rPr>
      </w:pPr>
    </w:p>
    <w:p w14:paraId="5C1919FA" w14:textId="77777777" w:rsidR="00540F39" w:rsidRPr="00540F39" w:rsidRDefault="00540F39" w:rsidP="00540F39">
      <w:pPr>
        <w:ind w:left="-142"/>
        <w:jc w:val="both"/>
        <w:rPr>
          <w:rFonts w:asciiTheme="minorHAnsi" w:hAnsiTheme="minorHAnsi" w:cstheme="minorHAnsi"/>
          <w:b/>
          <w:sz w:val="16"/>
          <w:szCs w:val="16"/>
        </w:rPr>
      </w:pPr>
      <w:r w:rsidRPr="00540F39">
        <w:rPr>
          <w:rFonts w:asciiTheme="minorHAnsi" w:hAnsiTheme="minorHAnsi" w:cstheme="minorHAnsi"/>
          <w:b/>
          <w:sz w:val="16"/>
          <w:szCs w:val="16"/>
        </w:rPr>
        <w:t>Gestor:</w:t>
      </w:r>
    </w:p>
    <w:tbl>
      <w:tblPr>
        <w:tblW w:w="338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6"/>
      </w:tblGrid>
      <w:tr w:rsidR="00540F39" w:rsidRPr="00540F39" w14:paraId="7525D728" w14:textId="77777777" w:rsidTr="00D83555">
        <w:tc>
          <w:tcPr>
            <w:tcW w:w="3386" w:type="dxa"/>
            <w:shd w:val="clear" w:color="auto" w:fill="auto"/>
          </w:tcPr>
          <w:p w14:paraId="4A067791" w14:textId="77777777" w:rsidR="00540F39" w:rsidRPr="00540F39" w:rsidRDefault="00540F39" w:rsidP="00170C6E">
            <w:pPr>
              <w:ind w:left="-11"/>
              <w:jc w:val="both"/>
              <w:rPr>
                <w:rFonts w:asciiTheme="minorHAnsi" w:hAnsiTheme="minorHAnsi" w:cstheme="minorHAnsi"/>
                <w:bCs/>
                <w:sz w:val="16"/>
                <w:szCs w:val="16"/>
              </w:rPr>
            </w:pPr>
            <w:r w:rsidRPr="00540F39">
              <w:rPr>
                <w:rFonts w:asciiTheme="minorHAnsi" w:hAnsiTheme="minorHAnsi" w:cstheme="minorHAnsi"/>
                <w:bCs/>
                <w:sz w:val="16"/>
                <w:szCs w:val="16"/>
              </w:rPr>
              <w:t>Nome: Flávia Cintia de Oliveira Castro</w:t>
            </w:r>
          </w:p>
        </w:tc>
      </w:tr>
      <w:tr w:rsidR="00540F39" w:rsidRPr="00540F39" w14:paraId="1243205D" w14:textId="77777777" w:rsidTr="00D83555">
        <w:tc>
          <w:tcPr>
            <w:tcW w:w="3386" w:type="dxa"/>
            <w:shd w:val="clear" w:color="auto" w:fill="auto"/>
          </w:tcPr>
          <w:p w14:paraId="47BBFF6F" w14:textId="77777777" w:rsidR="00540F39" w:rsidRPr="00540F39" w:rsidRDefault="00540F39" w:rsidP="00170C6E">
            <w:pPr>
              <w:ind w:left="-11"/>
              <w:jc w:val="both"/>
              <w:rPr>
                <w:rFonts w:asciiTheme="minorHAnsi" w:hAnsiTheme="minorHAnsi" w:cstheme="minorHAnsi"/>
                <w:bCs/>
                <w:sz w:val="16"/>
                <w:szCs w:val="16"/>
              </w:rPr>
            </w:pPr>
            <w:r w:rsidRPr="00540F39">
              <w:rPr>
                <w:rFonts w:asciiTheme="minorHAnsi" w:hAnsiTheme="minorHAnsi" w:cstheme="minorHAnsi"/>
                <w:bCs/>
                <w:sz w:val="16"/>
                <w:szCs w:val="16"/>
              </w:rPr>
              <w:t>Cargo: Secretária de Desenvolvimento Social</w:t>
            </w:r>
          </w:p>
        </w:tc>
      </w:tr>
      <w:tr w:rsidR="00540F39" w:rsidRPr="00540F39" w14:paraId="3146A51A" w14:textId="77777777" w:rsidTr="00D83555">
        <w:tc>
          <w:tcPr>
            <w:tcW w:w="3386" w:type="dxa"/>
            <w:shd w:val="clear" w:color="auto" w:fill="auto"/>
          </w:tcPr>
          <w:p w14:paraId="343D5DDD" w14:textId="77777777" w:rsidR="00540F39" w:rsidRPr="00540F39" w:rsidRDefault="00540F39" w:rsidP="00170C6E">
            <w:pPr>
              <w:ind w:left="-11"/>
              <w:jc w:val="both"/>
              <w:rPr>
                <w:rFonts w:asciiTheme="minorHAnsi" w:hAnsiTheme="minorHAnsi" w:cstheme="minorHAnsi"/>
                <w:bCs/>
                <w:sz w:val="16"/>
                <w:szCs w:val="16"/>
              </w:rPr>
            </w:pPr>
            <w:r w:rsidRPr="00540F39">
              <w:rPr>
                <w:rFonts w:asciiTheme="minorHAnsi" w:hAnsiTheme="minorHAnsi" w:cstheme="minorHAnsi"/>
                <w:bCs/>
                <w:sz w:val="16"/>
                <w:szCs w:val="16"/>
              </w:rPr>
              <w:t>E-mail: assistenciasocial@nepomuceo.mg.gov.br</w:t>
            </w:r>
          </w:p>
        </w:tc>
      </w:tr>
    </w:tbl>
    <w:p w14:paraId="7E38AAA9" w14:textId="77777777" w:rsidR="00540F39" w:rsidRPr="00540F39" w:rsidRDefault="00540F39" w:rsidP="00540F39">
      <w:pPr>
        <w:ind w:left="-142"/>
        <w:jc w:val="both"/>
        <w:rPr>
          <w:rFonts w:asciiTheme="minorHAnsi" w:hAnsiTheme="minorHAnsi" w:cstheme="minorHAnsi"/>
          <w:b/>
          <w:sz w:val="16"/>
          <w:szCs w:val="16"/>
        </w:rPr>
      </w:pPr>
    </w:p>
    <w:p w14:paraId="5EF81BE4" w14:textId="77777777" w:rsidR="00540F39" w:rsidRPr="00540F39" w:rsidRDefault="00540F39" w:rsidP="00540F39">
      <w:pPr>
        <w:ind w:left="-142"/>
        <w:jc w:val="both"/>
        <w:rPr>
          <w:rFonts w:asciiTheme="minorHAnsi" w:hAnsiTheme="minorHAnsi" w:cstheme="minorHAnsi"/>
          <w:b/>
          <w:sz w:val="16"/>
          <w:szCs w:val="16"/>
        </w:rPr>
      </w:pPr>
      <w:r w:rsidRPr="00540F39">
        <w:rPr>
          <w:rFonts w:asciiTheme="minorHAnsi" w:hAnsiTheme="minorHAnsi" w:cstheme="minorHAnsi"/>
          <w:b/>
          <w:sz w:val="16"/>
          <w:szCs w:val="16"/>
        </w:rPr>
        <w:t>Fiscal:</w:t>
      </w:r>
    </w:p>
    <w:tbl>
      <w:tblPr>
        <w:tblW w:w="338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6"/>
      </w:tblGrid>
      <w:tr w:rsidR="00540F39" w:rsidRPr="00540F39" w14:paraId="57D415B0" w14:textId="77777777" w:rsidTr="00D83555">
        <w:tc>
          <w:tcPr>
            <w:tcW w:w="3386" w:type="dxa"/>
            <w:shd w:val="clear" w:color="auto" w:fill="auto"/>
          </w:tcPr>
          <w:p w14:paraId="6F52D576" w14:textId="77777777" w:rsidR="00540F39" w:rsidRPr="00540F39" w:rsidRDefault="00540F39" w:rsidP="00170C6E">
            <w:pPr>
              <w:ind w:left="-11"/>
              <w:jc w:val="both"/>
              <w:rPr>
                <w:rFonts w:asciiTheme="minorHAnsi" w:hAnsiTheme="minorHAnsi" w:cstheme="minorHAnsi"/>
                <w:bCs/>
                <w:sz w:val="16"/>
                <w:szCs w:val="16"/>
              </w:rPr>
            </w:pPr>
            <w:r w:rsidRPr="00540F39">
              <w:rPr>
                <w:rFonts w:asciiTheme="minorHAnsi" w:hAnsiTheme="minorHAnsi" w:cstheme="minorHAnsi"/>
                <w:bCs/>
                <w:sz w:val="16"/>
                <w:szCs w:val="16"/>
              </w:rPr>
              <w:t>Nome: Kamila Hidalgo Rodrigues</w:t>
            </w:r>
          </w:p>
        </w:tc>
      </w:tr>
      <w:tr w:rsidR="00540F39" w:rsidRPr="00540F39" w14:paraId="01473A8D" w14:textId="77777777" w:rsidTr="00D83555">
        <w:tc>
          <w:tcPr>
            <w:tcW w:w="3386" w:type="dxa"/>
            <w:shd w:val="clear" w:color="auto" w:fill="auto"/>
          </w:tcPr>
          <w:p w14:paraId="7E50EAA8" w14:textId="77777777" w:rsidR="00540F39" w:rsidRPr="00540F39" w:rsidRDefault="00540F39" w:rsidP="00170C6E">
            <w:pPr>
              <w:ind w:left="-11"/>
              <w:jc w:val="both"/>
              <w:rPr>
                <w:rFonts w:asciiTheme="minorHAnsi" w:hAnsiTheme="minorHAnsi" w:cstheme="minorHAnsi"/>
                <w:bCs/>
                <w:sz w:val="16"/>
                <w:szCs w:val="16"/>
              </w:rPr>
            </w:pPr>
            <w:r w:rsidRPr="00540F39">
              <w:rPr>
                <w:rFonts w:asciiTheme="minorHAnsi" w:hAnsiTheme="minorHAnsi" w:cstheme="minorHAnsi"/>
                <w:bCs/>
                <w:sz w:val="16"/>
                <w:szCs w:val="16"/>
              </w:rPr>
              <w:t>Cargo: Agente Social</w:t>
            </w:r>
          </w:p>
        </w:tc>
      </w:tr>
      <w:tr w:rsidR="00540F39" w:rsidRPr="00540F39" w14:paraId="59EA2437" w14:textId="77777777" w:rsidTr="00D83555">
        <w:tc>
          <w:tcPr>
            <w:tcW w:w="3386" w:type="dxa"/>
            <w:shd w:val="clear" w:color="auto" w:fill="auto"/>
          </w:tcPr>
          <w:p w14:paraId="249DEF18" w14:textId="77777777" w:rsidR="00540F39" w:rsidRPr="00540F39" w:rsidRDefault="00540F39" w:rsidP="00170C6E">
            <w:pPr>
              <w:ind w:left="-11"/>
              <w:jc w:val="both"/>
              <w:rPr>
                <w:rFonts w:asciiTheme="minorHAnsi" w:hAnsiTheme="minorHAnsi" w:cstheme="minorHAnsi"/>
                <w:bCs/>
                <w:sz w:val="16"/>
                <w:szCs w:val="16"/>
              </w:rPr>
            </w:pPr>
            <w:r w:rsidRPr="00540F39">
              <w:rPr>
                <w:rFonts w:asciiTheme="minorHAnsi" w:hAnsiTheme="minorHAnsi" w:cstheme="minorHAnsi"/>
                <w:bCs/>
                <w:sz w:val="16"/>
                <w:szCs w:val="16"/>
              </w:rPr>
              <w:t>E-mail: kamila.hidalgo@hotmail.com</w:t>
            </w:r>
          </w:p>
        </w:tc>
      </w:tr>
    </w:tbl>
    <w:p w14:paraId="3651B38A" w14:textId="77777777" w:rsidR="00F57C97" w:rsidRPr="00BE754B" w:rsidRDefault="00F57C97" w:rsidP="00BE754B">
      <w:pPr>
        <w:ind w:left="709" w:right="-568" w:hanging="283"/>
        <w:jc w:val="both"/>
        <w:rPr>
          <w:rFonts w:asciiTheme="minorHAnsi" w:hAnsiTheme="minorHAnsi" w:cstheme="minorHAnsi"/>
          <w:sz w:val="16"/>
          <w:szCs w:val="16"/>
        </w:rPr>
      </w:pPr>
    </w:p>
    <w:tbl>
      <w:tblPr>
        <w:tblW w:w="89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960"/>
      </w:tblGrid>
      <w:tr w:rsidR="00F57C97" w:rsidRPr="00BE754B" w14:paraId="7512B3FD" w14:textId="77777777" w:rsidTr="00D65257">
        <w:tc>
          <w:tcPr>
            <w:tcW w:w="8960" w:type="dxa"/>
            <w:tcBorders>
              <w:top w:val="single" w:sz="4" w:space="0" w:color="auto"/>
              <w:left w:val="single" w:sz="4" w:space="0" w:color="auto"/>
              <w:bottom w:val="single" w:sz="4" w:space="0" w:color="auto"/>
              <w:right w:val="single" w:sz="4" w:space="0" w:color="auto"/>
            </w:tcBorders>
            <w:shd w:val="clear" w:color="auto" w:fill="CCCCCC"/>
          </w:tcPr>
          <w:p w14:paraId="7761915E" w14:textId="77777777" w:rsidR="00F57C97" w:rsidRPr="00BE754B" w:rsidRDefault="00F57C97" w:rsidP="00BE754B">
            <w:pPr>
              <w:keepNext/>
              <w:tabs>
                <w:tab w:val="left" w:pos="0"/>
              </w:tabs>
              <w:adjustRightInd w:val="0"/>
              <w:rPr>
                <w:rFonts w:asciiTheme="minorHAnsi" w:hAnsiTheme="minorHAnsi" w:cstheme="minorHAnsi"/>
                <w:b/>
                <w:bCs/>
                <w:sz w:val="16"/>
                <w:szCs w:val="16"/>
              </w:rPr>
            </w:pPr>
            <w:r w:rsidRPr="00BE754B">
              <w:rPr>
                <w:rFonts w:asciiTheme="minorHAnsi" w:hAnsiTheme="minorHAnsi" w:cstheme="minorHAnsi"/>
                <w:b/>
                <w:bCs/>
                <w:sz w:val="16"/>
                <w:szCs w:val="16"/>
              </w:rPr>
              <w:t>X – DEVERES E PROIBIÇÕES</w:t>
            </w:r>
          </w:p>
        </w:tc>
      </w:tr>
    </w:tbl>
    <w:p w14:paraId="42951730" w14:textId="77777777" w:rsidR="00540F39" w:rsidRPr="00540F39" w:rsidRDefault="00540F39" w:rsidP="00540F39">
      <w:pPr>
        <w:pStyle w:val="PargrafodaLista"/>
        <w:widowControl/>
        <w:numPr>
          <w:ilvl w:val="1"/>
          <w:numId w:val="18"/>
        </w:numPr>
        <w:tabs>
          <w:tab w:val="left" w:pos="142"/>
        </w:tabs>
        <w:suppressAutoHyphens/>
        <w:autoSpaceDE/>
        <w:autoSpaceDN/>
        <w:rPr>
          <w:rFonts w:asciiTheme="minorHAnsi" w:hAnsiTheme="minorHAnsi" w:cstheme="minorHAnsi"/>
          <w:sz w:val="16"/>
          <w:szCs w:val="16"/>
          <w:u w:val="single"/>
        </w:rPr>
      </w:pPr>
      <w:r w:rsidRPr="00540F39">
        <w:rPr>
          <w:rFonts w:asciiTheme="minorHAnsi" w:hAnsiTheme="minorHAnsi" w:cstheme="minorHAnsi"/>
          <w:b/>
          <w:sz w:val="16"/>
          <w:szCs w:val="16"/>
          <w:u w:val="single"/>
        </w:rPr>
        <w:t>São deveres do instrutor da oficina:</w:t>
      </w:r>
    </w:p>
    <w:p w14:paraId="6CA75737" w14:textId="77777777" w:rsidR="00540F39" w:rsidRPr="00540F39" w:rsidRDefault="00540F39" w:rsidP="00540F39">
      <w:pPr>
        <w:pStyle w:val="PargrafodaLista"/>
        <w:widowControl/>
        <w:numPr>
          <w:ilvl w:val="0"/>
          <w:numId w:val="9"/>
        </w:numPr>
        <w:tabs>
          <w:tab w:val="left" w:pos="142"/>
        </w:tabs>
        <w:suppressAutoHyphens/>
        <w:autoSpaceDE/>
        <w:autoSpaceDN/>
        <w:rPr>
          <w:rFonts w:asciiTheme="minorHAnsi" w:hAnsiTheme="minorHAnsi" w:cstheme="minorHAnsi"/>
          <w:b/>
          <w:sz w:val="16"/>
          <w:szCs w:val="16"/>
          <w:u w:val="single"/>
        </w:rPr>
      </w:pPr>
      <w:r w:rsidRPr="00540F39">
        <w:rPr>
          <w:rFonts w:asciiTheme="minorHAnsi" w:hAnsiTheme="minorHAnsi" w:cstheme="minorHAnsi"/>
          <w:sz w:val="16"/>
          <w:szCs w:val="16"/>
        </w:rPr>
        <w:t>Garantir que todas as atividades sejam realizadas de maneira segura, minimizando riscos de lesões físicas.</w:t>
      </w:r>
    </w:p>
    <w:p w14:paraId="6AC9BD75" w14:textId="77777777" w:rsidR="00540F39" w:rsidRPr="00540F39" w:rsidRDefault="00540F39" w:rsidP="00540F39">
      <w:pPr>
        <w:pStyle w:val="PargrafodaLista"/>
        <w:widowControl/>
        <w:numPr>
          <w:ilvl w:val="0"/>
          <w:numId w:val="9"/>
        </w:numPr>
        <w:tabs>
          <w:tab w:val="left" w:pos="142"/>
        </w:tabs>
        <w:suppressAutoHyphens/>
        <w:autoSpaceDE/>
        <w:autoSpaceDN/>
        <w:rPr>
          <w:rFonts w:asciiTheme="minorHAnsi" w:hAnsiTheme="minorHAnsi" w:cstheme="minorHAnsi"/>
          <w:b/>
          <w:sz w:val="16"/>
          <w:szCs w:val="16"/>
          <w:u w:val="single"/>
        </w:rPr>
      </w:pPr>
      <w:r w:rsidRPr="00540F39">
        <w:rPr>
          <w:rFonts w:asciiTheme="minorHAnsi" w:hAnsiTheme="minorHAnsi" w:cstheme="minorHAnsi"/>
          <w:sz w:val="16"/>
          <w:szCs w:val="16"/>
        </w:rPr>
        <w:t>Manter um ambiente limpo e organizado para prevenir acidentes.</w:t>
      </w:r>
    </w:p>
    <w:p w14:paraId="587621AC" w14:textId="77777777" w:rsidR="00540F39" w:rsidRPr="00540F39" w:rsidRDefault="00540F39" w:rsidP="00540F39">
      <w:pPr>
        <w:pStyle w:val="PargrafodaLista"/>
        <w:widowControl/>
        <w:numPr>
          <w:ilvl w:val="0"/>
          <w:numId w:val="9"/>
        </w:numPr>
        <w:tabs>
          <w:tab w:val="left" w:pos="142"/>
        </w:tabs>
        <w:suppressAutoHyphens/>
        <w:autoSpaceDE/>
        <w:autoSpaceDN/>
        <w:rPr>
          <w:rFonts w:asciiTheme="minorHAnsi" w:hAnsiTheme="minorHAnsi" w:cstheme="minorHAnsi"/>
          <w:b/>
          <w:sz w:val="16"/>
          <w:szCs w:val="16"/>
          <w:u w:val="single"/>
        </w:rPr>
      </w:pPr>
      <w:r w:rsidRPr="00540F39">
        <w:rPr>
          <w:rFonts w:asciiTheme="minorHAnsi" w:hAnsiTheme="minorHAnsi" w:cstheme="minorHAnsi"/>
          <w:sz w:val="16"/>
          <w:szCs w:val="16"/>
        </w:rPr>
        <w:t>Preparar e conduzir oficinas com conteúdo culturalmente enriquecedor e educativo.</w:t>
      </w:r>
    </w:p>
    <w:p w14:paraId="46F69A2D" w14:textId="77777777" w:rsidR="00540F39" w:rsidRPr="00540F39" w:rsidRDefault="00540F39" w:rsidP="00540F39">
      <w:pPr>
        <w:pStyle w:val="PargrafodaLista"/>
        <w:widowControl/>
        <w:numPr>
          <w:ilvl w:val="0"/>
          <w:numId w:val="9"/>
        </w:numPr>
        <w:tabs>
          <w:tab w:val="left" w:pos="142"/>
        </w:tabs>
        <w:suppressAutoHyphens/>
        <w:autoSpaceDE/>
        <w:autoSpaceDN/>
        <w:rPr>
          <w:rFonts w:asciiTheme="minorHAnsi" w:hAnsiTheme="minorHAnsi" w:cstheme="minorHAnsi"/>
          <w:b/>
          <w:sz w:val="16"/>
          <w:szCs w:val="16"/>
          <w:u w:val="single"/>
        </w:rPr>
      </w:pPr>
      <w:r w:rsidRPr="00540F39">
        <w:rPr>
          <w:rFonts w:asciiTheme="minorHAnsi" w:hAnsiTheme="minorHAnsi" w:cstheme="minorHAnsi"/>
          <w:sz w:val="16"/>
          <w:szCs w:val="16"/>
          <w:lang w:eastAsia="pt-BR"/>
        </w:rPr>
        <w:t>Adaptar as atividades ao nível de habilidade e idade dos participantes.</w:t>
      </w:r>
    </w:p>
    <w:p w14:paraId="7D859041" w14:textId="77777777" w:rsidR="00540F39" w:rsidRPr="00540F39" w:rsidRDefault="00540F39" w:rsidP="00540F39">
      <w:pPr>
        <w:pStyle w:val="PargrafodaLista"/>
        <w:widowControl/>
        <w:numPr>
          <w:ilvl w:val="0"/>
          <w:numId w:val="9"/>
        </w:numPr>
        <w:tabs>
          <w:tab w:val="left" w:pos="142"/>
        </w:tabs>
        <w:suppressAutoHyphens/>
        <w:autoSpaceDE/>
        <w:autoSpaceDN/>
        <w:rPr>
          <w:rFonts w:asciiTheme="minorHAnsi" w:hAnsiTheme="minorHAnsi" w:cstheme="minorHAnsi"/>
          <w:b/>
          <w:sz w:val="16"/>
          <w:szCs w:val="16"/>
          <w:u w:val="single"/>
        </w:rPr>
      </w:pPr>
      <w:r w:rsidRPr="00540F39">
        <w:rPr>
          <w:rFonts w:asciiTheme="minorHAnsi" w:hAnsiTheme="minorHAnsi" w:cstheme="minorHAnsi"/>
          <w:sz w:val="16"/>
          <w:szCs w:val="16"/>
        </w:rPr>
        <w:t>Promover a diversidade cultural através das atividades oferecidas.</w:t>
      </w:r>
    </w:p>
    <w:p w14:paraId="07FBFAA3" w14:textId="77777777" w:rsidR="00540F39" w:rsidRPr="00540F39" w:rsidRDefault="00540F39" w:rsidP="00540F39">
      <w:pPr>
        <w:pStyle w:val="PargrafodaLista"/>
        <w:widowControl/>
        <w:numPr>
          <w:ilvl w:val="0"/>
          <w:numId w:val="9"/>
        </w:numPr>
        <w:tabs>
          <w:tab w:val="left" w:pos="142"/>
        </w:tabs>
        <w:suppressAutoHyphens/>
        <w:autoSpaceDE/>
        <w:autoSpaceDN/>
        <w:rPr>
          <w:rFonts w:asciiTheme="minorHAnsi" w:hAnsiTheme="minorHAnsi" w:cstheme="minorHAnsi"/>
          <w:b/>
          <w:sz w:val="16"/>
          <w:szCs w:val="16"/>
          <w:u w:val="single"/>
        </w:rPr>
      </w:pPr>
      <w:r w:rsidRPr="00540F39">
        <w:rPr>
          <w:rFonts w:asciiTheme="minorHAnsi" w:hAnsiTheme="minorHAnsi" w:cstheme="minorHAnsi"/>
          <w:sz w:val="16"/>
          <w:szCs w:val="16"/>
        </w:rPr>
        <w:t>Respeitar e valorizar as diferentes tradições e práticas culturais representadas pelos participantes.</w:t>
      </w:r>
    </w:p>
    <w:p w14:paraId="68CAFDC7" w14:textId="77777777" w:rsidR="00540F39" w:rsidRPr="00540F39" w:rsidRDefault="00540F39" w:rsidP="00540F39">
      <w:pPr>
        <w:pStyle w:val="PargrafodaLista"/>
        <w:widowControl/>
        <w:numPr>
          <w:ilvl w:val="0"/>
          <w:numId w:val="9"/>
        </w:numPr>
        <w:tabs>
          <w:tab w:val="left" w:pos="142"/>
        </w:tabs>
        <w:suppressAutoHyphens/>
        <w:autoSpaceDE/>
        <w:autoSpaceDN/>
        <w:rPr>
          <w:rFonts w:asciiTheme="minorHAnsi" w:hAnsiTheme="minorHAnsi" w:cstheme="minorHAnsi"/>
          <w:b/>
          <w:sz w:val="16"/>
          <w:szCs w:val="16"/>
          <w:u w:val="single"/>
        </w:rPr>
      </w:pPr>
      <w:r w:rsidRPr="00540F39">
        <w:rPr>
          <w:rFonts w:asciiTheme="minorHAnsi" w:hAnsiTheme="minorHAnsi" w:cstheme="minorHAnsi"/>
          <w:sz w:val="16"/>
          <w:szCs w:val="16"/>
        </w:rPr>
        <w:t>Manter comportamento ético e profissional em todas as interações com os participantes e seus responsáveis.</w:t>
      </w:r>
    </w:p>
    <w:p w14:paraId="4E76AED5" w14:textId="77777777" w:rsidR="00540F39" w:rsidRPr="00540F39" w:rsidRDefault="00540F39" w:rsidP="00540F39">
      <w:pPr>
        <w:pStyle w:val="PargrafodaLista"/>
        <w:widowControl/>
        <w:numPr>
          <w:ilvl w:val="0"/>
          <w:numId w:val="9"/>
        </w:numPr>
        <w:tabs>
          <w:tab w:val="left" w:pos="142"/>
        </w:tabs>
        <w:suppressAutoHyphens/>
        <w:autoSpaceDE/>
        <w:autoSpaceDN/>
        <w:rPr>
          <w:rFonts w:asciiTheme="minorHAnsi" w:hAnsiTheme="minorHAnsi" w:cstheme="minorHAnsi"/>
          <w:b/>
          <w:sz w:val="16"/>
          <w:szCs w:val="16"/>
          <w:u w:val="single"/>
        </w:rPr>
      </w:pPr>
      <w:r w:rsidRPr="00540F39">
        <w:rPr>
          <w:rFonts w:asciiTheme="minorHAnsi" w:hAnsiTheme="minorHAnsi" w:cstheme="minorHAnsi"/>
          <w:sz w:val="16"/>
          <w:szCs w:val="16"/>
        </w:rPr>
        <w:t>Respeitar os direitos autorais de músicas, coreografias e materiais utilizados durante as oficinas.</w:t>
      </w:r>
    </w:p>
    <w:p w14:paraId="3A1DFEAA" w14:textId="77777777" w:rsidR="00540F39" w:rsidRPr="00540F39" w:rsidRDefault="00540F39" w:rsidP="00540F39">
      <w:pPr>
        <w:pStyle w:val="PargrafodaLista"/>
        <w:widowControl/>
        <w:numPr>
          <w:ilvl w:val="0"/>
          <w:numId w:val="9"/>
        </w:numPr>
        <w:tabs>
          <w:tab w:val="left" w:pos="142"/>
        </w:tabs>
        <w:suppressAutoHyphens/>
        <w:autoSpaceDE/>
        <w:autoSpaceDN/>
        <w:ind w:left="142" w:hanging="208"/>
        <w:rPr>
          <w:rFonts w:asciiTheme="minorHAnsi" w:hAnsiTheme="minorHAnsi" w:cstheme="minorHAnsi"/>
          <w:b/>
          <w:sz w:val="16"/>
          <w:szCs w:val="16"/>
          <w:u w:val="single"/>
        </w:rPr>
      </w:pPr>
      <w:r w:rsidRPr="00540F39">
        <w:rPr>
          <w:rFonts w:asciiTheme="minorHAnsi" w:hAnsiTheme="minorHAnsi" w:cstheme="minorHAnsi"/>
          <w:sz w:val="16"/>
          <w:szCs w:val="16"/>
        </w:rPr>
        <w:t>Não omitir informações importantes sobre as oficinas ou enganar os participantes sobre quaisquer aspectos relacionados às atividades oferecidas.</w:t>
      </w:r>
    </w:p>
    <w:p w14:paraId="2BBF9F11" w14:textId="77777777" w:rsidR="00540F39" w:rsidRPr="00540F39" w:rsidRDefault="00540F39" w:rsidP="00540F39">
      <w:pPr>
        <w:pStyle w:val="PargrafodaLista"/>
        <w:widowControl/>
        <w:numPr>
          <w:ilvl w:val="0"/>
          <w:numId w:val="9"/>
        </w:numPr>
        <w:tabs>
          <w:tab w:val="left" w:pos="142"/>
        </w:tabs>
        <w:suppressAutoHyphens/>
        <w:autoSpaceDE/>
        <w:autoSpaceDN/>
        <w:ind w:left="142" w:hanging="208"/>
        <w:rPr>
          <w:rFonts w:asciiTheme="minorHAnsi" w:hAnsiTheme="minorHAnsi" w:cstheme="minorHAnsi"/>
          <w:b/>
          <w:sz w:val="16"/>
          <w:szCs w:val="16"/>
          <w:u w:val="single"/>
        </w:rPr>
      </w:pPr>
      <w:r w:rsidRPr="00540F39">
        <w:rPr>
          <w:rFonts w:asciiTheme="minorHAnsi" w:hAnsiTheme="minorHAnsi" w:cstheme="minorHAnsi"/>
          <w:sz w:val="16"/>
          <w:szCs w:val="16"/>
        </w:rPr>
        <w:t>Lidar com eventuais conflitos entre participantes de maneira justa, respeitosa e eficaz, promovendo um ambiente de aprendizado positivo.</w:t>
      </w:r>
    </w:p>
    <w:p w14:paraId="71462ACF" w14:textId="77777777" w:rsidR="00540F39" w:rsidRPr="00540F39" w:rsidRDefault="00540F39" w:rsidP="00540F39">
      <w:pPr>
        <w:pStyle w:val="PargrafodaLista"/>
        <w:tabs>
          <w:tab w:val="left" w:pos="142"/>
        </w:tabs>
        <w:ind w:left="-426"/>
        <w:rPr>
          <w:rFonts w:asciiTheme="minorHAnsi" w:hAnsiTheme="minorHAnsi" w:cstheme="minorHAnsi"/>
          <w:b/>
          <w:sz w:val="16"/>
          <w:szCs w:val="16"/>
          <w:u w:val="single"/>
        </w:rPr>
      </w:pPr>
    </w:p>
    <w:p w14:paraId="2BE54D06" w14:textId="77777777" w:rsidR="00540F39" w:rsidRPr="00540F39" w:rsidRDefault="00540F39" w:rsidP="00540F39">
      <w:pPr>
        <w:pStyle w:val="PargrafodaLista"/>
        <w:widowControl/>
        <w:numPr>
          <w:ilvl w:val="1"/>
          <w:numId w:val="18"/>
        </w:numPr>
        <w:tabs>
          <w:tab w:val="left" w:pos="142"/>
        </w:tabs>
        <w:suppressAutoHyphens/>
        <w:autoSpaceDE/>
        <w:autoSpaceDN/>
        <w:rPr>
          <w:rFonts w:asciiTheme="minorHAnsi" w:hAnsiTheme="minorHAnsi" w:cstheme="minorHAnsi"/>
          <w:sz w:val="16"/>
          <w:szCs w:val="16"/>
          <w:u w:val="single"/>
        </w:rPr>
      </w:pPr>
      <w:r w:rsidRPr="00540F39">
        <w:rPr>
          <w:rFonts w:asciiTheme="minorHAnsi" w:hAnsiTheme="minorHAnsi" w:cstheme="minorHAnsi"/>
          <w:b/>
          <w:sz w:val="16"/>
          <w:szCs w:val="16"/>
          <w:u w:val="single"/>
        </w:rPr>
        <w:t>São condutas proibidas ao instrutor da oficina:</w:t>
      </w:r>
    </w:p>
    <w:p w14:paraId="16C8A28B" w14:textId="77777777" w:rsidR="00540F39" w:rsidRPr="00540F39" w:rsidRDefault="00540F39" w:rsidP="00540F39">
      <w:pPr>
        <w:pStyle w:val="PargrafodaLista"/>
        <w:widowControl/>
        <w:numPr>
          <w:ilvl w:val="0"/>
          <w:numId w:val="10"/>
        </w:numPr>
        <w:tabs>
          <w:tab w:val="left" w:pos="142"/>
        </w:tabs>
        <w:suppressAutoHyphens/>
        <w:autoSpaceDE/>
        <w:autoSpaceDN/>
        <w:rPr>
          <w:rFonts w:asciiTheme="minorHAnsi" w:hAnsiTheme="minorHAnsi" w:cstheme="minorHAnsi"/>
          <w:sz w:val="16"/>
          <w:szCs w:val="16"/>
          <w:u w:val="single"/>
        </w:rPr>
      </w:pPr>
      <w:r w:rsidRPr="00540F39">
        <w:rPr>
          <w:rFonts w:asciiTheme="minorHAnsi" w:hAnsiTheme="minorHAnsi" w:cstheme="minorHAnsi"/>
          <w:sz w:val="16"/>
          <w:szCs w:val="16"/>
        </w:rPr>
        <w:t>Fumar e usar bebidas alcoólicas junto aos participantes.</w:t>
      </w:r>
    </w:p>
    <w:p w14:paraId="2A106D4A" w14:textId="77777777" w:rsidR="00540F39" w:rsidRPr="00540F39" w:rsidRDefault="00540F39" w:rsidP="00540F39">
      <w:pPr>
        <w:pStyle w:val="PargrafodaLista"/>
        <w:widowControl/>
        <w:numPr>
          <w:ilvl w:val="0"/>
          <w:numId w:val="10"/>
        </w:numPr>
        <w:tabs>
          <w:tab w:val="left" w:pos="142"/>
        </w:tabs>
        <w:autoSpaceDE/>
        <w:autoSpaceDN/>
        <w:spacing w:after="160"/>
        <w:contextualSpacing/>
        <w:rPr>
          <w:rFonts w:asciiTheme="minorHAnsi" w:hAnsiTheme="minorHAnsi" w:cstheme="minorHAnsi"/>
          <w:sz w:val="16"/>
          <w:szCs w:val="16"/>
        </w:rPr>
      </w:pPr>
      <w:r w:rsidRPr="00540F39">
        <w:rPr>
          <w:rFonts w:asciiTheme="minorHAnsi" w:hAnsiTheme="minorHAnsi" w:cstheme="minorHAnsi"/>
          <w:sz w:val="16"/>
          <w:szCs w:val="16"/>
        </w:rPr>
        <w:t>Ausentar-se do ambiente de realização das oficinas, durante o período de execução, salvo por atos urgentes.</w:t>
      </w:r>
    </w:p>
    <w:p w14:paraId="533D6B9A" w14:textId="77777777" w:rsidR="00540F39" w:rsidRPr="00540F39" w:rsidRDefault="00540F39" w:rsidP="00540F39">
      <w:pPr>
        <w:pStyle w:val="PargrafodaLista"/>
        <w:widowControl/>
        <w:numPr>
          <w:ilvl w:val="0"/>
          <w:numId w:val="10"/>
        </w:numPr>
        <w:tabs>
          <w:tab w:val="left" w:pos="142"/>
        </w:tabs>
        <w:autoSpaceDE/>
        <w:autoSpaceDN/>
        <w:spacing w:after="160"/>
        <w:ind w:left="142" w:hanging="208"/>
        <w:contextualSpacing/>
        <w:rPr>
          <w:rFonts w:asciiTheme="minorHAnsi" w:hAnsiTheme="minorHAnsi" w:cstheme="minorHAnsi"/>
          <w:sz w:val="16"/>
          <w:szCs w:val="16"/>
        </w:rPr>
      </w:pPr>
      <w:r w:rsidRPr="00540F39">
        <w:rPr>
          <w:rFonts w:asciiTheme="minorHAnsi" w:hAnsiTheme="minorHAnsi" w:cstheme="minorHAnsi"/>
          <w:sz w:val="16"/>
          <w:szCs w:val="16"/>
        </w:rPr>
        <w:t>Portar ou manter na local arma branca ou de fogo.</w:t>
      </w:r>
    </w:p>
    <w:p w14:paraId="7655C3DD" w14:textId="77777777" w:rsidR="00540F39" w:rsidRPr="00540F39" w:rsidRDefault="00540F39" w:rsidP="00540F39">
      <w:pPr>
        <w:pStyle w:val="PargrafodaLista"/>
        <w:widowControl/>
        <w:numPr>
          <w:ilvl w:val="0"/>
          <w:numId w:val="10"/>
        </w:numPr>
        <w:tabs>
          <w:tab w:val="left" w:pos="142"/>
        </w:tabs>
        <w:autoSpaceDE/>
        <w:autoSpaceDN/>
        <w:spacing w:after="160"/>
        <w:ind w:left="142" w:hanging="208"/>
        <w:contextualSpacing/>
        <w:rPr>
          <w:rFonts w:asciiTheme="minorHAnsi" w:hAnsiTheme="minorHAnsi" w:cstheme="minorHAnsi"/>
          <w:sz w:val="16"/>
          <w:szCs w:val="16"/>
        </w:rPr>
      </w:pPr>
      <w:r w:rsidRPr="00540F39">
        <w:rPr>
          <w:rFonts w:asciiTheme="minorHAnsi" w:hAnsiTheme="minorHAnsi" w:cstheme="minorHAnsi"/>
          <w:sz w:val="16"/>
          <w:szCs w:val="16"/>
        </w:rPr>
        <w:t>Discriminar participantes com base em sua raça, etnia, gênero, orientação sexual, religião ou qualquer outra característica protegida.</w:t>
      </w:r>
    </w:p>
    <w:p w14:paraId="5347FC15" w14:textId="77777777" w:rsidR="00540F39" w:rsidRPr="00540F39" w:rsidRDefault="00540F39" w:rsidP="00540F39">
      <w:pPr>
        <w:pStyle w:val="PargrafodaLista"/>
        <w:widowControl/>
        <w:numPr>
          <w:ilvl w:val="0"/>
          <w:numId w:val="10"/>
        </w:numPr>
        <w:tabs>
          <w:tab w:val="left" w:pos="142"/>
        </w:tabs>
        <w:autoSpaceDE/>
        <w:autoSpaceDN/>
        <w:spacing w:after="160"/>
        <w:contextualSpacing/>
        <w:rPr>
          <w:rFonts w:asciiTheme="minorHAnsi" w:hAnsiTheme="minorHAnsi" w:cstheme="minorHAnsi"/>
          <w:sz w:val="16"/>
          <w:szCs w:val="16"/>
        </w:rPr>
      </w:pPr>
      <w:r w:rsidRPr="00540F39">
        <w:rPr>
          <w:rFonts w:asciiTheme="minorHAnsi" w:hAnsiTheme="minorHAnsi" w:cstheme="minorHAnsi"/>
          <w:sz w:val="16"/>
          <w:szCs w:val="16"/>
        </w:rPr>
        <w:t>Qualquer forma de abuso físico, emocional ou verbal contra os participantes.</w:t>
      </w:r>
    </w:p>
    <w:p w14:paraId="0B9E82C8" w14:textId="77777777" w:rsidR="00540F39" w:rsidRPr="00540F39" w:rsidRDefault="00540F39" w:rsidP="00540F39">
      <w:pPr>
        <w:pStyle w:val="PargrafodaLista"/>
        <w:widowControl/>
        <w:numPr>
          <w:ilvl w:val="0"/>
          <w:numId w:val="10"/>
        </w:numPr>
        <w:tabs>
          <w:tab w:val="left" w:pos="142"/>
        </w:tabs>
        <w:autoSpaceDE/>
        <w:autoSpaceDN/>
        <w:spacing w:after="160"/>
        <w:contextualSpacing/>
        <w:rPr>
          <w:rFonts w:asciiTheme="minorHAnsi" w:hAnsiTheme="minorHAnsi" w:cstheme="minorHAnsi"/>
          <w:sz w:val="16"/>
          <w:szCs w:val="16"/>
        </w:rPr>
      </w:pPr>
      <w:r w:rsidRPr="00540F39">
        <w:rPr>
          <w:rFonts w:asciiTheme="minorHAnsi" w:hAnsiTheme="minorHAnsi" w:cstheme="minorHAnsi"/>
          <w:sz w:val="16"/>
          <w:szCs w:val="16"/>
        </w:rPr>
        <w:t>Comportamentos inadequados que possam interferir no aprendizado ou na segurança dos participantes.</w:t>
      </w:r>
    </w:p>
    <w:p w14:paraId="5B0BDB44" w14:textId="77777777" w:rsidR="00540F39" w:rsidRPr="00540F39" w:rsidRDefault="00540F39" w:rsidP="00540F39">
      <w:pPr>
        <w:pStyle w:val="PargrafodaLista"/>
        <w:widowControl/>
        <w:numPr>
          <w:ilvl w:val="0"/>
          <w:numId w:val="10"/>
        </w:numPr>
        <w:tabs>
          <w:tab w:val="left" w:pos="142"/>
        </w:tabs>
        <w:autoSpaceDE/>
        <w:autoSpaceDN/>
        <w:contextualSpacing/>
        <w:rPr>
          <w:rFonts w:asciiTheme="minorHAnsi" w:hAnsiTheme="minorHAnsi" w:cstheme="minorHAnsi"/>
          <w:sz w:val="16"/>
          <w:szCs w:val="16"/>
        </w:rPr>
      </w:pPr>
      <w:r w:rsidRPr="00540F39">
        <w:rPr>
          <w:rFonts w:asciiTheme="minorHAnsi" w:hAnsiTheme="minorHAnsi" w:cstheme="minorHAnsi"/>
          <w:sz w:val="16"/>
          <w:szCs w:val="16"/>
        </w:rPr>
        <w:t>Favorecer ou mostrar preferência injusta por qualquer participante em detrimento de outros.</w:t>
      </w:r>
    </w:p>
    <w:p w14:paraId="128F60E4" w14:textId="77777777" w:rsidR="00F57C97" w:rsidRPr="00BE754B" w:rsidRDefault="00F57C97" w:rsidP="00BE754B">
      <w:pPr>
        <w:tabs>
          <w:tab w:val="left" w:pos="142"/>
        </w:tabs>
        <w:jc w:val="both"/>
        <w:rPr>
          <w:rFonts w:asciiTheme="minorHAnsi" w:hAnsiTheme="minorHAnsi" w:cstheme="minorHAnsi"/>
          <w:sz w:val="16"/>
          <w:szCs w:val="16"/>
          <w:u w:val="single"/>
        </w:rPr>
      </w:pPr>
    </w:p>
    <w:tbl>
      <w:tblPr>
        <w:tblW w:w="867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677"/>
      </w:tblGrid>
      <w:tr w:rsidR="00F57C97" w:rsidRPr="00BE754B" w14:paraId="7D997B97" w14:textId="77777777" w:rsidTr="00D65257">
        <w:tc>
          <w:tcPr>
            <w:tcW w:w="8677" w:type="dxa"/>
            <w:tcBorders>
              <w:top w:val="single" w:sz="4" w:space="0" w:color="auto"/>
              <w:left w:val="single" w:sz="4" w:space="0" w:color="auto"/>
              <w:bottom w:val="single" w:sz="4" w:space="0" w:color="auto"/>
              <w:right w:val="single" w:sz="4" w:space="0" w:color="auto"/>
            </w:tcBorders>
            <w:shd w:val="clear" w:color="auto" w:fill="CCCCCC"/>
          </w:tcPr>
          <w:p w14:paraId="2184C580" w14:textId="77777777" w:rsidR="00F57C97" w:rsidRPr="00BE754B" w:rsidRDefault="00F57C97" w:rsidP="00BE754B">
            <w:pPr>
              <w:keepNext/>
              <w:tabs>
                <w:tab w:val="left" w:pos="0"/>
              </w:tabs>
              <w:adjustRightInd w:val="0"/>
              <w:rPr>
                <w:rFonts w:asciiTheme="minorHAnsi" w:hAnsiTheme="minorHAnsi" w:cstheme="minorHAnsi"/>
                <w:b/>
                <w:bCs/>
                <w:sz w:val="16"/>
                <w:szCs w:val="16"/>
              </w:rPr>
            </w:pPr>
            <w:r w:rsidRPr="00BE754B">
              <w:rPr>
                <w:rFonts w:asciiTheme="minorHAnsi" w:hAnsiTheme="minorHAnsi" w:cstheme="minorHAnsi"/>
                <w:b/>
                <w:bCs/>
                <w:sz w:val="16"/>
                <w:szCs w:val="16"/>
              </w:rPr>
              <w:t>XI – DO PAGAMENTO</w:t>
            </w:r>
          </w:p>
        </w:tc>
      </w:tr>
    </w:tbl>
    <w:p w14:paraId="19C7F33B" w14:textId="77777777" w:rsidR="00540F39" w:rsidRPr="00540F39" w:rsidRDefault="00540F39" w:rsidP="00540F39">
      <w:pPr>
        <w:pStyle w:val="PargrafodaLista"/>
        <w:adjustRightInd w:val="0"/>
        <w:ind w:left="-425"/>
        <w:rPr>
          <w:rFonts w:asciiTheme="minorHAnsi" w:hAnsiTheme="minorHAnsi" w:cstheme="minorHAnsi"/>
          <w:sz w:val="16"/>
          <w:szCs w:val="16"/>
        </w:rPr>
      </w:pPr>
      <w:r w:rsidRPr="00540F39">
        <w:rPr>
          <w:rFonts w:asciiTheme="minorHAnsi" w:hAnsiTheme="minorHAnsi" w:cstheme="minorHAnsi"/>
          <w:b/>
          <w:bCs/>
          <w:sz w:val="16"/>
          <w:szCs w:val="16"/>
        </w:rPr>
        <w:t xml:space="preserve">11.1 </w:t>
      </w:r>
      <w:r w:rsidRPr="00540F39">
        <w:rPr>
          <w:rFonts w:asciiTheme="minorHAnsi" w:hAnsiTheme="minorHAnsi" w:cstheme="minorHAnsi"/>
          <w:sz w:val="16"/>
          <w:szCs w:val="16"/>
        </w:rPr>
        <w:t>O pagamento será efetuado por meio da Secretaria Municipal da Fazenda, por crédito em conta bancária, em até 30 (Trinta) dias após entrega efetuada.</w:t>
      </w:r>
    </w:p>
    <w:p w14:paraId="26CAE29F" w14:textId="77777777" w:rsidR="00540F39" w:rsidRPr="00540F39" w:rsidRDefault="00540F39" w:rsidP="00540F39">
      <w:pPr>
        <w:pStyle w:val="PargrafodaLista"/>
        <w:adjustRightInd w:val="0"/>
        <w:ind w:left="-567" w:firstLine="142"/>
        <w:rPr>
          <w:rFonts w:asciiTheme="minorHAnsi" w:hAnsiTheme="minorHAnsi" w:cstheme="minorHAnsi"/>
          <w:sz w:val="16"/>
          <w:szCs w:val="16"/>
        </w:rPr>
      </w:pPr>
    </w:p>
    <w:p w14:paraId="5064AC7A" w14:textId="3A098FBB" w:rsidR="00540F39" w:rsidRPr="00540F39" w:rsidRDefault="00540F39" w:rsidP="00540F39">
      <w:pPr>
        <w:pStyle w:val="PargrafodaLista"/>
        <w:adjustRightInd w:val="0"/>
        <w:ind w:left="-425"/>
        <w:rPr>
          <w:rFonts w:asciiTheme="minorHAnsi" w:hAnsiTheme="minorHAnsi" w:cstheme="minorHAnsi"/>
          <w:sz w:val="16"/>
          <w:szCs w:val="16"/>
        </w:rPr>
      </w:pPr>
      <w:r w:rsidRPr="00540F39">
        <w:rPr>
          <w:rFonts w:asciiTheme="minorHAnsi" w:hAnsiTheme="minorHAnsi" w:cstheme="minorHAnsi"/>
          <w:b/>
          <w:bCs/>
          <w:sz w:val="16"/>
          <w:szCs w:val="16"/>
        </w:rPr>
        <w:t>11.2</w:t>
      </w:r>
      <w:r>
        <w:rPr>
          <w:rFonts w:asciiTheme="minorHAnsi" w:hAnsiTheme="minorHAnsi" w:cstheme="minorHAnsi"/>
          <w:b/>
          <w:bCs/>
          <w:sz w:val="16"/>
          <w:szCs w:val="16"/>
        </w:rPr>
        <w:t xml:space="preserve"> </w:t>
      </w:r>
      <w:r w:rsidRPr="00540F39">
        <w:rPr>
          <w:rFonts w:asciiTheme="minorHAnsi" w:hAnsiTheme="minorHAnsi" w:cstheme="minorHAnsi"/>
          <w:sz w:val="16"/>
          <w:szCs w:val="16"/>
        </w:rPr>
        <w:t>Para a execução do pagamento de que trata o item anterior, a contratada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41399F6F" w14:textId="77777777" w:rsidR="00540F39" w:rsidRPr="00540F39" w:rsidRDefault="00540F39" w:rsidP="00540F39">
      <w:pPr>
        <w:pStyle w:val="PargrafodaLista"/>
        <w:adjustRightInd w:val="0"/>
        <w:ind w:left="-567" w:firstLine="142"/>
        <w:rPr>
          <w:rFonts w:asciiTheme="minorHAnsi" w:hAnsiTheme="minorHAnsi" w:cstheme="minorHAnsi"/>
          <w:sz w:val="16"/>
          <w:szCs w:val="16"/>
        </w:rPr>
      </w:pPr>
    </w:p>
    <w:p w14:paraId="5AA63A5E" w14:textId="4B9F9074" w:rsidR="00540F39" w:rsidRPr="00540F39" w:rsidRDefault="00540F39" w:rsidP="00540F39">
      <w:pPr>
        <w:pStyle w:val="PargrafodaLista"/>
        <w:adjustRightInd w:val="0"/>
        <w:ind w:left="-425"/>
        <w:rPr>
          <w:rFonts w:asciiTheme="minorHAnsi" w:hAnsiTheme="minorHAnsi" w:cstheme="minorHAnsi"/>
          <w:sz w:val="16"/>
          <w:szCs w:val="16"/>
        </w:rPr>
      </w:pPr>
      <w:r w:rsidRPr="00540F39">
        <w:rPr>
          <w:rFonts w:asciiTheme="minorHAnsi" w:hAnsiTheme="minorHAnsi" w:cstheme="minorHAnsi"/>
          <w:b/>
          <w:bCs/>
          <w:sz w:val="16"/>
          <w:szCs w:val="16"/>
        </w:rPr>
        <w:t>11.3</w:t>
      </w:r>
      <w:r>
        <w:rPr>
          <w:rFonts w:asciiTheme="minorHAnsi" w:hAnsiTheme="minorHAnsi" w:cstheme="minorHAnsi"/>
          <w:b/>
          <w:bCs/>
          <w:sz w:val="16"/>
          <w:szCs w:val="16"/>
        </w:rPr>
        <w:t xml:space="preserve"> </w:t>
      </w:r>
      <w:r w:rsidRPr="00540F39">
        <w:rPr>
          <w:rFonts w:asciiTheme="minorHAnsi" w:hAnsiTheme="minorHAnsi" w:cstheme="minorHAnsi"/>
          <w:sz w:val="16"/>
          <w:szCs w:val="16"/>
        </w:rPr>
        <w:t>A Nota Fiscal correspondente deverá ser entregue pela contratada, diretamente ao representante do Município, que somente atestará a entrega do objeto e liberará a referida Nota Fiscal para pagamento, quando cumpridas todas as condições pactuadas.</w:t>
      </w:r>
    </w:p>
    <w:p w14:paraId="361A0835" w14:textId="77777777" w:rsidR="00540F39" w:rsidRPr="00540F39" w:rsidRDefault="00540F39" w:rsidP="00540F39">
      <w:pPr>
        <w:pStyle w:val="PargrafodaLista"/>
        <w:adjustRightInd w:val="0"/>
        <w:ind w:left="-567" w:firstLine="142"/>
        <w:rPr>
          <w:rFonts w:asciiTheme="minorHAnsi" w:hAnsiTheme="minorHAnsi" w:cstheme="minorHAnsi"/>
          <w:sz w:val="16"/>
          <w:szCs w:val="16"/>
        </w:rPr>
      </w:pPr>
    </w:p>
    <w:p w14:paraId="1FB9ADDA" w14:textId="646B87C4" w:rsidR="00540F39" w:rsidRPr="00540F39" w:rsidRDefault="00540F39" w:rsidP="00540F39">
      <w:pPr>
        <w:pStyle w:val="PargrafodaLista"/>
        <w:adjustRightInd w:val="0"/>
        <w:ind w:left="-425"/>
        <w:rPr>
          <w:rFonts w:asciiTheme="minorHAnsi" w:hAnsiTheme="minorHAnsi" w:cstheme="minorHAnsi"/>
          <w:sz w:val="16"/>
          <w:szCs w:val="16"/>
        </w:rPr>
      </w:pPr>
      <w:r w:rsidRPr="00540F39">
        <w:rPr>
          <w:rFonts w:asciiTheme="minorHAnsi" w:hAnsiTheme="minorHAnsi" w:cstheme="minorHAnsi"/>
          <w:b/>
          <w:bCs/>
          <w:sz w:val="16"/>
          <w:szCs w:val="16"/>
        </w:rPr>
        <w:t>11.4</w:t>
      </w:r>
      <w:r>
        <w:rPr>
          <w:rFonts w:asciiTheme="minorHAnsi" w:hAnsiTheme="minorHAnsi" w:cstheme="minorHAnsi"/>
          <w:b/>
          <w:bCs/>
          <w:sz w:val="16"/>
          <w:szCs w:val="16"/>
        </w:rPr>
        <w:t xml:space="preserve"> </w:t>
      </w:r>
      <w:r w:rsidRPr="00540F39">
        <w:rPr>
          <w:rFonts w:asciiTheme="minorHAnsi" w:hAnsiTheme="minorHAnsi" w:cstheme="minorHAnsi"/>
          <w:sz w:val="16"/>
          <w:szCs w:val="16"/>
        </w:rPr>
        <w:t>Havendo erro na Nota Fiscal ou circunstância que impeça a liquidação da despesa, a mesma será devolvida à contratada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540F39">
        <w:rPr>
          <w:rFonts w:asciiTheme="minorHAnsi" w:hAnsiTheme="minorHAnsi" w:cstheme="minorHAnsi"/>
          <w:b/>
          <w:bCs/>
          <w:sz w:val="16"/>
          <w:szCs w:val="16"/>
        </w:rPr>
        <w:t>.</w:t>
      </w:r>
    </w:p>
    <w:p w14:paraId="314F3A72" w14:textId="77777777" w:rsidR="00540F39" w:rsidRPr="00540F39" w:rsidRDefault="00540F39" w:rsidP="00540F39">
      <w:pPr>
        <w:pStyle w:val="PargrafodaLista"/>
        <w:adjustRightInd w:val="0"/>
        <w:ind w:left="-567" w:firstLine="142"/>
        <w:rPr>
          <w:rFonts w:asciiTheme="minorHAnsi" w:hAnsiTheme="minorHAnsi" w:cstheme="minorHAnsi"/>
          <w:sz w:val="16"/>
          <w:szCs w:val="16"/>
        </w:rPr>
      </w:pPr>
    </w:p>
    <w:p w14:paraId="4781EE5F" w14:textId="4F175092" w:rsidR="00540F39" w:rsidRPr="00540F39" w:rsidRDefault="00540F39" w:rsidP="00540F39">
      <w:pPr>
        <w:pStyle w:val="PargrafodaLista"/>
        <w:adjustRightInd w:val="0"/>
        <w:ind w:left="-425"/>
        <w:rPr>
          <w:rFonts w:asciiTheme="minorHAnsi" w:hAnsiTheme="minorHAnsi" w:cstheme="minorHAnsi"/>
          <w:sz w:val="16"/>
          <w:szCs w:val="16"/>
        </w:rPr>
      </w:pPr>
      <w:r w:rsidRPr="00540F39">
        <w:rPr>
          <w:rFonts w:asciiTheme="minorHAnsi" w:eastAsia="Calibri" w:hAnsiTheme="minorHAnsi" w:cstheme="minorHAnsi"/>
          <w:b/>
          <w:color w:val="000000" w:themeColor="text1"/>
          <w:sz w:val="16"/>
          <w:szCs w:val="16"/>
        </w:rPr>
        <w:t>11.5</w:t>
      </w:r>
      <w:r>
        <w:rPr>
          <w:rFonts w:asciiTheme="minorHAnsi" w:eastAsia="Calibri" w:hAnsiTheme="minorHAnsi" w:cstheme="minorHAnsi"/>
          <w:b/>
          <w:color w:val="000000" w:themeColor="text1"/>
          <w:sz w:val="16"/>
          <w:szCs w:val="16"/>
        </w:rPr>
        <w:t xml:space="preserve"> </w:t>
      </w:r>
      <w:r w:rsidRPr="00540F39">
        <w:rPr>
          <w:rFonts w:asciiTheme="minorHAnsi" w:eastAsia="Calibri" w:hAnsiTheme="minorHAnsi" w:cstheme="minorHAnsi"/>
          <w:bCs/>
          <w:color w:val="000000" w:themeColor="text1"/>
          <w:sz w:val="16"/>
          <w:szCs w:val="16"/>
        </w:rPr>
        <w:t>Os fornecimentos do presente processo administrativo ficarão sujeitos à incidência do imposto de renda na fonte, no percentual previsto na legislação federal vigente (Instrução Normativa n. 1.234/2012 da Receita Federal do Brasil) ou superveniente</w:t>
      </w:r>
      <w:r w:rsidRPr="00540F39">
        <w:rPr>
          <w:rFonts w:asciiTheme="minorHAnsi" w:eastAsia="Calibri" w:hAnsiTheme="minorHAnsi" w:cstheme="minorHAnsi"/>
          <w:b/>
          <w:bCs/>
          <w:color w:val="000000" w:themeColor="text1"/>
          <w:sz w:val="16"/>
          <w:szCs w:val="16"/>
        </w:rPr>
        <w:t xml:space="preserve">, </w:t>
      </w:r>
      <w:r w:rsidRPr="00540F39">
        <w:rPr>
          <w:rFonts w:asciiTheme="minorHAnsi" w:eastAsia="Calibri" w:hAnsiTheme="minorHAnsi" w:cstheme="minorHAnsi"/>
          <w:bCs/>
          <w:color w:val="000000" w:themeColor="text1"/>
          <w:sz w:val="16"/>
          <w:szCs w:val="16"/>
        </w:rPr>
        <w:t>para a matéria.</w:t>
      </w:r>
    </w:p>
    <w:p w14:paraId="5EA28CE0" w14:textId="77777777" w:rsidR="00540F39" w:rsidRPr="00540F39" w:rsidRDefault="00540F39" w:rsidP="00540F39">
      <w:pPr>
        <w:pStyle w:val="PargrafodaLista"/>
        <w:adjustRightInd w:val="0"/>
        <w:ind w:left="-567" w:firstLine="142"/>
        <w:rPr>
          <w:rFonts w:asciiTheme="minorHAnsi" w:hAnsiTheme="minorHAnsi" w:cstheme="minorHAnsi"/>
          <w:sz w:val="16"/>
          <w:szCs w:val="16"/>
        </w:rPr>
      </w:pPr>
    </w:p>
    <w:p w14:paraId="1D034977" w14:textId="0E96A4B8" w:rsidR="00540F39" w:rsidRPr="00540F39" w:rsidRDefault="00540F39" w:rsidP="00540F39">
      <w:pPr>
        <w:pStyle w:val="PargrafodaLista"/>
        <w:adjustRightInd w:val="0"/>
        <w:ind w:left="-425"/>
        <w:rPr>
          <w:rFonts w:asciiTheme="minorHAnsi" w:hAnsiTheme="minorHAnsi" w:cstheme="minorHAnsi"/>
          <w:sz w:val="16"/>
          <w:szCs w:val="16"/>
        </w:rPr>
      </w:pPr>
      <w:r w:rsidRPr="00540F39">
        <w:rPr>
          <w:rFonts w:asciiTheme="minorHAnsi" w:eastAsia="Calibri" w:hAnsiTheme="minorHAnsi" w:cstheme="minorHAnsi"/>
          <w:b/>
          <w:color w:val="000000" w:themeColor="text1"/>
          <w:sz w:val="16"/>
          <w:szCs w:val="16"/>
        </w:rPr>
        <w:t>11.6</w:t>
      </w:r>
      <w:r>
        <w:rPr>
          <w:rFonts w:asciiTheme="minorHAnsi" w:eastAsia="Calibri" w:hAnsiTheme="minorHAnsi" w:cstheme="minorHAnsi"/>
          <w:b/>
          <w:color w:val="000000" w:themeColor="text1"/>
          <w:sz w:val="16"/>
          <w:szCs w:val="16"/>
        </w:rPr>
        <w:t xml:space="preserve"> </w:t>
      </w:r>
      <w:r w:rsidRPr="00540F39">
        <w:rPr>
          <w:rFonts w:asciiTheme="minorHAnsi" w:eastAsia="Calibri" w:hAnsiTheme="minorHAnsi" w:cstheme="minorHAnsi"/>
          <w:bCs/>
          <w:color w:val="000000" w:themeColor="text1"/>
          <w:sz w:val="16"/>
          <w:szCs w:val="16"/>
        </w:rPr>
        <w:t>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222616C6" w14:textId="77777777" w:rsidR="00540F39" w:rsidRPr="00540F39" w:rsidRDefault="00540F39" w:rsidP="00540F39">
      <w:pPr>
        <w:pStyle w:val="PargrafodaLista"/>
        <w:adjustRightInd w:val="0"/>
        <w:ind w:left="-567" w:firstLine="142"/>
        <w:rPr>
          <w:rFonts w:asciiTheme="minorHAnsi" w:hAnsiTheme="minorHAnsi" w:cstheme="minorHAnsi"/>
          <w:sz w:val="16"/>
          <w:szCs w:val="16"/>
        </w:rPr>
      </w:pPr>
    </w:p>
    <w:p w14:paraId="2A447AC7" w14:textId="2E86DD04" w:rsidR="00540F39" w:rsidRDefault="00540F39" w:rsidP="00540F39">
      <w:pPr>
        <w:pStyle w:val="PargrafodaLista"/>
        <w:adjustRightInd w:val="0"/>
        <w:ind w:left="-425"/>
        <w:rPr>
          <w:rFonts w:asciiTheme="minorHAnsi" w:hAnsiTheme="minorHAnsi" w:cstheme="minorHAnsi"/>
          <w:color w:val="000000" w:themeColor="text1"/>
          <w:sz w:val="16"/>
          <w:szCs w:val="16"/>
        </w:rPr>
      </w:pPr>
      <w:r w:rsidRPr="00540F39">
        <w:rPr>
          <w:rFonts w:asciiTheme="minorHAnsi" w:hAnsiTheme="minorHAnsi" w:cstheme="minorHAnsi"/>
          <w:b/>
          <w:bCs/>
          <w:color w:val="000000" w:themeColor="text1"/>
          <w:sz w:val="16"/>
          <w:szCs w:val="16"/>
        </w:rPr>
        <w:t xml:space="preserve">11.7 </w:t>
      </w:r>
      <w:r w:rsidRPr="00540F39">
        <w:rPr>
          <w:rFonts w:asciiTheme="minorHAnsi" w:hAnsiTheme="minorHAnsi" w:cstheme="minorHAnsi"/>
          <w:color w:val="000000" w:themeColor="text1"/>
          <w:sz w:val="16"/>
          <w:szCs w:val="16"/>
        </w:rPr>
        <w:t>Empresas optantes pelo Simples Nacional ou que se enquadrem em alguma hipótese de isenção ou não incidência DEVERÃO informar essa condição expressamente nos documentos fiscais, de acordo o Decreto Municipal c/c artigo 4º da IN RFB nº 1.234.</w:t>
      </w:r>
    </w:p>
    <w:p w14:paraId="06D9BCAC" w14:textId="210330D4" w:rsidR="00540F39" w:rsidRDefault="00540F39" w:rsidP="00540F39">
      <w:pPr>
        <w:pStyle w:val="PargrafodaLista"/>
        <w:adjustRightInd w:val="0"/>
        <w:ind w:left="-425"/>
        <w:rPr>
          <w:rFonts w:asciiTheme="minorHAnsi" w:hAnsiTheme="minorHAnsi" w:cstheme="minorHAnsi"/>
          <w:sz w:val="16"/>
          <w:szCs w:val="16"/>
        </w:rPr>
      </w:pPr>
    </w:p>
    <w:p w14:paraId="3E7EAF9B" w14:textId="38F5F714" w:rsidR="00540F39" w:rsidRPr="00540F39" w:rsidRDefault="00540F39" w:rsidP="00540F39">
      <w:pPr>
        <w:pStyle w:val="PargrafodaLista"/>
        <w:adjustRightInd w:val="0"/>
        <w:ind w:left="-425"/>
        <w:rPr>
          <w:rFonts w:asciiTheme="minorHAnsi" w:hAnsiTheme="minorHAnsi" w:cstheme="minorHAnsi"/>
          <w:sz w:val="16"/>
          <w:szCs w:val="16"/>
        </w:rPr>
      </w:pPr>
      <w:r w:rsidRPr="00540F39">
        <w:rPr>
          <w:rFonts w:asciiTheme="minorHAnsi" w:eastAsia="Arial" w:hAnsiTheme="minorHAnsi" w:cstheme="minorHAnsi"/>
          <w:b/>
          <w:bCs/>
          <w:sz w:val="16"/>
          <w:szCs w:val="16"/>
        </w:rPr>
        <w:t>11.8</w:t>
      </w:r>
      <w:r>
        <w:rPr>
          <w:rFonts w:asciiTheme="minorHAnsi" w:eastAsia="Arial" w:hAnsiTheme="minorHAnsi" w:cstheme="minorHAnsi"/>
          <w:b/>
          <w:bCs/>
          <w:sz w:val="16"/>
          <w:szCs w:val="16"/>
        </w:rPr>
        <w:t xml:space="preserve"> </w:t>
      </w:r>
      <w:r w:rsidRPr="00540F39">
        <w:rPr>
          <w:rFonts w:asciiTheme="minorHAnsi" w:eastAsia="Arial" w:hAnsiTheme="minorHAnsi" w:cstheme="minorHAnsi"/>
          <w:sz w:val="16"/>
          <w:szCs w:val="16"/>
        </w:rPr>
        <w:t>Na emissão da(s) notas Fiscal(is)/fatura(s), por associação ou agricultor familiar, deverão constar os produtos com nome específico de cada um, obrigatoriamente em conformidade com a descrição contida no contrato da chamada pública.</w:t>
      </w:r>
    </w:p>
    <w:p w14:paraId="6030F006" w14:textId="77777777" w:rsidR="00F57C97" w:rsidRPr="00BE754B" w:rsidRDefault="00F57C97" w:rsidP="00BE754B">
      <w:pPr>
        <w:ind w:left="-426" w:right="-710"/>
        <w:jc w:val="both"/>
        <w:rPr>
          <w:rFonts w:asciiTheme="minorHAnsi" w:hAnsiTheme="minorHAnsi" w:cstheme="minorHAnsi"/>
          <w:color w:val="000000" w:themeColor="text1"/>
          <w:sz w:val="16"/>
          <w:szCs w:val="16"/>
        </w:rPr>
      </w:pPr>
    </w:p>
    <w:tbl>
      <w:tblPr>
        <w:tblW w:w="88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818"/>
      </w:tblGrid>
      <w:tr w:rsidR="00F57C97" w:rsidRPr="00BE754B" w14:paraId="35E00B2C" w14:textId="77777777" w:rsidTr="00980524">
        <w:tc>
          <w:tcPr>
            <w:tcW w:w="8818" w:type="dxa"/>
            <w:tcBorders>
              <w:top w:val="single" w:sz="4" w:space="0" w:color="auto"/>
              <w:left w:val="single" w:sz="4" w:space="0" w:color="auto"/>
              <w:bottom w:val="single" w:sz="4" w:space="0" w:color="auto"/>
              <w:right w:val="single" w:sz="4" w:space="0" w:color="auto"/>
            </w:tcBorders>
            <w:shd w:val="clear" w:color="auto" w:fill="CCCCCC"/>
          </w:tcPr>
          <w:p w14:paraId="50750F7D" w14:textId="77777777" w:rsidR="00F57C97" w:rsidRPr="00BE754B" w:rsidRDefault="00F57C97" w:rsidP="00BE754B">
            <w:pPr>
              <w:keepNext/>
              <w:tabs>
                <w:tab w:val="left" w:pos="0"/>
              </w:tabs>
              <w:adjustRightInd w:val="0"/>
              <w:rPr>
                <w:rFonts w:asciiTheme="minorHAnsi" w:hAnsiTheme="minorHAnsi" w:cstheme="minorHAnsi"/>
                <w:b/>
                <w:bCs/>
                <w:sz w:val="16"/>
                <w:szCs w:val="16"/>
              </w:rPr>
            </w:pPr>
            <w:r w:rsidRPr="00BE754B">
              <w:rPr>
                <w:rFonts w:asciiTheme="minorHAnsi" w:hAnsiTheme="minorHAnsi" w:cstheme="minorHAnsi"/>
                <w:b/>
                <w:bCs/>
                <w:sz w:val="16"/>
                <w:szCs w:val="16"/>
              </w:rPr>
              <w:t>XII – DA LEI ANTICORRUPÇÃO</w:t>
            </w:r>
          </w:p>
        </w:tc>
      </w:tr>
    </w:tbl>
    <w:p w14:paraId="3D4C68DC" w14:textId="1D0DD0C0" w:rsidR="00F57C97" w:rsidRPr="00BE754B" w:rsidRDefault="00450ACB" w:rsidP="00D65257">
      <w:pPr>
        <w:pStyle w:val="NormalWeb"/>
        <w:shd w:val="clear" w:color="auto" w:fill="FFFFFF"/>
        <w:suppressAutoHyphens/>
        <w:spacing w:before="0" w:beforeAutospacing="0" w:after="0" w:afterAutospacing="0"/>
        <w:ind w:left="-426"/>
        <w:jc w:val="both"/>
        <w:textAlignment w:val="baseline"/>
        <w:rPr>
          <w:rFonts w:asciiTheme="minorHAnsi" w:hAnsiTheme="minorHAnsi" w:cstheme="minorHAnsi"/>
          <w:sz w:val="16"/>
          <w:szCs w:val="16"/>
        </w:rPr>
      </w:pPr>
      <w:r w:rsidRPr="00BE754B">
        <w:rPr>
          <w:rFonts w:asciiTheme="minorHAnsi" w:hAnsiTheme="minorHAnsi" w:cstheme="minorHAnsi"/>
          <w:b/>
          <w:bCs/>
          <w:sz w:val="16"/>
          <w:szCs w:val="16"/>
        </w:rPr>
        <w:t>12.1</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As p</w:t>
      </w:r>
      <w:r w:rsidR="00AA6DBC" w:rsidRPr="00BE754B">
        <w:rPr>
          <w:rFonts w:asciiTheme="minorHAnsi" w:hAnsiTheme="minorHAnsi" w:cstheme="minorHAnsi"/>
          <w:sz w:val="16"/>
          <w:szCs w:val="16"/>
        </w:rPr>
        <w:t>art</w:t>
      </w:r>
      <w:r w:rsidR="00F57C97" w:rsidRPr="00BE754B">
        <w:rPr>
          <w:rFonts w:asciiTheme="minorHAnsi" w:hAnsiTheme="minorHAnsi" w:cstheme="minorHAnsi"/>
          <w:sz w:val="16"/>
          <w:szCs w:val="16"/>
        </w:rPr>
        <w:t>es CONTRATANTES comprometem-se a observar os preceitos legais instituídos pelo ordenamento jurídico brasileiro no que tange ao combate à corrupção, em especial a Lei nº 12.846, de 1º de Agosto de 2013, e, no que forem aplicáveis, os seguintes tratados internacionais: Convenção sobre o Combate da Corrupção de Funcionários Públicos Estrangeiros em Transações Comerciais Internacionais (Convenção da OCDE) - promulgada pelo Decreto nº 3.678, de 30 de novembro de 2000; a Convenção Interamericana Contra a Corrupção (Convenção da OEA) - promulgada pelo Decreto nº 4.410, de 7 de outubro de 2002; e a Convenção das Nações Unidas Contra a Corrupção (Convenção das Nações Unidas) - promulgada pelo Decreto nº 5.687, de 31 de janeiro de 2006.</w:t>
      </w:r>
    </w:p>
    <w:p w14:paraId="18ED352B" w14:textId="77777777" w:rsidR="00F57C97" w:rsidRPr="00BE754B" w:rsidRDefault="00F57C97" w:rsidP="00D65257">
      <w:pPr>
        <w:pStyle w:val="NormalWeb"/>
        <w:shd w:val="clear" w:color="auto" w:fill="FFFFFF"/>
        <w:suppressAutoHyphens/>
        <w:spacing w:before="0" w:beforeAutospacing="0" w:after="0" w:afterAutospacing="0"/>
        <w:ind w:left="-426"/>
        <w:jc w:val="both"/>
        <w:textAlignment w:val="baseline"/>
        <w:rPr>
          <w:rFonts w:asciiTheme="minorHAnsi" w:hAnsiTheme="minorHAnsi" w:cstheme="minorHAnsi"/>
          <w:sz w:val="16"/>
          <w:szCs w:val="16"/>
        </w:rPr>
      </w:pPr>
    </w:p>
    <w:p w14:paraId="375F9CC2" w14:textId="68A58673" w:rsidR="00F57C97" w:rsidRPr="00BE754B" w:rsidRDefault="00F57C97" w:rsidP="00B23740">
      <w:pPr>
        <w:pStyle w:val="NormalWeb"/>
        <w:numPr>
          <w:ilvl w:val="1"/>
          <w:numId w:val="28"/>
        </w:numPr>
        <w:shd w:val="clear" w:color="auto" w:fill="FFFFFF"/>
        <w:suppressAutoHyphens/>
        <w:spacing w:before="0" w:beforeAutospacing="0" w:after="0" w:afterAutospacing="0"/>
        <w:jc w:val="both"/>
        <w:textAlignment w:val="baseline"/>
        <w:rPr>
          <w:rFonts w:asciiTheme="minorHAnsi" w:hAnsiTheme="minorHAnsi" w:cstheme="minorHAnsi"/>
          <w:sz w:val="16"/>
          <w:szCs w:val="16"/>
        </w:rPr>
      </w:pPr>
      <w:r w:rsidRPr="00BE754B">
        <w:rPr>
          <w:rFonts w:asciiTheme="minorHAnsi" w:hAnsiTheme="minorHAnsi" w:cstheme="minorHAnsi"/>
          <w:sz w:val="16"/>
          <w:szCs w:val="16"/>
        </w:rPr>
        <w:t xml:space="preserve">A CONTRATADA </w:t>
      </w:r>
    </w:p>
    <w:p w14:paraId="6A0D9A56" w14:textId="20418873" w:rsidR="00F57C97" w:rsidRDefault="00B23740" w:rsidP="00B23740">
      <w:pPr>
        <w:pStyle w:val="NormalWeb"/>
        <w:shd w:val="clear" w:color="auto" w:fill="FFFFFF"/>
        <w:suppressAutoHyphens/>
        <w:spacing w:before="0" w:beforeAutospacing="0" w:after="0" w:afterAutospacing="0"/>
        <w:ind w:left="142"/>
        <w:jc w:val="both"/>
        <w:textAlignment w:val="baseline"/>
        <w:rPr>
          <w:rFonts w:asciiTheme="minorHAnsi" w:hAnsiTheme="minorHAnsi" w:cstheme="minorHAnsi"/>
          <w:sz w:val="16"/>
          <w:szCs w:val="16"/>
        </w:rPr>
      </w:pPr>
      <w:r w:rsidRPr="00B23740">
        <w:rPr>
          <w:rFonts w:asciiTheme="minorHAnsi" w:hAnsiTheme="minorHAnsi" w:cstheme="minorHAnsi"/>
          <w:b/>
          <w:sz w:val="16"/>
          <w:szCs w:val="16"/>
        </w:rPr>
        <w:t>12.2.1</w:t>
      </w:r>
      <w:r>
        <w:rPr>
          <w:rFonts w:asciiTheme="minorHAnsi" w:hAnsiTheme="minorHAnsi" w:cstheme="minorHAnsi"/>
          <w:sz w:val="16"/>
          <w:szCs w:val="16"/>
        </w:rPr>
        <w:t xml:space="preserve"> </w:t>
      </w:r>
      <w:r w:rsidR="00F57C97" w:rsidRPr="00BE754B">
        <w:rPr>
          <w:rFonts w:asciiTheme="minorHAnsi" w:hAnsiTheme="minorHAnsi" w:cstheme="minorHAnsi"/>
          <w:sz w:val="16"/>
          <w:szCs w:val="16"/>
        </w:rPr>
        <w:t xml:space="preserve">declara, por si e por seus administradores, funcionários, representantes e outras pessoas que agem em seu nome, direta ou indiretamente, estar ciente dos dispositivos contidos na Lei nº 12.846/2013; </w:t>
      </w:r>
    </w:p>
    <w:p w14:paraId="13CEB876" w14:textId="77777777" w:rsidR="00A21FBB" w:rsidRPr="00BE754B" w:rsidRDefault="00A21FBB" w:rsidP="00B23740">
      <w:pPr>
        <w:pStyle w:val="NormalWeb"/>
        <w:shd w:val="clear" w:color="auto" w:fill="FFFFFF"/>
        <w:suppressAutoHyphens/>
        <w:spacing w:before="0" w:beforeAutospacing="0" w:after="0" w:afterAutospacing="0"/>
        <w:ind w:left="142"/>
        <w:jc w:val="both"/>
        <w:textAlignment w:val="baseline"/>
        <w:rPr>
          <w:rFonts w:asciiTheme="minorHAnsi" w:hAnsiTheme="minorHAnsi" w:cstheme="minorHAnsi"/>
          <w:sz w:val="16"/>
          <w:szCs w:val="16"/>
        </w:rPr>
      </w:pPr>
    </w:p>
    <w:p w14:paraId="7ED11C84" w14:textId="2ED03BDD" w:rsidR="00F57C97" w:rsidRPr="00BE754B" w:rsidRDefault="00B23740" w:rsidP="00B23740">
      <w:pPr>
        <w:pStyle w:val="NormalWeb"/>
        <w:shd w:val="clear" w:color="auto" w:fill="FFFFFF"/>
        <w:suppressAutoHyphens/>
        <w:spacing w:before="0" w:beforeAutospacing="0" w:after="0" w:afterAutospacing="0"/>
        <w:ind w:left="142"/>
        <w:jc w:val="both"/>
        <w:textAlignment w:val="baseline"/>
        <w:rPr>
          <w:rFonts w:asciiTheme="minorHAnsi" w:hAnsiTheme="minorHAnsi" w:cstheme="minorHAnsi"/>
          <w:sz w:val="16"/>
          <w:szCs w:val="16"/>
        </w:rPr>
      </w:pPr>
      <w:r w:rsidRPr="00B23740">
        <w:rPr>
          <w:rFonts w:asciiTheme="minorHAnsi" w:hAnsiTheme="minorHAnsi" w:cstheme="minorHAnsi"/>
          <w:b/>
          <w:sz w:val="16"/>
          <w:szCs w:val="16"/>
        </w:rPr>
        <w:t>12.2.2</w:t>
      </w:r>
      <w:r>
        <w:rPr>
          <w:rFonts w:asciiTheme="minorHAnsi" w:hAnsiTheme="minorHAnsi" w:cstheme="minorHAnsi"/>
          <w:sz w:val="16"/>
          <w:szCs w:val="16"/>
        </w:rPr>
        <w:t xml:space="preserve"> </w:t>
      </w:r>
      <w:r w:rsidR="00F57C97" w:rsidRPr="00BE754B">
        <w:rPr>
          <w:rFonts w:asciiTheme="minorHAnsi" w:hAnsiTheme="minorHAnsi" w:cstheme="minorHAnsi"/>
          <w:sz w:val="16"/>
          <w:szCs w:val="16"/>
        </w:rPr>
        <w:t>se obriga a tomar todas as providências para fazer com que seus administradores, funcionários e representantes tomem ciência quanto ao teor da mencionada Lei nº 12.846/2013.</w:t>
      </w:r>
    </w:p>
    <w:p w14:paraId="307FEEAF" w14:textId="77777777" w:rsidR="00F57C97" w:rsidRPr="00BE754B" w:rsidRDefault="00F57C97" w:rsidP="00D65257">
      <w:pPr>
        <w:pStyle w:val="NormalWeb"/>
        <w:shd w:val="clear" w:color="auto" w:fill="FFFFFF"/>
        <w:suppressAutoHyphens/>
        <w:spacing w:before="0" w:beforeAutospacing="0" w:after="0" w:afterAutospacing="0"/>
        <w:ind w:left="142"/>
        <w:jc w:val="both"/>
        <w:textAlignment w:val="baseline"/>
        <w:rPr>
          <w:rFonts w:asciiTheme="minorHAnsi" w:hAnsiTheme="minorHAnsi" w:cstheme="minorHAnsi"/>
          <w:sz w:val="16"/>
          <w:szCs w:val="16"/>
        </w:rPr>
      </w:pPr>
    </w:p>
    <w:p w14:paraId="2B4CF6DE" w14:textId="62785F78" w:rsidR="00F57C97" w:rsidRPr="00BE754B" w:rsidRDefault="00450ACB" w:rsidP="00D65257">
      <w:pPr>
        <w:pStyle w:val="NormalWeb"/>
        <w:shd w:val="clear" w:color="auto" w:fill="FFFFFF"/>
        <w:suppressAutoHyphens/>
        <w:spacing w:before="0" w:beforeAutospacing="0" w:after="0" w:afterAutospacing="0"/>
        <w:ind w:left="-426"/>
        <w:jc w:val="both"/>
        <w:textAlignment w:val="baseline"/>
        <w:rPr>
          <w:rFonts w:asciiTheme="minorHAnsi" w:hAnsiTheme="minorHAnsi" w:cstheme="minorHAnsi"/>
          <w:sz w:val="16"/>
          <w:szCs w:val="16"/>
        </w:rPr>
      </w:pPr>
      <w:r w:rsidRPr="00BE754B">
        <w:rPr>
          <w:rFonts w:asciiTheme="minorHAnsi" w:hAnsiTheme="minorHAnsi" w:cstheme="minorHAnsi"/>
          <w:b/>
          <w:bCs/>
          <w:sz w:val="16"/>
          <w:szCs w:val="16"/>
        </w:rPr>
        <w:t>12.3</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 xml:space="preserve">A CONTRATADA, no desempenho das atividades objeto deste CONTRATO, compromete-se perante à CONTRATANTE a abster-se de praticar ato(s) que possa(m) constituir violação à legislação aplicável ao presente instrumento pactual, incluindo aqueles descritos na Lei nº 12.846/2013, em especial no seu </w:t>
      </w:r>
      <w:r w:rsidR="00AA6DBC" w:rsidRPr="00BE754B">
        <w:rPr>
          <w:rFonts w:asciiTheme="minorHAnsi" w:hAnsiTheme="minorHAnsi" w:cstheme="minorHAnsi"/>
          <w:sz w:val="16"/>
          <w:szCs w:val="16"/>
        </w:rPr>
        <w:t>art</w:t>
      </w:r>
      <w:r w:rsidR="00F57C97" w:rsidRPr="00BE754B">
        <w:rPr>
          <w:rFonts w:asciiTheme="minorHAnsi" w:hAnsiTheme="minorHAnsi" w:cstheme="minorHAnsi"/>
          <w:sz w:val="16"/>
          <w:szCs w:val="16"/>
        </w:rPr>
        <w:t>igo 5º.</w:t>
      </w:r>
    </w:p>
    <w:p w14:paraId="315BF617" w14:textId="77777777" w:rsidR="00F57C97" w:rsidRPr="00BE754B" w:rsidRDefault="00F57C97" w:rsidP="00D65257">
      <w:pPr>
        <w:pStyle w:val="NormalWeb"/>
        <w:shd w:val="clear" w:color="auto" w:fill="FFFFFF"/>
        <w:suppressAutoHyphens/>
        <w:spacing w:before="0" w:beforeAutospacing="0" w:after="0" w:afterAutospacing="0"/>
        <w:ind w:left="-426"/>
        <w:jc w:val="both"/>
        <w:textAlignment w:val="baseline"/>
        <w:rPr>
          <w:rFonts w:asciiTheme="minorHAnsi" w:hAnsiTheme="minorHAnsi" w:cstheme="minorHAnsi"/>
          <w:sz w:val="16"/>
          <w:szCs w:val="16"/>
        </w:rPr>
      </w:pPr>
    </w:p>
    <w:p w14:paraId="68C0B5F8" w14:textId="3D1BA2EC" w:rsidR="00A21FBB" w:rsidRPr="00BE754B" w:rsidRDefault="00450ACB" w:rsidP="00A21FBB">
      <w:pPr>
        <w:pStyle w:val="NormalWeb"/>
        <w:shd w:val="clear" w:color="auto" w:fill="FFFFFF"/>
        <w:suppressAutoHyphens/>
        <w:spacing w:before="0" w:beforeAutospacing="0" w:after="0" w:afterAutospacing="0"/>
        <w:ind w:left="-426"/>
        <w:jc w:val="both"/>
        <w:textAlignment w:val="baseline"/>
        <w:rPr>
          <w:rFonts w:asciiTheme="minorHAnsi" w:hAnsiTheme="minorHAnsi" w:cstheme="minorHAnsi"/>
          <w:sz w:val="16"/>
          <w:szCs w:val="16"/>
        </w:rPr>
      </w:pPr>
      <w:r w:rsidRPr="00BE754B">
        <w:rPr>
          <w:rFonts w:asciiTheme="minorHAnsi" w:hAnsiTheme="minorHAnsi" w:cstheme="minorHAnsi"/>
          <w:b/>
          <w:bCs/>
          <w:sz w:val="16"/>
          <w:szCs w:val="16"/>
        </w:rPr>
        <w:t>12.4</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Qualquer descumprimento das regras da Lei Anticorrupção e suas regulamentações, por p</w:t>
      </w:r>
      <w:r w:rsidR="00AA6DBC" w:rsidRPr="00BE754B">
        <w:rPr>
          <w:rFonts w:asciiTheme="minorHAnsi" w:hAnsiTheme="minorHAnsi" w:cstheme="minorHAnsi"/>
          <w:sz w:val="16"/>
          <w:szCs w:val="16"/>
        </w:rPr>
        <w:t>art</w:t>
      </w:r>
      <w:r w:rsidR="00F57C97" w:rsidRPr="00BE754B">
        <w:rPr>
          <w:rFonts w:asciiTheme="minorHAnsi" w:hAnsiTheme="minorHAnsi" w:cstheme="minorHAnsi"/>
          <w:sz w:val="16"/>
          <w:szCs w:val="16"/>
        </w:rPr>
        <w:t xml:space="preserve">e do(a) CONTRATADO(a), em qualquer um dos seus aspectos, poderá ensejar: </w:t>
      </w:r>
    </w:p>
    <w:p w14:paraId="2A746638" w14:textId="1955AE60" w:rsidR="00F57C97" w:rsidRDefault="00B23740" w:rsidP="00B23740">
      <w:pPr>
        <w:pStyle w:val="NormalWeb"/>
        <w:shd w:val="clear" w:color="auto" w:fill="FFFFFF"/>
        <w:suppressAutoHyphens/>
        <w:spacing w:before="0" w:beforeAutospacing="0" w:after="0" w:afterAutospacing="0"/>
        <w:ind w:left="142"/>
        <w:jc w:val="both"/>
        <w:textAlignment w:val="baseline"/>
        <w:rPr>
          <w:rFonts w:asciiTheme="minorHAnsi" w:hAnsiTheme="minorHAnsi" w:cstheme="minorHAnsi"/>
          <w:sz w:val="16"/>
          <w:szCs w:val="16"/>
        </w:rPr>
      </w:pPr>
      <w:r w:rsidRPr="00B23740">
        <w:rPr>
          <w:rFonts w:asciiTheme="minorHAnsi" w:hAnsiTheme="minorHAnsi" w:cstheme="minorHAnsi"/>
          <w:b/>
          <w:bCs/>
          <w:sz w:val="16"/>
          <w:szCs w:val="16"/>
        </w:rPr>
        <w:t>12.4.1</w:t>
      </w:r>
      <w:r>
        <w:rPr>
          <w:rFonts w:asciiTheme="minorHAnsi" w:hAnsiTheme="minorHAnsi" w:cstheme="minorHAnsi"/>
          <w:sz w:val="16"/>
          <w:szCs w:val="16"/>
        </w:rPr>
        <w:t xml:space="preserve"> </w:t>
      </w:r>
      <w:r w:rsidR="00F57C97" w:rsidRPr="00BE754B">
        <w:rPr>
          <w:rFonts w:asciiTheme="minorHAnsi" w:hAnsiTheme="minorHAnsi" w:cstheme="minorHAnsi"/>
          <w:sz w:val="16"/>
          <w:szCs w:val="16"/>
        </w:rPr>
        <w:t xml:space="preserve">Instauração do Procedimento de Apuração da Responsabilidade Administrava – PAR, com aplicação das sanções administravas porventura cabíveis; </w:t>
      </w:r>
    </w:p>
    <w:p w14:paraId="5A1AB9BC" w14:textId="77777777" w:rsidR="00A21FBB" w:rsidRPr="00BE754B" w:rsidRDefault="00A21FBB" w:rsidP="00B23740">
      <w:pPr>
        <w:pStyle w:val="NormalWeb"/>
        <w:shd w:val="clear" w:color="auto" w:fill="FFFFFF"/>
        <w:suppressAutoHyphens/>
        <w:spacing w:before="0" w:beforeAutospacing="0" w:after="0" w:afterAutospacing="0"/>
        <w:ind w:left="142"/>
        <w:jc w:val="both"/>
        <w:textAlignment w:val="baseline"/>
        <w:rPr>
          <w:rFonts w:asciiTheme="minorHAnsi" w:hAnsiTheme="minorHAnsi" w:cstheme="minorHAnsi"/>
          <w:sz w:val="16"/>
          <w:szCs w:val="16"/>
        </w:rPr>
      </w:pPr>
    </w:p>
    <w:p w14:paraId="74B1FB46" w14:textId="72ED6140" w:rsidR="00F57C97" w:rsidRPr="00BE754B" w:rsidRDefault="00B23740" w:rsidP="00B23740">
      <w:pPr>
        <w:pStyle w:val="NormalWeb"/>
        <w:shd w:val="clear" w:color="auto" w:fill="FFFFFF"/>
        <w:suppressAutoHyphens/>
        <w:spacing w:before="0" w:beforeAutospacing="0" w:after="0" w:afterAutospacing="0"/>
        <w:ind w:left="142"/>
        <w:jc w:val="both"/>
        <w:textAlignment w:val="baseline"/>
        <w:rPr>
          <w:rFonts w:asciiTheme="minorHAnsi" w:hAnsiTheme="minorHAnsi" w:cstheme="minorHAnsi"/>
          <w:sz w:val="16"/>
          <w:szCs w:val="16"/>
        </w:rPr>
      </w:pPr>
      <w:r w:rsidRPr="00B23740">
        <w:rPr>
          <w:rFonts w:asciiTheme="minorHAnsi" w:hAnsiTheme="minorHAnsi" w:cstheme="minorHAnsi"/>
          <w:b/>
          <w:bCs/>
          <w:sz w:val="16"/>
          <w:szCs w:val="16"/>
        </w:rPr>
        <w:t xml:space="preserve">12.4.2 </w:t>
      </w:r>
      <w:r w:rsidR="00F57C97" w:rsidRPr="00BE754B">
        <w:rPr>
          <w:rFonts w:asciiTheme="minorHAnsi" w:hAnsiTheme="minorHAnsi" w:cstheme="minorHAnsi"/>
          <w:sz w:val="16"/>
          <w:szCs w:val="16"/>
        </w:rPr>
        <w:t xml:space="preserve">Ajuizamento de ação com vistas à responsabilização na esfera judicial, nos termos dos </w:t>
      </w:r>
      <w:r w:rsidR="00AA6DBC" w:rsidRPr="00BE754B">
        <w:rPr>
          <w:rFonts w:asciiTheme="minorHAnsi" w:hAnsiTheme="minorHAnsi" w:cstheme="minorHAnsi"/>
          <w:sz w:val="16"/>
          <w:szCs w:val="16"/>
        </w:rPr>
        <w:t>art</w:t>
      </w:r>
      <w:r w:rsidR="00F57C97" w:rsidRPr="00BE754B">
        <w:rPr>
          <w:rFonts w:asciiTheme="minorHAnsi" w:hAnsiTheme="minorHAnsi" w:cstheme="minorHAnsi"/>
          <w:sz w:val="16"/>
          <w:szCs w:val="16"/>
        </w:rPr>
        <w:t>igos 18 e 19 da Lei nº 12.846/2013;</w:t>
      </w:r>
    </w:p>
    <w:p w14:paraId="6A52C3A8" w14:textId="77777777" w:rsidR="00F57C97" w:rsidRPr="00BE754B" w:rsidRDefault="00F57C97" w:rsidP="00D65257">
      <w:pPr>
        <w:pStyle w:val="NormalWeb"/>
        <w:shd w:val="clear" w:color="auto" w:fill="FFFFFF"/>
        <w:suppressAutoHyphens/>
        <w:spacing w:before="0" w:beforeAutospacing="0" w:after="0" w:afterAutospacing="0"/>
        <w:ind w:left="142"/>
        <w:jc w:val="both"/>
        <w:textAlignment w:val="baseline"/>
        <w:rPr>
          <w:rFonts w:asciiTheme="minorHAnsi" w:hAnsiTheme="minorHAnsi" w:cstheme="minorHAnsi"/>
          <w:sz w:val="16"/>
          <w:szCs w:val="16"/>
        </w:rPr>
      </w:pPr>
    </w:p>
    <w:p w14:paraId="3862CA88" w14:textId="06BED1A7" w:rsidR="00F57C97" w:rsidRPr="00BE754B" w:rsidRDefault="00450ACB" w:rsidP="00D65257">
      <w:pPr>
        <w:pStyle w:val="NormalWeb"/>
        <w:shd w:val="clear" w:color="auto" w:fill="FFFFFF"/>
        <w:suppressAutoHyphens/>
        <w:spacing w:before="0" w:beforeAutospacing="0" w:after="0" w:afterAutospacing="0"/>
        <w:ind w:left="-426"/>
        <w:jc w:val="both"/>
        <w:textAlignment w:val="baseline"/>
        <w:rPr>
          <w:rFonts w:asciiTheme="minorHAnsi" w:hAnsiTheme="minorHAnsi" w:cstheme="minorHAnsi"/>
          <w:sz w:val="16"/>
          <w:szCs w:val="16"/>
        </w:rPr>
      </w:pPr>
      <w:r w:rsidRPr="00BE754B">
        <w:rPr>
          <w:rFonts w:asciiTheme="minorHAnsi" w:hAnsiTheme="minorHAnsi" w:cstheme="minorHAnsi"/>
          <w:b/>
          <w:bCs/>
          <w:sz w:val="16"/>
          <w:szCs w:val="16"/>
        </w:rPr>
        <w:t>12.5</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A CONTRATADA obriga-se a conduzir os seus negócios e práticas comerciais de forma ética e íntegra em conformidade com os preceitos legais vigentes no país.</w:t>
      </w:r>
    </w:p>
    <w:p w14:paraId="75F49E74" w14:textId="77777777" w:rsidR="00F57C97" w:rsidRPr="00BE754B" w:rsidRDefault="00F57C97" w:rsidP="00BE754B">
      <w:pPr>
        <w:pStyle w:val="NormalWeb"/>
        <w:shd w:val="clear" w:color="auto" w:fill="FFFFFF"/>
        <w:suppressAutoHyphens/>
        <w:spacing w:before="0" w:beforeAutospacing="0" w:after="0" w:afterAutospacing="0"/>
        <w:ind w:left="-426" w:right="-852"/>
        <w:jc w:val="both"/>
        <w:textAlignment w:val="baseline"/>
        <w:rPr>
          <w:rFonts w:asciiTheme="minorHAnsi" w:hAnsiTheme="minorHAnsi" w:cstheme="minorHAnsi"/>
          <w:sz w:val="16"/>
          <w:szCs w:val="16"/>
        </w:rPr>
      </w:pPr>
    </w:p>
    <w:tbl>
      <w:tblPr>
        <w:tblW w:w="88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818"/>
      </w:tblGrid>
      <w:tr w:rsidR="00F57C97" w:rsidRPr="00BE754B" w14:paraId="4CC8EC26" w14:textId="77777777" w:rsidTr="00D65257">
        <w:tc>
          <w:tcPr>
            <w:tcW w:w="8818" w:type="dxa"/>
            <w:tcBorders>
              <w:top w:val="single" w:sz="4" w:space="0" w:color="auto"/>
              <w:left w:val="single" w:sz="4" w:space="0" w:color="auto"/>
              <w:bottom w:val="single" w:sz="4" w:space="0" w:color="auto"/>
              <w:right w:val="single" w:sz="4" w:space="0" w:color="auto"/>
            </w:tcBorders>
            <w:shd w:val="clear" w:color="auto" w:fill="CCCCCC"/>
          </w:tcPr>
          <w:p w14:paraId="41008A5D" w14:textId="31942E8D" w:rsidR="00F57C97" w:rsidRPr="00BE754B" w:rsidRDefault="00F57C97" w:rsidP="00BE754B">
            <w:pPr>
              <w:keepNext/>
              <w:tabs>
                <w:tab w:val="left" w:pos="0"/>
              </w:tabs>
              <w:adjustRightInd w:val="0"/>
              <w:rPr>
                <w:rFonts w:asciiTheme="minorHAnsi" w:hAnsiTheme="minorHAnsi" w:cstheme="minorHAnsi"/>
                <w:b/>
                <w:bCs/>
                <w:sz w:val="16"/>
                <w:szCs w:val="16"/>
              </w:rPr>
            </w:pPr>
            <w:r w:rsidRPr="00BE754B">
              <w:rPr>
                <w:rFonts w:asciiTheme="minorHAnsi" w:hAnsiTheme="minorHAnsi" w:cstheme="minorHAnsi"/>
                <w:b/>
                <w:bCs/>
                <w:sz w:val="16"/>
                <w:szCs w:val="16"/>
              </w:rPr>
              <w:t xml:space="preserve">XIII – </w:t>
            </w:r>
            <w:r w:rsidRPr="00BE754B">
              <w:rPr>
                <w:rFonts w:asciiTheme="minorHAnsi" w:hAnsiTheme="minorHAnsi" w:cstheme="minorHAnsi"/>
                <w:b/>
                <w:sz w:val="16"/>
                <w:szCs w:val="16"/>
              </w:rPr>
              <w:t xml:space="preserve">DA PROTEÇÃO E TRANSMISSÃO DE INFORMAÇÃO, DADOS PESSOAIS </w:t>
            </w:r>
            <w:r w:rsidR="009E17B2">
              <w:rPr>
                <w:rFonts w:asciiTheme="minorHAnsi" w:hAnsiTheme="minorHAnsi" w:cstheme="minorHAnsi"/>
                <w:b/>
                <w:sz w:val="16"/>
                <w:szCs w:val="16"/>
              </w:rPr>
              <w:t>E/OU</w:t>
            </w:r>
            <w:r w:rsidRPr="00BE754B">
              <w:rPr>
                <w:rFonts w:asciiTheme="minorHAnsi" w:hAnsiTheme="minorHAnsi" w:cstheme="minorHAnsi"/>
                <w:b/>
                <w:sz w:val="16"/>
                <w:szCs w:val="16"/>
              </w:rPr>
              <w:t xml:space="preserve"> DE DADOS</w:t>
            </w:r>
          </w:p>
        </w:tc>
      </w:tr>
    </w:tbl>
    <w:p w14:paraId="531849E4" w14:textId="2AA471A3" w:rsidR="00F57C97" w:rsidRPr="00BE754B" w:rsidRDefault="00450ACB" w:rsidP="00D65257">
      <w:pPr>
        <w:pStyle w:val="PargrafodaLista"/>
        <w:widowControl/>
        <w:suppressAutoHyphens/>
        <w:autoSpaceDE/>
        <w:autoSpaceDN/>
        <w:ind w:left="-426"/>
        <w:rPr>
          <w:rFonts w:asciiTheme="minorHAnsi" w:hAnsiTheme="minorHAnsi" w:cstheme="minorHAnsi"/>
          <w:sz w:val="16"/>
          <w:szCs w:val="16"/>
        </w:rPr>
      </w:pPr>
      <w:r w:rsidRPr="00BE754B">
        <w:rPr>
          <w:rFonts w:asciiTheme="minorHAnsi" w:hAnsiTheme="minorHAnsi" w:cstheme="minorHAnsi"/>
          <w:b/>
          <w:bCs/>
          <w:sz w:val="16"/>
          <w:szCs w:val="16"/>
        </w:rPr>
        <w:t>13.1</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A cada contratada obriga-se ao dever de proteção, confidencialidade e sigilo de toda informação, dados pessoais e/ou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65D792BB" w14:textId="77777777" w:rsidR="00F57C97" w:rsidRPr="00BE754B" w:rsidRDefault="00F57C97" w:rsidP="00D65257">
      <w:pPr>
        <w:ind w:left="-426"/>
        <w:jc w:val="both"/>
        <w:rPr>
          <w:rFonts w:asciiTheme="minorHAnsi" w:hAnsiTheme="minorHAnsi" w:cstheme="minorHAnsi"/>
          <w:sz w:val="16"/>
          <w:szCs w:val="16"/>
        </w:rPr>
      </w:pPr>
    </w:p>
    <w:p w14:paraId="1A250726" w14:textId="01A84D64" w:rsidR="00F57C97" w:rsidRPr="00BE754B" w:rsidRDefault="00450ACB" w:rsidP="00D65257">
      <w:pPr>
        <w:pStyle w:val="PargrafodaLista"/>
        <w:widowControl/>
        <w:suppressAutoHyphens/>
        <w:autoSpaceDE/>
        <w:autoSpaceDN/>
        <w:ind w:left="-426"/>
        <w:rPr>
          <w:rFonts w:asciiTheme="minorHAnsi" w:hAnsiTheme="minorHAnsi" w:cstheme="minorHAnsi"/>
          <w:sz w:val="16"/>
          <w:szCs w:val="16"/>
        </w:rPr>
      </w:pPr>
      <w:r w:rsidRPr="00BE754B">
        <w:rPr>
          <w:rFonts w:asciiTheme="minorHAnsi" w:hAnsiTheme="minorHAnsi" w:cstheme="minorHAnsi"/>
          <w:b/>
          <w:bCs/>
          <w:sz w:val="16"/>
          <w:szCs w:val="16"/>
        </w:rPr>
        <w:t>13.2</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 xml:space="preserve">A Contratada obriga-se a implementar medidas técnicas e administrativas suficientes visando a segurança, a proteção, a confidencialidade e o sigilo de toda informação, dados pessoais e/ou base de dados a que tenha acesso a fim de evitar acessos não </w:t>
      </w:r>
      <w:r w:rsidR="00F57C97" w:rsidRPr="00BE754B">
        <w:rPr>
          <w:rFonts w:asciiTheme="minorHAnsi" w:hAnsiTheme="minorHAnsi" w:cstheme="minorHAnsi"/>
          <w:sz w:val="16"/>
          <w:szCs w:val="16"/>
        </w:rPr>
        <w:lastRenderedPageBreak/>
        <w:t>autorizados, acidentes, vazamentos acidentais ou ilícitos que causem destruição, perda, alteração, comunicação ou qualquer outra forma de tratamento não previstos.</w:t>
      </w:r>
    </w:p>
    <w:p w14:paraId="198FEFE9" w14:textId="77777777" w:rsidR="00F57C97" w:rsidRPr="00BE754B" w:rsidRDefault="00F57C97" w:rsidP="00BE754B">
      <w:pPr>
        <w:ind w:left="-426" w:right="-852"/>
        <w:jc w:val="both"/>
        <w:rPr>
          <w:rFonts w:asciiTheme="minorHAnsi" w:hAnsiTheme="minorHAnsi" w:cstheme="minorHAnsi"/>
          <w:b/>
          <w:bCs/>
          <w:sz w:val="16"/>
          <w:szCs w:val="16"/>
        </w:rPr>
      </w:pPr>
    </w:p>
    <w:p w14:paraId="41F36C7A" w14:textId="271B4983" w:rsidR="00F57C97" w:rsidRPr="00BE754B" w:rsidRDefault="00450ACB" w:rsidP="00D65257">
      <w:pPr>
        <w:pStyle w:val="PargrafodaLista"/>
        <w:widowControl/>
        <w:suppressAutoHyphens/>
        <w:autoSpaceDE/>
        <w:autoSpaceDN/>
        <w:ind w:left="-426"/>
        <w:rPr>
          <w:rFonts w:asciiTheme="minorHAnsi" w:hAnsiTheme="minorHAnsi" w:cstheme="minorHAnsi"/>
          <w:sz w:val="16"/>
          <w:szCs w:val="16"/>
        </w:rPr>
      </w:pPr>
      <w:r w:rsidRPr="00BE754B">
        <w:rPr>
          <w:rFonts w:asciiTheme="minorHAnsi" w:hAnsiTheme="minorHAnsi" w:cstheme="minorHAnsi"/>
          <w:b/>
          <w:bCs/>
          <w:sz w:val="16"/>
          <w:szCs w:val="16"/>
        </w:rPr>
        <w:t>13.3</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A Contratada deve assegurar-se de que todos os seus colaboradores, consultores e/ou prestadores de serviços que, no exercício das suas atividades, tenham acesso e/ou conhecimento da informação e/ou dos dados pessoais, respeitem o dever de proteção, confidencialidade e sigilo.</w:t>
      </w:r>
    </w:p>
    <w:p w14:paraId="32954BF4" w14:textId="77777777" w:rsidR="00F57C97" w:rsidRPr="00BE754B" w:rsidRDefault="00F57C97" w:rsidP="00D65257">
      <w:pPr>
        <w:ind w:left="-426"/>
        <w:jc w:val="both"/>
        <w:rPr>
          <w:rFonts w:asciiTheme="minorHAnsi" w:hAnsiTheme="minorHAnsi" w:cstheme="minorHAnsi"/>
          <w:sz w:val="16"/>
          <w:szCs w:val="16"/>
        </w:rPr>
      </w:pPr>
    </w:p>
    <w:p w14:paraId="248F9BFF" w14:textId="2A23F955" w:rsidR="00F57C97" w:rsidRPr="00BE754B" w:rsidRDefault="00450ACB" w:rsidP="00D65257">
      <w:pPr>
        <w:pStyle w:val="PargrafodaLista"/>
        <w:widowControl/>
        <w:suppressAutoHyphens/>
        <w:autoSpaceDE/>
        <w:autoSpaceDN/>
        <w:ind w:left="-426"/>
        <w:rPr>
          <w:rFonts w:asciiTheme="minorHAnsi" w:hAnsiTheme="minorHAnsi" w:cstheme="minorHAnsi"/>
          <w:sz w:val="16"/>
          <w:szCs w:val="16"/>
        </w:rPr>
      </w:pPr>
      <w:r w:rsidRPr="00BE754B">
        <w:rPr>
          <w:rFonts w:asciiTheme="minorHAnsi" w:hAnsiTheme="minorHAnsi" w:cstheme="minorHAnsi"/>
          <w:b/>
          <w:bCs/>
          <w:sz w:val="16"/>
          <w:szCs w:val="16"/>
        </w:rPr>
        <w:t>13.4</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A Contratada não poderá utilizar-se de informação, dados pessoais e/ou base de dados a que tenha acesso, para fins distintos ao cumprimento do objeto deste instrumento contratual.</w:t>
      </w:r>
    </w:p>
    <w:p w14:paraId="34603CA3" w14:textId="77777777" w:rsidR="00F57C97" w:rsidRPr="00BE754B" w:rsidRDefault="00F57C97" w:rsidP="00D65257">
      <w:pPr>
        <w:ind w:left="-426"/>
        <w:jc w:val="both"/>
        <w:rPr>
          <w:rFonts w:asciiTheme="minorHAnsi" w:hAnsiTheme="minorHAnsi" w:cstheme="minorHAnsi"/>
          <w:sz w:val="16"/>
          <w:szCs w:val="16"/>
        </w:rPr>
      </w:pPr>
    </w:p>
    <w:p w14:paraId="6B02F920" w14:textId="5CDFE707" w:rsidR="00F57C97" w:rsidRPr="00BE754B" w:rsidRDefault="00450ACB" w:rsidP="00D65257">
      <w:pPr>
        <w:pStyle w:val="PargrafodaLista"/>
        <w:widowControl/>
        <w:suppressAutoHyphens/>
        <w:autoSpaceDE/>
        <w:autoSpaceDN/>
        <w:ind w:left="-426"/>
        <w:rPr>
          <w:rFonts w:asciiTheme="minorHAnsi" w:hAnsiTheme="minorHAnsi" w:cstheme="minorHAnsi"/>
          <w:sz w:val="16"/>
          <w:szCs w:val="16"/>
        </w:rPr>
      </w:pPr>
      <w:r w:rsidRPr="00BE754B">
        <w:rPr>
          <w:rFonts w:asciiTheme="minorHAnsi" w:hAnsiTheme="minorHAnsi" w:cstheme="minorHAnsi"/>
          <w:b/>
          <w:bCs/>
          <w:sz w:val="16"/>
          <w:szCs w:val="16"/>
        </w:rPr>
        <w:t>13.5</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A Contratada não poderá disponibilizar e/ou transmitir a terceiros, sem prévia autorização escrita, informação, dados pessoais e/ou base de dados a que tenha acesso em razão do cumprimento do objeto deste instrumento contratual.</w:t>
      </w:r>
    </w:p>
    <w:p w14:paraId="6C1C3E81" w14:textId="77777777" w:rsidR="00F57C97" w:rsidRPr="00BE754B" w:rsidRDefault="00F57C97" w:rsidP="00D65257">
      <w:pPr>
        <w:ind w:left="-426"/>
        <w:jc w:val="both"/>
        <w:rPr>
          <w:rFonts w:asciiTheme="minorHAnsi" w:hAnsiTheme="minorHAnsi" w:cstheme="minorHAnsi"/>
          <w:sz w:val="16"/>
          <w:szCs w:val="16"/>
        </w:rPr>
      </w:pPr>
    </w:p>
    <w:p w14:paraId="1296BAB3" w14:textId="14AED97A" w:rsidR="00F57C97" w:rsidRPr="00BE754B" w:rsidRDefault="00450ACB" w:rsidP="00D65257">
      <w:pPr>
        <w:pStyle w:val="PargrafodaLista"/>
        <w:widowControl/>
        <w:suppressAutoHyphens/>
        <w:autoSpaceDE/>
        <w:autoSpaceDN/>
        <w:ind w:left="-426"/>
        <w:rPr>
          <w:rFonts w:asciiTheme="minorHAnsi" w:hAnsiTheme="minorHAnsi" w:cstheme="minorHAnsi"/>
          <w:sz w:val="16"/>
          <w:szCs w:val="16"/>
        </w:rPr>
      </w:pPr>
      <w:r w:rsidRPr="00BE754B">
        <w:rPr>
          <w:rFonts w:asciiTheme="minorHAnsi" w:hAnsiTheme="minorHAnsi" w:cstheme="minorHAnsi"/>
          <w:b/>
          <w:bCs/>
          <w:sz w:val="16"/>
          <w:szCs w:val="16"/>
        </w:rPr>
        <w:t>13.6</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A Contratada obriga-se a fornecer informação, dados pessoais e/ou base de dados estritamente necessários caso quando da transmissão autorizada a terceiros durante o cumprimento do objeto descrito neste instrumento contratual.</w:t>
      </w:r>
    </w:p>
    <w:p w14:paraId="3B8524CB" w14:textId="77777777" w:rsidR="00F57C97" w:rsidRPr="00BE754B" w:rsidRDefault="00F57C97" w:rsidP="00D65257">
      <w:pPr>
        <w:ind w:left="-426"/>
        <w:jc w:val="both"/>
        <w:rPr>
          <w:rFonts w:asciiTheme="minorHAnsi" w:hAnsiTheme="minorHAnsi" w:cstheme="minorHAnsi"/>
          <w:sz w:val="16"/>
          <w:szCs w:val="16"/>
        </w:rPr>
      </w:pPr>
    </w:p>
    <w:p w14:paraId="7DE14952" w14:textId="4B7EF903" w:rsidR="00F57C97" w:rsidRPr="00BE754B" w:rsidRDefault="00450ACB" w:rsidP="00D65257">
      <w:pPr>
        <w:pStyle w:val="PargrafodaLista"/>
        <w:widowControl/>
        <w:suppressAutoHyphens/>
        <w:autoSpaceDE/>
        <w:autoSpaceDN/>
        <w:ind w:left="-426"/>
        <w:rPr>
          <w:rFonts w:asciiTheme="minorHAnsi" w:hAnsiTheme="minorHAnsi" w:cstheme="minorHAnsi"/>
          <w:sz w:val="16"/>
          <w:szCs w:val="16"/>
        </w:rPr>
      </w:pPr>
      <w:r w:rsidRPr="00BE754B">
        <w:rPr>
          <w:rFonts w:asciiTheme="minorHAnsi" w:hAnsiTheme="minorHAnsi" w:cstheme="minorHAnsi"/>
          <w:b/>
          <w:bCs/>
          <w:sz w:val="16"/>
          <w:szCs w:val="16"/>
        </w:rPr>
        <w:t>13.7</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A Contratada fica obrigada a devolver todos os documentos, registros e cópias que contenham informação, dados pessoais e/ou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46C6DD3A" w14:textId="77777777" w:rsidR="00F57C97" w:rsidRPr="00BE754B" w:rsidRDefault="00F57C97" w:rsidP="00D65257">
      <w:pPr>
        <w:ind w:left="-426"/>
        <w:jc w:val="both"/>
        <w:rPr>
          <w:rFonts w:asciiTheme="minorHAnsi" w:hAnsiTheme="minorHAnsi" w:cstheme="minorHAnsi"/>
          <w:sz w:val="16"/>
          <w:szCs w:val="16"/>
        </w:rPr>
      </w:pPr>
    </w:p>
    <w:p w14:paraId="5621DF72" w14:textId="18583557" w:rsidR="00F57C97" w:rsidRPr="00BE754B" w:rsidRDefault="00450ACB" w:rsidP="00D65257">
      <w:pPr>
        <w:pStyle w:val="PargrafodaLista"/>
        <w:widowControl/>
        <w:suppressAutoHyphens/>
        <w:autoSpaceDE/>
        <w:autoSpaceDN/>
        <w:ind w:left="-426"/>
        <w:rPr>
          <w:rFonts w:asciiTheme="minorHAnsi" w:hAnsiTheme="minorHAnsi" w:cstheme="minorHAnsi"/>
          <w:sz w:val="16"/>
          <w:szCs w:val="16"/>
        </w:rPr>
      </w:pPr>
      <w:r w:rsidRPr="00BE754B">
        <w:rPr>
          <w:rFonts w:asciiTheme="minorHAnsi" w:hAnsiTheme="minorHAnsi" w:cstheme="minorHAnsi"/>
          <w:b/>
          <w:bCs/>
          <w:sz w:val="16"/>
          <w:szCs w:val="16"/>
        </w:rPr>
        <w:t>13.8</w:t>
      </w:r>
      <w:r w:rsidRPr="00BE754B">
        <w:rPr>
          <w:rFonts w:asciiTheme="minorHAnsi" w:hAnsiTheme="minorHAnsi" w:cstheme="minorHAnsi"/>
          <w:sz w:val="16"/>
          <w:szCs w:val="16"/>
        </w:rPr>
        <w:t xml:space="preserve"> </w:t>
      </w:r>
      <w:r w:rsidR="009E17B2">
        <w:rPr>
          <w:rFonts w:asciiTheme="minorHAnsi" w:hAnsiTheme="minorHAnsi" w:cstheme="minorHAnsi"/>
          <w:sz w:val="16"/>
          <w:szCs w:val="16"/>
        </w:rPr>
        <w:t>À</w:t>
      </w:r>
      <w:r w:rsidR="00F57C97" w:rsidRPr="00BE754B">
        <w:rPr>
          <w:rFonts w:asciiTheme="minorHAnsi" w:hAnsiTheme="minorHAnsi" w:cstheme="minorHAnsi"/>
          <w:sz w:val="16"/>
          <w:szCs w:val="16"/>
        </w:rPr>
        <w:t xml:space="preserve"> Contratada não será permitida deter cópias ou backups, informação, dados pessoais e/ou base de dados a que tenha tido acesso durante a execução do cumprimento do objeto deste instrumento contratual. </w:t>
      </w:r>
    </w:p>
    <w:p w14:paraId="6C860F66" w14:textId="77777777" w:rsidR="00F57C97" w:rsidRPr="00BE754B" w:rsidRDefault="00F57C97" w:rsidP="00D65257">
      <w:pPr>
        <w:ind w:left="-426"/>
        <w:jc w:val="both"/>
        <w:rPr>
          <w:rFonts w:asciiTheme="minorHAnsi" w:hAnsiTheme="minorHAnsi" w:cstheme="minorHAnsi"/>
          <w:sz w:val="16"/>
          <w:szCs w:val="16"/>
        </w:rPr>
      </w:pPr>
    </w:p>
    <w:p w14:paraId="6E09A6FA" w14:textId="0C29B273" w:rsidR="00F57C97" w:rsidRPr="00BE754B" w:rsidRDefault="00450ACB" w:rsidP="00D65257">
      <w:pPr>
        <w:pStyle w:val="PargrafodaLista"/>
        <w:widowControl/>
        <w:suppressAutoHyphens/>
        <w:autoSpaceDE/>
        <w:autoSpaceDN/>
        <w:ind w:left="-426"/>
        <w:rPr>
          <w:rFonts w:asciiTheme="minorHAnsi" w:hAnsiTheme="minorHAnsi" w:cstheme="minorHAnsi"/>
          <w:sz w:val="16"/>
          <w:szCs w:val="16"/>
        </w:rPr>
      </w:pPr>
      <w:r w:rsidRPr="00BE754B">
        <w:rPr>
          <w:rFonts w:asciiTheme="minorHAnsi" w:hAnsiTheme="minorHAnsi" w:cstheme="minorHAnsi"/>
          <w:b/>
          <w:bCs/>
          <w:sz w:val="16"/>
          <w:szCs w:val="16"/>
        </w:rPr>
        <w:t>13.9</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A Contratada deverá eliminar os dados pessoais a que tiver conhecimento ou posse em razão do cumprimento do objeto deste instrumento contratual tão logo não haja mais necessidade de realizar seu tratamento.</w:t>
      </w:r>
    </w:p>
    <w:p w14:paraId="0357A675" w14:textId="77777777" w:rsidR="00F57C97" w:rsidRPr="00BE754B" w:rsidRDefault="00F57C97" w:rsidP="00D65257">
      <w:pPr>
        <w:ind w:left="-426"/>
        <w:jc w:val="both"/>
        <w:rPr>
          <w:rFonts w:asciiTheme="minorHAnsi" w:hAnsiTheme="minorHAnsi" w:cstheme="minorHAnsi"/>
          <w:sz w:val="16"/>
          <w:szCs w:val="16"/>
        </w:rPr>
      </w:pPr>
    </w:p>
    <w:p w14:paraId="54997DB1" w14:textId="264DEC1E" w:rsidR="00F57C97" w:rsidRPr="00BE754B" w:rsidRDefault="00450ACB" w:rsidP="00D65257">
      <w:pPr>
        <w:pStyle w:val="PargrafodaLista"/>
        <w:widowControl/>
        <w:tabs>
          <w:tab w:val="left" w:pos="142"/>
        </w:tabs>
        <w:suppressAutoHyphens/>
        <w:autoSpaceDE/>
        <w:autoSpaceDN/>
        <w:ind w:left="-426"/>
        <w:rPr>
          <w:rFonts w:asciiTheme="minorHAnsi" w:hAnsiTheme="minorHAnsi" w:cstheme="minorHAnsi"/>
          <w:sz w:val="16"/>
          <w:szCs w:val="16"/>
        </w:rPr>
      </w:pPr>
      <w:r w:rsidRPr="00BE754B">
        <w:rPr>
          <w:rFonts w:asciiTheme="minorHAnsi" w:hAnsiTheme="minorHAnsi" w:cstheme="minorHAnsi"/>
          <w:b/>
          <w:bCs/>
          <w:sz w:val="16"/>
          <w:szCs w:val="16"/>
        </w:rPr>
        <w:t>13.10</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 xml:space="preserve">A Contratada deverá notificar, imediatamente, a Contratante no caso de vazamento, perda parcial ou total de informação, dados pessoais </w:t>
      </w:r>
      <w:r w:rsidR="009E17B2">
        <w:rPr>
          <w:rFonts w:asciiTheme="minorHAnsi" w:hAnsiTheme="minorHAnsi" w:cstheme="minorHAnsi"/>
          <w:sz w:val="16"/>
          <w:szCs w:val="16"/>
        </w:rPr>
        <w:t>e/ou</w:t>
      </w:r>
      <w:r w:rsidR="00F57C97" w:rsidRPr="00BE754B">
        <w:rPr>
          <w:rFonts w:asciiTheme="minorHAnsi" w:hAnsiTheme="minorHAnsi" w:cstheme="minorHAnsi"/>
          <w:sz w:val="16"/>
          <w:szCs w:val="16"/>
        </w:rPr>
        <w:t xml:space="preserve"> base de dados.</w:t>
      </w:r>
    </w:p>
    <w:p w14:paraId="1F77C911" w14:textId="77777777" w:rsidR="00F57C97" w:rsidRPr="00BE754B" w:rsidRDefault="00F57C97" w:rsidP="00D65257">
      <w:pPr>
        <w:tabs>
          <w:tab w:val="left" w:pos="142"/>
        </w:tabs>
        <w:ind w:left="-426"/>
        <w:jc w:val="both"/>
        <w:rPr>
          <w:rFonts w:asciiTheme="minorHAnsi" w:hAnsiTheme="minorHAnsi" w:cstheme="minorHAnsi"/>
          <w:sz w:val="16"/>
          <w:szCs w:val="16"/>
        </w:rPr>
      </w:pPr>
    </w:p>
    <w:p w14:paraId="51695BE1" w14:textId="3266898F" w:rsidR="00F57C97" w:rsidRPr="00BE754B" w:rsidRDefault="00450ACB" w:rsidP="00D65257">
      <w:pPr>
        <w:pStyle w:val="PargrafodaLista"/>
        <w:widowControl/>
        <w:tabs>
          <w:tab w:val="left" w:pos="142"/>
        </w:tabs>
        <w:suppressAutoHyphens/>
        <w:autoSpaceDE/>
        <w:autoSpaceDN/>
        <w:ind w:left="-426"/>
        <w:rPr>
          <w:rFonts w:asciiTheme="minorHAnsi" w:hAnsiTheme="minorHAnsi" w:cstheme="minorHAnsi"/>
          <w:sz w:val="16"/>
          <w:szCs w:val="16"/>
        </w:rPr>
      </w:pPr>
      <w:r w:rsidRPr="00BE754B">
        <w:rPr>
          <w:rFonts w:asciiTheme="minorHAnsi" w:hAnsiTheme="minorHAnsi" w:cstheme="minorHAnsi"/>
          <w:b/>
          <w:bCs/>
          <w:sz w:val="16"/>
          <w:szCs w:val="16"/>
        </w:rPr>
        <w:t>13.11</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A notificação não eximirá a Contratada das obrigações e/ou sanções que possam incidir em razão da perda de informação, dados pessoais e/ou base de dados.</w:t>
      </w:r>
    </w:p>
    <w:p w14:paraId="51F6A43F" w14:textId="77777777" w:rsidR="00F57C97" w:rsidRPr="00BE754B" w:rsidRDefault="00F57C97" w:rsidP="00D65257">
      <w:pPr>
        <w:tabs>
          <w:tab w:val="left" w:pos="142"/>
        </w:tabs>
        <w:ind w:left="-426"/>
        <w:jc w:val="both"/>
        <w:rPr>
          <w:rFonts w:asciiTheme="minorHAnsi" w:hAnsiTheme="minorHAnsi" w:cstheme="minorHAnsi"/>
          <w:sz w:val="16"/>
          <w:szCs w:val="16"/>
        </w:rPr>
      </w:pPr>
    </w:p>
    <w:p w14:paraId="7E07F919" w14:textId="65ED82D2" w:rsidR="00F57C97" w:rsidRPr="00BE754B" w:rsidRDefault="00450ACB" w:rsidP="00D65257">
      <w:pPr>
        <w:pStyle w:val="PargrafodaLista"/>
        <w:widowControl/>
        <w:tabs>
          <w:tab w:val="left" w:pos="142"/>
        </w:tabs>
        <w:suppressAutoHyphens/>
        <w:autoSpaceDE/>
        <w:autoSpaceDN/>
        <w:ind w:left="-426"/>
        <w:rPr>
          <w:rFonts w:asciiTheme="minorHAnsi" w:hAnsiTheme="minorHAnsi" w:cstheme="minorHAnsi"/>
          <w:sz w:val="16"/>
          <w:szCs w:val="16"/>
        </w:rPr>
      </w:pPr>
      <w:r w:rsidRPr="00BE754B">
        <w:rPr>
          <w:rFonts w:asciiTheme="minorHAnsi" w:hAnsiTheme="minorHAnsi" w:cstheme="minorHAnsi"/>
          <w:b/>
          <w:bCs/>
          <w:sz w:val="16"/>
          <w:szCs w:val="16"/>
        </w:rPr>
        <w:t>13.12</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 xml:space="preserve">A Contratada que descumprir nos termos da Lei nº 13.709/2018 suas alterações e regulamentações posteriores, durante ou após a execução do objeto descrito no presente instrumento contratual fica obrigado a assumir total responsabilidade e ao ressarcimento por todo e qualquer dano </w:t>
      </w:r>
      <w:r w:rsidR="009E17B2">
        <w:rPr>
          <w:rFonts w:asciiTheme="minorHAnsi" w:hAnsiTheme="minorHAnsi" w:cstheme="minorHAnsi"/>
          <w:sz w:val="16"/>
          <w:szCs w:val="16"/>
        </w:rPr>
        <w:t>e/ou</w:t>
      </w:r>
      <w:r w:rsidR="00F57C97" w:rsidRPr="00BE754B">
        <w:rPr>
          <w:rFonts w:asciiTheme="minorHAnsi" w:hAnsiTheme="minorHAnsi" w:cstheme="minorHAnsi"/>
          <w:sz w:val="16"/>
          <w:szCs w:val="16"/>
        </w:rPr>
        <w:t xml:space="preserve"> prejuízo sofrido, incluindo sanções aplicadas pela autoridade competente.</w:t>
      </w:r>
    </w:p>
    <w:p w14:paraId="12EC29B9" w14:textId="77777777" w:rsidR="00F57C97" w:rsidRPr="00BE754B" w:rsidRDefault="00F57C97" w:rsidP="00D65257">
      <w:pPr>
        <w:tabs>
          <w:tab w:val="left" w:pos="142"/>
        </w:tabs>
        <w:ind w:left="-426"/>
        <w:jc w:val="both"/>
        <w:rPr>
          <w:rFonts w:asciiTheme="minorHAnsi" w:hAnsiTheme="minorHAnsi" w:cstheme="minorHAnsi"/>
          <w:sz w:val="16"/>
          <w:szCs w:val="16"/>
        </w:rPr>
      </w:pPr>
    </w:p>
    <w:p w14:paraId="09095894" w14:textId="48CC5A90" w:rsidR="00F57C97" w:rsidRPr="00BE754B" w:rsidRDefault="00450ACB" w:rsidP="00D65257">
      <w:pPr>
        <w:pStyle w:val="PargrafodaLista"/>
        <w:widowControl/>
        <w:tabs>
          <w:tab w:val="left" w:pos="142"/>
        </w:tabs>
        <w:suppressAutoHyphens/>
        <w:autoSpaceDE/>
        <w:autoSpaceDN/>
        <w:ind w:left="-426"/>
        <w:rPr>
          <w:rFonts w:asciiTheme="minorHAnsi" w:hAnsiTheme="minorHAnsi" w:cstheme="minorHAnsi"/>
          <w:sz w:val="16"/>
          <w:szCs w:val="16"/>
        </w:rPr>
      </w:pPr>
      <w:r w:rsidRPr="00BE754B">
        <w:rPr>
          <w:rFonts w:asciiTheme="minorHAnsi" w:hAnsiTheme="minorHAnsi" w:cstheme="minorHAnsi"/>
          <w:b/>
          <w:bCs/>
          <w:sz w:val="16"/>
          <w:szCs w:val="16"/>
        </w:rPr>
        <w:t>13.13</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A Contratada fica obrigado a manter preposto para comunicação com o Contratante para os assuntos pertinentes à Lei nº 13.709/2018 suas alterações e regulamentações posteriores.</w:t>
      </w:r>
    </w:p>
    <w:p w14:paraId="4697EC59" w14:textId="77777777" w:rsidR="00F57C97" w:rsidRPr="00BE754B" w:rsidRDefault="00F57C97" w:rsidP="00D65257">
      <w:pPr>
        <w:tabs>
          <w:tab w:val="left" w:pos="142"/>
        </w:tabs>
        <w:ind w:left="-426"/>
        <w:jc w:val="both"/>
        <w:rPr>
          <w:rFonts w:asciiTheme="minorHAnsi" w:hAnsiTheme="minorHAnsi" w:cstheme="minorHAnsi"/>
          <w:sz w:val="16"/>
          <w:szCs w:val="16"/>
        </w:rPr>
      </w:pPr>
    </w:p>
    <w:p w14:paraId="4D52F037" w14:textId="6F5C022C" w:rsidR="00F57C97" w:rsidRPr="00BE754B" w:rsidRDefault="00450ACB" w:rsidP="00D65257">
      <w:pPr>
        <w:pStyle w:val="PargrafodaLista"/>
        <w:widowControl/>
        <w:tabs>
          <w:tab w:val="left" w:pos="142"/>
        </w:tabs>
        <w:suppressAutoHyphens/>
        <w:autoSpaceDE/>
        <w:autoSpaceDN/>
        <w:ind w:left="-426"/>
        <w:rPr>
          <w:rFonts w:asciiTheme="minorHAnsi" w:hAnsiTheme="minorHAnsi" w:cstheme="minorHAnsi"/>
          <w:sz w:val="16"/>
          <w:szCs w:val="16"/>
        </w:rPr>
      </w:pPr>
      <w:r w:rsidRPr="00BE754B">
        <w:rPr>
          <w:rFonts w:asciiTheme="minorHAnsi" w:hAnsiTheme="minorHAnsi" w:cstheme="minorHAnsi"/>
          <w:b/>
          <w:bCs/>
          <w:sz w:val="16"/>
          <w:szCs w:val="16"/>
        </w:rPr>
        <w:t>13.14</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 xml:space="preserve">O dever de sigilo e confidencialidade, e as demais obrigações descritas na presente cláusula, permanecerão em vigor após a extinção das relações entre a Contratada e o Contratante, bem como, entre a Contratada e os seus colaboradores, subcontratados, consultores </w:t>
      </w:r>
      <w:r w:rsidR="009E17B2">
        <w:rPr>
          <w:rFonts w:asciiTheme="minorHAnsi" w:hAnsiTheme="minorHAnsi" w:cstheme="minorHAnsi"/>
          <w:sz w:val="16"/>
          <w:szCs w:val="16"/>
        </w:rPr>
        <w:t>e/ou</w:t>
      </w:r>
      <w:r w:rsidR="00F57C97" w:rsidRPr="00BE754B">
        <w:rPr>
          <w:rFonts w:asciiTheme="minorHAnsi" w:hAnsiTheme="minorHAnsi" w:cstheme="minorHAnsi"/>
          <w:sz w:val="16"/>
          <w:szCs w:val="16"/>
        </w:rPr>
        <w:t xml:space="preserve"> prestadores de serviços sob pena das sanções previstas na Lei nº 13.709/2018, suas alterações e regulamentações posteriores, salvo decisão judicial contrária.</w:t>
      </w:r>
    </w:p>
    <w:p w14:paraId="01D65EAD" w14:textId="77777777" w:rsidR="00F57C97" w:rsidRPr="00BE754B" w:rsidRDefault="00F57C97" w:rsidP="00D65257">
      <w:pPr>
        <w:tabs>
          <w:tab w:val="left" w:pos="142"/>
        </w:tabs>
        <w:ind w:left="-426"/>
        <w:jc w:val="both"/>
        <w:rPr>
          <w:rFonts w:asciiTheme="minorHAnsi" w:hAnsiTheme="minorHAnsi" w:cstheme="minorHAnsi"/>
          <w:sz w:val="16"/>
          <w:szCs w:val="16"/>
        </w:rPr>
      </w:pPr>
    </w:p>
    <w:p w14:paraId="0BAB236A" w14:textId="1BB6E29D" w:rsidR="00F57C97" w:rsidRDefault="00450ACB" w:rsidP="00BD468D">
      <w:pPr>
        <w:pStyle w:val="PargrafodaLista"/>
        <w:widowControl/>
        <w:tabs>
          <w:tab w:val="left" w:pos="142"/>
        </w:tabs>
        <w:suppressAutoHyphens/>
        <w:autoSpaceDE/>
        <w:autoSpaceDN/>
        <w:ind w:left="-426"/>
        <w:rPr>
          <w:rFonts w:asciiTheme="minorHAnsi" w:hAnsiTheme="minorHAnsi" w:cstheme="minorHAnsi"/>
          <w:sz w:val="16"/>
          <w:szCs w:val="16"/>
        </w:rPr>
      </w:pPr>
      <w:r w:rsidRPr="00BE754B">
        <w:rPr>
          <w:rFonts w:asciiTheme="minorHAnsi" w:hAnsiTheme="minorHAnsi" w:cstheme="minorHAnsi"/>
          <w:b/>
          <w:bCs/>
          <w:sz w:val="16"/>
          <w:szCs w:val="16"/>
        </w:rPr>
        <w:t>13.15</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O não cumprimento de quaisquer das obrigações descritas nesta cláusula sujeitará a Contratada a processo administrativo para apuração de responsabilidade e, consequentemente, sanção, sem prejuízo de outras cominações cíveis e penais.</w:t>
      </w:r>
    </w:p>
    <w:p w14:paraId="0E97C942" w14:textId="77777777" w:rsidR="009E17B2" w:rsidRPr="00BE754B" w:rsidRDefault="009E17B2" w:rsidP="00BD468D">
      <w:pPr>
        <w:pStyle w:val="PargrafodaLista"/>
        <w:widowControl/>
        <w:tabs>
          <w:tab w:val="left" w:pos="142"/>
        </w:tabs>
        <w:suppressAutoHyphens/>
        <w:autoSpaceDE/>
        <w:autoSpaceDN/>
        <w:ind w:left="-426"/>
        <w:rPr>
          <w:rFonts w:asciiTheme="minorHAnsi" w:hAnsiTheme="minorHAnsi" w:cstheme="minorHAnsi"/>
          <w:sz w:val="16"/>
          <w:szCs w:val="16"/>
        </w:rPr>
      </w:pPr>
    </w:p>
    <w:tbl>
      <w:tblPr>
        <w:tblW w:w="893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931"/>
      </w:tblGrid>
      <w:tr w:rsidR="00F57C97" w:rsidRPr="00BE754B" w14:paraId="537D7EFC" w14:textId="77777777" w:rsidTr="009E17B2">
        <w:tc>
          <w:tcPr>
            <w:tcW w:w="8931" w:type="dxa"/>
            <w:tcBorders>
              <w:top w:val="single" w:sz="4" w:space="0" w:color="auto"/>
              <w:left w:val="single" w:sz="4" w:space="0" w:color="auto"/>
              <w:bottom w:val="single" w:sz="4" w:space="0" w:color="auto"/>
              <w:right w:val="single" w:sz="4" w:space="0" w:color="auto"/>
            </w:tcBorders>
            <w:shd w:val="clear" w:color="auto" w:fill="CCCCCC"/>
          </w:tcPr>
          <w:p w14:paraId="3F7A578C" w14:textId="77777777" w:rsidR="00F57C97" w:rsidRPr="00BE754B" w:rsidRDefault="00F57C97" w:rsidP="00BE754B">
            <w:pPr>
              <w:keepNext/>
              <w:tabs>
                <w:tab w:val="left" w:pos="0"/>
              </w:tabs>
              <w:adjustRightInd w:val="0"/>
              <w:rPr>
                <w:rFonts w:asciiTheme="minorHAnsi" w:hAnsiTheme="minorHAnsi" w:cstheme="minorHAnsi"/>
                <w:b/>
                <w:bCs/>
                <w:sz w:val="16"/>
                <w:szCs w:val="16"/>
              </w:rPr>
            </w:pPr>
            <w:r w:rsidRPr="00BE754B">
              <w:rPr>
                <w:rFonts w:asciiTheme="minorHAnsi" w:hAnsiTheme="minorHAnsi" w:cstheme="minorHAnsi"/>
                <w:b/>
                <w:bCs/>
                <w:sz w:val="16"/>
                <w:szCs w:val="16"/>
              </w:rPr>
              <w:t>XIV – DAS SANÇÕES</w:t>
            </w:r>
          </w:p>
        </w:tc>
      </w:tr>
    </w:tbl>
    <w:p w14:paraId="107D5D52" w14:textId="6C046BF8" w:rsidR="00F57C97" w:rsidRPr="00BE754B" w:rsidRDefault="00450ACB" w:rsidP="00D65257">
      <w:pPr>
        <w:pStyle w:val="PargrafodaLista"/>
        <w:suppressAutoHyphens/>
        <w:adjustRightInd w:val="0"/>
        <w:ind w:left="-426"/>
        <w:rPr>
          <w:rFonts w:asciiTheme="minorHAnsi" w:hAnsiTheme="minorHAnsi" w:cstheme="minorHAnsi"/>
          <w:sz w:val="16"/>
          <w:szCs w:val="16"/>
        </w:rPr>
      </w:pPr>
      <w:r w:rsidRPr="00BE754B">
        <w:rPr>
          <w:rFonts w:asciiTheme="minorHAnsi" w:hAnsiTheme="minorHAnsi" w:cstheme="minorHAnsi"/>
          <w:b/>
          <w:bCs/>
          <w:sz w:val="16"/>
          <w:szCs w:val="16"/>
        </w:rPr>
        <w:t>14.1</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 xml:space="preserve">O descumprimento total ou parcial das obrigações assumidas pela licitante vencedora, ou por infringência ao </w:t>
      </w:r>
      <w:r w:rsidR="00AA6DBC" w:rsidRPr="00BE754B">
        <w:rPr>
          <w:rFonts w:asciiTheme="minorHAnsi" w:hAnsiTheme="minorHAnsi" w:cstheme="minorHAnsi"/>
          <w:sz w:val="16"/>
          <w:szCs w:val="16"/>
        </w:rPr>
        <w:t>Art</w:t>
      </w:r>
      <w:r w:rsidR="00F57C97" w:rsidRPr="00BE754B">
        <w:rPr>
          <w:rFonts w:asciiTheme="minorHAnsi" w:hAnsiTheme="minorHAnsi" w:cstheme="minorHAnsi"/>
          <w:sz w:val="16"/>
          <w:szCs w:val="16"/>
        </w:rPr>
        <w: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473197A2" w14:textId="7DF08F67" w:rsidR="00D733D1" w:rsidRDefault="00F57C97" w:rsidP="00B23740">
      <w:pPr>
        <w:pStyle w:val="PargrafodaLista"/>
        <w:widowControl/>
        <w:numPr>
          <w:ilvl w:val="2"/>
          <w:numId w:val="23"/>
        </w:numPr>
        <w:suppressAutoHyphens/>
        <w:autoSpaceDE/>
        <w:autoSpaceDN/>
        <w:ind w:right="-568"/>
        <w:jc w:val="left"/>
        <w:rPr>
          <w:rFonts w:asciiTheme="minorHAnsi" w:hAnsiTheme="minorHAnsi" w:cstheme="minorHAnsi"/>
          <w:sz w:val="16"/>
          <w:szCs w:val="16"/>
        </w:rPr>
      </w:pPr>
      <w:r w:rsidRPr="00BE754B">
        <w:rPr>
          <w:rFonts w:asciiTheme="minorHAnsi" w:hAnsiTheme="minorHAnsi" w:cstheme="minorHAnsi"/>
          <w:sz w:val="16"/>
          <w:szCs w:val="16"/>
        </w:rPr>
        <w:t>Advertência;</w:t>
      </w:r>
    </w:p>
    <w:p w14:paraId="236053A3" w14:textId="77777777" w:rsidR="00A21FBB" w:rsidRPr="00A21FBB" w:rsidRDefault="00A21FBB" w:rsidP="00A21FBB">
      <w:pPr>
        <w:widowControl/>
        <w:suppressAutoHyphens/>
        <w:autoSpaceDE/>
        <w:autoSpaceDN/>
        <w:ind w:right="-568"/>
        <w:rPr>
          <w:rFonts w:asciiTheme="minorHAnsi" w:hAnsiTheme="minorHAnsi" w:cstheme="minorHAnsi"/>
          <w:sz w:val="16"/>
          <w:szCs w:val="16"/>
        </w:rPr>
      </w:pPr>
    </w:p>
    <w:p w14:paraId="0C3D2B77" w14:textId="73EF6835" w:rsidR="00F57C97" w:rsidRPr="00BE754B" w:rsidRDefault="00450ACB" w:rsidP="00BE754B">
      <w:pPr>
        <w:pStyle w:val="PargrafodaLista"/>
        <w:widowControl/>
        <w:suppressAutoHyphens/>
        <w:autoSpaceDE/>
        <w:autoSpaceDN/>
        <w:ind w:left="0" w:right="-568"/>
        <w:jc w:val="left"/>
        <w:rPr>
          <w:rFonts w:asciiTheme="minorHAnsi" w:hAnsiTheme="minorHAnsi" w:cstheme="minorHAnsi"/>
          <w:sz w:val="16"/>
          <w:szCs w:val="16"/>
        </w:rPr>
      </w:pPr>
      <w:r w:rsidRPr="00BE754B">
        <w:rPr>
          <w:rFonts w:asciiTheme="minorHAnsi" w:hAnsiTheme="minorHAnsi" w:cstheme="minorHAnsi"/>
          <w:b/>
          <w:bCs/>
          <w:sz w:val="16"/>
          <w:szCs w:val="16"/>
        </w:rPr>
        <w:t>14.1.2</w:t>
      </w:r>
      <w:r w:rsidRPr="00BE754B">
        <w:rPr>
          <w:rFonts w:asciiTheme="minorHAnsi" w:hAnsiTheme="minorHAnsi" w:cstheme="minorHAnsi"/>
          <w:sz w:val="16"/>
          <w:szCs w:val="16"/>
        </w:rPr>
        <w:t>. Multa</w:t>
      </w:r>
      <w:r w:rsidR="00F57C97" w:rsidRPr="00BE754B">
        <w:rPr>
          <w:rFonts w:asciiTheme="minorHAnsi" w:hAnsiTheme="minorHAnsi" w:cstheme="minorHAnsi"/>
          <w:sz w:val="16"/>
          <w:szCs w:val="16"/>
        </w:rPr>
        <w:t xml:space="preserve"> de: </w:t>
      </w:r>
    </w:p>
    <w:p w14:paraId="21B9241D" w14:textId="1CACACD8" w:rsidR="00F57C97" w:rsidRPr="00BE754B" w:rsidRDefault="005D7AFE" w:rsidP="005D7AFE">
      <w:pPr>
        <w:pStyle w:val="PargrafodaLista"/>
        <w:widowControl/>
        <w:suppressAutoHyphens/>
        <w:autoSpaceDE/>
        <w:autoSpaceDN/>
        <w:ind w:left="426" w:right="-568"/>
        <w:rPr>
          <w:rFonts w:asciiTheme="minorHAnsi" w:hAnsiTheme="minorHAnsi" w:cstheme="minorHAnsi"/>
          <w:bCs/>
          <w:sz w:val="16"/>
          <w:szCs w:val="16"/>
        </w:rPr>
      </w:pPr>
      <w:r w:rsidRPr="005D7AFE">
        <w:rPr>
          <w:rFonts w:asciiTheme="minorHAnsi" w:hAnsiTheme="minorHAnsi" w:cstheme="minorHAnsi"/>
          <w:b/>
          <w:bCs/>
          <w:sz w:val="16"/>
          <w:szCs w:val="16"/>
        </w:rPr>
        <w:t>a)</w:t>
      </w:r>
      <w:r>
        <w:rPr>
          <w:rFonts w:asciiTheme="minorHAnsi" w:hAnsiTheme="minorHAnsi" w:cstheme="minorHAnsi"/>
          <w:bCs/>
          <w:sz w:val="16"/>
          <w:szCs w:val="16"/>
        </w:rPr>
        <w:t xml:space="preserve"> </w:t>
      </w:r>
      <w:r w:rsidR="00F57C97" w:rsidRPr="00BE754B">
        <w:rPr>
          <w:rFonts w:asciiTheme="minorHAnsi" w:hAnsiTheme="minorHAnsi" w:cstheme="minorHAnsi"/>
          <w:bCs/>
          <w:sz w:val="16"/>
          <w:szCs w:val="16"/>
        </w:rPr>
        <w:t>compensatória;</w:t>
      </w:r>
    </w:p>
    <w:p w14:paraId="233C4497" w14:textId="7CF5F679" w:rsidR="00D733D1" w:rsidRDefault="005D7AFE" w:rsidP="005D7AFE">
      <w:pPr>
        <w:pStyle w:val="PargrafodaLista"/>
        <w:widowControl/>
        <w:suppressAutoHyphens/>
        <w:autoSpaceDE/>
        <w:autoSpaceDN/>
        <w:ind w:left="426" w:right="-568"/>
        <w:rPr>
          <w:rFonts w:asciiTheme="minorHAnsi" w:hAnsiTheme="minorHAnsi" w:cstheme="minorHAnsi"/>
          <w:bCs/>
          <w:sz w:val="16"/>
          <w:szCs w:val="16"/>
        </w:rPr>
      </w:pPr>
      <w:r w:rsidRPr="005D7AFE">
        <w:rPr>
          <w:rFonts w:asciiTheme="minorHAnsi" w:hAnsiTheme="minorHAnsi" w:cstheme="minorHAnsi"/>
          <w:b/>
          <w:bCs/>
          <w:sz w:val="16"/>
          <w:szCs w:val="16"/>
        </w:rPr>
        <w:t>b)</w:t>
      </w:r>
      <w:r>
        <w:rPr>
          <w:rFonts w:asciiTheme="minorHAnsi" w:hAnsiTheme="minorHAnsi" w:cstheme="minorHAnsi"/>
          <w:bCs/>
          <w:sz w:val="16"/>
          <w:szCs w:val="16"/>
        </w:rPr>
        <w:t xml:space="preserve"> </w:t>
      </w:r>
      <w:r w:rsidR="00F57C97" w:rsidRPr="00BE754B">
        <w:rPr>
          <w:rFonts w:asciiTheme="minorHAnsi" w:hAnsiTheme="minorHAnsi" w:cstheme="minorHAnsi"/>
          <w:bCs/>
          <w:sz w:val="16"/>
          <w:szCs w:val="16"/>
        </w:rPr>
        <w:t>de mora;</w:t>
      </w:r>
    </w:p>
    <w:p w14:paraId="08151CB5" w14:textId="77777777" w:rsidR="00A21FBB" w:rsidRPr="00BE754B" w:rsidRDefault="00A21FBB" w:rsidP="005D7AFE">
      <w:pPr>
        <w:pStyle w:val="PargrafodaLista"/>
        <w:widowControl/>
        <w:suppressAutoHyphens/>
        <w:autoSpaceDE/>
        <w:autoSpaceDN/>
        <w:ind w:left="426" w:right="-568"/>
        <w:rPr>
          <w:rFonts w:asciiTheme="minorHAnsi" w:hAnsiTheme="minorHAnsi" w:cstheme="minorHAnsi"/>
          <w:bCs/>
          <w:sz w:val="16"/>
          <w:szCs w:val="16"/>
        </w:rPr>
      </w:pPr>
    </w:p>
    <w:p w14:paraId="1D4DAFA0" w14:textId="3246E151" w:rsidR="00D733D1" w:rsidRDefault="00450ACB" w:rsidP="00D65257">
      <w:pPr>
        <w:pStyle w:val="PargrafodaLista"/>
        <w:widowControl/>
        <w:suppressAutoHyphens/>
        <w:autoSpaceDE/>
        <w:autoSpaceDN/>
        <w:ind w:left="0"/>
        <w:jc w:val="left"/>
        <w:rPr>
          <w:rFonts w:asciiTheme="minorHAnsi" w:hAnsiTheme="minorHAnsi" w:cstheme="minorHAnsi"/>
          <w:sz w:val="16"/>
          <w:szCs w:val="16"/>
        </w:rPr>
      </w:pPr>
      <w:r w:rsidRPr="00BE754B">
        <w:rPr>
          <w:rFonts w:asciiTheme="minorHAnsi" w:hAnsiTheme="minorHAnsi" w:cstheme="minorHAnsi"/>
          <w:b/>
          <w:bCs/>
          <w:sz w:val="16"/>
          <w:szCs w:val="16"/>
        </w:rPr>
        <w:t>14.1.3</w:t>
      </w:r>
      <w:r w:rsidRPr="00BE754B">
        <w:rPr>
          <w:rFonts w:asciiTheme="minorHAnsi" w:hAnsiTheme="minorHAnsi" w:cstheme="minorHAnsi"/>
          <w:sz w:val="16"/>
          <w:szCs w:val="16"/>
        </w:rPr>
        <w:t>. Impedimento</w:t>
      </w:r>
      <w:r w:rsidR="00F57C97" w:rsidRPr="00BE754B">
        <w:rPr>
          <w:rFonts w:asciiTheme="minorHAnsi" w:hAnsiTheme="minorHAnsi" w:cstheme="minorHAnsi"/>
          <w:sz w:val="16"/>
          <w:szCs w:val="16"/>
        </w:rPr>
        <w:t xml:space="preserve"> de licitar e contratar com a Prefeitura Municipal de Nepomuceno, por prazo não superior a 3 (Três) anos</w:t>
      </w:r>
      <w:r w:rsidR="00A21FBB">
        <w:rPr>
          <w:rFonts w:asciiTheme="minorHAnsi" w:hAnsiTheme="minorHAnsi" w:cstheme="minorHAnsi"/>
          <w:sz w:val="16"/>
          <w:szCs w:val="16"/>
        </w:rPr>
        <w:t>;</w:t>
      </w:r>
    </w:p>
    <w:p w14:paraId="5337EE7F" w14:textId="77777777" w:rsidR="00A21FBB" w:rsidRPr="00BE754B" w:rsidRDefault="00A21FBB" w:rsidP="00D65257">
      <w:pPr>
        <w:pStyle w:val="PargrafodaLista"/>
        <w:widowControl/>
        <w:suppressAutoHyphens/>
        <w:autoSpaceDE/>
        <w:autoSpaceDN/>
        <w:ind w:left="0"/>
        <w:jc w:val="left"/>
        <w:rPr>
          <w:rFonts w:asciiTheme="minorHAnsi" w:hAnsiTheme="minorHAnsi" w:cstheme="minorHAnsi"/>
          <w:sz w:val="16"/>
          <w:szCs w:val="16"/>
        </w:rPr>
      </w:pPr>
    </w:p>
    <w:p w14:paraId="326F2AC2" w14:textId="1167FF6B" w:rsidR="00F57C97" w:rsidRPr="00BE754B" w:rsidRDefault="00450ACB" w:rsidP="00D65257">
      <w:pPr>
        <w:pStyle w:val="PargrafodaLista"/>
        <w:widowControl/>
        <w:suppressAutoHyphens/>
        <w:autoSpaceDE/>
        <w:autoSpaceDN/>
        <w:ind w:left="0"/>
        <w:jc w:val="left"/>
        <w:rPr>
          <w:rFonts w:asciiTheme="minorHAnsi" w:hAnsiTheme="minorHAnsi" w:cstheme="minorHAnsi"/>
          <w:sz w:val="16"/>
          <w:szCs w:val="16"/>
        </w:rPr>
      </w:pPr>
      <w:r w:rsidRPr="00BE754B">
        <w:rPr>
          <w:rFonts w:asciiTheme="minorHAnsi" w:hAnsiTheme="minorHAnsi" w:cstheme="minorHAnsi"/>
          <w:b/>
          <w:bCs/>
          <w:sz w:val="16"/>
          <w:szCs w:val="16"/>
        </w:rPr>
        <w:t>14.1.4</w:t>
      </w:r>
      <w:r w:rsidRPr="00BE754B">
        <w:rPr>
          <w:rFonts w:asciiTheme="minorHAnsi" w:hAnsiTheme="minorHAnsi" w:cstheme="minorHAnsi"/>
          <w:sz w:val="16"/>
          <w:szCs w:val="16"/>
        </w:rPr>
        <w:t>. Declaração</w:t>
      </w:r>
      <w:r w:rsidR="00F57C97" w:rsidRPr="00BE754B">
        <w:rPr>
          <w:rFonts w:asciiTheme="minorHAnsi" w:hAnsiTheme="minorHAnsi" w:cstheme="minorHAnsi"/>
          <w:sz w:val="16"/>
          <w:szCs w:val="16"/>
        </w:rPr>
        <w:t xml:space="preserve"> de inidoneidade para licitar ou contratar com a Administração Pública.</w:t>
      </w:r>
    </w:p>
    <w:p w14:paraId="6DC8180F" w14:textId="77777777" w:rsidR="00F57C97" w:rsidRPr="00BE754B" w:rsidRDefault="00F57C97" w:rsidP="00D65257">
      <w:pPr>
        <w:adjustRightInd w:val="0"/>
        <w:ind w:left="-142"/>
        <w:jc w:val="both"/>
        <w:rPr>
          <w:rFonts w:asciiTheme="minorHAnsi" w:hAnsiTheme="minorHAnsi" w:cstheme="minorHAnsi"/>
          <w:b/>
          <w:bCs/>
          <w:sz w:val="16"/>
          <w:szCs w:val="16"/>
          <w:highlight w:val="yellow"/>
        </w:rPr>
      </w:pPr>
    </w:p>
    <w:p w14:paraId="304FF182" w14:textId="543596FE" w:rsidR="00F57C97" w:rsidRPr="00BE754B" w:rsidRDefault="00450ACB" w:rsidP="00D65257">
      <w:pPr>
        <w:pStyle w:val="PargrafodaLista"/>
        <w:widowControl/>
        <w:suppressAutoHyphens/>
        <w:autoSpaceDE/>
        <w:autoSpaceDN/>
        <w:ind w:left="-426"/>
        <w:rPr>
          <w:rFonts w:asciiTheme="minorHAnsi" w:hAnsiTheme="minorHAnsi" w:cstheme="minorHAnsi"/>
          <w:sz w:val="16"/>
          <w:szCs w:val="16"/>
        </w:rPr>
      </w:pPr>
      <w:r w:rsidRPr="00BE754B">
        <w:rPr>
          <w:rFonts w:asciiTheme="minorHAnsi" w:hAnsiTheme="minorHAnsi" w:cstheme="minorHAnsi"/>
          <w:b/>
          <w:sz w:val="16"/>
          <w:szCs w:val="16"/>
        </w:rPr>
        <w:t>14.2</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 xml:space="preserve">Em caso de inexecução parcial do contrato, de desacato de decisões ou não adotar medidas determinadas pelo Fiscal, de recusa ao disposto no </w:t>
      </w:r>
      <w:r w:rsidR="00AA6DBC" w:rsidRPr="00BE754B">
        <w:rPr>
          <w:rFonts w:asciiTheme="minorHAnsi" w:hAnsiTheme="minorHAnsi" w:cstheme="minorHAnsi"/>
          <w:sz w:val="16"/>
          <w:szCs w:val="16"/>
        </w:rPr>
        <w:t>art</w:t>
      </w:r>
      <w:r w:rsidR="00F57C97" w:rsidRPr="00BE754B">
        <w:rPr>
          <w:rFonts w:asciiTheme="minorHAnsi" w:hAnsiTheme="minorHAnsi" w:cstheme="minorHAnsi"/>
          <w:sz w:val="16"/>
          <w:szCs w:val="16"/>
        </w:rPr>
        <w: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05F0DE06" w14:textId="77777777" w:rsidR="00F57C97" w:rsidRPr="00BE754B" w:rsidRDefault="00F57C97" w:rsidP="00D65257">
      <w:pPr>
        <w:pStyle w:val="PargrafodaLista"/>
        <w:ind w:left="-426"/>
        <w:rPr>
          <w:rFonts w:asciiTheme="minorHAnsi" w:hAnsiTheme="minorHAnsi" w:cstheme="minorHAnsi"/>
          <w:sz w:val="16"/>
          <w:szCs w:val="16"/>
        </w:rPr>
      </w:pPr>
    </w:p>
    <w:p w14:paraId="04823ED6" w14:textId="04F3A56F" w:rsidR="00F57C97" w:rsidRPr="00BE754B" w:rsidRDefault="00450ACB" w:rsidP="00D65257">
      <w:pPr>
        <w:pStyle w:val="PargrafodaLista"/>
        <w:widowControl/>
        <w:suppressAutoHyphens/>
        <w:autoSpaceDE/>
        <w:autoSpaceDN/>
        <w:ind w:left="-426"/>
        <w:rPr>
          <w:rFonts w:asciiTheme="minorHAnsi" w:hAnsiTheme="minorHAnsi" w:cstheme="minorHAnsi"/>
          <w:sz w:val="16"/>
          <w:szCs w:val="16"/>
        </w:rPr>
      </w:pPr>
      <w:r w:rsidRPr="00BE754B">
        <w:rPr>
          <w:rFonts w:asciiTheme="minorHAnsi" w:hAnsiTheme="minorHAnsi" w:cstheme="minorHAnsi"/>
          <w:b/>
          <w:sz w:val="16"/>
          <w:szCs w:val="16"/>
        </w:rPr>
        <w:lastRenderedPageBreak/>
        <w:t>14.3</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 xml:space="preserve">A sanção de multa moratória de que trata o </w:t>
      </w:r>
      <w:r w:rsidR="00AA6DBC" w:rsidRPr="00BE754B">
        <w:rPr>
          <w:rFonts w:asciiTheme="minorHAnsi" w:hAnsiTheme="minorHAnsi" w:cstheme="minorHAnsi"/>
          <w:sz w:val="16"/>
          <w:szCs w:val="16"/>
        </w:rPr>
        <w:t>art</w:t>
      </w:r>
      <w:r w:rsidR="00F57C97" w:rsidRPr="00BE754B">
        <w:rPr>
          <w:rFonts w:asciiTheme="minorHAnsi" w:hAnsiTheme="minorHAnsi" w:cstheme="minorHAnsi"/>
          <w:sz w:val="16"/>
          <w:szCs w:val="16"/>
        </w:rPr>
        <w:t>. 162 da Lei Federal n. 14.133/21 será de 1% (um por cento) por dia de atraso na entrega de material, recaindo o cálculo sobre o valor da parcela inadimplida até o limite de 30% (trinta por cento) do contrato ou do instrumento equivalente, excluída, quando for o caso, a p</w:t>
      </w:r>
      <w:r w:rsidR="00AA6DBC" w:rsidRPr="00BE754B">
        <w:rPr>
          <w:rFonts w:asciiTheme="minorHAnsi" w:hAnsiTheme="minorHAnsi" w:cstheme="minorHAnsi"/>
          <w:sz w:val="16"/>
          <w:szCs w:val="16"/>
        </w:rPr>
        <w:t>art</w:t>
      </w:r>
      <w:r w:rsidR="00F57C97" w:rsidRPr="00BE754B">
        <w:rPr>
          <w:rFonts w:asciiTheme="minorHAnsi" w:hAnsiTheme="minorHAnsi" w:cstheme="minorHAnsi"/>
          <w:sz w:val="16"/>
          <w:szCs w:val="16"/>
        </w:rPr>
        <w:t>e correspondente aos impostos destacados no documento fiscal.</w:t>
      </w:r>
    </w:p>
    <w:p w14:paraId="7918A6D3" w14:textId="1FC9FA18" w:rsidR="00D733D1" w:rsidRDefault="005D7AFE" w:rsidP="005D7AFE">
      <w:pPr>
        <w:pStyle w:val="PargrafodaLista"/>
        <w:widowControl/>
        <w:suppressAutoHyphens/>
        <w:autoSpaceDE/>
        <w:autoSpaceDN/>
        <w:ind w:left="0"/>
        <w:rPr>
          <w:rFonts w:asciiTheme="minorHAnsi" w:hAnsiTheme="minorHAnsi" w:cstheme="minorHAnsi"/>
          <w:sz w:val="16"/>
          <w:szCs w:val="16"/>
        </w:rPr>
      </w:pPr>
      <w:r w:rsidRPr="005D7AFE">
        <w:rPr>
          <w:rFonts w:asciiTheme="minorHAnsi" w:hAnsiTheme="minorHAnsi" w:cstheme="minorHAnsi"/>
          <w:b/>
          <w:bCs/>
          <w:sz w:val="16"/>
          <w:szCs w:val="16"/>
        </w:rPr>
        <w:t>14.3.1</w:t>
      </w:r>
      <w:r>
        <w:rPr>
          <w:rFonts w:asciiTheme="minorHAnsi" w:hAnsiTheme="minorHAnsi" w:cstheme="minorHAnsi"/>
          <w:sz w:val="16"/>
          <w:szCs w:val="16"/>
        </w:rPr>
        <w:t xml:space="preserve"> </w:t>
      </w:r>
      <w:r w:rsidR="00F57C97" w:rsidRPr="00BE754B">
        <w:rPr>
          <w:rFonts w:asciiTheme="minorHAnsi" w:hAnsiTheme="minorHAnsi" w:cstheme="minorHAnsi"/>
          <w:sz w:val="16"/>
          <w:szCs w:val="16"/>
        </w:rPr>
        <w:t>O atraso, para efeito de cálculo de multa, será contado em dias corridos, a p</w:t>
      </w:r>
      <w:r w:rsidR="00AA6DBC" w:rsidRPr="00BE754B">
        <w:rPr>
          <w:rFonts w:asciiTheme="minorHAnsi" w:hAnsiTheme="minorHAnsi" w:cstheme="minorHAnsi"/>
          <w:sz w:val="16"/>
          <w:szCs w:val="16"/>
        </w:rPr>
        <w:t>art</w:t>
      </w:r>
      <w:r w:rsidR="00F57C97" w:rsidRPr="00BE754B">
        <w:rPr>
          <w:rFonts w:asciiTheme="minorHAnsi" w:hAnsiTheme="minorHAnsi" w:cstheme="minorHAnsi"/>
          <w:sz w:val="16"/>
          <w:szCs w:val="16"/>
        </w:rPr>
        <w:t>ir do primeiro dia útil subsequente ao do encerramento do prazo estabelecido para o cumprimento da obrigação.</w:t>
      </w:r>
    </w:p>
    <w:p w14:paraId="0F9AF3C2" w14:textId="77777777" w:rsidR="00A21FBB" w:rsidRPr="00BE754B" w:rsidRDefault="00A21FBB" w:rsidP="005D7AFE">
      <w:pPr>
        <w:pStyle w:val="PargrafodaLista"/>
        <w:widowControl/>
        <w:suppressAutoHyphens/>
        <w:autoSpaceDE/>
        <w:autoSpaceDN/>
        <w:ind w:left="0"/>
        <w:rPr>
          <w:rFonts w:asciiTheme="minorHAnsi" w:hAnsiTheme="minorHAnsi" w:cstheme="minorHAnsi"/>
          <w:sz w:val="16"/>
          <w:szCs w:val="16"/>
        </w:rPr>
      </w:pPr>
    </w:p>
    <w:p w14:paraId="126902FC" w14:textId="5EFA5339" w:rsidR="00F57C97" w:rsidRPr="00BE754B" w:rsidRDefault="005D7AFE" w:rsidP="005D7AFE">
      <w:pPr>
        <w:pStyle w:val="PargrafodaLista"/>
        <w:widowControl/>
        <w:suppressAutoHyphens/>
        <w:autoSpaceDE/>
        <w:autoSpaceDN/>
        <w:ind w:left="0"/>
        <w:rPr>
          <w:rFonts w:asciiTheme="minorHAnsi" w:hAnsiTheme="minorHAnsi" w:cstheme="minorHAnsi"/>
          <w:sz w:val="16"/>
          <w:szCs w:val="16"/>
        </w:rPr>
      </w:pPr>
      <w:r w:rsidRPr="005D7AFE">
        <w:rPr>
          <w:rFonts w:asciiTheme="minorHAnsi" w:hAnsiTheme="minorHAnsi" w:cstheme="minorHAnsi"/>
          <w:b/>
          <w:bCs/>
          <w:sz w:val="16"/>
          <w:szCs w:val="16"/>
        </w:rPr>
        <w:t>14.3.2</w:t>
      </w:r>
      <w:r>
        <w:rPr>
          <w:rFonts w:asciiTheme="minorHAnsi" w:hAnsiTheme="minorHAnsi" w:cstheme="minorHAnsi"/>
          <w:sz w:val="16"/>
          <w:szCs w:val="16"/>
        </w:rPr>
        <w:t xml:space="preserve"> </w:t>
      </w:r>
      <w:r w:rsidR="00F57C97" w:rsidRPr="00BE754B">
        <w:rPr>
          <w:rFonts w:asciiTheme="minorHAnsi" w:hAnsiTheme="minorHAnsi" w:cstheme="minorHAnsi"/>
          <w:sz w:val="16"/>
          <w:szCs w:val="16"/>
        </w:rPr>
        <w:t>A aplicação de multa de mora não impedirá que a Administração a converta em compensatória e promova a extinção unilateral do contrato com a aplicação cumulada de outras sanções previstas no Decreto Municipal n. 1.906, de 04 de outubro de 2023.</w:t>
      </w:r>
    </w:p>
    <w:p w14:paraId="61A447A6" w14:textId="77777777" w:rsidR="00F57C97" w:rsidRPr="00BE754B" w:rsidRDefault="00F57C97" w:rsidP="00F17DD2">
      <w:pPr>
        <w:ind w:left="-142"/>
        <w:jc w:val="both"/>
        <w:rPr>
          <w:rFonts w:asciiTheme="minorHAnsi" w:hAnsiTheme="minorHAnsi" w:cstheme="minorHAnsi"/>
          <w:sz w:val="16"/>
          <w:szCs w:val="16"/>
        </w:rPr>
      </w:pPr>
    </w:p>
    <w:p w14:paraId="765D9DCB" w14:textId="31EDF7E6" w:rsidR="00F57C97" w:rsidRDefault="00450ACB" w:rsidP="00F17DD2">
      <w:pPr>
        <w:pStyle w:val="PargrafodaLista"/>
        <w:widowControl/>
        <w:suppressAutoHyphens/>
        <w:autoSpaceDE/>
        <w:autoSpaceDN/>
        <w:ind w:left="-426"/>
        <w:rPr>
          <w:rFonts w:asciiTheme="minorHAnsi" w:hAnsiTheme="minorHAnsi" w:cstheme="minorHAnsi"/>
          <w:sz w:val="16"/>
          <w:szCs w:val="16"/>
        </w:rPr>
      </w:pPr>
      <w:r w:rsidRPr="00BE754B">
        <w:rPr>
          <w:rFonts w:asciiTheme="minorHAnsi" w:hAnsiTheme="minorHAnsi" w:cstheme="minorHAnsi"/>
          <w:b/>
          <w:sz w:val="16"/>
          <w:szCs w:val="16"/>
        </w:rPr>
        <w:t>14.</w:t>
      </w:r>
      <w:r w:rsidR="0096760E" w:rsidRPr="00BE754B">
        <w:rPr>
          <w:rFonts w:asciiTheme="minorHAnsi" w:hAnsiTheme="minorHAnsi" w:cstheme="minorHAnsi"/>
          <w:b/>
          <w:sz w:val="16"/>
          <w:szCs w:val="16"/>
        </w:rPr>
        <w:t>4</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 xml:space="preserve">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w:t>
      </w:r>
      <w:r w:rsidR="00AA6DBC" w:rsidRPr="00BE754B">
        <w:rPr>
          <w:rFonts w:asciiTheme="minorHAnsi" w:hAnsiTheme="minorHAnsi" w:cstheme="minorHAnsi"/>
          <w:sz w:val="16"/>
          <w:szCs w:val="16"/>
        </w:rPr>
        <w:t>art</w:t>
      </w:r>
      <w:r w:rsidR="00F57C97" w:rsidRPr="00BE754B">
        <w:rPr>
          <w:rFonts w:asciiTheme="minorHAnsi" w:hAnsiTheme="minorHAnsi" w:cstheme="minorHAnsi"/>
          <w:sz w:val="16"/>
          <w:szCs w:val="16"/>
        </w:rPr>
        <w:t>. 155 da Lei nº 14.1333/21.</w:t>
      </w:r>
    </w:p>
    <w:p w14:paraId="388638EA" w14:textId="52205D20" w:rsidR="00D733D1" w:rsidRPr="00BE754B" w:rsidRDefault="00F57C97" w:rsidP="00F17DD2">
      <w:pPr>
        <w:jc w:val="both"/>
        <w:rPr>
          <w:rFonts w:asciiTheme="minorHAnsi" w:hAnsiTheme="minorHAnsi" w:cstheme="minorHAnsi"/>
          <w:sz w:val="16"/>
          <w:szCs w:val="16"/>
        </w:rPr>
      </w:pPr>
      <w:r w:rsidRPr="00BE754B">
        <w:rPr>
          <w:rFonts w:asciiTheme="minorHAnsi" w:hAnsiTheme="minorHAnsi" w:cstheme="minorHAnsi"/>
          <w:b/>
          <w:sz w:val="16"/>
          <w:szCs w:val="16"/>
        </w:rPr>
        <w:t>14.4.1</w:t>
      </w:r>
      <w:r w:rsidRPr="00BE754B">
        <w:rPr>
          <w:rFonts w:asciiTheme="minorHAnsi" w:hAnsiTheme="minorHAnsi" w:cstheme="minorHAnsi"/>
          <w:sz w:val="16"/>
          <w:szCs w:val="16"/>
        </w:rPr>
        <w:t>. Será aplicada multa compensatória de 0,5% (cinco décimos por cento) a 1% (um por cento) do valor de referência para licitação para aquele que:</w:t>
      </w:r>
    </w:p>
    <w:p w14:paraId="18A77E08" w14:textId="2EDFE13E" w:rsidR="00F57C97" w:rsidRPr="00BE754B" w:rsidRDefault="005D7AFE" w:rsidP="005D7AFE">
      <w:pPr>
        <w:pStyle w:val="PargrafodaLista"/>
        <w:widowControl/>
        <w:suppressAutoHyphens/>
        <w:autoSpaceDE/>
        <w:autoSpaceDN/>
        <w:ind w:left="426"/>
        <w:rPr>
          <w:rFonts w:asciiTheme="minorHAnsi" w:hAnsiTheme="minorHAnsi" w:cstheme="minorHAnsi"/>
          <w:sz w:val="16"/>
          <w:szCs w:val="16"/>
        </w:rPr>
      </w:pPr>
      <w:r w:rsidRPr="005D7AFE">
        <w:rPr>
          <w:rFonts w:asciiTheme="minorHAnsi" w:hAnsiTheme="minorHAnsi" w:cstheme="minorHAnsi"/>
          <w:b/>
          <w:bCs/>
          <w:sz w:val="16"/>
          <w:szCs w:val="16"/>
        </w:rPr>
        <w:t>a)</w:t>
      </w:r>
      <w:r>
        <w:rPr>
          <w:rFonts w:asciiTheme="minorHAnsi" w:hAnsiTheme="minorHAnsi" w:cstheme="minorHAnsi"/>
          <w:sz w:val="16"/>
          <w:szCs w:val="16"/>
        </w:rPr>
        <w:t xml:space="preserve"> </w:t>
      </w:r>
      <w:r w:rsidR="00F57C97" w:rsidRPr="00BE754B">
        <w:rPr>
          <w:rFonts w:asciiTheme="minorHAnsi" w:hAnsiTheme="minorHAnsi" w:cstheme="minorHAnsi"/>
          <w:sz w:val="16"/>
          <w:szCs w:val="16"/>
        </w:rPr>
        <w:t>deixar de entregar a documentação exigida para o certame;</w:t>
      </w:r>
    </w:p>
    <w:p w14:paraId="6C9AAFE7" w14:textId="47F7A88B" w:rsidR="00F57C97" w:rsidRPr="00BE754B" w:rsidRDefault="005D7AFE" w:rsidP="005D7AFE">
      <w:pPr>
        <w:pStyle w:val="PargrafodaLista"/>
        <w:widowControl/>
        <w:suppressAutoHyphens/>
        <w:autoSpaceDE/>
        <w:autoSpaceDN/>
        <w:ind w:left="426"/>
        <w:rPr>
          <w:rFonts w:asciiTheme="minorHAnsi" w:hAnsiTheme="minorHAnsi" w:cstheme="minorHAnsi"/>
          <w:sz w:val="16"/>
          <w:szCs w:val="16"/>
        </w:rPr>
      </w:pPr>
      <w:r w:rsidRPr="005D7AFE">
        <w:rPr>
          <w:rFonts w:asciiTheme="minorHAnsi" w:hAnsiTheme="minorHAnsi" w:cstheme="minorHAnsi"/>
          <w:b/>
          <w:bCs/>
          <w:sz w:val="16"/>
          <w:szCs w:val="16"/>
        </w:rPr>
        <w:t>b)</w:t>
      </w:r>
      <w:r>
        <w:rPr>
          <w:rFonts w:asciiTheme="minorHAnsi" w:hAnsiTheme="minorHAnsi" w:cstheme="minorHAnsi"/>
          <w:sz w:val="16"/>
          <w:szCs w:val="16"/>
        </w:rPr>
        <w:t xml:space="preserve"> </w:t>
      </w:r>
      <w:r w:rsidR="00F57C97" w:rsidRPr="00BE754B">
        <w:rPr>
          <w:rFonts w:asciiTheme="minorHAnsi" w:hAnsiTheme="minorHAnsi" w:cstheme="minorHAnsi"/>
          <w:sz w:val="16"/>
          <w:szCs w:val="16"/>
        </w:rPr>
        <w:t>não mantiver a proposta, salvo em decorrência de fato superveniente devidamente justificado.</w:t>
      </w:r>
    </w:p>
    <w:p w14:paraId="55D2559F" w14:textId="77777777" w:rsidR="00D733D1" w:rsidRPr="00BE754B" w:rsidRDefault="00D733D1" w:rsidP="00F17DD2">
      <w:pPr>
        <w:pStyle w:val="PargrafodaLista"/>
        <w:widowControl/>
        <w:suppressAutoHyphens/>
        <w:autoSpaceDE/>
        <w:autoSpaceDN/>
        <w:ind w:left="426"/>
        <w:rPr>
          <w:rFonts w:asciiTheme="minorHAnsi" w:hAnsiTheme="minorHAnsi" w:cstheme="minorHAnsi"/>
          <w:sz w:val="16"/>
          <w:szCs w:val="16"/>
        </w:rPr>
      </w:pPr>
    </w:p>
    <w:p w14:paraId="055B22B3" w14:textId="77777777" w:rsidR="00F57C97" w:rsidRPr="00BE754B" w:rsidRDefault="00F57C97" w:rsidP="00F17DD2">
      <w:pPr>
        <w:jc w:val="both"/>
        <w:rPr>
          <w:rFonts w:asciiTheme="minorHAnsi" w:hAnsiTheme="minorHAnsi" w:cstheme="minorHAnsi"/>
          <w:sz w:val="16"/>
          <w:szCs w:val="16"/>
        </w:rPr>
      </w:pPr>
      <w:r w:rsidRPr="00BE754B">
        <w:rPr>
          <w:rFonts w:asciiTheme="minorHAnsi" w:hAnsiTheme="minorHAnsi" w:cstheme="minorHAnsi"/>
          <w:b/>
          <w:sz w:val="16"/>
          <w:szCs w:val="16"/>
        </w:rPr>
        <w:t>14.4.2</w:t>
      </w:r>
      <w:r w:rsidRPr="00BE754B">
        <w:rPr>
          <w:rFonts w:asciiTheme="minorHAnsi" w:hAnsiTheme="minorHAnsi" w:cstheme="minorHAnsi"/>
          <w:sz w:val="16"/>
          <w:szCs w:val="16"/>
        </w:rPr>
        <w:t>. Será aplicada multa compensatória de 10% (dez por cento) sobre o valor de referência para licitação ou contratação direta para aquele que retardar ou tumultuar o procedimento administrativo de contratação.</w:t>
      </w:r>
    </w:p>
    <w:p w14:paraId="2A5A2EAD" w14:textId="77777777" w:rsidR="00D733D1" w:rsidRPr="00BE754B" w:rsidRDefault="00D733D1" w:rsidP="00F17DD2">
      <w:pPr>
        <w:jc w:val="both"/>
        <w:rPr>
          <w:rFonts w:asciiTheme="minorHAnsi" w:hAnsiTheme="minorHAnsi" w:cstheme="minorHAnsi"/>
          <w:sz w:val="16"/>
          <w:szCs w:val="16"/>
        </w:rPr>
      </w:pPr>
    </w:p>
    <w:p w14:paraId="144EECF2" w14:textId="77777777" w:rsidR="00F57C97" w:rsidRPr="00BE754B" w:rsidRDefault="00F57C97" w:rsidP="00F17DD2">
      <w:pPr>
        <w:jc w:val="both"/>
        <w:rPr>
          <w:rFonts w:asciiTheme="minorHAnsi" w:hAnsiTheme="minorHAnsi" w:cstheme="minorHAnsi"/>
          <w:sz w:val="16"/>
          <w:szCs w:val="16"/>
        </w:rPr>
      </w:pPr>
      <w:r w:rsidRPr="00BE754B">
        <w:rPr>
          <w:rFonts w:asciiTheme="minorHAnsi" w:hAnsiTheme="minorHAnsi" w:cstheme="minorHAnsi"/>
          <w:b/>
          <w:sz w:val="16"/>
          <w:szCs w:val="16"/>
        </w:rPr>
        <w:t>14.4.3</w:t>
      </w:r>
      <w:r w:rsidRPr="00BE754B">
        <w:rPr>
          <w:rFonts w:asciiTheme="minorHAnsi" w:hAnsiTheme="minorHAnsi" w:cstheme="minorHAnsi"/>
          <w:sz w:val="16"/>
          <w:szCs w:val="16"/>
        </w:rPr>
        <w:t>.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5BD6321D" w14:textId="77777777" w:rsidR="00D733D1" w:rsidRPr="00BE754B" w:rsidRDefault="00D733D1" w:rsidP="00F17DD2">
      <w:pPr>
        <w:jc w:val="both"/>
        <w:rPr>
          <w:rFonts w:asciiTheme="minorHAnsi" w:hAnsiTheme="minorHAnsi" w:cstheme="minorHAnsi"/>
          <w:sz w:val="16"/>
          <w:szCs w:val="16"/>
        </w:rPr>
      </w:pPr>
    </w:p>
    <w:p w14:paraId="32E4B111" w14:textId="77777777" w:rsidR="00F57C97" w:rsidRPr="00BE754B" w:rsidRDefault="00F57C97" w:rsidP="00F17DD2">
      <w:pPr>
        <w:jc w:val="both"/>
        <w:rPr>
          <w:rFonts w:asciiTheme="minorHAnsi" w:hAnsiTheme="minorHAnsi" w:cstheme="minorHAnsi"/>
          <w:sz w:val="16"/>
          <w:szCs w:val="16"/>
        </w:rPr>
      </w:pPr>
      <w:r w:rsidRPr="00BE754B">
        <w:rPr>
          <w:rFonts w:asciiTheme="minorHAnsi" w:hAnsiTheme="minorHAnsi" w:cstheme="minorHAnsi"/>
          <w:b/>
          <w:sz w:val="16"/>
          <w:szCs w:val="16"/>
        </w:rPr>
        <w:t>14.4.4</w:t>
      </w:r>
      <w:r w:rsidRPr="00BE754B">
        <w:rPr>
          <w:rFonts w:asciiTheme="minorHAnsi" w:hAnsiTheme="minorHAnsi" w:cstheme="minorHAnsi"/>
          <w:sz w:val="16"/>
          <w:szCs w:val="16"/>
        </w:rPr>
        <w:t>. Será aplicada multa compensatória de 15% (quinze por cento) sobre o valor contratado ou da ata de registro de preço, para aquele que:</w:t>
      </w:r>
    </w:p>
    <w:p w14:paraId="0A69B903" w14:textId="3FA63E6C" w:rsidR="00F57C97" w:rsidRPr="00BE754B" w:rsidRDefault="005D7AFE" w:rsidP="005D7AFE">
      <w:pPr>
        <w:pStyle w:val="PargrafodaLista"/>
        <w:widowControl/>
        <w:suppressAutoHyphens/>
        <w:autoSpaceDE/>
        <w:autoSpaceDN/>
        <w:ind w:left="426"/>
        <w:rPr>
          <w:rFonts w:asciiTheme="minorHAnsi" w:hAnsiTheme="minorHAnsi" w:cstheme="minorHAnsi"/>
          <w:sz w:val="16"/>
          <w:szCs w:val="16"/>
        </w:rPr>
      </w:pPr>
      <w:r w:rsidRPr="005D7AFE">
        <w:rPr>
          <w:rFonts w:asciiTheme="minorHAnsi" w:hAnsiTheme="minorHAnsi" w:cstheme="minorHAnsi"/>
          <w:b/>
          <w:bCs/>
          <w:sz w:val="16"/>
          <w:szCs w:val="16"/>
        </w:rPr>
        <w:t>a)</w:t>
      </w:r>
      <w:r>
        <w:rPr>
          <w:rFonts w:asciiTheme="minorHAnsi" w:hAnsiTheme="minorHAnsi" w:cstheme="minorHAnsi"/>
          <w:sz w:val="16"/>
          <w:szCs w:val="16"/>
        </w:rPr>
        <w:t xml:space="preserve"> </w:t>
      </w:r>
      <w:r w:rsidR="00F57C97" w:rsidRPr="00BE754B">
        <w:rPr>
          <w:rFonts w:asciiTheme="minorHAnsi" w:hAnsiTheme="minorHAnsi" w:cstheme="minorHAnsi"/>
          <w:sz w:val="16"/>
          <w:szCs w:val="16"/>
        </w:rPr>
        <w:t>recusar em efetuar o reforço de garantia contratual;</w:t>
      </w:r>
    </w:p>
    <w:p w14:paraId="14EB67C8" w14:textId="072E899A" w:rsidR="00F57C97" w:rsidRPr="00BE754B" w:rsidRDefault="005D7AFE" w:rsidP="005D7AFE">
      <w:pPr>
        <w:pStyle w:val="PargrafodaLista"/>
        <w:widowControl/>
        <w:suppressAutoHyphens/>
        <w:autoSpaceDE/>
        <w:autoSpaceDN/>
        <w:ind w:left="426"/>
        <w:rPr>
          <w:rFonts w:asciiTheme="minorHAnsi" w:hAnsiTheme="minorHAnsi" w:cstheme="minorHAnsi"/>
          <w:sz w:val="16"/>
          <w:szCs w:val="16"/>
        </w:rPr>
      </w:pPr>
      <w:r w:rsidRPr="005D7AFE">
        <w:rPr>
          <w:rFonts w:asciiTheme="minorHAnsi" w:hAnsiTheme="minorHAnsi" w:cstheme="minorHAnsi"/>
          <w:b/>
          <w:bCs/>
          <w:sz w:val="16"/>
          <w:szCs w:val="16"/>
        </w:rPr>
        <w:t>b)</w:t>
      </w:r>
      <w:r>
        <w:rPr>
          <w:rFonts w:asciiTheme="minorHAnsi" w:hAnsiTheme="minorHAnsi" w:cstheme="minorHAnsi"/>
          <w:sz w:val="16"/>
          <w:szCs w:val="16"/>
        </w:rPr>
        <w:t xml:space="preserve"> </w:t>
      </w:r>
      <w:r w:rsidR="00F57C97" w:rsidRPr="00BE754B">
        <w:rPr>
          <w:rFonts w:asciiTheme="minorHAnsi" w:hAnsiTheme="minorHAnsi" w:cstheme="minorHAnsi"/>
          <w:sz w:val="16"/>
          <w:szCs w:val="16"/>
        </w:rPr>
        <w:t>der causa, respectivamente, à rescisão do contrato ou ao cancelamento da Ata de Registro de Preço;</w:t>
      </w:r>
    </w:p>
    <w:p w14:paraId="25F92645" w14:textId="005EB4EF" w:rsidR="00F57C97" w:rsidRPr="00BE754B" w:rsidRDefault="005D7AFE" w:rsidP="005D7AFE">
      <w:pPr>
        <w:pStyle w:val="PargrafodaLista"/>
        <w:widowControl/>
        <w:suppressAutoHyphens/>
        <w:autoSpaceDE/>
        <w:autoSpaceDN/>
        <w:ind w:left="426"/>
        <w:rPr>
          <w:rFonts w:asciiTheme="minorHAnsi" w:hAnsiTheme="minorHAnsi" w:cstheme="minorHAnsi"/>
          <w:sz w:val="16"/>
          <w:szCs w:val="16"/>
        </w:rPr>
      </w:pPr>
      <w:r w:rsidRPr="005D7AFE">
        <w:rPr>
          <w:rFonts w:asciiTheme="minorHAnsi" w:hAnsiTheme="minorHAnsi" w:cstheme="minorHAnsi"/>
          <w:b/>
          <w:bCs/>
          <w:sz w:val="16"/>
          <w:szCs w:val="16"/>
        </w:rPr>
        <w:t>c)</w:t>
      </w:r>
      <w:r>
        <w:rPr>
          <w:rFonts w:asciiTheme="minorHAnsi" w:hAnsiTheme="minorHAnsi" w:cstheme="minorHAnsi"/>
          <w:sz w:val="16"/>
          <w:szCs w:val="16"/>
        </w:rPr>
        <w:t xml:space="preserve"> </w:t>
      </w:r>
      <w:r w:rsidR="00F57C97" w:rsidRPr="00BE754B">
        <w:rPr>
          <w:rFonts w:asciiTheme="minorHAnsi" w:hAnsiTheme="minorHAnsi" w:cstheme="minorHAnsi"/>
          <w:sz w:val="16"/>
          <w:szCs w:val="16"/>
        </w:rPr>
        <w:t>recusar assinar o Contrato ou a Ata de Registro de Preços;</w:t>
      </w:r>
    </w:p>
    <w:p w14:paraId="623DEAE6" w14:textId="33C11F94" w:rsidR="00F57C97" w:rsidRPr="00BE754B" w:rsidRDefault="005D7AFE" w:rsidP="005D7AFE">
      <w:pPr>
        <w:pStyle w:val="PargrafodaLista"/>
        <w:widowControl/>
        <w:suppressAutoHyphens/>
        <w:autoSpaceDE/>
        <w:autoSpaceDN/>
        <w:ind w:left="426"/>
        <w:rPr>
          <w:rFonts w:asciiTheme="minorHAnsi" w:hAnsiTheme="minorHAnsi" w:cstheme="minorHAnsi"/>
          <w:sz w:val="16"/>
          <w:szCs w:val="16"/>
        </w:rPr>
      </w:pPr>
      <w:r w:rsidRPr="005D7AFE">
        <w:rPr>
          <w:rFonts w:asciiTheme="minorHAnsi" w:hAnsiTheme="minorHAnsi" w:cstheme="minorHAnsi"/>
          <w:b/>
          <w:bCs/>
          <w:sz w:val="16"/>
          <w:szCs w:val="16"/>
        </w:rPr>
        <w:t xml:space="preserve">d) </w:t>
      </w:r>
      <w:r w:rsidR="00F57C97" w:rsidRPr="00BE754B">
        <w:rPr>
          <w:rFonts w:asciiTheme="minorHAnsi" w:hAnsiTheme="minorHAnsi" w:cstheme="minorHAnsi"/>
          <w:sz w:val="16"/>
          <w:szCs w:val="16"/>
        </w:rPr>
        <w:t>recusar a aceitar ou retirar o instrumento equivalente.</w:t>
      </w:r>
    </w:p>
    <w:p w14:paraId="0D52F8B8" w14:textId="77777777" w:rsidR="00D733D1" w:rsidRPr="00BE754B" w:rsidRDefault="00D733D1" w:rsidP="00F17DD2">
      <w:pPr>
        <w:pStyle w:val="PargrafodaLista"/>
        <w:widowControl/>
        <w:suppressAutoHyphens/>
        <w:autoSpaceDE/>
        <w:autoSpaceDN/>
        <w:ind w:left="426"/>
        <w:rPr>
          <w:rFonts w:asciiTheme="minorHAnsi" w:hAnsiTheme="minorHAnsi" w:cstheme="minorHAnsi"/>
          <w:sz w:val="16"/>
          <w:szCs w:val="16"/>
        </w:rPr>
      </w:pPr>
    </w:p>
    <w:p w14:paraId="7C695E7B" w14:textId="77777777" w:rsidR="00F57C97" w:rsidRPr="00BE754B" w:rsidRDefault="00F57C97" w:rsidP="00F17DD2">
      <w:pPr>
        <w:jc w:val="both"/>
        <w:rPr>
          <w:rFonts w:asciiTheme="minorHAnsi" w:hAnsiTheme="minorHAnsi" w:cstheme="minorHAnsi"/>
          <w:sz w:val="16"/>
          <w:szCs w:val="16"/>
        </w:rPr>
      </w:pPr>
      <w:r w:rsidRPr="00BE754B">
        <w:rPr>
          <w:rFonts w:asciiTheme="minorHAnsi" w:hAnsiTheme="minorHAnsi" w:cstheme="minorHAnsi"/>
          <w:b/>
          <w:sz w:val="16"/>
          <w:szCs w:val="16"/>
        </w:rPr>
        <w:t>14.4.5.</w:t>
      </w:r>
      <w:r w:rsidRPr="00BE754B">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31CB87EE" w14:textId="77777777" w:rsidR="00D733D1" w:rsidRPr="00BE754B" w:rsidRDefault="00D733D1" w:rsidP="00F17DD2">
      <w:pPr>
        <w:jc w:val="both"/>
        <w:rPr>
          <w:rFonts w:asciiTheme="minorHAnsi" w:hAnsiTheme="minorHAnsi" w:cstheme="minorHAnsi"/>
          <w:sz w:val="16"/>
          <w:szCs w:val="16"/>
        </w:rPr>
      </w:pPr>
    </w:p>
    <w:p w14:paraId="715A8838" w14:textId="77777777" w:rsidR="00F57C97" w:rsidRPr="00BE754B" w:rsidRDefault="00F57C97" w:rsidP="00F17DD2">
      <w:pPr>
        <w:jc w:val="both"/>
        <w:rPr>
          <w:rFonts w:asciiTheme="minorHAnsi" w:hAnsiTheme="minorHAnsi" w:cstheme="minorHAnsi"/>
          <w:sz w:val="16"/>
          <w:szCs w:val="16"/>
        </w:rPr>
      </w:pPr>
      <w:r w:rsidRPr="00BE754B">
        <w:rPr>
          <w:rFonts w:asciiTheme="minorHAnsi" w:hAnsiTheme="minorHAnsi" w:cstheme="minorHAnsi"/>
          <w:b/>
          <w:sz w:val="16"/>
          <w:szCs w:val="16"/>
        </w:rPr>
        <w:t>14.4.6</w:t>
      </w:r>
      <w:r w:rsidRPr="00BE754B">
        <w:rPr>
          <w:rFonts w:asciiTheme="minorHAnsi" w:hAnsiTheme="minorHAnsi" w:cstheme="minorHAnsi"/>
          <w:sz w:val="16"/>
          <w:szCs w:val="16"/>
        </w:rPr>
        <w:t>. Será aplicada multa compensatória de 20% (vinte por cento) sobre o valor contratado, para aquele que:</w:t>
      </w:r>
    </w:p>
    <w:p w14:paraId="3928D025" w14:textId="327E432F" w:rsidR="00F57C97" w:rsidRPr="00BE754B" w:rsidRDefault="005D7AFE" w:rsidP="005D7AFE">
      <w:pPr>
        <w:pStyle w:val="PargrafodaLista"/>
        <w:widowControl/>
        <w:suppressAutoHyphens/>
        <w:autoSpaceDE/>
        <w:autoSpaceDN/>
        <w:ind w:left="426"/>
        <w:rPr>
          <w:rFonts w:asciiTheme="minorHAnsi" w:hAnsiTheme="minorHAnsi" w:cstheme="minorHAnsi"/>
          <w:sz w:val="16"/>
          <w:szCs w:val="16"/>
        </w:rPr>
      </w:pPr>
      <w:r w:rsidRPr="005D7AFE">
        <w:rPr>
          <w:rFonts w:asciiTheme="minorHAnsi" w:hAnsiTheme="minorHAnsi" w:cstheme="minorHAnsi"/>
          <w:b/>
          <w:sz w:val="16"/>
          <w:szCs w:val="16"/>
        </w:rPr>
        <w:t xml:space="preserve">a) </w:t>
      </w:r>
      <w:r w:rsidR="00F57C97" w:rsidRPr="00BE754B">
        <w:rPr>
          <w:rFonts w:asciiTheme="minorHAnsi" w:hAnsiTheme="minorHAnsi" w:cstheme="minorHAnsi"/>
          <w:sz w:val="16"/>
          <w:szCs w:val="16"/>
        </w:rPr>
        <w:t>apresentar declaração falsa ou documentação falsa exigida para o certame ou declaração falsa durante a licitação ou a execução do contrato;</w:t>
      </w:r>
    </w:p>
    <w:p w14:paraId="6DC5E265" w14:textId="38E600A9" w:rsidR="00F57C97" w:rsidRPr="00BE754B" w:rsidRDefault="005D7AFE" w:rsidP="005D7AFE">
      <w:pPr>
        <w:pStyle w:val="PargrafodaLista"/>
        <w:widowControl/>
        <w:suppressAutoHyphens/>
        <w:autoSpaceDE/>
        <w:autoSpaceDN/>
        <w:ind w:left="426"/>
        <w:rPr>
          <w:rFonts w:asciiTheme="minorHAnsi" w:hAnsiTheme="minorHAnsi" w:cstheme="minorHAnsi"/>
          <w:sz w:val="16"/>
          <w:szCs w:val="16"/>
        </w:rPr>
      </w:pPr>
      <w:r w:rsidRPr="005D7AFE">
        <w:rPr>
          <w:rFonts w:asciiTheme="minorHAnsi" w:hAnsiTheme="minorHAnsi" w:cstheme="minorHAnsi"/>
          <w:b/>
          <w:sz w:val="16"/>
          <w:szCs w:val="16"/>
        </w:rPr>
        <w:t xml:space="preserve">b) </w:t>
      </w:r>
      <w:r w:rsidR="00F57C97" w:rsidRPr="00BE754B">
        <w:rPr>
          <w:rFonts w:asciiTheme="minorHAnsi" w:hAnsiTheme="minorHAnsi" w:cstheme="minorHAnsi"/>
          <w:sz w:val="16"/>
          <w:szCs w:val="16"/>
        </w:rPr>
        <w:t>fraude à licitação ou prática de ato fraudulento na execução do contrato;</w:t>
      </w:r>
    </w:p>
    <w:p w14:paraId="5B8B3D6B" w14:textId="3730383B" w:rsidR="00F57C97" w:rsidRPr="00BE754B" w:rsidRDefault="005D7AFE" w:rsidP="005D7AFE">
      <w:pPr>
        <w:pStyle w:val="PargrafodaLista"/>
        <w:widowControl/>
        <w:suppressAutoHyphens/>
        <w:autoSpaceDE/>
        <w:autoSpaceDN/>
        <w:ind w:left="426"/>
        <w:rPr>
          <w:rFonts w:asciiTheme="minorHAnsi" w:hAnsiTheme="minorHAnsi" w:cstheme="minorHAnsi"/>
          <w:sz w:val="16"/>
          <w:szCs w:val="16"/>
        </w:rPr>
      </w:pPr>
      <w:r w:rsidRPr="005D7AFE">
        <w:rPr>
          <w:rFonts w:asciiTheme="minorHAnsi" w:hAnsiTheme="minorHAnsi" w:cstheme="minorHAnsi"/>
          <w:b/>
          <w:sz w:val="16"/>
          <w:szCs w:val="16"/>
        </w:rPr>
        <w:t xml:space="preserve">c) </w:t>
      </w:r>
      <w:r w:rsidR="00F57C97" w:rsidRPr="00BE754B">
        <w:rPr>
          <w:rFonts w:asciiTheme="minorHAnsi" w:hAnsiTheme="minorHAnsi" w:cstheme="minorHAnsi"/>
          <w:sz w:val="16"/>
          <w:szCs w:val="16"/>
        </w:rPr>
        <w:t>comportamento inidôneo ou fraude de qualquer natureza;</w:t>
      </w:r>
    </w:p>
    <w:p w14:paraId="07C00E1D" w14:textId="23DA61A0" w:rsidR="00F57C97" w:rsidRPr="00BE754B" w:rsidRDefault="005D7AFE" w:rsidP="005D7AFE">
      <w:pPr>
        <w:pStyle w:val="PargrafodaLista"/>
        <w:widowControl/>
        <w:suppressAutoHyphens/>
        <w:autoSpaceDE/>
        <w:autoSpaceDN/>
        <w:ind w:left="426"/>
        <w:rPr>
          <w:rFonts w:asciiTheme="minorHAnsi" w:hAnsiTheme="minorHAnsi" w:cstheme="minorHAnsi"/>
          <w:sz w:val="16"/>
          <w:szCs w:val="16"/>
        </w:rPr>
      </w:pPr>
      <w:r w:rsidRPr="005D7AFE">
        <w:rPr>
          <w:rFonts w:asciiTheme="minorHAnsi" w:hAnsiTheme="minorHAnsi" w:cstheme="minorHAnsi"/>
          <w:b/>
          <w:sz w:val="16"/>
          <w:szCs w:val="16"/>
        </w:rPr>
        <w:t xml:space="preserve">d) </w:t>
      </w:r>
      <w:r w:rsidR="00F57C97" w:rsidRPr="00BE754B">
        <w:rPr>
          <w:rFonts w:asciiTheme="minorHAnsi" w:hAnsiTheme="minorHAnsi" w:cstheme="minorHAnsi"/>
          <w:sz w:val="16"/>
          <w:szCs w:val="16"/>
        </w:rPr>
        <w:t>prática de atos ilícitos com vistas a frustrar os objetivos da licitação;</w:t>
      </w:r>
    </w:p>
    <w:p w14:paraId="6DEA12A6" w14:textId="4FA7F429" w:rsidR="00F57C97" w:rsidRPr="00BE754B" w:rsidRDefault="005D7AFE" w:rsidP="005D7AFE">
      <w:pPr>
        <w:pStyle w:val="PargrafodaLista"/>
        <w:widowControl/>
        <w:suppressAutoHyphens/>
        <w:autoSpaceDE/>
        <w:autoSpaceDN/>
        <w:ind w:left="426"/>
        <w:rPr>
          <w:rFonts w:asciiTheme="minorHAnsi" w:hAnsiTheme="minorHAnsi" w:cstheme="minorHAnsi"/>
          <w:sz w:val="16"/>
          <w:szCs w:val="16"/>
        </w:rPr>
      </w:pPr>
      <w:r w:rsidRPr="005D7AFE">
        <w:rPr>
          <w:rFonts w:asciiTheme="minorHAnsi" w:hAnsiTheme="minorHAnsi" w:cstheme="minorHAnsi"/>
          <w:b/>
          <w:sz w:val="16"/>
          <w:szCs w:val="16"/>
        </w:rPr>
        <w:t xml:space="preserve">e) </w:t>
      </w:r>
      <w:r w:rsidR="00F57C97" w:rsidRPr="00BE754B">
        <w:rPr>
          <w:rFonts w:asciiTheme="minorHAnsi" w:hAnsiTheme="minorHAnsi" w:cstheme="minorHAnsi"/>
          <w:sz w:val="16"/>
          <w:szCs w:val="16"/>
        </w:rPr>
        <w:t xml:space="preserve">prática de ato lesivo previsto no </w:t>
      </w:r>
      <w:r w:rsidR="00AA6DBC" w:rsidRPr="00BE754B">
        <w:rPr>
          <w:rFonts w:asciiTheme="minorHAnsi" w:hAnsiTheme="minorHAnsi" w:cstheme="minorHAnsi"/>
          <w:sz w:val="16"/>
          <w:szCs w:val="16"/>
        </w:rPr>
        <w:t>art</w:t>
      </w:r>
      <w:r w:rsidR="00F57C97" w:rsidRPr="00BE754B">
        <w:rPr>
          <w:rFonts w:asciiTheme="minorHAnsi" w:hAnsiTheme="minorHAnsi" w:cstheme="minorHAnsi"/>
          <w:sz w:val="16"/>
          <w:szCs w:val="16"/>
        </w:rPr>
        <w:t>. 5°, da Lei Federal n. 12.846, de 1° de agosto de 2013;</w:t>
      </w:r>
    </w:p>
    <w:p w14:paraId="47DA5946" w14:textId="565C4743" w:rsidR="00F57C97" w:rsidRPr="00BE754B" w:rsidRDefault="005D7AFE" w:rsidP="005D7AFE">
      <w:pPr>
        <w:pStyle w:val="PargrafodaLista"/>
        <w:widowControl/>
        <w:suppressAutoHyphens/>
        <w:autoSpaceDE/>
        <w:autoSpaceDN/>
        <w:ind w:left="426"/>
        <w:rPr>
          <w:rFonts w:asciiTheme="minorHAnsi" w:hAnsiTheme="minorHAnsi" w:cstheme="minorHAnsi"/>
          <w:sz w:val="16"/>
          <w:szCs w:val="16"/>
        </w:rPr>
      </w:pPr>
      <w:r w:rsidRPr="005D7AFE">
        <w:rPr>
          <w:rFonts w:asciiTheme="minorHAnsi" w:hAnsiTheme="minorHAnsi" w:cstheme="minorHAnsi"/>
          <w:b/>
          <w:bCs/>
          <w:sz w:val="16"/>
          <w:szCs w:val="16"/>
        </w:rPr>
        <w:t xml:space="preserve">f) </w:t>
      </w:r>
      <w:r w:rsidR="00F57C97" w:rsidRPr="00BE754B">
        <w:rPr>
          <w:rFonts w:asciiTheme="minorHAnsi" w:hAnsiTheme="minorHAnsi" w:cstheme="minorHAnsi"/>
          <w:sz w:val="16"/>
          <w:szCs w:val="16"/>
        </w:rPr>
        <w:t>dar causa à inexecução parcial do contrato que cause grave dano à Administração Municipal, ao funcionamento dos serviços públicos ou ao interesse coletivo;</w:t>
      </w:r>
    </w:p>
    <w:p w14:paraId="1E9FACB8" w14:textId="3197348A" w:rsidR="00F57C97" w:rsidRPr="00BE754B" w:rsidRDefault="005D7AFE" w:rsidP="005D7AFE">
      <w:pPr>
        <w:pStyle w:val="PargrafodaLista"/>
        <w:widowControl/>
        <w:suppressAutoHyphens/>
        <w:autoSpaceDE/>
        <w:autoSpaceDN/>
        <w:ind w:left="426"/>
        <w:rPr>
          <w:rFonts w:asciiTheme="minorHAnsi" w:hAnsiTheme="minorHAnsi" w:cstheme="minorHAnsi"/>
          <w:sz w:val="16"/>
          <w:szCs w:val="16"/>
        </w:rPr>
      </w:pPr>
      <w:r w:rsidRPr="005D7AFE">
        <w:rPr>
          <w:rFonts w:asciiTheme="minorHAnsi" w:hAnsiTheme="minorHAnsi" w:cstheme="minorHAnsi"/>
          <w:b/>
          <w:bCs/>
          <w:sz w:val="16"/>
          <w:szCs w:val="16"/>
        </w:rPr>
        <w:t xml:space="preserve">g) </w:t>
      </w:r>
      <w:r w:rsidR="00F57C97" w:rsidRPr="00BE754B">
        <w:rPr>
          <w:rFonts w:asciiTheme="minorHAnsi" w:hAnsiTheme="minorHAnsi" w:cstheme="minorHAnsi"/>
          <w:sz w:val="16"/>
          <w:szCs w:val="16"/>
        </w:rPr>
        <w:t>dar causa à inexecução total do objeto do contrato.</w:t>
      </w:r>
    </w:p>
    <w:p w14:paraId="6EB1E3F6" w14:textId="77777777" w:rsidR="00F57C97" w:rsidRPr="00BE754B" w:rsidRDefault="00F57C97" w:rsidP="00F17DD2">
      <w:pPr>
        <w:ind w:left="-142"/>
        <w:jc w:val="both"/>
        <w:rPr>
          <w:rFonts w:asciiTheme="minorHAnsi" w:hAnsiTheme="minorHAnsi" w:cstheme="minorHAnsi"/>
          <w:sz w:val="16"/>
          <w:szCs w:val="16"/>
        </w:rPr>
      </w:pPr>
    </w:p>
    <w:p w14:paraId="39833B65" w14:textId="51E8DA47" w:rsidR="00F57C97" w:rsidRDefault="0096760E" w:rsidP="00F17DD2">
      <w:pPr>
        <w:pStyle w:val="PargrafodaLista"/>
        <w:widowControl/>
        <w:suppressAutoHyphens/>
        <w:autoSpaceDE/>
        <w:autoSpaceDN/>
        <w:ind w:left="-426"/>
        <w:rPr>
          <w:rFonts w:asciiTheme="minorHAnsi" w:hAnsiTheme="minorHAnsi" w:cstheme="minorHAnsi"/>
          <w:sz w:val="16"/>
          <w:szCs w:val="16"/>
        </w:rPr>
      </w:pPr>
      <w:r w:rsidRPr="00BE754B">
        <w:rPr>
          <w:rFonts w:asciiTheme="minorHAnsi" w:hAnsiTheme="minorHAnsi" w:cstheme="minorHAnsi"/>
          <w:b/>
          <w:bCs/>
          <w:sz w:val="16"/>
          <w:szCs w:val="16"/>
        </w:rPr>
        <w:t>14.5</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 xml:space="preserve">A sanção prevista de impedimento de licitar e contratar será aplicada ao responsável pelas infrações administrativas previstas nos incisos II, III, IV, V, VI e VII do caput do </w:t>
      </w:r>
      <w:r w:rsidR="00AA6DBC" w:rsidRPr="00BE754B">
        <w:rPr>
          <w:rFonts w:asciiTheme="minorHAnsi" w:hAnsiTheme="minorHAnsi" w:cstheme="minorHAnsi"/>
          <w:sz w:val="16"/>
          <w:szCs w:val="16"/>
        </w:rPr>
        <w:t>art</w:t>
      </w:r>
      <w:r w:rsidR="00F57C97" w:rsidRPr="00BE754B">
        <w:rPr>
          <w:rFonts w:asciiTheme="minorHAnsi" w:hAnsiTheme="minorHAnsi" w:cstheme="minorHAnsi"/>
          <w:sz w:val="16"/>
          <w:szCs w:val="16"/>
        </w:rPr>
        <w: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7A8A623C" w14:textId="77777777" w:rsidR="00F57C97" w:rsidRPr="00BE754B" w:rsidRDefault="00F57C97" w:rsidP="00F17DD2">
      <w:pPr>
        <w:jc w:val="both"/>
        <w:rPr>
          <w:rFonts w:asciiTheme="minorHAnsi" w:hAnsiTheme="minorHAnsi" w:cstheme="minorHAnsi"/>
          <w:sz w:val="16"/>
          <w:szCs w:val="16"/>
        </w:rPr>
      </w:pPr>
      <w:r w:rsidRPr="00BE754B">
        <w:rPr>
          <w:rFonts w:asciiTheme="minorHAnsi" w:hAnsiTheme="minorHAnsi" w:cstheme="minorHAnsi"/>
          <w:b/>
          <w:sz w:val="16"/>
          <w:szCs w:val="16"/>
        </w:rPr>
        <w:t>14.5.1.</w:t>
      </w:r>
      <w:r w:rsidRPr="00BE754B">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29E7A21E" w14:textId="77777777" w:rsidR="00F57C97" w:rsidRPr="00BE754B" w:rsidRDefault="00F57C97" w:rsidP="00F17DD2">
      <w:pPr>
        <w:ind w:left="-142"/>
        <w:jc w:val="both"/>
        <w:rPr>
          <w:rFonts w:asciiTheme="minorHAnsi" w:hAnsiTheme="minorHAnsi" w:cstheme="minorHAnsi"/>
          <w:sz w:val="16"/>
          <w:szCs w:val="16"/>
        </w:rPr>
      </w:pPr>
    </w:p>
    <w:p w14:paraId="3643185D" w14:textId="302F32C8" w:rsidR="00F57C97" w:rsidRPr="00BE754B" w:rsidRDefault="0096760E" w:rsidP="00F17DD2">
      <w:pPr>
        <w:pStyle w:val="PargrafodaLista"/>
        <w:widowControl/>
        <w:suppressAutoHyphens/>
        <w:autoSpaceDE/>
        <w:autoSpaceDN/>
        <w:ind w:left="-426"/>
        <w:rPr>
          <w:rFonts w:asciiTheme="minorHAnsi" w:hAnsiTheme="minorHAnsi" w:cstheme="minorHAnsi"/>
          <w:sz w:val="16"/>
          <w:szCs w:val="16"/>
        </w:rPr>
      </w:pPr>
      <w:r w:rsidRPr="00BE754B">
        <w:rPr>
          <w:rFonts w:asciiTheme="minorHAnsi" w:hAnsiTheme="minorHAnsi" w:cstheme="minorHAnsi"/>
          <w:b/>
          <w:bCs/>
          <w:sz w:val="16"/>
          <w:szCs w:val="16"/>
        </w:rPr>
        <w:t>14.6</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 xml:space="preserve">A sanção de declaração de inidoneidade para licitar ou contratar, será aplicada ao responsável pelas infrações administrativas previstas nos incisos VIII, IX, X, XI e XII do caput do </w:t>
      </w:r>
      <w:r w:rsidR="00AA6DBC" w:rsidRPr="00BE754B">
        <w:rPr>
          <w:rFonts w:asciiTheme="minorHAnsi" w:hAnsiTheme="minorHAnsi" w:cstheme="minorHAnsi"/>
          <w:sz w:val="16"/>
          <w:szCs w:val="16"/>
        </w:rPr>
        <w:t>art</w:t>
      </w:r>
      <w:r w:rsidR="00F57C97" w:rsidRPr="00BE754B">
        <w:rPr>
          <w:rFonts w:asciiTheme="minorHAnsi" w:hAnsiTheme="minorHAnsi" w:cstheme="minorHAnsi"/>
          <w:sz w:val="16"/>
          <w:szCs w:val="16"/>
        </w:rPr>
        <w:t xml:space="preserve">. 155 da Lei nº14.133/21, bem como pelas infrações administrativas previstas nos incisos II, III, IV, V, VI e VII do caput do referido </w:t>
      </w:r>
      <w:r w:rsidR="00AA6DBC" w:rsidRPr="00BE754B">
        <w:rPr>
          <w:rFonts w:asciiTheme="minorHAnsi" w:hAnsiTheme="minorHAnsi" w:cstheme="minorHAnsi"/>
          <w:sz w:val="16"/>
          <w:szCs w:val="16"/>
        </w:rPr>
        <w:t>art</w:t>
      </w:r>
      <w:r w:rsidR="00F57C97" w:rsidRPr="00BE754B">
        <w:rPr>
          <w:rFonts w:asciiTheme="minorHAnsi" w:hAnsiTheme="minorHAnsi" w:cstheme="minorHAnsi"/>
          <w:sz w:val="16"/>
          <w:szCs w:val="16"/>
        </w:rPr>
        <w: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470A7BDB" w14:textId="77777777" w:rsidR="00F57C97" w:rsidRPr="00BE754B" w:rsidRDefault="00F57C97" w:rsidP="00F17DD2">
      <w:pPr>
        <w:ind w:left="-426"/>
        <w:jc w:val="both"/>
        <w:rPr>
          <w:rFonts w:asciiTheme="minorHAnsi" w:hAnsiTheme="minorHAnsi" w:cstheme="minorHAnsi"/>
          <w:color w:val="FF0000"/>
          <w:sz w:val="16"/>
          <w:szCs w:val="16"/>
        </w:rPr>
      </w:pPr>
    </w:p>
    <w:p w14:paraId="783E52C0" w14:textId="6A48424D" w:rsidR="00F57C97" w:rsidRPr="00BE754B" w:rsidRDefault="0096760E" w:rsidP="00F17DD2">
      <w:pPr>
        <w:pStyle w:val="PargrafodaLista"/>
        <w:widowControl/>
        <w:suppressAutoHyphens/>
        <w:autoSpaceDE/>
        <w:autoSpaceDN/>
        <w:ind w:left="-426"/>
        <w:rPr>
          <w:rFonts w:asciiTheme="minorHAnsi" w:hAnsiTheme="minorHAnsi" w:cstheme="minorHAnsi"/>
          <w:sz w:val="16"/>
          <w:szCs w:val="16"/>
        </w:rPr>
      </w:pPr>
      <w:r w:rsidRPr="00BE754B">
        <w:rPr>
          <w:rFonts w:asciiTheme="minorHAnsi" w:hAnsiTheme="minorHAnsi" w:cstheme="minorHAnsi"/>
          <w:b/>
          <w:bCs/>
          <w:sz w:val="16"/>
          <w:szCs w:val="16"/>
        </w:rPr>
        <w:t>14.7</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As sanções de advertência, de impedimento de licitar e contratar e de declaração de inidoneidade para licitar ou contratar poderão ser aplicadas cumulativamente com a de multa.</w:t>
      </w:r>
    </w:p>
    <w:p w14:paraId="09F999EC" w14:textId="77777777" w:rsidR="00F57C97" w:rsidRPr="00BE754B" w:rsidRDefault="00F57C97" w:rsidP="00F17DD2">
      <w:pPr>
        <w:ind w:left="-426"/>
        <w:jc w:val="both"/>
        <w:rPr>
          <w:rFonts w:asciiTheme="minorHAnsi" w:hAnsiTheme="minorHAnsi" w:cstheme="minorHAnsi"/>
          <w:sz w:val="16"/>
          <w:szCs w:val="16"/>
        </w:rPr>
      </w:pPr>
    </w:p>
    <w:p w14:paraId="4792A41D" w14:textId="1B272CEE" w:rsidR="00F57C97" w:rsidRPr="00BE754B" w:rsidRDefault="0096760E" w:rsidP="00F17DD2">
      <w:pPr>
        <w:pStyle w:val="PargrafodaLista"/>
        <w:widowControl/>
        <w:suppressAutoHyphens/>
        <w:autoSpaceDE/>
        <w:autoSpaceDN/>
        <w:ind w:left="-426"/>
        <w:rPr>
          <w:rFonts w:asciiTheme="minorHAnsi" w:hAnsiTheme="minorHAnsi" w:cstheme="minorHAnsi"/>
          <w:sz w:val="16"/>
          <w:szCs w:val="16"/>
        </w:rPr>
      </w:pPr>
      <w:r w:rsidRPr="00BE754B">
        <w:rPr>
          <w:rFonts w:asciiTheme="minorHAnsi" w:hAnsiTheme="minorHAnsi" w:cstheme="minorHAnsi"/>
          <w:b/>
          <w:bCs/>
          <w:sz w:val="16"/>
          <w:szCs w:val="16"/>
        </w:rPr>
        <w:t>14.8</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5FAEBAE9" w14:textId="77777777" w:rsidR="00F57C97" w:rsidRPr="00BE754B" w:rsidRDefault="00F57C97" w:rsidP="00F17DD2">
      <w:pPr>
        <w:ind w:left="-426"/>
        <w:jc w:val="both"/>
        <w:rPr>
          <w:rFonts w:asciiTheme="minorHAnsi" w:hAnsiTheme="minorHAnsi" w:cstheme="minorHAnsi"/>
          <w:sz w:val="16"/>
          <w:szCs w:val="16"/>
        </w:rPr>
      </w:pPr>
    </w:p>
    <w:p w14:paraId="4D455655" w14:textId="20F1FFEE" w:rsidR="00F57C97" w:rsidRPr="00BE754B" w:rsidRDefault="0096760E" w:rsidP="00F17DD2">
      <w:pPr>
        <w:pStyle w:val="PargrafodaLista"/>
        <w:widowControl/>
        <w:suppressAutoHyphens/>
        <w:autoSpaceDE/>
        <w:autoSpaceDN/>
        <w:ind w:left="-426"/>
        <w:rPr>
          <w:rFonts w:asciiTheme="minorHAnsi" w:hAnsiTheme="minorHAnsi" w:cstheme="minorHAnsi"/>
          <w:sz w:val="16"/>
          <w:szCs w:val="16"/>
        </w:rPr>
      </w:pPr>
      <w:r w:rsidRPr="00BE754B">
        <w:rPr>
          <w:rFonts w:asciiTheme="minorHAnsi" w:hAnsiTheme="minorHAnsi" w:cstheme="minorHAnsi"/>
          <w:b/>
          <w:bCs/>
          <w:sz w:val="16"/>
          <w:szCs w:val="16"/>
        </w:rPr>
        <w:lastRenderedPageBreak/>
        <w:t>14.9</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780DE4F9" w14:textId="77777777" w:rsidR="00F57C97" w:rsidRPr="00BE754B" w:rsidRDefault="00F57C97" w:rsidP="00F17DD2">
      <w:pPr>
        <w:ind w:left="-426"/>
        <w:jc w:val="both"/>
        <w:rPr>
          <w:rFonts w:asciiTheme="minorHAnsi" w:hAnsiTheme="minorHAnsi" w:cstheme="minorHAnsi"/>
          <w:sz w:val="16"/>
          <w:szCs w:val="16"/>
        </w:rPr>
      </w:pPr>
    </w:p>
    <w:p w14:paraId="48162C74" w14:textId="6B070186" w:rsidR="00F57C97" w:rsidRPr="00BE754B" w:rsidRDefault="0096760E" w:rsidP="00F17DD2">
      <w:pPr>
        <w:pStyle w:val="PargrafodaLista"/>
        <w:widowControl/>
        <w:tabs>
          <w:tab w:val="left" w:pos="142"/>
        </w:tabs>
        <w:suppressAutoHyphens/>
        <w:autoSpaceDE/>
        <w:autoSpaceDN/>
        <w:ind w:left="-426"/>
        <w:rPr>
          <w:rFonts w:asciiTheme="minorHAnsi" w:hAnsiTheme="minorHAnsi" w:cstheme="minorHAnsi"/>
          <w:sz w:val="16"/>
          <w:szCs w:val="16"/>
        </w:rPr>
      </w:pPr>
      <w:r w:rsidRPr="00BE754B">
        <w:rPr>
          <w:rFonts w:asciiTheme="minorHAnsi" w:hAnsiTheme="minorHAnsi" w:cstheme="minorHAnsi"/>
          <w:b/>
          <w:bCs/>
          <w:sz w:val="16"/>
          <w:szCs w:val="16"/>
        </w:rPr>
        <w:t>14.10</w:t>
      </w:r>
      <w:r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15B42BB2" w14:textId="77777777" w:rsidR="00F57C97" w:rsidRPr="00BE754B" w:rsidRDefault="00F57C97" w:rsidP="00BE754B">
      <w:pPr>
        <w:ind w:left="-142" w:right="-143"/>
        <w:rPr>
          <w:rFonts w:asciiTheme="minorHAnsi" w:hAnsiTheme="minorHAnsi" w:cstheme="minorHAnsi"/>
          <w:sz w:val="16"/>
          <w:szCs w:val="16"/>
        </w:rPr>
      </w:pPr>
    </w:p>
    <w:tbl>
      <w:tblPr>
        <w:tblW w:w="88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818"/>
      </w:tblGrid>
      <w:tr w:rsidR="00F57C97" w:rsidRPr="00BE754B" w14:paraId="73D1F9E0" w14:textId="77777777" w:rsidTr="00F17DD2">
        <w:tc>
          <w:tcPr>
            <w:tcW w:w="8818" w:type="dxa"/>
            <w:tcBorders>
              <w:top w:val="single" w:sz="4" w:space="0" w:color="auto"/>
              <w:left w:val="single" w:sz="4" w:space="0" w:color="auto"/>
              <w:bottom w:val="single" w:sz="4" w:space="0" w:color="auto"/>
              <w:right w:val="single" w:sz="4" w:space="0" w:color="auto"/>
            </w:tcBorders>
            <w:shd w:val="clear" w:color="auto" w:fill="CCCCCC"/>
          </w:tcPr>
          <w:p w14:paraId="3BFCFF11" w14:textId="77777777" w:rsidR="00F57C97" w:rsidRPr="00BE754B" w:rsidRDefault="00F57C97" w:rsidP="00BE754B">
            <w:pPr>
              <w:keepNext/>
              <w:tabs>
                <w:tab w:val="left" w:pos="0"/>
              </w:tabs>
              <w:adjustRightInd w:val="0"/>
              <w:rPr>
                <w:rFonts w:asciiTheme="minorHAnsi" w:hAnsiTheme="minorHAnsi" w:cstheme="minorHAnsi"/>
                <w:b/>
                <w:bCs/>
                <w:sz w:val="16"/>
                <w:szCs w:val="16"/>
              </w:rPr>
            </w:pPr>
            <w:r w:rsidRPr="00BE754B">
              <w:rPr>
                <w:rFonts w:asciiTheme="minorHAnsi" w:hAnsiTheme="minorHAnsi" w:cstheme="minorHAnsi"/>
                <w:b/>
                <w:bCs/>
                <w:sz w:val="16"/>
                <w:szCs w:val="16"/>
              </w:rPr>
              <w:t>XV – DO REAJUSTE</w:t>
            </w:r>
          </w:p>
        </w:tc>
      </w:tr>
    </w:tbl>
    <w:p w14:paraId="596C0A3F" w14:textId="2763ED7A" w:rsidR="00F57C97" w:rsidRPr="00BE754B" w:rsidRDefault="00F17DD2" w:rsidP="00F17DD2">
      <w:pPr>
        <w:pStyle w:val="Nivel2"/>
        <w:tabs>
          <w:tab w:val="left" w:pos="0"/>
        </w:tabs>
        <w:spacing w:before="0" w:after="0" w:line="240" w:lineRule="auto"/>
        <w:ind w:left="-426"/>
        <w:rPr>
          <w:rFonts w:asciiTheme="minorHAnsi" w:hAnsiTheme="minorHAnsi" w:cstheme="minorHAnsi"/>
          <w:sz w:val="16"/>
          <w:szCs w:val="16"/>
        </w:rPr>
      </w:pPr>
      <w:r w:rsidRPr="00F17DD2">
        <w:rPr>
          <w:rFonts w:asciiTheme="minorHAnsi" w:hAnsiTheme="minorHAnsi" w:cstheme="minorHAnsi"/>
          <w:b/>
          <w:bCs/>
          <w:sz w:val="16"/>
          <w:szCs w:val="16"/>
        </w:rPr>
        <w:t>15.1</w:t>
      </w:r>
      <w:r>
        <w:rPr>
          <w:rFonts w:asciiTheme="minorHAnsi" w:hAnsiTheme="minorHAnsi" w:cstheme="minorHAnsi"/>
          <w:sz w:val="16"/>
          <w:szCs w:val="16"/>
        </w:rPr>
        <w:t xml:space="preserve"> </w:t>
      </w:r>
      <w:r w:rsidR="00F57C97" w:rsidRPr="00BE754B">
        <w:rPr>
          <w:rFonts w:asciiTheme="minorHAnsi" w:hAnsiTheme="minorHAnsi" w:cstheme="minorHAnsi"/>
          <w:sz w:val="16"/>
          <w:szCs w:val="16"/>
        </w:rPr>
        <w:t xml:space="preserve">Após o interregno de um ano, os preços iniciais poderão ser reajustados, mediante a aplicação, pelo contratante, do índice IPCA – Índice de Preços ao Consumidor Amplo, conforme disposto no </w:t>
      </w:r>
      <w:r w:rsidR="00AA6DBC" w:rsidRPr="00BE754B">
        <w:rPr>
          <w:rFonts w:asciiTheme="minorHAnsi" w:hAnsiTheme="minorHAnsi" w:cstheme="minorHAnsi"/>
          <w:sz w:val="16"/>
          <w:szCs w:val="16"/>
        </w:rPr>
        <w:t>Art</w:t>
      </w:r>
      <w:r w:rsidR="00F57C97" w:rsidRPr="00BE754B">
        <w:rPr>
          <w:rFonts w:asciiTheme="minorHAnsi" w:hAnsiTheme="minorHAnsi" w:cstheme="minorHAnsi"/>
          <w:sz w:val="16"/>
          <w:szCs w:val="16"/>
        </w:rPr>
        <w:t xml:space="preserve">. 25, </w:t>
      </w:r>
      <w:r w:rsidR="00F57C97" w:rsidRPr="00BE754B">
        <w:rPr>
          <w:rFonts w:asciiTheme="minorHAnsi" w:hAnsiTheme="minorHAnsi" w:cstheme="minorHAnsi"/>
          <w:color w:val="000000"/>
          <w:sz w:val="16"/>
          <w:szCs w:val="16"/>
        </w:rPr>
        <w:t>§ 7º da Lei n. 14133/2021</w:t>
      </w:r>
    </w:p>
    <w:p w14:paraId="20D2071A" w14:textId="77777777" w:rsidR="00F57C97" w:rsidRPr="00BE754B" w:rsidRDefault="00F57C97" w:rsidP="00F17DD2">
      <w:pPr>
        <w:pStyle w:val="Nivel2"/>
        <w:tabs>
          <w:tab w:val="left" w:pos="0"/>
        </w:tabs>
        <w:spacing w:before="0" w:after="0" w:line="240" w:lineRule="auto"/>
        <w:ind w:left="-426"/>
        <w:rPr>
          <w:rFonts w:asciiTheme="minorHAnsi" w:hAnsiTheme="minorHAnsi" w:cstheme="minorHAnsi"/>
          <w:sz w:val="16"/>
          <w:szCs w:val="16"/>
        </w:rPr>
      </w:pPr>
    </w:p>
    <w:p w14:paraId="34673FB8" w14:textId="7A1583C3" w:rsidR="00F57C97" w:rsidRDefault="00F17DD2" w:rsidP="00F17DD2">
      <w:pPr>
        <w:pStyle w:val="Nivel2"/>
        <w:tabs>
          <w:tab w:val="left" w:pos="0"/>
        </w:tabs>
        <w:spacing w:before="0" w:after="0" w:line="240" w:lineRule="auto"/>
        <w:ind w:left="-426"/>
        <w:rPr>
          <w:rFonts w:asciiTheme="minorHAnsi" w:hAnsiTheme="minorHAnsi" w:cstheme="minorHAnsi"/>
          <w:sz w:val="16"/>
          <w:szCs w:val="16"/>
        </w:rPr>
      </w:pPr>
      <w:r w:rsidRPr="00F17DD2">
        <w:rPr>
          <w:rFonts w:asciiTheme="minorHAnsi" w:hAnsiTheme="minorHAnsi" w:cstheme="minorHAnsi"/>
          <w:b/>
          <w:bCs/>
          <w:sz w:val="16"/>
          <w:szCs w:val="16"/>
        </w:rPr>
        <w:t>15.2</w:t>
      </w:r>
      <w:r>
        <w:rPr>
          <w:rFonts w:asciiTheme="minorHAnsi" w:hAnsiTheme="minorHAnsi" w:cstheme="minorHAnsi"/>
          <w:sz w:val="16"/>
          <w:szCs w:val="16"/>
        </w:rPr>
        <w:t xml:space="preserve"> </w:t>
      </w:r>
      <w:r w:rsidR="00F57C97" w:rsidRPr="00BE754B">
        <w:rPr>
          <w:rFonts w:asciiTheme="minorHAnsi" w:hAnsiTheme="minorHAnsi" w:cstheme="minorHAnsi"/>
          <w:sz w:val="16"/>
          <w:szCs w:val="16"/>
        </w:rPr>
        <w:t>Os preços registrados poderão ser alterados ou atualizados em decorrência de eventual redução dos preços pra</w:t>
      </w:r>
      <w:r w:rsidR="00F57C97" w:rsidRPr="00BE754B">
        <w:rPr>
          <w:rFonts w:asciiTheme="minorHAnsi" w:eastAsia="Calibri" w:hAnsiTheme="minorHAnsi" w:cstheme="minorHAnsi"/>
          <w:sz w:val="16"/>
          <w:szCs w:val="16"/>
        </w:rPr>
        <w:t>ti</w:t>
      </w:r>
      <w:r w:rsidR="00F57C97" w:rsidRPr="00BE754B">
        <w:rPr>
          <w:rFonts w:asciiTheme="minorHAnsi" w:hAnsiTheme="minorHAnsi" w:cstheme="minorHAnsi"/>
          <w:sz w:val="16"/>
          <w:szCs w:val="16"/>
        </w:rPr>
        <w:t>cados no mercado ou de fato que eleve o custo dos serviços registrados, nas seguintes situações:</w:t>
      </w:r>
    </w:p>
    <w:p w14:paraId="7804566C" w14:textId="52A8A4CC" w:rsidR="00F57C97" w:rsidRDefault="00F17DD2" w:rsidP="006651A1">
      <w:pPr>
        <w:pStyle w:val="Nvel3"/>
        <w:spacing w:before="0" w:after="0" w:line="240" w:lineRule="auto"/>
        <w:ind w:left="0"/>
        <w:rPr>
          <w:rFonts w:asciiTheme="minorHAnsi" w:hAnsiTheme="minorHAnsi" w:cstheme="minorHAnsi"/>
          <w:sz w:val="16"/>
          <w:szCs w:val="16"/>
        </w:rPr>
      </w:pPr>
      <w:r w:rsidRPr="00F17DD2">
        <w:rPr>
          <w:rFonts w:asciiTheme="minorHAnsi" w:hAnsiTheme="minorHAnsi" w:cstheme="minorHAnsi"/>
          <w:b/>
          <w:bCs/>
          <w:sz w:val="16"/>
          <w:szCs w:val="16"/>
        </w:rPr>
        <w:t>15.2.1</w:t>
      </w:r>
      <w:r>
        <w:rPr>
          <w:rFonts w:asciiTheme="minorHAnsi" w:hAnsiTheme="minorHAnsi" w:cstheme="minorHAnsi"/>
          <w:sz w:val="16"/>
          <w:szCs w:val="16"/>
        </w:rPr>
        <w:t xml:space="preserve"> </w:t>
      </w:r>
      <w:r w:rsidR="00F57C97" w:rsidRPr="00BE754B">
        <w:rPr>
          <w:rFonts w:asciiTheme="minorHAnsi" w:hAnsiTheme="minorHAnsi" w:cstheme="minorHAnsi"/>
          <w:sz w:val="16"/>
          <w:szCs w:val="16"/>
        </w:rPr>
        <w:t xml:space="preserve">Em caso de força maior, caso fortuito ou fato do príncipe ou em decorrência de fatos imprevisíveis ou previsíveis de consequências incalculáveis, que inviabilizem a execução da ata tal como pactuada, nos termos da alínea “d” do inciso II do caput do </w:t>
      </w:r>
      <w:r w:rsidR="00AA6DBC" w:rsidRPr="00BE754B">
        <w:rPr>
          <w:rFonts w:asciiTheme="minorHAnsi" w:hAnsiTheme="minorHAnsi" w:cstheme="minorHAnsi"/>
          <w:sz w:val="16"/>
          <w:szCs w:val="16"/>
        </w:rPr>
        <w:t>art</w:t>
      </w:r>
      <w:r w:rsidR="00F57C97" w:rsidRPr="00BE754B">
        <w:rPr>
          <w:rFonts w:asciiTheme="minorHAnsi" w:hAnsiTheme="minorHAnsi" w:cstheme="minorHAnsi"/>
          <w:sz w:val="16"/>
          <w:szCs w:val="16"/>
        </w:rPr>
        <w:t>. 124 da Lei nº 14.133, de 2021;</w:t>
      </w:r>
    </w:p>
    <w:p w14:paraId="6A6DDBD8" w14:textId="77777777" w:rsidR="00A21FBB" w:rsidRPr="00BE754B" w:rsidRDefault="00A21FBB" w:rsidP="006651A1">
      <w:pPr>
        <w:pStyle w:val="Nvel3"/>
        <w:spacing w:before="0" w:after="0" w:line="240" w:lineRule="auto"/>
        <w:ind w:left="0"/>
        <w:rPr>
          <w:rFonts w:asciiTheme="minorHAnsi" w:hAnsiTheme="minorHAnsi" w:cstheme="minorHAnsi"/>
          <w:sz w:val="16"/>
          <w:szCs w:val="16"/>
        </w:rPr>
      </w:pPr>
    </w:p>
    <w:p w14:paraId="5974729B" w14:textId="6A2EDA56" w:rsidR="00F57C97" w:rsidRPr="00BE754B" w:rsidRDefault="00F17DD2" w:rsidP="006651A1">
      <w:pPr>
        <w:pStyle w:val="Nvel3"/>
        <w:spacing w:before="0" w:after="0" w:line="240" w:lineRule="auto"/>
        <w:ind w:left="0"/>
        <w:rPr>
          <w:rFonts w:asciiTheme="minorHAnsi" w:hAnsiTheme="minorHAnsi" w:cstheme="minorHAnsi"/>
          <w:sz w:val="16"/>
          <w:szCs w:val="16"/>
        </w:rPr>
      </w:pPr>
      <w:r w:rsidRPr="00F17DD2">
        <w:rPr>
          <w:rFonts w:asciiTheme="minorHAnsi" w:hAnsiTheme="minorHAnsi" w:cstheme="minorHAnsi"/>
          <w:b/>
          <w:bCs/>
          <w:sz w:val="16"/>
          <w:szCs w:val="16"/>
        </w:rPr>
        <w:t>15.2.2</w:t>
      </w:r>
      <w:r>
        <w:rPr>
          <w:rFonts w:asciiTheme="minorHAnsi" w:hAnsiTheme="minorHAnsi" w:cstheme="minorHAnsi"/>
          <w:sz w:val="16"/>
          <w:szCs w:val="16"/>
        </w:rPr>
        <w:t xml:space="preserve"> </w:t>
      </w:r>
      <w:r w:rsidR="00F57C97" w:rsidRPr="00BE754B">
        <w:rPr>
          <w:rFonts w:asciiTheme="minorHAnsi" w:hAnsiTheme="minorHAnsi" w:cstheme="minorHAnsi"/>
          <w:sz w:val="16"/>
          <w:szCs w:val="16"/>
        </w:rPr>
        <w:t>Em caso de criação, alteração ou ex</w:t>
      </w:r>
      <w:r w:rsidR="00F57C97" w:rsidRPr="00BE754B">
        <w:rPr>
          <w:rFonts w:asciiTheme="minorHAnsi" w:eastAsia="Calibri" w:hAnsiTheme="minorHAnsi" w:cstheme="minorHAnsi"/>
          <w:sz w:val="16"/>
          <w:szCs w:val="16"/>
        </w:rPr>
        <w:t>ti</w:t>
      </w:r>
      <w:r w:rsidR="00F57C97" w:rsidRPr="00BE754B">
        <w:rPr>
          <w:rFonts w:asciiTheme="minorHAnsi" w:hAnsiTheme="minorHAnsi" w:cstheme="minorHAnsi"/>
          <w:sz w:val="16"/>
          <w:szCs w:val="16"/>
        </w:rPr>
        <w:t xml:space="preserve">nção de quaisquer tributos ou encargos legais ou a superveniência de disposições legais, com comprovada repercussão sobre os preços registrados; </w:t>
      </w:r>
    </w:p>
    <w:p w14:paraId="635D8A6F" w14:textId="77777777" w:rsidR="00F57C97" w:rsidRPr="00BE754B" w:rsidRDefault="00F57C97" w:rsidP="00F17DD2">
      <w:pPr>
        <w:pStyle w:val="Nvel3"/>
        <w:spacing w:before="0" w:after="0" w:line="240" w:lineRule="auto"/>
        <w:ind w:left="504"/>
        <w:rPr>
          <w:rFonts w:asciiTheme="minorHAnsi" w:hAnsiTheme="minorHAnsi" w:cstheme="minorHAnsi"/>
          <w:sz w:val="16"/>
          <w:szCs w:val="16"/>
        </w:rPr>
      </w:pPr>
    </w:p>
    <w:p w14:paraId="1694B445" w14:textId="3D7E5027" w:rsidR="00F57C97" w:rsidRPr="00BE754B" w:rsidRDefault="00F17DD2" w:rsidP="00F17DD2">
      <w:pPr>
        <w:pStyle w:val="Nvel4"/>
        <w:numPr>
          <w:ilvl w:val="0"/>
          <w:numId w:val="0"/>
        </w:numPr>
        <w:spacing w:before="0" w:after="0" w:line="240" w:lineRule="auto"/>
        <w:ind w:left="-426"/>
        <w:rPr>
          <w:rFonts w:asciiTheme="minorHAnsi" w:hAnsiTheme="minorHAnsi" w:cstheme="minorHAnsi"/>
          <w:sz w:val="16"/>
          <w:szCs w:val="16"/>
        </w:rPr>
      </w:pPr>
      <w:r w:rsidRPr="00F17DD2">
        <w:rPr>
          <w:rFonts w:asciiTheme="minorHAnsi" w:hAnsiTheme="minorHAnsi" w:cstheme="minorHAnsi"/>
          <w:b/>
          <w:bCs/>
          <w:sz w:val="16"/>
          <w:szCs w:val="16"/>
        </w:rPr>
        <w:t>15.3</w:t>
      </w:r>
      <w:r>
        <w:rPr>
          <w:rFonts w:asciiTheme="minorHAnsi" w:hAnsiTheme="minorHAnsi" w:cstheme="minorHAnsi"/>
          <w:sz w:val="16"/>
          <w:szCs w:val="16"/>
        </w:rPr>
        <w:t xml:space="preserve"> </w:t>
      </w:r>
      <w:r w:rsidR="00F57C97" w:rsidRPr="00BE754B">
        <w:rPr>
          <w:rFonts w:asciiTheme="minorHAnsi" w:hAnsiTheme="minorHAnsi" w:cstheme="minorHAnsi"/>
          <w:sz w:val="16"/>
          <w:szCs w:val="16"/>
        </w:rPr>
        <w:t xml:space="preserve">No caso do reajustamento, deverá ser respeitada a contagem da anualidade e o índice previstos para a contratação.  </w:t>
      </w:r>
    </w:p>
    <w:p w14:paraId="61D47CC7" w14:textId="77777777" w:rsidR="00F57C97" w:rsidRPr="00BE754B" w:rsidRDefault="00F57C97" w:rsidP="00BE754B">
      <w:pPr>
        <w:pStyle w:val="Nvel4"/>
        <w:numPr>
          <w:ilvl w:val="0"/>
          <w:numId w:val="0"/>
        </w:numPr>
        <w:spacing w:before="0" w:after="0" w:line="240" w:lineRule="auto"/>
        <w:ind w:left="-426" w:right="-852"/>
        <w:rPr>
          <w:rFonts w:asciiTheme="minorHAnsi" w:hAnsiTheme="minorHAnsi" w:cstheme="minorHAnsi"/>
          <w:sz w:val="16"/>
          <w:szCs w:val="16"/>
        </w:rPr>
      </w:pPr>
    </w:p>
    <w:tbl>
      <w:tblPr>
        <w:tblW w:w="88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818"/>
      </w:tblGrid>
      <w:tr w:rsidR="00F57C97" w:rsidRPr="00BE754B" w14:paraId="04338E3E" w14:textId="77777777" w:rsidTr="00F17DD2">
        <w:tc>
          <w:tcPr>
            <w:tcW w:w="8818" w:type="dxa"/>
            <w:tcBorders>
              <w:top w:val="single" w:sz="4" w:space="0" w:color="auto"/>
              <w:left w:val="single" w:sz="4" w:space="0" w:color="auto"/>
              <w:bottom w:val="single" w:sz="4" w:space="0" w:color="auto"/>
              <w:right w:val="single" w:sz="4" w:space="0" w:color="auto"/>
            </w:tcBorders>
            <w:shd w:val="clear" w:color="auto" w:fill="CCCCCC"/>
          </w:tcPr>
          <w:p w14:paraId="2FC3C399" w14:textId="77777777" w:rsidR="00F57C97" w:rsidRPr="00BE754B" w:rsidRDefault="00F57C97" w:rsidP="00BE754B">
            <w:pPr>
              <w:keepNext/>
              <w:tabs>
                <w:tab w:val="left" w:pos="0"/>
              </w:tabs>
              <w:adjustRightInd w:val="0"/>
              <w:rPr>
                <w:rFonts w:asciiTheme="minorHAnsi" w:hAnsiTheme="minorHAnsi" w:cstheme="minorHAnsi"/>
                <w:b/>
                <w:bCs/>
                <w:sz w:val="16"/>
                <w:szCs w:val="16"/>
              </w:rPr>
            </w:pPr>
            <w:r w:rsidRPr="00BE754B">
              <w:rPr>
                <w:rFonts w:asciiTheme="minorHAnsi" w:hAnsiTheme="minorHAnsi" w:cstheme="minorHAnsi"/>
                <w:b/>
                <w:bCs/>
                <w:sz w:val="16"/>
                <w:szCs w:val="16"/>
              </w:rPr>
              <w:t>XVI – DISPOSIÇÕES FINAIS</w:t>
            </w:r>
          </w:p>
        </w:tc>
      </w:tr>
    </w:tbl>
    <w:p w14:paraId="48E482D7" w14:textId="1F43D5DF" w:rsidR="00F57C97" w:rsidRPr="00BE754B" w:rsidRDefault="00F17DD2" w:rsidP="00F17DD2">
      <w:pPr>
        <w:pStyle w:val="PargrafodaLista"/>
        <w:suppressAutoHyphens/>
        <w:adjustRightInd w:val="0"/>
        <w:ind w:left="-426"/>
        <w:rPr>
          <w:rFonts w:asciiTheme="minorHAnsi" w:hAnsiTheme="minorHAnsi" w:cstheme="minorHAnsi"/>
          <w:sz w:val="16"/>
          <w:szCs w:val="16"/>
        </w:rPr>
      </w:pPr>
      <w:r w:rsidRPr="00F17DD2">
        <w:rPr>
          <w:rFonts w:asciiTheme="minorHAnsi" w:hAnsiTheme="minorHAnsi" w:cstheme="minorHAnsi"/>
          <w:b/>
          <w:bCs/>
          <w:sz w:val="16"/>
          <w:szCs w:val="16"/>
        </w:rPr>
        <w:t>16.1</w:t>
      </w:r>
      <w:r>
        <w:rPr>
          <w:rFonts w:asciiTheme="minorHAnsi" w:hAnsiTheme="minorHAnsi" w:cstheme="minorHAnsi"/>
          <w:sz w:val="16"/>
          <w:szCs w:val="16"/>
        </w:rPr>
        <w:t xml:space="preserve"> </w:t>
      </w:r>
      <w:r w:rsidR="00F57C97" w:rsidRPr="00BE754B">
        <w:rPr>
          <w:rFonts w:asciiTheme="minorHAnsi" w:hAnsiTheme="minorHAnsi" w:cstheme="minorHAnsi"/>
          <w:sz w:val="16"/>
          <w:szCs w:val="16"/>
        </w:rPr>
        <w:t>A Prefeitura Municipal de Nepomuceno poderá cancelar de pleno direito a nota de empenho que vier a ser emitida em decorrência deste processo, bem como não adquirir o objeto, independentemente de interpelação judicial ou extrajudicial desde que motivado o ato e assegurado à licitante vencedora o contraditório e a ampla defesa quando esta:</w:t>
      </w:r>
    </w:p>
    <w:p w14:paraId="017C534B" w14:textId="2CB644DA" w:rsidR="00F57C97" w:rsidRDefault="00F17DD2" w:rsidP="00F17DD2">
      <w:pPr>
        <w:pStyle w:val="PargrafodaLista"/>
        <w:widowControl/>
        <w:suppressAutoHyphens/>
        <w:autoSpaceDE/>
        <w:autoSpaceDN/>
        <w:ind w:left="0"/>
        <w:rPr>
          <w:rFonts w:asciiTheme="minorHAnsi" w:hAnsiTheme="minorHAnsi" w:cstheme="minorHAnsi"/>
          <w:sz w:val="16"/>
          <w:szCs w:val="16"/>
        </w:rPr>
      </w:pPr>
      <w:r w:rsidRPr="00F17DD2">
        <w:rPr>
          <w:rFonts w:asciiTheme="minorHAnsi" w:hAnsiTheme="minorHAnsi" w:cstheme="minorHAnsi"/>
          <w:b/>
          <w:bCs/>
          <w:sz w:val="16"/>
          <w:szCs w:val="16"/>
        </w:rPr>
        <w:t>16.1.1</w:t>
      </w:r>
      <w:r w:rsidRPr="00F17DD2">
        <w:rPr>
          <w:rFonts w:asciiTheme="minorHAnsi" w:hAnsiTheme="minorHAnsi" w:cstheme="minorHAnsi"/>
          <w:sz w:val="16"/>
          <w:szCs w:val="16"/>
        </w:rPr>
        <w:t>.</w:t>
      </w:r>
      <w:r>
        <w:rPr>
          <w:rFonts w:asciiTheme="minorHAnsi" w:hAnsiTheme="minorHAnsi" w:cstheme="minorHAnsi"/>
          <w:sz w:val="16"/>
          <w:szCs w:val="16"/>
        </w:rPr>
        <w:t xml:space="preserve"> </w:t>
      </w:r>
      <w:r w:rsidR="00F57C97" w:rsidRPr="00BE754B">
        <w:rPr>
          <w:rFonts w:asciiTheme="minorHAnsi" w:hAnsiTheme="minorHAnsi" w:cstheme="minorHAnsi"/>
          <w:sz w:val="16"/>
          <w:szCs w:val="16"/>
        </w:rPr>
        <w:t>Venha a ser atingida por protesto de título, execução fiscal ou outros fatos que comprometam sua capacidade econômico-financeira;</w:t>
      </w:r>
    </w:p>
    <w:p w14:paraId="27CC1407" w14:textId="77777777" w:rsidR="00A21FBB" w:rsidRPr="00BE754B" w:rsidRDefault="00A21FBB" w:rsidP="00F17DD2">
      <w:pPr>
        <w:pStyle w:val="PargrafodaLista"/>
        <w:widowControl/>
        <w:suppressAutoHyphens/>
        <w:autoSpaceDE/>
        <w:autoSpaceDN/>
        <w:ind w:left="0"/>
        <w:rPr>
          <w:rFonts w:asciiTheme="minorHAnsi" w:hAnsiTheme="minorHAnsi" w:cstheme="minorHAnsi"/>
          <w:sz w:val="16"/>
          <w:szCs w:val="16"/>
        </w:rPr>
      </w:pPr>
    </w:p>
    <w:p w14:paraId="199407EA" w14:textId="79EDCA5B" w:rsidR="00F57C97" w:rsidRDefault="00F57C97" w:rsidP="00B23740">
      <w:pPr>
        <w:pStyle w:val="PargrafodaLista"/>
        <w:widowControl/>
        <w:numPr>
          <w:ilvl w:val="2"/>
          <w:numId w:val="24"/>
        </w:numPr>
        <w:suppressAutoHyphens/>
        <w:autoSpaceDE/>
        <w:autoSpaceDN/>
        <w:rPr>
          <w:rFonts w:asciiTheme="minorHAnsi" w:hAnsiTheme="minorHAnsi" w:cstheme="minorHAnsi"/>
          <w:sz w:val="16"/>
          <w:szCs w:val="16"/>
        </w:rPr>
      </w:pPr>
      <w:r w:rsidRPr="00BE754B">
        <w:rPr>
          <w:rFonts w:asciiTheme="minorHAnsi" w:hAnsiTheme="minorHAnsi" w:cstheme="minorHAnsi"/>
          <w:sz w:val="16"/>
          <w:szCs w:val="16"/>
        </w:rPr>
        <w:t>For envolvida em escândalo público e notório;</w:t>
      </w:r>
    </w:p>
    <w:p w14:paraId="53887794" w14:textId="77777777" w:rsidR="00A21FBB" w:rsidRPr="00A21FBB" w:rsidRDefault="00A21FBB" w:rsidP="00A21FBB">
      <w:pPr>
        <w:widowControl/>
        <w:suppressAutoHyphens/>
        <w:autoSpaceDE/>
        <w:autoSpaceDN/>
        <w:rPr>
          <w:rFonts w:asciiTheme="minorHAnsi" w:hAnsiTheme="minorHAnsi" w:cstheme="minorHAnsi"/>
          <w:sz w:val="16"/>
          <w:szCs w:val="16"/>
        </w:rPr>
      </w:pPr>
    </w:p>
    <w:p w14:paraId="5F00612B" w14:textId="152637F0" w:rsidR="00F57C97" w:rsidRDefault="00F57C97" w:rsidP="00B23740">
      <w:pPr>
        <w:pStyle w:val="PargrafodaLista"/>
        <w:widowControl/>
        <w:numPr>
          <w:ilvl w:val="2"/>
          <w:numId w:val="24"/>
        </w:numPr>
        <w:suppressAutoHyphens/>
        <w:autoSpaceDE/>
        <w:autoSpaceDN/>
        <w:rPr>
          <w:rFonts w:asciiTheme="minorHAnsi" w:hAnsiTheme="minorHAnsi" w:cstheme="minorHAnsi"/>
          <w:sz w:val="16"/>
          <w:szCs w:val="16"/>
        </w:rPr>
      </w:pPr>
      <w:r w:rsidRPr="00BE754B">
        <w:rPr>
          <w:rFonts w:asciiTheme="minorHAnsi" w:hAnsiTheme="minorHAnsi" w:cstheme="minorHAnsi"/>
          <w:sz w:val="16"/>
          <w:szCs w:val="16"/>
        </w:rPr>
        <w:t>Quebrar o sigilo profissional;</w:t>
      </w:r>
    </w:p>
    <w:p w14:paraId="48106FAE" w14:textId="77777777" w:rsidR="00A21FBB" w:rsidRPr="00A21FBB" w:rsidRDefault="00A21FBB" w:rsidP="00A21FBB">
      <w:pPr>
        <w:widowControl/>
        <w:suppressAutoHyphens/>
        <w:autoSpaceDE/>
        <w:autoSpaceDN/>
        <w:rPr>
          <w:rFonts w:asciiTheme="minorHAnsi" w:hAnsiTheme="minorHAnsi" w:cstheme="minorHAnsi"/>
          <w:sz w:val="16"/>
          <w:szCs w:val="16"/>
        </w:rPr>
      </w:pPr>
    </w:p>
    <w:p w14:paraId="2C9C86B3" w14:textId="3C49149E" w:rsidR="00F57C97" w:rsidRDefault="00F17DD2" w:rsidP="00F17DD2">
      <w:pPr>
        <w:pStyle w:val="PargrafodaLista"/>
        <w:widowControl/>
        <w:suppressAutoHyphens/>
        <w:autoSpaceDE/>
        <w:autoSpaceDN/>
        <w:ind w:left="0"/>
        <w:rPr>
          <w:rFonts w:asciiTheme="minorHAnsi" w:hAnsiTheme="minorHAnsi" w:cstheme="minorHAnsi"/>
          <w:sz w:val="16"/>
          <w:szCs w:val="16"/>
        </w:rPr>
      </w:pPr>
      <w:r w:rsidRPr="00F17DD2">
        <w:rPr>
          <w:rFonts w:asciiTheme="minorHAnsi" w:hAnsiTheme="minorHAnsi" w:cstheme="minorHAnsi"/>
          <w:b/>
          <w:bCs/>
          <w:sz w:val="16"/>
          <w:szCs w:val="16"/>
        </w:rPr>
        <w:t>16.1.4</w:t>
      </w:r>
      <w:r>
        <w:rPr>
          <w:rFonts w:asciiTheme="minorHAnsi" w:hAnsiTheme="minorHAnsi" w:cstheme="minorHAnsi"/>
          <w:sz w:val="16"/>
          <w:szCs w:val="16"/>
        </w:rPr>
        <w:t xml:space="preserve">. </w:t>
      </w:r>
      <w:r w:rsidR="00F57C97" w:rsidRPr="00BE754B">
        <w:rPr>
          <w:rFonts w:asciiTheme="minorHAnsi" w:hAnsiTheme="minorHAnsi" w:cstheme="minorHAnsi"/>
          <w:sz w:val="16"/>
          <w:szCs w:val="16"/>
        </w:rPr>
        <w:t xml:space="preserve">Utilizar, em benefício próprio ou de terceiras informações não divulgadas ao público e às quais tenha acesso por força de suas </w:t>
      </w:r>
      <w:r w:rsidR="001C5851" w:rsidRPr="00BE754B">
        <w:rPr>
          <w:rFonts w:asciiTheme="minorHAnsi" w:hAnsiTheme="minorHAnsi" w:cstheme="minorHAnsi"/>
          <w:sz w:val="16"/>
          <w:szCs w:val="16"/>
        </w:rPr>
        <w:t xml:space="preserve">   </w:t>
      </w:r>
      <w:r w:rsidR="00F57C97" w:rsidRPr="00BE754B">
        <w:rPr>
          <w:rFonts w:asciiTheme="minorHAnsi" w:hAnsiTheme="minorHAnsi" w:cstheme="minorHAnsi"/>
          <w:sz w:val="16"/>
          <w:szCs w:val="16"/>
        </w:rPr>
        <w:t>atribuições e que contrariem as disposições estabelecidas pela Prefeitura Municipal de Nepomuceno;</w:t>
      </w:r>
    </w:p>
    <w:p w14:paraId="477D216B" w14:textId="77777777" w:rsidR="00A21FBB" w:rsidRPr="00BE754B" w:rsidRDefault="00A21FBB" w:rsidP="00F17DD2">
      <w:pPr>
        <w:pStyle w:val="PargrafodaLista"/>
        <w:widowControl/>
        <w:suppressAutoHyphens/>
        <w:autoSpaceDE/>
        <w:autoSpaceDN/>
        <w:ind w:left="0"/>
        <w:rPr>
          <w:rFonts w:asciiTheme="minorHAnsi" w:hAnsiTheme="minorHAnsi" w:cstheme="minorHAnsi"/>
          <w:sz w:val="16"/>
          <w:szCs w:val="16"/>
        </w:rPr>
      </w:pPr>
    </w:p>
    <w:p w14:paraId="0BE85B8B" w14:textId="1BDA9B66" w:rsidR="00F57C97" w:rsidRPr="00BE754B" w:rsidRDefault="00F57C97" w:rsidP="00B23740">
      <w:pPr>
        <w:pStyle w:val="PargrafodaLista"/>
        <w:widowControl/>
        <w:numPr>
          <w:ilvl w:val="2"/>
          <w:numId w:val="25"/>
        </w:numPr>
        <w:suppressAutoHyphens/>
        <w:autoSpaceDE/>
        <w:autoSpaceDN/>
        <w:rPr>
          <w:rFonts w:asciiTheme="minorHAnsi" w:hAnsiTheme="minorHAnsi" w:cstheme="minorHAnsi"/>
          <w:sz w:val="16"/>
          <w:szCs w:val="16"/>
        </w:rPr>
      </w:pPr>
      <w:r w:rsidRPr="00BE754B">
        <w:rPr>
          <w:rFonts w:asciiTheme="minorHAnsi" w:hAnsiTheme="minorHAnsi" w:cstheme="minorHAnsi"/>
          <w:sz w:val="16"/>
          <w:szCs w:val="16"/>
        </w:rPr>
        <w:t>Na hipótese de ser anulada a adjudicação em função de qualquer dispositivo legal que a autorize.</w:t>
      </w:r>
    </w:p>
    <w:p w14:paraId="6C0CA727" w14:textId="77777777" w:rsidR="00F57C97" w:rsidRPr="00BE754B" w:rsidRDefault="00F57C97" w:rsidP="00F17DD2">
      <w:pPr>
        <w:adjustRightInd w:val="0"/>
        <w:ind w:left="-426"/>
        <w:jc w:val="both"/>
        <w:rPr>
          <w:rFonts w:asciiTheme="minorHAnsi" w:hAnsiTheme="minorHAnsi" w:cstheme="minorHAnsi"/>
          <w:sz w:val="16"/>
          <w:szCs w:val="16"/>
        </w:rPr>
      </w:pPr>
    </w:p>
    <w:p w14:paraId="3C758432" w14:textId="491CBD38" w:rsidR="00F57C97" w:rsidRPr="00BE754B" w:rsidRDefault="00F17DD2" w:rsidP="00F17DD2">
      <w:pPr>
        <w:pStyle w:val="PargrafodaLista"/>
        <w:suppressAutoHyphens/>
        <w:adjustRightInd w:val="0"/>
        <w:ind w:left="-426"/>
        <w:rPr>
          <w:rFonts w:asciiTheme="minorHAnsi" w:hAnsiTheme="minorHAnsi" w:cstheme="minorHAnsi"/>
          <w:sz w:val="16"/>
          <w:szCs w:val="16"/>
        </w:rPr>
      </w:pPr>
      <w:r w:rsidRPr="00F17DD2">
        <w:rPr>
          <w:rFonts w:asciiTheme="minorHAnsi" w:hAnsiTheme="minorHAnsi" w:cstheme="minorHAnsi"/>
          <w:b/>
          <w:sz w:val="16"/>
          <w:szCs w:val="16"/>
        </w:rPr>
        <w:t>16.2</w:t>
      </w:r>
      <w:r>
        <w:rPr>
          <w:rFonts w:asciiTheme="minorHAnsi" w:hAnsiTheme="minorHAnsi" w:cstheme="minorHAnsi"/>
          <w:sz w:val="16"/>
          <w:szCs w:val="16"/>
        </w:rPr>
        <w:t xml:space="preserve"> </w:t>
      </w:r>
      <w:r w:rsidR="00F57C97" w:rsidRPr="00BE754B">
        <w:rPr>
          <w:rFonts w:asciiTheme="minorHAnsi" w:hAnsiTheme="minorHAnsi" w:cstheme="minorHAnsi"/>
          <w:sz w:val="16"/>
          <w:szCs w:val="16"/>
        </w:rPr>
        <w:t>A Prefeitura Municipal de Nepomuceno poderá, por despacho fundamentado da Pregoeira e até a entrega da nota de empenho, excluir qualquer licitante, sem prejuízo de outras sanções cabíveis, sem que a esta assista o direito de reclamar indenização ou ressarcimento, se chegar ao seu conhecimento, em qualquer fase do processo licitatório, fato ou circunstância que desabone a idoneidade da licitante.</w:t>
      </w:r>
    </w:p>
    <w:p w14:paraId="035D43EA" w14:textId="77777777" w:rsidR="00F57C97" w:rsidRPr="00BE754B" w:rsidRDefault="00F57C97" w:rsidP="00F17DD2">
      <w:pPr>
        <w:adjustRightInd w:val="0"/>
        <w:ind w:left="-426"/>
        <w:jc w:val="both"/>
        <w:rPr>
          <w:rFonts w:asciiTheme="minorHAnsi" w:hAnsiTheme="minorHAnsi" w:cstheme="minorHAnsi"/>
          <w:sz w:val="16"/>
          <w:szCs w:val="16"/>
        </w:rPr>
      </w:pPr>
    </w:p>
    <w:p w14:paraId="2C032201" w14:textId="5EEBFC9B" w:rsidR="00F57C97" w:rsidRPr="00BE754B" w:rsidRDefault="00F17DD2" w:rsidP="00F17DD2">
      <w:pPr>
        <w:pStyle w:val="PargrafodaLista"/>
        <w:suppressAutoHyphens/>
        <w:adjustRightInd w:val="0"/>
        <w:ind w:left="-426"/>
        <w:rPr>
          <w:rFonts w:asciiTheme="minorHAnsi" w:hAnsiTheme="minorHAnsi" w:cstheme="minorHAnsi"/>
          <w:sz w:val="16"/>
          <w:szCs w:val="16"/>
        </w:rPr>
      </w:pPr>
      <w:r w:rsidRPr="00F17DD2">
        <w:rPr>
          <w:rFonts w:asciiTheme="minorHAnsi" w:hAnsiTheme="minorHAnsi" w:cstheme="minorHAnsi"/>
          <w:b/>
          <w:sz w:val="16"/>
          <w:szCs w:val="16"/>
        </w:rPr>
        <w:t>16.3</w:t>
      </w:r>
      <w:r>
        <w:rPr>
          <w:rFonts w:asciiTheme="minorHAnsi" w:hAnsiTheme="minorHAnsi" w:cstheme="minorHAnsi"/>
          <w:sz w:val="16"/>
          <w:szCs w:val="16"/>
        </w:rPr>
        <w:t xml:space="preserve"> </w:t>
      </w:r>
      <w:r w:rsidR="00F57C97" w:rsidRPr="00BE754B">
        <w:rPr>
          <w:rFonts w:asciiTheme="minorHAnsi" w:hAnsiTheme="minorHAnsi" w:cstheme="minorHAnsi"/>
          <w:sz w:val="16"/>
          <w:szCs w:val="16"/>
        </w:rPr>
        <w:t>O pregão poderá ser revogado por razões de interesse público decorrente de fato superveniente devidamente comprovado, pertinente e suficiente para justificar tal conduta, ou anulada por ilegalidade de ofício ou por provocação de terceiros mediante parecer escrito do pregoeiro, devidamente fundamentado.</w:t>
      </w:r>
    </w:p>
    <w:p w14:paraId="1DA66D99" w14:textId="77777777" w:rsidR="00D733D1" w:rsidRPr="00BE754B" w:rsidRDefault="00D733D1" w:rsidP="00F17DD2">
      <w:pPr>
        <w:suppressAutoHyphens/>
        <w:adjustRightInd w:val="0"/>
        <w:rPr>
          <w:rFonts w:asciiTheme="minorHAnsi" w:hAnsiTheme="minorHAnsi" w:cstheme="minorHAnsi"/>
          <w:sz w:val="16"/>
          <w:szCs w:val="16"/>
        </w:rPr>
      </w:pPr>
    </w:p>
    <w:p w14:paraId="0F3C4A78" w14:textId="4DAB4896" w:rsidR="00F57C97" w:rsidRPr="00BE754B" w:rsidRDefault="00F57C97" w:rsidP="00B23740">
      <w:pPr>
        <w:pStyle w:val="PargrafodaLista"/>
        <w:numPr>
          <w:ilvl w:val="2"/>
          <w:numId w:val="26"/>
        </w:numPr>
        <w:suppressAutoHyphens/>
        <w:adjustRightInd w:val="0"/>
        <w:rPr>
          <w:rFonts w:asciiTheme="minorHAnsi" w:hAnsiTheme="minorHAnsi" w:cstheme="minorHAnsi"/>
          <w:color w:val="FF0000"/>
          <w:sz w:val="16"/>
          <w:szCs w:val="16"/>
        </w:rPr>
      </w:pPr>
      <w:r w:rsidRPr="00BE754B">
        <w:rPr>
          <w:rFonts w:asciiTheme="minorHAnsi" w:hAnsiTheme="minorHAnsi" w:cstheme="minorHAnsi"/>
          <w:sz w:val="16"/>
          <w:szCs w:val="16"/>
        </w:rPr>
        <w:t xml:space="preserve">A nulidade do contrato administrativo, induz ao credenciamento, sem prejuízo do disposto no </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 148 da Lei n° 14.133/21.</w:t>
      </w:r>
    </w:p>
    <w:p w14:paraId="1701A9B9" w14:textId="77777777" w:rsidR="00F57C97" w:rsidRPr="00BE754B" w:rsidRDefault="00F57C97" w:rsidP="00F17DD2">
      <w:pPr>
        <w:pStyle w:val="PargrafodaLista"/>
        <w:adjustRightInd w:val="0"/>
        <w:ind w:left="-426"/>
        <w:rPr>
          <w:rFonts w:asciiTheme="minorHAnsi" w:hAnsiTheme="minorHAnsi" w:cstheme="minorHAnsi"/>
          <w:sz w:val="16"/>
          <w:szCs w:val="16"/>
        </w:rPr>
      </w:pPr>
    </w:p>
    <w:p w14:paraId="35D8E6AA" w14:textId="4AF9BDBC" w:rsidR="00F57C97" w:rsidRPr="00BE754B" w:rsidRDefault="00F17DD2" w:rsidP="00F17DD2">
      <w:pPr>
        <w:pStyle w:val="PargrafodaLista"/>
        <w:suppressAutoHyphens/>
        <w:adjustRightInd w:val="0"/>
        <w:ind w:left="-426"/>
        <w:rPr>
          <w:rFonts w:asciiTheme="minorHAnsi" w:hAnsiTheme="minorHAnsi" w:cstheme="minorHAnsi"/>
          <w:sz w:val="16"/>
          <w:szCs w:val="16"/>
        </w:rPr>
      </w:pPr>
      <w:r w:rsidRPr="00F17DD2">
        <w:rPr>
          <w:rFonts w:asciiTheme="minorHAnsi" w:hAnsiTheme="minorHAnsi" w:cstheme="minorHAnsi"/>
          <w:b/>
          <w:bCs/>
          <w:sz w:val="16"/>
          <w:szCs w:val="16"/>
        </w:rPr>
        <w:t>16.4</w:t>
      </w:r>
      <w:r>
        <w:rPr>
          <w:rFonts w:asciiTheme="minorHAnsi" w:hAnsiTheme="minorHAnsi" w:cstheme="minorHAnsi"/>
          <w:sz w:val="16"/>
          <w:szCs w:val="16"/>
        </w:rPr>
        <w:t xml:space="preserve"> </w:t>
      </w:r>
      <w:r w:rsidR="00F57C97" w:rsidRPr="00BE754B">
        <w:rPr>
          <w:rFonts w:asciiTheme="minorHAnsi" w:hAnsiTheme="minorHAnsi" w:cstheme="minorHAnsi"/>
          <w:sz w:val="16"/>
          <w:szCs w:val="16"/>
        </w:rPr>
        <w:t>A apresentação da proposta implica, por p</w:t>
      </w:r>
      <w:r w:rsidR="00AA6DBC" w:rsidRPr="00BE754B">
        <w:rPr>
          <w:rFonts w:asciiTheme="minorHAnsi" w:hAnsiTheme="minorHAnsi" w:cstheme="minorHAnsi"/>
          <w:sz w:val="16"/>
          <w:szCs w:val="16"/>
        </w:rPr>
        <w:t>art</w:t>
      </w:r>
      <w:r w:rsidR="00F57C97" w:rsidRPr="00BE754B">
        <w:rPr>
          <w:rFonts w:asciiTheme="minorHAnsi" w:hAnsiTheme="minorHAnsi" w:cstheme="minorHAnsi"/>
          <w:sz w:val="16"/>
          <w:szCs w:val="16"/>
        </w:rPr>
        <w:t>e da contratada, observação dos preceitos legais e regulamentares em vigor, bem como a integral e incondicional aceitação de todos os termos e condições deste Edital sendo responsável pela fidelidade e legitimidade das informações e dos documentos apresentados em qualquer fase da licitação.</w:t>
      </w:r>
    </w:p>
    <w:p w14:paraId="5D15D409" w14:textId="77777777" w:rsidR="00F57C97" w:rsidRPr="00BE754B" w:rsidRDefault="00F57C97" w:rsidP="00F17DD2">
      <w:pPr>
        <w:adjustRightInd w:val="0"/>
        <w:ind w:left="-426"/>
        <w:jc w:val="both"/>
        <w:rPr>
          <w:rFonts w:asciiTheme="minorHAnsi" w:hAnsiTheme="minorHAnsi" w:cstheme="minorHAnsi"/>
          <w:sz w:val="16"/>
          <w:szCs w:val="16"/>
        </w:rPr>
      </w:pPr>
    </w:p>
    <w:p w14:paraId="297433AA" w14:textId="06CD2472" w:rsidR="00F57C97" w:rsidRPr="00BE754B" w:rsidRDefault="00F17DD2" w:rsidP="00F17DD2">
      <w:pPr>
        <w:pStyle w:val="PargrafodaLista"/>
        <w:suppressAutoHyphens/>
        <w:adjustRightInd w:val="0"/>
        <w:ind w:left="-425"/>
        <w:rPr>
          <w:rFonts w:asciiTheme="minorHAnsi" w:hAnsiTheme="minorHAnsi" w:cstheme="minorHAnsi"/>
          <w:sz w:val="16"/>
          <w:szCs w:val="16"/>
        </w:rPr>
      </w:pPr>
      <w:r w:rsidRPr="00F17DD2">
        <w:rPr>
          <w:rFonts w:asciiTheme="minorHAnsi" w:hAnsiTheme="minorHAnsi" w:cstheme="minorHAnsi"/>
          <w:b/>
          <w:bCs/>
          <w:sz w:val="16"/>
          <w:szCs w:val="16"/>
        </w:rPr>
        <w:t>16.5</w:t>
      </w:r>
      <w:r>
        <w:rPr>
          <w:rFonts w:asciiTheme="minorHAnsi" w:hAnsiTheme="minorHAnsi" w:cstheme="minorHAnsi"/>
          <w:sz w:val="16"/>
          <w:szCs w:val="16"/>
        </w:rPr>
        <w:t xml:space="preserve"> </w:t>
      </w:r>
      <w:r w:rsidR="00F57C97" w:rsidRPr="00BE754B">
        <w:rPr>
          <w:rFonts w:asciiTheme="minorHAnsi" w:hAnsiTheme="minorHAnsi" w:cstheme="minorHAnsi"/>
          <w:sz w:val="16"/>
          <w:szCs w:val="16"/>
        </w:rPr>
        <w:t>Havendo indício de conluio entre os contratados ou de qualquer outro ato de má-fé, a Prefeitura Municipal de Nepomuceno comunicará os fatos verificados ao Ministério Público para as providências cabíveis.</w:t>
      </w:r>
    </w:p>
    <w:p w14:paraId="69EEC4CA" w14:textId="77777777" w:rsidR="00F57C97" w:rsidRPr="00BE754B" w:rsidRDefault="00F57C97" w:rsidP="00F17DD2">
      <w:pPr>
        <w:adjustRightInd w:val="0"/>
        <w:ind w:left="-426"/>
        <w:jc w:val="both"/>
        <w:rPr>
          <w:rFonts w:asciiTheme="minorHAnsi" w:hAnsiTheme="minorHAnsi" w:cstheme="minorHAnsi"/>
          <w:sz w:val="16"/>
          <w:szCs w:val="16"/>
        </w:rPr>
      </w:pPr>
    </w:p>
    <w:p w14:paraId="080076E4" w14:textId="499BAF5E" w:rsidR="00F57C97" w:rsidRPr="00BE754B" w:rsidRDefault="00F17DD2" w:rsidP="00F17DD2">
      <w:pPr>
        <w:pStyle w:val="PargrafodaLista"/>
        <w:suppressAutoHyphens/>
        <w:adjustRightInd w:val="0"/>
        <w:ind w:left="-426"/>
        <w:rPr>
          <w:rFonts w:asciiTheme="minorHAnsi" w:hAnsiTheme="minorHAnsi" w:cstheme="minorHAnsi"/>
          <w:sz w:val="16"/>
          <w:szCs w:val="16"/>
        </w:rPr>
      </w:pPr>
      <w:r w:rsidRPr="00F17DD2">
        <w:rPr>
          <w:rFonts w:asciiTheme="minorHAnsi" w:hAnsiTheme="minorHAnsi" w:cstheme="minorHAnsi"/>
          <w:b/>
          <w:bCs/>
          <w:sz w:val="16"/>
          <w:szCs w:val="16"/>
        </w:rPr>
        <w:t xml:space="preserve">16.6 </w:t>
      </w:r>
      <w:r w:rsidR="00F57C97" w:rsidRPr="00BE754B">
        <w:rPr>
          <w:rFonts w:asciiTheme="minorHAnsi" w:hAnsiTheme="minorHAnsi" w:cstheme="minorHAnsi"/>
          <w:sz w:val="16"/>
          <w:szCs w:val="16"/>
        </w:rPr>
        <w:t>É facultado a Pregoeira ou à autoridade superior, em qualquer fase do processo administrativo, a promoção de diligência destinada a esclarecer ou complementar a instrução do processo, vedada a inclusão posterior de documento ou informação que deva constar no ato da sessão pública.</w:t>
      </w:r>
    </w:p>
    <w:p w14:paraId="14DDC5D3" w14:textId="77777777" w:rsidR="00F57C97" w:rsidRPr="00BE754B" w:rsidRDefault="00F57C97" w:rsidP="00F17DD2">
      <w:pPr>
        <w:adjustRightInd w:val="0"/>
        <w:ind w:left="-426"/>
        <w:jc w:val="both"/>
        <w:rPr>
          <w:rFonts w:asciiTheme="minorHAnsi" w:hAnsiTheme="minorHAnsi" w:cstheme="minorHAnsi"/>
          <w:sz w:val="16"/>
          <w:szCs w:val="16"/>
        </w:rPr>
      </w:pPr>
    </w:p>
    <w:p w14:paraId="1AFADD96" w14:textId="6E4A34ED" w:rsidR="00F57C97" w:rsidRPr="00BE754B" w:rsidRDefault="00F17DD2" w:rsidP="00F17DD2">
      <w:pPr>
        <w:pStyle w:val="PargrafodaLista"/>
        <w:suppressAutoHyphens/>
        <w:adjustRightInd w:val="0"/>
        <w:ind w:left="-426"/>
        <w:rPr>
          <w:rFonts w:asciiTheme="minorHAnsi" w:hAnsiTheme="minorHAnsi" w:cstheme="minorHAnsi"/>
          <w:sz w:val="16"/>
          <w:szCs w:val="16"/>
        </w:rPr>
      </w:pPr>
      <w:r w:rsidRPr="00F17DD2">
        <w:rPr>
          <w:rFonts w:asciiTheme="minorHAnsi" w:hAnsiTheme="minorHAnsi" w:cstheme="minorHAnsi"/>
          <w:b/>
          <w:bCs/>
          <w:sz w:val="16"/>
          <w:szCs w:val="16"/>
        </w:rPr>
        <w:t xml:space="preserve">16.7 </w:t>
      </w:r>
      <w:r w:rsidR="00F57C97" w:rsidRPr="00BE754B">
        <w:rPr>
          <w:rFonts w:asciiTheme="minorHAnsi" w:hAnsiTheme="minorHAnsi" w:cstheme="minorHAnsi"/>
          <w:sz w:val="16"/>
          <w:szCs w:val="16"/>
        </w:rPr>
        <w:t>As questões decorrentes da execução deste Edital, que não puderem ser dirimidas administrativamente, serão processadas e julgadas no foro da Comarca de Nepomuceno/MG, com exclusão de qualquer outro, por mais privilegiado que seja.</w:t>
      </w:r>
    </w:p>
    <w:p w14:paraId="2513843B" w14:textId="77777777" w:rsidR="00F57C97" w:rsidRPr="00BE754B" w:rsidRDefault="00F57C97" w:rsidP="00F17DD2">
      <w:pPr>
        <w:adjustRightInd w:val="0"/>
        <w:ind w:left="-426"/>
        <w:jc w:val="both"/>
        <w:rPr>
          <w:rFonts w:asciiTheme="minorHAnsi" w:hAnsiTheme="minorHAnsi" w:cstheme="minorHAnsi"/>
          <w:b/>
          <w:bCs/>
          <w:sz w:val="16"/>
          <w:szCs w:val="16"/>
        </w:rPr>
      </w:pPr>
    </w:p>
    <w:p w14:paraId="78C4A2DF" w14:textId="41E951F3" w:rsidR="00F57C97" w:rsidRPr="00BE754B" w:rsidRDefault="00F57C97" w:rsidP="00B23740">
      <w:pPr>
        <w:pStyle w:val="PargrafodaLista"/>
        <w:numPr>
          <w:ilvl w:val="1"/>
          <w:numId w:val="27"/>
        </w:numPr>
        <w:suppressAutoHyphens/>
        <w:adjustRightInd w:val="0"/>
        <w:rPr>
          <w:rFonts w:asciiTheme="minorHAnsi" w:hAnsiTheme="minorHAnsi" w:cstheme="minorHAnsi"/>
          <w:sz w:val="16"/>
          <w:szCs w:val="16"/>
        </w:rPr>
      </w:pPr>
      <w:r w:rsidRPr="00BE754B">
        <w:rPr>
          <w:rFonts w:asciiTheme="minorHAnsi" w:hAnsiTheme="minorHAnsi" w:cstheme="minorHAnsi"/>
          <w:sz w:val="16"/>
          <w:szCs w:val="16"/>
        </w:rPr>
        <w:t>A homologação do objeto deste processo não implicará direito à aquisição do serviço.</w:t>
      </w:r>
    </w:p>
    <w:p w14:paraId="2AA9443E" w14:textId="77777777" w:rsidR="00F57C97" w:rsidRPr="00BE754B" w:rsidRDefault="00F57C97" w:rsidP="00F17DD2">
      <w:pPr>
        <w:adjustRightInd w:val="0"/>
        <w:ind w:left="-426"/>
        <w:jc w:val="both"/>
        <w:rPr>
          <w:rFonts w:asciiTheme="minorHAnsi" w:hAnsiTheme="minorHAnsi" w:cstheme="minorHAnsi"/>
          <w:sz w:val="16"/>
          <w:szCs w:val="16"/>
        </w:rPr>
      </w:pPr>
      <w:r w:rsidRPr="00BE754B">
        <w:rPr>
          <w:rFonts w:asciiTheme="minorHAnsi" w:hAnsiTheme="minorHAnsi" w:cstheme="minorHAnsi"/>
          <w:sz w:val="16"/>
          <w:szCs w:val="16"/>
        </w:rPr>
        <w:tab/>
      </w:r>
    </w:p>
    <w:p w14:paraId="3AABC27C" w14:textId="01BA9DA2" w:rsidR="00F57C97" w:rsidRPr="00BE754B" w:rsidRDefault="00F17DD2" w:rsidP="00F17DD2">
      <w:pPr>
        <w:pStyle w:val="PargrafodaLista"/>
        <w:tabs>
          <w:tab w:val="left" w:pos="0"/>
        </w:tabs>
        <w:suppressAutoHyphens/>
        <w:adjustRightInd w:val="0"/>
        <w:ind w:left="-426"/>
        <w:rPr>
          <w:rFonts w:asciiTheme="minorHAnsi" w:hAnsiTheme="minorHAnsi" w:cstheme="minorHAnsi"/>
          <w:sz w:val="16"/>
          <w:szCs w:val="16"/>
        </w:rPr>
      </w:pPr>
      <w:r w:rsidRPr="00F17DD2">
        <w:rPr>
          <w:rFonts w:asciiTheme="minorHAnsi" w:hAnsiTheme="minorHAnsi" w:cstheme="minorHAnsi"/>
          <w:b/>
          <w:bCs/>
          <w:sz w:val="16"/>
          <w:szCs w:val="16"/>
        </w:rPr>
        <w:t>16.9</w:t>
      </w:r>
      <w:r>
        <w:rPr>
          <w:rFonts w:asciiTheme="minorHAnsi" w:hAnsiTheme="minorHAnsi" w:cstheme="minorHAnsi"/>
          <w:sz w:val="16"/>
          <w:szCs w:val="16"/>
        </w:rPr>
        <w:t xml:space="preserve"> </w:t>
      </w:r>
      <w:r w:rsidR="00F57C97" w:rsidRPr="00BE754B">
        <w:rPr>
          <w:rFonts w:asciiTheme="minorHAnsi" w:hAnsiTheme="minorHAnsi" w:cstheme="minorHAnsi"/>
          <w:sz w:val="16"/>
          <w:szCs w:val="16"/>
        </w:rPr>
        <w:t>Os casos omissos serão dirimidos pela Pregoeira, com observância da legislação regedora, em especial a Lei Federal n. 14.133/2021</w:t>
      </w: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504DF8" w:rsidRPr="00BE754B" w14:paraId="20883375" w14:textId="77777777" w:rsidTr="001F1543">
        <w:tc>
          <w:tcPr>
            <w:tcW w:w="8495" w:type="dxa"/>
            <w:shd w:val="clear" w:color="auto" w:fill="D9D9D9" w:themeFill="background1" w:themeFillShade="D9"/>
          </w:tcPr>
          <w:p w14:paraId="695FF007" w14:textId="77777777" w:rsidR="00504DF8" w:rsidRPr="00BE754B" w:rsidRDefault="00504DF8" w:rsidP="00BE754B">
            <w:pPr>
              <w:suppressAutoHyphens/>
              <w:adjustRightInd w:val="0"/>
              <w:jc w:val="center"/>
              <w:rPr>
                <w:rFonts w:asciiTheme="minorHAnsi" w:hAnsiTheme="minorHAnsi" w:cstheme="minorHAnsi"/>
                <w:b/>
                <w:sz w:val="16"/>
                <w:szCs w:val="16"/>
              </w:rPr>
            </w:pPr>
            <w:r w:rsidRPr="00BE754B">
              <w:rPr>
                <w:rFonts w:asciiTheme="minorHAnsi" w:hAnsiTheme="minorHAnsi" w:cstheme="minorHAnsi"/>
                <w:b/>
                <w:sz w:val="16"/>
                <w:szCs w:val="16"/>
              </w:rPr>
              <w:lastRenderedPageBreak/>
              <w:t>ANEXO I</w:t>
            </w:r>
            <w:r w:rsidR="00B35BC4" w:rsidRPr="00BE754B">
              <w:rPr>
                <w:rFonts w:asciiTheme="minorHAnsi" w:hAnsiTheme="minorHAnsi" w:cstheme="minorHAnsi"/>
                <w:b/>
                <w:sz w:val="16"/>
                <w:szCs w:val="16"/>
              </w:rPr>
              <w:t>V</w:t>
            </w:r>
          </w:p>
        </w:tc>
      </w:tr>
    </w:tbl>
    <w:p w14:paraId="242ACD19" w14:textId="77777777" w:rsidR="00504DF8" w:rsidRPr="00BE754B" w:rsidRDefault="00504DF8" w:rsidP="00BE754B">
      <w:pPr>
        <w:pStyle w:val="Corpodetexto"/>
        <w:spacing w:before="10"/>
        <w:ind w:left="709" w:right="684"/>
        <w:rPr>
          <w:rFonts w:asciiTheme="minorHAnsi" w:hAnsiTheme="minorHAnsi" w:cstheme="minorHAnsi"/>
          <w:b/>
          <w:sz w:val="16"/>
          <w:szCs w:val="16"/>
        </w:rPr>
      </w:pPr>
    </w:p>
    <w:p w14:paraId="190AF766" w14:textId="77777777" w:rsidR="00504DF8" w:rsidRPr="00BE754B" w:rsidRDefault="00504DF8" w:rsidP="00BE754B">
      <w:pPr>
        <w:pStyle w:val="SemEspaamento"/>
        <w:jc w:val="center"/>
        <w:rPr>
          <w:rFonts w:asciiTheme="minorHAnsi" w:hAnsiTheme="minorHAnsi" w:cstheme="minorHAnsi"/>
          <w:b/>
          <w:sz w:val="16"/>
          <w:szCs w:val="16"/>
        </w:rPr>
      </w:pPr>
      <w:r w:rsidRPr="00BE754B">
        <w:rPr>
          <w:rFonts w:asciiTheme="minorHAnsi" w:hAnsiTheme="minorHAnsi" w:cstheme="minorHAnsi"/>
          <w:b/>
          <w:sz w:val="16"/>
          <w:szCs w:val="16"/>
        </w:rPr>
        <w:t>PROPOSTA COMERCIAL</w:t>
      </w:r>
    </w:p>
    <w:p w14:paraId="29766DE1" w14:textId="77777777" w:rsidR="005F6EEE" w:rsidRPr="00BE754B" w:rsidRDefault="005F6EEE" w:rsidP="00BE754B">
      <w:pPr>
        <w:pStyle w:val="Corpodetexto"/>
        <w:spacing w:before="3"/>
        <w:ind w:right="684"/>
        <w:rPr>
          <w:rFonts w:asciiTheme="minorHAnsi" w:hAnsiTheme="minorHAnsi" w:cstheme="minorHAnsi"/>
          <w:b/>
          <w:sz w:val="16"/>
          <w:szCs w:val="16"/>
        </w:rPr>
      </w:pPr>
    </w:p>
    <w:p w14:paraId="3F620D6E" w14:textId="30C6BA0A" w:rsidR="00550A10" w:rsidRPr="00BE754B" w:rsidRDefault="00550A10" w:rsidP="00BE754B">
      <w:pPr>
        <w:suppressAutoHyphens/>
        <w:adjustRightInd w:val="0"/>
        <w:jc w:val="center"/>
        <w:rPr>
          <w:rFonts w:asciiTheme="minorHAnsi" w:hAnsiTheme="minorHAnsi" w:cstheme="minorHAnsi"/>
          <w:b/>
          <w:bCs/>
          <w:sz w:val="16"/>
          <w:szCs w:val="16"/>
        </w:rPr>
      </w:pPr>
      <w:r w:rsidRPr="00BE754B">
        <w:rPr>
          <w:rFonts w:asciiTheme="minorHAnsi" w:hAnsiTheme="minorHAnsi" w:cstheme="minorHAnsi"/>
          <w:b/>
          <w:bCs/>
          <w:sz w:val="16"/>
          <w:szCs w:val="16"/>
        </w:rPr>
        <w:t>PREGÃO ELETRÔNICO</w:t>
      </w:r>
      <w:r w:rsidR="006F03FC" w:rsidRPr="00BE754B">
        <w:rPr>
          <w:rFonts w:asciiTheme="minorHAnsi" w:hAnsiTheme="minorHAnsi" w:cstheme="minorHAnsi"/>
          <w:b/>
          <w:bCs/>
          <w:sz w:val="16"/>
          <w:szCs w:val="16"/>
        </w:rPr>
        <w:t xml:space="preserve"> N.º </w:t>
      </w:r>
      <w:r w:rsidR="00C06EF2">
        <w:rPr>
          <w:rFonts w:asciiTheme="minorHAnsi" w:hAnsiTheme="minorHAnsi" w:cstheme="minorHAnsi"/>
          <w:b/>
          <w:bCs/>
          <w:sz w:val="16"/>
          <w:szCs w:val="16"/>
        </w:rPr>
        <w:t>024/2025</w:t>
      </w:r>
    </w:p>
    <w:p w14:paraId="2FAA13BF" w14:textId="63B27B05" w:rsidR="00550A10" w:rsidRPr="00BE754B" w:rsidRDefault="006F03FC" w:rsidP="00BE754B">
      <w:pPr>
        <w:suppressAutoHyphens/>
        <w:adjustRightInd w:val="0"/>
        <w:jc w:val="center"/>
        <w:rPr>
          <w:rFonts w:asciiTheme="minorHAnsi" w:hAnsiTheme="minorHAnsi" w:cstheme="minorHAnsi"/>
          <w:b/>
          <w:bCs/>
          <w:sz w:val="16"/>
          <w:szCs w:val="16"/>
        </w:rPr>
      </w:pPr>
      <w:r w:rsidRPr="00BE754B">
        <w:rPr>
          <w:rFonts w:asciiTheme="minorHAnsi" w:hAnsiTheme="minorHAnsi" w:cstheme="minorHAnsi"/>
          <w:b/>
          <w:bCs/>
          <w:sz w:val="16"/>
          <w:szCs w:val="16"/>
        </w:rPr>
        <w:t xml:space="preserve">PROCESSO LICITATÓRIO N.º </w:t>
      </w:r>
      <w:r w:rsidR="00C06EF2">
        <w:rPr>
          <w:rFonts w:asciiTheme="minorHAnsi" w:hAnsiTheme="minorHAnsi" w:cstheme="minorHAnsi"/>
          <w:b/>
          <w:bCs/>
          <w:sz w:val="16"/>
          <w:szCs w:val="16"/>
        </w:rPr>
        <w:t>064/2025</w:t>
      </w:r>
    </w:p>
    <w:p w14:paraId="23B6656B" w14:textId="77777777" w:rsidR="00550A10" w:rsidRPr="00BE754B" w:rsidRDefault="00550A10" w:rsidP="00BE754B">
      <w:pPr>
        <w:suppressAutoHyphens/>
        <w:adjustRightInd w:val="0"/>
        <w:rPr>
          <w:rFonts w:asciiTheme="minorHAnsi" w:hAnsiTheme="minorHAnsi" w:cstheme="minorHAnsi"/>
          <w:sz w:val="16"/>
          <w:szCs w:val="16"/>
        </w:rPr>
      </w:pPr>
    </w:p>
    <w:p w14:paraId="275D749E" w14:textId="77777777" w:rsidR="00550A10" w:rsidRPr="00BE754B" w:rsidRDefault="00550A10" w:rsidP="00BE754B">
      <w:pPr>
        <w:suppressAutoHyphens/>
        <w:adjustRightInd w:val="0"/>
        <w:jc w:val="center"/>
        <w:rPr>
          <w:rFonts w:asciiTheme="minorHAnsi" w:hAnsiTheme="minorHAnsi" w:cstheme="minorHAnsi"/>
          <w:b/>
          <w:bCs/>
          <w:sz w:val="16"/>
          <w:szCs w:val="16"/>
          <w:u w:val="single"/>
        </w:rPr>
      </w:pPr>
      <w:r w:rsidRPr="00BE754B">
        <w:rPr>
          <w:rFonts w:asciiTheme="minorHAnsi" w:hAnsiTheme="minorHAnsi" w:cstheme="minorHAnsi"/>
          <w:b/>
          <w:bCs/>
          <w:sz w:val="16"/>
          <w:szCs w:val="16"/>
          <w:u w:val="single"/>
        </w:rPr>
        <w:t>MODELO SUGERIDO DE PROPOSTA COMERCIAL</w:t>
      </w:r>
    </w:p>
    <w:p w14:paraId="474F9476" w14:textId="77777777" w:rsidR="00550A10" w:rsidRPr="00BE754B" w:rsidRDefault="00550A10" w:rsidP="00BE754B">
      <w:pPr>
        <w:suppressAutoHyphens/>
        <w:adjustRightInd w:val="0"/>
        <w:jc w:val="both"/>
        <w:rPr>
          <w:rFonts w:asciiTheme="minorHAnsi" w:hAnsiTheme="minorHAnsi" w:cstheme="minorHAnsi"/>
          <w:sz w:val="16"/>
          <w:szCs w:val="16"/>
        </w:rPr>
      </w:pPr>
    </w:p>
    <w:p w14:paraId="52FF3C25" w14:textId="77777777" w:rsidR="00550A10" w:rsidRPr="00BE754B" w:rsidRDefault="00550A10" w:rsidP="00BE754B">
      <w:pPr>
        <w:suppressAutoHyphens/>
        <w:adjustRightInd w:val="0"/>
        <w:jc w:val="center"/>
        <w:rPr>
          <w:rFonts w:asciiTheme="minorHAnsi" w:hAnsiTheme="minorHAnsi" w:cstheme="minorHAnsi"/>
          <w:b/>
          <w:bCs/>
          <w:sz w:val="16"/>
          <w:szCs w:val="16"/>
        </w:rPr>
      </w:pPr>
      <w:r w:rsidRPr="00BE754B">
        <w:rPr>
          <w:rFonts w:asciiTheme="minorHAnsi" w:hAnsiTheme="minorHAnsi" w:cstheme="minorHAnsi"/>
          <w:b/>
          <w:bCs/>
          <w:sz w:val="16"/>
          <w:szCs w:val="16"/>
        </w:rPr>
        <w:t>(PREFERENCIALMENTE PAPEL TIMBRADO DA EMPRESA)</w:t>
      </w:r>
    </w:p>
    <w:p w14:paraId="4AE4D4EB" w14:textId="77777777" w:rsidR="00550A10" w:rsidRPr="00BE754B" w:rsidRDefault="00550A10" w:rsidP="00BE754B">
      <w:pPr>
        <w:suppressAutoHyphens/>
        <w:adjustRightInd w:val="0"/>
        <w:jc w:val="both"/>
        <w:rPr>
          <w:rFonts w:asciiTheme="minorHAnsi" w:hAnsiTheme="minorHAnsi" w:cstheme="minorHAnsi"/>
          <w:sz w:val="16"/>
          <w:szCs w:val="16"/>
        </w:rPr>
      </w:pPr>
    </w:p>
    <w:p w14:paraId="47C9223F" w14:textId="77777777" w:rsidR="00550A10" w:rsidRPr="00BE754B" w:rsidRDefault="00550A10" w:rsidP="00BE754B">
      <w:pPr>
        <w:suppressAutoHyphens/>
        <w:adjustRightInd w:val="0"/>
        <w:jc w:val="both"/>
        <w:rPr>
          <w:rFonts w:asciiTheme="minorHAnsi" w:hAnsiTheme="minorHAnsi" w:cstheme="minorHAnsi"/>
          <w:b/>
          <w:bCs/>
          <w:sz w:val="16"/>
          <w:szCs w:val="16"/>
        </w:rPr>
      </w:pPr>
      <w:r w:rsidRPr="00BE754B">
        <w:rPr>
          <w:rFonts w:asciiTheme="minorHAnsi" w:hAnsiTheme="minorHAnsi" w:cstheme="minorHAnsi"/>
          <w:b/>
          <w:bCs/>
          <w:sz w:val="16"/>
          <w:szCs w:val="16"/>
        </w:rPr>
        <w:t>RAZÃO SOCIAL DA LICITANTE</w:t>
      </w:r>
    </w:p>
    <w:p w14:paraId="0A33B3CA" w14:textId="77777777" w:rsidR="00550A10" w:rsidRPr="00BE754B" w:rsidRDefault="00550A10" w:rsidP="00BE754B">
      <w:pPr>
        <w:suppressAutoHyphens/>
        <w:adjustRightInd w:val="0"/>
        <w:jc w:val="both"/>
        <w:rPr>
          <w:rFonts w:asciiTheme="minorHAnsi" w:hAnsiTheme="minorHAnsi" w:cstheme="minorHAnsi"/>
          <w:b/>
          <w:bCs/>
          <w:sz w:val="16"/>
          <w:szCs w:val="16"/>
        </w:rPr>
      </w:pPr>
      <w:r w:rsidRPr="00BE754B">
        <w:rPr>
          <w:rFonts w:asciiTheme="minorHAnsi" w:hAnsiTheme="minorHAnsi" w:cstheme="minorHAnsi"/>
          <w:b/>
          <w:bCs/>
          <w:sz w:val="16"/>
          <w:szCs w:val="16"/>
        </w:rPr>
        <w:t>ENDEREÇO COMPLETO</w:t>
      </w:r>
    </w:p>
    <w:p w14:paraId="7C850B3F" w14:textId="77777777" w:rsidR="00550A10" w:rsidRPr="00BE754B" w:rsidRDefault="00550A10" w:rsidP="00BE754B">
      <w:pPr>
        <w:suppressAutoHyphens/>
        <w:adjustRightInd w:val="0"/>
        <w:jc w:val="both"/>
        <w:rPr>
          <w:rFonts w:asciiTheme="minorHAnsi" w:hAnsiTheme="minorHAnsi" w:cstheme="minorHAnsi"/>
          <w:b/>
          <w:bCs/>
          <w:sz w:val="16"/>
          <w:szCs w:val="16"/>
        </w:rPr>
      </w:pPr>
      <w:r w:rsidRPr="00BE754B">
        <w:rPr>
          <w:rFonts w:asciiTheme="minorHAnsi" w:hAnsiTheme="minorHAnsi" w:cstheme="minorHAnsi"/>
          <w:b/>
          <w:bCs/>
          <w:sz w:val="16"/>
          <w:szCs w:val="16"/>
        </w:rPr>
        <w:t xml:space="preserve">CNPJ/MF Nº </w:t>
      </w:r>
    </w:p>
    <w:p w14:paraId="170D58F0" w14:textId="77777777" w:rsidR="00550A10" w:rsidRPr="00BE754B" w:rsidRDefault="00550A10" w:rsidP="00BE754B">
      <w:pPr>
        <w:suppressAutoHyphens/>
        <w:adjustRightInd w:val="0"/>
        <w:jc w:val="both"/>
        <w:rPr>
          <w:rFonts w:asciiTheme="minorHAnsi" w:hAnsiTheme="minorHAnsi" w:cstheme="minorHAnsi"/>
          <w:b/>
          <w:bCs/>
          <w:sz w:val="16"/>
          <w:szCs w:val="16"/>
        </w:rPr>
      </w:pPr>
      <w:r w:rsidRPr="00BE754B">
        <w:rPr>
          <w:rFonts w:asciiTheme="minorHAnsi" w:hAnsiTheme="minorHAnsi" w:cstheme="minorHAnsi"/>
          <w:b/>
          <w:bCs/>
          <w:sz w:val="16"/>
          <w:szCs w:val="16"/>
        </w:rPr>
        <w:t xml:space="preserve">INSCRIÇÃO ESTADUAL Nº                               OU MUNICIPAL Nº </w:t>
      </w:r>
    </w:p>
    <w:p w14:paraId="7619BC23" w14:textId="1970CFA8" w:rsidR="00550A10" w:rsidRPr="00BE754B" w:rsidRDefault="00550A10" w:rsidP="00BE754B">
      <w:pPr>
        <w:suppressAutoHyphens/>
        <w:adjustRightInd w:val="0"/>
        <w:jc w:val="both"/>
        <w:rPr>
          <w:rFonts w:asciiTheme="minorHAnsi" w:hAnsiTheme="minorHAnsi" w:cstheme="minorHAnsi"/>
          <w:b/>
          <w:bCs/>
          <w:sz w:val="16"/>
          <w:szCs w:val="16"/>
        </w:rPr>
      </w:pPr>
      <w:r w:rsidRPr="00BE754B">
        <w:rPr>
          <w:rFonts w:asciiTheme="minorHAnsi" w:hAnsiTheme="minorHAnsi" w:cstheme="minorHAnsi"/>
          <w:b/>
          <w:bCs/>
          <w:sz w:val="16"/>
          <w:szCs w:val="16"/>
        </w:rPr>
        <w:t>TELEFONE: ________________ FAX: ____________</w:t>
      </w:r>
      <w:r w:rsidR="00D03188" w:rsidRPr="00BE754B">
        <w:rPr>
          <w:rFonts w:asciiTheme="minorHAnsi" w:hAnsiTheme="minorHAnsi" w:cstheme="minorHAnsi"/>
          <w:b/>
          <w:bCs/>
          <w:sz w:val="16"/>
          <w:szCs w:val="16"/>
        </w:rPr>
        <w:t>_ E-MAIL</w:t>
      </w:r>
      <w:r w:rsidRPr="00BE754B">
        <w:rPr>
          <w:rFonts w:asciiTheme="minorHAnsi" w:hAnsiTheme="minorHAnsi" w:cstheme="minorHAnsi"/>
          <w:b/>
          <w:bCs/>
          <w:sz w:val="16"/>
          <w:szCs w:val="16"/>
        </w:rPr>
        <w:t>: ___________________</w:t>
      </w:r>
    </w:p>
    <w:p w14:paraId="54537975" w14:textId="7E9FE4A3" w:rsidR="00550A10" w:rsidRPr="00BE754B" w:rsidRDefault="00550A10" w:rsidP="00BE754B">
      <w:pPr>
        <w:suppressAutoHyphens/>
        <w:adjustRightInd w:val="0"/>
        <w:jc w:val="both"/>
        <w:rPr>
          <w:rFonts w:asciiTheme="minorHAnsi" w:hAnsiTheme="minorHAnsi" w:cstheme="minorHAnsi"/>
          <w:b/>
          <w:bCs/>
          <w:sz w:val="16"/>
          <w:szCs w:val="16"/>
        </w:rPr>
      </w:pPr>
      <w:r w:rsidRPr="00BE754B">
        <w:rPr>
          <w:rFonts w:asciiTheme="minorHAnsi" w:hAnsiTheme="minorHAnsi" w:cstheme="minorHAnsi"/>
          <w:b/>
          <w:bCs/>
          <w:sz w:val="16"/>
          <w:szCs w:val="16"/>
        </w:rPr>
        <w:t xml:space="preserve">BANCO ______________ </w:t>
      </w:r>
      <w:r w:rsidR="00D03188" w:rsidRPr="00BE754B">
        <w:rPr>
          <w:rFonts w:asciiTheme="minorHAnsi" w:hAnsiTheme="minorHAnsi" w:cstheme="minorHAnsi"/>
          <w:b/>
          <w:bCs/>
          <w:sz w:val="16"/>
          <w:szCs w:val="16"/>
        </w:rPr>
        <w:t>AGÊNCIA</w:t>
      </w:r>
      <w:r w:rsidRPr="00BE754B">
        <w:rPr>
          <w:rFonts w:asciiTheme="minorHAnsi" w:hAnsiTheme="minorHAnsi" w:cstheme="minorHAnsi"/>
          <w:b/>
          <w:bCs/>
          <w:sz w:val="16"/>
          <w:szCs w:val="16"/>
        </w:rPr>
        <w:t xml:space="preserve"> _____________ CONTA-CORRENTE ___________</w:t>
      </w:r>
    </w:p>
    <w:p w14:paraId="201F5EBB" w14:textId="77777777" w:rsidR="00550A10" w:rsidRPr="00BE754B" w:rsidRDefault="00550A10" w:rsidP="00BE754B">
      <w:pPr>
        <w:suppressAutoHyphens/>
        <w:adjustRightInd w:val="0"/>
        <w:jc w:val="both"/>
        <w:rPr>
          <w:rFonts w:asciiTheme="minorHAnsi" w:hAnsiTheme="minorHAnsi" w:cstheme="minorHAnsi"/>
          <w:sz w:val="16"/>
          <w:szCs w:val="16"/>
        </w:rPr>
      </w:pPr>
    </w:p>
    <w:p w14:paraId="6E81E0FB" w14:textId="395F5E64" w:rsidR="00550A10" w:rsidRPr="00BE754B" w:rsidRDefault="00550A10" w:rsidP="00BE754B">
      <w:pPr>
        <w:suppressAutoHyphens/>
        <w:adjustRightInd w:val="0"/>
        <w:rPr>
          <w:rFonts w:asciiTheme="minorHAnsi" w:hAnsiTheme="minorHAnsi" w:cstheme="minorHAnsi"/>
          <w:sz w:val="16"/>
          <w:szCs w:val="16"/>
        </w:rPr>
      </w:pPr>
      <w:r w:rsidRPr="00BE754B">
        <w:rPr>
          <w:rFonts w:asciiTheme="minorHAnsi" w:hAnsiTheme="minorHAnsi" w:cstheme="minorHAnsi"/>
          <w:sz w:val="16"/>
          <w:szCs w:val="16"/>
        </w:rPr>
        <w:t>Apresentamos proposta para o</w:t>
      </w:r>
      <w:r w:rsidR="006C34CA" w:rsidRPr="00BE754B">
        <w:rPr>
          <w:rFonts w:asciiTheme="minorHAnsi" w:hAnsiTheme="minorHAnsi" w:cstheme="minorHAnsi"/>
          <w:sz w:val="16"/>
          <w:szCs w:val="16"/>
        </w:rPr>
        <w:t>s</w:t>
      </w:r>
      <w:r w:rsidRPr="00BE754B">
        <w:rPr>
          <w:rFonts w:asciiTheme="minorHAnsi" w:hAnsiTheme="minorHAnsi" w:cstheme="minorHAnsi"/>
          <w:sz w:val="16"/>
          <w:szCs w:val="16"/>
        </w:rPr>
        <w:t xml:space="preserve"> seguinte</w:t>
      </w:r>
      <w:r w:rsidR="006C34CA" w:rsidRPr="00BE754B">
        <w:rPr>
          <w:rFonts w:asciiTheme="minorHAnsi" w:hAnsiTheme="minorHAnsi" w:cstheme="minorHAnsi"/>
          <w:sz w:val="16"/>
          <w:szCs w:val="16"/>
        </w:rPr>
        <w:t>s</w:t>
      </w:r>
      <w:r w:rsidRPr="00BE754B">
        <w:rPr>
          <w:rFonts w:asciiTheme="minorHAnsi" w:hAnsiTheme="minorHAnsi" w:cstheme="minorHAnsi"/>
          <w:sz w:val="16"/>
          <w:szCs w:val="16"/>
        </w:rPr>
        <w:t xml:space="preserve"> ite</w:t>
      </w:r>
      <w:r w:rsidR="006C34CA" w:rsidRPr="00BE754B">
        <w:rPr>
          <w:rFonts w:asciiTheme="minorHAnsi" w:hAnsiTheme="minorHAnsi" w:cstheme="minorHAnsi"/>
          <w:sz w:val="16"/>
          <w:szCs w:val="16"/>
        </w:rPr>
        <w:t>ns</w:t>
      </w:r>
      <w:r w:rsidRPr="00BE754B">
        <w:rPr>
          <w:rFonts w:asciiTheme="minorHAnsi" w:hAnsiTheme="minorHAnsi" w:cstheme="minorHAnsi"/>
          <w:sz w:val="16"/>
          <w:szCs w:val="16"/>
        </w:rPr>
        <w:t>:</w:t>
      </w:r>
    </w:p>
    <w:p w14:paraId="0E803107" w14:textId="77777777" w:rsidR="00585AE0" w:rsidRPr="00BE754B" w:rsidRDefault="00585AE0" w:rsidP="00BE754B">
      <w:pPr>
        <w:tabs>
          <w:tab w:val="left" w:pos="2655"/>
        </w:tabs>
        <w:jc w:val="both"/>
        <w:rPr>
          <w:rFonts w:asciiTheme="minorHAnsi" w:hAnsiTheme="minorHAnsi" w:cstheme="minorHAnsi"/>
          <w:b/>
          <w:sz w:val="16"/>
          <w:szCs w:val="16"/>
        </w:rPr>
      </w:pP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993"/>
        <w:gridCol w:w="4677"/>
        <w:gridCol w:w="1134"/>
        <w:gridCol w:w="1134"/>
      </w:tblGrid>
      <w:tr w:rsidR="00585AE0" w:rsidRPr="00BE754B" w14:paraId="03C69FD1" w14:textId="77777777" w:rsidTr="001F32A2">
        <w:tc>
          <w:tcPr>
            <w:tcW w:w="675" w:type="dxa"/>
          </w:tcPr>
          <w:p w14:paraId="66E594E2" w14:textId="77777777" w:rsidR="00585AE0" w:rsidRPr="00BE754B" w:rsidRDefault="00585AE0" w:rsidP="00BE754B">
            <w:pPr>
              <w:tabs>
                <w:tab w:val="left" w:pos="2655"/>
              </w:tabs>
              <w:jc w:val="both"/>
              <w:rPr>
                <w:rFonts w:asciiTheme="minorHAnsi" w:hAnsiTheme="minorHAnsi" w:cstheme="minorHAnsi"/>
                <w:b/>
                <w:sz w:val="16"/>
                <w:szCs w:val="16"/>
              </w:rPr>
            </w:pPr>
            <w:r w:rsidRPr="00BE754B">
              <w:rPr>
                <w:rFonts w:asciiTheme="minorHAnsi" w:hAnsiTheme="minorHAnsi" w:cstheme="minorHAnsi"/>
                <w:b/>
                <w:sz w:val="16"/>
                <w:szCs w:val="16"/>
              </w:rPr>
              <w:t>ITEM</w:t>
            </w:r>
          </w:p>
        </w:tc>
        <w:tc>
          <w:tcPr>
            <w:tcW w:w="993" w:type="dxa"/>
          </w:tcPr>
          <w:p w14:paraId="108D9CEA" w14:textId="77777777" w:rsidR="00585AE0" w:rsidRPr="00BE754B" w:rsidRDefault="00585AE0" w:rsidP="00BE754B">
            <w:pPr>
              <w:tabs>
                <w:tab w:val="left" w:pos="2655"/>
              </w:tabs>
              <w:jc w:val="both"/>
              <w:rPr>
                <w:rFonts w:asciiTheme="minorHAnsi" w:hAnsiTheme="minorHAnsi" w:cstheme="minorHAnsi"/>
                <w:b/>
                <w:sz w:val="16"/>
                <w:szCs w:val="16"/>
              </w:rPr>
            </w:pPr>
            <w:r w:rsidRPr="00BE754B">
              <w:rPr>
                <w:rFonts w:asciiTheme="minorHAnsi" w:hAnsiTheme="minorHAnsi" w:cstheme="minorHAnsi"/>
                <w:b/>
                <w:sz w:val="16"/>
                <w:szCs w:val="16"/>
              </w:rPr>
              <w:t>QUANT.</w:t>
            </w:r>
          </w:p>
        </w:tc>
        <w:tc>
          <w:tcPr>
            <w:tcW w:w="4677" w:type="dxa"/>
          </w:tcPr>
          <w:p w14:paraId="23C96552" w14:textId="77777777" w:rsidR="00585AE0" w:rsidRPr="00BE754B" w:rsidRDefault="00585AE0" w:rsidP="00BE754B">
            <w:pPr>
              <w:tabs>
                <w:tab w:val="left" w:pos="2655"/>
              </w:tabs>
              <w:jc w:val="center"/>
              <w:rPr>
                <w:rFonts w:asciiTheme="minorHAnsi" w:hAnsiTheme="minorHAnsi" w:cstheme="minorHAnsi"/>
                <w:b/>
                <w:sz w:val="16"/>
                <w:szCs w:val="16"/>
              </w:rPr>
            </w:pPr>
            <w:r w:rsidRPr="00BE754B">
              <w:rPr>
                <w:rFonts w:asciiTheme="minorHAnsi" w:hAnsiTheme="minorHAnsi" w:cstheme="minorHAnsi"/>
                <w:b/>
                <w:sz w:val="16"/>
                <w:szCs w:val="16"/>
              </w:rPr>
              <w:t>DESCRIÇÃO</w:t>
            </w:r>
          </w:p>
        </w:tc>
        <w:tc>
          <w:tcPr>
            <w:tcW w:w="1134" w:type="dxa"/>
          </w:tcPr>
          <w:p w14:paraId="0040C9FE" w14:textId="77777777" w:rsidR="00585AE0" w:rsidRPr="00BE754B" w:rsidRDefault="00585AE0" w:rsidP="00BE754B">
            <w:pPr>
              <w:tabs>
                <w:tab w:val="left" w:pos="2655"/>
              </w:tabs>
              <w:jc w:val="both"/>
              <w:rPr>
                <w:rFonts w:asciiTheme="minorHAnsi" w:hAnsiTheme="minorHAnsi" w:cstheme="minorHAnsi"/>
                <w:b/>
                <w:sz w:val="16"/>
                <w:szCs w:val="16"/>
              </w:rPr>
            </w:pPr>
            <w:r w:rsidRPr="00BE754B">
              <w:rPr>
                <w:rFonts w:asciiTheme="minorHAnsi" w:hAnsiTheme="minorHAnsi" w:cstheme="minorHAnsi"/>
                <w:b/>
                <w:sz w:val="16"/>
                <w:szCs w:val="16"/>
              </w:rPr>
              <w:t>V. UNIT.</w:t>
            </w:r>
          </w:p>
        </w:tc>
        <w:tc>
          <w:tcPr>
            <w:tcW w:w="1134" w:type="dxa"/>
          </w:tcPr>
          <w:p w14:paraId="5091C886" w14:textId="77777777" w:rsidR="00585AE0" w:rsidRPr="00BE754B" w:rsidRDefault="00585AE0" w:rsidP="00BE754B">
            <w:pPr>
              <w:tabs>
                <w:tab w:val="left" w:pos="2655"/>
              </w:tabs>
              <w:jc w:val="both"/>
              <w:rPr>
                <w:rFonts w:asciiTheme="minorHAnsi" w:hAnsiTheme="minorHAnsi" w:cstheme="minorHAnsi"/>
                <w:b/>
                <w:sz w:val="16"/>
                <w:szCs w:val="16"/>
              </w:rPr>
            </w:pPr>
            <w:r w:rsidRPr="00BE754B">
              <w:rPr>
                <w:rFonts w:asciiTheme="minorHAnsi" w:hAnsiTheme="minorHAnsi" w:cstheme="minorHAnsi"/>
                <w:b/>
                <w:sz w:val="16"/>
                <w:szCs w:val="16"/>
              </w:rPr>
              <w:t>V. Total</w:t>
            </w:r>
          </w:p>
        </w:tc>
      </w:tr>
      <w:tr w:rsidR="00585AE0" w:rsidRPr="00BE754B" w14:paraId="01A85CA1" w14:textId="77777777" w:rsidTr="001F32A2">
        <w:tc>
          <w:tcPr>
            <w:tcW w:w="675" w:type="dxa"/>
          </w:tcPr>
          <w:p w14:paraId="75EDBC56" w14:textId="77777777" w:rsidR="00585AE0" w:rsidRPr="00BE754B" w:rsidRDefault="00585AE0" w:rsidP="00BE754B">
            <w:pPr>
              <w:tabs>
                <w:tab w:val="left" w:pos="2655"/>
              </w:tabs>
              <w:jc w:val="both"/>
              <w:rPr>
                <w:rFonts w:asciiTheme="minorHAnsi" w:hAnsiTheme="minorHAnsi" w:cstheme="minorHAnsi"/>
                <w:b/>
                <w:sz w:val="16"/>
                <w:szCs w:val="16"/>
              </w:rPr>
            </w:pPr>
          </w:p>
        </w:tc>
        <w:tc>
          <w:tcPr>
            <w:tcW w:w="993" w:type="dxa"/>
          </w:tcPr>
          <w:p w14:paraId="3C5F1DE9" w14:textId="77777777" w:rsidR="00585AE0" w:rsidRPr="00BE754B" w:rsidRDefault="00585AE0" w:rsidP="00BE754B">
            <w:pPr>
              <w:tabs>
                <w:tab w:val="left" w:pos="2655"/>
              </w:tabs>
              <w:jc w:val="both"/>
              <w:rPr>
                <w:rFonts w:asciiTheme="minorHAnsi" w:hAnsiTheme="minorHAnsi" w:cstheme="minorHAnsi"/>
                <w:b/>
                <w:sz w:val="16"/>
                <w:szCs w:val="16"/>
              </w:rPr>
            </w:pPr>
          </w:p>
        </w:tc>
        <w:tc>
          <w:tcPr>
            <w:tcW w:w="4677" w:type="dxa"/>
          </w:tcPr>
          <w:p w14:paraId="280B586D" w14:textId="77777777" w:rsidR="00585AE0" w:rsidRPr="00BE754B" w:rsidRDefault="00585AE0" w:rsidP="00BE754B">
            <w:pPr>
              <w:tabs>
                <w:tab w:val="left" w:pos="2655"/>
              </w:tabs>
              <w:jc w:val="center"/>
              <w:rPr>
                <w:rFonts w:asciiTheme="minorHAnsi" w:hAnsiTheme="minorHAnsi" w:cstheme="minorHAnsi"/>
                <w:b/>
                <w:sz w:val="16"/>
                <w:szCs w:val="16"/>
              </w:rPr>
            </w:pPr>
            <w:r w:rsidRPr="00BE754B">
              <w:rPr>
                <w:rFonts w:asciiTheme="minorHAnsi" w:hAnsiTheme="minorHAnsi" w:cstheme="minorHAnsi"/>
                <w:sz w:val="16"/>
                <w:szCs w:val="16"/>
              </w:rPr>
              <w:t>(especificação clara e detalhada do objeto cotado, conforme descrição contida no anexo I)</w:t>
            </w:r>
          </w:p>
        </w:tc>
        <w:tc>
          <w:tcPr>
            <w:tcW w:w="1134" w:type="dxa"/>
          </w:tcPr>
          <w:p w14:paraId="564C0CD6" w14:textId="77777777" w:rsidR="00585AE0" w:rsidRPr="00BE754B" w:rsidRDefault="00585AE0" w:rsidP="00BE754B">
            <w:pPr>
              <w:tabs>
                <w:tab w:val="left" w:pos="2655"/>
              </w:tabs>
              <w:jc w:val="both"/>
              <w:rPr>
                <w:rFonts w:asciiTheme="minorHAnsi" w:hAnsiTheme="minorHAnsi" w:cstheme="minorHAnsi"/>
                <w:b/>
                <w:sz w:val="16"/>
                <w:szCs w:val="16"/>
              </w:rPr>
            </w:pPr>
          </w:p>
        </w:tc>
        <w:tc>
          <w:tcPr>
            <w:tcW w:w="1134" w:type="dxa"/>
          </w:tcPr>
          <w:p w14:paraId="3E955345" w14:textId="77777777" w:rsidR="00585AE0" w:rsidRPr="00BE754B" w:rsidRDefault="00585AE0" w:rsidP="00BE754B">
            <w:pPr>
              <w:tabs>
                <w:tab w:val="left" w:pos="2655"/>
              </w:tabs>
              <w:jc w:val="both"/>
              <w:rPr>
                <w:rFonts w:asciiTheme="minorHAnsi" w:hAnsiTheme="minorHAnsi" w:cstheme="minorHAnsi"/>
                <w:b/>
                <w:sz w:val="16"/>
                <w:szCs w:val="16"/>
              </w:rPr>
            </w:pPr>
          </w:p>
        </w:tc>
      </w:tr>
      <w:tr w:rsidR="00585AE0" w:rsidRPr="00BE754B" w14:paraId="2D53E925" w14:textId="77777777" w:rsidTr="001F32A2">
        <w:tc>
          <w:tcPr>
            <w:tcW w:w="8613" w:type="dxa"/>
            <w:gridSpan w:val="5"/>
          </w:tcPr>
          <w:p w14:paraId="32F648CF" w14:textId="77777777" w:rsidR="00585AE0" w:rsidRPr="00BE754B" w:rsidRDefault="00585AE0" w:rsidP="00BE754B">
            <w:pPr>
              <w:tabs>
                <w:tab w:val="left" w:pos="2655"/>
              </w:tabs>
              <w:jc w:val="center"/>
              <w:rPr>
                <w:rFonts w:asciiTheme="minorHAnsi" w:hAnsiTheme="minorHAnsi" w:cstheme="minorHAnsi"/>
                <w:b/>
                <w:sz w:val="16"/>
                <w:szCs w:val="16"/>
              </w:rPr>
            </w:pPr>
            <w:r w:rsidRPr="00BE754B">
              <w:rPr>
                <w:rFonts w:asciiTheme="minorHAnsi" w:hAnsiTheme="minorHAnsi" w:cstheme="minorHAnsi"/>
                <w:b/>
                <w:sz w:val="16"/>
                <w:szCs w:val="16"/>
              </w:rPr>
              <w:t>Valor total: R$ ()</w:t>
            </w:r>
          </w:p>
        </w:tc>
      </w:tr>
    </w:tbl>
    <w:p w14:paraId="552400E4" w14:textId="77777777" w:rsidR="003C6150" w:rsidRPr="00BE754B" w:rsidRDefault="003C6150" w:rsidP="00BE754B">
      <w:pPr>
        <w:suppressAutoHyphens/>
        <w:adjustRightInd w:val="0"/>
        <w:rPr>
          <w:rFonts w:asciiTheme="minorHAnsi" w:hAnsiTheme="minorHAnsi" w:cstheme="minorHAnsi"/>
          <w:sz w:val="16"/>
          <w:szCs w:val="16"/>
        </w:rPr>
      </w:pPr>
    </w:p>
    <w:p w14:paraId="61430CAF" w14:textId="77777777" w:rsidR="00550A10" w:rsidRPr="00BE754B" w:rsidRDefault="00550A10" w:rsidP="00BE754B">
      <w:pPr>
        <w:tabs>
          <w:tab w:val="left" w:pos="2655"/>
        </w:tabs>
        <w:suppressAutoHyphens/>
        <w:adjustRightInd w:val="0"/>
        <w:jc w:val="both"/>
        <w:rPr>
          <w:rFonts w:asciiTheme="minorHAnsi" w:hAnsiTheme="minorHAnsi" w:cstheme="minorHAnsi"/>
          <w:b/>
          <w:bCs/>
          <w:sz w:val="16"/>
          <w:szCs w:val="16"/>
        </w:rPr>
      </w:pPr>
      <w:r w:rsidRPr="00BE754B">
        <w:rPr>
          <w:rFonts w:asciiTheme="minorHAnsi" w:hAnsiTheme="minorHAnsi" w:cstheme="minorHAnsi"/>
          <w:b/>
          <w:bCs/>
          <w:sz w:val="16"/>
          <w:szCs w:val="16"/>
        </w:rPr>
        <w:t>VALIDADE DA PROPOSTA é de 60 (sessenta) dias.</w:t>
      </w:r>
    </w:p>
    <w:p w14:paraId="644A77F4" w14:textId="77777777" w:rsidR="00550A10" w:rsidRPr="00BE754B" w:rsidRDefault="00550A10" w:rsidP="00BE754B">
      <w:pPr>
        <w:tabs>
          <w:tab w:val="left" w:pos="2655"/>
        </w:tabs>
        <w:suppressAutoHyphens/>
        <w:adjustRightInd w:val="0"/>
        <w:jc w:val="both"/>
        <w:rPr>
          <w:rFonts w:asciiTheme="minorHAnsi" w:hAnsiTheme="minorHAnsi" w:cstheme="minorHAnsi"/>
          <w:b/>
          <w:bCs/>
          <w:sz w:val="16"/>
          <w:szCs w:val="16"/>
        </w:rPr>
      </w:pPr>
    </w:p>
    <w:p w14:paraId="17E8B870" w14:textId="0D0EA6E0" w:rsidR="00550A10" w:rsidRPr="00BE754B" w:rsidRDefault="00550A10" w:rsidP="00BE754B">
      <w:pPr>
        <w:tabs>
          <w:tab w:val="left" w:pos="2655"/>
        </w:tabs>
        <w:suppressAutoHyphens/>
        <w:adjustRightInd w:val="0"/>
        <w:jc w:val="both"/>
        <w:rPr>
          <w:rFonts w:asciiTheme="minorHAnsi" w:hAnsiTheme="minorHAnsi" w:cstheme="minorHAnsi"/>
          <w:b/>
          <w:bCs/>
          <w:sz w:val="16"/>
          <w:szCs w:val="16"/>
        </w:rPr>
      </w:pPr>
      <w:r w:rsidRPr="00BE754B">
        <w:rPr>
          <w:rFonts w:asciiTheme="minorHAnsi" w:hAnsiTheme="minorHAnsi" w:cstheme="minorHAnsi"/>
          <w:b/>
          <w:bCs/>
          <w:sz w:val="16"/>
          <w:szCs w:val="16"/>
        </w:rPr>
        <w:t>PRAZO DE ENTREGA:</w:t>
      </w:r>
      <w:r w:rsidR="002001AB" w:rsidRPr="00BE754B">
        <w:rPr>
          <w:rFonts w:asciiTheme="minorHAnsi" w:hAnsiTheme="minorHAnsi" w:cstheme="minorHAnsi"/>
          <w:b/>
          <w:bCs/>
          <w:sz w:val="16"/>
          <w:szCs w:val="16"/>
        </w:rPr>
        <w:t xml:space="preserve"> </w:t>
      </w:r>
      <w:r w:rsidR="009C0123" w:rsidRPr="00BE754B">
        <w:rPr>
          <w:rFonts w:asciiTheme="minorHAnsi" w:hAnsiTheme="minorHAnsi" w:cstheme="minorHAnsi"/>
          <w:b/>
          <w:bCs/>
          <w:sz w:val="16"/>
          <w:szCs w:val="16"/>
        </w:rPr>
        <w:t>Conforme Termo de R</w:t>
      </w:r>
      <w:r w:rsidR="002B6667" w:rsidRPr="00BE754B">
        <w:rPr>
          <w:rFonts w:asciiTheme="minorHAnsi" w:hAnsiTheme="minorHAnsi" w:cstheme="minorHAnsi"/>
          <w:b/>
          <w:bCs/>
          <w:sz w:val="16"/>
          <w:szCs w:val="16"/>
        </w:rPr>
        <w:t>eferência</w:t>
      </w:r>
      <w:r w:rsidR="006F03FC" w:rsidRPr="00BE754B">
        <w:rPr>
          <w:rFonts w:asciiTheme="minorHAnsi" w:hAnsiTheme="minorHAnsi" w:cstheme="minorHAnsi"/>
          <w:b/>
          <w:bCs/>
          <w:sz w:val="16"/>
          <w:szCs w:val="16"/>
        </w:rPr>
        <w:t>.</w:t>
      </w:r>
    </w:p>
    <w:p w14:paraId="55F870A3" w14:textId="77777777" w:rsidR="00550A10" w:rsidRPr="00BE754B" w:rsidRDefault="00550A10" w:rsidP="00BE754B">
      <w:pPr>
        <w:tabs>
          <w:tab w:val="left" w:pos="567"/>
        </w:tabs>
        <w:suppressAutoHyphens/>
        <w:adjustRightInd w:val="0"/>
        <w:jc w:val="both"/>
        <w:rPr>
          <w:rFonts w:asciiTheme="minorHAnsi" w:hAnsiTheme="minorHAnsi" w:cstheme="minorHAnsi"/>
          <w:sz w:val="16"/>
          <w:szCs w:val="16"/>
        </w:rPr>
      </w:pPr>
    </w:p>
    <w:p w14:paraId="3705EFC9" w14:textId="1BEBD075" w:rsidR="00550A10" w:rsidRPr="00BE754B" w:rsidRDefault="00550A10" w:rsidP="00BE754B">
      <w:pPr>
        <w:tabs>
          <w:tab w:val="left" w:pos="567"/>
        </w:tabs>
        <w:suppressAutoHyphens/>
        <w:adjustRightInd w:val="0"/>
        <w:jc w:val="both"/>
        <w:rPr>
          <w:rFonts w:asciiTheme="minorHAnsi" w:hAnsiTheme="minorHAnsi" w:cstheme="minorHAnsi"/>
          <w:sz w:val="16"/>
          <w:szCs w:val="16"/>
        </w:rPr>
      </w:pPr>
      <w:r w:rsidRPr="00BE754B">
        <w:rPr>
          <w:rFonts w:asciiTheme="minorHAnsi" w:hAnsiTheme="minorHAnsi" w:cstheme="minorHAnsi"/>
          <w:b/>
          <w:bCs/>
          <w:sz w:val="16"/>
          <w:szCs w:val="16"/>
        </w:rPr>
        <w:t xml:space="preserve">RESPONSÁVEL PELA ASSINATURA DO CONTRATO: </w:t>
      </w:r>
      <w:r w:rsidRPr="00BE754B">
        <w:rPr>
          <w:rFonts w:asciiTheme="minorHAnsi" w:hAnsiTheme="minorHAnsi" w:cstheme="minorHAnsi"/>
          <w:sz w:val="16"/>
          <w:szCs w:val="16"/>
        </w:rPr>
        <w:t>o nome e a qualificação do preposto autorizado a firmar contrato, ou seja, nome completo, endereço, CPF, c</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 xml:space="preserve">eira de identidade, estado civil, nacionalidade e profissão, informando ainda qual o instrumento que lhe outorga poderes para firmar o referido contrato (Contrato Social ou Procuração); </w:t>
      </w:r>
    </w:p>
    <w:p w14:paraId="79CCD24D" w14:textId="77777777" w:rsidR="00550A10" w:rsidRPr="00BE754B" w:rsidRDefault="00550A10" w:rsidP="00BE754B">
      <w:pPr>
        <w:tabs>
          <w:tab w:val="left" w:pos="567"/>
        </w:tabs>
        <w:suppressAutoHyphens/>
        <w:adjustRightInd w:val="0"/>
        <w:jc w:val="both"/>
        <w:rPr>
          <w:rFonts w:asciiTheme="minorHAnsi" w:hAnsiTheme="minorHAnsi" w:cstheme="minorHAnsi"/>
          <w:sz w:val="16"/>
          <w:szCs w:val="16"/>
        </w:rPr>
      </w:pPr>
    </w:p>
    <w:p w14:paraId="41ACBD79" w14:textId="77777777" w:rsidR="00550A10" w:rsidRPr="00BE754B" w:rsidRDefault="00550A10" w:rsidP="00BE754B">
      <w:pPr>
        <w:suppressAutoHyphens/>
        <w:adjustRightInd w:val="0"/>
        <w:jc w:val="both"/>
        <w:rPr>
          <w:rFonts w:asciiTheme="minorHAnsi" w:hAnsiTheme="minorHAnsi" w:cstheme="minorHAnsi"/>
          <w:sz w:val="16"/>
          <w:szCs w:val="16"/>
        </w:rPr>
      </w:pPr>
      <w:r w:rsidRPr="00BE754B">
        <w:rPr>
          <w:rFonts w:asciiTheme="minorHAnsi" w:hAnsiTheme="minorHAnsi" w:cstheme="minorHAnsi"/>
          <w:b/>
          <w:bCs/>
          <w:sz w:val="16"/>
          <w:szCs w:val="16"/>
        </w:rPr>
        <w:t>DECLARO</w:t>
      </w:r>
      <w:r w:rsidRPr="00BE754B">
        <w:rPr>
          <w:rFonts w:asciiTheme="minorHAnsi" w:hAnsiTheme="minorHAnsi" w:cstheme="minorHAnsi"/>
          <w:sz w:val="16"/>
          <w:szCs w:val="16"/>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65852013" w14:textId="77777777" w:rsidR="003523F9" w:rsidRPr="00BE754B" w:rsidRDefault="003523F9" w:rsidP="00BE754B">
      <w:pPr>
        <w:suppressAutoHyphens/>
        <w:adjustRightInd w:val="0"/>
        <w:jc w:val="both"/>
        <w:rPr>
          <w:rFonts w:asciiTheme="minorHAnsi" w:hAnsiTheme="minorHAnsi" w:cstheme="minorHAnsi"/>
          <w:sz w:val="16"/>
          <w:szCs w:val="16"/>
        </w:rPr>
      </w:pPr>
    </w:p>
    <w:p w14:paraId="438CB9A1" w14:textId="77777777" w:rsidR="00550A10" w:rsidRPr="00BE754B" w:rsidRDefault="00550A10" w:rsidP="00BE754B">
      <w:pPr>
        <w:suppressAutoHyphens/>
        <w:adjustRightInd w:val="0"/>
        <w:rPr>
          <w:rFonts w:asciiTheme="minorHAnsi" w:hAnsiTheme="minorHAnsi" w:cstheme="minorHAnsi"/>
          <w:sz w:val="16"/>
          <w:szCs w:val="16"/>
        </w:rPr>
      </w:pPr>
    </w:p>
    <w:p w14:paraId="08BA3E04" w14:textId="77777777" w:rsidR="00550A10" w:rsidRPr="00BE754B" w:rsidRDefault="00550A10" w:rsidP="00BE754B">
      <w:pPr>
        <w:suppressAutoHyphens/>
        <w:adjustRightInd w:val="0"/>
        <w:jc w:val="center"/>
        <w:rPr>
          <w:rFonts w:asciiTheme="minorHAnsi" w:hAnsiTheme="minorHAnsi" w:cstheme="minorHAnsi"/>
          <w:sz w:val="16"/>
          <w:szCs w:val="16"/>
        </w:rPr>
      </w:pPr>
      <w:r w:rsidRPr="00BE754B">
        <w:rPr>
          <w:rFonts w:asciiTheme="minorHAnsi" w:hAnsiTheme="minorHAnsi" w:cstheme="minorHAnsi"/>
          <w:sz w:val="16"/>
          <w:szCs w:val="16"/>
        </w:rPr>
        <w:t>Local e Data.</w:t>
      </w:r>
    </w:p>
    <w:p w14:paraId="3F2C6C85" w14:textId="77777777" w:rsidR="003523F9" w:rsidRPr="00BE754B" w:rsidRDefault="003523F9" w:rsidP="00BE754B">
      <w:pPr>
        <w:suppressAutoHyphens/>
        <w:adjustRightInd w:val="0"/>
        <w:jc w:val="center"/>
        <w:rPr>
          <w:rFonts w:asciiTheme="minorHAnsi" w:hAnsiTheme="minorHAnsi" w:cstheme="minorHAnsi"/>
          <w:sz w:val="16"/>
          <w:szCs w:val="16"/>
        </w:rPr>
      </w:pPr>
    </w:p>
    <w:p w14:paraId="4C8A8CBD" w14:textId="77777777" w:rsidR="003523F9" w:rsidRPr="00BE754B" w:rsidRDefault="003523F9" w:rsidP="00BE754B">
      <w:pPr>
        <w:suppressAutoHyphens/>
        <w:adjustRightInd w:val="0"/>
        <w:rPr>
          <w:rFonts w:asciiTheme="minorHAnsi" w:hAnsiTheme="minorHAnsi" w:cstheme="minorHAnsi"/>
          <w:sz w:val="16"/>
          <w:szCs w:val="16"/>
        </w:rPr>
      </w:pPr>
    </w:p>
    <w:p w14:paraId="6F73300E" w14:textId="77777777" w:rsidR="00550A10" w:rsidRPr="00BE754B" w:rsidRDefault="00550A10" w:rsidP="00BE754B">
      <w:pPr>
        <w:suppressAutoHyphens/>
        <w:adjustRightInd w:val="0"/>
        <w:jc w:val="center"/>
        <w:rPr>
          <w:rFonts w:asciiTheme="minorHAnsi" w:hAnsiTheme="minorHAnsi" w:cstheme="minorHAnsi"/>
          <w:sz w:val="16"/>
          <w:szCs w:val="16"/>
        </w:rPr>
      </w:pPr>
      <w:r w:rsidRPr="00BE754B">
        <w:rPr>
          <w:rFonts w:asciiTheme="minorHAnsi" w:hAnsiTheme="minorHAnsi" w:cstheme="minorHAnsi"/>
          <w:sz w:val="16"/>
          <w:szCs w:val="16"/>
        </w:rPr>
        <w:t>___________________________________</w:t>
      </w:r>
    </w:p>
    <w:p w14:paraId="31078279" w14:textId="77777777" w:rsidR="00550A10" w:rsidRPr="00BE754B" w:rsidRDefault="00550A10" w:rsidP="00BE754B">
      <w:pPr>
        <w:suppressAutoHyphens/>
        <w:adjustRightInd w:val="0"/>
        <w:jc w:val="center"/>
        <w:rPr>
          <w:rFonts w:asciiTheme="minorHAnsi" w:hAnsiTheme="minorHAnsi" w:cstheme="minorHAnsi"/>
          <w:sz w:val="16"/>
          <w:szCs w:val="16"/>
        </w:rPr>
      </w:pPr>
      <w:r w:rsidRPr="00BE754B">
        <w:rPr>
          <w:rFonts w:asciiTheme="minorHAnsi" w:hAnsiTheme="minorHAnsi" w:cstheme="minorHAnsi"/>
          <w:sz w:val="16"/>
          <w:szCs w:val="16"/>
        </w:rPr>
        <w:t>Assinatura do responsável pela empresa ou preposto</w:t>
      </w:r>
    </w:p>
    <w:p w14:paraId="08251954" w14:textId="77777777" w:rsidR="00550A10" w:rsidRPr="00BE754B" w:rsidRDefault="00550A10" w:rsidP="00BE754B">
      <w:pPr>
        <w:suppressAutoHyphens/>
        <w:adjustRightInd w:val="0"/>
        <w:jc w:val="center"/>
        <w:rPr>
          <w:rFonts w:asciiTheme="minorHAnsi" w:hAnsiTheme="minorHAnsi" w:cstheme="minorHAnsi"/>
          <w:sz w:val="16"/>
          <w:szCs w:val="16"/>
        </w:rPr>
      </w:pPr>
      <w:r w:rsidRPr="00BE754B">
        <w:rPr>
          <w:rFonts w:asciiTheme="minorHAnsi" w:hAnsiTheme="minorHAnsi" w:cstheme="minorHAnsi"/>
          <w:sz w:val="16"/>
          <w:szCs w:val="16"/>
        </w:rPr>
        <w:t>Nome completo</w:t>
      </w:r>
    </w:p>
    <w:p w14:paraId="202D426B" w14:textId="206F4E7C" w:rsidR="00364850" w:rsidRPr="00BE754B" w:rsidRDefault="00550A10" w:rsidP="00BE754B">
      <w:pPr>
        <w:suppressAutoHyphens/>
        <w:adjustRightInd w:val="0"/>
        <w:jc w:val="center"/>
        <w:rPr>
          <w:rFonts w:asciiTheme="minorHAnsi" w:hAnsiTheme="minorHAnsi" w:cstheme="minorHAnsi"/>
          <w:sz w:val="16"/>
          <w:szCs w:val="16"/>
        </w:rPr>
      </w:pPr>
      <w:r w:rsidRPr="00BE754B">
        <w:rPr>
          <w:rFonts w:asciiTheme="minorHAnsi" w:hAnsiTheme="minorHAnsi" w:cstheme="minorHAnsi"/>
          <w:sz w:val="16"/>
          <w:szCs w:val="16"/>
        </w:rPr>
        <w:t>Função (proprietário, sócio-gerente, diretor, etc.)</w:t>
      </w:r>
    </w:p>
    <w:p w14:paraId="18A6FEEB" w14:textId="77777777" w:rsidR="005803D5" w:rsidRPr="00BE754B" w:rsidRDefault="005803D5" w:rsidP="00BE754B">
      <w:pPr>
        <w:suppressAutoHyphens/>
        <w:adjustRightInd w:val="0"/>
        <w:jc w:val="center"/>
        <w:rPr>
          <w:rFonts w:asciiTheme="minorHAnsi" w:hAnsiTheme="minorHAnsi" w:cstheme="minorHAnsi"/>
          <w:sz w:val="16"/>
          <w:szCs w:val="16"/>
        </w:rPr>
      </w:pPr>
    </w:p>
    <w:p w14:paraId="0C1FBE98" w14:textId="77777777" w:rsidR="005803D5" w:rsidRPr="00BE754B" w:rsidRDefault="005803D5" w:rsidP="00BE754B">
      <w:pPr>
        <w:suppressAutoHyphens/>
        <w:adjustRightInd w:val="0"/>
        <w:rPr>
          <w:rFonts w:asciiTheme="minorHAnsi" w:hAnsiTheme="minorHAnsi" w:cstheme="minorHAnsi"/>
          <w:sz w:val="16"/>
          <w:szCs w:val="16"/>
        </w:rPr>
      </w:pPr>
    </w:p>
    <w:p w14:paraId="38DF8C62" w14:textId="77777777" w:rsidR="005803D5" w:rsidRPr="00BE754B" w:rsidRDefault="005803D5" w:rsidP="00BE754B">
      <w:pPr>
        <w:suppressAutoHyphens/>
        <w:adjustRightInd w:val="0"/>
        <w:jc w:val="center"/>
        <w:rPr>
          <w:rFonts w:asciiTheme="minorHAnsi" w:hAnsiTheme="minorHAnsi" w:cstheme="minorHAnsi"/>
          <w:sz w:val="16"/>
          <w:szCs w:val="16"/>
        </w:rPr>
      </w:pPr>
    </w:p>
    <w:p w14:paraId="4B7AF960" w14:textId="77777777" w:rsidR="003523F9" w:rsidRPr="00BE754B" w:rsidRDefault="003523F9" w:rsidP="00BE754B">
      <w:pPr>
        <w:suppressAutoHyphens/>
        <w:adjustRightInd w:val="0"/>
        <w:rPr>
          <w:rFonts w:asciiTheme="minorHAnsi" w:hAnsiTheme="minorHAnsi" w:cstheme="minorHAnsi"/>
          <w:sz w:val="16"/>
          <w:szCs w:val="16"/>
        </w:rPr>
      </w:pPr>
    </w:p>
    <w:p w14:paraId="2BD535E9" w14:textId="77777777" w:rsidR="005803D5" w:rsidRPr="00BE754B" w:rsidRDefault="005803D5" w:rsidP="00BE754B">
      <w:pPr>
        <w:suppressAutoHyphens/>
        <w:adjustRightInd w:val="0"/>
        <w:rPr>
          <w:rFonts w:asciiTheme="minorHAnsi" w:hAnsiTheme="minorHAnsi" w:cstheme="minorHAnsi"/>
          <w:sz w:val="16"/>
          <w:szCs w:val="16"/>
        </w:rPr>
      </w:pPr>
    </w:p>
    <w:p w14:paraId="1B6F04DF" w14:textId="77777777" w:rsidR="00161DE9" w:rsidRPr="00BE754B" w:rsidRDefault="00161DE9" w:rsidP="00BE754B">
      <w:pPr>
        <w:suppressAutoHyphens/>
        <w:adjustRightInd w:val="0"/>
        <w:jc w:val="center"/>
        <w:rPr>
          <w:rFonts w:asciiTheme="minorHAnsi" w:hAnsiTheme="minorHAnsi" w:cstheme="minorHAnsi"/>
          <w:sz w:val="16"/>
          <w:szCs w:val="16"/>
        </w:rPr>
      </w:pPr>
    </w:p>
    <w:p w14:paraId="7532F85D" w14:textId="77777777" w:rsidR="0004473C" w:rsidRPr="00BE754B" w:rsidRDefault="0004473C" w:rsidP="00BE754B">
      <w:pPr>
        <w:suppressAutoHyphens/>
        <w:adjustRightInd w:val="0"/>
        <w:jc w:val="center"/>
        <w:rPr>
          <w:rFonts w:asciiTheme="minorHAnsi" w:hAnsiTheme="minorHAnsi" w:cstheme="minorHAnsi"/>
          <w:sz w:val="16"/>
          <w:szCs w:val="16"/>
        </w:rPr>
      </w:pPr>
    </w:p>
    <w:p w14:paraId="40B102FD" w14:textId="77777777" w:rsidR="00585AE0" w:rsidRPr="00BE754B" w:rsidRDefault="00585AE0" w:rsidP="00BE754B">
      <w:pPr>
        <w:suppressAutoHyphens/>
        <w:adjustRightInd w:val="0"/>
        <w:jc w:val="center"/>
        <w:rPr>
          <w:rFonts w:asciiTheme="minorHAnsi" w:hAnsiTheme="minorHAnsi" w:cstheme="minorHAnsi"/>
          <w:sz w:val="16"/>
          <w:szCs w:val="16"/>
        </w:rPr>
      </w:pPr>
    </w:p>
    <w:p w14:paraId="7D4E9CED" w14:textId="77777777" w:rsidR="00585AE0" w:rsidRPr="00BE754B" w:rsidRDefault="00585AE0" w:rsidP="00BE754B">
      <w:pPr>
        <w:suppressAutoHyphens/>
        <w:adjustRightInd w:val="0"/>
        <w:jc w:val="center"/>
        <w:rPr>
          <w:rFonts w:asciiTheme="minorHAnsi" w:hAnsiTheme="minorHAnsi" w:cstheme="minorHAnsi"/>
          <w:sz w:val="16"/>
          <w:szCs w:val="16"/>
        </w:rPr>
      </w:pPr>
    </w:p>
    <w:p w14:paraId="7FB625D2" w14:textId="77777777" w:rsidR="00585AE0" w:rsidRPr="00BE754B" w:rsidRDefault="00585AE0" w:rsidP="00BE754B">
      <w:pPr>
        <w:suppressAutoHyphens/>
        <w:adjustRightInd w:val="0"/>
        <w:jc w:val="center"/>
        <w:rPr>
          <w:rFonts w:asciiTheme="minorHAnsi" w:hAnsiTheme="minorHAnsi" w:cstheme="minorHAnsi"/>
          <w:sz w:val="16"/>
          <w:szCs w:val="16"/>
        </w:rPr>
      </w:pPr>
    </w:p>
    <w:p w14:paraId="6F4E6E60" w14:textId="77777777" w:rsidR="00585AE0" w:rsidRPr="00BE754B" w:rsidRDefault="00585AE0" w:rsidP="00BE754B">
      <w:pPr>
        <w:suppressAutoHyphens/>
        <w:adjustRightInd w:val="0"/>
        <w:jc w:val="center"/>
        <w:rPr>
          <w:rFonts w:asciiTheme="minorHAnsi" w:hAnsiTheme="minorHAnsi" w:cstheme="minorHAnsi"/>
          <w:sz w:val="16"/>
          <w:szCs w:val="16"/>
        </w:rPr>
      </w:pPr>
    </w:p>
    <w:p w14:paraId="61B8CF02" w14:textId="77777777" w:rsidR="00585AE0" w:rsidRPr="00BE754B" w:rsidRDefault="00585AE0" w:rsidP="00BE754B">
      <w:pPr>
        <w:suppressAutoHyphens/>
        <w:adjustRightInd w:val="0"/>
        <w:jc w:val="center"/>
        <w:rPr>
          <w:rFonts w:asciiTheme="minorHAnsi" w:hAnsiTheme="minorHAnsi" w:cstheme="minorHAnsi"/>
          <w:sz w:val="16"/>
          <w:szCs w:val="16"/>
        </w:rPr>
      </w:pPr>
    </w:p>
    <w:p w14:paraId="02DECEC9" w14:textId="77777777" w:rsidR="00585AE0" w:rsidRPr="00BE754B" w:rsidRDefault="00585AE0" w:rsidP="00BE754B">
      <w:pPr>
        <w:suppressAutoHyphens/>
        <w:adjustRightInd w:val="0"/>
        <w:jc w:val="center"/>
        <w:rPr>
          <w:rFonts w:asciiTheme="minorHAnsi" w:hAnsiTheme="minorHAnsi" w:cstheme="minorHAnsi"/>
          <w:sz w:val="16"/>
          <w:szCs w:val="16"/>
        </w:rPr>
      </w:pPr>
    </w:p>
    <w:p w14:paraId="45CBC2B7" w14:textId="77777777" w:rsidR="00585AE0" w:rsidRPr="00BE754B" w:rsidRDefault="00585AE0" w:rsidP="00BE754B">
      <w:pPr>
        <w:suppressAutoHyphens/>
        <w:adjustRightInd w:val="0"/>
        <w:jc w:val="center"/>
        <w:rPr>
          <w:rFonts w:asciiTheme="minorHAnsi" w:hAnsiTheme="minorHAnsi" w:cstheme="minorHAnsi"/>
          <w:sz w:val="16"/>
          <w:szCs w:val="16"/>
        </w:rPr>
      </w:pPr>
    </w:p>
    <w:p w14:paraId="3AED2A88" w14:textId="05B48AD8" w:rsidR="00796B64" w:rsidRDefault="00796B64" w:rsidP="00BE754B">
      <w:pPr>
        <w:suppressAutoHyphens/>
        <w:adjustRightInd w:val="0"/>
        <w:jc w:val="center"/>
        <w:rPr>
          <w:rFonts w:asciiTheme="minorHAnsi" w:hAnsiTheme="minorHAnsi" w:cstheme="minorHAnsi"/>
          <w:sz w:val="16"/>
          <w:szCs w:val="16"/>
        </w:rPr>
      </w:pPr>
    </w:p>
    <w:p w14:paraId="7A3F2149" w14:textId="4ABA0708" w:rsidR="00170C6E" w:rsidRDefault="00170C6E" w:rsidP="00BE754B">
      <w:pPr>
        <w:suppressAutoHyphens/>
        <w:adjustRightInd w:val="0"/>
        <w:jc w:val="center"/>
        <w:rPr>
          <w:rFonts w:asciiTheme="minorHAnsi" w:hAnsiTheme="minorHAnsi" w:cstheme="minorHAnsi"/>
          <w:sz w:val="16"/>
          <w:szCs w:val="16"/>
        </w:rPr>
      </w:pPr>
    </w:p>
    <w:p w14:paraId="5DAC8F21" w14:textId="3D617E6E" w:rsidR="00170C6E" w:rsidRDefault="00170C6E" w:rsidP="00BE754B">
      <w:pPr>
        <w:suppressAutoHyphens/>
        <w:adjustRightInd w:val="0"/>
        <w:jc w:val="center"/>
        <w:rPr>
          <w:rFonts w:asciiTheme="minorHAnsi" w:hAnsiTheme="minorHAnsi" w:cstheme="minorHAnsi"/>
          <w:sz w:val="16"/>
          <w:szCs w:val="16"/>
        </w:rPr>
      </w:pPr>
    </w:p>
    <w:p w14:paraId="603C06D2" w14:textId="77777777" w:rsidR="00170C6E" w:rsidRDefault="00170C6E" w:rsidP="00BE754B">
      <w:pPr>
        <w:suppressAutoHyphens/>
        <w:adjustRightInd w:val="0"/>
        <w:jc w:val="center"/>
        <w:rPr>
          <w:rFonts w:asciiTheme="minorHAnsi" w:hAnsiTheme="minorHAnsi" w:cstheme="minorHAnsi"/>
          <w:sz w:val="16"/>
          <w:szCs w:val="16"/>
        </w:rPr>
      </w:pPr>
    </w:p>
    <w:p w14:paraId="14041E69" w14:textId="77777777" w:rsidR="00796B64" w:rsidRPr="00BE754B" w:rsidRDefault="00796B64" w:rsidP="00BE754B">
      <w:pPr>
        <w:suppressAutoHyphens/>
        <w:adjustRightInd w:val="0"/>
        <w:jc w:val="center"/>
        <w:rPr>
          <w:rFonts w:asciiTheme="minorHAnsi" w:hAnsiTheme="minorHAnsi" w:cstheme="minorHAnsi"/>
          <w:sz w:val="16"/>
          <w:szCs w:val="16"/>
        </w:rPr>
      </w:pPr>
    </w:p>
    <w:p w14:paraId="5B9AAFCD" w14:textId="77777777" w:rsidR="00585AE0" w:rsidRPr="00BE754B" w:rsidRDefault="00585AE0" w:rsidP="00BE754B">
      <w:pPr>
        <w:suppressAutoHyphens/>
        <w:adjustRightInd w:val="0"/>
        <w:jc w:val="center"/>
        <w:rPr>
          <w:rFonts w:asciiTheme="minorHAnsi" w:hAnsiTheme="minorHAnsi" w:cstheme="minorHAnsi"/>
          <w:sz w:val="16"/>
          <w:szCs w:val="16"/>
        </w:rPr>
      </w:pPr>
    </w:p>
    <w:p w14:paraId="21A406B8" w14:textId="77777777" w:rsidR="00585AE0" w:rsidRPr="00BE754B" w:rsidRDefault="00585AE0" w:rsidP="00BE754B">
      <w:pPr>
        <w:suppressAutoHyphens/>
        <w:adjustRightInd w:val="0"/>
        <w:jc w:val="center"/>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504DF8" w:rsidRPr="00BE754B" w14:paraId="2752DC5D" w14:textId="77777777" w:rsidTr="0064094B">
        <w:tc>
          <w:tcPr>
            <w:tcW w:w="8498" w:type="dxa"/>
            <w:shd w:val="clear" w:color="auto" w:fill="D9D9D9" w:themeFill="background1" w:themeFillShade="D9"/>
          </w:tcPr>
          <w:p w14:paraId="0359CE7A" w14:textId="77777777" w:rsidR="00504DF8" w:rsidRPr="00BE754B" w:rsidRDefault="00504DF8" w:rsidP="00BE754B">
            <w:pPr>
              <w:suppressAutoHyphens/>
              <w:adjustRightInd w:val="0"/>
              <w:jc w:val="center"/>
              <w:rPr>
                <w:rFonts w:asciiTheme="minorHAnsi" w:hAnsiTheme="minorHAnsi" w:cstheme="minorHAnsi"/>
                <w:b/>
                <w:sz w:val="16"/>
                <w:szCs w:val="16"/>
              </w:rPr>
            </w:pPr>
            <w:r w:rsidRPr="00BE754B">
              <w:rPr>
                <w:rFonts w:asciiTheme="minorHAnsi" w:hAnsiTheme="minorHAnsi" w:cstheme="minorHAnsi"/>
                <w:sz w:val="16"/>
                <w:szCs w:val="16"/>
              </w:rPr>
              <w:lastRenderedPageBreak/>
              <w:br w:type="page"/>
            </w:r>
            <w:r w:rsidR="00B35BC4" w:rsidRPr="00BE754B">
              <w:rPr>
                <w:rFonts w:asciiTheme="minorHAnsi" w:hAnsiTheme="minorHAnsi" w:cstheme="minorHAnsi"/>
                <w:b/>
                <w:sz w:val="16"/>
                <w:szCs w:val="16"/>
              </w:rPr>
              <w:t xml:space="preserve">ANEXO </w:t>
            </w:r>
            <w:r w:rsidR="00C16840" w:rsidRPr="00BE754B">
              <w:rPr>
                <w:rFonts w:asciiTheme="minorHAnsi" w:hAnsiTheme="minorHAnsi" w:cstheme="minorHAnsi"/>
                <w:b/>
                <w:sz w:val="16"/>
                <w:szCs w:val="16"/>
              </w:rPr>
              <w:t>V</w:t>
            </w:r>
          </w:p>
        </w:tc>
      </w:tr>
    </w:tbl>
    <w:p w14:paraId="1ABB34A2" w14:textId="71B0FBD6" w:rsidR="00374865" w:rsidRPr="00BE754B" w:rsidRDefault="00374865" w:rsidP="00BE754B">
      <w:pPr>
        <w:suppressAutoHyphens/>
        <w:adjustRightInd w:val="0"/>
        <w:jc w:val="center"/>
        <w:rPr>
          <w:rFonts w:asciiTheme="minorHAnsi" w:hAnsiTheme="minorHAnsi" w:cstheme="minorHAnsi"/>
          <w:b/>
          <w:bCs/>
          <w:color w:val="000000" w:themeColor="text1"/>
          <w:sz w:val="16"/>
          <w:szCs w:val="16"/>
          <w:u w:val="single"/>
        </w:rPr>
      </w:pPr>
      <w:r w:rsidRPr="00BE754B">
        <w:rPr>
          <w:rFonts w:asciiTheme="minorHAnsi" w:hAnsiTheme="minorHAnsi" w:cstheme="minorHAnsi"/>
          <w:b/>
          <w:bCs/>
          <w:color w:val="000000" w:themeColor="text1"/>
          <w:sz w:val="16"/>
          <w:szCs w:val="16"/>
          <w:u w:val="single"/>
        </w:rPr>
        <w:t>MIN</w:t>
      </w:r>
      <w:r w:rsidR="00480496" w:rsidRPr="00BE754B">
        <w:rPr>
          <w:rFonts w:asciiTheme="minorHAnsi" w:hAnsiTheme="minorHAnsi" w:cstheme="minorHAnsi"/>
          <w:b/>
          <w:bCs/>
          <w:color w:val="000000" w:themeColor="text1"/>
          <w:sz w:val="16"/>
          <w:szCs w:val="16"/>
          <w:u w:val="single"/>
        </w:rPr>
        <w:t>UTA DA ATA DE REGISTRO DE PREÇO</w:t>
      </w:r>
    </w:p>
    <w:p w14:paraId="1ADEE12D" w14:textId="77777777" w:rsidR="00374865" w:rsidRPr="00BE754B" w:rsidRDefault="00374865" w:rsidP="00BE754B">
      <w:pPr>
        <w:suppressAutoHyphens/>
        <w:adjustRightInd w:val="0"/>
        <w:jc w:val="center"/>
        <w:rPr>
          <w:rFonts w:asciiTheme="minorHAnsi" w:hAnsiTheme="minorHAnsi" w:cstheme="minorHAnsi"/>
          <w:b/>
          <w:bCs/>
          <w:sz w:val="16"/>
          <w:szCs w:val="16"/>
        </w:rPr>
      </w:pPr>
    </w:p>
    <w:p w14:paraId="73714945" w14:textId="48F9D5F2" w:rsidR="00374865" w:rsidRPr="00BE754B" w:rsidRDefault="00374865" w:rsidP="00BE754B">
      <w:pPr>
        <w:suppressAutoHyphens/>
        <w:adjustRightInd w:val="0"/>
        <w:jc w:val="both"/>
        <w:rPr>
          <w:rFonts w:asciiTheme="minorHAnsi" w:hAnsiTheme="minorHAnsi" w:cstheme="minorHAnsi"/>
          <w:b/>
          <w:bCs/>
          <w:sz w:val="16"/>
          <w:szCs w:val="16"/>
        </w:rPr>
      </w:pPr>
      <w:r w:rsidRPr="00BE754B">
        <w:rPr>
          <w:rFonts w:asciiTheme="minorHAnsi" w:hAnsiTheme="minorHAnsi" w:cstheme="minorHAnsi"/>
          <w:b/>
          <w:bCs/>
          <w:sz w:val="16"/>
          <w:szCs w:val="16"/>
        </w:rPr>
        <w:t xml:space="preserve">PROCESSO LICITATÓRIO Nº </w:t>
      </w:r>
      <w:r w:rsidR="00C06EF2">
        <w:rPr>
          <w:rFonts w:asciiTheme="minorHAnsi" w:hAnsiTheme="minorHAnsi" w:cstheme="minorHAnsi"/>
          <w:b/>
          <w:bCs/>
          <w:sz w:val="16"/>
          <w:szCs w:val="16"/>
        </w:rPr>
        <w:t>064/2025</w:t>
      </w:r>
    </w:p>
    <w:p w14:paraId="5C14D8AC" w14:textId="5824E6CD" w:rsidR="00374865" w:rsidRPr="00BE754B" w:rsidRDefault="00374865" w:rsidP="00BE754B">
      <w:pPr>
        <w:suppressAutoHyphens/>
        <w:adjustRightInd w:val="0"/>
        <w:jc w:val="both"/>
        <w:rPr>
          <w:rFonts w:asciiTheme="minorHAnsi" w:hAnsiTheme="minorHAnsi" w:cstheme="minorHAnsi"/>
          <w:b/>
          <w:bCs/>
          <w:sz w:val="16"/>
          <w:szCs w:val="16"/>
        </w:rPr>
      </w:pPr>
      <w:r w:rsidRPr="00BE754B">
        <w:rPr>
          <w:rFonts w:asciiTheme="minorHAnsi" w:hAnsiTheme="minorHAnsi" w:cstheme="minorHAnsi"/>
          <w:b/>
          <w:bCs/>
          <w:sz w:val="16"/>
          <w:szCs w:val="16"/>
        </w:rPr>
        <w:t xml:space="preserve">PREGÃO </w:t>
      </w:r>
      <w:r w:rsidR="00D36E58" w:rsidRPr="00BE754B">
        <w:rPr>
          <w:rFonts w:asciiTheme="minorHAnsi" w:hAnsiTheme="minorHAnsi" w:cstheme="minorHAnsi"/>
          <w:b/>
          <w:bCs/>
          <w:sz w:val="16"/>
          <w:szCs w:val="16"/>
        </w:rPr>
        <w:t>ELETRÔNICO</w:t>
      </w:r>
      <w:r w:rsidRPr="00BE754B">
        <w:rPr>
          <w:rFonts w:asciiTheme="minorHAnsi" w:hAnsiTheme="minorHAnsi" w:cstheme="minorHAnsi"/>
          <w:b/>
          <w:bCs/>
          <w:sz w:val="16"/>
          <w:szCs w:val="16"/>
        </w:rPr>
        <w:t xml:space="preserve"> Nº </w:t>
      </w:r>
      <w:r w:rsidR="00C06EF2">
        <w:rPr>
          <w:rFonts w:asciiTheme="minorHAnsi" w:hAnsiTheme="minorHAnsi" w:cstheme="minorHAnsi"/>
          <w:b/>
          <w:bCs/>
          <w:sz w:val="16"/>
          <w:szCs w:val="16"/>
        </w:rPr>
        <w:t>024/2025</w:t>
      </w:r>
    </w:p>
    <w:p w14:paraId="6C11DEC4" w14:textId="77777777" w:rsidR="0064094B" w:rsidRPr="00BE754B" w:rsidRDefault="00CB13E9" w:rsidP="00BE754B">
      <w:pPr>
        <w:pStyle w:val="Corpodetexto2"/>
        <w:spacing w:line="240" w:lineRule="auto"/>
        <w:jc w:val="both"/>
        <w:rPr>
          <w:rFonts w:asciiTheme="minorHAnsi" w:hAnsiTheme="minorHAnsi" w:cstheme="minorHAnsi"/>
          <w:b/>
          <w:bCs/>
          <w:sz w:val="16"/>
          <w:szCs w:val="16"/>
        </w:rPr>
      </w:pPr>
      <w:r w:rsidRPr="00BE754B">
        <w:rPr>
          <w:rFonts w:asciiTheme="minorHAnsi" w:hAnsiTheme="minorHAnsi" w:cstheme="minorHAnsi"/>
          <w:b/>
          <w:bCs/>
          <w:sz w:val="16"/>
          <w:szCs w:val="16"/>
        </w:rPr>
        <w:tab/>
      </w:r>
    </w:p>
    <w:p w14:paraId="0C1E752C" w14:textId="088ADF59" w:rsidR="00245EBA" w:rsidRPr="00BE754B" w:rsidRDefault="00FC08D7" w:rsidP="00BE754B">
      <w:pPr>
        <w:pStyle w:val="SemEspaamento"/>
        <w:ind w:left="4820"/>
        <w:jc w:val="both"/>
        <w:rPr>
          <w:rFonts w:asciiTheme="minorHAnsi" w:hAnsiTheme="minorHAnsi" w:cstheme="minorHAnsi"/>
          <w:b/>
          <w:bCs/>
          <w:sz w:val="16"/>
          <w:szCs w:val="16"/>
        </w:rPr>
      </w:pPr>
      <w:r w:rsidRPr="00BE754B">
        <w:rPr>
          <w:rFonts w:asciiTheme="minorHAnsi" w:hAnsiTheme="minorHAnsi" w:cstheme="minorHAnsi"/>
          <w:b/>
          <w:bCs/>
          <w:sz w:val="16"/>
          <w:szCs w:val="16"/>
        </w:rPr>
        <w:t xml:space="preserve">Ata de </w:t>
      </w:r>
      <w:r w:rsidR="00245EBA" w:rsidRPr="00BE754B">
        <w:rPr>
          <w:rFonts w:asciiTheme="minorHAnsi" w:hAnsiTheme="minorHAnsi" w:cstheme="minorHAnsi"/>
          <w:b/>
          <w:bCs/>
          <w:sz w:val="16"/>
          <w:szCs w:val="16"/>
        </w:rPr>
        <w:t>Registro de Preços n.º ____/</w:t>
      </w:r>
      <w:r w:rsidR="00C06EF2">
        <w:rPr>
          <w:rFonts w:asciiTheme="minorHAnsi" w:hAnsiTheme="minorHAnsi" w:cstheme="minorHAnsi"/>
          <w:b/>
          <w:bCs/>
          <w:sz w:val="16"/>
          <w:szCs w:val="16"/>
        </w:rPr>
        <w:t>2025</w:t>
      </w:r>
      <w:r w:rsidR="00245EBA" w:rsidRPr="00BE754B">
        <w:rPr>
          <w:rFonts w:asciiTheme="minorHAnsi" w:hAnsiTheme="minorHAnsi" w:cstheme="minorHAnsi"/>
          <w:b/>
          <w:bCs/>
          <w:sz w:val="16"/>
          <w:szCs w:val="16"/>
        </w:rPr>
        <w:t xml:space="preserve"> </w:t>
      </w:r>
      <w:r w:rsidR="00023E4E" w:rsidRPr="00BE754B">
        <w:rPr>
          <w:rFonts w:asciiTheme="minorHAnsi" w:hAnsiTheme="minorHAnsi" w:cstheme="minorHAnsi"/>
          <w:b/>
          <w:sz w:val="16"/>
          <w:szCs w:val="16"/>
        </w:rPr>
        <w:t xml:space="preserve">de </w:t>
      </w:r>
      <w:r w:rsidR="00A433BA" w:rsidRPr="00BE754B">
        <w:rPr>
          <w:rFonts w:asciiTheme="minorHAnsi" w:hAnsiTheme="minorHAnsi" w:cstheme="minorHAnsi"/>
          <w:b/>
          <w:bCs/>
          <w:sz w:val="16"/>
          <w:szCs w:val="16"/>
        </w:rPr>
        <w:t>Prestação de Serviços de Oficinas Culturais, em atendimento a Secretária de Educação e/ou Secretária Municipal de Desenvolvimento Social</w:t>
      </w:r>
      <w:r w:rsidR="00245EBA" w:rsidRPr="00BE754B">
        <w:rPr>
          <w:rFonts w:asciiTheme="minorHAnsi" w:hAnsiTheme="minorHAnsi" w:cstheme="minorHAnsi"/>
          <w:b/>
          <w:bCs/>
          <w:sz w:val="16"/>
          <w:szCs w:val="16"/>
        </w:rPr>
        <w:t>, que entre si celebram o Município de Nepomuceno e xxxxxxxxxxxxxxxxxx</w:t>
      </w:r>
    </w:p>
    <w:p w14:paraId="43313537" w14:textId="77777777" w:rsidR="00023E4E" w:rsidRPr="00BE754B" w:rsidRDefault="00023E4E" w:rsidP="00BE754B">
      <w:pPr>
        <w:pStyle w:val="SemEspaamento"/>
        <w:ind w:left="4820"/>
        <w:jc w:val="both"/>
        <w:rPr>
          <w:rFonts w:asciiTheme="minorHAnsi" w:hAnsiTheme="minorHAnsi" w:cstheme="minorHAnsi"/>
          <w:b/>
          <w:bCs/>
          <w:sz w:val="16"/>
          <w:szCs w:val="16"/>
          <w:u w:val="single"/>
        </w:rPr>
      </w:pPr>
    </w:p>
    <w:p w14:paraId="0781D11C" w14:textId="4B6A3E90" w:rsidR="00245EBA" w:rsidRPr="00BE754B" w:rsidRDefault="00245EBA" w:rsidP="00335696">
      <w:pPr>
        <w:pStyle w:val="Corpodetexto2"/>
        <w:spacing w:after="0" w:line="240" w:lineRule="auto"/>
        <w:ind w:left="-284"/>
        <w:jc w:val="both"/>
        <w:rPr>
          <w:rFonts w:asciiTheme="minorHAnsi" w:hAnsiTheme="minorHAnsi" w:cstheme="minorHAnsi"/>
          <w:bCs/>
          <w:sz w:val="16"/>
          <w:szCs w:val="16"/>
        </w:rPr>
      </w:pPr>
      <w:r w:rsidRPr="00BE754B">
        <w:rPr>
          <w:rFonts w:asciiTheme="minorHAnsi" w:hAnsiTheme="minorHAnsi" w:cstheme="minorHAnsi"/>
          <w:bCs/>
          <w:sz w:val="16"/>
          <w:szCs w:val="16"/>
        </w:rPr>
        <w:t xml:space="preserve">Pelo presente instrumento entre si fazem, por um lado, o Município de Nepomuceno – Prefeitura Municipal, estabelecida à Praça Padre José n.º 180, Nepomuceno, MG, CNPJ nº 18.244.350/0001-69, </w:t>
      </w:r>
      <w:r w:rsidR="00AD5440" w:rsidRPr="00BE754B">
        <w:rPr>
          <w:rFonts w:asciiTheme="minorHAnsi" w:hAnsiTheme="minorHAnsi" w:cstheme="minorHAnsi"/>
          <w:bCs/>
          <w:sz w:val="16"/>
          <w:szCs w:val="16"/>
        </w:rPr>
        <w:t>neste ato, nos termos do Decreto Municipal nº 1.888/</w:t>
      </w:r>
      <w:r w:rsidR="0037792E" w:rsidRPr="00BE754B">
        <w:rPr>
          <w:rFonts w:asciiTheme="minorHAnsi" w:hAnsiTheme="minorHAnsi" w:cstheme="minorHAnsi"/>
          <w:bCs/>
          <w:sz w:val="16"/>
          <w:szCs w:val="16"/>
        </w:rPr>
        <w:t>2023, representada pela Secretária</w:t>
      </w:r>
      <w:r w:rsidR="00AD5440" w:rsidRPr="00BE754B">
        <w:rPr>
          <w:rFonts w:asciiTheme="minorHAnsi" w:hAnsiTheme="minorHAnsi" w:cstheme="minorHAnsi"/>
          <w:bCs/>
          <w:sz w:val="16"/>
          <w:szCs w:val="16"/>
        </w:rPr>
        <w:t xml:space="preserve"> </w:t>
      </w:r>
      <w:r w:rsidR="00E1778A" w:rsidRPr="00BE754B">
        <w:rPr>
          <w:rFonts w:asciiTheme="minorHAnsi" w:hAnsiTheme="minorHAnsi" w:cstheme="minorHAnsi"/>
          <w:bCs/>
          <w:sz w:val="16"/>
          <w:szCs w:val="16"/>
        </w:rPr>
        <w:t xml:space="preserve">Municipal de </w:t>
      </w:r>
      <w:r w:rsidR="00D65835" w:rsidRPr="00BE754B">
        <w:rPr>
          <w:rFonts w:asciiTheme="minorHAnsi" w:hAnsiTheme="minorHAnsi" w:cstheme="minorHAnsi"/>
          <w:bCs/>
          <w:sz w:val="16"/>
          <w:szCs w:val="16"/>
        </w:rPr>
        <w:t xml:space="preserve">Administração </w:t>
      </w:r>
      <w:r w:rsidR="00C8075D" w:rsidRPr="00255D32">
        <w:rPr>
          <w:rFonts w:asciiTheme="minorHAnsi" w:hAnsiTheme="minorHAnsi" w:cstheme="minorHAnsi"/>
          <w:bCs/>
          <w:sz w:val="16"/>
          <w:szCs w:val="16"/>
        </w:rPr>
        <w:t>Sra. Larissa Spuri Lima Silva, brasileira, casada, residente e domiciliado à Praça Padre José, nº 239, Centro, na cidade de Nepomuceno/MG, portadora do RG nº MG-14.555.320 SSP/MG e CPF nº 089.037.106-73</w:t>
      </w:r>
      <w:r w:rsidR="001C5851" w:rsidRPr="00BE754B">
        <w:rPr>
          <w:rFonts w:asciiTheme="minorHAnsi" w:hAnsiTheme="minorHAnsi" w:cstheme="minorHAnsi"/>
          <w:bCs/>
          <w:sz w:val="16"/>
          <w:szCs w:val="16"/>
        </w:rPr>
        <w:t>,</w:t>
      </w:r>
      <w:r w:rsidR="00C8075D">
        <w:rPr>
          <w:rFonts w:asciiTheme="minorHAnsi" w:hAnsiTheme="minorHAnsi" w:cstheme="minorHAnsi"/>
          <w:bCs/>
          <w:sz w:val="16"/>
          <w:szCs w:val="16"/>
        </w:rPr>
        <w:t xml:space="preserve"> </w:t>
      </w:r>
      <w:r w:rsidR="001C5851" w:rsidRPr="00BE754B">
        <w:rPr>
          <w:rFonts w:asciiTheme="minorHAnsi" w:hAnsiTheme="minorHAnsi" w:cstheme="minorHAnsi"/>
          <w:bCs/>
          <w:sz w:val="16"/>
          <w:szCs w:val="16"/>
        </w:rPr>
        <w:t>de um lado, doravante denominada MUNICÍPIO e, por outro lado</w:t>
      </w:r>
      <w:r w:rsidRPr="00BE754B">
        <w:rPr>
          <w:rFonts w:asciiTheme="minorHAnsi" w:hAnsiTheme="minorHAnsi" w:cstheme="minorHAnsi"/>
          <w:bCs/>
          <w:sz w:val="16"/>
          <w:szCs w:val="16"/>
        </w:rPr>
        <w:t>,</w:t>
      </w:r>
      <w:r w:rsidR="006C3853" w:rsidRPr="00BE754B">
        <w:rPr>
          <w:rFonts w:asciiTheme="minorHAnsi" w:hAnsiTheme="minorHAnsi" w:cstheme="minorHAnsi"/>
          <w:bCs/>
          <w:sz w:val="16"/>
          <w:szCs w:val="16"/>
        </w:rPr>
        <w:t xml:space="preserve"> </w:t>
      </w:r>
      <w:r w:rsidR="006C3853" w:rsidRPr="00BE754B">
        <w:rPr>
          <w:rFonts w:asciiTheme="minorHAnsi" w:hAnsiTheme="minorHAnsi" w:cstheme="minorHAnsi"/>
          <w:sz w:val="16"/>
          <w:szCs w:val="16"/>
        </w:rPr>
        <w:t xml:space="preserve">e a </w:t>
      </w:r>
      <w:r w:rsidR="0031530C" w:rsidRPr="00BE754B">
        <w:rPr>
          <w:rFonts w:asciiTheme="minorHAnsi" w:hAnsiTheme="minorHAnsi" w:cstheme="minorHAnsi"/>
          <w:sz w:val="16"/>
          <w:szCs w:val="16"/>
        </w:rPr>
        <w:t xml:space="preserve">empresa </w:t>
      </w:r>
      <w:r w:rsidR="0031530C" w:rsidRPr="00BE754B">
        <w:rPr>
          <w:rFonts w:asciiTheme="minorHAnsi" w:hAnsiTheme="minorHAnsi" w:cstheme="minorHAnsi"/>
          <w:bCs/>
          <w:sz w:val="16"/>
          <w:szCs w:val="16"/>
        </w:rPr>
        <w:t>(</w:t>
      </w:r>
      <w:r w:rsidRPr="00BE754B">
        <w:rPr>
          <w:rFonts w:asciiTheme="minorHAnsi" w:hAnsiTheme="minorHAnsi" w:cstheme="minorHAnsi"/>
          <w:bCs/>
          <w:sz w:val="16"/>
          <w:szCs w:val="16"/>
        </w:rPr>
        <w:t xml:space="preserve">...), estabelecida à Rua (...), n.º (...)  - (cidade)/(estado), CNPJ nº (...), representada pelo sócio Sr. (...), (nacionalidade), (estado civil), (profissão), residente e domiciliado à (endereço) na cidade de (...), portador do RG nº (...) e CPF n.º (...), doravante denominada simplesmente DETENTORA DA ATA, </w:t>
      </w:r>
      <w:r w:rsidR="009C5726" w:rsidRPr="00BE754B">
        <w:rPr>
          <w:rFonts w:asciiTheme="minorHAnsi" w:hAnsiTheme="minorHAnsi" w:cstheme="minorHAnsi"/>
          <w:bCs/>
          <w:sz w:val="16"/>
          <w:szCs w:val="16"/>
        </w:rPr>
        <w:t xml:space="preserve">conforme </w:t>
      </w:r>
      <w:r w:rsidR="009C5726" w:rsidRPr="00BE754B">
        <w:rPr>
          <w:rFonts w:asciiTheme="minorHAnsi" w:hAnsiTheme="minorHAnsi" w:cstheme="minorHAnsi"/>
          <w:sz w:val="16"/>
          <w:szCs w:val="16"/>
        </w:rPr>
        <w:t xml:space="preserve">Lei nº 14.133/2021, do Decreto Federal nº 11.462/2023, pela Lei Complementar nº 123/2006, pela Lei Complementar </w:t>
      </w:r>
      <w:r w:rsidR="00451181" w:rsidRPr="00BE754B">
        <w:rPr>
          <w:rFonts w:asciiTheme="minorHAnsi" w:hAnsiTheme="minorHAnsi" w:cstheme="minorHAnsi"/>
          <w:sz w:val="16"/>
          <w:szCs w:val="16"/>
        </w:rPr>
        <w:t xml:space="preserve"> </w:t>
      </w:r>
      <w:r w:rsidR="009C5726" w:rsidRPr="00BE754B">
        <w:rPr>
          <w:rFonts w:asciiTheme="minorHAnsi" w:hAnsiTheme="minorHAnsi" w:cstheme="minorHAnsi"/>
          <w:sz w:val="16"/>
          <w:szCs w:val="16"/>
        </w:rPr>
        <w:t>Municipal</w:t>
      </w:r>
      <w:r w:rsidR="00451181" w:rsidRPr="00BE754B">
        <w:rPr>
          <w:rFonts w:asciiTheme="minorHAnsi" w:hAnsiTheme="minorHAnsi" w:cstheme="minorHAnsi"/>
          <w:sz w:val="16"/>
          <w:szCs w:val="16"/>
        </w:rPr>
        <w:t xml:space="preserve"> </w:t>
      </w:r>
      <w:r w:rsidR="009C5726" w:rsidRPr="00BE754B">
        <w:rPr>
          <w:rFonts w:asciiTheme="minorHAnsi" w:hAnsiTheme="minorHAnsi" w:cstheme="minorHAnsi"/>
          <w:sz w:val="16"/>
          <w:szCs w:val="16"/>
        </w:rPr>
        <w:t>nº 096/2010, pelos Decretos Municipais</w:t>
      </w:r>
      <w:r w:rsidR="00335696">
        <w:rPr>
          <w:rFonts w:asciiTheme="minorHAnsi" w:hAnsiTheme="minorHAnsi" w:cstheme="minorHAnsi"/>
          <w:sz w:val="16"/>
          <w:szCs w:val="16"/>
        </w:rPr>
        <w:t xml:space="preserve"> nº </w:t>
      </w:r>
      <w:r w:rsidR="009C5726" w:rsidRPr="00BE754B">
        <w:rPr>
          <w:rFonts w:asciiTheme="minorHAnsi" w:hAnsiTheme="minorHAnsi" w:cstheme="minorHAnsi"/>
          <w:sz w:val="16"/>
          <w:szCs w:val="16"/>
        </w:rPr>
        <w:t>1.895/2023 e nº 1.898/2023,</w:t>
      </w:r>
      <w:r w:rsidRPr="00BE754B">
        <w:rPr>
          <w:rFonts w:asciiTheme="minorHAnsi" w:hAnsiTheme="minorHAnsi" w:cstheme="minorHAnsi"/>
          <w:bCs/>
          <w:sz w:val="16"/>
          <w:szCs w:val="16"/>
        </w:rPr>
        <w:t xml:space="preserve"> e das demais normas legais aplicáveis e, considerando o resultado do PREGÃO </w:t>
      </w:r>
      <w:r w:rsidR="000C1A99" w:rsidRPr="00BE754B">
        <w:rPr>
          <w:rFonts w:asciiTheme="minorHAnsi" w:hAnsiTheme="minorHAnsi" w:cstheme="minorHAnsi"/>
          <w:bCs/>
          <w:sz w:val="16"/>
          <w:szCs w:val="16"/>
        </w:rPr>
        <w:t>ELETRÔNICO</w:t>
      </w:r>
      <w:r w:rsidRPr="00BE754B">
        <w:rPr>
          <w:rFonts w:asciiTheme="minorHAnsi" w:hAnsiTheme="minorHAnsi" w:cstheme="minorHAnsi"/>
          <w:bCs/>
          <w:sz w:val="16"/>
          <w:szCs w:val="16"/>
        </w:rPr>
        <w:t xml:space="preserve"> Nº </w:t>
      </w:r>
      <w:r w:rsidR="00C06EF2">
        <w:rPr>
          <w:rFonts w:asciiTheme="minorHAnsi" w:hAnsiTheme="minorHAnsi" w:cstheme="minorHAnsi"/>
          <w:bCs/>
          <w:sz w:val="16"/>
          <w:szCs w:val="16"/>
        </w:rPr>
        <w:t>024/2025</w:t>
      </w:r>
      <w:r w:rsidRPr="00BE754B">
        <w:rPr>
          <w:rFonts w:asciiTheme="minorHAnsi" w:hAnsiTheme="minorHAnsi" w:cstheme="minorHAnsi"/>
          <w:bCs/>
          <w:sz w:val="16"/>
          <w:szCs w:val="16"/>
        </w:rPr>
        <w:t xml:space="preserve">, para </w:t>
      </w:r>
      <w:r w:rsidR="00BD535A" w:rsidRPr="00BE754B">
        <w:rPr>
          <w:rFonts w:asciiTheme="minorHAnsi" w:hAnsiTheme="minorHAnsi" w:cstheme="minorHAnsi"/>
          <w:sz w:val="16"/>
          <w:szCs w:val="16"/>
        </w:rPr>
        <w:t xml:space="preserve">Registro de Preços a Prestação de Serviços de Oficinas Culturais – </w:t>
      </w:r>
      <w:r w:rsidR="0083545F" w:rsidRPr="00222ED0">
        <w:rPr>
          <w:rFonts w:asciiTheme="minorHAnsi" w:hAnsiTheme="minorHAnsi" w:cstheme="minorHAnsi"/>
          <w:sz w:val="16"/>
          <w:szCs w:val="16"/>
        </w:rPr>
        <w:t>Expressão, Corpo e Movimento e Recreação</w:t>
      </w:r>
      <w:r w:rsidR="00BD535A" w:rsidRPr="00BE754B">
        <w:rPr>
          <w:rFonts w:asciiTheme="minorHAnsi" w:hAnsiTheme="minorHAnsi" w:cstheme="minorHAnsi"/>
          <w:sz w:val="16"/>
          <w:szCs w:val="16"/>
        </w:rPr>
        <w:t>, em atendimento a Secretária de Educação e/ou Secretária Municipal de Desenvolvimento Social</w:t>
      </w:r>
      <w:r w:rsidR="002F7C15" w:rsidRPr="00BE754B">
        <w:rPr>
          <w:rFonts w:asciiTheme="minorHAnsi" w:hAnsiTheme="minorHAnsi" w:cstheme="minorHAnsi"/>
          <w:sz w:val="16"/>
          <w:szCs w:val="16"/>
        </w:rPr>
        <w:t>, para eventual aquisição, durante um período de 12 (doze) meses</w:t>
      </w:r>
      <w:r w:rsidR="002F7C15" w:rsidRPr="00BE754B">
        <w:rPr>
          <w:rFonts w:asciiTheme="minorHAnsi" w:hAnsiTheme="minorHAnsi" w:cstheme="minorHAnsi"/>
          <w:b/>
          <w:bCs/>
          <w:sz w:val="16"/>
          <w:szCs w:val="16"/>
        </w:rPr>
        <w:t>,</w:t>
      </w:r>
      <w:r w:rsidR="00FD6C63" w:rsidRPr="00BE754B">
        <w:rPr>
          <w:rFonts w:asciiTheme="minorHAnsi" w:hAnsiTheme="minorHAnsi" w:cstheme="minorHAnsi"/>
          <w:b/>
          <w:bCs/>
          <w:sz w:val="16"/>
          <w:szCs w:val="16"/>
        </w:rPr>
        <w:t xml:space="preserve"> </w:t>
      </w:r>
      <w:r w:rsidRPr="00BE754B">
        <w:rPr>
          <w:rFonts w:asciiTheme="minorHAnsi" w:hAnsiTheme="minorHAnsi" w:cstheme="minorHAnsi"/>
          <w:bCs/>
          <w:sz w:val="16"/>
          <w:szCs w:val="16"/>
        </w:rPr>
        <w:t xml:space="preserve">com integral observância da Lei </w:t>
      </w:r>
      <w:r w:rsidR="003940FB" w:rsidRPr="00BE754B">
        <w:rPr>
          <w:rFonts w:asciiTheme="minorHAnsi" w:hAnsiTheme="minorHAnsi" w:cstheme="minorHAnsi"/>
          <w:bCs/>
          <w:sz w:val="16"/>
          <w:szCs w:val="16"/>
        </w:rPr>
        <w:t>14.133/2021</w:t>
      </w:r>
      <w:r w:rsidRPr="00BE754B">
        <w:rPr>
          <w:rFonts w:asciiTheme="minorHAnsi" w:hAnsiTheme="minorHAnsi" w:cstheme="minorHAnsi"/>
          <w:bCs/>
          <w:sz w:val="16"/>
          <w:szCs w:val="16"/>
        </w:rPr>
        <w:t xml:space="preserve"> e alterações posteriores, mediante as </w:t>
      </w:r>
      <w:r w:rsidR="00192BD9" w:rsidRPr="00BE754B">
        <w:rPr>
          <w:rFonts w:asciiTheme="minorHAnsi" w:hAnsiTheme="minorHAnsi" w:cstheme="minorHAnsi"/>
          <w:bCs/>
          <w:sz w:val="16"/>
          <w:szCs w:val="16"/>
        </w:rPr>
        <w:t>cláusulas</w:t>
      </w:r>
      <w:r w:rsidRPr="00BE754B">
        <w:rPr>
          <w:rFonts w:asciiTheme="minorHAnsi" w:hAnsiTheme="minorHAnsi" w:cstheme="minorHAnsi"/>
          <w:bCs/>
          <w:sz w:val="16"/>
          <w:szCs w:val="16"/>
        </w:rPr>
        <w:t xml:space="preserve"> e condições seguintes:</w:t>
      </w:r>
    </w:p>
    <w:p w14:paraId="1A3FD486" w14:textId="77777777" w:rsidR="004148BD" w:rsidRPr="00BE754B" w:rsidRDefault="004148BD" w:rsidP="00BE754B">
      <w:pPr>
        <w:pStyle w:val="Corpodetexto2"/>
        <w:spacing w:after="0" w:line="240" w:lineRule="auto"/>
        <w:rPr>
          <w:rFonts w:asciiTheme="minorHAnsi" w:hAnsiTheme="minorHAnsi" w:cstheme="minorHAnsi"/>
          <w:b/>
          <w:sz w:val="16"/>
          <w:szCs w:val="16"/>
        </w:rPr>
      </w:pPr>
    </w:p>
    <w:tbl>
      <w:tblPr>
        <w:tblStyle w:val="Tabelacomgrade"/>
        <w:tblW w:w="8784" w:type="dxa"/>
        <w:tblInd w:w="-284" w:type="dxa"/>
        <w:tblLook w:val="04A0" w:firstRow="1" w:lastRow="0" w:firstColumn="1" w:lastColumn="0" w:noHBand="0" w:noVBand="1"/>
      </w:tblPr>
      <w:tblGrid>
        <w:gridCol w:w="8784"/>
      </w:tblGrid>
      <w:tr w:rsidR="00262888" w14:paraId="192E6C48" w14:textId="77777777" w:rsidTr="0083545F">
        <w:tc>
          <w:tcPr>
            <w:tcW w:w="8784" w:type="dxa"/>
            <w:shd w:val="clear" w:color="auto" w:fill="BFBFBF" w:themeFill="background1" w:themeFillShade="BF"/>
          </w:tcPr>
          <w:p w14:paraId="26294AFC" w14:textId="3FA31DF6" w:rsidR="00262888" w:rsidRPr="00262888" w:rsidRDefault="00262888" w:rsidP="00262888">
            <w:pPr>
              <w:pStyle w:val="Corpodetexto2"/>
              <w:spacing w:after="0" w:line="240" w:lineRule="auto"/>
              <w:ind w:left="-284"/>
              <w:rPr>
                <w:rFonts w:asciiTheme="minorHAnsi" w:hAnsiTheme="minorHAnsi" w:cstheme="minorHAnsi"/>
                <w:b/>
                <w:sz w:val="16"/>
                <w:szCs w:val="16"/>
              </w:rPr>
            </w:pPr>
            <w:r w:rsidRPr="00262888">
              <w:rPr>
                <w:rFonts w:asciiTheme="minorHAnsi" w:hAnsiTheme="minorHAnsi" w:cstheme="minorHAnsi"/>
                <w:b/>
                <w:sz w:val="16"/>
                <w:szCs w:val="16"/>
              </w:rPr>
              <w:t xml:space="preserve">      CLÁUSULA PRIMEIRA – DO OBJETO</w:t>
            </w:r>
          </w:p>
        </w:tc>
      </w:tr>
    </w:tbl>
    <w:p w14:paraId="3D2FD67A" w14:textId="7BA347A1" w:rsidR="00245EBA" w:rsidRPr="00BE754B" w:rsidRDefault="00245EBA" w:rsidP="006651A1">
      <w:pPr>
        <w:ind w:left="-284"/>
        <w:jc w:val="both"/>
        <w:rPr>
          <w:rFonts w:asciiTheme="minorHAnsi" w:hAnsiTheme="minorHAnsi" w:cstheme="minorHAnsi"/>
          <w:sz w:val="16"/>
          <w:szCs w:val="16"/>
        </w:rPr>
      </w:pPr>
      <w:r w:rsidRPr="00BE754B">
        <w:rPr>
          <w:rFonts w:asciiTheme="minorHAnsi" w:hAnsiTheme="minorHAnsi" w:cstheme="minorHAnsi"/>
          <w:b/>
          <w:sz w:val="16"/>
          <w:szCs w:val="16"/>
        </w:rPr>
        <w:t>1.1</w:t>
      </w:r>
      <w:r w:rsidRPr="00BE754B">
        <w:rPr>
          <w:rFonts w:asciiTheme="minorHAnsi" w:hAnsiTheme="minorHAnsi" w:cstheme="minorHAnsi"/>
          <w:sz w:val="16"/>
          <w:szCs w:val="16"/>
        </w:rPr>
        <w:t xml:space="preserve"> A presente licitação tem por </w:t>
      </w:r>
      <w:r w:rsidR="00A433BA" w:rsidRPr="00BE754B">
        <w:rPr>
          <w:rFonts w:asciiTheme="minorHAnsi" w:hAnsiTheme="minorHAnsi" w:cstheme="minorHAnsi"/>
          <w:sz w:val="16"/>
          <w:szCs w:val="16"/>
        </w:rPr>
        <w:t xml:space="preserve">objeto será o Registro de Preços a Prestação de Serviços de Oficinas Culturais – </w:t>
      </w:r>
      <w:r w:rsidR="0083545F" w:rsidRPr="00222ED0">
        <w:rPr>
          <w:rFonts w:asciiTheme="minorHAnsi" w:hAnsiTheme="minorHAnsi" w:cstheme="minorHAnsi"/>
          <w:sz w:val="16"/>
          <w:szCs w:val="16"/>
        </w:rPr>
        <w:t>Expressão, Corpo e Movimento e Recreação</w:t>
      </w:r>
      <w:r w:rsidR="00A433BA" w:rsidRPr="00BE754B">
        <w:rPr>
          <w:rFonts w:asciiTheme="minorHAnsi" w:hAnsiTheme="minorHAnsi" w:cstheme="minorHAnsi"/>
          <w:sz w:val="16"/>
          <w:szCs w:val="16"/>
        </w:rPr>
        <w:t>, em atendimento a Secretária de Educação e/ou Secretária Municipal de Desenvolvimento Social</w:t>
      </w:r>
      <w:r w:rsidR="002F7C15" w:rsidRPr="00BE754B">
        <w:rPr>
          <w:rFonts w:asciiTheme="minorHAnsi" w:hAnsiTheme="minorHAnsi" w:cstheme="minorHAnsi"/>
          <w:b/>
          <w:bCs/>
          <w:sz w:val="16"/>
          <w:szCs w:val="16"/>
        </w:rPr>
        <w:t>,</w:t>
      </w:r>
      <w:r w:rsidRPr="00BE754B">
        <w:rPr>
          <w:rFonts w:asciiTheme="minorHAnsi" w:hAnsiTheme="minorHAnsi" w:cstheme="minorHAnsi"/>
          <w:sz w:val="16"/>
          <w:szCs w:val="16"/>
        </w:rPr>
        <w:t xml:space="preserve"> adjudicado à Detentora da Ata, em decorrência do julgamento da licitação na modalidade Pregão </w:t>
      </w:r>
      <w:r w:rsidR="009B359B" w:rsidRPr="00BE754B">
        <w:rPr>
          <w:rFonts w:asciiTheme="minorHAnsi" w:hAnsiTheme="minorHAnsi" w:cstheme="minorHAnsi"/>
          <w:sz w:val="16"/>
          <w:szCs w:val="16"/>
        </w:rPr>
        <w:t>Eletrônico</w:t>
      </w:r>
      <w:r w:rsidRPr="00BE754B">
        <w:rPr>
          <w:rFonts w:asciiTheme="minorHAnsi" w:hAnsiTheme="minorHAnsi" w:cstheme="minorHAnsi"/>
          <w:sz w:val="16"/>
          <w:szCs w:val="16"/>
        </w:rPr>
        <w:t xml:space="preserve"> n° </w:t>
      </w:r>
      <w:r w:rsidR="00C06EF2">
        <w:rPr>
          <w:rFonts w:asciiTheme="minorHAnsi" w:hAnsiTheme="minorHAnsi" w:cstheme="minorHAnsi"/>
          <w:sz w:val="16"/>
          <w:szCs w:val="16"/>
        </w:rPr>
        <w:t>024/2025</w:t>
      </w:r>
      <w:r w:rsidRPr="00BE754B">
        <w:rPr>
          <w:rFonts w:asciiTheme="minorHAnsi" w:hAnsiTheme="minorHAnsi" w:cstheme="minorHAnsi"/>
          <w:sz w:val="16"/>
          <w:szCs w:val="16"/>
        </w:rPr>
        <w:t xml:space="preserve"> nos termos da proposta, termo de referência e demais p</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es integrantes do Edital respectivo, as quais conhecidas e aceitas pelas p</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es incorporam-se a este instrumento, independentemente de transcrição, a saber:</w:t>
      </w:r>
    </w:p>
    <w:p w14:paraId="541B6ED0" w14:textId="77777777" w:rsidR="00B7086C" w:rsidRPr="00BE754B" w:rsidRDefault="00B7086C" w:rsidP="006651A1">
      <w:pPr>
        <w:ind w:left="-284"/>
        <w:jc w:val="both"/>
        <w:rPr>
          <w:rFonts w:asciiTheme="minorHAnsi" w:hAnsiTheme="minorHAnsi" w:cstheme="minorHAnsi"/>
          <w:sz w:val="16"/>
          <w:szCs w:val="16"/>
        </w:rPr>
      </w:pPr>
    </w:p>
    <w:tbl>
      <w:tblPr>
        <w:tblStyle w:val="Tabelacomgrade"/>
        <w:tblW w:w="8784" w:type="dxa"/>
        <w:tblInd w:w="-284" w:type="dxa"/>
        <w:tblLook w:val="04A0" w:firstRow="1" w:lastRow="0" w:firstColumn="1" w:lastColumn="0" w:noHBand="0" w:noVBand="1"/>
      </w:tblPr>
      <w:tblGrid>
        <w:gridCol w:w="8784"/>
      </w:tblGrid>
      <w:tr w:rsidR="00262888" w14:paraId="0AAA92C9" w14:textId="77777777" w:rsidTr="0083545F">
        <w:tc>
          <w:tcPr>
            <w:tcW w:w="8784" w:type="dxa"/>
            <w:shd w:val="clear" w:color="auto" w:fill="BFBFBF" w:themeFill="background1" w:themeFillShade="BF"/>
          </w:tcPr>
          <w:p w14:paraId="53449F92" w14:textId="146B1F4A" w:rsidR="00262888" w:rsidRPr="00262888" w:rsidRDefault="00262888" w:rsidP="00262888">
            <w:pPr>
              <w:ind w:left="-284"/>
              <w:rPr>
                <w:rFonts w:asciiTheme="minorHAnsi" w:hAnsiTheme="minorHAnsi" w:cstheme="minorHAnsi"/>
                <w:b/>
                <w:sz w:val="16"/>
                <w:szCs w:val="16"/>
              </w:rPr>
            </w:pPr>
            <w:r>
              <w:rPr>
                <w:rFonts w:asciiTheme="minorHAnsi" w:hAnsiTheme="minorHAnsi" w:cstheme="minorHAnsi"/>
                <w:b/>
                <w:sz w:val="16"/>
                <w:szCs w:val="16"/>
              </w:rPr>
              <w:t xml:space="preserve">      </w:t>
            </w:r>
            <w:r w:rsidRPr="00262888">
              <w:rPr>
                <w:rFonts w:asciiTheme="minorHAnsi" w:hAnsiTheme="minorHAnsi" w:cstheme="minorHAnsi"/>
                <w:b/>
                <w:sz w:val="16"/>
                <w:szCs w:val="16"/>
              </w:rPr>
              <w:t>CLÁUSULA SEGUNDA – DA VIGÊNCIA DO REGISTRO DE PREÇOS</w:t>
            </w:r>
          </w:p>
        </w:tc>
      </w:tr>
    </w:tbl>
    <w:p w14:paraId="78B811D1" w14:textId="3229BEA5" w:rsidR="00AD5440" w:rsidRPr="00BE754B" w:rsidRDefault="00245EBA" w:rsidP="006651A1">
      <w:pPr>
        <w:adjustRightInd w:val="0"/>
        <w:ind w:left="-284"/>
        <w:jc w:val="both"/>
        <w:rPr>
          <w:rFonts w:asciiTheme="minorHAnsi" w:hAnsiTheme="minorHAnsi" w:cstheme="minorHAnsi"/>
          <w:color w:val="000000"/>
          <w:sz w:val="16"/>
          <w:szCs w:val="16"/>
        </w:rPr>
      </w:pPr>
      <w:r w:rsidRPr="00BE754B">
        <w:rPr>
          <w:rFonts w:asciiTheme="minorHAnsi" w:hAnsiTheme="minorHAnsi" w:cstheme="minorHAnsi"/>
          <w:b/>
          <w:bCs/>
          <w:sz w:val="16"/>
          <w:szCs w:val="16"/>
        </w:rPr>
        <w:t>2.1</w:t>
      </w:r>
      <w:r w:rsidRPr="00BE754B">
        <w:rPr>
          <w:rFonts w:asciiTheme="minorHAnsi" w:hAnsiTheme="minorHAnsi" w:cstheme="minorHAnsi"/>
          <w:bCs/>
          <w:sz w:val="16"/>
          <w:szCs w:val="16"/>
        </w:rPr>
        <w:t xml:space="preserve"> A presente “Ata de Registro de Preços” tem validade de 12 (doze) meses, contados</w:t>
      </w:r>
      <w:r w:rsidR="00AD5440" w:rsidRPr="00BE754B">
        <w:rPr>
          <w:rFonts w:asciiTheme="minorHAnsi" w:hAnsiTheme="minorHAnsi" w:cstheme="minorHAnsi"/>
          <w:bCs/>
          <w:sz w:val="16"/>
          <w:szCs w:val="16"/>
        </w:rPr>
        <w:t xml:space="preserve"> a p</w:t>
      </w:r>
      <w:r w:rsidR="00AA6DBC" w:rsidRPr="00BE754B">
        <w:rPr>
          <w:rFonts w:asciiTheme="minorHAnsi" w:hAnsiTheme="minorHAnsi" w:cstheme="minorHAnsi"/>
          <w:bCs/>
          <w:sz w:val="16"/>
          <w:szCs w:val="16"/>
        </w:rPr>
        <w:t>art</w:t>
      </w:r>
      <w:r w:rsidR="00AD5440" w:rsidRPr="00BE754B">
        <w:rPr>
          <w:rFonts w:asciiTheme="minorHAnsi" w:hAnsiTheme="minorHAnsi" w:cstheme="minorHAnsi"/>
          <w:bCs/>
          <w:sz w:val="16"/>
          <w:szCs w:val="16"/>
        </w:rPr>
        <w:t xml:space="preserve">ir da data de assinatura, </w:t>
      </w:r>
      <w:r w:rsidR="00AD5440" w:rsidRPr="00BE754B">
        <w:rPr>
          <w:rFonts w:asciiTheme="minorHAnsi" w:hAnsiTheme="minorHAnsi" w:cstheme="minorHAnsi"/>
          <w:color w:val="000000"/>
          <w:sz w:val="16"/>
          <w:szCs w:val="16"/>
        </w:rPr>
        <w:t xml:space="preserve">conforme o </w:t>
      </w:r>
      <w:r w:rsidR="00AA6DBC" w:rsidRPr="00BE754B">
        <w:rPr>
          <w:rFonts w:asciiTheme="minorHAnsi" w:hAnsiTheme="minorHAnsi" w:cstheme="minorHAnsi"/>
          <w:color w:val="000000"/>
          <w:sz w:val="16"/>
          <w:szCs w:val="16"/>
        </w:rPr>
        <w:t>art</w:t>
      </w:r>
      <w:r w:rsidR="00AD5440" w:rsidRPr="00BE754B">
        <w:rPr>
          <w:rFonts w:asciiTheme="minorHAnsi" w:hAnsiTheme="minorHAnsi" w:cstheme="minorHAnsi"/>
          <w:color w:val="000000"/>
          <w:sz w:val="16"/>
          <w:szCs w:val="16"/>
        </w:rPr>
        <w:t>. 84 da Lei nº 14.133/2021, iniciando sua vigência na data de sua formalização, podendo ser prorrogado, por igual período, desde que comprovado o preço vantajoso.</w:t>
      </w:r>
    </w:p>
    <w:p w14:paraId="48906979" w14:textId="77777777" w:rsidR="00C760DB" w:rsidRPr="00BE754B" w:rsidRDefault="00C760DB" w:rsidP="006651A1">
      <w:pPr>
        <w:pStyle w:val="Corpodetexto2"/>
        <w:spacing w:after="0" w:line="240" w:lineRule="auto"/>
        <w:ind w:left="-284"/>
        <w:jc w:val="both"/>
        <w:rPr>
          <w:rFonts w:asciiTheme="minorHAnsi" w:hAnsiTheme="minorHAnsi" w:cstheme="minorHAnsi"/>
          <w:b/>
          <w:bCs/>
          <w:sz w:val="16"/>
          <w:szCs w:val="16"/>
        </w:rPr>
      </w:pPr>
    </w:p>
    <w:p w14:paraId="672B2C2F" w14:textId="018A0103" w:rsidR="00245EBA" w:rsidRPr="00BE754B" w:rsidRDefault="00245EBA" w:rsidP="006651A1">
      <w:pPr>
        <w:pStyle w:val="Corpodetexto2"/>
        <w:spacing w:after="0" w:line="240" w:lineRule="auto"/>
        <w:ind w:left="-284"/>
        <w:jc w:val="both"/>
        <w:rPr>
          <w:rFonts w:asciiTheme="minorHAnsi" w:hAnsiTheme="minorHAnsi" w:cstheme="minorHAnsi"/>
          <w:bCs/>
          <w:sz w:val="16"/>
          <w:szCs w:val="16"/>
        </w:rPr>
      </w:pPr>
      <w:r w:rsidRPr="00BE754B">
        <w:rPr>
          <w:rFonts w:asciiTheme="minorHAnsi" w:hAnsiTheme="minorHAnsi" w:cstheme="minorHAnsi"/>
          <w:b/>
          <w:bCs/>
          <w:sz w:val="16"/>
          <w:szCs w:val="16"/>
        </w:rPr>
        <w:t>2.2</w:t>
      </w:r>
      <w:r w:rsidRPr="00BE754B">
        <w:rPr>
          <w:rFonts w:asciiTheme="minorHAnsi" w:hAnsiTheme="minorHAnsi" w:cstheme="minorHAnsi"/>
          <w:bCs/>
          <w:sz w:val="16"/>
          <w:szCs w:val="16"/>
        </w:rPr>
        <w:t xml:space="preserve"> Nos termos do </w:t>
      </w:r>
      <w:r w:rsidR="00AA6DBC" w:rsidRPr="00BE754B">
        <w:rPr>
          <w:rFonts w:asciiTheme="minorHAnsi" w:hAnsiTheme="minorHAnsi" w:cstheme="minorHAnsi"/>
          <w:bCs/>
          <w:sz w:val="16"/>
          <w:szCs w:val="16"/>
        </w:rPr>
        <w:t>Art</w:t>
      </w:r>
      <w:r w:rsidR="00352958" w:rsidRPr="00BE754B">
        <w:rPr>
          <w:rFonts w:asciiTheme="minorHAnsi" w:hAnsiTheme="minorHAnsi" w:cstheme="minorHAnsi"/>
          <w:bCs/>
          <w:sz w:val="16"/>
          <w:szCs w:val="16"/>
        </w:rPr>
        <w:t>. 83</w:t>
      </w:r>
      <w:r w:rsidRPr="00BE754B">
        <w:rPr>
          <w:rFonts w:asciiTheme="minorHAnsi" w:hAnsiTheme="minorHAnsi" w:cstheme="minorHAnsi"/>
          <w:bCs/>
          <w:sz w:val="16"/>
          <w:szCs w:val="16"/>
        </w:rPr>
        <w:t xml:space="preserve"> Lei Federal </w:t>
      </w:r>
      <w:r w:rsidR="00352958" w:rsidRPr="00BE754B">
        <w:rPr>
          <w:rFonts w:asciiTheme="minorHAnsi" w:hAnsiTheme="minorHAnsi" w:cstheme="minorHAnsi"/>
          <w:bCs/>
          <w:sz w:val="16"/>
          <w:szCs w:val="16"/>
        </w:rPr>
        <w:t>14.133/2021</w:t>
      </w:r>
      <w:r w:rsidRPr="00BE754B">
        <w:rPr>
          <w:rFonts w:asciiTheme="minorHAnsi" w:hAnsiTheme="minorHAnsi" w:cstheme="minorHAnsi"/>
          <w:bCs/>
          <w:sz w:val="16"/>
          <w:szCs w:val="16"/>
        </w:rPr>
        <w:t>, durante o prazo de validade desta Ata de Registro de Preços, o Município de Nepomuceno não será obrigado a adquirir exclusivamente por seu intermédio, os serviços referidos na Cláusula I, podendo utilizar, para tanto, outros meios, desde que permitidos em lei, sem que, desse fato, caiba recurso ou indenização de qualquer espécie à empresa detentora.</w:t>
      </w:r>
    </w:p>
    <w:p w14:paraId="7E4AF01F" w14:textId="77777777" w:rsidR="00245EBA" w:rsidRPr="00BE754B" w:rsidRDefault="00245EBA" w:rsidP="006651A1">
      <w:pPr>
        <w:pStyle w:val="Corpodetexto2"/>
        <w:spacing w:after="0" w:line="240" w:lineRule="auto"/>
        <w:ind w:left="-284"/>
        <w:jc w:val="both"/>
        <w:rPr>
          <w:rFonts w:asciiTheme="minorHAnsi" w:hAnsiTheme="minorHAnsi" w:cstheme="minorHAnsi"/>
          <w:bCs/>
          <w:sz w:val="16"/>
          <w:szCs w:val="16"/>
        </w:rPr>
      </w:pPr>
    </w:p>
    <w:p w14:paraId="1BEAC86E" w14:textId="3BDB69DF" w:rsidR="00245EBA" w:rsidRPr="00BE754B" w:rsidRDefault="00245EBA" w:rsidP="006651A1">
      <w:pPr>
        <w:pStyle w:val="Corpodetexto2"/>
        <w:spacing w:after="0" w:line="240" w:lineRule="auto"/>
        <w:ind w:left="-284"/>
        <w:jc w:val="both"/>
        <w:rPr>
          <w:rFonts w:asciiTheme="minorHAnsi" w:hAnsiTheme="minorHAnsi" w:cstheme="minorHAnsi"/>
          <w:bCs/>
          <w:sz w:val="16"/>
          <w:szCs w:val="16"/>
        </w:rPr>
      </w:pPr>
      <w:r w:rsidRPr="00BE754B">
        <w:rPr>
          <w:rFonts w:asciiTheme="minorHAnsi" w:hAnsiTheme="minorHAnsi" w:cstheme="minorHAnsi"/>
          <w:b/>
          <w:bCs/>
          <w:sz w:val="16"/>
          <w:szCs w:val="16"/>
        </w:rPr>
        <w:t>2.3</w:t>
      </w:r>
      <w:r w:rsidRPr="00BE754B">
        <w:rPr>
          <w:rFonts w:asciiTheme="minorHAnsi" w:hAnsiTheme="minorHAnsi" w:cstheme="minorHAnsi"/>
          <w:bCs/>
          <w:sz w:val="16"/>
          <w:szCs w:val="16"/>
        </w:rPr>
        <w:t xml:space="preserve"> É vedada a DETENTORA DA ATA transferir o Ata de Registro de Preço oriundo desta licitação a terceiros, no todo ou em p</w:t>
      </w:r>
      <w:r w:rsidR="00AA6DBC" w:rsidRPr="00BE754B">
        <w:rPr>
          <w:rFonts w:asciiTheme="minorHAnsi" w:hAnsiTheme="minorHAnsi" w:cstheme="minorHAnsi"/>
          <w:bCs/>
          <w:sz w:val="16"/>
          <w:szCs w:val="16"/>
        </w:rPr>
        <w:t>art</w:t>
      </w:r>
      <w:r w:rsidRPr="00BE754B">
        <w:rPr>
          <w:rFonts w:asciiTheme="minorHAnsi" w:hAnsiTheme="minorHAnsi" w:cstheme="minorHAnsi"/>
          <w:bCs/>
          <w:sz w:val="16"/>
          <w:szCs w:val="16"/>
        </w:rPr>
        <w:t>e, sem autorização expressa do MUNICÍPIO.</w:t>
      </w:r>
    </w:p>
    <w:p w14:paraId="1917DE7C" w14:textId="77777777" w:rsidR="00245EBA" w:rsidRPr="00BE754B" w:rsidRDefault="00245EBA" w:rsidP="006651A1">
      <w:pPr>
        <w:pStyle w:val="Corpodetexto2"/>
        <w:spacing w:after="0" w:line="240" w:lineRule="auto"/>
        <w:ind w:left="-284"/>
        <w:jc w:val="both"/>
        <w:rPr>
          <w:rFonts w:asciiTheme="minorHAnsi" w:hAnsiTheme="minorHAnsi" w:cstheme="minorHAnsi"/>
          <w:bCs/>
          <w:sz w:val="16"/>
          <w:szCs w:val="16"/>
        </w:rPr>
      </w:pPr>
    </w:p>
    <w:p w14:paraId="43BEE934" w14:textId="4D09370F" w:rsidR="00245EBA" w:rsidRPr="00BE754B" w:rsidRDefault="00245EBA" w:rsidP="006651A1">
      <w:pPr>
        <w:adjustRightInd w:val="0"/>
        <w:ind w:left="-284"/>
        <w:jc w:val="both"/>
        <w:rPr>
          <w:rFonts w:asciiTheme="minorHAnsi" w:hAnsiTheme="minorHAnsi" w:cstheme="minorHAnsi"/>
          <w:color w:val="000000"/>
          <w:sz w:val="16"/>
          <w:szCs w:val="16"/>
        </w:rPr>
      </w:pPr>
      <w:r w:rsidRPr="00BE754B">
        <w:rPr>
          <w:rFonts w:asciiTheme="minorHAnsi" w:hAnsiTheme="minorHAnsi" w:cstheme="minorHAnsi"/>
          <w:b/>
          <w:color w:val="000000"/>
          <w:sz w:val="16"/>
          <w:szCs w:val="16"/>
        </w:rPr>
        <w:t>2.</w:t>
      </w:r>
      <w:r w:rsidR="00AD5440" w:rsidRPr="00BE754B">
        <w:rPr>
          <w:rFonts w:asciiTheme="minorHAnsi" w:hAnsiTheme="minorHAnsi" w:cstheme="minorHAnsi"/>
          <w:b/>
          <w:color w:val="000000"/>
          <w:sz w:val="16"/>
          <w:szCs w:val="16"/>
        </w:rPr>
        <w:t>4</w:t>
      </w:r>
      <w:r w:rsidRPr="00BE754B">
        <w:rPr>
          <w:rFonts w:asciiTheme="minorHAnsi" w:hAnsiTheme="minorHAnsi" w:cstheme="minorHAnsi"/>
          <w:b/>
          <w:color w:val="000000"/>
          <w:sz w:val="16"/>
          <w:szCs w:val="16"/>
        </w:rPr>
        <w:t xml:space="preserve"> </w:t>
      </w:r>
      <w:r w:rsidR="00D03188" w:rsidRPr="00BE754B">
        <w:rPr>
          <w:rFonts w:asciiTheme="minorHAnsi" w:hAnsiTheme="minorHAnsi" w:cstheme="minorHAnsi"/>
          <w:color w:val="000000"/>
          <w:sz w:val="16"/>
          <w:szCs w:val="16"/>
        </w:rPr>
        <w:t>O contrato decorrente do Sistema de Registro de Preços deverá</w:t>
      </w:r>
      <w:r w:rsidRPr="00BE754B">
        <w:rPr>
          <w:rFonts w:asciiTheme="minorHAnsi" w:hAnsiTheme="minorHAnsi" w:cstheme="minorHAnsi"/>
          <w:color w:val="000000"/>
          <w:sz w:val="16"/>
          <w:szCs w:val="16"/>
        </w:rPr>
        <w:t xml:space="preserve"> ser assinado no prazo de validade da ata de registro de preços.</w:t>
      </w:r>
    </w:p>
    <w:p w14:paraId="0E054589" w14:textId="77777777" w:rsidR="00245EBA" w:rsidRPr="00BE754B" w:rsidRDefault="00245EBA" w:rsidP="006651A1">
      <w:pPr>
        <w:adjustRightInd w:val="0"/>
        <w:ind w:left="-284"/>
        <w:jc w:val="both"/>
        <w:rPr>
          <w:rFonts w:asciiTheme="minorHAnsi" w:hAnsiTheme="minorHAnsi" w:cstheme="minorHAnsi"/>
          <w:color w:val="000000"/>
          <w:sz w:val="16"/>
          <w:szCs w:val="16"/>
        </w:rPr>
      </w:pPr>
    </w:p>
    <w:p w14:paraId="7B4963D8" w14:textId="2C98097D" w:rsidR="00245EBA" w:rsidRPr="00BE754B" w:rsidRDefault="00245EBA" w:rsidP="006651A1">
      <w:pPr>
        <w:adjustRightInd w:val="0"/>
        <w:ind w:left="-284"/>
        <w:jc w:val="both"/>
        <w:rPr>
          <w:rFonts w:asciiTheme="minorHAnsi" w:hAnsiTheme="minorHAnsi" w:cstheme="minorHAnsi"/>
          <w:color w:val="000000"/>
          <w:sz w:val="16"/>
          <w:szCs w:val="16"/>
        </w:rPr>
      </w:pPr>
      <w:r w:rsidRPr="00BE754B">
        <w:rPr>
          <w:rFonts w:asciiTheme="minorHAnsi" w:hAnsiTheme="minorHAnsi" w:cstheme="minorHAnsi"/>
          <w:b/>
          <w:color w:val="000000"/>
          <w:sz w:val="16"/>
          <w:szCs w:val="16"/>
        </w:rPr>
        <w:t>2.6</w:t>
      </w:r>
      <w:r w:rsidRPr="00BE754B">
        <w:rPr>
          <w:rFonts w:asciiTheme="minorHAnsi" w:hAnsiTheme="minorHAnsi" w:cstheme="minorHAnsi"/>
          <w:color w:val="000000"/>
          <w:sz w:val="16"/>
          <w:szCs w:val="16"/>
        </w:rPr>
        <w:t xml:space="preserve"> Por se tratar de Registro de preços, </w:t>
      </w:r>
      <w:r w:rsidR="00393C36" w:rsidRPr="00BE754B">
        <w:rPr>
          <w:rFonts w:asciiTheme="minorHAnsi" w:hAnsiTheme="minorHAnsi" w:cstheme="minorHAnsi"/>
          <w:color w:val="000000"/>
          <w:sz w:val="16"/>
          <w:szCs w:val="16"/>
        </w:rPr>
        <w:t xml:space="preserve">o Contrato decorrente da Ata de Registro de Preço poderá </w:t>
      </w:r>
      <w:r w:rsidRPr="00BE754B">
        <w:rPr>
          <w:rFonts w:asciiTheme="minorHAnsi" w:hAnsiTheme="minorHAnsi" w:cstheme="minorHAnsi"/>
          <w:color w:val="000000"/>
          <w:sz w:val="16"/>
          <w:szCs w:val="16"/>
        </w:rPr>
        <w:t xml:space="preserve">ser substituído por Nota de Empenho nos termos do </w:t>
      </w:r>
      <w:r w:rsidR="00AA6DBC" w:rsidRPr="00BE754B">
        <w:rPr>
          <w:rFonts w:asciiTheme="minorHAnsi" w:hAnsiTheme="minorHAnsi" w:cstheme="minorHAnsi"/>
          <w:color w:val="000000"/>
          <w:sz w:val="16"/>
          <w:szCs w:val="16"/>
        </w:rPr>
        <w:t>Art</w:t>
      </w:r>
      <w:r w:rsidR="00020DA9" w:rsidRPr="00BE754B">
        <w:rPr>
          <w:rFonts w:asciiTheme="minorHAnsi" w:hAnsiTheme="minorHAnsi" w:cstheme="minorHAnsi"/>
          <w:color w:val="000000"/>
          <w:sz w:val="16"/>
          <w:szCs w:val="16"/>
        </w:rPr>
        <w:t>. 95</w:t>
      </w:r>
      <w:r w:rsidRPr="00BE754B">
        <w:rPr>
          <w:rFonts w:asciiTheme="minorHAnsi" w:hAnsiTheme="minorHAnsi" w:cstheme="minorHAnsi"/>
          <w:color w:val="000000"/>
          <w:sz w:val="16"/>
          <w:szCs w:val="16"/>
        </w:rPr>
        <w:t xml:space="preserve"> da Lei </w:t>
      </w:r>
      <w:r w:rsidR="00020DA9" w:rsidRPr="00BE754B">
        <w:rPr>
          <w:rFonts w:asciiTheme="minorHAnsi" w:hAnsiTheme="minorHAnsi" w:cstheme="minorHAnsi"/>
          <w:color w:val="000000"/>
          <w:sz w:val="16"/>
          <w:szCs w:val="16"/>
        </w:rPr>
        <w:t>14.133/2021</w:t>
      </w:r>
      <w:r w:rsidRPr="00BE754B">
        <w:rPr>
          <w:rFonts w:asciiTheme="minorHAnsi" w:hAnsiTheme="minorHAnsi" w:cstheme="minorHAnsi"/>
          <w:color w:val="000000"/>
          <w:sz w:val="16"/>
          <w:szCs w:val="16"/>
        </w:rPr>
        <w:t>.</w:t>
      </w:r>
    </w:p>
    <w:p w14:paraId="498855D2" w14:textId="77777777" w:rsidR="00946B5A" w:rsidRPr="00BE754B" w:rsidRDefault="00946B5A" w:rsidP="006651A1">
      <w:pPr>
        <w:adjustRightInd w:val="0"/>
        <w:ind w:left="-284"/>
        <w:jc w:val="both"/>
        <w:rPr>
          <w:rFonts w:asciiTheme="minorHAnsi" w:hAnsiTheme="minorHAnsi" w:cstheme="minorHAnsi"/>
          <w:color w:val="000000"/>
          <w:sz w:val="16"/>
          <w:szCs w:val="16"/>
        </w:rPr>
      </w:pPr>
    </w:p>
    <w:p w14:paraId="0E5138FA" w14:textId="1E839CFE" w:rsidR="00946B5A" w:rsidRPr="00BE754B" w:rsidRDefault="00946B5A" w:rsidP="006651A1">
      <w:pPr>
        <w:pStyle w:val="SemEspaamento"/>
        <w:ind w:left="-284"/>
        <w:jc w:val="both"/>
        <w:rPr>
          <w:rFonts w:asciiTheme="minorHAnsi" w:hAnsiTheme="minorHAnsi" w:cstheme="minorHAnsi"/>
          <w:sz w:val="16"/>
          <w:szCs w:val="16"/>
        </w:rPr>
      </w:pPr>
      <w:r w:rsidRPr="00BE754B">
        <w:rPr>
          <w:rFonts w:asciiTheme="minorHAnsi" w:hAnsiTheme="minorHAnsi" w:cstheme="minorHAnsi"/>
          <w:b/>
          <w:sz w:val="16"/>
          <w:szCs w:val="16"/>
        </w:rPr>
        <w:t xml:space="preserve">2.7 </w:t>
      </w:r>
      <w:r w:rsidRPr="00BE754B">
        <w:rPr>
          <w:rFonts w:asciiTheme="minorHAnsi" w:hAnsiTheme="minorHAnsi" w:cstheme="minorHAnsi"/>
          <w:sz w:val="16"/>
          <w:szCs w:val="16"/>
        </w:rPr>
        <w:t>Durante a vigência da</w:t>
      </w:r>
      <w:r w:rsidR="003A7A92" w:rsidRPr="00BE754B">
        <w:rPr>
          <w:rFonts w:asciiTheme="minorHAnsi" w:hAnsiTheme="minorHAnsi" w:cstheme="minorHAnsi"/>
          <w:sz w:val="16"/>
          <w:szCs w:val="16"/>
        </w:rPr>
        <w:t>s</w:t>
      </w:r>
      <w:r w:rsidRPr="00BE754B">
        <w:rPr>
          <w:rFonts w:asciiTheme="minorHAnsi" w:hAnsiTheme="minorHAnsi" w:cstheme="minorHAnsi"/>
          <w:sz w:val="16"/>
          <w:szCs w:val="16"/>
        </w:rPr>
        <w:t xml:space="preserve"> atas de registro de preços formalizadas pelo Município de Nepomuceno poderão ser utilizadas, durante a sua vigência, por quaisquer órgãos da Administração Direta ou quaisquer entidades da Administração Indireta, atentando quanto ao </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 xml:space="preserve">. 86, da Lei 14.133/2021 e Capítulo VII, do </w:t>
      </w:r>
      <w:r w:rsidR="001C5851" w:rsidRPr="00BE754B">
        <w:rPr>
          <w:rFonts w:asciiTheme="minorHAnsi" w:hAnsiTheme="minorHAnsi" w:cstheme="minorHAnsi"/>
          <w:sz w:val="16"/>
          <w:szCs w:val="16"/>
        </w:rPr>
        <w:t>Decreto</w:t>
      </w:r>
      <w:r w:rsidRPr="00BE754B">
        <w:rPr>
          <w:rFonts w:asciiTheme="minorHAnsi" w:hAnsiTheme="minorHAnsi" w:cstheme="minorHAnsi"/>
          <w:sz w:val="16"/>
          <w:szCs w:val="16"/>
        </w:rPr>
        <w:t xml:space="preserve"> nº 1.898/2023 da Prefeitura Municipal de Nepomuceno.</w:t>
      </w:r>
    </w:p>
    <w:p w14:paraId="5D038092" w14:textId="77777777" w:rsidR="00245EBA" w:rsidRPr="00BE754B" w:rsidRDefault="00245EBA" w:rsidP="006651A1">
      <w:pPr>
        <w:adjustRightInd w:val="0"/>
        <w:ind w:left="-284"/>
        <w:jc w:val="both"/>
        <w:rPr>
          <w:rFonts w:asciiTheme="minorHAnsi" w:hAnsiTheme="minorHAnsi" w:cstheme="minorHAnsi"/>
          <w:color w:val="000000"/>
          <w:sz w:val="16"/>
          <w:szCs w:val="16"/>
        </w:rPr>
      </w:pPr>
    </w:p>
    <w:tbl>
      <w:tblPr>
        <w:tblStyle w:val="Tabelacomgrade"/>
        <w:tblW w:w="8784" w:type="dxa"/>
        <w:tblInd w:w="-284" w:type="dxa"/>
        <w:tblLook w:val="04A0" w:firstRow="1" w:lastRow="0" w:firstColumn="1" w:lastColumn="0" w:noHBand="0" w:noVBand="1"/>
      </w:tblPr>
      <w:tblGrid>
        <w:gridCol w:w="8784"/>
      </w:tblGrid>
      <w:tr w:rsidR="00262888" w14:paraId="12E89689" w14:textId="77777777" w:rsidTr="00596CDC">
        <w:tc>
          <w:tcPr>
            <w:tcW w:w="8784" w:type="dxa"/>
            <w:shd w:val="clear" w:color="auto" w:fill="BFBFBF" w:themeFill="background1" w:themeFillShade="BF"/>
          </w:tcPr>
          <w:p w14:paraId="701FE6DD" w14:textId="5B276864" w:rsidR="00262888" w:rsidRDefault="00262888" w:rsidP="00262888">
            <w:pPr>
              <w:pStyle w:val="Corpodetexto2"/>
              <w:spacing w:after="0" w:line="240" w:lineRule="auto"/>
              <w:ind w:left="-284"/>
              <w:rPr>
                <w:rFonts w:asciiTheme="minorHAnsi" w:hAnsiTheme="minorHAnsi" w:cstheme="minorHAnsi"/>
                <w:b/>
                <w:sz w:val="16"/>
                <w:szCs w:val="16"/>
              </w:rPr>
            </w:pPr>
            <w:r>
              <w:rPr>
                <w:rFonts w:asciiTheme="minorHAnsi" w:hAnsiTheme="minorHAnsi" w:cstheme="minorHAnsi"/>
                <w:b/>
                <w:sz w:val="16"/>
                <w:szCs w:val="16"/>
              </w:rPr>
              <w:t xml:space="preserve">      </w:t>
            </w:r>
            <w:r w:rsidRPr="00262888">
              <w:rPr>
                <w:rFonts w:asciiTheme="minorHAnsi" w:hAnsiTheme="minorHAnsi" w:cstheme="minorHAnsi"/>
                <w:b/>
                <w:sz w:val="16"/>
                <w:szCs w:val="16"/>
              </w:rPr>
              <w:t>CLÁUSULA TERCEIRA – DAS ENTREGAS E DO PRAZO</w:t>
            </w:r>
          </w:p>
        </w:tc>
      </w:tr>
    </w:tbl>
    <w:p w14:paraId="7B6A712F" w14:textId="377F2644" w:rsidR="00B14FC3" w:rsidRPr="00BE754B" w:rsidRDefault="009640D7" w:rsidP="006651A1">
      <w:pPr>
        <w:pStyle w:val="PargrafodaLista"/>
        <w:widowControl/>
        <w:tabs>
          <w:tab w:val="left" w:pos="0"/>
        </w:tabs>
        <w:suppressAutoHyphens/>
        <w:autoSpaceDE/>
        <w:autoSpaceDN/>
        <w:ind w:left="-284"/>
        <w:rPr>
          <w:rFonts w:asciiTheme="minorHAnsi" w:hAnsiTheme="minorHAnsi" w:cstheme="minorHAnsi"/>
          <w:sz w:val="16"/>
          <w:szCs w:val="16"/>
        </w:rPr>
      </w:pPr>
      <w:r w:rsidRPr="00BE754B">
        <w:rPr>
          <w:rFonts w:asciiTheme="minorHAnsi" w:hAnsiTheme="minorHAnsi" w:cstheme="minorHAnsi"/>
          <w:b/>
          <w:sz w:val="16"/>
          <w:szCs w:val="16"/>
        </w:rPr>
        <w:t>3.1</w:t>
      </w:r>
      <w:r w:rsidRPr="00BE754B">
        <w:rPr>
          <w:rFonts w:asciiTheme="minorHAnsi" w:hAnsiTheme="minorHAnsi" w:cstheme="minorHAnsi"/>
          <w:sz w:val="16"/>
          <w:szCs w:val="16"/>
        </w:rPr>
        <w:t xml:space="preserve"> </w:t>
      </w:r>
      <w:r w:rsidR="00B14FC3" w:rsidRPr="00BE754B">
        <w:rPr>
          <w:rFonts w:asciiTheme="minorHAnsi" w:hAnsiTheme="minorHAnsi" w:cstheme="minorHAnsi"/>
          <w:sz w:val="16"/>
          <w:szCs w:val="16"/>
        </w:rPr>
        <w:t>A licitante vencedora não poderá agir de forma autônoma, tendo que reportar suas metodologias e planos de aula à direção e supervisão, para que tenha a aprovação e autorização da equipe pedagógica da escola onde ocorrerão as oficinas, para isso a contratada deverá   desenvolver o seu plano de aula de acordo com a proposta pedagógica e filosófica da escola. Estar sempre à disposição para reuniões da escola quando convocado.</w:t>
      </w:r>
    </w:p>
    <w:p w14:paraId="2E13A709" w14:textId="77777777" w:rsidR="009640D7" w:rsidRDefault="009640D7" w:rsidP="006651A1">
      <w:pPr>
        <w:pStyle w:val="PargrafodaLista"/>
        <w:widowControl/>
        <w:tabs>
          <w:tab w:val="left" w:pos="0"/>
        </w:tabs>
        <w:suppressAutoHyphens/>
        <w:autoSpaceDE/>
        <w:autoSpaceDN/>
        <w:ind w:left="-284"/>
        <w:rPr>
          <w:rFonts w:asciiTheme="minorHAnsi" w:hAnsiTheme="minorHAnsi" w:cstheme="minorHAnsi"/>
          <w:sz w:val="16"/>
          <w:szCs w:val="16"/>
        </w:rPr>
      </w:pPr>
    </w:p>
    <w:p w14:paraId="78FEA7C2" w14:textId="2FE6D4EE" w:rsidR="009E17B2" w:rsidRPr="009E17B2" w:rsidRDefault="009E17B2" w:rsidP="006651A1">
      <w:pPr>
        <w:pStyle w:val="PargrafodaLista"/>
        <w:widowControl/>
        <w:tabs>
          <w:tab w:val="left" w:pos="0"/>
        </w:tabs>
        <w:suppressAutoHyphens/>
        <w:autoSpaceDE/>
        <w:autoSpaceDN/>
        <w:ind w:left="-284"/>
        <w:rPr>
          <w:rFonts w:asciiTheme="minorHAnsi" w:hAnsiTheme="minorHAnsi" w:cstheme="minorHAnsi"/>
          <w:sz w:val="16"/>
          <w:szCs w:val="16"/>
        </w:rPr>
      </w:pPr>
      <w:r>
        <w:rPr>
          <w:rFonts w:asciiTheme="minorHAnsi" w:hAnsiTheme="minorHAnsi" w:cstheme="minorHAnsi"/>
          <w:b/>
          <w:sz w:val="16"/>
          <w:szCs w:val="16"/>
        </w:rPr>
        <w:t xml:space="preserve">3.2 </w:t>
      </w:r>
      <w:r>
        <w:rPr>
          <w:rFonts w:asciiTheme="minorHAnsi" w:hAnsiTheme="minorHAnsi" w:cstheme="minorHAnsi"/>
          <w:sz w:val="16"/>
          <w:szCs w:val="16"/>
        </w:rPr>
        <w:t>As atividades a serem realizadas na Secretaria Municipal de Desenvolvimento Social devem respeitar o cronograma definido. A contratada não poderá operar de forma independente, devendo submeter suas metodologias e planos de aula à direção e supervisão para análise e autorização.</w:t>
      </w:r>
    </w:p>
    <w:p w14:paraId="53E71C0E" w14:textId="77777777" w:rsidR="009E17B2" w:rsidRPr="00BE754B" w:rsidRDefault="009E17B2" w:rsidP="006651A1">
      <w:pPr>
        <w:pStyle w:val="PargrafodaLista"/>
        <w:widowControl/>
        <w:tabs>
          <w:tab w:val="left" w:pos="0"/>
        </w:tabs>
        <w:suppressAutoHyphens/>
        <w:autoSpaceDE/>
        <w:autoSpaceDN/>
        <w:ind w:left="-284"/>
        <w:rPr>
          <w:rFonts w:asciiTheme="minorHAnsi" w:hAnsiTheme="minorHAnsi" w:cstheme="minorHAnsi"/>
          <w:sz w:val="16"/>
          <w:szCs w:val="16"/>
        </w:rPr>
      </w:pPr>
    </w:p>
    <w:p w14:paraId="7F7D9EB4" w14:textId="77777777" w:rsidR="009E17B2" w:rsidRDefault="009640D7" w:rsidP="009E17B2">
      <w:pPr>
        <w:pStyle w:val="PargrafodaLista"/>
        <w:widowControl/>
        <w:tabs>
          <w:tab w:val="left" w:pos="0"/>
        </w:tabs>
        <w:suppressAutoHyphens/>
        <w:autoSpaceDE/>
        <w:autoSpaceDN/>
        <w:ind w:left="-284"/>
        <w:rPr>
          <w:rFonts w:asciiTheme="minorHAnsi" w:hAnsiTheme="minorHAnsi" w:cstheme="minorHAnsi"/>
          <w:sz w:val="16"/>
          <w:szCs w:val="16"/>
        </w:rPr>
      </w:pPr>
      <w:r w:rsidRPr="00BE754B">
        <w:rPr>
          <w:rFonts w:asciiTheme="minorHAnsi" w:hAnsiTheme="minorHAnsi" w:cstheme="minorHAnsi"/>
          <w:b/>
          <w:sz w:val="16"/>
          <w:szCs w:val="16"/>
        </w:rPr>
        <w:lastRenderedPageBreak/>
        <w:t>3.</w:t>
      </w:r>
      <w:r w:rsidR="009E17B2">
        <w:rPr>
          <w:rFonts w:asciiTheme="minorHAnsi" w:hAnsiTheme="minorHAnsi" w:cstheme="minorHAnsi"/>
          <w:b/>
          <w:sz w:val="16"/>
          <w:szCs w:val="16"/>
        </w:rPr>
        <w:t>3</w:t>
      </w:r>
      <w:r w:rsidRPr="00BE754B">
        <w:rPr>
          <w:rFonts w:asciiTheme="minorHAnsi" w:hAnsiTheme="minorHAnsi" w:cstheme="minorHAnsi"/>
          <w:sz w:val="16"/>
          <w:szCs w:val="16"/>
        </w:rPr>
        <w:t xml:space="preserve"> </w:t>
      </w:r>
      <w:r w:rsidR="00B14FC3" w:rsidRPr="00BE754B">
        <w:rPr>
          <w:rFonts w:asciiTheme="minorHAnsi" w:hAnsiTheme="minorHAnsi" w:cstheme="minorHAnsi"/>
          <w:sz w:val="16"/>
          <w:szCs w:val="16"/>
        </w:rPr>
        <w:t>A licitante vencedora deverá se mobilizar para realização dos serviços, a partir da data de emissão da Ordem de Fornecimento ou Nota de Empenho, sob pena das sanções previstas.</w:t>
      </w:r>
    </w:p>
    <w:p w14:paraId="22086ED5" w14:textId="77777777" w:rsidR="009E17B2" w:rsidRDefault="009E17B2" w:rsidP="009E17B2">
      <w:pPr>
        <w:pStyle w:val="PargrafodaLista"/>
        <w:widowControl/>
        <w:tabs>
          <w:tab w:val="left" w:pos="0"/>
        </w:tabs>
        <w:suppressAutoHyphens/>
        <w:autoSpaceDE/>
        <w:autoSpaceDN/>
        <w:ind w:left="-284"/>
        <w:rPr>
          <w:rFonts w:asciiTheme="minorHAnsi" w:hAnsiTheme="minorHAnsi" w:cstheme="minorHAnsi"/>
          <w:b/>
          <w:sz w:val="16"/>
          <w:szCs w:val="16"/>
        </w:rPr>
      </w:pPr>
    </w:p>
    <w:p w14:paraId="372EFFE3" w14:textId="50E32273" w:rsidR="00B14FC3" w:rsidRPr="00BE754B" w:rsidRDefault="009E17B2" w:rsidP="009E17B2">
      <w:pPr>
        <w:pStyle w:val="PargrafodaLista"/>
        <w:widowControl/>
        <w:tabs>
          <w:tab w:val="left" w:pos="0"/>
        </w:tabs>
        <w:suppressAutoHyphens/>
        <w:autoSpaceDE/>
        <w:autoSpaceDN/>
        <w:ind w:left="-284"/>
        <w:rPr>
          <w:rFonts w:asciiTheme="minorHAnsi" w:hAnsiTheme="minorHAnsi" w:cstheme="minorHAnsi"/>
          <w:sz w:val="16"/>
          <w:szCs w:val="16"/>
        </w:rPr>
      </w:pPr>
      <w:r>
        <w:rPr>
          <w:rFonts w:asciiTheme="minorHAnsi" w:hAnsiTheme="minorHAnsi" w:cstheme="minorHAnsi"/>
          <w:b/>
          <w:sz w:val="16"/>
          <w:szCs w:val="16"/>
        </w:rPr>
        <w:t>3</w:t>
      </w:r>
      <w:r w:rsidR="00C04DC5">
        <w:rPr>
          <w:rFonts w:asciiTheme="minorHAnsi" w:hAnsiTheme="minorHAnsi" w:cstheme="minorHAnsi"/>
          <w:b/>
          <w:sz w:val="16"/>
          <w:szCs w:val="16"/>
        </w:rPr>
        <w:t>.4</w:t>
      </w:r>
      <w:r w:rsidR="009640D7" w:rsidRPr="00BE754B">
        <w:rPr>
          <w:rFonts w:asciiTheme="minorHAnsi" w:hAnsiTheme="minorHAnsi" w:cstheme="minorHAnsi"/>
          <w:b/>
          <w:sz w:val="16"/>
          <w:szCs w:val="16"/>
        </w:rPr>
        <w:t xml:space="preserve"> </w:t>
      </w:r>
      <w:r w:rsidR="00B14FC3" w:rsidRPr="00BE754B">
        <w:rPr>
          <w:rFonts w:asciiTheme="minorHAnsi" w:hAnsiTheme="minorHAnsi" w:cstheme="minorHAnsi"/>
          <w:b/>
          <w:sz w:val="16"/>
          <w:szCs w:val="16"/>
        </w:rPr>
        <w:t>Secretaria de Educação:</w:t>
      </w:r>
      <w:r w:rsidR="00B14FC3" w:rsidRPr="00BE754B">
        <w:rPr>
          <w:rFonts w:asciiTheme="minorHAnsi" w:hAnsiTheme="minorHAnsi" w:cstheme="minorHAnsi"/>
          <w:sz w:val="16"/>
          <w:szCs w:val="16"/>
        </w:rPr>
        <w:t xml:space="preserve"> A prestação de serviços deverá ser realizada conforme solici</w:t>
      </w:r>
      <w:r w:rsidR="00071197">
        <w:rPr>
          <w:rFonts w:asciiTheme="minorHAnsi" w:hAnsiTheme="minorHAnsi" w:cstheme="minorHAnsi"/>
          <w:sz w:val="16"/>
          <w:szCs w:val="16"/>
        </w:rPr>
        <w:t xml:space="preserve">tação de fornecimento, cabendo ao </w:t>
      </w:r>
      <w:r w:rsidR="00796B64">
        <w:rPr>
          <w:rFonts w:asciiTheme="minorHAnsi" w:hAnsiTheme="minorHAnsi" w:cstheme="minorHAnsi"/>
          <w:sz w:val="16"/>
          <w:szCs w:val="16"/>
        </w:rPr>
        <w:t>Bruno dos Santos Silva, Oficial Administrativo</w:t>
      </w:r>
      <w:r w:rsidR="00B14FC3" w:rsidRPr="00BE754B">
        <w:rPr>
          <w:rFonts w:asciiTheme="minorHAnsi" w:hAnsiTheme="minorHAnsi" w:cstheme="minorHAnsi"/>
          <w:sz w:val="16"/>
          <w:szCs w:val="16"/>
        </w:rPr>
        <w:t xml:space="preserve">, email: </w:t>
      </w:r>
      <w:hyperlink r:id="rId25" w:history="1">
        <w:r w:rsidR="00B14FC3" w:rsidRPr="00BE754B">
          <w:rPr>
            <w:rStyle w:val="Hyperlink"/>
            <w:rFonts w:asciiTheme="minorHAnsi" w:hAnsiTheme="minorHAnsi" w:cstheme="minorHAnsi"/>
            <w:sz w:val="16"/>
            <w:szCs w:val="16"/>
            <w:shd w:val="clear" w:color="auto" w:fill="FFFFFF"/>
          </w:rPr>
          <w:t>admeducacaonep@gmail.com</w:t>
        </w:r>
      </w:hyperlink>
      <w:r w:rsidR="00B14FC3" w:rsidRPr="00BE754B">
        <w:rPr>
          <w:rFonts w:asciiTheme="minorHAnsi" w:hAnsiTheme="minorHAnsi" w:cstheme="minorHAnsi"/>
          <w:sz w:val="16"/>
          <w:szCs w:val="16"/>
        </w:rPr>
        <w:t xml:space="preserve">, conferi-lo provisoriamente, para efeito de verificação de conformidade, reportando caso haja desacordo com o solicitado, e </w:t>
      </w:r>
      <w:r w:rsidR="00796B64">
        <w:rPr>
          <w:rFonts w:asciiTheme="minorHAnsi" w:hAnsiTheme="minorHAnsi" w:cstheme="minorHAnsi"/>
          <w:bCs/>
          <w:iCs/>
          <w:color w:val="222222"/>
          <w:sz w:val="16"/>
          <w:szCs w:val="16"/>
          <w:lang w:eastAsia="pt-BR"/>
        </w:rPr>
        <w:t>Larissa Spuri Silva Lima</w:t>
      </w:r>
      <w:r w:rsidR="00B14FC3" w:rsidRPr="00BE754B">
        <w:rPr>
          <w:rFonts w:asciiTheme="minorHAnsi" w:hAnsiTheme="minorHAnsi" w:cstheme="minorHAnsi"/>
          <w:color w:val="222222"/>
          <w:sz w:val="16"/>
          <w:szCs w:val="16"/>
          <w:lang w:eastAsia="pt-BR"/>
        </w:rPr>
        <w:t xml:space="preserve">, </w:t>
      </w:r>
      <w:r w:rsidR="00B14FC3" w:rsidRPr="00BE754B">
        <w:rPr>
          <w:rFonts w:asciiTheme="minorHAnsi" w:hAnsiTheme="minorHAnsi" w:cstheme="minorHAnsi"/>
          <w:sz w:val="16"/>
          <w:szCs w:val="16"/>
        </w:rPr>
        <w:t>Secretária de Educação</w:t>
      </w:r>
      <w:r w:rsidR="00B14FC3" w:rsidRPr="00BE754B">
        <w:rPr>
          <w:rFonts w:asciiTheme="minorHAnsi" w:hAnsiTheme="minorHAnsi" w:cstheme="minorHAnsi"/>
          <w:bCs/>
          <w:iCs/>
          <w:color w:val="222222"/>
          <w:sz w:val="16"/>
          <w:szCs w:val="16"/>
          <w:lang w:eastAsia="pt-BR"/>
        </w:rPr>
        <w:t xml:space="preserve">, </w:t>
      </w:r>
      <w:r w:rsidR="00B14FC3" w:rsidRPr="00BE754B">
        <w:rPr>
          <w:rFonts w:asciiTheme="minorHAnsi" w:hAnsiTheme="minorHAnsi" w:cstheme="minorHAnsi"/>
          <w:sz w:val="16"/>
          <w:szCs w:val="16"/>
        </w:rPr>
        <w:t xml:space="preserve">email: </w:t>
      </w:r>
      <w:hyperlink r:id="rId26" w:history="1">
        <w:r w:rsidR="00B14FC3" w:rsidRPr="00BE754B">
          <w:rPr>
            <w:rStyle w:val="Hyperlink"/>
            <w:rFonts w:asciiTheme="minorHAnsi" w:hAnsiTheme="minorHAnsi" w:cstheme="minorHAnsi"/>
            <w:sz w:val="16"/>
            <w:szCs w:val="16"/>
            <w:shd w:val="clear" w:color="auto" w:fill="FFFFFF"/>
          </w:rPr>
          <w:t xml:space="preserve">educacao@nepomuceno.mg.gov.br </w:t>
        </w:r>
      </w:hyperlink>
      <w:r w:rsidR="00B14FC3" w:rsidRPr="00BE754B">
        <w:rPr>
          <w:rFonts w:asciiTheme="minorHAnsi" w:hAnsiTheme="minorHAnsi" w:cstheme="minorHAnsi"/>
          <w:sz w:val="16"/>
          <w:szCs w:val="16"/>
        </w:rPr>
        <w:t>a quem caberá conferi-lo definitivamente, para efeito de verificação posterior e comprovação do atendimento das exigências contratuais, e possível tomada de medidas cabíveis, caso necessário.</w:t>
      </w:r>
    </w:p>
    <w:p w14:paraId="211B7624" w14:textId="77777777" w:rsidR="00B14FC3" w:rsidRPr="00BE754B" w:rsidRDefault="00B14FC3" w:rsidP="00BE754B">
      <w:pPr>
        <w:pStyle w:val="PargrafodaLista"/>
        <w:widowControl/>
        <w:tabs>
          <w:tab w:val="left" w:pos="0"/>
        </w:tabs>
        <w:suppressAutoHyphens/>
        <w:autoSpaceDE/>
        <w:autoSpaceDN/>
        <w:ind w:left="0"/>
        <w:rPr>
          <w:rFonts w:asciiTheme="minorHAnsi" w:hAnsiTheme="minorHAnsi" w:cstheme="minorHAnsi"/>
          <w:sz w:val="16"/>
          <w:szCs w:val="16"/>
        </w:rPr>
      </w:pPr>
    </w:p>
    <w:p w14:paraId="35901247" w14:textId="372E3E38" w:rsidR="00B14FC3" w:rsidRPr="00BE754B" w:rsidRDefault="005D7AFE" w:rsidP="009E17B2">
      <w:pPr>
        <w:pStyle w:val="PargrafodaLista"/>
        <w:widowControl/>
        <w:suppressAutoHyphens/>
        <w:autoSpaceDE/>
        <w:autoSpaceDN/>
        <w:ind w:left="-284"/>
        <w:rPr>
          <w:rFonts w:asciiTheme="minorHAnsi" w:hAnsiTheme="minorHAnsi" w:cstheme="minorHAnsi"/>
          <w:sz w:val="16"/>
          <w:szCs w:val="16"/>
        </w:rPr>
      </w:pPr>
      <w:r>
        <w:rPr>
          <w:rFonts w:asciiTheme="minorHAnsi" w:hAnsiTheme="minorHAnsi" w:cstheme="minorHAnsi"/>
          <w:b/>
          <w:sz w:val="16"/>
          <w:szCs w:val="16"/>
        </w:rPr>
        <w:t>3.</w:t>
      </w:r>
      <w:r w:rsidR="009E17B2">
        <w:rPr>
          <w:rFonts w:asciiTheme="minorHAnsi" w:hAnsiTheme="minorHAnsi" w:cstheme="minorHAnsi"/>
          <w:b/>
          <w:sz w:val="16"/>
          <w:szCs w:val="16"/>
        </w:rPr>
        <w:t>5</w:t>
      </w:r>
      <w:r>
        <w:rPr>
          <w:rFonts w:asciiTheme="minorHAnsi" w:hAnsiTheme="minorHAnsi" w:cstheme="minorHAnsi"/>
          <w:b/>
          <w:sz w:val="16"/>
          <w:szCs w:val="16"/>
        </w:rPr>
        <w:t xml:space="preserve"> </w:t>
      </w:r>
      <w:r w:rsidR="00B14FC3" w:rsidRPr="00BE754B">
        <w:rPr>
          <w:rFonts w:asciiTheme="minorHAnsi" w:hAnsiTheme="minorHAnsi" w:cstheme="minorHAnsi"/>
          <w:b/>
          <w:sz w:val="16"/>
          <w:szCs w:val="16"/>
        </w:rPr>
        <w:t>Secretaria de Desenvolvimento Social:</w:t>
      </w:r>
      <w:r w:rsidR="00B14FC3" w:rsidRPr="00BE754B">
        <w:rPr>
          <w:rFonts w:asciiTheme="minorHAnsi" w:hAnsiTheme="minorHAnsi" w:cstheme="minorHAnsi"/>
          <w:sz w:val="16"/>
          <w:szCs w:val="16"/>
        </w:rPr>
        <w:t xml:space="preserve"> A prestação de serviços deverá ser realizada conforme solicitação de fornecimento, cabendo a Kamila Hidalgo Rodrigues, Agente Social, email: </w:t>
      </w:r>
      <w:hyperlink r:id="rId27" w:history="1">
        <w:r w:rsidR="00B14FC3" w:rsidRPr="00BE754B">
          <w:rPr>
            <w:rStyle w:val="Hyperlink"/>
            <w:rFonts w:asciiTheme="minorHAnsi" w:hAnsiTheme="minorHAnsi" w:cstheme="minorHAnsi"/>
            <w:sz w:val="16"/>
            <w:szCs w:val="16"/>
            <w:shd w:val="clear" w:color="auto" w:fill="FFFFFF"/>
          </w:rPr>
          <w:t>kamila.hidalgo@hotmail.com</w:t>
        </w:r>
      </w:hyperlink>
      <w:r w:rsidR="00B14FC3" w:rsidRPr="00BE754B">
        <w:rPr>
          <w:rFonts w:asciiTheme="minorHAnsi" w:hAnsiTheme="minorHAnsi" w:cstheme="minorHAnsi"/>
          <w:sz w:val="16"/>
          <w:szCs w:val="16"/>
        </w:rPr>
        <w:t xml:space="preserve">, conferi-lo provisoriamente, para efeito de verificação de conformidade, reportando caso haja desacordo com o solicitado, e </w:t>
      </w:r>
      <w:r w:rsidR="00796B64">
        <w:rPr>
          <w:rFonts w:asciiTheme="minorHAnsi" w:hAnsiTheme="minorHAnsi" w:cstheme="minorHAnsi"/>
          <w:bCs/>
          <w:iCs/>
          <w:color w:val="222222"/>
          <w:sz w:val="16"/>
          <w:szCs w:val="16"/>
          <w:lang w:eastAsia="pt-BR"/>
        </w:rPr>
        <w:t>Flávia Cíntia de Oliveira Castro</w:t>
      </w:r>
      <w:r w:rsidR="00B14FC3" w:rsidRPr="00BE754B">
        <w:rPr>
          <w:rFonts w:asciiTheme="minorHAnsi" w:hAnsiTheme="minorHAnsi" w:cstheme="minorHAnsi"/>
          <w:color w:val="222222"/>
          <w:sz w:val="16"/>
          <w:szCs w:val="16"/>
          <w:lang w:eastAsia="pt-BR"/>
        </w:rPr>
        <w:t xml:space="preserve">, </w:t>
      </w:r>
      <w:r w:rsidR="00B14FC3" w:rsidRPr="00BE754B">
        <w:rPr>
          <w:rFonts w:asciiTheme="minorHAnsi" w:hAnsiTheme="minorHAnsi" w:cstheme="minorHAnsi"/>
          <w:sz w:val="16"/>
          <w:szCs w:val="16"/>
        </w:rPr>
        <w:t>Secretária de Desenvolvimento Social</w:t>
      </w:r>
      <w:r w:rsidR="00B14FC3" w:rsidRPr="00BE754B">
        <w:rPr>
          <w:rFonts w:asciiTheme="minorHAnsi" w:hAnsiTheme="minorHAnsi" w:cstheme="minorHAnsi"/>
          <w:bCs/>
          <w:iCs/>
          <w:color w:val="222222"/>
          <w:sz w:val="16"/>
          <w:szCs w:val="16"/>
          <w:lang w:eastAsia="pt-BR"/>
        </w:rPr>
        <w:t xml:space="preserve">, </w:t>
      </w:r>
      <w:r w:rsidR="00B14FC3" w:rsidRPr="00BE754B">
        <w:rPr>
          <w:rFonts w:asciiTheme="minorHAnsi" w:hAnsiTheme="minorHAnsi" w:cstheme="minorHAnsi"/>
          <w:sz w:val="16"/>
          <w:szCs w:val="16"/>
        </w:rPr>
        <w:t xml:space="preserve">email: </w:t>
      </w:r>
      <w:hyperlink r:id="rId28" w:history="1">
        <w:r w:rsidR="00B14FC3" w:rsidRPr="00BE754B">
          <w:rPr>
            <w:rStyle w:val="Hyperlink"/>
            <w:rFonts w:asciiTheme="minorHAnsi" w:hAnsiTheme="minorHAnsi" w:cstheme="minorHAnsi"/>
            <w:sz w:val="16"/>
            <w:szCs w:val="16"/>
            <w:shd w:val="clear" w:color="auto" w:fill="FFFFFF"/>
          </w:rPr>
          <w:t xml:space="preserve">assistenciasocial@nepomuceno.mg.gov.br </w:t>
        </w:r>
      </w:hyperlink>
      <w:r w:rsidR="00B14FC3" w:rsidRPr="00BE754B">
        <w:rPr>
          <w:rFonts w:asciiTheme="minorHAnsi" w:hAnsiTheme="minorHAnsi" w:cstheme="minorHAnsi"/>
          <w:sz w:val="16"/>
          <w:szCs w:val="16"/>
        </w:rPr>
        <w:t>a quem caberá conferi-lo definitivamente, para efeito de verificação posterior e comprovação do atendimento das exigências contratuais, e possível tomada de medidas cabíveis, caso necessário.</w:t>
      </w:r>
    </w:p>
    <w:p w14:paraId="731A0768" w14:textId="77777777" w:rsidR="00B14FC3" w:rsidRPr="00BE754B" w:rsidRDefault="00B14FC3" w:rsidP="006651A1">
      <w:pPr>
        <w:pStyle w:val="PargrafodaLista"/>
        <w:tabs>
          <w:tab w:val="left" w:pos="-284"/>
          <w:tab w:val="left" w:pos="426"/>
        </w:tabs>
        <w:ind w:left="-284"/>
        <w:rPr>
          <w:rFonts w:asciiTheme="minorHAnsi" w:hAnsiTheme="minorHAnsi" w:cstheme="minorHAnsi"/>
          <w:sz w:val="16"/>
          <w:szCs w:val="16"/>
        </w:rPr>
      </w:pPr>
    </w:p>
    <w:p w14:paraId="489B03E9" w14:textId="49A9B4D5" w:rsidR="00B14FC3" w:rsidRDefault="005D7AFE" w:rsidP="005D7AFE">
      <w:pPr>
        <w:pStyle w:val="PargrafodaLista"/>
        <w:widowControl/>
        <w:tabs>
          <w:tab w:val="left" w:pos="-284"/>
        </w:tabs>
        <w:suppressAutoHyphens/>
        <w:autoSpaceDE/>
        <w:autoSpaceDN/>
        <w:ind w:left="-284"/>
        <w:rPr>
          <w:rFonts w:asciiTheme="minorHAnsi" w:eastAsia="Arial" w:hAnsiTheme="minorHAnsi" w:cstheme="minorHAnsi"/>
          <w:sz w:val="16"/>
          <w:szCs w:val="16"/>
        </w:rPr>
      </w:pPr>
      <w:r w:rsidRPr="005D7AFE">
        <w:rPr>
          <w:rFonts w:asciiTheme="minorHAnsi" w:eastAsia="Arial" w:hAnsiTheme="minorHAnsi" w:cstheme="minorHAnsi"/>
          <w:b/>
          <w:bCs/>
          <w:sz w:val="16"/>
          <w:szCs w:val="16"/>
        </w:rPr>
        <w:t>3.</w:t>
      </w:r>
      <w:r w:rsidR="009E17B2">
        <w:rPr>
          <w:rFonts w:asciiTheme="minorHAnsi" w:eastAsia="Arial" w:hAnsiTheme="minorHAnsi" w:cstheme="minorHAnsi"/>
          <w:b/>
          <w:bCs/>
          <w:sz w:val="16"/>
          <w:szCs w:val="16"/>
        </w:rPr>
        <w:t>6</w:t>
      </w:r>
      <w:r w:rsidR="00B14FC3" w:rsidRPr="00BE754B">
        <w:rPr>
          <w:rFonts w:asciiTheme="minorHAnsi" w:eastAsia="Arial" w:hAnsiTheme="minorHAnsi" w:cstheme="minorHAnsi"/>
          <w:sz w:val="16"/>
          <w:szCs w:val="16"/>
        </w:rPr>
        <w:t xml:space="preserve"> A fiscalização terá que atestar a execução dos serviços, sem o que não serão realizados quaisquer pagamentos.</w:t>
      </w:r>
    </w:p>
    <w:p w14:paraId="76D655FF" w14:textId="77777777" w:rsidR="005D7AFE" w:rsidRPr="00BE754B" w:rsidRDefault="005D7AFE" w:rsidP="005D7AFE">
      <w:pPr>
        <w:pStyle w:val="PargrafodaLista"/>
        <w:widowControl/>
        <w:tabs>
          <w:tab w:val="left" w:pos="-284"/>
        </w:tabs>
        <w:suppressAutoHyphens/>
        <w:autoSpaceDE/>
        <w:autoSpaceDN/>
        <w:ind w:left="-284"/>
        <w:rPr>
          <w:rFonts w:asciiTheme="minorHAnsi" w:eastAsia="Arial" w:hAnsiTheme="minorHAnsi" w:cstheme="minorHAnsi"/>
          <w:sz w:val="16"/>
          <w:szCs w:val="16"/>
        </w:rPr>
      </w:pPr>
    </w:p>
    <w:p w14:paraId="7DF1E778" w14:textId="0C45F4AF" w:rsidR="00B14FC3" w:rsidRDefault="005D7AFE" w:rsidP="005D7AFE">
      <w:pPr>
        <w:pStyle w:val="PargrafodaLista"/>
        <w:widowControl/>
        <w:tabs>
          <w:tab w:val="left" w:pos="-284"/>
        </w:tabs>
        <w:suppressAutoHyphens/>
        <w:autoSpaceDE/>
        <w:autoSpaceDN/>
        <w:ind w:left="-284"/>
        <w:rPr>
          <w:rFonts w:asciiTheme="minorHAnsi" w:eastAsia="Arial" w:hAnsiTheme="minorHAnsi" w:cstheme="minorHAnsi"/>
          <w:sz w:val="16"/>
          <w:szCs w:val="16"/>
        </w:rPr>
      </w:pPr>
      <w:r w:rsidRPr="005D7AFE">
        <w:rPr>
          <w:rFonts w:asciiTheme="minorHAnsi" w:eastAsia="Arial" w:hAnsiTheme="minorHAnsi" w:cstheme="minorHAnsi"/>
          <w:b/>
          <w:bCs/>
          <w:sz w:val="16"/>
          <w:szCs w:val="16"/>
        </w:rPr>
        <w:t>3.</w:t>
      </w:r>
      <w:r w:rsidR="009E17B2">
        <w:rPr>
          <w:rFonts w:asciiTheme="minorHAnsi" w:eastAsia="Arial" w:hAnsiTheme="minorHAnsi" w:cstheme="minorHAnsi"/>
          <w:b/>
          <w:bCs/>
          <w:sz w:val="16"/>
          <w:szCs w:val="16"/>
        </w:rPr>
        <w:t>7</w:t>
      </w:r>
      <w:r>
        <w:rPr>
          <w:rFonts w:asciiTheme="minorHAnsi" w:eastAsia="Arial" w:hAnsiTheme="minorHAnsi" w:cstheme="minorHAnsi"/>
          <w:sz w:val="16"/>
          <w:szCs w:val="16"/>
        </w:rPr>
        <w:t xml:space="preserve"> </w:t>
      </w:r>
      <w:r w:rsidR="00B14FC3" w:rsidRPr="00BE754B">
        <w:rPr>
          <w:rFonts w:asciiTheme="minorHAnsi" w:eastAsia="Arial" w:hAnsiTheme="minorHAnsi" w:cstheme="minorHAnsi"/>
          <w:sz w:val="16"/>
          <w:szCs w:val="16"/>
        </w:rPr>
        <w:t>Os responsáveis pela fiscalização não terão qualquer poder para eximir a contratada de qualquer obrigação prevista no(s) Contrato(s).</w:t>
      </w:r>
    </w:p>
    <w:p w14:paraId="1A9D49E6" w14:textId="77777777" w:rsidR="005D7AFE" w:rsidRPr="00BE754B" w:rsidRDefault="005D7AFE" w:rsidP="005D7AFE">
      <w:pPr>
        <w:pStyle w:val="PargrafodaLista"/>
        <w:widowControl/>
        <w:tabs>
          <w:tab w:val="left" w:pos="-284"/>
        </w:tabs>
        <w:suppressAutoHyphens/>
        <w:autoSpaceDE/>
        <w:autoSpaceDN/>
        <w:ind w:left="-284"/>
        <w:rPr>
          <w:rFonts w:asciiTheme="minorHAnsi" w:eastAsia="Arial" w:hAnsiTheme="minorHAnsi" w:cstheme="minorHAnsi"/>
          <w:sz w:val="16"/>
          <w:szCs w:val="16"/>
        </w:rPr>
      </w:pPr>
    </w:p>
    <w:p w14:paraId="4449E107" w14:textId="11DC23A2" w:rsidR="00B14FC3" w:rsidRPr="00BE754B" w:rsidRDefault="005D7AFE" w:rsidP="005D7AFE">
      <w:pPr>
        <w:pStyle w:val="PargrafodaLista"/>
        <w:widowControl/>
        <w:tabs>
          <w:tab w:val="left" w:pos="-426"/>
          <w:tab w:val="left" w:pos="-284"/>
        </w:tabs>
        <w:suppressAutoHyphens/>
        <w:autoSpaceDE/>
        <w:autoSpaceDN/>
        <w:ind w:left="-284"/>
        <w:rPr>
          <w:rFonts w:asciiTheme="minorHAnsi" w:hAnsiTheme="minorHAnsi" w:cstheme="minorHAnsi"/>
          <w:sz w:val="16"/>
          <w:szCs w:val="16"/>
        </w:rPr>
      </w:pPr>
      <w:r w:rsidRPr="005D7AFE">
        <w:rPr>
          <w:rFonts w:asciiTheme="minorHAnsi" w:hAnsiTheme="minorHAnsi" w:cstheme="minorHAnsi"/>
          <w:b/>
          <w:bCs/>
          <w:sz w:val="16"/>
          <w:szCs w:val="16"/>
        </w:rPr>
        <w:t>3.</w:t>
      </w:r>
      <w:r w:rsidR="009E17B2">
        <w:rPr>
          <w:rFonts w:asciiTheme="minorHAnsi" w:hAnsiTheme="minorHAnsi" w:cstheme="minorHAnsi"/>
          <w:b/>
          <w:bCs/>
          <w:sz w:val="16"/>
          <w:szCs w:val="16"/>
        </w:rPr>
        <w:t>8</w:t>
      </w:r>
      <w:r>
        <w:rPr>
          <w:rFonts w:asciiTheme="minorHAnsi" w:hAnsiTheme="minorHAnsi" w:cstheme="minorHAnsi"/>
          <w:sz w:val="16"/>
          <w:szCs w:val="16"/>
        </w:rPr>
        <w:t xml:space="preserve"> </w:t>
      </w:r>
      <w:r w:rsidR="00B14FC3" w:rsidRPr="00BE754B">
        <w:rPr>
          <w:rFonts w:asciiTheme="minorHAnsi" w:hAnsiTheme="minorHAnsi" w:cstheme="minorHAnsi"/>
          <w:sz w:val="16"/>
          <w:szCs w:val="16"/>
        </w:rPr>
        <w:t>O prazo de duração da presente Ata de Registro de Preços, será de 12 (doze) meses.</w:t>
      </w:r>
    </w:p>
    <w:p w14:paraId="614A9BE3" w14:textId="77777777" w:rsidR="00B14FC3" w:rsidRPr="00BE754B" w:rsidRDefault="00B14FC3" w:rsidP="006651A1">
      <w:pPr>
        <w:pStyle w:val="PargrafodaLista"/>
        <w:tabs>
          <w:tab w:val="left" w:pos="-426"/>
          <w:tab w:val="left" w:pos="-284"/>
        </w:tabs>
        <w:ind w:left="-284"/>
        <w:rPr>
          <w:rFonts w:asciiTheme="minorHAnsi" w:hAnsiTheme="minorHAnsi" w:cstheme="minorHAnsi"/>
          <w:sz w:val="16"/>
          <w:szCs w:val="16"/>
        </w:rPr>
      </w:pPr>
    </w:p>
    <w:p w14:paraId="064B4536" w14:textId="1E1BEC23" w:rsidR="00B14FC3" w:rsidRPr="00BE754B" w:rsidRDefault="005D7AFE" w:rsidP="005D7AFE">
      <w:pPr>
        <w:pStyle w:val="PargrafodaLista"/>
        <w:widowControl/>
        <w:tabs>
          <w:tab w:val="left" w:pos="-426"/>
          <w:tab w:val="left" w:pos="-284"/>
        </w:tabs>
        <w:suppressAutoHyphens/>
        <w:autoSpaceDE/>
        <w:autoSpaceDN/>
        <w:ind w:left="-284"/>
        <w:rPr>
          <w:rFonts w:asciiTheme="minorHAnsi" w:hAnsiTheme="minorHAnsi" w:cstheme="minorHAnsi"/>
          <w:sz w:val="16"/>
          <w:szCs w:val="16"/>
        </w:rPr>
      </w:pPr>
      <w:r w:rsidRPr="005D7AFE">
        <w:rPr>
          <w:rFonts w:asciiTheme="minorHAnsi" w:hAnsiTheme="minorHAnsi" w:cstheme="minorHAnsi"/>
          <w:b/>
          <w:bCs/>
          <w:sz w:val="16"/>
          <w:szCs w:val="16"/>
        </w:rPr>
        <w:t>3.</w:t>
      </w:r>
      <w:r w:rsidR="009E17B2">
        <w:rPr>
          <w:rFonts w:asciiTheme="minorHAnsi" w:hAnsiTheme="minorHAnsi" w:cstheme="minorHAnsi"/>
          <w:b/>
          <w:bCs/>
          <w:sz w:val="16"/>
          <w:szCs w:val="16"/>
        </w:rPr>
        <w:t>9</w:t>
      </w:r>
      <w:r>
        <w:rPr>
          <w:rFonts w:asciiTheme="minorHAnsi" w:hAnsiTheme="minorHAnsi" w:cstheme="minorHAnsi"/>
          <w:sz w:val="16"/>
          <w:szCs w:val="16"/>
        </w:rPr>
        <w:t xml:space="preserve"> </w:t>
      </w:r>
      <w:r w:rsidR="00B14FC3" w:rsidRPr="00BE754B">
        <w:rPr>
          <w:rFonts w:asciiTheme="minorHAnsi" w:hAnsiTheme="minorHAnsi" w:cstheme="minorHAnsi"/>
          <w:sz w:val="16"/>
          <w:szCs w:val="16"/>
        </w:rPr>
        <w:t>Conforme Art. 84 da Lei 14.133/2021 a Ata poderá ser prorrogada por igual período, desde que comprovado o preço vantajoso.</w:t>
      </w:r>
    </w:p>
    <w:p w14:paraId="10AAD1C2" w14:textId="77777777" w:rsidR="00B14FC3" w:rsidRPr="00BE754B" w:rsidRDefault="00B14FC3" w:rsidP="006651A1">
      <w:pPr>
        <w:pStyle w:val="PargrafodaLista"/>
        <w:tabs>
          <w:tab w:val="left" w:pos="-426"/>
          <w:tab w:val="left" w:pos="-284"/>
        </w:tabs>
        <w:ind w:left="-284"/>
        <w:rPr>
          <w:rFonts w:asciiTheme="minorHAnsi" w:hAnsiTheme="minorHAnsi" w:cstheme="minorHAnsi"/>
          <w:sz w:val="16"/>
          <w:szCs w:val="16"/>
        </w:rPr>
      </w:pPr>
    </w:p>
    <w:p w14:paraId="043DA83E" w14:textId="4B37C41B" w:rsidR="00B14FC3" w:rsidRPr="00BE754B" w:rsidRDefault="005D7AFE" w:rsidP="005D7AFE">
      <w:pPr>
        <w:pStyle w:val="PargrafodaLista"/>
        <w:widowControl/>
        <w:tabs>
          <w:tab w:val="left" w:pos="-426"/>
          <w:tab w:val="left" w:pos="-284"/>
        </w:tabs>
        <w:suppressAutoHyphens/>
        <w:autoSpaceDE/>
        <w:autoSpaceDN/>
        <w:ind w:left="-284"/>
        <w:rPr>
          <w:rFonts w:asciiTheme="minorHAnsi" w:hAnsiTheme="minorHAnsi" w:cstheme="minorHAnsi"/>
          <w:sz w:val="16"/>
          <w:szCs w:val="16"/>
        </w:rPr>
      </w:pPr>
      <w:r w:rsidRPr="005D7AFE">
        <w:rPr>
          <w:rFonts w:asciiTheme="minorHAnsi" w:hAnsiTheme="minorHAnsi" w:cstheme="minorHAnsi"/>
          <w:b/>
          <w:bCs/>
          <w:sz w:val="16"/>
          <w:szCs w:val="16"/>
        </w:rPr>
        <w:t>3.</w:t>
      </w:r>
      <w:r w:rsidR="009E17B2">
        <w:rPr>
          <w:rFonts w:asciiTheme="minorHAnsi" w:hAnsiTheme="minorHAnsi" w:cstheme="minorHAnsi"/>
          <w:b/>
          <w:bCs/>
          <w:sz w:val="16"/>
          <w:szCs w:val="16"/>
        </w:rPr>
        <w:t>10</w:t>
      </w:r>
      <w:r>
        <w:rPr>
          <w:rFonts w:asciiTheme="minorHAnsi" w:hAnsiTheme="minorHAnsi" w:cstheme="minorHAnsi"/>
          <w:sz w:val="16"/>
          <w:szCs w:val="16"/>
        </w:rPr>
        <w:t xml:space="preserve"> </w:t>
      </w:r>
      <w:r w:rsidR="00B14FC3" w:rsidRPr="00BE754B">
        <w:rPr>
          <w:rFonts w:asciiTheme="minorHAnsi" w:hAnsiTheme="minorHAnsi" w:cstheme="minorHAnsi"/>
          <w:sz w:val="16"/>
          <w:szCs w:val="16"/>
        </w:rPr>
        <w:t>A partir da assinatura da Ata de Registro de Preços, o(s) fornecedor(es) assume(m) o compromisso de atender, durante a vigência, os pedidos realizados e se obriga a cumprir todas as condições estabelecidas, sujeitando-se às penalidades cabíveis pelo descumprimento de quaisquer de suas cláusulas.</w:t>
      </w:r>
    </w:p>
    <w:p w14:paraId="4C6BFECE" w14:textId="77777777" w:rsidR="00B14FC3" w:rsidRPr="00BE754B" w:rsidRDefault="00B14FC3" w:rsidP="006651A1">
      <w:pPr>
        <w:pStyle w:val="PargrafodaLista"/>
        <w:tabs>
          <w:tab w:val="left" w:pos="-426"/>
          <w:tab w:val="left" w:pos="-284"/>
        </w:tabs>
        <w:ind w:left="-284"/>
        <w:rPr>
          <w:rFonts w:asciiTheme="minorHAnsi" w:hAnsiTheme="minorHAnsi" w:cstheme="minorHAnsi"/>
          <w:sz w:val="16"/>
          <w:szCs w:val="16"/>
        </w:rPr>
      </w:pPr>
    </w:p>
    <w:p w14:paraId="661B0C16" w14:textId="41AF504E" w:rsidR="00B14FC3" w:rsidRPr="00BE754B" w:rsidRDefault="005D7AFE" w:rsidP="005D7AFE">
      <w:pPr>
        <w:pStyle w:val="PargrafodaLista"/>
        <w:widowControl/>
        <w:tabs>
          <w:tab w:val="left" w:pos="-426"/>
          <w:tab w:val="left" w:pos="-284"/>
        </w:tabs>
        <w:suppressAutoHyphens/>
        <w:autoSpaceDE/>
        <w:autoSpaceDN/>
        <w:ind w:left="-284"/>
        <w:rPr>
          <w:rFonts w:asciiTheme="minorHAnsi" w:hAnsiTheme="minorHAnsi" w:cstheme="minorHAnsi"/>
          <w:sz w:val="16"/>
          <w:szCs w:val="16"/>
        </w:rPr>
      </w:pPr>
      <w:r w:rsidRPr="005D7AFE">
        <w:rPr>
          <w:rFonts w:asciiTheme="minorHAnsi" w:hAnsiTheme="minorHAnsi" w:cstheme="minorHAnsi"/>
          <w:b/>
          <w:bCs/>
          <w:sz w:val="16"/>
          <w:szCs w:val="16"/>
        </w:rPr>
        <w:t>3.</w:t>
      </w:r>
      <w:r w:rsidR="009E17B2">
        <w:rPr>
          <w:rFonts w:asciiTheme="minorHAnsi" w:hAnsiTheme="minorHAnsi" w:cstheme="minorHAnsi"/>
          <w:b/>
          <w:bCs/>
          <w:sz w:val="16"/>
          <w:szCs w:val="16"/>
        </w:rPr>
        <w:t>11</w:t>
      </w:r>
      <w:r>
        <w:rPr>
          <w:rFonts w:asciiTheme="minorHAnsi" w:hAnsiTheme="minorHAnsi" w:cstheme="minorHAnsi"/>
          <w:sz w:val="16"/>
          <w:szCs w:val="16"/>
        </w:rPr>
        <w:t xml:space="preserve"> </w:t>
      </w:r>
      <w:r w:rsidR="009E17B2">
        <w:rPr>
          <w:rFonts w:asciiTheme="minorHAnsi" w:hAnsiTheme="minorHAnsi" w:cstheme="minorHAnsi"/>
          <w:sz w:val="16"/>
          <w:szCs w:val="16"/>
        </w:rPr>
        <w:t>A execução do serviço será realizada presencialmente em dias, horários e locais a serem determinados pela Secretaria responsável. O prazo será estipulado, e a prestação dos serviços relacionados às oficinas deve ocorrer conforme o cronograma estabelecido pela Secretaria de Educação e pela Secretaria de Desenvolvimento Social, levando em conta a demanda dessas secretarias. A contratada receberá uma ordem de serviço que indicará as horas e a data s serem cumpridas</w:t>
      </w:r>
    </w:p>
    <w:p w14:paraId="36AB8D5F" w14:textId="77777777" w:rsidR="00B14FC3" w:rsidRPr="005D7AFE" w:rsidRDefault="00B14FC3" w:rsidP="006651A1">
      <w:pPr>
        <w:pStyle w:val="PargrafodaLista"/>
        <w:tabs>
          <w:tab w:val="left" w:pos="-426"/>
          <w:tab w:val="left" w:pos="-284"/>
        </w:tabs>
        <w:ind w:left="-284"/>
        <w:rPr>
          <w:rFonts w:asciiTheme="minorHAnsi" w:hAnsiTheme="minorHAnsi" w:cstheme="minorHAnsi"/>
          <w:b/>
          <w:bCs/>
          <w:sz w:val="16"/>
          <w:szCs w:val="16"/>
        </w:rPr>
      </w:pPr>
    </w:p>
    <w:p w14:paraId="6E5B4622" w14:textId="45F65BA0" w:rsidR="00B14FC3" w:rsidRPr="00BE754B" w:rsidRDefault="005D7AFE" w:rsidP="005D7AFE">
      <w:pPr>
        <w:pStyle w:val="PargrafodaLista"/>
        <w:widowControl/>
        <w:tabs>
          <w:tab w:val="left" w:pos="-426"/>
          <w:tab w:val="left" w:pos="-284"/>
        </w:tabs>
        <w:suppressAutoHyphens/>
        <w:autoSpaceDE/>
        <w:autoSpaceDN/>
        <w:ind w:left="-284"/>
        <w:rPr>
          <w:rFonts w:asciiTheme="minorHAnsi" w:hAnsiTheme="minorHAnsi" w:cstheme="minorHAnsi"/>
          <w:sz w:val="16"/>
          <w:szCs w:val="16"/>
        </w:rPr>
      </w:pPr>
      <w:r w:rsidRPr="005D7AFE">
        <w:rPr>
          <w:rFonts w:asciiTheme="minorHAnsi" w:hAnsiTheme="minorHAnsi" w:cstheme="minorHAnsi"/>
          <w:b/>
          <w:bCs/>
          <w:sz w:val="16"/>
          <w:szCs w:val="16"/>
        </w:rPr>
        <w:t>3.</w:t>
      </w:r>
      <w:r w:rsidR="009E17B2">
        <w:rPr>
          <w:rFonts w:asciiTheme="minorHAnsi" w:hAnsiTheme="minorHAnsi" w:cstheme="minorHAnsi"/>
          <w:b/>
          <w:bCs/>
          <w:sz w:val="16"/>
          <w:szCs w:val="16"/>
        </w:rPr>
        <w:t>12</w:t>
      </w:r>
      <w:r>
        <w:rPr>
          <w:rFonts w:asciiTheme="minorHAnsi" w:hAnsiTheme="minorHAnsi" w:cstheme="minorHAnsi"/>
          <w:sz w:val="16"/>
          <w:szCs w:val="16"/>
        </w:rPr>
        <w:t xml:space="preserve"> </w:t>
      </w:r>
      <w:r w:rsidR="00B14FC3" w:rsidRPr="00BE754B">
        <w:rPr>
          <w:rFonts w:asciiTheme="minorHAnsi" w:hAnsiTheme="minorHAnsi" w:cstheme="minorHAnsi"/>
          <w:sz w:val="16"/>
          <w:szCs w:val="16"/>
        </w:rPr>
        <w:t xml:space="preserve">O transporte/deslocamento do profissional </w:t>
      </w:r>
      <w:r w:rsidR="00B14FC3" w:rsidRPr="00BE754B">
        <w:rPr>
          <w:rFonts w:asciiTheme="minorHAnsi" w:hAnsiTheme="minorHAnsi" w:cstheme="minorHAnsi"/>
          <w:b/>
          <w:sz w:val="16"/>
          <w:szCs w:val="16"/>
        </w:rPr>
        <w:t>NÃO</w:t>
      </w:r>
      <w:r w:rsidR="00B14FC3" w:rsidRPr="00BE754B">
        <w:rPr>
          <w:rFonts w:asciiTheme="minorHAnsi" w:hAnsiTheme="minorHAnsi" w:cstheme="minorHAnsi"/>
          <w:sz w:val="16"/>
          <w:szCs w:val="16"/>
        </w:rPr>
        <w:t xml:space="preserve"> será disponibilizado pelo Município. </w:t>
      </w:r>
    </w:p>
    <w:p w14:paraId="3E9E7146" w14:textId="77777777" w:rsidR="00B14FC3" w:rsidRPr="00BE754B" w:rsidRDefault="00B14FC3" w:rsidP="006651A1">
      <w:pPr>
        <w:pStyle w:val="PargrafodaLista"/>
        <w:tabs>
          <w:tab w:val="left" w:pos="-426"/>
          <w:tab w:val="left" w:pos="-284"/>
        </w:tabs>
        <w:ind w:left="-284"/>
        <w:rPr>
          <w:rFonts w:asciiTheme="minorHAnsi" w:hAnsiTheme="minorHAnsi" w:cstheme="minorHAnsi"/>
          <w:sz w:val="16"/>
          <w:szCs w:val="16"/>
        </w:rPr>
      </w:pPr>
    </w:p>
    <w:p w14:paraId="5F6C6C0F" w14:textId="24FC5E55" w:rsidR="00B14FC3" w:rsidRPr="00BE754B" w:rsidRDefault="005D7AFE" w:rsidP="005D7AFE">
      <w:pPr>
        <w:pStyle w:val="PargrafodaLista"/>
        <w:widowControl/>
        <w:tabs>
          <w:tab w:val="left" w:pos="-426"/>
          <w:tab w:val="left" w:pos="-284"/>
        </w:tabs>
        <w:suppressAutoHyphens/>
        <w:autoSpaceDE/>
        <w:autoSpaceDN/>
        <w:ind w:left="-284"/>
        <w:rPr>
          <w:rFonts w:asciiTheme="minorHAnsi" w:hAnsiTheme="minorHAnsi" w:cstheme="minorHAnsi"/>
          <w:sz w:val="16"/>
          <w:szCs w:val="16"/>
        </w:rPr>
      </w:pPr>
      <w:r w:rsidRPr="005D7AFE">
        <w:rPr>
          <w:rFonts w:asciiTheme="minorHAnsi" w:hAnsiTheme="minorHAnsi" w:cstheme="minorHAnsi"/>
          <w:b/>
          <w:bCs/>
          <w:sz w:val="16"/>
          <w:szCs w:val="16"/>
        </w:rPr>
        <w:t>3.1</w:t>
      </w:r>
      <w:r w:rsidR="009E17B2">
        <w:rPr>
          <w:rFonts w:asciiTheme="minorHAnsi" w:hAnsiTheme="minorHAnsi" w:cstheme="minorHAnsi"/>
          <w:b/>
          <w:bCs/>
          <w:sz w:val="16"/>
          <w:szCs w:val="16"/>
        </w:rPr>
        <w:t>3</w:t>
      </w:r>
      <w:r>
        <w:rPr>
          <w:rFonts w:asciiTheme="minorHAnsi" w:hAnsiTheme="minorHAnsi" w:cstheme="minorHAnsi"/>
          <w:sz w:val="16"/>
          <w:szCs w:val="16"/>
        </w:rPr>
        <w:t xml:space="preserve"> </w:t>
      </w:r>
      <w:r w:rsidR="00B14FC3" w:rsidRPr="00BE754B">
        <w:rPr>
          <w:rFonts w:asciiTheme="minorHAnsi" w:hAnsiTheme="minorHAnsi" w:cstheme="minorHAnsi"/>
          <w:sz w:val="16"/>
          <w:szCs w:val="16"/>
        </w:rPr>
        <w:t>A Administração Municipal poderá no decorrer do ano letivo conforme o Calendário Escolar suspender o Contrato e consequentemente o pagamento, em razão das férias escolares.</w:t>
      </w:r>
    </w:p>
    <w:p w14:paraId="6ED75213" w14:textId="77777777" w:rsidR="00FD32FF" w:rsidRPr="006651A1" w:rsidRDefault="00FD32FF" w:rsidP="00BE754B">
      <w:pPr>
        <w:pStyle w:val="Corpodetexto2"/>
        <w:spacing w:after="0" w:line="240" w:lineRule="auto"/>
        <w:rPr>
          <w:rFonts w:asciiTheme="minorHAnsi" w:hAnsiTheme="minorHAnsi" w:cstheme="minorHAnsi"/>
          <w:b/>
          <w:sz w:val="16"/>
          <w:szCs w:val="16"/>
        </w:rPr>
      </w:pPr>
    </w:p>
    <w:tbl>
      <w:tblPr>
        <w:tblStyle w:val="Tabelacomgrade"/>
        <w:tblW w:w="8784" w:type="dxa"/>
        <w:tblInd w:w="-284" w:type="dxa"/>
        <w:tblLook w:val="04A0" w:firstRow="1" w:lastRow="0" w:firstColumn="1" w:lastColumn="0" w:noHBand="0" w:noVBand="1"/>
      </w:tblPr>
      <w:tblGrid>
        <w:gridCol w:w="8784"/>
      </w:tblGrid>
      <w:tr w:rsidR="00262888" w14:paraId="0CB2191D" w14:textId="77777777" w:rsidTr="00596CDC">
        <w:tc>
          <w:tcPr>
            <w:tcW w:w="8784" w:type="dxa"/>
            <w:shd w:val="clear" w:color="auto" w:fill="BFBFBF" w:themeFill="background1" w:themeFillShade="BF"/>
          </w:tcPr>
          <w:p w14:paraId="5F9FB365" w14:textId="678103A1" w:rsidR="00262888" w:rsidRPr="00262888" w:rsidRDefault="00262888" w:rsidP="00262888">
            <w:pPr>
              <w:pStyle w:val="Corpodetexto2"/>
              <w:spacing w:after="0" w:line="240" w:lineRule="auto"/>
              <w:ind w:left="-284"/>
              <w:rPr>
                <w:rFonts w:asciiTheme="minorHAnsi" w:hAnsiTheme="minorHAnsi" w:cstheme="minorHAnsi"/>
                <w:b/>
                <w:sz w:val="16"/>
                <w:szCs w:val="16"/>
              </w:rPr>
            </w:pPr>
            <w:r>
              <w:rPr>
                <w:rFonts w:asciiTheme="minorHAnsi" w:hAnsiTheme="minorHAnsi" w:cstheme="minorHAnsi"/>
                <w:b/>
                <w:sz w:val="16"/>
                <w:szCs w:val="16"/>
              </w:rPr>
              <w:t xml:space="preserve">      </w:t>
            </w:r>
            <w:r w:rsidRPr="00262888">
              <w:rPr>
                <w:rFonts w:asciiTheme="minorHAnsi" w:hAnsiTheme="minorHAnsi" w:cstheme="minorHAnsi"/>
                <w:b/>
                <w:sz w:val="16"/>
                <w:szCs w:val="16"/>
              </w:rPr>
              <w:t xml:space="preserve">CLÁUSULA QUARTA – FORMA DE PAGAMENTO </w:t>
            </w:r>
          </w:p>
        </w:tc>
      </w:tr>
    </w:tbl>
    <w:p w14:paraId="53C69166" w14:textId="30053797" w:rsidR="000A6014" w:rsidRPr="00BE754B" w:rsidRDefault="000A6014" w:rsidP="006651A1">
      <w:pPr>
        <w:adjustRightInd w:val="0"/>
        <w:ind w:left="-284"/>
        <w:jc w:val="both"/>
        <w:rPr>
          <w:rFonts w:asciiTheme="minorHAnsi" w:hAnsiTheme="minorHAnsi" w:cstheme="minorHAnsi"/>
          <w:sz w:val="16"/>
          <w:szCs w:val="16"/>
          <w:highlight w:val="yellow"/>
        </w:rPr>
      </w:pPr>
      <w:r w:rsidRPr="00BE754B">
        <w:rPr>
          <w:rFonts w:asciiTheme="minorHAnsi" w:hAnsiTheme="minorHAnsi" w:cstheme="minorHAnsi"/>
          <w:b/>
          <w:bCs/>
          <w:sz w:val="16"/>
          <w:szCs w:val="16"/>
        </w:rPr>
        <w:t>4.1</w:t>
      </w:r>
      <w:r w:rsidRPr="00BE754B">
        <w:rPr>
          <w:rFonts w:asciiTheme="minorHAnsi" w:hAnsiTheme="minorHAnsi" w:cstheme="minorHAnsi"/>
          <w:sz w:val="16"/>
          <w:szCs w:val="16"/>
        </w:rPr>
        <w:t xml:space="preserve"> O pagamento será efetuado por meio da Secretaria Municipal da Fazenda, por crédito em conta bancária, em até 30 (Trinta) dias após</w:t>
      </w:r>
      <w:r w:rsidR="00E156BA" w:rsidRPr="00BE754B">
        <w:rPr>
          <w:rFonts w:asciiTheme="minorHAnsi" w:hAnsiTheme="minorHAnsi" w:cstheme="minorHAnsi"/>
          <w:sz w:val="16"/>
          <w:szCs w:val="16"/>
        </w:rPr>
        <w:t xml:space="preserve"> </w:t>
      </w:r>
      <w:r w:rsidR="00EC0095" w:rsidRPr="00BE754B">
        <w:rPr>
          <w:rFonts w:asciiTheme="minorHAnsi" w:hAnsiTheme="minorHAnsi" w:cstheme="minorHAnsi"/>
          <w:sz w:val="16"/>
          <w:szCs w:val="16"/>
        </w:rPr>
        <w:t>prestação de s</w:t>
      </w:r>
      <w:r w:rsidR="00A433BA" w:rsidRPr="00BE754B">
        <w:rPr>
          <w:rFonts w:asciiTheme="minorHAnsi" w:hAnsiTheme="minorHAnsi" w:cstheme="minorHAnsi"/>
          <w:sz w:val="16"/>
          <w:szCs w:val="16"/>
        </w:rPr>
        <w:t>er</w:t>
      </w:r>
      <w:r w:rsidR="00EC0095" w:rsidRPr="00BE754B">
        <w:rPr>
          <w:rFonts w:asciiTheme="minorHAnsi" w:hAnsiTheme="minorHAnsi" w:cstheme="minorHAnsi"/>
          <w:sz w:val="16"/>
          <w:szCs w:val="16"/>
        </w:rPr>
        <w:t>viço.</w:t>
      </w:r>
    </w:p>
    <w:p w14:paraId="03C4D884" w14:textId="77777777" w:rsidR="000A6014" w:rsidRPr="00BE754B" w:rsidRDefault="000A6014" w:rsidP="006651A1">
      <w:pPr>
        <w:adjustRightInd w:val="0"/>
        <w:ind w:left="-284"/>
        <w:jc w:val="both"/>
        <w:rPr>
          <w:rFonts w:asciiTheme="minorHAnsi" w:hAnsiTheme="minorHAnsi" w:cstheme="minorHAnsi"/>
          <w:sz w:val="16"/>
          <w:szCs w:val="16"/>
          <w:highlight w:val="yellow"/>
        </w:rPr>
      </w:pPr>
    </w:p>
    <w:p w14:paraId="31B2E6FE" w14:textId="79386BBF" w:rsidR="000A6014" w:rsidRPr="00BE754B" w:rsidRDefault="000A6014" w:rsidP="006651A1">
      <w:pPr>
        <w:adjustRightInd w:val="0"/>
        <w:ind w:left="-284"/>
        <w:jc w:val="both"/>
        <w:rPr>
          <w:rFonts w:asciiTheme="minorHAnsi" w:hAnsiTheme="minorHAnsi" w:cstheme="minorHAnsi"/>
          <w:sz w:val="16"/>
          <w:szCs w:val="16"/>
        </w:rPr>
      </w:pPr>
      <w:r w:rsidRPr="00BE754B">
        <w:rPr>
          <w:rFonts w:asciiTheme="minorHAnsi" w:hAnsiTheme="minorHAnsi" w:cstheme="minorHAnsi"/>
          <w:b/>
          <w:bCs/>
          <w:sz w:val="16"/>
          <w:szCs w:val="16"/>
        </w:rPr>
        <w:t>4.2</w:t>
      </w:r>
      <w:r w:rsidRPr="00BE754B">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37546A1A" w14:textId="77777777" w:rsidR="000A6014" w:rsidRPr="00BE754B" w:rsidRDefault="000A6014" w:rsidP="006651A1">
      <w:pPr>
        <w:adjustRightInd w:val="0"/>
        <w:ind w:left="-284"/>
        <w:jc w:val="both"/>
        <w:rPr>
          <w:rFonts w:asciiTheme="minorHAnsi" w:hAnsiTheme="minorHAnsi" w:cstheme="minorHAnsi"/>
          <w:sz w:val="16"/>
          <w:szCs w:val="16"/>
        </w:rPr>
      </w:pPr>
    </w:p>
    <w:p w14:paraId="3C773A64" w14:textId="507D74B9" w:rsidR="000A6014" w:rsidRPr="00BE754B" w:rsidRDefault="000A6014" w:rsidP="006651A1">
      <w:pPr>
        <w:adjustRightInd w:val="0"/>
        <w:ind w:left="-284"/>
        <w:jc w:val="both"/>
        <w:rPr>
          <w:rFonts w:asciiTheme="minorHAnsi" w:hAnsiTheme="minorHAnsi" w:cstheme="minorHAnsi"/>
          <w:sz w:val="16"/>
          <w:szCs w:val="16"/>
        </w:rPr>
      </w:pPr>
      <w:r w:rsidRPr="00BE754B">
        <w:rPr>
          <w:rFonts w:asciiTheme="minorHAnsi" w:hAnsiTheme="minorHAnsi" w:cstheme="minorHAnsi"/>
          <w:b/>
          <w:bCs/>
          <w:sz w:val="16"/>
          <w:szCs w:val="16"/>
        </w:rPr>
        <w:t>4.3</w:t>
      </w:r>
      <w:r w:rsidRPr="00BE754B">
        <w:rPr>
          <w:rFonts w:asciiTheme="minorHAnsi" w:hAnsiTheme="minorHAns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4507EB17" w14:textId="77777777" w:rsidR="000A6014" w:rsidRPr="00BE754B" w:rsidRDefault="000A6014" w:rsidP="006651A1">
      <w:pPr>
        <w:adjustRightInd w:val="0"/>
        <w:ind w:left="-284"/>
        <w:jc w:val="both"/>
        <w:rPr>
          <w:rFonts w:asciiTheme="minorHAnsi" w:hAnsiTheme="minorHAnsi" w:cstheme="minorHAnsi"/>
          <w:sz w:val="16"/>
          <w:szCs w:val="16"/>
        </w:rPr>
      </w:pPr>
    </w:p>
    <w:p w14:paraId="5BD2A63F" w14:textId="5B747C86" w:rsidR="000A6014" w:rsidRPr="00BE754B" w:rsidRDefault="000A6014" w:rsidP="006651A1">
      <w:pPr>
        <w:adjustRightInd w:val="0"/>
        <w:ind w:left="-284"/>
        <w:jc w:val="both"/>
        <w:rPr>
          <w:rFonts w:asciiTheme="minorHAnsi" w:hAnsiTheme="minorHAnsi" w:cstheme="minorHAnsi"/>
          <w:b/>
          <w:bCs/>
          <w:sz w:val="16"/>
          <w:szCs w:val="16"/>
          <w:highlight w:val="yellow"/>
        </w:rPr>
      </w:pPr>
      <w:r w:rsidRPr="00BE754B">
        <w:rPr>
          <w:rFonts w:asciiTheme="minorHAnsi" w:hAnsiTheme="minorHAnsi" w:cstheme="minorHAnsi"/>
          <w:b/>
          <w:bCs/>
          <w:sz w:val="16"/>
          <w:szCs w:val="16"/>
        </w:rPr>
        <w:t>4.4</w:t>
      </w:r>
      <w:r w:rsidRPr="00BE754B">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BE754B">
        <w:rPr>
          <w:rFonts w:asciiTheme="minorHAnsi" w:hAnsiTheme="minorHAnsi" w:cstheme="minorHAnsi"/>
          <w:b/>
          <w:bCs/>
          <w:sz w:val="16"/>
          <w:szCs w:val="16"/>
        </w:rPr>
        <w:t>.</w:t>
      </w:r>
    </w:p>
    <w:p w14:paraId="23D7B57F" w14:textId="77777777" w:rsidR="00451181" w:rsidRPr="00BE754B" w:rsidRDefault="00451181" w:rsidP="006651A1">
      <w:pPr>
        <w:ind w:left="-284"/>
        <w:jc w:val="both"/>
        <w:rPr>
          <w:rFonts w:asciiTheme="minorHAnsi" w:hAnsiTheme="minorHAnsi" w:cstheme="minorHAnsi"/>
          <w:b/>
          <w:bCs/>
          <w:sz w:val="16"/>
          <w:szCs w:val="16"/>
        </w:rPr>
      </w:pPr>
    </w:p>
    <w:p w14:paraId="3CC79459" w14:textId="2ACB993B" w:rsidR="000A6014" w:rsidRPr="00BE754B" w:rsidRDefault="000A6014" w:rsidP="006651A1">
      <w:pPr>
        <w:ind w:left="-284"/>
        <w:jc w:val="both"/>
        <w:rPr>
          <w:rFonts w:asciiTheme="minorHAnsi" w:hAnsiTheme="minorHAnsi" w:cstheme="minorHAnsi"/>
          <w:color w:val="000000" w:themeColor="text1"/>
          <w:sz w:val="16"/>
          <w:szCs w:val="16"/>
        </w:rPr>
      </w:pPr>
      <w:r w:rsidRPr="00BE754B">
        <w:rPr>
          <w:rFonts w:asciiTheme="minorHAnsi" w:hAnsiTheme="minorHAnsi" w:cstheme="minorHAnsi"/>
          <w:b/>
          <w:bCs/>
          <w:sz w:val="16"/>
          <w:szCs w:val="16"/>
        </w:rPr>
        <w:t xml:space="preserve">4.5 </w:t>
      </w:r>
      <w:r w:rsidRPr="00BE754B">
        <w:rPr>
          <w:rFonts w:asciiTheme="minorHAnsi" w:eastAsia="Calibri" w:hAnsiTheme="minorHAnsi" w:cstheme="minorHAnsi"/>
          <w:bCs/>
          <w:color w:val="000000" w:themeColor="text1"/>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w:t>
      </w:r>
      <w:r w:rsidRPr="00BE754B">
        <w:rPr>
          <w:rFonts w:asciiTheme="minorHAnsi" w:eastAsia="Calibri" w:hAnsiTheme="minorHAnsi" w:cstheme="minorHAnsi"/>
          <w:b/>
          <w:bCs/>
          <w:color w:val="000000" w:themeColor="text1"/>
          <w:sz w:val="16"/>
          <w:szCs w:val="16"/>
        </w:rPr>
        <w:t xml:space="preserve">, </w:t>
      </w:r>
      <w:r w:rsidRPr="00BE754B">
        <w:rPr>
          <w:rFonts w:asciiTheme="minorHAnsi" w:eastAsia="Calibri" w:hAnsiTheme="minorHAnsi" w:cstheme="minorHAnsi"/>
          <w:bCs/>
          <w:color w:val="000000" w:themeColor="text1"/>
          <w:sz w:val="16"/>
          <w:szCs w:val="16"/>
        </w:rPr>
        <w:t>para a matéria.</w:t>
      </w:r>
    </w:p>
    <w:p w14:paraId="4F92F632" w14:textId="77777777" w:rsidR="000A6014" w:rsidRPr="00BE754B" w:rsidRDefault="000A6014" w:rsidP="006651A1">
      <w:pPr>
        <w:ind w:left="-284"/>
        <w:jc w:val="both"/>
        <w:rPr>
          <w:rFonts w:asciiTheme="minorHAnsi" w:hAnsiTheme="minorHAnsi" w:cstheme="minorHAnsi"/>
          <w:sz w:val="16"/>
          <w:szCs w:val="16"/>
        </w:rPr>
      </w:pPr>
    </w:p>
    <w:p w14:paraId="53FBAA2A" w14:textId="63EF486A" w:rsidR="000A6014" w:rsidRPr="00BE754B" w:rsidRDefault="000A6014" w:rsidP="006651A1">
      <w:pPr>
        <w:ind w:left="-284"/>
        <w:jc w:val="both"/>
        <w:rPr>
          <w:rFonts w:asciiTheme="minorHAnsi" w:eastAsia="Calibri" w:hAnsiTheme="minorHAnsi" w:cstheme="minorHAnsi"/>
          <w:bCs/>
          <w:color w:val="000000" w:themeColor="text1"/>
          <w:sz w:val="16"/>
          <w:szCs w:val="16"/>
        </w:rPr>
      </w:pPr>
      <w:r w:rsidRPr="00BE754B">
        <w:rPr>
          <w:rFonts w:asciiTheme="minorHAnsi" w:eastAsia="Calibri" w:hAnsiTheme="minorHAnsi" w:cstheme="minorHAnsi"/>
          <w:b/>
          <w:bCs/>
          <w:color w:val="000000" w:themeColor="text1"/>
          <w:sz w:val="16"/>
          <w:szCs w:val="16"/>
        </w:rPr>
        <w:t>4.6</w:t>
      </w:r>
      <w:r w:rsidRPr="00BE754B">
        <w:rPr>
          <w:rFonts w:asciiTheme="minorHAnsi" w:eastAsia="Calibri" w:hAnsiTheme="minorHAnsi" w:cstheme="minorHAnsi"/>
          <w:bCs/>
          <w:color w:val="000000" w:themeColor="text1"/>
          <w:sz w:val="16"/>
          <w:szCs w:val="16"/>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w:t>
      </w:r>
      <w:r w:rsidR="00AA6DBC" w:rsidRPr="00BE754B">
        <w:rPr>
          <w:rFonts w:asciiTheme="minorHAnsi" w:eastAsia="Calibri" w:hAnsiTheme="minorHAnsi" w:cstheme="minorHAnsi"/>
          <w:bCs/>
          <w:color w:val="000000" w:themeColor="text1"/>
          <w:sz w:val="16"/>
          <w:szCs w:val="16"/>
        </w:rPr>
        <w:t>Art</w:t>
      </w:r>
      <w:r w:rsidRPr="00BE754B">
        <w:rPr>
          <w:rFonts w:asciiTheme="minorHAnsi" w:eastAsia="Calibri" w:hAnsiTheme="minorHAnsi" w:cstheme="minorHAnsi"/>
          <w:bCs/>
          <w:color w:val="000000" w:themeColor="text1"/>
          <w:sz w:val="16"/>
          <w:szCs w:val="16"/>
        </w:rPr>
        <w:t>igo 2º da IN RFB nº 1.234.</w:t>
      </w:r>
    </w:p>
    <w:p w14:paraId="78BBEA77" w14:textId="77777777" w:rsidR="000A6014" w:rsidRPr="00BE754B" w:rsidRDefault="000A6014" w:rsidP="006651A1">
      <w:pPr>
        <w:ind w:left="-284"/>
        <w:jc w:val="both"/>
        <w:rPr>
          <w:rFonts w:asciiTheme="minorHAnsi" w:hAnsiTheme="minorHAnsi" w:cstheme="minorHAnsi"/>
          <w:color w:val="000000" w:themeColor="text1"/>
          <w:sz w:val="16"/>
          <w:szCs w:val="16"/>
        </w:rPr>
      </w:pPr>
    </w:p>
    <w:p w14:paraId="5C1ED5EF" w14:textId="5CDAE37A" w:rsidR="000A6014" w:rsidRDefault="000A6014" w:rsidP="006651A1">
      <w:pPr>
        <w:ind w:left="-284"/>
        <w:jc w:val="both"/>
        <w:rPr>
          <w:rFonts w:asciiTheme="minorHAnsi" w:hAnsiTheme="minorHAnsi" w:cstheme="minorHAnsi"/>
          <w:color w:val="000000" w:themeColor="text1"/>
          <w:sz w:val="16"/>
          <w:szCs w:val="16"/>
        </w:rPr>
      </w:pPr>
      <w:r w:rsidRPr="00BE754B">
        <w:rPr>
          <w:rFonts w:asciiTheme="minorHAnsi" w:hAnsiTheme="minorHAnsi" w:cstheme="minorHAnsi"/>
          <w:b/>
          <w:color w:val="000000" w:themeColor="text1"/>
          <w:sz w:val="16"/>
          <w:szCs w:val="16"/>
        </w:rPr>
        <w:t>4.7</w:t>
      </w:r>
      <w:r w:rsidRPr="00BE754B">
        <w:rPr>
          <w:rFonts w:asciiTheme="minorHAnsi" w:hAnsiTheme="minorHAnsi" w:cstheme="minorHAnsi"/>
          <w:color w:val="000000" w:themeColor="text1"/>
          <w:sz w:val="16"/>
          <w:szCs w:val="16"/>
        </w:rPr>
        <w:t xml:space="preserve"> Empresas optantes pelo Simples Nacional ou que se enquadrem em alguma hipótese de isenção ou não incidência DEVERÃO informar essa condição expressamente nos documentos fiscais, de acordo o Decreto Municipal c/c </w:t>
      </w:r>
      <w:r w:rsidR="00AA6DBC" w:rsidRPr="00BE754B">
        <w:rPr>
          <w:rFonts w:asciiTheme="minorHAnsi" w:hAnsiTheme="minorHAnsi" w:cstheme="minorHAnsi"/>
          <w:color w:val="000000" w:themeColor="text1"/>
          <w:sz w:val="16"/>
          <w:szCs w:val="16"/>
        </w:rPr>
        <w:t>art</w:t>
      </w:r>
      <w:r w:rsidRPr="00BE754B">
        <w:rPr>
          <w:rFonts w:asciiTheme="minorHAnsi" w:hAnsiTheme="minorHAnsi" w:cstheme="minorHAnsi"/>
          <w:color w:val="000000" w:themeColor="text1"/>
          <w:sz w:val="16"/>
          <w:szCs w:val="16"/>
        </w:rPr>
        <w:t>igo 4º da IN RFB nº 1.234.</w:t>
      </w:r>
    </w:p>
    <w:p w14:paraId="10094CD9" w14:textId="77777777" w:rsidR="00602D6E" w:rsidRPr="00BE754B" w:rsidRDefault="00602D6E" w:rsidP="006651A1">
      <w:pPr>
        <w:pStyle w:val="Corpodetexto2"/>
        <w:spacing w:after="0" w:line="240" w:lineRule="auto"/>
        <w:ind w:left="-284"/>
        <w:jc w:val="both"/>
        <w:rPr>
          <w:rFonts w:asciiTheme="minorHAnsi" w:hAnsiTheme="minorHAnsi" w:cstheme="minorHAnsi"/>
          <w:bCs/>
          <w:sz w:val="16"/>
          <w:szCs w:val="16"/>
        </w:rPr>
      </w:pPr>
    </w:p>
    <w:tbl>
      <w:tblPr>
        <w:tblStyle w:val="Tabelacomgrade"/>
        <w:tblW w:w="8784" w:type="dxa"/>
        <w:tblInd w:w="-284" w:type="dxa"/>
        <w:tblLook w:val="04A0" w:firstRow="1" w:lastRow="0" w:firstColumn="1" w:lastColumn="0" w:noHBand="0" w:noVBand="1"/>
      </w:tblPr>
      <w:tblGrid>
        <w:gridCol w:w="8784"/>
      </w:tblGrid>
      <w:tr w:rsidR="00262888" w14:paraId="644D4C83" w14:textId="77777777" w:rsidTr="00596CDC">
        <w:tc>
          <w:tcPr>
            <w:tcW w:w="8784" w:type="dxa"/>
            <w:shd w:val="clear" w:color="auto" w:fill="BFBFBF" w:themeFill="background1" w:themeFillShade="BF"/>
          </w:tcPr>
          <w:p w14:paraId="25C727C4" w14:textId="0576F8C7" w:rsidR="00262888" w:rsidRPr="00262888" w:rsidRDefault="00262888" w:rsidP="00262888">
            <w:pPr>
              <w:pStyle w:val="Corpodetexto2"/>
              <w:spacing w:after="0" w:line="240" w:lineRule="auto"/>
              <w:ind w:left="-284"/>
              <w:jc w:val="both"/>
              <w:rPr>
                <w:rFonts w:asciiTheme="minorHAnsi" w:hAnsiTheme="minorHAnsi" w:cstheme="minorHAnsi"/>
                <w:b/>
                <w:bCs/>
                <w:sz w:val="16"/>
                <w:szCs w:val="16"/>
              </w:rPr>
            </w:pPr>
            <w:r>
              <w:rPr>
                <w:rFonts w:asciiTheme="minorHAnsi" w:hAnsiTheme="minorHAnsi" w:cstheme="minorHAnsi"/>
                <w:b/>
                <w:bCs/>
                <w:sz w:val="16"/>
                <w:szCs w:val="16"/>
              </w:rPr>
              <w:t xml:space="preserve">      </w:t>
            </w:r>
            <w:r w:rsidRPr="00262888">
              <w:rPr>
                <w:rFonts w:asciiTheme="minorHAnsi" w:hAnsiTheme="minorHAnsi" w:cstheme="minorHAnsi"/>
                <w:b/>
                <w:bCs/>
                <w:sz w:val="16"/>
                <w:szCs w:val="16"/>
              </w:rPr>
              <w:t>CLÁUSULA QUINTA – DA FISCALIZAÇÃ</w:t>
            </w:r>
            <w:r>
              <w:rPr>
                <w:rFonts w:asciiTheme="minorHAnsi" w:hAnsiTheme="minorHAnsi" w:cstheme="minorHAnsi"/>
                <w:b/>
                <w:bCs/>
                <w:sz w:val="16"/>
                <w:szCs w:val="16"/>
              </w:rPr>
              <w:t>O</w:t>
            </w:r>
          </w:p>
        </w:tc>
      </w:tr>
    </w:tbl>
    <w:p w14:paraId="1737C7C9" w14:textId="6C93635F" w:rsidR="00796B64" w:rsidRPr="00796B64" w:rsidRDefault="00AB2B87" w:rsidP="00796B64">
      <w:pPr>
        <w:ind w:left="-284"/>
        <w:jc w:val="both"/>
        <w:rPr>
          <w:rFonts w:asciiTheme="minorHAnsi" w:hAnsiTheme="minorHAnsi" w:cstheme="minorHAnsi"/>
          <w:sz w:val="16"/>
          <w:szCs w:val="16"/>
        </w:rPr>
      </w:pPr>
      <w:r w:rsidRPr="00BE754B">
        <w:rPr>
          <w:rFonts w:asciiTheme="minorHAnsi" w:hAnsiTheme="minorHAnsi" w:cstheme="minorHAnsi"/>
          <w:b/>
          <w:sz w:val="16"/>
          <w:szCs w:val="16"/>
        </w:rPr>
        <w:t>5.1</w:t>
      </w:r>
      <w:r w:rsidRPr="00BE754B">
        <w:rPr>
          <w:rFonts w:asciiTheme="minorHAnsi" w:hAnsiTheme="minorHAnsi" w:cstheme="minorHAnsi"/>
          <w:sz w:val="16"/>
          <w:szCs w:val="16"/>
        </w:rPr>
        <w:t xml:space="preserve"> Os </w:t>
      </w:r>
      <w:r w:rsidR="005F2E33">
        <w:rPr>
          <w:rFonts w:asciiTheme="minorHAnsi" w:hAnsiTheme="minorHAnsi" w:cstheme="minorHAnsi"/>
          <w:sz w:val="16"/>
          <w:szCs w:val="16"/>
        </w:rPr>
        <w:t>serviços</w:t>
      </w:r>
      <w:r w:rsidRPr="00BE754B">
        <w:rPr>
          <w:rFonts w:asciiTheme="minorHAnsi" w:hAnsiTheme="minorHAnsi" w:cstheme="minorHAnsi"/>
          <w:sz w:val="16"/>
          <w:szCs w:val="16"/>
        </w:rPr>
        <w:t xml:space="preserve"> </w:t>
      </w:r>
      <w:r w:rsidR="003A7A92" w:rsidRPr="00BE754B">
        <w:rPr>
          <w:rFonts w:asciiTheme="minorHAnsi" w:hAnsiTheme="minorHAnsi" w:cstheme="minorHAnsi"/>
          <w:sz w:val="16"/>
          <w:szCs w:val="16"/>
        </w:rPr>
        <w:t>licitados</w:t>
      </w:r>
      <w:r w:rsidRPr="00BE754B">
        <w:rPr>
          <w:rFonts w:asciiTheme="minorHAnsi" w:hAnsiTheme="minorHAnsi" w:cstheme="minorHAnsi"/>
          <w:sz w:val="16"/>
          <w:szCs w:val="16"/>
        </w:rPr>
        <w:t xml:space="preserve"> serão recebidos e fiscalizados observando ao disposto no </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 xml:space="preserve">. 117 da Lei 14.133/2021 e será realizado pelo </w:t>
      </w:r>
      <w:r w:rsidRPr="00BE754B">
        <w:rPr>
          <w:rFonts w:asciiTheme="minorHAnsi" w:hAnsiTheme="minorHAnsi" w:cstheme="minorHAnsi"/>
          <w:sz w:val="16"/>
          <w:szCs w:val="16"/>
        </w:rPr>
        <w:lastRenderedPageBreak/>
        <w:t>servidor abaixo indicado.</w:t>
      </w:r>
    </w:p>
    <w:p w14:paraId="6E733BAB" w14:textId="77777777" w:rsidR="00796B64" w:rsidRPr="00796B64" w:rsidRDefault="00796B64" w:rsidP="00796B64">
      <w:pPr>
        <w:ind w:left="-142"/>
        <w:jc w:val="both"/>
        <w:rPr>
          <w:rFonts w:asciiTheme="minorHAnsi" w:hAnsiTheme="minorHAnsi" w:cstheme="minorHAnsi"/>
          <w:b/>
          <w:sz w:val="16"/>
          <w:szCs w:val="16"/>
        </w:rPr>
      </w:pPr>
      <w:r w:rsidRPr="00796B64">
        <w:rPr>
          <w:rFonts w:asciiTheme="minorHAnsi" w:hAnsiTheme="minorHAnsi" w:cstheme="minorHAnsi"/>
          <w:b/>
          <w:sz w:val="16"/>
          <w:szCs w:val="16"/>
        </w:rPr>
        <w:t>Gestor:</w:t>
      </w:r>
    </w:p>
    <w:tbl>
      <w:tblPr>
        <w:tblW w:w="338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6"/>
      </w:tblGrid>
      <w:tr w:rsidR="00796B64" w:rsidRPr="00796B64" w14:paraId="046DEEF4" w14:textId="77777777" w:rsidTr="00596CDC">
        <w:tc>
          <w:tcPr>
            <w:tcW w:w="3386" w:type="dxa"/>
            <w:shd w:val="clear" w:color="auto" w:fill="auto"/>
          </w:tcPr>
          <w:p w14:paraId="55C512C5" w14:textId="77777777" w:rsidR="00796B64" w:rsidRPr="00796B64" w:rsidRDefault="00796B64" w:rsidP="00170C6E">
            <w:pPr>
              <w:ind w:left="-11"/>
              <w:jc w:val="both"/>
              <w:rPr>
                <w:rFonts w:asciiTheme="minorHAnsi" w:hAnsiTheme="minorHAnsi" w:cstheme="minorHAnsi"/>
                <w:bCs/>
                <w:sz w:val="16"/>
                <w:szCs w:val="16"/>
              </w:rPr>
            </w:pPr>
            <w:r w:rsidRPr="00796B64">
              <w:rPr>
                <w:rFonts w:asciiTheme="minorHAnsi" w:hAnsiTheme="minorHAnsi" w:cstheme="minorHAnsi"/>
                <w:bCs/>
                <w:sz w:val="16"/>
                <w:szCs w:val="16"/>
              </w:rPr>
              <w:t>Nome: Larissa Spuri Lima Silva</w:t>
            </w:r>
          </w:p>
        </w:tc>
      </w:tr>
      <w:tr w:rsidR="00796B64" w:rsidRPr="00796B64" w14:paraId="02653371" w14:textId="77777777" w:rsidTr="00596CDC">
        <w:tc>
          <w:tcPr>
            <w:tcW w:w="3386" w:type="dxa"/>
            <w:shd w:val="clear" w:color="auto" w:fill="auto"/>
          </w:tcPr>
          <w:p w14:paraId="0874C2E3" w14:textId="77777777" w:rsidR="00796B64" w:rsidRPr="00796B64" w:rsidRDefault="00796B64" w:rsidP="00170C6E">
            <w:pPr>
              <w:ind w:left="-11"/>
              <w:jc w:val="both"/>
              <w:rPr>
                <w:rFonts w:asciiTheme="minorHAnsi" w:hAnsiTheme="minorHAnsi" w:cstheme="minorHAnsi"/>
                <w:bCs/>
                <w:sz w:val="16"/>
                <w:szCs w:val="16"/>
              </w:rPr>
            </w:pPr>
            <w:r w:rsidRPr="00796B64">
              <w:rPr>
                <w:rFonts w:asciiTheme="minorHAnsi" w:hAnsiTheme="minorHAnsi" w:cstheme="minorHAnsi"/>
                <w:bCs/>
                <w:sz w:val="16"/>
                <w:szCs w:val="16"/>
              </w:rPr>
              <w:t>Cargo: Secretária de Educação</w:t>
            </w:r>
          </w:p>
        </w:tc>
      </w:tr>
      <w:tr w:rsidR="00796B64" w:rsidRPr="00796B64" w14:paraId="0276F5EB" w14:textId="77777777" w:rsidTr="00596CDC">
        <w:tc>
          <w:tcPr>
            <w:tcW w:w="3386" w:type="dxa"/>
            <w:shd w:val="clear" w:color="auto" w:fill="auto"/>
          </w:tcPr>
          <w:p w14:paraId="7F7339A2" w14:textId="77777777" w:rsidR="00796B64" w:rsidRPr="00796B64" w:rsidRDefault="00796B64" w:rsidP="00170C6E">
            <w:pPr>
              <w:ind w:left="-11"/>
              <w:jc w:val="both"/>
              <w:rPr>
                <w:rFonts w:asciiTheme="minorHAnsi" w:hAnsiTheme="minorHAnsi" w:cstheme="minorHAnsi"/>
                <w:bCs/>
                <w:sz w:val="16"/>
                <w:szCs w:val="16"/>
              </w:rPr>
            </w:pPr>
            <w:r w:rsidRPr="00796B64">
              <w:rPr>
                <w:rFonts w:asciiTheme="minorHAnsi" w:hAnsiTheme="minorHAnsi" w:cstheme="minorHAnsi"/>
                <w:bCs/>
                <w:sz w:val="16"/>
                <w:szCs w:val="16"/>
              </w:rPr>
              <w:t xml:space="preserve">E-mail: </w:t>
            </w:r>
            <w:hyperlink r:id="rId29" w:history="1">
              <w:r w:rsidRPr="00796B64">
                <w:rPr>
                  <w:rStyle w:val="Hyperlink"/>
                  <w:rFonts w:asciiTheme="minorHAnsi" w:hAnsiTheme="minorHAnsi" w:cstheme="minorHAnsi"/>
                  <w:bCs/>
                  <w:color w:val="000000" w:themeColor="text1"/>
                  <w:sz w:val="16"/>
                  <w:szCs w:val="16"/>
                </w:rPr>
                <w:t>e</w:t>
              </w:r>
              <w:r w:rsidRPr="00796B64">
                <w:rPr>
                  <w:rStyle w:val="Hyperlink"/>
                  <w:rFonts w:asciiTheme="minorHAnsi" w:hAnsiTheme="minorHAnsi" w:cstheme="minorHAnsi"/>
                  <w:bCs/>
                  <w:color w:val="000000" w:themeColor="text1"/>
                  <w:sz w:val="16"/>
                  <w:szCs w:val="16"/>
                  <w:u w:val="none"/>
                </w:rPr>
                <w:t>ducacao@nepomuceno.mg.gov.br</w:t>
              </w:r>
            </w:hyperlink>
          </w:p>
        </w:tc>
      </w:tr>
    </w:tbl>
    <w:p w14:paraId="28C4D85E" w14:textId="77777777" w:rsidR="00796B64" w:rsidRPr="00796B64" w:rsidRDefault="00796B64" w:rsidP="00796B64">
      <w:pPr>
        <w:ind w:left="-142"/>
        <w:jc w:val="both"/>
        <w:rPr>
          <w:rFonts w:asciiTheme="minorHAnsi" w:hAnsiTheme="minorHAnsi" w:cstheme="minorHAnsi"/>
          <w:b/>
          <w:sz w:val="16"/>
          <w:szCs w:val="16"/>
        </w:rPr>
      </w:pPr>
    </w:p>
    <w:p w14:paraId="22AD5722" w14:textId="77777777" w:rsidR="00796B64" w:rsidRPr="00796B64" w:rsidRDefault="00796B64" w:rsidP="00796B64">
      <w:pPr>
        <w:ind w:left="-142"/>
        <w:jc w:val="both"/>
        <w:rPr>
          <w:rFonts w:asciiTheme="minorHAnsi" w:hAnsiTheme="minorHAnsi" w:cstheme="minorHAnsi"/>
          <w:b/>
          <w:sz w:val="16"/>
          <w:szCs w:val="16"/>
        </w:rPr>
      </w:pPr>
      <w:r w:rsidRPr="00796B64">
        <w:rPr>
          <w:rFonts w:asciiTheme="minorHAnsi" w:hAnsiTheme="minorHAnsi" w:cstheme="minorHAnsi"/>
          <w:b/>
          <w:sz w:val="16"/>
          <w:szCs w:val="16"/>
        </w:rPr>
        <w:t>Fiscal:</w:t>
      </w:r>
    </w:p>
    <w:tbl>
      <w:tblPr>
        <w:tblW w:w="338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6"/>
      </w:tblGrid>
      <w:tr w:rsidR="00796B64" w:rsidRPr="00796B64" w14:paraId="3413626B" w14:textId="77777777" w:rsidTr="00596CDC">
        <w:tc>
          <w:tcPr>
            <w:tcW w:w="3386" w:type="dxa"/>
            <w:shd w:val="clear" w:color="auto" w:fill="auto"/>
          </w:tcPr>
          <w:p w14:paraId="6EF47AAE" w14:textId="77777777" w:rsidR="00796B64" w:rsidRPr="00796B64" w:rsidRDefault="00796B64" w:rsidP="00170C6E">
            <w:pPr>
              <w:ind w:left="-11"/>
              <w:jc w:val="both"/>
              <w:rPr>
                <w:rFonts w:asciiTheme="minorHAnsi" w:hAnsiTheme="minorHAnsi" w:cstheme="minorHAnsi"/>
                <w:bCs/>
                <w:sz w:val="16"/>
                <w:szCs w:val="16"/>
              </w:rPr>
            </w:pPr>
            <w:r w:rsidRPr="00796B64">
              <w:rPr>
                <w:rFonts w:asciiTheme="minorHAnsi" w:hAnsiTheme="minorHAnsi" w:cstheme="minorHAnsi"/>
                <w:bCs/>
                <w:sz w:val="16"/>
                <w:szCs w:val="16"/>
              </w:rPr>
              <w:t>Nome: Bruno dos Santos Silva</w:t>
            </w:r>
          </w:p>
        </w:tc>
      </w:tr>
      <w:tr w:rsidR="00796B64" w:rsidRPr="00796B64" w14:paraId="0C06C359" w14:textId="77777777" w:rsidTr="00596CDC">
        <w:tc>
          <w:tcPr>
            <w:tcW w:w="3386" w:type="dxa"/>
            <w:shd w:val="clear" w:color="auto" w:fill="auto"/>
          </w:tcPr>
          <w:p w14:paraId="66B36A6D" w14:textId="77777777" w:rsidR="00796B64" w:rsidRPr="00796B64" w:rsidRDefault="00796B64" w:rsidP="00170C6E">
            <w:pPr>
              <w:ind w:left="-11"/>
              <w:jc w:val="both"/>
              <w:rPr>
                <w:rFonts w:asciiTheme="minorHAnsi" w:hAnsiTheme="minorHAnsi" w:cstheme="minorHAnsi"/>
                <w:bCs/>
                <w:sz w:val="16"/>
                <w:szCs w:val="16"/>
              </w:rPr>
            </w:pPr>
            <w:r w:rsidRPr="00796B64">
              <w:rPr>
                <w:rFonts w:asciiTheme="minorHAnsi" w:hAnsiTheme="minorHAnsi" w:cstheme="minorHAnsi"/>
                <w:bCs/>
                <w:sz w:val="16"/>
                <w:szCs w:val="16"/>
              </w:rPr>
              <w:t>Cargo: Oficial Administrativo</w:t>
            </w:r>
          </w:p>
        </w:tc>
      </w:tr>
      <w:tr w:rsidR="00796B64" w:rsidRPr="00796B64" w14:paraId="3E6269AE" w14:textId="77777777" w:rsidTr="00596CDC">
        <w:tc>
          <w:tcPr>
            <w:tcW w:w="3386" w:type="dxa"/>
            <w:shd w:val="clear" w:color="auto" w:fill="auto"/>
          </w:tcPr>
          <w:p w14:paraId="7A80E872" w14:textId="77777777" w:rsidR="00796B64" w:rsidRPr="00796B64" w:rsidRDefault="00796B64" w:rsidP="00170C6E">
            <w:pPr>
              <w:ind w:left="-11"/>
              <w:jc w:val="both"/>
              <w:rPr>
                <w:rFonts w:asciiTheme="minorHAnsi" w:hAnsiTheme="minorHAnsi" w:cstheme="minorHAnsi"/>
                <w:bCs/>
                <w:sz w:val="16"/>
                <w:szCs w:val="16"/>
              </w:rPr>
            </w:pPr>
            <w:r w:rsidRPr="00796B64">
              <w:rPr>
                <w:rFonts w:asciiTheme="minorHAnsi" w:hAnsiTheme="minorHAnsi" w:cstheme="minorHAnsi"/>
                <w:bCs/>
                <w:sz w:val="16"/>
                <w:szCs w:val="16"/>
              </w:rPr>
              <w:t xml:space="preserve">E-mail: </w:t>
            </w:r>
            <w:hyperlink r:id="rId30" w:history="1">
              <w:r w:rsidRPr="00796B64">
                <w:rPr>
                  <w:rStyle w:val="Hyperlink"/>
                  <w:rFonts w:asciiTheme="minorHAnsi" w:hAnsiTheme="minorHAnsi" w:cstheme="minorHAnsi"/>
                  <w:bCs/>
                  <w:color w:val="000000" w:themeColor="text1"/>
                  <w:sz w:val="16"/>
                  <w:szCs w:val="16"/>
                  <w:u w:val="none"/>
                </w:rPr>
                <w:t>admeducacaonep@gmail.com</w:t>
              </w:r>
            </w:hyperlink>
          </w:p>
        </w:tc>
      </w:tr>
    </w:tbl>
    <w:p w14:paraId="607D133F" w14:textId="77777777" w:rsidR="00796B64" w:rsidRPr="00796B64" w:rsidRDefault="00796B64" w:rsidP="00796B64">
      <w:pPr>
        <w:ind w:left="709" w:right="-568" w:hanging="283"/>
        <w:jc w:val="both"/>
        <w:rPr>
          <w:rFonts w:asciiTheme="minorHAnsi" w:hAnsiTheme="minorHAnsi" w:cstheme="minorHAnsi"/>
          <w:sz w:val="16"/>
          <w:szCs w:val="16"/>
        </w:rPr>
      </w:pPr>
    </w:p>
    <w:p w14:paraId="39584C53" w14:textId="77777777" w:rsidR="00796B64" w:rsidRPr="00796B64" w:rsidRDefault="00796B64" w:rsidP="00796B64">
      <w:pPr>
        <w:ind w:left="-142"/>
        <w:jc w:val="both"/>
        <w:rPr>
          <w:rFonts w:asciiTheme="minorHAnsi" w:hAnsiTheme="minorHAnsi" w:cstheme="minorHAnsi"/>
          <w:b/>
          <w:sz w:val="16"/>
          <w:szCs w:val="16"/>
        </w:rPr>
      </w:pPr>
      <w:r w:rsidRPr="00796B64">
        <w:rPr>
          <w:rFonts w:asciiTheme="minorHAnsi" w:hAnsiTheme="minorHAnsi" w:cstheme="minorHAnsi"/>
          <w:b/>
          <w:sz w:val="16"/>
          <w:szCs w:val="16"/>
        </w:rPr>
        <w:t>Gestor:</w:t>
      </w:r>
    </w:p>
    <w:tbl>
      <w:tblPr>
        <w:tblW w:w="338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6"/>
      </w:tblGrid>
      <w:tr w:rsidR="00796B64" w:rsidRPr="00796B64" w14:paraId="2034C11A" w14:textId="77777777" w:rsidTr="00596CDC">
        <w:tc>
          <w:tcPr>
            <w:tcW w:w="3386" w:type="dxa"/>
            <w:shd w:val="clear" w:color="auto" w:fill="auto"/>
          </w:tcPr>
          <w:p w14:paraId="0B74F056" w14:textId="77777777" w:rsidR="00796B64" w:rsidRPr="00796B64" w:rsidRDefault="00796B64" w:rsidP="00170C6E">
            <w:pPr>
              <w:ind w:left="-11"/>
              <w:jc w:val="both"/>
              <w:rPr>
                <w:rFonts w:asciiTheme="minorHAnsi" w:hAnsiTheme="minorHAnsi" w:cstheme="minorHAnsi"/>
                <w:bCs/>
                <w:sz w:val="16"/>
                <w:szCs w:val="16"/>
              </w:rPr>
            </w:pPr>
            <w:r w:rsidRPr="00796B64">
              <w:rPr>
                <w:rFonts w:asciiTheme="minorHAnsi" w:hAnsiTheme="minorHAnsi" w:cstheme="minorHAnsi"/>
                <w:bCs/>
                <w:sz w:val="16"/>
                <w:szCs w:val="16"/>
              </w:rPr>
              <w:t>Nome: Flávia Cintia de Oliveira Castro</w:t>
            </w:r>
          </w:p>
        </w:tc>
      </w:tr>
      <w:tr w:rsidR="00796B64" w:rsidRPr="00796B64" w14:paraId="22A1658C" w14:textId="77777777" w:rsidTr="00596CDC">
        <w:tc>
          <w:tcPr>
            <w:tcW w:w="3386" w:type="dxa"/>
            <w:shd w:val="clear" w:color="auto" w:fill="auto"/>
          </w:tcPr>
          <w:p w14:paraId="22E0BC38" w14:textId="77777777" w:rsidR="00796B64" w:rsidRPr="00796B64" w:rsidRDefault="00796B64" w:rsidP="00170C6E">
            <w:pPr>
              <w:ind w:left="-11"/>
              <w:jc w:val="both"/>
              <w:rPr>
                <w:rFonts w:asciiTheme="minorHAnsi" w:hAnsiTheme="minorHAnsi" w:cstheme="minorHAnsi"/>
                <w:bCs/>
                <w:sz w:val="16"/>
                <w:szCs w:val="16"/>
              </w:rPr>
            </w:pPr>
            <w:r w:rsidRPr="00796B64">
              <w:rPr>
                <w:rFonts w:asciiTheme="minorHAnsi" w:hAnsiTheme="minorHAnsi" w:cstheme="minorHAnsi"/>
                <w:bCs/>
                <w:sz w:val="16"/>
                <w:szCs w:val="16"/>
              </w:rPr>
              <w:t>Cargo: Secretária de Desenvolvimento Social</w:t>
            </w:r>
          </w:p>
        </w:tc>
      </w:tr>
      <w:tr w:rsidR="00796B64" w:rsidRPr="00796B64" w14:paraId="293F7A3E" w14:textId="77777777" w:rsidTr="00596CDC">
        <w:tc>
          <w:tcPr>
            <w:tcW w:w="3386" w:type="dxa"/>
            <w:shd w:val="clear" w:color="auto" w:fill="auto"/>
          </w:tcPr>
          <w:p w14:paraId="24C15DFD" w14:textId="77777777" w:rsidR="00796B64" w:rsidRPr="00796B64" w:rsidRDefault="00796B64" w:rsidP="00170C6E">
            <w:pPr>
              <w:ind w:left="-11"/>
              <w:jc w:val="both"/>
              <w:rPr>
                <w:rFonts w:asciiTheme="minorHAnsi" w:hAnsiTheme="minorHAnsi" w:cstheme="minorHAnsi"/>
                <w:bCs/>
                <w:sz w:val="16"/>
                <w:szCs w:val="16"/>
              </w:rPr>
            </w:pPr>
            <w:r w:rsidRPr="00796B64">
              <w:rPr>
                <w:rFonts w:asciiTheme="minorHAnsi" w:hAnsiTheme="minorHAnsi" w:cstheme="minorHAnsi"/>
                <w:bCs/>
                <w:sz w:val="16"/>
                <w:szCs w:val="16"/>
              </w:rPr>
              <w:t>E-mail: assistenciasocial@nepomuceo.mg.gov.br</w:t>
            </w:r>
          </w:p>
        </w:tc>
      </w:tr>
    </w:tbl>
    <w:p w14:paraId="0341735F" w14:textId="77777777" w:rsidR="00796B64" w:rsidRPr="00796B64" w:rsidRDefault="00796B64" w:rsidP="00796B64">
      <w:pPr>
        <w:ind w:left="-142"/>
        <w:jc w:val="both"/>
        <w:rPr>
          <w:rFonts w:asciiTheme="minorHAnsi" w:hAnsiTheme="minorHAnsi" w:cstheme="minorHAnsi"/>
          <w:b/>
          <w:sz w:val="16"/>
          <w:szCs w:val="16"/>
        </w:rPr>
      </w:pPr>
    </w:p>
    <w:p w14:paraId="00F3A4A2" w14:textId="77777777" w:rsidR="00796B64" w:rsidRPr="00796B64" w:rsidRDefault="00796B64" w:rsidP="00796B64">
      <w:pPr>
        <w:ind w:left="-142"/>
        <w:jc w:val="both"/>
        <w:rPr>
          <w:rFonts w:asciiTheme="minorHAnsi" w:hAnsiTheme="minorHAnsi" w:cstheme="minorHAnsi"/>
          <w:b/>
          <w:sz w:val="16"/>
          <w:szCs w:val="16"/>
        </w:rPr>
      </w:pPr>
      <w:r w:rsidRPr="00796B64">
        <w:rPr>
          <w:rFonts w:asciiTheme="minorHAnsi" w:hAnsiTheme="minorHAnsi" w:cstheme="minorHAnsi"/>
          <w:b/>
          <w:sz w:val="16"/>
          <w:szCs w:val="16"/>
        </w:rPr>
        <w:t>Fiscal:</w:t>
      </w:r>
    </w:p>
    <w:tbl>
      <w:tblPr>
        <w:tblW w:w="338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6"/>
      </w:tblGrid>
      <w:tr w:rsidR="00796B64" w:rsidRPr="00796B64" w14:paraId="71A7C24D" w14:textId="77777777" w:rsidTr="00596CDC">
        <w:tc>
          <w:tcPr>
            <w:tcW w:w="3386" w:type="dxa"/>
            <w:shd w:val="clear" w:color="auto" w:fill="auto"/>
          </w:tcPr>
          <w:p w14:paraId="1DFF9946" w14:textId="77777777" w:rsidR="00796B64" w:rsidRPr="00796B64" w:rsidRDefault="00796B64" w:rsidP="00170C6E">
            <w:pPr>
              <w:ind w:left="-11"/>
              <w:jc w:val="both"/>
              <w:rPr>
                <w:rFonts w:asciiTheme="minorHAnsi" w:hAnsiTheme="minorHAnsi" w:cstheme="minorHAnsi"/>
                <w:bCs/>
                <w:sz w:val="16"/>
                <w:szCs w:val="16"/>
              </w:rPr>
            </w:pPr>
            <w:r w:rsidRPr="00796B64">
              <w:rPr>
                <w:rFonts w:asciiTheme="minorHAnsi" w:hAnsiTheme="minorHAnsi" w:cstheme="minorHAnsi"/>
                <w:bCs/>
                <w:sz w:val="16"/>
                <w:szCs w:val="16"/>
              </w:rPr>
              <w:t>Nome: Kamila Hidalgo Rodrigues</w:t>
            </w:r>
          </w:p>
        </w:tc>
      </w:tr>
      <w:tr w:rsidR="00796B64" w:rsidRPr="00796B64" w14:paraId="69F130A5" w14:textId="77777777" w:rsidTr="00596CDC">
        <w:tc>
          <w:tcPr>
            <w:tcW w:w="3386" w:type="dxa"/>
            <w:shd w:val="clear" w:color="auto" w:fill="auto"/>
          </w:tcPr>
          <w:p w14:paraId="4BD5F3A7" w14:textId="77777777" w:rsidR="00796B64" w:rsidRPr="00796B64" w:rsidRDefault="00796B64" w:rsidP="00170C6E">
            <w:pPr>
              <w:ind w:left="-11"/>
              <w:jc w:val="both"/>
              <w:rPr>
                <w:rFonts w:asciiTheme="minorHAnsi" w:hAnsiTheme="minorHAnsi" w:cstheme="minorHAnsi"/>
                <w:bCs/>
                <w:sz w:val="16"/>
                <w:szCs w:val="16"/>
              </w:rPr>
            </w:pPr>
            <w:r w:rsidRPr="00796B64">
              <w:rPr>
                <w:rFonts w:asciiTheme="minorHAnsi" w:hAnsiTheme="minorHAnsi" w:cstheme="minorHAnsi"/>
                <w:bCs/>
                <w:sz w:val="16"/>
                <w:szCs w:val="16"/>
              </w:rPr>
              <w:t>Cargo: Agente Social</w:t>
            </w:r>
          </w:p>
        </w:tc>
      </w:tr>
      <w:tr w:rsidR="00796B64" w:rsidRPr="00796B64" w14:paraId="1FE4029B" w14:textId="77777777" w:rsidTr="00596CDC">
        <w:tc>
          <w:tcPr>
            <w:tcW w:w="3386" w:type="dxa"/>
            <w:shd w:val="clear" w:color="auto" w:fill="auto"/>
          </w:tcPr>
          <w:p w14:paraId="64E4281E" w14:textId="77777777" w:rsidR="00796B64" w:rsidRPr="00796B64" w:rsidRDefault="00796B64" w:rsidP="00170C6E">
            <w:pPr>
              <w:ind w:left="-11"/>
              <w:jc w:val="both"/>
              <w:rPr>
                <w:rFonts w:asciiTheme="minorHAnsi" w:hAnsiTheme="minorHAnsi" w:cstheme="minorHAnsi"/>
                <w:bCs/>
                <w:sz w:val="16"/>
                <w:szCs w:val="16"/>
              </w:rPr>
            </w:pPr>
            <w:r w:rsidRPr="00796B64">
              <w:rPr>
                <w:rFonts w:asciiTheme="minorHAnsi" w:hAnsiTheme="minorHAnsi" w:cstheme="minorHAnsi"/>
                <w:bCs/>
                <w:sz w:val="16"/>
                <w:szCs w:val="16"/>
              </w:rPr>
              <w:t>E-mail: kamila.hidalgo@hotmail.com</w:t>
            </w:r>
          </w:p>
        </w:tc>
      </w:tr>
    </w:tbl>
    <w:p w14:paraId="3C94D38D" w14:textId="77777777" w:rsidR="00245EBA" w:rsidRPr="00BE754B" w:rsidRDefault="00245EBA" w:rsidP="00BE754B">
      <w:pPr>
        <w:pStyle w:val="Corpodetexto"/>
        <w:jc w:val="both"/>
        <w:rPr>
          <w:rFonts w:asciiTheme="minorHAnsi" w:hAnsiTheme="minorHAnsi" w:cstheme="minorHAnsi"/>
          <w:bCs/>
          <w:sz w:val="16"/>
          <w:szCs w:val="16"/>
          <w:lang w:val="pt-BR"/>
        </w:rPr>
      </w:pPr>
    </w:p>
    <w:p w14:paraId="3484A31D" w14:textId="0E7E8852" w:rsidR="00245EBA" w:rsidRPr="00BE754B" w:rsidRDefault="00245EBA" w:rsidP="006651A1">
      <w:pPr>
        <w:pStyle w:val="Corpodetexto"/>
        <w:ind w:left="-284"/>
        <w:jc w:val="both"/>
        <w:rPr>
          <w:rFonts w:asciiTheme="minorHAnsi" w:hAnsiTheme="minorHAnsi" w:cstheme="minorHAnsi"/>
          <w:bCs/>
          <w:sz w:val="16"/>
          <w:szCs w:val="16"/>
          <w:lang w:val="pt-BR"/>
        </w:rPr>
      </w:pPr>
      <w:r w:rsidRPr="00BE754B">
        <w:rPr>
          <w:rFonts w:asciiTheme="minorHAnsi" w:hAnsiTheme="minorHAnsi" w:cstheme="minorHAnsi"/>
          <w:b/>
          <w:bCs/>
          <w:sz w:val="16"/>
          <w:szCs w:val="16"/>
          <w:lang w:val="pt-BR"/>
        </w:rPr>
        <w:t>5.2</w:t>
      </w:r>
      <w:r w:rsidRPr="00BE754B">
        <w:rPr>
          <w:rFonts w:asciiTheme="minorHAnsi" w:hAnsiTheme="minorHAnsi" w:cstheme="minorHAnsi"/>
          <w:bCs/>
          <w:sz w:val="16"/>
          <w:szCs w:val="16"/>
          <w:lang w:val="pt-BR"/>
        </w:rPr>
        <w:t xml:space="preserve"> Se caracterizada a má qualidade dos </w:t>
      </w:r>
      <w:r w:rsidR="003A7A92" w:rsidRPr="00BE754B">
        <w:rPr>
          <w:rFonts w:asciiTheme="minorHAnsi" w:hAnsiTheme="minorHAnsi" w:cstheme="minorHAnsi"/>
          <w:bCs/>
          <w:sz w:val="16"/>
          <w:szCs w:val="16"/>
          <w:lang w:val="pt-BR"/>
        </w:rPr>
        <w:t>produtos</w:t>
      </w:r>
      <w:r w:rsidRPr="00BE754B">
        <w:rPr>
          <w:rFonts w:asciiTheme="minorHAnsi" w:hAnsiTheme="minorHAnsi" w:cstheme="minorHAnsi"/>
          <w:bCs/>
          <w:sz w:val="16"/>
          <w:szCs w:val="16"/>
          <w:lang w:val="pt-BR"/>
        </w:rPr>
        <w:t>, deverá ser comunicado por escrito à contratada, informando as incorreções encontradas para a devida correção, sem ônus ao Município.</w:t>
      </w:r>
    </w:p>
    <w:p w14:paraId="5F724FAC" w14:textId="77777777" w:rsidR="00245EBA" w:rsidRPr="00BE754B" w:rsidRDefault="00245EBA" w:rsidP="006651A1">
      <w:pPr>
        <w:pStyle w:val="Corpodetexto"/>
        <w:ind w:left="-284"/>
        <w:jc w:val="both"/>
        <w:rPr>
          <w:rFonts w:asciiTheme="minorHAnsi" w:hAnsiTheme="minorHAnsi" w:cstheme="minorHAnsi"/>
          <w:bCs/>
          <w:sz w:val="16"/>
          <w:szCs w:val="16"/>
          <w:lang w:val="pt-BR"/>
        </w:rPr>
      </w:pPr>
    </w:p>
    <w:p w14:paraId="3F6765E8" w14:textId="1E06830B" w:rsidR="00245EBA" w:rsidRPr="00BE754B" w:rsidRDefault="00245EBA" w:rsidP="006651A1">
      <w:pPr>
        <w:pStyle w:val="Corpodetexto2"/>
        <w:spacing w:after="0" w:line="240" w:lineRule="auto"/>
        <w:ind w:left="-284"/>
        <w:jc w:val="both"/>
        <w:rPr>
          <w:rFonts w:asciiTheme="minorHAnsi" w:hAnsiTheme="minorHAnsi" w:cstheme="minorHAnsi"/>
          <w:bCs/>
          <w:sz w:val="16"/>
          <w:szCs w:val="16"/>
        </w:rPr>
      </w:pPr>
      <w:r w:rsidRPr="00BE754B">
        <w:rPr>
          <w:rFonts w:asciiTheme="minorHAnsi" w:hAnsiTheme="minorHAnsi" w:cstheme="minorHAnsi"/>
          <w:b/>
          <w:sz w:val="16"/>
          <w:szCs w:val="16"/>
        </w:rPr>
        <w:t xml:space="preserve">5.3 </w:t>
      </w:r>
      <w:r w:rsidRPr="00BE754B">
        <w:rPr>
          <w:rFonts w:asciiTheme="minorHAnsi" w:eastAsia="Calibri" w:hAnsiTheme="minorHAnsi" w:cstheme="minorHAnsi"/>
          <w:sz w:val="16"/>
          <w:szCs w:val="16"/>
        </w:rPr>
        <w:t>A fiscalização de que trata este item não exclui nem reduz a responsabilidade da DETENTORA/CONTRATADA, inclusive perante terceiros, por quaisquer irregularidades, ainda que resultantes de imperfeições técnicas (</w:t>
      </w:r>
      <w:r w:rsidR="00AA6DBC" w:rsidRPr="00BE754B">
        <w:rPr>
          <w:rFonts w:asciiTheme="minorHAnsi" w:eastAsia="Calibri" w:hAnsiTheme="minorHAnsi" w:cstheme="minorHAnsi"/>
          <w:sz w:val="16"/>
          <w:szCs w:val="16"/>
        </w:rPr>
        <w:t>Art</w:t>
      </w:r>
      <w:r w:rsidRPr="00BE754B">
        <w:rPr>
          <w:rFonts w:asciiTheme="minorHAnsi" w:eastAsia="Calibri" w:hAnsiTheme="minorHAnsi" w:cstheme="minorHAnsi"/>
          <w:sz w:val="16"/>
          <w:szCs w:val="16"/>
        </w:rPr>
        <w:t xml:space="preserve">. </w:t>
      </w:r>
      <w:r w:rsidR="007C4DEF" w:rsidRPr="00BE754B">
        <w:rPr>
          <w:rFonts w:asciiTheme="minorHAnsi" w:eastAsia="Calibri" w:hAnsiTheme="minorHAnsi" w:cstheme="minorHAnsi"/>
          <w:sz w:val="16"/>
          <w:szCs w:val="16"/>
        </w:rPr>
        <w:t>120</w:t>
      </w:r>
      <w:r w:rsidRPr="00BE754B">
        <w:rPr>
          <w:rFonts w:asciiTheme="minorHAnsi" w:eastAsia="Calibri" w:hAnsiTheme="minorHAnsi" w:cstheme="minorHAnsi"/>
          <w:sz w:val="16"/>
          <w:szCs w:val="16"/>
        </w:rPr>
        <w:t xml:space="preserve">, da Lei </w:t>
      </w:r>
      <w:r w:rsidR="007C4DEF" w:rsidRPr="00BE754B">
        <w:rPr>
          <w:rFonts w:asciiTheme="minorHAnsi" w:eastAsia="Calibri" w:hAnsiTheme="minorHAnsi" w:cstheme="minorHAnsi"/>
          <w:sz w:val="16"/>
          <w:szCs w:val="16"/>
        </w:rPr>
        <w:t>14.133/2021</w:t>
      </w:r>
      <w:r w:rsidRPr="00BE754B">
        <w:rPr>
          <w:rFonts w:asciiTheme="minorHAnsi" w:eastAsia="Calibri" w:hAnsiTheme="minorHAnsi" w:cstheme="minorHAnsi"/>
          <w:sz w:val="16"/>
          <w:szCs w:val="16"/>
        </w:rPr>
        <w:t>).</w:t>
      </w:r>
    </w:p>
    <w:p w14:paraId="4E6F449F" w14:textId="77777777" w:rsidR="00EF1CDD" w:rsidRPr="00BE754B" w:rsidRDefault="00EF1CDD" w:rsidP="00BE754B">
      <w:pPr>
        <w:jc w:val="both"/>
        <w:rPr>
          <w:rFonts w:asciiTheme="minorHAnsi" w:hAnsiTheme="minorHAnsi" w:cstheme="minorHAnsi"/>
          <w:b/>
          <w:bCs/>
          <w:sz w:val="16"/>
          <w:szCs w:val="16"/>
          <w:u w:val="single"/>
        </w:rPr>
      </w:pPr>
    </w:p>
    <w:tbl>
      <w:tblPr>
        <w:tblStyle w:val="Tabelacomgrade"/>
        <w:tblW w:w="8784" w:type="dxa"/>
        <w:tblInd w:w="-284" w:type="dxa"/>
        <w:tblLook w:val="04A0" w:firstRow="1" w:lastRow="0" w:firstColumn="1" w:lastColumn="0" w:noHBand="0" w:noVBand="1"/>
      </w:tblPr>
      <w:tblGrid>
        <w:gridCol w:w="8784"/>
      </w:tblGrid>
      <w:tr w:rsidR="00262888" w14:paraId="1C0F4149" w14:textId="77777777" w:rsidTr="00596CDC">
        <w:tc>
          <w:tcPr>
            <w:tcW w:w="8784" w:type="dxa"/>
            <w:shd w:val="clear" w:color="auto" w:fill="BFBFBF" w:themeFill="background1" w:themeFillShade="BF"/>
          </w:tcPr>
          <w:p w14:paraId="17A47AFF" w14:textId="1D717B91" w:rsidR="00262888" w:rsidRPr="00262888" w:rsidRDefault="00262888" w:rsidP="00262888">
            <w:pPr>
              <w:ind w:left="-284"/>
              <w:jc w:val="both"/>
              <w:rPr>
                <w:rFonts w:asciiTheme="minorHAnsi" w:hAnsiTheme="minorHAnsi" w:cstheme="minorHAnsi"/>
                <w:b/>
                <w:sz w:val="16"/>
                <w:szCs w:val="16"/>
              </w:rPr>
            </w:pPr>
            <w:r>
              <w:rPr>
                <w:rFonts w:asciiTheme="minorHAnsi" w:hAnsiTheme="minorHAnsi" w:cstheme="minorHAnsi"/>
                <w:b/>
                <w:bCs/>
                <w:sz w:val="16"/>
                <w:szCs w:val="16"/>
              </w:rPr>
              <w:t xml:space="preserve">      </w:t>
            </w:r>
            <w:r w:rsidRPr="00262888">
              <w:rPr>
                <w:rFonts w:asciiTheme="minorHAnsi" w:hAnsiTheme="minorHAnsi" w:cstheme="minorHAnsi"/>
                <w:b/>
                <w:bCs/>
                <w:sz w:val="16"/>
                <w:szCs w:val="16"/>
              </w:rPr>
              <w:t>CLÁUSULA SEXTA</w:t>
            </w:r>
            <w:r w:rsidRPr="00262888">
              <w:rPr>
                <w:rFonts w:asciiTheme="minorHAnsi" w:hAnsiTheme="minorHAnsi" w:cstheme="minorHAnsi"/>
                <w:b/>
                <w:sz w:val="16"/>
                <w:szCs w:val="16"/>
              </w:rPr>
              <w:t xml:space="preserve"> - DA OBRIGAÇÃO</w:t>
            </w:r>
          </w:p>
        </w:tc>
      </w:tr>
    </w:tbl>
    <w:p w14:paraId="64F85915" w14:textId="28ED40F0" w:rsidR="00EC0095" w:rsidRPr="00BE754B" w:rsidRDefault="003010B3" w:rsidP="00BD468D">
      <w:pPr>
        <w:ind w:left="-284"/>
        <w:jc w:val="both"/>
        <w:rPr>
          <w:rFonts w:asciiTheme="minorHAnsi" w:hAnsiTheme="minorHAnsi" w:cstheme="minorHAnsi"/>
          <w:sz w:val="16"/>
          <w:szCs w:val="16"/>
        </w:rPr>
      </w:pPr>
      <w:r w:rsidRPr="00BE754B">
        <w:rPr>
          <w:rFonts w:asciiTheme="minorHAnsi" w:hAnsiTheme="minorHAnsi" w:cstheme="minorHAnsi"/>
          <w:b/>
          <w:bCs/>
          <w:sz w:val="16"/>
          <w:szCs w:val="16"/>
        </w:rPr>
        <w:t xml:space="preserve">6.1 </w:t>
      </w:r>
      <w:r w:rsidR="00294099" w:rsidRPr="00BE754B">
        <w:rPr>
          <w:rFonts w:asciiTheme="minorHAnsi" w:hAnsiTheme="minorHAnsi" w:cstheme="minorHAnsi"/>
          <w:b/>
          <w:sz w:val="16"/>
          <w:szCs w:val="16"/>
          <w:u w:val="single"/>
        </w:rPr>
        <w:t>São obrigações da Licitante vencedora</w:t>
      </w:r>
      <w:r w:rsidR="00EC0095" w:rsidRPr="00BE754B">
        <w:rPr>
          <w:rFonts w:asciiTheme="minorHAnsi" w:hAnsiTheme="minorHAnsi" w:cstheme="minorHAnsi"/>
          <w:sz w:val="16"/>
          <w:szCs w:val="16"/>
        </w:rPr>
        <w:t>:</w:t>
      </w:r>
    </w:p>
    <w:p w14:paraId="57211F72" w14:textId="26A06377" w:rsidR="003010B3" w:rsidRPr="00F17DD2" w:rsidRDefault="006651A1" w:rsidP="003C1A8D">
      <w:pPr>
        <w:widowControl/>
        <w:suppressAutoHyphens/>
        <w:autoSpaceDE/>
        <w:autoSpaceDN/>
        <w:ind w:left="142"/>
        <w:jc w:val="both"/>
        <w:outlineLvl w:val="0"/>
        <w:rPr>
          <w:rFonts w:asciiTheme="minorHAnsi" w:hAnsiTheme="minorHAnsi" w:cstheme="minorHAnsi"/>
          <w:sz w:val="16"/>
          <w:szCs w:val="16"/>
        </w:rPr>
      </w:pPr>
      <w:r w:rsidRPr="006651A1">
        <w:rPr>
          <w:rFonts w:asciiTheme="minorHAnsi" w:hAnsiTheme="minorHAnsi" w:cstheme="minorHAnsi"/>
          <w:b/>
          <w:bCs/>
          <w:sz w:val="16"/>
          <w:szCs w:val="16"/>
        </w:rPr>
        <w:t>a)</w:t>
      </w:r>
      <w:r>
        <w:rPr>
          <w:rFonts w:asciiTheme="minorHAnsi" w:hAnsiTheme="minorHAnsi" w:cstheme="minorHAnsi"/>
          <w:sz w:val="16"/>
          <w:szCs w:val="16"/>
        </w:rPr>
        <w:t xml:space="preserve"> </w:t>
      </w:r>
      <w:r w:rsidR="003010B3" w:rsidRPr="00F17DD2">
        <w:rPr>
          <w:rFonts w:asciiTheme="minorHAnsi" w:hAnsiTheme="minorHAnsi" w:cstheme="minorHAnsi"/>
          <w:sz w:val="16"/>
          <w:szCs w:val="16"/>
        </w:rPr>
        <w:t>Fornecer ao Município o serviço requisitado, com as especificações descritas na proposta comercial da Adjudicatária e descrito na “Solicitação de Fornecimento”.</w:t>
      </w:r>
    </w:p>
    <w:p w14:paraId="2CC037CD" w14:textId="77777777" w:rsidR="003010B3" w:rsidRPr="00BE754B" w:rsidRDefault="003010B3" w:rsidP="003C1A8D">
      <w:pPr>
        <w:pStyle w:val="PargrafodaLista"/>
        <w:ind w:left="142"/>
        <w:outlineLvl w:val="0"/>
        <w:rPr>
          <w:rFonts w:asciiTheme="minorHAnsi" w:hAnsiTheme="minorHAnsi" w:cstheme="minorHAnsi"/>
          <w:sz w:val="16"/>
          <w:szCs w:val="16"/>
        </w:rPr>
      </w:pPr>
    </w:p>
    <w:p w14:paraId="65296FB7" w14:textId="15BCC2F1" w:rsidR="003010B3" w:rsidRPr="00F17DD2" w:rsidRDefault="006651A1" w:rsidP="003C1A8D">
      <w:pPr>
        <w:widowControl/>
        <w:suppressAutoHyphens/>
        <w:autoSpaceDE/>
        <w:autoSpaceDN/>
        <w:ind w:left="142"/>
        <w:jc w:val="both"/>
        <w:rPr>
          <w:rFonts w:asciiTheme="minorHAnsi" w:hAnsiTheme="minorHAnsi" w:cstheme="minorHAnsi"/>
          <w:sz w:val="16"/>
          <w:szCs w:val="16"/>
        </w:rPr>
      </w:pPr>
      <w:r w:rsidRPr="006651A1">
        <w:rPr>
          <w:rFonts w:asciiTheme="minorHAnsi" w:hAnsiTheme="minorHAnsi" w:cstheme="minorHAnsi"/>
          <w:b/>
          <w:sz w:val="16"/>
          <w:szCs w:val="16"/>
        </w:rPr>
        <w:t>b)</w:t>
      </w:r>
      <w:r>
        <w:rPr>
          <w:rFonts w:asciiTheme="minorHAnsi" w:hAnsiTheme="minorHAnsi" w:cstheme="minorHAnsi"/>
          <w:bCs/>
          <w:sz w:val="16"/>
          <w:szCs w:val="16"/>
        </w:rPr>
        <w:t xml:space="preserve"> </w:t>
      </w:r>
      <w:r w:rsidR="003010B3" w:rsidRPr="00F17DD2">
        <w:rPr>
          <w:rFonts w:asciiTheme="minorHAnsi" w:hAnsiTheme="minorHAnsi" w:cstheme="minorHAnsi"/>
          <w:bCs/>
          <w:sz w:val="16"/>
          <w:szCs w:val="16"/>
        </w:rPr>
        <w:t>Executar o</w:t>
      </w:r>
      <w:r w:rsidR="003010B3" w:rsidRPr="00F17DD2">
        <w:rPr>
          <w:rFonts w:asciiTheme="minorHAnsi" w:hAnsiTheme="minorHAnsi" w:cstheme="minorHAnsi"/>
          <w:sz w:val="16"/>
          <w:szCs w:val="16"/>
        </w:rPr>
        <w:t xml:space="preserve"> serviço de acordo com a necessidade, obedecendo ao cronograma fornecido pela unidade solicitante, obedecendo todas as recomendações da Secretaria Municipal de Educação e Secretaria Municipal de Desenvolvimento Social</w:t>
      </w:r>
      <w:r w:rsidR="00C04DC5">
        <w:rPr>
          <w:rFonts w:asciiTheme="minorHAnsi" w:hAnsiTheme="minorHAnsi" w:cstheme="minorHAnsi"/>
          <w:sz w:val="16"/>
          <w:szCs w:val="16"/>
        </w:rPr>
        <w:t>.</w:t>
      </w:r>
    </w:p>
    <w:p w14:paraId="01AF9AD2" w14:textId="77777777" w:rsidR="003010B3" w:rsidRPr="00BE754B" w:rsidRDefault="003010B3" w:rsidP="003C1A8D">
      <w:pPr>
        <w:pStyle w:val="PargrafodaLista"/>
        <w:ind w:left="142"/>
        <w:rPr>
          <w:rFonts w:asciiTheme="minorHAnsi" w:hAnsiTheme="minorHAnsi" w:cstheme="minorHAnsi"/>
          <w:sz w:val="16"/>
          <w:szCs w:val="16"/>
        </w:rPr>
      </w:pPr>
    </w:p>
    <w:p w14:paraId="48D32DE0" w14:textId="285A242D" w:rsidR="003010B3" w:rsidRPr="00F17DD2" w:rsidRDefault="006651A1" w:rsidP="003C1A8D">
      <w:pPr>
        <w:widowControl/>
        <w:suppressAutoHyphens/>
        <w:autoSpaceDE/>
        <w:autoSpaceDN/>
        <w:ind w:left="142"/>
        <w:jc w:val="both"/>
        <w:rPr>
          <w:rFonts w:asciiTheme="minorHAnsi" w:hAnsiTheme="minorHAnsi" w:cstheme="minorHAnsi"/>
          <w:sz w:val="16"/>
          <w:szCs w:val="16"/>
        </w:rPr>
      </w:pPr>
      <w:r w:rsidRPr="006651A1">
        <w:rPr>
          <w:rFonts w:asciiTheme="minorHAnsi" w:hAnsiTheme="minorHAnsi" w:cstheme="minorHAnsi"/>
          <w:b/>
          <w:bCs/>
          <w:sz w:val="16"/>
          <w:szCs w:val="16"/>
        </w:rPr>
        <w:t>c)</w:t>
      </w:r>
      <w:r>
        <w:rPr>
          <w:rFonts w:asciiTheme="minorHAnsi" w:hAnsiTheme="minorHAnsi" w:cstheme="minorHAnsi"/>
          <w:sz w:val="16"/>
          <w:szCs w:val="16"/>
        </w:rPr>
        <w:t xml:space="preserve"> </w:t>
      </w:r>
      <w:r w:rsidR="003010B3" w:rsidRPr="00F17DD2">
        <w:rPr>
          <w:rFonts w:asciiTheme="minorHAnsi" w:hAnsiTheme="minorHAnsi" w:cstheme="minorHAnsi"/>
          <w:sz w:val="16"/>
          <w:szCs w:val="16"/>
        </w:rPr>
        <w:t>Preservando os trabalhos, a troca do Profissional da oficina se dará somente em casos extraordinários com justificativa clara e convincente da empresa e autorizada pela Secretaria Municipal de Educação e Secretaria Municipal de Desenvolvimento Social.</w:t>
      </w:r>
    </w:p>
    <w:p w14:paraId="6893BE12" w14:textId="77777777" w:rsidR="003010B3" w:rsidRPr="00BE754B" w:rsidRDefault="003010B3" w:rsidP="003C1A8D">
      <w:pPr>
        <w:pStyle w:val="PargrafodaLista"/>
        <w:ind w:left="142"/>
        <w:rPr>
          <w:rFonts w:asciiTheme="minorHAnsi" w:hAnsiTheme="minorHAnsi" w:cstheme="minorHAnsi"/>
          <w:sz w:val="16"/>
          <w:szCs w:val="16"/>
        </w:rPr>
      </w:pPr>
    </w:p>
    <w:p w14:paraId="06EFA544" w14:textId="71399EB4" w:rsidR="003010B3" w:rsidRPr="00F17DD2" w:rsidRDefault="006651A1" w:rsidP="003C1A8D">
      <w:pPr>
        <w:widowControl/>
        <w:suppressAutoHyphens/>
        <w:autoSpaceDE/>
        <w:autoSpaceDN/>
        <w:ind w:left="142"/>
        <w:jc w:val="both"/>
        <w:outlineLvl w:val="0"/>
        <w:rPr>
          <w:rFonts w:asciiTheme="minorHAnsi" w:hAnsiTheme="minorHAnsi" w:cstheme="minorHAnsi"/>
          <w:sz w:val="16"/>
          <w:szCs w:val="16"/>
        </w:rPr>
      </w:pPr>
      <w:r w:rsidRPr="006651A1">
        <w:rPr>
          <w:rFonts w:asciiTheme="minorHAnsi" w:hAnsiTheme="minorHAnsi" w:cstheme="minorHAnsi"/>
          <w:b/>
          <w:bCs/>
          <w:sz w:val="16"/>
          <w:szCs w:val="16"/>
        </w:rPr>
        <w:t xml:space="preserve">d) </w:t>
      </w:r>
      <w:r w:rsidR="003010B3" w:rsidRPr="00F17DD2">
        <w:rPr>
          <w:rFonts w:asciiTheme="minorHAnsi" w:hAnsiTheme="minorHAnsi" w:cstheme="minorHAnsi"/>
          <w:sz w:val="16"/>
          <w:szCs w:val="16"/>
        </w:rPr>
        <w:t>Caso algum Profissional descumpra o contrato e/ou tem alguma ação indevida a Secretaria Municipal de Educação e Secretaria Municipal de Desenvolvimento Social poderão pedir a troca imediata do mesmo para a empresa, desde que cumpra as exigências desta proposta.</w:t>
      </w:r>
    </w:p>
    <w:p w14:paraId="32A3C452" w14:textId="77777777" w:rsidR="003010B3" w:rsidRPr="00BE754B" w:rsidRDefault="003010B3" w:rsidP="003C1A8D">
      <w:pPr>
        <w:pStyle w:val="PargrafodaLista"/>
        <w:ind w:left="142"/>
        <w:outlineLvl w:val="0"/>
        <w:rPr>
          <w:rFonts w:asciiTheme="minorHAnsi" w:hAnsiTheme="minorHAnsi" w:cstheme="minorHAnsi"/>
          <w:sz w:val="16"/>
          <w:szCs w:val="16"/>
        </w:rPr>
      </w:pPr>
    </w:p>
    <w:p w14:paraId="4FAF547B" w14:textId="3231048C" w:rsidR="003010B3" w:rsidRPr="00F17DD2" w:rsidRDefault="006651A1" w:rsidP="003C1A8D">
      <w:pPr>
        <w:widowControl/>
        <w:suppressAutoHyphens/>
        <w:autoSpaceDE/>
        <w:autoSpaceDN/>
        <w:ind w:left="142"/>
        <w:jc w:val="both"/>
        <w:outlineLvl w:val="0"/>
        <w:rPr>
          <w:rFonts w:asciiTheme="minorHAnsi" w:hAnsiTheme="minorHAnsi" w:cstheme="minorHAnsi"/>
          <w:sz w:val="16"/>
          <w:szCs w:val="16"/>
        </w:rPr>
      </w:pPr>
      <w:r w:rsidRPr="006651A1">
        <w:rPr>
          <w:rFonts w:asciiTheme="minorHAnsi" w:hAnsiTheme="minorHAnsi" w:cstheme="minorHAnsi"/>
          <w:b/>
          <w:bCs/>
          <w:sz w:val="16"/>
          <w:szCs w:val="16"/>
        </w:rPr>
        <w:t xml:space="preserve">e) </w:t>
      </w:r>
      <w:r w:rsidR="003010B3" w:rsidRPr="00F17DD2">
        <w:rPr>
          <w:rFonts w:asciiTheme="minorHAnsi" w:hAnsiTheme="minorHAnsi" w:cstheme="minorHAnsi"/>
          <w:sz w:val="16"/>
          <w:szCs w:val="16"/>
        </w:rPr>
        <w:t>Fornecer as listas de presença dos alunos mediante à supervisão de cada escola.</w:t>
      </w:r>
    </w:p>
    <w:p w14:paraId="1448D298" w14:textId="77777777" w:rsidR="003010B3" w:rsidRPr="00BE754B" w:rsidRDefault="003010B3" w:rsidP="003C1A8D">
      <w:pPr>
        <w:pStyle w:val="PargrafodaLista"/>
        <w:ind w:left="142"/>
        <w:outlineLvl w:val="0"/>
        <w:rPr>
          <w:rFonts w:asciiTheme="minorHAnsi" w:hAnsiTheme="minorHAnsi" w:cstheme="minorHAnsi"/>
          <w:sz w:val="16"/>
          <w:szCs w:val="16"/>
        </w:rPr>
      </w:pPr>
    </w:p>
    <w:p w14:paraId="48C3D7E0" w14:textId="53834E04" w:rsidR="003010B3" w:rsidRPr="00F17DD2" w:rsidRDefault="006651A1" w:rsidP="003C1A8D">
      <w:pPr>
        <w:widowControl/>
        <w:suppressAutoHyphens/>
        <w:autoSpaceDE/>
        <w:autoSpaceDN/>
        <w:ind w:left="142"/>
        <w:jc w:val="both"/>
        <w:outlineLvl w:val="0"/>
        <w:rPr>
          <w:rFonts w:asciiTheme="minorHAnsi" w:hAnsiTheme="minorHAnsi" w:cstheme="minorHAnsi"/>
          <w:sz w:val="16"/>
          <w:szCs w:val="16"/>
        </w:rPr>
      </w:pPr>
      <w:r w:rsidRPr="006651A1">
        <w:rPr>
          <w:rFonts w:asciiTheme="minorHAnsi" w:hAnsiTheme="minorHAnsi" w:cstheme="minorHAnsi"/>
          <w:b/>
          <w:bCs/>
          <w:sz w:val="16"/>
          <w:szCs w:val="16"/>
        </w:rPr>
        <w:t>f)</w:t>
      </w:r>
      <w:r>
        <w:rPr>
          <w:rFonts w:asciiTheme="minorHAnsi" w:hAnsiTheme="minorHAnsi" w:cstheme="minorHAnsi"/>
          <w:sz w:val="16"/>
          <w:szCs w:val="16"/>
        </w:rPr>
        <w:t xml:space="preserve"> </w:t>
      </w:r>
      <w:r w:rsidR="003010B3" w:rsidRPr="00F17DD2">
        <w:rPr>
          <w:rFonts w:asciiTheme="minorHAnsi" w:hAnsiTheme="minorHAnsi" w:cstheme="minorHAnsi"/>
          <w:sz w:val="16"/>
          <w:szCs w:val="16"/>
        </w:rPr>
        <w:t>Executar os serviços, com esmero e perfeição, em conformidade com as disposições deste instrumento.</w:t>
      </w:r>
    </w:p>
    <w:p w14:paraId="1C3D913B" w14:textId="77777777" w:rsidR="003010B3" w:rsidRPr="00BE754B" w:rsidRDefault="003010B3" w:rsidP="003C1A8D">
      <w:pPr>
        <w:ind w:left="142"/>
        <w:jc w:val="both"/>
        <w:outlineLvl w:val="0"/>
        <w:rPr>
          <w:rFonts w:asciiTheme="minorHAnsi" w:hAnsiTheme="minorHAnsi" w:cstheme="minorHAnsi"/>
          <w:b/>
          <w:sz w:val="16"/>
          <w:szCs w:val="16"/>
        </w:rPr>
      </w:pPr>
    </w:p>
    <w:p w14:paraId="00F94AA5" w14:textId="65510594" w:rsidR="003010B3" w:rsidRPr="00F17DD2" w:rsidRDefault="006651A1" w:rsidP="003C1A8D">
      <w:pPr>
        <w:widowControl/>
        <w:suppressAutoHyphens/>
        <w:autoSpaceDE/>
        <w:autoSpaceDN/>
        <w:ind w:left="142"/>
        <w:jc w:val="both"/>
        <w:outlineLvl w:val="0"/>
        <w:rPr>
          <w:rFonts w:asciiTheme="minorHAnsi" w:hAnsiTheme="minorHAnsi" w:cstheme="minorHAnsi"/>
          <w:sz w:val="16"/>
          <w:szCs w:val="16"/>
        </w:rPr>
      </w:pPr>
      <w:r w:rsidRPr="006651A1">
        <w:rPr>
          <w:rFonts w:asciiTheme="minorHAnsi" w:hAnsiTheme="minorHAnsi" w:cstheme="minorHAnsi"/>
          <w:b/>
          <w:bCs/>
          <w:sz w:val="16"/>
          <w:szCs w:val="16"/>
        </w:rPr>
        <w:t>g)</w:t>
      </w:r>
      <w:r>
        <w:rPr>
          <w:rFonts w:asciiTheme="minorHAnsi" w:hAnsiTheme="minorHAnsi" w:cstheme="minorHAnsi"/>
          <w:sz w:val="16"/>
          <w:szCs w:val="16"/>
        </w:rPr>
        <w:t xml:space="preserve"> </w:t>
      </w:r>
      <w:r w:rsidR="003010B3" w:rsidRPr="00F17DD2">
        <w:rPr>
          <w:rFonts w:asciiTheme="minorHAnsi" w:hAnsiTheme="minorHAnsi" w:cstheme="minorHAnsi"/>
          <w:sz w:val="16"/>
          <w:szCs w:val="16"/>
        </w:rPr>
        <w:t>Executar os serviços dentro das especificações e/ou condições constantes do orçamento aprovado pelo Setor competente do Município.</w:t>
      </w:r>
    </w:p>
    <w:p w14:paraId="76B156FB" w14:textId="77777777" w:rsidR="003010B3" w:rsidRPr="00BE754B" w:rsidRDefault="003010B3" w:rsidP="003C1A8D">
      <w:pPr>
        <w:ind w:left="142"/>
        <w:jc w:val="both"/>
        <w:outlineLvl w:val="0"/>
        <w:rPr>
          <w:rFonts w:asciiTheme="minorHAnsi" w:hAnsiTheme="minorHAnsi" w:cstheme="minorHAnsi"/>
          <w:b/>
          <w:sz w:val="16"/>
          <w:szCs w:val="16"/>
        </w:rPr>
      </w:pPr>
    </w:p>
    <w:p w14:paraId="0C62E07C" w14:textId="2A46A620" w:rsidR="003010B3" w:rsidRPr="00F17DD2" w:rsidRDefault="006651A1" w:rsidP="003C1A8D">
      <w:pPr>
        <w:widowControl/>
        <w:suppressAutoHyphens/>
        <w:autoSpaceDE/>
        <w:autoSpaceDN/>
        <w:ind w:left="142"/>
        <w:jc w:val="both"/>
        <w:outlineLvl w:val="0"/>
        <w:rPr>
          <w:rFonts w:asciiTheme="minorHAnsi" w:hAnsiTheme="minorHAnsi" w:cstheme="minorHAnsi"/>
          <w:sz w:val="16"/>
          <w:szCs w:val="16"/>
        </w:rPr>
      </w:pPr>
      <w:r w:rsidRPr="006651A1">
        <w:rPr>
          <w:rFonts w:asciiTheme="minorHAnsi" w:hAnsiTheme="minorHAnsi" w:cstheme="minorHAnsi"/>
          <w:b/>
          <w:bCs/>
          <w:sz w:val="16"/>
          <w:szCs w:val="16"/>
        </w:rPr>
        <w:t>h)</w:t>
      </w:r>
      <w:r>
        <w:rPr>
          <w:rFonts w:asciiTheme="minorHAnsi" w:hAnsiTheme="minorHAnsi" w:cstheme="minorHAnsi"/>
          <w:sz w:val="16"/>
          <w:szCs w:val="16"/>
        </w:rPr>
        <w:t xml:space="preserve"> </w:t>
      </w:r>
      <w:r w:rsidR="003010B3" w:rsidRPr="00F17DD2">
        <w:rPr>
          <w:rFonts w:asciiTheme="minorHAnsi" w:hAnsiTheme="minorHAnsi" w:cstheme="minorHAnsi"/>
          <w:sz w:val="16"/>
          <w:szCs w:val="16"/>
        </w:rPr>
        <w:t>Assumir inteira responsabilidade administrativa, civil e penal, por quaisquer danos e prejuízos materiais e pessoais que possam advir, direta ou indiretamente, ao Contratante, ou ainda a terceiros, por ela causados ou por seu preposto ou seus empregados, no cumprimento deste contrato.</w:t>
      </w:r>
    </w:p>
    <w:p w14:paraId="484AB975" w14:textId="77777777" w:rsidR="003010B3" w:rsidRPr="00BE754B" w:rsidRDefault="003010B3" w:rsidP="003C1A8D">
      <w:pPr>
        <w:ind w:left="142"/>
        <w:jc w:val="both"/>
        <w:outlineLvl w:val="0"/>
        <w:rPr>
          <w:rFonts w:asciiTheme="minorHAnsi" w:hAnsiTheme="minorHAnsi" w:cstheme="minorHAnsi"/>
          <w:b/>
          <w:sz w:val="16"/>
          <w:szCs w:val="16"/>
        </w:rPr>
      </w:pPr>
    </w:p>
    <w:p w14:paraId="75B9911F" w14:textId="021AC3D8" w:rsidR="003010B3" w:rsidRPr="00F17DD2" w:rsidRDefault="006651A1" w:rsidP="003C1A8D">
      <w:pPr>
        <w:widowControl/>
        <w:suppressAutoHyphens/>
        <w:autoSpaceDE/>
        <w:autoSpaceDN/>
        <w:ind w:left="142"/>
        <w:jc w:val="both"/>
        <w:rPr>
          <w:rFonts w:asciiTheme="minorHAnsi" w:hAnsiTheme="minorHAnsi" w:cstheme="minorHAnsi"/>
          <w:sz w:val="16"/>
          <w:szCs w:val="16"/>
        </w:rPr>
      </w:pPr>
      <w:r w:rsidRPr="006651A1">
        <w:rPr>
          <w:rFonts w:asciiTheme="minorHAnsi" w:hAnsiTheme="minorHAnsi" w:cstheme="minorHAnsi"/>
          <w:b/>
          <w:bCs/>
          <w:sz w:val="16"/>
          <w:szCs w:val="16"/>
        </w:rPr>
        <w:t>i)</w:t>
      </w:r>
      <w:r>
        <w:rPr>
          <w:rFonts w:asciiTheme="minorHAnsi" w:hAnsiTheme="minorHAnsi" w:cstheme="minorHAnsi"/>
          <w:sz w:val="16"/>
          <w:szCs w:val="16"/>
        </w:rPr>
        <w:t xml:space="preserve"> </w:t>
      </w:r>
      <w:r w:rsidR="003010B3" w:rsidRPr="00F17DD2">
        <w:rPr>
          <w:rFonts w:asciiTheme="minorHAnsi" w:hAnsiTheme="minorHAnsi" w:cstheme="minorHAnsi"/>
          <w:sz w:val="16"/>
          <w:szCs w:val="16"/>
        </w:rPr>
        <w:t>Manter, durante a execução do contrato, em compatibilidade com as obrigações assumidas, todas as condições de habilitação e qualificação exigidas na Licitação.</w:t>
      </w:r>
    </w:p>
    <w:p w14:paraId="6B01475F" w14:textId="77777777" w:rsidR="003010B3" w:rsidRPr="00BE754B" w:rsidRDefault="003010B3" w:rsidP="003C1A8D">
      <w:pPr>
        <w:ind w:left="142"/>
        <w:jc w:val="both"/>
        <w:rPr>
          <w:rFonts w:asciiTheme="minorHAnsi" w:hAnsiTheme="minorHAnsi" w:cstheme="minorHAnsi"/>
          <w:sz w:val="16"/>
          <w:szCs w:val="16"/>
        </w:rPr>
      </w:pPr>
    </w:p>
    <w:p w14:paraId="2B1C041E" w14:textId="66F3CA33" w:rsidR="003010B3" w:rsidRPr="00F17DD2" w:rsidRDefault="006651A1" w:rsidP="003C1A8D">
      <w:pPr>
        <w:widowControl/>
        <w:suppressAutoHyphens/>
        <w:autoSpaceDE/>
        <w:autoSpaceDN/>
        <w:ind w:left="142"/>
        <w:jc w:val="both"/>
        <w:rPr>
          <w:rFonts w:asciiTheme="minorHAnsi" w:hAnsiTheme="minorHAnsi" w:cstheme="minorHAnsi"/>
          <w:sz w:val="16"/>
          <w:szCs w:val="16"/>
        </w:rPr>
      </w:pPr>
      <w:r w:rsidRPr="006651A1">
        <w:rPr>
          <w:rFonts w:asciiTheme="minorHAnsi" w:hAnsiTheme="minorHAnsi" w:cstheme="minorHAnsi"/>
          <w:b/>
          <w:bCs/>
          <w:sz w:val="16"/>
          <w:szCs w:val="16"/>
        </w:rPr>
        <w:t xml:space="preserve">j) </w:t>
      </w:r>
      <w:r w:rsidR="003010B3" w:rsidRPr="00F17DD2">
        <w:rPr>
          <w:rFonts w:asciiTheme="minorHAnsi" w:hAnsiTheme="minorHAnsi" w:cstheme="minorHAnsi"/>
          <w:sz w:val="16"/>
          <w:szCs w:val="16"/>
        </w:rPr>
        <w:t>Responsabilizar por todas as despesas com peças, materiais e insumos e equipamentos necessários à realização dos serviços, conforme especificações constantes deste Termo.</w:t>
      </w:r>
    </w:p>
    <w:p w14:paraId="6CD6CF6F" w14:textId="77777777" w:rsidR="003010B3" w:rsidRPr="00BE754B" w:rsidRDefault="003010B3" w:rsidP="003C1A8D">
      <w:pPr>
        <w:ind w:left="142"/>
        <w:jc w:val="both"/>
        <w:rPr>
          <w:rFonts w:asciiTheme="minorHAnsi" w:hAnsiTheme="minorHAnsi" w:cstheme="minorHAnsi"/>
          <w:b/>
          <w:sz w:val="16"/>
          <w:szCs w:val="16"/>
        </w:rPr>
      </w:pPr>
    </w:p>
    <w:p w14:paraId="07E0BBAE" w14:textId="63B8CC46" w:rsidR="003010B3" w:rsidRPr="00F17DD2" w:rsidRDefault="006651A1" w:rsidP="003C1A8D">
      <w:pPr>
        <w:widowControl/>
        <w:suppressAutoHyphens/>
        <w:autoSpaceDE/>
        <w:autoSpaceDN/>
        <w:ind w:left="142"/>
        <w:jc w:val="both"/>
        <w:rPr>
          <w:rFonts w:asciiTheme="minorHAnsi" w:hAnsiTheme="minorHAnsi" w:cstheme="minorHAnsi"/>
          <w:sz w:val="16"/>
          <w:szCs w:val="16"/>
        </w:rPr>
      </w:pPr>
      <w:r w:rsidRPr="006651A1">
        <w:rPr>
          <w:rFonts w:asciiTheme="minorHAnsi" w:hAnsiTheme="minorHAnsi" w:cstheme="minorHAnsi"/>
          <w:b/>
          <w:bCs/>
          <w:sz w:val="16"/>
          <w:szCs w:val="16"/>
        </w:rPr>
        <w:t>k)</w:t>
      </w:r>
      <w:r>
        <w:rPr>
          <w:rFonts w:asciiTheme="minorHAnsi" w:hAnsiTheme="minorHAnsi" w:cstheme="minorHAnsi"/>
          <w:sz w:val="16"/>
          <w:szCs w:val="16"/>
        </w:rPr>
        <w:t xml:space="preserve"> </w:t>
      </w:r>
      <w:r w:rsidR="003010B3" w:rsidRPr="00F17DD2">
        <w:rPr>
          <w:rFonts w:asciiTheme="minorHAnsi" w:hAnsiTheme="minorHAnsi" w:cstheme="minorHAnsi"/>
          <w:sz w:val="16"/>
          <w:szCs w:val="16"/>
        </w:rPr>
        <w:t>Fornecer toda mão de obra necessária à fiel e perfeita execução dos serviços, bem como os encargos previdenciários, trabalhistas e outros de qualquer natureza decorrentes da execução dos serviços, sem ônus adicionais para o município.</w:t>
      </w:r>
    </w:p>
    <w:p w14:paraId="538CBA7B" w14:textId="77777777" w:rsidR="003010B3" w:rsidRPr="00BE754B" w:rsidRDefault="003010B3" w:rsidP="003C1A8D">
      <w:pPr>
        <w:ind w:left="142"/>
        <w:jc w:val="both"/>
        <w:rPr>
          <w:rFonts w:asciiTheme="minorHAnsi" w:hAnsiTheme="minorHAnsi" w:cstheme="minorHAnsi"/>
          <w:sz w:val="16"/>
          <w:szCs w:val="16"/>
        </w:rPr>
      </w:pPr>
    </w:p>
    <w:p w14:paraId="58DAEA55" w14:textId="321B2FE6" w:rsidR="003010B3" w:rsidRPr="00F17DD2" w:rsidRDefault="006651A1" w:rsidP="003C1A8D">
      <w:pPr>
        <w:widowControl/>
        <w:suppressAutoHyphens/>
        <w:autoSpaceDE/>
        <w:autoSpaceDN/>
        <w:ind w:left="142"/>
        <w:jc w:val="both"/>
        <w:rPr>
          <w:rFonts w:asciiTheme="minorHAnsi" w:hAnsiTheme="minorHAnsi" w:cstheme="minorHAnsi"/>
          <w:sz w:val="16"/>
          <w:szCs w:val="16"/>
        </w:rPr>
      </w:pPr>
      <w:r w:rsidRPr="006651A1">
        <w:rPr>
          <w:rFonts w:asciiTheme="minorHAnsi" w:hAnsiTheme="minorHAnsi" w:cstheme="minorHAnsi"/>
          <w:b/>
          <w:bCs/>
          <w:sz w:val="16"/>
          <w:szCs w:val="16"/>
        </w:rPr>
        <w:t>l)</w:t>
      </w:r>
      <w:r>
        <w:rPr>
          <w:rFonts w:asciiTheme="minorHAnsi" w:hAnsiTheme="minorHAnsi" w:cstheme="minorHAnsi"/>
          <w:sz w:val="16"/>
          <w:szCs w:val="16"/>
        </w:rPr>
        <w:t xml:space="preserve"> </w:t>
      </w:r>
      <w:r w:rsidR="003010B3" w:rsidRPr="00F17DD2">
        <w:rPr>
          <w:rFonts w:asciiTheme="minorHAnsi" w:hAnsiTheme="minorHAnsi" w:cstheme="minorHAnsi"/>
          <w:sz w:val="16"/>
          <w:szCs w:val="16"/>
        </w:rPr>
        <w:t>Utilizar, na execução dos serviços, somente profissionais habilitados, qualificados, treinados e capacitados, observando o exigido neste Termo.</w:t>
      </w:r>
    </w:p>
    <w:p w14:paraId="615C9D10" w14:textId="77777777" w:rsidR="003010B3" w:rsidRPr="00BE754B" w:rsidRDefault="003010B3" w:rsidP="003C1A8D">
      <w:pPr>
        <w:ind w:left="142"/>
        <w:jc w:val="both"/>
        <w:rPr>
          <w:rFonts w:asciiTheme="minorHAnsi" w:hAnsiTheme="minorHAnsi" w:cstheme="minorHAnsi"/>
          <w:b/>
          <w:sz w:val="16"/>
          <w:szCs w:val="16"/>
        </w:rPr>
      </w:pPr>
    </w:p>
    <w:p w14:paraId="39025504" w14:textId="237F0058" w:rsidR="003010B3" w:rsidRPr="00F17DD2" w:rsidRDefault="006651A1" w:rsidP="003C1A8D">
      <w:pPr>
        <w:widowControl/>
        <w:suppressAutoHyphens/>
        <w:autoSpaceDE/>
        <w:autoSpaceDN/>
        <w:ind w:left="142"/>
        <w:jc w:val="both"/>
        <w:rPr>
          <w:rFonts w:asciiTheme="minorHAnsi" w:hAnsiTheme="minorHAnsi" w:cstheme="minorHAnsi"/>
          <w:sz w:val="16"/>
          <w:szCs w:val="16"/>
        </w:rPr>
      </w:pPr>
      <w:r w:rsidRPr="006651A1">
        <w:rPr>
          <w:rFonts w:asciiTheme="minorHAnsi" w:hAnsiTheme="minorHAnsi" w:cstheme="minorHAnsi"/>
          <w:b/>
          <w:bCs/>
          <w:sz w:val="16"/>
          <w:szCs w:val="16"/>
        </w:rPr>
        <w:lastRenderedPageBreak/>
        <w:t>m)</w:t>
      </w:r>
      <w:r>
        <w:rPr>
          <w:rFonts w:asciiTheme="minorHAnsi" w:hAnsiTheme="minorHAnsi" w:cstheme="minorHAnsi"/>
          <w:sz w:val="16"/>
          <w:szCs w:val="16"/>
        </w:rPr>
        <w:t xml:space="preserve"> </w:t>
      </w:r>
      <w:r w:rsidR="003010B3" w:rsidRPr="00F17DD2">
        <w:rPr>
          <w:rFonts w:asciiTheme="minorHAnsi" w:hAnsiTheme="minorHAnsi" w:cstheme="minorHAnsi"/>
          <w:sz w:val="16"/>
          <w:szCs w:val="16"/>
        </w:rPr>
        <w:t>Não reproduzir, divulgar ou utilizar em benefício próprio, ou de terceiros, quaisquer informações de que tenha tomado ciência em razão da execução dos serviços discriminados, sem o consentimento, prévio e por escrito, do município.</w:t>
      </w:r>
    </w:p>
    <w:p w14:paraId="29844B01" w14:textId="77777777" w:rsidR="003010B3" w:rsidRPr="00BE754B" w:rsidRDefault="003010B3" w:rsidP="003C1A8D">
      <w:pPr>
        <w:ind w:left="142"/>
        <w:jc w:val="both"/>
        <w:rPr>
          <w:rFonts w:asciiTheme="minorHAnsi" w:hAnsiTheme="minorHAnsi" w:cstheme="minorHAnsi"/>
          <w:sz w:val="16"/>
          <w:szCs w:val="16"/>
        </w:rPr>
      </w:pPr>
    </w:p>
    <w:p w14:paraId="533E22F4" w14:textId="3EB70A33" w:rsidR="003010B3" w:rsidRPr="00F17DD2" w:rsidRDefault="006651A1" w:rsidP="003C1A8D">
      <w:pPr>
        <w:widowControl/>
        <w:suppressAutoHyphens/>
        <w:autoSpaceDE/>
        <w:autoSpaceDN/>
        <w:ind w:left="142"/>
        <w:jc w:val="both"/>
        <w:rPr>
          <w:rFonts w:asciiTheme="minorHAnsi" w:hAnsiTheme="minorHAnsi" w:cstheme="minorHAnsi"/>
          <w:sz w:val="16"/>
          <w:szCs w:val="16"/>
        </w:rPr>
      </w:pPr>
      <w:r w:rsidRPr="006651A1">
        <w:rPr>
          <w:rFonts w:asciiTheme="minorHAnsi" w:hAnsiTheme="minorHAnsi" w:cstheme="minorHAnsi"/>
          <w:b/>
          <w:bCs/>
          <w:sz w:val="16"/>
          <w:szCs w:val="16"/>
        </w:rPr>
        <w:t>n)</w:t>
      </w:r>
      <w:r>
        <w:rPr>
          <w:rFonts w:asciiTheme="minorHAnsi" w:hAnsiTheme="minorHAnsi" w:cstheme="minorHAnsi"/>
          <w:sz w:val="16"/>
          <w:szCs w:val="16"/>
        </w:rPr>
        <w:t xml:space="preserve"> </w:t>
      </w:r>
      <w:r w:rsidR="003010B3" w:rsidRPr="00F17DD2">
        <w:rPr>
          <w:rFonts w:asciiTheme="minorHAnsi" w:hAnsiTheme="minorHAnsi" w:cstheme="minorHAnsi"/>
          <w:sz w:val="16"/>
          <w:szCs w:val="16"/>
        </w:rPr>
        <w:t>Acatar a fiscalização, a orientação e o gerenciamento dos trabalhos por p</w:t>
      </w:r>
      <w:r w:rsidR="00AA6DBC" w:rsidRPr="00F17DD2">
        <w:rPr>
          <w:rFonts w:asciiTheme="minorHAnsi" w:hAnsiTheme="minorHAnsi" w:cstheme="minorHAnsi"/>
          <w:sz w:val="16"/>
          <w:szCs w:val="16"/>
        </w:rPr>
        <w:t>art</w:t>
      </w:r>
      <w:r w:rsidR="003010B3" w:rsidRPr="00F17DD2">
        <w:rPr>
          <w:rFonts w:asciiTheme="minorHAnsi" w:hAnsiTheme="minorHAnsi" w:cstheme="minorHAnsi"/>
          <w:sz w:val="16"/>
          <w:szCs w:val="16"/>
        </w:rPr>
        <w:t>e do gestor do contrato, Secretaria Municipal de Educação, designado pelo município.</w:t>
      </w:r>
    </w:p>
    <w:p w14:paraId="11CFD052" w14:textId="77777777" w:rsidR="003010B3" w:rsidRPr="00BE754B" w:rsidRDefault="003010B3" w:rsidP="003C1A8D">
      <w:pPr>
        <w:ind w:left="142"/>
        <w:jc w:val="both"/>
        <w:rPr>
          <w:rFonts w:asciiTheme="minorHAnsi" w:hAnsiTheme="minorHAnsi" w:cstheme="minorHAnsi"/>
          <w:sz w:val="16"/>
          <w:szCs w:val="16"/>
        </w:rPr>
      </w:pPr>
    </w:p>
    <w:p w14:paraId="6C779FEB" w14:textId="58129B93" w:rsidR="003010B3" w:rsidRPr="00F17DD2" w:rsidRDefault="006651A1" w:rsidP="003C1A8D">
      <w:pPr>
        <w:widowControl/>
        <w:suppressAutoHyphens/>
        <w:autoSpaceDE/>
        <w:autoSpaceDN/>
        <w:ind w:left="142"/>
        <w:jc w:val="both"/>
        <w:rPr>
          <w:rFonts w:asciiTheme="minorHAnsi" w:hAnsiTheme="minorHAnsi" w:cstheme="minorHAnsi"/>
          <w:sz w:val="16"/>
          <w:szCs w:val="16"/>
        </w:rPr>
      </w:pPr>
      <w:r w:rsidRPr="006651A1">
        <w:rPr>
          <w:rFonts w:asciiTheme="minorHAnsi" w:hAnsiTheme="minorHAnsi" w:cstheme="minorHAnsi"/>
          <w:b/>
          <w:bCs/>
          <w:sz w:val="16"/>
          <w:szCs w:val="16"/>
        </w:rPr>
        <w:t>o)</w:t>
      </w:r>
      <w:r>
        <w:rPr>
          <w:rFonts w:asciiTheme="minorHAnsi" w:hAnsiTheme="minorHAnsi" w:cstheme="minorHAnsi"/>
          <w:sz w:val="16"/>
          <w:szCs w:val="16"/>
        </w:rPr>
        <w:t xml:space="preserve"> </w:t>
      </w:r>
      <w:r w:rsidR="003010B3" w:rsidRPr="00F17DD2">
        <w:rPr>
          <w:rFonts w:asciiTheme="minorHAnsi" w:hAnsiTheme="minorHAnsi" w:cstheme="minorHAnsi"/>
          <w:sz w:val="16"/>
          <w:szCs w:val="16"/>
        </w:rPr>
        <w:t>Comunicar imediatamente, por intermédio do gestor do contrato, Secretaria Municipal de Educação, toda e qualquer irregularidade ou dificuldade que impossibilite a execução deste instrumento.</w:t>
      </w:r>
    </w:p>
    <w:p w14:paraId="443EFB2C" w14:textId="77777777" w:rsidR="003010B3" w:rsidRPr="00BE754B" w:rsidRDefault="003010B3" w:rsidP="003C1A8D">
      <w:pPr>
        <w:ind w:left="142"/>
        <w:jc w:val="both"/>
        <w:rPr>
          <w:rFonts w:asciiTheme="minorHAnsi" w:hAnsiTheme="minorHAnsi" w:cstheme="minorHAnsi"/>
          <w:sz w:val="16"/>
          <w:szCs w:val="16"/>
        </w:rPr>
      </w:pPr>
    </w:p>
    <w:p w14:paraId="3F36AA1D" w14:textId="35C1A90B" w:rsidR="003010B3" w:rsidRPr="00F17DD2" w:rsidRDefault="006651A1" w:rsidP="003C1A8D">
      <w:pPr>
        <w:widowControl/>
        <w:suppressAutoHyphens/>
        <w:autoSpaceDE/>
        <w:autoSpaceDN/>
        <w:ind w:left="142"/>
        <w:jc w:val="both"/>
        <w:rPr>
          <w:rFonts w:asciiTheme="minorHAnsi" w:hAnsiTheme="minorHAnsi" w:cstheme="minorHAnsi"/>
          <w:sz w:val="16"/>
          <w:szCs w:val="16"/>
        </w:rPr>
      </w:pPr>
      <w:r w:rsidRPr="006651A1">
        <w:rPr>
          <w:rFonts w:asciiTheme="minorHAnsi" w:hAnsiTheme="minorHAnsi" w:cstheme="minorHAnsi"/>
          <w:b/>
          <w:bCs/>
          <w:sz w:val="16"/>
          <w:szCs w:val="16"/>
        </w:rPr>
        <w:t>p)</w:t>
      </w:r>
      <w:r>
        <w:rPr>
          <w:rFonts w:asciiTheme="minorHAnsi" w:hAnsiTheme="minorHAnsi" w:cstheme="minorHAnsi"/>
          <w:sz w:val="16"/>
          <w:szCs w:val="16"/>
        </w:rPr>
        <w:t xml:space="preserve"> </w:t>
      </w:r>
      <w:r w:rsidR="003010B3" w:rsidRPr="00F17DD2">
        <w:rPr>
          <w:rFonts w:asciiTheme="minorHAnsi" w:hAnsiTheme="minorHAnsi" w:cstheme="minorHAnsi"/>
          <w:sz w:val="16"/>
          <w:szCs w:val="16"/>
        </w:rPr>
        <w:t>Responder civilmente por danos e/ou prejuízos causados ao MUNICÍPIO ou a terceiros, decorrentes da execução dos serviços ora contratados, ou de atos dolosos ou culposos de seus empregados. Assume a Licitante Vencedora, nesse caso, a obrigação de reparar o dano e/ou prejuízo, inclusive mediante a reposição do bem danificado em condições idênticas às anteriores ao dano ou o ressarcimento a preços atualizados, dentro de 30 (trinta) dias, após a comunicação que lhe deverá ser feita por escrito. Caso não o faça dentro do prazo estipulado, o MUNICÍPIO reserva-se o direito de descontar o valor do ressarcimento da garantia de execução ou da fatura do mês.</w:t>
      </w:r>
    </w:p>
    <w:p w14:paraId="2F29004A" w14:textId="77777777" w:rsidR="003010B3" w:rsidRPr="00BE754B" w:rsidRDefault="003010B3" w:rsidP="00A21FBB">
      <w:pPr>
        <w:ind w:left="142"/>
        <w:jc w:val="both"/>
        <w:rPr>
          <w:rFonts w:asciiTheme="minorHAnsi" w:hAnsiTheme="minorHAnsi" w:cstheme="minorHAnsi"/>
          <w:sz w:val="16"/>
          <w:szCs w:val="16"/>
        </w:rPr>
      </w:pPr>
    </w:p>
    <w:p w14:paraId="52FCE3FC" w14:textId="63469D46" w:rsidR="003010B3" w:rsidRPr="00F17DD2" w:rsidRDefault="006651A1" w:rsidP="003C1A8D">
      <w:pPr>
        <w:widowControl/>
        <w:suppressAutoHyphens/>
        <w:autoSpaceDE/>
        <w:autoSpaceDN/>
        <w:ind w:left="142"/>
        <w:jc w:val="both"/>
        <w:rPr>
          <w:rFonts w:asciiTheme="minorHAnsi" w:hAnsiTheme="minorHAnsi" w:cstheme="minorHAnsi"/>
          <w:sz w:val="16"/>
          <w:szCs w:val="16"/>
        </w:rPr>
      </w:pPr>
      <w:r w:rsidRPr="006651A1">
        <w:rPr>
          <w:rFonts w:asciiTheme="minorHAnsi" w:hAnsiTheme="minorHAnsi" w:cstheme="minorHAnsi"/>
          <w:b/>
          <w:bCs/>
          <w:sz w:val="16"/>
          <w:szCs w:val="16"/>
        </w:rPr>
        <w:t>q)</w:t>
      </w:r>
      <w:r>
        <w:rPr>
          <w:rFonts w:asciiTheme="minorHAnsi" w:hAnsiTheme="minorHAnsi" w:cstheme="minorHAnsi"/>
          <w:sz w:val="16"/>
          <w:szCs w:val="16"/>
        </w:rPr>
        <w:t xml:space="preserve"> </w:t>
      </w:r>
      <w:r w:rsidR="003010B3" w:rsidRPr="00F17DD2">
        <w:rPr>
          <w:rFonts w:asciiTheme="minorHAnsi" w:hAnsiTheme="minorHAnsi" w:cstheme="minorHAnsi"/>
          <w:sz w:val="16"/>
          <w:szCs w:val="16"/>
        </w:rPr>
        <w:t>Recolher, no prazo estabelecido, valores referentes a penalidades de multa previstas neste instrumento e que lhe sejam aplicadas por meio de procedimento administrativo, decorrentes de descumprimento de obrigações contratuais.</w:t>
      </w:r>
    </w:p>
    <w:p w14:paraId="712F1DE3" w14:textId="77777777" w:rsidR="00E156BA" w:rsidRPr="00BE754B" w:rsidRDefault="00E156BA" w:rsidP="00BE754B">
      <w:pPr>
        <w:pStyle w:val="PargrafodaLista"/>
        <w:rPr>
          <w:rFonts w:asciiTheme="minorHAnsi" w:hAnsiTheme="minorHAnsi" w:cstheme="minorHAnsi"/>
          <w:sz w:val="16"/>
          <w:szCs w:val="16"/>
        </w:rPr>
      </w:pPr>
    </w:p>
    <w:p w14:paraId="6B10EC33" w14:textId="30E0F00F" w:rsidR="00EC0095" w:rsidRPr="00BE754B" w:rsidRDefault="005D7AFE" w:rsidP="00BD468D">
      <w:pPr>
        <w:pStyle w:val="Corpodetexto"/>
        <w:ind w:left="-284"/>
        <w:rPr>
          <w:rFonts w:asciiTheme="minorHAnsi" w:hAnsiTheme="minorHAnsi" w:cstheme="minorHAnsi"/>
          <w:sz w:val="16"/>
          <w:szCs w:val="16"/>
        </w:rPr>
      </w:pPr>
      <w:r>
        <w:rPr>
          <w:rFonts w:asciiTheme="minorHAnsi" w:hAnsiTheme="minorHAnsi" w:cstheme="minorHAnsi"/>
          <w:b/>
          <w:sz w:val="16"/>
          <w:szCs w:val="16"/>
          <w:u w:val="single"/>
        </w:rPr>
        <w:t xml:space="preserve">6.2 </w:t>
      </w:r>
      <w:r w:rsidR="00EC0095" w:rsidRPr="00BE754B">
        <w:rPr>
          <w:rFonts w:asciiTheme="minorHAnsi" w:hAnsiTheme="minorHAnsi" w:cstheme="minorHAnsi"/>
          <w:b/>
          <w:sz w:val="16"/>
          <w:szCs w:val="16"/>
          <w:u w:val="single"/>
        </w:rPr>
        <w:t>Constituem Obrigações do Município</w:t>
      </w:r>
      <w:r w:rsidR="00EC0095" w:rsidRPr="00BE754B">
        <w:rPr>
          <w:rFonts w:asciiTheme="minorHAnsi" w:hAnsiTheme="minorHAnsi" w:cstheme="minorHAnsi"/>
          <w:b/>
          <w:sz w:val="16"/>
          <w:szCs w:val="16"/>
        </w:rPr>
        <w:t>:</w:t>
      </w:r>
    </w:p>
    <w:p w14:paraId="7DB6ACC2" w14:textId="513EADBE" w:rsidR="003010B3" w:rsidRPr="00BE754B" w:rsidRDefault="003010B3" w:rsidP="003C1A8D">
      <w:pPr>
        <w:pStyle w:val="PargrafodaLista"/>
        <w:widowControl/>
        <w:numPr>
          <w:ilvl w:val="0"/>
          <w:numId w:val="13"/>
        </w:numPr>
        <w:suppressAutoHyphens/>
        <w:autoSpaceDE/>
        <w:autoSpaceDN/>
        <w:ind w:left="284" w:right="-852" w:hanging="142"/>
        <w:rPr>
          <w:rFonts w:asciiTheme="minorHAnsi" w:eastAsia="Arial" w:hAnsiTheme="minorHAnsi" w:cstheme="minorHAnsi"/>
          <w:sz w:val="16"/>
          <w:szCs w:val="16"/>
        </w:rPr>
      </w:pPr>
      <w:r w:rsidRPr="00BE754B">
        <w:rPr>
          <w:rFonts w:asciiTheme="minorHAnsi" w:hAnsiTheme="minorHAnsi" w:cstheme="minorHAnsi"/>
          <w:sz w:val="16"/>
          <w:szCs w:val="16"/>
        </w:rPr>
        <w:t>Efetuar os pagamentos ao tempo e modo previstos neste instrumento.</w:t>
      </w:r>
    </w:p>
    <w:p w14:paraId="640E9BB7" w14:textId="77777777" w:rsidR="003010B3" w:rsidRPr="00BE754B" w:rsidRDefault="003010B3" w:rsidP="003C1A8D">
      <w:pPr>
        <w:pStyle w:val="PargrafodaLista"/>
        <w:ind w:left="284" w:right="-852" w:hanging="142"/>
        <w:rPr>
          <w:rFonts w:asciiTheme="minorHAnsi" w:eastAsia="Arial" w:hAnsiTheme="minorHAnsi" w:cstheme="minorHAnsi"/>
          <w:sz w:val="16"/>
          <w:szCs w:val="16"/>
        </w:rPr>
      </w:pPr>
    </w:p>
    <w:p w14:paraId="1F78A475" w14:textId="5C04FE60" w:rsidR="003010B3" w:rsidRPr="00BE754B" w:rsidRDefault="003010B3" w:rsidP="003C1A8D">
      <w:pPr>
        <w:pStyle w:val="PargrafodaLista"/>
        <w:widowControl/>
        <w:numPr>
          <w:ilvl w:val="0"/>
          <w:numId w:val="13"/>
        </w:numPr>
        <w:suppressAutoHyphens/>
        <w:autoSpaceDE/>
        <w:autoSpaceDN/>
        <w:ind w:left="284" w:right="-852" w:hanging="142"/>
        <w:rPr>
          <w:rFonts w:asciiTheme="minorHAnsi" w:eastAsia="Arial" w:hAnsiTheme="minorHAnsi" w:cstheme="minorHAnsi"/>
          <w:sz w:val="16"/>
          <w:szCs w:val="16"/>
        </w:rPr>
      </w:pPr>
      <w:r w:rsidRPr="00BE754B">
        <w:rPr>
          <w:rFonts w:asciiTheme="minorHAnsi" w:hAnsiTheme="minorHAnsi" w:cstheme="minorHAnsi"/>
          <w:sz w:val="16"/>
          <w:szCs w:val="16"/>
        </w:rPr>
        <w:t>Inspecionar e fiscalizar a execução dos serviços ora contratados através do fiscal nomeado pela Secretaria Municipal de Educação e Secretaria de Desenvolvimento Social, atestando a execução do serviço executado no documento fiscal correspondente.</w:t>
      </w:r>
    </w:p>
    <w:p w14:paraId="7249E256" w14:textId="77777777" w:rsidR="003010B3" w:rsidRPr="00BE754B" w:rsidRDefault="003010B3" w:rsidP="003C1A8D">
      <w:pPr>
        <w:pStyle w:val="PargrafodaLista"/>
        <w:ind w:left="284" w:right="-852" w:hanging="142"/>
        <w:rPr>
          <w:rFonts w:asciiTheme="minorHAnsi" w:eastAsia="Arial" w:hAnsiTheme="minorHAnsi" w:cstheme="minorHAnsi"/>
          <w:sz w:val="16"/>
          <w:szCs w:val="16"/>
        </w:rPr>
      </w:pPr>
    </w:p>
    <w:p w14:paraId="177CE22C" w14:textId="1B8A7761" w:rsidR="003010B3" w:rsidRPr="00BE754B" w:rsidRDefault="003010B3" w:rsidP="003C1A8D">
      <w:pPr>
        <w:pStyle w:val="PargrafodaLista"/>
        <w:widowControl/>
        <w:numPr>
          <w:ilvl w:val="0"/>
          <w:numId w:val="13"/>
        </w:numPr>
        <w:suppressAutoHyphens/>
        <w:autoSpaceDE/>
        <w:autoSpaceDN/>
        <w:ind w:left="284" w:right="-852" w:hanging="142"/>
        <w:rPr>
          <w:rFonts w:asciiTheme="minorHAnsi" w:hAnsiTheme="minorHAnsi" w:cstheme="minorHAnsi"/>
          <w:sz w:val="16"/>
          <w:szCs w:val="16"/>
        </w:rPr>
      </w:pPr>
      <w:r w:rsidRPr="00BE754B">
        <w:rPr>
          <w:rFonts w:asciiTheme="minorHAnsi" w:hAnsiTheme="minorHAnsi" w:cstheme="minorHAnsi"/>
          <w:sz w:val="16"/>
          <w:szCs w:val="16"/>
        </w:rPr>
        <w:t xml:space="preserve">Propor a substituição do serviço, do oficineiro e do local de aplicação, no decorrer da execução dos serviços ora licitados, quando necessário, para perfeita adequação às necessidades do Município. </w:t>
      </w:r>
    </w:p>
    <w:p w14:paraId="5CD0F3D5" w14:textId="77777777" w:rsidR="00ED6B81" w:rsidRPr="00BE754B" w:rsidRDefault="00ED6B81" w:rsidP="003C1A8D">
      <w:pPr>
        <w:pStyle w:val="PargrafodaLista"/>
        <w:ind w:left="284" w:hanging="142"/>
        <w:rPr>
          <w:rFonts w:asciiTheme="minorHAnsi" w:hAnsiTheme="minorHAnsi" w:cstheme="minorHAnsi"/>
          <w:sz w:val="16"/>
          <w:szCs w:val="16"/>
        </w:rPr>
      </w:pPr>
    </w:p>
    <w:p w14:paraId="1407050E" w14:textId="2EE24A49" w:rsidR="003010B3" w:rsidRPr="00BE754B" w:rsidRDefault="003010B3" w:rsidP="003C1A8D">
      <w:pPr>
        <w:pStyle w:val="PargrafodaLista"/>
        <w:widowControl/>
        <w:numPr>
          <w:ilvl w:val="0"/>
          <w:numId w:val="13"/>
        </w:numPr>
        <w:suppressAutoHyphens/>
        <w:autoSpaceDE/>
        <w:autoSpaceDN/>
        <w:ind w:left="284" w:right="-852" w:hanging="142"/>
        <w:rPr>
          <w:rFonts w:asciiTheme="minorHAnsi" w:hAnsiTheme="minorHAnsi" w:cstheme="minorHAnsi"/>
          <w:sz w:val="16"/>
          <w:szCs w:val="16"/>
        </w:rPr>
      </w:pPr>
      <w:r w:rsidRPr="00BE754B">
        <w:rPr>
          <w:rFonts w:asciiTheme="minorHAnsi" w:hAnsiTheme="minorHAnsi" w:cstheme="minorHAnsi"/>
          <w:sz w:val="16"/>
          <w:szCs w:val="16"/>
        </w:rPr>
        <w:t xml:space="preserve">Fornecer à Licitante Vencedora, todos os esclarecimentos necessários para execução dos serviços e demais informações que estes venham a solicitar para o desempenho dos serviços ora contratados. </w:t>
      </w:r>
    </w:p>
    <w:p w14:paraId="6C599EE8" w14:textId="77777777" w:rsidR="003010B3" w:rsidRPr="00BE754B" w:rsidRDefault="003010B3" w:rsidP="003C1A8D">
      <w:pPr>
        <w:pStyle w:val="PargrafodaLista"/>
        <w:ind w:left="284" w:right="-852" w:hanging="142"/>
        <w:rPr>
          <w:rFonts w:asciiTheme="minorHAnsi" w:hAnsiTheme="minorHAnsi" w:cstheme="minorHAnsi"/>
          <w:sz w:val="16"/>
          <w:szCs w:val="16"/>
        </w:rPr>
      </w:pPr>
    </w:p>
    <w:p w14:paraId="45322CA8" w14:textId="300127BC" w:rsidR="003010B3" w:rsidRPr="00BE754B" w:rsidRDefault="003010B3" w:rsidP="003C1A8D">
      <w:pPr>
        <w:pStyle w:val="PargrafodaLista"/>
        <w:widowControl/>
        <w:numPr>
          <w:ilvl w:val="0"/>
          <w:numId w:val="13"/>
        </w:numPr>
        <w:suppressAutoHyphens/>
        <w:autoSpaceDE/>
        <w:autoSpaceDN/>
        <w:ind w:left="284" w:right="-852" w:hanging="142"/>
        <w:rPr>
          <w:rFonts w:asciiTheme="minorHAnsi" w:eastAsia="Arial" w:hAnsiTheme="minorHAnsi" w:cstheme="minorHAnsi"/>
          <w:sz w:val="16"/>
          <w:szCs w:val="16"/>
        </w:rPr>
      </w:pPr>
      <w:r w:rsidRPr="00BE754B">
        <w:rPr>
          <w:rFonts w:asciiTheme="minorHAnsi" w:eastAsia="Arial" w:hAnsiTheme="minorHAnsi" w:cstheme="minorHAnsi"/>
          <w:sz w:val="16"/>
          <w:szCs w:val="16"/>
        </w:rPr>
        <w:t>As comunicações com origem neste contrato deverão ser formais e expressas, por meio de c</w:t>
      </w:r>
      <w:r w:rsidR="00AA6DBC" w:rsidRPr="00BE754B">
        <w:rPr>
          <w:rFonts w:asciiTheme="minorHAnsi" w:eastAsia="Arial" w:hAnsiTheme="minorHAnsi" w:cstheme="minorHAnsi"/>
          <w:sz w:val="16"/>
          <w:szCs w:val="16"/>
        </w:rPr>
        <w:t>art</w:t>
      </w:r>
      <w:r w:rsidRPr="00BE754B">
        <w:rPr>
          <w:rFonts w:asciiTheme="minorHAnsi" w:eastAsia="Arial" w:hAnsiTheme="minorHAnsi" w:cstheme="minorHAnsi"/>
          <w:sz w:val="16"/>
          <w:szCs w:val="16"/>
        </w:rPr>
        <w:t>a registrada, correio eletrônico, telefone, com a devida confirmação de recebimento e/ou leitura.</w:t>
      </w:r>
    </w:p>
    <w:p w14:paraId="30E804F8" w14:textId="77777777" w:rsidR="003010B3" w:rsidRPr="00BE754B" w:rsidRDefault="003010B3" w:rsidP="003C1A8D">
      <w:pPr>
        <w:pStyle w:val="PargrafodaLista"/>
        <w:ind w:left="284" w:right="-852" w:hanging="142"/>
        <w:rPr>
          <w:rFonts w:asciiTheme="minorHAnsi" w:eastAsia="Arial" w:hAnsiTheme="minorHAnsi" w:cstheme="minorHAnsi"/>
          <w:sz w:val="16"/>
          <w:szCs w:val="16"/>
        </w:rPr>
      </w:pPr>
    </w:p>
    <w:p w14:paraId="50137310" w14:textId="31CF7190" w:rsidR="003010B3" w:rsidRPr="00BE754B" w:rsidRDefault="003010B3" w:rsidP="003C1A8D">
      <w:pPr>
        <w:pStyle w:val="PargrafodaLista"/>
        <w:widowControl/>
        <w:numPr>
          <w:ilvl w:val="0"/>
          <w:numId w:val="13"/>
        </w:numPr>
        <w:suppressAutoHyphens/>
        <w:autoSpaceDE/>
        <w:autoSpaceDN/>
        <w:ind w:left="284" w:right="-852" w:hanging="142"/>
        <w:rPr>
          <w:rFonts w:asciiTheme="minorHAnsi" w:eastAsia="Arial" w:hAnsiTheme="minorHAnsi" w:cstheme="minorHAnsi"/>
          <w:sz w:val="16"/>
          <w:szCs w:val="16"/>
        </w:rPr>
      </w:pPr>
      <w:r w:rsidRPr="00BE754B">
        <w:rPr>
          <w:rFonts w:asciiTheme="minorHAnsi" w:hAnsiTheme="minorHAnsi" w:cstheme="minorHAnsi"/>
          <w:sz w:val="16"/>
          <w:szCs w:val="16"/>
        </w:rPr>
        <w:t>Efetuar o pagamento à contratada, após a apresentação da Nota Fiscal referente às entregas efetuadas, devidamente atestadas pelo órgão competente, em conformidade com a autorização expedida pelo Dep</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amento de Compras.</w:t>
      </w:r>
    </w:p>
    <w:p w14:paraId="153205E8" w14:textId="77777777" w:rsidR="003010B3" w:rsidRPr="00BE754B" w:rsidRDefault="003010B3" w:rsidP="003C1A8D">
      <w:pPr>
        <w:pStyle w:val="PargrafodaLista"/>
        <w:ind w:left="284" w:right="-852" w:hanging="142"/>
        <w:rPr>
          <w:rFonts w:asciiTheme="minorHAnsi" w:eastAsia="Arial" w:hAnsiTheme="minorHAnsi" w:cstheme="minorHAnsi"/>
          <w:sz w:val="16"/>
          <w:szCs w:val="16"/>
        </w:rPr>
      </w:pPr>
    </w:p>
    <w:p w14:paraId="3B1947A2" w14:textId="298A209E" w:rsidR="003010B3" w:rsidRPr="00BE754B" w:rsidRDefault="003010B3" w:rsidP="003C1A8D">
      <w:pPr>
        <w:pStyle w:val="PargrafodaLista"/>
        <w:widowControl/>
        <w:numPr>
          <w:ilvl w:val="0"/>
          <w:numId w:val="13"/>
        </w:numPr>
        <w:suppressAutoHyphens/>
        <w:autoSpaceDE/>
        <w:autoSpaceDN/>
        <w:ind w:left="284" w:right="-852" w:hanging="142"/>
        <w:rPr>
          <w:rFonts w:asciiTheme="minorHAnsi" w:eastAsia="Arial" w:hAnsiTheme="minorHAnsi" w:cstheme="minorHAnsi"/>
          <w:sz w:val="16"/>
          <w:szCs w:val="16"/>
        </w:rPr>
      </w:pPr>
      <w:r w:rsidRPr="00BE754B">
        <w:rPr>
          <w:rFonts w:asciiTheme="minorHAnsi" w:hAnsiTheme="minorHAnsi" w:cstheme="minorHAnsi"/>
          <w:sz w:val="16"/>
          <w:szCs w:val="16"/>
        </w:rPr>
        <w:t>Fiscalizar as entregas efetuadas através do servidor indicado pela Secretaria de Educação e Secretaria de Desenvolvimento Social.</w:t>
      </w:r>
    </w:p>
    <w:p w14:paraId="578422D8" w14:textId="77777777" w:rsidR="00ED6B81" w:rsidRPr="00BE754B" w:rsidRDefault="00ED6B81" w:rsidP="003C1A8D">
      <w:pPr>
        <w:widowControl/>
        <w:suppressAutoHyphens/>
        <w:autoSpaceDE/>
        <w:autoSpaceDN/>
        <w:ind w:left="284" w:right="-852" w:hanging="142"/>
        <w:jc w:val="both"/>
        <w:rPr>
          <w:rFonts w:asciiTheme="minorHAnsi" w:eastAsia="Arial" w:hAnsiTheme="minorHAnsi" w:cstheme="minorHAnsi"/>
          <w:sz w:val="16"/>
          <w:szCs w:val="16"/>
        </w:rPr>
      </w:pPr>
    </w:p>
    <w:p w14:paraId="53DDEE16" w14:textId="06816D64" w:rsidR="003010B3" w:rsidRPr="00BE754B" w:rsidRDefault="003010B3" w:rsidP="003C1A8D">
      <w:pPr>
        <w:pStyle w:val="PargrafodaLista"/>
        <w:widowControl/>
        <w:numPr>
          <w:ilvl w:val="0"/>
          <w:numId w:val="13"/>
        </w:numPr>
        <w:suppressAutoHyphens/>
        <w:autoSpaceDE/>
        <w:autoSpaceDN/>
        <w:ind w:left="284" w:right="-852" w:hanging="142"/>
        <w:rPr>
          <w:rFonts w:asciiTheme="minorHAnsi" w:eastAsia="Arial" w:hAnsiTheme="minorHAnsi" w:cstheme="minorHAnsi"/>
          <w:sz w:val="16"/>
          <w:szCs w:val="16"/>
        </w:rPr>
      </w:pPr>
      <w:r w:rsidRPr="00BE754B">
        <w:rPr>
          <w:rFonts w:asciiTheme="minorHAnsi" w:hAnsiTheme="minorHAnsi" w:cstheme="minorHAnsi"/>
          <w:sz w:val="16"/>
          <w:szCs w:val="16"/>
        </w:rPr>
        <w:t>Oferecer a contratada todos os dados e informações necessárias à perfeita entrega dos serviços.</w:t>
      </w:r>
    </w:p>
    <w:p w14:paraId="0403B2D7" w14:textId="77777777" w:rsidR="003010B3" w:rsidRPr="00BE754B" w:rsidRDefault="003010B3" w:rsidP="003C1A8D">
      <w:pPr>
        <w:ind w:left="284" w:right="-852" w:hanging="142"/>
        <w:jc w:val="both"/>
        <w:rPr>
          <w:rFonts w:asciiTheme="minorHAnsi" w:eastAsia="Arial" w:hAnsiTheme="minorHAnsi" w:cstheme="minorHAnsi"/>
          <w:sz w:val="16"/>
          <w:szCs w:val="16"/>
        </w:rPr>
      </w:pPr>
    </w:p>
    <w:p w14:paraId="1CF0845A" w14:textId="22BFA9A7" w:rsidR="003010B3" w:rsidRPr="00BE754B" w:rsidRDefault="003010B3" w:rsidP="003C1A8D">
      <w:pPr>
        <w:pStyle w:val="PargrafodaLista"/>
        <w:widowControl/>
        <w:numPr>
          <w:ilvl w:val="0"/>
          <w:numId w:val="13"/>
        </w:numPr>
        <w:suppressAutoHyphens/>
        <w:autoSpaceDE/>
        <w:autoSpaceDN/>
        <w:ind w:left="284" w:right="-852" w:hanging="142"/>
        <w:rPr>
          <w:rFonts w:asciiTheme="minorHAnsi" w:eastAsia="Arial" w:hAnsiTheme="minorHAnsi" w:cstheme="minorHAnsi"/>
          <w:sz w:val="16"/>
          <w:szCs w:val="16"/>
        </w:rPr>
      </w:pPr>
      <w:r w:rsidRPr="00BE754B">
        <w:rPr>
          <w:rFonts w:asciiTheme="minorHAnsi" w:hAnsiTheme="minorHAnsi" w:cstheme="minorHAnsi"/>
          <w:sz w:val="16"/>
          <w:szCs w:val="16"/>
        </w:rPr>
        <w:t>Cancelar o Registro de Preços de pleno direito quando constatado irregularidades por p</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e da contratada.</w:t>
      </w:r>
    </w:p>
    <w:p w14:paraId="5212248B" w14:textId="77777777" w:rsidR="003010B3" w:rsidRPr="00BE754B" w:rsidRDefault="003010B3" w:rsidP="003C1A8D">
      <w:pPr>
        <w:pStyle w:val="PargrafodaLista"/>
        <w:ind w:left="284" w:right="-852" w:hanging="142"/>
        <w:rPr>
          <w:rFonts w:asciiTheme="minorHAnsi" w:eastAsia="Arial" w:hAnsiTheme="minorHAnsi" w:cstheme="minorHAnsi"/>
          <w:sz w:val="16"/>
          <w:szCs w:val="16"/>
        </w:rPr>
      </w:pPr>
    </w:p>
    <w:p w14:paraId="2AFB80E0" w14:textId="29CCB86E" w:rsidR="003010B3" w:rsidRPr="00BE754B" w:rsidRDefault="003010B3" w:rsidP="003C1A8D">
      <w:pPr>
        <w:pStyle w:val="PargrafodaLista"/>
        <w:widowControl/>
        <w:numPr>
          <w:ilvl w:val="0"/>
          <w:numId w:val="13"/>
        </w:numPr>
        <w:suppressAutoHyphens/>
        <w:autoSpaceDE/>
        <w:autoSpaceDN/>
        <w:ind w:left="284" w:right="-852" w:hanging="142"/>
        <w:rPr>
          <w:rFonts w:asciiTheme="minorHAnsi" w:eastAsia="Arial" w:hAnsiTheme="minorHAnsi" w:cstheme="minorHAnsi"/>
          <w:sz w:val="16"/>
          <w:szCs w:val="16"/>
        </w:rPr>
      </w:pPr>
      <w:r w:rsidRPr="00BE754B">
        <w:rPr>
          <w:rFonts w:asciiTheme="minorHAnsi" w:hAnsiTheme="minorHAnsi" w:cstheme="minorHAnsi"/>
          <w:sz w:val="16"/>
          <w:szCs w:val="16"/>
        </w:rPr>
        <w:t>Propor a substituição dos produtos ora contratados, para perfeita adequação às necessidades do Município.</w:t>
      </w:r>
    </w:p>
    <w:p w14:paraId="79BBD911" w14:textId="77777777" w:rsidR="00E156BA" w:rsidRPr="00BE754B" w:rsidRDefault="00E156BA" w:rsidP="003C1A8D">
      <w:pPr>
        <w:jc w:val="both"/>
        <w:rPr>
          <w:rFonts w:asciiTheme="minorHAnsi" w:hAnsiTheme="minorHAnsi" w:cstheme="minorHAnsi"/>
          <w:sz w:val="16"/>
          <w:szCs w:val="16"/>
        </w:rPr>
      </w:pPr>
    </w:p>
    <w:tbl>
      <w:tblPr>
        <w:tblStyle w:val="Tabelacomgrade"/>
        <w:tblW w:w="8784" w:type="dxa"/>
        <w:tblInd w:w="-284" w:type="dxa"/>
        <w:tblLook w:val="04A0" w:firstRow="1" w:lastRow="0" w:firstColumn="1" w:lastColumn="0" w:noHBand="0" w:noVBand="1"/>
      </w:tblPr>
      <w:tblGrid>
        <w:gridCol w:w="8784"/>
      </w:tblGrid>
      <w:tr w:rsidR="00262888" w14:paraId="100FBD53" w14:textId="77777777" w:rsidTr="00596CDC">
        <w:tc>
          <w:tcPr>
            <w:tcW w:w="8784" w:type="dxa"/>
            <w:shd w:val="clear" w:color="auto" w:fill="BFBFBF" w:themeFill="background1" w:themeFillShade="BF"/>
          </w:tcPr>
          <w:p w14:paraId="4E0AD164" w14:textId="252AEFD6" w:rsidR="00262888" w:rsidRPr="00262888" w:rsidRDefault="00262888" w:rsidP="00262888">
            <w:pPr>
              <w:pStyle w:val="Corpodetexto2"/>
              <w:spacing w:after="0" w:line="240" w:lineRule="auto"/>
              <w:ind w:left="-284"/>
              <w:rPr>
                <w:rFonts w:asciiTheme="minorHAnsi" w:hAnsiTheme="minorHAnsi" w:cstheme="minorHAnsi"/>
                <w:b/>
                <w:sz w:val="16"/>
                <w:szCs w:val="16"/>
                <w:highlight w:val="yellow"/>
              </w:rPr>
            </w:pPr>
            <w:r>
              <w:rPr>
                <w:rFonts w:asciiTheme="minorHAnsi" w:hAnsiTheme="minorHAnsi" w:cstheme="minorHAnsi"/>
                <w:b/>
                <w:sz w:val="16"/>
                <w:szCs w:val="16"/>
              </w:rPr>
              <w:t xml:space="preserve">      </w:t>
            </w:r>
            <w:r w:rsidRPr="00262888">
              <w:rPr>
                <w:rFonts w:asciiTheme="minorHAnsi" w:hAnsiTheme="minorHAnsi" w:cstheme="minorHAnsi"/>
                <w:b/>
                <w:sz w:val="16"/>
                <w:szCs w:val="16"/>
              </w:rPr>
              <w:t>CLÁUSULA SÉTIMA – DO REAJUSTE</w:t>
            </w:r>
          </w:p>
        </w:tc>
      </w:tr>
    </w:tbl>
    <w:p w14:paraId="78CA195D" w14:textId="77777777" w:rsidR="00DC097E" w:rsidRPr="00BE754B" w:rsidRDefault="009452E1" w:rsidP="006651A1">
      <w:pPr>
        <w:ind w:left="-284"/>
        <w:jc w:val="both"/>
        <w:rPr>
          <w:rFonts w:asciiTheme="minorHAnsi" w:hAnsiTheme="minorHAnsi" w:cstheme="minorHAnsi"/>
          <w:sz w:val="16"/>
          <w:szCs w:val="16"/>
        </w:rPr>
      </w:pPr>
      <w:r w:rsidRPr="00BE754B">
        <w:rPr>
          <w:rFonts w:asciiTheme="minorHAnsi" w:hAnsiTheme="minorHAnsi" w:cstheme="minorHAnsi"/>
          <w:b/>
          <w:sz w:val="16"/>
          <w:szCs w:val="16"/>
        </w:rPr>
        <w:t>7.1.</w:t>
      </w:r>
      <w:r w:rsidR="00D97C66" w:rsidRPr="00BE754B">
        <w:rPr>
          <w:rFonts w:asciiTheme="minorHAnsi" w:hAnsiTheme="minorHAnsi" w:cstheme="minorHAnsi"/>
          <w:sz w:val="16"/>
          <w:szCs w:val="16"/>
        </w:rPr>
        <w:t xml:space="preserve"> </w:t>
      </w:r>
      <w:r w:rsidR="00DC097E" w:rsidRPr="00BE754B">
        <w:rPr>
          <w:rFonts w:asciiTheme="minorHAnsi" w:hAnsiTheme="minorHAnsi" w:cstheme="minorHAnsi"/>
          <w:sz w:val="16"/>
          <w:szCs w:val="16"/>
        </w:rPr>
        <w:t>O valor deste Contrato será reajustado mediante iniciativa da CONTRATADA, desde que observado o interregno mínimo de 1 (um) ano, a contar da data do orçamento estimado ou do último reajuste, tendo como base a variação de índice oficial.</w:t>
      </w:r>
    </w:p>
    <w:p w14:paraId="7C3BF121" w14:textId="77777777" w:rsidR="00DC097E" w:rsidRPr="00BE754B" w:rsidRDefault="00DC097E" w:rsidP="006651A1">
      <w:pPr>
        <w:ind w:left="-284"/>
        <w:jc w:val="both"/>
        <w:rPr>
          <w:rFonts w:asciiTheme="minorHAnsi" w:hAnsiTheme="minorHAnsi" w:cstheme="minorHAnsi"/>
          <w:sz w:val="16"/>
          <w:szCs w:val="16"/>
        </w:rPr>
      </w:pPr>
    </w:p>
    <w:p w14:paraId="29CE0992" w14:textId="1EE4464B" w:rsidR="009452E1" w:rsidRPr="00BE754B" w:rsidRDefault="00B739DD" w:rsidP="006651A1">
      <w:pPr>
        <w:ind w:left="-284"/>
        <w:jc w:val="both"/>
        <w:rPr>
          <w:rFonts w:asciiTheme="minorHAnsi" w:hAnsiTheme="minorHAnsi" w:cstheme="minorHAnsi"/>
          <w:sz w:val="16"/>
          <w:szCs w:val="16"/>
          <w:highlight w:val="yellow"/>
        </w:rPr>
      </w:pPr>
      <w:r w:rsidRPr="00BE754B">
        <w:rPr>
          <w:rFonts w:asciiTheme="minorHAnsi" w:hAnsiTheme="minorHAnsi" w:cstheme="minorHAnsi"/>
          <w:b/>
          <w:sz w:val="16"/>
          <w:szCs w:val="16"/>
        </w:rPr>
        <w:t>7.2</w:t>
      </w:r>
      <w:r w:rsidR="00DC097E" w:rsidRPr="00BE754B">
        <w:rPr>
          <w:rFonts w:asciiTheme="minorHAnsi" w:hAnsiTheme="minorHAnsi" w:cstheme="minorHAnsi"/>
          <w:sz w:val="16"/>
          <w:szCs w:val="16"/>
        </w:rPr>
        <w:t xml:space="preserve"> Decorrido o prazo acima estipulado, o índice a ser utilizado será o INPC (IBGE) ou outro índice que venha a substituí-lo por força de determinação governamental, de acordo com a variação acumulada ocorrida nos 12 (doze) meses imediatamente anteriores</w:t>
      </w:r>
      <w:r w:rsidR="00DC097E" w:rsidRPr="00BE754B">
        <w:rPr>
          <w:rFonts w:asciiTheme="minorHAnsi" w:hAnsiTheme="minorHAnsi" w:cstheme="minorHAnsi"/>
          <w:color w:val="FF0000"/>
          <w:sz w:val="16"/>
          <w:szCs w:val="16"/>
        </w:rPr>
        <w:t>.</w:t>
      </w:r>
    </w:p>
    <w:p w14:paraId="31E4A9C7" w14:textId="77777777" w:rsidR="00245EBA" w:rsidRPr="00BE754B" w:rsidRDefault="00245EBA" w:rsidP="006651A1">
      <w:pPr>
        <w:pStyle w:val="Recuodecorpodetexto2"/>
        <w:ind w:left="-284" w:firstLine="0"/>
        <w:rPr>
          <w:rFonts w:asciiTheme="minorHAnsi" w:hAnsiTheme="minorHAnsi" w:cstheme="minorHAnsi"/>
          <w:b/>
          <w:bCs/>
          <w:sz w:val="16"/>
          <w:szCs w:val="16"/>
          <w:highlight w:val="yellow"/>
        </w:rPr>
      </w:pPr>
    </w:p>
    <w:tbl>
      <w:tblPr>
        <w:tblStyle w:val="Tabelacomgrade"/>
        <w:tblW w:w="8784" w:type="dxa"/>
        <w:tblInd w:w="-284" w:type="dxa"/>
        <w:tblLook w:val="04A0" w:firstRow="1" w:lastRow="0" w:firstColumn="1" w:lastColumn="0" w:noHBand="0" w:noVBand="1"/>
      </w:tblPr>
      <w:tblGrid>
        <w:gridCol w:w="8784"/>
      </w:tblGrid>
      <w:tr w:rsidR="00262888" w14:paraId="0EFE1C1C" w14:textId="77777777" w:rsidTr="00596CDC">
        <w:tc>
          <w:tcPr>
            <w:tcW w:w="8784" w:type="dxa"/>
            <w:shd w:val="clear" w:color="auto" w:fill="BFBFBF" w:themeFill="background1" w:themeFillShade="BF"/>
          </w:tcPr>
          <w:p w14:paraId="736BF0B4" w14:textId="2F4660F8" w:rsidR="00262888" w:rsidRDefault="00262888" w:rsidP="00262888">
            <w:pPr>
              <w:pStyle w:val="Recuodecorpodetexto2"/>
              <w:ind w:left="-284" w:firstLine="0"/>
              <w:jc w:val="left"/>
              <w:rPr>
                <w:rFonts w:asciiTheme="minorHAnsi" w:hAnsiTheme="minorHAnsi" w:cstheme="minorHAnsi"/>
                <w:b/>
                <w:bCs/>
                <w:sz w:val="16"/>
                <w:szCs w:val="16"/>
              </w:rPr>
            </w:pPr>
            <w:r>
              <w:rPr>
                <w:rFonts w:asciiTheme="minorHAnsi" w:hAnsiTheme="minorHAnsi" w:cstheme="minorHAnsi"/>
                <w:b/>
                <w:bCs/>
                <w:sz w:val="16"/>
                <w:szCs w:val="16"/>
              </w:rPr>
              <w:t xml:space="preserve">      </w:t>
            </w:r>
            <w:r w:rsidRPr="00262888">
              <w:rPr>
                <w:rFonts w:asciiTheme="minorHAnsi" w:hAnsiTheme="minorHAnsi" w:cstheme="minorHAnsi"/>
                <w:b/>
                <w:bCs/>
                <w:sz w:val="16"/>
                <w:szCs w:val="16"/>
              </w:rPr>
              <w:t>CLÁUSULA OITAVA – DAS ALTERAÇÕES</w:t>
            </w:r>
          </w:p>
        </w:tc>
      </w:tr>
    </w:tbl>
    <w:p w14:paraId="4E5494E1" w14:textId="761E6100" w:rsidR="004E4DB4" w:rsidRPr="00BE754B" w:rsidRDefault="00245EBA" w:rsidP="006651A1">
      <w:pPr>
        <w:pStyle w:val="Corpodetexto2"/>
        <w:spacing w:after="0" w:line="240" w:lineRule="auto"/>
        <w:ind w:left="-284"/>
        <w:jc w:val="both"/>
        <w:rPr>
          <w:rFonts w:asciiTheme="minorHAnsi" w:hAnsiTheme="minorHAnsi" w:cstheme="minorHAnsi"/>
          <w:bCs/>
          <w:sz w:val="16"/>
          <w:szCs w:val="16"/>
        </w:rPr>
      </w:pPr>
      <w:r w:rsidRPr="00BE754B">
        <w:rPr>
          <w:rFonts w:asciiTheme="minorHAnsi" w:hAnsiTheme="minorHAnsi" w:cstheme="minorHAnsi"/>
          <w:b/>
          <w:bCs/>
          <w:sz w:val="16"/>
          <w:szCs w:val="16"/>
        </w:rPr>
        <w:t>8.1</w:t>
      </w:r>
      <w:r w:rsidRPr="00BE754B">
        <w:rPr>
          <w:rFonts w:asciiTheme="minorHAnsi" w:hAnsiTheme="minorHAnsi" w:cstheme="minorHAnsi"/>
          <w:bCs/>
          <w:sz w:val="16"/>
          <w:szCs w:val="16"/>
        </w:rPr>
        <w:t xml:space="preserve"> Este ins</w:t>
      </w:r>
      <w:r w:rsidR="003A6E1A" w:rsidRPr="00BE754B">
        <w:rPr>
          <w:rFonts w:asciiTheme="minorHAnsi" w:hAnsiTheme="minorHAnsi" w:cstheme="minorHAnsi"/>
          <w:bCs/>
          <w:sz w:val="16"/>
          <w:szCs w:val="16"/>
        </w:rPr>
        <w:t>trumento poderá ser alterado no</w:t>
      </w:r>
      <w:r w:rsidRPr="00BE754B">
        <w:rPr>
          <w:rFonts w:asciiTheme="minorHAnsi" w:hAnsiTheme="minorHAnsi" w:cstheme="minorHAnsi"/>
          <w:bCs/>
          <w:sz w:val="16"/>
          <w:szCs w:val="16"/>
        </w:rPr>
        <w:t xml:space="preserve"> caso previsto</w:t>
      </w:r>
      <w:r w:rsidR="003A6E1A" w:rsidRPr="00BE754B">
        <w:rPr>
          <w:rFonts w:asciiTheme="minorHAnsi" w:hAnsiTheme="minorHAnsi" w:cstheme="minorHAnsi"/>
          <w:bCs/>
          <w:sz w:val="16"/>
          <w:szCs w:val="16"/>
        </w:rPr>
        <w:t xml:space="preserve"> no</w:t>
      </w:r>
      <w:r w:rsidRPr="00BE754B">
        <w:rPr>
          <w:rFonts w:asciiTheme="minorHAnsi" w:hAnsiTheme="minorHAnsi" w:cstheme="minorHAnsi"/>
          <w:bCs/>
          <w:sz w:val="16"/>
          <w:szCs w:val="16"/>
        </w:rPr>
        <w:t xml:space="preserve"> </w:t>
      </w:r>
      <w:r w:rsidR="00AA6DBC" w:rsidRPr="00BE754B">
        <w:rPr>
          <w:rFonts w:asciiTheme="minorHAnsi" w:hAnsiTheme="minorHAnsi" w:cstheme="minorHAnsi"/>
          <w:bCs/>
          <w:sz w:val="16"/>
          <w:szCs w:val="16"/>
        </w:rPr>
        <w:t>art</w:t>
      </w:r>
      <w:r w:rsidRPr="00BE754B">
        <w:rPr>
          <w:rFonts w:asciiTheme="minorHAnsi" w:hAnsiTheme="minorHAnsi" w:cstheme="minorHAnsi"/>
          <w:bCs/>
          <w:sz w:val="16"/>
          <w:szCs w:val="16"/>
        </w:rPr>
        <w:t xml:space="preserve">igo </w:t>
      </w:r>
      <w:r w:rsidR="003A6E1A" w:rsidRPr="00BE754B">
        <w:rPr>
          <w:rFonts w:asciiTheme="minorHAnsi" w:hAnsiTheme="minorHAnsi" w:cstheme="minorHAnsi"/>
          <w:bCs/>
          <w:sz w:val="16"/>
          <w:szCs w:val="16"/>
        </w:rPr>
        <w:t>84</w:t>
      </w:r>
      <w:r w:rsidRPr="00BE754B">
        <w:rPr>
          <w:rFonts w:asciiTheme="minorHAnsi" w:hAnsiTheme="minorHAnsi" w:cstheme="minorHAnsi"/>
          <w:bCs/>
          <w:sz w:val="16"/>
          <w:szCs w:val="16"/>
        </w:rPr>
        <w:t xml:space="preserve"> da Lei nº </w:t>
      </w:r>
      <w:r w:rsidR="003A6E1A" w:rsidRPr="00BE754B">
        <w:rPr>
          <w:rFonts w:asciiTheme="minorHAnsi" w:hAnsiTheme="minorHAnsi" w:cstheme="minorHAnsi"/>
          <w:bCs/>
          <w:sz w:val="16"/>
          <w:szCs w:val="16"/>
        </w:rPr>
        <w:t>14.133/2021</w:t>
      </w:r>
      <w:r w:rsidRPr="00BE754B">
        <w:rPr>
          <w:rFonts w:asciiTheme="minorHAnsi" w:hAnsiTheme="minorHAnsi" w:cstheme="minorHAnsi"/>
          <w:bCs/>
          <w:sz w:val="16"/>
          <w:szCs w:val="16"/>
        </w:rPr>
        <w:t xml:space="preserve"> e alterações, sempre através de termo aditivo.</w:t>
      </w:r>
    </w:p>
    <w:p w14:paraId="1DE064A4" w14:textId="77777777" w:rsidR="004E4DB4" w:rsidRPr="00BE754B" w:rsidRDefault="004E4DB4" w:rsidP="006651A1">
      <w:pPr>
        <w:pStyle w:val="Corpodetexto2"/>
        <w:spacing w:after="0" w:line="240" w:lineRule="auto"/>
        <w:ind w:left="-284"/>
        <w:rPr>
          <w:rFonts w:asciiTheme="minorHAnsi" w:hAnsiTheme="minorHAnsi" w:cstheme="minorHAnsi"/>
          <w:bCs/>
          <w:sz w:val="16"/>
          <w:szCs w:val="16"/>
        </w:rPr>
      </w:pPr>
    </w:p>
    <w:tbl>
      <w:tblPr>
        <w:tblStyle w:val="Tabelacomgrade"/>
        <w:tblW w:w="8784" w:type="dxa"/>
        <w:tblInd w:w="-284" w:type="dxa"/>
        <w:tblLook w:val="04A0" w:firstRow="1" w:lastRow="0" w:firstColumn="1" w:lastColumn="0" w:noHBand="0" w:noVBand="1"/>
      </w:tblPr>
      <w:tblGrid>
        <w:gridCol w:w="8784"/>
      </w:tblGrid>
      <w:tr w:rsidR="005E5589" w14:paraId="04D0F473" w14:textId="77777777" w:rsidTr="00596CDC">
        <w:tc>
          <w:tcPr>
            <w:tcW w:w="8784" w:type="dxa"/>
            <w:shd w:val="clear" w:color="auto" w:fill="BFBFBF" w:themeFill="background1" w:themeFillShade="BF"/>
          </w:tcPr>
          <w:p w14:paraId="50D13451" w14:textId="171A1C10" w:rsidR="005E5589" w:rsidRPr="00262888" w:rsidRDefault="00262888" w:rsidP="00262888">
            <w:pPr>
              <w:pStyle w:val="Corpodetexto2"/>
              <w:spacing w:after="0" w:line="240" w:lineRule="auto"/>
              <w:ind w:left="-284"/>
              <w:rPr>
                <w:rFonts w:asciiTheme="minorHAnsi" w:hAnsiTheme="minorHAnsi" w:cstheme="minorHAnsi"/>
                <w:b/>
                <w:sz w:val="16"/>
                <w:szCs w:val="16"/>
              </w:rPr>
            </w:pPr>
            <w:r>
              <w:rPr>
                <w:rFonts w:asciiTheme="minorHAnsi" w:hAnsiTheme="minorHAnsi" w:cstheme="minorHAnsi"/>
                <w:b/>
                <w:sz w:val="16"/>
                <w:szCs w:val="16"/>
              </w:rPr>
              <w:t xml:space="preserve">      </w:t>
            </w:r>
            <w:r w:rsidR="005E5589" w:rsidRPr="005E5589">
              <w:rPr>
                <w:rFonts w:asciiTheme="minorHAnsi" w:hAnsiTheme="minorHAnsi" w:cstheme="minorHAnsi"/>
                <w:b/>
                <w:sz w:val="16"/>
                <w:szCs w:val="16"/>
              </w:rPr>
              <w:t>CLÁUSULA NONA – DAS PENALIDADE</w:t>
            </w:r>
          </w:p>
        </w:tc>
      </w:tr>
    </w:tbl>
    <w:p w14:paraId="3CDB261A" w14:textId="64C6A259" w:rsidR="00BA1A3C" w:rsidRPr="00BE754B" w:rsidRDefault="00BA1A3C" w:rsidP="006651A1">
      <w:pPr>
        <w:adjustRightInd w:val="0"/>
        <w:ind w:left="-284"/>
        <w:jc w:val="both"/>
        <w:rPr>
          <w:rFonts w:asciiTheme="minorHAnsi" w:hAnsiTheme="minorHAnsi" w:cstheme="minorHAnsi"/>
          <w:sz w:val="16"/>
          <w:szCs w:val="16"/>
        </w:rPr>
      </w:pPr>
      <w:r w:rsidRPr="00BE754B">
        <w:rPr>
          <w:rFonts w:asciiTheme="minorHAnsi" w:hAnsiTheme="minorHAnsi" w:cstheme="minorHAnsi"/>
          <w:b/>
          <w:bCs/>
          <w:sz w:val="16"/>
          <w:szCs w:val="16"/>
        </w:rPr>
        <w:t xml:space="preserve">9.1 </w:t>
      </w:r>
      <w:r w:rsidRPr="00BE754B">
        <w:rPr>
          <w:rFonts w:asciiTheme="minorHAnsi" w:hAnsiTheme="minorHAnsi" w:cstheme="minorHAnsi"/>
          <w:sz w:val="16"/>
          <w:szCs w:val="16"/>
        </w:rPr>
        <w:t xml:space="preserve">O descumprimento total ou parcial das obrigações assumidas pela licitante vencedora, ou por infringência ao </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57B1D1B1" w14:textId="77777777" w:rsidR="00BA1A3C" w:rsidRDefault="00BA1A3C" w:rsidP="006651A1">
      <w:pPr>
        <w:rPr>
          <w:rFonts w:asciiTheme="minorHAnsi" w:hAnsiTheme="minorHAnsi" w:cstheme="minorHAnsi"/>
          <w:sz w:val="16"/>
          <w:szCs w:val="16"/>
        </w:rPr>
      </w:pPr>
      <w:r w:rsidRPr="00BE754B">
        <w:rPr>
          <w:rFonts w:asciiTheme="minorHAnsi" w:hAnsiTheme="minorHAnsi" w:cstheme="minorHAnsi"/>
          <w:b/>
          <w:sz w:val="16"/>
          <w:szCs w:val="16"/>
        </w:rPr>
        <w:t>9.1.1</w:t>
      </w:r>
      <w:r w:rsidRPr="00BE754B">
        <w:rPr>
          <w:rFonts w:asciiTheme="minorHAnsi" w:hAnsiTheme="minorHAnsi" w:cstheme="minorHAnsi"/>
          <w:sz w:val="16"/>
          <w:szCs w:val="16"/>
        </w:rPr>
        <w:t xml:space="preserve"> Advertência;</w:t>
      </w:r>
    </w:p>
    <w:p w14:paraId="709936EE" w14:textId="77777777" w:rsidR="00A21FBB" w:rsidRPr="00BE754B" w:rsidRDefault="00A21FBB" w:rsidP="006651A1">
      <w:pPr>
        <w:rPr>
          <w:rFonts w:asciiTheme="minorHAnsi" w:hAnsiTheme="minorHAnsi" w:cstheme="minorHAnsi"/>
          <w:sz w:val="16"/>
          <w:szCs w:val="16"/>
        </w:rPr>
      </w:pPr>
    </w:p>
    <w:p w14:paraId="5BC66737" w14:textId="77777777" w:rsidR="00BA1A3C" w:rsidRPr="00BE754B" w:rsidRDefault="00BA1A3C" w:rsidP="006651A1">
      <w:pPr>
        <w:rPr>
          <w:rFonts w:asciiTheme="minorHAnsi" w:hAnsiTheme="minorHAnsi" w:cstheme="minorHAnsi"/>
          <w:sz w:val="16"/>
          <w:szCs w:val="16"/>
        </w:rPr>
      </w:pPr>
      <w:r w:rsidRPr="00BE754B">
        <w:rPr>
          <w:rFonts w:asciiTheme="minorHAnsi" w:hAnsiTheme="minorHAnsi" w:cstheme="minorHAnsi"/>
          <w:b/>
          <w:sz w:val="16"/>
          <w:szCs w:val="16"/>
        </w:rPr>
        <w:t>9.1.2</w:t>
      </w:r>
      <w:r w:rsidRPr="00BE754B">
        <w:rPr>
          <w:rFonts w:asciiTheme="minorHAnsi" w:hAnsiTheme="minorHAnsi" w:cstheme="minorHAnsi"/>
          <w:sz w:val="16"/>
          <w:szCs w:val="16"/>
        </w:rPr>
        <w:t xml:space="preserve"> Multa de: </w:t>
      </w:r>
    </w:p>
    <w:p w14:paraId="657282BE" w14:textId="77777777" w:rsidR="00BA1A3C" w:rsidRPr="00BE754B" w:rsidRDefault="00BA1A3C" w:rsidP="006651A1">
      <w:pPr>
        <w:ind w:left="284"/>
        <w:jc w:val="both"/>
        <w:rPr>
          <w:rFonts w:asciiTheme="minorHAnsi" w:hAnsiTheme="minorHAnsi" w:cstheme="minorHAnsi"/>
          <w:bCs/>
          <w:sz w:val="16"/>
          <w:szCs w:val="16"/>
        </w:rPr>
      </w:pPr>
      <w:r w:rsidRPr="00BE754B">
        <w:rPr>
          <w:rFonts w:asciiTheme="minorHAnsi" w:hAnsiTheme="minorHAnsi" w:cstheme="minorHAnsi"/>
          <w:b/>
          <w:bCs/>
          <w:sz w:val="16"/>
          <w:szCs w:val="16"/>
        </w:rPr>
        <w:t>a)</w:t>
      </w:r>
      <w:r w:rsidRPr="00BE754B">
        <w:rPr>
          <w:rFonts w:asciiTheme="minorHAnsi" w:hAnsiTheme="minorHAnsi" w:cstheme="minorHAnsi"/>
          <w:bCs/>
          <w:sz w:val="16"/>
          <w:szCs w:val="16"/>
        </w:rPr>
        <w:t xml:space="preserve"> compensatória;</w:t>
      </w:r>
    </w:p>
    <w:p w14:paraId="750EA416" w14:textId="77777777" w:rsidR="00BA1A3C" w:rsidRDefault="00BA1A3C" w:rsidP="006651A1">
      <w:pPr>
        <w:ind w:left="284"/>
        <w:jc w:val="both"/>
        <w:rPr>
          <w:rFonts w:asciiTheme="minorHAnsi" w:hAnsiTheme="minorHAnsi" w:cstheme="minorHAnsi"/>
          <w:bCs/>
          <w:sz w:val="16"/>
          <w:szCs w:val="16"/>
        </w:rPr>
      </w:pPr>
      <w:r w:rsidRPr="00BE754B">
        <w:rPr>
          <w:rFonts w:asciiTheme="minorHAnsi" w:hAnsiTheme="minorHAnsi" w:cstheme="minorHAnsi"/>
          <w:b/>
          <w:bCs/>
          <w:sz w:val="16"/>
          <w:szCs w:val="16"/>
        </w:rPr>
        <w:t>b)</w:t>
      </w:r>
      <w:r w:rsidRPr="00BE754B">
        <w:rPr>
          <w:rFonts w:asciiTheme="minorHAnsi" w:hAnsiTheme="minorHAnsi" w:cstheme="minorHAnsi"/>
          <w:bCs/>
          <w:sz w:val="16"/>
          <w:szCs w:val="16"/>
        </w:rPr>
        <w:t xml:space="preserve"> de mora;</w:t>
      </w:r>
    </w:p>
    <w:p w14:paraId="0378DC19" w14:textId="77777777" w:rsidR="00A21FBB" w:rsidRPr="00BE754B" w:rsidRDefault="00A21FBB" w:rsidP="006651A1">
      <w:pPr>
        <w:ind w:left="284"/>
        <w:jc w:val="both"/>
        <w:rPr>
          <w:rFonts w:asciiTheme="minorHAnsi" w:hAnsiTheme="minorHAnsi" w:cstheme="minorHAnsi"/>
          <w:bCs/>
          <w:sz w:val="16"/>
          <w:szCs w:val="16"/>
        </w:rPr>
      </w:pPr>
    </w:p>
    <w:p w14:paraId="4DB9E3DE" w14:textId="77777777" w:rsidR="00BA1A3C" w:rsidRDefault="00BA1A3C" w:rsidP="006651A1">
      <w:pPr>
        <w:rPr>
          <w:rFonts w:asciiTheme="minorHAnsi" w:hAnsiTheme="minorHAnsi" w:cstheme="minorHAnsi"/>
          <w:sz w:val="16"/>
          <w:szCs w:val="16"/>
        </w:rPr>
      </w:pPr>
      <w:r w:rsidRPr="00BE754B">
        <w:rPr>
          <w:rFonts w:asciiTheme="minorHAnsi" w:hAnsiTheme="minorHAnsi" w:cstheme="minorHAnsi"/>
          <w:b/>
          <w:sz w:val="16"/>
          <w:szCs w:val="16"/>
        </w:rPr>
        <w:lastRenderedPageBreak/>
        <w:t xml:space="preserve">9.1.3 </w:t>
      </w:r>
      <w:r w:rsidRPr="00BE754B">
        <w:rPr>
          <w:rFonts w:asciiTheme="minorHAnsi" w:hAnsiTheme="minorHAnsi" w:cstheme="minorHAnsi"/>
          <w:sz w:val="16"/>
          <w:szCs w:val="16"/>
        </w:rPr>
        <w:t>Impedimento de licitar e contratar com a Prefeitura Municipal de Nepomuceno, por prazo não superior a 3 (Três) anos;</w:t>
      </w:r>
    </w:p>
    <w:p w14:paraId="7A697955" w14:textId="77777777" w:rsidR="00A21FBB" w:rsidRPr="00BE754B" w:rsidRDefault="00A21FBB" w:rsidP="006651A1">
      <w:pPr>
        <w:rPr>
          <w:rFonts w:asciiTheme="minorHAnsi" w:hAnsiTheme="minorHAnsi" w:cstheme="minorHAnsi"/>
          <w:sz w:val="16"/>
          <w:szCs w:val="16"/>
        </w:rPr>
      </w:pPr>
    </w:p>
    <w:p w14:paraId="6F67897F" w14:textId="77777777" w:rsidR="00BA1A3C" w:rsidRPr="00BE754B" w:rsidRDefault="00BA1A3C" w:rsidP="006651A1">
      <w:pPr>
        <w:rPr>
          <w:rFonts w:asciiTheme="minorHAnsi" w:hAnsiTheme="minorHAnsi" w:cstheme="minorHAnsi"/>
          <w:sz w:val="16"/>
          <w:szCs w:val="16"/>
          <w:highlight w:val="yellow"/>
        </w:rPr>
      </w:pPr>
      <w:r w:rsidRPr="00BE754B">
        <w:rPr>
          <w:rFonts w:asciiTheme="minorHAnsi" w:hAnsiTheme="minorHAnsi" w:cstheme="minorHAnsi"/>
          <w:b/>
          <w:bCs/>
          <w:sz w:val="16"/>
          <w:szCs w:val="16"/>
        </w:rPr>
        <w:t xml:space="preserve">9.1.4 </w:t>
      </w:r>
      <w:r w:rsidRPr="00BE754B">
        <w:rPr>
          <w:rFonts w:asciiTheme="minorHAnsi" w:hAnsiTheme="minorHAnsi" w:cstheme="minorHAnsi"/>
          <w:sz w:val="16"/>
          <w:szCs w:val="16"/>
        </w:rPr>
        <w:t>Declaração de inidoneidade para licitar ou contratar com a Administração Pública.</w:t>
      </w:r>
    </w:p>
    <w:p w14:paraId="7212C2C5" w14:textId="77777777" w:rsidR="00BA1A3C" w:rsidRPr="00BE754B" w:rsidRDefault="00BA1A3C" w:rsidP="006651A1">
      <w:pPr>
        <w:adjustRightInd w:val="0"/>
        <w:jc w:val="both"/>
        <w:rPr>
          <w:rFonts w:asciiTheme="minorHAnsi" w:hAnsiTheme="minorHAnsi" w:cstheme="minorHAnsi"/>
          <w:b/>
          <w:bCs/>
          <w:sz w:val="16"/>
          <w:szCs w:val="16"/>
          <w:highlight w:val="yellow"/>
        </w:rPr>
      </w:pPr>
    </w:p>
    <w:p w14:paraId="54C706A9" w14:textId="7A5FEA7D" w:rsidR="00BA1A3C" w:rsidRPr="00BE754B" w:rsidRDefault="00BA1A3C" w:rsidP="006651A1">
      <w:pPr>
        <w:ind w:left="-284"/>
        <w:jc w:val="both"/>
        <w:rPr>
          <w:rFonts w:asciiTheme="minorHAnsi" w:hAnsiTheme="minorHAnsi" w:cstheme="minorHAnsi"/>
          <w:sz w:val="16"/>
          <w:szCs w:val="16"/>
        </w:rPr>
      </w:pPr>
      <w:r w:rsidRPr="00BE754B">
        <w:rPr>
          <w:rFonts w:asciiTheme="minorHAnsi" w:hAnsiTheme="minorHAnsi" w:cstheme="minorHAnsi"/>
          <w:b/>
          <w:bCs/>
          <w:sz w:val="16"/>
          <w:szCs w:val="16"/>
        </w:rPr>
        <w:t>9.2.</w:t>
      </w:r>
      <w:r w:rsidRPr="00BE754B">
        <w:rPr>
          <w:rFonts w:asciiTheme="minorHAnsi" w:hAnsiTheme="minorHAnsi" w:cstheme="minorHAnsi"/>
          <w:sz w:val="16"/>
          <w:szCs w:val="16"/>
        </w:rPr>
        <w:t xml:space="preserve"> Em caso de inexecução parcial do contrato, de desacato de decisões ou não adotar medidas determinadas pelo Fiscal, de recusa ao disposto no </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72576E6A" w14:textId="77777777" w:rsidR="00BA1A3C" w:rsidRPr="00BE754B" w:rsidRDefault="00BA1A3C" w:rsidP="006651A1">
      <w:pPr>
        <w:ind w:left="-284"/>
        <w:jc w:val="both"/>
        <w:rPr>
          <w:rFonts w:asciiTheme="minorHAnsi" w:hAnsiTheme="minorHAnsi" w:cstheme="minorHAnsi"/>
          <w:b/>
          <w:sz w:val="16"/>
          <w:szCs w:val="16"/>
        </w:rPr>
      </w:pPr>
    </w:p>
    <w:p w14:paraId="1F33BD5D" w14:textId="670DDDAD" w:rsidR="00BA1A3C" w:rsidRPr="00BE754B" w:rsidRDefault="00BA1A3C" w:rsidP="006651A1">
      <w:pPr>
        <w:ind w:left="-284"/>
        <w:jc w:val="both"/>
        <w:rPr>
          <w:rFonts w:asciiTheme="minorHAnsi" w:hAnsiTheme="minorHAnsi" w:cstheme="minorHAnsi"/>
          <w:sz w:val="16"/>
          <w:szCs w:val="16"/>
        </w:rPr>
      </w:pPr>
      <w:r w:rsidRPr="00BE754B">
        <w:rPr>
          <w:rFonts w:asciiTheme="minorHAnsi" w:hAnsiTheme="minorHAnsi" w:cstheme="minorHAnsi"/>
          <w:b/>
          <w:sz w:val="16"/>
          <w:szCs w:val="16"/>
        </w:rPr>
        <w:t>9.3</w:t>
      </w:r>
      <w:r w:rsidRPr="00BE754B">
        <w:rPr>
          <w:rFonts w:asciiTheme="minorHAnsi" w:hAnsiTheme="minorHAnsi" w:cstheme="minorHAnsi"/>
          <w:sz w:val="16"/>
          <w:szCs w:val="16"/>
        </w:rPr>
        <w:t xml:space="preserve"> A sanção de multa moratória de que trata o </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e correspondente aos impostos destacados no documento fiscal.</w:t>
      </w:r>
    </w:p>
    <w:p w14:paraId="1EF45F25" w14:textId="77777777" w:rsidR="00BA1A3C" w:rsidRPr="00BE754B" w:rsidRDefault="00BA1A3C" w:rsidP="006651A1">
      <w:pPr>
        <w:ind w:left="-284"/>
        <w:jc w:val="both"/>
        <w:rPr>
          <w:rFonts w:asciiTheme="minorHAnsi" w:hAnsiTheme="minorHAnsi" w:cstheme="minorHAnsi"/>
          <w:sz w:val="16"/>
          <w:szCs w:val="16"/>
        </w:rPr>
      </w:pPr>
    </w:p>
    <w:p w14:paraId="7B4492AE" w14:textId="77777777" w:rsidR="00C04DC5" w:rsidRDefault="00BA1A3C" w:rsidP="00C04DC5">
      <w:pPr>
        <w:jc w:val="both"/>
        <w:rPr>
          <w:rFonts w:asciiTheme="minorHAnsi" w:hAnsiTheme="minorHAnsi" w:cstheme="minorHAnsi"/>
          <w:sz w:val="16"/>
          <w:szCs w:val="16"/>
        </w:rPr>
      </w:pPr>
      <w:r w:rsidRPr="00BE754B">
        <w:rPr>
          <w:rFonts w:asciiTheme="minorHAnsi" w:hAnsiTheme="minorHAnsi" w:cstheme="minorHAnsi"/>
          <w:b/>
          <w:sz w:val="16"/>
          <w:szCs w:val="16"/>
        </w:rPr>
        <w:t>9.3.1</w:t>
      </w:r>
      <w:r w:rsidRPr="00BE754B">
        <w:rPr>
          <w:rFonts w:asciiTheme="minorHAnsi" w:hAnsiTheme="minorHAnsi" w:cstheme="minorHAnsi"/>
          <w:sz w:val="16"/>
          <w:szCs w:val="16"/>
        </w:rPr>
        <w:t xml:space="preserve"> O atraso, para efeito de cálculo de multa, será contado em dias corridos, a p</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ir do primeiro dia útil subsequente ao do encerramento do prazo estabelecido para o cumprimento da obrigação.</w:t>
      </w:r>
    </w:p>
    <w:p w14:paraId="1BFABAAC" w14:textId="77777777" w:rsidR="00C04DC5" w:rsidRDefault="00C04DC5" w:rsidP="00C04DC5">
      <w:pPr>
        <w:jc w:val="both"/>
        <w:rPr>
          <w:rFonts w:asciiTheme="minorHAnsi" w:hAnsiTheme="minorHAnsi" w:cstheme="minorHAnsi"/>
          <w:b/>
          <w:sz w:val="16"/>
          <w:szCs w:val="16"/>
        </w:rPr>
      </w:pPr>
    </w:p>
    <w:p w14:paraId="423F20ED" w14:textId="10BC1EEA" w:rsidR="00BA1A3C" w:rsidRPr="00BE754B" w:rsidRDefault="00BA1A3C" w:rsidP="00C04DC5">
      <w:pPr>
        <w:jc w:val="both"/>
        <w:rPr>
          <w:rFonts w:asciiTheme="minorHAnsi" w:hAnsiTheme="minorHAnsi" w:cstheme="minorHAnsi"/>
          <w:sz w:val="16"/>
          <w:szCs w:val="16"/>
        </w:rPr>
      </w:pPr>
      <w:r w:rsidRPr="00BE754B">
        <w:rPr>
          <w:rFonts w:asciiTheme="minorHAnsi" w:hAnsiTheme="minorHAnsi" w:cstheme="minorHAnsi"/>
          <w:b/>
          <w:sz w:val="16"/>
          <w:szCs w:val="16"/>
        </w:rPr>
        <w:t>9.3.2</w:t>
      </w:r>
      <w:r w:rsidRPr="00BE754B">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0ADF0402" w14:textId="77777777" w:rsidR="00BA1A3C" w:rsidRPr="00BE754B" w:rsidRDefault="00BA1A3C" w:rsidP="00BE754B">
      <w:pPr>
        <w:ind w:left="709"/>
        <w:jc w:val="both"/>
        <w:rPr>
          <w:rFonts w:asciiTheme="minorHAnsi" w:hAnsiTheme="minorHAnsi" w:cstheme="minorHAnsi"/>
          <w:sz w:val="16"/>
          <w:szCs w:val="16"/>
        </w:rPr>
      </w:pPr>
    </w:p>
    <w:p w14:paraId="28A98763" w14:textId="3F881CC0" w:rsidR="00BA1A3C" w:rsidRPr="00BE754B" w:rsidRDefault="00BA1A3C" w:rsidP="00B1570E">
      <w:pPr>
        <w:ind w:left="-284"/>
        <w:jc w:val="both"/>
        <w:rPr>
          <w:rFonts w:asciiTheme="minorHAnsi" w:hAnsiTheme="minorHAnsi" w:cstheme="minorHAnsi"/>
          <w:sz w:val="16"/>
          <w:szCs w:val="16"/>
        </w:rPr>
      </w:pPr>
      <w:r w:rsidRPr="00BE754B">
        <w:rPr>
          <w:rFonts w:asciiTheme="minorHAnsi" w:hAnsiTheme="minorHAnsi" w:cstheme="minorHAnsi"/>
          <w:b/>
          <w:sz w:val="16"/>
          <w:szCs w:val="16"/>
        </w:rPr>
        <w:t>9.4</w:t>
      </w:r>
      <w:r w:rsidRPr="00BE754B">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 155 da Lei nº 14.1333/21.</w:t>
      </w:r>
    </w:p>
    <w:p w14:paraId="5AE111B6" w14:textId="08B50B6E" w:rsidR="00BA1A3C" w:rsidRPr="00BE754B" w:rsidRDefault="00BA1A3C" w:rsidP="00B1570E">
      <w:pPr>
        <w:jc w:val="both"/>
        <w:rPr>
          <w:rFonts w:asciiTheme="minorHAnsi" w:hAnsiTheme="minorHAnsi" w:cstheme="minorHAnsi"/>
          <w:sz w:val="16"/>
          <w:szCs w:val="16"/>
        </w:rPr>
      </w:pPr>
      <w:r w:rsidRPr="00BE754B">
        <w:rPr>
          <w:rFonts w:asciiTheme="minorHAnsi" w:hAnsiTheme="minorHAnsi" w:cstheme="minorHAnsi"/>
          <w:b/>
          <w:sz w:val="16"/>
          <w:szCs w:val="16"/>
        </w:rPr>
        <w:t>9.4.1</w:t>
      </w:r>
      <w:r w:rsidRPr="00BE754B">
        <w:rPr>
          <w:rFonts w:asciiTheme="minorHAnsi" w:hAnsiTheme="minorHAnsi" w:cstheme="minorHAnsi"/>
          <w:sz w:val="16"/>
          <w:szCs w:val="16"/>
        </w:rPr>
        <w:t xml:space="preserve"> Será aplicada multa compensatória de 0,5%</w:t>
      </w:r>
      <w:r w:rsidR="00D03188" w:rsidRPr="00BE754B">
        <w:rPr>
          <w:rFonts w:asciiTheme="minorHAnsi" w:hAnsiTheme="minorHAnsi" w:cstheme="minorHAnsi"/>
          <w:sz w:val="16"/>
          <w:szCs w:val="16"/>
        </w:rPr>
        <w:t xml:space="preserve"> </w:t>
      </w:r>
      <w:r w:rsidRPr="00BE754B">
        <w:rPr>
          <w:rFonts w:asciiTheme="minorHAnsi" w:hAnsiTheme="minorHAnsi" w:cstheme="minorHAnsi"/>
          <w:sz w:val="16"/>
          <w:szCs w:val="16"/>
        </w:rPr>
        <w:t>(cinco décimos por cento) a 1% (um por cento) do valor de referência para licitação para aquele que:</w:t>
      </w:r>
    </w:p>
    <w:p w14:paraId="07715487" w14:textId="77777777" w:rsidR="00BA1A3C" w:rsidRPr="00BE754B" w:rsidRDefault="00BA1A3C" w:rsidP="00B1570E">
      <w:pPr>
        <w:ind w:left="284"/>
        <w:jc w:val="both"/>
        <w:rPr>
          <w:rFonts w:asciiTheme="minorHAnsi" w:hAnsiTheme="minorHAnsi" w:cstheme="minorHAnsi"/>
          <w:sz w:val="16"/>
          <w:szCs w:val="16"/>
        </w:rPr>
      </w:pPr>
      <w:r w:rsidRPr="00BE754B">
        <w:rPr>
          <w:rFonts w:asciiTheme="minorHAnsi" w:hAnsiTheme="minorHAnsi" w:cstheme="minorHAnsi"/>
          <w:b/>
          <w:bCs/>
          <w:sz w:val="16"/>
          <w:szCs w:val="16"/>
        </w:rPr>
        <w:t>a)</w:t>
      </w:r>
      <w:r w:rsidRPr="00BE754B">
        <w:rPr>
          <w:rFonts w:asciiTheme="minorHAnsi" w:hAnsiTheme="minorHAnsi" w:cstheme="minorHAnsi"/>
          <w:sz w:val="16"/>
          <w:szCs w:val="16"/>
        </w:rPr>
        <w:t xml:space="preserve"> deixar de entregar a documentação exigida para o certame;</w:t>
      </w:r>
    </w:p>
    <w:p w14:paraId="21C4779E" w14:textId="77777777" w:rsidR="00BA1A3C" w:rsidRDefault="00BA1A3C" w:rsidP="00B1570E">
      <w:pPr>
        <w:ind w:left="284"/>
        <w:jc w:val="both"/>
        <w:rPr>
          <w:rFonts w:asciiTheme="minorHAnsi" w:hAnsiTheme="minorHAnsi" w:cstheme="minorHAnsi"/>
          <w:sz w:val="16"/>
          <w:szCs w:val="16"/>
        </w:rPr>
      </w:pPr>
      <w:r w:rsidRPr="00BE754B">
        <w:rPr>
          <w:rFonts w:asciiTheme="minorHAnsi" w:hAnsiTheme="minorHAnsi" w:cstheme="minorHAnsi"/>
          <w:b/>
          <w:bCs/>
          <w:sz w:val="16"/>
          <w:szCs w:val="16"/>
        </w:rPr>
        <w:t>b)</w:t>
      </w:r>
      <w:r w:rsidRPr="00BE754B">
        <w:rPr>
          <w:rFonts w:asciiTheme="minorHAnsi" w:hAnsiTheme="minorHAnsi" w:cstheme="minorHAnsi"/>
          <w:sz w:val="16"/>
          <w:szCs w:val="16"/>
        </w:rPr>
        <w:t xml:space="preserve"> não mantiver a proposta, salvo em decorrência de fato superveniente devidamente justificado.</w:t>
      </w:r>
    </w:p>
    <w:p w14:paraId="3B4337A5" w14:textId="77777777" w:rsidR="00A21FBB" w:rsidRPr="00BE754B" w:rsidRDefault="00A21FBB" w:rsidP="00B1570E">
      <w:pPr>
        <w:ind w:left="284"/>
        <w:jc w:val="both"/>
        <w:rPr>
          <w:rFonts w:asciiTheme="minorHAnsi" w:hAnsiTheme="minorHAnsi" w:cstheme="minorHAnsi"/>
          <w:sz w:val="16"/>
          <w:szCs w:val="16"/>
        </w:rPr>
      </w:pPr>
    </w:p>
    <w:p w14:paraId="092DA133" w14:textId="77777777" w:rsidR="00BA1A3C" w:rsidRDefault="00BA1A3C" w:rsidP="00B1570E">
      <w:pPr>
        <w:jc w:val="both"/>
        <w:rPr>
          <w:rFonts w:asciiTheme="minorHAnsi" w:hAnsiTheme="minorHAnsi" w:cstheme="minorHAnsi"/>
          <w:sz w:val="16"/>
          <w:szCs w:val="16"/>
        </w:rPr>
      </w:pPr>
      <w:r w:rsidRPr="00BE754B">
        <w:rPr>
          <w:rFonts w:asciiTheme="minorHAnsi" w:hAnsiTheme="minorHAnsi" w:cstheme="minorHAnsi"/>
          <w:b/>
          <w:sz w:val="16"/>
          <w:szCs w:val="16"/>
        </w:rPr>
        <w:t>9.4.2.</w:t>
      </w:r>
      <w:r w:rsidRPr="00BE754B">
        <w:rPr>
          <w:rFonts w:asciiTheme="minorHAnsi"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3BD66266" w14:textId="77777777" w:rsidR="00A21FBB" w:rsidRPr="00BE754B" w:rsidRDefault="00A21FBB" w:rsidP="00B1570E">
      <w:pPr>
        <w:jc w:val="both"/>
        <w:rPr>
          <w:rFonts w:asciiTheme="minorHAnsi" w:hAnsiTheme="minorHAnsi" w:cstheme="minorHAnsi"/>
          <w:sz w:val="16"/>
          <w:szCs w:val="16"/>
        </w:rPr>
      </w:pPr>
    </w:p>
    <w:p w14:paraId="368DC8DE" w14:textId="77777777" w:rsidR="00BA1A3C" w:rsidRDefault="00BA1A3C" w:rsidP="00B1570E">
      <w:pPr>
        <w:jc w:val="both"/>
        <w:rPr>
          <w:rFonts w:asciiTheme="minorHAnsi" w:hAnsiTheme="minorHAnsi" w:cstheme="minorHAnsi"/>
          <w:sz w:val="16"/>
          <w:szCs w:val="16"/>
        </w:rPr>
      </w:pPr>
      <w:r w:rsidRPr="00BE754B">
        <w:rPr>
          <w:rFonts w:asciiTheme="minorHAnsi" w:hAnsiTheme="minorHAnsi" w:cstheme="minorHAnsi"/>
          <w:b/>
          <w:sz w:val="16"/>
          <w:szCs w:val="16"/>
        </w:rPr>
        <w:t>9.4.3.</w:t>
      </w:r>
      <w:r w:rsidRPr="00BE754B">
        <w:rPr>
          <w:rFonts w:asciiTheme="minorHAnsi" w:hAnsiTheme="minorHAnsi" w:cstheme="minorHAnsi"/>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7F714242" w14:textId="77777777" w:rsidR="00A21FBB" w:rsidRPr="00BE754B" w:rsidRDefault="00A21FBB" w:rsidP="00B1570E">
      <w:pPr>
        <w:jc w:val="both"/>
        <w:rPr>
          <w:rFonts w:asciiTheme="minorHAnsi" w:hAnsiTheme="minorHAnsi" w:cstheme="minorHAnsi"/>
          <w:sz w:val="16"/>
          <w:szCs w:val="16"/>
        </w:rPr>
      </w:pPr>
    </w:p>
    <w:p w14:paraId="785FADFC" w14:textId="77777777" w:rsidR="00BA1A3C" w:rsidRPr="00BE754B" w:rsidRDefault="00BA1A3C" w:rsidP="00B1570E">
      <w:pPr>
        <w:jc w:val="both"/>
        <w:rPr>
          <w:rFonts w:asciiTheme="minorHAnsi" w:hAnsiTheme="minorHAnsi" w:cstheme="minorHAnsi"/>
          <w:sz w:val="16"/>
          <w:szCs w:val="16"/>
        </w:rPr>
      </w:pPr>
      <w:r w:rsidRPr="00BE754B">
        <w:rPr>
          <w:rFonts w:asciiTheme="minorHAnsi" w:hAnsiTheme="minorHAnsi" w:cstheme="minorHAnsi"/>
          <w:b/>
          <w:sz w:val="16"/>
          <w:szCs w:val="16"/>
        </w:rPr>
        <w:t>9.4.4.</w:t>
      </w:r>
      <w:r w:rsidRPr="00BE754B">
        <w:rPr>
          <w:rFonts w:asciiTheme="minorHAnsi" w:hAnsiTheme="minorHAnsi" w:cstheme="minorHAnsi"/>
          <w:sz w:val="16"/>
          <w:szCs w:val="16"/>
        </w:rPr>
        <w:t xml:space="preserve"> Será aplicada multa compensatória de 15% (quinze por cento) sobre o valor contratado ou da ata de registro de preço, para aquele que:</w:t>
      </w:r>
    </w:p>
    <w:p w14:paraId="09A28560" w14:textId="77777777" w:rsidR="00BA1A3C" w:rsidRPr="00BE754B" w:rsidRDefault="00BA1A3C" w:rsidP="00B1570E">
      <w:pPr>
        <w:ind w:left="284"/>
        <w:jc w:val="both"/>
        <w:rPr>
          <w:rFonts w:asciiTheme="minorHAnsi" w:hAnsiTheme="minorHAnsi" w:cstheme="minorHAnsi"/>
          <w:sz w:val="16"/>
          <w:szCs w:val="16"/>
        </w:rPr>
      </w:pPr>
      <w:r w:rsidRPr="00BE754B">
        <w:rPr>
          <w:rFonts w:asciiTheme="minorHAnsi" w:hAnsiTheme="minorHAnsi" w:cstheme="minorHAnsi"/>
          <w:b/>
          <w:bCs/>
          <w:sz w:val="16"/>
          <w:szCs w:val="16"/>
        </w:rPr>
        <w:t>a)</w:t>
      </w:r>
      <w:r w:rsidRPr="00BE754B">
        <w:rPr>
          <w:rFonts w:asciiTheme="minorHAnsi" w:hAnsiTheme="minorHAnsi" w:cstheme="minorHAnsi"/>
          <w:sz w:val="16"/>
          <w:szCs w:val="16"/>
        </w:rPr>
        <w:t xml:space="preserve"> recusar em efetuar o reforço de garantia contratual;</w:t>
      </w:r>
    </w:p>
    <w:p w14:paraId="3AE36BD9" w14:textId="77777777" w:rsidR="00BA1A3C" w:rsidRPr="00BE754B" w:rsidRDefault="00BA1A3C" w:rsidP="00B1570E">
      <w:pPr>
        <w:ind w:left="284"/>
        <w:jc w:val="both"/>
        <w:rPr>
          <w:rFonts w:asciiTheme="minorHAnsi" w:hAnsiTheme="minorHAnsi" w:cstheme="minorHAnsi"/>
          <w:sz w:val="16"/>
          <w:szCs w:val="16"/>
        </w:rPr>
      </w:pPr>
      <w:r w:rsidRPr="00BE754B">
        <w:rPr>
          <w:rFonts w:asciiTheme="minorHAnsi" w:hAnsiTheme="minorHAnsi" w:cstheme="minorHAnsi"/>
          <w:b/>
          <w:bCs/>
          <w:sz w:val="16"/>
          <w:szCs w:val="16"/>
        </w:rPr>
        <w:t>b)</w:t>
      </w:r>
      <w:r w:rsidRPr="00BE754B">
        <w:rPr>
          <w:rFonts w:asciiTheme="minorHAnsi" w:hAnsiTheme="minorHAnsi" w:cstheme="minorHAnsi"/>
          <w:sz w:val="16"/>
          <w:szCs w:val="16"/>
        </w:rPr>
        <w:t xml:space="preserve"> der causa, respectivamente, à rescisão do contrato ou ao cancelamento da Ata de Registro de Preço;</w:t>
      </w:r>
    </w:p>
    <w:p w14:paraId="41AD319C" w14:textId="77777777" w:rsidR="00BA1A3C" w:rsidRPr="00BE754B" w:rsidRDefault="00BA1A3C" w:rsidP="00B1570E">
      <w:pPr>
        <w:ind w:left="284"/>
        <w:jc w:val="both"/>
        <w:rPr>
          <w:rFonts w:asciiTheme="minorHAnsi" w:hAnsiTheme="minorHAnsi" w:cstheme="minorHAnsi"/>
          <w:sz w:val="16"/>
          <w:szCs w:val="16"/>
        </w:rPr>
      </w:pPr>
      <w:r w:rsidRPr="00BE754B">
        <w:rPr>
          <w:rFonts w:asciiTheme="minorHAnsi" w:hAnsiTheme="minorHAnsi" w:cstheme="minorHAnsi"/>
          <w:b/>
          <w:bCs/>
          <w:sz w:val="16"/>
          <w:szCs w:val="16"/>
        </w:rPr>
        <w:t>c)</w:t>
      </w:r>
      <w:r w:rsidRPr="00BE754B">
        <w:rPr>
          <w:rFonts w:asciiTheme="minorHAnsi" w:hAnsiTheme="minorHAnsi" w:cstheme="minorHAnsi"/>
          <w:sz w:val="16"/>
          <w:szCs w:val="16"/>
        </w:rPr>
        <w:t xml:space="preserve"> recusar assinar o Contrato ou a Ata de Registro de Preços;</w:t>
      </w:r>
    </w:p>
    <w:p w14:paraId="2C54F5FB" w14:textId="77777777" w:rsidR="00BA1A3C" w:rsidRDefault="00BA1A3C" w:rsidP="00B1570E">
      <w:pPr>
        <w:ind w:left="284"/>
        <w:jc w:val="both"/>
        <w:rPr>
          <w:rFonts w:asciiTheme="minorHAnsi" w:hAnsiTheme="minorHAnsi" w:cstheme="minorHAnsi"/>
          <w:sz w:val="16"/>
          <w:szCs w:val="16"/>
        </w:rPr>
      </w:pPr>
      <w:r w:rsidRPr="00BE754B">
        <w:rPr>
          <w:rFonts w:asciiTheme="minorHAnsi" w:hAnsiTheme="minorHAnsi" w:cstheme="minorHAnsi"/>
          <w:b/>
          <w:bCs/>
          <w:sz w:val="16"/>
          <w:szCs w:val="16"/>
        </w:rPr>
        <w:t>d)</w:t>
      </w:r>
      <w:r w:rsidRPr="00BE754B">
        <w:rPr>
          <w:rFonts w:asciiTheme="minorHAnsi" w:hAnsiTheme="minorHAnsi" w:cstheme="minorHAnsi"/>
          <w:sz w:val="16"/>
          <w:szCs w:val="16"/>
        </w:rPr>
        <w:t xml:space="preserve"> recusar a aceitar ou retirar o instrumento equivalente.</w:t>
      </w:r>
    </w:p>
    <w:p w14:paraId="0D1AC09F" w14:textId="77777777" w:rsidR="00A21FBB" w:rsidRPr="00BE754B" w:rsidRDefault="00A21FBB" w:rsidP="00B1570E">
      <w:pPr>
        <w:ind w:left="284"/>
        <w:jc w:val="both"/>
        <w:rPr>
          <w:rFonts w:asciiTheme="minorHAnsi" w:hAnsiTheme="minorHAnsi" w:cstheme="minorHAnsi"/>
          <w:sz w:val="16"/>
          <w:szCs w:val="16"/>
        </w:rPr>
      </w:pPr>
    </w:p>
    <w:p w14:paraId="526D5C86" w14:textId="77777777" w:rsidR="00BA1A3C" w:rsidRDefault="00BA1A3C" w:rsidP="00B1570E">
      <w:pPr>
        <w:jc w:val="both"/>
        <w:rPr>
          <w:rFonts w:asciiTheme="minorHAnsi" w:hAnsiTheme="minorHAnsi" w:cstheme="minorHAnsi"/>
          <w:sz w:val="16"/>
          <w:szCs w:val="16"/>
        </w:rPr>
      </w:pPr>
      <w:r w:rsidRPr="00BE754B">
        <w:rPr>
          <w:rFonts w:asciiTheme="minorHAnsi" w:hAnsiTheme="minorHAnsi" w:cstheme="minorHAnsi"/>
          <w:b/>
          <w:sz w:val="16"/>
          <w:szCs w:val="16"/>
        </w:rPr>
        <w:t>9.4.5.</w:t>
      </w:r>
      <w:r w:rsidRPr="00BE754B">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2FCC2250" w14:textId="77777777" w:rsidR="00A21FBB" w:rsidRPr="00BE754B" w:rsidRDefault="00A21FBB" w:rsidP="00B1570E">
      <w:pPr>
        <w:jc w:val="both"/>
        <w:rPr>
          <w:rFonts w:asciiTheme="minorHAnsi" w:hAnsiTheme="minorHAnsi" w:cstheme="minorHAnsi"/>
          <w:sz w:val="16"/>
          <w:szCs w:val="16"/>
        </w:rPr>
      </w:pPr>
    </w:p>
    <w:p w14:paraId="48835F50" w14:textId="77777777" w:rsidR="00BA1A3C" w:rsidRPr="00BE754B" w:rsidRDefault="00BA1A3C" w:rsidP="00B1570E">
      <w:pPr>
        <w:jc w:val="both"/>
        <w:rPr>
          <w:rFonts w:asciiTheme="minorHAnsi" w:hAnsiTheme="minorHAnsi" w:cstheme="minorHAnsi"/>
          <w:sz w:val="16"/>
          <w:szCs w:val="16"/>
        </w:rPr>
      </w:pPr>
      <w:r w:rsidRPr="00BE754B">
        <w:rPr>
          <w:rFonts w:asciiTheme="minorHAnsi" w:hAnsiTheme="minorHAnsi" w:cstheme="minorHAnsi"/>
          <w:b/>
          <w:sz w:val="16"/>
          <w:szCs w:val="16"/>
        </w:rPr>
        <w:t xml:space="preserve">9.4.6. </w:t>
      </w:r>
      <w:r w:rsidRPr="00BE754B">
        <w:rPr>
          <w:rFonts w:asciiTheme="minorHAnsi" w:hAnsiTheme="minorHAnsi" w:cstheme="minorHAnsi"/>
          <w:sz w:val="16"/>
          <w:szCs w:val="16"/>
        </w:rPr>
        <w:t>Será aplicada multa compensatória de 20% (vinte por cento) sobre o valor contratado, para aquele que:</w:t>
      </w:r>
    </w:p>
    <w:p w14:paraId="72EC69B5" w14:textId="77777777" w:rsidR="00BA1A3C" w:rsidRPr="00BE754B" w:rsidRDefault="00BA1A3C" w:rsidP="00B1570E">
      <w:pPr>
        <w:ind w:left="284"/>
        <w:jc w:val="both"/>
        <w:rPr>
          <w:rFonts w:asciiTheme="minorHAnsi" w:hAnsiTheme="minorHAnsi" w:cstheme="minorHAnsi"/>
          <w:sz w:val="16"/>
          <w:szCs w:val="16"/>
        </w:rPr>
      </w:pPr>
      <w:r w:rsidRPr="00BE754B">
        <w:rPr>
          <w:rFonts w:asciiTheme="minorHAnsi" w:hAnsiTheme="minorHAnsi" w:cstheme="minorHAnsi"/>
          <w:b/>
          <w:bCs/>
          <w:sz w:val="16"/>
          <w:szCs w:val="16"/>
        </w:rPr>
        <w:t>a)</w:t>
      </w:r>
      <w:r w:rsidRPr="00BE754B">
        <w:rPr>
          <w:rFonts w:asciiTheme="minorHAnsi" w:hAnsiTheme="minorHAnsi" w:cstheme="minorHAnsi"/>
          <w:sz w:val="16"/>
          <w:szCs w:val="16"/>
        </w:rPr>
        <w:t xml:space="preserve"> apresentar declaração falsa ou documentação falsa exigida para o certame ou declaração falsa durante a licitação ou a execução do contrato;</w:t>
      </w:r>
    </w:p>
    <w:p w14:paraId="72A0494D" w14:textId="77777777" w:rsidR="00BA1A3C" w:rsidRPr="00BE754B" w:rsidRDefault="00BA1A3C" w:rsidP="00B1570E">
      <w:pPr>
        <w:ind w:left="284"/>
        <w:jc w:val="both"/>
        <w:rPr>
          <w:rFonts w:asciiTheme="minorHAnsi" w:hAnsiTheme="minorHAnsi" w:cstheme="minorHAnsi"/>
          <w:sz w:val="16"/>
          <w:szCs w:val="16"/>
        </w:rPr>
      </w:pPr>
      <w:r w:rsidRPr="00BE754B">
        <w:rPr>
          <w:rFonts w:asciiTheme="minorHAnsi" w:hAnsiTheme="minorHAnsi" w:cstheme="minorHAnsi"/>
          <w:b/>
          <w:bCs/>
          <w:sz w:val="16"/>
          <w:szCs w:val="16"/>
        </w:rPr>
        <w:t>b)</w:t>
      </w:r>
      <w:r w:rsidRPr="00BE754B">
        <w:rPr>
          <w:rFonts w:asciiTheme="minorHAnsi" w:hAnsiTheme="minorHAnsi" w:cstheme="minorHAnsi"/>
          <w:sz w:val="16"/>
          <w:szCs w:val="16"/>
        </w:rPr>
        <w:t xml:space="preserve"> fraude à licitação ou prática de ato fraudulento na execução do contrato;</w:t>
      </w:r>
    </w:p>
    <w:p w14:paraId="0A28F541" w14:textId="77777777" w:rsidR="00BA1A3C" w:rsidRPr="00BE754B" w:rsidRDefault="00BA1A3C" w:rsidP="00B1570E">
      <w:pPr>
        <w:ind w:left="284"/>
        <w:jc w:val="both"/>
        <w:rPr>
          <w:rFonts w:asciiTheme="minorHAnsi" w:hAnsiTheme="minorHAnsi" w:cstheme="minorHAnsi"/>
          <w:sz w:val="16"/>
          <w:szCs w:val="16"/>
        </w:rPr>
      </w:pPr>
      <w:r w:rsidRPr="00BE754B">
        <w:rPr>
          <w:rFonts w:asciiTheme="minorHAnsi" w:hAnsiTheme="minorHAnsi" w:cstheme="minorHAnsi"/>
          <w:b/>
          <w:bCs/>
          <w:sz w:val="16"/>
          <w:szCs w:val="16"/>
        </w:rPr>
        <w:t>c)</w:t>
      </w:r>
      <w:r w:rsidRPr="00BE754B">
        <w:rPr>
          <w:rFonts w:asciiTheme="minorHAnsi" w:hAnsiTheme="minorHAnsi" w:cstheme="minorHAnsi"/>
          <w:sz w:val="16"/>
          <w:szCs w:val="16"/>
        </w:rPr>
        <w:t xml:space="preserve"> comportamento inidôneo ou fraude de qualquer natureza;</w:t>
      </w:r>
    </w:p>
    <w:p w14:paraId="60556FD7" w14:textId="77777777" w:rsidR="00BA1A3C" w:rsidRPr="00BE754B" w:rsidRDefault="00BA1A3C" w:rsidP="00B1570E">
      <w:pPr>
        <w:ind w:left="284"/>
        <w:jc w:val="both"/>
        <w:rPr>
          <w:rFonts w:asciiTheme="minorHAnsi" w:hAnsiTheme="minorHAnsi" w:cstheme="minorHAnsi"/>
          <w:sz w:val="16"/>
          <w:szCs w:val="16"/>
        </w:rPr>
      </w:pPr>
      <w:r w:rsidRPr="00BE754B">
        <w:rPr>
          <w:rFonts w:asciiTheme="minorHAnsi" w:hAnsiTheme="minorHAnsi" w:cstheme="minorHAnsi"/>
          <w:b/>
          <w:bCs/>
          <w:sz w:val="16"/>
          <w:szCs w:val="16"/>
        </w:rPr>
        <w:t>d)</w:t>
      </w:r>
      <w:r w:rsidRPr="00BE754B">
        <w:rPr>
          <w:rFonts w:asciiTheme="minorHAnsi" w:hAnsiTheme="minorHAnsi" w:cstheme="minorHAnsi"/>
          <w:sz w:val="16"/>
          <w:szCs w:val="16"/>
        </w:rPr>
        <w:t xml:space="preserve"> prática de atos ilícitos com vistas a frustrar os objetivos da licitação;</w:t>
      </w:r>
    </w:p>
    <w:p w14:paraId="48B071E8" w14:textId="6621B729" w:rsidR="00BA1A3C" w:rsidRPr="00BE754B" w:rsidRDefault="00BA1A3C" w:rsidP="00B1570E">
      <w:pPr>
        <w:ind w:left="284"/>
        <w:jc w:val="both"/>
        <w:rPr>
          <w:rFonts w:asciiTheme="minorHAnsi" w:hAnsiTheme="minorHAnsi" w:cstheme="minorHAnsi"/>
          <w:sz w:val="16"/>
          <w:szCs w:val="16"/>
        </w:rPr>
      </w:pPr>
      <w:r w:rsidRPr="00BE754B">
        <w:rPr>
          <w:rFonts w:asciiTheme="minorHAnsi" w:hAnsiTheme="minorHAnsi" w:cstheme="minorHAnsi"/>
          <w:b/>
          <w:bCs/>
          <w:sz w:val="16"/>
          <w:szCs w:val="16"/>
        </w:rPr>
        <w:t>e)</w:t>
      </w:r>
      <w:r w:rsidRPr="00BE754B">
        <w:rPr>
          <w:rFonts w:asciiTheme="minorHAnsi" w:hAnsiTheme="minorHAnsi" w:cstheme="minorHAnsi"/>
          <w:sz w:val="16"/>
          <w:szCs w:val="16"/>
        </w:rPr>
        <w:t xml:space="preserve"> prática de ato lesivo previsto no </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 5°, da Lei Federal n. 12.846, de 1° de agosto de 2013;</w:t>
      </w:r>
    </w:p>
    <w:p w14:paraId="340EB337" w14:textId="77777777" w:rsidR="00BA1A3C" w:rsidRPr="00BE754B" w:rsidRDefault="00BA1A3C" w:rsidP="00B1570E">
      <w:pPr>
        <w:ind w:left="284"/>
        <w:jc w:val="both"/>
        <w:rPr>
          <w:rFonts w:asciiTheme="minorHAnsi" w:hAnsiTheme="minorHAnsi" w:cstheme="minorHAnsi"/>
          <w:sz w:val="16"/>
          <w:szCs w:val="16"/>
        </w:rPr>
      </w:pPr>
      <w:r w:rsidRPr="00BE754B">
        <w:rPr>
          <w:rFonts w:asciiTheme="minorHAnsi" w:hAnsiTheme="minorHAnsi" w:cstheme="minorHAnsi"/>
          <w:b/>
          <w:bCs/>
          <w:sz w:val="16"/>
          <w:szCs w:val="16"/>
        </w:rPr>
        <w:t>f)</w:t>
      </w:r>
      <w:r w:rsidRPr="00BE754B">
        <w:rPr>
          <w:rFonts w:asciiTheme="minorHAnsi" w:hAnsiTheme="minorHAnsi" w:cstheme="minorHAnsi"/>
          <w:sz w:val="16"/>
          <w:szCs w:val="16"/>
        </w:rPr>
        <w:t xml:space="preserve"> dar causa à inexecução parcial do contrato que cause grave dano à Administração Municipal, ao funcionamento dos serviços públicos ou ao interesse coletivo;</w:t>
      </w:r>
    </w:p>
    <w:p w14:paraId="32FE07F8" w14:textId="77777777" w:rsidR="00BA1A3C" w:rsidRPr="00BE754B" w:rsidRDefault="00BA1A3C" w:rsidP="00B1570E">
      <w:pPr>
        <w:ind w:left="284"/>
        <w:jc w:val="both"/>
        <w:rPr>
          <w:rFonts w:asciiTheme="minorHAnsi" w:hAnsiTheme="minorHAnsi" w:cstheme="minorHAnsi"/>
          <w:sz w:val="16"/>
          <w:szCs w:val="16"/>
        </w:rPr>
      </w:pPr>
      <w:r w:rsidRPr="00BE754B">
        <w:rPr>
          <w:rFonts w:asciiTheme="minorHAnsi" w:hAnsiTheme="minorHAnsi" w:cstheme="minorHAnsi"/>
          <w:b/>
          <w:bCs/>
          <w:sz w:val="16"/>
          <w:szCs w:val="16"/>
        </w:rPr>
        <w:t>g)</w:t>
      </w:r>
      <w:r w:rsidRPr="00BE754B">
        <w:rPr>
          <w:rFonts w:asciiTheme="minorHAnsi" w:hAnsiTheme="minorHAnsi" w:cstheme="minorHAnsi"/>
          <w:sz w:val="16"/>
          <w:szCs w:val="16"/>
        </w:rPr>
        <w:t xml:space="preserve"> dar causa à inexecução total do objeto do contrato.</w:t>
      </w:r>
    </w:p>
    <w:p w14:paraId="56847767" w14:textId="77777777" w:rsidR="00BA1A3C" w:rsidRPr="00BE754B" w:rsidRDefault="00BA1A3C" w:rsidP="00BE754B">
      <w:pPr>
        <w:ind w:left="709"/>
        <w:jc w:val="both"/>
        <w:rPr>
          <w:rFonts w:asciiTheme="minorHAnsi" w:hAnsiTheme="minorHAnsi" w:cstheme="minorHAnsi"/>
          <w:sz w:val="16"/>
          <w:szCs w:val="16"/>
        </w:rPr>
      </w:pPr>
    </w:p>
    <w:p w14:paraId="32E5A11B" w14:textId="61C4028B" w:rsidR="00BA1A3C" w:rsidRPr="00BE754B" w:rsidRDefault="00BA1A3C" w:rsidP="00BE754B">
      <w:pPr>
        <w:jc w:val="both"/>
        <w:rPr>
          <w:rFonts w:asciiTheme="minorHAnsi" w:hAnsiTheme="minorHAnsi" w:cstheme="minorHAnsi"/>
          <w:sz w:val="16"/>
          <w:szCs w:val="16"/>
        </w:rPr>
      </w:pPr>
      <w:r w:rsidRPr="00BE754B">
        <w:rPr>
          <w:rFonts w:asciiTheme="minorHAnsi" w:hAnsiTheme="minorHAnsi" w:cstheme="minorHAnsi"/>
          <w:b/>
          <w:sz w:val="16"/>
          <w:szCs w:val="16"/>
        </w:rPr>
        <w:t>9.5</w:t>
      </w:r>
      <w:r w:rsidRPr="00BE754B">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0DD15E9A" w14:textId="77777777" w:rsidR="00BA1A3C" w:rsidRPr="00BE754B" w:rsidRDefault="00BA1A3C" w:rsidP="00B1570E">
      <w:pPr>
        <w:ind w:left="284"/>
        <w:jc w:val="both"/>
        <w:rPr>
          <w:rFonts w:asciiTheme="minorHAnsi" w:hAnsiTheme="minorHAnsi" w:cstheme="minorHAnsi"/>
          <w:sz w:val="16"/>
          <w:szCs w:val="16"/>
        </w:rPr>
      </w:pPr>
      <w:r w:rsidRPr="00BE754B">
        <w:rPr>
          <w:rFonts w:asciiTheme="minorHAnsi" w:hAnsiTheme="minorHAnsi" w:cstheme="minorHAnsi"/>
          <w:b/>
          <w:sz w:val="16"/>
          <w:szCs w:val="16"/>
        </w:rPr>
        <w:t>9.5.1</w:t>
      </w:r>
      <w:r w:rsidRPr="00BE754B">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3426FEF5" w14:textId="77777777" w:rsidR="00BA1A3C" w:rsidRPr="00BE754B" w:rsidRDefault="00BA1A3C" w:rsidP="00BE754B">
      <w:pPr>
        <w:jc w:val="both"/>
        <w:rPr>
          <w:rFonts w:asciiTheme="minorHAnsi" w:hAnsiTheme="minorHAnsi" w:cstheme="minorHAnsi"/>
          <w:sz w:val="16"/>
          <w:szCs w:val="16"/>
        </w:rPr>
      </w:pPr>
    </w:p>
    <w:p w14:paraId="570FBBA5" w14:textId="1C81E952" w:rsidR="00BA1A3C" w:rsidRPr="00BE754B" w:rsidRDefault="00BA1A3C" w:rsidP="00BE754B">
      <w:pPr>
        <w:jc w:val="both"/>
        <w:rPr>
          <w:rFonts w:asciiTheme="minorHAnsi" w:hAnsiTheme="minorHAnsi" w:cstheme="minorHAnsi"/>
          <w:sz w:val="16"/>
          <w:szCs w:val="16"/>
        </w:rPr>
      </w:pPr>
      <w:r w:rsidRPr="00BE754B">
        <w:rPr>
          <w:rFonts w:asciiTheme="minorHAnsi" w:hAnsiTheme="minorHAnsi" w:cstheme="minorHAnsi"/>
          <w:b/>
          <w:sz w:val="16"/>
          <w:szCs w:val="16"/>
        </w:rPr>
        <w:t>9.6</w:t>
      </w:r>
      <w:r w:rsidRPr="00BE754B">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 xml:space="preserve">. 155 da Lei nº14.133/21, bem como pelas infrações administrativas previstas nos incisos II, III, IV, V, VI e VII do caput do referido </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 xml:space="preserve">igo que justifiquem a imposição de penalidade mais grave que a sanção de impedimento de licitar e contratar, e impedirá o responsável de licitar ou contratar no âmbito da Administração Pública direta e </w:t>
      </w:r>
      <w:r w:rsidRPr="00BE754B">
        <w:rPr>
          <w:rFonts w:asciiTheme="minorHAnsi" w:hAnsiTheme="minorHAnsi" w:cstheme="minorHAnsi"/>
          <w:sz w:val="16"/>
          <w:szCs w:val="16"/>
        </w:rPr>
        <w:lastRenderedPageBreak/>
        <w:t>indireta de todos os entes federativos, pelo prazo mínimo de 3 (três) anos e máximo de 6 (seis) anos, nos termos do Decreto Municipal n° 1.906, de 04 de outubro de 2023.</w:t>
      </w:r>
    </w:p>
    <w:p w14:paraId="119E7D17" w14:textId="77777777" w:rsidR="00BA1A3C" w:rsidRPr="00BE754B" w:rsidRDefault="00BA1A3C" w:rsidP="00BE754B">
      <w:pPr>
        <w:jc w:val="both"/>
        <w:rPr>
          <w:rFonts w:asciiTheme="minorHAnsi" w:hAnsiTheme="minorHAnsi" w:cstheme="minorHAnsi"/>
          <w:sz w:val="16"/>
          <w:szCs w:val="16"/>
        </w:rPr>
      </w:pPr>
    </w:p>
    <w:p w14:paraId="08318E29" w14:textId="77777777" w:rsidR="00BA1A3C" w:rsidRPr="00BE754B" w:rsidRDefault="00BA1A3C" w:rsidP="00BE754B">
      <w:pPr>
        <w:jc w:val="both"/>
        <w:rPr>
          <w:rFonts w:asciiTheme="minorHAnsi" w:hAnsiTheme="minorHAnsi" w:cstheme="minorHAnsi"/>
          <w:sz w:val="16"/>
          <w:szCs w:val="16"/>
        </w:rPr>
      </w:pPr>
      <w:r w:rsidRPr="00BE754B">
        <w:rPr>
          <w:rFonts w:asciiTheme="minorHAnsi" w:hAnsiTheme="minorHAnsi" w:cstheme="minorHAnsi"/>
          <w:b/>
          <w:sz w:val="16"/>
          <w:szCs w:val="16"/>
        </w:rPr>
        <w:t>9.7</w:t>
      </w:r>
      <w:r w:rsidRPr="00BE754B">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70277436" w14:textId="77777777" w:rsidR="00BA1A3C" w:rsidRPr="00BE754B" w:rsidRDefault="00BA1A3C" w:rsidP="00BE754B">
      <w:pPr>
        <w:jc w:val="both"/>
        <w:rPr>
          <w:rFonts w:asciiTheme="minorHAnsi" w:hAnsiTheme="minorHAnsi" w:cstheme="minorHAnsi"/>
          <w:sz w:val="16"/>
          <w:szCs w:val="16"/>
        </w:rPr>
      </w:pPr>
    </w:p>
    <w:p w14:paraId="34A23A19" w14:textId="77777777" w:rsidR="00BA1A3C" w:rsidRPr="00BE754B" w:rsidRDefault="00BA1A3C" w:rsidP="00BE754B">
      <w:pPr>
        <w:jc w:val="both"/>
        <w:rPr>
          <w:rFonts w:asciiTheme="minorHAnsi" w:hAnsiTheme="minorHAnsi" w:cstheme="minorHAnsi"/>
          <w:sz w:val="16"/>
          <w:szCs w:val="16"/>
        </w:rPr>
      </w:pPr>
      <w:r w:rsidRPr="00BE754B">
        <w:rPr>
          <w:rFonts w:asciiTheme="minorHAnsi" w:hAnsiTheme="minorHAnsi" w:cstheme="minorHAnsi"/>
          <w:b/>
          <w:sz w:val="16"/>
          <w:szCs w:val="16"/>
        </w:rPr>
        <w:t xml:space="preserve">9.8 </w:t>
      </w:r>
      <w:r w:rsidRPr="00BE754B">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4E9B9BEF" w14:textId="77777777" w:rsidR="00BA1A3C" w:rsidRPr="00BE754B" w:rsidRDefault="00BA1A3C" w:rsidP="00BE754B">
      <w:pPr>
        <w:jc w:val="both"/>
        <w:rPr>
          <w:rFonts w:asciiTheme="minorHAnsi" w:hAnsiTheme="minorHAnsi" w:cstheme="minorHAnsi"/>
          <w:sz w:val="16"/>
          <w:szCs w:val="16"/>
        </w:rPr>
      </w:pPr>
    </w:p>
    <w:p w14:paraId="42BA0B46" w14:textId="77777777" w:rsidR="00BA1A3C" w:rsidRPr="00BE754B" w:rsidRDefault="00BA1A3C" w:rsidP="00BE754B">
      <w:pPr>
        <w:jc w:val="both"/>
        <w:rPr>
          <w:rFonts w:asciiTheme="minorHAnsi" w:hAnsiTheme="minorHAnsi" w:cstheme="minorHAnsi"/>
          <w:sz w:val="16"/>
          <w:szCs w:val="16"/>
        </w:rPr>
      </w:pPr>
      <w:r w:rsidRPr="00BE754B">
        <w:rPr>
          <w:rFonts w:asciiTheme="minorHAnsi" w:hAnsiTheme="minorHAnsi" w:cstheme="minorHAnsi"/>
          <w:b/>
          <w:sz w:val="16"/>
          <w:szCs w:val="16"/>
        </w:rPr>
        <w:t>9.9</w:t>
      </w:r>
      <w:r w:rsidRPr="00BE754B">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764F4209" w14:textId="77777777" w:rsidR="00BA1A3C" w:rsidRPr="00BE754B" w:rsidRDefault="00BA1A3C" w:rsidP="00BE754B">
      <w:pPr>
        <w:jc w:val="both"/>
        <w:rPr>
          <w:rFonts w:asciiTheme="minorHAnsi" w:hAnsiTheme="minorHAnsi" w:cstheme="minorHAnsi"/>
          <w:sz w:val="16"/>
          <w:szCs w:val="16"/>
        </w:rPr>
      </w:pPr>
    </w:p>
    <w:p w14:paraId="59A549A8" w14:textId="77777777" w:rsidR="00BA1A3C" w:rsidRPr="00BE754B" w:rsidRDefault="00BA1A3C" w:rsidP="00BE754B">
      <w:pPr>
        <w:jc w:val="both"/>
        <w:rPr>
          <w:rFonts w:asciiTheme="minorHAnsi" w:hAnsiTheme="minorHAnsi" w:cstheme="minorHAnsi"/>
          <w:sz w:val="16"/>
          <w:szCs w:val="16"/>
        </w:rPr>
      </w:pPr>
      <w:r w:rsidRPr="00BE754B">
        <w:rPr>
          <w:rFonts w:asciiTheme="minorHAnsi" w:hAnsiTheme="minorHAnsi" w:cstheme="minorHAnsi"/>
          <w:b/>
          <w:sz w:val="16"/>
          <w:szCs w:val="16"/>
        </w:rPr>
        <w:t>9.10</w:t>
      </w:r>
      <w:r w:rsidRPr="00BE754B">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33195607" w14:textId="77777777" w:rsidR="00BD468D" w:rsidRPr="00BE754B" w:rsidRDefault="00BD468D" w:rsidP="00BE754B">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5E5589" w14:paraId="1EEC0C8F" w14:textId="77777777" w:rsidTr="005E5589">
        <w:tc>
          <w:tcPr>
            <w:tcW w:w="8495" w:type="dxa"/>
            <w:shd w:val="clear" w:color="auto" w:fill="BFBFBF" w:themeFill="background1" w:themeFillShade="BF"/>
          </w:tcPr>
          <w:p w14:paraId="4C38178B" w14:textId="26C19E4C" w:rsidR="005E5589" w:rsidRDefault="005E5589" w:rsidP="005E5589">
            <w:pPr>
              <w:pStyle w:val="Corpodetexto2"/>
              <w:spacing w:after="0" w:line="240" w:lineRule="auto"/>
              <w:rPr>
                <w:rFonts w:asciiTheme="minorHAnsi" w:hAnsiTheme="minorHAnsi" w:cstheme="minorHAnsi"/>
                <w:b/>
                <w:sz w:val="16"/>
                <w:szCs w:val="16"/>
              </w:rPr>
            </w:pPr>
            <w:r w:rsidRPr="005E5589">
              <w:rPr>
                <w:rFonts w:asciiTheme="minorHAnsi" w:hAnsiTheme="minorHAnsi" w:cstheme="minorHAnsi"/>
                <w:b/>
                <w:sz w:val="16"/>
                <w:szCs w:val="16"/>
              </w:rPr>
              <w:t>CLÁUSULA DÉCIMA – DOS TRIBUTOS, OBRIGAÇÕES TRABALHISTAS E PREVIDENCIÁRIAS.</w:t>
            </w:r>
          </w:p>
        </w:tc>
      </w:tr>
    </w:tbl>
    <w:p w14:paraId="084C5A68" w14:textId="69BF5BDE" w:rsidR="00245EBA" w:rsidRPr="00BE754B" w:rsidRDefault="00245EBA" w:rsidP="00BE754B">
      <w:pPr>
        <w:pStyle w:val="Corpodetexto2"/>
        <w:spacing w:after="0" w:line="240" w:lineRule="auto"/>
        <w:jc w:val="both"/>
        <w:rPr>
          <w:rFonts w:asciiTheme="minorHAnsi" w:hAnsiTheme="minorHAnsi" w:cstheme="minorHAnsi"/>
          <w:bCs/>
          <w:sz w:val="16"/>
          <w:szCs w:val="16"/>
        </w:rPr>
      </w:pPr>
      <w:r w:rsidRPr="00BE754B">
        <w:rPr>
          <w:rFonts w:asciiTheme="minorHAnsi" w:hAnsiTheme="minorHAnsi" w:cstheme="minorHAnsi"/>
          <w:b/>
          <w:bCs/>
          <w:sz w:val="16"/>
          <w:szCs w:val="16"/>
        </w:rPr>
        <w:t>10.1</w:t>
      </w:r>
      <w:r w:rsidRPr="00BE754B">
        <w:rPr>
          <w:rFonts w:asciiTheme="minorHAnsi" w:hAnsiTheme="minorHAnsi" w:cstheme="minorHAnsi"/>
          <w:bCs/>
          <w:sz w:val="16"/>
          <w:szCs w:val="16"/>
        </w:rPr>
        <w:t xml:space="preserve"> Todos os tributos que incidirem sobre este instrumento ou atividades que constituem seu objeto, deverão ser pagos, regularmente pela DETENTORA DA ATA, e por sua conta exclusiva.</w:t>
      </w:r>
    </w:p>
    <w:p w14:paraId="7434EE37" w14:textId="77777777" w:rsidR="00245EBA" w:rsidRPr="00BE754B" w:rsidRDefault="00245EBA" w:rsidP="00BE754B">
      <w:pPr>
        <w:pStyle w:val="Corpodetexto2"/>
        <w:spacing w:after="0" w:line="240" w:lineRule="auto"/>
        <w:jc w:val="both"/>
        <w:rPr>
          <w:rFonts w:asciiTheme="minorHAnsi" w:hAnsiTheme="minorHAnsi" w:cstheme="minorHAnsi"/>
          <w:bCs/>
          <w:sz w:val="16"/>
          <w:szCs w:val="16"/>
        </w:rPr>
      </w:pPr>
    </w:p>
    <w:p w14:paraId="2DA3BB27" w14:textId="77777777" w:rsidR="00245EBA" w:rsidRPr="00BE754B" w:rsidRDefault="00245EBA" w:rsidP="00BE754B">
      <w:pPr>
        <w:pStyle w:val="Corpodetexto2"/>
        <w:spacing w:after="0" w:line="240" w:lineRule="auto"/>
        <w:jc w:val="both"/>
        <w:rPr>
          <w:rFonts w:asciiTheme="minorHAnsi" w:hAnsiTheme="minorHAnsi" w:cstheme="minorHAnsi"/>
          <w:bCs/>
          <w:sz w:val="16"/>
          <w:szCs w:val="16"/>
        </w:rPr>
      </w:pPr>
      <w:r w:rsidRPr="00BE754B">
        <w:rPr>
          <w:rFonts w:asciiTheme="minorHAnsi" w:hAnsiTheme="minorHAnsi" w:cstheme="minorHAnsi"/>
          <w:b/>
          <w:bCs/>
          <w:sz w:val="16"/>
          <w:szCs w:val="16"/>
        </w:rPr>
        <w:t>10.2</w:t>
      </w:r>
      <w:r w:rsidRPr="00BE754B">
        <w:rPr>
          <w:rFonts w:asciiTheme="minorHAnsi" w:hAnsiTheme="minorHAnsi" w:cstheme="minorHAnsi"/>
          <w:bCs/>
          <w:sz w:val="16"/>
          <w:szCs w:val="16"/>
        </w:rPr>
        <w:t xml:space="preserve"> Os empregados e prepostos da DETENTORA DA ATA não terão qualquer vínculo empregatício com o MUNICÍPIO, correndo por conta exclusiva da primeira todas as obrigações decorrentes da legislação trabalhista, previdenciária, fiscal e comercial, a qual se obriga a saldar na época devida.</w:t>
      </w:r>
    </w:p>
    <w:p w14:paraId="7D4F94B7" w14:textId="77777777" w:rsidR="00245EBA" w:rsidRPr="00BE754B" w:rsidRDefault="00245EBA" w:rsidP="00BE754B">
      <w:pPr>
        <w:pStyle w:val="Corpodetexto2"/>
        <w:spacing w:after="0" w:line="240" w:lineRule="auto"/>
        <w:jc w:val="both"/>
        <w:rPr>
          <w:rFonts w:asciiTheme="minorHAnsi" w:hAnsiTheme="minorHAnsi" w:cstheme="minorHAnsi"/>
          <w:bCs/>
          <w:sz w:val="16"/>
          <w:szCs w:val="16"/>
        </w:rPr>
      </w:pPr>
    </w:p>
    <w:p w14:paraId="7109309B" w14:textId="366F5B51" w:rsidR="00245EBA" w:rsidRPr="00BE754B" w:rsidRDefault="00245EBA" w:rsidP="00BE754B">
      <w:pPr>
        <w:pStyle w:val="Corpodetexto2"/>
        <w:spacing w:after="0" w:line="240" w:lineRule="auto"/>
        <w:jc w:val="both"/>
        <w:rPr>
          <w:rFonts w:asciiTheme="minorHAnsi" w:hAnsiTheme="minorHAnsi" w:cstheme="minorHAnsi"/>
          <w:bCs/>
          <w:sz w:val="16"/>
          <w:szCs w:val="16"/>
        </w:rPr>
      </w:pPr>
      <w:r w:rsidRPr="00BE754B">
        <w:rPr>
          <w:rFonts w:asciiTheme="minorHAnsi" w:hAnsiTheme="minorHAnsi" w:cstheme="minorHAnsi"/>
          <w:b/>
          <w:bCs/>
          <w:sz w:val="16"/>
          <w:szCs w:val="16"/>
        </w:rPr>
        <w:t>10.3</w:t>
      </w:r>
      <w:r w:rsidRPr="00BE754B">
        <w:rPr>
          <w:rFonts w:asciiTheme="minorHAnsi" w:hAnsiTheme="minorHAnsi" w:cstheme="minorHAnsi"/>
          <w:bCs/>
          <w:sz w:val="16"/>
          <w:szCs w:val="16"/>
        </w:rPr>
        <w:t xml:space="preserve"> Todos os riscos de perdas e danos relativos à propriedade física e de acidentes pessoais e ou morte que ocorram durante a execução da Ata de Registro de Preço, em </w:t>
      </w:r>
      <w:r w:rsidR="00551766" w:rsidRPr="00BE754B">
        <w:rPr>
          <w:rFonts w:asciiTheme="minorHAnsi" w:hAnsiTheme="minorHAnsi" w:cstheme="minorHAnsi"/>
          <w:bCs/>
          <w:sz w:val="16"/>
          <w:szCs w:val="16"/>
        </w:rPr>
        <w:t>consequência</w:t>
      </w:r>
      <w:r w:rsidRPr="00BE754B">
        <w:rPr>
          <w:rFonts w:asciiTheme="minorHAnsi" w:hAnsiTheme="minorHAnsi" w:cstheme="minorHAnsi"/>
          <w:bCs/>
          <w:sz w:val="16"/>
          <w:szCs w:val="16"/>
        </w:rPr>
        <w:t xml:space="preserve"> de tal execução, e os casos fortuitos e de força maior previstos na legislação brasileira, são de responsabilidade da DETENTORA DA ATA.</w:t>
      </w:r>
    </w:p>
    <w:p w14:paraId="089A9B87" w14:textId="77777777" w:rsidR="00245EBA" w:rsidRPr="00BE754B" w:rsidRDefault="00245EBA" w:rsidP="00BE754B">
      <w:pPr>
        <w:pStyle w:val="Corpodetexto2"/>
        <w:spacing w:after="0" w:line="240" w:lineRule="auto"/>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495"/>
      </w:tblGrid>
      <w:tr w:rsidR="005E5589" w14:paraId="59E6A322" w14:textId="77777777" w:rsidTr="005E5589">
        <w:tc>
          <w:tcPr>
            <w:tcW w:w="8495" w:type="dxa"/>
            <w:shd w:val="clear" w:color="auto" w:fill="BFBFBF" w:themeFill="background1" w:themeFillShade="BF"/>
          </w:tcPr>
          <w:p w14:paraId="3AA1527F" w14:textId="16771395" w:rsidR="005E5589" w:rsidRPr="005E5589" w:rsidRDefault="005E5589" w:rsidP="005E5589">
            <w:pPr>
              <w:pStyle w:val="Corpodetexto2"/>
              <w:spacing w:after="0" w:line="240" w:lineRule="auto"/>
              <w:rPr>
                <w:rFonts w:asciiTheme="minorHAnsi" w:hAnsiTheme="minorHAnsi" w:cstheme="minorHAnsi"/>
                <w:b/>
                <w:sz w:val="16"/>
                <w:szCs w:val="16"/>
              </w:rPr>
            </w:pPr>
            <w:r w:rsidRPr="005E5589">
              <w:rPr>
                <w:rFonts w:asciiTheme="minorHAnsi" w:hAnsiTheme="minorHAnsi" w:cstheme="minorHAnsi"/>
                <w:b/>
                <w:sz w:val="16"/>
                <w:szCs w:val="16"/>
              </w:rPr>
              <w:t>CLÁUSULA DÉCIMA PRIMEIRA – DA DOTAÇÃO ORÇAMENTÁRIA</w:t>
            </w:r>
          </w:p>
        </w:tc>
      </w:tr>
    </w:tbl>
    <w:p w14:paraId="66E44A77" w14:textId="23234CD7" w:rsidR="00EA30B8" w:rsidRPr="00BE754B" w:rsidRDefault="00245EBA"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11.1</w:t>
      </w:r>
      <w:r w:rsidRPr="00BE754B">
        <w:rPr>
          <w:rFonts w:asciiTheme="minorHAnsi" w:hAnsiTheme="minorHAnsi" w:cstheme="minorHAnsi"/>
          <w:sz w:val="16"/>
          <w:szCs w:val="16"/>
        </w:rPr>
        <w:t xml:space="preserve"> </w:t>
      </w:r>
      <w:r w:rsidR="00964B21" w:rsidRPr="00BE754B">
        <w:rPr>
          <w:rFonts w:asciiTheme="minorHAnsi" w:hAnsiTheme="minorHAnsi" w:cstheme="minorHAnsi"/>
          <w:sz w:val="16"/>
          <w:szCs w:val="16"/>
        </w:rPr>
        <w:t>As despesas decorrentes do contrato correrão à conta da dotação orçamentária apontadas em cada pedido nos termos do Decreto Municipal nº 1.890/2023.</w:t>
      </w:r>
    </w:p>
    <w:p w14:paraId="5F09A97F" w14:textId="77777777" w:rsidR="00EA30B8" w:rsidRPr="00BE754B" w:rsidRDefault="00EA30B8" w:rsidP="00BE754B">
      <w:pPr>
        <w:pStyle w:val="SemEspaamento"/>
        <w:jc w:val="both"/>
        <w:rPr>
          <w:rFonts w:asciiTheme="minorHAnsi" w:hAnsiTheme="minorHAnsi" w:cstheme="minorHAnsi"/>
          <w:b/>
          <w:sz w:val="16"/>
          <w:szCs w:val="16"/>
        </w:rPr>
      </w:pPr>
    </w:p>
    <w:tbl>
      <w:tblPr>
        <w:tblStyle w:val="Tabelacomgrade"/>
        <w:tblW w:w="0" w:type="auto"/>
        <w:tblLook w:val="04A0" w:firstRow="1" w:lastRow="0" w:firstColumn="1" w:lastColumn="0" w:noHBand="0" w:noVBand="1"/>
      </w:tblPr>
      <w:tblGrid>
        <w:gridCol w:w="8495"/>
      </w:tblGrid>
      <w:tr w:rsidR="005E5589" w14:paraId="4B4664EB" w14:textId="77777777" w:rsidTr="005E5589">
        <w:tc>
          <w:tcPr>
            <w:tcW w:w="8495" w:type="dxa"/>
            <w:shd w:val="clear" w:color="auto" w:fill="BFBFBF" w:themeFill="background1" w:themeFillShade="BF"/>
          </w:tcPr>
          <w:p w14:paraId="71970FCF" w14:textId="20F1F9F6" w:rsidR="005E5589" w:rsidRPr="005E5589" w:rsidRDefault="005E5589" w:rsidP="005E5589">
            <w:pPr>
              <w:pStyle w:val="Corpodetexto2"/>
              <w:spacing w:after="0" w:line="240" w:lineRule="auto"/>
              <w:rPr>
                <w:rFonts w:asciiTheme="minorHAnsi" w:hAnsiTheme="minorHAnsi" w:cstheme="minorHAnsi"/>
                <w:b/>
                <w:sz w:val="16"/>
                <w:szCs w:val="16"/>
              </w:rPr>
            </w:pPr>
            <w:r w:rsidRPr="005E5589">
              <w:rPr>
                <w:rFonts w:asciiTheme="minorHAnsi" w:hAnsiTheme="minorHAnsi" w:cstheme="minorHAnsi"/>
                <w:b/>
                <w:sz w:val="16"/>
                <w:szCs w:val="16"/>
              </w:rPr>
              <w:t>CLÁUSULA DÉCIMA SEGUNDA – DA RESCISÃO</w:t>
            </w:r>
          </w:p>
        </w:tc>
      </w:tr>
    </w:tbl>
    <w:p w14:paraId="088A965E" w14:textId="594C244F" w:rsidR="00245EBA" w:rsidRPr="00BE754B" w:rsidRDefault="00245EBA" w:rsidP="00BE754B">
      <w:pPr>
        <w:adjustRightInd w:val="0"/>
        <w:jc w:val="both"/>
        <w:rPr>
          <w:rFonts w:asciiTheme="minorHAnsi" w:hAnsiTheme="minorHAnsi" w:cstheme="minorHAnsi"/>
          <w:color w:val="000000"/>
          <w:sz w:val="16"/>
          <w:szCs w:val="16"/>
        </w:rPr>
      </w:pPr>
      <w:r w:rsidRPr="00BE754B">
        <w:rPr>
          <w:rFonts w:asciiTheme="minorHAnsi" w:hAnsiTheme="minorHAnsi" w:cstheme="minorHAnsi"/>
          <w:b/>
          <w:color w:val="000000"/>
          <w:sz w:val="16"/>
          <w:szCs w:val="16"/>
        </w:rPr>
        <w:t>12.1</w:t>
      </w:r>
      <w:r w:rsidRPr="00BE754B">
        <w:rPr>
          <w:rFonts w:asciiTheme="minorHAnsi" w:hAnsiTheme="minorHAnsi" w:cstheme="minorHAnsi"/>
          <w:color w:val="000000"/>
          <w:sz w:val="16"/>
          <w:szCs w:val="16"/>
        </w:rPr>
        <w:t xml:space="preserve"> A contratação objeto desta ata de registro de preço poderá ser </w:t>
      </w:r>
      <w:r w:rsidR="00E37A84" w:rsidRPr="00BE754B">
        <w:rPr>
          <w:rFonts w:asciiTheme="minorHAnsi" w:hAnsiTheme="minorHAnsi" w:cstheme="minorHAnsi"/>
          <w:color w:val="000000"/>
          <w:sz w:val="16"/>
          <w:szCs w:val="16"/>
        </w:rPr>
        <w:t xml:space="preserve">extinta, conforme </w:t>
      </w:r>
      <w:r w:rsidR="00AA6DBC" w:rsidRPr="00BE754B">
        <w:rPr>
          <w:rFonts w:asciiTheme="minorHAnsi" w:hAnsiTheme="minorHAnsi" w:cstheme="minorHAnsi"/>
          <w:color w:val="000000"/>
          <w:sz w:val="16"/>
          <w:szCs w:val="16"/>
        </w:rPr>
        <w:t>art</w:t>
      </w:r>
      <w:r w:rsidR="00E37A84" w:rsidRPr="00BE754B">
        <w:rPr>
          <w:rFonts w:asciiTheme="minorHAnsi" w:hAnsiTheme="minorHAnsi" w:cstheme="minorHAnsi"/>
          <w:color w:val="000000"/>
          <w:sz w:val="16"/>
          <w:szCs w:val="16"/>
        </w:rPr>
        <w:t>s. 137, 138 e 139 da Lei 14.133/2023.</w:t>
      </w:r>
    </w:p>
    <w:p w14:paraId="47B7430E" w14:textId="77777777" w:rsidR="00245EBA" w:rsidRPr="00BE754B" w:rsidRDefault="00245EBA" w:rsidP="00BE754B">
      <w:pPr>
        <w:adjustRightInd w:val="0"/>
        <w:jc w:val="both"/>
        <w:rPr>
          <w:rFonts w:asciiTheme="minorHAnsi" w:hAnsiTheme="minorHAnsi" w:cstheme="minorHAnsi"/>
          <w:color w:val="000000"/>
          <w:sz w:val="16"/>
          <w:szCs w:val="16"/>
        </w:rPr>
      </w:pPr>
    </w:p>
    <w:p w14:paraId="5C943EAF" w14:textId="77777777" w:rsidR="00245EBA" w:rsidRPr="00BE754B" w:rsidRDefault="00245EBA" w:rsidP="00BE754B">
      <w:pPr>
        <w:adjustRightInd w:val="0"/>
        <w:jc w:val="both"/>
        <w:rPr>
          <w:rFonts w:asciiTheme="minorHAnsi" w:hAnsiTheme="minorHAnsi" w:cstheme="minorHAnsi"/>
          <w:color w:val="000000"/>
          <w:sz w:val="16"/>
          <w:szCs w:val="16"/>
        </w:rPr>
      </w:pPr>
      <w:r w:rsidRPr="00BE754B">
        <w:rPr>
          <w:rFonts w:asciiTheme="minorHAnsi" w:hAnsiTheme="minorHAnsi" w:cstheme="minorHAnsi"/>
          <w:b/>
          <w:color w:val="000000"/>
          <w:sz w:val="16"/>
          <w:szCs w:val="16"/>
        </w:rPr>
        <w:t>12.2</w:t>
      </w:r>
      <w:r w:rsidRPr="00BE754B">
        <w:rPr>
          <w:rFonts w:asciiTheme="minorHAnsi" w:hAnsiTheme="minorHAnsi" w:cstheme="minorHAnsi"/>
          <w:color w:val="000000"/>
          <w:sz w:val="16"/>
          <w:szCs w:val="16"/>
        </w:rPr>
        <w:t xml:space="preserve"> Os casos de rescisão contratual deverão ser formalmente motivados, assegurada a observância dos princípios do contraditório e da ampla defesa.</w:t>
      </w:r>
    </w:p>
    <w:p w14:paraId="3E35AE2B" w14:textId="77777777" w:rsidR="00245EBA" w:rsidRPr="00BE754B" w:rsidRDefault="00245EBA" w:rsidP="00BE754B">
      <w:pPr>
        <w:adjustRightInd w:val="0"/>
        <w:jc w:val="both"/>
        <w:rPr>
          <w:rFonts w:asciiTheme="minorHAnsi" w:hAnsiTheme="minorHAnsi" w:cstheme="minorHAnsi"/>
          <w:color w:val="000000"/>
          <w:sz w:val="16"/>
          <w:szCs w:val="16"/>
        </w:rPr>
      </w:pPr>
    </w:p>
    <w:p w14:paraId="2C67855C" w14:textId="6C8D8496" w:rsidR="00245EBA" w:rsidRPr="00BE754B" w:rsidRDefault="00245EBA" w:rsidP="00BE754B">
      <w:pPr>
        <w:pStyle w:val="Corpodetexto2"/>
        <w:spacing w:after="0" w:line="240" w:lineRule="auto"/>
        <w:jc w:val="both"/>
        <w:rPr>
          <w:rFonts w:asciiTheme="minorHAnsi" w:hAnsiTheme="minorHAnsi" w:cstheme="minorHAnsi"/>
          <w:bCs/>
          <w:sz w:val="16"/>
          <w:szCs w:val="16"/>
        </w:rPr>
      </w:pPr>
      <w:r w:rsidRPr="00BE754B">
        <w:rPr>
          <w:rFonts w:asciiTheme="minorHAnsi" w:hAnsiTheme="minorHAnsi" w:cstheme="minorHAnsi"/>
          <w:b/>
          <w:color w:val="000000"/>
          <w:sz w:val="16"/>
          <w:szCs w:val="16"/>
        </w:rPr>
        <w:t>12.3</w:t>
      </w:r>
      <w:r w:rsidRPr="00BE754B">
        <w:rPr>
          <w:rFonts w:asciiTheme="minorHAnsi" w:hAnsiTheme="minorHAnsi" w:cstheme="minorHAnsi"/>
          <w:color w:val="000000"/>
          <w:sz w:val="16"/>
          <w:szCs w:val="16"/>
        </w:rPr>
        <w:t xml:space="preserve"> Ocorrendo a rescisão contratual e não sendo devida nenhuma indenização, reparação ou restituição por p</w:t>
      </w:r>
      <w:r w:rsidR="00AA6DBC" w:rsidRPr="00BE754B">
        <w:rPr>
          <w:rFonts w:asciiTheme="minorHAnsi" w:hAnsiTheme="minorHAnsi" w:cstheme="minorHAnsi"/>
          <w:color w:val="000000"/>
          <w:sz w:val="16"/>
          <w:szCs w:val="16"/>
        </w:rPr>
        <w:t>art</w:t>
      </w:r>
      <w:r w:rsidRPr="00BE754B">
        <w:rPr>
          <w:rFonts w:asciiTheme="minorHAnsi" w:hAnsiTheme="minorHAnsi" w:cstheme="minorHAnsi"/>
          <w:color w:val="000000"/>
          <w:sz w:val="16"/>
          <w:szCs w:val="16"/>
        </w:rPr>
        <w:t>e da contratada, o Município responderá pelos preços constantes da Proposta Comercial, devido em face dos produtos efetivamente entregues pela detentora/contratada até a data da rescisão.</w:t>
      </w:r>
    </w:p>
    <w:p w14:paraId="1A73D6D1" w14:textId="77777777" w:rsidR="00245EBA" w:rsidRPr="00BE754B" w:rsidRDefault="00245EBA" w:rsidP="00BE754B">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495"/>
      </w:tblGrid>
      <w:tr w:rsidR="005E5589" w14:paraId="098F2E0D" w14:textId="77777777" w:rsidTr="005E5589">
        <w:tc>
          <w:tcPr>
            <w:tcW w:w="8495" w:type="dxa"/>
            <w:shd w:val="clear" w:color="auto" w:fill="BFBFBF" w:themeFill="background1" w:themeFillShade="BF"/>
          </w:tcPr>
          <w:p w14:paraId="4746FE1B" w14:textId="270F75EE" w:rsidR="005E5589" w:rsidRPr="005E5589" w:rsidRDefault="005E5589" w:rsidP="005E5589">
            <w:pPr>
              <w:pStyle w:val="Corpodetexto2"/>
              <w:spacing w:after="0" w:line="240" w:lineRule="auto"/>
              <w:jc w:val="both"/>
              <w:rPr>
                <w:rFonts w:asciiTheme="minorHAnsi" w:hAnsiTheme="minorHAnsi" w:cstheme="minorHAnsi"/>
                <w:b/>
                <w:sz w:val="16"/>
                <w:szCs w:val="16"/>
              </w:rPr>
            </w:pPr>
            <w:r w:rsidRPr="005E5589">
              <w:rPr>
                <w:rFonts w:asciiTheme="minorHAnsi" w:hAnsiTheme="minorHAnsi" w:cstheme="minorHAnsi"/>
                <w:b/>
                <w:sz w:val="16"/>
                <w:szCs w:val="16"/>
              </w:rPr>
              <w:t>CLÁUSULA DÉCIMA TERCEIRA – DO REGIME LEGAL</w:t>
            </w:r>
          </w:p>
        </w:tc>
      </w:tr>
    </w:tbl>
    <w:p w14:paraId="79193D72" w14:textId="6709ED9F" w:rsidR="00245EBA" w:rsidRPr="00BE754B" w:rsidRDefault="00245EBA" w:rsidP="00BE754B">
      <w:pPr>
        <w:pStyle w:val="Corpodetexto"/>
        <w:jc w:val="both"/>
        <w:rPr>
          <w:rFonts w:asciiTheme="minorHAnsi" w:hAnsiTheme="minorHAnsi" w:cstheme="minorHAnsi"/>
          <w:bCs/>
          <w:sz w:val="16"/>
          <w:szCs w:val="16"/>
          <w:lang w:val="pt-BR"/>
        </w:rPr>
      </w:pPr>
      <w:r w:rsidRPr="00BE754B">
        <w:rPr>
          <w:rFonts w:asciiTheme="minorHAnsi" w:hAnsiTheme="minorHAnsi" w:cstheme="minorHAnsi"/>
          <w:b/>
          <w:bCs/>
          <w:sz w:val="16"/>
          <w:szCs w:val="16"/>
          <w:lang w:val="pt-BR"/>
        </w:rPr>
        <w:t>1</w:t>
      </w:r>
      <w:r w:rsidR="005D7AFE">
        <w:rPr>
          <w:rFonts w:asciiTheme="minorHAnsi" w:hAnsiTheme="minorHAnsi" w:cstheme="minorHAnsi"/>
          <w:b/>
          <w:bCs/>
          <w:sz w:val="16"/>
          <w:szCs w:val="16"/>
          <w:lang w:val="pt-BR"/>
        </w:rPr>
        <w:t>3</w:t>
      </w:r>
      <w:r w:rsidRPr="00BE754B">
        <w:rPr>
          <w:rFonts w:asciiTheme="minorHAnsi" w:hAnsiTheme="minorHAnsi" w:cstheme="minorHAnsi"/>
          <w:b/>
          <w:bCs/>
          <w:sz w:val="16"/>
          <w:szCs w:val="16"/>
          <w:lang w:val="pt-BR"/>
        </w:rPr>
        <w:t>.1</w:t>
      </w:r>
      <w:r w:rsidRPr="00BE754B">
        <w:rPr>
          <w:rFonts w:asciiTheme="minorHAnsi" w:hAnsiTheme="minorHAnsi" w:cstheme="minorHAnsi"/>
          <w:bCs/>
          <w:sz w:val="16"/>
          <w:szCs w:val="16"/>
          <w:lang w:val="pt-BR"/>
        </w:rPr>
        <w:t xml:space="preserve"> A presente Ata de Registro de Preço rege-se basicamente, pelas normas consubstanciadas na Lei Federal </w:t>
      </w:r>
      <w:r w:rsidR="00D7727B" w:rsidRPr="00BE754B">
        <w:rPr>
          <w:rFonts w:asciiTheme="minorHAnsi" w:hAnsiTheme="minorHAnsi" w:cstheme="minorHAnsi"/>
          <w:bCs/>
          <w:sz w:val="16"/>
          <w:szCs w:val="16"/>
          <w:lang w:val="pt-BR"/>
        </w:rPr>
        <w:t>14.133/2021</w:t>
      </w:r>
      <w:r w:rsidRPr="00BE754B">
        <w:rPr>
          <w:rFonts w:asciiTheme="minorHAnsi" w:hAnsiTheme="minorHAnsi" w:cstheme="minorHAnsi"/>
          <w:bCs/>
          <w:sz w:val="16"/>
          <w:szCs w:val="16"/>
          <w:lang w:val="pt-BR"/>
        </w:rPr>
        <w:t xml:space="preserve"> e alterações, complementadas suas cláusulas pelas normas contratuais constantes do Edital de Licitação na modalidade Pregão </w:t>
      </w:r>
      <w:r w:rsidR="009B359B" w:rsidRPr="00BE754B">
        <w:rPr>
          <w:rFonts w:asciiTheme="minorHAnsi" w:hAnsiTheme="minorHAnsi" w:cstheme="minorHAnsi"/>
          <w:bCs/>
          <w:sz w:val="16"/>
          <w:szCs w:val="16"/>
          <w:lang w:val="pt-BR"/>
        </w:rPr>
        <w:t>Eletrônico</w:t>
      </w:r>
      <w:r w:rsidRPr="00BE754B">
        <w:rPr>
          <w:rFonts w:asciiTheme="minorHAnsi" w:hAnsiTheme="minorHAnsi" w:cstheme="minorHAnsi"/>
          <w:bCs/>
          <w:sz w:val="16"/>
          <w:szCs w:val="16"/>
          <w:lang w:val="pt-BR"/>
        </w:rPr>
        <w:t xml:space="preserve"> nº </w:t>
      </w:r>
      <w:r w:rsidR="00C06EF2">
        <w:rPr>
          <w:rFonts w:asciiTheme="minorHAnsi" w:hAnsiTheme="minorHAnsi" w:cstheme="minorHAnsi"/>
          <w:bCs/>
          <w:sz w:val="16"/>
          <w:szCs w:val="16"/>
          <w:lang w:val="pt-BR"/>
        </w:rPr>
        <w:t>024/2025</w:t>
      </w:r>
      <w:r w:rsidRPr="00BE754B">
        <w:rPr>
          <w:rFonts w:asciiTheme="minorHAnsi" w:hAnsiTheme="minorHAnsi" w:cstheme="minorHAnsi"/>
          <w:bCs/>
          <w:sz w:val="16"/>
          <w:szCs w:val="16"/>
          <w:lang w:val="pt-BR"/>
        </w:rPr>
        <w:t xml:space="preserve"> e seus anexos, que fazem p</w:t>
      </w:r>
      <w:r w:rsidR="00AA6DBC" w:rsidRPr="00BE754B">
        <w:rPr>
          <w:rFonts w:asciiTheme="minorHAnsi" w:hAnsiTheme="minorHAnsi" w:cstheme="minorHAnsi"/>
          <w:bCs/>
          <w:sz w:val="16"/>
          <w:szCs w:val="16"/>
          <w:lang w:val="pt-BR"/>
        </w:rPr>
        <w:t>art</w:t>
      </w:r>
      <w:r w:rsidRPr="00BE754B">
        <w:rPr>
          <w:rFonts w:asciiTheme="minorHAnsi" w:hAnsiTheme="minorHAnsi" w:cstheme="minorHAnsi"/>
          <w:bCs/>
          <w:sz w:val="16"/>
          <w:szCs w:val="16"/>
          <w:lang w:val="pt-BR"/>
        </w:rPr>
        <w:t>e integrante deste instrumento. Em suas p</w:t>
      </w:r>
      <w:r w:rsidR="00AA6DBC" w:rsidRPr="00BE754B">
        <w:rPr>
          <w:rFonts w:asciiTheme="minorHAnsi" w:hAnsiTheme="minorHAnsi" w:cstheme="minorHAnsi"/>
          <w:bCs/>
          <w:sz w:val="16"/>
          <w:szCs w:val="16"/>
          <w:lang w:val="pt-BR"/>
        </w:rPr>
        <w:t>art</w:t>
      </w:r>
      <w:r w:rsidRPr="00BE754B">
        <w:rPr>
          <w:rFonts w:asciiTheme="minorHAnsi" w:hAnsiTheme="minorHAnsi" w:cstheme="minorHAnsi"/>
          <w:bCs/>
          <w:sz w:val="16"/>
          <w:szCs w:val="16"/>
          <w:lang w:val="pt-BR"/>
        </w:rPr>
        <w:t>es omissas reger-se-á pelas leis vigentes no País que rege a matéria.</w:t>
      </w:r>
    </w:p>
    <w:p w14:paraId="58573938" w14:textId="77777777" w:rsidR="00245EBA" w:rsidRPr="00BE754B" w:rsidRDefault="00245EBA" w:rsidP="00BE754B">
      <w:pPr>
        <w:pStyle w:val="Corpodetexto2"/>
        <w:spacing w:after="0" w:line="240" w:lineRule="auto"/>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495"/>
      </w:tblGrid>
      <w:tr w:rsidR="005E5589" w14:paraId="5F4F550D" w14:textId="77777777" w:rsidTr="005E5589">
        <w:tc>
          <w:tcPr>
            <w:tcW w:w="8495" w:type="dxa"/>
            <w:shd w:val="clear" w:color="auto" w:fill="BFBFBF" w:themeFill="background1" w:themeFillShade="BF"/>
          </w:tcPr>
          <w:p w14:paraId="669E3B21" w14:textId="0B3AAC65" w:rsidR="005E5589" w:rsidRPr="005E5589" w:rsidRDefault="005E5589" w:rsidP="00BE754B">
            <w:pPr>
              <w:pStyle w:val="Corpodetexto2"/>
              <w:spacing w:after="0" w:line="240" w:lineRule="auto"/>
              <w:rPr>
                <w:rFonts w:asciiTheme="minorHAnsi" w:hAnsiTheme="minorHAnsi" w:cstheme="minorHAnsi"/>
                <w:b/>
                <w:sz w:val="16"/>
                <w:szCs w:val="16"/>
              </w:rPr>
            </w:pPr>
            <w:r w:rsidRPr="005E5589">
              <w:rPr>
                <w:rFonts w:asciiTheme="minorHAnsi" w:hAnsiTheme="minorHAnsi" w:cstheme="minorHAnsi"/>
                <w:b/>
                <w:sz w:val="16"/>
                <w:szCs w:val="16"/>
              </w:rPr>
              <w:t xml:space="preserve">CLÁUSULA DÉCIMA </w:t>
            </w:r>
            <w:r w:rsidR="00A21FBB">
              <w:rPr>
                <w:rFonts w:asciiTheme="minorHAnsi" w:hAnsiTheme="minorHAnsi" w:cstheme="minorHAnsi"/>
                <w:b/>
                <w:sz w:val="16"/>
                <w:szCs w:val="16"/>
              </w:rPr>
              <w:t>QUART</w:t>
            </w:r>
            <w:r w:rsidRPr="005E5589">
              <w:rPr>
                <w:rFonts w:asciiTheme="minorHAnsi" w:hAnsiTheme="minorHAnsi" w:cstheme="minorHAnsi"/>
                <w:b/>
                <w:sz w:val="16"/>
                <w:szCs w:val="16"/>
              </w:rPr>
              <w:t>A – DO FORO</w:t>
            </w:r>
          </w:p>
        </w:tc>
      </w:tr>
    </w:tbl>
    <w:p w14:paraId="3DD6BFFA" w14:textId="5DA73684" w:rsidR="00245EBA" w:rsidRDefault="00245EBA" w:rsidP="00BE754B">
      <w:pPr>
        <w:pStyle w:val="Corpodetexto2"/>
        <w:spacing w:after="0" w:line="240" w:lineRule="auto"/>
        <w:rPr>
          <w:rFonts w:asciiTheme="minorHAnsi" w:hAnsiTheme="minorHAnsi" w:cstheme="minorHAnsi"/>
          <w:bCs/>
          <w:sz w:val="16"/>
          <w:szCs w:val="16"/>
        </w:rPr>
      </w:pPr>
      <w:r w:rsidRPr="00BE754B">
        <w:rPr>
          <w:rFonts w:asciiTheme="minorHAnsi" w:hAnsiTheme="minorHAnsi" w:cstheme="minorHAnsi"/>
          <w:b/>
          <w:bCs/>
          <w:sz w:val="16"/>
          <w:szCs w:val="16"/>
        </w:rPr>
        <w:t>1</w:t>
      </w:r>
      <w:r w:rsidR="005D7AFE">
        <w:rPr>
          <w:rFonts w:asciiTheme="minorHAnsi" w:hAnsiTheme="minorHAnsi" w:cstheme="minorHAnsi"/>
          <w:b/>
          <w:bCs/>
          <w:sz w:val="16"/>
          <w:szCs w:val="16"/>
        </w:rPr>
        <w:t>4</w:t>
      </w:r>
      <w:r w:rsidRPr="00BE754B">
        <w:rPr>
          <w:rFonts w:asciiTheme="minorHAnsi" w:hAnsiTheme="minorHAnsi" w:cstheme="minorHAnsi"/>
          <w:b/>
          <w:bCs/>
          <w:sz w:val="16"/>
          <w:szCs w:val="16"/>
        </w:rPr>
        <w:t>.1</w:t>
      </w:r>
      <w:r w:rsidRPr="00BE754B">
        <w:rPr>
          <w:rFonts w:asciiTheme="minorHAnsi" w:hAnsiTheme="minorHAnsi" w:cstheme="minorHAnsi"/>
          <w:bCs/>
          <w:sz w:val="16"/>
          <w:szCs w:val="16"/>
        </w:rPr>
        <w:t xml:space="preserve"> Elegem as p</w:t>
      </w:r>
      <w:r w:rsidR="00AA6DBC" w:rsidRPr="00BE754B">
        <w:rPr>
          <w:rFonts w:asciiTheme="minorHAnsi" w:hAnsiTheme="minorHAnsi" w:cstheme="minorHAnsi"/>
          <w:bCs/>
          <w:sz w:val="16"/>
          <w:szCs w:val="16"/>
        </w:rPr>
        <w:t>art</w:t>
      </w:r>
      <w:r w:rsidRPr="00BE754B">
        <w:rPr>
          <w:rFonts w:asciiTheme="minorHAnsi" w:hAnsiTheme="minorHAnsi" w:cstheme="minorHAnsi"/>
          <w:bCs/>
          <w:sz w:val="16"/>
          <w:szCs w:val="16"/>
        </w:rPr>
        <w:t>es envolvidas o foro da Comarca de Nepomuceno/MG, para dirimirem quaisquer dúvidas oriundas do presente Ata de Registro de Preço, com renúncia expressa por qualquer outro, por mai</w:t>
      </w:r>
      <w:r w:rsidR="000543BD">
        <w:rPr>
          <w:rFonts w:asciiTheme="minorHAnsi" w:hAnsiTheme="minorHAnsi" w:cstheme="minorHAnsi"/>
          <w:bCs/>
          <w:sz w:val="16"/>
          <w:szCs w:val="16"/>
        </w:rPr>
        <w:t>s privilegiado que seja.</w:t>
      </w:r>
    </w:p>
    <w:p w14:paraId="72E35691" w14:textId="77777777" w:rsidR="000543BD" w:rsidRPr="00BE754B" w:rsidRDefault="000543BD" w:rsidP="00BE754B">
      <w:pPr>
        <w:pStyle w:val="Corpodetexto2"/>
        <w:spacing w:after="0" w:line="240" w:lineRule="auto"/>
        <w:rPr>
          <w:rFonts w:asciiTheme="minorHAnsi" w:hAnsiTheme="minorHAnsi" w:cstheme="minorHAnsi"/>
          <w:bCs/>
          <w:sz w:val="16"/>
          <w:szCs w:val="16"/>
        </w:rPr>
      </w:pPr>
    </w:p>
    <w:p w14:paraId="0F5EFB63" w14:textId="00CB40C4" w:rsidR="00245EBA" w:rsidRDefault="00245EBA" w:rsidP="00BE754B">
      <w:pPr>
        <w:pStyle w:val="Corpodetexto2"/>
        <w:spacing w:after="0" w:line="240" w:lineRule="auto"/>
        <w:rPr>
          <w:rFonts w:asciiTheme="minorHAnsi" w:hAnsiTheme="minorHAnsi" w:cstheme="minorHAnsi"/>
          <w:bCs/>
          <w:sz w:val="16"/>
          <w:szCs w:val="16"/>
        </w:rPr>
      </w:pPr>
      <w:r w:rsidRPr="00BE754B">
        <w:rPr>
          <w:rFonts w:asciiTheme="minorHAnsi" w:hAnsiTheme="minorHAnsi" w:cstheme="minorHAnsi"/>
          <w:bCs/>
          <w:sz w:val="16"/>
          <w:szCs w:val="16"/>
        </w:rPr>
        <w:t>E por estarem assim justos e contratados, firmam o presente instrumento em três vias de igual teor e forma, na presença de duas te</w:t>
      </w:r>
      <w:r w:rsidR="000543BD">
        <w:rPr>
          <w:rFonts w:asciiTheme="minorHAnsi" w:hAnsiTheme="minorHAnsi" w:cstheme="minorHAnsi"/>
          <w:bCs/>
          <w:sz w:val="16"/>
          <w:szCs w:val="16"/>
        </w:rPr>
        <w:t>stemunhas que também o assinam.</w:t>
      </w:r>
    </w:p>
    <w:p w14:paraId="10805BC0" w14:textId="77777777" w:rsidR="000543BD" w:rsidRPr="00BE754B" w:rsidRDefault="000543BD" w:rsidP="00BE754B">
      <w:pPr>
        <w:pStyle w:val="Corpodetexto2"/>
        <w:spacing w:after="0" w:line="240" w:lineRule="auto"/>
        <w:rPr>
          <w:rFonts w:asciiTheme="minorHAnsi" w:hAnsiTheme="minorHAnsi" w:cstheme="minorHAnsi"/>
          <w:bCs/>
          <w:sz w:val="16"/>
          <w:szCs w:val="16"/>
        </w:rPr>
      </w:pPr>
    </w:p>
    <w:p w14:paraId="20F92EEB" w14:textId="4F9F414E" w:rsidR="000543BD" w:rsidRPr="00BE754B" w:rsidRDefault="00245EBA" w:rsidP="000543BD">
      <w:pPr>
        <w:pStyle w:val="Corpodetexto2"/>
        <w:spacing w:after="0" w:line="240" w:lineRule="auto"/>
        <w:jc w:val="center"/>
        <w:rPr>
          <w:rFonts w:asciiTheme="minorHAnsi" w:hAnsiTheme="minorHAnsi" w:cstheme="minorHAnsi"/>
          <w:bCs/>
          <w:sz w:val="16"/>
          <w:szCs w:val="16"/>
        </w:rPr>
      </w:pPr>
      <w:r w:rsidRPr="00BE754B">
        <w:rPr>
          <w:rFonts w:asciiTheme="minorHAnsi" w:hAnsiTheme="minorHAnsi" w:cstheme="minorHAnsi"/>
          <w:bCs/>
          <w:sz w:val="16"/>
          <w:szCs w:val="16"/>
        </w:rPr>
        <w:t>Nepomuceno/MG, ... de ......</w:t>
      </w:r>
      <w:r w:rsidR="000543BD">
        <w:rPr>
          <w:rFonts w:asciiTheme="minorHAnsi" w:hAnsiTheme="minorHAnsi" w:cstheme="minorHAnsi"/>
          <w:bCs/>
          <w:sz w:val="16"/>
          <w:szCs w:val="16"/>
        </w:rPr>
        <w:t>2025.</w:t>
      </w:r>
    </w:p>
    <w:p w14:paraId="5FE1EB29" w14:textId="77777777" w:rsidR="00245EBA" w:rsidRPr="00BE754B" w:rsidRDefault="00245EBA" w:rsidP="00BE754B">
      <w:pPr>
        <w:pStyle w:val="Corpodetexto2"/>
        <w:spacing w:after="0" w:line="240" w:lineRule="auto"/>
        <w:jc w:val="center"/>
        <w:rPr>
          <w:rFonts w:asciiTheme="minorHAnsi" w:hAnsiTheme="minorHAnsi" w:cstheme="minorHAnsi"/>
          <w:bCs/>
          <w:sz w:val="16"/>
          <w:szCs w:val="16"/>
        </w:rPr>
      </w:pPr>
      <w:r w:rsidRPr="00BE754B">
        <w:rPr>
          <w:rFonts w:asciiTheme="minorHAnsi" w:hAnsiTheme="minorHAnsi" w:cstheme="minorHAnsi"/>
          <w:bCs/>
          <w:sz w:val="16"/>
          <w:szCs w:val="16"/>
        </w:rPr>
        <w:t>____________</w:t>
      </w:r>
    </w:p>
    <w:p w14:paraId="79076B98" w14:textId="77777777" w:rsidR="00245EBA" w:rsidRPr="00BE754B" w:rsidRDefault="00245EBA" w:rsidP="00BE754B">
      <w:pPr>
        <w:pStyle w:val="Corpodetexto2"/>
        <w:spacing w:after="0" w:line="240" w:lineRule="auto"/>
        <w:jc w:val="center"/>
        <w:rPr>
          <w:rFonts w:asciiTheme="minorHAnsi" w:hAnsiTheme="minorHAnsi" w:cstheme="minorHAnsi"/>
          <w:b/>
          <w:bCs/>
          <w:sz w:val="16"/>
          <w:szCs w:val="16"/>
        </w:rPr>
      </w:pPr>
      <w:r w:rsidRPr="00BE754B">
        <w:rPr>
          <w:rFonts w:asciiTheme="minorHAnsi" w:hAnsiTheme="minorHAnsi" w:cstheme="minorHAnsi"/>
          <w:b/>
          <w:bCs/>
          <w:sz w:val="16"/>
          <w:szCs w:val="16"/>
        </w:rPr>
        <w:t>MUNICÍPIO DE NEPOMUCENO</w:t>
      </w:r>
    </w:p>
    <w:p w14:paraId="2CB79A82" w14:textId="77777777" w:rsidR="00245EBA" w:rsidRPr="00BE754B" w:rsidRDefault="00245EBA" w:rsidP="00BE754B">
      <w:pPr>
        <w:pStyle w:val="Corpodetexto2"/>
        <w:spacing w:after="0" w:line="240" w:lineRule="auto"/>
        <w:jc w:val="center"/>
        <w:rPr>
          <w:rFonts w:asciiTheme="minorHAnsi" w:hAnsiTheme="minorHAnsi" w:cstheme="minorHAnsi"/>
          <w:b/>
          <w:bCs/>
          <w:sz w:val="16"/>
          <w:szCs w:val="16"/>
        </w:rPr>
      </w:pPr>
      <w:r w:rsidRPr="00BE754B">
        <w:rPr>
          <w:rFonts w:asciiTheme="minorHAnsi" w:hAnsiTheme="minorHAnsi" w:cstheme="minorHAnsi"/>
          <w:b/>
          <w:bCs/>
          <w:sz w:val="16"/>
          <w:szCs w:val="16"/>
        </w:rPr>
        <w:t>PREFEITURA MUNICIPAL DE NEPOMUCENO</w:t>
      </w:r>
    </w:p>
    <w:p w14:paraId="7923EF7F" w14:textId="1D38A52C" w:rsidR="0065211E" w:rsidRPr="00BE754B" w:rsidRDefault="000543BD" w:rsidP="000543BD">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LARISSA SPURI LIMA SILVA</w:t>
      </w:r>
    </w:p>
    <w:p w14:paraId="5E660B78" w14:textId="063230F8" w:rsidR="00245EBA" w:rsidRPr="00BE754B" w:rsidRDefault="001E5817" w:rsidP="00BE754B">
      <w:pPr>
        <w:pStyle w:val="Corpodetexto2"/>
        <w:spacing w:after="0" w:line="240" w:lineRule="auto"/>
        <w:jc w:val="center"/>
        <w:rPr>
          <w:rFonts w:asciiTheme="minorHAnsi" w:hAnsiTheme="minorHAnsi" w:cstheme="minorHAnsi"/>
          <w:b/>
          <w:bCs/>
          <w:sz w:val="16"/>
          <w:szCs w:val="16"/>
        </w:rPr>
      </w:pPr>
      <w:r w:rsidRPr="00BE754B">
        <w:rPr>
          <w:rFonts w:asciiTheme="minorHAnsi" w:hAnsiTheme="minorHAnsi" w:cstheme="minorHAnsi"/>
          <w:b/>
          <w:bCs/>
          <w:sz w:val="16"/>
          <w:szCs w:val="16"/>
        </w:rPr>
        <w:t>____</w:t>
      </w:r>
      <w:r w:rsidR="00245EBA" w:rsidRPr="00BE754B">
        <w:rPr>
          <w:rFonts w:asciiTheme="minorHAnsi" w:hAnsiTheme="minorHAnsi" w:cstheme="minorHAnsi"/>
          <w:b/>
          <w:bCs/>
          <w:sz w:val="16"/>
          <w:szCs w:val="16"/>
        </w:rPr>
        <w:t>___________</w:t>
      </w:r>
    </w:p>
    <w:p w14:paraId="74EC5C5B" w14:textId="1BE12ACE" w:rsidR="00CB1155" w:rsidRPr="00BE754B" w:rsidRDefault="000543BD" w:rsidP="000543BD">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DETENTORA DA ATA</w:t>
      </w:r>
    </w:p>
    <w:p w14:paraId="337CC8DE" w14:textId="77777777" w:rsidR="00245EBA" w:rsidRPr="00BE754B" w:rsidRDefault="00245EBA" w:rsidP="00BE754B">
      <w:pPr>
        <w:pStyle w:val="Corpodetexto2"/>
        <w:spacing w:after="0" w:line="240" w:lineRule="auto"/>
        <w:rPr>
          <w:rFonts w:asciiTheme="minorHAnsi" w:hAnsiTheme="minorHAnsi" w:cstheme="minorHAnsi"/>
          <w:b/>
          <w:bCs/>
          <w:sz w:val="16"/>
          <w:szCs w:val="16"/>
        </w:rPr>
      </w:pPr>
      <w:r w:rsidRPr="00BE754B">
        <w:rPr>
          <w:rFonts w:asciiTheme="minorHAnsi" w:hAnsiTheme="minorHAnsi" w:cstheme="minorHAnsi"/>
          <w:b/>
          <w:bCs/>
          <w:sz w:val="16"/>
          <w:szCs w:val="16"/>
        </w:rPr>
        <w:t xml:space="preserve">Testemunhas: </w:t>
      </w:r>
    </w:p>
    <w:p w14:paraId="5532B03C" w14:textId="77777777" w:rsidR="00245EBA" w:rsidRPr="00BE754B" w:rsidRDefault="00245EBA" w:rsidP="00BE754B">
      <w:pPr>
        <w:pStyle w:val="Corpodetexto2"/>
        <w:spacing w:after="0" w:line="240" w:lineRule="auto"/>
        <w:rPr>
          <w:rFonts w:asciiTheme="minorHAnsi" w:hAnsiTheme="minorHAnsi" w:cstheme="minorHAnsi"/>
          <w:b/>
          <w:bCs/>
          <w:sz w:val="16"/>
          <w:szCs w:val="16"/>
        </w:rPr>
      </w:pPr>
      <w:r w:rsidRPr="00BE754B">
        <w:rPr>
          <w:rFonts w:asciiTheme="minorHAnsi" w:hAnsiTheme="minorHAnsi" w:cstheme="minorHAnsi"/>
          <w:b/>
          <w:bCs/>
          <w:sz w:val="16"/>
          <w:szCs w:val="16"/>
        </w:rPr>
        <w:t xml:space="preserve">1) _______________________________     </w:t>
      </w:r>
      <w:r w:rsidRPr="00BE754B">
        <w:rPr>
          <w:rFonts w:asciiTheme="minorHAnsi" w:hAnsiTheme="minorHAnsi" w:cstheme="minorHAnsi"/>
          <w:b/>
          <w:bCs/>
          <w:sz w:val="16"/>
          <w:szCs w:val="16"/>
        </w:rPr>
        <w:tab/>
      </w:r>
      <w:r w:rsidRPr="00BE754B">
        <w:rPr>
          <w:rFonts w:asciiTheme="minorHAnsi" w:hAnsiTheme="minorHAnsi" w:cstheme="minorHAnsi"/>
          <w:b/>
          <w:bCs/>
          <w:sz w:val="16"/>
          <w:szCs w:val="16"/>
        </w:rPr>
        <w:tab/>
        <w:t xml:space="preserve">             </w:t>
      </w:r>
      <w:r w:rsidRPr="00BE754B">
        <w:rPr>
          <w:rFonts w:asciiTheme="minorHAnsi" w:hAnsiTheme="minorHAnsi" w:cstheme="minorHAnsi"/>
          <w:b/>
          <w:bCs/>
          <w:sz w:val="16"/>
          <w:szCs w:val="16"/>
        </w:rPr>
        <w:tab/>
      </w:r>
      <w:r w:rsidRPr="00BE754B">
        <w:rPr>
          <w:rFonts w:asciiTheme="minorHAnsi" w:hAnsiTheme="minorHAnsi" w:cstheme="minorHAnsi"/>
          <w:b/>
          <w:bCs/>
          <w:sz w:val="16"/>
          <w:szCs w:val="16"/>
        </w:rPr>
        <w:tab/>
      </w:r>
      <w:r w:rsidRPr="00BE754B">
        <w:rPr>
          <w:rFonts w:asciiTheme="minorHAnsi" w:hAnsiTheme="minorHAnsi" w:cstheme="minorHAnsi"/>
          <w:b/>
          <w:bCs/>
          <w:sz w:val="16"/>
          <w:szCs w:val="16"/>
        </w:rPr>
        <w:tab/>
        <w:t xml:space="preserve">2) _______________________________   </w:t>
      </w:r>
    </w:p>
    <w:p w14:paraId="19FEB9C7" w14:textId="245DA71F" w:rsidR="005F2E33" w:rsidRPr="00BE754B" w:rsidRDefault="00161DE9" w:rsidP="00BE754B">
      <w:pPr>
        <w:rPr>
          <w:rFonts w:asciiTheme="minorHAnsi" w:hAnsiTheme="minorHAnsi" w:cstheme="minorHAnsi"/>
          <w:b/>
          <w:sz w:val="16"/>
          <w:szCs w:val="16"/>
        </w:rPr>
      </w:pPr>
      <w:r w:rsidRPr="00BE754B">
        <w:rPr>
          <w:rFonts w:asciiTheme="minorHAnsi" w:hAnsiTheme="minorHAnsi" w:cstheme="minorHAnsi"/>
          <w:b/>
          <w:sz w:val="16"/>
          <w:szCs w:val="16"/>
        </w:rPr>
        <w:t>CPF Nº</w:t>
      </w:r>
      <w:r w:rsidRPr="00BE754B">
        <w:rPr>
          <w:rFonts w:asciiTheme="minorHAnsi" w:hAnsiTheme="minorHAnsi" w:cstheme="minorHAnsi"/>
          <w:b/>
          <w:sz w:val="16"/>
          <w:szCs w:val="16"/>
        </w:rPr>
        <w:tab/>
      </w:r>
      <w:r w:rsidRPr="00BE754B">
        <w:rPr>
          <w:rFonts w:asciiTheme="minorHAnsi" w:hAnsiTheme="minorHAnsi" w:cstheme="minorHAnsi"/>
          <w:b/>
          <w:sz w:val="16"/>
          <w:szCs w:val="16"/>
        </w:rPr>
        <w:tab/>
      </w:r>
      <w:r w:rsidRPr="00BE754B">
        <w:rPr>
          <w:rFonts w:asciiTheme="minorHAnsi" w:hAnsiTheme="minorHAnsi" w:cstheme="minorHAnsi"/>
          <w:b/>
          <w:sz w:val="16"/>
          <w:szCs w:val="16"/>
        </w:rPr>
        <w:tab/>
      </w:r>
      <w:r w:rsidRPr="00BE754B">
        <w:rPr>
          <w:rFonts w:asciiTheme="minorHAnsi" w:hAnsiTheme="minorHAnsi" w:cstheme="minorHAnsi"/>
          <w:b/>
          <w:sz w:val="16"/>
          <w:szCs w:val="16"/>
        </w:rPr>
        <w:tab/>
      </w:r>
      <w:r w:rsidRPr="00BE754B">
        <w:rPr>
          <w:rFonts w:asciiTheme="minorHAnsi" w:hAnsiTheme="minorHAnsi" w:cstheme="minorHAnsi"/>
          <w:b/>
          <w:sz w:val="16"/>
          <w:szCs w:val="16"/>
        </w:rPr>
        <w:tab/>
      </w:r>
      <w:r w:rsidRPr="00BE754B">
        <w:rPr>
          <w:rFonts w:asciiTheme="minorHAnsi" w:hAnsiTheme="minorHAnsi" w:cstheme="minorHAnsi"/>
          <w:b/>
          <w:sz w:val="16"/>
          <w:szCs w:val="16"/>
        </w:rPr>
        <w:tab/>
      </w:r>
      <w:r w:rsidRPr="00BE754B">
        <w:rPr>
          <w:rFonts w:asciiTheme="minorHAnsi" w:hAnsiTheme="minorHAnsi" w:cstheme="minorHAnsi"/>
          <w:b/>
          <w:sz w:val="16"/>
          <w:szCs w:val="16"/>
        </w:rPr>
        <w:tab/>
      </w:r>
      <w:r w:rsidRPr="00BE754B">
        <w:rPr>
          <w:rFonts w:asciiTheme="minorHAnsi" w:hAnsiTheme="minorHAnsi" w:cstheme="minorHAnsi"/>
          <w:b/>
          <w:sz w:val="16"/>
          <w:szCs w:val="16"/>
        </w:rPr>
        <w:tab/>
        <w:t xml:space="preserve">CPF </w:t>
      </w:r>
      <w:r w:rsidR="000543BD">
        <w:rPr>
          <w:rFonts w:asciiTheme="minorHAnsi" w:hAnsiTheme="minorHAnsi" w:cstheme="minorHAnsi"/>
          <w:b/>
          <w:sz w:val="16"/>
          <w:szCs w:val="16"/>
        </w:rPr>
        <w:t>Nº:</w:t>
      </w: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A6453A" w:rsidRPr="00BE754B" w14:paraId="2EEC0C95" w14:textId="77777777" w:rsidTr="00FC5891">
        <w:tc>
          <w:tcPr>
            <w:tcW w:w="8648" w:type="dxa"/>
            <w:shd w:val="clear" w:color="auto" w:fill="D9D9D9" w:themeFill="background1" w:themeFillShade="D9"/>
          </w:tcPr>
          <w:p w14:paraId="2E73E384" w14:textId="77777777" w:rsidR="00A6453A" w:rsidRPr="00BE754B" w:rsidRDefault="00A6453A" w:rsidP="00BE754B">
            <w:pPr>
              <w:suppressAutoHyphens/>
              <w:adjustRightInd w:val="0"/>
              <w:jc w:val="center"/>
              <w:rPr>
                <w:rFonts w:asciiTheme="minorHAnsi" w:hAnsiTheme="minorHAnsi" w:cstheme="minorHAnsi"/>
                <w:b/>
                <w:sz w:val="16"/>
                <w:szCs w:val="16"/>
              </w:rPr>
            </w:pPr>
            <w:r w:rsidRPr="00BE754B">
              <w:rPr>
                <w:rFonts w:asciiTheme="minorHAnsi" w:hAnsiTheme="minorHAnsi" w:cstheme="minorHAnsi"/>
                <w:sz w:val="16"/>
                <w:szCs w:val="16"/>
              </w:rPr>
              <w:lastRenderedPageBreak/>
              <w:br w:type="page"/>
            </w:r>
            <w:r w:rsidRPr="00BE754B">
              <w:rPr>
                <w:rFonts w:asciiTheme="minorHAnsi" w:hAnsiTheme="minorHAnsi" w:cstheme="minorHAnsi"/>
                <w:b/>
                <w:sz w:val="16"/>
                <w:szCs w:val="16"/>
              </w:rPr>
              <w:t>ANEXO V</w:t>
            </w:r>
            <w:r w:rsidR="00F03BDC" w:rsidRPr="00BE754B">
              <w:rPr>
                <w:rFonts w:asciiTheme="minorHAnsi" w:hAnsiTheme="minorHAnsi" w:cstheme="minorHAnsi"/>
                <w:b/>
                <w:sz w:val="16"/>
                <w:szCs w:val="16"/>
              </w:rPr>
              <w:t>I</w:t>
            </w:r>
          </w:p>
        </w:tc>
      </w:tr>
    </w:tbl>
    <w:p w14:paraId="7BBEFD9E" w14:textId="77777777" w:rsidR="00BD468D" w:rsidRDefault="00BD468D" w:rsidP="00BE754B">
      <w:pPr>
        <w:suppressAutoHyphens/>
        <w:adjustRightInd w:val="0"/>
        <w:jc w:val="center"/>
        <w:rPr>
          <w:rFonts w:asciiTheme="minorHAnsi" w:hAnsiTheme="minorHAnsi" w:cstheme="minorHAnsi"/>
          <w:b/>
          <w:bCs/>
          <w:sz w:val="16"/>
          <w:szCs w:val="16"/>
        </w:rPr>
      </w:pPr>
    </w:p>
    <w:p w14:paraId="3B217715" w14:textId="7BD6BAD7" w:rsidR="00F030DA" w:rsidRPr="00BE754B" w:rsidRDefault="00F030DA" w:rsidP="00BE754B">
      <w:pPr>
        <w:suppressAutoHyphens/>
        <w:adjustRightInd w:val="0"/>
        <w:jc w:val="center"/>
        <w:rPr>
          <w:rFonts w:asciiTheme="minorHAnsi" w:hAnsiTheme="minorHAnsi" w:cstheme="minorHAnsi"/>
          <w:b/>
          <w:bCs/>
          <w:sz w:val="16"/>
          <w:szCs w:val="16"/>
        </w:rPr>
      </w:pPr>
      <w:r w:rsidRPr="00BE754B">
        <w:rPr>
          <w:rFonts w:asciiTheme="minorHAnsi" w:hAnsiTheme="minorHAnsi" w:cstheme="minorHAnsi"/>
          <w:b/>
          <w:bCs/>
          <w:sz w:val="16"/>
          <w:szCs w:val="16"/>
        </w:rPr>
        <w:t xml:space="preserve">PREGÃO ELETRÔNICO N.º </w:t>
      </w:r>
      <w:r w:rsidR="00C06EF2">
        <w:rPr>
          <w:rFonts w:asciiTheme="minorHAnsi" w:hAnsiTheme="minorHAnsi" w:cstheme="minorHAnsi"/>
          <w:b/>
          <w:bCs/>
          <w:sz w:val="16"/>
          <w:szCs w:val="16"/>
        </w:rPr>
        <w:t>024/2025</w:t>
      </w:r>
    </w:p>
    <w:p w14:paraId="0DE23E84" w14:textId="728A0352" w:rsidR="00F030DA" w:rsidRPr="00BE754B" w:rsidRDefault="00F030DA" w:rsidP="00BE754B">
      <w:pPr>
        <w:suppressAutoHyphens/>
        <w:adjustRightInd w:val="0"/>
        <w:jc w:val="center"/>
        <w:rPr>
          <w:rFonts w:asciiTheme="minorHAnsi" w:hAnsiTheme="minorHAnsi" w:cstheme="minorHAnsi"/>
          <w:b/>
          <w:bCs/>
          <w:sz w:val="16"/>
          <w:szCs w:val="16"/>
        </w:rPr>
      </w:pPr>
      <w:r w:rsidRPr="00BE754B">
        <w:rPr>
          <w:rFonts w:asciiTheme="minorHAnsi" w:hAnsiTheme="minorHAnsi" w:cstheme="minorHAnsi"/>
          <w:b/>
          <w:bCs/>
          <w:sz w:val="16"/>
          <w:szCs w:val="16"/>
        </w:rPr>
        <w:t xml:space="preserve">PROCESSO LICITATÓRIO N.º </w:t>
      </w:r>
      <w:r w:rsidR="00C06EF2">
        <w:rPr>
          <w:rFonts w:asciiTheme="minorHAnsi" w:hAnsiTheme="minorHAnsi" w:cstheme="minorHAnsi"/>
          <w:b/>
          <w:bCs/>
          <w:sz w:val="16"/>
          <w:szCs w:val="16"/>
        </w:rPr>
        <w:t>064/2025</w:t>
      </w:r>
    </w:p>
    <w:p w14:paraId="3B851848" w14:textId="77777777" w:rsidR="00F030DA" w:rsidRPr="00BE754B" w:rsidRDefault="00DA577F" w:rsidP="00BE754B">
      <w:pPr>
        <w:suppressAutoHyphens/>
        <w:adjustRightInd w:val="0"/>
        <w:jc w:val="center"/>
        <w:rPr>
          <w:rFonts w:asciiTheme="minorHAnsi" w:hAnsiTheme="minorHAnsi" w:cstheme="minorHAnsi"/>
          <w:b/>
          <w:sz w:val="16"/>
          <w:szCs w:val="16"/>
        </w:rPr>
      </w:pPr>
      <w:r w:rsidRPr="00BE754B">
        <w:rPr>
          <w:rFonts w:asciiTheme="minorHAnsi" w:hAnsiTheme="minorHAnsi" w:cstheme="minorHAnsi"/>
          <w:b/>
          <w:sz w:val="16"/>
          <w:szCs w:val="16"/>
        </w:rPr>
        <w:t>MODELO SUGERIDO DE DECLARAÇÕES</w:t>
      </w:r>
      <w:r w:rsidR="00F030DA" w:rsidRPr="00BE754B">
        <w:rPr>
          <w:rFonts w:asciiTheme="minorHAnsi" w:hAnsiTheme="minorHAnsi" w:cstheme="minorHAnsi"/>
          <w:b/>
          <w:sz w:val="16"/>
          <w:szCs w:val="16"/>
        </w:rPr>
        <w:t xml:space="preserve"> </w:t>
      </w:r>
    </w:p>
    <w:p w14:paraId="7C01632F" w14:textId="77777777" w:rsidR="00F030DA" w:rsidRPr="00BE754B" w:rsidRDefault="00F030DA" w:rsidP="00BE754B">
      <w:pPr>
        <w:keepNext/>
        <w:tabs>
          <w:tab w:val="left" w:pos="0"/>
        </w:tabs>
        <w:suppressAutoHyphens/>
        <w:adjustRightInd w:val="0"/>
        <w:ind w:left="576" w:hanging="576"/>
        <w:jc w:val="center"/>
        <w:rPr>
          <w:rFonts w:asciiTheme="minorHAnsi" w:hAnsiTheme="minorHAnsi" w:cstheme="minorHAnsi"/>
          <w:b/>
          <w:bCs/>
          <w:sz w:val="16"/>
          <w:szCs w:val="16"/>
        </w:rPr>
      </w:pPr>
    </w:p>
    <w:p w14:paraId="5C470AE4" w14:textId="77777777" w:rsidR="00F030DA" w:rsidRPr="00BE754B" w:rsidRDefault="00F030DA" w:rsidP="00BE754B">
      <w:pPr>
        <w:suppressAutoHyphens/>
        <w:adjustRightInd w:val="0"/>
        <w:jc w:val="center"/>
        <w:rPr>
          <w:rFonts w:asciiTheme="minorHAnsi" w:hAnsiTheme="minorHAnsi" w:cstheme="minorHAnsi"/>
          <w:b/>
          <w:bCs/>
          <w:sz w:val="16"/>
          <w:szCs w:val="16"/>
        </w:rPr>
      </w:pPr>
      <w:r w:rsidRPr="00BE754B">
        <w:rPr>
          <w:rFonts w:asciiTheme="minorHAnsi" w:hAnsiTheme="minorHAnsi" w:cstheme="minorHAnsi"/>
          <w:b/>
          <w:bCs/>
          <w:sz w:val="16"/>
          <w:szCs w:val="16"/>
        </w:rPr>
        <w:t>(PREFERENCIALMENTE PAPEL TIMBRADO DA EMPRESA)</w:t>
      </w:r>
    </w:p>
    <w:p w14:paraId="2C79C0BE" w14:textId="77777777" w:rsidR="00A6453A" w:rsidRPr="00BE754B" w:rsidRDefault="00A6453A" w:rsidP="00BE754B">
      <w:pPr>
        <w:rPr>
          <w:rFonts w:asciiTheme="minorHAnsi" w:hAnsiTheme="minorHAnsi" w:cstheme="minorHAnsi"/>
          <w:b/>
          <w:sz w:val="16"/>
          <w:szCs w:val="16"/>
          <w:lang w:eastAsia="pt-BR"/>
        </w:rPr>
      </w:pPr>
    </w:p>
    <w:p w14:paraId="55E412C9" w14:textId="77777777" w:rsidR="00A6453A" w:rsidRPr="00BE754B" w:rsidRDefault="00A6453A" w:rsidP="00BE754B">
      <w:pPr>
        <w:jc w:val="center"/>
        <w:rPr>
          <w:rFonts w:asciiTheme="minorHAnsi" w:hAnsiTheme="minorHAnsi" w:cstheme="minorHAnsi"/>
          <w:b/>
          <w:sz w:val="16"/>
          <w:szCs w:val="16"/>
          <w:lang w:eastAsia="pt-BR"/>
        </w:rPr>
      </w:pPr>
      <w:r w:rsidRPr="00BE754B">
        <w:rPr>
          <w:rFonts w:asciiTheme="minorHAnsi" w:hAnsiTheme="minorHAnsi" w:cstheme="minorHAnsi"/>
          <w:b/>
          <w:sz w:val="16"/>
          <w:szCs w:val="16"/>
          <w:lang w:eastAsia="pt-BR"/>
        </w:rPr>
        <w:t>CREDENCIAMENTO</w:t>
      </w:r>
    </w:p>
    <w:p w14:paraId="29B19A17" w14:textId="77777777" w:rsidR="00A6453A" w:rsidRPr="00BE754B" w:rsidRDefault="00A6453A" w:rsidP="00BE754B">
      <w:pPr>
        <w:rPr>
          <w:rFonts w:asciiTheme="minorHAnsi" w:hAnsiTheme="minorHAnsi" w:cstheme="minorHAnsi"/>
          <w:b/>
          <w:sz w:val="16"/>
          <w:szCs w:val="16"/>
          <w:lang w:eastAsia="pt-BR"/>
        </w:rPr>
      </w:pPr>
    </w:p>
    <w:p w14:paraId="1D711B81" w14:textId="77777777" w:rsidR="00DA577F" w:rsidRPr="00BE754B" w:rsidRDefault="00DA577F" w:rsidP="00BE754B">
      <w:pPr>
        <w:rPr>
          <w:rFonts w:asciiTheme="minorHAnsi" w:hAnsiTheme="minorHAnsi" w:cstheme="minorHAnsi"/>
          <w:b/>
          <w:sz w:val="16"/>
          <w:szCs w:val="16"/>
          <w:lang w:eastAsia="pt-BR"/>
        </w:rPr>
      </w:pPr>
      <w:r w:rsidRPr="00BE754B">
        <w:rPr>
          <w:rFonts w:asciiTheme="minorHAnsi" w:hAnsiTheme="minorHAnsi" w:cstheme="minorHAnsi"/>
          <w:b/>
          <w:sz w:val="16"/>
          <w:szCs w:val="16"/>
          <w:lang w:eastAsia="pt-BR"/>
        </w:rPr>
        <w:t>Licitante/Outorgante</w:t>
      </w:r>
    </w:p>
    <w:p w14:paraId="1738F1B7" w14:textId="77777777" w:rsidR="00DA577F" w:rsidRPr="00BE754B" w:rsidRDefault="00DA577F" w:rsidP="00BE754B">
      <w:pPr>
        <w:jc w:val="both"/>
        <w:rPr>
          <w:rFonts w:asciiTheme="minorHAnsi" w:hAnsiTheme="minorHAnsi" w:cstheme="minorHAnsi"/>
          <w:sz w:val="16"/>
          <w:szCs w:val="16"/>
          <w:lang w:eastAsia="pt-BR"/>
        </w:rPr>
      </w:pPr>
      <w:r w:rsidRPr="00BE754B">
        <w:rPr>
          <w:rFonts w:asciiTheme="minorHAnsi" w:hAnsiTheme="minorHAnsi" w:cstheme="minorHAnsi"/>
          <w:sz w:val="16"/>
          <w:szCs w:val="16"/>
          <w:lang w:eastAsia="pt-BR"/>
        </w:rPr>
        <w:t>Razão Social:</w:t>
      </w:r>
    </w:p>
    <w:p w14:paraId="7E9DC8C0" w14:textId="77777777" w:rsidR="00DA577F" w:rsidRPr="00BE754B" w:rsidRDefault="00DA577F" w:rsidP="00BE754B">
      <w:pPr>
        <w:jc w:val="both"/>
        <w:rPr>
          <w:rFonts w:asciiTheme="minorHAnsi" w:hAnsiTheme="minorHAnsi" w:cstheme="minorHAnsi"/>
          <w:sz w:val="16"/>
          <w:szCs w:val="16"/>
          <w:lang w:eastAsia="pt-BR"/>
        </w:rPr>
      </w:pPr>
      <w:r w:rsidRPr="00BE754B">
        <w:rPr>
          <w:rFonts w:asciiTheme="minorHAnsi" w:hAnsiTheme="minorHAnsi" w:cstheme="minorHAnsi"/>
          <w:sz w:val="16"/>
          <w:szCs w:val="16"/>
          <w:lang w:eastAsia="pt-BR"/>
        </w:rPr>
        <w:t>Logradouro:                                                   N°:                 Bairro:</w:t>
      </w:r>
    </w:p>
    <w:p w14:paraId="062B74B3" w14:textId="77777777" w:rsidR="00DA577F" w:rsidRPr="00BE754B" w:rsidRDefault="00DA577F" w:rsidP="00BE754B">
      <w:pPr>
        <w:jc w:val="both"/>
        <w:rPr>
          <w:rFonts w:asciiTheme="minorHAnsi" w:hAnsiTheme="minorHAnsi" w:cstheme="minorHAnsi"/>
          <w:sz w:val="16"/>
          <w:szCs w:val="16"/>
          <w:lang w:eastAsia="pt-BR"/>
        </w:rPr>
      </w:pPr>
      <w:r w:rsidRPr="00BE754B">
        <w:rPr>
          <w:rFonts w:asciiTheme="minorHAnsi" w:hAnsiTheme="minorHAnsi" w:cstheme="minorHAnsi"/>
          <w:sz w:val="16"/>
          <w:szCs w:val="16"/>
          <w:lang w:eastAsia="pt-BR"/>
        </w:rPr>
        <w:t>Cidade:                                UF:                           CEP:                         TEL</w:t>
      </w:r>
    </w:p>
    <w:p w14:paraId="4C28AFBF" w14:textId="77777777" w:rsidR="00DA577F" w:rsidRPr="00BE754B" w:rsidRDefault="00DA577F" w:rsidP="00BE754B">
      <w:pPr>
        <w:jc w:val="both"/>
        <w:rPr>
          <w:rFonts w:asciiTheme="minorHAnsi" w:hAnsiTheme="minorHAnsi" w:cstheme="minorHAnsi"/>
          <w:sz w:val="16"/>
          <w:szCs w:val="16"/>
          <w:lang w:eastAsia="pt-BR"/>
        </w:rPr>
      </w:pPr>
      <w:r w:rsidRPr="00BE754B">
        <w:rPr>
          <w:rFonts w:asciiTheme="minorHAnsi" w:hAnsiTheme="minorHAnsi" w:cstheme="minorHAnsi"/>
          <w:sz w:val="16"/>
          <w:szCs w:val="16"/>
          <w:lang w:eastAsia="pt-BR"/>
        </w:rPr>
        <w:t xml:space="preserve">CNPJ:                     </w:t>
      </w:r>
    </w:p>
    <w:p w14:paraId="4FEB1F7B" w14:textId="77777777" w:rsidR="00DA577F" w:rsidRPr="00BE754B" w:rsidRDefault="00DA577F" w:rsidP="00BE754B">
      <w:pPr>
        <w:jc w:val="both"/>
        <w:rPr>
          <w:rFonts w:asciiTheme="minorHAnsi" w:hAnsiTheme="minorHAnsi" w:cstheme="minorHAnsi"/>
          <w:sz w:val="16"/>
          <w:szCs w:val="16"/>
          <w:lang w:eastAsia="pt-BR"/>
        </w:rPr>
      </w:pPr>
      <w:r w:rsidRPr="00BE754B">
        <w:rPr>
          <w:rFonts w:asciiTheme="minorHAnsi" w:hAnsiTheme="minorHAnsi" w:cstheme="minorHAnsi"/>
          <w:sz w:val="16"/>
          <w:szCs w:val="16"/>
          <w:lang w:eastAsia="pt-BR"/>
        </w:rPr>
        <w:t>Inscrição Estadual:</w:t>
      </w:r>
    </w:p>
    <w:p w14:paraId="0A239D82" w14:textId="77777777" w:rsidR="00DA577F" w:rsidRPr="00BE754B" w:rsidRDefault="00DA577F" w:rsidP="00BE754B">
      <w:pPr>
        <w:rPr>
          <w:rFonts w:asciiTheme="minorHAnsi" w:hAnsiTheme="minorHAnsi" w:cstheme="minorHAnsi"/>
          <w:sz w:val="16"/>
          <w:szCs w:val="16"/>
          <w:lang w:eastAsia="pt-BR"/>
        </w:rPr>
      </w:pPr>
    </w:p>
    <w:p w14:paraId="135E4651" w14:textId="38C60CB3" w:rsidR="00DA577F" w:rsidRPr="00BE754B" w:rsidRDefault="00DA577F" w:rsidP="005E5589">
      <w:pPr>
        <w:ind w:right="141"/>
        <w:jc w:val="both"/>
        <w:rPr>
          <w:rFonts w:asciiTheme="minorHAnsi" w:hAnsiTheme="minorHAnsi" w:cstheme="minorHAnsi"/>
          <w:sz w:val="16"/>
          <w:szCs w:val="16"/>
          <w:lang w:eastAsia="pt-BR"/>
        </w:rPr>
      </w:pPr>
      <w:r w:rsidRPr="00BE754B">
        <w:rPr>
          <w:rFonts w:asciiTheme="minorHAnsi" w:hAnsiTheme="minorHAnsi" w:cstheme="minorHAnsi"/>
          <w:sz w:val="16"/>
          <w:szCs w:val="16"/>
          <w:lang w:eastAsia="pt-BR"/>
        </w:rPr>
        <w:tab/>
      </w:r>
      <w:r w:rsidRPr="00BE754B">
        <w:rPr>
          <w:rFonts w:asciiTheme="minorHAnsi" w:hAnsiTheme="minorHAnsi" w:cstheme="minorHAnsi"/>
          <w:sz w:val="16"/>
          <w:szCs w:val="16"/>
          <w:lang w:eastAsia="pt-BR"/>
        </w:rPr>
        <w:tab/>
        <w:t>Para p</w:t>
      </w:r>
      <w:r w:rsidR="00AA6DBC" w:rsidRPr="00BE754B">
        <w:rPr>
          <w:rFonts w:asciiTheme="minorHAnsi" w:hAnsiTheme="minorHAnsi" w:cstheme="minorHAnsi"/>
          <w:sz w:val="16"/>
          <w:szCs w:val="16"/>
          <w:lang w:eastAsia="pt-BR"/>
        </w:rPr>
        <w:t>art</w:t>
      </w:r>
      <w:r w:rsidRPr="00BE754B">
        <w:rPr>
          <w:rFonts w:asciiTheme="minorHAnsi" w:hAnsiTheme="minorHAnsi" w:cstheme="minorHAnsi"/>
          <w:sz w:val="16"/>
          <w:szCs w:val="16"/>
          <w:lang w:eastAsia="pt-BR"/>
        </w:rPr>
        <w:t xml:space="preserve">icipar da na licitação em referência, </w:t>
      </w:r>
      <w:r w:rsidRPr="00BE754B">
        <w:rPr>
          <w:rFonts w:asciiTheme="minorHAnsi" w:hAnsiTheme="minorHAnsi" w:cstheme="minorHAnsi"/>
          <w:b/>
          <w:sz w:val="16"/>
          <w:szCs w:val="16"/>
          <w:lang w:eastAsia="pt-BR"/>
        </w:rPr>
        <w:t xml:space="preserve">CREDENCIAMOS </w:t>
      </w:r>
      <w:r w:rsidRPr="00BE754B">
        <w:rPr>
          <w:rFonts w:asciiTheme="minorHAnsi" w:hAnsiTheme="minorHAnsi" w:cstheme="minorHAnsi"/>
          <w:sz w:val="16"/>
          <w:szCs w:val="16"/>
          <w:lang w:eastAsia="pt-BR"/>
        </w:rPr>
        <w:t xml:space="preserve">o(a) Sr.(a). ________________________________________ portador(a) da célula de identidade n° ____________________, expedida pela __________, CPF n.º ________________, residente à __________________________, nº _____________, Bairro: _________________, na Cidade de _________________________/Estado, CEP: _______________, telefone: (___) _____________; outorgando-lhe plenos poderes para representar a Outorgante na sessão pública do </w:t>
      </w:r>
      <w:r w:rsidRPr="00BE754B">
        <w:rPr>
          <w:rFonts w:asciiTheme="minorHAnsi" w:hAnsiTheme="minorHAnsi" w:cstheme="minorHAnsi"/>
          <w:b/>
          <w:sz w:val="16"/>
          <w:szCs w:val="16"/>
          <w:lang w:eastAsia="pt-BR"/>
        </w:rPr>
        <w:t xml:space="preserve">Processo n° </w:t>
      </w:r>
      <w:r w:rsidR="00C06EF2">
        <w:rPr>
          <w:rFonts w:asciiTheme="minorHAnsi" w:hAnsiTheme="minorHAnsi" w:cstheme="minorHAnsi"/>
          <w:b/>
          <w:sz w:val="16"/>
          <w:szCs w:val="16"/>
          <w:lang w:eastAsia="pt-BR"/>
        </w:rPr>
        <w:t>064/2025</w:t>
      </w:r>
      <w:r w:rsidRPr="00BE754B">
        <w:rPr>
          <w:rFonts w:asciiTheme="minorHAnsi" w:hAnsiTheme="minorHAnsi" w:cstheme="minorHAnsi"/>
          <w:b/>
          <w:sz w:val="16"/>
          <w:szCs w:val="16"/>
          <w:lang w:eastAsia="pt-BR"/>
        </w:rPr>
        <w:t xml:space="preserve">, Pregão n° </w:t>
      </w:r>
      <w:r w:rsidR="00C06EF2">
        <w:rPr>
          <w:rFonts w:asciiTheme="minorHAnsi" w:hAnsiTheme="minorHAnsi" w:cstheme="minorHAnsi"/>
          <w:b/>
          <w:sz w:val="16"/>
          <w:szCs w:val="16"/>
          <w:lang w:eastAsia="pt-BR"/>
        </w:rPr>
        <w:t>024/2025</w:t>
      </w:r>
      <w:r w:rsidRPr="00BE754B">
        <w:rPr>
          <w:rFonts w:asciiTheme="minorHAnsi" w:hAnsiTheme="minorHAnsi" w:cstheme="minorHAnsi"/>
          <w:sz w:val="16"/>
          <w:szCs w:val="16"/>
          <w:lang w:eastAsia="pt-BR"/>
        </w:rPr>
        <w:t>, podendo o dito procurador/credenciado, p</w:t>
      </w:r>
      <w:r w:rsidR="00AA6DBC" w:rsidRPr="00BE754B">
        <w:rPr>
          <w:rFonts w:asciiTheme="minorHAnsi" w:hAnsiTheme="minorHAnsi" w:cstheme="minorHAnsi"/>
          <w:sz w:val="16"/>
          <w:szCs w:val="16"/>
          <w:lang w:eastAsia="pt-BR"/>
        </w:rPr>
        <w:t>art</w:t>
      </w:r>
      <w:r w:rsidRPr="00BE754B">
        <w:rPr>
          <w:rFonts w:asciiTheme="minorHAnsi" w:hAnsiTheme="minorHAnsi" w:cstheme="minorHAnsi"/>
          <w:sz w:val="16"/>
          <w:szCs w:val="16"/>
          <w:lang w:eastAsia="pt-BR"/>
        </w:rPr>
        <w:t>icipar de todos os atos do certame, assinar atas, recibos e outros documentos, acordar, discordar, desistir, renunciar, transigir, impugnar, reconvir, interpor recurso, formular lances verbais, representar e funcionar junto à Comissão no que for necessário.</w:t>
      </w:r>
    </w:p>
    <w:p w14:paraId="22BC4CD9" w14:textId="77777777" w:rsidR="00DA577F" w:rsidRPr="00BE754B" w:rsidRDefault="00DA577F" w:rsidP="00BE754B">
      <w:pPr>
        <w:jc w:val="both"/>
        <w:rPr>
          <w:rFonts w:asciiTheme="minorHAnsi" w:hAnsiTheme="minorHAnsi" w:cstheme="minorHAnsi"/>
          <w:sz w:val="16"/>
          <w:szCs w:val="16"/>
          <w:lang w:eastAsia="pt-BR"/>
        </w:rPr>
      </w:pPr>
    </w:p>
    <w:p w14:paraId="2CDCD5E2" w14:textId="5F2B2E2A" w:rsidR="00DA577F" w:rsidRPr="005D7AFE" w:rsidRDefault="005D7AFE" w:rsidP="005E5589">
      <w:pPr>
        <w:widowControl/>
        <w:autoSpaceDE/>
        <w:autoSpaceDN/>
        <w:ind w:left="284" w:right="141"/>
        <w:contextualSpacing/>
        <w:rPr>
          <w:rFonts w:asciiTheme="minorHAnsi" w:hAnsiTheme="minorHAnsi" w:cstheme="minorHAnsi"/>
          <w:sz w:val="16"/>
          <w:szCs w:val="16"/>
        </w:rPr>
      </w:pPr>
      <w:r>
        <w:rPr>
          <w:rFonts w:asciiTheme="minorHAnsi" w:eastAsia="Cambria" w:hAnsiTheme="minorHAnsi" w:cstheme="minorHAnsi"/>
          <w:b/>
          <w:bCs/>
          <w:sz w:val="16"/>
          <w:szCs w:val="16"/>
        </w:rPr>
        <w:t xml:space="preserve">A) </w:t>
      </w:r>
      <w:r w:rsidR="00DA577F" w:rsidRPr="005D7AFE">
        <w:rPr>
          <w:rFonts w:asciiTheme="minorHAnsi" w:eastAsia="Cambria" w:hAnsiTheme="minorHAnsi" w:cstheme="minorHAnsi"/>
          <w:b/>
          <w:bCs/>
          <w:sz w:val="16"/>
          <w:szCs w:val="16"/>
        </w:rPr>
        <w:t xml:space="preserve">DECLARO A INEXISTÊNCIA DE FATO IMPEDITIVO DA HABILITAÇÃO, </w:t>
      </w:r>
      <w:r w:rsidR="00DA577F" w:rsidRPr="005D7AFE">
        <w:rPr>
          <w:rFonts w:asciiTheme="minorHAnsi" w:hAnsiTheme="minorHAnsi" w:cstheme="minorHAnsi"/>
          <w:sz w:val="16"/>
          <w:szCs w:val="16"/>
        </w:rPr>
        <w:t>em cumprimento ao exigido no edital, que até a presente data inexistem fatos impeditivos para a habilitação no presente processo licitatório, ciente da obrigatoriedade de declarar ocorrências posteriores.</w:t>
      </w:r>
    </w:p>
    <w:p w14:paraId="2F0609A8" w14:textId="77777777" w:rsidR="00DA577F" w:rsidRPr="00BE754B" w:rsidRDefault="00DA577F" w:rsidP="005E5589">
      <w:pPr>
        <w:pStyle w:val="PargrafodaLista"/>
        <w:ind w:right="141"/>
        <w:rPr>
          <w:rFonts w:asciiTheme="minorHAnsi" w:hAnsiTheme="minorHAnsi" w:cstheme="minorHAnsi"/>
          <w:sz w:val="16"/>
          <w:szCs w:val="16"/>
        </w:rPr>
      </w:pPr>
    </w:p>
    <w:p w14:paraId="15AD419C" w14:textId="78A20E01" w:rsidR="00DA577F" w:rsidRPr="005D7AFE" w:rsidRDefault="005D7AFE" w:rsidP="005E5589">
      <w:pPr>
        <w:widowControl/>
        <w:autoSpaceDE/>
        <w:autoSpaceDN/>
        <w:ind w:left="284" w:right="141"/>
        <w:contextualSpacing/>
        <w:rPr>
          <w:rFonts w:asciiTheme="minorHAnsi" w:eastAsia="Cambria" w:hAnsiTheme="minorHAnsi" w:cstheme="minorHAnsi"/>
          <w:sz w:val="16"/>
          <w:szCs w:val="16"/>
        </w:rPr>
      </w:pPr>
      <w:r>
        <w:rPr>
          <w:rFonts w:asciiTheme="minorHAnsi" w:eastAsia="Cambria" w:hAnsiTheme="minorHAnsi" w:cstheme="minorHAnsi"/>
          <w:b/>
          <w:bCs/>
          <w:sz w:val="16"/>
          <w:szCs w:val="16"/>
        </w:rPr>
        <w:t xml:space="preserve">B) </w:t>
      </w:r>
      <w:r w:rsidR="00DA577F" w:rsidRPr="005D7AFE">
        <w:rPr>
          <w:rFonts w:asciiTheme="minorHAnsi" w:eastAsia="Cambria" w:hAnsiTheme="minorHAnsi" w:cstheme="minorHAnsi"/>
          <w:b/>
          <w:bCs/>
          <w:sz w:val="16"/>
          <w:szCs w:val="16"/>
        </w:rPr>
        <w:t>DECLARO TER RECEBIDO O E</w:t>
      </w:r>
      <w:r w:rsidR="00551766" w:rsidRPr="005D7AFE">
        <w:rPr>
          <w:rFonts w:asciiTheme="minorHAnsi" w:eastAsia="Cambria" w:hAnsiTheme="minorHAnsi" w:cstheme="minorHAnsi"/>
          <w:b/>
          <w:bCs/>
          <w:sz w:val="16"/>
          <w:szCs w:val="16"/>
        </w:rPr>
        <w:t>D</w:t>
      </w:r>
      <w:r w:rsidR="00DA577F" w:rsidRPr="005D7AFE">
        <w:rPr>
          <w:rFonts w:asciiTheme="minorHAnsi" w:eastAsia="Cambria" w:hAnsiTheme="minorHAnsi" w:cstheme="minorHAnsi"/>
          <w:b/>
          <w:bCs/>
          <w:sz w:val="16"/>
          <w:szCs w:val="16"/>
        </w:rPr>
        <w:t>I</w:t>
      </w:r>
      <w:r w:rsidR="00551766" w:rsidRPr="005D7AFE">
        <w:rPr>
          <w:rFonts w:asciiTheme="minorHAnsi" w:eastAsia="Cambria" w:hAnsiTheme="minorHAnsi" w:cstheme="minorHAnsi"/>
          <w:b/>
          <w:bCs/>
          <w:sz w:val="16"/>
          <w:szCs w:val="16"/>
        </w:rPr>
        <w:t>T</w:t>
      </w:r>
      <w:r w:rsidR="00DA577F" w:rsidRPr="005D7AFE">
        <w:rPr>
          <w:rFonts w:asciiTheme="minorHAnsi" w:eastAsia="Cambria" w:hAnsiTheme="minorHAnsi" w:cstheme="minorHAnsi"/>
          <w:b/>
          <w:bCs/>
          <w:sz w:val="16"/>
          <w:szCs w:val="16"/>
        </w:rPr>
        <w:t xml:space="preserve">AL, </w:t>
      </w:r>
      <w:r w:rsidR="00DA577F" w:rsidRPr="005D7AFE">
        <w:rPr>
          <w:rFonts w:asciiTheme="minorHAnsi" w:eastAsia="Cambria" w:hAnsiTheme="minorHAnsi" w:cstheme="minorHAnsi"/>
          <w:sz w:val="16"/>
          <w:szCs w:val="16"/>
        </w:rPr>
        <w:t>e, que conhece as condições locais para execução do objeto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32BAAD67" w14:textId="77777777" w:rsidR="00DA577F" w:rsidRPr="00BE754B" w:rsidRDefault="00DA577F" w:rsidP="005E5589">
      <w:pPr>
        <w:pStyle w:val="PargrafodaLista"/>
        <w:ind w:right="141"/>
        <w:rPr>
          <w:rFonts w:asciiTheme="minorHAnsi" w:hAnsiTheme="minorHAnsi" w:cstheme="minorHAnsi"/>
          <w:sz w:val="16"/>
          <w:szCs w:val="16"/>
        </w:rPr>
      </w:pPr>
    </w:p>
    <w:p w14:paraId="3E9B16F1" w14:textId="5D48F062" w:rsidR="00DA577F" w:rsidRPr="00BE754B" w:rsidRDefault="005D7AFE" w:rsidP="005E5589">
      <w:pPr>
        <w:pStyle w:val="PargrafodaLista"/>
        <w:widowControl/>
        <w:autoSpaceDE/>
        <w:autoSpaceDN/>
        <w:ind w:left="284" w:right="141"/>
        <w:contextualSpacing/>
        <w:rPr>
          <w:rFonts w:asciiTheme="minorHAnsi" w:hAnsiTheme="minorHAnsi" w:cstheme="minorHAnsi"/>
          <w:sz w:val="16"/>
          <w:szCs w:val="16"/>
        </w:rPr>
      </w:pPr>
      <w:r>
        <w:rPr>
          <w:rFonts w:asciiTheme="minorHAnsi" w:eastAsia="Cambria" w:hAnsiTheme="minorHAnsi" w:cstheme="minorHAnsi"/>
          <w:b/>
          <w:bCs/>
          <w:sz w:val="16"/>
          <w:szCs w:val="16"/>
        </w:rPr>
        <w:t xml:space="preserve">C) </w:t>
      </w:r>
      <w:r w:rsidR="00DA577F" w:rsidRPr="00BE754B">
        <w:rPr>
          <w:rFonts w:asciiTheme="minorHAnsi" w:eastAsia="Cambria" w:hAnsiTheme="minorHAnsi" w:cstheme="minorHAnsi"/>
          <w:b/>
          <w:bCs/>
          <w:sz w:val="16"/>
          <w:szCs w:val="16"/>
        </w:rPr>
        <w:t>DECLARO ATENDER AOS REQUISITOS DE HABILITAÇÃO</w:t>
      </w:r>
      <w:r w:rsidR="00DA577F" w:rsidRPr="00BE754B">
        <w:rPr>
          <w:rFonts w:asciiTheme="minorHAnsi" w:eastAsia="Cambria" w:hAnsiTheme="minorHAnsi" w:cstheme="minorHAnsi"/>
          <w:sz w:val="16"/>
          <w:szCs w:val="16"/>
        </w:rPr>
        <w:t xml:space="preserve"> 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5ECC032D" w14:textId="77777777" w:rsidR="00DA577F" w:rsidRPr="00BE754B" w:rsidRDefault="00DA577F" w:rsidP="005E5589">
      <w:pPr>
        <w:pStyle w:val="PargrafodaLista"/>
        <w:widowControl/>
        <w:autoSpaceDE/>
        <w:autoSpaceDN/>
        <w:ind w:left="720" w:right="141"/>
        <w:contextualSpacing/>
        <w:rPr>
          <w:rFonts w:asciiTheme="minorHAnsi" w:hAnsiTheme="minorHAnsi" w:cstheme="minorHAnsi"/>
          <w:i/>
          <w:sz w:val="16"/>
          <w:szCs w:val="16"/>
        </w:rPr>
      </w:pPr>
    </w:p>
    <w:p w14:paraId="53A2B734" w14:textId="055DF662" w:rsidR="00DA577F" w:rsidRPr="00BE754B" w:rsidRDefault="005D7AFE" w:rsidP="005E5589">
      <w:pPr>
        <w:pStyle w:val="PargrafodaLista"/>
        <w:widowControl/>
        <w:autoSpaceDE/>
        <w:autoSpaceDN/>
        <w:ind w:left="284" w:right="141"/>
        <w:contextualSpacing/>
        <w:rPr>
          <w:rFonts w:asciiTheme="minorHAnsi" w:hAnsiTheme="minorHAnsi" w:cstheme="minorHAnsi"/>
          <w:sz w:val="16"/>
          <w:szCs w:val="16"/>
        </w:rPr>
      </w:pPr>
      <w:r>
        <w:rPr>
          <w:rFonts w:asciiTheme="minorHAnsi" w:eastAsia="Cambria" w:hAnsiTheme="minorHAnsi" w:cstheme="minorHAnsi"/>
          <w:b/>
          <w:bCs/>
          <w:sz w:val="16"/>
          <w:szCs w:val="16"/>
        </w:rPr>
        <w:t xml:space="preserve">D) </w:t>
      </w:r>
      <w:r w:rsidR="00DA577F" w:rsidRPr="00BE754B">
        <w:rPr>
          <w:rFonts w:asciiTheme="minorHAnsi" w:eastAsia="Cambria" w:hAnsiTheme="minorHAnsi" w:cstheme="minorHAnsi"/>
          <w:b/>
          <w:bCs/>
          <w:sz w:val="16"/>
          <w:szCs w:val="16"/>
        </w:rPr>
        <w:t>DECLARO QUE TOMEI CONHECIMENTO DO OBJETO LICITADO</w:t>
      </w:r>
      <w:r w:rsidR="00DA577F" w:rsidRPr="00BE754B">
        <w:rPr>
          <w:rFonts w:asciiTheme="minorHAnsi" w:eastAsia="Cambria" w:hAnsiTheme="minorHAnsi" w:cstheme="minorHAnsi"/>
          <w:sz w:val="16"/>
          <w:szCs w:val="16"/>
        </w:rPr>
        <w:t xml:space="preserve"> e de todas as informações e das condições locais para o cumprimento das obrigações objeto da licitação, anuindo com exigências constantes do edital e seus anexos; </w:t>
      </w:r>
      <w:r w:rsidR="00DA577F" w:rsidRPr="00BE754B">
        <w:rPr>
          <w:rFonts w:asciiTheme="minorHAnsi" w:hAnsiTheme="minorHAnsi" w:cstheme="minorHAnsi"/>
          <w:sz w:val="16"/>
          <w:szCs w:val="16"/>
        </w:rPr>
        <w:t>bem como todos os requisitos de habilitação e que minha proposta está em conformidade com as exigências do instrumento convocatório.</w:t>
      </w:r>
    </w:p>
    <w:p w14:paraId="245B2846" w14:textId="77777777" w:rsidR="00DA577F" w:rsidRPr="00BE754B" w:rsidRDefault="00DA577F" w:rsidP="005E5589">
      <w:pPr>
        <w:pStyle w:val="PargrafodaLista"/>
        <w:ind w:right="141"/>
        <w:rPr>
          <w:rFonts w:asciiTheme="minorHAnsi" w:hAnsiTheme="minorHAnsi" w:cstheme="minorHAnsi"/>
          <w:sz w:val="16"/>
          <w:szCs w:val="16"/>
        </w:rPr>
      </w:pPr>
    </w:p>
    <w:p w14:paraId="5824CBDC" w14:textId="76D136FB" w:rsidR="00C43901" w:rsidRPr="00BE754B" w:rsidRDefault="005D7AFE" w:rsidP="005E5589">
      <w:pPr>
        <w:pStyle w:val="PargrafodaLista"/>
        <w:widowControl/>
        <w:autoSpaceDE/>
        <w:autoSpaceDN/>
        <w:ind w:left="284" w:right="141"/>
        <w:rPr>
          <w:rFonts w:asciiTheme="minorHAnsi" w:eastAsia="Cambria" w:hAnsiTheme="minorHAnsi" w:cstheme="minorHAnsi"/>
          <w:b/>
          <w:bCs/>
          <w:sz w:val="16"/>
          <w:szCs w:val="16"/>
          <w:lang w:eastAsia="pt-BR"/>
        </w:rPr>
      </w:pPr>
      <w:r>
        <w:rPr>
          <w:rFonts w:asciiTheme="minorHAnsi" w:hAnsiTheme="minorHAnsi" w:cstheme="minorHAnsi"/>
          <w:b/>
          <w:sz w:val="16"/>
          <w:szCs w:val="16"/>
        </w:rPr>
        <w:t xml:space="preserve">E) </w:t>
      </w:r>
      <w:r w:rsidR="00DA577F" w:rsidRPr="00BE754B">
        <w:rPr>
          <w:rFonts w:asciiTheme="minorHAnsi" w:hAnsiTheme="minorHAnsi" w:cstheme="minorHAnsi"/>
          <w:b/>
          <w:sz w:val="16"/>
          <w:szCs w:val="16"/>
        </w:rPr>
        <w:t>DECLARO</w:t>
      </w:r>
      <w:r w:rsidR="00DA577F" w:rsidRPr="00BE754B">
        <w:rPr>
          <w:rFonts w:asciiTheme="minorHAnsi" w:hAnsiTheme="minorHAnsi" w:cstheme="minorHAnsi"/>
          <w:sz w:val="16"/>
          <w:szCs w:val="16"/>
        </w:rPr>
        <w:t xml:space="preserve">, para os devidos fins, que a empresa/organização ora qualificada não pratica e nem permite que pratiquem, sob sua esfera de atuação, atos contrários às leis, normas, regras e regulamentos vigentes no ordenamento jurídico brasileiro, que importem lesão à Administração Pública Nacional ou Estrangeira, nos termos do </w:t>
      </w:r>
      <w:r w:rsidR="00AA6DBC" w:rsidRPr="00BE754B">
        <w:rPr>
          <w:rFonts w:asciiTheme="minorHAnsi" w:hAnsiTheme="minorHAnsi" w:cstheme="minorHAnsi"/>
          <w:sz w:val="16"/>
          <w:szCs w:val="16"/>
        </w:rPr>
        <w:t>art</w:t>
      </w:r>
      <w:r w:rsidR="00DA577F" w:rsidRPr="00BE754B">
        <w:rPr>
          <w:rFonts w:asciiTheme="minorHAnsi" w:hAnsiTheme="minorHAnsi" w:cstheme="minorHAnsi"/>
          <w:sz w:val="16"/>
          <w:szCs w:val="16"/>
        </w:rPr>
        <w:t>. 5º da Lei nº 12.846 de 1º de agosto de 2013 - Lei Anticorrupção. Outrossim, declaro que a empresa envida os melhores esforços para prevenir, mitigar e erradicar condutas inadequadas da sua atuação, pautando suas atividades nas melhores práticas do mercado, no que se refere ao combate de desvios éticos e de integridade.</w:t>
      </w:r>
    </w:p>
    <w:p w14:paraId="16ADAD3D" w14:textId="77777777" w:rsidR="00C43901" w:rsidRPr="00BE754B" w:rsidRDefault="00C43901" w:rsidP="00BE754B">
      <w:pPr>
        <w:pStyle w:val="PargrafodaLista"/>
        <w:rPr>
          <w:rFonts w:asciiTheme="minorHAnsi" w:hAnsiTheme="minorHAnsi" w:cstheme="minorHAnsi"/>
          <w:b/>
          <w:bCs/>
          <w:sz w:val="16"/>
          <w:szCs w:val="16"/>
          <w:lang w:eastAsia="pt-BR"/>
        </w:rPr>
      </w:pPr>
    </w:p>
    <w:p w14:paraId="1FDBA95F" w14:textId="097A8A44" w:rsidR="00DA577F" w:rsidRPr="00BE754B" w:rsidRDefault="005E5589" w:rsidP="005E5589">
      <w:pPr>
        <w:pStyle w:val="PargrafodaLista"/>
        <w:widowControl/>
        <w:autoSpaceDE/>
        <w:autoSpaceDN/>
        <w:ind w:left="284" w:right="141"/>
        <w:rPr>
          <w:rFonts w:asciiTheme="minorHAnsi" w:eastAsia="Cambria" w:hAnsiTheme="minorHAnsi" w:cstheme="minorHAnsi"/>
          <w:b/>
          <w:bCs/>
          <w:sz w:val="16"/>
          <w:szCs w:val="16"/>
          <w:lang w:eastAsia="pt-BR"/>
        </w:rPr>
      </w:pPr>
      <w:r>
        <w:rPr>
          <w:rFonts w:asciiTheme="minorHAnsi" w:hAnsiTheme="minorHAnsi" w:cstheme="minorHAnsi"/>
          <w:b/>
          <w:bCs/>
          <w:sz w:val="16"/>
          <w:szCs w:val="16"/>
          <w:lang w:eastAsia="pt-BR"/>
        </w:rPr>
        <w:t xml:space="preserve">F) </w:t>
      </w:r>
      <w:r w:rsidR="00DA577F" w:rsidRPr="00BE754B">
        <w:rPr>
          <w:rFonts w:asciiTheme="minorHAnsi" w:hAnsiTheme="minorHAnsi" w:cstheme="minorHAnsi"/>
          <w:b/>
          <w:bCs/>
          <w:sz w:val="16"/>
          <w:szCs w:val="16"/>
          <w:lang w:eastAsia="pt-BR"/>
        </w:rPr>
        <w:t xml:space="preserve">DECLARO, CIÊNCIA DA DAS EXIGÊNCIAS DE RESERVA DE CARGOS </w:t>
      </w:r>
      <w:r w:rsidR="00DA577F" w:rsidRPr="00BE754B">
        <w:rPr>
          <w:rFonts w:asciiTheme="minorHAnsi" w:hAnsiTheme="minorHAnsi" w:cstheme="minorHAnsi"/>
          <w:sz w:val="16"/>
          <w:szCs w:val="16"/>
          <w:lang w:eastAsia="pt-BR"/>
        </w:rPr>
        <w:t>para pessoa com deficiência e para reabilitado da Previdência Social, previstas em lei e em outras normas específicas e que, se aplicado ao número de funcionários da minha empresa, atendo às regras de acessibilidade previstas na legislação.</w:t>
      </w:r>
    </w:p>
    <w:p w14:paraId="48FD5B6E" w14:textId="77777777" w:rsidR="00495485" w:rsidRPr="00BE754B" w:rsidRDefault="00495485" w:rsidP="005E5589">
      <w:pPr>
        <w:pStyle w:val="PargrafodaLista"/>
        <w:widowControl/>
        <w:autoSpaceDE/>
        <w:autoSpaceDN/>
        <w:ind w:left="720" w:right="141"/>
        <w:rPr>
          <w:rFonts w:asciiTheme="minorHAnsi" w:eastAsia="Cambria" w:hAnsiTheme="minorHAnsi" w:cstheme="minorHAnsi"/>
          <w:b/>
          <w:bCs/>
          <w:sz w:val="16"/>
          <w:szCs w:val="16"/>
          <w:lang w:eastAsia="pt-BR"/>
        </w:rPr>
      </w:pPr>
    </w:p>
    <w:p w14:paraId="3AA97476" w14:textId="7A80B3D5" w:rsidR="00DA577F" w:rsidRPr="005E5589" w:rsidRDefault="005E5589" w:rsidP="005E5589">
      <w:pPr>
        <w:widowControl/>
        <w:autoSpaceDE/>
        <w:autoSpaceDN/>
        <w:spacing w:after="188"/>
        <w:ind w:left="284" w:right="141"/>
        <w:jc w:val="both"/>
        <w:rPr>
          <w:rFonts w:asciiTheme="minorHAnsi" w:eastAsia="Cambria" w:hAnsiTheme="minorHAnsi" w:cstheme="minorHAnsi"/>
          <w:b/>
          <w:bCs/>
          <w:sz w:val="16"/>
          <w:szCs w:val="16"/>
          <w:lang w:eastAsia="pt-BR"/>
        </w:rPr>
      </w:pPr>
      <w:r>
        <w:rPr>
          <w:rFonts w:asciiTheme="minorHAnsi" w:eastAsia="Cambria" w:hAnsiTheme="minorHAnsi" w:cstheme="minorHAnsi"/>
          <w:b/>
          <w:sz w:val="16"/>
          <w:szCs w:val="16"/>
          <w:lang w:eastAsia="pt-BR"/>
        </w:rPr>
        <w:t xml:space="preserve">G) </w:t>
      </w:r>
      <w:r w:rsidR="00DA577F" w:rsidRPr="00BE754B">
        <w:rPr>
          <w:rFonts w:asciiTheme="minorHAnsi" w:eastAsia="Cambria" w:hAnsiTheme="minorHAnsi" w:cstheme="minorHAnsi"/>
          <w:b/>
          <w:bCs/>
          <w:sz w:val="16"/>
          <w:szCs w:val="16"/>
          <w:lang w:eastAsia="pt-BR"/>
        </w:rPr>
        <w:t>DECLARO QUE NÃO EMPREGO MENOR</w:t>
      </w:r>
      <w:r w:rsidR="00DA577F" w:rsidRPr="00BE754B">
        <w:rPr>
          <w:rFonts w:asciiTheme="minorHAnsi" w:eastAsia="Cambria" w:hAnsiTheme="minorHAnsi" w:cstheme="minorHAnsi"/>
          <w:sz w:val="16"/>
          <w:szCs w:val="16"/>
          <w:lang w:eastAsia="pt-BR"/>
        </w:rPr>
        <w:t xml:space="preserve"> de 18 anos em trabalho noturno, perigoso ou insalubre e não emprega menor de 16 anos, salvo menor, a p</w:t>
      </w:r>
      <w:r w:rsidR="00AA6DBC" w:rsidRPr="00BE754B">
        <w:rPr>
          <w:rFonts w:asciiTheme="minorHAnsi" w:eastAsia="Cambria" w:hAnsiTheme="minorHAnsi" w:cstheme="minorHAnsi"/>
          <w:sz w:val="16"/>
          <w:szCs w:val="16"/>
          <w:lang w:eastAsia="pt-BR"/>
        </w:rPr>
        <w:t>art</w:t>
      </w:r>
      <w:r w:rsidR="00DA577F" w:rsidRPr="00BE754B">
        <w:rPr>
          <w:rFonts w:asciiTheme="minorHAnsi" w:eastAsia="Cambria" w:hAnsiTheme="minorHAnsi" w:cstheme="minorHAnsi"/>
          <w:sz w:val="16"/>
          <w:szCs w:val="16"/>
          <w:lang w:eastAsia="pt-BR"/>
        </w:rPr>
        <w:t xml:space="preserve">ir de 14 anos, na condição de aprendiz, nos termos do </w:t>
      </w:r>
      <w:hyperlink r:id="rId31" w:anchor="art7" w:history="1">
        <w:r w:rsidR="00AA6DBC" w:rsidRPr="00BE754B">
          <w:rPr>
            <w:rFonts w:asciiTheme="minorHAnsi" w:eastAsia="Cambria" w:hAnsiTheme="minorHAnsi" w:cstheme="minorHAnsi"/>
            <w:sz w:val="16"/>
            <w:szCs w:val="16"/>
            <w:u w:val="single"/>
            <w:lang w:eastAsia="pt-BR"/>
          </w:rPr>
          <w:t>Art</w:t>
        </w:r>
        <w:r w:rsidR="00DA577F" w:rsidRPr="00BE754B">
          <w:rPr>
            <w:rFonts w:asciiTheme="minorHAnsi" w:eastAsia="Cambria" w:hAnsiTheme="minorHAnsi" w:cstheme="minorHAnsi"/>
            <w:sz w:val="16"/>
            <w:szCs w:val="16"/>
            <w:u w:val="single"/>
            <w:lang w:eastAsia="pt-BR"/>
          </w:rPr>
          <w:t>. 7°, XXXIII, da Constituição</w:t>
        </w:r>
      </w:hyperlink>
      <w:r w:rsidR="00DA577F" w:rsidRPr="00BE754B">
        <w:rPr>
          <w:rFonts w:asciiTheme="minorHAnsi" w:eastAsia="Cambria" w:hAnsiTheme="minorHAnsi" w:cstheme="minorHAnsi"/>
          <w:sz w:val="16"/>
          <w:szCs w:val="16"/>
          <w:lang w:eastAsia="pt-BR"/>
        </w:rPr>
        <w:t xml:space="preserve">;  </w:t>
      </w:r>
    </w:p>
    <w:p w14:paraId="11E5A31E" w14:textId="7BA0612B" w:rsidR="00DA577F" w:rsidRPr="00BE754B" w:rsidRDefault="005E5589" w:rsidP="005E5589">
      <w:pPr>
        <w:widowControl/>
        <w:autoSpaceDE/>
        <w:autoSpaceDN/>
        <w:spacing w:after="188"/>
        <w:ind w:left="284" w:right="141"/>
        <w:jc w:val="both"/>
        <w:rPr>
          <w:rFonts w:asciiTheme="minorHAnsi" w:eastAsia="Cambria" w:hAnsiTheme="minorHAnsi" w:cstheme="minorHAnsi"/>
          <w:b/>
          <w:bCs/>
          <w:sz w:val="16"/>
          <w:szCs w:val="16"/>
          <w:lang w:eastAsia="pt-BR"/>
        </w:rPr>
      </w:pPr>
      <w:r w:rsidRPr="005E5589">
        <w:rPr>
          <w:rFonts w:asciiTheme="minorHAnsi" w:eastAsia="Cambria" w:hAnsiTheme="minorHAnsi" w:cstheme="minorHAnsi"/>
          <w:b/>
          <w:sz w:val="16"/>
          <w:szCs w:val="16"/>
          <w:lang w:eastAsia="pt-BR"/>
        </w:rPr>
        <w:t>H)</w:t>
      </w:r>
      <w:r>
        <w:rPr>
          <w:rFonts w:asciiTheme="minorHAnsi" w:eastAsia="Cambria" w:hAnsiTheme="minorHAnsi" w:cstheme="minorHAnsi"/>
          <w:sz w:val="16"/>
          <w:szCs w:val="16"/>
          <w:lang w:eastAsia="pt-BR"/>
        </w:rPr>
        <w:t xml:space="preserve"> </w:t>
      </w:r>
      <w:r w:rsidR="00DA577F" w:rsidRPr="00BE754B">
        <w:rPr>
          <w:rFonts w:asciiTheme="minorHAnsi" w:eastAsia="Cambria" w:hAnsiTheme="minorHAnsi" w:cstheme="minorHAnsi"/>
          <w:b/>
          <w:bCs/>
          <w:sz w:val="16"/>
          <w:szCs w:val="16"/>
          <w:lang w:eastAsia="pt-BR"/>
        </w:rPr>
        <w:t>DECLARO QUE</w:t>
      </w:r>
      <w:r w:rsidR="00DA577F" w:rsidRPr="00BE754B">
        <w:rPr>
          <w:rFonts w:asciiTheme="minorHAnsi" w:eastAsia="Cambria" w:hAnsiTheme="minorHAnsi" w:cstheme="minorHAnsi"/>
          <w:sz w:val="16"/>
          <w:szCs w:val="16"/>
          <w:lang w:eastAsia="pt-BR"/>
        </w:rPr>
        <w:t xml:space="preserve"> </w:t>
      </w:r>
      <w:r w:rsidR="00DA577F" w:rsidRPr="00BE754B">
        <w:rPr>
          <w:rFonts w:asciiTheme="minorHAnsi" w:eastAsia="Cambria" w:hAnsiTheme="minorHAnsi" w:cstheme="minorHAnsi"/>
          <w:b/>
          <w:bCs/>
          <w:sz w:val="16"/>
          <w:szCs w:val="16"/>
          <w:lang w:eastAsia="pt-BR"/>
        </w:rPr>
        <w:t>NÃO POSSUO, EM MINHA CADEIA PRODUTIVA, EMPREGADOS EXECUTANDO TRABALHO DEGRADANTE OU FORÇADO</w:t>
      </w:r>
      <w:r w:rsidR="00DA577F" w:rsidRPr="00BE754B">
        <w:rPr>
          <w:rFonts w:asciiTheme="minorHAnsi" w:eastAsia="Cambria" w:hAnsiTheme="minorHAnsi" w:cstheme="minorHAnsi"/>
          <w:sz w:val="16"/>
          <w:szCs w:val="16"/>
          <w:lang w:eastAsia="pt-BR"/>
        </w:rPr>
        <w:t xml:space="preserve">, observando o disposto nos </w:t>
      </w:r>
      <w:hyperlink r:id="rId32" w:history="1">
        <w:r w:rsidR="00DA577F" w:rsidRPr="00BE754B">
          <w:rPr>
            <w:rFonts w:asciiTheme="minorHAnsi" w:eastAsia="Cambria" w:hAnsiTheme="minorHAnsi" w:cstheme="minorHAnsi"/>
            <w:sz w:val="16"/>
            <w:szCs w:val="16"/>
            <w:u w:val="single"/>
            <w:lang w:eastAsia="pt-BR"/>
          </w:rPr>
          <w:t xml:space="preserve">incisos III e IV do </w:t>
        </w:r>
        <w:r w:rsidR="00AA6DBC" w:rsidRPr="00BE754B">
          <w:rPr>
            <w:rFonts w:asciiTheme="minorHAnsi" w:eastAsia="Cambria" w:hAnsiTheme="minorHAnsi" w:cstheme="minorHAnsi"/>
            <w:sz w:val="16"/>
            <w:szCs w:val="16"/>
            <w:u w:val="single"/>
            <w:lang w:eastAsia="pt-BR"/>
          </w:rPr>
          <w:t>art</w:t>
        </w:r>
        <w:r w:rsidR="00DA577F" w:rsidRPr="00BE754B">
          <w:rPr>
            <w:rFonts w:asciiTheme="minorHAnsi" w:eastAsia="Cambria" w:hAnsiTheme="minorHAnsi" w:cstheme="minorHAnsi"/>
            <w:sz w:val="16"/>
            <w:szCs w:val="16"/>
            <w:u w:val="single"/>
            <w:lang w:eastAsia="pt-BR"/>
          </w:rPr>
          <w:t xml:space="preserve">. 1º e no inciso III do </w:t>
        </w:r>
        <w:r w:rsidR="00AA6DBC" w:rsidRPr="00BE754B">
          <w:rPr>
            <w:rFonts w:asciiTheme="minorHAnsi" w:eastAsia="Cambria" w:hAnsiTheme="minorHAnsi" w:cstheme="minorHAnsi"/>
            <w:sz w:val="16"/>
            <w:szCs w:val="16"/>
            <w:u w:val="single"/>
            <w:lang w:eastAsia="pt-BR"/>
          </w:rPr>
          <w:t>art</w:t>
        </w:r>
        <w:r w:rsidR="00DA577F" w:rsidRPr="00BE754B">
          <w:rPr>
            <w:rFonts w:asciiTheme="minorHAnsi" w:eastAsia="Cambria" w:hAnsiTheme="minorHAnsi" w:cstheme="minorHAnsi"/>
            <w:sz w:val="16"/>
            <w:szCs w:val="16"/>
            <w:u w:val="single"/>
            <w:lang w:eastAsia="pt-BR"/>
          </w:rPr>
          <w:t>. 5º da Constituição Federal</w:t>
        </w:r>
      </w:hyperlink>
      <w:r w:rsidR="00DA577F" w:rsidRPr="00BE754B">
        <w:rPr>
          <w:rFonts w:asciiTheme="minorHAnsi" w:eastAsia="Cambria" w:hAnsiTheme="minorHAnsi" w:cstheme="minorHAnsi"/>
          <w:sz w:val="16"/>
          <w:szCs w:val="16"/>
          <w:lang w:eastAsia="pt-BR"/>
        </w:rPr>
        <w:t xml:space="preserve">; </w:t>
      </w:r>
    </w:p>
    <w:p w14:paraId="31AF7DFB" w14:textId="662C2F1F" w:rsidR="00DA577F" w:rsidRPr="00BE754B" w:rsidRDefault="005E5589" w:rsidP="005E5589">
      <w:pPr>
        <w:widowControl/>
        <w:autoSpaceDE/>
        <w:autoSpaceDN/>
        <w:spacing w:after="188"/>
        <w:ind w:left="284" w:right="141"/>
        <w:jc w:val="both"/>
        <w:rPr>
          <w:rFonts w:asciiTheme="minorHAnsi" w:eastAsia="Cambria" w:hAnsiTheme="minorHAnsi" w:cstheme="minorHAnsi"/>
          <w:b/>
          <w:bCs/>
          <w:sz w:val="16"/>
          <w:szCs w:val="16"/>
          <w:lang w:eastAsia="pt-BR"/>
        </w:rPr>
      </w:pPr>
      <w:r w:rsidRPr="005E5589">
        <w:rPr>
          <w:rFonts w:asciiTheme="minorHAnsi" w:eastAsia="Cambria" w:hAnsiTheme="minorHAnsi" w:cstheme="minorHAnsi"/>
          <w:b/>
          <w:sz w:val="16"/>
          <w:szCs w:val="16"/>
          <w:lang w:eastAsia="pt-BR"/>
        </w:rPr>
        <w:t>I)</w:t>
      </w:r>
      <w:r>
        <w:rPr>
          <w:rFonts w:asciiTheme="minorHAnsi" w:eastAsia="Cambria" w:hAnsiTheme="minorHAnsi" w:cstheme="minorHAnsi"/>
          <w:sz w:val="16"/>
          <w:szCs w:val="16"/>
          <w:lang w:eastAsia="pt-BR"/>
        </w:rPr>
        <w:t xml:space="preserve"> </w:t>
      </w:r>
      <w:r w:rsidR="00DA577F" w:rsidRPr="00BE754B">
        <w:rPr>
          <w:rFonts w:asciiTheme="minorHAnsi" w:hAnsiTheme="minorHAnsi" w:cstheme="minorHAnsi"/>
          <w:b/>
          <w:sz w:val="16"/>
          <w:szCs w:val="16"/>
          <w:lang w:eastAsia="pt-BR"/>
        </w:rPr>
        <w:t xml:space="preserve">DECLARAÇÃO DE MICROEMPRESA OU EMPRESA DE PEQUENO PORTE, </w:t>
      </w:r>
      <w:r w:rsidR="00DA577F" w:rsidRPr="00BE754B">
        <w:rPr>
          <w:rFonts w:asciiTheme="minorHAnsi" w:hAnsiTheme="minorHAnsi" w:cstheme="minorHAnsi"/>
          <w:bCs/>
          <w:sz w:val="16"/>
          <w:szCs w:val="16"/>
          <w:lang w:eastAsia="pt-BR"/>
        </w:rPr>
        <w:t xml:space="preserve">para </w:t>
      </w:r>
      <w:r w:rsidR="00DA577F" w:rsidRPr="00BE754B">
        <w:rPr>
          <w:rFonts w:asciiTheme="minorHAnsi" w:eastAsia="Cambria" w:hAnsiTheme="minorHAnsi" w:cstheme="minorHAnsi"/>
          <w:sz w:val="16"/>
          <w:szCs w:val="16"/>
          <w:lang w:eastAsia="pt-BR"/>
        </w:rPr>
        <w:t xml:space="preserve">auferir os benefícios da LC 123/2066, conforme previsão do </w:t>
      </w:r>
      <w:r w:rsidR="00AA6DBC" w:rsidRPr="00BE754B">
        <w:rPr>
          <w:rFonts w:asciiTheme="minorHAnsi" w:eastAsia="Cambria" w:hAnsiTheme="minorHAnsi" w:cstheme="minorHAnsi"/>
          <w:sz w:val="16"/>
          <w:szCs w:val="16"/>
          <w:lang w:eastAsia="pt-BR"/>
        </w:rPr>
        <w:t>Art</w:t>
      </w:r>
      <w:r w:rsidR="00DA577F" w:rsidRPr="00BE754B">
        <w:rPr>
          <w:rFonts w:asciiTheme="minorHAnsi" w:eastAsia="Cambria" w:hAnsiTheme="minorHAnsi" w:cstheme="minorHAnsi"/>
          <w:sz w:val="16"/>
          <w:szCs w:val="16"/>
          <w:lang w:eastAsia="pt-BR"/>
        </w:rPr>
        <w:t xml:space="preserve">. 4º, § 2º, da Lei Federal n. 14.133/2021, DECLARO, que, no ano-calendário de realização desta licitação, ainda </w:t>
      </w:r>
      <w:r w:rsidR="00DA577F" w:rsidRPr="00BE754B">
        <w:rPr>
          <w:rFonts w:asciiTheme="minorHAnsi" w:eastAsia="Cambria" w:hAnsiTheme="minorHAnsi" w:cstheme="minorHAnsi"/>
          <w:sz w:val="16"/>
          <w:szCs w:val="16"/>
          <w:lang w:eastAsia="pt-BR"/>
        </w:rPr>
        <w:lastRenderedPageBreak/>
        <w:t>não celebrei contratos com a Administração Pública cujos valores somados extrapolem a receita bruta máxima admitida para fins de enquadramento como empresa de pequeno porte.</w:t>
      </w:r>
      <w:r w:rsidR="00DA577F" w:rsidRPr="00BE754B">
        <w:rPr>
          <w:rFonts w:asciiTheme="minorHAnsi" w:eastAsia="Cambria" w:hAnsiTheme="minorHAnsi" w:cstheme="minorHAnsi"/>
          <w:sz w:val="16"/>
          <w:szCs w:val="16"/>
          <w:vertAlign w:val="superscript"/>
          <w:lang w:eastAsia="pt-BR"/>
        </w:rPr>
        <w:footnoteReference w:id="1"/>
      </w:r>
    </w:p>
    <w:p w14:paraId="3480D5FC" w14:textId="4F4A7B92" w:rsidR="00DA577F" w:rsidRPr="00BE754B" w:rsidRDefault="005E5589" w:rsidP="005E5589">
      <w:pPr>
        <w:widowControl/>
        <w:autoSpaceDE/>
        <w:autoSpaceDN/>
        <w:spacing w:after="188"/>
        <w:ind w:left="284" w:right="49"/>
        <w:jc w:val="both"/>
        <w:rPr>
          <w:rFonts w:asciiTheme="minorHAnsi" w:eastAsia="Cambria" w:hAnsiTheme="minorHAnsi" w:cstheme="minorHAnsi"/>
          <w:b/>
          <w:bCs/>
          <w:sz w:val="16"/>
          <w:szCs w:val="16"/>
          <w:lang w:eastAsia="pt-BR"/>
        </w:rPr>
      </w:pPr>
      <w:r>
        <w:rPr>
          <w:rFonts w:asciiTheme="minorHAnsi" w:eastAsia="Cambria" w:hAnsiTheme="minorHAnsi" w:cstheme="minorHAnsi"/>
          <w:b/>
          <w:sz w:val="16"/>
          <w:szCs w:val="16"/>
          <w:lang w:eastAsia="pt-BR"/>
        </w:rPr>
        <w:t xml:space="preserve">J) </w:t>
      </w:r>
      <w:r w:rsidR="00DA577F" w:rsidRPr="00BE754B">
        <w:rPr>
          <w:rFonts w:asciiTheme="minorHAnsi" w:eastAsia="Cambria" w:hAnsiTheme="minorHAnsi" w:cstheme="minorHAnsi"/>
          <w:sz w:val="16"/>
          <w:szCs w:val="16"/>
          <w:lang w:eastAsia="pt-BR"/>
        </w:rPr>
        <w:t xml:space="preserve">O </w:t>
      </w:r>
      <w:r w:rsidR="00DA577F" w:rsidRPr="00BE754B">
        <w:rPr>
          <w:rFonts w:asciiTheme="minorHAnsi" w:eastAsia="Cambria" w:hAnsiTheme="minorHAnsi" w:cstheme="minorHAnsi"/>
          <w:b/>
          <w:bCs/>
          <w:sz w:val="16"/>
          <w:szCs w:val="16"/>
          <w:lang w:eastAsia="pt-BR"/>
        </w:rPr>
        <w:t>LICITANTE ORGANIZADO EM COOPERATIVA</w:t>
      </w:r>
      <w:r w:rsidR="00DA577F" w:rsidRPr="00BE754B">
        <w:rPr>
          <w:rFonts w:asciiTheme="minorHAnsi" w:eastAsia="Cambria" w:hAnsiTheme="minorHAnsi" w:cstheme="minorHAnsi"/>
          <w:sz w:val="16"/>
          <w:szCs w:val="16"/>
          <w:lang w:eastAsia="pt-BR"/>
        </w:rPr>
        <w:t xml:space="preserve"> deverá declarar, ainda, que cumpre os requisitos estabelecidos no </w:t>
      </w:r>
      <w:hyperlink r:id="rId33" w:anchor="art16" w:history="1">
        <w:r w:rsidR="00AA6DBC" w:rsidRPr="00BE754B">
          <w:rPr>
            <w:rFonts w:asciiTheme="minorHAnsi" w:eastAsia="Cambria" w:hAnsiTheme="minorHAnsi" w:cstheme="minorHAnsi"/>
            <w:b/>
            <w:bCs/>
            <w:sz w:val="16"/>
            <w:szCs w:val="16"/>
            <w:u w:val="single"/>
            <w:lang w:eastAsia="pt-BR"/>
          </w:rPr>
          <w:t>Art</w:t>
        </w:r>
        <w:r w:rsidR="00DA577F" w:rsidRPr="00BE754B">
          <w:rPr>
            <w:rFonts w:asciiTheme="minorHAnsi" w:eastAsia="Cambria" w:hAnsiTheme="minorHAnsi" w:cstheme="minorHAnsi"/>
            <w:b/>
            <w:bCs/>
            <w:sz w:val="16"/>
            <w:szCs w:val="16"/>
            <w:u w:val="single"/>
            <w:lang w:eastAsia="pt-BR"/>
          </w:rPr>
          <w:t>igo 16 da Lei nº 14.133, de 2021</w:t>
        </w:r>
      </w:hyperlink>
      <w:r w:rsidR="00DA577F" w:rsidRPr="00BE754B">
        <w:rPr>
          <w:rFonts w:asciiTheme="minorHAnsi" w:eastAsia="Cambria" w:hAnsiTheme="minorHAnsi" w:cstheme="minorHAnsi"/>
          <w:b/>
          <w:bCs/>
          <w:sz w:val="16"/>
          <w:szCs w:val="16"/>
          <w:lang w:eastAsia="pt-BR"/>
        </w:rPr>
        <w:t>.</w:t>
      </w:r>
    </w:p>
    <w:p w14:paraId="4D9DE92E" w14:textId="279553CA" w:rsidR="00DA577F" w:rsidRPr="00BE754B" w:rsidRDefault="005E5589" w:rsidP="005E5589">
      <w:pPr>
        <w:widowControl/>
        <w:autoSpaceDE/>
        <w:autoSpaceDN/>
        <w:spacing w:after="188"/>
        <w:ind w:left="284" w:right="49"/>
        <w:jc w:val="both"/>
        <w:rPr>
          <w:rFonts w:asciiTheme="minorHAnsi" w:eastAsia="Cambria" w:hAnsiTheme="minorHAnsi" w:cstheme="minorHAnsi"/>
          <w:b/>
          <w:bCs/>
          <w:sz w:val="16"/>
          <w:szCs w:val="16"/>
          <w:lang w:eastAsia="pt-BR"/>
        </w:rPr>
      </w:pPr>
      <w:r>
        <w:rPr>
          <w:rFonts w:asciiTheme="minorHAnsi" w:eastAsia="Cambria" w:hAnsiTheme="minorHAnsi" w:cstheme="minorHAnsi"/>
          <w:b/>
          <w:bCs/>
          <w:sz w:val="16"/>
          <w:szCs w:val="16"/>
          <w:lang w:eastAsia="pt-BR"/>
        </w:rPr>
        <w:t xml:space="preserve">K) </w:t>
      </w:r>
      <w:r w:rsidR="00DA577F" w:rsidRPr="00BE754B">
        <w:rPr>
          <w:rFonts w:asciiTheme="minorHAnsi" w:eastAsia="Cambria" w:hAnsiTheme="minorHAnsi" w:cstheme="minorHAnsi"/>
          <w:b/>
          <w:bCs/>
          <w:sz w:val="16"/>
          <w:szCs w:val="16"/>
          <w:lang w:eastAsia="pt-BR"/>
        </w:rPr>
        <w:t>DECLARO ESTAR ENQUADRADO COMO – MICROEMPRESA ( ), EMPRESA DE PEQUENO PORTE (  ), SOCIEDADE COOPERATIVA (  )</w:t>
      </w:r>
      <w:r w:rsidR="00DA577F" w:rsidRPr="00BE754B">
        <w:rPr>
          <w:rFonts w:asciiTheme="minorHAnsi" w:eastAsia="Cambria" w:hAnsiTheme="minorHAnsi" w:cstheme="minorHAnsi"/>
          <w:sz w:val="16"/>
          <w:szCs w:val="16"/>
          <w:lang w:eastAsia="pt-BR"/>
        </w:rPr>
        <w:t xml:space="preserve">, que cumpro os requisitos estabelecidos no </w:t>
      </w:r>
      <w:hyperlink r:id="rId34" w:anchor="art3" w:history="1">
        <w:r w:rsidR="00AA6DBC" w:rsidRPr="00BE754B">
          <w:rPr>
            <w:rFonts w:asciiTheme="minorHAnsi" w:eastAsia="Cambria" w:hAnsiTheme="minorHAnsi" w:cstheme="minorHAnsi"/>
            <w:sz w:val="16"/>
            <w:szCs w:val="16"/>
            <w:u w:val="single"/>
            <w:lang w:eastAsia="pt-BR"/>
          </w:rPr>
          <w:t>art</w:t>
        </w:r>
        <w:r w:rsidR="00DA577F" w:rsidRPr="00BE754B">
          <w:rPr>
            <w:rFonts w:asciiTheme="minorHAnsi" w:eastAsia="Cambria" w:hAnsiTheme="minorHAnsi" w:cstheme="minorHAnsi"/>
            <w:sz w:val="16"/>
            <w:szCs w:val="16"/>
            <w:u w:val="single"/>
            <w:lang w:eastAsia="pt-BR"/>
          </w:rPr>
          <w:t>igo 3° da Lei Complementar nº 123, de 2006</w:t>
        </w:r>
      </w:hyperlink>
      <w:r w:rsidR="00DA577F" w:rsidRPr="00BE754B">
        <w:rPr>
          <w:rFonts w:asciiTheme="minorHAnsi" w:eastAsia="Cambria" w:hAnsiTheme="minorHAnsi" w:cstheme="minorHAnsi"/>
          <w:sz w:val="16"/>
          <w:szCs w:val="16"/>
          <w:lang w:eastAsia="pt-BR"/>
        </w:rPr>
        <w:t xml:space="preserve">, estando apto a usufruir do tratamento favorecido estabelecido em seus </w:t>
      </w:r>
      <w:hyperlink r:id="rId35" w:anchor="art42" w:history="1">
        <w:r w:rsidR="00AA6DBC" w:rsidRPr="00BE754B">
          <w:rPr>
            <w:rFonts w:asciiTheme="minorHAnsi" w:eastAsia="Cambria" w:hAnsiTheme="minorHAnsi" w:cstheme="minorHAnsi"/>
            <w:sz w:val="16"/>
            <w:szCs w:val="16"/>
            <w:u w:val="single"/>
            <w:lang w:eastAsia="pt-BR"/>
          </w:rPr>
          <w:t>Art</w:t>
        </w:r>
        <w:r w:rsidR="00DA577F" w:rsidRPr="00BE754B">
          <w:rPr>
            <w:rFonts w:asciiTheme="minorHAnsi" w:eastAsia="Cambria" w:hAnsiTheme="minorHAnsi" w:cstheme="minorHAnsi"/>
            <w:sz w:val="16"/>
            <w:szCs w:val="16"/>
            <w:u w:val="single"/>
            <w:lang w:eastAsia="pt-BR"/>
          </w:rPr>
          <w:t>s. 42 a 49</w:t>
        </w:r>
      </w:hyperlink>
      <w:r w:rsidR="00DA577F" w:rsidRPr="00BE754B">
        <w:rPr>
          <w:rFonts w:asciiTheme="minorHAnsi" w:eastAsia="Cambria" w:hAnsiTheme="minorHAnsi" w:cstheme="minorHAnsi"/>
          <w:sz w:val="16"/>
          <w:szCs w:val="16"/>
          <w:lang w:eastAsia="pt-BR"/>
        </w:rPr>
        <w:t xml:space="preserve">, observado o disposto nos </w:t>
      </w:r>
      <w:hyperlink r:id="rId36" w:anchor="art4§1" w:history="1">
        <w:r w:rsidR="00DA577F" w:rsidRPr="00BE754B">
          <w:rPr>
            <w:rFonts w:asciiTheme="minorHAnsi" w:eastAsia="Cambria" w:hAnsiTheme="minorHAnsi" w:cstheme="minorHAnsi"/>
            <w:sz w:val="16"/>
            <w:szCs w:val="16"/>
            <w:u w:val="single"/>
            <w:lang w:eastAsia="pt-BR"/>
          </w:rPr>
          <w:t xml:space="preserve">§§ 1º ao 3º do </w:t>
        </w:r>
        <w:r w:rsidR="00AA6DBC" w:rsidRPr="00BE754B">
          <w:rPr>
            <w:rFonts w:asciiTheme="minorHAnsi" w:eastAsia="Cambria" w:hAnsiTheme="minorHAnsi" w:cstheme="minorHAnsi"/>
            <w:sz w:val="16"/>
            <w:szCs w:val="16"/>
            <w:u w:val="single"/>
            <w:lang w:eastAsia="pt-BR"/>
          </w:rPr>
          <w:t>Art</w:t>
        </w:r>
        <w:r w:rsidR="00DA577F" w:rsidRPr="00BE754B">
          <w:rPr>
            <w:rFonts w:asciiTheme="minorHAnsi" w:eastAsia="Cambria" w:hAnsiTheme="minorHAnsi" w:cstheme="minorHAnsi"/>
            <w:sz w:val="16"/>
            <w:szCs w:val="16"/>
            <w:u w:val="single"/>
            <w:lang w:eastAsia="pt-BR"/>
          </w:rPr>
          <w:t>. 4º, da Lei n.º 14.133, de 2021.</w:t>
        </w:r>
      </w:hyperlink>
    </w:p>
    <w:p w14:paraId="3E07723D" w14:textId="6E053D0F" w:rsidR="00DA577F" w:rsidRPr="00BE754B" w:rsidRDefault="005E5589" w:rsidP="005E5589">
      <w:pPr>
        <w:widowControl/>
        <w:autoSpaceDE/>
        <w:autoSpaceDN/>
        <w:spacing w:after="188"/>
        <w:ind w:left="284" w:right="49"/>
        <w:jc w:val="both"/>
        <w:rPr>
          <w:rFonts w:asciiTheme="minorHAnsi" w:eastAsia="Cambria" w:hAnsiTheme="minorHAnsi" w:cstheme="minorHAnsi"/>
          <w:b/>
          <w:bCs/>
          <w:sz w:val="16"/>
          <w:szCs w:val="16"/>
          <w:lang w:eastAsia="pt-BR"/>
        </w:rPr>
      </w:pPr>
      <w:r>
        <w:rPr>
          <w:rFonts w:asciiTheme="minorHAnsi" w:hAnsiTheme="minorHAnsi" w:cstheme="minorHAnsi"/>
          <w:b/>
          <w:sz w:val="16"/>
          <w:szCs w:val="16"/>
          <w:lang w:eastAsia="pt-BR"/>
        </w:rPr>
        <w:t xml:space="preserve">L) </w:t>
      </w:r>
      <w:r w:rsidR="00DA577F" w:rsidRPr="00BE754B">
        <w:rPr>
          <w:rFonts w:asciiTheme="minorHAnsi" w:hAnsiTheme="minorHAnsi" w:cstheme="minorHAnsi"/>
          <w:sz w:val="16"/>
          <w:szCs w:val="16"/>
          <w:lang w:eastAsia="pt-BR"/>
        </w:rPr>
        <w:t xml:space="preserve">A Licitante acima referida </w:t>
      </w:r>
      <w:r w:rsidR="00DA577F" w:rsidRPr="00BE754B">
        <w:rPr>
          <w:rFonts w:asciiTheme="minorHAnsi" w:hAnsiTheme="minorHAnsi" w:cstheme="minorHAnsi"/>
          <w:b/>
          <w:i/>
          <w:sz w:val="16"/>
          <w:szCs w:val="16"/>
          <w:u w:val="single"/>
          <w:lang w:eastAsia="pt-BR"/>
        </w:rPr>
        <w:t>NÃO SE ENQUADRA</w:t>
      </w:r>
      <w:r w:rsidR="00DA577F" w:rsidRPr="00BE754B">
        <w:rPr>
          <w:rFonts w:asciiTheme="minorHAnsi" w:hAnsiTheme="minorHAnsi" w:cstheme="minorHAnsi"/>
          <w:sz w:val="16"/>
          <w:szCs w:val="16"/>
          <w:lang w:eastAsia="pt-BR"/>
        </w:rPr>
        <w:t xml:space="preserve"> como </w:t>
      </w:r>
      <w:r w:rsidR="00DA577F" w:rsidRPr="00BE754B">
        <w:rPr>
          <w:rFonts w:asciiTheme="minorHAnsi" w:hAnsiTheme="minorHAnsi" w:cstheme="minorHAnsi"/>
          <w:b/>
          <w:sz w:val="16"/>
          <w:szCs w:val="16"/>
          <w:lang w:eastAsia="pt-BR"/>
        </w:rPr>
        <w:t>MICROEMPRESA – ME, EMPRESA DE PEQUENO PORTE – EPP, MICROEMPREENDEDOR INDIVIDUAL – MEI, ou SOCIEDADE COOPERATIVA</w:t>
      </w:r>
      <w:r w:rsidR="00DA577F" w:rsidRPr="00BE754B">
        <w:rPr>
          <w:rFonts w:asciiTheme="minorHAnsi" w:hAnsiTheme="minorHAnsi" w:cstheme="minorHAnsi"/>
          <w:sz w:val="16"/>
          <w:szCs w:val="16"/>
          <w:lang w:eastAsia="pt-BR"/>
        </w:rPr>
        <w:t>. (__)</w:t>
      </w:r>
      <w:r w:rsidR="00DA577F" w:rsidRPr="00BE754B">
        <w:rPr>
          <w:rFonts w:asciiTheme="minorHAnsi" w:hAnsiTheme="minorHAnsi" w:cstheme="minorHAnsi"/>
          <w:sz w:val="16"/>
          <w:szCs w:val="16"/>
          <w:vertAlign w:val="superscript"/>
          <w:lang w:eastAsia="pt-BR"/>
        </w:rPr>
        <w:footnoteReference w:id="2"/>
      </w:r>
      <w:r w:rsidR="00DA577F" w:rsidRPr="00BE754B">
        <w:rPr>
          <w:rFonts w:asciiTheme="minorHAnsi" w:hAnsiTheme="minorHAnsi" w:cstheme="minorHAnsi"/>
          <w:sz w:val="16"/>
          <w:szCs w:val="16"/>
          <w:lang w:eastAsia="pt-BR"/>
        </w:rPr>
        <w:tab/>
      </w:r>
    </w:p>
    <w:p w14:paraId="3EB6508C" w14:textId="77777777" w:rsidR="00DA577F" w:rsidRPr="00BE754B" w:rsidRDefault="00DA577F" w:rsidP="00BE754B">
      <w:pPr>
        <w:jc w:val="both"/>
        <w:rPr>
          <w:rFonts w:asciiTheme="minorHAnsi" w:hAnsiTheme="minorHAnsi" w:cstheme="minorHAnsi"/>
          <w:sz w:val="16"/>
          <w:szCs w:val="16"/>
          <w:lang w:eastAsia="pt-BR"/>
        </w:rPr>
      </w:pPr>
      <w:r w:rsidRPr="00BE754B">
        <w:rPr>
          <w:rFonts w:asciiTheme="minorHAnsi" w:hAnsiTheme="minorHAnsi" w:cstheme="minorHAnsi"/>
          <w:sz w:val="16"/>
          <w:szCs w:val="16"/>
          <w:lang w:eastAsia="pt-BR"/>
        </w:rPr>
        <w:t>Nome - Licitante/Outorgante</w:t>
      </w:r>
      <w:r w:rsidRPr="00BE754B">
        <w:rPr>
          <w:rStyle w:val="Refdenotaderodap"/>
          <w:rFonts w:asciiTheme="minorHAnsi" w:hAnsiTheme="minorHAnsi" w:cstheme="minorHAnsi"/>
          <w:sz w:val="16"/>
          <w:szCs w:val="16"/>
          <w:lang w:eastAsia="pt-BR"/>
        </w:rPr>
        <w:footnoteReference w:id="3"/>
      </w:r>
    </w:p>
    <w:p w14:paraId="733CE226" w14:textId="77777777" w:rsidR="00DA577F" w:rsidRPr="00BE754B" w:rsidRDefault="00DA577F" w:rsidP="00BE754B">
      <w:pPr>
        <w:jc w:val="both"/>
        <w:rPr>
          <w:rFonts w:asciiTheme="minorHAnsi" w:hAnsiTheme="minorHAnsi" w:cstheme="minorHAnsi"/>
          <w:sz w:val="16"/>
          <w:szCs w:val="16"/>
          <w:lang w:eastAsia="pt-BR"/>
        </w:rPr>
      </w:pPr>
      <w:r w:rsidRPr="00BE754B">
        <w:rPr>
          <w:rFonts w:asciiTheme="minorHAnsi" w:hAnsiTheme="minorHAnsi" w:cstheme="minorHAnsi"/>
          <w:sz w:val="16"/>
          <w:szCs w:val="16"/>
          <w:lang w:eastAsia="pt-BR"/>
        </w:rPr>
        <w:t>Cargo</w:t>
      </w:r>
    </w:p>
    <w:p w14:paraId="01BCBD1A" w14:textId="77777777" w:rsidR="00DA577F" w:rsidRPr="00BE754B" w:rsidRDefault="00DA577F" w:rsidP="00BE754B">
      <w:pPr>
        <w:jc w:val="both"/>
        <w:rPr>
          <w:rFonts w:asciiTheme="minorHAnsi" w:hAnsiTheme="minorHAnsi" w:cstheme="minorHAnsi"/>
          <w:sz w:val="16"/>
          <w:szCs w:val="16"/>
          <w:lang w:eastAsia="pt-BR"/>
        </w:rPr>
      </w:pPr>
      <w:r w:rsidRPr="00BE754B">
        <w:rPr>
          <w:rFonts w:asciiTheme="minorHAnsi" w:hAnsiTheme="minorHAnsi" w:cstheme="minorHAnsi"/>
          <w:sz w:val="16"/>
          <w:szCs w:val="16"/>
          <w:lang w:eastAsia="pt-BR"/>
        </w:rPr>
        <w:t>Identidade</w:t>
      </w:r>
    </w:p>
    <w:p w14:paraId="40AF3422" w14:textId="77777777" w:rsidR="00DA577F" w:rsidRPr="00BE754B" w:rsidRDefault="00DA577F" w:rsidP="00BE754B">
      <w:pPr>
        <w:jc w:val="both"/>
        <w:rPr>
          <w:rFonts w:asciiTheme="minorHAnsi" w:hAnsiTheme="minorHAnsi" w:cstheme="minorHAnsi"/>
          <w:sz w:val="16"/>
          <w:szCs w:val="16"/>
          <w:lang w:eastAsia="pt-BR"/>
        </w:rPr>
      </w:pPr>
      <w:r w:rsidRPr="00BE754B">
        <w:rPr>
          <w:rFonts w:asciiTheme="minorHAnsi" w:hAnsiTheme="minorHAnsi" w:cstheme="minorHAnsi"/>
          <w:sz w:val="16"/>
          <w:szCs w:val="16"/>
          <w:lang w:eastAsia="pt-BR"/>
        </w:rPr>
        <w:t>CPF</w:t>
      </w:r>
    </w:p>
    <w:p w14:paraId="1C6FE435" w14:textId="77777777" w:rsidR="00DA577F" w:rsidRPr="00BE754B" w:rsidRDefault="00DA577F" w:rsidP="00BE754B">
      <w:pPr>
        <w:jc w:val="right"/>
        <w:rPr>
          <w:rFonts w:asciiTheme="minorHAnsi" w:hAnsiTheme="minorHAnsi" w:cstheme="minorHAnsi"/>
          <w:sz w:val="16"/>
          <w:szCs w:val="16"/>
          <w:lang w:eastAsia="pt-BR"/>
        </w:rPr>
      </w:pPr>
      <w:r w:rsidRPr="00BE754B">
        <w:rPr>
          <w:rFonts w:asciiTheme="minorHAnsi" w:hAnsiTheme="minorHAnsi" w:cstheme="minorHAnsi"/>
          <w:sz w:val="16"/>
          <w:szCs w:val="16"/>
          <w:lang w:eastAsia="pt-BR"/>
        </w:rPr>
        <w:t xml:space="preserve">Local e data. </w:t>
      </w:r>
    </w:p>
    <w:p w14:paraId="0B92864C" w14:textId="77777777" w:rsidR="00DA577F" w:rsidRPr="00BE754B" w:rsidRDefault="00DA577F" w:rsidP="00BE754B">
      <w:pPr>
        <w:jc w:val="center"/>
        <w:rPr>
          <w:rFonts w:asciiTheme="minorHAnsi" w:hAnsiTheme="minorHAnsi" w:cstheme="minorHAnsi"/>
          <w:sz w:val="16"/>
          <w:szCs w:val="16"/>
          <w:lang w:eastAsia="pt-BR"/>
        </w:rPr>
      </w:pPr>
      <w:r w:rsidRPr="00BE754B">
        <w:rPr>
          <w:rFonts w:asciiTheme="minorHAnsi" w:hAnsiTheme="minorHAnsi" w:cstheme="minorHAnsi"/>
          <w:sz w:val="16"/>
          <w:szCs w:val="16"/>
          <w:lang w:eastAsia="pt-BR"/>
        </w:rPr>
        <w:t>_______________________________________</w:t>
      </w:r>
    </w:p>
    <w:p w14:paraId="0F36B833" w14:textId="77777777" w:rsidR="00DA577F" w:rsidRPr="00BE754B" w:rsidRDefault="00DA577F" w:rsidP="00BE754B">
      <w:pPr>
        <w:jc w:val="center"/>
        <w:rPr>
          <w:rFonts w:asciiTheme="minorHAnsi" w:hAnsiTheme="minorHAnsi" w:cstheme="minorHAnsi"/>
          <w:sz w:val="16"/>
          <w:szCs w:val="16"/>
        </w:rPr>
      </w:pPr>
      <w:r w:rsidRPr="00BE754B">
        <w:rPr>
          <w:rFonts w:asciiTheme="minorHAnsi" w:hAnsiTheme="minorHAnsi" w:cstheme="minorHAnsi"/>
          <w:sz w:val="16"/>
          <w:szCs w:val="16"/>
          <w:lang w:eastAsia="pt-BR"/>
        </w:rPr>
        <w:t>Assinatura do Licitante/proponente/outorgante</w:t>
      </w:r>
    </w:p>
    <w:p w14:paraId="414544E9" w14:textId="77777777" w:rsidR="00E60525" w:rsidRPr="00BE754B" w:rsidRDefault="00E60525" w:rsidP="00BE754B">
      <w:pPr>
        <w:suppressAutoHyphens/>
        <w:adjustRightInd w:val="0"/>
        <w:jc w:val="center"/>
        <w:rPr>
          <w:rFonts w:asciiTheme="minorHAnsi" w:hAnsiTheme="minorHAnsi" w:cstheme="minorHAnsi"/>
          <w:b/>
          <w:bCs/>
          <w:sz w:val="16"/>
          <w:szCs w:val="16"/>
          <w:u w:val="single"/>
        </w:rPr>
      </w:pPr>
    </w:p>
    <w:p w14:paraId="197163F5" w14:textId="77777777" w:rsidR="0057292F" w:rsidRPr="00BE754B" w:rsidRDefault="0057292F" w:rsidP="00BE754B">
      <w:pPr>
        <w:suppressAutoHyphens/>
        <w:adjustRightInd w:val="0"/>
        <w:jc w:val="center"/>
        <w:rPr>
          <w:rFonts w:asciiTheme="minorHAnsi" w:hAnsiTheme="minorHAnsi" w:cstheme="minorHAnsi"/>
          <w:b/>
          <w:bCs/>
          <w:sz w:val="16"/>
          <w:szCs w:val="16"/>
          <w:u w:val="single"/>
        </w:rPr>
      </w:pPr>
    </w:p>
    <w:p w14:paraId="2E146228" w14:textId="77777777" w:rsidR="0057292F" w:rsidRPr="00BE754B" w:rsidRDefault="0057292F" w:rsidP="00BE754B">
      <w:pPr>
        <w:suppressAutoHyphens/>
        <w:adjustRightInd w:val="0"/>
        <w:jc w:val="center"/>
        <w:rPr>
          <w:rFonts w:asciiTheme="minorHAnsi" w:hAnsiTheme="minorHAnsi" w:cstheme="minorHAnsi"/>
          <w:b/>
          <w:bCs/>
          <w:sz w:val="16"/>
          <w:szCs w:val="16"/>
          <w:u w:val="single"/>
        </w:rPr>
      </w:pPr>
    </w:p>
    <w:p w14:paraId="5F065C31" w14:textId="77777777" w:rsidR="0057292F" w:rsidRPr="00BE754B" w:rsidRDefault="0057292F" w:rsidP="00BE754B">
      <w:pPr>
        <w:suppressAutoHyphens/>
        <w:adjustRightInd w:val="0"/>
        <w:jc w:val="center"/>
        <w:rPr>
          <w:rFonts w:asciiTheme="minorHAnsi" w:hAnsiTheme="minorHAnsi" w:cstheme="minorHAnsi"/>
          <w:b/>
          <w:bCs/>
          <w:sz w:val="16"/>
          <w:szCs w:val="16"/>
          <w:u w:val="single"/>
        </w:rPr>
      </w:pPr>
    </w:p>
    <w:p w14:paraId="120B9E78" w14:textId="77777777" w:rsidR="0057292F" w:rsidRPr="00BE754B" w:rsidRDefault="0057292F" w:rsidP="00BE754B">
      <w:pPr>
        <w:suppressAutoHyphens/>
        <w:adjustRightInd w:val="0"/>
        <w:jc w:val="center"/>
        <w:rPr>
          <w:rFonts w:asciiTheme="minorHAnsi" w:hAnsiTheme="minorHAnsi" w:cstheme="minorHAnsi"/>
          <w:b/>
          <w:bCs/>
          <w:sz w:val="16"/>
          <w:szCs w:val="16"/>
          <w:u w:val="single"/>
        </w:rPr>
      </w:pPr>
    </w:p>
    <w:p w14:paraId="62CB0CD3" w14:textId="77777777" w:rsidR="0057292F" w:rsidRPr="00BE754B" w:rsidRDefault="0057292F" w:rsidP="00BE754B">
      <w:pPr>
        <w:suppressAutoHyphens/>
        <w:adjustRightInd w:val="0"/>
        <w:jc w:val="center"/>
        <w:rPr>
          <w:rFonts w:asciiTheme="minorHAnsi" w:hAnsiTheme="minorHAnsi" w:cstheme="minorHAnsi"/>
          <w:b/>
          <w:bCs/>
          <w:sz w:val="16"/>
          <w:szCs w:val="16"/>
          <w:u w:val="single"/>
        </w:rPr>
      </w:pPr>
    </w:p>
    <w:p w14:paraId="22B7F370" w14:textId="77777777" w:rsidR="00C1090A" w:rsidRPr="00BE754B" w:rsidRDefault="00C1090A" w:rsidP="00BE754B">
      <w:pPr>
        <w:suppressAutoHyphens/>
        <w:adjustRightInd w:val="0"/>
        <w:jc w:val="center"/>
        <w:rPr>
          <w:rFonts w:asciiTheme="minorHAnsi" w:hAnsiTheme="minorHAnsi" w:cstheme="minorHAnsi"/>
          <w:b/>
          <w:bCs/>
          <w:sz w:val="16"/>
          <w:szCs w:val="16"/>
          <w:u w:val="single"/>
        </w:rPr>
      </w:pPr>
    </w:p>
    <w:p w14:paraId="0602E20A" w14:textId="77777777" w:rsidR="00C1090A" w:rsidRPr="00BE754B" w:rsidRDefault="00C1090A" w:rsidP="00BE754B">
      <w:pPr>
        <w:suppressAutoHyphens/>
        <w:adjustRightInd w:val="0"/>
        <w:jc w:val="center"/>
        <w:rPr>
          <w:rFonts w:asciiTheme="minorHAnsi" w:hAnsiTheme="minorHAnsi" w:cstheme="minorHAnsi"/>
          <w:b/>
          <w:bCs/>
          <w:sz w:val="16"/>
          <w:szCs w:val="16"/>
          <w:u w:val="single"/>
        </w:rPr>
      </w:pPr>
    </w:p>
    <w:p w14:paraId="37A63EA6" w14:textId="77777777" w:rsidR="00C1090A" w:rsidRPr="00BE754B" w:rsidRDefault="00C1090A" w:rsidP="00BE754B">
      <w:pPr>
        <w:suppressAutoHyphens/>
        <w:adjustRightInd w:val="0"/>
        <w:jc w:val="center"/>
        <w:rPr>
          <w:rFonts w:asciiTheme="minorHAnsi" w:hAnsiTheme="minorHAnsi" w:cstheme="minorHAnsi"/>
          <w:b/>
          <w:bCs/>
          <w:sz w:val="16"/>
          <w:szCs w:val="16"/>
          <w:u w:val="single"/>
        </w:rPr>
      </w:pPr>
    </w:p>
    <w:p w14:paraId="7FBE35CD" w14:textId="77777777" w:rsidR="00C1090A" w:rsidRPr="00BE754B" w:rsidRDefault="00C1090A" w:rsidP="00BE754B">
      <w:pPr>
        <w:suppressAutoHyphens/>
        <w:adjustRightInd w:val="0"/>
        <w:jc w:val="center"/>
        <w:rPr>
          <w:rFonts w:asciiTheme="minorHAnsi" w:hAnsiTheme="minorHAnsi" w:cstheme="minorHAnsi"/>
          <w:b/>
          <w:bCs/>
          <w:sz w:val="16"/>
          <w:szCs w:val="16"/>
          <w:u w:val="single"/>
        </w:rPr>
      </w:pPr>
    </w:p>
    <w:p w14:paraId="3F22EEF6" w14:textId="77777777" w:rsidR="00C1090A" w:rsidRPr="00BE754B" w:rsidRDefault="00C1090A" w:rsidP="00BE754B">
      <w:pPr>
        <w:suppressAutoHyphens/>
        <w:adjustRightInd w:val="0"/>
        <w:jc w:val="center"/>
        <w:rPr>
          <w:rFonts w:asciiTheme="minorHAnsi" w:hAnsiTheme="minorHAnsi" w:cstheme="minorHAnsi"/>
          <w:b/>
          <w:bCs/>
          <w:sz w:val="16"/>
          <w:szCs w:val="16"/>
          <w:u w:val="single"/>
        </w:rPr>
      </w:pPr>
    </w:p>
    <w:p w14:paraId="3A362604" w14:textId="77777777" w:rsidR="00C1090A" w:rsidRPr="00BE754B" w:rsidRDefault="00C1090A" w:rsidP="00BE754B">
      <w:pPr>
        <w:suppressAutoHyphens/>
        <w:adjustRightInd w:val="0"/>
        <w:jc w:val="center"/>
        <w:rPr>
          <w:rFonts w:asciiTheme="minorHAnsi" w:hAnsiTheme="minorHAnsi" w:cstheme="minorHAnsi"/>
          <w:b/>
          <w:bCs/>
          <w:sz w:val="16"/>
          <w:szCs w:val="16"/>
          <w:u w:val="single"/>
        </w:rPr>
      </w:pPr>
    </w:p>
    <w:p w14:paraId="4A5D2857" w14:textId="77777777" w:rsidR="00C1090A" w:rsidRPr="00BE754B" w:rsidRDefault="00C1090A" w:rsidP="00BE754B">
      <w:pPr>
        <w:suppressAutoHyphens/>
        <w:adjustRightInd w:val="0"/>
        <w:jc w:val="center"/>
        <w:rPr>
          <w:rFonts w:asciiTheme="minorHAnsi" w:hAnsiTheme="minorHAnsi" w:cstheme="minorHAnsi"/>
          <w:b/>
          <w:bCs/>
          <w:sz w:val="16"/>
          <w:szCs w:val="16"/>
          <w:u w:val="single"/>
        </w:rPr>
      </w:pPr>
    </w:p>
    <w:p w14:paraId="72E176FB" w14:textId="77777777" w:rsidR="00C1090A" w:rsidRPr="00BE754B" w:rsidRDefault="00C1090A" w:rsidP="00BE754B">
      <w:pPr>
        <w:suppressAutoHyphens/>
        <w:adjustRightInd w:val="0"/>
        <w:jc w:val="center"/>
        <w:rPr>
          <w:rFonts w:asciiTheme="minorHAnsi" w:hAnsiTheme="minorHAnsi" w:cstheme="minorHAnsi"/>
          <w:b/>
          <w:bCs/>
          <w:sz w:val="16"/>
          <w:szCs w:val="16"/>
          <w:u w:val="single"/>
        </w:rPr>
      </w:pPr>
    </w:p>
    <w:p w14:paraId="4E9E722B" w14:textId="77777777" w:rsidR="00C1090A" w:rsidRPr="00BE754B" w:rsidRDefault="00C1090A" w:rsidP="00BE754B">
      <w:pPr>
        <w:suppressAutoHyphens/>
        <w:adjustRightInd w:val="0"/>
        <w:jc w:val="center"/>
        <w:rPr>
          <w:rFonts w:asciiTheme="minorHAnsi" w:hAnsiTheme="minorHAnsi" w:cstheme="minorHAnsi"/>
          <w:b/>
          <w:bCs/>
          <w:sz w:val="16"/>
          <w:szCs w:val="16"/>
          <w:u w:val="single"/>
        </w:rPr>
      </w:pPr>
    </w:p>
    <w:p w14:paraId="2F8EC68C" w14:textId="77777777" w:rsidR="00C1090A" w:rsidRPr="00BE754B" w:rsidRDefault="00C1090A" w:rsidP="00BE754B">
      <w:pPr>
        <w:suppressAutoHyphens/>
        <w:adjustRightInd w:val="0"/>
        <w:jc w:val="center"/>
        <w:rPr>
          <w:rFonts w:asciiTheme="minorHAnsi" w:hAnsiTheme="minorHAnsi" w:cstheme="minorHAnsi"/>
          <w:b/>
          <w:bCs/>
          <w:sz w:val="16"/>
          <w:szCs w:val="16"/>
          <w:u w:val="single"/>
        </w:rPr>
      </w:pPr>
    </w:p>
    <w:p w14:paraId="1363A40E" w14:textId="77777777" w:rsidR="00C1090A" w:rsidRPr="00BE754B" w:rsidRDefault="00C1090A" w:rsidP="00BE754B">
      <w:pPr>
        <w:suppressAutoHyphens/>
        <w:adjustRightInd w:val="0"/>
        <w:jc w:val="center"/>
        <w:rPr>
          <w:rFonts w:asciiTheme="minorHAnsi" w:hAnsiTheme="minorHAnsi" w:cstheme="minorHAnsi"/>
          <w:b/>
          <w:bCs/>
          <w:sz w:val="16"/>
          <w:szCs w:val="16"/>
          <w:u w:val="single"/>
        </w:rPr>
      </w:pPr>
    </w:p>
    <w:p w14:paraId="70997397" w14:textId="77777777" w:rsidR="00C1090A" w:rsidRPr="00BE754B" w:rsidRDefault="00C1090A" w:rsidP="00BE754B">
      <w:pPr>
        <w:suppressAutoHyphens/>
        <w:adjustRightInd w:val="0"/>
        <w:jc w:val="center"/>
        <w:rPr>
          <w:rFonts w:asciiTheme="minorHAnsi" w:hAnsiTheme="minorHAnsi" w:cstheme="minorHAnsi"/>
          <w:b/>
          <w:bCs/>
          <w:sz w:val="16"/>
          <w:szCs w:val="16"/>
          <w:u w:val="single"/>
        </w:rPr>
      </w:pPr>
    </w:p>
    <w:p w14:paraId="49F46523" w14:textId="77777777" w:rsidR="00C1090A" w:rsidRPr="00BE754B" w:rsidRDefault="00C1090A" w:rsidP="00BE754B">
      <w:pPr>
        <w:suppressAutoHyphens/>
        <w:adjustRightInd w:val="0"/>
        <w:jc w:val="center"/>
        <w:rPr>
          <w:rFonts w:asciiTheme="minorHAnsi" w:hAnsiTheme="minorHAnsi" w:cstheme="minorHAnsi"/>
          <w:b/>
          <w:bCs/>
          <w:sz w:val="16"/>
          <w:szCs w:val="16"/>
          <w:u w:val="single"/>
        </w:rPr>
      </w:pPr>
    </w:p>
    <w:p w14:paraId="790431EA" w14:textId="3A3B3C89" w:rsidR="00C1090A" w:rsidRDefault="00C1090A" w:rsidP="00BE754B">
      <w:pPr>
        <w:suppressAutoHyphens/>
        <w:adjustRightInd w:val="0"/>
        <w:jc w:val="center"/>
        <w:rPr>
          <w:rFonts w:asciiTheme="minorHAnsi" w:hAnsiTheme="minorHAnsi" w:cstheme="minorHAnsi"/>
          <w:b/>
          <w:bCs/>
          <w:sz w:val="16"/>
          <w:szCs w:val="16"/>
          <w:u w:val="single"/>
        </w:rPr>
      </w:pPr>
    </w:p>
    <w:p w14:paraId="0D8E3973" w14:textId="77777777" w:rsidR="000543BD" w:rsidRPr="00BE754B" w:rsidRDefault="000543BD" w:rsidP="00BE754B">
      <w:pPr>
        <w:suppressAutoHyphens/>
        <w:adjustRightInd w:val="0"/>
        <w:jc w:val="center"/>
        <w:rPr>
          <w:rFonts w:asciiTheme="minorHAnsi" w:hAnsiTheme="minorHAnsi" w:cstheme="minorHAnsi"/>
          <w:b/>
          <w:bCs/>
          <w:sz w:val="16"/>
          <w:szCs w:val="16"/>
          <w:u w:val="single"/>
        </w:rPr>
      </w:pPr>
    </w:p>
    <w:p w14:paraId="30FBC3FD" w14:textId="77777777" w:rsidR="00C1090A" w:rsidRPr="00BE754B" w:rsidRDefault="00C1090A" w:rsidP="00BE754B">
      <w:pPr>
        <w:suppressAutoHyphens/>
        <w:adjustRightInd w:val="0"/>
        <w:jc w:val="center"/>
        <w:rPr>
          <w:rFonts w:asciiTheme="minorHAnsi" w:hAnsiTheme="minorHAnsi" w:cstheme="minorHAnsi"/>
          <w:b/>
          <w:bCs/>
          <w:sz w:val="16"/>
          <w:szCs w:val="16"/>
          <w:u w:val="single"/>
        </w:rPr>
      </w:pPr>
    </w:p>
    <w:p w14:paraId="34D266E8" w14:textId="77777777" w:rsidR="00C1090A" w:rsidRPr="00BE754B" w:rsidRDefault="00C1090A" w:rsidP="00BE754B">
      <w:pPr>
        <w:suppressAutoHyphens/>
        <w:adjustRightInd w:val="0"/>
        <w:jc w:val="center"/>
        <w:rPr>
          <w:rFonts w:asciiTheme="minorHAnsi" w:hAnsiTheme="minorHAnsi" w:cstheme="minorHAnsi"/>
          <w:b/>
          <w:bCs/>
          <w:sz w:val="16"/>
          <w:szCs w:val="16"/>
          <w:u w:val="single"/>
        </w:rPr>
      </w:pPr>
    </w:p>
    <w:p w14:paraId="3C0F9261" w14:textId="779C6A92" w:rsidR="00F4462C" w:rsidRDefault="00F4462C" w:rsidP="00022479">
      <w:pPr>
        <w:suppressAutoHyphens/>
        <w:adjustRightInd w:val="0"/>
        <w:rPr>
          <w:rFonts w:asciiTheme="minorHAnsi" w:hAnsiTheme="minorHAnsi" w:cstheme="minorHAnsi"/>
          <w:b/>
          <w:bCs/>
          <w:sz w:val="16"/>
          <w:szCs w:val="16"/>
          <w:u w:val="single"/>
        </w:rPr>
      </w:pPr>
    </w:p>
    <w:p w14:paraId="46B157C7" w14:textId="2766B332" w:rsidR="00022479" w:rsidRDefault="00022479" w:rsidP="00022479">
      <w:pPr>
        <w:suppressAutoHyphens/>
        <w:adjustRightInd w:val="0"/>
        <w:rPr>
          <w:rFonts w:asciiTheme="minorHAnsi" w:hAnsiTheme="minorHAnsi" w:cstheme="minorHAnsi"/>
          <w:b/>
          <w:bCs/>
          <w:sz w:val="16"/>
          <w:szCs w:val="16"/>
          <w:u w:val="single"/>
        </w:rPr>
      </w:pPr>
    </w:p>
    <w:p w14:paraId="29F5490D" w14:textId="4A33A7A6" w:rsidR="00022479" w:rsidRDefault="00022479" w:rsidP="00022479">
      <w:pPr>
        <w:suppressAutoHyphens/>
        <w:adjustRightInd w:val="0"/>
        <w:rPr>
          <w:rFonts w:asciiTheme="minorHAnsi" w:hAnsiTheme="minorHAnsi" w:cstheme="minorHAnsi"/>
          <w:b/>
          <w:bCs/>
          <w:sz w:val="16"/>
          <w:szCs w:val="16"/>
          <w:u w:val="single"/>
        </w:rPr>
      </w:pPr>
    </w:p>
    <w:p w14:paraId="3AB36392" w14:textId="6AF7E34F" w:rsidR="00022479" w:rsidRDefault="00022479" w:rsidP="00022479">
      <w:pPr>
        <w:suppressAutoHyphens/>
        <w:adjustRightInd w:val="0"/>
        <w:rPr>
          <w:rFonts w:asciiTheme="minorHAnsi" w:hAnsiTheme="minorHAnsi" w:cstheme="minorHAnsi"/>
          <w:b/>
          <w:bCs/>
          <w:sz w:val="16"/>
          <w:szCs w:val="16"/>
          <w:u w:val="single"/>
        </w:rPr>
      </w:pPr>
    </w:p>
    <w:p w14:paraId="1D96CD50" w14:textId="10F14BC7" w:rsidR="00C1090A" w:rsidRDefault="00C1090A" w:rsidP="00BE754B">
      <w:pPr>
        <w:suppressAutoHyphens/>
        <w:adjustRightInd w:val="0"/>
        <w:jc w:val="center"/>
        <w:rPr>
          <w:rFonts w:asciiTheme="minorHAnsi" w:hAnsiTheme="minorHAnsi" w:cstheme="minorHAnsi"/>
          <w:b/>
          <w:bCs/>
          <w:sz w:val="16"/>
          <w:szCs w:val="16"/>
          <w:u w:val="single"/>
        </w:rPr>
      </w:pPr>
    </w:p>
    <w:p w14:paraId="13F4CE66" w14:textId="69E76B3E" w:rsidR="000543BD" w:rsidRDefault="000543BD" w:rsidP="00BE754B">
      <w:pPr>
        <w:suppressAutoHyphens/>
        <w:adjustRightInd w:val="0"/>
        <w:jc w:val="center"/>
        <w:rPr>
          <w:rFonts w:asciiTheme="minorHAnsi" w:hAnsiTheme="minorHAnsi" w:cstheme="minorHAnsi"/>
          <w:b/>
          <w:bCs/>
          <w:sz w:val="16"/>
          <w:szCs w:val="16"/>
          <w:u w:val="single"/>
        </w:rPr>
      </w:pPr>
    </w:p>
    <w:p w14:paraId="6E0A10B2" w14:textId="063F0B97" w:rsidR="000543BD" w:rsidRDefault="000543BD" w:rsidP="00BE754B">
      <w:pPr>
        <w:suppressAutoHyphens/>
        <w:adjustRightInd w:val="0"/>
        <w:jc w:val="center"/>
        <w:rPr>
          <w:rFonts w:asciiTheme="minorHAnsi" w:hAnsiTheme="minorHAnsi" w:cstheme="minorHAnsi"/>
          <w:b/>
          <w:bCs/>
          <w:sz w:val="16"/>
          <w:szCs w:val="16"/>
          <w:u w:val="single"/>
        </w:rPr>
      </w:pPr>
    </w:p>
    <w:p w14:paraId="3BAC41A6" w14:textId="528A770B" w:rsidR="000543BD" w:rsidRDefault="000543BD" w:rsidP="00BE754B">
      <w:pPr>
        <w:suppressAutoHyphens/>
        <w:adjustRightInd w:val="0"/>
        <w:jc w:val="center"/>
        <w:rPr>
          <w:rFonts w:asciiTheme="minorHAnsi" w:hAnsiTheme="minorHAnsi" w:cstheme="minorHAnsi"/>
          <w:b/>
          <w:bCs/>
          <w:sz w:val="16"/>
          <w:szCs w:val="16"/>
          <w:u w:val="single"/>
        </w:rPr>
      </w:pPr>
    </w:p>
    <w:p w14:paraId="2505C673" w14:textId="77777777" w:rsidR="000543BD" w:rsidRPr="00BE754B" w:rsidRDefault="000543BD" w:rsidP="00BE754B">
      <w:pPr>
        <w:suppressAutoHyphens/>
        <w:adjustRightInd w:val="0"/>
        <w:jc w:val="center"/>
        <w:rPr>
          <w:rFonts w:asciiTheme="minorHAnsi" w:hAnsiTheme="minorHAnsi" w:cstheme="minorHAnsi"/>
          <w:b/>
          <w:bCs/>
          <w:sz w:val="16"/>
          <w:szCs w:val="16"/>
          <w:u w:val="single"/>
        </w:rPr>
      </w:pPr>
    </w:p>
    <w:p w14:paraId="5126721D" w14:textId="77777777" w:rsidR="00F961EF" w:rsidRPr="00BE754B" w:rsidRDefault="00F961EF" w:rsidP="00BE754B">
      <w:pPr>
        <w:suppressAutoHyphens/>
        <w:adjustRightInd w:val="0"/>
        <w:rPr>
          <w:rFonts w:asciiTheme="minorHAnsi" w:hAnsiTheme="minorHAnsi" w:cstheme="minorHAnsi"/>
          <w:b/>
          <w:bCs/>
          <w:sz w:val="16"/>
          <w:szCs w:val="16"/>
          <w:u w:val="single"/>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C1090A" w:rsidRPr="00BE754B" w14:paraId="29D42CBD" w14:textId="77777777" w:rsidTr="00C472C8">
        <w:tc>
          <w:tcPr>
            <w:tcW w:w="8648" w:type="dxa"/>
            <w:shd w:val="clear" w:color="auto" w:fill="D9D9D9" w:themeFill="background1" w:themeFillShade="D9"/>
          </w:tcPr>
          <w:p w14:paraId="24353F90" w14:textId="77777777" w:rsidR="00C1090A" w:rsidRPr="00BE754B" w:rsidRDefault="00C1090A" w:rsidP="00BE754B">
            <w:pPr>
              <w:suppressAutoHyphens/>
              <w:adjustRightInd w:val="0"/>
              <w:jc w:val="center"/>
              <w:rPr>
                <w:rFonts w:asciiTheme="minorHAnsi" w:hAnsiTheme="minorHAnsi" w:cstheme="minorHAnsi"/>
                <w:b/>
                <w:sz w:val="16"/>
                <w:szCs w:val="16"/>
              </w:rPr>
            </w:pPr>
            <w:r w:rsidRPr="00BE754B">
              <w:rPr>
                <w:rFonts w:asciiTheme="minorHAnsi" w:hAnsiTheme="minorHAnsi" w:cstheme="minorHAnsi"/>
                <w:sz w:val="16"/>
                <w:szCs w:val="16"/>
              </w:rPr>
              <w:lastRenderedPageBreak/>
              <w:br w:type="page"/>
            </w:r>
            <w:r w:rsidR="008802FE" w:rsidRPr="00BE754B">
              <w:rPr>
                <w:rFonts w:asciiTheme="minorHAnsi" w:hAnsiTheme="minorHAnsi" w:cstheme="minorHAnsi"/>
                <w:b/>
                <w:sz w:val="16"/>
                <w:szCs w:val="16"/>
              </w:rPr>
              <w:t>ANEXO VII</w:t>
            </w:r>
          </w:p>
        </w:tc>
      </w:tr>
    </w:tbl>
    <w:p w14:paraId="4BC515B1" w14:textId="77777777" w:rsidR="00C1090A" w:rsidRPr="00BE754B" w:rsidRDefault="00C1090A" w:rsidP="00BE754B">
      <w:pPr>
        <w:suppressAutoHyphens/>
        <w:adjustRightInd w:val="0"/>
        <w:jc w:val="center"/>
        <w:rPr>
          <w:rFonts w:asciiTheme="minorHAnsi" w:hAnsiTheme="minorHAnsi" w:cstheme="minorHAnsi"/>
          <w:b/>
          <w:bCs/>
          <w:sz w:val="16"/>
          <w:szCs w:val="16"/>
          <w:u w:val="single"/>
        </w:rPr>
      </w:pPr>
      <w:r w:rsidRPr="00BE754B">
        <w:rPr>
          <w:rFonts w:asciiTheme="minorHAnsi" w:hAnsiTheme="minorHAnsi" w:cstheme="minorHAnsi"/>
          <w:b/>
          <w:bCs/>
          <w:sz w:val="16"/>
          <w:szCs w:val="16"/>
          <w:u w:val="single"/>
        </w:rPr>
        <w:t>MINUTA DO CONTRATO</w:t>
      </w:r>
    </w:p>
    <w:p w14:paraId="62DE08A1" w14:textId="1895A333" w:rsidR="00C1090A" w:rsidRPr="00BE754B" w:rsidRDefault="00C1090A" w:rsidP="00BE754B">
      <w:pPr>
        <w:suppressAutoHyphens/>
        <w:adjustRightInd w:val="0"/>
        <w:jc w:val="both"/>
        <w:rPr>
          <w:rFonts w:asciiTheme="minorHAnsi" w:hAnsiTheme="minorHAnsi" w:cstheme="minorHAnsi"/>
          <w:b/>
          <w:bCs/>
          <w:sz w:val="16"/>
          <w:szCs w:val="16"/>
        </w:rPr>
      </w:pPr>
      <w:r w:rsidRPr="00BE754B">
        <w:rPr>
          <w:rFonts w:asciiTheme="minorHAnsi" w:hAnsiTheme="minorHAnsi" w:cstheme="minorHAnsi"/>
          <w:b/>
          <w:bCs/>
          <w:sz w:val="16"/>
          <w:szCs w:val="16"/>
        </w:rPr>
        <w:t xml:space="preserve">PROCESSO LICITATÓRIO Nº </w:t>
      </w:r>
      <w:r w:rsidR="00C06EF2">
        <w:rPr>
          <w:rFonts w:asciiTheme="minorHAnsi" w:hAnsiTheme="minorHAnsi" w:cstheme="minorHAnsi"/>
          <w:b/>
          <w:bCs/>
          <w:sz w:val="16"/>
          <w:szCs w:val="16"/>
        </w:rPr>
        <w:t>064/2025</w:t>
      </w:r>
    </w:p>
    <w:p w14:paraId="7AFE06D0" w14:textId="1C18EBB3" w:rsidR="00C1090A" w:rsidRPr="00BE754B" w:rsidRDefault="00C1090A" w:rsidP="00BE754B">
      <w:pPr>
        <w:suppressAutoHyphens/>
        <w:adjustRightInd w:val="0"/>
        <w:jc w:val="both"/>
        <w:rPr>
          <w:rFonts w:asciiTheme="minorHAnsi" w:hAnsiTheme="minorHAnsi" w:cstheme="minorHAnsi"/>
          <w:b/>
          <w:bCs/>
          <w:sz w:val="16"/>
          <w:szCs w:val="16"/>
        </w:rPr>
      </w:pPr>
      <w:r w:rsidRPr="00BE754B">
        <w:rPr>
          <w:rFonts w:asciiTheme="minorHAnsi" w:hAnsiTheme="minorHAnsi" w:cstheme="minorHAnsi"/>
          <w:b/>
          <w:bCs/>
          <w:sz w:val="16"/>
          <w:szCs w:val="16"/>
        </w:rPr>
        <w:t xml:space="preserve">PREGÃO ELETRÔNICO Nº </w:t>
      </w:r>
      <w:r w:rsidR="00C06EF2">
        <w:rPr>
          <w:rFonts w:asciiTheme="minorHAnsi" w:hAnsiTheme="minorHAnsi" w:cstheme="minorHAnsi"/>
          <w:b/>
          <w:bCs/>
          <w:sz w:val="16"/>
          <w:szCs w:val="16"/>
        </w:rPr>
        <w:t>024/2025</w:t>
      </w:r>
    </w:p>
    <w:p w14:paraId="78BCA973" w14:textId="6E60A569" w:rsidR="00192BD9" w:rsidRPr="00BE754B" w:rsidRDefault="00196F3D" w:rsidP="00BE754B">
      <w:pPr>
        <w:pStyle w:val="SemEspaamento"/>
        <w:ind w:left="4320"/>
        <w:jc w:val="both"/>
        <w:rPr>
          <w:rFonts w:asciiTheme="minorHAnsi" w:hAnsiTheme="minorHAnsi" w:cstheme="minorHAnsi"/>
          <w:bCs/>
          <w:sz w:val="16"/>
          <w:szCs w:val="16"/>
        </w:rPr>
      </w:pPr>
      <w:r w:rsidRPr="00BE754B">
        <w:rPr>
          <w:rFonts w:asciiTheme="minorHAnsi" w:hAnsiTheme="minorHAnsi" w:cstheme="minorHAnsi"/>
          <w:b/>
          <w:bCs/>
          <w:sz w:val="16"/>
          <w:szCs w:val="16"/>
        </w:rPr>
        <w:t>CONTRATO Nº ____/</w:t>
      </w:r>
      <w:r w:rsidR="00C06EF2">
        <w:rPr>
          <w:rFonts w:asciiTheme="minorHAnsi" w:hAnsiTheme="minorHAnsi" w:cstheme="minorHAnsi"/>
          <w:b/>
          <w:bCs/>
          <w:sz w:val="16"/>
          <w:szCs w:val="16"/>
        </w:rPr>
        <w:t>2025</w:t>
      </w:r>
      <w:r w:rsidRPr="00BE754B">
        <w:rPr>
          <w:rFonts w:asciiTheme="minorHAnsi" w:hAnsiTheme="minorHAnsi" w:cstheme="minorHAnsi"/>
          <w:b/>
          <w:bCs/>
          <w:sz w:val="16"/>
          <w:szCs w:val="16"/>
        </w:rPr>
        <w:t xml:space="preserve"> </w:t>
      </w:r>
      <w:r w:rsidR="00F41BBA" w:rsidRPr="00BE754B">
        <w:rPr>
          <w:rFonts w:asciiTheme="minorHAnsi" w:hAnsiTheme="minorHAnsi" w:cstheme="minorHAnsi"/>
          <w:b/>
          <w:sz w:val="16"/>
          <w:szCs w:val="16"/>
        </w:rPr>
        <w:t xml:space="preserve">DE </w:t>
      </w:r>
      <w:r w:rsidR="00ED6B81" w:rsidRPr="00BE754B">
        <w:rPr>
          <w:rFonts w:asciiTheme="minorHAnsi" w:hAnsiTheme="minorHAnsi" w:cstheme="minorHAnsi"/>
          <w:b/>
          <w:sz w:val="16"/>
          <w:szCs w:val="16"/>
        </w:rPr>
        <w:t xml:space="preserve">PRESTAÇÃO DE SERVIÇOS DE OFICINAS CULTURAIS – </w:t>
      </w:r>
      <w:r w:rsidR="00596CDC" w:rsidRPr="00596CDC">
        <w:rPr>
          <w:rFonts w:asciiTheme="minorHAnsi" w:hAnsiTheme="minorHAnsi" w:cstheme="minorHAnsi"/>
          <w:b/>
          <w:sz w:val="16"/>
          <w:szCs w:val="16"/>
        </w:rPr>
        <w:t>EXPRESSÃO, CORPO E MOVIMENTO E RECREAÇÃO</w:t>
      </w:r>
      <w:r w:rsidR="00ED6B81" w:rsidRPr="00BE754B">
        <w:rPr>
          <w:rFonts w:asciiTheme="minorHAnsi" w:hAnsiTheme="minorHAnsi" w:cstheme="minorHAnsi"/>
          <w:b/>
          <w:sz w:val="16"/>
          <w:szCs w:val="16"/>
        </w:rPr>
        <w:t>, EM ATENDIMENTO A SECRETARIA DE EDUCAÇÃO E/OU SECRETARIA MUNICIPAL DE DESENVOLVIMENTO SOCIAL</w:t>
      </w:r>
      <w:r w:rsidR="00DC097E" w:rsidRPr="00BE754B">
        <w:rPr>
          <w:rFonts w:asciiTheme="minorHAnsi" w:hAnsiTheme="minorHAnsi" w:cstheme="minorHAnsi"/>
          <w:b/>
          <w:sz w:val="16"/>
          <w:szCs w:val="16"/>
        </w:rPr>
        <w:t xml:space="preserve"> DURANTE UM PERÍODO DE 12 (DOZE) MESES</w:t>
      </w:r>
      <w:r w:rsidR="00F41BBA" w:rsidRPr="00BE754B">
        <w:rPr>
          <w:rFonts w:asciiTheme="minorHAnsi" w:hAnsiTheme="minorHAnsi" w:cstheme="minorHAnsi"/>
          <w:b/>
          <w:bCs/>
          <w:sz w:val="16"/>
          <w:szCs w:val="16"/>
        </w:rPr>
        <w:t xml:space="preserve">, </w:t>
      </w:r>
      <w:r w:rsidRPr="00BE754B">
        <w:rPr>
          <w:rFonts w:asciiTheme="minorHAnsi" w:hAnsiTheme="minorHAnsi" w:cstheme="minorHAnsi"/>
          <w:b/>
          <w:bCs/>
          <w:sz w:val="16"/>
          <w:szCs w:val="16"/>
        </w:rPr>
        <w:t>QUE ENTRE SI CELEBRAM O MUNICÍPIO DE NEPOMUCENO E XXXXXXXXXXXXXXXXXX</w:t>
      </w:r>
    </w:p>
    <w:p w14:paraId="28CA5287" w14:textId="77777777" w:rsidR="00F41BBA" w:rsidRPr="00BE754B" w:rsidRDefault="00F41BBA" w:rsidP="00BE754B">
      <w:pPr>
        <w:pStyle w:val="SemEspaamento"/>
        <w:ind w:left="4320"/>
        <w:jc w:val="both"/>
        <w:rPr>
          <w:rFonts w:asciiTheme="minorHAnsi" w:hAnsiTheme="minorHAnsi" w:cstheme="minorHAnsi"/>
          <w:bCs/>
          <w:sz w:val="16"/>
          <w:szCs w:val="16"/>
        </w:rPr>
      </w:pPr>
    </w:p>
    <w:p w14:paraId="1FE2B5A8" w14:textId="6997619A" w:rsidR="00C1090A" w:rsidRPr="00BE754B" w:rsidRDefault="00C1090A" w:rsidP="00BE754B">
      <w:pPr>
        <w:pStyle w:val="SemEspaamento"/>
        <w:jc w:val="both"/>
        <w:rPr>
          <w:rFonts w:asciiTheme="minorHAnsi" w:hAnsiTheme="minorHAnsi" w:cstheme="minorHAnsi"/>
          <w:bCs/>
          <w:sz w:val="16"/>
          <w:szCs w:val="16"/>
        </w:rPr>
      </w:pPr>
      <w:r w:rsidRPr="00BE754B">
        <w:rPr>
          <w:rFonts w:asciiTheme="minorHAnsi" w:hAnsiTheme="minorHAnsi" w:cstheme="minorHAnsi"/>
          <w:bCs/>
          <w:sz w:val="16"/>
          <w:szCs w:val="16"/>
        </w:rPr>
        <w:t>Pelo presente instrumento entre si fazem, por um lado, o Município de Nepomuceno – Prefeitura Municipal, estabelecida à Praça Padre José nº 180, Nepomuceno</w:t>
      </w:r>
      <w:r w:rsidR="00196F3D" w:rsidRPr="00BE754B">
        <w:rPr>
          <w:rFonts w:asciiTheme="minorHAnsi" w:hAnsiTheme="minorHAnsi" w:cstheme="minorHAnsi"/>
          <w:bCs/>
          <w:sz w:val="16"/>
          <w:szCs w:val="16"/>
        </w:rPr>
        <w:t>/</w:t>
      </w:r>
      <w:r w:rsidRPr="00BE754B">
        <w:rPr>
          <w:rFonts w:asciiTheme="minorHAnsi" w:hAnsiTheme="minorHAnsi" w:cstheme="minorHAnsi"/>
          <w:bCs/>
          <w:sz w:val="16"/>
          <w:szCs w:val="16"/>
        </w:rPr>
        <w:t xml:space="preserve">MG, CNPJ nº 18.244.350/0001-69, neste ato, nos termos do Decreto Municipal nº 1.888/2023, </w:t>
      </w:r>
      <w:r w:rsidR="00CB0899" w:rsidRPr="00BE754B">
        <w:rPr>
          <w:rFonts w:asciiTheme="minorHAnsi" w:hAnsiTheme="minorHAnsi" w:cstheme="minorHAnsi"/>
          <w:bCs/>
          <w:sz w:val="16"/>
          <w:szCs w:val="16"/>
        </w:rPr>
        <w:t>representado pel</w:t>
      </w:r>
      <w:r w:rsidR="006C2BC1" w:rsidRPr="00BE754B">
        <w:rPr>
          <w:rFonts w:asciiTheme="minorHAnsi" w:hAnsiTheme="minorHAnsi" w:cstheme="minorHAnsi"/>
          <w:bCs/>
          <w:sz w:val="16"/>
          <w:szCs w:val="16"/>
        </w:rPr>
        <w:t>a</w:t>
      </w:r>
      <w:r w:rsidR="00CB0899" w:rsidRPr="00BE754B">
        <w:rPr>
          <w:rFonts w:asciiTheme="minorHAnsi" w:hAnsiTheme="minorHAnsi" w:cstheme="minorHAnsi"/>
          <w:bCs/>
          <w:sz w:val="16"/>
          <w:szCs w:val="16"/>
        </w:rPr>
        <w:t xml:space="preserve"> Secretár</w:t>
      </w:r>
      <w:r w:rsidR="006C2BC1" w:rsidRPr="00BE754B">
        <w:rPr>
          <w:rFonts w:asciiTheme="minorHAnsi" w:hAnsiTheme="minorHAnsi" w:cstheme="minorHAnsi"/>
          <w:bCs/>
          <w:sz w:val="16"/>
          <w:szCs w:val="16"/>
        </w:rPr>
        <w:t>ia</w:t>
      </w:r>
      <w:r w:rsidR="0027284F" w:rsidRPr="00BE754B">
        <w:rPr>
          <w:rFonts w:asciiTheme="minorHAnsi" w:hAnsiTheme="minorHAnsi" w:cstheme="minorHAnsi"/>
          <w:bCs/>
          <w:sz w:val="16"/>
          <w:szCs w:val="16"/>
        </w:rPr>
        <w:t xml:space="preserve"> Mun</w:t>
      </w:r>
      <w:r w:rsidR="009E684C" w:rsidRPr="00BE754B">
        <w:rPr>
          <w:rFonts w:asciiTheme="minorHAnsi" w:hAnsiTheme="minorHAnsi" w:cstheme="minorHAnsi"/>
          <w:bCs/>
          <w:sz w:val="16"/>
          <w:szCs w:val="16"/>
        </w:rPr>
        <w:t xml:space="preserve">icipal de </w:t>
      </w:r>
      <w:r w:rsidR="006C2BC1" w:rsidRPr="00BE754B">
        <w:rPr>
          <w:rFonts w:asciiTheme="minorHAnsi" w:hAnsiTheme="minorHAnsi" w:cstheme="minorHAnsi"/>
          <w:bCs/>
          <w:sz w:val="16"/>
          <w:szCs w:val="16"/>
        </w:rPr>
        <w:t>Educação</w:t>
      </w:r>
      <w:r w:rsidR="00CB0899" w:rsidRPr="00BE754B">
        <w:rPr>
          <w:rFonts w:asciiTheme="minorHAnsi" w:hAnsiTheme="minorHAnsi" w:cstheme="minorHAnsi"/>
          <w:bCs/>
          <w:sz w:val="16"/>
          <w:szCs w:val="16"/>
        </w:rPr>
        <w:t xml:space="preserve"> o </w:t>
      </w:r>
      <w:r w:rsidR="00022479" w:rsidRPr="00255D32">
        <w:rPr>
          <w:rFonts w:asciiTheme="minorHAnsi" w:hAnsiTheme="minorHAnsi" w:cstheme="minorHAnsi"/>
          <w:bCs/>
          <w:sz w:val="16"/>
          <w:szCs w:val="16"/>
        </w:rPr>
        <w:t>Sra. Larissa Spuri Lima Silva, brasileira, casada, residente e domiciliado à Praça Padre José, nº 239, Centro, na cidade de Nepomuceno/MG, portadora do RG nº MG-14.555.320 SSP/MG e CPF nº 089.037.106-73</w:t>
      </w:r>
      <w:r w:rsidR="00775539" w:rsidRPr="00BE754B">
        <w:rPr>
          <w:rFonts w:asciiTheme="minorHAnsi" w:hAnsiTheme="minorHAnsi" w:cstheme="minorHAnsi"/>
          <w:bCs/>
          <w:sz w:val="16"/>
          <w:szCs w:val="16"/>
        </w:rPr>
        <w:t>, doravante denominado MUNICÍPIO, de um lado, doravante denominada MUNICÍPIO e, por outro lado</w:t>
      </w:r>
      <w:r w:rsidRPr="00BE754B">
        <w:rPr>
          <w:rFonts w:asciiTheme="minorHAnsi" w:hAnsiTheme="minorHAnsi" w:cstheme="minorHAnsi"/>
          <w:bCs/>
          <w:sz w:val="16"/>
          <w:szCs w:val="16"/>
        </w:rPr>
        <w:t xml:space="preserve">, (...), estabelecida à Rua (...), n.º (...)  - (cidade)/(estado), CNPJ nº (...), representada pelo sócio Sr. (...), (nacionalidade), (estado civil), (profissão), residente e domiciliado à (endereço) na cidade de (...), portador do RG nº (...) e CPF nº (...), doravante denominada simplesmente </w:t>
      </w:r>
      <w:r w:rsidR="00C472C8" w:rsidRPr="00BE754B">
        <w:rPr>
          <w:rFonts w:asciiTheme="minorHAnsi" w:hAnsiTheme="minorHAnsi" w:cstheme="minorHAnsi"/>
          <w:bCs/>
          <w:sz w:val="16"/>
          <w:szCs w:val="16"/>
        </w:rPr>
        <w:t>CONTRATADA</w:t>
      </w:r>
      <w:r w:rsidRPr="00BE754B">
        <w:rPr>
          <w:rFonts w:asciiTheme="minorHAnsi" w:hAnsiTheme="minorHAnsi" w:cstheme="minorHAnsi"/>
          <w:bCs/>
          <w:sz w:val="16"/>
          <w:szCs w:val="16"/>
        </w:rPr>
        <w:t xml:space="preserve">, conforme </w:t>
      </w:r>
      <w:r w:rsidRPr="00BE754B">
        <w:rPr>
          <w:rFonts w:asciiTheme="minorHAnsi" w:hAnsiTheme="minorHAnsi" w:cstheme="minorHAnsi"/>
          <w:sz w:val="16"/>
          <w:szCs w:val="16"/>
        </w:rPr>
        <w:t xml:space="preserve">Lei nº 14.133/2021, do Decreto Federal nº 11.462/2023, pela Lei Complementar nº 123/2006, pela Lei Complementar </w:t>
      </w:r>
      <w:r w:rsidR="00596CDC">
        <w:rPr>
          <w:rFonts w:asciiTheme="minorHAnsi" w:hAnsiTheme="minorHAnsi" w:cstheme="minorHAnsi"/>
          <w:sz w:val="16"/>
          <w:szCs w:val="16"/>
        </w:rPr>
        <w:t xml:space="preserve">Municipal nº 096/2010, pelos Decretos Municipais nº </w:t>
      </w:r>
      <w:r w:rsidRPr="00BE754B">
        <w:rPr>
          <w:rFonts w:asciiTheme="minorHAnsi" w:hAnsiTheme="minorHAnsi" w:cstheme="minorHAnsi"/>
          <w:sz w:val="16"/>
          <w:szCs w:val="16"/>
        </w:rPr>
        <w:t>1.895/2023 e nº 1.898/2023,</w:t>
      </w:r>
      <w:r w:rsidRPr="00BE754B">
        <w:rPr>
          <w:rFonts w:asciiTheme="minorHAnsi" w:hAnsiTheme="minorHAnsi" w:cstheme="minorHAnsi"/>
          <w:bCs/>
          <w:sz w:val="16"/>
          <w:szCs w:val="16"/>
        </w:rPr>
        <w:t xml:space="preserve"> e das demais normas legais aplicáveis e, considerando o resultado do PREGÃO ELETRÔNICO Nº </w:t>
      </w:r>
      <w:r w:rsidR="00C06EF2">
        <w:rPr>
          <w:rFonts w:asciiTheme="minorHAnsi" w:hAnsiTheme="minorHAnsi" w:cstheme="minorHAnsi"/>
          <w:bCs/>
          <w:sz w:val="16"/>
          <w:szCs w:val="16"/>
        </w:rPr>
        <w:t>024/2025</w:t>
      </w:r>
      <w:r w:rsidRPr="00BE754B">
        <w:rPr>
          <w:rFonts w:asciiTheme="minorHAnsi" w:hAnsiTheme="minorHAnsi" w:cstheme="minorHAnsi"/>
          <w:bCs/>
          <w:sz w:val="16"/>
          <w:szCs w:val="16"/>
        </w:rPr>
        <w:t xml:space="preserve">, para </w:t>
      </w:r>
      <w:r w:rsidR="00F41BBA" w:rsidRPr="00BE754B">
        <w:rPr>
          <w:rFonts w:asciiTheme="minorHAnsi" w:hAnsiTheme="minorHAnsi" w:cstheme="minorHAnsi"/>
          <w:sz w:val="16"/>
          <w:szCs w:val="16"/>
        </w:rPr>
        <w:t xml:space="preserve">Registro de Preço de </w:t>
      </w:r>
      <w:r w:rsidR="00775539" w:rsidRPr="00BE754B">
        <w:rPr>
          <w:rFonts w:asciiTheme="minorHAnsi" w:hAnsiTheme="minorHAnsi" w:cstheme="minorHAnsi"/>
          <w:sz w:val="16"/>
          <w:szCs w:val="16"/>
        </w:rPr>
        <w:t xml:space="preserve">Prestação de Serviços de Oficinas Culturais – </w:t>
      </w:r>
      <w:r w:rsidR="00596CDC" w:rsidRPr="00222ED0">
        <w:rPr>
          <w:rFonts w:asciiTheme="minorHAnsi" w:hAnsiTheme="minorHAnsi" w:cstheme="minorHAnsi"/>
          <w:sz w:val="16"/>
          <w:szCs w:val="16"/>
        </w:rPr>
        <w:t>Expressão, Corpo e Movimento e Recreação</w:t>
      </w:r>
      <w:r w:rsidR="00775539" w:rsidRPr="00BE754B">
        <w:rPr>
          <w:rFonts w:asciiTheme="minorHAnsi" w:hAnsiTheme="minorHAnsi" w:cstheme="minorHAnsi"/>
          <w:sz w:val="16"/>
          <w:szCs w:val="16"/>
        </w:rPr>
        <w:t>, em atendimento a Secretária de Educação e/ou Secretária Municipal de Desenvolvimento Social</w:t>
      </w:r>
      <w:r w:rsidR="00DC097E" w:rsidRPr="00BE754B">
        <w:rPr>
          <w:rFonts w:asciiTheme="minorHAnsi" w:hAnsiTheme="minorHAnsi" w:cstheme="minorHAnsi"/>
          <w:sz w:val="16"/>
          <w:szCs w:val="16"/>
        </w:rPr>
        <w:t>, durante um período de 12 (doze) meses</w:t>
      </w:r>
      <w:r w:rsidRPr="00BE754B">
        <w:rPr>
          <w:rFonts w:asciiTheme="minorHAnsi" w:hAnsiTheme="minorHAnsi" w:cstheme="minorHAnsi"/>
          <w:bCs/>
          <w:sz w:val="16"/>
          <w:szCs w:val="16"/>
        </w:rPr>
        <w:t xml:space="preserve">, firmam </w:t>
      </w:r>
      <w:r w:rsidR="00196F3D" w:rsidRPr="00BE754B">
        <w:rPr>
          <w:rFonts w:asciiTheme="minorHAnsi" w:hAnsiTheme="minorHAnsi" w:cstheme="minorHAnsi"/>
          <w:bCs/>
          <w:sz w:val="16"/>
          <w:szCs w:val="16"/>
        </w:rPr>
        <w:t>o</w:t>
      </w:r>
      <w:r w:rsidRPr="00BE754B">
        <w:rPr>
          <w:rFonts w:asciiTheme="minorHAnsi" w:hAnsiTheme="minorHAnsi" w:cstheme="minorHAnsi"/>
          <w:bCs/>
          <w:sz w:val="16"/>
          <w:szCs w:val="16"/>
        </w:rPr>
        <w:t xml:space="preserve"> presente </w:t>
      </w:r>
      <w:r w:rsidR="00196F3D" w:rsidRPr="00BE754B">
        <w:rPr>
          <w:rFonts w:asciiTheme="minorHAnsi" w:hAnsiTheme="minorHAnsi" w:cstheme="minorHAnsi"/>
          <w:bCs/>
          <w:sz w:val="16"/>
          <w:szCs w:val="16"/>
        </w:rPr>
        <w:t>contrato</w:t>
      </w:r>
      <w:r w:rsidRPr="00BE754B">
        <w:rPr>
          <w:rFonts w:asciiTheme="minorHAnsi" w:hAnsiTheme="minorHAnsi" w:cstheme="minorHAnsi"/>
          <w:bCs/>
          <w:sz w:val="16"/>
          <w:szCs w:val="16"/>
        </w:rPr>
        <w:t xml:space="preserve">, com integral observância da Lei 14.133/2021 e alterações posteriores, mediante as </w:t>
      </w:r>
      <w:r w:rsidR="004772E3" w:rsidRPr="00BE754B">
        <w:rPr>
          <w:rFonts w:asciiTheme="minorHAnsi" w:hAnsiTheme="minorHAnsi" w:cstheme="minorHAnsi"/>
          <w:bCs/>
          <w:sz w:val="16"/>
          <w:szCs w:val="16"/>
        </w:rPr>
        <w:t>cláusulas</w:t>
      </w:r>
      <w:r w:rsidRPr="00BE754B">
        <w:rPr>
          <w:rFonts w:asciiTheme="minorHAnsi" w:hAnsiTheme="minorHAnsi" w:cstheme="minorHAnsi"/>
          <w:bCs/>
          <w:sz w:val="16"/>
          <w:szCs w:val="16"/>
        </w:rPr>
        <w:t xml:space="preserve"> e condições seguintes:</w:t>
      </w:r>
    </w:p>
    <w:p w14:paraId="575FB9EF" w14:textId="77777777" w:rsidR="00196F3D" w:rsidRPr="00BE754B" w:rsidRDefault="00196F3D" w:rsidP="00BE754B">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495"/>
      </w:tblGrid>
      <w:tr w:rsidR="00196F3D" w:rsidRPr="00BE754B" w14:paraId="01D02E4E" w14:textId="77777777" w:rsidTr="00196F3D">
        <w:tc>
          <w:tcPr>
            <w:tcW w:w="8648" w:type="dxa"/>
            <w:shd w:val="clear" w:color="auto" w:fill="D9D9D9" w:themeFill="background1" w:themeFillShade="D9"/>
          </w:tcPr>
          <w:p w14:paraId="0E6CDFBE" w14:textId="77777777" w:rsidR="00196F3D" w:rsidRPr="00BE754B" w:rsidRDefault="00196F3D" w:rsidP="00BE754B">
            <w:pPr>
              <w:pStyle w:val="Corpodetexto2"/>
              <w:spacing w:after="0" w:line="240" w:lineRule="auto"/>
              <w:rPr>
                <w:rFonts w:asciiTheme="minorHAnsi" w:hAnsiTheme="minorHAnsi" w:cstheme="minorHAnsi"/>
                <w:b/>
                <w:sz w:val="16"/>
                <w:szCs w:val="16"/>
              </w:rPr>
            </w:pPr>
            <w:r w:rsidRPr="00BE754B">
              <w:rPr>
                <w:rFonts w:asciiTheme="minorHAnsi" w:hAnsiTheme="minorHAnsi" w:cstheme="minorHAnsi"/>
                <w:b/>
                <w:sz w:val="16"/>
                <w:szCs w:val="16"/>
              </w:rPr>
              <w:t>CLÁUSULA I – DO OBJETO</w:t>
            </w:r>
          </w:p>
        </w:tc>
      </w:tr>
    </w:tbl>
    <w:p w14:paraId="2A8D153E" w14:textId="49FFC339" w:rsidR="00C1090A" w:rsidRPr="00BE754B" w:rsidRDefault="00C1090A" w:rsidP="00BE754B">
      <w:pPr>
        <w:jc w:val="both"/>
        <w:rPr>
          <w:rFonts w:asciiTheme="minorHAnsi" w:hAnsiTheme="minorHAnsi" w:cstheme="minorHAnsi"/>
          <w:sz w:val="16"/>
          <w:szCs w:val="16"/>
        </w:rPr>
      </w:pPr>
      <w:r w:rsidRPr="00BE754B">
        <w:rPr>
          <w:rFonts w:asciiTheme="minorHAnsi" w:hAnsiTheme="minorHAnsi" w:cstheme="minorHAnsi"/>
          <w:b/>
          <w:sz w:val="16"/>
          <w:szCs w:val="16"/>
        </w:rPr>
        <w:t>1.1</w:t>
      </w:r>
      <w:r w:rsidRPr="00BE754B">
        <w:rPr>
          <w:rFonts w:asciiTheme="minorHAnsi" w:hAnsiTheme="minorHAnsi" w:cstheme="minorHAnsi"/>
          <w:sz w:val="16"/>
          <w:szCs w:val="16"/>
        </w:rPr>
        <w:t xml:space="preserve"> </w:t>
      </w:r>
      <w:r w:rsidR="00192BD9" w:rsidRPr="00BE754B">
        <w:rPr>
          <w:rFonts w:asciiTheme="minorHAnsi" w:hAnsiTheme="minorHAnsi" w:cstheme="minorHAnsi"/>
          <w:sz w:val="16"/>
          <w:szCs w:val="16"/>
        </w:rPr>
        <w:t>O</w:t>
      </w:r>
      <w:r w:rsidRPr="00BE754B">
        <w:rPr>
          <w:rFonts w:asciiTheme="minorHAnsi" w:hAnsiTheme="minorHAnsi" w:cstheme="minorHAnsi"/>
          <w:sz w:val="16"/>
          <w:szCs w:val="16"/>
        </w:rPr>
        <w:t xml:space="preserve"> presente </w:t>
      </w:r>
      <w:r w:rsidR="00196F3D" w:rsidRPr="00BE754B">
        <w:rPr>
          <w:rFonts w:asciiTheme="minorHAnsi" w:hAnsiTheme="minorHAnsi" w:cstheme="minorHAnsi"/>
          <w:sz w:val="16"/>
          <w:szCs w:val="16"/>
        </w:rPr>
        <w:t xml:space="preserve">contrato </w:t>
      </w:r>
      <w:r w:rsidRPr="00BE754B">
        <w:rPr>
          <w:rFonts w:asciiTheme="minorHAnsi" w:hAnsiTheme="minorHAnsi" w:cstheme="minorHAnsi"/>
          <w:sz w:val="16"/>
          <w:szCs w:val="16"/>
        </w:rPr>
        <w:t xml:space="preserve">tem por objeto o </w:t>
      </w:r>
      <w:r w:rsidR="00ED6B81" w:rsidRPr="00BE754B">
        <w:rPr>
          <w:rFonts w:asciiTheme="minorHAnsi" w:hAnsiTheme="minorHAnsi" w:cstheme="minorHAnsi"/>
          <w:sz w:val="16"/>
          <w:szCs w:val="16"/>
        </w:rPr>
        <w:t xml:space="preserve">Registro de Preços </w:t>
      </w:r>
      <w:r w:rsidR="00596CDC">
        <w:rPr>
          <w:rFonts w:asciiTheme="minorHAnsi" w:hAnsiTheme="minorHAnsi" w:cstheme="minorHAnsi"/>
          <w:sz w:val="16"/>
          <w:szCs w:val="16"/>
        </w:rPr>
        <w:t>para</w:t>
      </w:r>
      <w:r w:rsidR="00ED6B81" w:rsidRPr="00BE754B">
        <w:rPr>
          <w:rFonts w:asciiTheme="minorHAnsi" w:hAnsiTheme="minorHAnsi" w:cstheme="minorHAnsi"/>
          <w:sz w:val="16"/>
          <w:szCs w:val="16"/>
        </w:rPr>
        <w:t xml:space="preserve"> Prestação de Serviços de Oficinas Culturais – </w:t>
      </w:r>
      <w:r w:rsidR="00596CDC" w:rsidRPr="00222ED0">
        <w:rPr>
          <w:rFonts w:asciiTheme="minorHAnsi" w:hAnsiTheme="minorHAnsi" w:cstheme="minorHAnsi"/>
          <w:sz w:val="16"/>
          <w:szCs w:val="16"/>
        </w:rPr>
        <w:t>Expressão, Corpo e Movimento e Recreação</w:t>
      </w:r>
      <w:r w:rsidR="00ED6B81" w:rsidRPr="00BE754B">
        <w:rPr>
          <w:rFonts w:asciiTheme="minorHAnsi" w:hAnsiTheme="minorHAnsi" w:cstheme="minorHAnsi"/>
          <w:sz w:val="16"/>
          <w:szCs w:val="16"/>
        </w:rPr>
        <w:t>, em atendimento a Secretária de Educação e/ou Secretária Municipal de Desenvolvimento Social</w:t>
      </w:r>
      <w:r w:rsidR="00F41BBA" w:rsidRPr="00BE754B">
        <w:rPr>
          <w:rFonts w:asciiTheme="minorHAnsi" w:hAnsiTheme="minorHAnsi" w:cstheme="minorHAnsi"/>
          <w:bCs/>
          <w:sz w:val="16"/>
          <w:szCs w:val="16"/>
        </w:rPr>
        <w:t>,</w:t>
      </w:r>
      <w:r w:rsidRPr="00BE754B">
        <w:rPr>
          <w:rFonts w:asciiTheme="minorHAnsi" w:hAnsiTheme="minorHAnsi" w:cstheme="minorHAnsi"/>
          <w:sz w:val="16"/>
          <w:szCs w:val="16"/>
        </w:rPr>
        <w:t xml:space="preserve"> adjudicado à Detentora da Ata, em decorrência do julgamento da licitação na modalidade Pregão Eletrônico n° </w:t>
      </w:r>
      <w:r w:rsidR="00C06EF2">
        <w:rPr>
          <w:rFonts w:asciiTheme="minorHAnsi" w:hAnsiTheme="minorHAnsi" w:cstheme="minorHAnsi"/>
          <w:sz w:val="16"/>
          <w:szCs w:val="16"/>
        </w:rPr>
        <w:t>024/2025</w:t>
      </w:r>
      <w:r w:rsidRPr="00BE754B">
        <w:rPr>
          <w:rFonts w:asciiTheme="minorHAnsi" w:hAnsiTheme="minorHAnsi" w:cstheme="minorHAnsi"/>
          <w:sz w:val="16"/>
          <w:szCs w:val="16"/>
        </w:rPr>
        <w:t xml:space="preserve"> nos termos da proposta, termo de referência e demais p</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es integrantes do Edital respectivo, as quais conhecidas e aceitas pelas p</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es incorporam-se a este instrumento, independentemente de transcrição, a saber:</w:t>
      </w:r>
    </w:p>
    <w:p w14:paraId="7F13709C" w14:textId="77777777" w:rsidR="004772E3" w:rsidRPr="00BE754B" w:rsidRDefault="004772E3" w:rsidP="00BE754B">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E22CEE" w:rsidRPr="00BE754B" w14:paraId="2A8F956C" w14:textId="77777777" w:rsidTr="00027BB0">
        <w:tc>
          <w:tcPr>
            <w:tcW w:w="8648" w:type="dxa"/>
            <w:shd w:val="clear" w:color="auto" w:fill="D9D9D9" w:themeFill="background1" w:themeFillShade="D9"/>
          </w:tcPr>
          <w:p w14:paraId="313071EE" w14:textId="77777777" w:rsidR="00E22CEE" w:rsidRPr="00BE754B" w:rsidRDefault="00E22CEE" w:rsidP="00BE754B">
            <w:pPr>
              <w:rPr>
                <w:rFonts w:asciiTheme="minorHAnsi" w:hAnsiTheme="minorHAnsi" w:cstheme="minorHAnsi"/>
                <w:b/>
                <w:sz w:val="16"/>
                <w:szCs w:val="16"/>
              </w:rPr>
            </w:pPr>
            <w:r w:rsidRPr="00BE754B">
              <w:rPr>
                <w:rFonts w:asciiTheme="minorHAnsi" w:hAnsiTheme="minorHAnsi" w:cstheme="minorHAnsi"/>
                <w:b/>
                <w:sz w:val="16"/>
                <w:szCs w:val="16"/>
              </w:rPr>
              <w:t xml:space="preserve">CLÁUSULA SEGUNDA – DA VIGÊNCIA DO </w:t>
            </w:r>
            <w:r w:rsidR="002A2555" w:rsidRPr="00BE754B">
              <w:rPr>
                <w:rFonts w:asciiTheme="minorHAnsi" w:hAnsiTheme="minorHAnsi" w:cstheme="minorHAnsi"/>
                <w:b/>
                <w:sz w:val="16"/>
                <w:szCs w:val="16"/>
              </w:rPr>
              <w:t>CONTRATO</w:t>
            </w:r>
          </w:p>
        </w:tc>
      </w:tr>
    </w:tbl>
    <w:p w14:paraId="61642188" w14:textId="3784EAD2" w:rsidR="00C1090A" w:rsidRPr="00BE754B" w:rsidRDefault="00C1090A" w:rsidP="00BE754B">
      <w:pPr>
        <w:adjustRightInd w:val="0"/>
        <w:jc w:val="both"/>
        <w:rPr>
          <w:rFonts w:asciiTheme="minorHAnsi" w:hAnsiTheme="minorHAnsi" w:cstheme="minorHAnsi"/>
          <w:color w:val="000000"/>
          <w:sz w:val="16"/>
          <w:szCs w:val="16"/>
        </w:rPr>
      </w:pPr>
      <w:r w:rsidRPr="00BE754B">
        <w:rPr>
          <w:rFonts w:asciiTheme="minorHAnsi" w:hAnsiTheme="minorHAnsi" w:cstheme="minorHAnsi"/>
          <w:b/>
          <w:bCs/>
          <w:sz w:val="16"/>
          <w:szCs w:val="16"/>
        </w:rPr>
        <w:t>2.1</w:t>
      </w:r>
      <w:r w:rsidRPr="00BE754B">
        <w:rPr>
          <w:rFonts w:asciiTheme="minorHAnsi" w:hAnsiTheme="minorHAnsi" w:cstheme="minorHAnsi"/>
          <w:bCs/>
          <w:sz w:val="16"/>
          <w:szCs w:val="16"/>
        </w:rPr>
        <w:t xml:space="preserve"> </w:t>
      </w:r>
      <w:r w:rsidR="002A2555" w:rsidRPr="00BE754B">
        <w:rPr>
          <w:rFonts w:asciiTheme="minorHAnsi" w:hAnsiTheme="minorHAnsi" w:cstheme="minorHAnsi"/>
          <w:bCs/>
          <w:sz w:val="16"/>
          <w:szCs w:val="16"/>
        </w:rPr>
        <w:t>O</w:t>
      </w:r>
      <w:r w:rsidRPr="00BE754B">
        <w:rPr>
          <w:rFonts w:asciiTheme="minorHAnsi" w:hAnsiTheme="minorHAnsi" w:cstheme="minorHAnsi"/>
          <w:bCs/>
          <w:sz w:val="16"/>
          <w:szCs w:val="16"/>
        </w:rPr>
        <w:t xml:space="preserve"> presente </w:t>
      </w:r>
      <w:r w:rsidR="002A2555" w:rsidRPr="00BE754B">
        <w:rPr>
          <w:rFonts w:asciiTheme="minorHAnsi" w:hAnsiTheme="minorHAnsi" w:cstheme="minorHAnsi"/>
          <w:bCs/>
          <w:sz w:val="16"/>
          <w:szCs w:val="16"/>
        </w:rPr>
        <w:t>Contrato</w:t>
      </w:r>
      <w:r w:rsidRPr="00BE754B">
        <w:rPr>
          <w:rFonts w:asciiTheme="minorHAnsi" w:hAnsiTheme="minorHAnsi" w:cstheme="minorHAnsi"/>
          <w:bCs/>
          <w:sz w:val="16"/>
          <w:szCs w:val="16"/>
        </w:rPr>
        <w:t xml:space="preserve"> tem validade de </w:t>
      </w:r>
      <w:r w:rsidR="00F91616" w:rsidRPr="00BE754B">
        <w:rPr>
          <w:rFonts w:asciiTheme="minorHAnsi" w:hAnsiTheme="minorHAnsi" w:cstheme="minorHAnsi"/>
          <w:bCs/>
          <w:sz w:val="16"/>
          <w:szCs w:val="16"/>
        </w:rPr>
        <w:t>12</w:t>
      </w:r>
      <w:r w:rsidRPr="00BE754B">
        <w:rPr>
          <w:rFonts w:asciiTheme="minorHAnsi" w:hAnsiTheme="minorHAnsi" w:cstheme="minorHAnsi"/>
          <w:bCs/>
          <w:sz w:val="16"/>
          <w:szCs w:val="16"/>
        </w:rPr>
        <w:t xml:space="preserve"> (</w:t>
      </w:r>
      <w:r w:rsidR="00F91616" w:rsidRPr="00BE754B">
        <w:rPr>
          <w:rFonts w:asciiTheme="minorHAnsi" w:hAnsiTheme="minorHAnsi" w:cstheme="minorHAnsi"/>
          <w:bCs/>
          <w:sz w:val="16"/>
          <w:szCs w:val="16"/>
        </w:rPr>
        <w:t>doze</w:t>
      </w:r>
      <w:r w:rsidRPr="00BE754B">
        <w:rPr>
          <w:rFonts w:asciiTheme="minorHAnsi" w:hAnsiTheme="minorHAnsi" w:cstheme="minorHAnsi"/>
          <w:bCs/>
          <w:sz w:val="16"/>
          <w:szCs w:val="16"/>
        </w:rPr>
        <w:t>) meses, contados a p</w:t>
      </w:r>
      <w:r w:rsidR="00AA6DBC" w:rsidRPr="00BE754B">
        <w:rPr>
          <w:rFonts w:asciiTheme="minorHAnsi" w:hAnsiTheme="minorHAnsi" w:cstheme="minorHAnsi"/>
          <w:bCs/>
          <w:sz w:val="16"/>
          <w:szCs w:val="16"/>
        </w:rPr>
        <w:t>art</w:t>
      </w:r>
      <w:r w:rsidRPr="00BE754B">
        <w:rPr>
          <w:rFonts w:asciiTheme="minorHAnsi" w:hAnsiTheme="minorHAnsi" w:cstheme="minorHAnsi"/>
          <w:bCs/>
          <w:sz w:val="16"/>
          <w:szCs w:val="16"/>
        </w:rPr>
        <w:t xml:space="preserve">ir da data de assinatura, </w:t>
      </w:r>
      <w:r w:rsidRPr="00BE754B">
        <w:rPr>
          <w:rFonts w:asciiTheme="minorHAnsi" w:hAnsiTheme="minorHAnsi" w:cstheme="minorHAnsi"/>
          <w:color w:val="000000"/>
          <w:sz w:val="16"/>
          <w:szCs w:val="16"/>
        </w:rPr>
        <w:t xml:space="preserve">conforme o </w:t>
      </w:r>
      <w:r w:rsidR="00AA6DBC" w:rsidRPr="00BE754B">
        <w:rPr>
          <w:rFonts w:asciiTheme="minorHAnsi" w:hAnsiTheme="minorHAnsi" w:cstheme="minorHAnsi"/>
          <w:color w:val="000000"/>
          <w:sz w:val="16"/>
          <w:szCs w:val="16"/>
        </w:rPr>
        <w:t>art</w:t>
      </w:r>
      <w:r w:rsidRPr="00BE754B">
        <w:rPr>
          <w:rFonts w:asciiTheme="minorHAnsi" w:hAnsiTheme="minorHAnsi" w:cstheme="minorHAnsi"/>
          <w:color w:val="000000"/>
          <w:sz w:val="16"/>
          <w:szCs w:val="16"/>
        </w:rPr>
        <w:t>. 84 da Lei nº 14.133/2021, iniciando sua vigência na data de sua formalização, podendo ser prorrogado, por igual período, desde que comprovado o preço vantajoso.</w:t>
      </w:r>
    </w:p>
    <w:p w14:paraId="59673B51" w14:textId="77777777" w:rsidR="00C1090A" w:rsidRPr="00BE754B" w:rsidRDefault="00C1090A" w:rsidP="00BE754B">
      <w:pPr>
        <w:pStyle w:val="Corpodetexto2"/>
        <w:spacing w:after="0" w:line="240" w:lineRule="auto"/>
        <w:jc w:val="both"/>
        <w:rPr>
          <w:rFonts w:asciiTheme="minorHAnsi" w:hAnsiTheme="minorHAnsi" w:cstheme="minorHAnsi"/>
          <w:b/>
          <w:bCs/>
          <w:sz w:val="16"/>
          <w:szCs w:val="16"/>
        </w:rPr>
      </w:pPr>
    </w:p>
    <w:p w14:paraId="685B7541" w14:textId="5C3EAA1E" w:rsidR="00C1090A" w:rsidRPr="00BE754B" w:rsidRDefault="00C1090A" w:rsidP="00BE754B">
      <w:pPr>
        <w:pStyle w:val="Corpodetexto2"/>
        <w:spacing w:after="0" w:line="240" w:lineRule="auto"/>
        <w:jc w:val="both"/>
        <w:rPr>
          <w:rFonts w:asciiTheme="minorHAnsi" w:hAnsiTheme="minorHAnsi" w:cstheme="minorHAnsi"/>
          <w:bCs/>
          <w:sz w:val="16"/>
          <w:szCs w:val="16"/>
        </w:rPr>
      </w:pPr>
      <w:r w:rsidRPr="00BE754B">
        <w:rPr>
          <w:rFonts w:asciiTheme="minorHAnsi" w:hAnsiTheme="minorHAnsi" w:cstheme="minorHAnsi"/>
          <w:b/>
          <w:bCs/>
          <w:sz w:val="16"/>
          <w:szCs w:val="16"/>
        </w:rPr>
        <w:t>2.2</w:t>
      </w:r>
      <w:r w:rsidRPr="00BE754B">
        <w:rPr>
          <w:rFonts w:asciiTheme="minorHAnsi" w:hAnsiTheme="minorHAnsi" w:cstheme="minorHAnsi"/>
          <w:bCs/>
          <w:sz w:val="16"/>
          <w:szCs w:val="16"/>
        </w:rPr>
        <w:t xml:space="preserve"> Nos termos do </w:t>
      </w:r>
      <w:r w:rsidR="00AA6DBC" w:rsidRPr="00BE754B">
        <w:rPr>
          <w:rFonts w:asciiTheme="minorHAnsi" w:hAnsiTheme="minorHAnsi" w:cstheme="minorHAnsi"/>
          <w:bCs/>
          <w:sz w:val="16"/>
          <w:szCs w:val="16"/>
        </w:rPr>
        <w:t>Art</w:t>
      </w:r>
      <w:r w:rsidRPr="00BE754B">
        <w:rPr>
          <w:rFonts w:asciiTheme="minorHAnsi" w:hAnsiTheme="minorHAnsi" w:cstheme="minorHAnsi"/>
          <w:bCs/>
          <w:sz w:val="16"/>
          <w:szCs w:val="16"/>
        </w:rPr>
        <w:t xml:space="preserve">. 83 Lei Federal 14.133/2021, durante o prazo de validade </w:t>
      </w:r>
      <w:r w:rsidR="002A2555" w:rsidRPr="00BE754B">
        <w:rPr>
          <w:rFonts w:asciiTheme="minorHAnsi" w:hAnsiTheme="minorHAnsi" w:cstheme="minorHAnsi"/>
          <w:bCs/>
          <w:sz w:val="16"/>
          <w:szCs w:val="16"/>
        </w:rPr>
        <w:t>deste Contrato</w:t>
      </w:r>
      <w:r w:rsidRPr="00BE754B">
        <w:rPr>
          <w:rFonts w:asciiTheme="minorHAnsi" w:hAnsiTheme="minorHAnsi" w:cstheme="minorHAnsi"/>
          <w:bCs/>
          <w:sz w:val="16"/>
          <w:szCs w:val="16"/>
        </w:rPr>
        <w:t>, o Município de Nepomuceno não será obrigado a adquirir exclusivamente por seu intermédio, os serviços referidos na Cláusula I, podendo utilizar, para tanto, outros meios, desde que permitidos em lei, sem que, desse fato, caiba recurso ou indenização de qualquer espécie à empresa detentora.</w:t>
      </w:r>
    </w:p>
    <w:p w14:paraId="17AE2EDC" w14:textId="77777777" w:rsidR="00C1090A" w:rsidRPr="00BE754B" w:rsidRDefault="00C1090A" w:rsidP="00BE754B">
      <w:pPr>
        <w:pStyle w:val="Corpodetexto2"/>
        <w:spacing w:after="0" w:line="240" w:lineRule="auto"/>
        <w:jc w:val="both"/>
        <w:rPr>
          <w:rFonts w:asciiTheme="minorHAnsi" w:hAnsiTheme="minorHAnsi" w:cstheme="minorHAnsi"/>
          <w:bCs/>
          <w:sz w:val="16"/>
          <w:szCs w:val="16"/>
        </w:rPr>
      </w:pPr>
    </w:p>
    <w:p w14:paraId="10486526" w14:textId="0A66BFDC" w:rsidR="00C1090A" w:rsidRPr="00BE754B" w:rsidRDefault="00C1090A" w:rsidP="00BE754B">
      <w:pPr>
        <w:pStyle w:val="Corpodetexto2"/>
        <w:spacing w:after="0" w:line="240" w:lineRule="auto"/>
        <w:jc w:val="both"/>
        <w:rPr>
          <w:rFonts w:asciiTheme="minorHAnsi" w:hAnsiTheme="minorHAnsi" w:cstheme="minorHAnsi"/>
          <w:bCs/>
          <w:sz w:val="16"/>
          <w:szCs w:val="16"/>
        </w:rPr>
      </w:pPr>
      <w:r w:rsidRPr="00BE754B">
        <w:rPr>
          <w:rFonts w:asciiTheme="minorHAnsi" w:hAnsiTheme="minorHAnsi" w:cstheme="minorHAnsi"/>
          <w:b/>
          <w:bCs/>
          <w:sz w:val="16"/>
          <w:szCs w:val="16"/>
        </w:rPr>
        <w:t>2.3</w:t>
      </w:r>
      <w:r w:rsidRPr="00BE754B">
        <w:rPr>
          <w:rFonts w:asciiTheme="minorHAnsi" w:hAnsiTheme="minorHAnsi" w:cstheme="minorHAnsi"/>
          <w:bCs/>
          <w:sz w:val="16"/>
          <w:szCs w:val="16"/>
        </w:rPr>
        <w:t xml:space="preserve"> É vedada a </w:t>
      </w:r>
      <w:r w:rsidR="002A2555" w:rsidRPr="00BE754B">
        <w:rPr>
          <w:rFonts w:asciiTheme="minorHAnsi" w:hAnsiTheme="minorHAnsi" w:cstheme="minorHAnsi"/>
          <w:bCs/>
          <w:sz w:val="16"/>
          <w:szCs w:val="16"/>
        </w:rPr>
        <w:t>contratada</w:t>
      </w:r>
      <w:r w:rsidRPr="00BE754B">
        <w:rPr>
          <w:rFonts w:asciiTheme="minorHAnsi" w:hAnsiTheme="minorHAnsi" w:cstheme="minorHAnsi"/>
          <w:bCs/>
          <w:sz w:val="16"/>
          <w:szCs w:val="16"/>
        </w:rPr>
        <w:t xml:space="preserve"> transferir o </w:t>
      </w:r>
      <w:r w:rsidR="002A2555" w:rsidRPr="00BE754B">
        <w:rPr>
          <w:rFonts w:asciiTheme="minorHAnsi" w:hAnsiTheme="minorHAnsi" w:cstheme="minorHAnsi"/>
          <w:bCs/>
          <w:sz w:val="16"/>
          <w:szCs w:val="16"/>
        </w:rPr>
        <w:t xml:space="preserve">Contrato, </w:t>
      </w:r>
      <w:r w:rsidRPr="00BE754B">
        <w:rPr>
          <w:rFonts w:asciiTheme="minorHAnsi" w:hAnsiTheme="minorHAnsi" w:cstheme="minorHAnsi"/>
          <w:bCs/>
          <w:sz w:val="16"/>
          <w:szCs w:val="16"/>
        </w:rPr>
        <w:t>oriundo desta licitação a terceiros, no todo ou em p</w:t>
      </w:r>
      <w:r w:rsidR="00AA6DBC" w:rsidRPr="00BE754B">
        <w:rPr>
          <w:rFonts w:asciiTheme="minorHAnsi" w:hAnsiTheme="minorHAnsi" w:cstheme="minorHAnsi"/>
          <w:bCs/>
          <w:sz w:val="16"/>
          <w:szCs w:val="16"/>
        </w:rPr>
        <w:t>art</w:t>
      </w:r>
      <w:r w:rsidRPr="00BE754B">
        <w:rPr>
          <w:rFonts w:asciiTheme="minorHAnsi" w:hAnsiTheme="minorHAnsi" w:cstheme="minorHAnsi"/>
          <w:bCs/>
          <w:sz w:val="16"/>
          <w:szCs w:val="16"/>
        </w:rPr>
        <w:t>e, sem autorização expressa do MUNICÍPIO.</w:t>
      </w:r>
    </w:p>
    <w:p w14:paraId="445D1143" w14:textId="77777777" w:rsidR="00C1090A" w:rsidRPr="00BE754B" w:rsidRDefault="00C1090A" w:rsidP="00BE754B">
      <w:pPr>
        <w:pStyle w:val="Corpodetexto2"/>
        <w:spacing w:after="0" w:line="240" w:lineRule="auto"/>
        <w:jc w:val="both"/>
        <w:rPr>
          <w:rFonts w:asciiTheme="minorHAnsi" w:hAnsiTheme="minorHAnsi" w:cstheme="minorHAnsi"/>
          <w:bCs/>
          <w:sz w:val="16"/>
          <w:szCs w:val="16"/>
        </w:rPr>
      </w:pPr>
    </w:p>
    <w:tbl>
      <w:tblPr>
        <w:tblStyle w:val="Tabelacomgrade"/>
        <w:tblW w:w="0" w:type="auto"/>
        <w:tblInd w:w="-289" w:type="dxa"/>
        <w:tblLook w:val="04A0" w:firstRow="1" w:lastRow="0" w:firstColumn="1" w:lastColumn="0" w:noHBand="0" w:noVBand="1"/>
      </w:tblPr>
      <w:tblGrid>
        <w:gridCol w:w="8784"/>
      </w:tblGrid>
      <w:tr w:rsidR="002A2555" w:rsidRPr="00BE754B" w14:paraId="553219C1" w14:textId="77777777" w:rsidTr="00C04DC5">
        <w:tc>
          <w:tcPr>
            <w:tcW w:w="8784" w:type="dxa"/>
            <w:shd w:val="clear" w:color="auto" w:fill="D9D9D9" w:themeFill="background1" w:themeFillShade="D9"/>
          </w:tcPr>
          <w:p w14:paraId="45C5ED6C" w14:textId="00D10B2E" w:rsidR="002A2555" w:rsidRPr="00BE754B" w:rsidRDefault="00F41BBA" w:rsidP="00BE754B">
            <w:pPr>
              <w:pStyle w:val="Corpodetexto2"/>
              <w:spacing w:after="0" w:line="240" w:lineRule="auto"/>
              <w:rPr>
                <w:rFonts w:asciiTheme="minorHAnsi" w:hAnsiTheme="minorHAnsi" w:cstheme="minorHAnsi"/>
                <w:b/>
                <w:sz w:val="16"/>
                <w:szCs w:val="16"/>
              </w:rPr>
            </w:pPr>
            <w:r w:rsidRPr="00BE754B">
              <w:rPr>
                <w:rFonts w:asciiTheme="minorHAnsi" w:hAnsiTheme="minorHAnsi" w:cstheme="minorHAnsi"/>
                <w:b/>
                <w:sz w:val="16"/>
                <w:szCs w:val="16"/>
              </w:rPr>
              <w:t>CLÁUSULA TERCEIRA – DA ENTREGAS E DO PRAZO DE EXECUÇÃO</w:t>
            </w:r>
          </w:p>
        </w:tc>
      </w:tr>
    </w:tbl>
    <w:p w14:paraId="564C439B" w14:textId="77777777" w:rsidR="00C04DC5" w:rsidRPr="00BE754B" w:rsidRDefault="00C04DC5" w:rsidP="00C04DC5">
      <w:pPr>
        <w:pStyle w:val="PargrafodaLista"/>
        <w:widowControl/>
        <w:tabs>
          <w:tab w:val="left" w:pos="0"/>
        </w:tabs>
        <w:suppressAutoHyphens/>
        <w:autoSpaceDE/>
        <w:autoSpaceDN/>
        <w:ind w:left="0"/>
        <w:rPr>
          <w:rFonts w:asciiTheme="minorHAnsi" w:hAnsiTheme="minorHAnsi" w:cstheme="minorHAnsi"/>
          <w:sz w:val="16"/>
          <w:szCs w:val="16"/>
        </w:rPr>
      </w:pPr>
      <w:r w:rsidRPr="00BE754B">
        <w:rPr>
          <w:rFonts w:asciiTheme="minorHAnsi" w:hAnsiTheme="minorHAnsi" w:cstheme="minorHAnsi"/>
          <w:b/>
          <w:sz w:val="16"/>
          <w:szCs w:val="16"/>
        </w:rPr>
        <w:t>3.1</w:t>
      </w:r>
      <w:r w:rsidRPr="00BE754B">
        <w:rPr>
          <w:rFonts w:asciiTheme="minorHAnsi" w:hAnsiTheme="minorHAnsi" w:cstheme="minorHAnsi"/>
          <w:sz w:val="16"/>
          <w:szCs w:val="16"/>
        </w:rPr>
        <w:t xml:space="preserve"> A licitante vencedora não poderá agir de forma autônoma, tendo que reportar suas metodologias e planos de aula à direção e supervisão, para que tenha a aprovação e autorização da equipe pedagógica da escola onde ocorrerão as oficinas, para isso a contratada deverá   desenvolver o seu plano de aula de acordo com a proposta pedagógica e filosófica da escola. Estar sempre à disposição para reuniões da escola quando convocado.</w:t>
      </w:r>
    </w:p>
    <w:p w14:paraId="46CA660D" w14:textId="77777777" w:rsidR="00C04DC5" w:rsidRDefault="00C04DC5" w:rsidP="00C04DC5">
      <w:pPr>
        <w:pStyle w:val="PargrafodaLista"/>
        <w:widowControl/>
        <w:tabs>
          <w:tab w:val="left" w:pos="0"/>
        </w:tabs>
        <w:suppressAutoHyphens/>
        <w:autoSpaceDE/>
        <w:autoSpaceDN/>
        <w:ind w:left="0"/>
        <w:rPr>
          <w:rFonts w:asciiTheme="minorHAnsi" w:hAnsiTheme="minorHAnsi" w:cstheme="minorHAnsi"/>
          <w:sz w:val="16"/>
          <w:szCs w:val="16"/>
        </w:rPr>
      </w:pPr>
    </w:p>
    <w:p w14:paraId="5DB9EB45" w14:textId="77777777" w:rsidR="00C04DC5" w:rsidRPr="009E17B2" w:rsidRDefault="00C04DC5" w:rsidP="00C04DC5">
      <w:pPr>
        <w:pStyle w:val="PargrafodaLista"/>
        <w:widowControl/>
        <w:tabs>
          <w:tab w:val="left" w:pos="0"/>
        </w:tabs>
        <w:suppressAutoHyphens/>
        <w:autoSpaceDE/>
        <w:autoSpaceDN/>
        <w:ind w:left="0"/>
        <w:rPr>
          <w:rFonts w:asciiTheme="minorHAnsi" w:hAnsiTheme="minorHAnsi" w:cstheme="minorHAnsi"/>
          <w:sz w:val="16"/>
          <w:szCs w:val="16"/>
        </w:rPr>
      </w:pPr>
      <w:r>
        <w:rPr>
          <w:rFonts w:asciiTheme="minorHAnsi" w:hAnsiTheme="minorHAnsi" w:cstheme="minorHAnsi"/>
          <w:b/>
          <w:sz w:val="16"/>
          <w:szCs w:val="16"/>
        </w:rPr>
        <w:t xml:space="preserve">3.2 </w:t>
      </w:r>
      <w:r>
        <w:rPr>
          <w:rFonts w:asciiTheme="minorHAnsi" w:hAnsiTheme="minorHAnsi" w:cstheme="minorHAnsi"/>
          <w:sz w:val="16"/>
          <w:szCs w:val="16"/>
        </w:rPr>
        <w:t>As atividades a serem realizadas na Secretaria Municipal de Desenvolvimento Social devem respeitar o cronograma definido. A contratada não poderá operar de forma independente, devendo submeter suas metodologias e planos de aula à direção e supervisão para análise e autorização.</w:t>
      </w:r>
    </w:p>
    <w:p w14:paraId="40839B25" w14:textId="77777777" w:rsidR="00C04DC5" w:rsidRPr="00BE754B" w:rsidRDefault="00C04DC5" w:rsidP="00C04DC5">
      <w:pPr>
        <w:pStyle w:val="PargrafodaLista"/>
        <w:widowControl/>
        <w:tabs>
          <w:tab w:val="left" w:pos="0"/>
        </w:tabs>
        <w:suppressAutoHyphens/>
        <w:autoSpaceDE/>
        <w:autoSpaceDN/>
        <w:ind w:left="0"/>
        <w:rPr>
          <w:rFonts w:asciiTheme="minorHAnsi" w:hAnsiTheme="minorHAnsi" w:cstheme="minorHAnsi"/>
          <w:sz w:val="16"/>
          <w:szCs w:val="16"/>
        </w:rPr>
      </w:pPr>
    </w:p>
    <w:p w14:paraId="13E3B58F" w14:textId="77777777" w:rsidR="00C04DC5" w:rsidRDefault="00C04DC5" w:rsidP="00C04DC5">
      <w:pPr>
        <w:pStyle w:val="PargrafodaLista"/>
        <w:widowControl/>
        <w:tabs>
          <w:tab w:val="left" w:pos="0"/>
        </w:tabs>
        <w:suppressAutoHyphens/>
        <w:autoSpaceDE/>
        <w:autoSpaceDN/>
        <w:ind w:left="0"/>
        <w:rPr>
          <w:rFonts w:asciiTheme="minorHAnsi" w:hAnsiTheme="minorHAnsi" w:cstheme="minorHAnsi"/>
          <w:sz w:val="16"/>
          <w:szCs w:val="16"/>
        </w:rPr>
      </w:pPr>
      <w:r w:rsidRPr="00BE754B">
        <w:rPr>
          <w:rFonts w:asciiTheme="minorHAnsi" w:hAnsiTheme="minorHAnsi" w:cstheme="minorHAnsi"/>
          <w:b/>
          <w:sz w:val="16"/>
          <w:szCs w:val="16"/>
        </w:rPr>
        <w:t>3.</w:t>
      </w:r>
      <w:r>
        <w:rPr>
          <w:rFonts w:asciiTheme="minorHAnsi" w:hAnsiTheme="minorHAnsi" w:cstheme="minorHAnsi"/>
          <w:b/>
          <w:sz w:val="16"/>
          <w:szCs w:val="16"/>
        </w:rPr>
        <w:t>3</w:t>
      </w:r>
      <w:r w:rsidRPr="00BE754B">
        <w:rPr>
          <w:rFonts w:asciiTheme="minorHAnsi" w:hAnsiTheme="minorHAnsi" w:cstheme="minorHAnsi"/>
          <w:sz w:val="16"/>
          <w:szCs w:val="16"/>
        </w:rPr>
        <w:t xml:space="preserve"> A licitante vencedora deverá se mobilizar para realização dos serviços, a partir da data de emissão da Ordem de Fornecimento ou Nota de Empenho, sob pena das sanções previstas.</w:t>
      </w:r>
    </w:p>
    <w:p w14:paraId="21B8DDA2" w14:textId="77777777" w:rsidR="00C04DC5" w:rsidRDefault="00C04DC5" w:rsidP="00C04DC5">
      <w:pPr>
        <w:pStyle w:val="PargrafodaLista"/>
        <w:widowControl/>
        <w:tabs>
          <w:tab w:val="left" w:pos="0"/>
        </w:tabs>
        <w:suppressAutoHyphens/>
        <w:autoSpaceDE/>
        <w:autoSpaceDN/>
        <w:ind w:left="0"/>
        <w:rPr>
          <w:rFonts w:asciiTheme="minorHAnsi" w:hAnsiTheme="minorHAnsi" w:cstheme="minorHAnsi"/>
          <w:b/>
          <w:sz w:val="16"/>
          <w:szCs w:val="16"/>
        </w:rPr>
      </w:pPr>
    </w:p>
    <w:p w14:paraId="74A12E00" w14:textId="6A9A8375" w:rsidR="00170C6E" w:rsidRPr="00A235FD" w:rsidRDefault="00170C6E" w:rsidP="00170C6E">
      <w:pPr>
        <w:pStyle w:val="PargrafodaLista"/>
        <w:tabs>
          <w:tab w:val="left" w:pos="0"/>
        </w:tabs>
        <w:ind w:left="0" w:right="3"/>
        <w:rPr>
          <w:rFonts w:asciiTheme="minorHAnsi" w:hAnsiTheme="minorHAnsi" w:cstheme="minorHAnsi"/>
          <w:sz w:val="16"/>
          <w:szCs w:val="16"/>
        </w:rPr>
      </w:pPr>
      <w:r>
        <w:rPr>
          <w:rFonts w:asciiTheme="minorHAnsi" w:hAnsiTheme="minorHAnsi" w:cstheme="minorHAnsi"/>
          <w:b/>
          <w:sz w:val="16"/>
          <w:szCs w:val="16"/>
        </w:rPr>
        <w:t>3</w:t>
      </w:r>
      <w:r w:rsidRPr="00A235FD">
        <w:rPr>
          <w:rFonts w:asciiTheme="minorHAnsi" w:hAnsiTheme="minorHAnsi" w:cstheme="minorHAnsi"/>
          <w:b/>
          <w:sz w:val="16"/>
          <w:szCs w:val="16"/>
        </w:rPr>
        <w:t>.4</w:t>
      </w:r>
      <w:r>
        <w:rPr>
          <w:rFonts w:asciiTheme="minorHAnsi" w:hAnsiTheme="minorHAnsi" w:cstheme="minorHAnsi"/>
          <w:b/>
          <w:sz w:val="16"/>
          <w:szCs w:val="16"/>
        </w:rPr>
        <w:t xml:space="preserve"> </w:t>
      </w:r>
      <w:r w:rsidRPr="00A235FD">
        <w:rPr>
          <w:rFonts w:asciiTheme="minorHAnsi" w:hAnsiTheme="minorHAnsi" w:cstheme="minorHAnsi"/>
          <w:b/>
          <w:sz w:val="16"/>
          <w:szCs w:val="16"/>
        </w:rPr>
        <w:t>Secretaria de Educação:</w:t>
      </w:r>
      <w:r w:rsidRPr="00A235FD">
        <w:rPr>
          <w:rFonts w:asciiTheme="minorHAnsi" w:hAnsiTheme="minorHAnsi" w:cstheme="minorHAnsi"/>
          <w:sz w:val="16"/>
          <w:szCs w:val="16"/>
        </w:rPr>
        <w:t xml:space="preserve"> A prestação de serviços deverá ser realizada conforme solicitação de fornecimento, cabendo ao Bruno dos Santos Silva, Oficial administrativo, email: </w:t>
      </w:r>
      <w:hyperlink r:id="rId37" w:history="1">
        <w:r w:rsidRPr="00A235FD">
          <w:rPr>
            <w:rStyle w:val="Hyperlink"/>
            <w:rFonts w:asciiTheme="minorHAnsi" w:hAnsiTheme="minorHAnsi" w:cstheme="minorHAnsi"/>
            <w:sz w:val="16"/>
            <w:szCs w:val="16"/>
            <w:shd w:val="clear" w:color="auto" w:fill="FFFFFF"/>
          </w:rPr>
          <w:t>admeducacaonep@gmail.com</w:t>
        </w:r>
      </w:hyperlink>
      <w:r w:rsidRPr="00A235FD">
        <w:rPr>
          <w:rFonts w:asciiTheme="minorHAnsi" w:hAnsiTheme="minorHAnsi" w:cstheme="minorHAnsi"/>
          <w:sz w:val="16"/>
          <w:szCs w:val="16"/>
        </w:rPr>
        <w:t>, conferi-lo provisoriamente, para efeito de verificação de conformidade, reportando caso haja desacordo com o solicitado, e  Larissa Spuri Lima Silva</w:t>
      </w:r>
      <w:r w:rsidRPr="00A235FD">
        <w:rPr>
          <w:rFonts w:asciiTheme="minorHAnsi" w:hAnsiTheme="minorHAnsi" w:cstheme="minorHAnsi"/>
          <w:color w:val="222222"/>
          <w:sz w:val="16"/>
          <w:szCs w:val="16"/>
          <w:lang w:eastAsia="pt-BR"/>
        </w:rPr>
        <w:t xml:space="preserve">, </w:t>
      </w:r>
      <w:r w:rsidRPr="00A235FD">
        <w:rPr>
          <w:rFonts w:asciiTheme="minorHAnsi" w:hAnsiTheme="minorHAnsi" w:cstheme="minorHAnsi"/>
          <w:sz w:val="16"/>
          <w:szCs w:val="16"/>
        </w:rPr>
        <w:t>Secretária de Educação</w:t>
      </w:r>
      <w:r w:rsidRPr="00A235FD">
        <w:rPr>
          <w:rFonts w:asciiTheme="minorHAnsi" w:hAnsiTheme="minorHAnsi" w:cstheme="minorHAnsi"/>
          <w:bCs/>
          <w:iCs/>
          <w:color w:val="222222"/>
          <w:sz w:val="16"/>
          <w:szCs w:val="16"/>
          <w:lang w:eastAsia="pt-BR"/>
        </w:rPr>
        <w:t xml:space="preserve">, </w:t>
      </w:r>
      <w:r w:rsidRPr="00A235FD">
        <w:rPr>
          <w:rFonts w:asciiTheme="minorHAnsi" w:hAnsiTheme="minorHAnsi" w:cstheme="minorHAnsi"/>
          <w:sz w:val="16"/>
          <w:szCs w:val="16"/>
        </w:rPr>
        <w:t xml:space="preserve">email: </w:t>
      </w:r>
      <w:hyperlink r:id="rId38" w:history="1">
        <w:r w:rsidRPr="00A235FD">
          <w:rPr>
            <w:rStyle w:val="Hyperlink"/>
            <w:rFonts w:asciiTheme="minorHAnsi" w:hAnsiTheme="minorHAnsi" w:cstheme="minorHAnsi"/>
            <w:sz w:val="16"/>
            <w:szCs w:val="16"/>
            <w:shd w:val="clear" w:color="auto" w:fill="FFFFFF"/>
          </w:rPr>
          <w:t xml:space="preserve">educacao@nepomuceno.mg.gov.br </w:t>
        </w:r>
      </w:hyperlink>
      <w:r w:rsidRPr="00A235FD">
        <w:rPr>
          <w:rFonts w:asciiTheme="minorHAnsi" w:hAnsiTheme="minorHAnsi" w:cstheme="minorHAnsi"/>
          <w:sz w:val="16"/>
          <w:szCs w:val="16"/>
        </w:rPr>
        <w:t>a quem caberá conferi-lo definitivamente, para efeito de verificação posterior e comprovação do atendimento das exigências contratuais, e possível tomada de medidas cabíveis, caso necessário.</w:t>
      </w:r>
    </w:p>
    <w:p w14:paraId="666EB4B4" w14:textId="77777777" w:rsidR="00170C6E" w:rsidRPr="00A235FD" w:rsidRDefault="00170C6E" w:rsidP="00170C6E">
      <w:pPr>
        <w:pStyle w:val="PargrafodaLista"/>
        <w:tabs>
          <w:tab w:val="left" w:pos="0"/>
        </w:tabs>
        <w:ind w:left="0" w:right="3"/>
        <w:rPr>
          <w:rFonts w:asciiTheme="minorHAnsi" w:hAnsiTheme="minorHAnsi" w:cstheme="minorHAnsi"/>
          <w:sz w:val="16"/>
          <w:szCs w:val="16"/>
        </w:rPr>
      </w:pPr>
    </w:p>
    <w:p w14:paraId="1F492D13" w14:textId="43911F7B" w:rsidR="00C04DC5" w:rsidRDefault="00170C6E" w:rsidP="00170C6E">
      <w:pPr>
        <w:pStyle w:val="PargrafodaLista"/>
        <w:tabs>
          <w:tab w:val="left" w:pos="-284"/>
          <w:tab w:val="left" w:pos="426"/>
        </w:tabs>
        <w:ind w:left="0"/>
        <w:rPr>
          <w:rFonts w:asciiTheme="minorHAnsi" w:hAnsiTheme="minorHAnsi" w:cstheme="minorHAnsi"/>
          <w:sz w:val="16"/>
          <w:szCs w:val="16"/>
        </w:rPr>
      </w:pPr>
      <w:r>
        <w:rPr>
          <w:rFonts w:asciiTheme="minorHAnsi" w:hAnsiTheme="minorHAnsi" w:cstheme="minorHAnsi"/>
          <w:b/>
          <w:sz w:val="16"/>
          <w:szCs w:val="16"/>
        </w:rPr>
        <w:t>3.</w:t>
      </w:r>
      <w:r w:rsidRPr="00A235FD">
        <w:rPr>
          <w:rFonts w:asciiTheme="minorHAnsi" w:hAnsiTheme="minorHAnsi" w:cstheme="minorHAnsi"/>
          <w:b/>
          <w:sz w:val="16"/>
          <w:szCs w:val="16"/>
        </w:rPr>
        <w:t>5 Secretaria de Desenvolvimento Social:</w:t>
      </w:r>
      <w:r w:rsidRPr="00A235FD">
        <w:rPr>
          <w:rFonts w:asciiTheme="minorHAnsi" w:hAnsiTheme="minorHAnsi" w:cstheme="minorHAnsi"/>
          <w:sz w:val="16"/>
          <w:szCs w:val="16"/>
        </w:rPr>
        <w:t xml:space="preserve"> A prestação de serviços deverá ser realizada conforme solicitação de fornecimento, cabendo a Kamila Hidalgo Rodrigues, Agente Social, email: </w:t>
      </w:r>
      <w:hyperlink r:id="rId39" w:history="1">
        <w:r w:rsidRPr="00A235FD">
          <w:rPr>
            <w:rStyle w:val="Hyperlink"/>
            <w:rFonts w:asciiTheme="minorHAnsi" w:hAnsiTheme="minorHAnsi" w:cstheme="minorHAnsi"/>
            <w:sz w:val="16"/>
            <w:szCs w:val="16"/>
            <w:shd w:val="clear" w:color="auto" w:fill="FFFFFF"/>
          </w:rPr>
          <w:t>kamila.hidalgo@hotmail.com</w:t>
        </w:r>
      </w:hyperlink>
      <w:r w:rsidRPr="00A235FD">
        <w:rPr>
          <w:rFonts w:asciiTheme="minorHAnsi" w:hAnsiTheme="minorHAnsi" w:cstheme="minorHAnsi"/>
          <w:sz w:val="16"/>
          <w:szCs w:val="16"/>
        </w:rPr>
        <w:t xml:space="preserve">, conferi-lo provisoriamente, para efeito de verificação de conformidade, reportando caso haja desacordo com o solicitado, e </w:t>
      </w:r>
      <w:r w:rsidRPr="00A235FD">
        <w:rPr>
          <w:rFonts w:asciiTheme="minorHAnsi" w:hAnsiTheme="minorHAnsi" w:cstheme="minorHAnsi"/>
          <w:bCs/>
          <w:iCs/>
          <w:color w:val="222222"/>
          <w:sz w:val="16"/>
          <w:szCs w:val="16"/>
          <w:lang w:eastAsia="pt-BR"/>
        </w:rPr>
        <w:t>Flávia Cíntia de Oliveira Castro</w:t>
      </w:r>
      <w:r w:rsidRPr="00A235FD">
        <w:rPr>
          <w:rFonts w:asciiTheme="minorHAnsi" w:hAnsiTheme="minorHAnsi" w:cstheme="minorHAnsi"/>
          <w:sz w:val="16"/>
          <w:szCs w:val="16"/>
        </w:rPr>
        <w:t xml:space="preserve"> de Desenvolvimento </w:t>
      </w:r>
      <w:r w:rsidRPr="00A235FD">
        <w:rPr>
          <w:rFonts w:asciiTheme="minorHAnsi" w:hAnsiTheme="minorHAnsi" w:cstheme="minorHAnsi"/>
          <w:sz w:val="16"/>
          <w:szCs w:val="16"/>
        </w:rPr>
        <w:lastRenderedPageBreak/>
        <w:t>Social</w:t>
      </w:r>
      <w:r w:rsidRPr="00A235FD">
        <w:rPr>
          <w:rFonts w:asciiTheme="minorHAnsi" w:hAnsiTheme="minorHAnsi" w:cstheme="minorHAnsi"/>
          <w:bCs/>
          <w:iCs/>
          <w:color w:val="222222"/>
          <w:sz w:val="16"/>
          <w:szCs w:val="16"/>
          <w:lang w:eastAsia="pt-BR"/>
        </w:rPr>
        <w:t xml:space="preserve">, </w:t>
      </w:r>
      <w:r w:rsidRPr="00A235FD">
        <w:rPr>
          <w:rFonts w:asciiTheme="minorHAnsi" w:hAnsiTheme="minorHAnsi" w:cstheme="minorHAnsi"/>
          <w:sz w:val="16"/>
          <w:szCs w:val="16"/>
        </w:rPr>
        <w:t xml:space="preserve">email: </w:t>
      </w:r>
      <w:hyperlink r:id="rId40" w:history="1">
        <w:r w:rsidRPr="00A235FD">
          <w:rPr>
            <w:rStyle w:val="Hyperlink"/>
            <w:rFonts w:asciiTheme="minorHAnsi" w:hAnsiTheme="minorHAnsi" w:cstheme="minorHAnsi"/>
            <w:sz w:val="16"/>
            <w:szCs w:val="16"/>
            <w:shd w:val="clear" w:color="auto" w:fill="FFFFFF"/>
          </w:rPr>
          <w:t xml:space="preserve">assistenciasocial@nepomuceno.mg.gov.br </w:t>
        </w:r>
      </w:hyperlink>
      <w:r w:rsidRPr="00A235FD">
        <w:rPr>
          <w:rFonts w:asciiTheme="minorHAnsi" w:hAnsiTheme="minorHAnsi" w:cstheme="minorHAnsi"/>
          <w:sz w:val="16"/>
          <w:szCs w:val="16"/>
        </w:rPr>
        <w:t>a quem caberá conferi-lo definitivamente, para efeito de verificação posterior e comprovação do atendimento das exigências contratuais, e possível tomada de medidas cabíveis, caso</w:t>
      </w:r>
    </w:p>
    <w:p w14:paraId="317191BC" w14:textId="77777777" w:rsidR="00170C6E" w:rsidRPr="00BE754B" w:rsidRDefault="00170C6E" w:rsidP="00170C6E">
      <w:pPr>
        <w:pStyle w:val="PargrafodaLista"/>
        <w:tabs>
          <w:tab w:val="left" w:pos="-284"/>
          <w:tab w:val="left" w:pos="426"/>
        </w:tabs>
        <w:ind w:left="0"/>
        <w:rPr>
          <w:rFonts w:asciiTheme="minorHAnsi" w:hAnsiTheme="minorHAnsi" w:cstheme="minorHAnsi"/>
          <w:sz w:val="16"/>
          <w:szCs w:val="16"/>
        </w:rPr>
      </w:pPr>
    </w:p>
    <w:p w14:paraId="5552E5E7" w14:textId="77777777" w:rsidR="00C04DC5" w:rsidRDefault="00C04DC5" w:rsidP="00C04DC5">
      <w:pPr>
        <w:pStyle w:val="PargrafodaLista"/>
        <w:widowControl/>
        <w:tabs>
          <w:tab w:val="left" w:pos="-284"/>
        </w:tabs>
        <w:suppressAutoHyphens/>
        <w:autoSpaceDE/>
        <w:autoSpaceDN/>
        <w:ind w:left="0"/>
        <w:rPr>
          <w:rFonts w:asciiTheme="minorHAnsi" w:eastAsia="Arial" w:hAnsiTheme="minorHAnsi" w:cstheme="minorHAnsi"/>
          <w:sz w:val="16"/>
          <w:szCs w:val="16"/>
        </w:rPr>
      </w:pPr>
      <w:r w:rsidRPr="005D7AFE">
        <w:rPr>
          <w:rFonts w:asciiTheme="minorHAnsi" w:eastAsia="Arial" w:hAnsiTheme="minorHAnsi" w:cstheme="minorHAnsi"/>
          <w:b/>
          <w:bCs/>
          <w:sz w:val="16"/>
          <w:szCs w:val="16"/>
        </w:rPr>
        <w:t>3.</w:t>
      </w:r>
      <w:r>
        <w:rPr>
          <w:rFonts w:asciiTheme="minorHAnsi" w:eastAsia="Arial" w:hAnsiTheme="minorHAnsi" w:cstheme="minorHAnsi"/>
          <w:b/>
          <w:bCs/>
          <w:sz w:val="16"/>
          <w:szCs w:val="16"/>
        </w:rPr>
        <w:t>6</w:t>
      </w:r>
      <w:r w:rsidRPr="00BE754B">
        <w:rPr>
          <w:rFonts w:asciiTheme="minorHAnsi" w:eastAsia="Arial" w:hAnsiTheme="minorHAnsi" w:cstheme="minorHAnsi"/>
          <w:sz w:val="16"/>
          <w:szCs w:val="16"/>
        </w:rPr>
        <w:t xml:space="preserve"> A fiscalização terá que atestar a execução dos serviços, sem o que não serão realizados quaisquer pagamentos.</w:t>
      </w:r>
    </w:p>
    <w:p w14:paraId="684AAB01" w14:textId="77777777" w:rsidR="00C04DC5" w:rsidRPr="00BE754B" w:rsidRDefault="00C04DC5" w:rsidP="00C04DC5">
      <w:pPr>
        <w:pStyle w:val="PargrafodaLista"/>
        <w:widowControl/>
        <w:tabs>
          <w:tab w:val="left" w:pos="-284"/>
        </w:tabs>
        <w:suppressAutoHyphens/>
        <w:autoSpaceDE/>
        <w:autoSpaceDN/>
        <w:ind w:left="0"/>
        <w:rPr>
          <w:rFonts w:asciiTheme="minorHAnsi" w:eastAsia="Arial" w:hAnsiTheme="minorHAnsi" w:cstheme="minorHAnsi"/>
          <w:sz w:val="16"/>
          <w:szCs w:val="16"/>
        </w:rPr>
      </w:pPr>
    </w:p>
    <w:p w14:paraId="138F2846" w14:textId="77777777" w:rsidR="00C04DC5" w:rsidRDefault="00C04DC5" w:rsidP="00C04DC5">
      <w:pPr>
        <w:pStyle w:val="PargrafodaLista"/>
        <w:widowControl/>
        <w:tabs>
          <w:tab w:val="left" w:pos="-284"/>
        </w:tabs>
        <w:suppressAutoHyphens/>
        <w:autoSpaceDE/>
        <w:autoSpaceDN/>
        <w:ind w:left="0"/>
        <w:rPr>
          <w:rFonts w:asciiTheme="minorHAnsi" w:eastAsia="Arial" w:hAnsiTheme="minorHAnsi" w:cstheme="minorHAnsi"/>
          <w:sz w:val="16"/>
          <w:szCs w:val="16"/>
        </w:rPr>
      </w:pPr>
      <w:r w:rsidRPr="005D7AFE">
        <w:rPr>
          <w:rFonts w:asciiTheme="minorHAnsi" w:eastAsia="Arial" w:hAnsiTheme="minorHAnsi" w:cstheme="minorHAnsi"/>
          <w:b/>
          <w:bCs/>
          <w:sz w:val="16"/>
          <w:szCs w:val="16"/>
        </w:rPr>
        <w:t>3.</w:t>
      </w:r>
      <w:r>
        <w:rPr>
          <w:rFonts w:asciiTheme="minorHAnsi" w:eastAsia="Arial" w:hAnsiTheme="minorHAnsi" w:cstheme="minorHAnsi"/>
          <w:b/>
          <w:bCs/>
          <w:sz w:val="16"/>
          <w:szCs w:val="16"/>
        </w:rPr>
        <w:t>7</w:t>
      </w:r>
      <w:r>
        <w:rPr>
          <w:rFonts w:asciiTheme="minorHAnsi" w:eastAsia="Arial" w:hAnsiTheme="minorHAnsi" w:cstheme="minorHAnsi"/>
          <w:sz w:val="16"/>
          <w:szCs w:val="16"/>
        </w:rPr>
        <w:t xml:space="preserve"> </w:t>
      </w:r>
      <w:r w:rsidRPr="00BE754B">
        <w:rPr>
          <w:rFonts w:asciiTheme="minorHAnsi" w:eastAsia="Arial" w:hAnsiTheme="minorHAnsi" w:cstheme="minorHAnsi"/>
          <w:sz w:val="16"/>
          <w:szCs w:val="16"/>
        </w:rPr>
        <w:t>Os responsáveis pela fiscalização não terão qualquer poder para eximir a contratada de qualquer obrigação prevista no(s) Contrato(s).</w:t>
      </w:r>
    </w:p>
    <w:p w14:paraId="7608AFE9" w14:textId="77777777" w:rsidR="00C04DC5" w:rsidRPr="00BE754B" w:rsidRDefault="00C04DC5" w:rsidP="00C04DC5">
      <w:pPr>
        <w:pStyle w:val="PargrafodaLista"/>
        <w:widowControl/>
        <w:tabs>
          <w:tab w:val="left" w:pos="-284"/>
        </w:tabs>
        <w:suppressAutoHyphens/>
        <w:autoSpaceDE/>
        <w:autoSpaceDN/>
        <w:ind w:left="0"/>
        <w:rPr>
          <w:rFonts w:asciiTheme="minorHAnsi" w:eastAsia="Arial" w:hAnsiTheme="minorHAnsi" w:cstheme="minorHAnsi"/>
          <w:sz w:val="16"/>
          <w:szCs w:val="16"/>
        </w:rPr>
      </w:pPr>
    </w:p>
    <w:p w14:paraId="46517D79" w14:textId="77777777" w:rsidR="00C04DC5" w:rsidRPr="00BE754B" w:rsidRDefault="00C04DC5" w:rsidP="00C04DC5">
      <w:pPr>
        <w:pStyle w:val="PargrafodaLista"/>
        <w:widowControl/>
        <w:tabs>
          <w:tab w:val="left" w:pos="-426"/>
          <w:tab w:val="left" w:pos="-284"/>
        </w:tabs>
        <w:suppressAutoHyphens/>
        <w:autoSpaceDE/>
        <w:autoSpaceDN/>
        <w:ind w:left="0"/>
        <w:rPr>
          <w:rFonts w:asciiTheme="minorHAnsi" w:hAnsiTheme="minorHAnsi" w:cstheme="minorHAnsi"/>
          <w:sz w:val="16"/>
          <w:szCs w:val="16"/>
        </w:rPr>
      </w:pPr>
      <w:r w:rsidRPr="005D7AFE">
        <w:rPr>
          <w:rFonts w:asciiTheme="minorHAnsi" w:hAnsiTheme="minorHAnsi" w:cstheme="minorHAnsi"/>
          <w:b/>
          <w:bCs/>
          <w:sz w:val="16"/>
          <w:szCs w:val="16"/>
        </w:rPr>
        <w:t>3.</w:t>
      </w:r>
      <w:r>
        <w:rPr>
          <w:rFonts w:asciiTheme="minorHAnsi" w:hAnsiTheme="minorHAnsi" w:cstheme="minorHAnsi"/>
          <w:b/>
          <w:bCs/>
          <w:sz w:val="16"/>
          <w:szCs w:val="16"/>
        </w:rPr>
        <w:t>8</w:t>
      </w:r>
      <w:r>
        <w:rPr>
          <w:rFonts w:asciiTheme="minorHAnsi" w:hAnsiTheme="minorHAnsi" w:cstheme="minorHAnsi"/>
          <w:sz w:val="16"/>
          <w:szCs w:val="16"/>
        </w:rPr>
        <w:t xml:space="preserve"> </w:t>
      </w:r>
      <w:r w:rsidRPr="00BE754B">
        <w:rPr>
          <w:rFonts w:asciiTheme="minorHAnsi" w:hAnsiTheme="minorHAnsi" w:cstheme="minorHAnsi"/>
          <w:sz w:val="16"/>
          <w:szCs w:val="16"/>
        </w:rPr>
        <w:t>O prazo de duração da presente Ata de Registro de Preços, será de 12 (doze) meses.</w:t>
      </w:r>
    </w:p>
    <w:p w14:paraId="3F47604D" w14:textId="77777777" w:rsidR="00C04DC5" w:rsidRPr="00BE754B" w:rsidRDefault="00C04DC5" w:rsidP="00C04DC5">
      <w:pPr>
        <w:pStyle w:val="PargrafodaLista"/>
        <w:tabs>
          <w:tab w:val="left" w:pos="-426"/>
          <w:tab w:val="left" w:pos="-284"/>
        </w:tabs>
        <w:ind w:left="0"/>
        <w:rPr>
          <w:rFonts w:asciiTheme="minorHAnsi" w:hAnsiTheme="minorHAnsi" w:cstheme="minorHAnsi"/>
          <w:sz w:val="16"/>
          <w:szCs w:val="16"/>
        </w:rPr>
      </w:pPr>
    </w:p>
    <w:p w14:paraId="30463F8B" w14:textId="77777777" w:rsidR="00C04DC5" w:rsidRPr="00BE754B" w:rsidRDefault="00C04DC5" w:rsidP="00C04DC5">
      <w:pPr>
        <w:pStyle w:val="PargrafodaLista"/>
        <w:widowControl/>
        <w:tabs>
          <w:tab w:val="left" w:pos="-426"/>
          <w:tab w:val="left" w:pos="-284"/>
        </w:tabs>
        <w:suppressAutoHyphens/>
        <w:autoSpaceDE/>
        <w:autoSpaceDN/>
        <w:ind w:left="0"/>
        <w:rPr>
          <w:rFonts w:asciiTheme="minorHAnsi" w:hAnsiTheme="minorHAnsi" w:cstheme="minorHAnsi"/>
          <w:sz w:val="16"/>
          <w:szCs w:val="16"/>
        </w:rPr>
      </w:pPr>
      <w:r w:rsidRPr="005D7AFE">
        <w:rPr>
          <w:rFonts w:asciiTheme="minorHAnsi" w:hAnsiTheme="minorHAnsi" w:cstheme="minorHAnsi"/>
          <w:b/>
          <w:bCs/>
          <w:sz w:val="16"/>
          <w:szCs w:val="16"/>
        </w:rPr>
        <w:t>3.</w:t>
      </w:r>
      <w:r>
        <w:rPr>
          <w:rFonts w:asciiTheme="minorHAnsi" w:hAnsiTheme="minorHAnsi" w:cstheme="minorHAnsi"/>
          <w:b/>
          <w:bCs/>
          <w:sz w:val="16"/>
          <w:szCs w:val="16"/>
        </w:rPr>
        <w:t>9</w:t>
      </w:r>
      <w:r>
        <w:rPr>
          <w:rFonts w:asciiTheme="minorHAnsi" w:hAnsiTheme="minorHAnsi" w:cstheme="minorHAnsi"/>
          <w:sz w:val="16"/>
          <w:szCs w:val="16"/>
        </w:rPr>
        <w:t xml:space="preserve"> </w:t>
      </w:r>
      <w:r w:rsidRPr="00BE754B">
        <w:rPr>
          <w:rFonts w:asciiTheme="minorHAnsi" w:hAnsiTheme="minorHAnsi" w:cstheme="minorHAnsi"/>
          <w:sz w:val="16"/>
          <w:szCs w:val="16"/>
        </w:rPr>
        <w:t>Conforme Art. 84 da Lei 14.133/2021 a Ata poderá ser prorrogada por igual período, desde que comprovado o preço vantajoso.</w:t>
      </w:r>
    </w:p>
    <w:p w14:paraId="12007B9C" w14:textId="77777777" w:rsidR="00C04DC5" w:rsidRPr="00BE754B" w:rsidRDefault="00C04DC5" w:rsidP="00C04DC5">
      <w:pPr>
        <w:pStyle w:val="PargrafodaLista"/>
        <w:tabs>
          <w:tab w:val="left" w:pos="-426"/>
          <w:tab w:val="left" w:pos="-284"/>
        </w:tabs>
        <w:ind w:left="0"/>
        <w:rPr>
          <w:rFonts w:asciiTheme="minorHAnsi" w:hAnsiTheme="minorHAnsi" w:cstheme="minorHAnsi"/>
          <w:sz w:val="16"/>
          <w:szCs w:val="16"/>
        </w:rPr>
      </w:pPr>
    </w:p>
    <w:p w14:paraId="3792C76B" w14:textId="77777777" w:rsidR="00C04DC5" w:rsidRPr="00BE754B" w:rsidRDefault="00C04DC5" w:rsidP="00C04DC5">
      <w:pPr>
        <w:pStyle w:val="PargrafodaLista"/>
        <w:widowControl/>
        <w:tabs>
          <w:tab w:val="left" w:pos="-426"/>
          <w:tab w:val="left" w:pos="-284"/>
        </w:tabs>
        <w:suppressAutoHyphens/>
        <w:autoSpaceDE/>
        <w:autoSpaceDN/>
        <w:ind w:left="0"/>
        <w:rPr>
          <w:rFonts w:asciiTheme="minorHAnsi" w:hAnsiTheme="minorHAnsi" w:cstheme="minorHAnsi"/>
          <w:sz w:val="16"/>
          <w:szCs w:val="16"/>
        </w:rPr>
      </w:pPr>
      <w:r w:rsidRPr="005D7AFE">
        <w:rPr>
          <w:rFonts w:asciiTheme="minorHAnsi" w:hAnsiTheme="minorHAnsi" w:cstheme="minorHAnsi"/>
          <w:b/>
          <w:bCs/>
          <w:sz w:val="16"/>
          <w:szCs w:val="16"/>
        </w:rPr>
        <w:t>3.</w:t>
      </w:r>
      <w:r>
        <w:rPr>
          <w:rFonts w:asciiTheme="minorHAnsi" w:hAnsiTheme="minorHAnsi" w:cstheme="minorHAnsi"/>
          <w:b/>
          <w:bCs/>
          <w:sz w:val="16"/>
          <w:szCs w:val="16"/>
        </w:rPr>
        <w:t>10</w:t>
      </w:r>
      <w:r>
        <w:rPr>
          <w:rFonts w:asciiTheme="minorHAnsi" w:hAnsiTheme="minorHAnsi" w:cstheme="minorHAnsi"/>
          <w:sz w:val="16"/>
          <w:szCs w:val="16"/>
        </w:rPr>
        <w:t xml:space="preserve"> </w:t>
      </w:r>
      <w:r w:rsidRPr="00BE754B">
        <w:rPr>
          <w:rFonts w:asciiTheme="minorHAnsi" w:hAnsiTheme="minorHAnsi" w:cstheme="minorHAnsi"/>
          <w:sz w:val="16"/>
          <w:szCs w:val="16"/>
        </w:rPr>
        <w:t>A partir da assinatura da Ata de Registro de Preços, o(s) fornecedor(es) assume(m) o compromisso de atender, durante a vigência, os pedidos realizados e se obriga a cumprir todas as condições estabelecidas, sujeitando-se às penalidades cabíveis pelo descumprimento de quaisquer de suas cláusulas.</w:t>
      </w:r>
    </w:p>
    <w:p w14:paraId="14F9331C" w14:textId="77777777" w:rsidR="00C04DC5" w:rsidRPr="00BE754B" w:rsidRDefault="00C04DC5" w:rsidP="00C04DC5">
      <w:pPr>
        <w:pStyle w:val="PargrafodaLista"/>
        <w:tabs>
          <w:tab w:val="left" w:pos="-426"/>
          <w:tab w:val="left" w:pos="-284"/>
        </w:tabs>
        <w:ind w:left="0"/>
        <w:rPr>
          <w:rFonts w:asciiTheme="minorHAnsi" w:hAnsiTheme="minorHAnsi" w:cstheme="minorHAnsi"/>
          <w:sz w:val="16"/>
          <w:szCs w:val="16"/>
        </w:rPr>
      </w:pPr>
    </w:p>
    <w:p w14:paraId="372A677A" w14:textId="77777777" w:rsidR="00C04DC5" w:rsidRPr="00BE754B" w:rsidRDefault="00C04DC5" w:rsidP="00C04DC5">
      <w:pPr>
        <w:pStyle w:val="PargrafodaLista"/>
        <w:widowControl/>
        <w:tabs>
          <w:tab w:val="left" w:pos="-426"/>
          <w:tab w:val="left" w:pos="-284"/>
        </w:tabs>
        <w:suppressAutoHyphens/>
        <w:autoSpaceDE/>
        <w:autoSpaceDN/>
        <w:ind w:left="0"/>
        <w:rPr>
          <w:rFonts w:asciiTheme="minorHAnsi" w:hAnsiTheme="minorHAnsi" w:cstheme="minorHAnsi"/>
          <w:sz w:val="16"/>
          <w:szCs w:val="16"/>
        </w:rPr>
      </w:pPr>
      <w:r w:rsidRPr="005D7AFE">
        <w:rPr>
          <w:rFonts w:asciiTheme="minorHAnsi" w:hAnsiTheme="minorHAnsi" w:cstheme="minorHAnsi"/>
          <w:b/>
          <w:bCs/>
          <w:sz w:val="16"/>
          <w:szCs w:val="16"/>
        </w:rPr>
        <w:t>3.</w:t>
      </w:r>
      <w:r>
        <w:rPr>
          <w:rFonts w:asciiTheme="minorHAnsi" w:hAnsiTheme="minorHAnsi" w:cstheme="minorHAnsi"/>
          <w:b/>
          <w:bCs/>
          <w:sz w:val="16"/>
          <w:szCs w:val="16"/>
        </w:rPr>
        <w:t>11</w:t>
      </w:r>
      <w:r>
        <w:rPr>
          <w:rFonts w:asciiTheme="minorHAnsi" w:hAnsiTheme="minorHAnsi" w:cstheme="minorHAnsi"/>
          <w:sz w:val="16"/>
          <w:szCs w:val="16"/>
        </w:rPr>
        <w:t xml:space="preserve"> A execução do serviço será realizada presencialmente em dias, horários e locais a serem determinados pela Secretaria responsável. O prazo será estipulado, e a prestação dos serviços relacionados às oficinas deve ocorrer conforme o cronograma estabelecido pela Secretaria de Educação e pela Secretaria de Desenvolvimento Social, levando em conta a demanda dessas secretarias. A contratada receberá uma ordem de serviço que indicará as horas e a data s serem cumpridas</w:t>
      </w:r>
    </w:p>
    <w:p w14:paraId="70D096E6" w14:textId="77777777" w:rsidR="00C04DC5" w:rsidRPr="005D7AFE" w:rsidRDefault="00C04DC5" w:rsidP="00C04DC5">
      <w:pPr>
        <w:pStyle w:val="PargrafodaLista"/>
        <w:tabs>
          <w:tab w:val="left" w:pos="-426"/>
          <w:tab w:val="left" w:pos="-284"/>
        </w:tabs>
        <w:ind w:left="0"/>
        <w:rPr>
          <w:rFonts w:asciiTheme="minorHAnsi" w:hAnsiTheme="minorHAnsi" w:cstheme="minorHAnsi"/>
          <w:b/>
          <w:bCs/>
          <w:sz w:val="16"/>
          <w:szCs w:val="16"/>
        </w:rPr>
      </w:pPr>
    </w:p>
    <w:p w14:paraId="0D39DEC2" w14:textId="77777777" w:rsidR="00C04DC5" w:rsidRPr="00BE754B" w:rsidRDefault="00C04DC5" w:rsidP="00C04DC5">
      <w:pPr>
        <w:pStyle w:val="PargrafodaLista"/>
        <w:widowControl/>
        <w:tabs>
          <w:tab w:val="left" w:pos="-426"/>
          <w:tab w:val="left" w:pos="-284"/>
        </w:tabs>
        <w:suppressAutoHyphens/>
        <w:autoSpaceDE/>
        <w:autoSpaceDN/>
        <w:ind w:left="0"/>
        <w:rPr>
          <w:rFonts w:asciiTheme="minorHAnsi" w:hAnsiTheme="minorHAnsi" w:cstheme="minorHAnsi"/>
          <w:sz w:val="16"/>
          <w:szCs w:val="16"/>
        </w:rPr>
      </w:pPr>
      <w:r w:rsidRPr="005D7AFE">
        <w:rPr>
          <w:rFonts w:asciiTheme="minorHAnsi" w:hAnsiTheme="minorHAnsi" w:cstheme="minorHAnsi"/>
          <w:b/>
          <w:bCs/>
          <w:sz w:val="16"/>
          <w:szCs w:val="16"/>
        </w:rPr>
        <w:t>3.</w:t>
      </w:r>
      <w:r>
        <w:rPr>
          <w:rFonts w:asciiTheme="minorHAnsi" w:hAnsiTheme="minorHAnsi" w:cstheme="minorHAnsi"/>
          <w:b/>
          <w:bCs/>
          <w:sz w:val="16"/>
          <w:szCs w:val="16"/>
        </w:rPr>
        <w:t>12</w:t>
      </w:r>
      <w:r>
        <w:rPr>
          <w:rFonts w:asciiTheme="minorHAnsi" w:hAnsiTheme="minorHAnsi" w:cstheme="minorHAnsi"/>
          <w:sz w:val="16"/>
          <w:szCs w:val="16"/>
        </w:rPr>
        <w:t xml:space="preserve"> </w:t>
      </w:r>
      <w:r w:rsidRPr="00BE754B">
        <w:rPr>
          <w:rFonts w:asciiTheme="minorHAnsi" w:hAnsiTheme="minorHAnsi" w:cstheme="minorHAnsi"/>
          <w:sz w:val="16"/>
          <w:szCs w:val="16"/>
        </w:rPr>
        <w:t xml:space="preserve">O transporte/deslocamento do profissional </w:t>
      </w:r>
      <w:r w:rsidRPr="00BE754B">
        <w:rPr>
          <w:rFonts w:asciiTheme="minorHAnsi" w:hAnsiTheme="minorHAnsi" w:cstheme="minorHAnsi"/>
          <w:b/>
          <w:sz w:val="16"/>
          <w:szCs w:val="16"/>
        </w:rPr>
        <w:t>NÃO</w:t>
      </w:r>
      <w:r w:rsidRPr="00BE754B">
        <w:rPr>
          <w:rFonts w:asciiTheme="minorHAnsi" w:hAnsiTheme="minorHAnsi" w:cstheme="minorHAnsi"/>
          <w:sz w:val="16"/>
          <w:szCs w:val="16"/>
        </w:rPr>
        <w:t xml:space="preserve"> será disponibilizado pelo Município. </w:t>
      </w:r>
    </w:p>
    <w:p w14:paraId="00236CDB" w14:textId="77777777" w:rsidR="00C04DC5" w:rsidRPr="00BE754B" w:rsidRDefault="00C04DC5" w:rsidP="00C04DC5">
      <w:pPr>
        <w:pStyle w:val="PargrafodaLista"/>
        <w:tabs>
          <w:tab w:val="left" w:pos="-426"/>
          <w:tab w:val="left" w:pos="-284"/>
        </w:tabs>
        <w:ind w:left="0"/>
        <w:rPr>
          <w:rFonts w:asciiTheme="minorHAnsi" w:hAnsiTheme="minorHAnsi" w:cstheme="minorHAnsi"/>
          <w:sz w:val="16"/>
          <w:szCs w:val="16"/>
        </w:rPr>
      </w:pPr>
    </w:p>
    <w:p w14:paraId="6A13BFC2" w14:textId="77777777" w:rsidR="00C04DC5" w:rsidRPr="00BE754B" w:rsidRDefault="00C04DC5" w:rsidP="00C04DC5">
      <w:pPr>
        <w:pStyle w:val="PargrafodaLista"/>
        <w:widowControl/>
        <w:tabs>
          <w:tab w:val="left" w:pos="-426"/>
          <w:tab w:val="left" w:pos="-284"/>
        </w:tabs>
        <w:suppressAutoHyphens/>
        <w:autoSpaceDE/>
        <w:autoSpaceDN/>
        <w:ind w:left="0"/>
        <w:rPr>
          <w:rFonts w:asciiTheme="minorHAnsi" w:hAnsiTheme="minorHAnsi" w:cstheme="minorHAnsi"/>
          <w:sz w:val="16"/>
          <w:szCs w:val="16"/>
        </w:rPr>
      </w:pPr>
      <w:r w:rsidRPr="005D7AFE">
        <w:rPr>
          <w:rFonts w:asciiTheme="minorHAnsi" w:hAnsiTheme="minorHAnsi" w:cstheme="minorHAnsi"/>
          <w:b/>
          <w:bCs/>
          <w:sz w:val="16"/>
          <w:szCs w:val="16"/>
        </w:rPr>
        <w:t>3.1</w:t>
      </w:r>
      <w:r>
        <w:rPr>
          <w:rFonts w:asciiTheme="minorHAnsi" w:hAnsiTheme="minorHAnsi" w:cstheme="minorHAnsi"/>
          <w:b/>
          <w:bCs/>
          <w:sz w:val="16"/>
          <w:szCs w:val="16"/>
        </w:rPr>
        <w:t>3</w:t>
      </w:r>
      <w:r>
        <w:rPr>
          <w:rFonts w:asciiTheme="minorHAnsi" w:hAnsiTheme="minorHAnsi" w:cstheme="minorHAnsi"/>
          <w:sz w:val="16"/>
          <w:szCs w:val="16"/>
        </w:rPr>
        <w:t xml:space="preserve"> </w:t>
      </w:r>
      <w:r w:rsidRPr="00BE754B">
        <w:rPr>
          <w:rFonts w:asciiTheme="minorHAnsi" w:hAnsiTheme="minorHAnsi" w:cstheme="minorHAnsi"/>
          <w:sz w:val="16"/>
          <w:szCs w:val="16"/>
        </w:rPr>
        <w:t>A Administração Municipal poderá no decorrer do ano letivo conforme o Calendário Escolar suspender o Contrato e consequentemente o pagamento, em razão das férias escolares.</w:t>
      </w:r>
    </w:p>
    <w:p w14:paraId="2F33C301" w14:textId="5F66A7B1" w:rsidR="00ED57D3" w:rsidRPr="00BE754B" w:rsidRDefault="00ED57D3" w:rsidP="00BE754B">
      <w:pPr>
        <w:jc w:val="both"/>
        <w:rPr>
          <w:rFonts w:asciiTheme="minorHAnsi" w:hAnsiTheme="minorHAnsi" w:cstheme="minorHAnsi"/>
          <w:sz w:val="16"/>
          <w:szCs w:val="16"/>
        </w:rPr>
      </w:pPr>
    </w:p>
    <w:tbl>
      <w:tblPr>
        <w:tblStyle w:val="Tabelacomgrade"/>
        <w:tblW w:w="0" w:type="auto"/>
        <w:tblInd w:w="-289" w:type="dxa"/>
        <w:tblLook w:val="04A0" w:firstRow="1" w:lastRow="0" w:firstColumn="1" w:lastColumn="0" w:noHBand="0" w:noVBand="1"/>
      </w:tblPr>
      <w:tblGrid>
        <w:gridCol w:w="8784"/>
      </w:tblGrid>
      <w:tr w:rsidR="00ED57D3" w:rsidRPr="00BE754B" w14:paraId="1BF94AA6" w14:textId="77777777" w:rsidTr="00C04DC5">
        <w:tc>
          <w:tcPr>
            <w:tcW w:w="8784" w:type="dxa"/>
            <w:shd w:val="clear" w:color="auto" w:fill="D9D9D9" w:themeFill="background1" w:themeFillShade="D9"/>
          </w:tcPr>
          <w:p w14:paraId="6FCCB99A" w14:textId="167245A6" w:rsidR="00ED57D3" w:rsidRPr="00BE754B" w:rsidRDefault="00ED57D3" w:rsidP="00BE754B">
            <w:pPr>
              <w:pStyle w:val="Corpodetexto2"/>
              <w:spacing w:after="0" w:line="240" w:lineRule="auto"/>
              <w:rPr>
                <w:rFonts w:asciiTheme="minorHAnsi" w:hAnsiTheme="minorHAnsi" w:cstheme="minorHAnsi"/>
                <w:b/>
                <w:sz w:val="16"/>
                <w:szCs w:val="16"/>
              </w:rPr>
            </w:pPr>
            <w:r w:rsidRPr="00BE754B">
              <w:rPr>
                <w:rFonts w:asciiTheme="minorHAnsi" w:hAnsiTheme="minorHAnsi" w:cstheme="minorHAnsi"/>
                <w:b/>
                <w:sz w:val="16"/>
                <w:szCs w:val="16"/>
              </w:rPr>
              <w:t>CLÁUSULA QU</w:t>
            </w:r>
            <w:r w:rsidR="00AA6DBC" w:rsidRPr="00BE754B">
              <w:rPr>
                <w:rFonts w:asciiTheme="minorHAnsi" w:hAnsiTheme="minorHAnsi" w:cstheme="minorHAnsi"/>
                <w:b/>
                <w:sz w:val="16"/>
                <w:szCs w:val="16"/>
              </w:rPr>
              <w:t>ART</w:t>
            </w:r>
            <w:r w:rsidRPr="00BE754B">
              <w:rPr>
                <w:rFonts w:asciiTheme="minorHAnsi" w:hAnsiTheme="minorHAnsi" w:cstheme="minorHAnsi"/>
                <w:b/>
                <w:sz w:val="16"/>
                <w:szCs w:val="16"/>
              </w:rPr>
              <w:t xml:space="preserve">A – FORMA DE PAGAMENTO </w:t>
            </w:r>
          </w:p>
        </w:tc>
      </w:tr>
    </w:tbl>
    <w:p w14:paraId="61F6AB1A" w14:textId="01BD804C" w:rsidR="002157C4" w:rsidRPr="00BE754B" w:rsidRDefault="002157C4" w:rsidP="00BE754B">
      <w:pPr>
        <w:adjustRightInd w:val="0"/>
        <w:jc w:val="both"/>
        <w:rPr>
          <w:rFonts w:asciiTheme="minorHAnsi" w:hAnsiTheme="minorHAnsi" w:cstheme="minorHAnsi"/>
          <w:sz w:val="16"/>
          <w:szCs w:val="16"/>
          <w:highlight w:val="yellow"/>
        </w:rPr>
      </w:pPr>
      <w:r w:rsidRPr="00BE754B">
        <w:rPr>
          <w:rFonts w:asciiTheme="minorHAnsi" w:hAnsiTheme="minorHAnsi" w:cstheme="minorHAnsi"/>
          <w:b/>
          <w:bCs/>
          <w:sz w:val="16"/>
          <w:szCs w:val="16"/>
        </w:rPr>
        <w:t>4.1</w:t>
      </w:r>
      <w:r w:rsidRPr="00BE754B">
        <w:rPr>
          <w:rFonts w:asciiTheme="minorHAnsi" w:hAnsiTheme="minorHAnsi" w:cstheme="minorHAnsi"/>
          <w:sz w:val="16"/>
          <w:szCs w:val="16"/>
        </w:rPr>
        <w:t xml:space="preserve"> O pagamento será efetuado por meio da Secretaria Municipal da Fazenda, por crédito em conta bancária, em até 30 (Trinta) dias após </w:t>
      </w:r>
      <w:r w:rsidR="00F41BBA" w:rsidRPr="00BE754B">
        <w:rPr>
          <w:rFonts w:asciiTheme="minorHAnsi" w:hAnsiTheme="minorHAnsi" w:cstheme="minorHAnsi"/>
          <w:sz w:val="16"/>
          <w:szCs w:val="16"/>
        </w:rPr>
        <w:t>a prestação de serviço.</w:t>
      </w:r>
    </w:p>
    <w:p w14:paraId="4F0EDCC9" w14:textId="77777777" w:rsidR="002157C4" w:rsidRPr="00BE754B" w:rsidRDefault="002157C4" w:rsidP="00BE754B">
      <w:pPr>
        <w:adjustRightInd w:val="0"/>
        <w:jc w:val="both"/>
        <w:rPr>
          <w:rFonts w:asciiTheme="minorHAnsi" w:hAnsiTheme="minorHAnsi" w:cstheme="minorHAnsi"/>
          <w:sz w:val="16"/>
          <w:szCs w:val="16"/>
          <w:highlight w:val="yellow"/>
        </w:rPr>
      </w:pPr>
    </w:p>
    <w:p w14:paraId="0838EAC8" w14:textId="4AA8557B" w:rsidR="002157C4" w:rsidRPr="00BE754B" w:rsidRDefault="002157C4" w:rsidP="00BE754B">
      <w:pPr>
        <w:adjustRightInd w:val="0"/>
        <w:jc w:val="both"/>
        <w:rPr>
          <w:rFonts w:asciiTheme="minorHAnsi" w:hAnsiTheme="minorHAnsi" w:cstheme="minorHAnsi"/>
          <w:sz w:val="16"/>
          <w:szCs w:val="16"/>
        </w:rPr>
      </w:pPr>
      <w:r w:rsidRPr="00BE754B">
        <w:rPr>
          <w:rFonts w:asciiTheme="minorHAnsi" w:hAnsiTheme="minorHAnsi" w:cstheme="minorHAnsi"/>
          <w:b/>
          <w:bCs/>
          <w:sz w:val="16"/>
          <w:szCs w:val="16"/>
        </w:rPr>
        <w:t>4.2</w:t>
      </w:r>
      <w:r w:rsidRPr="00BE754B">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0A93B361" w14:textId="77777777" w:rsidR="002157C4" w:rsidRPr="00BE754B" w:rsidRDefault="002157C4" w:rsidP="00BE754B">
      <w:pPr>
        <w:adjustRightInd w:val="0"/>
        <w:rPr>
          <w:rFonts w:asciiTheme="minorHAnsi" w:hAnsiTheme="minorHAnsi" w:cstheme="minorHAnsi"/>
          <w:sz w:val="16"/>
          <w:szCs w:val="16"/>
        </w:rPr>
      </w:pPr>
    </w:p>
    <w:p w14:paraId="5F5556F8" w14:textId="6C0B14FA" w:rsidR="002157C4" w:rsidRPr="00BE754B" w:rsidRDefault="002157C4" w:rsidP="00BE754B">
      <w:pPr>
        <w:adjustRightInd w:val="0"/>
        <w:jc w:val="both"/>
        <w:rPr>
          <w:rFonts w:asciiTheme="minorHAnsi" w:hAnsiTheme="minorHAnsi" w:cstheme="minorHAnsi"/>
          <w:sz w:val="16"/>
          <w:szCs w:val="16"/>
        </w:rPr>
      </w:pPr>
      <w:r w:rsidRPr="00BE754B">
        <w:rPr>
          <w:rFonts w:asciiTheme="minorHAnsi" w:hAnsiTheme="minorHAnsi" w:cstheme="minorHAnsi"/>
          <w:b/>
          <w:bCs/>
          <w:sz w:val="16"/>
          <w:szCs w:val="16"/>
        </w:rPr>
        <w:t>4.3</w:t>
      </w:r>
      <w:r w:rsidRPr="00BE754B">
        <w:rPr>
          <w:rFonts w:asciiTheme="minorHAnsi" w:hAnsiTheme="minorHAns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67F653EA" w14:textId="77777777" w:rsidR="002157C4" w:rsidRPr="00BE754B" w:rsidRDefault="002157C4" w:rsidP="00BE754B">
      <w:pPr>
        <w:adjustRightInd w:val="0"/>
        <w:rPr>
          <w:rFonts w:asciiTheme="minorHAnsi" w:hAnsiTheme="minorHAnsi" w:cstheme="minorHAnsi"/>
          <w:sz w:val="16"/>
          <w:szCs w:val="16"/>
        </w:rPr>
      </w:pPr>
    </w:p>
    <w:p w14:paraId="6FFE2075" w14:textId="6516EE72" w:rsidR="002157C4" w:rsidRPr="00BE754B" w:rsidRDefault="002157C4" w:rsidP="00BE754B">
      <w:pPr>
        <w:adjustRightInd w:val="0"/>
        <w:jc w:val="both"/>
        <w:rPr>
          <w:rFonts w:asciiTheme="minorHAnsi" w:hAnsiTheme="minorHAnsi" w:cstheme="minorHAnsi"/>
          <w:b/>
          <w:bCs/>
          <w:sz w:val="16"/>
          <w:szCs w:val="16"/>
          <w:highlight w:val="yellow"/>
        </w:rPr>
      </w:pPr>
      <w:r w:rsidRPr="00BE754B">
        <w:rPr>
          <w:rFonts w:asciiTheme="minorHAnsi" w:hAnsiTheme="minorHAnsi" w:cstheme="minorHAnsi"/>
          <w:b/>
          <w:bCs/>
          <w:sz w:val="16"/>
          <w:szCs w:val="16"/>
        </w:rPr>
        <w:t>4.4</w:t>
      </w:r>
      <w:r w:rsidRPr="00BE754B">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BE754B">
        <w:rPr>
          <w:rFonts w:asciiTheme="minorHAnsi" w:hAnsiTheme="minorHAnsi" w:cstheme="minorHAnsi"/>
          <w:b/>
          <w:bCs/>
          <w:sz w:val="16"/>
          <w:szCs w:val="16"/>
        </w:rPr>
        <w:t>.</w:t>
      </w:r>
    </w:p>
    <w:p w14:paraId="03300A4A" w14:textId="77777777" w:rsidR="002157C4" w:rsidRPr="00BE754B" w:rsidRDefault="002157C4" w:rsidP="00BE754B">
      <w:pPr>
        <w:pStyle w:val="Ttulo1"/>
        <w:jc w:val="both"/>
        <w:rPr>
          <w:rFonts w:asciiTheme="minorHAnsi" w:hAnsiTheme="minorHAnsi" w:cstheme="minorHAnsi"/>
          <w:sz w:val="16"/>
          <w:szCs w:val="16"/>
          <w:highlight w:val="yellow"/>
        </w:rPr>
      </w:pPr>
    </w:p>
    <w:p w14:paraId="65076E01" w14:textId="45D0E70B" w:rsidR="002157C4" w:rsidRPr="00BE754B" w:rsidRDefault="002157C4" w:rsidP="00BE754B">
      <w:pPr>
        <w:jc w:val="both"/>
        <w:rPr>
          <w:rFonts w:asciiTheme="minorHAnsi" w:hAnsiTheme="minorHAnsi" w:cstheme="minorHAnsi"/>
          <w:color w:val="000000" w:themeColor="text1"/>
          <w:sz w:val="16"/>
          <w:szCs w:val="16"/>
        </w:rPr>
      </w:pPr>
      <w:r w:rsidRPr="00BE754B">
        <w:rPr>
          <w:rFonts w:asciiTheme="minorHAnsi" w:hAnsiTheme="minorHAnsi" w:cstheme="minorHAnsi"/>
          <w:b/>
          <w:bCs/>
          <w:sz w:val="16"/>
          <w:szCs w:val="16"/>
        </w:rPr>
        <w:t xml:space="preserve">4.5 </w:t>
      </w:r>
      <w:r w:rsidRPr="00BE754B">
        <w:rPr>
          <w:rFonts w:asciiTheme="minorHAnsi" w:eastAsia="Calibri" w:hAnsiTheme="minorHAnsi" w:cstheme="minorHAnsi"/>
          <w:bCs/>
          <w:color w:val="000000" w:themeColor="text1"/>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w:t>
      </w:r>
      <w:r w:rsidRPr="00BE754B">
        <w:rPr>
          <w:rFonts w:asciiTheme="minorHAnsi" w:eastAsia="Calibri" w:hAnsiTheme="minorHAnsi" w:cstheme="minorHAnsi"/>
          <w:b/>
          <w:bCs/>
          <w:color w:val="000000" w:themeColor="text1"/>
          <w:sz w:val="16"/>
          <w:szCs w:val="16"/>
        </w:rPr>
        <w:t xml:space="preserve">, </w:t>
      </w:r>
      <w:r w:rsidRPr="00BE754B">
        <w:rPr>
          <w:rFonts w:asciiTheme="minorHAnsi" w:eastAsia="Calibri" w:hAnsiTheme="minorHAnsi" w:cstheme="minorHAnsi"/>
          <w:bCs/>
          <w:color w:val="000000" w:themeColor="text1"/>
          <w:sz w:val="16"/>
          <w:szCs w:val="16"/>
        </w:rPr>
        <w:t>para a matéria.</w:t>
      </w:r>
    </w:p>
    <w:p w14:paraId="69141440" w14:textId="77777777" w:rsidR="002157C4" w:rsidRPr="00BE754B" w:rsidRDefault="002157C4" w:rsidP="00BE754B">
      <w:pPr>
        <w:ind w:left="360"/>
        <w:jc w:val="both"/>
        <w:rPr>
          <w:rFonts w:asciiTheme="minorHAnsi" w:hAnsiTheme="minorHAnsi" w:cstheme="minorHAnsi"/>
          <w:sz w:val="16"/>
          <w:szCs w:val="16"/>
        </w:rPr>
      </w:pPr>
    </w:p>
    <w:p w14:paraId="4259BDB5" w14:textId="06C4965F" w:rsidR="002157C4" w:rsidRPr="00BE754B" w:rsidRDefault="002157C4" w:rsidP="00BE754B">
      <w:pPr>
        <w:jc w:val="both"/>
        <w:rPr>
          <w:rFonts w:asciiTheme="minorHAnsi" w:eastAsia="Calibri" w:hAnsiTheme="minorHAnsi" w:cstheme="minorHAnsi"/>
          <w:bCs/>
          <w:color w:val="000000" w:themeColor="text1"/>
          <w:sz w:val="16"/>
          <w:szCs w:val="16"/>
        </w:rPr>
      </w:pPr>
      <w:r w:rsidRPr="00BE754B">
        <w:rPr>
          <w:rFonts w:asciiTheme="minorHAnsi" w:eastAsia="Calibri" w:hAnsiTheme="minorHAnsi" w:cstheme="minorHAnsi"/>
          <w:b/>
          <w:bCs/>
          <w:color w:val="000000" w:themeColor="text1"/>
          <w:sz w:val="16"/>
          <w:szCs w:val="16"/>
        </w:rPr>
        <w:t>4.6</w:t>
      </w:r>
      <w:r w:rsidRPr="00BE754B">
        <w:rPr>
          <w:rFonts w:asciiTheme="minorHAnsi" w:eastAsia="Calibri" w:hAnsiTheme="minorHAnsi" w:cstheme="minorHAnsi"/>
          <w:bCs/>
          <w:color w:val="000000" w:themeColor="text1"/>
          <w:sz w:val="16"/>
          <w:szCs w:val="16"/>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w:t>
      </w:r>
      <w:r w:rsidR="00AA6DBC" w:rsidRPr="00BE754B">
        <w:rPr>
          <w:rFonts w:asciiTheme="minorHAnsi" w:eastAsia="Calibri" w:hAnsiTheme="minorHAnsi" w:cstheme="minorHAnsi"/>
          <w:bCs/>
          <w:color w:val="000000" w:themeColor="text1"/>
          <w:sz w:val="16"/>
          <w:szCs w:val="16"/>
        </w:rPr>
        <w:t>Art</w:t>
      </w:r>
      <w:r w:rsidRPr="00BE754B">
        <w:rPr>
          <w:rFonts w:asciiTheme="minorHAnsi" w:eastAsia="Calibri" w:hAnsiTheme="minorHAnsi" w:cstheme="minorHAnsi"/>
          <w:bCs/>
          <w:color w:val="000000" w:themeColor="text1"/>
          <w:sz w:val="16"/>
          <w:szCs w:val="16"/>
        </w:rPr>
        <w:t>igo 2º da IN RFB nº 1.234.</w:t>
      </w:r>
    </w:p>
    <w:p w14:paraId="07CF9629" w14:textId="77777777" w:rsidR="002157C4" w:rsidRPr="00BE754B" w:rsidRDefault="002157C4" w:rsidP="00BE754B">
      <w:pPr>
        <w:ind w:left="705"/>
        <w:jc w:val="both"/>
        <w:rPr>
          <w:rFonts w:asciiTheme="minorHAnsi" w:hAnsiTheme="minorHAnsi" w:cstheme="minorHAnsi"/>
          <w:color w:val="000000" w:themeColor="text1"/>
          <w:sz w:val="16"/>
          <w:szCs w:val="16"/>
        </w:rPr>
      </w:pPr>
    </w:p>
    <w:p w14:paraId="41C0485C" w14:textId="4F5F8229" w:rsidR="002157C4" w:rsidRPr="00BE754B" w:rsidRDefault="002157C4" w:rsidP="00BE754B">
      <w:pPr>
        <w:jc w:val="both"/>
        <w:rPr>
          <w:rFonts w:asciiTheme="minorHAnsi" w:hAnsiTheme="minorHAnsi" w:cstheme="minorHAnsi"/>
          <w:color w:val="000000" w:themeColor="text1"/>
          <w:sz w:val="16"/>
          <w:szCs w:val="16"/>
        </w:rPr>
      </w:pPr>
      <w:r w:rsidRPr="00BE754B">
        <w:rPr>
          <w:rFonts w:asciiTheme="minorHAnsi" w:hAnsiTheme="minorHAnsi" w:cstheme="minorHAnsi"/>
          <w:b/>
          <w:color w:val="000000" w:themeColor="text1"/>
          <w:sz w:val="16"/>
          <w:szCs w:val="16"/>
        </w:rPr>
        <w:t>4.7</w:t>
      </w:r>
      <w:r w:rsidRPr="00BE754B">
        <w:rPr>
          <w:rFonts w:asciiTheme="minorHAnsi" w:hAnsiTheme="minorHAnsi" w:cstheme="minorHAnsi"/>
          <w:color w:val="000000" w:themeColor="text1"/>
          <w:sz w:val="16"/>
          <w:szCs w:val="16"/>
        </w:rPr>
        <w:t xml:space="preserve"> Empresas optantes pelo Simples Nacional ou que se enquadrem em alguma hipótese de isenção ou não incidência DEVERÃO informar essa condição expressamente nos documentos fiscais, de acordo o Decreto Municipal c/c </w:t>
      </w:r>
      <w:r w:rsidR="00AA6DBC" w:rsidRPr="00BE754B">
        <w:rPr>
          <w:rFonts w:asciiTheme="minorHAnsi" w:hAnsiTheme="minorHAnsi" w:cstheme="minorHAnsi"/>
          <w:color w:val="000000" w:themeColor="text1"/>
          <w:sz w:val="16"/>
          <w:szCs w:val="16"/>
        </w:rPr>
        <w:t>art</w:t>
      </w:r>
      <w:r w:rsidRPr="00BE754B">
        <w:rPr>
          <w:rFonts w:asciiTheme="minorHAnsi" w:hAnsiTheme="minorHAnsi" w:cstheme="minorHAnsi"/>
          <w:color w:val="000000" w:themeColor="text1"/>
          <w:sz w:val="16"/>
          <w:szCs w:val="16"/>
        </w:rPr>
        <w:t>igo 4º da IN RFB nº 1.234.</w:t>
      </w:r>
    </w:p>
    <w:p w14:paraId="32A6B67C" w14:textId="77777777" w:rsidR="003A4C92" w:rsidRPr="00BE754B" w:rsidRDefault="003A4C92" w:rsidP="00BE754B">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3A4C92" w:rsidRPr="00BE754B" w14:paraId="40BE0E54" w14:textId="77777777" w:rsidTr="00027BB0">
        <w:tc>
          <w:tcPr>
            <w:tcW w:w="8648" w:type="dxa"/>
            <w:shd w:val="clear" w:color="auto" w:fill="D9D9D9" w:themeFill="background1" w:themeFillShade="D9"/>
          </w:tcPr>
          <w:p w14:paraId="40B37C8D" w14:textId="77777777" w:rsidR="003A4C92" w:rsidRPr="00BE754B" w:rsidRDefault="003A4C92" w:rsidP="00BE754B">
            <w:pPr>
              <w:pStyle w:val="Corpodetexto2"/>
              <w:spacing w:after="0" w:line="240" w:lineRule="auto"/>
              <w:jc w:val="both"/>
              <w:rPr>
                <w:rFonts w:asciiTheme="minorHAnsi" w:hAnsiTheme="minorHAnsi" w:cstheme="minorHAnsi"/>
                <w:b/>
                <w:bCs/>
                <w:sz w:val="16"/>
                <w:szCs w:val="16"/>
              </w:rPr>
            </w:pPr>
            <w:r w:rsidRPr="00BE754B">
              <w:rPr>
                <w:rFonts w:asciiTheme="minorHAnsi" w:hAnsiTheme="minorHAnsi" w:cstheme="minorHAnsi"/>
                <w:b/>
                <w:bCs/>
                <w:sz w:val="16"/>
                <w:szCs w:val="16"/>
              </w:rPr>
              <w:t>CLÁUSULA QUINTA – DA FISCALIZAÇÃO</w:t>
            </w:r>
          </w:p>
        </w:tc>
      </w:tr>
    </w:tbl>
    <w:p w14:paraId="7274FE19" w14:textId="2A59DB32" w:rsidR="00B739DD" w:rsidRPr="00BE754B" w:rsidRDefault="002157C4" w:rsidP="00BE754B">
      <w:pPr>
        <w:jc w:val="both"/>
        <w:rPr>
          <w:rFonts w:asciiTheme="minorHAnsi" w:hAnsiTheme="minorHAnsi" w:cstheme="minorHAnsi"/>
          <w:sz w:val="16"/>
          <w:szCs w:val="16"/>
        </w:rPr>
      </w:pPr>
      <w:bookmarkStart w:id="3" w:name="_Hlk163660682"/>
      <w:r w:rsidRPr="00BE754B">
        <w:rPr>
          <w:rFonts w:asciiTheme="minorHAnsi" w:hAnsiTheme="minorHAnsi" w:cstheme="minorHAnsi"/>
          <w:b/>
          <w:sz w:val="16"/>
          <w:szCs w:val="16"/>
        </w:rPr>
        <w:t>5.1</w:t>
      </w:r>
      <w:r w:rsidRPr="00BE754B">
        <w:rPr>
          <w:rFonts w:asciiTheme="minorHAnsi" w:hAnsiTheme="minorHAnsi" w:cstheme="minorHAnsi"/>
          <w:sz w:val="16"/>
          <w:szCs w:val="16"/>
        </w:rPr>
        <w:t xml:space="preserve"> Os </w:t>
      </w:r>
      <w:r w:rsidR="005F2E33">
        <w:rPr>
          <w:rFonts w:asciiTheme="minorHAnsi" w:hAnsiTheme="minorHAnsi" w:cstheme="minorHAnsi"/>
          <w:sz w:val="16"/>
          <w:szCs w:val="16"/>
        </w:rPr>
        <w:t>serviços</w:t>
      </w:r>
      <w:r w:rsidR="003B359E" w:rsidRPr="00BE754B">
        <w:rPr>
          <w:rFonts w:asciiTheme="minorHAnsi" w:hAnsiTheme="minorHAnsi" w:cstheme="minorHAnsi"/>
          <w:sz w:val="16"/>
          <w:szCs w:val="16"/>
        </w:rPr>
        <w:t xml:space="preserve"> licitados</w:t>
      </w:r>
      <w:r w:rsidRPr="00BE754B">
        <w:rPr>
          <w:rFonts w:asciiTheme="minorHAnsi" w:hAnsiTheme="minorHAnsi" w:cstheme="minorHAnsi"/>
          <w:sz w:val="16"/>
          <w:szCs w:val="16"/>
        </w:rPr>
        <w:t xml:space="preserve"> serão recebidos e fiscalizados observando ao disposto no </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 117 da Lei 14.133/2021 e será realizado pelo servidor abaixo indicado.</w:t>
      </w:r>
    </w:p>
    <w:p w14:paraId="75CC7D60" w14:textId="77777777" w:rsidR="00A21FBB" w:rsidRPr="00BE754B" w:rsidRDefault="00A21FBB" w:rsidP="00BE754B">
      <w:pPr>
        <w:jc w:val="both"/>
        <w:rPr>
          <w:rFonts w:asciiTheme="minorHAnsi" w:hAnsiTheme="minorHAnsi" w:cstheme="minorHAnsi"/>
          <w:sz w:val="16"/>
          <w:szCs w:val="16"/>
          <w:highlight w:val="yellow"/>
        </w:rPr>
      </w:pPr>
    </w:p>
    <w:bookmarkEnd w:id="3"/>
    <w:p w14:paraId="51BDC16E" w14:textId="77777777" w:rsidR="00170C6E" w:rsidRPr="00170C6E" w:rsidRDefault="00170C6E" w:rsidP="00170C6E">
      <w:pPr>
        <w:ind w:left="-142"/>
        <w:jc w:val="both"/>
        <w:rPr>
          <w:rFonts w:asciiTheme="minorHAnsi" w:hAnsiTheme="minorHAnsi" w:cstheme="minorHAnsi"/>
          <w:b/>
          <w:sz w:val="16"/>
          <w:szCs w:val="16"/>
        </w:rPr>
      </w:pPr>
      <w:r w:rsidRPr="00170C6E">
        <w:rPr>
          <w:rFonts w:asciiTheme="minorHAnsi" w:hAnsiTheme="minorHAnsi" w:cstheme="minorHAnsi"/>
          <w:b/>
          <w:sz w:val="16"/>
          <w:szCs w:val="16"/>
        </w:rPr>
        <w:t>Gestor:</w:t>
      </w:r>
    </w:p>
    <w:tbl>
      <w:tblPr>
        <w:tblW w:w="3528"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28"/>
      </w:tblGrid>
      <w:tr w:rsidR="00170C6E" w:rsidRPr="00170C6E" w14:paraId="155523DA" w14:textId="77777777" w:rsidTr="00596CDC">
        <w:tc>
          <w:tcPr>
            <w:tcW w:w="3528" w:type="dxa"/>
            <w:shd w:val="clear" w:color="auto" w:fill="auto"/>
          </w:tcPr>
          <w:p w14:paraId="77B27C3D" w14:textId="77777777" w:rsidR="00170C6E" w:rsidRPr="00170C6E" w:rsidRDefault="00170C6E" w:rsidP="00170C6E">
            <w:pPr>
              <w:ind w:left="-11"/>
              <w:jc w:val="both"/>
              <w:rPr>
                <w:rFonts w:asciiTheme="minorHAnsi" w:hAnsiTheme="minorHAnsi" w:cstheme="minorHAnsi"/>
                <w:bCs/>
                <w:sz w:val="16"/>
                <w:szCs w:val="16"/>
              </w:rPr>
            </w:pPr>
            <w:r w:rsidRPr="00170C6E">
              <w:rPr>
                <w:rFonts w:asciiTheme="minorHAnsi" w:hAnsiTheme="minorHAnsi" w:cstheme="minorHAnsi"/>
                <w:bCs/>
                <w:sz w:val="16"/>
                <w:szCs w:val="16"/>
              </w:rPr>
              <w:t>Nome: Larissa Spuri Lima Silva</w:t>
            </w:r>
          </w:p>
        </w:tc>
      </w:tr>
      <w:tr w:rsidR="00170C6E" w:rsidRPr="00170C6E" w14:paraId="70E01B26" w14:textId="77777777" w:rsidTr="00596CDC">
        <w:tc>
          <w:tcPr>
            <w:tcW w:w="3528" w:type="dxa"/>
            <w:shd w:val="clear" w:color="auto" w:fill="auto"/>
          </w:tcPr>
          <w:p w14:paraId="7E4D270D" w14:textId="77777777" w:rsidR="00170C6E" w:rsidRPr="00170C6E" w:rsidRDefault="00170C6E" w:rsidP="00170C6E">
            <w:pPr>
              <w:ind w:left="-11"/>
              <w:jc w:val="both"/>
              <w:rPr>
                <w:rFonts w:asciiTheme="minorHAnsi" w:hAnsiTheme="minorHAnsi" w:cstheme="minorHAnsi"/>
                <w:bCs/>
                <w:sz w:val="16"/>
                <w:szCs w:val="16"/>
              </w:rPr>
            </w:pPr>
            <w:r w:rsidRPr="00170C6E">
              <w:rPr>
                <w:rFonts w:asciiTheme="minorHAnsi" w:hAnsiTheme="minorHAnsi" w:cstheme="minorHAnsi"/>
                <w:bCs/>
                <w:sz w:val="16"/>
                <w:szCs w:val="16"/>
              </w:rPr>
              <w:t>Cargo: Secretária de Educação</w:t>
            </w:r>
          </w:p>
        </w:tc>
      </w:tr>
      <w:tr w:rsidR="00170C6E" w:rsidRPr="00170C6E" w14:paraId="708F76D1" w14:textId="77777777" w:rsidTr="00596CDC">
        <w:tc>
          <w:tcPr>
            <w:tcW w:w="3528" w:type="dxa"/>
            <w:shd w:val="clear" w:color="auto" w:fill="auto"/>
          </w:tcPr>
          <w:p w14:paraId="607E83B4" w14:textId="77777777" w:rsidR="00170C6E" w:rsidRPr="00170C6E" w:rsidRDefault="00170C6E" w:rsidP="00170C6E">
            <w:pPr>
              <w:ind w:left="-11"/>
              <w:jc w:val="both"/>
              <w:rPr>
                <w:rFonts w:asciiTheme="minorHAnsi" w:hAnsiTheme="minorHAnsi" w:cstheme="minorHAnsi"/>
                <w:bCs/>
                <w:sz w:val="16"/>
                <w:szCs w:val="16"/>
              </w:rPr>
            </w:pPr>
            <w:r w:rsidRPr="00170C6E">
              <w:rPr>
                <w:rFonts w:asciiTheme="minorHAnsi" w:hAnsiTheme="minorHAnsi" w:cstheme="minorHAnsi"/>
                <w:bCs/>
                <w:sz w:val="16"/>
                <w:szCs w:val="16"/>
              </w:rPr>
              <w:t xml:space="preserve">E-mail: </w:t>
            </w:r>
            <w:hyperlink r:id="rId41" w:history="1">
              <w:r w:rsidRPr="00170C6E">
                <w:rPr>
                  <w:rStyle w:val="Hyperlink"/>
                  <w:rFonts w:asciiTheme="minorHAnsi" w:hAnsiTheme="minorHAnsi" w:cstheme="minorHAnsi"/>
                  <w:bCs/>
                  <w:color w:val="000000" w:themeColor="text1"/>
                  <w:sz w:val="16"/>
                  <w:szCs w:val="16"/>
                  <w:u w:val="none"/>
                </w:rPr>
                <w:t>educacao@nepomuceno.mg.gov.br</w:t>
              </w:r>
            </w:hyperlink>
          </w:p>
        </w:tc>
      </w:tr>
    </w:tbl>
    <w:p w14:paraId="4ACE1561" w14:textId="77777777" w:rsidR="00170C6E" w:rsidRPr="00170C6E" w:rsidRDefault="00170C6E" w:rsidP="00170C6E">
      <w:pPr>
        <w:ind w:left="-142"/>
        <w:jc w:val="both"/>
        <w:rPr>
          <w:rFonts w:asciiTheme="minorHAnsi" w:hAnsiTheme="minorHAnsi" w:cstheme="minorHAnsi"/>
          <w:b/>
          <w:sz w:val="16"/>
          <w:szCs w:val="16"/>
        </w:rPr>
      </w:pPr>
    </w:p>
    <w:p w14:paraId="5F1701FA" w14:textId="77777777" w:rsidR="00170C6E" w:rsidRPr="00170C6E" w:rsidRDefault="00170C6E" w:rsidP="00170C6E">
      <w:pPr>
        <w:ind w:left="-142"/>
        <w:jc w:val="both"/>
        <w:rPr>
          <w:rFonts w:asciiTheme="minorHAnsi" w:hAnsiTheme="minorHAnsi" w:cstheme="minorHAnsi"/>
          <w:b/>
          <w:sz w:val="16"/>
          <w:szCs w:val="16"/>
        </w:rPr>
      </w:pPr>
      <w:r w:rsidRPr="00170C6E">
        <w:rPr>
          <w:rFonts w:asciiTheme="minorHAnsi" w:hAnsiTheme="minorHAnsi" w:cstheme="minorHAnsi"/>
          <w:b/>
          <w:sz w:val="16"/>
          <w:szCs w:val="16"/>
        </w:rPr>
        <w:t>Fiscal:</w:t>
      </w:r>
    </w:p>
    <w:tbl>
      <w:tblPr>
        <w:tblW w:w="3528"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28"/>
      </w:tblGrid>
      <w:tr w:rsidR="00170C6E" w:rsidRPr="00170C6E" w14:paraId="5C21EFA3" w14:textId="77777777" w:rsidTr="00596CDC">
        <w:tc>
          <w:tcPr>
            <w:tcW w:w="3528" w:type="dxa"/>
            <w:shd w:val="clear" w:color="auto" w:fill="auto"/>
          </w:tcPr>
          <w:p w14:paraId="10B3C890" w14:textId="77777777" w:rsidR="00170C6E" w:rsidRPr="00170C6E" w:rsidRDefault="00170C6E" w:rsidP="00170C6E">
            <w:pPr>
              <w:ind w:left="-11"/>
              <w:jc w:val="both"/>
              <w:rPr>
                <w:rFonts w:asciiTheme="minorHAnsi" w:hAnsiTheme="minorHAnsi" w:cstheme="minorHAnsi"/>
                <w:bCs/>
                <w:sz w:val="16"/>
                <w:szCs w:val="16"/>
              </w:rPr>
            </w:pPr>
            <w:r w:rsidRPr="00170C6E">
              <w:rPr>
                <w:rFonts w:asciiTheme="minorHAnsi" w:hAnsiTheme="minorHAnsi" w:cstheme="minorHAnsi"/>
                <w:bCs/>
                <w:sz w:val="16"/>
                <w:szCs w:val="16"/>
              </w:rPr>
              <w:t>Nome: Bruno dos Santos Silva</w:t>
            </w:r>
          </w:p>
        </w:tc>
      </w:tr>
      <w:tr w:rsidR="00170C6E" w:rsidRPr="00170C6E" w14:paraId="37AB20B2" w14:textId="77777777" w:rsidTr="00596CDC">
        <w:tc>
          <w:tcPr>
            <w:tcW w:w="3528" w:type="dxa"/>
            <w:shd w:val="clear" w:color="auto" w:fill="auto"/>
          </w:tcPr>
          <w:p w14:paraId="1CF32A51" w14:textId="77777777" w:rsidR="00170C6E" w:rsidRPr="00170C6E" w:rsidRDefault="00170C6E" w:rsidP="00170C6E">
            <w:pPr>
              <w:ind w:left="-11"/>
              <w:jc w:val="both"/>
              <w:rPr>
                <w:rFonts w:asciiTheme="minorHAnsi" w:hAnsiTheme="minorHAnsi" w:cstheme="minorHAnsi"/>
                <w:bCs/>
                <w:sz w:val="16"/>
                <w:szCs w:val="16"/>
              </w:rPr>
            </w:pPr>
            <w:r w:rsidRPr="00170C6E">
              <w:rPr>
                <w:rFonts w:asciiTheme="minorHAnsi" w:hAnsiTheme="minorHAnsi" w:cstheme="minorHAnsi"/>
                <w:bCs/>
                <w:sz w:val="16"/>
                <w:szCs w:val="16"/>
              </w:rPr>
              <w:lastRenderedPageBreak/>
              <w:t>Cargo: Oficial Administrativo</w:t>
            </w:r>
          </w:p>
        </w:tc>
      </w:tr>
      <w:tr w:rsidR="00170C6E" w:rsidRPr="00170C6E" w14:paraId="4081A9E0" w14:textId="77777777" w:rsidTr="00596CDC">
        <w:tc>
          <w:tcPr>
            <w:tcW w:w="3528" w:type="dxa"/>
            <w:shd w:val="clear" w:color="auto" w:fill="auto"/>
          </w:tcPr>
          <w:p w14:paraId="3B121A24" w14:textId="77777777" w:rsidR="00170C6E" w:rsidRPr="00170C6E" w:rsidRDefault="00170C6E" w:rsidP="00170C6E">
            <w:pPr>
              <w:ind w:left="-11"/>
              <w:jc w:val="both"/>
              <w:rPr>
                <w:rFonts w:asciiTheme="minorHAnsi" w:hAnsiTheme="minorHAnsi" w:cstheme="minorHAnsi"/>
                <w:bCs/>
                <w:sz w:val="16"/>
                <w:szCs w:val="16"/>
              </w:rPr>
            </w:pPr>
            <w:r w:rsidRPr="00170C6E">
              <w:rPr>
                <w:rFonts w:asciiTheme="minorHAnsi" w:hAnsiTheme="minorHAnsi" w:cstheme="minorHAnsi"/>
                <w:bCs/>
                <w:sz w:val="16"/>
                <w:szCs w:val="16"/>
              </w:rPr>
              <w:t xml:space="preserve">E-mail: </w:t>
            </w:r>
            <w:hyperlink r:id="rId42" w:history="1">
              <w:r w:rsidRPr="00170C6E">
                <w:rPr>
                  <w:rStyle w:val="Hyperlink"/>
                  <w:rFonts w:asciiTheme="minorHAnsi" w:hAnsiTheme="minorHAnsi" w:cstheme="minorHAnsi"/>
                  <w:bCs/>
                  <w:color w:val="000000" w:themeColor="text1"/>
                  <w:sz w:val="16"/>
                  <w:szCs w:val="16"/>
                  <w:u w:val="none"/>
                </w:rPr>
                <w:t>admeducacaonep@gmail.com</w:t>
              </w:r>
            </w:hyperlink>
          </w:p>
        </w:tc>
      </w:tr>
    </w:tbl>
    <w:p w14:paraId="495EC533" w14:textId="77777777" w:rsidR="00170C6E" w:rsidRPr="00170C6E" w:rsidRDefault="00170C6E" w:rsidP="00170C6E">
      <w:pPr>
        <w:ind w:left="709" w:right="-568" w:hanging="283"/>
        <w:jc w:val="both"/>
        <w:rPr>
          <w:rFonts w:asciiTheme="minorHAnsi" w:hAnsiTheme="minorHAnsi" w:cstheme="minorHAnsi"/>
          <w:sz w:val="16"/>
          <w:szCs w:val="16"/>
        </w:rPr>
      </w:pPr>
    </w:p>
    <w:p w14:paraId="53C012AA" w14:textId="77777777" w:rsidR="00170C6E" w:rsidRPr="00170C6E" w:rsidRDefault="00170C6E" w:rsidP="00170C6E">
      <w:pPr>
        <w:ind w:left="-142"/>
        <w:jc w:val="both"/>
        <w:rPr>
          <w:rFonts w:asciiTheme="minorHAnsi" w:hAnsiTheme="minorHAnsi" w:cstheme="minorHAnsi"/>
          <w:b/>
          <w:sz w:val="16"/>
          <w:szCs w:val="16"/>
        </w:rPr>
      </w:pPr>
      <w:r w:rsidRPr="00170C6E">
        <w:rPr>
          <w:rFonts w:asciiTheme="minorHAnsi" w:hAnsiTheme="minorHAnsi" w:cstheme="minorHAnsi"/>
          <w:b/>
          <w:sz w:val="16"/>
          <w:szCs w:val="16"/>
        </w:rPr>
        <w:t>Gestor:</w:t>
      </w:r>
    </w:p>
    <w:tbl>
      <w:tblPr>
        <w:tblW w:w="3528"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28"/>
      </w:tblGrid>
      <w:tr w:rsidR="00170C6E" w:rsidRPr="00170C6E" w14:paraId="243536DF" w14:textId="77777777" w:rsidTr="00596CDC">
        <w:tc>
          <w:tcPr>
            <w:tcW w:w="3528" w:type="dxa"/>
            <w:shd w:val="clear" w:color="auto" w:fill="auto"/>
          </w:tcPr>
          <w:p w14:paraId="0A98D522" w14:textId="77777777" w:rsidR="00170C6E" w:rsidRPr="00170C6E" w:rsidRDefault="00170C6E" w:rsidP="00170C6E">
            <w:pPr>
              <w:ind w:left="-11"/>
              <w:jc w:val="both"/>
              <w:rPr>
                <w:rFonts w:asciiTheme="minorHAnsi" w:hAnsiTheme="minorHAnsi" w:cstheme="minorHAnsi"/>
                <w:bCs/>
                <w:sz w:val="16"/>
                <w:szCs w:val="16"/>
              </w:rPr>
            </w:pPr>
            <w:r w:rsidRPr="00170C6E">
              <w:rPr>
                <w:rFonts w:asciiTheme="minorHAnsi" w:hAnsiTheme="minorHAnsi" w:cstheme="minorHAnsi"/>
                <w:bCs/>
                <w:sz w:val="16"/>
                <w:szCs w:val="16"/>
              </w:rPr>
              <w:t>Nome: Flávia Cintia de Oliveira Castro</w:t>
            </w:r>
          </w:p>
        </w:tc>
      </w:tr>
      <w:tr w:rsidR="00170C6E" w:rsidRPr="00170C6E" w14:paraId="54B4B0AD" w14:textId="77777777" w:rsidTr="00596CDC">
        <w:tc>
          <w:tcPr>
            <w:tcW w:w="3528" w:type="dxa"/>
            <w:shd w:val="clear" w:color="auto" w:fill="auto"/>
          </w:tcPr>
          <w:p w14:paraId="2886C15C" w14:textId="77777777" w:rsidR="00170C6E" w:rsidRPr="00170C6E" w:rsidRDefault="00170C6E" w:rsidP="00170C6E">
            <w:pPr>
              <w:ind w:left="-11"/>
              <w:jc w:val="both"/>
              <w:rPr>
                <w:rFonts w:asciiTheme="minorHAnsi" w:hAnsiTheme="minorHAnsi" w:cstheme="minorHAnsi"/>
                <w:bCs/>
                <w:sz w:val="16"/>
                <w:szCs w:val="16"/>
              </w:rPr>
            </w:pPr>
            <w:r w:rsidRPr="00170C6E">
              <w:rPr>
                <w:rFonts w:asciiTheme="minorHAnsi" w:hAnsiTheme="minorHAnsi" w:cstheme="minorHAnsi"/>
                <w:bCs/>
                <w:sz w:val="16"/>
                <w:szCs w:val="16"/>
              </w:rPr>
              <w:t>Cargo: Secretária de Desenvolvimento Social</w:t>
            </w:r>
          </w:p>
        </w:tc>
      </w:tr>
      <w:tr w:rsidR="00170C6E" w:rsidRPr="00170C6E" w14:paraId="7177EF38" w14:textId="77777777" w:rsidTr="00596CDC">
        <w:tc>
          <w:tcPr>
            <w:tcW w:w="3528" w:type="dxa"/>
            <w:shd w:val="clear" w:color="auto" w:fill="auto"/>
          </w:tcPr>
          <w:p w14:paraId="32EAB6EA" w14:textId="77777777" w:rsidR="00170C6E" w:rsidRPr="00170C6E" w:rsidRDefault="00170C6E" w:rsidP="00170C6E">
            <w:pPr>
              <w:ind w:left="-11"/>
              <w:jc w:val="both"/>
              <w:rPr>
                <w:rFonts w:asciiTheme="minorHAnsi" w:hAnsiTheme="minorHAnsi" w:cstheme="minorHAnsi"/>
                <w:bCs/>
                <w:sz w:val="16"/>
                <w:szCs w:val="16"/>
              </w:rPr>
            </w:pPr>
            <w:r w:rsidRPr="00170C6E">
              <w:rPr>
                <w:rFonts w:asciiTheme="minorHAnsi" w:hAnsiTheme="minorHAnsi" w:cstheme="minorHAnsi"/>
                <w:bCs/>
                <w:sz w:val="16"/>
                <w:szCs w:val="16"/>
              </w:rPr>
              <w:t>E-mail: assistenciasocial@nepomuceo.mg.gov.br</w:t>
            </w:r>
          </w:p>
        </w:tc>
      </w:tr>
    </w:tbl>
    <w:p w14:paraId="21212ABC" w14:textId="77777777" w:rsidR="00170C6E" w:rsidRPr="00170C6E" w:rsidRDefault="00170C6E" w:rsidP="00170C6E">
      <w:pPr>
        <w:ind w:left="-142"/>
        <w:jc w:val="both"/>
        <w:rPr>
          <w:rFonts w:asciiTheme="minorHAnsi" w:hAnsiTheme="minorHAnsi" w:cstheme="minorHAnsi"/>
          <w:b/>
          <w:sz w:val="16"/>
          <w:szCs w:val="16"/>
        </w:rPr>
      </w:pPr>
    </w:p>
    <w:p w14:paraId="10713DA6" w14:textId="77777777" w:rsidR="00170C6E" w:rsidRPr="00170C6E" w:rsidRDefault="00170C6E" w:rsidP="00170C6E">
      <w:pPr>
        <w:ind w:left="-142"/>
        <w:jc w:val="both"/>
        <w:rPr>
          <w:rFonts w:asciiTheme="minorHAnsi" w:hAnsiTheme="minorHAnsi" w:cstheme="minorHAnsi"/>
          <w:b/>
          <w:sz w:val="16"/>
          <w:szCs w:val="16"/>
        </w:rPr>
      </w:pPr>
      <w:r w:rsidRPr="00170C6E">
        <w:rPr>
          <w:rFonts w:asciiTheme="minorHAnsi" w:hAnsiTheme="minorHAnsi" w:cstheme="minorHAnsi"/>
          <w:b/>
          <w:sz w:val="16"/>
          <w:szCs w:val="16"/>
        </w:rPr>
        <w:t>Fiscal:</w:t>
      </w:r>
    </w:p>
    <w:tbl>
      <w:tblPr>
        <w:tblW w:w="3528"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28"/>
      </w:tblGrid>
      <w:tr w:rsidR="00170C6E" w:rsidRPr="00170C6E" w14:paraId="13A31EAA" w14:textId="77777777" w:rsidTr="00596CDC">
        <w:tc>
          <w:tcPr>
            <w:tcW w:w="3528" w:type="dxa"/>
            <w:shd w:val="clear" w:color="auto" w:fill="auto"/>
          </w:tcPr>
          <w:p w14:paraId="6356CA7E" w14:textId="77777777" w:rsidR="00170C6E" w:rsidRPr="00170C6E" w:rsidRDefault="00170C6E" w:rsidP="00170C6E">
            <w:pPr>
              <w:ind w:left="-11"/>
              <w:jc w:val="both"/>
              <w:rPr>
                <w:rFonts w:asciiTheme="minorHAnsi" w:hAnsiTheme="minorHAnsi" w:cstheme="minorHAnsi"/>
                <w:bCs/>
                <w:sz w:val="16"/>
                <w:szCs w:val="16"/>
              </w:rPr>
            </w:pPr>
            <w:r w:rsidRPr="00170C6E">
              <w:rPr>
                <w:rFonts w:asciiTheme="minorHAnsi" w:hAnsiTheme="minorHAnsi" w:cstheme="minorHAnsi"/>
                <w:bCs/>
                <w:sz w:val="16"/>
                <w:szCs w:val="16"/>
              </w:rPr>
              <w:t>Nome: Kamila Hidalgo Rodrigues</w:t>
            </w:r>
          </w:p>
        </w:tc>
      </w:tr>
      <w:tr w:rsidR="00170C6E" w:rsidRPr="00170C6E" w14:paraId="5EC0809C" w14:textId="77777777" w:rsidTr="00596CDC">
        <w:tc>
          <w:tcPr>
            <w:tcW w:w="3528" w:type="dxa"/>
            <w:shd w:val="clear" w:color="auto" w:fill="auto"/>
          </w:tcPr>
          <w:p w14:paraId="73DC1FE5" w14:textId="77777777" w:rsidR="00170C6E" w:rsidRPr="00170C6E" w:rsidRDefault="00170C6E" w:rsidP="00170C6E">
            <w:pPr>
              <w:ind w:left="-11"/>
              <w:jc w:val="both"/>
              <w:rPr>
                <w:rFonts w:asciiTheme="minorHAnsi" w:hAnsiTheme="minorHAnsi" w:cstheme="minorHAnsi"/>
                <w:bCs/>
                <w:sz w:val="16"/>
                <w:szCs w:val="16"/>
              </w:rPr>
            </w:pPr>
            <w:r w:rsidRPr="00170C6E">
              <w:rPr>
                <w:rFonts w:asciiTheme="minorHAnsi" w:hAnsiTheme="minorHAnsi" w:cstheme="minorHAnsi"/>
                <w:bCs/>
                <w:sz w:val="16"/>
                <w:szCs w:val="16"/>
              </w:rPr>
              <w:t>Cargo: Agente Social</w:t>
            </w:r>
          </w:p>
        </w:tc>
      </w:tr>
      <w:tr w:rsidR="00170C6E" w:rsidRPr="00170C6E" w14:paraId="60584DE9" w14:textId="77777777" w:rsidTr="00596CDC">
        <w:tc>
          <w:tcPr>
            <w:tcW w:w="3528" w:type="dxa"/>
            <w:shd w:val="clear" w:color="auto" w:fill="auto"/>
          </w:tcPr>
          <w:p w14:paraId="1A12DA95" w14:textId="77777777" w:rsidR="00170C6E" w:rsidRPr="00170C6E" w:rsidRDefault="00170C6E" w:rsidP="00170C6E">
            <w:pPr>
              <w:ind w:left="-11"/>
              <w:jc w:val="both"/>
              <w:rPr>
                <w:rFonts w:asciiTheme="minorHAnsi" w:hAnsiTheme="minorHAnsi" w:cstheme="minorHAnsi"/>
                <w:bCs/>
                <w:sz w:val="16"/>
                <w:szCs w:val="16"/>
              </w:rPr>
            </w:pPr>
            <w:r w:rsidRPr="00170C6E">
              <w:rPr>
                <w:rFonts w:asciiTheme="minorHAnsi" w:hAnsiTheme="minorHAnsi" w:cstheme="minorHAnsi"/>
                <w:bCs/>
                <w:sz w:val="16"/>
                <w:szCs w:val="16"/>
              </w:rPr>
              <w:t>E-mail: kamila.hidalgo@hotmail.com</w:t>
            </w:r>
          </w:p>
        </w:tc>
      </w:tr>
    </w:tbl>
    <w:p w14:paraId="0FC5C302" w14:textId="77777777" w:rsidR="00C1090A" w:rsidRPr="00BE754B" w:rsidRDefault="00C1090A" w:rsidP="00BE754B">
      <w:pPr>
        <w:pStyle w:val="Corpodetexto"/>
        <w:jc w:val="both"/>
        <w:rPr>
          <w:rFonts w:asciiTheme="minorHAnsi" w:hAnsiTheme="minorHAnsi" w:cstheme="minorHAnsi"/>
          <w:bCs/>
          <w:sz w:val="16"/>
          <w:szCs w:val="16"/>
          <w:lang w:val="pt-BR"/>
        </w:rPr>
      </w:pPr>
    </w:p>
    <w:p w14:paraId="62801CCA" w14:textId="77777777" w:rsidR="00B14FC3" w:rsidRPr="00BE754B" w:rsidRDefault="00B14FC3" w:rsidP="00BE754B">
      <w:pPr>
        <w:pStyle w:val="Corpodetexto"/>
        <w:jc w:val="both"/>
        <w:rPr>
          <w:rFonts w:asciiTheme="minorHAnsi" w:hAnsiTheme="minorHAnsi" w:cstheme="minorHAnsi"/>
          <w:b/>
          <w:bCs/>
          <w:sz w:val="16"/>
          <w:szCs w:val="16"/>
          <w:lang w:val="pt-BR"/>
        </w:rPr>
      </w:pPr>
    </w:p>
    <w:p w14:paraId="30D6E969" w14:textId="3EF89BDC" w:rsidR="00C1090A" w:rsidRPr="00BE754B" w:rsidRDefault="00C1090A" w:rsidP="00BE754B">
      <w:pPr>
        <w:pStyle w:val="Corpodetexto"/>
        <w:jc w:val="both"/>
        <w:rPr>
          <w:rFonts w:asciiTheme="minorHAnsi" w:hAnsiTheme="minorHAnsi" w:cstheme="minorHAnsi"/>
          <w:bCs/>
          <w:sz w:val="16"/>
          <w:szCs w:val="16"/>
          <w:lang w:val="pt-BR"/>
        </w:rPr>
      </w:pPr>
      <w:r w:rsidRPr="00BE754B">
        <w:rPr>
          <w:rFonts w:asciiTheme="minorHAnsi" w:hAnsiTheme="minorHAnsi" w:cstheme="minorHAnsi"/>
          <w:b/>
          <w:bCs/>
          <w:sz w:val="16"/>
          <w:szCs w:val="16"/>
          <w:lang w:val="pt-BR"/>
        </w:rPr>
        <w:t>5.2</w:t>
      </w:r>
      <w:r w:rsidRPr="00BE754B">
        <w:rPr>
          <w:rFonts w:asciiTheme="minorHAnsi" w:hAnsiTheme="minorHAnsi" w:cstheme="minorHAnsi"/>
          <w:bCs/>
          <w:sz w:val="16"/>
          <w:szCs w:val="16"/>
          <w:lang w:val="pt-BR"/>
        </w:rPr>
        <w:t xml:space="preserve"> Se caracterizada a má qualidade dos </w:t>
      </w:r>
      <w:r w:rsidR="003B359E" w:rsidRPr="00BE754B">
        <w:rPr>
          <w:rFonts w:asciiTheme="minorHAnsi" w:hAnsiTheme="minorHAnsi" w:cstheme="minorHAnsi"/>
          <w:bCs/>
          <w:sz w:val="16"/>
          <w:szCs w:val="16"/>
          <w:lang w:val="pt-BR"/>
        </w:rPr>
        <w:t>produtos</w:t>
      </w:r>
      <w:r w:rsidRPr="00BE754B">
        <w:rPr>
          <w:rFonts w:asciiTheme="minorHAnsi" w:hAnsiTheme="minorHAnsi" w:cstheme="minorHAnsi"/>
          <w:bCs/>
          <w:sz w:val="16"/>
          <w:szCs w:val="16"/>
          <w:lang w:val="pt-BR"/>
        </w:rPr>
        <w:t>, deverá ser comunicado por escrito à contratada, informando as incorreções encontradas para a devida correção, sem ônus ao Município.</w:t>
      </w:r>
    </w:p>
    <w:p w14:paraId="3FC53823" w14:textId="77777777" w:rsidR="00C1090A" w:rsidRPr="00BE754B" w:rsidRDefault="00C1090A" w:rsidP="00BE754B">
      <w:pPr>
        <w:pStyle w:val="Corpodetexto"/>
        <w:jc w:val="both"/>
        <w:rPr>
          <w:rFonts w:asciiTheme="minorHAnsi" w:hAnsiTheme="minorHAnsi" w:cstheme="minorHAnsi"/>
          <w:bCs/>
          <w:sz w:val="16"/>
          <w:szCs w:val="16"/>
          <w:lang w:val="pt-BR"/>
        </w:rPr>
      </w:pPr>
    </w:p>
    <w:p w14:paraId="0C076C23" w14:textId="416127C4" w:rsidR="00C1090A" w:rsidRPr="00BE754B" w:rsidRDefault="00C1090A" w:rsidP="00BE754B">
      <w:pPr>
        <w:pStyle w:val="Corpodetexto2"/>
        <w:spacing w:after="0" w:line="240" w:lineRule="auto"/>
        <w:jc w:val="both"/>
        <w:rPr>
          <w:rFonts w:asciiTheme="minorHAnsi" w:hAnsiTheme="minorHAnsi" w:cstheme="minorHAnsi"/>
          <w:bCs/>
          <w:sz w:val="16"/>
          <w:szCs w:val="16"/>
        </w:rPr>
      </w:pPr>
      <w:r w:rsidRPr="00BE754B">
        <w:rPr>
          <w:rFonts w:asciiTheme="minorHAnsi" w:hAnsiTheme="minorHAnsi" w:cstheme="minorHAnsi"/>
          <w:b/>
          <w:sz w:val="16"/>
          <w:szCs w:val="16"/>
        </w:rPr>
        <w:t xml:space="preserve">5.3 </w:t>
      </w:r>
      <w:r w:rsidRPr="00BE754B">
        <w:rPr>
          <w:rFonts w:asciiTheme="minorHAnsi" w:eastAsia="Calibri" w:hAnsiTheme="minorHAnsi" w:cstheme="minorHAnsi"/>
          <w:sz w:val="16"/>
          <w:szCs w:val="16"/>
        </w:rPr>
        <w:t>A fiscalização de que trata este item não exclui nem reduz a responsabilidade da CONTRATADA, inclusive perante terceiros, por quaisquer irregularidades, ainda que resultantes de imperfeições técnicas (</w:t>
      </w:r>
      <w:r w:rsidR="00AA6DBC" w:rsidRPr="00BE754B">
        <w:rPr>
          <w:rFonts w:asciiTheme="minorHAnsi" w:eastAsia="Calibri" w:hAnsiTheme="minorHAnsi" w:cstheme="minorHAnsi"/>
          <w:sz w:val="16"/>
          <w:szCs w:val="16"/>
        </w:rPr>
        <w:t>Art</w:t>
      </w:r>
      <w:r w:rsidRPr="00BE754B">
        <w:rPr>
          <w:rFonts w:asciiTheme="minorHAnsi" w:eastAsia="Calibri" w:hAnsiTheme="minorHAnsi" w:cstheme="minorHAnsi"/>
          <w:sz w:val="16"/>
          <w:szCs w:val="16"/>
        </w:rPr>
        <w:t>. 120, da Lei 14.133/2021).</w:t>
      </w:r>
    </w:p>
    <w:p w14:paraId="13CC30E4" w14:textId="77777777" w:rsidR="003A4C92" w:rsidRPr="00BE754B" w:rsidRDefault="003A4C92" w:rsidP="00BE754B">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3A4C92" w:rsidRPr="00BE754B" w14:paraId="0CB4E26A" w14:textId="77777777" w:rsidTr="00027BB0">
        <w:tc>
          <w:tcPr>
            <w:tcW w:w="8648" w:type="dxa"/>
            <w:shd w:val="clear" w:color="auto" w:fill="D9D9D9" w:themeFill="background1" w:themeFillShade="D9"/>
          </w:tcPr>
          <w:p w14:paraId="1B7C5AD2" w14:textId="0E48BC48" w:rsidR="003A4C92" w:rsidRPr="00BE754B" w:rsidRDefault="003A4C92" w:rsidP="00BE754B">
            <w:pPr>
              <w:tabs>
                <w:tab w:val="left" w:pos="3005"/>
              </w:tabs>
              <w:jc w:val="both"/>
              <w:rPr>
                <w:rFonts w:asciiTheme="minorHAnsi" w:hAnsiTheme="minorHAnsi" w:cstheme="minorHAnsi"/>
                <w:b/>
                <w:sz w:val="16"/>
                <w:szCs w:val="16"/>
                <w:highlight w:val="lightGray"/>
              </w:rPr>
            </w:pPr>
            <w:r w:rsidRPr="00BE754B">
              <w:rPr>
                <w:rFonts w:asciiTheme="minorHAnsi" w:hAnsiTheme="minorHAnsi" w:cstheme="minorHAnsi"/>
                <w:b/>
                <w:bCs/>
                <w:sz w:val="16"/>
                <w:szCs w:val="16"/>
                <w:highlight w:val="lightGray"/>
              </w:rPr>
              <w:t>CLÁUSULA SEXTA</w:t>
            </w:r>
            <w:r w:rsidRPr="00BE754B">
              <w:rPr>
                <w:rFonts w:asciiTheme="minorHAnsi" w:hAnsiTheme="minorHAnsi" w:cstheme="minorHAnsi"/>
                <w:b/>
                <w:sz w:val="16"/>
                <w:szCs w:val="16"/>
                <w:highlight w:val="lightGray"/>
              </w:rPr>
              <w:t xml:space="preserve"> - DA OBRIGAÇÃO</w:t>
            </w:r>
            <w:r w:rsidR="00171CA6" w:rsidRPr="00BE754B">
              <w:rPr>
                <w:rFonts w:asciiTheme="minorHAnsi" w:hAnsiTheme="minorHAnsi" w:cstheme="minorHAnsi"/>
                <w:b/>
                <w:sz w:val="16"/>
                <w:szCs w:val="16"/>
                <w:highlight w:val="lightGray"/>
              </w:rPr>
              <w:tab/>
            </w:r>
          </w:p>
        </w:tc>
      </w:tr>
    </w:tbl>
    <w:p w14:paraId="349A1572" w14:textId="42F1ED62" w:rsidR="000D7DA2" w:rsidRPr="00BD468D" w:rsidRDefault="002157C4" w:rsidP="00BD468D">
      <w:pPr>
        <w:pStyle w:val="PargrafodaLista"/>
        <w:numPr>
          <w:ilvl w:val="1"/>
          <w:numId w:val="14"/>
        </w:numPr>
        <w:rPr>
          <w:rFonts w:asciiTheme="minorHAnsi" w:hAnsiTheme="minorHAnsi" w:cstheme="minorHAnsi"/>
          <w:sz w:val="16"/>
          <w:szCs w:val="16"/>
        </w:rPr>
      </w:pPr>
      <w:bookmarkStart w:id="4" w:name="_Hlk163661246"/>
      <w:r w:rsidRPr="00BE754B">
        <w:rPr>
          <w:rFonts w:asciiTheme="minorHAnsi" w:hAnsiTheme="minorHAnsi" w:cstheme="minorHAnsi"/>
          <w:b/>
          <w:sz w:val="16"/>
          <w:szCs w:val="16"/>
          <w:u w:val="single"/>
        </w:rPr>
        <w:t>São obrigações da Licitante vencedora</w:t>
      </w:r>
      <w:r w:rsidRPr="00BE754B">
        <w:rPr>
          <w:rFonts w:asciiTheme="minorHAnsi" w:hAnsiTheme="minorHAnsi" w:cstheme="minorHAnsi"/>
          <w:sz w:val="16"/>
          <w:szCs w:val="16"/>
        </w:rPr>
        <w:t>:</w:t>
      </w:r>
    </w:p>
    <w:p w14:paraId="64278C4A" w14:textId="4F529767" w:rsidR="00F73B5E" w:rsidRPr="00B1570E" w:rsidRDefault="00B1570E" w:rsidP="0079573C">
      <w:pPr>
        <w:widowControl/>
        <w:suppressAutoHyphens/>
        <w:autoSpaceDE/>
        <w:autoSpaceDN/>
        <w:ind w:left="567"/>
        <w:jc w:val="both"/>
        <w:outlineLvl w:val="0"/>
        <w:rPr>
          <w:rFonts w:asciiTheme="minorHAnsi" w:hAnsiTheme="minorHAnsi" w:cstheme="minorHAnsi"/>
          <w:sz w:val="16"/>
          <w:szCs w:val="16"/>
        </w:rPr>
      </w:pPr>
      <w:r w:rsidRPr="00B1570E">
        <w:rPr>
          <w:rFonts w:asciiTheme="minorHAnsi" w:hAnsiTheme="minorHAnsi" w:cstheme="minorHAnsi"/>
          <w:b/>
          <w:bCs/>
          <w:sz w:val="16"/>
          <w:szCs w:val="16"/>
        </w:rPr>
        <w:t xml:space="preserve">a) </w:t>
      </w:r>
      <w:r w:rsidR="00F73B5E" w:rsidRPr="00B1570E">
        <w:rPr>
          <w:rFonts w:asciiTheme="minorHAnsi" w:hAnsiTheme="minorHAnsi" w:cstheme="minorHAnsi"/>
          <w:sz w:val="16"/>
          <w:szCs w:val="16"/>
        </w:rPr>
        <w:t>Fornecer ao Município o serviço requisitado, com as especificações descritas na proposta comercial da Adjudicatária e descrito na “Solicitação de Fornecimento”.</w:t>
      </w:r>
    </w:p>
    <w:p w14:paraId="5C3DE9B8" w14:textId="77777777" w:rsidR="00F73B5E" w:rsidRPr="00B1570E" w:rsidRDefault="00F73B5E" w:rsidP="0079573C">
      <w:pPr>
        <w:pStyle w:val="PargrafodaLista"/>
        <w:ind w:left="567" w:right="-852" w:hanging="284"/>
        <w:outlineLvl w:val="0"/>
        <w:rPr>
          <w:rFonts w:asciiTheme="minorHAnsi" w:hAnsiTheme="minorHAnsi" w:cstheme="minorHAnsi"/>
          <w:b/>
          <w:sz w:val="16"/>
          <w:szCs w:val="16"/>
        </w:rPr>
      </w:pPr>
    </w:p>
    <w:p w14:paraId="4E3C14D4" w14:textId="2DE18BC9" w:rsidR="00F73B5E" w:rsidRPr="00B1570E" w:rsidRDefault="00B1570E" w:rsidP="0079573C">
      <w:pPr>
        <w:widowControl/>
        <w:suppressAutoHyphens/>
        <w:autoSpaceDE/>
        <w:autoSpaceDN/>
        <w:ind w:left="567"/>
        <w:jc w:val="both"/>
        <w:rPr>
          <w:rFonts w:asciiTheme="minorHAnsi" w:hAnsiTheme="minorHAnsi" w:cstheme="minorHAnsi"/>
          <w:sz w:val="16"/>
          <w:szCs w:val="16"/>
        </w:rPr>
      </w:pPr>
      <w:r w:rsidRPr="00B1570E">
        <w:rPr>
          <w:rFonts w:asciiTheme="minorHAnsi" w:hAnsiTheme="minorHAnsi" w:cstheme="minorHAnsi"/>
          <w:b/>
          <w:sz w:val="16"/>
          <w:szCs w:val="16"/>
        </w:rPr>
        <w:t>b)</w:t>
      </w:r>
      <w:r>
        <w:rPr>
          <w:rFonts w:asciiTheme="minorHAnsi" w:hAnsiTheme="minorHAnsi" w:cstheme="minorHAnsi"/>
          <w:bCs/>
          <w:sz w:val="16"/>
          <w:szCs w:val="16"/>
        </w:rPr>
        <w:t xml:space="preserve"> </w:t>
      </w:r>
      <w:r w:rsidR="00F73B5E" w:rsidRPr="00B1570E">
        <w:rPr>
          <w:rFonts w:asciiTheme="minorHAnsi" w:hAnsiTheme="minorHAnsi" w:cstheme="minorHAnsi"/>
          <w:bCs/>
          <w:sz w:val="16"/>
          <w:szCs w:val="16"/>
        </w:rPr>
        <w:t>Executar o</w:t>
      </w:r>
      <w:r w:rsidR="00F73B5E" w:rsidRPr="00B1570E">
        <w:rPr>
          <w:rFonts w:asciiTheme="minorHAnsi" w:hAnsiTheme="minorHAnsi" w:cstheme="minorHAnsi"/>
          <w:sz w:val="16"/>
          <w:szCs w:val="16"/>
        </w:rPr>
        <w:t xml:space="preserve"> serviço de acordo com a necessidade, obedecendo ao cronograma fornecido pela unidade solicitante, obedecendo todas as recomendações da Secretaria Municipal de Educação e Secretaria Municipal de Desenvolvimento Social,</w:t>
      </w:r>
    </w:p>
    <w:p w14:paraId="71F7F2D0" w14:textId="77777777" w:rsidR="00F73B5E" w:rsidRPr="00BE754B" w:rsidRDefault="00F73B5E" w:rsidP="0079573C">
      <w:pPr>
        <w:pStyle w:val="PargrafodaLista"/>
        <w:ind w:left="567" w:right="-852" w:hanging="284"/>
        <w:rPr>
          <w:rFonts w:asciiTheme="minorHAnsi" w:hAnsiTheme="minorHAnsi" w:cstheme="minorHAnsi"/>
          <w:sz w:val="16"/>
          <w:szCs w:val="16"/>
        </w:rPr>
      </w:pPr>
    </w:p>
    <w:p w14:paraId="502B01AF" w14:textId="5F0DE0B4" w:rsidR="00F73B5E" w:rsidRPr="00B1570E" w:rsidRDefault="00B1570E" w:rsidP="0079573C">
      <w:pPr>
        <w:widowControl/>
        <w:suppressAutoHyphens/>
        <w:autoSpaceDE/>
        <w:autoSpaceDN/>
        <w:ind w:left="567"/>
        <w:jc w:val="both"/>
        <w:rPr>
          <w:rFonts w:asciiTheme="minorHAnsi" w:hAnsiTheme="minorHAnsi" w:cstheme="minorHAnsi"/>
          <w:sz w:val="16"/>
          <w:szCs w:val="16"/>
        </w:rPr>
      </w:pPr>
      <w:r w:rsidRPr="00B1570E">
        <w:rPr>
          <w:rFonts w:asciiTheme="minorHAnsi" w:hAnsiTheme="minorHAnsi" w:cstheme="minorHAnsi"/>
          <w:b/>
          <w:bCs/>
          <w:sz w:val="16"/>
          <w:szCs w:val="16"/>
        </w:rPr>
        <w:t xml:space="preserve">c) </w:t>
      </w:r>
      <w:r w:rsidR="00F73B5E" w:rsidRPr="00B1570E">
        <w:rPr>
          <w:rFonts w:asciiTheme="minorHAnsi" w:hAnsiTheme="minorHAnsi" w:cstheme="minorHAnsi"/>
          <w:sz w:val="16"/>
          <w:szCs w:val="16"/>
        </w:rPr>
        <w:t xml:space="preserve"> Preservando os trabalhos, a troca do Profissional da oficina se dará somente em casos extraordinários com justificativa clara e convincente da empresa e autorizada pela Secretaria Municipal de Educação e Secretaria Municipal de Desenvolvimento Social.</w:t>
      </w:r>
    </w:p>
    <w:p w14:paraId="1CEC749D" w14:textId="77777777" w:rsidR="00F73B5E" w:rsidRPr="00BE754B" w:rsidRDefault="00F73B5E" w:rsidP="0079573C">
      <w:pPr>
        <w:pStyle w:val="PargrafodaLista"/>
        <w:ind w:left="567" w:right="-852" w:hanging="284"/>
        <w:rPr>
          <w:rFonts w:asciiTheme="minorHAnsi" w:hAnsiTheme="minorHAnsi" w:cstheme="minorHAnsi"/>
          <w:sz w:val="16"/>
          <w:szCs w:val="16"/>
        </w:rPr>
      </w:pPr>
    </w:p>
    <w:p w14:paraId="36425CF0" w14:textId="6FDBC78D" w:rsidR="00F73B5E" w:rsidRPr="00B1570E" w:rsidRDefault="00B1570E" w:rsidP="0079573C">
      <w:pPr>
        <w:widowControl/>
        <w:suppressAutoHyphens/>
        <w:autoSpaceDE/>
        <w:autoSpaceDN/>
        <w:ind w:left="567"/>
        <w:jc w:val="both"/>
        <w:outlineLvl w:val="0"/>
        <w:rPr>
          <w:rFonts w:asciiTheme="minorHAnsi" w:hAnsiTheme="minorHAnsi" w:cstheme="minorHAnsi"/>
          <w:sz w:val="16"/>
          <w:szCs w:val="16"/>
        </w:rPr>
      </w:pPr>
      <w:r w:rsidRPr="00B1570E">
        <w:rPr>
          <w:rFonts w:asciiTheme="minorHAnsi" w:hAnsiTheme="minorHAnsi" w:cstheme="minorHAnsi"/>
          <w:b/>
          <w:bCs/>
          <w:sz w:val="16"/>
          <w:szCs w:val="16"/>
        </w:rPr>
        <w:t>d)</w:t>
      </w:r>
      <w:r>
        <w:rPr>
          <w:rFonts w:asciiTheme="minorHAnsi" w:hAnsiTheme="minorHAnsi" w:cstheme="minorHAnsi"/>
          <w:sz w:val="16"/>
          <w:szCs w:val="16"/>
        </w:rPr>
        <w:t xml:space="preserve"> </w:t>
      </w:r>
      <w:r w:rsidR="00F73B5E" w:rsidRPr="00B1570E">
        <w:rPr>
          <w:rFonts w:asciiTheme="minorHAnsi" w:hAnsiTheme="minorHAnsi" w:cstheme="minorHAnsi"/>
          <w:sz w:val="16"/>
          <w:szCs w:val="16"/>
        </w:rPr>
        <w:t>Caso algum Profissional descumpra o contrato e/ou tem alguma ação indevida a Secretaria Municipal de Educação e Secretaria Municipal de Desenvolvimento Social poderão pedir a troca imediata do mesmo para a empresa, desde que cumpra as exigências desta proposta.</w:t>
      </w:r>
    </w:p>
    <w:p w14:paraId="2AF43BFB" w14:textId="77777777" w:rsidR="00F73B5E" w:rsidRPr="00BE754B" w:rsidRDefault="00F73B5E" w:rsidP="0079573C">
      <w:pPr>
        <w:pStyle w:val="PargrafodaLista"/>
        <w:ind w:left="567" w:right="-852" w:hanging="284"/>
        <w:outlineLvl w:val="0"/>
        <w:rPr>
          <w:rFonts w:asciiTheme="minorHAnsi" w:hAnsiTheme="minorHAnsi" w:cstheme="minorHAnsi"/>
          <w:sz w:val="16"/>
          <w:szCs w:val="16"/>
        </w:rPr>
      </w:pPr>
    </w:p>
    <w:p w14:paraId="76ADC906" w14:textId="6AD69051" w:rsidR="00F73B5E" w:rsidRPr="00B1570E" w:rsidRDefault="00B1570E" w:rsidP="0079573C">
      <w:pPr>
        <w:widowControl/>
        <w:suppressAutoHyphens/>
        <w:autoSpaceDE/>
        <w:autoSpaceDN/>
        <w:ind w:left="567" w:right="-852"/>
        <w:jc w:val="both"/>
        <w:outlineLvl w:val="0"/>
        <w:rPr>
          <w:rFonts w:asciiTheme="minorHAnsi" w:hAnsiTheme="minorHAnsi" w:cstheme="minorHAnsi"/>
          <w:sz w:val="16"/>
          <w:szCs w:val="16"/>
        </w:rPr>
      </w:pPr>
      <w:r w:rsidRPr="00B1570E">
        <w:rPr>
          <w:rFonts w:asciiTheme="minorHAnsi" w:hAnsiTheme="minorHAnsi" w:cstheme="minorHAnsi"/>
          <w:b/>
          <w:bCs/>
          <w:sz w:val="16"/>
          <w:szCs w:val="16"/>
        </w:rPr>
        <w:t>e)</w:t>
      </w:r>
      <w:r>
        <w:rPr>
          <w:rFonts w:asciiTheme="minorHAnsi" w:hAnsiTheme="minorHAnsi" w:cstheme="minorHAnsi"/>
          <w:sz w:val="16"/>
          <w:szCs w:val="16"/>
        </w:rPr>
        <w:t xml:space="preserve"> </w:t>
      </w:r>
      <w:r w:rsidR="00F73B5E" w:rsidRPr="00B1570E">
        <w:rPr>
          <w:rFonts w:asciiTheme="minorHAnsi" w:hAnsiTheme="minorHAnsi" w:cstheme="minorHAnsi"/>
          <w:sz w:val="16"/>
          <w:szCs w:val="16"/>
        </w:rPr>
        <w:t>Fornecer as listas de presença dos alunos mediante à supervisão de cada escola.</w:t>
      </w:r>
    </w:p>
    <w:p w14:paraId="0405D7E8" w14:textId="77777777" w:rsidR="00F73B5E" w:rsidRPr="00BE754B" w:rsidRDefault="00F73B5E" w:rsidP="0079573C">
      <w:pPr>
        <w:pStyle w:val="PargrafodaLista"/>
        <w:ind w:left="567" w:right="-852" w:hanging="284"/>
        <w:outlineLvl w:val="0"/>
        <w:rPr>
          <w:rFonts w:asciiTheme="minorHAnsi" w:hAnsiTheme="minorHAnsi" w:cstheme="minorHAnsi"/>
          <w:sz w:val="16"/>
          <w:szCs w:val="16"/>
        </w:rPr>
      </w:pPr>
    </w:p>
    <w:p w14:paraId="6F3881F8" w14:textId="1CC99193" w:rsidR="00F73B5E" w:rsidRPr="00B1570E" w:rsidRDefault="00B1570E" w:rsidP="0079573C">
      <w:pPr>
        <w:widowControl/>
        <w:suppressAutoHyphens/>
        <w:autoSpaceDE/>
        <w:autoSpaceDN/>
        <w:ind w:left="567" w:right="-852"/>
        <w:jc w:val="both"/>
        <w:outlineLvl w:val="0"/>
        <w:rPr>
          <w:rFonts w:asciiTheme="minorHAnsi" w:hAnsiTheme="minorHAnsi" w:cstheme="minorHAnsi"/>
          <w:sz w:val="16"/>
          <w:szCs w:val="16"/>
        </w:rPr>
      </w:pPr>
      <w:r w:rsidRPr="00B1570E">
        <w:rPr>
          <w:rFonts w:asciiTheme="minorHAnsi" w:hAnsiTheme="minorHAnsi" w:cstheme="minorHAnsi"/>
          <w:b/>
          <w:bCs/>
          <w:sz w:val="16"/>
          <w:szCs w:val="16"/>
        </w:rPr>
        <w:t>f)</w:t>
      </w:r>
      <w:r>
        <w:rPr>
          <w:rFonts w:asciiTheme="minorHAnsi" w:hAnsiTheme="minorHAnsi" w:cstheme="minorHAnsi"/>
          <w:sz w:val="16"/>
          <w:szCs w:val="16"/>
        </w:rPr>
        <w:t xml:space="preserve"> </w:t>
      </w:r>
      <w:r w:rsidR="00F73B5E" w:rsidRPr="00B1570E">
        <w:rPr>
          <w:rFonts w:asciiTheme="minorHAnsi" w:hAnsiTheme="minorHAnsi" w:cstheme="minorHAnsi"/>
          <w:sz w:val="16"/>
          <w:szCs w:val="16"/>
        </w:rPr>
        <w:t>Executar os serviços, com esmero e perfeição, em conformidade com as disposições deste instrumento.</w:t>
      </w:r>
    </w:p>
    <w:p w14:paraId="65DF0B1E" w14:textId="77777777" w:rsidR="00F73B5E" w:rsidRPr="00BE754B" w:rsidRDefault="00F73B5E" w:rsidP="0079573C">
      <w:pPr>
        <w:ind w:left="567" w:right="-852" w:hanging="284"/>
        <w:jc w:val="both"/>
        <w:outlineLvl w:val="0"/>
        <w:rPr>
          <w:rFonts w:asciiTheme="minorHAnsi" w:hAnsiTheme="minorHAnsi" w:cstheme="minorHAnsi"/>
          <w:b/>
          <w:sz w:val="16"/>
          <w:szCs w:val="16"/>
        </w:rPr>
      </w:pPr>
    </w:p>
    <w:p w14:paraId="38BA59D6" w14:textId="63A32EF1" w:rsidR="00F73B5E" w:rsidRPr="00B1570E" w:rsidRDefault="00B1570E" w:rsidP="0079573C">
      <w:pPr>
        <w:widowControl/>
        <w:suppressAutoHyphens/>
        <w:autoSpaceDE/>
        <w:autoSpaceDN/>
        <w:ind w:left="567"/>
        <w:jc w:val="both"/>
        <w:outlineLvl w:val="0"/>
        <w:rPr>
          <w:rFonts w:asciiTheme="minorHAnsi" w:hAnsiTheme="minorHAnsi" w:cstheme="minorHAnsi"/>
          <w:sz w:val="16"/>
          <w:szCs w:val="16"/>
        </w:rPr>
      </w:pPr>
      <w:r w:rsidRPr="00B1570E">
        <w:rPr>
          <w:rFonts w:asciiTheme="minorHAnsi" w:hAnsiTheme="minorHAnsi" w:cstheme="minorHAnsi"/>
          <w:b/>
          <w:bCs/>
          <w:sz w:val="16"/>
          <w:szCs w:val="16"/>
        </w:rPr>
        <w:t>g)</w:t>
      </w:r>
      <w:r>
        <w:rPr>
          <w:rFonts w:asciiTheme="minorHAnsi" w:hAnsiTheme="minorHAnsi" w:cstheme="minorHAnsi"/>
          <w:sz w:val="16"/>
          <w:szCs w:val="16"/>
        </w:rPr>
        <w:t xml:space="preserve"> </w:t>
      </w:r>
      <w:r w:rsidR="00F73B5E" w:rsidRPr="00B1570E">
        <w:rPr>
          <w:rFonts w:asciiTheme="minorHAnsi" w:hAnsiTheme="minorHAnsi" w:cstheme="minorHAnsi"/>
          <w:sz w:val="16"/>
          <w:szCs w:val="16"/>
        </w:rPr>
        <w:t>Executar os serviços dentro das especificações e/ou condições constantes do orçamento aprovado pelo Setor competente do Município.</w:t>
      </w:r>
    </w:p>
    <w:p w14:paraId="60153BB6" w14:textId="77777777" w:rsidR="00F73B5E" w:rsidRPr="00BE754B" w:rsidRDefault="00F73B5E" w:rsidP="0079573C">
      <w:pPr>
        <w:ind w:left="567" w:right="-852" w:hanging="284"/>
        <w:jc w:val="both"/>
        <w:outlineLvl w:val="0"/>
        <w:rPr>
          <w:rFonts w:asciiTheme="minorHAnsi" w:hAnsiTheme="minorHAnsi" w:cstheme="minorHAnsi"/>
          <w:b/>
          <w:sz w:val="16"/>
          <w:szCs w:val="16"/>
        </w:rPr>
      </w:pPr>
    </w:p>
    <w:p w14:paraId="29A08E35" w14:textId="68C22CD3" w:rsidR="00F73B5E" w:rsidRPr="00B1570E" w:rsidRDefault="00B1570E" w:rsidP="0079573C">
      <w:pPr>
        <w:widowControl/>
        <w:suppressAutoHyphens/>
        <w:autoSpaceDE/>
        <w:autoSpaceDN/>
        <w:ind w:left="567"/>
        <w:jc w:val="both"/>
        <w:outlineLvl w:val="0"/>
        <w:rPr>
          <w:rFonts w:asciiTheme="minorHAnsi" w:hAnsiTheme="minorHAnsi" w:cstheme="minorHAnsi"/>
          <w:sz w:val="16"/>
          <w:szCs w:val="16"/>
        </w:rPr>
      </w:pPr>
      <w:r w:rsidRPr="00B1570E">
        <w:rPr>
          <w:rFonts w:asciiTheme="minorHAnsi" w:hAnsiTheme="minorHAnsi" w:cstheme="minorHAnsi"/>
          <w:b/>
          <w:bCs/>
          <w:sz w:val="16"/>
          <w:szCs w:val="16"/>
        </w:rPr>
        <w:t>h)</w:t>
      </w:r>
      <w:r>
        <w:rPr>
          <w:rFonts w:asciiTheme="minorHAnsi" w:hAnsiTheme="minorHAnsi" w:cstheme="minorHAnsi"/>
          <w:sz w:val="16"/>
          <w:szCs w:val="16"/>
        </w:rPr>
        <w:t xml:space="preserve"> </w:t>
      </w:r>
      <w:r w:rsidR="00F73B5E" w:rsidRPr="00B1570E">
        <w:rPr>
          <w:rFonts w:asciiTheme="minorHAnsi" w:hAnsiTheme="minorHAnsi" w:cstheme="minorHAnsi"/>
          <w:sz w:val="16"/>
          <w:szCs w:val="16"/>
        </w:rPr>
        <w:t>Assumir inteira responsabilidade administrativa, civil e penal, por quaisquer danos e prejuízos materiais e pessoais que possam advir, direta ou indiretamente, ao Contratante, ou ainda a terceiros, por ela causados ou por seu preposto ou seus empregados, no cumprimento deste contrato.</w:t>
      </w:r>
    </w:p>
    <w:p w14:paraId="0F7C5FF9" w14:textId="77777777" w:rsidR="00F73B5E" w:rsidRPr="00B1570E" w:rsidRDefault="00F73B5E" w:rsidP="0079573C">
      <w:pPr>
        <w:ind w:left="567" w:hanging="284"/>
        <w:jc w:val="both"/>
        <w:outlineLvl w:val="0"/>
        <w:rPr>
          <w:rFonts w:asciiTheme="minorHAnsi" w:hAnsiTheme="minorHAnsi" w:cstheme="minorHAnsi"/>
          <w:b/>
          <w:bCs/>
          <w:sz w:val="16"/>
          <w:szCs w:val="16"/>
        </w:rPr>
      </w:pPr>
    </w:p>
    <w:p w14:paraId="317A8955" w14:textId="37292207" w:rsidR="00F73B5E" w:rsidRPr="00B1570E" w:rsidRDefault="00B1570E" w:rsidP="0079573C">
      <w:pPr>
        <w:widowControl/>
        <w:suppressAutoHyphens/>
        <w:autoSpaceDE/>
        <w:autoSpaceDN/>
        <w:ind w:left="567"/>
        <w:jc w:val="both"/>
        <w:rPr>
          <w:rFonts w:asciiTheme="minorHAnsi" w:hAnsiTheme="minorHAnsi" w:cstheme="minorHAnsi"/>
          <w:sz w:val="16"/>
          <w:szCs w:val="16"/>
        </w:rPr>
      </w:pPr>
      <w:r w:rsidRPr="00B1570E">
        <w:rPr>
          <w:rFonts w:asciiTheme="minorHAnsi" w:hAnsiTheme="minorHAnsi" w:cstheme="minorHAnsi"/>
          <w:b/>
          <w:bCs/>
          <w:sz w:val="16"/>
          <w:szCs w:val="16"/>
        </w:rPr>
        <w:t>i)</w:t>
      </w:r>
      <w:r>
        <w:rPr>
          <w:rFonts w:asciiTheme="minorHAnsi" w:hAnsiTheme="minorHAnsi" w:cstheme="minorHAnsi"/>
          <w:sz w:val="16"/>
          <w:szCs w:val="16"/>
        </w:rPr>
        <w:t xml:space="preserve"> </w:t>
      </w:r>
      <w:r w:rsidR="00F73B5E" w:rsidRPr="00B1570E">
        <w:rPr>
          <w:rFonts w:asciiTheme="minorHAnsi" w:hAnsiTheme="minorHAnsi" w:cstheme="minorHAnsi"/>
          <w:sz w:val="16"/>
          <w:szCs w:val="16"/>
        </w:rPr>
        <w:t>Manter, durante a execução do contrato, em compatibilidade com as obrigações assumidas, todas as condições de habilitação e qualificação exigidas na Licitação.</w:t>
      </w:r>
    </w:p>
    <w:p w14:paraId="44F34C5C" w14:textId="77777777" w:rsidR="00F73B5E" w:rsidRPr="00BE754B" w:rsidRDefault="00F73B5E" w:rsidP="0079573C">
      <w:pPr>
        <w:ind w:left="567" w:hanging="284"/>
        <w:jc w:val="both"/>
        <w:rPr>
          <w:rFonts w:asciiTheme="minorHAnsi" w:hAnsiTheme="minorHAnsi" w:cstheme="minorHAnsi"/>
          <w:sz w:val="16"/>
          <w:szCs w:val="16"/>
        </w:rPr>
      </w:pPr>
    </w:p>
    <w:p w14:paraId="44C52E07" w14:textId="1ECF5AF3" w:rsidR="00F73B5E" w:rsidRPr="00B1570E" w:rsidRDefault="00B1570E" w:rsidP="0079573C">
      <w:pPr>
        <w:widowControl/>
        <w:suppressAutoHyphens/>
        <w:autoSpaceDE/>
        <w:autoSpaceDN/>
        <w:ind w:left="567"/>
        <w:jc w:val="both"/>
        <w:rPr>
          <w:rFonts w:asciiTheme="minorHAnsi" w:hAnsiTheme="minorHAnsi" w:cstheme="minorHAnsi"/>
          <w:sz w:val="16"/>
          <w:szCs w:val="16"/>
        </w:rPr>
      </w:pPr>
      <w:r w:rsidRPr="00B1570E">
        <w:rPr>
          <w:rFonts w:asciiTheme="minorHAnsi" w:hAnsiTheme="minorHAnsi" w:cstheme="minorHAnsi"/>
          <w:b/>
          <w:bCs/>
          <w:sz w:val="16"/>
          <w:szCs w:val="16"/>
        </w:rPr>
        <w:t>j)</w:t>
      </w:r>
      <w:r>
        <w:rPr>
          <w:rFonts w:asciiTheme="minorHAnsi" w:hAnsiTheme="minorHAnsi" w:cstheme="minorHAnsi"/>
          <w:sz w:val="16"/>
          <w:szCs w:val="16"/>
        </w:rPr>
        <w:t xml:space="preserve"> </w:t>
      </w:r>
      <w:r w:rsidR="00F73B5E" w:rsidRPr="00B1570E">
        <w:rPr>
          <w:rFonts w:asciiTheme="minorHAnsi" w:hAnsiTheme="minorHAnsi" w:cstheme="minorHAnsi"/>
          <w:sz w:val="16"/>
          <w:szCs w:val="16"/>
        </w:rPr>
        <w:t>Responsabilizar por todas as despesas com peças, materiais e insumos e equipamentos necessários à realização dos serviços, conforme especificações constantes deste Termo.</w:t>
      </w:r>
    </w:p>
    <w:p w14:paraId="5B839CC1" w14:textId="77777777" w:rsidR="00F73B5E" w:rsidRPr="00BE754B" w:rsidRDefault="00F73B5E" w:rsidP="0079573C">
      <w:pPr>
        <w:ind w:left="567" w:hanging="284"/>
        <w:jc w:val="both"/>
        <w:rPr>
          <w:rFonts w:asciiTheme="minorHAnsi" w:hAnsiTheme="minorHAnsi" w:cstheme="minorHAnsi"/>
          <w:b/>
          <w:sz w:val="16"/>
          <w:szCs w:val="16"/>
        </w:rPr>
      </w:pPr>
    </w:p>
    <w:p w14:paraId="63218CA0" w14:textId="3627104C" w:rsidR="00F73B5E" w:rsidRPr="00B1570E" w:rsidRDefault="00B1570E" w:rsidP="0079573C">
      <w:pPr>
        <w:widowControl/>
        <w:suppressAutoHyphens/>
        <w:autoSpaceDE/>
        <w:autoSpaceDN/>
        <w:ind w:left="567"/>
        <w:jc w:val="both"/>
        <w:rPr>
          <w:rFonts w:asciiTheme="minorHAnsi" w:hAnsiTheme="minorHAnsi" w:cstheme="minorHAnsi"/>
          <w:sz w:val="16"/>
          <w:szCs w:val="16"/>
        </w:rPr>
      </w:pPr>
      <w:r w:rsidRPr="00B1570E">
        <w:rPr>
          <w:rFonts w:asciiTheme="minorHAnsi" w:hAnsiTheme="minorHAnsi" w:cstheme="minorHAnsi"/>
          <w:b/>
          <w:bCs/>
          <w:sz w:val="16"/>
          <w:szCs w:val="16"/>
        </w:rPr>
        <w:t>k)</w:t>
      </w:r>
      <w:r>
        <w:rPr>
          <w:rFonts w:asciiTheme="minorHAnsi" w:hAnsiTheme="minorHAnsi" w:cstheme="minorHAnsi"/>
          <w:sz w:val="16"/>
          <w:szCs w:val="16"/>
        </w:rPr>
        <w:t xml:space="preserve"> </w:t>
      </w:r>
      <w:r w:rsidR="00F73B5E" w:rsidRPr="00B1570E">
        <w:rPr>
          <w:rFonts w:asciiTheme="minorHAnsi" w:hAnsiTheme="minorHAnsi" w:cstheme="minorHAnsi"/>
          <w:sz w:val="16"/>
          <w:szCs w:val="16"/>
        </w:rPr>
        <w:t>Fornecer toda mão de obra necessária à fiel e perfeita execução dos serviços, bem como os encargos previdenciários, trabalhistas e outros de qualquer natureza decorrentes da execução dos serviços, sem ônus adicionais para o município.</w:t>
      </w:r>
    </w:p>
    <w:p w14:paraId="191CC146" w14:textId="77777777" w:rsidR="00F73B5E" w:rsidRPr="00BE754B" w:rsidRDefault="00F73B5E" w:rsidP="0079573C">
      <w:pPr>
        <w:ind w:left="567" w:hanging="284"/>
        <w:jc w:val="both"/>
        <w:rPr>
          <w:rFonts w:asciiTheme="minorHAnsi" w:hAnsiTheme="minorHAnsi" w:cstheme="minorHAnsi"/>
          <w:sz w:val="16"/>
          <w:szCs w:val="16"/>
        </w:rPr>
      </w:pPr>
    </w:p>
    <w:p w14:paraId="7F2F6A86" w14:textId="3E36210C" w:rsidR="00F73B5E" w:rsidRPr="00B1570E" w:rsidRDefault="00B1570E" w:rsidP="0079573C">
      <w:pPr>
        <w:widowControl/>
        <w:suppressAutoHyphens/>
        <w:autoSpaceDE/>
        <w:autoSpaceDN/>
        <w:ind w:left="567"/>
        <w:jc w:val="both"/>
        <w:rPr>
          <w:rFonts w:asciiTheme="minorHAnsi" w:hAnsiTheme="minorHAnsi" w:cstheme="minorHAnsi"/>
          <w:sz w:val="16"/>
          <w:szCs w:val="16"/>
        </w:rPr>
      </w:pPr>
      <w:r w:rsidRPr="00B1570E">
        <w:rPr>
          <w:rFonts w:asciiTheme="minorHAnsi" w:hAnsiTheme="minorHAnsi" w:cstheme="minorHAnsi"/>
          <w:b/>
          <w:bCs/>
          <w:sz w:val="16"/>
          <w:szCs w:val="16"/>
        </w:rPr>
        <w:t>l)</w:t>
      </w:r>
      <w:r>
        <w:rPr>
          <w:rFonts w:asciiTheme="minorHAnsi" w:hAnsiTheme="minorHAnsi" w:cstheme="minorHAnsi"/>
          <w:sz w:val="16"/>
          <w:szCs w:val="16"/>
        </w:rPr>
        <w:t xml:space="preserve"> </w:t>
      </w:r>
      <w:r w:rsidR="00F73B5E" w:rsidRPr="00B1570E">
        <w:rPr>
          <w:rFonts w:asciiTheme="minorHAnsi" w:hAnsiTheme="minorHAnsi" w:cstheme="minorHAnsi"/>
          <w:sz w:val="16"/>
          <w:szCs w:val="16"/>
        </w:rPr>
        <w:t>Utilizar, na execução dos serviços, somente profissionais habilitados, qualificados, treinados e capacitados, observando o exigido neste Termo.</w:t>
      </w:r>
    </w:p>
    <w:p w14:paraId="59169D8D" w14:textId="77777777" w:rsidR="00F73B5E" w:rsidRPr="00B1570E" w:rsidRDefault="00F73B5E" w:rsidP="0079573C">
      <w:pPr>
        <w:ind w:left="567" w:hanging="284"/>
        <w:jc w:val="both"/>
        <w:rPr>
          <w:rFonts w:asciiTheme="minorHAnsi" w:hAnsiTheme="minorHAnsi" w:cstheme="minorHAnsi"/>
          <w:b/>
          <w:bCs/>
          <w:sz w:val="16"/>
          <w:szCs w:val="16"/>
        </w:rPr>
      </w:pPr>
    </w:p>
    <w:p w14:paraId="53A70243" w14:textId="5828C7A5" w:rsidR="00F73B5E" w:rsidRPr="00B1570E" w:rsidRDefault="00B1570E" w:rsidP="0079573C">
      <w:pPr>
        <w:widowControl/>
        <w:suppressAutoHyphens/>
        <w:autoSpaceDE/>
        <w:autoSpaceDN/>
        <w:ind w:left="567"/>
        <w:jc w:val="both"/>
        <w:rPr>
          <w:rFonts w:asciiTheme="minorHAnsi" w:hAnsiTheme="minorHAnsi" w:cstheme="minorHAnsi"/>
          <w:sz w:val="16"/>
          <w:szCs w:val="16"/>
        </w:rPr>
      </w:pPr>
      <w:r w:rsidRPr="00B1570E">
        <w:rPr>
          <w:rFonts w:asciiTheme="minorHAnsi" w:hAnsiTheme="minorHAnsi" w:cstheme="minorHAnsi"/>
          <w:b/>
          <w:bCs/>
          <w:sz w:val="16"/>
          <w:szCs w:val="16"/>
        </w:rPr>
        <w:t>m)</w:t>
      </w:r>
      <w:r>
        <w:rPr>
          <w:rFonts w:asciiTheme="minorHAnsi" w:hAnsiTheme="minorHAnsi" w:cstheme="minorHAnsi"/>
          <w:sz w:val="16"/>
          <w:szCs w:val="16"/>
        </w:rPr>
        <w:t xml:space="preserve"> </w:t>
      </w:r>
      <w:r w:rsidR="00F73B5E" w:rsidRPr="00B1570E">
        <w:rPr>
          <w:rFonts w:asciiTheme="minorHAnsi" w:hAnsiTheme="minorHAnsi" w:cstheme="minorHAnsi"/>
          <w:sz w:val="16"/>
          <w:szCs w:val="16"/>
        </w:rPr>
        <w:t>Não reproduzir, divulgar ou utilizar em benefício próprio, ou de terceiros, quaisquer informações de que tenha tomado ciência em razão da execução dos serviços discriminados, sem o consentimento, prévio e por escrito, do município.</w:t>
      </w:r>
    </w:p>
    <w:p w14:paraId="490EAE97" w14:textId="77777777" w:rsidR="00F73B5E" w:rsidRPr="00BE754B" w:rsidRDefault="00F73B5E" w:rsidP="0079573C">
      <w:pPr>
        <w:ind w:left="567" w:hanging="284"/>
        <w:jc w:val="both"/>
        <w:rPr>
          <w:rFonts w:asciiTheme="minorHAnsi" w:hAnsiTheme="minorHAnsi" w:cstheme="minorHAnsi"/>
          <w:sz w:val="16"/>
          <w:szCs w:val="16"/>
        </w:rPr>
      </w:pPr>
    </w:p>
    <w:p w14:paraId="534CA00F" w14:textId="5F54533F" w:rsidR="00F73B5E" w:rsidRPr="00B1570E" w:rsidRDefault="00B1570E" w:rsidP="0079573C">
      <w:pPr>
        <w:widowControl/>
        <w:suppressAutoHyphens/>
        <w:autoSpaceDE/>
        <w:autoSpaceDN/>
        <w:ind w:left="567"/>
        <w:jc w:val="both"/>
        <w:rPr>
          <w:rFonts w:asciiTheme="minorHAnsi" w:hAnsiTheme="minorHAnsi" w:cstheme="minorHAnsi"/>
          <w:sz w:val="16"/>
          <w:szCs w:val="16"/>
        </w:rPr>
      </w:pPr>
      <w:r w:rsidRPr="00B1570E">
        <w:rPr>
          <w:rFonts w:asciiTheme="minorHAnsi" w:hAnsiTheme="minorHAnsi" w:cstheme="minorHAnsi"/>
          <w:b/>
          <w:bCs/>
          <w:sz w:val="16"/>
          <w:szCs w:val="16"/>
        </w:rPr>
        <w:t>n)</w:t>
      </w:r>
      <w:r>
        <w:rPr>
          <w:rFonts w:asciiTheme="minorHAnsi" w:hAnsiTheme="minorHAnsi" w:cstheme="minorHAnsi"/>
          <w:sz w:val="16"/>
          <w:szCs w:val="16"/>
        </w:rPr>
        <w:t xml:space="preserve"> </w:t>
      </w:r>
      <w:r w:rsidR="00F73B5E" w:rsidRPr="00B1570E">
        <w:rPr>
          <w:rFonts w:asciiTheme="minorHAnsi" w:hAnsiTheme="minorHAnsi" w:cstheme="minorHAnsi"/>
          <w:sz w:val="16"/>
          <w:szCs w:val="16"/>
        </w:rPr>
        <w:t>Acatar a fiscalização, a orientação e o gerenciamento dos trabalhos por p</w:t>
      </w:r>
      <w:r w:rsidR="00AA6DBC" w:rsidRPr="00B1570E">
        <w:rPr>
          <w:rFonts w:asciiTheme="minorHAnsi" w:hAnsiTheme="minorHAnsi" w:cstheme="minorHAnsi"/>
          <w:sz w:val="16"/>
          <w:szCs w:val="16"/>
        </w:rPr>
        <w:t>art</w:t>
      </w:r>
      <w:r w:rsidR="00F73B5E" w:rsidRPr="00B1570E">
        <w:rPr>
          <w:rFonts w:asciiTheme="minorHAnsi" w:hAnsiTheme="minorHAnsi" w:cstheme="minorHAnsi"/>
          <w:sz w:val="16"/>
          <w:szCs w:val="16"/>
        </w:rPr>
        <w:t>e do gestor do contrato, Secretaria Municipal de Educação, designado pelo município.</w:t>
      </w:r>
    </w:p>
    <w:p w14:paraId="3DA54B0C" w14:textId="77777777" w:rsidR="00F73B5E" w:rsidRPr="00B1570E" w:rsidRDefault="00F73B5E" w:rsidP="0079573C">
      <w:pPr>
        <w:ind w:left="567" w:hanging="284"/>
        <w:jc w:val="both"/>
        <w:rPr>
          <w:rFonts w:asciiTheme="minorHAnsi" w:hAnsiTheme="minorHAnsi" w:cstheme="minorHAnsi"/>
          <w:b/>
          <w:bCs/>
          <w:sz w:val="16"/>
          <w:szCs w:val="16"/>
        </w:rPr>
      </w:pPr>
    </w:p>
    <w:p w14:paraId="093CDEE8" w14:textId="6110E8C4" w:rsidR="00F73B5E" w:rsidRPr="00B1570E" w:rsidRDefault="00B1570E" w:rsidP="0079573C">
      <w:pPr>
        <w:widowControl/>
        <w:suppressAutoHyphens/>
        <w:autoSpaceDE/>
        <w:autoSpaceDN/>
        <w:ind w:left="567"/>
        <w:jc w:val="both"/>
        <w:rPr>
          <w:rFonts w:asciiTheme="minorHAnsi" w:hAnsiTheme="minorHAnsi" w:cstheme="minorHAnsi"/>
          <w:sz w:val="16"/>
          <w:szCs w:val="16"/>
        </w:rPr>
      </w:pPr>
      <w:r w:rsidRPr="00B1570E">
        <w:rPr>
          <w:rFonts w:asciiTheme="minorHAnsi" w:hAnsiTheme="minorHAnsi" w:cstheme="minorHAnsi"/>
          <w:b/>
          <w:bCs/>
          <w:sz w:val="16"/>
          <w:szCs w:val="16"/>
        </w:rPr>
        <w:lastRenderedPageBreak/>
        <w:t>o)</w:t>
      </w:r>
      <w:r>
        <w:rPr>
          <w:rFonts w:asciiTheme="minorHAnsi" w:hAnsiTheme="minorHAnsi" w:cstheme="minorHAnsi"/>
          <w:sz w:val="16"/>
          <w:szCs w:val="16"/>
        </w:rPr>
        <w:t xml:space="preserve"> </w:t>
      </w:r>
      <w:r w:rsidR="00F73B5E" w:rsidRPr="00B1570E">
        <w:rPr>
          <w:rFonts w:asciiTheme="minorHAnsi" w:hAnsiTheme="minorHAnsi" w:cstheme="minorHAnsi"/>
          <w:sz w:val="16"/>
          <w:szCs w:val="16"/>
        </w:rPr>
        <w:t>Comunicar imediatamente, por intermédio do gestor do contrato, Secretaria Municipal de Educação, toda e qualquer irregularidade ou dificuldade que impossibilite a execução deste instrumento.</w:t>
      </w:r>
    </w:p>
    <w:p w14:paraId="7F40320F" w14:textId="77777777" w:rsidR="00F73B5E" w:rsidRPr="00BE754B" w:rsidRDefault="00F73B5E" w:rsidP="0079573C">
      <w:pPr>
        <w:ind w:left="567" w:hanging="284"/>
        <w:jc w:val="both"/>
        <w:rPr>
          <w:rFonts w:asciiTheme="minorHAnsi" w:hAnsiTheme="minorHAnsi" w:cstheme="minorHAnsi"/>
          <w:sz w:val="16"/>
          <w:szCs w:val="16"/>
        </w:rPr>
      </w:pPr>
    </w:p>
    <w:p w14:paraId="5CCD6A1A" w14:textId="43AC52F3" w:rsidR="00F73B5E" w:rsidRPr="00B1570E" w:rsidRDefault="00B1570E" w:rsidP="0079573C">
      <w:pPr>
        <w:widowControl/>
        <w:suppressAutoHyphens/>
        <w:autoSpaceDE/>
        <w:autoSpaceDN/>
        <w:ind w:left="567"/>
        <w:jc w:val="both"/>
        <w:rPr>
          <w:rFonts w:asciiTheme="minorHAnsi" w:hAnsiTheme="minorHAnsi" w:cstheme="minorHAnsi"/>
          <w:sz w:val="16"/>
          <w:szCs w:val="16"/>
        </w:rPr>
      </w:pPr>
      <w:r w:rsidRPr="00B1570E">
        <w:rPr>
          <w:rFonts w:asciiTheme="minorHAnsi" w:hAnsiTheme="minorHAnsi" w:cstheme="minorHAnsi"/>
          <w:b/>
          <w:bCs/>
          <w:sz w:val="16"/>
          <w:szCs w:val="16"/>
        </w:rPr>
        <w:t>p)</w:t>
      </w:r>
      <w:r>
        <w:rPr>
          <w:rFonts w:asciiTheme="minorHAnsi" w:hAnsiTheme="minorHAnsi" w:cstheme="minorHAnsi"/>
          <w:sz w:val="16"/>
          <w:szCs w:val="16"/>
        </w:rPr>
        <w:t xml:space="preserve"> </w:t>
      </w:r>
      <w:r w:rsidR="00F73B5E" w:rsidRPr="00B1570E">
        <w:rPr>
          <w:rFonts w:asciiTheme="minorHAnsi" w:hAnsiTheme="minorHAnsi" w:cstheme="minorHAnsi"/>
          <w:sz w:val="16"/>
          <w:szCs w:val="16"/>
        </w:rPr>
        <w:t>Responder civilmente por danos e/ou prejuízos causados ao MUNICÍPIO ou a terceiros, decorrentes da execução dos serviços ora contratados, ou de atos dolosos ou culposos de seus empregados. Assume a Licitante Vencedora, nesse caso, a obrigação de reparar o dano e/ou prejuízo, inclusive mediante a reposição do bem danificado em condições idênticas às anteriores ao dano ou o ressarcimento a preços atualizados, dentro de 30 (trinta) dias, após a comunicação que lhe deverá ser feita por escrito. Caso não o faça dentro do prazo estipulado, o MUNICÍPIO reserva-se o direito de descontar o valor do ressarcimento da garantia de execução ou da fatura do mês.</w:t>
      </w:r>
    </w:p>
    <w:p w14:paraId="4F6C3CA3" w14:textId="77777777" w:rsidR="00F73B5E" w:rsidRPr="00BE754B" w:rsidRDefault="00F73B5E" w:rsidP="0079573C">
      <w:pPr>
        <w:ind w:left="567" w:hanging="284"/>
        <w:jc w:val="both"/>
        <w:rPr>
          <w:rFonts w:asciiTheme="minorHAnsi" w:hAnsiTheme="minorHAnsi" w:cstheme="minorHAnsi"/>
          <w:sz w:val="16"/>
          <w:szCs w:val="16"/>
        </w:rPr>
      </w:pPr>
    </w:p>
    <w:p w14:paraId="065F2737" w14:textId="04A4F0AB" w:rsidR="00F73B5E" w:rsidRPr="00BE754B" w:rsidRDefault="00B1570E" w:rsidP="0079573C">
      <w:pPr>
        <w:pStyle w:val="PargrafodaLista"/>
        <w:widowControl/>
        <w:suppressAutoHyphens/>
        <w:autoSpaceDE/>
        <w:autoSpaceDN/>
        <w:ind w:left="567"/>
        <w:rPr>
          <w:rFonts w:asciiTheme="minorHAnsi" w:hAnsiTheme="minorHAnsi" w:cstheme="minorHAnsi"/>
          <w:sz w:val="16"/>
          <w:szCs w:val="16"/>
        </w:rPr>
      </w:pPr>
      <w:r w:rsidRPr="00B1570E">
        <w:rPr>
          <w:rFonts w:asciiTheme="minorHAnsi" w:hAnsiTheme="minorHAnsi" w:cstheme="minorHAnsi"/>
          <w:b/>
          <w:bCs/>
          <w:sz w:val="16"/>
          <w:szCs w:val="16"/>
        </w:rPr>
        <w:t>q)</w:t>
      </w:r>
      <w:r>
        <w:rPr>
          <w:rFonts w:asciiTheme="minorHAnsi" w:hAnsiTheme="minorHAnsi" w:cstheme="minorHAnsi"/>
          <w:sz w:val="16"/>
          <w:szCs w:val="16"/>
        </w:rPr>
        <w:t xml:space="preserve"> </w:t>
      </w:r>
      <w:r w:rsidR="00F73B5E" w:rsidRPr="00BE754B">
        <w:rPr>
          <w:rFonts w:asciiTheme="minorHAnsi" w:hAnsiTheme="minorHAnsi" w:cstheme="minorHAnsi"/>
          <w:sz w:val="16"/>
          <w:szCs w:val="16"/>
        </w:rPr>
        <w:t>Recolher, no prazo estabelecido, valores referentes a penalidades de multa previstas neste instrumento e que lhe sejam aplicadas por meio de procedimento administrativo, decorrentes de descumprimento de obrigações contratuais.</w:t>
      </w:r>
    </w:p>
    <w:p w14:paraId="23141E8B" w14:textId="77777777" w:rsidR="000D7DA2" w:rsidRPr="00BE754B" w:rsidRDefault="000D7DA2" w:rsidP="0079573C">
      <w:pPr>
        <w:pStyle w:val="PargrafodaLista"/>
        <w:rPr>
          <w:rFonts w:asciiTheme="minorHAnsi" w:hAnsiTheme="minorHAnsi" w:cstheme="minorHAnsi"/>
          <w:sz w:val="16"/>
          <w:szCs w:val="16"/>
        </w:rPr>
      </w:pPr>
    </w:p>
    <w:p w14:paraId="3AE9C0E5" w14:textId="77777777" w:rsidR="00F73B5E" w:rsidRPr="00BE754B" w:rsidRDefault="00931DE9" w:rsidP="0079573C">
      <w:pPr>
        <w:pStyle w:val="Corpodetexto"/>
        <w:jc w:val="both"/>
        <w:rPr>
          <w:rFonts w:asciiTheme="minorHAnsi" w:hAnsiTheme="minorHAnsi" w:cstheme="minorHAnsi"/>
          <w:b/>
          <w:sz w:val="16"/>
          <w:szCs w:val="16"/>
        </w:rPr>
      </w:pPr>
      <w:r w:rsidRPr="00BE754B">
        <w:rPr>
          <w:rFonts w:asciiTheme="minorHAnsi" w:hAnsiTheme="minorHAnsi" w:cstheme="minorHAnsi"/>
          <w:b/>
          <w:sz w:val="16"/>
          <w:szCs w:val="16"/>
        </w:rPr>
        <w:t xml:space="preserve">6.2 </w:t>
      </w:r>
      <w:r w:rsidRPr="00BE754B">
        <w:rPr>
          <w:rFonts w:asciiTheme="minorHAnsi" w:hAnsiTheme="minorHAnsi" w:cstheme="minorHAnsi"/>
          <w:b/>
          <w:sz w:val="16"/>
          <w:szCs w:val="16"/>
          <w:u w:val="single"/>
        </w:rPr>
        <w:t>Constituem Obrigações do Município</w:t>
      </w:r>
      <w:r w:rsidRPr="00BE754B">
        <w:rPr>
          <w:rFonts w:asciiTheme="minorHAnsi" w:hAnsiTheme="minorHAnsi" w:cstheme="minorHAnsi"/>
          <w:b/>
          <w:sz w:val="16"/>
          <w:szCs w:val="16"/>
        </w:rPr>
        <w:t>:</w:t>
      </w:r>
    </w:p>
    <w:p w14:paraId="38E10BA8" w14:textId="713343CA" w:rsidR="00F73B5E" w:rsidRPr="00BE754B" w:rsidRDefault="00F73B5E" w:rsidP="0079573C">
      <w:pPr>
        <w:pStyle w:val="Corpodetexto"/>
        <w:ind w:left="567"/>
        <w:jc w:val="both"/>
        <w:rPr>
          <w:rFonts w:asciiTheme="minorHAnsi" w:hAnsiTheme="minorHAnsi" w:cstheme="minorHAnsi"/>
          <w:sz w:val="16"/>
          <w:szCs w:val="16"/>
        </w:rPr>
      </w:pPr>
      <w:r w:rsidRPr="00BE754B">
        <w:rPr>
          <w:rFonts w:asciiTheme="minorHAnsi" w:hAnsiTheme="minorHAnsi" w:cstheme="minorHAnsi"/>
          <w:b/>
          <w:bCs/>
          <w:sz w:val="16"/>
          <w:szCs w:val="16"/>
        </w:rPr>
        <w:t xml:space="preserve">a) </w:t>
      </w:r>
      <w:r w:rsidRPr="00BE754B">
        <w:rPr>
          <w:rFonts w:asciiTheme="minorHAnsi" w:hAnsiTheme="minorHAnsi" w:cstheme="minorHAnsi"/>
          <w:sz w:val="16"/>
          <w:szCs w:val="16"/>
        </w:rPr>
        <w:t>Efetuar os pagamentos ao tempo e modo previstos neste instrumento.</w:t>
      </w:r>
    </w:p>
    <w:p w14:paraId="1DBBADA3" w14:textId="77777777" w:rsidR="00F73B5E" w:rsidRPr="00BE754B" w:rsidRDefault="00F73B5E" w:rsidP="0079573C">
      <w:pPr>
        <w:pStyle w:val="Corpodetexto"/>
        <w:ind w:left="567"/>
        <w:jc w:val="both"/>
        <w:rPr>
          <w:rFonts w:asciiTheme="minorHAnsi" w:hAnsiTheme="minorHAnsi" w:cstheme="minorHAnsi"/>
          <w:sz w:val="16"/>
          <w:szCs w:val="16"/>
        </w:rPr>
      </w:pPr>
    </w:p>
    <w:p w14:paraId="2C890486" w14:textId="6756F9D7" w:rsidR="00F73B5E" w:rsidRPr="00BE754B" w:rsidRDefault="00F73B5E" w:rsidP="0079573C">
      <w:pPr>
        <w:widowControl/>
        <w:suppressAutoHyphens/>
        <w:autoSpaceDE/>
        <w:autoSpaceDN/>
        <w:ind w:left="567" w:right="141"/>
        <w:jc w:val="both"/>
        <w:rPr>
          <w:rFonts w:asciiTheme="minorHAnsi" w:eastAsia="Arial" w:hAnsiTheme="minorHAnsi" w:cstheme="minorHAnsi"/>
          <w:sz w:val="16"/>
          <w:szCs w:val="16"/>
        </w:rPr>
      </w:pPr>
      <w:r w:rsidRPr="00BE754B">
        <w:rPr>
          <w:rFonts w:asciiTheme="minorHAnsi" w:hAnsiTheme="minorHAnsi" w:cstheme="minorHAnsi"/>
          <w:b/>
          <w:bCs/>
          <w:sz w:val="16"/>
          <w:szCs w:val="16"/>
        </w:rPr>
        <w:t>b)</w:t>
      </w:r>
      <w:r w:rsidRPr="00BE754B">
        <w:rPr>
          <w:rFonts w:asciiTheme="minorHAnsi" w:hAnsiTheme="minorHAnsi" w:cstheme="minorHAnsi"/>
          <w:sz w:val="16"/>
          <w:szCs w:val="16"/>
        </w:rPr>
        <w:t xml:space="preserve"> Inspecionar e fiscalizar a execução dos serviços ora contratados através do fiscal nomeado pela Secretaria Municipal de Educação e Secretaria de Desenvolvimento Social, atestando a execução do serviço executado no documento fiscal correspondente.</w:t>
      </w:r>
    </w:p>
    <w:p w14:paraId="1F7F5004" w14:textId="77777777" w:rsidR="00F73B5E" w:rsidRPr="00BE754B" w:rsidRDefault="00F73B5E" w:rsidP="0079573C">
      <w:pPr>
        <w:pStyle w:val="PargrafodaLista"/>
        <w:ind w:left="567" w:right="141"/>
        <w:rPr>
          <w:rFonts w:asciiTheme="minorHAnsi" w:eastAsia="Arial" w:hAnsiTheme="minorHAnsi" w:cstheme="minorHAnsi"/>
          <w:sz w:val="16"/>
          <w:szCs w:val="16"/>
        </w:rPr>
      </w:pPr>
    </w:p>
    <w:p w14:paraId="722D59EE" w14:textId="09EABCE1" w:rsidR="00F73B5E" w:rsidRPr="00BE754B" w:rsidRDefault="00F73B5E" w:rsidP="0079573C">
      <w:pPr>
        <w:widowControl/>
        <w:suppressAutoHyphens/>
        <w:autoSpaceDE/>
        <w:autoSpaceDN/>
        <w:ind w:left="567" w:right="141"/>
        <w:jc w:val="both"/>
        <w:rPr>
          <w:rFonts w:asciiTheme="minorHAnsi" w:hAnsiTheme="minorHAnsi" w:cstheme="minorHAnsi"/>
          <w:sz w:val="16"/>
          <w:szCs w:val="16"/>
        </w:rPr>
      </w:pPr>
      <w:r w:rsidRPr="00BE754B">
        <w:rPr>
          <w:rFonts w:asciiTheme="minorHAnsi" w:hAnsiTheme="minorHAnsi" w:cstheme="minorHAnsi"/>
          <w:b/>
          <w:bCs/>
          <w:sz w:val="16"/>
          <w:szCs w:val="16"/>
        </w:rPr>
        <w:t>c)</w:t>
      </w:r>
      <w:r w:rsidRPr="00BE754B">
        <w:rPr>
          <w:rFonts w:asciiTheme="minorHAnsi" w:hAnsiTheme="minorHAnsi" w:cstheme="minorHAnsi"/>
          <w:sz w:val="16"/>
          <w:szCs w:val="16"/>
        </w:rPr>
        <w:t xml:space="preserve"> Propor a substituição do serviço, do oficineiro e do local de aplicação, no decorrer da execução dos serviços ora licitados, quando necessário, para perfeita adequação às necessidades do Município. </w:t>
      </w:r>
    </w:p>
    <w:p w14:paraId="50DFED4E" w14:textId="77777777" w:rsidR="00F73B5E" w:rsidRPr="00BE754B" w:rsidRDefault="00F73B5E" w:rsidP="0079573C">
      <w:pPr>
        <w:pStyle w:val="PargrafodaLista"/>
        <w:ind w:left="567" w:right="141"/>
        <w:rPr>
          <w:rFonts w:asciiTheme="minorHAnsi" w:hAnsiTheme="minorHAnsi" w:cstheme="minorHAnsi"/>
          <w:sz w:val="16"/>
          <w:szCs w:val="16"/>
        </w:rPr>
      </w:pPr>
    </w:p>
    <w:p w14:paraId="399FAE44" w14:textId="170A8DB1" w:rsidR="00F73B5E" w:rsidRPr="00BE754B" w:rsidRDefault="00F73B5E" w:rsidP="0079573C">
      <w:pPr>
        <w:widowControl/>
        <w:suppressAutoHyphens/>
        <w:autoSpaceDE/>
        <w:autoSpaceDN/>
        <w:ind w:left="567" w:right="141"/>
        <w:jc w:val="both"/>
        <w:rPr>
          <w:rFonts w:asciiTheme="minorHAnsi" w:hAnsiTheme="minorHAnsi" w:cstheme="minorHAnsi"/>
          <w:sz w:val="16"/>
          <w:szCs w:val="16"/>
        </w:rPr>
      </w:pPr>
      <w:r w:rsidRPr="00BE754B">
        <w:rPr>
          <w:rFonts w:asciiTheme="minorHAnsi" w:hAnsiTheme="minorHAnsi" w:cstheme="minorHAnsi"/>
          <w:b/>
          <w:bCs/>
          <w:sz w:val="16"/>
          <w:szCs w:val="16"/>
        </w:rPr>
        <w:t>d)</w:t>
      </w:r>
      <w:r w:rsidRPr="00BE754B">
        <w:rPr>
          <w:rFonts w:asciiTheme="minorHAnsi" w:hAnsiTheme="minorHAnsi" w:cstheme="minorHAnsi"/>
          <w:sz w:val="16"/>
          <w:szCs w:val="16"/>
        </w:rPr>
        <w:t xml:space="preserve"> Fornecer à Licitante Vencedora, todos os esclarecimentos necessários para execução dos serviços e demais informações que estes venham a solicitar para o desempenho dos serviços ora contratados. </w:t>
      </w:r>
    </w:p>
    <w:p w14:paraId="3DED33E1" w14:textId="77777777" w:rsidR="00F73B5E" w:rsidRPr="00BE754B" w:rsidRDefault="00F73B5E" w:rsidP="0079573C">
      <w:pPr>
        <w:pStyle w:val="PargrafodaLista"/>
        <w:ind w:left="567" w:right="141"/>
        <w:rPr>
          <w:rFonts w:asciiTheme="minorHAnsi" w:hAnsiTheme="minorHAnsi" w:cstheme="minorHAnsi"/>
          <w:sz w:val="16"/>
          <w:szCs w:val="16"/>
        </w:rPr>
      </w:pPr>
    </w:p>
    <w:p w14:paraId="4FEC1C06" w14:textId="18A8A5CA" w:rsidR="00F73B5E" w:rsidRPr="00BE754B" w:rsidRDefault="00F73B5E" w:rsidP="0079573C">
      <w:pPr>
        <w:widowControl/>
        <w:suppressAutoHyphens/>
        <w:autoSpaceDE/>
        <w:autoSpaceDN/>
        <w:ind w:left="567" w:right="141"/>
        <w:jc w:val="both"/>
        <w:rPr>
          <w:rFonts w:asciiTheme="minorHAnsi" w:eastAsia="Arial" w:hAnsiTheme="minorHAnsi" w:cstheme="minorHAnsi"/>
          <w:sz w:val="16"/>
          <w:szCs w:val="16"/>
        </w:rPr>
      </w:pPr>
      <w:r w:rsidRPr="00BE754B">
        <w:rPr>
          <w:rFonts w:asciiTheme="minorHAnsi" w:eastAsia="Arial" w:hAnsiTheme="minorHAnsi" w:cstheme="minorHAnsi"/>
          <w:b/>
          <w:bCs/>
          <w:sz w:val="16"/>
          <w:szCs w:val="16"/>
        </w:rPr>
        <w:t>e)</w:t>
      </w:r>
      <w:r w:rsidRPr="00BE754B">
        <w:rPr>
          <w:rFonts w:asciiTheme="minorHAnsi" w:eastAsia="Arial" w:hAnsiTheme="minorHAnsi" w:cstheme="minorHAnsi"/>
          <w:sz w:val="16"/>
          <w:szCs w:val="16"/>
        </w:rPr>
        <w:t xml:space="preserve"> As comunicações com origem neste contrato deverão ser formais e expressas, por meio de c</w:t>
      </w:r>
      <w:r w:rsidR="00AA6DBC" w:rsidRPr="00BE754B">
        <w:rPr>
          <w:rFonts w:asciiTheme="minorHAnsi" w:eastAsia="Arial" w:hAnsiTheme="minorHAnsi" w:cstheme="minorHAnsi"/>
          <w:sz w:val="16"/>
          <w:szCs w:val="16"/>
        </w:rPr>
        <w:t>art</w:t>
      </w:r>
      <w:r w:rsidRPr="00BE754B">
        <w:rPr>
          <w:rFonts w:asciiTheme="minorHAnsi" w:eastAsia="Arial" w:hAnsiTheme="minorHAnsi" w:cstheme="minorHAnsi"/>
          <w:sz w:val="16"/>
          <w:szCs w:val="16"/>
        </w:rPr>
        <w:t>a registrada, correio eletrônico, telefone, com a devida confirmação de recebimento e/ou leitura.</w:t>
      </w:r>
    </w:p>
    <w:p w14:paraId="2FFBF17D" w14:textId="77777777" w:rsidR="00F73B5E" w:rsidRPr="00BE754B" w:rsidRDefault="00F73B5E" w:rsidP="0079573C">
      <w:pPr>
        <w:pStyle w:val="PargrafodaLista"/>
        <w:ind w:left="567" w:right="141"/>
        <w:rPr>
          <w:rFonts w:asciiTheme="minorHAnsi" w:eastAsia="Arial" w:hAnsiTheme="minorHAnsi" w:cstheme="minorHAnsi"/>
          <w:sz w:val="16"/>
          <w:szCs w:val="16"/>
        </w:rPr>
      </w:pPr>
    </w:p>
    <w:p w14:paraId="6F6C240B" w14:textId="56FF0A1F" w:rsidR="00F73B5E" w:rsidRPr="00BE754B" w:rsidRDefault="00F73B5E" w:rsidP="0079573C">
      <w:pPr>
        <w:widowControl/>
        <w:suppressAutoHyphens/>
        <w:autoSpaceDE/>
        <w:autoSpaceDN/>
        <w:ind w:left="567" w:right="141"/>
        <w:jc w:val="both"/>
        <w:rPr>
          <w:rFonts w:asciiTheme="minorHAnsi" w:eastAsia="Arial" w:hAnsiTheme="minorHAnsi" w:cstheme="minorHAnsi"/>
          <w:sz w:val="16"/>
          <w:szCs w:val="16"/>
        </w:rPr>
      </w:pPr>
      <w:r w:rsidRPr="00BE754B">
        <w:rPr>
          <w:rFonts w:asciiTheme="minorHAnsi" w:hAnsiTheme="minorHAnsi" w:cstheme="minorHAnsi"/>
          <w:b/>
          <w:bCs/>
          <w:sz w:val="16"/>
          <w:szCs w:val="16"/>
        </w:rPr>
        <w:t>f)</w:t>
      </w:r>
      <w:r w:rsidRPr="00BE754B">
        <w:rPr>
          <w:rFonts w:asciiTheme="minorHAnsi" w:hAnsiTheme="minorHAnsi" w:cstheme="minorHAnsi"/>
          <w:sz w:val="16"/>
          <w:szCs w:val="16"/>
        </w:rPr>
        <w:t xml:space="preserve"> Efetuar o pagamento à contratada, após a apresentação da Nota Fiscal referente às entregas efetuadas, devidamente atestadas pelo órgão competente, em conformidade com a autorização expedida pelo Dep</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amento de Compras.</w:t>
      </w:r>
    </w:p>
    <w:p w14:paraId="22AFBFD2" w14:textId="77777777" w:rsidR="00F73B5E" w:rsidRPr="00BE754B" w:rsidRDefault="00F73B5E" w:rsidP="0079573C">
      <w:pPr>
        <w:pStyle w:val="PargrafodaLista"/>
        <w:ind w:left="567" w:right="141"/>
        <w:rPr>
          <w:rFonts w:asciiTheme="minorHAnsi" w:eastAsia="Arial" w:hAnsiTheme="minorHAnsi" w:cstheme="minorHAnsi"/>
          <w:sz w:val="16"/>
          <w:szCs w:val="16"/>
        </w:rPr>
      </w:pPr>
    </w:p>
    <w:p w14:paraId="4B5E9EA6" w14:textId="77A21103" w:rsidR="00F73B5E" w:rsidRPr="00BE754B" w:rsidRDefault="00F73B5E" w:rsidP="0079573C">
      <w:pPr>
        <w:widowControl/>
        <w:suppressAutoHyphens/>
        <w:autoSpaceDE/>
        <w:autoSpaceDN/>
        <w:ind w:left="567" w:right="141"/>
        <w:jc w:val="both"/>
        <w:rPr>
          <w:rFonts w:asciiTheme="minorHAnsi" w:eastAsia="Arial" w:hAnsiTheme="minorHAnsi" w:cstheme="minorHAnsi"/>
          <w:sz w:val="16"/>
          <w:szCs w:val="16"/>
        </w:rPr>
      </w:pPr>
      <w:r w:rsidRPr="00BE754B">
        <w:rPr>
          <w:rFonts w:asciiTheme="minorHAnsi" w:hAnsiTheme="minorHAnsi" w:cstheme="minorHAnsi"/>
          <w:b/>
          <w:bCs/>
          <w:sz w:val="16"/>
          <w:szCs w:val="16"/>
        </w:rPr>
        <w:t>g)</w:t>
      </w:r>
      <w:r w:rsidRPr="00BE754B">
        <w:rPr>
          <w:rFonts w:asciiTheme="minorHAnsi" w:hAnsiTheme="minorHAnsi" w:cstheme="minorHAnsi"/>
          <w:sz w:val="16"/>
          <w:szCs w:val="16"/>
        </w:rPr>
        <w:t xml:space="preserve"> Fiscalizar as entregas efetuadas através do servidor indicado pela Secretaria de Educação e Secretaria de Desenvolvimento Social.</w:t>
      </w:r>
    </w:p>
    <w:p w14:paraId="07F92B76" w14:textId="77777777" w:rsidR="00F73B5E" w:rsidRPr="00BE754B" w:rsidRDefault="00F73B5E" w:rsidP="0079573C">
      <w:pPr>
        <w:widowControl/>
        <w:suppressAutoHyphens/>
        <w:autoSpaceDE/>
        <w:autoSpaceDN/>
        <w:ind w:left="567" w:right="-852"/>
        <w:jc w:val="both"/>
        <w:rPr>
          <w:rFonts w:asciiTheme="minorHAnsi" w:eastAsia="Arial" w:hAnsiTheme="minorHAnsi" w:cstheme="minorHAnsi"/>
          <w:sz w:val="16"/>
          <w:szCs w:val="16"/>
        </w:rPr>
      </w:pPr>
    </w:p>
    <w:p w14:paraId="7D050995" w14:textId="119AC71B" w:rsidR="00F73B5E" w:rsidRPr="00BE754B" w:rsidRDefault="00F73B5E" w:rsidP="0079573C">
      <w:pPr>
        <w:widowControl/>
        <w:suppressAutoHyphens/>
        <w:autoSpaceDE/>
        <w:autoSpaceDN/>
        <w:ind w:left="567" w:right="-852"/>
        <w:jc w:val="both"/>
        <w:rPr>
          <w:rFonts w:asciiTheme="minorHAnsi" w:eastAsia="Arial" w:hAnsiTheme="minorHAnsi" w:cstheme="minorHAnsi"/>
          <w:sz w:val="16"/>
          <w:szCs w:val="16"/>
        </w:rPr>
      </w:pPr>
      <w:r w:rsidRPr="00BE754B">
        <w:rPr>
          <w:rFonts w:asciiTheme="minorHAnsi" w:hAnsiTheme="minorHAnsi" w:cstheme="minorHAnsi"/>
          <w:b/>
          <w:bCs/>
          <w:sz w:val="16"/>
          <w:szCs w:val="16"/>
        </w:rPr>
        <w:t>h)</w:t>
      </w:r>
      <w:r w:rsidRPr="00BE754B">
        <w:rPr>
          <w:rFonts w:asciiTheme="minorHAnsi" w:hAnsiTheme="minorHAnsi" w:cstheme="minorHAnsi"/>
          <w:sz w:val="16"/>
          <w:szCs w:val="16"/>
        </w:rPr>
        <w:t xml:space="preserve"> Oferecer a contratada todos os dados e informações necessárias à perfeita entrega dos serviços.</w:t>
      </w:r>
    </w:p>
    <w:p w14:paraId="454D906A" w14:textId="77777777" w:rsidR="00F73B5E" w:rsidRPr="00BE754B" w:rsidRDefault="00F73B5E" w:rsidP="0079573C">
      <w:pPr>
        <w:ind w:left="567" w:right="-852"/>
        <w:jc w:val="both"/>
        <w:rPr>
          <w:rFonts w:asciiTheme="minorHAnsi" w:eastAsia="Arial" w:hAnsiTheme="minorHAnsi" w:cstheme="minorHAnsi"/>
          <w:sz w:val="16"/>
          <w:szCs w:val="16"/>
        </w:rPr>
      </w:pPr>
    </w:p>
    <w:p w14:paraId="4BAA12F1" w14:textId="1BE60614" w:rsidR="00F73B5E" w:rsidRPr="00BE754B" w:rsidRDefault="00F73B5E" w:rsidP="0079573C">
      <w:pPr>
        <w:widowControl/>
        <w:suppressAutoHyphens/>
        <w:autoSpaceDE/>
        <w:autoSpaceDN/>
        <w:ind w:left="567" w:right="-852"/>
        <w:jc w:val="both"/>
        <w:rPr>
          <w:rFonts w:asciiTheme="minorHAnsi" w:eastAsia="Arial" w:hAnsiTheme="minorHAnsi" w:cstheme="minorHAnsi"/>
          <w:sz w:val="16"/>
          <w:szCs w:val="16"/>
        </w:rPr>
      </w:pPr>
      <w:r w:rsidRPr="00BE754B">
        <w:rPr>
          <w:rFonts w:asciiTheme="minorHAnsi" w:hAnsiTheme="minorHAnsi" w:cstheme="minorHAnsi"/>
          <w:b/>
          <w:bCs/>
          <w:sz w:val="16"/>
          <w:szCs w:val="16"/>
        </w:rPr>
        <w:t>i)</w:t>
      </w:r>
      <w:r w:rsidRPr="00BE754B">
        <w:rPr>
          <w:rFonts w:asciiTheme="minorHAnsi" w:hAnsiTheme="minorHAnsi" w:cstheme="minorHAnsi"/>
          <w:sz w:val="16"/>
          <w:szCs w:val="16"/>
        </w:rPr>
        <w:t xml:space="preserve"> Cancelar o Registro de Preços de pleno direito quando constatado irregularidades por p</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e da contratada.</w:t>
      </w:r>
    </w:p>
    <w:p w14:paraId="56A5789F" w14:textId="77777777" w:rsidR="00F73B5E" w:rsidRPr="00BE754B" w:rsidRDefault="00F73B5E" w:rsidP="0079573C">
      <w:pPr>
        <w:pStyle w:val="PargrafodaLista"/>
        <w:ind w:left="567" w:right="-852"/>
        <w:rPr>
          <w:rFonts w:asciiTheme="minorHAnsi" w:eastAsia="Arial" w:hAnsiTheme="minorHAnsi" w:cstheme="minorHAnsi"/>
          <w:sz w:val="16"/>
          <w:szCs w:val="16"/>
        </w:rPr>
      </w:pPr>
    </w:p>
    <w:p w14:paraId="25115A22" w14:textId="7D37A0A7" w:rsidR="00F73B5E" w:rsidRPr="00BE754B" w:rsidRDefault="00F73B5E" w:rsidP="0079573C">
      <w:pPr>
        <w:widowControl/>
        <w:suppressAutoHyphens/>
        <w:autoSpaceDE/>
        <w:autoSpaceDN/>
        <w:ind w:left="567" w:right="-852"/>
        <w:jc w:val="both"/>
        <w:rPr>
          <w:rFonts w:asciiTheme="minorHAnsi" w:eastAsia="Arial" w:hAnsiTheme="minorHAnsi" w:cstheme="minorHAnsi"/>
          <w:sz w:val="16"/>
          <w:szCs w:val="16"/>
        </w:rPr>
      </w:pPr>
      <w:r w:rsidRPr="00BE754B">
        <w:rPr>
          <w:rFonts w:asciiTheme="minorHAnsi" w:hAnsiTheme="minorHAnsi" w:cstheme="minorHAnsi"/>
          <w:b/>
          <w:bCs/>
          <w:sz w:val="16"/>
          <w:szCs w:val="16"/>
        </w:rPr>
        <w:t>j)</w:t>
      </w:r>
      <w:r w:rsidRPr="00BE754B">
        <w:rPr>
          <w:rFonts w:asciiTheme="minorHAnsi" w:hAnsiTheme="minorHAnsi" w:cstheme="minorHAnsi"/>
          <w:sz w:val="16"/>
          <w:szCs w:val="16"/>
        </w:rPr>
        <w:t xml:space="preserve"> Propor a substituição dos produtos ora contratados, para perfeita adequação às necessidades do Município.</w:t>
      </w:r>
    </w:p>
    <w:p w14:paraId="1152C203" w14:textId="77777777" w:rsidR="009452E1" w:rsidRPr="00BE754B" w:rsidRDefault="009452E1" w:rsidP="0079573C">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9452E1" w:rsidRPr="00BE754B" w14:paraId="570066F9" w14:textId="77777777" w:rsidTr="000E5C4F">
        <w:tc>
          <w:tcPr>
            <w:tcW w:w="8648" w:type="dxa"/>
            <w:shd w:val="clear" w:color="auto" w:fill="D9D9D9" w:themeFill="background1" w:themeFillShade="D9"/>
          </w:tcPr>
          <w:p w14:paraId="2EE9B639" w14:textId="7C9BB94A" w:rsidR="009452E1" w:rsidRPr="00BE754B" w:rsidRDefault="009452E1" w:rsidP="00BE754B">
            <w:pPr>
              <w:pStyle w:val="Recuodecorpodetexto2"/>
              <w:ind w:firstLine="0"/>
              <w:jc w:val="left"/>
              <w:rPr>
                <w:rFonts w:asciiTheme="minorHAnsi" w:hAnsiTheme="minorHAnsi" w:cstheme="minorHAnsi"/>
                <w:b/>
                <w:bCs/>
                <w:sz w:val="16"/>
                <w:szCs w:val="16"/>
              </w:rPr>
            </w:pPr>
            <w:r w:rsidRPr="00BE754B">
              <w:rPr>
                <w:rFonts w:asciiTheme="minorHAnsi" w:hAnsiTheme="minorHAnsi" w:cstheme="minorHAnsi"/>
                <w:b/>
                <w:sz w:val="16"/>
                <w:szCs w:val="16"/>
              </w:rPr>
              <w:t>CL</w:t>
            </w:r>
            <w:r w:rsidR="000D7DA2" w:rsidRPr="00BE754B">
              <w:rPr>
                <w:rFonts w:asciiTheme="minorHAnsi" w:hAnsiTheme="minorHAnsi" w:cstheme="minorHAnsi"/>
                <w:b/>
                <w:sz w:val="16"/>
                <w:szCs w:val="16"/>
              </w:rPr>
              <w:t xml:space="preserve">ÁUSULA SÉTIMA – DO </w:t>
            </w:r>
            <w:r w:rsidR="00931DE9" w:rsidRPr="00BE754B">
              <w:rPr>
                <w:rFonts w:asciiTheme="minorHAnsi" w:hAnsiTheme="minorHAnsi" w:cstheme="minorHAnsi"/>
                <w:b/>
                <w:sz w:val="16"/>
                <w:szCs w:val="16"/>
              </w:rPr>
              <w:t>REAJUSTE</w:t>
            </w:r>
            <w:r w:rsidRPr="00BE754B">
              <w:rPr>
                <w:rFonts w:asciiTheme="minorHAnsi" w:hAnsiTheme="minorHAnsi" w:cstheme="minorHAnsi"/>
                <w:b/>
                <w:sz w:val="16"/>
                <w:szCs w:val="16"/>
              </w:rPr>
              <w:t xml:space="preserve"> (</w:t>
            </w:r>
            <w:r w:rsidR="00AA6DBC" w:rsidRPr="00BE754B">
              <w:rPr>
                <w:rFonts w:asciiTheme="minorHAnsi" w:hAnsiTheme="minorHAnsi" w:cstheme="minorHAnsi"/>
                <w:b/>
                <w:sz w:val="16"/>
                <w:szCs w:val="16"/>
              </w:rPr>
              <w:t>Art</w:t>
            </w:r>
            <w:r w:rsidRPr="00BE754B">
              <w:rPr>
                <w:rFonts w:asciiTheme="minorHAnsi" w:hAnsiTheme="minorHAnsi" w:cstheme="minorHAnsi"/>
                <w:b/>
                <w:sz w:val="16"/>
                <w:szCs w:val="16"/>
              </w:rPr>
              <w:t>. 136 da Lei nº 14.133/2021)</w:t>
            </w:r>
          </w:p>
        </w:tc>
      </w:tr>
    </w:tbl>
    <w:bookmarkEnd w:id="4"/>
    <w:p w14:paraId="657A44E5" w14:textId="77777777" w:rsidR="004E236C" w:rsidRPr="00BE754B" w:rsidRDefault="009452E1" w:rsidP="00BE754B">
      <w:pPr>
        <w:jc w:val="both"/>
        <w:rPr>
          <w:rFonts w:asciiTheme="minorHAnsi" w:hAnsiTheme="minorHAnsi" w:cstheme="minorHAnsi"/>
          <w:sz w:val="16"/>
          <w:szCs w:val="16"/>
        </w:rPr>
      </w:pPr>
      <w:r w:rsidRPr="00BE754B">
        <w:rPr>
          <w:rFonts w:asciiTheme="minorHAnsi" w:hAnsiTheme="minorHAnsi" w:cstheme="minorHAnsi"/>
          <w:b/>
          <w:sz w:val="16"/>
          <w:szCs w:val="16"/>
        </w:rPr>
        <w:t>7.1.</w:t>
      </w:r>
      <w:r w:rsidRPr="00BE754B">
        <w:rPr>
          <w:rFonts w:asciiTheme="minorHAnsi" w:hAnsiTheme="minorHAnsi" w:cstheme="minorHAnsi"/>
          <w:sz w:val="16"/>
          <w:szCs w:val="16"/>
        </w:rPr>
        <w:t xml:space="preserve"> </w:t>
      </w:r>
      <w:r w:rsidR="004E236C" w:rsidRPr="00BE754B">
        <w:rPr>
          <w:rFonts w:asciiTheme="minorHAnsi" w:hAnsiTheme="minorHAnsi" w:cstheme="minorHAnsi"/>
          <w:sz w:val="16"/>
          <w:szCs w:val="16"/>
        </w:rPr>
        <w:t>O valor deste Contrato será reajustado mediante iniciativa da CONTRATADA, desde que observado o interregno mínimo de 1 (um) ano, a contar da data do orçamento estimado ou do último reajuste, tendo como base a variação de índice oficial.</w:t>
      </w:r>
    </w:p>
    <w:p w14:paraId="1EB1F42A" w14:textId="77777777" w:rsidR="004E236C" w:rsidRPr="00BE754B" w:rsidRDefault="004E236C" w:rsidP="00BE754B">
      <w:pPr>
        <w:jc w:val="both"/>
        <w:rPr>
          <w:rFonts w:asciiTheme="minorHAnsi" w:hAnsiTheme="minorHAnsi" w:cstheme="minorHAnsi"/>
          <w:sz w:val="16"/>
          <w:szCs w:val="16"/>
        </w:rPr>
      </w:pPr>
    </w:p>
    <w:p w14:paraId="2BF0A31C" w14:textId="3D9F6D61" w:rsidR="004E236C" w:rsidRPr="00BE754B" w:rsidRDefault="004E236C" w:rsidP="00BE754B">
      <w:pPr>
        <w:jc w:val="both"/>
        <w:rPr>
          <w:rFonts w:asciiTheme="minorHAnsi" w:hAnsiTheme="minorHAnsi" w:cstheme="minorHAnsi"/>
          <w:sz w:val="16"/>
          <w:szCs w:val="16"/>
          <w:highlight w:val="yellow"/>
        </w:rPr>
      </w:pPr>
      <w:r w:rsidRPr="00BE754B">
        <w:rPr>
          <w:rFonts w:asciiTheme="minorHAnsi" w:hAnsiTheme="minorHAnsi" w:cstheme="minorHAnsi"/>
          <w:b/>
          <w:sz w:val="16"/>
          <w:szCs w:val="16"/>
        </w:rPr>
        <w:t>7.2.</w:t>
      </w:r>
      <w:r w:rsidRPr="00BE754B">
        <w:rPr>
          <w:rFonts w:asciiTheme="minorHAnsi" w:hAnsiTheme="minorHAnsi" w:cstheme="minorHAnsi"/>
          <w:sz w:val="16"/>
          <w:szCs w:val="16"/>
        </w:rPr>
        <w:t xml:space="preserve"> Decorrido o prazo acima estipulado, o índice a ser utilizado será o INPC (IBGE) ou outro índice que venha a substituí-lo por força de determinação governamental, de acordo com a variação acumulada ocorrida nos 12 (doze) meses imediatamente anteriores</w:t>
      </w:r>
      <w:r w:rsidRPr="00BE754B">
        <w:rPr>
          <w:rFonts w:asciiTheme="minorHAnsi" w:hAnsiTheme="minorHAnsi" w:cstheme="minorHAnsi"/>
          <w:color w:val="000000" w:themeColor="text1"/>
          <w:sz w:val="16"/>
          <w:szCs w:val="16"/>
        </w:rPr>
        <w:t>.</w:t>
      </w:r>
    </w:p>
    <w:p w14:paraId="2D134732" w14:textId="77777777" w:rsidR="006810EE" w:rsidRPr="00BE754B" w:rsidRDefault="006810EE" w:rsidP="00BE754B">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6810EE" w:rsidRPr="00BE754B" w14:paraId="0A62E4D7" w14:textId="77777777" w:rsidTr="00027BB0">
        <w:tc>
          <w:tcPr>
            <w:tcW w:w="8648" w:type="dxa"/>
            <w:shd w:val="clear" w:color="auto" w:fill="D9D9D9" w:themeFill="background1" w:themeFillShade="D9"/>
          </w:tcPr>
          <w:p w14:paraId="579F03D5" w14:textId="77777777" w:rsidR="006810EE" w:rsidRPr="00BE754B" w:rsidRDefault="006810EE" w:rsidP="00BE754B">
            <w:pPr>
              <w:pStyle w:val="Recuodecorpodetexto2"/>
              <w:ind w:firstLine="0"/>
              <w:jc w:val="left"/>
              <w:rPr>
                <w:rFonts w:asciiTheme="minorHAnsi" w:hAnsiTheme="minorHAnsi" w:cstheme="minorHAnsi"/>
                <w:b/>
                <w:bCs/>
                <w:sz w:val="16"/>
                <w:szCs w:val="16"/>
              </w:rPr>
            </w:pPr>
            <w:r w:rsidRPr="00BE754B">
              <w:rPr>
                <w:rFonts w:asciiTheme="minorHAnsi" w:hAnsiTheme="minorHAnsi" w:cstheme="minorHAnsi"/>
                <w:b/>
                <w:bCs/>
                <w:sz w:val="16"/>
                <w:szCs w:val="16"/>
              </w:rPr>
              <w:t>CLÁUSULA OITAVA – DAS ALTERAÇÕES</w:t>
            </w:r>
          </w:p>
        </w:tc>
      </w:tr>
    </w:tbl>
    <w:p w14:paraId="0EF1B325" w14:textId="368DCFE6" w:rsidR="00C1090A" w:rsidRPr="00BE754B" w:rsidRDefault="00C1090A" w:rsidP="00BE754B">
      <w:pPr>
        <w:pStyle w:val="Corpodetexto2"/>
        <w:spacing w:after="0" w:line="240" w:lineRule="auto"/>
        <w:jc w:val="both"/>
        <w:rPr>
          <w:rFonts w:asciiTheme="minorHAnsi" w:hAnsiTheme="minorHAnsi" w:cstheme="minorHAnsi"/>
          <w:bCs/>
          <w:sz w:val="16"/>
          <w:szCs w:val="16"/>
        </w:rPr>
      </w:pPr>
      <w:r w:rsidRPr="00BE754B">
        <w:rPr>
          <w:rFonts w:asciiTheme="minorHAnsi" w:hAnsiTheme="minorHAnsi" w:cstheme="minorHAnsi"/>
          <w:b/>
          <w:bCs/>
          <w:sz w:val="16"/>
          <w:szCs w:val="16"/>
        </w:rPr>
        <w:t>8.1</w:t>
      </w:r>
      <w:r w:rsidRPr="00BE754B">
        <w:rPr>
          <w:rFonts w:asciiTheme="minorHAnsi" w:hAnsiTheme="minorHAnsi" w:cstheme="minorHAnsi"/>
          <w:bCs/>
          <w:sz w:val="16"/>
          <w:szCs w:val="16"/>
        </w:rPr>
        <w:t xml:space="preserve"> Este instrumento poderá ser alterado no caso previsto no </w:t>
      </w:r>
      <w:r w:rsidR="00AA6DBC" w:rsidRPr="00BE754B">
        <w:rPr>
          <w:rFonts w:asciiTheme="minorHAnsi" w:hAnsiTheme="minorHAnsi" w:cstheme="minorHAnsi"/>
          <w:bCs/>
          <w:sz w:val="16"/>
          <w:szCs w:val="16"/>
        </w:rPr>
        <w:t>art</w:t>
      </w:r>
      <w:r w:rsidRPr="00BE754B">
        <w:rPr>
          <w:rFonts w:asciiTheme="minorHAnsi" w:hAnsiTheme="minorHAnsi" w:cstheme="minorHAnsi"/>
          <w:bCs/>
          <w:sz w:val="16"/>
          <w:szCs w:val="16"/>
        </w:rPr>
        <w:t>igo 84 da Lei nº 14.133/2021 e alterações, sempre através de termo aditivo.</w:t>
      </w:r>
    </w:p>
    <w:p w14:paraId="69725E44" w14:textId="77777777" w:rsidR="00254B37" w:rsidRPr="00BE754B" w:rsidRDefault="00254B37" w:rsidP="00BE754B">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254B37" w:rsidRPr="00BE754B" w14:paraId="3EE55FDA" w14:textId="77777777" w:rsidTr="00027BB0">
        <w:tc>
          <w:tcPr>
            <w:tcW w:w="8648" w:type="dxa"/>
            <w:shd w:val="clear" w:color="auto" w:fill="D9D9D9" w:themeFill="background1" w:themeFillShade="D9"/>
          </w:tcPr>
          <w:p w14:paraId="63975003" w14:textId="77777777" w:rsidR="00254B37" w:rsidRPr="00BE754B" w:rsidRDefault="00254B37" w:rsidP="00BE754B">
            <w:pPr>
              <w:pStyle w:val="Corpodetexto2"/>
              <w:spacing w:after="0" w:line="240" w:lineRule="auto"/>
              <w:rPr>
                <w:rFonts w:asciiTheme="minorHAnsi" w:hAnsiTheme="minorHAnsi" w:cstheme="minorHAnsi"/>
                <w:b/>
                <w:sz w:val="16"/>
                <w:szCs w:val="16"/>
              </w:rPr>
            </w:pPr>
            <w:r w:rsidRPr="00BE754B">
              <w:rPr>
                <w:rFonts w:asciiTheme="minorHAnsi" w:hAnsiTheme="minorHAnsi" w:cstheme="minorHAnsi"/>
                <w:b/>
                <w:sz w:val="16"/>
                <w:szCs w:val="16"/>
              </w:rPr>
              <w:t>CLÁUSULA NONA – DAS PENALIDADES</w:t>
            </w:r>
          </w:p>
        </w:tc>
      </w:tr>
    </w:tbl>
    <w:p w14:paraId="009B0318" w14:textId="764F6CF6" w:rsidR="00C1090A" w:rsidRPr="00BE754B" w:rsidRDefault="00C1090A" w:rsidP="00BE754B">
      <w:pPr>
        <w:adjustRightInd w:val="0"/>
        <w:jc w:val="both"/>
        <w:rPr>
          <w:rFonts w:asciiTheme="minorHAnsi" w:hAnsiTheme="minorHAnsi" w:cstheme="minorHAnsi"/>
          <w:sz w:val="16"/>
          <w:szCs w:val="16"/>
        </w:rPr>
      </w:pPr>
      <w:r w:rsidRPr="00BE754B">
        <w:rPr>
          <w:rFonts w:asciiTheme="minorHAnsi" w:hAnsiTheme="minorHAnsi" w:cstheme="minorHAnsi"/>
          <w:b/>
          <w:bCs/>
          <w:sz w:val="16"/>
          <w:szCs w:val="16"/>
        </w:rPr>
        <w:t xml:space="preserve">9.1 </w:t>
      </w:r>
      <w:r w:rsidRPr="00BE754B">
        <w:rPr>
          <w:rFonts w:asciiTheme="minorHAnsi" w:hAnsiTheme="minorHAnsi" w:cstheme="minorHAnsi"/>
          <w:sz w:val="16"/>
          <w:szCs w:val="16"/>
        </w:rPr>
        <w:t xml:space="preserve">O descumprimento total ou parcial das obrigações assumidas pela licitante vencedora, ou por infringência ao </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020C3429" w14:textId="77777777" w:rsidR="00C1090A" w:rsidRDefault="00C1090A" w:rsidP="00BE754B">
      <w:pPr>
        <w:ind w:left="600"/>
        <w:rPr>
          <w:rFonts w:asciiTheme="minorHAnsi" w:hAnsiTheme="minorHAnsi" w:cstheme="minorHAnsi"/>
          <w:sz w:val="16"/>
          <w:szCs w:val="16"/>
        </w:rPr>
      </w:pPr>
      <w:r w:rsidRPr="00BE754B">
        <w:rPr>
          <w:rFonts w:asciiTheme="minorHAnsi" w:hAnsiTheme="minorHAnsi" w:cstheme="minorHAnsi"/>
          <w:b/>
          <w:sz w:val="16"/>
          <w:szCs w:val="16"/>
        </w:rPr>
        <w:t>9.1.1</w:t>
      </w:r>
      <w:r w:rsidRPr="00BE754B">
        <w:rPr>
          <w:rFonts w:asciiTheme="minorHAnsi" w:hAnsiTheme="minorHAnsi" w:cstheme="minorHAnsi"/>
          <w:sz w:val="16"/>
          <w:szCs w:val="16"/>
        </w:rPr>
        <w:t xml:space="preserve"> Advertência;</w:t>
      </w:r>
    </w:p>
    <w:p w14:paraId="06A33A48" w14:textId="77777777" w:rsidR="00BD468D" w:rsidRPr="00BE754B" w:rsidRDefault="00BD468D" w:rsidP="00BE754B">
      <w:pPr>
        <w:ind w:left="600"/>
        <w:rPr>
          <w:rFonts w:asciiTheme="minorHAnsi" w:hAnsiTheme="minorHAnsi" w:cstheme="minorHAnsi"/>
          <w:sz w:val="16"/>
          <w:szCs w:val="16"/>
        </w:rPr>
      </w:pPr>
    </w:p>
    <w:p w14:paraId="2901C2E9" w14:textId="77777777" w:rsidR="00C1090A" w:rsidRPr="00BE754B" w:rsidRDefault="00C1090A" w:rsidP="00BE754B">
      <w:pPr>
        <w:ind w:left="600"/>
        <w:rPr>
          <w:rFonts w:asciiTheme="minorHAnsi" w:hAnsiTheme="minorHAnsi" w:cstheme="minorHAnsi"/>
          <w:sz w:val="16"/>
          <w:szCs w:val="16"/>
        </w:rPr>
      </w:pPr>
      <w:r w:rsidRPr="00BE754B">
        <w:rPr>
          <w:rFonts w:asciiTheme="minorHAnsi" w:hAnsiTheme="minorHAnsi" w:cstheme="minorHAnsi"/>
          <w:b/>
          <w:sz w:val="16"/>
          <w:szCs w:val="16"/>
        </w:rPr>
        <w:t>9.1.2</w:t>
      </w:r>
      <w:r w:rsidRPr="00BE754B">
        <w:rPr>
          <w:rFonts w:asciiTheme="minorHAnsi" w:hAnsiTheme="minorHAnsi" w:cstheme="minorHAnsi"/>
          <w:sz w:val="16"/>
          <w:szCs w:val="16"/>
        </w:rPr>
        <w:t xml:space="preserve"> Multa de: </w:t>
      </w:r>
    </w:p>
    <w:p w14:paraId="439F21C9" w14:textId="77777777" w:rsidR="00C1090A" w:rsidRPr="00BE754B" w:rsidRDefault="00C1090A" w:rsidP="00BE754B">
      <w:pPr>
        <w:ind w:left="1080"/>
        <w:jc w:val="both"/>
        <w:rPr>
          <w:rFonts w:asciiTheme="minorHAnsi" w:hAnsiTheme="minorHAnsi" w:cstheme="minorHAnsi"/>
          <w:bCs/>
          <w:sz w:val="16"/>
          <w:szCs w:val="16"/>
        </w:rPr>
      </w:pPr>
      <w:r w:rsidRPr="00B1570E">
        <w:rPr>
          <w:rFonts w:asciiTheme="minorHAnsi" w:hAnsiTheme="minorHAnsi" w:cstheme="minorHAnsi"/>
          <w:b/>
          <w:sz w:val="16"/>
          <w:szCs w:val="16"/>
        </w:rPr>
        <w:t>a)</w:t>
      </w:r>
      <w:r w:rsidRPr="00BE754B">
        <w:rPr>
          <w:rFonts w:asciiTheme="minorHAnsi" w:hAnsiTheme="minorHAnsi" w:cstheme="minorHAnsi"/>
          <w:bCs/>
          <w:sz w:val="16"/>
          <w:szCs w:val="16"/>
        </w:rPr>
        <w:t xml:space="preserve"> compensatória;</w:t>
      </w:r>
    </w:p>
    <w:p w14:paraId="4ADFFE40" w14:textId="77777777" w:rsidR="00C1090A" w:rsidRDefault="00C1090A" w:rsidP="00BE754B">
      <w:pPr>
        <w:ind w:left="1080"/>
        <w:jc w:val="both"/>
        <w:rPr>
          <w:rFonts w:asciiTheme="minorHAnsi" w:hAnsiTheme="minorHAnsi" w:cstheme="minorHAnsi"/>
          <w:bCs/>
          <w:sz w:val="16"/>
          <w:szCs w:val="16"/>
        </w:rPr>
      </w:pPr>
      <w:r w:rsidRPr="00B1570E">
        <w:rPr>
          <w:rFonts w:asciiTheme="minorHAnsi" w:hAnsiTheme="minorHAnsi" w:cstheme="minorHAnsi"/>
          <w:b/>
          <w:sz w:val="16"/>
          <w:szCs w:val="16"/>
        </w:rPr>
        <w:t>b)</w:t>
      </w:r>
      <w:r w:rsidRPr="00BE754B">
        <w:rPr>
          <w:rFonts w:asciiTheme="minorHAnsi" w:hAnsiTheme="minorHAnsi" w:cstheme="minorHAnsi"/>
          <w:bCs/>
          <w:sz w:val="16"/>
          <w:szCs w:val="16"/>
        </w:rPr>
        <w:t xml:space="preserve"> de mora;</w:t>
      </w:r>
    </w:p>
    <w:p w14:paraId="6E5B3E54" w14:textId="77777777" w:rsidR="00BD468D" w:rsidRPr="00BE754B" w:rsidRDefault="00BD468D" w:rsidP="00BE754B">
      <w:pPr>
        <w:ind w:left="1080"/>
        <w:jc w:val="both"/>
        <w:rPr>
          <w:rFonts w:asciiTheme="minorHAnsi" w:hAnsiTheme="minorHAnsi" w:cstheme="minorHAnsi"/>
          <w:bCs/>
          <w:sz w:val="16"/>
          <w:szCs w:val="16"/>
        </w:rPr>
      </w:pPr>
    </w:p>
    <w:p w14:paraId="7222565C" w14:textId="77777777" w:rsidR="00C1090A" w:rsidRDefault="00C1090A" w:rsidP="00BE754B">
      <w:pPr>
        <w:ind w:left="600"/>
        <w:rPr>
          <w:rFonts w:asciiTheme="minorHAnsi" w:hAnsiTheme="minorHAnsi" w:cstheme="minorHAnsi"/>
          <w:sz w:val="16"/>
          <w:szCs w:val="16"/>
        </w:rPr>
      </w:pPr>
      <w:r w:rsidRPr="00BE754B">
        <w:rPr>
          <w:rFonts w:asciiTheme="minorHAnsi" w:hAnsiTheme="minorHAnsi" w:cstheme="minorHAnsi"/>
          <w:b/>
          <w:sz w:val="16"/>
          <w:szCs w:val="16"/>
        </w:rPr>
        <w:t xml:space="preserve">9.1.3 </w:t>
      </w:r>
      <w:r w:rsidRPr="00BE754B">
        <w:rPr>
          <w:rFonts w:asciiTheme="minorHAnsi" w:hAnsiTheme="minorHAnsi" w:cstheme="minorHAnsi"/>
          <w:sz w:val="16"/>
          <w:szCs w:val="16"/>
        </w:rPr>
        <w:t>Impedimento de licitar e contratar com a Prefeitura Municipal de Nepomuceno, por prazo não superior a 3 (Três) anos;</w:t>
      </w:r>
    </w:p>
    <w:p w14:paraId="044F8E86" w14:textId="77777777" w:rsidR="00BD468D" w:rsidRPr="00BE754B" w:rsidRDefault="00BD468D" w:rsidP="00BE754B">
      <w:pPr>
        <w:ind w:left="600"/>
        <w:rPr>
          <w:rFonts w:asciiTheme="minorHAnsi" w:hAnsiTheme="minorHAnsi" w:cstheme="minorHAnsi"/>
          <w:sz w:val="16"/>
          <w:szCs w:val="16"/>
        </w:rPr>
      </w:pPr>
    </w:p>
    <w:p w14:paraId="0CF5C4A3" w14:textId="77777777" w:rsidR="00C1090A" w:rsidRPr="00BE754B" w:rsidRDefault="00C1090A" w:rsidP="00BE754B">
      <w:pPr>
        <w:ind w:left="600"/>
        <w:rPr>
          <w:rFonts w:asciiTheme="minorHAnsi" w:hAnsiTheme="minorHAnsi" w:cstheme="minorHAnsi"/>
          <w:sz w:val="16"/>
          <w:szCs w:val="16"/>
          <w:highlight w:val="yellow"/>
        </w:rPr>
      </w:pPr>
      <w:r w:rsidRPr="00BE754B">
        <w:rPr>
          <w:rFonts w:asciiTheme="minorHAnsi" w:hAnsiTheme="minorHAnsi" w:cstheme="minorHAnsi"/>
          <w:b/>
          <w:bCs/>
          <w:sz w:val="16"/>
          <w:szCs w:val="16"/>
        </w:rPr>
        <w:t xml:space="preserve">9.1.4 </w:t>
      </w:r>
      <w:r w:rsidRPr="00BE754B">
        <w:rPr>
          <w:rFonts w:asciiTheme="minorHAnsi" w:hAnsiTheme="minorHAnsi" w:cstheme="minorHAnsi"/>
          <w:sz w:val="16"/>
          <w:szCs w:val="16"/>
        </w:rPr>
        <w:t>Declaração de inidoneidade para licitar ou contratar com a Administração Pública.</w:t>
      </w:r>
    </w:p>
    <w:p w14:paraId="4B856733" w14:textId="77777777" w:rsidR="00C1090A" w:rsidRPr="00BE754B" w:rsidRDefault="00C1090A" w:rsidP="00BE754B">
      <w:pPr>
        <w:adjustRightInd w:val="0"/>
        <w:jc w:val="both"/>
        <w:rPr>
          <w:rFonts w:asciiTheme="minorHAnsi" w:hAnsiTheme="minorHAnsi" w:cstheme="minorHAnsi"/>
          <w:b/>
          <w:bCs/>
          <w:sz w:val="16"/>
          <w:szCs w:val="16"/>
          <w:highlight w:val="yellow"/>
        </w:rPr>
      </w:pPr>
    </w:p>
    <w:p w14:paraId="57D4DC07" w14:textId="7AA4F022" w:rsidR="00C1090A" w:rsidRPr="00BE754B" w:rsidRDefault="00C1090A" w:rsidP="00BE754B">
      <w:pPr>
        <w:jc w:val="both"/>
        <w:rPr>
          <w:rFonts w:asciiTheme="minorHAnsi" w:hAnsiTheme="minorHAnsi" w:cstheme="minorHAnsi"/>
          <w:sz w:val="16"/>
          <w:szCs w:val="16"/>
        </w:rPr>
      </w:pPr>
      <w:r w:rsidRPr="00BE754B">
        <w:rPr>
          <w:rFonts w:asciiTheme="minorHAnsi" w:hAnsiTheme="minorHAnsi" w:cstheme="minorHAnsi"/>
          <w:b/>
          <w:bCs/>
          <w:sz w:val="16"/>
          <w:szCs w:val="16"/>
        </w:rPr>
        <w:t>9.2.</w:t>
      </w:r>
      <w:r w:rsidRPr="00BE754B">
        <w:rPr>
          <w:rFonts w:asciiTheme="minorHAnsi" w:hAnsiTheme="minorHAnsi" w:cstheme="minorHAnsi"/>
          <w:sz w:val="16"/>
          <w:szCs w:val="16"/>
        </w:rPr>
        <w:t xml:space="preserve"> Em caso de inexecução parcial do contrato, de desacato de decisões ou não adotar medidas determinadas pelo Fiscal, de recusa ao disposto no </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1C09E3D8" w14:textId="77777777" w:rsidR="00C1090A" w:rsidRPr="00BE754B" w:rsidRDefault="00C1090A" w:rsidP="00BE754B">
      <w:pPr>
        <w:jc w:val="both"/>
        <w:rPr>
          <w:rFonts w:asciiTheme="minorHAnsi" w:hAnsiTheme="minorHAnsi" w:cstheme="minorHAnsi"/>
          <w:b/>
          <w:sz w:val="16"/>
          <w:szCs w:val="16"/>
        </w:rPr>
      </w:pPr>
    </w:p>
    <w:p w14:paraId="42768D24" w14:textId="2C86F983" w:rsidR="00C1090A" w:rsidRPr="00BE754B" w:rsidRDefault="00C1090A" w:rsidP="00BE754B">
      <w:pPr>
        <w:jc w:val="both"/>
        <w:rPr>
          <w:rFonts w:asciiTheme="minorHAnsi" w:hAnsiTheme="minorHAnsi" w:cstheme="minorHAnsi"/>
          <w:sz w:val="16"/>
          <w:szCs w:val="16"/>
        </w:rPr>
      </w:pPr>
      <w:r w:rsidRPr="00BE754B">
        <w:rPr>
          <w:rFonts w:asciiTheme="minorHAnsi" w:hAnsiTheme="minorHAnsi" w:cstheme="minorHAnsi"/>
          <w:b/>
          <w:sz w:val="16"/>
          <w:szCs w:val="16"/>
        </w:rPr>
        <w:t>9.3</w:t>
      </w:r>
      <w:r w:rsidRPr="00BE754B">
        <w:rPr>
          <w:rFonts w:asciiTheme="minorHAnsi" w:hAnsiTheme="minorHAnsi" w:cstheme="minorHAnsi"/>
          <w:sz w:val="16"/>
          <w:szCs w:val="16"/>
        </w:rPr>
        <w:t xml:space="preserve"> A sanção de multa moratória de que trata o </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 162 da Lei Fe</w:t>
      </w:r>
      <w:r w:rsidR="00E119F4" w:rsidRPr="00BE754B">
        <w:rPr>
          <w:rFonts w:asciiTheme="minorHAnsi" w:hAnsiTheme="minorHAnsi" w:cstheme="minorHAnsi"/>
          <w:sz w:val="16"/>
          <w:szCs w:val="16"/>
        </w:rPr>
        <w:t>deral n. 14.133/21 será de 1% (U</w:t>
      </w:r>
      <w:r w:rsidRPr="00BE754B">
        <w:rPr>
          <w:rFonts w:asciiTheme="minorHAnsi" w:hAnsiTheme="minorHAnsi" w:cstheme="minorHAnsi"/>
          <w:sz w:val="16"/>
          <w:szCs w:val="16"/>
        </w:rPr>
        <w:t>m por cento) por dia de atraso na entrega de material ou execução de serviços, recaindo o cálculo sobre o valor da parcela in</w:t>
      </w:r>
      <w:r w:rsidR="00E119F4" w:rsidRPr="00BE754B">
        <w:rPr>
          <w:rFonts w:asciiTheme="minorHAnsi" w:hAnsiTheme="minorHAnsi" w:cstheme="minorHAnsi"/>
          <w:sz w:val="16"/>
          <w:szCs w:val="16"/>
        </w:rPr>
        <w:t>adimplida até o limite de 30% (T</w:t>
      </w:r>
      <w:r w:rsidRPr="00BE754B">
        <w:rPr>
          <w:rFonts w:asciiTheme="minorHAnsi" w:hAnsiTheme="minorHAnsi" w:cstheme="minorHAnsi"/>
          <w:sz w:val="16"/>
          <w:szCs w:val="16"/>
        </w:rPr>
        <w:t>rinta por cento) do contrato ou do instrumento equivalente, excluída, quando for o caso, a p</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e correspondente aos impostos destacados no documento fiscal.</w:t>
      </w:r>
    </w:p>
    <w:p w14:paraId="0DF5E6C3" w14:textId="27B60345" w:rsidR="00C1090A" w:rsidRPr="00BE754B" w:rsidRDefault="00C1090A" w:rsidP="00BE754B">
      <w:pPr>
        <w:ind w:left="567"/>
        <w:jc w:val="both"/>
        <w:rPr>
          <w:rFonts w:asciiTheme="minorHAnsi" w:hAnsiTheme="minorHAnsi" w:cstheme="minorHAnsi"/>
          <w:sz w:val="16"/>
          <w:szCs w:val="16"/>
        </w:rPr>
      </w:pPr>
      <w:r w:rsidRPr="00BE754B">
        <w:rPr>
          <w:rFonts w:asciiTheme="minorHAnsi" w:hAnsiTheme="minorHAnsi" w:cstheme="minorHAnsi"/>
          <w:b/>
          <w:sz w:val="16"/>
          <w:szCs w:val="16"/>
        </w:rPr>
        <w:t>9.3.1</w:t>
      </w:r>
      <w:r w:rsidRPr="00BE754B">
        <w:rPr>
          <w:rFonts w:asciiTheme="minorHAnsi" w:hAnsiTheme="minorHAnsi" w:cstheme="minorHAnsi"/>
          <w:sz w:val="16"/>
          <w:szCs w:val="16"/>
        </w:rPr>
        <w:t xml:space="preserve"> O atraso, para efeito de cálculo de multa, será contado em dias corridos, a p</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ir do primeiro dia útil subsequente ao do encerramento do prazo estabelecido para o cumprimento da obrigação.</w:t>
      </w:r>
    </w:p>
    <w:p w14:paraId="2DA283AF" w14:textId="77777777" w:rsidR="00C1090A" w:rsidRPr="00BE754B" w:rsidRDefault="00C1090A" w:rsidP="00BE754B">
      <w:pPr>
        <w:ind w:left="567"/>
        <w:jc w:val="both"/>
        <w:rPr>
          <w:rFonts w:asciiTheme="minorHAnsi" w:hAnsiTheme="minorHAnsi" w:cstheme="minorHAnsi"/>
          <w:sz w:val="16"/>
          <w:szCs w:val="16"/>
        </w:rPr>
      </w:pPr>
    </w:p>
    <w:p w14:paraId="4EA296EE" w14:textId="77777777" w:rsidR="00C1090A" w:rsidRPr="00BE754B" w:rsidRDefault="00C1090A" w:rsidP="00BE754B">
      <w:pPr>
        <w:ind w:left="567"/>
        <w:jc w:val="both"/>
        <w:rPr>
          <w:rFonts w:asciiTheme="minorHAnsi" w:hAnsiTheme="minorHAnsi" w:cstheme="minorHAnsi"/>
          <w:sz w:val="16"/>
          <w:szCs w:val="16"/>
        </w:rPr>
      </w:pPr>
      <w:r w:rsidRPr="00BE754B">
        <w:rPr>
          <w:rFonts w:asciiTheme="minorHAnsi" w:hAnsiTheme="minorHAnsi" w:cstheme="minorHAnsi"/>
          <w:b/>
          <w:sz w:val="16"/>
          <w:szCs w:val="16"/>
        </w:rPr>
        <w:t>9.3.2</w:t>
      </w:r>
      <w:r w:rsidRPr="00BE754B">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w:t>
      </w:r>
      <w:r w:rsidR="00E119F4" w:rsidRPr="00BE754B">
        <w:rPr>
          <w:rFonts w:asciiTheme="minorHAnsi" w:hAnsiTheme="minorHAnsi" w:cstheme="minorHAnsi"/>
          <w:sz w:val="16"/>
          <w:szCs w:val="16"/>
        </w:rPr>
        <w:t>º</w:t>
      </w:r>
      <w:r w:rsidRPr="00BE754B">
        <w:rPr>
          <w:rFonts w:asciiTheme="minorHAnsi" w:hAnsiTheme="minorHAnsi" w:cstheme="minorHAnsi"/>
          <w:sz w:val="16"/>
          <w:szCs w:val="16"/>
        </w:rPr>
        <w:t xml:space="preserve"> 1.906, de 04 de outubro de 2023.</w:t>
      </w:r>
    </w:p>
    <w:p w14:paraId="4E8517CE" w14:textId="77777777" w:rsidR="00C1090A" w:rsidRPr="00BE754B" w:rsidRDefault="00C1090A" w:rsidP="00BE754B">
      <w:pPr>
        <w:ind w:left="709"/>
        <w:jc w:val="both"/>
        <w:rPr>
          <w:rFonts w:asciiTheme="minorHAnsi" w:hAnsiTheme="minorHAnsi" w:cstheme="minorHAnsi"/>
          <w:sz w:val="16"/>
          <w:szCs w:val="16"/>
        </w:rPr>
      </w:pPr>
    </w:p>
    <w:p w14:paraId="62EF1087" w14:textId="2A88B2BF" w:rsidR="00C1090A" w:rsidRPr="00BE754B" w:rsidRDefault="00C1090A" w:rsidP="00BE754B">
      <w:pPr>
        <w:jc w:val="both"/>
        <w:rPr>
          <w:rFonts w:asciiTheme="minorHAnsi" w:hAnsiTheme="minorHAnsi" w:cstheme="minorHAnsi"/>
          <w:sz w:val="16"/>
          <w:szCs w:val="16"/>
        </w:rPr>
      </w:pPr>
      <w:r w:rsidRPr="00BE754B">
        <w:rPr>
          <w:rFonts w:asciiTheme="minorHAnsi" w:hAnsiTheme="minorHAnsi" w:cstheme="minorHAnsi"/>
          <w:b/>
          <w:sz w:val="16"/>
          <w:szCs w:val="16"/>
        </w:rPr>
        <w:t>9.4</w:t>
      </w:r>
      <w:r w:rsidRPr="00BE754B">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 155 da Lei nº 14.1333/21.</w:t>
      </w:r>
    </w:p>
    <w:p w14:paraId="55499D76" w14:textId="7B1B6F76" w:rsidR="00E119F4" w:rsidRPr="00BE754B" w:rsidRDefault="00C1090A" w:rsidP="00BD468D">
      <w:pPr>
        <w:ind w:left="567"/>
        <w:jc w:val="both"/>
        <w:rPr>
          <w:rFonts w:asciiTheme="minorHAnsi" w:hAnsiTheme="minorHAnsi" w:cstheme="minorHAnsi"/>
          <w:sz w:val="16"/>
          <w:szCs w:val="16"/>
        </w:rPr>
      </w:pPr>
      <w:r w:rsidRPr="00BE754B">
        <w:rPr>
          <w:rFonts w:asciiTheme="minorHAnsi" w:hAnsiTheme="minorHAnsi" w:cstheme="minorHAnsi"/>
          <w:b/>
          <w:sz w:val="16"/>
          <w:szCs w:val="16"/>
        </w:rPr>
        <w:t>9.4.1</w:t>
      </w:r>
      <w:r w:rsidRPr="00BE754B">
        <w:rPr>
          <w:rFonts w:asciiTheme="minorHAnsi" w:hAnsiTheme="minorHAnsi" w:cstheme="minorHAnsi"/>
          <w:sz w:val="16"/>
          <w:szCs w:val="16"/>
        </w:rPr>
        <w:t xml:space="preserve"> Será aplicada multa compensatória de 0,5%</w:t>
      </w:r>
      <w:r w:rsidR="00E119F4" w:rsidRPr="00BE754B">
        <w:rPr>
          <w:rFonts w:asciiTheme="minorHAnsi" w:hAnsiTheme="minorHAnsi" w:cstheme="minorHAnsi"/>
          <w:sz w:val="16"/>
          <w:szCs w:val="16"/>
        </w:rPr>
        <w:t xml:space="preserve"> (Cinco décimos por cento) a 1% (U</w:t>
      </w:r>
      <w:r w:rsidRPr="00BE754B">
        <w:rPr>
          <w:rFonts w:asciiTheme="minorHAnsi" w:hAnsiTheme="minorHAnsi" w:cstheme="minorHAnsi"/>
          <w:sz w:val="16"/>
          <w:szCs w:val="16"/>
        </w:rPr>
        <w:t>m por cento) do valor de referência para licitação para aquele que:</w:t>
      </w:r>
    </w:p>
    <w:p w14:paraId="042AA498" w14:textId="77777777" w:rsidR="00C1090A" w:rsidRPr="00BE754B" w:rsidRDefault="00C1090A" w:rsidP="00BE754B">
      <w:pPr>
        <w:ind w:left="1134"/>
        <w:jc w:val="both"/>
        <w:rPr>
          <w:rFonts w:asciiTheme="minorHAnsi" w:hAnsiTheme="minorHAnsi" w:cstheme="minorHAnsi"/>
          <w:sz w:val="16"/>
          <w:szCs w:val="16"/>
        </w:rPr>
      </w:pPr>
      <w:r w:rsidRPr="00BE754B">
        <w:rPr>
          <w:rFonts w:asciiTheme="minorHAnsi" w:hAnsiTheme="minorHAnsi" w:cstheme="minorHAnsi"/>
          <w:b/>
          <w:sz w:val="16"/>
          <w:szCs w:val="16"/>
        </w:rPr>
        <w:t>a)</w:t>
      </w:r>
      <w:r w:rsidR="00E119F4" w:rsidRPr="00BE754B">
        <w:rPr>
          <w:rFonts w:asciiTheme="minorHAnsi" w:hAnsiTheme="minorHAnsi" w:cstheme="minorHAnsi"/>
          <w:sz w:val="16"/>
          <w:szCs w:val="16"/>
        </w:rPr>
        <w:t xml:space="preserve"> D</w:t>
      </w:r>
      <w:r w:rsidRPr="00BE754B">
        <w:rPr>
          <w:rFonts w:asciiTheme="minorHAnsi" w:hAnsiTheme="minorHAnsi" w:cstheme="minorHAnsi"/>
          <w:sz w:val="16"/>
          <w:szCs w:val="16"/>
        </w:rPr>
        <w:t>eixar de entregar a documentação exigida para o certame;</w:t>
      </w:r>
    </w:p>
    <w:p w14:paraId="72F8FDD5" w14:textId="77777777" w:rsidR="00C1090A" w:rsidRPr="00BE754B" w:rsidRDefault="00C1090A" w:rsidP="00BE754B">
      <w:pPr>
        <w:ind w:left="1134"/>
        <w:jc w:val="both"/>
        <w:rPr>
          <w:rFonts w:asciiTheme="minorHAnsi" w:hAnsiTheme="minorHAnsi" w:cstheme="minorHAnsi"/>
          <w:sz w:val="16"/>
          <w:szCs w:val="16"/>
        </w:rPr>
      </w:pPr>
      <w:r w:rsidRPr="00BE754B">
        <w:rPr>
          <w:rFonts w:asciiTheme="minorHAnsi" w:hAnsiTheme="minorHAnsi" w:cstheme="minorHAnsi"/>
          <w:b/>
          <w:sz w:val="16"/>
          <w:szCs w:val="16"/>
        </w:rPr>
        <w:t xml:space="preserve">b) </w:t>
      </w:r>
      <w:r w:rsidR="00E119F4" w:rsidRPr="00BE754B">
        <w:rPr>
          <w:rFonts w:asciiTheme="minorHAnsi" w:hAnsiTheme="minorHAnsi" w:cstheme="minorHAnsi"/>
          <w:sz w:val="16"/>
          <w:szCs w:val="16"/>
        </w:rPr>
        <w:t>Não</w:t>
      </w:r>
      <w:r w:rsidRPr="00BE754B">
        <w:rPr>
          <w:rFonts w:asciiTheme="minorHAnsi" w:hAnsiTheme="minorHAnsi" w:cstheme="minorHAnsi"/>
          <w:sz w:val="16"/>
          <w:szCs w:val="16"/>
        </w:rPr>
        <w:t xml:space="preserve"> mantiver a proposta, salvo em decorrência de fato superveniente devidamente justificado.</w:t>
      </w:r>
    </w:p>
    <w:p w14:paraId="552ED16F" w14:textId="77777777" w:rsidR="00C1090A" w:rsidRPr="00BE754B" w:rsidRDefault="00C1090A" w:rsidP="00BE754B">
      <w:pPr>
        <w:ind w:left="1134"/>
        <w:jc w:val="both"/>
        <w:rPr>
          <w:rFonts w:asciiTheme="minorHAnsi" w:hAnsiTheme="minorHAnsi" w:cstheme="minorHAnsi"/>
          <w:sz w:val="16"/>
          <w:szCs w:val="16"/>
        </w:rPr>
      </w:pPr>
    </w:p>
    <w:p w14:paraId="00256F50" w14:textId="77777777" w:rsidR="00C1090A" w:rsidRPr="00BE754B" w:rsidRDefault="00C1090A" w:rsidP="00BE754B">
      <w:pPr>
        <w:ind w:left="567"/>
        <w:jc w:val="both"/>
        <w:rPr>
          <w:rFonts w:asciiTheme="minorHAnsi" w:hAnsiTheme="minorHAnsi" w:cstheme="minorHAnsi"/>
          <w:sz w:val="16"/>
          <w:szCs w:val="16"/>
        </w:rPr>
      </w:pPr>
      <w:r w:rsidRPr="00BE754B">
        <w:rPr>
          <w:rFonts w:asciiTheme="minorHAnsi" w:hAnsiTheme="minorHAnsi" w:cstheme="minorHAnsi"/>
          <w:b/>
          <w:sz w:val="16"/>
          <w:szCs w:val="16"/>
        </w:rPr>
        <w:t>9.4.2.</w:t>
      </w:r>
      <w:r w:rsidRPr="00BE754B">
        <w:rPr>
          <w:rFonts w:asciiTheme="minorHAnsi" w:hAnsiTheme="minorHAnsi" w:cstheme="minorHAnsi"/>
          <w:sz w:val="16"/>
          <w:szCs w:val="16"/>
        </w:rPr>
        <w:t xml:space="preserve"> Será aplica</w:t>
      </w:r>
      <w:r w:rsidR="00E119F4" w:rsidRPr="00BE754B">
        <w:rPr>
          <w:rFonts w:asciiTheme="minorHAnsi" w:hAnsiTheme="minorHAnsi" w:cstheme="minorHAnsi"/>
          <w:sz w:val="16"/>
          <w:szCs w:val="16"/>
        </w:rPr>
        <w:t>da multa compensatória de 10% (D</w:t>
      </w:r>
      <w:r w:rsidRPr="00BE754B">
        <w:rPr>
          <w:rFonts w:asciiTheme="minorHAnsi" w:hAnsiTheme="minorHAnsi" w:cstheme="minorHAnsi"/>
          <w:sz w:val="16"/>
          <w:szCs w:val="16"/>
        </w:rPr>
        <w:t>ez por cento) sobre o valor de referência para licitação ou contratação direta para aquele que retardar ou tumultuar o procedimento administrativo de contratação.</w:t>
      </w:r>
    </w:p>
    <w:p w14:paraId="372BF753" w14:textId="77777777" w:rsidR="00C1090A" w:rsidRPr="00BE754B" w:rsidRDefault="00C1090A" w:rsidP="00BE754B">
      <w:pPr>
        <w:ind w:left="567"/>
        <w:jc w:val="both"/>
        <w:rPr>
          <w:rFonts w:asciiTheme="minorHAnsi" w:hAnsiTheme="minorHAnsi" w:cstheme="minorHAnsi"/>
          <w:sz w:val="16"/>
          <w:szCs w:val="16"/>
        </w:rPr>
      </w:pPr>
    </w:p>
    <w:p w14:paraId="2CBC0BE3" w14:textId="77777777" w:rsidR="00C1090A" w:rsidRPr="00BE754B" w:rsidRDefault="00C1090A" w:rsidP="00BE754B">
      <w:pPr>
        <w:ind w:left="567"/>
        <w:jc w:val="both"/>
        <w:rPr>
          <w:rFonts w:asciiTheme="minorHAnsi" w:hAnsiTheme="minorHAnsi" w:cstheme="minorHAnsi"/>
          <w:sz w:val="16"/>
          <w:szCs w:val="16"/>
        </w:rPr>
      </w:pPr>
      <w:r w:rsidRPr="00BE754B">
        <w:rPr>
          <w:rFonts w:asciiTheme="minorHAnsi" w:hAnsiTheme="minorHAnsi" w:cstheme="minorHAnsi"/>
          <w:b/>
          <w:sz w:val="16"/>
          <w:szCs w:val="16"/>
        </w:rPr>
        <w:t>9.4.3.</w:t>
      </w:r>
      <w:r w:rsidRPr="00BE754B">
        <w:rPr>
          <w:rFonts w:asciiTheme="minorHAnsi" w:hAnsiTheme="minorHAnsi" w:cstheme="minorHAnsi"/>
          <w:sz w:val="16"/>
          <w:szCs w:val="16"/>
        </w:rPr>
        <w:t xml:space="preserve"> Será aplica</w:t>
      </w:r>
      <w:r w:rsidR="00E119F4" w:rsidRPr="00BE754B">
        <w:rPr>
          <w:rFonts w:asciiTheme="minorHAnsi" w:hAnsiTheme="minorHAnsi" w:cstheme="minorHAnsi"/>
          <w:sz w:val="16"/>
          <w:szCs w:val="16"/>
        </w:rPr>
        <w:t>da multa compensatória de 10% (D</w:t>
      </w:r>
      <w:r w:rsidRPr="00BE754B">
        <w:rPr>
          <w:rFonts w:asciiTheme="minorHAnsi" w:hAnsiTheme="minorHAnsi" w:cstheme="minorHAnsi"/>
          <w:sz w:val="16"/>
          <w:szCs w:val="16"/>
        </w:rPr>
        <w:t>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4520D86F" w14:textId="77777777" w:rsidR="00C1090A" w:rsidRPr="00BE754B" w:rsidRDefault="00C1090A" w:rsidP="00BE754B">
      <w:pPr>
        <w:ind w:left="567"/>
        <w:jc w:val="both"/>
        <w:rPr>
          <w:rFonts w:asciiTheme="minorHAnsi" w:hAnsiTheme="minorHAnsi" w:cstheme="minorHAnsi"/>
          <w:sz w:val="16"/>
          <w:szCs w:val="16"/>
        </w:rPr>
      </w:pPr>
    </w:p>
    <w:p w14:paraId="0356023A" w14:textId="668FF854" w:rsidR="00E119F4" w:rsidRPr="00BE754B" w:rsidRDefault="00C1090A" w:rsidP="00BD468D">
      <w:pPr>
        <w:ind w:left="567"/>
        <w:jc w:val="both"/>
        <w:rPr>
          <w:rFonts w:asciiTheme="minorHAnsi" w:hAnsiTheme="minorHAnsi" w:cstheme="minorHAnsi"/>
          <w:sz w:val="16"/>
          <w:szCs w:val="16"/>
        </w:rPr>
      </w:pPr>
      <w:r w:rsidRPr="00BE754B">
        <w:rPr>
          <w:rFonts w:asciiTheme="minorHAnsi" w:hAnsiTheme="minorHAnsi" w:cstheme="minorHAnsi"/>
          <w:b/>
          <w:sz w:val="16"/>
          <w:szCs w:val="16"/>
        </w:rPr>
        <w:t>9.4.4.</w:t>
      </w:r>
      <w:r w:rsidRPr="00BE754B">
        <w:rPr>
          <w:rFonts w:asciiTheme="minorHAnsi" w:hAnsiTheme="minorHAnsi" w:cstheme="minorHAnsi"/>
          <w:sz w:val="16"/>
          <w:szCs w:val="16"/>
        </w:rPr>
        <w:t xml:space="preserve"> Será aplica</w:t>
      </w:r>
      <w:r w:rsidR="00E119F4" w:rsidRPr="00BE754B">
        <w:rPr>
          <w:rFonts w:asciiTheme="minorHAnsi" w:hAnsiTheme="minorHAnsi" w:cstheme="minorHAnsi"/>
          <w:sz w:val="16"/>
          <w:szCs w:val="16"/>
        </w:rPr>
        <w:t>da multa compensatória de 15% (Q</w:t>
      </w:r>
      <w:r w:rsidRPr="00BE754B">
        <w:rPr>
          <w:rFonts w:asciiTheme="minorHAnsi" w:hAnsiTheme="minorHAnsi" w:cstheme="minorHAnsi"/>
          <w:sz w:val="16"/>
          <w:szCs w:val="16"/>
        </w:rPr>
        <w:t>uinze por cento) sobre o valor contratado ou da ata de registro de preço, para aquele que:</w:t>
      </w:r>
    </w:p>
    <w:p w14:paraId="15A020F2" w14:textId="77777777" w:rsidR="00C1090A" w:rsidRPr="00BE754B" w:rsidRDefault="00C1090A" w:rsidP="00BE754B">
      <w:pPr>
        <w:ind w:left="1134"/>
        <w:jc w:val="both"/>
        <w:rPr>
          <w:rFonts w:asciiTheme="minorHAnsi" w:hAnsiTheme="minorHAnsi" w:cstheme="minorHAnsi"/>
          <w:sz w:val="16"/>
          <w:szCs w:val="16"/>
        </w:rPr>
      </w:pPr>
      <w:r w:rsidRPr="00BE754B">
        <w:rPr>
          <w:rFonts w:asciiTheme="minorHAnsi" w:hAnsiTheme="minorHAnsi" w:cstheme="minorHAnsi"/>
          <w:b/>
          <w:sz w:val="16"/>
          <w:szCs w:val="16"/>
        </w:rPr>
        <w:t>a)</w:t>
      </w:r>
      <w:r w:rsidRPr="00BE754B">
        <w:rPr>
          <w:rFonts w:asciiTheme="minorHAnsi" w:hAnsiTheme="minorHAnsi" w:cstheme="minorHAnsi"/>
          <w:sz w:val="16"/>
          <w:szCs w:val="16"/>
        </w:rPr>
        <w:t xml:space="preserve"> recusar em efetuar o reforço de garantia contratual;</w:t>
      </w:r>
    </w:p>
    <w:p w14:paraId="3B1CAE65" w14:textId="77777777" w:rsidR="00C1090A" w:rsidRPr="00BE754B" w:rsidRDefault="00C1090A" w:rsidP="00BE754B">
      <w:pPr>
        <w:ind w:left="1134"/>
        <w:jc w:val="both"/>
        <w:rPr>
          <w:rFonts w:asciiTheme="minorHAnsi" w:hAnsiTheme="minorHAnsi" w:cstheme="minorHAnsi"/>
          <w:sz w:val="16"/>
          <w:szCs w:val="16"/>
        </w:rPr>
      </w:pPr>
      <w:r w:rsidRPr="00BE754B">
        <w:rPr>
          <w:rFonts w:asciiTheme="minorHAnsi" w:hAnsiTheme="minorHAnsi" w:cstheme="minorHAnsi"/>
          <w:b/>
          <w:sz w:val="16"/>
          <w:szCs w:val="16"/>
        </w:rPr>
        <w:t>b)</w:t>
      </w:r>
      <w:r w:rsidRPr="00BE754B">
        <w:rPr>
          <w:rFonts w:asciiTheme="minorHAnsi" w:hAnsiTheme="minorHAnsi" w:cstheme="minorHAnsi"/>
          <w:sz w:val="16"/>
          <w:szCs w:val="16"/>
        </w:rPr>
        <w:t xml:space="preserve"> der causa, respectivamente, à rescisão do contrato ou ao cancelamento da Ata de Registro de Preço;</w:t>
      </w:r>
    </w:p>
    <w:p w14:paraId="565B214C" w14:textId="77777777" w:rsidR="00C1090A" w:rsidRPr="00BE754B" w:rsidRDefault="00C1090A" w:rsidP="00BE754B">
      <w:pPr>
        <w:ind w:left="1134"/>
        <w:jc w:val="both"/>
        <w:rPr>
          <w:rFonts w:asciiTheme="minorHAnsi" w:hAnsiTheme="minorHAnsi" w:cstheme="minorHAnsi"/>
          <w:sz w:val="16"/>
          <w:szCs w:val="16"/>
        </w:rPr>
      </w:pPr>
      <w:r w:rsidRPr="00BE754B">
        <w:rPr>
          <w:rFonts w:asciiTheme="minorHAnsi" w:hAnsiTheme="minorHAnsi" w:cstheme="minorHAnsi"/>
          <w:b/>
          <w:sz w:val="16"/>
          <w:szCs w:val="16"/>
        </w:rPr>
        <w:t>c)</w:t>
      </w:r>
      <w:r w:rsidRPr="00BE754B">
        <w:rPr>
          <w:rFonts w:asciiTheme="minorHAnsi" w:hAnsiTheme="minorHAnsi" w:cstheme="minorHAnsi"/>
          <w:sz w:val="16"/>
          <w:szCs w:val="16"/>
        </w:rPr>
        <w:t xml:space="preserve"> recusar assinar o Contrato ou a Ata de Registro de Preços;</w:t>
      </w:r>
    </w:p>
    <w:p w14:paraId="01193AD4" w14:textId="77777777" w:rsidR="00C1090A" w:rsidRPr="00BE754B" w:rsidRDefault="00C1090A" w:rsidP="00BE754B">
      <w:pPr>
        <w:ind w:left="1134"/>
        <w:jc w:val="both"/>
        <w:rPr>
          <w:rFonts w:asciiTheme="minorHAnsi" w:hAnsiTheme="minorHAnsi" w:cstheme="minorHAnsi"/>
          <w:sz w:val="16"/>
          <w:szCs w:val="16"/>
        </w:rPr>
      </w:pPr>
      <w:r w:rsidRPr="00BE754B">
        <w:rPr>
          <w:rFonts w:asciiTheme="minorHAnsi" w:hAnsiTheme="minorHAnsi" w:cstheme="minorHAnsi"/>
          <w:b/>
          <w:sz w:val="16"/>
          <w:szCs w:val="16"/>
        </w:rPr>
        <w:t>d)</w:t>
      </w:r>
      <w:r w:rsidRPr="00BE754B">
        <w:rPr>
          <w:rFonts w:asciiTheme="minorHAnsi" w:hAnsiTheme="minorHAnsi" w:cstheme="minorHAnsi"/>
          <w:sz w:val="16"/>
          <w:szCs w:val="16"/>
        </w:rPr>
        <w:t xml:space="preserve"> recusar a aceitar ou retirar o instrumento equivalente.</w:t>
      </w:r>
    </w:p>
    <w:p w14:paraId="3FF27ECE" w14:textId="77777777" w:rsidR="00C1090A" w:rsidRPr="00BE754B" w:rsidRDefault="00C1090A" w:rsidP="00BE754B">
      <w:pPr>
        <w:ind w:left="567"/>
        <w:jc w:val="both"/>
        <w:rPr>
          <w:rFonts w:asciiTheme="minorHAnsi" w:hAnsiTheme="minorHAnsi" w:cstheme="minorHAnsi"/>
          <w:sz w:val="16"/>
          <w:szCs w:val="16"/>
        </w:rPr>
      </w:pPr>
    </w:p>
    <w:p w14:paraId="54F7699F" w14:textId="77777777" w:rsidR="00C1090A" w:rsidRPr="00BE754B" w:rsidRDefault="00C1090A" w:rsidP="00BE754B">
      <w:pPr>
        <w:ind w:left="567"/>
        <w:jc w:val="both"/>
        <w:rPr>
          <w:rFonts w:asciiTheme="minorHAnsi" w:hAnsiTheme="minorHAnsi" w:cstheme="minorHAnsi"/>
          <w:sz w:val="16"/>
          <w:szCs w:val="16"/>
        </w:rPr>
      </w:pPr>
      <w:r w:rsidRPr="00BE754B">
        <w:rPr>
          <w:rFonts w:asciiTheme="minorHAnsi" w:hAnsiTheme="minorHAnsi" w:cstheme="minorHAnsi"/>
          <w:b/>
          <w:sz w:val="16"/>
          <w:szCs w:val="16"/>
        </w:rPr>
        <w:t>9.4.5.</w:t>
      </w:r>
      <w:r w:rsidRPr="00BE754B">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329BD453" w14:textId="77777777" w:rsidR="00C1090A" w:rsidRPr="00BE754B" w:rsidRDefault="00C1090A" w:rsidP="00BE754B">
      <w:pPr>
        <w:ind w:left="567"/>
        <w:jc w:val="both"/>
        <w:rPr>
          <w:rFonts w:asciiTheme="minorHAnsi" w:hAnsiTheme="minorHAnsi" w:cstheme="minorHAnsi"/>
          <w:sz w:val="16"/>
          <w:szCs w:val="16"/>
        </w:rPr>
      </w:pPr>
    </w:p>
    <w:p w14:paraId="27E21D46" w14:textId="3C368F19" w:rsidR="00E119F4" w:rsidRPr="00BE754B" w:rsidRDefault="00C1090A" w:rsidP="00BD468D">
      <w:pPr>
        <w:ind w:left="567"/>
        <w:jc w:val="both"/>
        <w:rPr>
          <w:rFonts w:asciiTheme="minorHAnsi" w:hAnsiTheme="minorHAnsi" w:cstheme="minorHAnsi"/>
          <w:sz w:val="16"/>
          <w:szCs w:val="16"/>
        </w:rPr>
      </w:pPr>
      <w:r w:rsidRPr="00BE754B">
        <w:rPr>
          <w:rFonts w:asciiTheme="minorHAnsi" w:hAnsiTheme="minorHAnsi" w:cstheme="minorHAnsi"/>
          <w:b/>
          <w:sz w:val="16"/>
          <w:szCs w:val="16"/>
        </w:rPr>
        <w:t xml:space="preserve">9.4.6. </w:t>
      </w:r>
      <w:r w:rsidRPr="00BE754B">
        <w:rPr>
          <w:rFonts w:asciiTheme="minorHAnsi" w:hAnsiTheme="minorHAnsi" w:cstheme="minorHAnsi"/>
          <w:sz w:val="16"/>
          <w:szCs w:val="16"/>
        </w:rPr>
        <w:t>Será aplicada multa compensatória de 20% (vinte por cento) sobre o valor contratado, para aquele que:</w:t>
      </w:r>
    </w:p>
    <w:p w14:paraId="2889DD46" w14:textId="77777777" w:rsidR="00C1090A" w:rsidRPr="00BE754B" w:rsidRDefault="00C1090A" w:rsidP="00BE754B">
      <w:pPr>
        <w:ind w:left="1134"/>
        <w:jc w:val="both"/>
        <w:rPr>
          <w:rFonts w:asciiTheme="minorHAnsi" w:hAnsiTheme="minorHAnsi" w:cstheme="minorHAnsi"/>
          <w:sz w:val="16"/>
          <w:szCs w:val="16"/>
        </w:rPr>
      </w:pPr>
      <w:r w:rsidRPr="00BE754B">
        <w:rPr>
          <w:rFonts w:asciiTheme="minorHAnsi" w:hAnsiTheme="minorHAnsi" w:cstheme="minorHAnsi"/>
          <w:b/>
          <w:sz w:val="16"/>
          <w:szCs w:val="16"/>
        </w:rPr>
        <w:t>a)</w:t>
      </w:r>
      <w:r w:rsidRPr="00BE754B">
        <w:rPr>
          <w:rFonts w:asciiTheme="minorHAnsi" w:hAnsiTheme="minorHAnsi" w:cstheme="minorHAnsi"/>
          <w:sz w:val="16"/>
          <w:szCs w:val="16"/>
        </w:rPr>
        <w:t xml:space="preserve"> </w:t>
      </w:r>
      <w:r w:rsidR="00E119F4" w:rsidRPr="00BE754B">
        <w:rPr>
          <w:rFonts w:asciiTheme="minorHAnsi" w:hAnsiTheme="minorHAnsi" w:cstheme="minorHAnsi"/>
          <w:sz w:val="16"/>
          <w:szCs w:val="16"/>
        </w:rPr>
        <w:t>A</w:t>
      </w:r>
      <w:r w:rsidRPr="00BE754B">
        <w:rPr>
          <w:rFonts w:asciiTheme="minorHAnsi" w:hAnsiTheme="minorHAnsi" w:cstheme="minorHAnsi"/>
          <w:sz w:val="16"/>
          <w:szCs w:val="16"/>
        </w:rPr>
        <w:t>presentar declaração falsa ou documentação falsa exigida para o certame ou declaração falsa durante a licitação ou a execução do contrato;</w:t>
      </w:r>
    </w:p>
    <w:p w14:paraId="4BFA8DE9" w14:textId="77777777" w:rsidR="00C1090A" w:rsidRPr="00BE754B" w:rsidRDefault="00C1090A" w:rsidP="00BE754B">
      <w:pPr>
        <w:ind w:left="1134"/>
        <w:jc w:val="both"/>
        <w:rPr>
          <w:rFonts w:asciiTheme="minorHAnsi" w:hAnsiTheme="minorHAnsi" w:cstheme="minorHAnsi"/>
          <w:sz w:val="16"/>
          <w:szCs w:val="16"/>
        </w:rPr>
      </w:pPr>
      <w:r w:rsidRPr="00BE754B">
        <w:rPr>
          <w:rFonts w:asciiTheme="minorHAnsi" w:hAnsiTheme="minorHAnsi" w:cstheme="minorHAnsi"/>
          <w:b/>
          <w:sz w:val="16"/>
          <w:szCs w:val="16"/>
        </w:rPr>
        <w:t>b)</w:t>
      </w:r>
      <w:r w:rsidRPr="00BE754B">
        <w:rPr>
          <w:rFonts w:asciiTheme="minorHAnsi" w:hAnsiTheme="minorHAnsi" w:cstheme="minorHAnsi"/>
          <w:sz w:val="16"/>
          <w:szCs w:val="16"/>
        </w:rPr>
        <w:t xml:space="preserve"> </w:t>
      </w:r>
      <w:r w:rsidR="00E119F4" w:rsidRPr="00BE754B">
        <w:rPr>
          <w:rFonts w:asciiTheme="minorHAnsi" w:hAnsiTheme="minorHAnsi" w:cstheme="minorHAnsi"/>
          <w:sz w:val="16"/>
          <w:szCs w:val="16"/>
        </w:rPr>
        <w:t>F</w:t>
      </w:r>
      <w:r w:rsidRPr="00BE754B">
        <w:rPr>
          <w:rFonts w:asciiTheme="minorHAnsi" w:hAnsiTheme="minorHAnsi" w:cstheme="minorHAnsi"/>
          <w:sz w:val="16"/>
          <w:szCs w:val="16"/>
        </w:rPr>
        <w:t>raude à licitação ou prática de ato fraudulento na execução do contrato;</w:t>
      </w:r>
    </w:p>
    <w:p w14:paraId="6623086C" w14:textId="77777777" w:rsidR="00C1090A" w:rsidRPr="00BE754B" w:rsidRDefault="00C1090A" w:rsidP="00BE754B">
      <w:pPr>
        <w:ind w:left="1134"/>
        <w:jc w:val="both"/>
        <w:rPr>
          <w:rFonts w:asciiTheme="minorHAnsi" w:hAnsiTheme="minorHAnsi" w:cstheme="minorHAnsi"/>
          <w:sz w:val="16"/>
          <w:szCs w:val="16"/>
        </w:rPr>
      </w:pPr>
      <w:r w:rsidRPr="00BE754B">
        <w:rPr>
          <w:rFonts w:asciiTheme="minorHAnsi" w:hAnsiTheme="minorHAnsi" w:cstheme="minorHAnsi"/>
          <w:b/>
          <w:sz w:val="16"/>
          <w:szCs w:val="16"/>
        </w:rPr>
        <w:t>c)</w:t>
      </w:r>
      <w:r w:rsidR="00E119F4" w:rsidRPr="00BE754B">
        <w:rPr>
          <w:rFonts w:asciiTheme="minorHAnsi" w:hAnsiTheme="minorHAnsi" w:cstheme="minorHAnsi"/>
          <w:sz w:val="16"/>
          <w:szCs w:val="16"/>
        </w:rPr>
        <w:t xml:space="preserve"> C</w:t>
      </w:r>
      <w:r w:rsidRPr="00BE754B">
        <w:rPr>
          <w:rFonts w:asciiTheme="minorHAnsi" w:hAnsiTheme="minorHAnsi" w:cstheme="minorHAnsi"/>
          <w:sz w:val="16"/>
          <w:szCs w:val="16"/>
        </w:rPr>
        <w:t>omportamento inidôneo ou fraude de qualquer natureza;</w:t>
      </w:r>
    </w:p>
    <w:p w14:paraId="6906FCD6" w14:textId="77777777" w:rsidR="00C1090A" w:rsidRPr="00BE754B" w:rsidRDefault="00C1090A" w:rsidP="00BE754B">
      <w:pPr>
        <w:ind w:left="1134"/>
        <w:jc w:val="both"/>
        <w:rPr>
          <w:rFonts w:asciiTheme="minorHAnsi" w:hAnsiTheme="minorHAnsi" w:cstheme="minorHAnsi"/>
          <w:sz w:val="16"/>
          <w:szCs w:val="16"/>
        </w:rPr>
      </w:pPr>
      <w:r w:rsidRPr="00BE754B">
        <w:rPr>
          <w:rFonts w:asciiTheme="minorHAnsi" w:hAnsiTheme="minorHAnsi" w:cstheme="minorHAnsi"/>
          <w:b/>
          <w:sz w:val="16"/>
          <w:szCs w:val="16"/>
        </w:rPr>
        <w:t>d)</w:t>
      </w:r>
      <w:r w:rsidR="00E119F4" w:rsidRPr="00BE754B">
        <w:rPr>
          <w:rFonts w:asciiTheme="minorHAnsi" w:hAnsiTheme="minorHAnsi" w:cstheme="minorHAnsi"/>
          <w:sz w:val="16"/>
          <w:szCs w:val="16"/>
        </w:rPr>
        <w:t xml:space="preserve"> P</w:t>
      </w:r>
      <w:r w:rsidRPr="00BE754B">
        <w:rPr>
          <w:rFonts w:asciiTheme="minorHAnsi" w:hAnsiTheme="minorHAnsi" w:cstheme="minorHAnsi"/>
          <w:sz w:val="16"/>
          <w:szCs w:val="16"/>
        </w:rPr>
        <w:t>rática de atos ilícitos com vistas a frustrar os objetivos da licitação;</w:t>
      </w:r>
    </w:p>
    <w:p w14:paraId="4C1E8345" w14:textId="3C174511" w:rsidR="00C1090A" w:rsidRPr="00BE754B" w:rsidRDefault="00C1090A" w:rsidP="00BE754B">
      <w:pPr>
        <w:ind w:left="1134"/>
        <w:jc w:val="both"/>
        <w:rPr>
          <w:rFonts w:asciiTheme="minorHAnsi" w:hAnsiTheme="minorHAnsi" w:cstheme="minorHAnsi"/>
          <w:sz w:val="16"/>
          <w:szCs w:val="16"/>
        </w:rPr>
      </w:pPr>
      <w:r w:rsidRPr="00BE754B">
        <w:rPr>
          <w:rFonts w:asciiTheme="minorHAnsi" w:hAnsiTheme="minorHAnsi" w:cstheme="minorHAnsi"/>
          <w:b/>
          <w:sz w:val="16"/>
          <w:szCs w:val="16"/>
        </w:rPr>
        <w:t>e)</w:t>
      </w:r>
      <w:r w:rsidR="00E119F4" w:rsidRPr="00BE754B">
        <w:rPr>
          <w:rFonts w:asciiTheme="minorHAnsi" w:hAnsiTheme="minorHAnsi" w:cstheme="minorHAnsi"/>
          <w:sz w:val="16"/>
          <w:szCs w:val="16"/>
        </w:rPr>
        <w:t xml:space="preserve"> P</w:t>
      </w:r>
      <w:r w:rsidRPr="00BE754B">
        <w:rPr>
          <w:rFonts w:asciiTheme="minorHAnsi" w:hAnsiTheme="minorHAnsi" w:cstheme="minorHAnsi"/>
          <w:sz w:val="16"/>
          <w:szCs w:val="16"/>
        </w:rPr>
        <w:t xml:space="preserve">rática de ato lesivo previsto no </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 5°, da Lei Federal n. 12.846, de 1° de agosto de 2013;</w:t>
      </w:r>
    </w:p>
    <w:p w14:paraId="499ECCA0" w14:textId="77777777" w:rsidR="00C1090A" w:rsidRPr="00BE754B" w:rsidRDefault="00C1090A" w:rsidP="00BE754B">
      <w:pPr>
        <w:ind w:left="1134"/>
        <w:jc w:val="both"/>
        <w:rPr>
          <w:rFonts w:asciiTheme="minorHAnsi" w:hAnsiTheme="minorHAnsi" w:cstheme="minorHAnsi"/>
          <w:sz w:val="16"/>
          <w:szCs w:val="16"/>
        </w:rPr>
      </w:pPr>
      <w:r w:rsidRPr="00BE754B">
        <w:rPr>
          <w:rFonts w:asciiTheme="minorHAnsi" w:hAnsiTheme="minorHAnsi" w:cstheme="minorHAnsi"/>
          <w:b/>
          <w:sz w:val="16"/>
          <w:szCs w:val="16"/>
        </w:rPr>
        <w:t>f)</w:t>
      </w:r>
      <w:r w:rsidR="00E119F4" w:rsidRPr="00BE754B">
        <w:rPr>
          <w:rFonts w:asciiTheme="minorHAnsi" w:hAnsiTheme="minorHAnsi" w:cstheme="minorHAnsi"/>
          <w:sz w:val="16"/>
          <w:szCs w:val="16"/>
        </w:rPr>
        <w:t xml:space="preserve"> D</w:t>
      </w:r>
      <w:r w:rsidRPr="00BE754B">
        <w:rPr>
          <w:rFonts w:asciiTheme="minorHAnsi" w:hAnsiTheme="minorHAnsi" w:cstheme="minorHAnsi"/>
          <w:sz w:val="16"/>
          <w:szCs w:val="16"/>
        </w:rPr>
        <w:t>ar causa à inexecução parcial do contrato que cause grave dano à Administração Municipal, ao funcionamento dos serviços públicos ou ao interesse coletivo;</w:t>
      </w:r>
    </w:p>
    <w:p w14:paraId="6C1CF8CE" w14:textId="77777777" w:rsidR="00C1090A" w:rsidRPr="00BE754B" w:rsidRDefault="00C1090A" w:rsidP="00BE754B">
      <w:pPr>
        <w:ind w:left="1134"/>
        <w:jc w:val="both"/>
        <w:rPr>
          <w:rFonts w:asciiTheme="minorHAnsi" w:hAnsiTheme="minorHAnsi" w:cstheme="minorHAnsi"/>
          <w:sz w:val="16"/>
          <w:szCs w:val="16"/>
        </w:rPr>
      </w:pPr>
      <w:r w:rsidRPr="00BE754B">
        <w:rPr>
          <w:rFonts w:asciiTheme="minorHAnsi" w:hAnsiTheme="minorHAnsi" w:cstheme="minorHAnsi"/>
          <w:b/>
          <w:sz w:val="16"/>
          <w:szCs w:val="16"/>
        </w:rPr>
        <w:t>g)</w:t>
      </w:r>
      <w:r w:rsidR="00E119F4" w:rsidRPr="00BE754B">
        <w:rPr>
          <w:rFonts w:asciiTheme="minorHAnsi" w:hAnsiTheme="minorHAnsi" w:cstheme="minorHAnsi"/>
          <w:sz w:val="16"/>
          <w:szCs w:val="16"/>
        </w:rPr>
        <w:t xml:space="preserve"> D</w:t>
      </w:r>
      <w:r w:rsidRPr="00BE754B">
        <w:rPr>
          <w:rFonts w:asciiTheme="minorHAnsi" w:hAnsiTheme="minorHAnsi" w:cstheme="minorHAnsi"/>
          <w:sz w:val="16"/>
          <w:szCs w:val="16"/>
        </w:rPr>
        <w:t>ar causa à inexecução total do objeto do contrato.</w:t>
      </w:r>
    </w:p>
    <w:p w14:paraId="2E81D925" w14:textId="77777777" w:rsidR="00C1090A" w:rsidRPr="00BE754B" w:rsidRDefault="00C1090A" w:rsidP="00BE754B">
      <w:pPr>
        <w:ind w:left="1134"/>
        <w:jc w:val="both"/>
        <w:rPr>
          <w:rFonts w:asciiTheme="minorHAnsi" w:hAnsiTheme="minorHAnsi" w:cstheme="minorHAnsi"/>
          <w:sz w:val="16"/>
          <w:szCs w:val="16"/>
        </w:rPr>
      </w:pPr>
    </w:p>
    <w:p w14:paraId="46741FE8" w14:textId="0FDA47CF" w:rsidR="00C1090A" w:rsidRPr="00BE754B" w:rsidRDefault="00C1090A" w:rsidP="00BE754B">
      <w:pPr>
        <w:jc w:val="both"/>
        <w:rPr>
          <w:rFonts w:asciiTheme="minorHAnsi" w:hAnsiTheme="minorHAnsi" w:cstheme="minorHAnsi"/>
          <w:sz w:val="16"/>
          <w:szCs w:val="16"/>
        </w:rPr>
      </w:pPr>
      <w:r w:rsidRPr="00BE754B">
        <w:rPr>
          <w:rFonts w:asciiTheme="minorHAnsi" w:hAnsiTheme="minorHAnsi" w:cstheme="minorHAnsi"/>
          <w:b/>
          <w:sz w:val="16"/>
          <w:szCs w:val="16"/>
        </w:rPr>
        <w:t>9.5</w:t>
      </w:r>
      <w:r w:rsidRPr="00BE754B">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w:t>
      </w:r>
      <w:r w:rsidR="00E119F4" w:rsidRPr="00BE754B">
        <w:rPr>
          <w:rFonts w:asciiTheme="minorHAnsi" w:hAnsiTheme="minorHAnsi" w:cstheme="minorHAnsi"/>
          <w:sz w:val="16"/>
          <w:szCs w:val="16"/>
        </w:rPr>
        <w:t>utubro de 2023, limitado a 03 (T</w:t>
      </w:r>
      <w:r w:rsidRPr="00BE754B">
        <w:rPr>
          <w:rFonts w:asciiTheme="minorHAnsi" w:hAnsiTheme="minorHAnsi" w:cstheme="minorHAnsi"/>
          <w:sz w:val="16"/>
          <w:szCs w:val="16"/>
        </w:rPr>
        <w:t>rês) anos.</w:t>
      </w:r>
    </w:p>
    <w:p w14:paraId="3903DDE4" w14:textId="77777777" w:rsidR="00C1090A" w:rsidRPr="00BE754B" w:rsidRDefault="00C1090A" w:rsidP="00BE754B">
      <w:pPr>
        <w:ind w:left="567"/>
        <w:jc w:val="both"/>
        <w:rPr>
          <w:rFonts w:asciiTheme="minorHAnsi" w:hAnsiTheme="minorHAnsi" w:cstheme="minorHAnsi"/>
          <w:sz w:val="16"/>
          <w:szCs w:val="16"/>
        </w:rPr>
      </w:pPr>
      <w:r w:rsidRPr="00BE754B">
        <w:rPr>
          <w:rFonts w:asciiTheme="minorHAnsi" w:hAnsiTheme="minorHAnsi" w:cstheme="minorHAnsi"/>
          <w:b/>
          <w:sz w:val="16"/>
          <w:szCs w:val="16"/>
        </w:rPr>
        <w:t>9.5.1</w:t>
      </w:r>
      <w:r w:rsidRPr="00BE754B">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646457B5" w14:textId="77777777" w:rsidR="00C1090A" w:rsidRPr="00BE754B" w:rsidRDefault="00C1090A" w:rsidP="00BE754B">
      <w:pPr>
        <w:jc w:val="both"/>
        <w:rPr>
          <w:rFonts w:asciiTheme="minorHAnsi" w:hAnsiTheme="minorHAnsi" w:cstheme="minorHAnsi"/>
          <w:sz w:val="16"/>
          <w:szCs w:val="16"/>
        </w:rPr>
      </w:pPr>
    </w:p>
    <w:p w14:paraId="78859976" w14:textId="0664ADEE" w:rsidR="00C1090A" w:rsidRPr="00BE754B" w:rsidRDefault="00C1090A" w:rsidP="00BE754B">
      <w:pPr>
        <w:jc w:val="both"/>
        <w:rPr>
          <w:rFonts w:asciiTheme="minorHAnsi" w:hAnsiTheme="minorHAnsi" w:cstheme="minorHAnsi"/>
          <w:sz w:val="16"/>
          <w:szCs w:val="16"/>
        </w:rPr>
      </w:pPr>
      <w:r w:rsidRPr="00BE754B">
        <w:rPr>
          <w:rFonts w:asciiTheme="minorHAnsi" w:hAnsiTheme="minorHAnsi" w:cstheme="minorHAnsi"/>
          <w:b/>
          <w:sz w:val="16"/>
          <w:szCs w:val="16"/>
        </w:rPr>
        <w:t>9.6</w:t>
      </w:r>
      <w:r w:rsidRPr="00BE754B">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 xml:space="preserve">. 155 da Lei nº14.133/21, bem como pelas infrações administrativas previstas nos incisos II, III, IV, V, VI e VII do caput do referido </w:t>
      </w:r>
      <w:r w:rsidR="00AA6DBC" w:rsidRPr="00BE754B">
        <w:rPr>
          <w:rFonts w:asciiTheme="minorHAnsi" w:hAnsiTheme="minorHAnsi" w:cstheme="minorHAnsi"/>
          <w:sz w:val="16"/>
          <w:szCs w:val="16"/>
        </w:rPr>
        <w:t>art</w:t>
      </w:r>
      <w:r w:rsidRPr="00BE754B">
        <w:rPr>
          <w:rFonts w:asciiTheme="minorHAnsi" w:hAnsiTheme="minorHAnsi" w:cstheme="minorHAnsi"/>
          <w:sz w:val="16"/>
          <w:szCs w:val="16"/>
        </w:rPr>
        <w:t>igo que justifiquem a imposição de penalidade mais grave que a sanção de impedimento de licitar e contratar, e impedirá o responsável de licitar ou contratar no âmbito da Administração Pública direta e indireta de todos os entes federa</w:t>
      </w:r>
      <w:r w:rsidR="00E119F4" w:rsidRPr="00BE754B">
        <w:rPr>
          <w:rFonts w:asciiTheme="minorHAnsi" w:hAnsiTheme="minorHAnsi" w:cstheme="minorHAnsi"/>
          <w:sz w:val="16"/>
          <w:szCs w:val="16"/>
        </w:rPr>
        <w:t>tivos, pelo prazo mínimo de 3 (Três) anos e máximo de 6 (S</w:t>
      </w:r>
      <w:r w:rsidRPr="00BE754B">
        <w:rPr>
          <w:rFonts w:asciiTheme="minorHAnsi" w:hAnsiTheme="minorHAnsi" w:cstheme="minorHAnsi"/>
          <w:sz w:val="16"/>
          <w:szCs w:val="16"/>
        </w:rPr>
        <w:t>eis) anos, nos termos do Decreto Municipal n° 1.906, de 04 de outubro de 2023.</w:t>
      </w:r>
    </w:p>
    <w:p w14:paraId="385D347C" w14:textId="77777777" w:rsidR="00C1090A" w:rsidRPr="00BE754B" w:rsidRDefault="00C1090A" w:rsidP="00BE754B">
      <w:pPr>
        <w:jc w:val="both"/>
        <w:rPr>
          <w:rFonts w:asciiTheme="minorHAnsi" w:hAnsiTheme="minorHAnsi" w:cstheme="minorHAnsi"/>
          <w:sz w:val="16"/>
          <w:szCs w:val="16"/>
        </w:rPr>
      </w:pPr>
    </w:p>
    <w:p w14:paraId="6AB3532F" w14:textId="77777777" w:rsidR="00C1090A" w:rsidRPr="00BE754B" w:rsidRDefault="00C1090A" w:rsidP="00BE754B">
      <w:pPr>
        <w:jc w:val="both"/>
        <w:rPr>
          <w:rFonts w:asciiTheme="minorHAnsi" w:hAnsiTheme="minorHAnsi" w:cstheme="minorHAnsi"/>
          <w:sz w:val="16"/>
          <w:szCs w:val="16"/>
        </w:rPr>
      </w:pPr>
      <w:r w:rsidRPr="00BE754B">
        <w:rPr>
          <w:rFonts w:asciiTheme="minorHAnsi" w:hAnsiTheme="minorHAnsi" w:cstheme="minorHAnsi"/>
          <w:b/>
          <w:sz w:val="16"/>
          <w:szCs w:val="16"/>
        </w:rPr>
        <w:t>9.7</w:t>
      </w:r>
      <w:r w:rsidRPr="00BE754B">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7C8B1F9E" w14:textId="77777777" w:rsidR="00C1090A" w:rsidRPr="00BE754B" w:rsidRDefault="00C1090A" w:rsidP="00BE754B">
      <w:pPr>
        <w:jc w:val="both"/>
        <w:rPr>
          <w:rFonts w:asciiTheme="minorHAnsi" w:hAnsiTheme="minorHAnsi" w:cstheme="minorHAnsi"/>
          <w:sz w:val="16"/>
          <w:szCs w:val="16"/>
        </w:rPr>
      </w:pPr>
    </w:p>
    <w:p w14:paraId="06B972EC" w14:textId="065F20FA" w:rsidR="00C1090A" w:rsidRPr="00BE754B" w:rsidRDefault="00C1090A" w:rsidP="00BE754B">
      <w:pPr>
        <w:jc w:val="both"/>
        <w:rPr>
          <w:rFonts w:asciiTheme="minorHAnsi" w:hAnsiTheme="minorHAnsi" w:cstheme="minorHAnsi"/>
          <w:sz w:val="16"/>
          <w:szCs w:val="16"/>
        </w:rPr>
      </w:pPr>
      <w:r w:rsidRPr="00BE754B">
        <w:rPr>
          <w:rFonts w:asciiTheme="minorHAnsi" w:hAnsiTheme="minorHAnsi" w:cstheme="minorHAnsi"/>
          <w:b/>
          <w:sz w:val="16"/>
          <w:szCs w:val="16"/>
        </w:rPr>
        <w:t xml:space="preserve">9.8 </w:t>
      </w:r>
      <w:r w:rsidRPr="00BE754B">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137A8C60" w14:textId="77777777" w:rsidR="00C1090A" w:rsidRPr="00BE754B" w:rsidRDefault="00C1090A" w:rsidP="00BE754B">
      <w:pPr>
        <w:jc w:val="both"/>
        <w:rPr>
          <w:rFonts w:asciiTheme="minorHAnsi" w:hAnsiTheme="minorHAnsi" w:cstheme="minorHAnsi"/>
          <w:sz w:val="16"/>
          <w:szCs w:val="16"/>
        </w:rPr>
      </w:pPr>
      <w:r w:rsidRPr="00BE754B">
        <w:rPr>
          <w:rFonts w:asciiTheme="minorHAnsi" w:hAnsiTheme="minorHAnsi" w:cstheme="minorHAnsi"/>
          <w:b/>
          <w:sz w:val="16"/>
          <w:szCs w:val="16"/>
        </w:rPr>
        <w:t>9.9</w:t>
      </w:r>
      <w:r w:rsidRPr="00BE754B">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5F67E90C" w14:textId="77777777" w:rsidR="00C1090A" w:rsidRPr="00BE754B" w:rsidRDefault="00C1090A" w:rsidP="00BE754B">
      <w:pPr>
        <w:jc w:val="both"/>
        <w:rPr>
          <w:rFonts w:asciiTheme="minorHAnsi" w:hAnsiTheme="minorHAnsi" w:cstheme="minorHAnsi"/>
          <w:sz w:val="16"/>
          <w:szCs w:val="16"/>
        </w:rPr>
      </w:pPr>
    </w:p>
    <w:p w14:paraId="30646C6E" w14:textId="77777777" w:rsidR="00C1090A" w:rsidRPr="00BE754B" w:rsidRDefault="00C1090A" w:rsidP="00BE754B">
      <w:pPr>
        <w:jc w:val="both"/>
        <w:rPr>
          <w:rFonts w:asciiTheme="minorHAnsi" w:hAnsiTheme="minorHAnsi" w:cstheme="minorHAnsi"/>
          <w:sz w:val="16"/>
          <w:szCs w:val="16"/>
        </w:rPr>
      </w:pPr>
      <w:r w:rsidRPr="00BE754B">
        <w:rPr>
          <w:rFonts w:asciiTheme="minorHAnsi" w:hAnsiTheme="minorHAnsi" w:cstheme="minorHAnsi"/>
          <w:b/>
          <w:sz w:val="16"/>
          <w:szCs w:val="16"/>
        </w:rPr>
        <w:t>9.10</w:t>
      </w:r>
      <w:r w:rsidRPr="00BE754B">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17A08BE2" w14:textId="77777777" w:rsidR="00E119F4" w:rsidRPr="00BE754B" w:rsidRDefault="00E119F4" w:rsidP="00BE754B">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E119F4" w:rsidRPr="00BE754B" w14:paraId="2FC3B278" w14:textId="77777777" w:rsidTr="00027BB0">
        <w:tc>
          <w:tcPr>
            <w:tcW w:w="8648" w:type="dxa"/>
            <w:shd w:val="clear" w:color="auto" w:fill="D9D9D9" w:themeFill="background1" w:themeFillShade="D9"/>
          </w:tcPr>
          <w:p w14:paraId="0523215D" w14:textId="77777777" w:rsidR="00E119F4" w:rsidRPr="00BE754B" w:rsidRDefault="00E119F4" w:rsidP="00BE754B">
            <w:pPr>
              <w:pStyle w:val="Corpodetexto2"/>
              <w:spacing w:after="0" w:line="240" w:lineRule="auto"/>
              <w:rPr>
                <w:rFonts w:asciiTheme="minorHAnsi" w:hAnsiTheme="minorHAnsi" w:cstheme="minorHAnsi"/>
                <w:b/>
                <w:sz w:val="16"/>
                <w:szCs w:val="16"/>
              </w:rPr>
            </w:pPr>
            <w:r w:rsidRPr="00BE754B">
              <w:rPr>
                <w:rFonts w:asciiTheme="minorHAnsi" w:hAnsiTheme="minorHAnsi" w:cstheme="minorHAnsi"/>
                <w:b/>
                <w:sz w:val="16"/>
                <w:szCs w:val="16"/>
              </w:rPr>
              <w:t>CLÁUSULA DÉCIMA – DOS TRIBUTOS, OBRIGAÇÕES TRABALHISTAS E PREVIDENCIÁRIAS</w:t>
            </w:r>
          </w:p>
        </w:tc>
      </w:tr>
    </w:tbl>
    <w:p w14:paraId="01A27C97" w14:textId="77777777" w:rsidR="00C1090A" w:rsidRPr="00BE754B" w:rsidRDefault="00C1090A" w:rsidP="00BE754B">
      <w:pPr>
        <w:pStyle w:val="Corpodetexto2"/>
        <w:spacing w:after="0" w:line="240" w:lineRule="auto"/>
        <w:jc w:val="both"/>
        <w:rPr>
          <w:rFonts w:asciiTheme="minorHAnsi" w:hAnsiTheme="minorHAnsi" w:cstheme="minorHAnsi"/>
          <w:bCs/>
          <w:sz w:val="16"/>
          <w:szCs w:val="16"/>
        </w:rPr>
      </w:pPr>
      <w:r w:rsidRPr="00BE754B">
        <w:rPr>
          <w:rFonts w:asciiTheme="minorHAnsi" w:hAnsiTheme="minorHAnsi" w:cstheme="minorHAnsi"/>
          <w:b/>
          <w:bCs/>
          <w:sz w:val="16"/>
          <w:szCs w:val="16"/>
        </w:rPr>
        <w:t>10.1</w:t>
      </w:r>
      <w:r w:rsidRPr="00BE754B">
        <w:rPr>
          <w:rFonts w:asciiTheme="minorHAnsi" w:hAnsiTheme="minorHAnsi" w:cstheme="minorHAnsi"/>
          <w:bCs/>
          <w:sz w:val="16"/>
          <w:szCs w:val="16"/>
        </w:rPr>
        <w:t xml:space="preserve"> Todos os tributos que incidirem sobre este instrumento ou atividades que constituem seu objeto, deverão ser pagos, regularmente pela </w:t>
      </w:r>
      <w:r w:rsidR="00E119F4" w:rsidRPr="00BE754B">
        <w:rPr>
          <w:rFonts w:asciiTheme="minorHAnsi" w:hAnsiTheme="minorHAnsi" w:cstheme="minorHAnsi"/>
          <w:bCs/>
          <w:sz w:val="16"/>
          <w:szCs w:val="16"/>
        </w:rPr>
        <w:t>contratada</w:t>
      </w:r>
      <w:r w:rsidRPr="00BE754B">
        <w:rPr>
          <w:rFonts w:asciiTheme="minorHAnsi" w:hAnsiTheme="minorHAnsi" w:cstheme="minorHAnsi"/>
          <w:bCs/>
          <w:sz w:val="16"/>
          <w:szCs w:val="16"/>
        </w:rPr>
        <w:t>, e por sua conta exclusiva.</w:t>
      </w:r>
    </w:p>
    <w:p w14:paraId="51925BE9" w14:textId="77777777" w:rsidR="00C1090A" w:rsidRPr="00BE754B" w:rsidRDefault="00C1090A" w:rsidP="00BE754B">
      <w:pPr>
        <w:pStyle w:val="Corpodetexto2"/>
        <w:spacing w:after="0" w:line="240" w:lineRule="auto"/>
        <w:jc w:val="both"/>
        <w:rPr>
          <w:rFonts w:asciiTheme="minorHAnsi" w:hAnsiTheme="minorHAnsi" w:cstheme="minorHAnsi"/>
          <w:bCs/>
          <w:sz w:val="16"/>
          <w:szCs w:val="16"/>
        </w:rPr>
      </w:pPr>
    </w:p>
    <w:p w14:paraId="76DCD62E" w14:textId="77777777" w:rsidR="00C1090A" w:rsidRPr="00BE754B" w:rsidRDefault="00C1090A" w:rsidP="00BE754B">
      <w:pPr>
        <w:pStyle w:val="Corpodetexto2"/>
        <w:spacing w:after="0" w:line="240" w:lineRule="auto"/>
        <w:jc w:val="both"/>
        <w:rPr>
          <w:rFonts w:asciiTheme="minorHAnsi" w:hAnsiTheme="minorHAnsi" w:cstheme="minorHAnsi"/>
          <w:bCs/>
          <w:sz w:val="16"/>
          <w:szCs w:val="16"/>
        </w:rPr>
      </w:pPr>
      <w:r w:rsidRPr="00BE754B">
        <w:rPr>
          <w:rFonts w:asciiTheme="minorHAnsi" w:hAnsiTheme="minorHAnsi" w:cstheme="minorHAnsi"/>
          <w:b/>
          <w:bCs/>
          <w:sz w:val="16"/>
          <w:szCs w:val="16"/>
        </w:rPr>
        <w:t>10.2</w:t>
      </w:r>
      <w:r w:rsidRPr="00BE754B">
        <w:rPr>
          <w:rFonts w:asciiTheme="minorHAnsi" w:hAnsiTheme="minorHAnsi" w:cstheme="minorHAnsi"/>
          <w:bCs/>
          <w:sz w:val="16"/>
          <w:szCs w:val="16"/>
        </w:rPr>
        <w:t xml:space="preserve"> Os empregados e prepostos da </w:t>
      </w:r>
      <w:r w:rsidR="00E119F4" w:rsidRPr="00BE754B">
        <w:rPr>
          <w:rFonts w:asciiTheme="minorHAnsi" w:hAnsiTheme="minorHAnsi" w:cstheme="minorHAnsi"/>
          <w:bCs/>
          <w:sz w:val="16"/>
          <w:szCs w:val="16"/>
        </w:rPr>
        <w:t xml:space="preserve">contratada </w:t>
      </w:r>
      <w:r w:rsidRPr="00BE754B">
        <w:rPr>
          <w:rFonts w:asciiTheme="minorHAnsi" w:hAnsiTheme="minorHAnsi" w:cstheme="minorHAnsi"/>
          <w:bCs/>
          <w:sz w:val="16"/>
          <w:szCs w:val="16"/>
        </w:rPr>
        <w:t>não terão qualquer vínculo empregatício com o MUNICÍPIO, correndo por conta exclusiva da primeira todas as obrigações decorrentes da legislação trabalhista, previdenciária, fiscal e comercial, a qual se obriga a saldar na época devida.</w:t>
      </w:r>
    </w:p>
    <w:p w14:paraId="11119488" w14:textId="77777777" w:rsidR="00C1090A" w:rsidRPr="00BE754B" w:rsidRDefault="00C1090A" w:rsidP="00BE754B">
      <w:pPr>
        <w:pStyle w:val="Corpodetexto2"/>
        <w:spacing w:after="0" w:line="240" w:lineRule="auto"/>
        <w:jc w:val="both"/>
        <w:rPr>
          <w:rFonts w:asciiTheme="minorHAnsi" w:hAnsiTheme="minorHAnsi" w:cstheme="minorHAnsi"/>
          <w:bCs/>
          <w:sz w:val="16"/>
          <w:szCs w:val="16"/>
        </w:rPr>
      </w:pPr>
    </w:p>
    <w:p w14:paraId="6A7BD595" w14:textId="6EF9010D" w:rsidR="00C1090A" w:rsidRPr="00BE754B" w:rsidRDefault="00C1090A" w:rsidP="00BE754B">
      <w:pPr>
        <w:pStyle w:val="Corpodetexto2"/>
        <w:spacing w:after="0" w:line="240" w:lineRule="auto"/>
        <w:jc w:val="both"/>
        <w:rPr>
          <w:rFonts w:asciiTheme="minorHAnsi" w:hAnsiTheme="minorHAnsi" w:cstheme="minorHAnsi"/>
          <w:bCs/>
          <w:sz w:val="16"/>
          <w:szCs w:val="16"/>
        </w:rPr>
      </w:pPr>
      <w:r w:rsidRPr="00BE754B">
        <w:rPr>
          <w:rFonts w:asciiTheme="minorHAnsi" w:hAnsiTheme="minorHAnsi" w:cstheme="minorHAnsi"/>
          <w:b/>
          <w:bCs/>
          <w:sz w:val="16"/>
          <w:szCs w:val="16"/>
        </w:rPr>
        <w:t>10.3</w:t>
      </w:r>
      <w:r w:rsidRPr="00BE754B">
        <w:rPr>
          <w:rFonts w:asciiTheme="minorHAnsi" w:hAnsiTheme="minorHAnsi" w:cstheme="minorHAnsi"/>
          <w:bCs/>
          <w:sz w:val="16"/>
          <w:szCs w:val="16"/>
        </w:rPr>
        <w:t xml:space="preserve"> Todos os riscos de perdas e danos relativos à propriedade física e de acidentes pessoais e ou morte que ocorram durante a execução d</w:t>
      </w:r>
      <w:r w:rsidR="00E119F4" w:rsidRPr="00BE754B">
        <w:rPr>
          <w:rFonts w:asciiTheme="minorHAnsi" w:hAnsiTheme="minorHAnsi" w:cstheme="minorHAnsi"/>
          <w:bCs/>
          <w:sz w:val="16"/>
          <w:szCs w:val="16"/>
        </w:rPr>
        <w:t>o contrato</w:t>
      </w:r>
      <w:r w:rsidRPr="00BE754B">
        <w:rPr>
          <w:rFonts w:asciiTheme="minorHAnsi" w:hAnsiTheme="minorHAnsi" w:cstheme="minorHAnsi"/>
          <w:bCs/>
          <w:sz w:val="16"/>
          <w:szCs w:val="16"/>
        </w:rPr>
        <w:t xml:space="preserve">, em </w:t>
      </w:r>
      <w:r w:rsidR="00216FB9" w:rsidRPr="00BE754B">
        <w:rPr>
          <w:rFonts w:asciiTheme="minorHAnsi" w:hAnsiTheme="minorHAnsi" w:cstheme="minorHAnsi"/>
          <w:bCs/>
          <w:sz w:val="16"/>
          <w:szCs w:val="16"/>
        </w:rPr>
        <w:t>consequência</w:t>
      </w:r>
      <w:r w:rsidRPr="00BE754B">
        <w:rPr>
          <w:rFonts w:asciiTheme="minorHAnsi" w:hAnsiTheme="minorHAnsi" w:cstheme="minorHAnsi"/>
          <w:bCs/>
          <w:sz w:val="16"/>
          <w:szCs w:val="16"/>
        </w:rPr>
        <w:t xml:space="preserve"> de tal execução, e os casos fortuitos e de força maior previstos na legislação brasileira, são de responsabilidade da </w:t>
      </w:r>
      <w:r w:rsidR="00E119F4" w:rsidRPr="00BE754B">
        <w:rPr>
          <w:rFonts w:asciiTheme="minorHAnsi" w:hAnsiTheme="minorHAnsi" w:cstheme="minorHAnsi"/>
          <w:bCs/>
          <w:sz w:val="16"/>
          <w:szCs w:val="16"/>
        </w:rPr>
        <w:t>contratada</w:t>
      </w:r>
      <w:r w:rsidRPr="00BE754B">
        <w:rPr>
          <w:rFonts w:asciiTheme="minorHAnsi" w:hAnsiTheme="minorHAnsi" w:cstheme="minorHAnsi"/>
          <w:bCs/>
          <w:sz w:val="16"/>
          <w:szCs w:val="16"/>
        </w:rPr>
        <w:t>.</w:t>
      </w:r>
    </w:p>
    <w:p w14:paraId="2BBDAD77" w14:textId="77777777" w:rsidR="00E119F4" w:rsidRPr="00BE754B" w:rsidRDefault="00E119F4" w:rsidP="00BE754B">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E119F4" w:rsidRPr="00BE754B" w14:paraId="75313F17" w14:textId="77777777" w:rsidTr="00027BB0">
        <w:tc>
          <w:tcPr>
            <w:tcW w:w="8648" w:type="dxa"/>
            <w:shd w:val="clear" w:color="auto" w:fill="D9D9D9" w:themeFill="background1" w:themeFillShade="D9"/>
          </w:tcPr>
          <w:p w14:paraId="26B47D22" w14:textId="77777777" w:rsidR="00E119F4" w:rsidRPr="00BE754B" w:rsidRDefault="00E119F4" w:rsidP="00BE754B">
            <w:pPr>
              <w:pStyle w:val="Corpodetexto2"/>
              <w:spacing w:after="0" w:line="240" w:lineRule="auto"/>
              <w:rPr>
                <w:rFonts w:asciiTheme="minorHAnsi" w:hAnsiTheme="minorHAnsi" w:cstheme="minorHAnsi"/>
                <w:b/>
                <w:sz w:val="16"/>
                <w:szCs w:val="16"/>
              </w:rPr>
            </w:pPr>
            <w:r w:rsidRPr="00BE754B">
              <w:rPr>
                <w:rFonts w:asciiTheme="minorHAnsi" w:hAnsiTheme="minorHAnsi" w:cstheme="minorHAnsi"/>
                <w:b/>
                <w:sz w:val="16"/>
                <w:szCs w:val="16"/>
              </w:rPr>
              <w:t>CLÁUSULA DÉCIMA PRIMEIRA – DA DOTAÇÃO ORÇAMENTÁRIA</w:t>
            </w:r>
          </w:p>
        </w:tc>
      </w:tr>
    </w:tbl>
    <w:p w14:paraId="7D4E48F7" w14:textId="77777777" w:rsidR="00E119F4" w:rsidRPr="00BE754B" w:rsidRDefault="00C1090A" w:rsidP="00BE754B">
      <w:pPr>
        <w:pStyle w:val="SemEspaamento"/>
        <w:jc w:val="both"/>
        <w:rPr>
          <w:rFonts w:asciiTheme="minorHAnsi" w:hAnsiTheme="minorHAnsi" w:cstheme="minorHAnsi"/>
          <w:sz w:val="16"/>
          <w:szCs w:val="16"/>
        </w:rPr>
      </w:pPr>
      <w:r w:rsidRPr="00BE754B">
        <w:rPr>
          <w:rFonts w:asciiTheme="minorHAnsi" w:hAnsiTheme="minorHAnsi" w:cstheme="minorHAnsi"/>
          <w:b/>
          <w:sz w:val="16"/>
          <w:szCs w:val="16"/>
        </w:rPr>
        <w:t>11.1</w:t>
      </w:r>
      <w:r w:rsidRPr="00BE754B">
        <w:rPr>
          <w:rFonts w:asciiTheme="minorHAnsi" w:hAnsiTheme="minorHAnsi" w:cstheme="minorHAnsi"/>
          <w:sz w:val="16"/>
          <w:szCs w:val="16"/>
        </w:rPr>
        <w:t xml:space="preserve"> </w:t>
      </w:r>
      <w:r w:rsidR="00D85AB8" w:rsidRPr="00BE754B">
        <w:rPr>
          <w:rFonts w:asciiTheme="minorHAnsi" w:hAnsiTheme="minorHAnsi" w:cstheme="minorHAnsi"/>
          <w:sz w:val="16"/>
          <w:szCs w:val="16"/>
        </w:rPr>
        <w:t>As despesas decorrentes do contrato correrão à conta da dotação orçamentária apontadas em cada pedido nos termos do Decreto Municipal nº 1.890/2023.</w:t>
      </w:r>
    </w:p>
    <w:p w14:paraId="3F52366C" w14:textId="77777777" w:rsidR="00D85AB8" w:rsidRPr="00BE754B" w:rsidRDefault="00D85AB8" w:rsidP="00BE754B">
      <w:pPr>
        <w:pStyle w:val="SemEspaamento"/>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E119F4" w:rsidRPr="00BE754B" w14:paraId="789E4716" w14:textId="77777777" w:rsidTr="00027BB0">
        <w:tc>
          <w:tcPr>
            <w:tcW w:w="8648" w:type="dxa"/>
            <w:shd w:val="clear" w:color="auto" w:fill="D9D9D9" w:themeFill="background1" w:themeFillShade="D9"/>
          </w:tcPr>
          <w:p w14:paraId="4FFEAF77" w14:textId="77777777" w:rsidR="00E119F4" w:rsidRPr="00BE754B" w:rsidRDefault="00E119F4" w:rsidP="00BE754B">
            <w:pPr>
              <w:pStyle w:val="Corpodetexto2"/>
              <w:spacing w:after="0" w:line="240" w:lineRule="auto"/>
              <w:rPr>
                <w:rFonts w:asciiTheme="minorHAnsi" w:hAnsiTheme="minorHAnsi" w:cstheme="minorHAnsi"/>
                <w:b/>
                <w:sz w:val="16"/>
                <w:szCs w:val="16"/>
              </w:rPr>
            </w:pPr>
            <w:r w:rsidRPr="00BE754B">
              <w:rPr>
                <w:rFonts w:asciiTheme="minorHAnsi" w:hAnsiTheme="minorHAnsi" w:cstheme="minorHAnsi"/>
                <w:b/>
                <w:sz w:val="16"/>
                <w:szCs w:val="16"/>
              </w:rPr>
              <w:t>CLÁUSULA DÉCIMA SEGUNDA – DA RESCISÃO</w:t>
            </w:r>
          </w:p>
        </w:tc>
      </w:tr>
    </w:tbl>
    <w:p w14:paraId="6B1A158B" w14:textId="12BD64BD" w:rsidR="00C1090A" w:rsidRPr="00BE754B" w:rsidRDefault="00C1090A" w:rsidP="00BE754B">
      <w:pPr>
        <w:adjustRightInd w:val="0"/>
        <w:jc w:val="both"/>
        <w:rPr>
          <w:rFonts w:asciiTheme="minorHAnsi" w:hAnsiTheme="minorHAnsi" w:cstheme="minorHAnsi"/>
          <w:color w:val="000000"/>
          <w:sz w:val="16"/>
          <w:szCs w:val="16"/>
        </w:rPr>
      </w:pPr>
      <w:r w:rsidRPr="00BE754B">
        <w:rPr>
          <w:rFonts w:asciiTheme="minorHAnsi" w:hAnsiTheme="minorHAnsi" w:cstheme="minorHAnsi"/>
          <w:b/>
          <w:color w:val="000000"/>
          <w:sz w:val="16"/>
          <w:szCs w:val="16"/>
        </w:rPr>
        <w:t>12.1</w:t>
      </w:r>
      <w:r w:rsidRPr="00BE754B">
        <w:rPr>
          <w:rFonts w:asciiTheme="minorHAnsi" w:hAnsiTheme="minorHAnsi" w:cstheme="minorHAnsi"/>
          <w:color w:val="000000"/>
          <w:sz w:val="16"/>
          <w:szCs w:val="16"/>
        </w:rPr>
        <w:t xml:space="preserve"> A contratação objeto desta ata de registro de preço poderá ser extinta, conforme </w:t>
      </w:r>
      <w:r w:rsidR="00AA6DBC" w:rsidRPr="00BE754B">
        <w:rPr>
          <w:rFonts w:asciiTheme="minorHAnsi" w:hAnsiTheme="minorHAnsi" w:cstheme="minorHAnsi"/>
          <w:color w:val="000000"/>
          <w:sz w:val="16"/>
          <w:szCs w:val="16"/>
        </w:rPr>
        <w:t>art</w:t>
      </w:r>
      <w:r w:rsidRPr="00BE754B">
        <w:rPr>
          <w:rFonts w:asciiTheme="minorHAnsi" w:hAnsiTheme="minorHAnsi" w:cstheme="minorHAnsi"/>
          <w:color w:val="000000"/>
          <w:sz w:val="16"/>
          <w:szCs w:val="16"/>
        </w:rPr>
        <w:t>s. 137, 138 e 139 da Lei 14.133/2023.</w:t>
      </w:r>
    </w:p>
    <w:p w14:paraId="62B96DC1" w14:textId="77777777" w:rsidR="00C1090A" w:rsidRPr="00BE754B" w:rsidRDefault="00C1090A" w:rsidP="00BE754B">
      <w:pPr>
        <w:adjustRightInd w:val="0"/>
        <w:jc w:val="both"/>
        <w:rPr>
          <w:rFonts w:asciiTheme="minorHAnsi" w:hAnsiTheme="minorHAnsi" w:cstheme="minorHAnsi"/>
          <w:color w:val="000000"/>
          <w:sz w:val="16"/>
          <w:szCs w:val="16"/>
        </w:rPr>
      </w:pPr>
    </w:p>
    <w:p w14:paraId="7EB4737B" w14:textId="77777777" w:rsidR="00C1090A" w:rsidRPr="00BE754B" w:rsidRDefault="00C1090A" w:rsidP="00BE754B">
      <w:pPr>
        <w:adjustRightInd w:val="0"/>
        <w:jc w:val="both"/>
        <w:rPr>
          <w:rFonts w:asciiTheme="minorHAnsi" w:hAnsiTheme="minorHAnsi" w:cstheme="minorHAnsi"/>
          <w:color w:val="000000"/>
          <w:sz w:val="16"/>
          <w:szCs w:val="16"/>
        </w:rPr>
      </w:pPr>
      <w:r w:rsidRPr="00BE754B">
        <w:rPr>
          <w:rFonts w:asciiTheme="minorHAnsi" w:hAnsiTheme="minorHAnsi" w:cstheme="minorHAnsi"/>
          <w:b/>
          <w:color w:val="000000"/>
          <w:sz w:val="16"/>
          <w:szCs w:val="16"/>
        </w:rPr>
        <w:t>12.2</w:t>
      </w:r>
      <w:r w:rsidRPr="00BE754B">
        <w:rPr>
          <w:rFonts w:asciiTheme="minorHAnsi" w:hAnsiTheme="minorHAnsi" w:cstheme="minorHAnsi"/>
          <w:color w:val="000000"/>
          <w:sz w:val="16"/>
          <w:szCs w:val="16"/>
        </w:rPr>
        <w:t xml:space="preserve"> Os casos de rescisão contratual deverão ser formalmente motivados, assegurada a observância dos princípios do contraditório e da ampla defesa.</w:t>
      </w:r>
    </w:p>
    <w:p w14:paraId="6BBF24E0" w14:textId="77777777" w:rsidR="00C1090A" w:rsidRPr="00BE754B" w:rsidRDefault="00C1090A" w:rsidP="00BE754B">
      <w:pPr>
        <w:adjustRightInd w:val="0"/>
        <w:jc w:val="both"/>
        <w:rPr>
          <w:rFonts w:asciiTheme="minorHAnsi" w:hAnsiTheme="minorHAnsi" w:cstheme="minorHAnsi"/>
          <w:color w:val="000000"/>
          <w:sz w:val="16"/>
          <w:szCs w:val="16"/>
        </w:rPr>
      </w:pPr>
    </w:p>
    <w:p w14:paraId="1EF6947F" w14:textId="34426F73" w:rsidR="00C1090A" w:rsidRPr="00BE754B" w:rsidRDefault="00C1090A" w:rsidP="00BE754B">
      <w:pPr>
        <w:pStyle w:val="Corpodetexto2"/>
        <w:spacing w:after="0" w:line="240" w:lineRule="auto"/>
        <w:jc w:val="both"/>
        <w:rPr>
          <w:rFonts w:asciiTheme="minorHAnsi" w:hAnsiTheme="minorHAnsi" w:cstheme="minorHAnsi"/>
          <w:bCs/>
          <w:sz w:val="16"/>
          <w:szCs w:val="16"/>
        </w:rPr>
      </w:pPr>
      <w:r w:rsidRPr="00BE754B">
        <w:rPr>
          <w:rFonts w:asciiTheme="minorHAnsi" w:hAnsiTheme="minorHAnsi" w:cstheme="minorHAnsi"/>
          <w:b/>
          <w:color w:val="000000"/>
          <w:sz w:val="16"/>
          <w:szCs w:val="16"/>
        </w:rPr>
        <w:t>12.3</w:t>
      </w:r>
      <w:r w:rsidRPr="00BE754B">
        <w:rPr>
          <w:rFonts w:asciiTheme="minorHAnsi" w:hAnsiTheme="minorHAnsi" w:cstheme="minorHAnsi"/>
          <w:color w:val="000000"/>
          <w:sz w:val="16"/>
          <w:szCs w:val="16"/>
        </w:rPr>
        <w:t xml:space="preserve"> Ocorrendo a rescisão contratual e não sendo devida nenhuma indenização, reparação ou restituição por p</w:t>
      </w:r>
      <w:r w:rsidR="00AA6DBC" w:rsidRPr="00BE754B">
        <w:rPr>
          <w:rFonts w:asciiTheme="minorHAnsi" w:hAnsiTheme="minorHAnsi" w:cstheme="minorHAnsi"/>
          <w:color w:val="000000"/>
          <w:sz w:val="16"/>
          <w:szCs w:val="16"/>
        </w:rPr>
        <w:t>art</w:t>
      </w:r>
      <w:r w:rsidRPr="00BE754B">
        <w:rPr>
          <w:rFonts w:asciiTheme="minorHAnsi" w:hAnsiTheme="minorHAnsi" w:cstheme="minorHAnsi"/>
          <w:color w:val="000000"/>
          <w:sz w:val="16"/>
          <w:szCs w:val="16"/>
        </w:rPr>
        <w:t>e da contratada, o Município responderá pelos preços constantes da Proposta Comercial, devido em face dos produtos efetivamente entregues pela detentora/contratada até a data da rescisão.</w:t>
      </w:r>
    </w:p>
    <w:p w14:paraId="74AB8DFF" w14:textId="77777777" w:rsidR="00E119F4" w:rsidRPr="00BE754B" w:rsidRDefault="00E119F4" w:rsidP="00BE754B">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E119F4" w:rsidRPr="00BE754B" w14:paraId="09A5134E" w14:textId="77777777" w:rsidTr="00027BB0">
        <w:tc>
          <w:tcPr>
            <w:tcW w:w="8648" w:type="dxa"/>
            <w:shd w:val="clear" w:color="auto" w:fill="D9D9D9" w:themeFill="background1" w:themeFillShade="D9"/>
          </w:tcPr>
          <w:p w14:paraId="747362E0" w14:textId="77777777" w:rsidR="00E119F4" w:rsidRPr="00BE754B" w:rsidRDefault="00E119F4" w:rsidP="00BE754B">
            <w:pPr>
              <w:pStyle w:val="Corpodetexto2"/>
              <w:spacing w:after="0" w:line="240" w:lineRule="auto"/>
              <w:jc w:val="both"/>
              <w:rPr>
                <w:rFonts w:asciiTheme="minorHAnsi" w:hAnsiTheme="minorHAnsi" w:cstheme="minorHAnsi"/>
                <w:b/>
                <w:sz w:val="16"/>
                <w:szCs w:val="16"/>
              </w:rPr>
            </w:pPr>
            <w:r w:rsidRPr="00BE754B">
              <w:rPr>
                <w:rFonts w:asciiTheme="minorHAnsi" w:hAnsiTheme="minorHAnsi" w:cstheme="minorHAnsi"/>
                <w:b/>
                <w:sz w:val="16"/>
                <w:szCs w:val="16"/>
              </w:rPr>
              <w:t>CLÁUSULA DÉCIMA TERCEIRA – DO REGIME LEGAL</w:t>
            </w:r>
          </w:p>
        </w:tc>
      </w:tr>
    </w:tbl>
    <w:p w14:paraId="734160E5" w14:textId="417C8AEC" w:rsidR="000543BD" w:rsidRDefault="00C1090A" w:rsidP="000543BD">
      <w:pPr>
        <w:pStyle w:val="Corpodetexto"/>
        <w:jc w:val="both"/>
        <w:rPr>
          <w:rFonts w:asciiTheme="minorHAnsi" w:hAnsiTheme="minorHAnsi" w:cstheme="minorHAnsi"/>
          <w:bCs/>
          <w:sz w:val="16"/>
          <w:szCs w:val="16"/>
          <w:lang w:val="pt-BR"/>
        </w:rPr>
      </w:pPr>
      <w:r w:rsidRPr="00BE754B">
        <w:rPr>
          <w:rFonts w:asciiTheme="minorHAnsi" w:hAnsiTheme="minorHAnsi" w:cstheme="minorHAnsi"/>
          <w:b/>
          <w:bCs/>
          <w:sz w:val="16"/>
          <w:szCs w:val="16"/>
          <w:lang w:val="pt-BR"/>
        </w:rPr>
        <w:t>1</w:t>
      </w:r>
      <w:r w:rsidR="00B1570E">
        <w:rPr>
          <w:rFonts w:asciiTheme="minorHAnsi" w:hAnsiTheme="minorHAnsi" w:cstheme="minorHAnsi"/>
          <w:b/>
          <w:bCs/>
          <w:sz w:val="16"/>
          <w:szCs w:val="16"/>
          <w:lang w:val="pt-BR"/>
        </w:rPr>
        <w:t>3</w:t>
      </w:r>
      <w:r w:rsidRPr="00BE754B">
        <w:rPr>
          <w:rFonts w:asciiTheme="minorHAnsi" w:hAnsiTheme="minorHAnsi" w:cstheme="minorHAnsi"/>
          <w:b/>
          <w:bCs/>
          <w:sz w:val="16"/>
          <w:szCs w:val="16"/>
          <w:lang w:val="pt-BR"/>
        </w:rPr>
        <w:t>.1</w:t>
      </w:r>
      <w:r w:rsidRPr="00BE754B">
        <w:rPr>
          <w:rFonts w:asciiTheme="minorHAnsi" w:hAnsiTheme="minorHAnsi" w:cstheme="minorHAnsi"/>
          <w:bCs/>
          <w:sz w:val="16"/>
          <w:szCs w:val="16"/>
          <w:lang w:val="pt-BR"/>
        </w:rPr>
        <w:t xml:space="preserve"> </w:t>
      </w:r>
      <w:r w:rsidR="00E119F4" w:rsidRPr="00BE754B">
        <w:rPr>
          <w:rFonts w:asciiTheme="minorHAnsi" w:hAnsiTheme="minorHAnsi" w:cstheme="minorHAnsi"/>
          <w:bCs/>
          <w:sz w:val="16"/>
          <w:szCs w:val="16"/>
          <w:lang w:val="pt-BR"/>
        </w:rPr>
        <w:t>O</w:t>
      </w:r>
      <w:r w:rsidRPr="00BE754B">
        <w:rPr>
          <w:rFonts w:asciiTheme="minorHAnsi" w:hAnsiTheme="minorHAnsi" w:cstheme="minorHAnsi"/>
          <w:bCs/>
          <w:sz w:val="16"/>
          <w:szCs w:val="16"/>
          <w:lang w:val="pt-BR"/>
        </w:rPr>
        <w:t xml:space="preserve"> presente </w:t>
      </w:r>
      <w:r w:rsidR="00E119F4" w:rsidRPr="00BE754B">
        <w:rPr>
          <w:rFonts w:asciiTheme="minorHAnsi" w:hAnsiTheme="minorHAnsi" w:cstheme="minorHAnsi"/>
          <w:bCs/>
          <w:sz w:val="16"/>
          <w:szCs w:val="16"/>
          <w:lang w:val="pt-BR"/>
        </w:rPr>
        <w:t xml:space="preserve">contrato </w:t>
      </w:r>
      <w:r w:rsidRPr="00BE754B">
        <w:rPr>
          <w:rFonts w:asciiTheme="minorHAnsi" w:hAnsiTheme="minorHAnsi" w:cstheme="minorHAnsi"/>
          <w:bCs/>
          <w:sz w:val="16"/>
          <w:szCs w:val="16"/>
          <w:lang w:val="pt-BR"/>
        </w:rPr>
        <w:t xml:space="preserve">rege-se basicamente, pelas normas consubstanciadas na Lei Federal 14.133/2021 e alterações, complementadas suas cláusulas pelas normas contratuais constantes do Edital de Licitação na modalidade Pregão Eletrônico nº </w:t>
      </w:r>
      <w:r w:rsidR="00C06EF2">
        <w:rPr>
          <w:rFonts w:asciiTheme="minorHAnsi" w:hAnsiTheme="minorHAnsi" w:cstheme="minorHAnsi"/>
          <w:bCs/>
          <w:sz w:val="16"/>
          <w:szCs w:val="16"/>
          <w:lang w:val="pt-BR"/>
        </w:rPr>
        <w:t>024/2025</w:t>
      </w:r>
      <w:r w:rsidRPr="00BE754B">
        <w:rPr>
          <w:rFonts w:asciiTheme="minorHAnsi" w:hAnsiTheme="minorHAnsi" w:cstheme="minorHAnsi"/>
          <w:bCs/>
          <w:sz w:val="16"/>
          <w:szCs w:val="16"/>
          <w:lang w:val="pt-BR"/>
        </w:rPr>
        <w:t xml:space="preserve"> e seus anexos, que fazem p</w:t>
      </w:r>
      <w:r w:rsidR="00AA6DBC" w:rsidRPr="00BE754B">
        <w:rPr>
          <w:rFonts w:asciiTheme="minorHAnsi" w:hAnsiTheme="minorHAnsi" w:cstheme="minorHAnsi"/>
          <w:bCs/>
          <w:sz w:val="16"/>
          <w:szCs w:val="16"/>
          <w:lang w:val="pt-BR"/>
        </w:rPr>
        <w:t>art</w:t>
      </w:r>
      <w:r w:rsidRPr="00BE754B">
        <w:rPr>
          <w:rFonts w:asciiTheme="minorHAnsi" w:hAnsiTheme="minorHAnsi" w:cstheme="minorHAnsi"/>
          <w:bCs/>
          <w:sz w:val="16"/>
          <w:szCs w:val="16"/>
          <w:lang w:val="pt-BR"/>
        </w:rPr>
        <w:t>e integrante deste instrumento. Em suas p</w:t>
      </w:r>
      <w:r w:rsidR="00AA6DBC" w:rsidRPr="00BE754B">
        <w:rPr>
          <w:rFonts w:asciiTheme="minorHAnsi" w:hAnsiTheme="minorHAnsi" w:cstheme="minorHAnsi"/>
          <w:bCs/>
          <w:sz w:val="16"/>
          <w:szCs w:val="16"/>
          <w:lang w:val="pt-BR"/>
        </w:rPr>
        <w:t>art</w:t>
      </w:r>
      <w:r w:rsidRPr="00BE754B">
        <w:rPr>
          <w:rFonts w:asciiTheme="minorHAnsi" w:hAnsiTheme="minorHAnsi" w:cstheme="minorHAnsi"/>
          <w:bCs/>
          <w:sz w:val="16"/>
          <w:szCs w:val="16"/>
          <w:lang w:val="pt-BR"/>
        </w:rPr>
        <w:t>es omissas reger-se-á pelas leis vigentes no País que rege a matéria.</w:t>
      </w:r>
    </w:p>
    <w:p w14:paraId="184A27D7" w14:textId="518B5DA5" w:rsidR="00286526" w:rsidRPr="000543BD" w:rsidRDefault="00286526" w:rsidP="000543BD">
      <w:pPr>
        <w:pStyle w:val="Corpodetexto"/>
        <w:jc w:val="both"/>
        <w:rPr>
          <w:rFonts w:asciiTheme="minorHAnsi" w:hAnsiTheme="minorHAnsi" w:cstheme="minorHAnsi"/>
          <w:bCs/>
          <w:sz w:val="16"/>
          <w:szCs w:val="16"/>
          <w:lang w:val="pt-BR"/>
        </w:rPr>
      </w:pPr>
    </w:p>
    <w:tbl>
      <w:tblPr>
        <w:tblStyle w:val="Tabelacomgrade"/>
        <w:tblW w:w="0" w:type="auto"/>
        <w:tblLook w:val="04A0" w:firstRow="1" w:lastRow="0" w:firstColumn="1" w:lastColumn="0" w:noHBand="0" w:noVBand="1"/>
      </w:tblPr>
      <w:tblGrid>
        <w:gridCol w:w="8495"/>
      </w:tblGrid>
      <w:tr w:rsidR="00E119F4" w:rsidRPr="00BE754B" w14:paraId="30F12B2D" w14:textId="77777777" w:rsidTr="00027BB0">
        <w:tc>
          <w:tcPr>
            <w:tcW w:w="8648" w:type="dxa"/>
            <w:shd w:val="clear" w:color="auto" w:fill="D9D9D9" w:themeFill="background1" w:themeFillShade="D9"/>
          </w:tcPr>
          <w:p w14:paraId="2D1F9DB0" w14:textId="4243E34E" w:rsidR="00E119F4" w:rsidRPr="00BE754B" w:rsidRDefault="00E119F4" w:rsidP="00BE754B">
            <w:pPr>
              <w:pStyle w:val="Corpodetexto2"/>
              <w:spacing w:after="0" w:line="240" w:lineRule="auto"/>
              <w:rPr>
                <w:rFonts w:asciiTheme="minorHAnsi" w:hAnsiTheme="minorHAnsi" w:cstheme="minorHAnsi"/>
                <w:b/>
                <w:sz w:val="16"/>
                <w:szCs w:val="16"/>
              </w:rPr>
            </w:pPr>
            <w:r w:rsidRPr="00BE754B">
              <w:rPr>
                <w:rFonts w:asciiTheme="minorHAnsi" w:hAnsiTheme="minorHAnsi" w:cstheme="minorHAnsi"/>
                <w:b/>
                <w:sz w:val="16"/>
                <w:szCs w:val="16"/>
              </w:rPr>
              <w:t>CLÁUSULA DÉCIMA Q</w:t>
            </w:r>
            <w:r w:rsidR="00B1570E">
              <w:rPr>
                <w:rFonts w:asciiTheme="minorHAnsi" w:hAnsiTheme="minorHAnsi" w:cstheme="minorHAnsi"/>
                <w:b/>
                <w:sz w:val="16"/>
                <w:szCs w:val="16"/>
              </w:rPr>
              <w:t>UARTA</w:t>
            </w:r>
            <w:r w:rsidRPr="00BE754B">
              <w:rPr>
                <w:rFonts w:asciiTheme="minorHAnsi" w:hAnsiTheme="minorHAnsi" w:cstheme="minorHAnsi"/>
                <w:b/>
                <w:sz w:val="16"/>
                <w:szCs w:val="16"/>
              </w:rPr>
              <w:t xml:space="preserve"> – DO FORO</w:t>
            </w:r>
          </w:p>
        </w:tc>
      </w:tr>
    </w:tbl>
    <w:p w14:paraId="66639A8F" w14:textId="053AC2D5" w:rsidR="00C1090A" w:rsidRPr="00BE754B" w:rsidRDefault="00C1090A" w:rsidP="00BE754B">
      <w:pPr>
        <w:pStyle w:val="Corpodetexto2"/>
        <w:spacing w:after="0" w:line="240" w:lineRule="auto"/>
        <w:rPr>
          <w:rFonts w:asciiTheme="minorHAnsi" w:hAnsiTheme="minorHAnsi" w:cstheme="minorHAnsi"/>
          <w:bCs/>
          <w:sz w:val="16"/>
          <w:szCs w:val="16"/>
        </w:rPr>
      </w:pPr>
      <w:r w:rsidRPr="00BE754B">
        <w:rPr>
          <w:rFonts w:asciiTheme="minorHAnsi" w:hAnsiTheme="minorHAnsi" w:cstheme="minorHAnsi"/>
          <w:b/>
          <w:bCs/>
          <w:sz w:val="16"/>
          <w:szCs w:val="16"/>
        </w:rPr>
        <w:t>1</w:t>
      </w:r>
      <w:r w:rsidR="00B1570E">
        <w:rPr>
          <w:rFonts w:asciiTheme="minorHAnsi" w:hAnsiTheme="minorHAnsi" w:cstheme="minorHAnsi"/>
          <w:b/>
          <w:bCs/>
          <w:sz w:val="16"/>
          <w:szCs w:val="16"/>
        </w:rPr>
        <w:t>4</w:t>
      </w:r>
      <w:r w:rsidRPr="00BE754B">
        <w:rPr>
          <w:rFonts w:asciiTheme="minorHAnsi" w:hAnsiTheme="minorHAnsi" w:cstheme="minorHAnsi"/>
          <w:b/>
          <w:bCs/>
          <w:sz w:val="16"/>
          <w:szCs w:val="16"/>
        </w:rPr>
        <w:t>.1</w:t>
      </w:r>
      <w:r w:rsidRPr="00BE754B">
        <w:rPr>
          <w:rFonts w:asciiTheme="minorHAnsi" w:hAnsiTheme="minorHAnsi" w:cstheme="minorHAnsi"/>
          <w:bCs/>
          <w:sz w:val="16"/>
          <w:szCs w:val="16"/>
        </w:rPr>
        <w:t xml:space="preserve"> Elegem as p</w:t>
      </w:r>
      <w:r w:rsidR="00AA6DBC" w:rsidRPr="00BE754B">
        <w:rPr>
          <w:rFonts w:asciiTheme="minorHAnsi" w:hAnsiTheme="minorHAnsi" w:cstheme="minorHAnsi"/>
          <w:bCs/>
          <w:sz w:val="16"/>
          <w:szCs w:val="16"/>
        </w:rPr>
        <w:t>art</w:t>
      </w:r>
      <w:r w:rsidRPr="00BE754B">
        <w:rPr>
          <w:rFonts w:asciiTheme="minorHAnsi" w:hAnsiTheme="minorHAnsi" w:cstheme="minorHAnsi"/>
          <w:bCs/>
          <w:sz w:val="16"/>
          <w:szCs w:val="16"/>
        </w:rPr>
        <w:t xml:space="preserve">es envolvidas o foro da Comarca de Nepomuceno/MG, para dirimirem quaisquer dúvidas oriundas do presente </w:t>
      </w:r>
      <w:r w:rsidR="00E119F4" w:rsidRPr="00BE754B">
        <w:rPr>
          <w:rFonts w:asciiTheme="minorHAnsi" w:hAnsiTheme="minorHAnsi" w:cstheme="minorHAnsi"/>
          <w:bCs/>
          <w:sz w:val="16"/>
          <w:szCs w:val="16"/>
        </w:rPr>
        <w:t>Contrato</w:t>
      </w:r>
      <w:r w:rsidRPr="00BE754B">
        <w:rPr>
          <w:rFonts w:asciiTheme="minorHAnsi" w:hAnsiTheme="minorHAnsi" w:cstheme="minorHAnsi"/>
          <w:bCs/>
          <w:sz w:val="16"/>
          <w:szCs w:val="16"/>
        </w:rPr>
        <w:t xml:space="preserve">, com renúncia expressa por qualquer outro, </w:t>
      </w:r>
      <w:r w:rsidR="00286526">
        <w:rPr>
          <w:rFonts w:asciiTheme="minorHAnsi" w:hAnsiTheme="minorHAnsi" w:cstheme="minorHAnsi"/>
          <w:bCs/>
          <w:sz w:val="16"/>
          <w:szCs w:val="16"/>
        </w:rPr>
        <w:t>por mais privilegiado que seja.</w:t>
      </w:r>
    </w:p>
    <w:p w14:paraId="0FF7BFF7" w14:textId="40663525" w:rsidR="000543BD" w:rsidRPr="00BE754B" w:rsidRDefault="00C1090A" w:rsidP="00BE754B">
      <w:pPr>
        <w:pStyle w:val="Corpodetexto2"/>
        <w:spacing w:after="0" w:line="240" w:lineRule="auto"/>
        <w:rPr>
          <w:rFonts w:asciiTheme="minorHAnsi" w:hAnsiTheme="minorHAnsi" w:cstheme="minorHAnsi"/>
          <w:bCs/>
          <w:sz w:val="16"/>
          <w:szCs w:val="16"/>
        </w:rPr>
      </w:pPr>
      <w:r w:rsidRPr="00BE754B">
        <w:rPr>
          <w:rFonts w:asciiTheme="minorHAnsi" w:hAnsiTheme="minorHAnsi" w:cstheme="minorHAnsi"/>
          <w:bCs/>
          <w:sz w:val="16"/>
          <w:szCs w:val="16"/>
        </w:rPr>
        <w:t>E por estarem assim justos e contratados, firmam o presente instrumento em três vias de igual teor e forma, na presença de duas te</w:t>
      </w:r>
      <w:r w:rsidR="000543BD">
        <w:rPr>
          <w:rFonts w:asciiTheme="minorHAnsi" w:hAnsiTheme="minorHAnsi" w:cstheme="minorHAnsi"/>
          <w:bCs/>
          <w:sz w:val="16"/>
          <w:szCs w:val="16"/>
        </w:rPr>
        <w:t>stemunhas que também o assinam.</w:t>
      </w:r>
    </w:p>
    <w:p w14:paraId="173C6156" w14:textId="15DE22D5" w:rsidR="00022479" w:rsidRDefault="00C1090A" w:rsidP="000543BD">
      <w:pPr>
        <w:pStyle w:val="Corpodetexto2"/>
        <w:spacing w:after="0" w:line="240" w:lineRule="auto"/>
        <w:jc w:val="center"/>
        <w:rPr>
          <w:rFonts w:asciiTheme="minorHAnsi" w:hAnsiTheme="minorHAnsi" w:cstheme="minorHAnsi"/>
          <w:bCs/>
          <w:sz w:val="16"/>
          <w:szCs w:val="16"/>
        </w:rPr>
      </w:pPr>
      <w:r w:rsidRPr="00BE754B">
        <w:rPr>
          <w:rFonts w:asciiTheme="minorHAnsi" w:hAnsiTheme="minorHAnsi" w:cstheme="minorHAnsi"/>
          <w:bCs/>
          <w:sz w:val="16"/>
          <w:szCs w:val="16"/>
        </w:rPr>
        <w:t xml:space="preserve">Nepomuceno/MG, ... de </w:t>
      </w:r>
      <w:r w:rsidR="00286526">
        <w:rPr>
          <w:rFonts w:asciiTheme="minorHAnsi" w:hAnsiTheme="minorHAnsi" w:cstheme="minorHAnsi"/>
          <w:bCs/>
          <w:sz w:val="16"/>
          <w:szCs w:val="16"/>
        </w:rPr>
        <w:t>......2025</w:t>
      </w:r>
      <w:r w:rsidR="000543BD">
        <w:rPr>
          <w:rFonts w:asciiTheme="minorHAnsi" w:hAnsiTheme="minorHAnsi" w:cstheme="minorHAnsi"/>
          <w:bCs/>
          <w:sz w:val="16"/>
          <w:szCs w:val="16"/>
        </w:rPr>
        <w:t>.</w:t>
      </w:r>
    </w:p>
    <w:p w14:paraId="381E63D6" w14:textId="77777777" w:rsidR="000543BD" w:rsidRPr="00BE754B" w:rsidRDefault="000543BD" w:rsidP="000543BD">
      <w:pPr>
        <w:pStyle w:val="Corpodetexto2"/>
        <w:spacing w:after="0" w:line="240" w:lineRule="auto"/>
        <w:jc w:val="center"/>
        <w:rPr>
          <w:rFonts w:asciiTheme="minorHAnsi" w:hAnsiTheme="minorHAnsi" w:cstheme="minorHAnsi"/>
          <w:bCs/>
          <w:sz w:val="16"/>
          <w:szCs w:val="16"/>
        </w:rPr>
      </w:pPr>
    </w:p>
    <w:p w14:paraId="378C49F4" w14:textId="77777777" w:rsidR="00C1090A" w:rsidRPr="00BE754B" w:rsidRDefault="00C1090A" w:rsidP="00BE754B">
      <w:pPr>
        <w:pStyle w:val="Corpodetexto2"/>
        <w:spacing w:after="0" w:line="240" w:lineRule="auto"/>
        <w:jc w:val="center"/>
        <w:rPr>
          <w:rFonts w:asciiTheme="minorHAnsi" w:hAnsiTheme="minorHAnsi" w:cstheme="minorHAnsi"/>
          <w:bCs/>
          <w:sz w:val="16"/>
          <w:szCs w:val="16"/>
        </w:rPr>
      </w:pPr>
      <w:r w:rsidRPr="00BE754B">
        <w:rPr>
          <w:rFonts w:asciiTheme="minorHAnsi" w:hAnsiTheme="minorHAnsi" w:cstheme="minorHAnsi"/>
          <w:bCs/>
          <w:sz w:val="16"/>
          <w:szCs w:val="16"/>
        </w:rPr>
        <w:t>____________</w:t>
      </w:r>
    </w:p>
    <w:p w14:paraId="1BFDE943" w14:textId="77777777" w:rsidR="00C1090A" w:rsidRPr="000543BD" w:rsidRDefault="00C1090A" w:rsidP="00BE754B">
      <w:pPr>
        <w:pStyle w:val="Corpodetexto2"/>
        <w:spacing w:after="0" w:line="240" w:lineRule="auto"/>
        <w:jc w:val="center"/>
        <w:rPr>
          <w:rFonts w:asciiTheme="minorHAnsi" w:hAnsiTheme="minorHAnsi" w:cstheme="minorHAnsi"/>
          <w:b/>
          <w:bCs/>
          <w:sz w:val="16"/>
          <w:szCs w:val="16"/>
        </w:rPr>
      </w:pPr>
      <w:r w:rsidRPr="000543BD">
        <w:rPr>
          <w:rFonts w:asciiTheme="minorHAnsi" w:hAnsiTheme="minorHAnsi" w:cstheme="minorHAnsi"/>
          <w:b/>
          <w:bCs/>
          <w:sz w:val="16"/>
          <w:szCs w:val="16"/>
        </w:rPr>
        <w:t>MUNICÍPIO DE NEPOMUCENO</w:t>
      </w:r>
    </w:p>
    <w:p w14:paraId="76EA7E16" w14:textId="77777777" w:rsidR="00C1090A" w:rsidRPr="000543BD" w:rsidRDefault="00C1090A" w:rsidP="00BE754B">
      <w:pPr>
        <w:pStyle w:val="Corpodetexto2"/>
        <w:spacing w:after="0" w:line="240" w:lineRule="auto"/>
        <w:jc w:val="center"/>
        <w:rPr>
          <w:rFonts w:asciiTheme="minorHAnsi" w:hAnsiTheme="minorHAnsi" w:cstheme="minorHAnsi"/>
          <w:b/>
          <w:bCs/>
          <w:sz w:val="16"/>
          <w:szCs w:val="16"/>
        </w:rPr>
      </w:pPr>
      <w:r w:rsidRPr="000543BD">
        <w:rPr>
          <w:rFonts w:asciiTheme="minorHAnsi" w:hAnsiTheme="minorHAnsi" w:cstheme="minorHAnsi"/>
          <w:b/>
          <w:bCs/>
          <w:sz w:val="16"/>
          <w:szCs w:val="16"/>
        </w:rPr>
        <w:t>PREFEITURA MUNICIPAL DE NEPOMUCENO</w:t>
      </w:r>
    </w:p>
    <w:p w14:paraId="5FD330BD" w14:textId="4E85F725" w:rsidR="000543BD" w:rsidRDefault="00022479" w:rsidP="00286526">
      <w:pPr>
        <w:pStyle w:val="Corpodetexto2"/>
        <w:spacing w:after="0" w:line="240" w:lineRule="auto"/>
        <w:jc w:val="center"/>
        <w:rPr>
          <w:rFonts w:asciiTheme="minorHAnsi" w:hAnsiTheme="minorHAnsi" w:cstheme="minorHAnsi"/>
          <w:b/>
          <w:bCs/>
          <w:sz w:val="16"/>
          <w:szCs w:val="16"/>
        </w:rPr>
      </w:pPr>
      <w:r w:rsidRPr="000543BD">
        <w:rPr>
          <w:rFonts w:asciiTheme="minorHAnsi" w:hAnsiTheme="minorHAnsi" w:cstheme="minorHAnsi"/>
          <w:b/>
          <w:bCs/>
          <w:sz w:val="16"/>
          <w:szCs w:val="16"/>
        </w:rPr>
        <w:t>LARISSA SPURI LIMA SILVA</w:t>
      </w:r>
    </w:p>
    <w:p w14:paraId="0467229B" w14:textId="77777777" w:rsidR="00286526" w:rsidRPr="000543BD" w:rsidRDefault="00286526" w:rsidP="00286526">
      <w:pPr>
        <w:pStyle w:val="Corpodetexto2"/>
        <w:spacing w:after="0" w:line="240" w:lineRule="auto"/>
        <w:jc w:val="center"/>
        <w:rPr>
          <w:rFonts w:asciiTheme="minorHAnsi" w:hAnsiTheme="minorHAnsi" w:cstheme="minorHAnsi"/>
          <w:b/>
          <w:bCs/>
          <w:sz w:val="16"/>
          <w:szCs w:val="16"/>
        </w:rPr>
      </w:pPr>
    </w:p>
    <w:p w14:paraId="34BF3B3B" w14:textId="79B97AA8" w:rsidR="00C1090A" w:rsidRPr="000543BD" w:rsidRDefault="00286526" w:rsidP="00286526">
      <w:pPr>
        <w:pStyle w:val="Corpodetexto2"/>
        <w:spacing w:after="0" w:line="240" w:lineRule="auto"/>
        <w:rPr>
          <w:rFonts w:asciiTheme="minorHAnsi" w:hAnsiTheme="minorHAnsi" w:cstheme="minorHAnsi"/>
          <w:b/>
          <w:bCs/>
          <w:sz w:val="16"/>
          <w:szCs w:val="16"/>
        </w:rPr>
      </w:pPr>
      <w:r>
        <w:rPr>
          <w:rFonts w:asciiTheme="minorHAnsi" w:hAnsiTheme="minorHAnsi" w:cstheme="minorHAnsi"/>
          <w:b/>
          <w:bCs/>
          <w:sz w:val="16"/>
          <w:szCs w:val="16"/>
        </w:rPr>
        <w:t xml:space="preserve">TESTEMUNHAS:                                                                             </w:t>
      </w:r>
      <w:r w:rsidR="00D97C66" w:rsidRPr="000543BD">
        <w:rPr>
          <w:rFonts w:asciiTheme="minorHAnsi" w:hAnsiTheme="minorHAnsi" w:cstheme="minorHAnsi"/>
          <w:b/>
          <w:bCs/>
          <w:sz w:val="16"/>
          <w:szCs w:val="16"/>
        </w:rPr>
        <w:t>_</w:t>
      </w:r>
      <w:r w:rsidR="00C25329">
        <w:rPr>
          <w:rFonts w:asciiTheme="minorHAnsi" w:hAnsiTheme="minorHAnsi" w:cstheme="minorHAnsi"/>
          <w:b/>
          <w:bCs/>
          <w:sz w:val="16"/>
          <w:szCs w:val="16"/>
        </w:rPr>
        <w:t>__</w:t>
      </w:r>
      <w:r w:rsidR="00D97C66" w:rsidRPr="000543BD">
        <w:rPr>
          <w:rFonts w:asciiTheme="minorHAnsi" w:hAnsiTheme="minorHAnsi" w:cstheme="minorHAnsi"/>
          <w:b/>
          <w:bCs/>
          <w:sz w:val="16"/>
          <w:szCs w:val="16"/>
        </w:rPr>
        <w:t>__</w:t>
      </w:r>
      <w:r w:rsidR="00C1090A" w:rsidRPr="000543BD">
        <w:rPr>
          <w:rFonts w:asciiTheme="minorHAnsi" w:hAnsiTheme="minorHAnsi" w:cstheme="minorHAnsi"/>
          <w:b/>
          <w:bCs/>
          <w:sz w:val="16"/>
          <w:szCs w:val="16"/>
        </w:rPr>
        <w:t>__________</w:t>
      </w:r>
    </w:p>
    <w:p w14:paraId="20ACC9B7" w14:textId="5BA36DD9" w:rsidR="00D97C66" w:rsidRDefault="00C25329" w:rsidP="00BE754B">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 xml:space="preserve">        </w:t>
      </w:r>
      <w:r w:rsidR="007D744E" w:rsidRPr="000543BD">
        <w:rPr>
          <w:rFonts w:asciiTheme="minorHAnsi" w:hAnsiTheme="minorHAnsi" w:cstheme="minorHAnsi"/>
          <w:b/>
          <w:bCs/>
          <w:sz w:val="16"/>
          <w:szCs w:val="16"/>
        </w:rPr>
        <w:t>CONTRATADA</w:t>
      </w:r>
    </w:p>
    <w:p w14:paraId="7482332B" w14:textId="7BB17C46" w:rsidR="00286526" w:rsidRPr="000543BD" w:rsidRDefault="00286526" w:rsidP="00286526">
      <w:pPr>
        <w:pStyle w:val="Corpodetexto2"/>
        <w:spacing w:after="0" w:line="240" w:lineRule="auto"/>
        <w:rPr>
          <w:rFonts w:asciiTheme="minorHAnsi" w:hAnsiTheme="minorHAnsi" w:cstheme="minorHAnsi"/>
          <w:b/>
          <w:bCs/>
          <w:sz w:val="16"/>
          <w:szCs w:val="16"/>
        </w:rPr>
      </w:pPr>
      <w:r>
        <w:rPr>
          <w:rFonts w:asciiTheme="minorHAnsi" w:hAnsiTheme="minorHAnsi" w:cstheme="minorHAnsi"/>
          <w:b/>
          <w:bCs/>
          <w:sz w:val="16"/>
          <w:szCs w:val="16"/>
        </w:rPr>
        <w:t xml:space="preserve">1)______________________                                                                                                                                     2) ___________________ </w:t>
      </w:r>
    </w:p>
    <w:p w14:paraId="146F3B0E" w14:textId="2437B2E7" w:rsidR="004E236C" w:rsidRPr="000543BD" w:rsidRDefault="00286526" w:rsidP="00286526">
      <w:pPr>
        <w:pStyle w:val="Corpodetexto2"/>
        <w:spacing w:after="0" w:line="240" w:lineRule="auto"/>
        <w:rPr>
          <w:rFonts w:asciiTheme="minorHAnsi" w:hAnsiTheme="minorHAnsi" w:cstheme="minorHAnsi"/>
          <w:b/>
          <w:bCs/>
          <w:sz w:val="16"/>
          <w:szCs w:val="16"/>
        </w:rPr>
      </w:pPr>
      <w:r>
        <w:rPr>
          <w:rFonts w:asciiTheme="minorHAnsi" w:hAnsiTheme="minorHAnsi" w:cstheme="minorHAnsi"/>
          <w:b/>
          <w:bCs/>
          <w:sz w:val="16"/>
          <w:szCs w:val="16"/>
        </w:rPr>
        <w:t xml:space="preserve"> </w:t>
      </w:r>
      <w:r w:rsidRPr="000543BD">
        <w:rPr>
          <w:rFonts w:asciiTheme="minorHAnsi" w:hAnsiTheme="minorHAnsi" w:cstheme="minorHAnsi"/>
          <w:b/>
          <w:sz w:val="16"/>
          <w:szCs w:val="16"/>
        </w:rPr>
        <w:t>CPF Nº</w:t>
      </w:r>
      <w:r w:rsidRPr="000543BD">
        <w:rPr>
          <w:rFonts w:asciiTheme="minorHAnsi" w:hAnsiTheme="minorHAnsi" w:cstheme="minorHAnsi"/>
          <w:b/>
          <w:sz w:val="16"/>
          <w:szCs w:val="16"/>
        </w:rPr>
        <w:tab/>
      </w:r>
      <w:r>
        <w:rPr>
          <w:rFonts w:asciiTheme="minorHAnsi" w:hAnsiTheme="minorHAnsi" w:cstheme="minorHAnsi"/>
          <w:b/>
          <w:sz w:val="16"/>
          <w:szCs w:val="16"/>
        </w:rPr>
        <w:t xml:space="preserve">                                                                                                                                                                          </w:t>
      </w:r>
      <w:r w:rsidRPr="000543BD">
        <w:rPr>
          <w:rFonts w:asciiTheme="minorHAnsi" w:hAnsiTheme="minorHAnsi" w:cstheme="minorHAnsi"/>
          <w:b/>
          <w:sz w:val="16"/>
          <w:szCs w:val="16"/>
        </w:rPr>
        <w:t>CPF Nº</w:t>
      </w:r>
      <w:r w:rsidRPr="000543BD">
        <w:rPr>
          <w:rFonts w:asciiTheme="minorHAnsi" w:hAnsiTheme="minorHAnsi" w:cstheme="minorHAnsi"/>
          <w:b/>
          <w:sz w:val="16"/>
          <w:szCs w:val="16"/>
        </w:rPr>
        <w:tab/>
      </w:r>
    </w:p>
    <w:p w14:paraId="0A3942FC" w14:textId="77777777" w:rsidR="004E236C" w:rsidRPr="000543BD" w:rsidRDefault="004E236C" w:rsidP="00BE754B">
      <w:pPr>
        <w:pStyle w:val="Corpodetexto2"/>
        <w:spacing w:after="0" w:line="240" w:lineRule="auto"/>
        <w:jc w:val="center"/>
        <w:rPr>
          <w:rFonts w:asciiTheme="minorHAnsi" w:hAnsiTheme="minorHAnsi" w:cstheme="minorHAnsi"/>
          <w:b/>
          <w:bCs/>
          <w:sz w:val="16"/>
          <w:szCs w:val="16"/>
        </w:rPr>
      </w:pPr>
    </w:p>
    <w:p w14:paraId="4A09B769" w14:textId="77777777" w:rsidR="00D97C66" w:rsidRPr="000543BD" w:rsidRDefault="00D97C66" w:rsidP="00BE754B">
      <w:pPr>
        <w:pStyle w:val="Corpodetexto2"/>
        <w:spacing w:after="0" w:line="240" w:lineRule="auto"/>
        <w:jc w:val="center"/>
        <w:rPr>
          <w:rFonts w:asciiTheme="minorHAnsi" w:hAnsiTheme="minorHAnsi" w:cstheme="minorHAnsi"/>
          <w:b/>
          <w:bCs/>
          <w:sz w:val="16"/>
          <w:szCs w:val="16"/>
        </w:rPr>
      </w:pPr>
    </w:p>
    <w:sectPr w:rsidR="00D97C66" w:rsidRPr="000543BD" w:rsidSect="003B4053">
      <w:headerReference w:type="default" r:id="rId43"/>
      <w:footerReference w:type="default" r:id="rId44"/>
      <w:pgSz w:w="11910" w:h="16840"/>
      <w:pgMar w:top="2060" w:right="1704" w:bottom="1134" w:left="1701" w:header="708"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CFDE9C" w14:textId="77777777" w:rsidR="002459D4" w:rsidRDefault="002459D4">
      <w:r>
        <w:separator/>
      </w:r>
    </w:p>
  </w:endnote>
  <w:endnote w:type="continuationSeparator" w:id="0">
    <w:p w14:paraId="08F24867" w14:textId="77777777" w:rsidR="002459D4" w:rsidRDefault="00245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w Cen MT">
    <w:charset w:val="00"/>
    <w:family w:val="swiss"/>
    <w:pitch w:val="variable"/>
    <w:sig w:usb0="00000007" w:usb1="00000000" w:usb2="00000000" w:usb3="00000000" w:csb0="00000003" w:csb1="00000000"/>
  </w:font>
  <w:font w:name="NewCenturySchlbk">
    <w:altName w:val="Century Schoolbook"/>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Ottawa">
    <w:altName w:val="Arial Narrow"/>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27693"/>
      <w:docPartObj>
        <w:docPartGallery w:val="Page Numbers (Bottom of Page)"/>
        <w:docPartUnique/>
      </w:docPartObj>
    </w:sdtPr>
    <w:sdtEndPr/>
    <w:sdtContent>
      <w:p w14:paraId="14E396ED" w14:textId="6B9FCAA2" w:rsidR="002459D4" w:rsidRDefault="002459D4">
        <w:pPr>
          <w:pStyle w:val="Rodap"/>
          <w:jc w:val="right"/>
        </w:pPr>
        <w:r>
          <w:rPr>
            <w:noProof/>
            <w:lang w:val="pt-BR" w:eastAsia="pt-BR" w:bidi="ar-SA"/>
          </w:rPr>
          <w:drawing>
            <wp:anchor distT="0" distB="0" distL="114300" distR="114300" simplePos="0" relativeHeight="251658240" behindDoc="1" locked="0" layoutInCell="1" allowOverlap="1" wp14:anchorId="68D31302" wp14:editId="64E37541">
              <wp:simplePos x="0" y="0"/>
              <wp:positionH relativeFrom="column">
                <wp:posOffset>4954905</wp:posOffset>
              </wp:positionH>
              <wp:positionV relativeFrom="paragraph">
                <wp:posOffset>-457200</wp:posOffset>
              </wp:positionV>
              <wp:extent cx="870585" cy="826135"/>
              <wp:effectExtent l="0" t="0" r="5715"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IMBO PREFEITURA MUNICIPAL DE NEPOMUCENO (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70585" cy="826135"/>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A20B5D" w:rsidRPr="00A20B5D">
          <w:rPr>
            <w:noProof/>
            <w:lang w:val="pt-BR"/>
          </w:rPr>
          <w:t>32</w:t>
        </w:r>
        <w:r>
          <w:fldChar w:fldCharType="end"/>
        </w:r>
      </w:p>
    </w:sdtContent>
  </w:sdt>
  <w:p w14:paraId="7A21AE87" w14:textId="77777777" w:rsidR="002459D4" w:rsidRDefault="002459D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F282C1" w14:textId="77777777" w:rsidR="002459D4" w:rsidRDefault="002459D4">
      <w:r>
        <w:separator/>
      </w:r>
    </w:p>
  </w:footnote>
  <w:footnote w:type="continuationSeparator" w:id="0">
    <w:p w14:paraId="6A2C033E" w14:textId="77777777" w:rsidR="002459D4" w:rsidRDefault="002459D4">
      <w:r>
        <w:continuationSeparator/>
      </w:r>
    </w:p>
  </w:footnote>
  <w:footnote w:id="1">
    <w:p w14:paraId="35F85F2D" w14:textId="77777777" w:rsidR="002459D4" w:rsidRPr="00C16840" w:rsidRDefault="002459D4" w:rsidP="00DA577F">
      <w:pPr>
        <w:pStyle w:val="Textodenotaderodap"/>
        <w:rPr>
          <w:rFonts w:asciiTheme="minorHAnsi" w:hAnsiTheme="minorHAnsi" w:cstheme="minorHAnsi"/>
          <w:b/>
          <w:bCs/>
          <w:sz w:val="16"/>
          <w:szCs w:val="16"/>
        </w:rPr>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w:t>
      </w:r>
      <w:r w:rsidRPr="00C16840">
        <w:rPr>
          <w:rFonts w:asciiTheme="minorHAnsi" w:hAnsiTheme="minorHAnsi" w:cstheme="minorHAnsi"/>
          <w:b/>
          <w:bCs/>
          <w:sz w:val="16"/>
          <w:szCs w:val="16"/>
        </w:rPr>
        <w:t xml:space="preserve">Acórdão 1607/2023 Plenário (Pedido de Reexame, Relator Ministro Vital do Rêgo) </w:t>
      </w:r>
    </w:p>
    <w:p w14:paraId="14681844" w14:textId="13363147" w:rsidR="002459D4" w:rsidRPr="00C16840" w:rsidRDefault="002459D4" w:rsidP="00C16840">
      <w:pPr>
        <w:pStyle w:val="Textodenotaderodap"/>
        <w:jc w:val="both"/>
        <w:rPr>
          <w:rFonts w:asciiTheme="minorHAnsi" w:hAnsiTheme="minorHAnsi" w:cstheme="minorHAnsi"/>
          <w:sz w:val="16"/>
          <w:szCs w:val="16"/>
        </w:rPr>
      </w:pPr>
      <w:r w:rsidRPr="00C16840">
        <w:rPr>
          <w:rFonts w:asciiTheme="minorHAnsi" w:hAnsiTheme="minorHAnsi" w:cstheme="minorHAnsi"/>
          <w:sz w:val="16"/>
          <w:szCs w:val="16"/>
        </w:rPr>
        <w:t>Responsabilidade. Declaração de inidoneidade. Tratamento diferenciado. Fraude.</w:t>
      </w:r>
      <w:r>
        <w:rPr>
          <w:rFonts w:asciiTheme="minorHAnsi" w:hAnsiTheme="minorHAnsi" w:cstheme="minorHAnsi"/>
          <w:sz w:val="16"/>
          <w:szCs w:val="16"/>
        </w:rPr>
        <w:t xml:space="preserve"> Termo de Integridade e Ética.</w:t>
      </w:r>
      <w:r w:rsidRPr="00C16840">
        <w:rPr>
          <w:rFonts w:asciiTheme="minorHAnsi" w:hAnsiTheme="minorHAnsi" w:cstheme="minorHAnsi"/>
          <w:sz w:val="16"/>
          <w:szCs w:val="16"/>
        </w:rPr>
        <w:t xml:space="preserve"> Cota social. Extrapolação. Microempresa. Pequena empresa. Sócio. Constitui fraude à licitação, ensejando a declaração de inidoneidade do fraudador, a mera p</w:t>
      </w:r>
      <w:r>
        <w:rPr>
          <w:rFonts w:asciiTheme="minorHAnsi" w:hAnsiTheme="minorHAnsi" w:cstheme="minorHAnsi"/>
          <w:sz w:val="16"/>
          <w:szCs w:val="16"/>
        </w:rPr>
        <w:t>art</w:t>
      </w:r>
      <w:r w:rsidRPr="00C16840">
        <w:rPr>
          <w:rFonts w:asciiTheme="minorHAnsi" w:hAnsiTheme="minorHAnsi" w:cstheme="minorHAnsi"/>
          <w:sz w:val="16"/>
          <w:szCs w:val="16"/>
        </w:rPr>
        <w:t>icipação em certames licitatórios de pessoa jurídica autodeclarada como microempresa ou empresa de pequeno porte, visando os benefícios concedidos pela LC 123/2006, cujo sócio p</w:t>
      </w:r>
      <w:r>
        <w:rPr>
          <w:rFonts w:asciiTheme="minorHAnsi" w:hAnsiTheme="minorHAnsi" w:cstheme="minorHAnsi"/>
          <w:sz w:val="16"/>
          <w:szCs w:val="16"/>
        </w:rPr>
        <w:t>art</w:t>
      </w:r>
      <w:r w:rsidRPr="00C16840">
        <w:rPr>
          <w:rFonts w:asciiTheme="minorHAnsi" w:hAnsiTheme="minorHAnsi" w:cstheme="minorHAnsi"/>
          <w:sz w:val="16"/>
          <w:szCs w:val="16"/>
        </w:rPr>
        <w:t xml:space="preserve">icipe com mais de 10% do capital de outra empresa não beneficiada, fato que contraria o </w:t>
      </w:r>
      <w:r>
        <w:rPr>
          <w:rFonts w:asciiTheme="minorHAnsi" w:hAnsiTheme="minorHAnsi" w:cstheme="minorHAnsi"/>
          <w:sz w:val="16"/>
          <w:szCs w:val="16"/>
        </w:rPr>
        <w:t>art</w:t>
      </w:r>
      <w:r w:rsidRPr="00C16840">
        <w:rPr>
          <w:rFonts w:asciiTheme="minorHAnsi" w:hAnsiTheme="minorHAnsi" w:cstheme="minorHAnsi"/>
          <w:sz w:val="16"/>
          <w:szCs w:val="16"/>
        </w:rPr>
        <w:t>. 3º, § 4º, inciso IV, dessa lei, bem como sua finalidade, não sendo necessário, para a configuração do ilícito, que a autora da fraude obtenha a vantagem esperada.</w:t>
      </w:r>
    </w:p>
  </w:footnote>
  <w:footnote w:id="2">
    <w:p w14:paraId="7877B726" w14:textId="77777777" w:rsidR="002459D4" w:rsidRPr="00C16840" w:rsidRDefault="002459D4" w:rsidP="00DA577F">
      <w:pPr>
        <w:pStyle w:val="SemEspaamento"/>
        <w:rPr>
          <w:rFonts w:asciiTheme="minorHAnsi" w:hAnsiTheme="minorHAnsi" w:cstheme="minorHAnsi"/>
          <w:sz w:val="16"/>
          <w:szCs w:val="16"/>
        </w:rPr>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Caos a Licitante não se enquadre como ME ou EPP - assinalar a afirmativa com X. </w:t>
      </w:r>
    </w:p>
  </w:footnote>
  <w:footnote w:id="3">
    <w:p w14:paraId="23BA33D4" w14:textId="77777777" w:rsidR="002459D4" w:rsidRDefault="002459D4" w:rsidP="00DA577F">
      <w:pPr>
        <w:pStyle w:val="SemEspaamento"/>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Dados referentes ao Sócio ou Empresário Individual.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318" w:type="dxa"/>
      <w:tblLayout w:type="fixed"/>
      <w:tblLook w:val="0000" w:firstRow="0" w:lastRow="0" w:firstColumn="0" w:lastColumn="0" w:noHBand="0" w:noVBand="0"/>
    </w:tblPr>
    <w:tblGrid>
      <w:gridCol w:w="1668"/>
      <w:gridCol w:w="6110"/>
      <w:gridCol w:w="1828"/>
    </w:tblGrid>
    <w:tr w:rsidR="002459D4" w14:paraId="74E019ED" w14:textId="77777777" w:rsidTr="00504DF8">
      <w:trPr>
        <w:trHeight w:val="1702"/>
      </w:trPr>
      <w:tc>
        <w:tcPr>
          <w:tcW w:w="1668" w:type="dxa"/>
        </w:tcPr>
        <w:p w14:paraId="5F8BAEB2" w14:textId="77777777" w:rsidR="002459D4" w:rsidRDefault="002459D4" w:rsidP="00504DF8">
          <w:pPr>
            <w:pStyle w:val="Cabealho"/>
            <w:snapToGrid w:val="0"/>
            <w:rPr>
              <w:rFonts w:ascii="Arial" w:hAnsi="Arial" w:cs="Arial"/>
              <w:b/>
              <w:bCs/>
              <w:sz w:val="10"/>
              <w:szCs w:val="10"/>
            </w:rPr>
          </w:pPr>
          <w:r w:rsidRPr="00DB65E4">
            <w:rPr>
              <w:sz w:val="24"/>
              <w:szCs w:val="24"/>
            </w:rPr>
            <w:object w:dxaOrig="2340" w:dyaOrig="2145" w14:anchorId="64D42C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5.9pt;height:79.7pt" o:ole="" filled="t">
                <v:fill color2="black"/>
                <v:imagedata r:id="rId1" o:title=""/>
              </v:shape>
              <o:OLEObject Type="Embed" ProgID="Msxml2.SAXXMLReader.5.0" ShapeID="_x0000_i1025" DrawAspect="Content" ObjectID="_1810459028" r:id="rId2"/>
            </w:object>
          </w:r>
        </w:p>
      </w:tc>
      <w:tc>
        <w:tcPr>
          <w:tcW w:w="6110" w:type="dxa"/>
        </w:tcPr>
        <w:p w14:paraId="0CB9CB31" w14:textId="77777777" w:rsidR="002459D4" w:rsidRDefault="002459D4" w:rsidP="00504DF8">
          <w:pPr>
            <w:pStyle w:val="Cabealho"/>
            <w:snapToGrid w:val="0"/>
            <w:jc w:val="center"/>
            <w:rPr>
              <w:rFonts w:ascii="Arial" w:hAnsi="Arial" w:cs="Arial"/>
              <w:b/>
              <w:bCs/>
              <w:sz w:val="10"/>
              <w:szCs w:val="10"/>
            </w:rPr>
          </w:pPr>
        </w:p>
        <w:p w14:paraId="4EB4D930" w14:textId="77777777" w:rsidR="002459D4" w:rsidRDefault="002459D4" w:rsidP="00504DF8">
          <w:pPr>
            <w:pStyle w:val="Cabealho"/>
            <w:jc w:val="center"/>
            <w:rPr>
              <w:rFonts w:ascii="Arial" w:hAnsi="Arial" w:cs="Arial"/>
              <w:b/>
              <w:bCs/>
              <w:sz w:val="10"/>
              <w:szCs w:val="10"/>
            </w:rPr>
          </w:pPr>
        </w:p>
        <w:p w14:paraId="0AFCDDBC" w14:textId="77777777" w:rsidR="002459D4" w:rsidRDefault="002459D4" w:rsidP="00504DF8">
          <w:pPr>
            <w:pStyle w:val="Cabealho"/>
            <w:jc w:val="center"/>
            <w:rPr>
              <w:rFonts w:ascii="Arial" w:hAnsi="Arial" w:cs="Arial"/>
              <w:b/>
              <w:bCs/>
              <w:sz w:val="27"/>
              <w:szCs w:val="27"/>
            </w:rPr>
          </w:pPr>
          <w:r>
            <w:rPr>
              <w:rFonts w:ascii="Arial" w:hAnsi="Arial" w:cs="Arial"/>
              <w:b/>
              <w:bCs/>
              <w:sz w:val="27"/>
              <w:szCs w:val="27"/>
            </w:rPr>
            <w:t>PREFEITURA MUNICIPAL DE NEPOMUCENO</w:t>
          </w:r>
        </w:p>
        <w:p w14:paraId="21D319DD" w14:textId="77777777" w:rsidR="002459D4" w:rsidRDefault="002459D4" w:rsidP="00504DF8">
          <w:pPr>
            <w:pStyle w:val="Cabealho"/>
            <w:jc w:val="center"/>
            <w:rPr>
              <w:rFonts w:ascii="Arial" w:hAnsi="Arial" w:cs="Arial"/>
              <w:b/>
              <w:bCs/>
              <w:sz w:val="16"/>
              <w:szCs w:val="16"/>
            </w:rPr>
          </w:pPr>
        </w:p>
        <w:p w14:paraId="3A93FF57" w14:textId="6FFFC221" w:rsidR="002459D4" w:rsidRDefault="002459D4" w:rsidP="00504DF8">
          <w:pPr>
            <w:pStyle w:val="Cabealho"/>
            <w:jc w:val="center"/>
            <w:rPr>
              <w:rFonts w:ascii="Arial" w:hAnsi="Arial" w:cs="Arial"/>
              <w:b/>
              <w:bCs/>
              <w:sz w:val="18"/>
              <w:szCs w:val="18"/>
            </w:rPr>
          </w:pPr>
          <w:r>
            <w:rPr>
              <w:rFonts w:ascii="Arial" w:hAnsi="Arial" w:cs="Arial"/>
              <w:b/>
              <w:bCs/>
              <w:sz w:val="18"/>
              <w:szCs w:val="18"/>
            </w:rPr>
            <w:t>SECRETARIA MUNICIPAL DE EDUCAÇÃO</w:t>
          </w:r>
        </w:p>
        <w:p w14:paraId="5AB76E17" w14:textId="77777777" w:rsidR="002459D4" w:rsidRDefault="002459D4" w:rsidP="00504DF8">
          <w:pPr>
            <w:pStyle w:val="Cabealho"/>
            <w:jc w:val="center"/>
            <w:rPr>
              <w:sz w:val="18"/>
              <w:szCs w:val="18"/>
            </w:rPr>
          </w:pPr>
        </w:p>
      </w:tc>
      <w:tc>
        <w:tcPr>
          <w:tcW w:w="1828" w:type="dxa"/>
        </w:tcPr>
        <w:p w14:paraId="4A075F1E" w14:textId="77777777" w:rsidR="002459D4" w:rsidRDefault="002459D4" w:rsidP="00504DF8">
          <w:pPr>
            <w:pStyle w:val="Cabealho"/>
            <w:snapToGrid w:val="0"/>
            <w:rPr>
              <w:sz w:val="10"/>
              <w:szCs w:val="10"/>
            </w:rPr>
          </w:pPr>
        </w:p>
        <w:p w14:paraId="17D8D7EB" w14:textId="77777777" w:rsidR="002459D4" w:rsidRDefault="002459D4" w:rsidP="00504DF8">
          <w:pPr>
            <w:pStyle w:val="Cabealho"/>
          </w:pPr>
          <w:r>
            <w:rPr>
              <w:noProof/>
              <w:lang w:val="pt-BR" w:eastAsia="pt-BR" w:bidi="ar-SA"/>
            </w:rPr>
            <w:drawing>
              <wp:inline distT="0" distB="0" distL="0" distR="0" wp14:anchorId="3ABB7BF8" wp14:editId="458FBAA6">
                <wp:extent cx="1022350" cy="1022350"/>
                <wp:effectExtent l="0" t="0" r="6350" b="6350"/>
                <wp:docPr id="3" name="Imagem 3" descr="carimb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imbo copy"/>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2350" cy="1022350"/>
                        </a:xfrm>
                        <a:prstGeom prst="rect">
                          <a:avLst/>
                        </a:prstGeom>
                        <a:noFill/>
                        <a:ln>
                          <a:noFill/>
                        </a:ln>
                      </pic:spPr>
                    </pic:pic>
                  </a:graphicData>
                </a:graphic>
              </wp:inline>
            </w:drawing>
          </w:r>
        </w:p>
      </w:tc>
    </w:tr>
  </w:tbl>
  <w:p w14:paraId="544F84D8" w14:textId="77777777" w:rsidR="002459D4" w:rsidRPr="00504DF8" w:rsidRDefault="002459D4" w:rsidP="00504DF8">
    <w:pPr>
      <w:pStyle w:val="Cabealho"/>
      <w:rPr>
        <w:sz w:val="8"/>
        <w:szCs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708C4348"/>
    <w:name w:val="WW8Num2"/>
    <w:lvl w:ilvl="0">
      <w:start w:val="1"/>
      <w:numFmt w:val="lowerLetter"/>
      <w:lvlText w:val="%1)"/>
      <w:lvlJc w:val="left"/>
      <w:pPr>
        <w:tabs>
          <w:tab w:val="num" w:pos="284"/>
        </w:tabs>
        <w:ind w:left="284" w:firstLine="0"/>
      </w:pPr>
      <w:rPr>
        <w:sz w:val="14"/>
        <w:szCs w:val="14"/>
      </w:rPr>
    </w:lvl>
  </w:abstractNum>
  <w:abstractNum w:abstractNumId="1">
    <w:nsid w:val="00000003"/>
    <w:multiLevelType w:val="singleLevel"/>
    <w:tmpl w:val="7A78D3D4"/>
    <w:name w:val="WW8Num3"/>
    <w:lvl w:ilvl="0">
      <w:start w:val="1"/>
      <w:numFmt w:val="lowerLetter"/>
      <w:lvlText w:val="%1)"/>
      <w:lvlJc w:val="left"/>
      <w:pPr>
        <w:tabs>
          <w:tab w:val="num" w:pos="0"/>
        </w:tabs>
        <w:ind w:left="0" w:firstLine="0"/>
      </w:pPr>
      <w:rPr>
        <w:sz w:val="14"/>
        <w:szCs w:val="14"/>
      </w:rPr>
    </w:lvl>
  </w:abstractNum>
  <w:abstractNum w:abstractNumId="2">
    <w:nsid w:val="00000004"/>
    <w:multiLevelType w:val="singleLevel"/>
    <w:tmpl w:val="00000004"/>
    <w:name w:val="WW8Num4"/>
    <w:lvl w:ilvl="0">
      <w:start w:val="1"/>
      <w:numFmt w:val="lowerLetter"/>
      <w:lvlText w:val="%1)"/>
      <w:lvlJc w:val="left"/>
      <w:pPr>
        <w:tabs>
          <w:tab w:val="num" w:pos="0"/>
        </w:tabs>
        <w:ind w:left="720" w:hanging="360"/>
      </w:pPr>
      <w:rPr>
        <w:sz w:val="24"/>
      </w:rPr>
    </w:lvl>
  </w:abstractNum>
  <w:abstractNum w:abstractNumId="3">
    <w:nsid w:val="00000005"/>
    <w:multiLevelType w:val="singleLevel"/>
    <w:tmpl w:val="00000005"/>
    <w:name w:val="WW8Num5"/>
    <w:lvl w:ilvl="0">
      <w:start w:val="1"/>
      <w:numFmt w:val="lowerLetter"/>
      <w:lvlText w:val="%1)"/>
      <w:lvlJc w:val="left"/>
      <w:pPr>
        <w:tabs>
          <w:tab w:val="num" w:pos="1200"/>
        </w:tabs>
        <w:ind w:left="1200" w:hanging="360"/>
      </w:pPr>
      <w:rPr>
        <w:b/>
        <w:i w:val="0"/>
        <w:color w:val="FFFFFF"/>
      </w:rPr>
    </w:lvl>
  </w:abstractNum>
  <w:abstractNum w:abstractNumId="4">
    <w:nsid w:val="00000006"/>
    <w:multiLevelType w:val="singleLevel"/>
    <w:tmpl w:val="00000006"/>
    <w:name w:val="WW8Num6"/>
    <w:lvl w:ilvl="0">
      <w:start w:val="1"/>
      <w:numFmt w:val="decimal"/>
      <w:lvlText w:val="%1."/>
      <w:lvlJc w:val="left"/>
      <w:pPr>
        <w:tabs>
          <w:tab w:val="num" w:pos="720"/>
        </w:tabs>
        <w:ind w:left="720" w:hanging="360"/>
      </w:pPr>
      <w:rPr>
        <w:rFonts w:ascii="Symbol" w:hAnsi="Symbol"/>
      </w:rPr>
    </w:lvl>
  </w:abstractNum>
  <w:abstractNum w:abstractNumId="5">
    <w:nsid w:val="00000007"/>
    <w:multiLevelType w:val="singleLevel"/>
    <w:tmpl w:val="00000007"/>
    <w:name w:val="WW8Num7"/>
    <w:lvl w:ilvl="0">
      <w:start w:val="1"/>
      <w:numFmt w:val="decimal"/>
      <w:lvlText w:val="%1."/>
      <w:lvlJc w:val="left"/>
      <w:pPr>
        <w:tabs>
          <w:tab w:val="num" w:pos="720"/>
        </w:tabs>
        <w:ind w:left="720" w:hanging="360"/>
      </w:pPr>
      <w:rPr>
        <w:b/>
        <w:sz w:val="22"/>
      </w:rPr>
    </w:lvl>
  </w:abstractNum>
  <w:abstractNum w:abstractNumId="6">
    <w:nsid w:val="00000008"/>
    <w:multiLevelType w:val="singleLevel"/>
    <w:tmpl w:val="00000008"/>
    <w:name w:val="WW8Num8"/>
    <w:lvl w:ilvl="0">
      <w:start w:val="1"/>
      <w:numFmt w:val="decimal"/>
      <w:lvlText w:val="%1."/>
      <w:lvlJc w:val="left"/>
      <w:pPr>
        <w:tabs>
          <w:tab w:val="num" w:pos="720"/>
        </w:tabs>
        <w:ind w:left="720" w:hanging="360"/>
      </w:pPr>
    </w:lvl>
  </w:abstractNum>
  <w:abstractNum w:abstractNumId="7">
    <w:nsid w:val="00000009"/>
    <w:multiLevelType w:val="multilevel"/>
    <w:tmpl w:val="00000009"/>
    <w:name w:val="WW8Num9"/>
    <w:lvl w:ilvl="0">
      <w:start w:val="1"/>
      <w:numFmt w:val="decimal"/>
      <w:lvlText w:val="%1."/>
      <w:lvlJc w:val="left"/>
      <w:pPr>
        <w:tabs>
          <w:tab w:val="num" w:pos="720"/>
        </w:tabs>
        <w:ind w:left="720" w:hanging="360"/>
      </w:pPr>
      <w:rPr>
        <w:rFonts w:ascii="Arial" w:eastAsia="Times New Roman" w:hAnsi="Arial" w:cs="Arial"/>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nsid w:val="0000000A"/>
    <w:multiLevelType w:val="singleLevel"/>
    <w:tmpl w:val="0000000A"/>
    <w:name w:val="WW8Num10"/>
    <w:lvl w:ilvl="0">
      <w:start w:val="1"/>
      <w:numFmt w:val="decimal"/>
      <w:lvlText w:val="%1."/>
      <w:lvlJc w:val="left"/>
      <w:pPr>
        <w:tabs>
          <w:tab w:val="num" w:pos="928"/>
        </w:tabs>
        <w:ind w:left="928" w:hanging="360"/>
      </w:pPr>
    </w:lvl>
  </w:abstractNum>
  <w:abstractNum w:abstractNumId="9">
    <w:nsid w:val="0000000B"/>
    <w:multiLevelType w:val="singleLevel"/>
    <w:tmpl w:val="0000000B"/>
    <w:name w:val="WW8Num11"/>
    <w:lvl w:ilvl="0">
      <w:start w:val="1"/>
      <w:numFmt w:val="lowerLetter"/>
      <w:lvlText w:val="%1)"/>
      <w:lvlJc w:val="left"/>
      <w:pPr>
        <w:tabs>
          <w:tab w:val="num" w:pos="720"/>
        </w:tabs>
        <w:ind w:left="720" w:hanging="360"/>
      </w:pPr>
      <w:rPr>
        <w:sz w:val="24"/>
      </w:rPr>
    </w:lvl>
  </w:abstractNum>
  <w:abstractNum w:abstractNumId="10">
    <w:nsid w:val="0000000C"/>
    <w:multiLevelType w:val="singleLevel"/>
    <w:tmpl w:val="0000000C"/>
    <w:name w:val="WW8Num12"/>
    <w:lvl w:ilvl="0">
      <w:start w:val="1"/>
      <w:numFmt w:val="lowerLetter"/>
      <w:lvlText w:val="%1)"/>
      <w:lvlJc w:val="left"/>
      <w:pPr>
        <w:tabs>
          <w:tab w:val="num" w:pos="720"/>
        </w:tabs>
        <w:ind w:left="720" w:hanging="360"/>
      </w:pPr>
    </w:lvl>
  </w:abstractNum>
  <w:abstractNum w:abstractNumId="11">
    <w:nsid w:val="0000000D"/>
    <w:multiLevelType w:val="singleLevel"/>
    <w:tmpl w:val="8714AD5A"/>
    <w:name w:val="WW8Num13"/>
    <w:lvl w:ilvl="0">
      <w:start w:val="1"/>
      <w:numFmt w:val="lowerLetter"/>
      <w:lvlText w:val="%1)"/>
      <w:lvlJc w:val="left"/>
      <w:pPr>
        <w:tabs>
          <w:tab w:val="num" w:pos="720"/>
        </w:tabs>
        <w:ind w:left="720" w:hanging="360"/>
      </w:pPr>
      <w:rPr>
        <w:b/>
      </w:rPr>
    </w:lvl>
  </w:abstractNum>
  <w:abstractNum w:abstractNumId="12">
    <w:nsid w:val="0000000E"/>
    <w:multiLevelType w:val="singleLevel"/>
    <w:tmpl w:val="0000000E"/>
    <w:name w:val="WW8Num14"/>
    <w:lvl w:ilvl="0">
      <w:start w:val="1"/>
      <w:numFmt w:val="lowerLetter"/>
      <w:lvlText w:val="%1)"/>
      <w:lvlJc w:val="left"/>
      <w:pPr>
        <w:tabs>
          <w:tab w:val="num" w:pos="720"/>
        </w:tabs>
        <w:ind w:left="720" w:hanging="360"/>
      </w:pPr>
      <w:rPr>
        <w:rFonts w:ascii="Symbol" w:hAnsi="Symbol"/>
      </w:rPr>
    </w:lvl>
  </w:abstractNum>
  <w:abstractNum w:abstractNumId="13">
    <w:nsid w:val="0000000F"/>
    <w:multiLevelType w:val="singleLevel"/>
    <w:tmpl w:val="0000000F"/>
    <w:name w:val="WW8Num15"/>
    <w:lvl w:ilvl="0">
      <w:start w:val="1"/>
      <w:numFmt w:val="upperRoman"/>
      <w:lvlText w:val="%1."/>
      <w:lvlJc w:val="left"/>
      <w:pPr>
        <w:tabs>
          <w:tab w:val="num" w:pos="1080"/>
        </w:tabs>
        <w:ind w:left="1080" w:hanging="720"/>
      </w:pPr>
    </w:lvl>
  </w:abstractNum>
  <w:abstractNum w:abstractNumId="14">
    <w:nsid w:val="00000010"/>
    <w:multiLevelType w:val="singleLevel"/>
    <w:tmpl w:val="00000010"/>
    <w:name w:val="WW8Num16"/>
    <w:lvl w:ilvl="0">
      <w:start w:val="1"/>
      <w:numFmt w:val="decimal"/>
      <w:lvlText w:val="%1."/>
      <w:lvlJc w:val="left"/>
      <w:pPr>
        <w:tabs>
          <w:tab w:val="num" w:pos="720"/>
        </w:tabs>
        <w:ind w:left="720" w:hanging="360"/>
      </w:pPr>
      <w:rPr>
        <w:b/>
      </w:rPr>
    </w:lvl>
  </w:abstractNum>
  <w:abstractNum w:abstractNumId="15">
    <w:nsid w:val="00000011"/>
    <w:multiLevelType w:val="singleLevel"/>
    <w:tmpl w:val="00000011"/>
    <w:name w:val="WW8Num17"/>
    <w:lvl w:ilvl="0">
      <w:start w:val="1"/>
      <w:numFmt w:val="decimal"/>
      <w:lvlText w:val="%1."/>
      <w:lvlJc w:val="left"/>
      <w:pPr>
        <w:tabs>
          <w:tab w:val="num" w:pos="720"/>
        </w:tabs>
        <w:ind w:left="720" w:hanging="360"/>
      </w:pPr>
    </w:lvl>
  </w:abstractNum>
  <w:abstractNum w:abstractNumId="16">
    <w:nsid w:val="09F81132"/>
    <w:multiLevelType w:val="multilevel"/>
    <w:tmpl w:val="522279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7">
    <w:nsid w:val="0B131C0F"/>
    <w:multiLevelType w:val="hybridMultilevel"/>
    <w:tmpl w:val="C2D29640"/>
    <w:lvl w:ilvl="0" w:tplc="948649E6">
      <w:start w:val="1"/>
      <w:numFmt w:val="lowerLetter"/>
      <w:lvlText w:val="%1)"/>
      <w:lvlJc w:val="left"/>
      <w:pPr>
        <w:ind w:left="2496" w:hanging="360"/>
      </w:pPr>
      <w:rPr>
        <w:rFonts w:hint="default"/>
        <w:b/>
        <w:bCs/>
      </w:rPr>
    </w:lvl>
    <w:lvl w:ilvl="1" w:tplc="04160019" w:tentative="1">
      <w:start w:val="1"/>
      <w:numFmt w:val="lowerLetter"/>
      <w:lvlText w:val="%2."/>
      <w:lvlJc w:val="left"/>
      <w:pPr>
        <w:ind w:left="3216" w:hanging="360"/>
      </w:pPr>
    </w:lvl>
    <w:lvl w:ilvl="2" w:tplc="0416001B" w:tentative="1">
      <w:start w:val="1"/>
      <w:numFmt w:val="lowerRoman"/>
      <w:lvlText w:val="%3."/>
      <w:lvlJc w:val="right"/>
      <w:pPr>
        <w:ind w:left="3936" w:hanging="180"/>
      </w:pPr>
    </w:lvl>
    <w:lvl w:ilvl="3" w:tplc="0416000F" w:tentative="1">
      <w:start w:val="1"/>
      <w:numFmt w:val="decimal"/>
      <w:lvlText w:val="%4."/>
      <w:lvlJc w:val="left"/>
      <w:pPr>
        <w:ind w:left="4656" w:hanging="360"/>
      </w:pPr>
    </w:lvl>
    <w:lvl w:ilvl="4" w:tplc="04160019" w:tentative="1">
      <w:start w:val="1"/>
      <w:numFmt w:val="lowerLetter"/>
      <w:lvlText w:val="%5."/>
      <w:lvlJc w:val="left"/>
      <w:pPr>
        <w:ind w:left="5376" w:hanging="360"/>
      </w:pPr>
    </w:lvl>
    <w:lvl w:ilvl="5" w:tplc="0416001B" w:tentative="1">
      <w:start w:val="1"/>
      <w:numFmt w:val="lowerRoman"/>
      <w:lvlText w:val="%6."/>
      <w:lvlJc w:val="right"/>
      <w:pPr>
        <w:ind w:left="6096" w:hanging="180"/>
      </w:pPr>
    </w:lvl>
    <w:lvl w:ilvl="6" w:tplc="0416000F" w:tentative="1">
      <w:start w:val="1"/>
      <w:numFmt w:val="decimal"/>
      <w:lvlText w:val="%7."/>
      <w:lvlJc w:val="left"/>
      <w:pPr>
        <w:ind w:left="6816" w:hanging="360"/>
      </w:pPr>
    </w:lvl>
    <w:lvl w:ilvl="7" w:tplc="04160019" w:tentative="1">
      <w:start w:val="1"/>
      <w:numFmt w:val="lowerLetter"/>
      <w:lvlText w:val="%8."/>
      <w:lvlJc w:val="left"/>
      <w:pPr>
        <w:ind w:left="7536" w:hanging="360"/>
      </w:pPr>
    </w:lvl>
    <w:lvl w:ilvl="8" w:tplc="0416001B" w:tentative="1">
      <w:start w:val="1"/>
      <w:numFmt w:val="lowerRoman"/>
      <w:lvlText w:val="%9."/>
      <w:lvlJc w:val="right"/>
      <w:pPr>
        <w:ind w:left="8256" w:hanging="180"/>
      </w:pPr>
    </w:lvl>
  </w:abstractNum>
  <w:abstractNum w:abstractNumId="18">
    <w:nsid w:val="0D442E8F"/>
    <w:multiLevelType w:val="multilevel"/>
    <w:tmpl w:val="AB3002C6"/>
    <w:lvl w:ilvl="0">
      <w:start w:val="10"/>
      <w:numFmt w:val="decimal"/>
      <w:lvlText w:val="%1"/>
      <w:lvlJc w:val="left"/>
      <w:pPr>
        <w:ind w:left="360" w:hanging="360"/>
      </w:pPr>
      <w:rPr>
        <w:rFonts w:hint="default"/>
        <w:b/>
      </w:rPr>
    </w:lvl>
    <w:lvl w:ilvl="1">
      <w:start w:val="1"/>
      <w:numFmt w:val="decimal"/>
      <w:lvlText w:val="%1.%2"/>
      <w:lvlJc w:val="left"/>
      <w:pPr>
        <w:ind w:left="-66" w:hanging="360"/>
      </w:pPr>
      <w:rPr>
        <w:rFonts w:hint="default"/>
        <w:b/>
      </w:rPr>
    </w:lvl>
    <w:lvl w:ilvl="2">
      <w:start w:val="1"/>
      <w:numFmt w:val="decimal"/>
      <w:lvlText w:val="%1.%2.%3"/>
      <w:lvlJc w:val="left"/>
      <w:pPr>
        <w:ind w:left="-492" w:hanging="36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410" w:hanging="72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902" w:hanging="1080"/>
      </w:pPr>
      <w:rPr>
        <w:rFonts w:hint="default"/>
        <w:b/>
      </w:rPr>
    </w:lvl>
    <w:lvl w:ilvl="8">
      <w:start w:val="1"/>
      <w:numFmt w:val="decimal"/>
      <w:lvlText w:val="%1.%2.%3.%4.%5.%6.%7.%8.%9"/>
      <w:lvlJc w:val="left"/>
      <w:pPr>
        <w:ind w:left="-2328" w:hanging="1080"/>
      </w:pPr>
      <w:rPr>
        <w:rFonts w:hint="default"/>
        <w:b/>
      </w:rPr>
    </w:lvl>
  </w:abstractNum>
  <w:abstractNum w:abstractNumId="19">
    <w:nsid w:val="11983857"/>
    <w:multiLevelType w:val="multilevel"/>
    <w:tmpl w:val="D0D2ABFA"/>
    <w:lvl w:ilvl="0">
      <w:start w:val="1"/>
      <w:numFmt w:val="decimal"/>
      <w:pStyle w:val="Nivel01"/>
      <w:lvlText w:val="%1."/>
      <w:lvlJc w:val="left"/>
      <w:pPr>
        <w:ind w:left="360" w:hanging="360"/>
      </w:pPr>
      <w:rPr>
        <w:rFonts w:hint="default"/>
        <w:b/>
        <w:color w:val="auto"/>
      </w:rPr>
    </w:lvl>
    <w:lvl w:ilvl="1">
      <w:start w:val="1"/>
      <w:numFmt w:val="decimal"/>
      <w:lvlText w:val="15.%2)"/>
      <w:lvlJc w:val="left"/>
      <w:pPr>
        <w:ind w:left="432" w:hanging="432"/>
      </w:pPr>
      <w:rPr>
        <w:rFonts w:hint="default"/>
        <w:b/>
        <w:color w:val="auto"/>
        <w:sz w:val="16"/>
        <w:szCs w:val="20"/>
      </w:rPr>
    </w:lvl>
    <w:lvl w:ilvl="2">
      <w:start w:val="1"/>
      <w:numFmt w:val="decimal"/>
      <w:lvlText w:val="15.%3)1."/>
      <w:lvlJc w:val="left"/>
      <w:pPr>
        <w:ind w:left="504" w:hanging="504"/>
      </w:pPr>
      <w:rPr>
        <w:rFonts w:hint="default"/>
        <w:b/>
        <w:color w:val="auto"/>
      </w:rPr>
    </w:lvl>
    <w:lvl w:ilvl="3">
      <w:start w:val="1"/>
      <w:numFmt w:val="decimal"/>
      <w:pStyle w:val="Nvel4"/>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143B58EB"/>
    <w:multiLevelType w:val="hybridMultilevel"/>
    <w:tmpl w:val="39E08E38"/>
    <w:lvl w:ilvl="0" w:tplc="9F504D1E">
      <w:start w:val="1"/>
      <w:numFmt w:val="lowerLetter"/>
      <w:lvlText w:val="%1)"/>
      <w:lvlJc w:val="left"/>
      <w:pPr>
        <w:ind w:left="2496" w:hanging="360"/>
      </w:pPr>
      <w:rPr>
        <w:rFonts w:hint="default"/>
        <w:b/>
        <w:bCs/>
      </w:rPr>
    </w:lvl>
    <w:lvl w:ilvl="1" w:tplc="04160019" w:tentative="1">
      <w:start w:val="1"/>
      <w:numFmt w:val="lowerLetter"/>
      <w:lvlText w:val="%2."/>
      <w:lvlJc w:val="left"/>
      <w:pPr>
        <w:ind w:left="3216" w:hanging="360"/>
      </w:pPr>
    </w:lvl>
    <w:lvl w:ilvl="2" w:tplc="0416001B" w:tentative="1">
      <w:start w:val="1"/>
      <w:numFmt w:val="lowerRoman"/>
      <w:lvlText w:val="%3."/>
      <w:lvlJc w:val="right"/>
      <w:pPr>
        <w:ind w:left="3936" w:hanging="180"/>
      </w:pPr>
    </w:lvl>
    <w:lvl w:ilvl="3" w:tplc="0416000F" w:tentative="1">
      <w:start w:val="1"/>
      <w:numFmt w:val="decimal"/>
      <w:lvlText w:val="%4."/>
      <w:lvlJc w:val="left"/>
      <w:pPr>
        <w:ind w:left="4656" w:hanging="360"/>
      </w:pPr>
    </w:lvl>
    <w:lvl w:ilvl="4" w:tplc="04160019" w:tentative="1">
      <w:start w:val="1"/>
      <w:numFmt w:val="lowerLetter"/>
      <w:lvlText w:val="%5."/>
      <w:lvlJc w:val="left"/>
      <w:pPr>
        <w:ind w:left="5376" w:hanging="360"/>
      </w:pPr>
    </w:lvl>
    <w:lvl w:ilvl="5" w:tplc="0416001B" w:tentative="1">
      <w:start w:val="1"/>
      <w:numFmt w:val="lowerRoman"/>
      <w:lvlText w:val="%6."/>
      <w:lvlJc w:val="right"/>
      <w:pPr>
        <w:ind w:left="6096" w:hanging="180"/>
      </w:pPr>
    </w:lvl>
    <w:lvl w:ilvl="6" w:tplc="0416000F" w:tentative="1">
      <w:start w:val="1"/>
      <w:numFmt w:val="decimal"/>
      <w:lvlText w:val="%7."/>
      <w:lvlJc w:val="left"/>
      <w:pPr>
        <w:ind w:left="6816" w:hanging="360"/>
      </w:pPr>
    </w:lvl>
    <w:lvl w:ilvl="7" w:tplc="04160019" w:tentative="1">
      <w:start w:val="1"/>
      <w:numFmt w:val="lowerLetter"/>
      <w:lvlText w:val="%8."/>
      <w:lvlJc w:val="left"/>
      <w:pPr>
        <w:ind w:left="7536" w:hanging="360"/>
      </w:pPr>
    </w:lvl>
    <w:lvl w:ilvl="8" w:tplc="0416001B" w:tentative="1">
      <w:start w:val="1"/>
      <w:numFmt w:val="lowerRoman"/>
      <w:lvlText w:val="%9."/>
      <w:lvlJc w:val="right"/>
      <w:pPr>
        <w:ind w:left="8256" w:hanging="180"/>
      </w:pPr>
    </w:lvl>
  </w:abstractNum>
  <w:abstractNum w:abstractNumId="21">
    <w:nsid w:val="151A2D67"/>
    <w:multiLevelType w:val="hybridMultilevel"/>
    <w:tmpl w:val="F2265C8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2">
    <w:nsid w:val="16AA3761"/>
    <w:multiLevelType w:val="hybridMultilevel"/>
    <w:tmpl w:val="7646D1CA"/>
    <w:lvl w:ilvl="0" w:tplc="04160017">
      <w:start w:val="6"/>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19557ABD"/>
    <w:multiLevelType w:val="hybridMultilevel"/>
    <w:tmpl w:val="D1A8A330"/>
    <w:lvl w:ilvl="0" w:tplc="CF962CBA">
      <w:start w:val="1"/>
      <w:numFmt w:val="lowerLetter"/>
      <w:lvlText w:val="%1)"/>
      <w:lvlJc w:val="left"/>
      <w:pPr>
        <w:ind w:left="2496" w:hanging="360"/>
      </w:pPr>
      <w:rPr>
        <w:rFonts w:hint="default"/>
        <w:b/>
      </w:rPr>
    </w:lvl>
    <w:lvl w:ilvl="1" w:tplc="04160019" w:tentative="1">
      <w:start w:val="1"/>
      <w:numFmt w:val="lowerLetter"/>
      <w:lvlText w:val="%2."/>
      <w:lvlJc w:val="left"/>
      <w:pPr>
        <w:ind w:left="3216" w:hanging="360"/>
      </w:pPr>
    </w:lvl>
    <w:lvl w:ilvl="2" w:tplc="0416001B" w:tentative="1">
      <w:start w:val="1"/>
      <w:numFmt w:val="lowerRoman"/>
      <w:lvlText w:val="%3."/>
      <w:lvlJc w:val="right"/>
      <w:pPr>
        <w:ind w:left="3936" w:hanging="180"/>
      </w:pPr>
    </w:lvl>
    <w:lvl w:ilvl="3" w:tplc="0416000F" w:tentative="1">
      <w:start w:val="1"/>
      <w:numFmt w:val="decimal"/>
      <w:lvlText w:val="%4."/>
      <w:lvlJc w:val="left"/>
      <w:pPr>
        <w:ind w:left="4656" w:hanging="360"/>
      </w:pPr>
    </w:lvl>
    <w:lvl w:ilvl="4" w:tplc="04160019" w:tentative="1">
      <w:start w:val="1"/>
      <w:numFmt w:val="lowerLetter"/>
      <w:lvlText w:val="%5."/>
      <w:lvlJc w:val="left"/>
      <w:pPr>
        <w:ind w:left="5376" w:hanging="360"/>
      </w:pPr>
    </w:lvl>
    <w:lvl w:ilvl="5" w:tplc="0416001B" w:tentative="1">
      <w:start w:val="1"/>
      <w:numFmt w:val="lowerRoman"/>
      <w:lvlText w:val="%6."/>
      <w:lvlJc w:val="right"/>
      <w:pPr>
        <w:ind w:left="6096" w:hanging="180"/>
      </w:pPr>
    </w:lvl>
    <w:lvl w:ilvl="6" w:tplc="0416000F" w:tentative="1">
      <w:start w:val="1"/>
      <w:numFmt w:val="decimal"/>
      <w:lvlText w:val="%7."/>
      <w:lvlJc w:val="left"/>
      <w:pPr>
        <w:ind w:left="6816" w:hanging="360"/>
      </w:pPr>
    </w:lvl>
    <w:lvl w:ilvl="7" w:tplc="04160019" w:tentative="1">
      <w:start w:val="1"/>
      <w:numFmt w:val="lowerLetter"/>
      <w:lvlText w:val="%8."/>
      <w:lvlJc w:val="left"/>
      <w:pPr>
        <w:ind w:left="7536" w:hanging="360"/>
      </w:pPr>
    </w:lvl>
    <w:lvl w:ilvl="8" w:tplc="0416001B" w:tentative="1">
      <w:start w:val="1"/>
      <w:numFmt w:val="lowerRoman"/>
      <w:lvlText w:val="%9."/>
      <w:lvlJc w:val="right"/>
      <w:pPr>
        <w:ind w:left="8256" w:hanging="180"/>
      </w:pPr>
    </w:lvl>
  </w:abstractNum>
  <w:abstractNum w:abstractNumId="24">
    <w:nsid w:val="1BC93250"/>
    <w:multiLevelType w:val="multilevel"/>
    <w:tmpl w:val="63BC951C"/>
    <w:lvl w:ilvl="0">
      <w:start w:val="1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5"/>
      <w:numFmt w:val="decimal"/>
      <w:lvlText w:val="%1.%2.%3"/>
      <w:lvlJc w:val="left"/>
      <w:pPr>
        <w:ind w:left="450" w:hanging="45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5">
    <w:nsid w:val="1C2B5718"/>
    <w:multiLevelType w:val="multilevel"/>
    <w:tmpl w:val="9F0E52FE"/>
    <w:lvl w:ilvl="0">
      <w:start w:val="1"/>
      <w:numFmt w:val="decimal"/>
      <w:lvlText w:val="%1."/>
      <w:lvlJc w:val="left"/>
      <w:pPr>
        <w:tabs>
          <w:tab w:val="num" w:pos="360"/>
        </w:tabs>
        <w:ind w:left="360" w:hanging="360"/>
      </w:pPr>
      <w:rPr>
        <w:rFonts w:hint="default"/>
        <w:sz w:val="16"/>
        <w:szCs w:val="16"/>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nsid w:val="2370277E"/>
    <w:multiLevelType w:val="hybridMultilevel"/>
    <w:tmpl w:val="83C6D45C"/>
    <w:lvl w:ilvl="0" w:tplc="04160001">
      <w:start w:val="1"/>
      <w:numFmt w:val="bullet"/>
      <w:lvlText w:val=""/>
      <w:lvlJc w:val="left"/>
      <w:pPr>
        <w:ind w:left="294" w:hanging="360"/>
      </w:pPr>
      <w:rPr>
        <w:rFonts w:ascii="Symbol" w:hAnsi="Symbol"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27">
    <w:nsid w:val="27DB4456"/>
    <w:multiLevelType w:val="hybridMultilevel"/>
    <w:tmpl w:val="B1A47EDC"/>
    <w:lvl w:ilvl="0" w:tplc="04160001">
      <w:start w:val="1"/>
      <w:numFmt w:val="bullet"/>
      <w:lvlText w:val=""/>
      <w:lvlJc w:val="left"/>
      <w:pPr>
        <w:ind w:left="294" w:hanging="360"/>
      </w:pPr>
      <w:rPr>
        <w:rFonts w:ascii="Symbol" w:hAnsi="Symbol"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28">
    <w:nsid w:val="27F068D2"/>
    <w:multiLevelType w:val="hybridMultilevel"/>
    <w:tmpl w:val="06BA6102"/>
    <w:name w:val="WW8Num22"/>
    <w:lvl w:ilvl="0" w:tplc="00000002">
      <w:start w:val="1"/>
      <w:numFmt w:val="lowerLetter"/>
      <w:lvlText w:val="%1)"/>
      <w:lvlJc w:val="left"/>
      <w:pPr>
        <w:tabs>
          <w:tab w:val="num" w:pos="0"/>
        </w:tabs>
        <w:ind w:left="0" w:firstLine="0"/>
      </w:pPr>
      <w:rPr>
        <w:sz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nsid w:val="30D525FC"/>
    <w:multiLevelType w:val="hybridMultilevel"/>
    <w:tmpl w:val="17B01386"/>
    <w:lvl w:ilvl="0" w:tplc="6F7A35A8">
      <w:start w:val="1"/>
      <w:numFmt w:val="lowerLetter"/>
      <w:lvlText w:val="%1)"/>
      <w:lvlJc w:val="left"/>
      <w:pPr>
        <w:ind w:left="2496" w:hanging="360"/>
      </w:pPr>
      <w:rPr>
        <w:rFonts w:hint="default"/>
        <w:b/>
        <w:bCs/>
      </w:rPr>
    </w:lvl>
    <w:lvl w:ilvl="1" w:tplc="04160019" w:tentative="1">
      <w:start w:val="1"/>
      <w:numFmt w:val="lowerLetter"/>
      <w:lvlText w:val="%2."/>
      <w:lvlJc w:val="left"/>
      <w:pPr>
        <w:ind w:left="3216" w:hanging="360"/>
      </w:pPr>
    </w:lvl>
    <w:lvl w:ilvl="2" w:tplc="0416001B" w:tentative="1">
      <w:start w:val="1"/>
      <w:numFmt w:val="lowerRoman"/>
      <w:lvlText w:val="%3."/>
      <w:lvlJc w:val="right"/>
      <w:pPr>
        <w:ind w:left="3936" w:hanging="180"/>
      </w:pPr>
    </w:lvl>
    <w:lvl w:ilvl="3" w:tplc="0416000F" w:tentative="1">
      <w:start w:val="1"/>
      <w:numFmt w:val="decimal"/>
      <w:lvlText w:val="%4."/>
      <w:lvlJc w:val="left"/>
      <w:pPr>
        <w:ind w:left="4656" w:hanging="360"/>
      </w:pPr>
    </w:lvl>
    <w:lvl w:ilvl="4" w:tplc="04160019" w:tentative="1">
      <w:start w:val="1"/>
      <w:numFmt w:val="lowerLetter"/>
      <w:lvlText w:val="%5."/>
      <w:lvlJc w:val="left"/>
      <w:pPr>
        <w:ind w:left="5376" w:hanging="360"/>
      </w:pPr>
    </w:lvl>
    <w:lvl w:ilvl="5" w:tplc="0416001B" w:tentative="1">
      <w:start w:val="1"/>
      <w:numFmt w:val="lowerRoman"/>
      <w:lvlText w:val="%6."/>
      <w:lvlJc w:val="right"/>
      <w:pPr>
        <w:ind w:left="6096" w:hanging="180"/>
      </w:pPr>
    </w:lvl>
    <w:lvl w:ilvl="6" w:tplc="0416000F" w:tentative="1">
      <w:start w:val="1"/>
      <w:numFmt w:val="decimal"/>
      <w:lvlText w:val="%7."/>
      <w:lvlJc w:val="left"/>
      <w:pPr>
        <w:ind w:left="6816" w:hanging="360"/>
      </w:pPr>
    </w:lvl>
    <w:lvl w:ilvl="7" w:tplc="04160019" w:tentative="1">
      <w:start w:val="1"/>
      <w:numFmt w:val="lowerLetter"/>
      <w:lvlText w:val="%8."/>
      <w:lvlJc w:val="left"/>
      <w:pPr>
        <w:ind w:left="7536" w:hanging="360"/>
      </w:pPr>
    </w:lvl>
    <w:lvl w:ilvl="8" w:tplc="0416001B" w:tentative="1">
      <w:start w:val="1"/>
      <w:numFmt w:val="lowerRoman"/>
      <w:lvlText w:val="%9."/>
      <w:lvlJc w:val="right"/>
      <w:pPr>
        <w:ind w:left="8256" w:hanging="180"/>
      </w:pPr>
    </w:lvl>
  </w:abstractNum>
  <w:abstractNum w:abstractNumId="30">
    <w:nsid w:val="30DE0445"/>
    <w:multiLevelType w:val="multilevel"/>
    <w:tmpl w:val="E5569844"/>
    <w:lvl w:ilvl="0">
      <w:start w:val="3"/>
      <w:numFmt w:val="decimal"/>
      <w:lvlText w:val="%1"/>
      <w:lvlJc w:val="left"/>
      <w:pPr>
        <w:ind w:left="252" w:hanging="360"/>
      </w:pPr>
      <w:rPr>
        <w:rFonts w:hint="default"/>
      </w:rPr>
    </w:lvl>
    <w:lvl w:ilvl="1">
      <w:start w:val="1"/>
      <w:numFmt w:val="decimal"/>
      <w:isLgl/>
      <w:lvlText w:val="%1.%2"/>
      <w:lvlJc w:val="left"/>
      <w:pPr>
        <w:ind w:left="252" w:hanging="360"/>
      </w:pPr>
      <w:rPr>
        <w:rFonts w:hint="default"/>
        <w:color w:val="000000"/>
      </w:rPr>
    </w:lvl>
    <w:lvl w:ilvl="2">
      <w:start w:val="1"/>
      <w:numFmt w:val="decimal"/>
      <w:isLgl/>
      <w:lvlText w:val="%1.%2.%3"/>
      <w:lvlJc w:val="left"/>
      <w:pPr>
        <w:ind w:left="252" w:hanging="360"/>
      </w:pPr>
      <w:rPr>
        <w:rFonts w:hint="default"/>
        <w:color w:val="000000"/>
      </w:rPr>
    </w:lvl>
    <w:lvl w:ilvl="3">
      <w:start w:val="1"/>
      <w:numFmt w:val="decimal"/>
      <w:isLgl/>
      <w:lvlText w:val="%1.%2.%3.%4"/>
      <w:lvlJc w:val="left"/>
      <w:pPr>
        <w:ind w:left="612" w:hanging="720"/>
      </w:pPr>
      <w:rPr>
        <w:rFonts w:hint="default"/>
        <w:color w:val="000000"/>
      </w:rPr>
    </w:lvl>
    <w:lvl w:ilvl="4">
      <w:start w:val="1"/>
      <w:numFmt w:val="decimal"/>
      <w:isLgl/>
      <w:lvlText w:val="%1.%2.%3.%4.%5"/>
      <w:lvlJc w:val="left"/>
      <w:pPr>
        <w:ind w:left="612" w:hanging="720"/>
      </w:pPr>
      <w:rPr>
        <w:rFonts w:hint="default"/>
        <w:color w:val="000000"/>
      </w:rPr>
    </w:lvl>
    <w:lvl w:ilvl="5">
      <w:start w:val="1"/>
      <w:numFmt w:val="decimal"/>
      <w:isLgl/>
      <w:lvlText w:val="%1.%2.%3.%4.%5.%6"/>
      <w:lvlJc w:val="left"/>
      <w:pPr>
        <w:ind w:left="612" w:hanging="720"/>
      </w:pPr>
      <w:rPr>
        <w:rFonts w:hint="default"/>
        <w:color w:val="000000"/>
      </w:rPr>
    </w:lvl>
    <w:lvl w:ilvl="6">
      <w:start w:val="1"/>
      <w:numFmt w:val="decimal"/>
      <w:isLgl/>
      <w:lvlText w:val="%1.%2.%3.%4.%5.%6.%7"/>
      <w:lvlJc w:val="left"/>
      <w:pPr>
        <w:ind w:left="972" w:hanging="1080"/>
      </w:pPr>
      <w:rPr>
        <w:rFonts w:hint="default"/>
        <w:color w:val="000000"/>
      </w:rPr>
    </w:lvl>
    <w:lvl w:ilvl="7">
      <w:start w:val="1"/>
      <w:numFmt w:val="decimal"/>
      <w:isLgl/>
      <w:lvlText w:val="%1.%2.%3.%4.%5.%6.%7.%8"/>
      <w:lvlJc w:val="left"/>
      <w:pPr>
        <w:ind w:left="972" w:hanging="1080"/>
      </w:pPr>
      <w:rPr>
        <w:rFonts w:hint="default"/>
        <w:color w:val="000000"/>
      </w:rPr>
    </w:lvl>
    <w:lvl w:ilvl="8">
      <w:start w:val="1"/>
      <w:numFmt w:val="decimal"/>
      <w:isLgl/>
      <w:lvlText w:val="%1.%2.%3.%4.%5.%6.%7.%8.%9"/>
      <w:lvlJc w:val="left"/>
      <w:pPr>
        <w:ind w:left="972" w:hanging="1080"/>
      </w:pPr>
      <w:rPr>
        <w:rFonts w:hint="default"/>
        <w:color w:val="000000"/>
      </w:rPr>
    </w:lvl>
  </w:abstractNum>
  <w:abstractNum w:abstractNumId="31">
    <w:nsid w:val="30EB5D1B"/>
    <w:multiLevelType w:val="hybridMultilevel"/>
    <w:tmpl w:val="2B8627EE"/>
    <w:lvl w:ilvl="0" w:tplc="35C07FAC">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nsid w:val="33F04CF3"/>
    <w:multiLevelType w:val="multilevel"/>
    <w:tmpl w:val="708C1684"/>
    <w:lvl w:ilvl="0">
      <w:start w:val="16"/>
      <w:numFmt w:val="decimal"/>
      <w:lvlText w:val="%1"/>
      <w:lvlJc w:val="left"/>
      <w:pPr>
        <w:ind w:left="450" w:hanging="450"/>
      </w:pPr>
      <w:rPr>
        <w:rFonts w:hint="default"/>
        <w:color w:val="auto"/>
      </w:rPr>
    </w:lvl>
    <w:lvl w:ilvl="1">
      <w:start w:val="3"/>
      <w:numFmt w:val="decimal"/>
      <w:lvlText w:val="%1.%2"/>
      <w:lvlJc w:val="left"/>
      <w:pPr>
        <w:ind w:left="450" w:hanging="450"/>
      </w:pPr>
      <w:rPr>
        <w:rFonts w:hint="default"/>
        <w:color w:val="auto"/>
      </w:rPr>
    </w:lvl>
    <w:lvl w:ilvl="2">
      <w:start w:val="1"/>
      <w:numFmt w:val="decimal"/>
      <w:lvlText w:val="%1.%2.%3"/>
      <w:lvlJc w:val="left"/>
      <w:pPr>
        <w:ind w:left="450" w:hanging="450"/>
      </w:pPr>
      <w:rPr>
        <w:rFonts w:hint="default"/>
        <w:b/>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720" w:hanging="72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080" w:hanging="1080"/>
      </w:pPr>
      <w:rPr>
        <w:rFonts w:hint="default"/>
        <w:color w:val="auto"/>
      </w:rPr>
    </w:lvl>
    <w:lvl w:ilvl="8">
      <w:start w:val="1"/>
      <w:numFmt w:val="decimal"/>
      <w:lvlText w:val="%1.%2.%3.%4.%5.%6.%7.%8.%9"/>
      <w:lvlJc w:val="left"/>
      <w:pPr>
        <w:ind w:left="1080" w:hanging="1080"/>
      </w:pPr>
      <w:rPr>
        <w:rFonts w:hint="default"/>
        <w:color w:val="auto"/>
      </w:rPr>
    </w:lvl>
  </w:abstractNum>
  <w:abstractNum w:abstractNumId="33">
    <w:nsid w:val="38AA095E"/>
    <w:multiLevelType w:val="multilevel"/>
    <w:tmpl w:val="1842000A"/>
    <w:lvl w:ilvl="0">
      <w:start w:val="1"/>
      <w:numFmt w:val="decimal"/>
      <w:lvlText w:val="%1."/>
      <w:lvlJc w:val="left"/>
      <w:pPr>
        <w:ind w:left="360" w:hanging="360"/>
      </w:pPr>
      <w:rPr>
        <w:rFonts w:asciiTheme="minorHAnsi" w:eastAsia="Times New Roman" w:hAnsiTheme="minorHAnsi" w:cstheme="minorHAnsi" w:hint="default"/>
      </w:rPr>
    </w:lvl>
    <w:lvl w:ilvl="1">
      <w:start w:val="1"/>
      <w:numFmt w:val="decimal"/>
      <w:lvlText w:val="%1.%2)"/>
      <w:lvlJc w:val="left"/>
      <w:pPr>
        <w:ind w:left="360" w:hanging="360"/>
      </w:pPr>
      <w:rPr>
        <w:rFonts w:ascii="Times New Roman" w:eastAsia="Times New Roman" w:hAnsi="Times New Roman" w:cs="Times New Roman" w:hint="default"/>
      </w:rPr>
    </w:lvl>
    <w:lvl w:ilvl="2">
      <w:start w:val="1"/>
      <w:numFmt w:val="decimal"/>
      <w:lvlText w:val="%1.%2)%3."/>
      <w:lvlJc w:val="left"/>
      <w:pPr>
        <w:ind w:left="720" w:hanging="720"/>
      </w:pPr>
      <w:rPr>
        <w:rFonts w:ascii="Times New Roman" w:eastAsia="Times New Roman" w:hAnsi="Times New Roman" w:cs="Times New Roman" w:hint="default"/>
      </w:rPr>
    </w:lvl>
    <w:lvl w:ilvl="3">
      <w:start w:val="1"/>
      <w:numFmt w:val="decimal"/>
      <w:lvlText w:val="%1.%2)%3.%4."/>
      <w:lvlJc w:val="left"/>
      <w:pPr>
        <w:ind w:left="720" w:hanging="720"/>
      </w:pPr>
      <w:rPr>
        <w:rFonts w:ascii="Times New Roman" w:eastAsia="Times New Roman" w:hAnsi="Times New Roman" w:cs="Times New Roman" w:hint="default"/>
      </w:rPr>
    </w:lvl>
    <w:lvl w:ilvl="4">
      <w:start w:val="1"/>
      <w:numFmt w:val="decimal"/>
      <w:lvlText w:val="%1.%2)%3.%4.%5."/>
      <w:lvlJc w:val="left"/>
      <w:pPr>
        <w:ind w:left="1080" w:hanging="1080"/>
      </w:pPr>
      <w:rPr>
        <w:rFonts w:ascii="Times New Roman" w:eastAsia="Times New Roman" w:hAnsi="Times New Roman" w:cs="Times New Roman" w:hint="default"/>
      </w:rPr>
    </w:lvl>
    <w:lvl w:ilvl="5">
      <w:start w:val="1"/>
      <w:numFmt w:val="decimal"/>
      <w:lvlText w:val="%1.%2)%3.%4.%5.%6."/>
      <w:lvlJc w:val="left"/>
      <w:pPr>
        <w:ind w:left="1080" w:hanging="1080"/>
      </w:pPr>
      <w:rPr>
        <w:rFonts w:ascii="Times New Roman" w:eastAsia="Times New Roman" w:hAnsi="Times New Roman" w:cs="Times New Roman" w:hint="default"/>
      </w:rPr>
    </w:lvl>
    <w:lvl w:ilvl="6">
      <w:start w:val="1"/>
      <w:numFmt w:val="decimal"/>
      <w:lvlText w:val="%1.%2)%3.%4.%5.%6.%7."/>
      <w:lvlJc w:val="left"/>
      <w:pPr>
        <w:ind w:left="1440" w:hanging="1440"/>
      </w:pPr>
      <w:rPr>
        <w:rFonts w:ascii="Times New Roman" w:eastAsia="Times New Roman" w:hAnsi="Times New Roman" w:cs="Times New Roman" w:hint="default"/>
      </w:rPr>
    </w:lvl>
    <w:lvl w:ilvl="7">
      <w:start w:val="1"/>
      <w:numFmt w:val="decimal"/>
      <w:lvlText w:val="%1.%2)%3.%4.%5.%6.%7.%8."/>
      <w:lvlJc w:val="left"/>
      <w:pPr>
        <w:ind w:left="1440" w:hanging="1440"/>
      </w:pPr>
      <w:rPr>
        <w:rFonts w:ascii="Times New Roman" w:eastAsia="Times New Roman" w:hAnsi="Times New Roman" w:cs="Times New Roman" w:hint="default"/>
      </w:rPr>
    </w:lvl>
    <w:lvl w:ilvl="8">
      <w:start w:val="1"/>
      <w:numFmt w:val="decimal"/>
      <w:lvlText w:val="%1.%2)%3.%4.%5.%6.%7.%8.%9."/>
      <w:lvlJc w:val="left"/>
      <w:pPr>
        <w:ind w:left="1800" w:hanging="1800"/>
      </w:pPr>
      <w:rPr>
        <w:rFonts w:ascii="Times New Roman" w:eastAsia="Times New Roman" w:hAnsi="Times New Roman" w:cs="Times New Roman" w:hint="default"/>
      </w:rPr>
    </w:lvl>
  </w:abstractNum>
  <w:abstractNum w:abstractNumId="34">
    <w:nsid w:val="4327674F"/>
    <w:multiLevelType w:val="multilevel"/>
    <w:tmpl w:val="3B28FEA2"/>
    <w:lvl w:ilvl="0">
      <w:start w:val="4"/>
      <w:numFmt w:val="decimal"/>
      <w:lvlText w:val="%1"/>
      <w:lvlJc w:val="left"/>
      <w:pPr>
        <w:ind w:left="360" w:hanging="360"/>
      </w:pPr>
      <w:rPr>
        <w:rFonts w:hint="default"/>
      </w:rPr>
    </w:lvl>
    <w:lvl w:ilvl="1">
      <w:start w:val="5"/>
      <w:numFmt w:val="decimal"/>
      <w:lvlText w:val="%1.%2"/>
      <w:lvlJc w:val="left"/>
      <w:pPr>
        <w:ind w:left="573" w:hanging="360"/>
      </w:pPr>
      <w:rPr>
        <w:rFonts w:hint="default"/>
      </w:rPr>
    </w:lvl>
    <w:lvl w:ilvl="2">
      <w:start w:val="1"/>
      <w:numFmt w:val="decimal"/>
      <w:lvlText w:val="%1.%2.%3"/>
      <w:lvlJc w:val="left"/>
      <w:pPr>
        <w:ind w:left="786" w:hanging="360"/>
      </w:pPr>
      <w:rPr>
        <w:rFonts w:hint="default"/>
        <w:b/>
        <w:bCs/>
      </w:rPr>
    </w:lvl>
    <w:lvl w:ilvl="3">
      <w:start w:val="1"/>
      <w:numFmt w:val="decimal"/>
      <w:lvlText w:val="%1.%2.%3.%4"/>
      <w:lvlJc w:val="left"/>
      <w:pPr>
        <w:ind w:left="1359" w:hanging="720"/>
      </w:pPr>
      <w:rPr>
        <w:rFonts w:hint="default"/>
      </w:rPr>
    </w:lvl>
    <w:lvl w:ilvl="4">
      <w:start w:val="1"/>
      <w:numFmt w:val="decimal"/>
      <w:lvlText w:val="%1.%2.%3.%4.%5"/>
      <w:lvlJc w:val="left"/>
      <w:pPr>
        <w:ind w:left="1572" w:hanging="720"/>
      </w:pPr>
      <w:rPr>
        <w:rFonts w:hint="default"/>
      </w:rPr>
    </w:lvl>
    <w:lvl w:ilvl="5">
      <w:start w:val="1"/>
      <w:numFmt w:val="decimal"/>
      <w:lvlText w:val="%1.%2.%3.%4.%5.%6"/>
      <w:lvlJc w:val="left"/>
      <w:pPr>
        <w:ind w:left="1785" w:hanging="72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571" w:hanging="1080"/>
      </w:pPr>
      <w:rPr>
        <w:rFonts w:hint="default"/>
      </w:rPr>
    </w:lvl>
    <w:lvl w:ilvl="8">
      <w:start w:val="1"/>
      <w:numFmt w:val="decimal"/>
      <w:lvlText w:val="%1.%2.%3.%4.%5.%6.%7.%8.%9"/>
      <w:lvlJc w:val="left"/>
      <w:pPr>
        <w:ind w:left="2784" w:hanging="1080"/>
      </w:pPr>
      <w:rPr>
        <w:rFonts w:hint="default"/>
      </w:rPr>
    </w:lvl>
  </w:abstractNum>
  <w:abstractNum w:abstractNumId="35">
    <w:nsid w:val="43706B2C"/>
    <w:multiLevelType w:val="multilevel"/>
    <w:tmpl w:val="29DAFF3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36">
    <w:nsid w:val="486E5589"/>
    <w:multiLevelType w:val="multilevel"/>
    <w:tmpl w:val="5D781E9A"/>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37">
    <w:nsid w:val="4E736425"/>
    <w:multiLevelType w:val="hybridMultilevel"/>
    <w:tmpl w:val="10AC0EB4"/>
    <w:lvl w:ilvl="0" w:tplc="D806EA0A">
      <w:start w:val="105"/>
      <w:numFmt w:val="decimal"/>
      <w:lvlText w:val="%1"/>
      <w:lvlJc w:val="left"/>
      <w:pPr>
        <w:ind w:left="252" w:hanging="360"/>
      </w:pPr>
      <w:rPr>
        <w:rFonts w:hint="default"/>
      </w:rPr>
    </w:lvl>
    <w:lvl w:ilvl="1" w:tplc="04160019" w:tentative="1">
      <w:start w:val="1"/>
      <w:numFmt w:val="lowerLetter"/>
      <w:lvlText w:val="%2."/>
      <w:lvlJc w:val="left"/>
      <w:pPr>
        <w:ind w:left="972" w:hanging="360"/>
      </w:pPr>
    </w:lvl>
    <w:lvl w:ilvl="2" w:tplc="0416001B" w:tentative="1">
      <w:start w:val="1"/>
      <w:numFmt w:val="lowerRoman"/>
      <w:lvlText w:val="%3."/>
      <w:lvlJc w:val="right"/>
      <w:pPr>
        <w:ind w:left="1692" w:hanging="180"/>
      </w:pPr>
    </w:lvl>
    <w:lvl w:ilvl="3" w:tplc="0416000F" w:tentative="1">
      <w:start w:val="1"/>
      <w:numFmt w:val="decimal"/>
      <w:lvlText w:val="%4."/>
      <w:lvlJc w:val="left"/>
      <w:pPr>
        <w:ind w:left="2412" w:hanging="360"/>
      </w:pPr>
    </w:lvl>
    <w:lvl w:ilvl="4" w:tplc="04160019" w:tentative="1">
      <w:start w:val="1"/>
      <w:numFmt w:val="lowerLetter"/>
      <w:lvlText w:val="%5."/>
      <w:lvlJc w:val="left"/>
      <w:pPr>
        <w:ind w:left="3132" w:hanging="360"/>
      </w:pPr>
    </w:lvl>
    <w:lvl w:ilvl="5" w:tplc="0416001B" w:tentative="1">
      <w:start w:val="1"/>
      <w:numFmt w:val="lowerRoman"/>
      <w:lvlText w:val="%6."/>
      <w:lvlJc w:val="right"/>
      <w:pPr>
        <w:ind w:left="3852" w:hanging="180"/>
      </w:pPr>
    </w:lvl>
    <w:lvl w:ilvl="6" w:tplc="0416000F" w:tentative="1">
      <w:start w:val="1"/>
      <w:numFmt w:val="decimal"/>
      <w:lvlText w:val="%7."/>
      <w:lvlJc w:val="left"/>
      <w:pPr>
        <w:ind w:left="4572" w:hanging="360"/>
      </w:pPr>
    </w:lvl>
    <w:lvl w:ilvl="7" w:tplc="04160019" w:tentative="1">
      <w:start w:val="1"/>
      <w:numFmt w:val="lowerLetter"/>
      <w:lvlText w:val="%8."/>
      <w:lvlJc w:val="left"/>
      <w:pPr>
        <w:ind w:left="5292" w:hanging="360"/>
      </w:pPr>
    </w:lvl>
    <w:lvl w:ilvl="8" w:tplc="0416001B" w:tentative="1">
      <w:start w:val="1"/>
      <w:numFmt w:val="lowerRoman"/>
      <w:lvlText w:val="%9."/>
      <w:lvlJc w:val="right"/>
      <w:pPr>
        <w:ind w:left="6012" w:hanging="180"/>
      </w:pPr>
    </w:lvl>
  </w:abstractNum>
  <w:abstractNum w:abstractNumId="38">
    <w:nsid w:val="5E8B3BAE"/>
    <w:multiLevelType w:val="multilevel"/>
    <w:tmpl w:val="7F929B6E"/>
    <w:lvl w:ilvl="0">
      <w:start w:val="10"/>
      <w:numFmt w:val="decimal"/>
      <w:lvlText w:val="%1"/>
      <w:lvlJc w:val="left"/>
      <w:pPr>
        <w:ind w:left="360" w:hanging="360"/>
      </w:pPr>
      <w:rPr>
        <w:rFonts w:hint="default"/>
        <w:b/>
      </w:rPr>
    </w:lvl>
    <w:lvl w:ilvl="1">
      <w:start w:val="1"/>
      <w:numFmt w:val="decimal"/>
      <w:lvlText w:val="%1.%2"/>
      <w:lvlJc w:val="left"/>
      <w:pPr>
        <w:ind w:left="218" w:hanging="360"/>
      </w:pPr>
      <w:rPr>
        <w:rFonts w:hint="default"/>
        <w:b/>
      </w:rPr>
    </w:lvl>
    <w:lvl w:ilvl="2">
      <w:start w:val="1"/>
      <w:numFmt w:val="decimal"/>
      <w:lvlText w:val="%1.%2.%3"/>
      <w:lvlJc w:val="left"/>
      <w:pPr>
        <w:ind w:left="76" w:hanging="360"/>
      </w:pPr>
      <w:rPr>
        <w:rFonts w:hint="default"/>
        <w:b/>
      </w:rPr>
    </w:lvl>
    <w:lvl w:ilvl="3">
      <w:start w:val="1"/>
      <w:numFmt w:val="decimal"/>
      <w:lvlText w:val="%1.%2.%3.%4"/>
      <w:lvlJc w:val="left"/>
      <w:pPr>
        <w:ind w:left="294" w:hanging="720"/>
      </w:pPr>
      <w:rPr>
        <w:rFonts w:hint="default"/>
        <w:b/>
      </w:rPr>
    </w:lvl>
    <w:lvl w:ilvl="4">
      <w:start w:val="1"/>
      <w:numFmt w:val="decimal"/>
      <w:lvlText w:val="%1.%2.%3.%4.%5"/>
      <w:lvlJc w:val="left"/>
      <w:pPr>
        <w:ind w:left="152" w:hanging="720"/>
      </w:pPr>
      <w:rPr>
        <w:rFonts w:hint="default"/>
        <w:b/>
      </w:rPr>
    </w:lvl>
    <w:lvl w:ilvl="5">
      <w:start w:val="1"/>
      <w:numFmt w:val="decimal"/>
      <w:lvlText w:val="%1.%2.%3.%4.%5.%6"/>
      <w:lvlJc w:val="left"/>
      <w:pPr>
        <w:ind w:left="10" w:hanging="720"/>
      </w:pPr>
      <w:rPr>
        <w:rFonts w:hint="default"/>
        <w:b/>
      </w:rPr>
    </w:lvl>
    <w:lvl w:ilvl="6">
      <w:start w:val="1"/>
      <w:numFmt w:val="decimal"/>
      <w:lvlText w:val="%1.%2.%3.%4.%5.%6.%7"/>
      <w:lvlJc w:val="left"/>
      <w:pPr>
        <w:ind w:left="228" w:hanging="1080"/>
      </w:pPr>
      <w:rPr>
        <w:rFonts w:hint="default"/>
        <w:b/>
      </w:rPr>
    </w:lvl>
    <w:lvl w:ilvl="7">
      <w:start w:val="1"/>
      <w:numFmt w:val="decimal"/>
      <w:lvlText w:val="%1.%2.%3.%4.%5.%6.%7.%8"/>
      <w:lvlJc w:val="left"/>
      <w:pPr>
        <w:ind w:left="86" w:hanging="1080"/>
      </w:pPr>
      <w:rPr>
        <w:rFonts w:hint="default"/>
        <w:b/>
      </w:rPr>
    </w:lvl>
    <w:lvl w:ilvl="8">
      <w:start w:val="1"/>
      <w:numFmt w:val="decimal"/>
      <w:lvlText w:val="%1.%2.%3.%4.%5.%6.%7.%8.%9"/>
      <w:lvlJc w:val="left"/>
      <w:pPr>
        <w:ind w:left="-56" w:hanging="1080"/>
      </w:pPr>
      <w:rPr>
        <w:rFonts w:hint="default"/>
        <w:b/>
      </w:rPr>
    </w:lvl>
  </w:abstractNum>
  <w:abstractNum w:abstractNumId="39">
    <w:nsid w:val="61361F46"/>
    <w:multiLevelType w:val="multilevel"/>
    <w:tmpl w:val="C0C4A3FC"/>
    <w:lvl w:ilvl="0">
      <w:start w:val="1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2"/>
      <w:numFmt w:val="decimal"/>
      <w:lvlText w:val="%1.%2.%3"/>
      <w:lvlJc w:val="left"/>
      <w:pPr>
        <w:ind w:left="450" w:hanging="45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40">
    <w:nsid w:val="625513BF"/>
    <w:multiLevelType w:val="hybridMultilevel"/>
    <w:tmpl w:val="7422AE5E"/>
    <w:lvl w:ilvl="0" w:tplc="DDA8F10E">
      <w:start w:val="1"/>
      <w:numFmt w:val="lowerLetter"/>
      <w:lvlText w:val="%1)"/>
      <w:lvlJc w:val="left"/>
      <w:pPr>
        <w:ind w:left="2496" w:hanging="360"/>
      </w:pPr>
      <w:rPr>
        <w:rFonts w:hint="default"/>
        <w:b/>
        <w:bCs/>
      </w:rPr>
    </w:lvl>
    <w:lvl w:ilvl="1" w:tplc="04160019" w:tentative="1">
      <w:start w:val="1"/>
      <w:numFmt w:val="lowerLetter"/>
      <w:lvlText w:val="%2."/>
      <w:lvlJc w:val="left"/>
      <w:pPr>
        <w:ind w:left="3216" w:hanging="360"/>
      </w:pPr>
    </w:lvl>
    <w:lvl w:ilvl="2" w:tplc="0416001B" w:tentative="1">
      <w:start w:val="1"/>
      <w:numFmt w:val="lowerRoman"/>
      <w:lvlText w:val="%3."/>
      <w:lvlJc w:val="right"/>
      <w:pPr>
        <w:ind w:left="3936" w:hanging="180"/>
      </w:pPr>
    </w:lvl>
    <w:lvl w:ilvl="3" w:tplc="0416000F" w:tentative="1">
      <w:start w:val="1"/>
      <w:numFmt w:val="decimal"/>
      <w:lvlText w:val="%4."/>
      <w:lvlJc w:val="left"/>
      <w:pPr>
        <w:ind w:left="4656" w:hanging="360"/>
      </w:pPr>
    </w:lvl>
    <w:lvl w:ilvl="4" w:tplc="04160019" w:tentative="1">
      <w:start w:val="1"/>
      <w:numFmt w:val="lowerLetter"/>
      <w:lvlText w:val="%5."/>
      <w:lvlJc w:val="left"/>
      <w:pPr>
        <w:ind w:left="5376" w:hanging="360"/>
      </w:pPr>
    </w:lvl>
    <w:lvl w:ilvl="5" w:tplc="0416001B" w:tentative="1">
      <w:start w:val="1"/>
      <w:numFmt w:val="lowerRoman"/>
      <w:lvlText w:val="%6."/>
      <w:lvlJc w:val="right"/>
      <w:pPr>
        <w:ind w:left="6096" w:hanging="180"/>
      </w:pPr>
    </w:lvl>
    <w:lvl w:ilvl="6" w:tplc="0416000F" w:tentative="1">
      <w:start w:val="1"/>
      <w:numFmt w:val="decimal"/>
      <w:lvlText w:val="%7."/>
      <w:lvlJc w:val="left"/>
      <w:pPr>
        <w:ind w:left="6816" w:hanging="360"/>
      </w:pPr>
    </w:lvl>
    <w:lvl w:ilvl="7" w:tplc="04160019" w:tentative="1">
      <w:start w:val="1"/>
      <w:numFmt w:val="lowerLetter"/>
      <w:lvlText w:val="%8."/>
      <w:lvlJc w:val="left"/>
      <w:pPr>
        <w:ind w:left="7536" w:hanging="360"/>
      </w:pPr>
    </w:lvl>
    <w:lvl w:ilvl="8" w:tplc="0416001B" w:tentative="1">
      <w:start w:val="1"/>
      <w:numFmt w:val="lowerRoman"/>
      <w:lvlText w:val="%9."/>
      <w:lvlJc w:val="right"/>
      <w:pPr>
        <w:ind w:left="8256" w:hanging="180"/>
      </w:pPr>
    </w:lvl>
  </w:abstractNum>
  <w:abstractNum w:abstractNumId="41">
    <w:nsid w:val="63A61D1E"/>
    <w:multiLevelType w:val="hybridMultilevel"/>
    <w:tmpl w:val="C492A3BA"/>
    <w:lvl w:ilvl="0" w:tplc="95349888">
      <w:start w:val="1"/>
      <w:numFmt w:val="lowerLetter"/>
      <w:lvlText w:val="%1)"/>
      <w:lvlJc w:val="left"/>
      <w:pPr>
        <w:ind w:left="720" w:hanging="360"/>
      </w:pPr>
      <w:rPr>
        <w:rFonts w:eastAsia="Times New Roman"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65D27B77"/>
    <w:multiLevelType w:val="multilevel"/>
    <w:tmpl w:val="5150E878"/>
    <w:lvl w:ilvl="0">
      <w:start w:val="14"/>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450" w:hanging="45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43">
    <w:nsid w:val="66587D59"/>
    <w:multiLevelType w:val="hybridMultilevel"/>
    <w:tmpl w:val="2B9A33AE"/>
    <w:lvl w:ilvl="0" w:tplc="F47E24A4">
      <w:start w:val="1"/>
      <w:numFmt w:val="lowerLetter"/>
      <w:lvlText w:val="%1)"/>
      <w:lvlJc w:val="left"/>
      <w:pPr>
        <w:ind w:left="2496" w:hanging="360"/>
      </w:pPr>
      <w:rPr>
        <w:rFonts w:hint="default"/>
        <w:b/>
        <w:bCs/>
      </w:rPr>
    </w:lvl>
    <w:lvl w:ilvl="1" w:tplc="04160019" w:tentative="1">
      <w:start w:val="1"/>
      <w:numFmt w:val="lowerLetter"/>
      <w:lvlText w:val="%2."/>
      <w:lvlJc w:val="left"/>
      <w:pPr>
        <w:ind w:left="3216" w:hanging="360"/>
      </w:pPr>
    </w:lvl>
    <w:lvl w:ilvl="2" w:tplc="0416001B" w:tentative="1">
      <w:start w:val="1"/>
      <w:numFmt w:val="lowerRoman"/>
      <w:lvlText w:val="%3."/>
      <w:lvlJc w:val="right"/>
      <w:pPr>
        <w:ind w:left="3936" w:hanging="180"/>
      </w:pPr>
    </w:lvl>
    <w:lvl w:ilvl="3" w:tplc="0416000F" w:tentative="1">
      <w:start w:val="1"/>
      <w:numFmt w:val="decimal"/>
      <w:lvlText w:val="%4."/>
      <w:lvlJc w:val="left"/>
      <w:pPr>
        <w:ind w:left="4656" w:hanging="360"/>
      </w:pPr>
    </w:lvl>
    <w:lvl w:ilvl="4" w:tplc="04160019" w:tentative="1">
      <w:start w:val="1"/>
      <w:numFmt w:val="lowerLetter"/>
      <w:lvlText w:val="%5."/>
      <w:lvlJc w:val="left"/>
      <w:pPr>
        <w:ind w:left="5376" w:hanging="360"/>
      </w:pPr>
    </w:lvl>
    <w:lvl w:ilvl="5" w:tplc="0416001B" w:tentative="1">
      <w:start w:val="1"/>
      <w:numFmt w:val="lowerRoman"/>
      <w:lvlText w:val="%6."/>
      <w:lvlJc w:val="right"/>
      <w:pPr>
        <w:ind w:left="6096" w:hanging="180"/>
      </w:pPr>
    </w:lvl>
    <w:lvl w:ilvl="6" w:tplc="0416000F" w:tentative="1">
      <w:start w:val="1"/>
      <w:numFmt w:val="decimal"/>
      <w:lvlText w:val="%7."/>
      <w:lvlJc w:val="left"/>
      <w:pPr>
        <w:ind w:left="6816" w:hanging="360"/>
      </w:pPr>
    </w:lvl>
    <w:lvl w:ilvl="7" w:tplc="04160019" w:tentative="1">
      <w:start w:val="1"/>
      <w:numFmt w:val="lowerLetter"/>
      <w:lvlText w:val="%8."/>
      <w:lvlJc w:val="left"/>
      <w:pPr>
        <w:ind w:left="7536" w:hanging="360"/>
      </w:pPr>
    </w:lvl>
    <w:lvl w:ilvl="8" w:tplc="0416001B" w:tentative="1">
      <w:start w:val="1"/>
      <w:numFmt w:val="lowerRoman"/>
      <w:lvlText w:val="%9."/>
      <w:lvlJc w:val="right"/>
      <w:pPr>
        <w:ind w:left="8256" w:hanging="180"/>
      </w:pPr>
    </w:lvl>
  </w:abstractNum>
  <w:abstractNum w:abstractNumId="44">
    <w:nsid w:val="6A4357E6"/>
    <w:multiLevelType w:val="multilevel"/>
    <w:tmpl w:val="A9D02B24"/>
    <w:lvl w:ilvl="0">
      <w:start w:val="12"/>
      <w:numFmt w:val="decimal"/>
      <w:lvlText w:val="%1"/>
      <w:lvlJc w:val="left"/>
      <w:pPr>
        <w:ind w:left="360" w:hanging="360"/>
      </w:pPr>
      <w:rPr>
        <w:rFonts w:hint="default"/>
        <w:b/>
      </w:rPr>
    </w:lvl>
    <w:lvl w:ilvl="1">
      <w:start w:val="2"/>
      <w:numFmt w:val="decimal"/>
      <w:lvlText w:val="%1.%2"/>
      <w:lvlJc w:val="left"/>
      <w:pPr>
        <w:ind w:left="-66" w:hanging="360"/>
      </w:pPr>
      <w:rPr>
        <w:rFonts w:hint="default"/>
        <w:b/>
      </w:rPr>
    </w:lvl>
    <w:lvl w:ilvl="2">
      <w:start w:val="1"/>
      <w:numFmt w:val="decimal"/>
      <w:lvlText w:val="%1.%2.%3"/>
      <w:lvlJc w:val="left"/>
      <w:pPr>
        <w:ind w:left="-492" w:hanging="36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410" w:hanging="72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902" w:hanging="1080"/>
      </w:pPr>
      <w:rPr>
        <w:rFonts w:hint="default"/>
        <w:b/>
      </w:rPr>
    </w:lvl>
    <w:lvl w:ilvl="8">
      <w:start w:val="1"/>
      <w:numFmt w:val="decimal"/>
      <w:lvlText w:val="%1.%2.%3.%4.%5.%6.%7.%8.%9"/>
      <w:lvlJc w:val="left"/>
      <w:pPr>
        <w:ind w:left="-2328" w:hanging="1080"/>
      </w:pPr>
      <w:rPr>
        <w:rFonts w:hint="default"/>
        <w:b/>
      </w:rPr>
    </w:lvl>
  </w:abstractNum>
  <w:abstractNum w:abstractNumId="45">
    <w:nsid w:val="718837BD"/>
    <w:multiLevelType w:val="multilevel"/>
    <w:tmpl w:val="BE683D02"/>
    <w:lvl w:ilvl="0">
      <w:start w:val="16"/>
      <w:numFmt w:val="decimal"/>
      <w:lvlText w:val="%1"/>
      <w:lvlJc w:val="left"/>
      <w:pPr>
        <w:ind w:left="360" w:hanging="360"/>
      </w:pPr>
      <w:rPr>
        <w:rFonts w:hint="default"/>
      </w:rPr>
    </w:lvl>
    <w:lvl w:ilvl="1">
      <w:start w:val="8"/>
      <w:numFmt w:val="decimal"/>
      <w:lvlText w:val="%1.%2"/>
      <w:lvlJc w:val="left"/>
      <w:pPr>
        <w:ind w:left="-66" w:hanging="360"/>
      </w:pPr>
      <w:rPr>
        <w:rFonts w:hint="default"/>
        <w:b/>
        <w:bCs/>
      </w:rPr>
    </w:lvl>
    <w:lvl w:ilvl="2">
      <w:start w:val="1"/>
      <w:numFmt w:val="decimal"/>
      <w:lvlText w:val="%1.%2.%3"/>
      <w:lvlJc w:val="left"/>
      <w:pPr>
        <w:ind w:left="-492" w:hanging="36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984" w:hanging="720"/>
      </w:pPr>
      <w:rPr>
        <w:rFonts w:hint="default"/>
      </w:rPr>
    </w:lvl>
    <w:lvl w:ilvl="5">
      <w:start w:val="1"/>
      <w:numFmt w:val="decimal"/>
      <w:lvlText w:val="%1.%2.%3.%4.%5.%6"/>
      <w:lvlJc w:val="left"/>
      <w:pPr>
        <w:ind w:left="-1410" w:hanging="720"/>
      </w:pPr>
      <w:rPr>
        <w:rFonts w:hint="default"/>
      </w:rPr>
    </w:lvl>
    <w:lvl w:ilvl="6">
      <w:start w:val="1"/>
      <w:numFmt w:val="decimal"/>
      <w:lvlText w:val="%1.%2.%3.%4.%5.%6.%7"/>
      <w:lvlJc w:val="left"/>
      <w:pPr>
        <w:ind w:left="-1476" w:hanging="1080"/>
      </w:pPr>
      <w:rPr>
        <w:rFonts w:hint="default"/>
      </w:rPr>
    </w:lvl>
    <w:lvl w:ilvl="7">
      <w:start w:val="1"/>
      <w:numFmt w:val="decimal"/>
      <w:lvlText w:val="%1.%2.%3.%4.%5.%6.%7.%8"/>
      <w:lvlJc w:val="left"/>
      <w:pPr>
        <w:ind w:left="-1902" w:hanging="1080"/>
      </w:pPr>
      <w:rPr>
        <w:rFonts w:hint="default"/>
      </w:rPr>
    </w:lvl>
    <w:lvl w:ilvl="8">
      <w:start w:val="1"/>
      <w:numFmt w:val="decimal"/>
      <w:lvlText w:val="%1.%2.%3.%4.%5.%6.%7.%8.%9"/>
      <w:lvlJc w:val="left"/>
      <w:pPr>
        <w:ind w:left="-2328" w:hanging="1080"/>
      </w:pPr>
      <w:rPr>
        <w:rFonts w:hint="default"/>
      </w:rPr>
    </w:lvl>
  </w:abstractNum>
  <w:abstractNum w:abstractNumId="46">
    <w:nsid w:val="7CA474B0"/>
    <w:multiLevelType w:val="hybridMultilevel"/>
    <w:tmpl w:val="D1A8A330"/>
    <w:lvl w:ilvl="0" w:tplc="CF962CBA">
      <w:start w:val="1"/>
      <w:numFmt w:val="lowerLetter"/>
      <w:lvlText w:val="%1)"/>
      <w:lvlJc w:val="left"/>
      <w:pPr>
        <w:ind w:left="2496" w:hanging="360"/>
      </w:pPr>
      <w:rPr>
        <w:rFonts w:hint="default"/>
        <w:b/>
      </w:rPr>
    </w:lvl>
    <w:lvl w:ilvl="1" w:tplc="04160019" w:tentative="1">
      <w:start w:val="1"/>
      <w:numFmt w:val="lowerLetter"/>
      <w:lvlText w:val="%2."/>
      <w:lvlJc w:val="left"/>
      <w:pPr>
        <w:ind w:left="3216" w:hanging="360"/>
      </w:pPr>
    </w:lvl>
    <w:lvl w:ilvl="2" w:tplc="0416001B" w:tentative="1">
      <w:start w:val="1"/>
      <w:numFmt w:val="lowerRoman"/>
      <w:lvlText w:val="%3."/>
      <w:lvlJc w:val="right"/>
      <w:pPr>
        <w:ind w:left="3936" w:hanging="180"/>
      </w:pPr>
    </w:lvl>
    <w:lvl w:ilvl="3" w:tplc="0416000F" w:tentative="1">
      <w:start w:val="1"/>
      <w:numFmt w:val="decimal"/>
      <w:lvlText w:val="%4."/>
      <w:lvlJc w:val="left"/>
      <w:pPr>
        <w:ind w:left="4656" w:hanging="360"/>
      </w:pPr>
    </w:lvl>
    <w:lvl w:ilvl="4" w:tplc="04160019" w:tentative="1">
      <w:start w:val="1"/>
      <w:numFmt w:val="lowerLetter"/>
      <w:lvlText w:val="%5."/>
      <w:lvlJc w:val="left"/>
      <w:pPr>
        <w:ind w:left="5376" w:hanging="360"/>
      </w:pPr>
    </w:lvl>
    <w:lvl w:ilvl="5" w:tplc="0416001B" w:tentative="1">
      <w:start w:val="1"/>
      <w:numFmt w:val="lowerRoman"/>
      <w:lvlText w:val="%6."/>
      <w:lvlJc w:val="right"/>
      <w:pPr>
        <w:ind w:left="6096" w:hanging="180"/>
      </w:pPr>
    </w:lvl>
    <w:lvl w:ilvl="6" w:tplc="0416000F" w:tentative="1">
      <w:start w:val="1"/>
      <w:numFmt w:val="decimal"/>
      <w:lvlText w:val="%7."/>
      <w:lvlJc w:val="left"/>
      <w:pPr>
        <w:ind w:left="6816" w:hanging="360"/>
      </w:pPr>
    </w:lvl>
    <w:lvl w:ilvl="7" w:tplc="04160019" w:tentative="1">
      <w:start w:val="1"/>
      <w:numFmt w:val="lowerLetter"/>
      <w:lvlText w:val="%8."/>
      <w:lvlJc w:val="left"/>
      <w:pPr>
        <w:ind w:left="7536" w:hanging="360"/>
      </w:pPr>
    </w:lvl>
    <w:lvl w:ilvl="8" w:tplc="0416001B" w:tentative="1">
      <w:start w:val="1"/>
      <w:numFmt w:val="lowerRoman"/>
      <w:lvlText w:val="%9."/>
      <w:lvlJc w:val="right"/>
      <w:pPr>
        <w:ind w:left="8256" w:hanging="180"/>
      </w:pPr>
    </w:lvl>
  </w:abstractNum>
  <w:abstractNum w:abstractNumId="47">
    <w:nsid w:val="7E5273BC"/>
    <w:multiLevelType w:val="multilevel"/>
    <w:tmpl w:val="39562024"/>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bCs/>
        <w:color w:val="000000"/>
      </w:rPr>
    </w:lvl>
    <w:lvl w:ilvl="2">
      <w:start w:val="1"/>
      <w:numFmt w:val="decimal"/>
      <w:isLgl/>
      <w:lvlText w:val="%1.%2.%3"/>
      <w:lvlJc w:val="left"/>
      <w:pPr>
        <w:ind w:left="218" w:hanging="360"/>
      </w:pPr>
      <w:rPr>
        <w:rFonts w:hint="default"/>
        <w:color w:val="000000"/>
      </w:rPr>
    </w:lvl>
    <w:lvl w:ilvl="3">
      <w:start w:val="1"/>
      <w:numFmt w:val="decimal"/>
      <w:isLgl/>
      <w:lvlText w:val="%1.%2.%3.%4"/>
      <w:lvlJc w:val="left"/>
      <w:pPr>
        <w:ind w:left="578" w:hanging="720"/>
      </w:pPr>
      <w:rPr>
        <w:rFonts w:hint="default"/>
        <w:color w:val="000000"/>
      </w:rPr>
    </w:lvl>
    <w:lvl w:ilvl="4">
      <w:start w:val="1"/>
      <w:numFmt w:val="decimal"/>
      <w:isLgl/>
      <w:lvlText w:val="%1.%2.%3.%4.%5"/>
      <w:lvlJc w:val="left"/>
      <w:pPr>
        <w:ind w:left="578" w:hanging="720"/>
      </w:pPr>
      <w:rPr>
        <w:rFonts w:hint="default"/>
        <w:color w:val="000000"/>
      </w:rPr>
    </w:lvl>
    <w:lvl w:ilvl="5">
      <w:start w:val="1"/>
      <w:numFmt w:val="decimal"/>
      <w:isLgl/>
      <w:lvlText w:val="%1.%2.%3.%4.%5.%6"/>
      <w:lvlJc w:val="left"/>
      <w:pPr>
        <w:ind w:left="578" w:hanging="720"/>
      </w:pPr>
      <w:rPr>
        <w:rFonts w:hint="default"/>
        <w:color w:val="000000"/>
      </w:rPr>
    </w:lvl>
    <w:lvl w:ilvl="6">
      <w:start w:val="1"/>
      <w:numFmt w:val="decimal"/>
      <w:isLgl/>
      <w:lvlText w:val="%1.%2.%3.%4.%5.%6.%7"/>
      <w:lvlJc w:val="left"/>
      <w:pPr>
        <w:ind w:left="938" w:hanging="1080"/>
      </w:pPr>
      <w:rPr>
        <w:rFonts w:hint="default"/>
        <w:color w:val="000000"/>
      </w:rPr>
    </w:lvl>
    <w:lvl w:ilvl="7">
      <w:start w:val="1"/>
      <w:numFmt w:val="decimal"/>
      <w:isLgl/>
      <w:lvlText w:val="%1.%2.%3.%4.%5.%6.%7.%8"/>
      <w:lvlJc w:val="left"/>
      <w:pPr>
        <w:ind w:left="938" w:hanging="1080"/>
      </w:pPr>
      <w:rPr>
        <w:rFonts w:hint="default"/>
        <w:color w:val="000000"/>
      </w:rPr>
    </w:lvl>
    <w:lvl w:ilvl="8">
      <w:start w:val="1"/>
      <w:numFmt w:val="decimal"/>
      <w:isLgl/>
      <w:lvlText w:val="%1.%2.%3.%4.%5.%6.%7.%8.%9"/>
      <w:lvlJc w:val="left"/>
      <w:pPr>
        <w:ind w:left="938" w:hanging="1080"/>
      </w:pPr>
      <w:rPr>
        <w:rFonts w:hint="default"/>
        <w:color w:val="000000"/>
      </w:rPr>
    </w:lvl>
  </w:abstractNum>
  <w:abstractNum w:abstractNumId="48">
    <w:nsid w:val="7FA35678"/>
    <w:multiLevelType w:val="multilevel"/>
    <w:tmpl w:val="C4520FD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num w:numId="1">
    <w:abstractNumId w:val="31"/>
  </w:num>
  <w:num w:numId="2">
    <w:abstractNumId w:val="33"/>
  </w:num>
  <w:num w:numId="3">
    <w:abstractNumId w:val="19"/>
  </w:num>
  <w:num w:numId="4">
    <w:abstractNumId w:val="20"/>
  </w:num>
  <w:num w:numId="5">
    <w:abstractNumId w:val="17"/>
  </w:num>
  <w:num w:numId="6">
    <w:abstractNumId w:val="43"/>
  </w:num>
  <w:num w:numId="7">
    <w:abstractNumId w:val="40"/>
  </w:num>
  <w:num w:numId="8">
    <w:abstractNumId w:val="29"/>
  </w:num>
  <w:num w:numId="9">
    <w:abstractNumId w:val="27"/>
  </w:num>
  <w:num w:numId="10">
    <w:abstractNumId w:val="26"/>
  </w:num>
  <w:num w:numId="11">
    <w:abstractNumId w:val="47"/>
  </w:num>
  <w:num w:numId="12">
    <w:abstractNumId w:val="23"/>
  </w:num>
  <w:num w:numId="13">
    <w:abstractNumId w:val="41"/>
  </w:num>
  <w:num w:numId="14">
    <w:abstractNumId w:val="36"/>
  </w:num>
  <w:num w:numId="15">
    <w:abstractNumId w:val="16"/>
  </w:num>
  <w:num w:numId="16">
    <w:abstractNumId w:val="46"/>
  </w:num>
  <w:num w:numId="17">
    <w:abstractNumId w:val="30"/>
  </w:num>
  <w:num w:numId="18">
    <w:abstractNumId w:val="18"/>
  </w:num>
  <w:num w:numId="19">
    <w:abstractNumId w:val="37"/>
  </w:num>
  <w:num w:numId="20">
    <w:abstractNumId w:val="48"/>
  </w:num>
  <w:num w:numId="21">
    <w:abstractNumId w:val="38"/>
  </w:num>
  <w:num w:numId="22">
    <w:abstractNumId w:val="34"/>
  </w:num>
  <w:num w:numId="23">
    <w:abstractNumId w:val="42"/>
  </w:num>
  <w:num w:numId="24">
    <w:abstractNumId w:val="39"/>
  </w:num>
  <w:num w:numId="25">
    <w:abstractNumId w:val="24"/>
  </w:num>
  <w:num w:numId="26">
    <w:abstractNumId w:val="32"/>
  </w:num>
  <w:num w:numId="27">
    <w:abstractNumId w:val="45"/>
  </w:num>
  <w:num w:numId="28">
    <w:abstractNumId w:val="44"/>
  </w:num>
  <w:num w:numId="29">
    <w:abstractNumId w:val="35"/>
  </w:num>
  <w:num w:numId="30">
    <w:abstractNumId w:val="22"/>
  </w:num>
  <w:num w:numId="31">
    <w:abstractNumId w:val="21"/>
  </w:num>
  <w:num w:numId="32">
    <w:abstractNumId w:val="2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oNotDisplayPageBoundaries/>
  <w:hideSpellingErrors/>
  <w:defaultTabStop w:val="720"/>
  <w:hyphenationZone w:val="425"/>
  <w:drawingGridHorizontalSpacing w:val="110"/>
  <w:displayHorizontalDrawingGridEvery w:val="2"/>
  <w:characterSpacingControl w:val="doNotCompress"/>
  <w:hdrShapeDefaults>
    <o:shapedefaults v:ext="edit" spidmax="1229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EEE"/>
    <w:rsid w:val="00001894"/>
    <w:rsid w:val="00002321"/>
    <w:rsid w:val="00003ECA"/>
    <w:rsid w:val="0000453C"/>
    <w:rsid w:val="0000457B"/>
    <w:rsid w:val="0000514E"/>
    <w:rsid w:val="000101D3"/>
    <w:rsid w:val="00010F89"/>
    <w:rsid w:val="00011331"/>
    <w:rsid w:val="0001137F"/>
    <w:rsid w:val="0001387D"/>
    <w:rsid w:val="00013CDA"/>
    <w:rsid w:val="0001436B"/>
    <w:rsid w:val="00016B97"/>
    <w:rsid w:val="00020DA9"/>
    <w:rsid w:val="0002199A"/>
    <w:rsid w:val="00022479"/>
    <w:rsid w:val="00023E4E"/>
    <w:rsid w:val="00024B6B"/>
    <w:rsid w:val="00024EC0"/>
    <w:rsid w:val="00026CFE"/>
    <w:rsid w:val="00027BB0"/>
    <w:rsid w:val="00030560"/>
    <w:rsid w:val="00032D74"/>
    <w:rsid w:val="0003376C"/>
    <w:rsid w:val="00033928"/>
    <w:rsid w:val="00034E45"/>
    <w:rsid w:val="0003531F"/>
    <w:rsid w:val="00035977"/>
    <w:rsid w:val="00035C47"/>
    <w:rsid w:val="00036391"/>
    <w:rsid w:val="00036C68"/>
    <w:rsid w:val="00040EB9"/>
    <w:rsid w:val="00043853"/>
    <w:rsid w:val="0004473C"/>
    <w:rsid w:val="00044BC2"/>
    <w:rsid w:val="00045394"/>
    <w:rsid w:val="000472C4"/>
    <w:rsid w:val="00047B5C"/>
    <w:rsid w:val="0005384F"/>
    <w:rsid w:val="000543BD"/>
    <w:rsid w:val="0005553C"/>
    <w:rsid w:val="00055905"/>
    <w:rsid w:val="00055AFA"/>
    <w:rsid w:val="000600B3"/>
    <w:rsid w:val="0006060D"/>
    <w:rsid w:val="0006100E"/>
    <w:rsid w:val="00061D22"/>
    <w:rsid w:val="000630E3"/>
    <w:rsid w:val="00064A37"/>
    <w:rsid w:val="00065BF0"/>
    <w:rsid w:val="00067D33"/>
    <w:rsid w:val="00071197"/>
    <w:rsid w:val="000744C1"/>
    <w:rsid w:val="000752B9"/>
    <w:rsid w:val="00076190"/>
    <w:rsid w:val="00081A27"/>
    <w:rsid w:val="00083A28"/>
    <w:rsid w:val="00083E01"/>
    <w:rsid w:val="000845F5"/>
    <w:rsid w:val="00084BCC"/>
    <w:rsid w:val="000867DA"/>
    <w:rsid w:val="00087D3E"/>
    <w:rsid w:val="00091174"/>
    <w:rsid w:val="000914CB"/>
    <w:rsid w:val="00095DA0"/>
    <w:rsid w:val="000A1DF9"/>
    <w:rsid w:val="000A3521"/>
    <w:rsid w:val="000A4F20"/>
    <w:rsid w:val="000A5809"/>
    <w:rsid w:val="000A6014"/>
    <w:rsid w:val="000A71F1"/>
    <w:rsid w:val="000A75D9"/>
    <w:rsid w:val="000B078C"/>
    <w:rsid w:val="000B0BF9"/>
    <w:rsid w:val="000B23F0"/>
    <w:rsid w:val="000B35B8"/>
    <w:rsid w:val="000B368C"/>
    <w:rsid w:val="000B40F5"/>
    <w:rsid w:val="000B5814"/>
    <w:rsid w:val="000B6554"/>
    <w:rsid w:val="000B6D40"/>
    <w:rsid w:val="000B75EF"/>
    <w:rsid w:val="000B7CA6"/>
    <w:rsid w:val="000B7FFB"/>
    <w:rsid w:val="000C0D1F"/>
    <w:rsid w:val="000C1389"/>
    <w:rsid w:val="000C1A99"/>
    <w:rsid w:val="000C34F4"/>
    <w:rsid w:val="000C36CC"/>
    <w:rsid w:val="000C5247"/>
    <w:rsid w:val="000C6917"/>
    <w:rsid w:val="000C762D"/>
    <w:rsid w:val="000D0F5A"/>
    <w:rsid w:val="000D1768"/>
    <w:rsid w:val="000D57A4"/>
    <w:rsid w:val="000D6139"/>
    <w:rsid w:val="000D64CE"/>
    <w:rsid w:val="000D722B"/>
    <w:rsid w:val="000D7DA2"/>
    <w:rsid w:val="000E0897"/>
    <w:rsid w:val="000E0B75"/>
    <w:rsid w:val="000E2C36"/>
    <w:rsid w:val="000E31C8"/>
    <w:rsid w:val="000E5C4F"/>
    <w:rsid w:val="000E6887"/>
    <w:rsid w:val="000F015E"/>
    <w:rsid w:val="000F1786"/>
    <w:rsid w:val="000F24D1"/>
    <w:rsid w:val="000F2FC8"/>
    <w:rsid w:val="000F42A1"/>
    <w:rsid w:val="000F42B1"/>
    <w:rsid w:val="000F4AA8"/>
    <w:rsid w:val="000F71F4"/>
    <w:rsid w:val="0010205C"/>
    <w:rsid w:val="00102C19"/>
    <w:rsid w:val="00107E8B"/>
    <w:rsid w:val="001119CD"/>
    <w:rsid w:val="001122B6"/>
    <w:rsid w:val="00112D09"/>
    <w:rsid w:val="00114626"/>
    <w:rsid w:val="00114698"/>
    <w:rsid w:val="00115179"/>
    <w:rsid w:val="0012320B"/>
    <w:rsid w:val="00123922"/>
    <w:rsid w:val="00124EA3"/>
    <w:rsid w:val="00125A52"/>
    <w:rsid w:val="00125EEC"/>
    <w:rsid w:val="00127ABA"/>
    <w:rsid w:val="00127F58"/>
    <w:rsid w:val="0013154B"/>
    <w:rsid w:val="001330DF"/>
    <w:rsid w:val="001336FD"/>
    <w:rsid w:val="00134800"/>
    <w:rsid w:val="0013505B"/>
    <w:rsid w:val="0013669D"/>
    <w:rsid w:val="001407F1"/>
    <w:rsid w:val="00141471"/>
    <w:rsid w:val="00142A52"/>
    <w:rsid w:val="00143ABF"/>
    <w:rsid w:val="001442EE"/>
    <w:rsid w:val="00144B9B"/>
    <w:rsid w:val="0014540B"/>
    <w:rsid w:val="00145465"/>
    <w:rsid w:val="001455F0"/>
    <w:rsid w:val="00146D94"/>
    <w:rsid w:val="00151369"/>
    <w:rsid w:val="00151A8D"/>
    <w:rsid w:val="0015251C"/>
    <w:rsid w:val="0015565F"/>
    <w:rsid w:val="00156015"/>
    <w:rsid w:val="0015628E"/>
    <w:rsid w:val="00157B57"/>
    <w:rsid w:val="00161DE9"/>
    <w:rsid w:val="00165BAC"/>
    <w:rsid w:val="00165CBE"/>
    <w:rsid w:val="001673B0"/>
    <w:rsid w:val="00167BF4"/>
    <w:rsid w:val="00170C6E"/>
    <w:rsid w:val="00171159"/>
    <w:rsid w:val="00171AC1"/>
    <w:rsid w:val="00171CA6"/>
    <w:rsid w:val="00172DCB"/>
    <w:rsid w:val="0017304F"/>
    <w:rsid w:val="0017486C"/>
    <w:rsid w:val="00175E6D"/>
    <w:rsid w:val="00175ECB"/>
    <w:rsid w:val="00176076"/>
    <w:rsid w:val="00176250"/>
    <w:rsid w:val="00177BFF"/>
    <w:rsid w:val="0018197B"/>
    <w:rsid w:val="00181A86"/>
    <w:rsid w:val="00183CAE"/>
    <w:rsid w:val="00184934"/>
    <w:rsid w:val="00190083"/>
    <w:rsid w:val="00190B53"/>
    <w:rsid w:val="00192795"/>
    <w:rsid w:val="00192BD9"/>
    <w:rsid w:val="001937A5"/>
    <w:rsid w:val="00194D47"/>
    <w:rsid w:val="001952B2"/>
    <w:rsid w:val="00195803"/>
    <w:rsid w:val="001964B7"/>
    <w:rsid w:val="001967E7"/>
    <w:rsid w:val="00196F3D"/>
    <w:rsid w:val="001973AA"/>
    <w:rsid w:val="001973CB"/>
    <w:rsid w:val="001A1132"/>
    <w:rsid w:val="001A11B3"/>
    <w:rsid w:val="001A456E"/>
    <w:rsid w:val="001A52A5"/>
    <w:rsid w:val="001A606C"/>
    <w:rsid w:val="001A61BD"/>
    <w:rsid w:val="001B00CB"/>
    <w:rsid w:val="001B13EF"/>
    <w:rsid w:val="001B2B97"/>
    <w:rsid w:val="001B2BEA"/>
    <w:rsid w:val="001B46F2"/>
    <w:rsid w:val="001B4ED0"/>
    <w:rsid w:val="001B5332"/>
    <w:rsid w:val="001B5B57"/>
    <w:rsid w:val="001B7696"/>
    <w:rsid w:val="001B7B56"/>
    <w:rsid w:val="001C36C4"/>
    <w:rsid w:val="001C3FE4"/>
    <w:rsid w:val="001C4847"/>
    <w:rsid w:val="001C5851"/>
    <w:rsid w:val="001C6114"/>
    <w:rsid w:val="001C6D96"/>
    <w:rsid w:val="001C7378"/>
    <w:rsid w:val="001C7460"/>
    <w:rsid w:val="001C7D17"/>
    <w:rsid w:val="001D014E"/>
    <w:rsid w:val="001D1B9E"/>
    <w:rsid w:val="001D3058"/>
    <w:rsid w:val="001D366E"/>
    <w:rsid w:val="001D3F07"/>
    <w:rsid w:val="001D4BCB"/>
    <w:rsid w:val="001D53C6"/>
    <w:rsid w:val="001D6FC4"/>
    <w:rsid w:val="001D7D52"/>
    <w:rsid w:val="001E20D6"/>
    <w:rsid w:val="001E463B"/>
    <w:rsid w:val="001E5755"/>
    <w:rsid w:val="001E5817"/>
    <w:rsid w:val="001E6BE4"/>
    <w:rsid w:val="001E71E9"/>
    <w:rsid w:val="001F1543"/>
    <w:rsid w:val="001F1AA7"/>
    <w:rsid w:val="001F279E"/>
    <w:rsid w:val="001F32A2"/>
    <w:rsid w:val="001F3409"/>
    <w:rsid w:val="001F5414"/>
    <w:rsid w:val="001F66CF"/>
    <w:rsid w:val="002001AB"/>
    <w:rsid w:val="002012DE"/>
    <w:rsid w:val="0020436E"/>
    <w:rsid w:val="00204704"/>
    <w:rsid w:val="00205858"/>
    <w:rsid w:val="00205EFE"/>
    <w:rsid w:val="002064C3"/>
    <w:rsid w:val="00210A54"/>
    <w:rsid w:val="00214683"/>
    <w:rsid w:val="002157C4"/>
    <w:rsid w:val="00216007"/>
    <w:rsid w:val="00216317"/>
    <w:rsid w:val="00216CF6"/>
    <w:rsid w:val="00216F7D"/>
    <w:rsid w:val="00216FB9"/>
    <w:rsid w:val="00222CD3"/>
    <w:rsid w:val="00222ED0"/>
    <w:rsid w:val="0022466A"/>
    <w:rsid w:val="00224B5B"/>
    <w:rsid w:val="00225137"/>
    <w:rsid w:val="00225D32"/>
    <w:rsid w:val="00226D46"/>
    <w:rsid w:val="00230C73"/>
    <w:rsid w:val="00230ECD"/>
    <w:rsid w:val="002320D1"/>
    <w:rsid w:val="0023283A"/>
    <w:rsid w:val="0023436B"/>
    <w:rsid w:val="00234727"/>
    <w:rsid w:val="00240B85"/>
    <w:rsid w:val="00242643"/>
    <w:rsid w:val="00242F77"/>
    <w:rsid w:val="002443A2"/>
    <w:rsid w:val="002446A8"/>
    <w:rsid w:val="002459D4"/>
    <w:rsid w:val="00245EBA"/>
    <w:rsid w:val="00251A3E"/>
    <w:rsid w:val="00253214"/>
    <w:rsid w:val="00254032"/>
    <w:rsid w:val="00254769"/>
    <w:rsid w:val="00254B37"/>
    <w:rsid w:val="00255D60"/>
    <w:rsid w:val="00256B92"/>
    <w:rsid w:val="00257F1C"/>
    <w:rsid w:val="00260E65"/>
    <w:rsid w:val="00262888"/>
    <w:rsid w:val="002639C0"/>
    <w:rsid w:val="0026488C"/>
    <w:rsid w:val="00265F6E"/>
    <w:rsid w:val="002673B4"/>
    <w:rsid w:val="00267E30"/>
    <w:rsid w:val="00267E9B"/>
    <w:rsid w:val="00270D81"/>
    <w:rsid w:val="00271227"/>
    <w:rsid w:val="0027284F"/>
    <w:rsid w:val="00275135"/>
    <w:rsid w:val="00275802"/>
    <w:rsid w:val="0027798B"/>
    <w:rsid w:val="00281BA7"/>
    <w:rsid w:val="00281D53"/>
    <w:rsid w:val="00282707"/>
    <w:rsid w:val="00283490"/>
    <w:rsid w:val="0028375D"/>
    <w:rsid w:val="00283FBE"/>
    <w:rsid w:val="002846C0"/>
    <w:rsid w:val="00285B74"/>
    <w:rsid w:val="00286526"/>
    <w:rsid w:val="00287503"/>
    <w:rsid w:val="00290210"/>
    <w:rsid w:val="002902EE"/>
    <w:rsid w:val="00291B95"/>
    <w:rsid w:val="00291DD5"/>
    <w:rsid w:val="00292437"/>
    <w:rsid w:val="00293995"/>
    <w:rsid w:val="00293EE8"/>
    <w:rsid w:val="00294099"/>
    <w:rsid w:val="0029560B"/>
    <w:rsid w:val="00296FC6"/>
    <w:rsid w:val="002972BD"/>
    <w:rsid w:val="002A1359"/>
    <w:rsid w:val="002A1750"/>
    <w:rsid w:val="002A21E1"/>
    <w:rsid w:val="002A2555"/>
    <w:rsid w:val="002A28BE"/>
    <w:rsid w:val="002A36F9"/>
    <w:rsid w:val="002A7218"/>
    <w:rsid w:val="002A7BAA"/>
    <w:rsid w:val="002B04F2"/>
    <w:rsid w:val="002B2457"/>
    <w:rsid w:val="002B4FDC"/>
    <w:rsid w:val="002B530E"/>
    <w:rsid w:val="002B6667"/>
    <w:rsid w:val="002B7545"/>
    <w:rsid w:val="002B7EE6"/>
    <w:rsid w:val="002C1A61"/>
    <w:rsid w:val="002C224B"/>
    <w:rsid w:val="002C2860"/>
    <w:rsid w:val="002C2FD2"/>
    <w:rsid w:val="002C3B10"/>
    <w:rsid w:val="002C6403"/>
    <w:rsid w:val="002C7232"/>
    <w:rsid w:val="002C7455"/>
    <w:rsid w:val="002C74F2"/>
    <w:rsid w:val="002C7FEB"/>
    <w:rsid w:val="002D03A5"/>
    <w:rsid w:val="002D06A0"/>
    <w:rsid w:val="002D1563"/>
    <w:rsid w:val="002D295E"/>
    <w:rsid w:val="002D4478"/>
    <w:rsid w:val="002D73DA"/>
    <w:rsid w:val="002E1ECD"/>
    <w:rsid w:val="002E4FA5"/>
    <w:rsid w:val="002E50CF"/>
    <w:rsid w:val="002E52D9"/>
    <w:rsid w:val="002E6698"/>
    <w:rsid w:val="002E6C78"/>
    <w:rsid w:val="002F00CF"/>
    <w:rsid w:val="002F1FC9"/>
    <w:rsid w:val="002F5663"/>
    <w:rsid w:val="002F5931"/>
    <w:rsid w:val="002F5BB0"/>
    <w:rsid w:val="002F5BC6"/>
    <w:rsid w:val="002F64F5"/>
    <w:rsid w:val="002F748D"/>
    <w:rsid w:val="002F7C15"/>
    <w:rsid w:val="0030065D"/>
    <w:rsid w:val="003010B3"/>
    <w:rsid w:val="00301B13"/>
    <w:rsid w:val="00301D4D"/>
    <w:rsid w:val="00302DFD"/>
    <w:rsid w:val="00306428"/>
    <w:rsid w:val="00307ED5"/>
    <w:rsid w:val="00313CBD"/>
    <w:rsid w:val="00314944"/>
    <w:rsid w:val="0031530C"/>
    <w:rsid w:val="00320590"/>
    <w:rsid w:val="00321072"/>
    <w:rsid w:val="00321C97"/>
    <w:rsid w:val="00322460"/>
    <w:rsid w:val="00322C15"/>
    <w:rsid w:val="00324A03"/>
    <w:rsid w:val="003257FE"/>
    <w:rsid w:val="00327C18"/>
    <w:rsid w:val="00331A58"/>
    <w:rsid w:val="00331C1F"/>
    <w:rsid w:val="00332085"/>
    <w:rsid w:val="00332A85"/>
    <w:rsid w:val="003340C3"/>
    <w:rsid w:val="00335696"/>
    <w:rsid w:val="0033637B"/>
    <w:rsid w:val="0033647C"/>
    <w:rsid w:val="003368F6"/>
    <w:rsid w:val="00336986"/>
    <w:rsid w:val="00336CF4"/>
    <w:rsid w:val="00337A09"/>
    <w:rsid w:val="00341C8A"/>
    <w:rsid w:val="00344B3D"/>
    <w:rsid w:val="003460A0"/>
    <w:rsid w:val="003504B7"/>
    <w:rsid w:val="003523F9"/>
    <w:rsid w:val="00352958"/>
    <w:rsid w:val="0035452C"/>
    <w:rsid w:val="0035559E"/>
    <w:rsid w:val="003555E4"/>
    <w:rsid w:val="003558EB"/>
    <w:rsid w:val="00360EE3"/>
    <w:rsid w:val="00361441"/>
    <w:rsid w:val="00361AAB"/>
    <w:rsid w:val="003624AD"/>
    <w:rsid w:val="003629E5"/>
    <w:rsid w:val="00363F4F"/>
    <w:rsid w:val="00364850"/>
    <w:rsid w:val="00365EF0"/>
    <w:rsid w:val="00366A17"/>
    <w:rsid w:val="00373833"/>
    <w:rsid w:val="00373DD5"/>
    <w:rsid w:val="00374865"/>
    <w:rsid w:val="00374ECF"/>
    <w:rsid w:val="003771D5"/>
    <w:rsid w:val="0037752D"/>
    <w:rsid w:val="00377770"/>
    <w:rsid w:val="0037792E"/>
    <w:rsid w:val="00380241"/>
    <w:rsid w:val="00380866"/>
    <w:rsid w:val="0038119C"/>
    <w:rsid w:val="00381FB0"/>
    <w:rsid w:val="003822E8"/>
    <w:rsid w:val="003835E3"/>
    <w:rsid w:val="00383D76"/>
    <w:rsid w:val="00385211"/>
    <w:rsid w:val="00385E35"/>
    <w:rsid w:val="00385F7D"/>
    <w:rsid w:val="00386578"/>
    <w:rsid w:val="00386E94"/>
    <w:rsid w:val="00386EB9"/>
    <w:rsid w:val="003901E9"/>
    <w:rsid w:val="0039051B"/>
    <w:rsid w:val="003914A0"/>
    <w:rsid w:val="003919A9"/>
    <w:rsid w:val="00392250"/>
    <w:rsid w:val="0039229A"/>
    <w:rsid w:val="00393C36"/>
    <w:rsid w:val="003940FB"/>
    <w:rsid w:val="003977BD"/>
    <w:rsid w:val="003A157C"/>
    <w:rsid w:val="003A16D9"/>
    <w:rsid w:val="003A3037"/>
    <w:rsid w:val="003A3113"/>
    <w:rsid w:val="003A35A5"/>
    <w:rsid w:val="003A36BB"/>
    <w:rsid w:val="003A43D3"/>
    <w:rsid w:val="003A4C92"/>
    <w:rsid w:val="003A61C7"/>
    <w:rsid w:val="003A6E1A"/>
    <w:rsid w:val="003A73DC"/>
    <w:rsid w:val="003A7A92"/>
    <w:rsid w:val="003B359E"/>
    <w:rsid w:val="003B4053"/>
    <w:rsid w:val="003B432E"/>
    <w:rsid w:val="003B471C"/>
    <w:rsid w:val="003B5C9F"/>
    <w:rsid w:val="003B64F7"/>
    <w:rsid w:val="003B68E3"/>
    <w:rsid w:val="003B7506"/>
    <w:rsid w:val="003B77F7"/>
    <w:rsid w:val="003B7C6C"/>
    <w:rsid w:val="003C057B"/>
    <w:rsid w:val="003C09CB"/>
    <w:rsid w:val="003C1A8D"/>
    <w:rsid w:val="003C1F79"/>
    <w:rsid w:val="003C6150"/>
    <w:rsid w:val="003C66BF"/>
    <w:rsid w:val="003C6EBA"/>
    <w:rsid w:val="003C703F"/>
    <w:rsid w:val="003D110B"/>
    <w:rsid w:val="003D18AF"/>
    <w:rsid w:val="003D2B12"/>
    <w:rsid w:val="003D3596"/>
    <w:rsid w:val="003E0B60"/>
    <w:rsid w:val="003E16DB"/>
    <w:rsid w:val="003E54E5"/>
    <w:rsid w:val="003E56FC"/>
    <w:rsid w:val="003E591E"/>
    <w:rsid w:val="003E6425"/>
    <w:rsid w:val="003F31A2"/>
    <w:rsid w:val="003F35A7"/>
    <w:rsid w:val="003F4679"/>
    <w:rsid w:val="003F53A9"/>
    <w:rsid w:val="003F5847"/>
    <w:rsid w:val="00404E58"/>
    <w:rsid w:val="00405F3E"/>
    <w:rsid w:val="00405FBD"/>
    <w:rsid w:val="00406EA0"/>
    <w:rsid w:val="004075E2"/>
    <w:rsid w:val="0041186C"/>
    <w:rsid w:val="00413E57"/>
    <w:rsid w:val="00414481"/>
    <w:rsid w:val="0041450E"/>
    <w:rsid w:val="004148BD"/>
    <w:rsid w:val="00414E31"/>
    <w:rsid w:val="00415227"/>
    <w:rsid w:val="00417FF2"/>
    <w:rsid w:val="00420757"/>
    <w:rsid w:val="00420BC5"/>
    <w:rsid w:val="00423C51"/>
    <w:rsid w:val="00424D75"/>
    <w:rsid w:val="00424DA5"/>
    <w:rsid w:val="00427254"/>
    <w:rsid w:val="00427CEB"/>
    <w:rsid w:val="0043065E"/>
    <w:rsid w:val="00430C06"/>
    <w:rsid w:val="004325E3"/>
    <w:rsid w:val="004342E7"/>
    <w:rsid w:val="00436036"/>
    <w:rsid w:val="004364CC"/>
    <w:rsid w:val="0043764F"/>
    <w:rsid w:val="00441B18"/>
    <w:rsid w:val="004429A2"/>
    <w:rsid w:val="00442A61"/>
    <w:rsid w:val="004439AA"/>
    <w:rsid w:val="004458D7"/>
    <w:rsid w:val="004472B4"/>
    <w:rsid w:val="00450ACB"/>
    <w:rsid w:val="00451181"/>
    <w:rsid w:val="004532EC"/>
    <w:rsid w:val="00456335"/>
    <w:rsid w:val="004577C6"/>
    <w:rsid w:val="004579C0"/>
    <w:rsid w:val="00457A1D"/>
    <w:rsid w:val="00462BC8"/>
    <w:rsid w:val="004640B4"/>
    <w:rsid w:val="00464421"/>
    <w:rsid w:val="004647F8"/>
    <w:rsid w:val="00464968"/>
    <w:rsid w:val="00467FEF"/>
    <w:rsid w:val="00472F09"/>
    <w:rsid w:val="004740AB"/>
    <w:rsid w:val="00474B6A"/>
    <w:rsid w:val="004760F0"/>
    <w:rsid w:val="0047649D"/>
    <w:rsid w:val="00476EAE"/>
    <w:rsid w:val="004772E3"/>
    <w:rsid w:val="00480496"/>
    <w:rsid w:val="004804E1"/>
    <w:rsid w:val="0048295E"/>
    <w:rsid w:val="00482E5F"/>
    <w:rsid w:val="00483A0F"/>
    <w:rsid w:val="00484E28"/>
    <w:rsid w:val="0048536C"/>
    <w:rsid w:val="00485A90"/>
    <w:rsid w:val="00486114"/>
    <w:rsid w:val="00486690"/>
    <w:rsid w:val="00487004"/>
    <w:rsid w:val="00490AC6"/>
    <w:rsid w:val="004919CE"/>
    <w:rsid w:val="0049253F"/>
    <w:rsid w:val="00495485"/>
    <w:rsid w:val="004A02E8"/>
    <w:rsid w:val="004A2126"/>
    <w:rsid w:val="004A2898"/>
    <w:rsid w:val="004A29F5"/>
    <w:rsid w:val="004A30CE"/>
    <w:rsid w:val="004A43BC"/>
    <w:rsid w:val="004A557A"/>
    <w:rsid w:val="004A7F1F"/>
    <w:rsid w:val="004B193F"/>
    <w:rsid w:val="004B2104"/>
    <w:rsid w:val="004B273A"/>
    <w:rsid w:val="004B434A"/>
    <w:rsid w:val="004B4BDF"/>
    <w:rsid w:val="004B5BCB"/>
    <w:rsid w:val="004B5CBD"/>
    <w:rsid w:val="004B69D5"/>
    <w:rsid w:val="004B7F47"/>
    <w:rsid w:val="004C0DC1"/>
    <w:rsid w:val="004C1FD1"/>
    <w:rsid w:val="004C47BC"/>
    <w:rsid w:val="004C6DAC"/>
    <w:rsid w:val="004C6F11"/>
    <w:rsid w:val="004D122D"/>
    <w:rsid w:val="004D1385"/>
    <w:rsid w:val="004D3EC8"/>
    <w:rsid w:val="004D4C4C"/>
    <w:rsid w:val="004D503E"/>
    <w:rsid w:val="004E05CA"/>
    <w:rsid w:val="004E0962"/>
    <w:rsid w:val="004E236C"/>
    <w:rsid w:val="004E3F51"/>
    <w:rsid w:val="004E4DB4"/>
    <w:rsid w:val="004E5091"/>
    <w:rsid w:val="004E57FD"/>
    <w:rsid w:val="004E6F04"/>
    <w:rsid w:val="004E754A"/>
    <w:rsid w:val="004E7B0E"/>
    <w:rsid w:val="004F0988"/>
    <w:rsid w:val="004F16CF"/>
    <w:rsid w:val="004F1E12"/>
    <w:rsid w:val="004F282C"/>
    <w:rsid w:val="004F463B"/>
    <w:rsid w:val="004F4CA0"/>
    <w:rsid w:val="004F4FB9"/>
    <w:rsid w:val="004F5386"/>
    <w:rsid w:val="004F6053"/>
    <w:rsid w:val="005021C9"/>
    <w:rsid w:val="00502C63"/>
    <w:rsid w:val="005030AB"/>
    <w:rsid w:val="0050443F"/>
    <w:rsid w:val="00504904"/>
    <w:rsid w:val="00504DF8"/>
    <w:rsid w:val="00505928"/>
    <w:rsid w:val="00507217"/>
    <w:rsid w:val="0050754D"/>
    <w:rsid w:val="00507C07"/>
    <w:rsid w:val="00507F51"/>
    <w:rsid w:val="00510394"/>
    <w:rsid w:val="00511B52"/>
    <w:rsid w:val="00512619"/>
    <w:rsid w:val="00514867"/>
    <w:rsid w:val="0051608C"/>
    <w:rsid w:val="00516ACA"/>
    <w:rsid w:val="00516EAC"/>
    <w:rsid w:val="00516F6A"/>
    <w:rsid w:val="00517051"/>
    <w:rsid w:val="00517065"/>
    <w:rsid w:val="005207AF"/>
    <w:rsid w:val="005207D0"/>
    <w:rsid w:val="00524A1D"/>
    <w:rsid w:val="0053043D"/>
    <w:rsid w:val="0053135C"/>
    <w:rsid w:val="00531DA5"/>
    <w:rsid w:val="00533115"/>
    <w:rsid w:val="005361EE"/>
    <w:rsid w:val="00537296"/>
    <w:rsid w:val="005373EB"/>
    <w:rsid w:val="005374D4"/>
    <w:rsid w:val="005378F9"/>
    <w:rsid w:val="00537AF2"/>
    <w:rsid w:val="005405A7"/>
    <w:rsid w:val="00540F39"/>
    <w:rsid w:val="00542458"/>
    <w:rsid w:val="005435FA"/>
    <w:rsid w:val="00543A66"/>
    <w:rsid w:val="00545FC4"/>
    <w:rsid w:val="005465AA"/>
    <w:rsid w:val="00546901"/>
    <w:rsid w:val="00550A10"/>
    <w:rsid w:val="00550A43"/>
    <w:rsid w:val="00551766"/>
    <w:rsid w:val="00552A75"/>
    <w:rsid w:val="005538E8"/>
    <w:rsid w:val="00553DE6"/>
    <w:rsid w:val="00555FD5"/>
    <w:rsid w:val="00557379"/>
    <w:rsid w:val="00557857"/>
    <w:rsid w:val="005630DA"/>
    <w:rsid w:val="00564523"/>
    <w:rsid w:val="00564AB7"/>
    <w:rsid w:val="0056553D"/>
    <w:rsid w:val="00565E62"/>
    <w:rsid w:val="00566009"/>
    <w:rsid w:val="00567EDE"/>
    <w:rsid w:val="00570F74"/>
    <w:rsid w:val="00571088"/>
    <w:rsid w:val="00571206"/>
    <w:rsid w:val="0057292F"/>
    <w:rsid w:val="005739B8"/>
    <w:rsid w:val="005752C5"/>
    <w:rsid w:val="00576CE3"/>
    <w:rsid w:val="00577831"/>
    <w:rsid w:val="005803D5"/>
    <w:rsid w:val="00584B37"/>
    <w:rsid w:val="00585AE0"/>
    <w:rsid w:val="00586261"/>
    <w:rsid w:val="0058773A"/>
    <w:rsid w:val="005877AA"/>
    <w:rsid w:val="005878C8"/>
    <w:rsid w:val="00591817"/>
    <w:rsid w:val="00591DEF"/>
    <w:rsid w:val="00594B2F"/>
    <w:rsid w:val="00594E8B"/>
    <w:rsid w:val="00596CDC"/>
    <w:rsid w:val="0059732B"/>
    <w:rsid w:val="005A0560"/>
    <w:rsid w:val="005A0563"/>
    <w:rsid w:val="005A0D71"/>
    <w:rsid w:val="005A11B7"/>
    <w:rsid w:val="005A192B"/>
    <w:rsid w:val="005A2F0C"/>
    <w:rsid w:val="005A3243"/>
    <w:rsid w:val="005A4DCE"/>
    <w:rsid w:val="005A612D"/>
    <w:rsid w:val="005A7BC2"/>
    <w:rsid w:val="005B0547"/>
    <w:rsid w:val="005B2045"/>
    <w:rsid w:val="005B2E09"/>
    <w:rsid w:val="005B3791"/>
    <w:rsid w:val="005B4171"/>
    <w:rsid w:val="005C0611"/>
    <w:rsid w:val="005C4634"/>
    <w:rsid w:val="005C4B36"/>
    <w:rsid w:val="005C61C2"/>
    <w:rsid w:val="005D2489"/>
    <w:rsid w:val="005D335C"/>
    <w:rsid w:val="005D59A6"/>
    <w:rsid w:val="005D5F2C"/>
    <w:rsid w:val="005D6B11"/>
    <w:rsid w:val="005D711F"/>
    <w:rsid w:val="005D7AFE"/>
    <w:rsid w:val="005E1463"/>
    <w:rsid w:val="005E1F05"/>
    <w:rsid w:val="005E2137"/>
    <w:rsid w:val="005E2161"/>
    <w:rsid w:val="005E21B7"/>
    <w:rsid w:val="005E351E"/>
    <w:rsid w:val="005E47C6"/>
    <w:rsid w:val="005E5589"/>
    <w:rsid w:val="005E6324"/>
    <w:rsid w:val="005F142A"/>
    <w:rsid w:val="005F2D72"/>
    <w:rsid w:val="005F2E33"/>
    <w:rsid w:val="005F3008"/>
    <w:rsid w:val="005F3636"/>
    <w:rsid w:val="005F3B78"/>
    <w:rsid w:val="005F6EEE"/>
    <w:rsid w:val="005F7458"/>
    <w:rsid w:val="005F7C89"/>
    <w:rsid w:val="006024EB"/>
    <w:rsid w:val="00602D6E"/>
    <w:rsid w:val="00604CB9"/>
    <w:rsid w:val="00605C24"/>
    <w:rsid w:val="00606265"/>
    <w:rsid w:val="0060633F"/>
    <w:rsid w:val="00606C47"/>
    <w:rsid w:val="00607A42"/>
    <w:rsid w:val="00610B58"/>
    <w:rsid w:val="00612110"/>
    <w:rsid w:val="00612B69"/>
    <w:rsid w:val="00614908"/>
    <w:rsid w:val="00615421"/>
    <w:rsid w:val="00616DE1"/>
    <w:rsid w:val="00617290"/>
    <w:rsid w:val="0061794F"/>
    <w:rsid w:val="00617EEF"/>
    <w:rsid w:val="006260C1"/>
    <w:rsid w:val="006272FF"/>
    <w:rsid w:val="00630ECD"/>
    <w:rsid w:val="00632C6F"/>
    <w:rsid w:val="00632E59"/>
    <w:rsid w:val="006331A9"/>
    <w:rsid w:val="006372C2"/>
    <w:rsid w:val="0064094B"/>
    <w:rsid w:val="00640D31"/>
    <w:rsid w:val="00641361"/>
    <w:rsid w:val="00643CB0"/>
    <w:rsid w:val="00643FD7"/>
    <w:rsid w:val="00645081"/>
    <w:rsid w:val="006467F6"/>
    <w:rsid w:val="00647173"/>
    <w:rsid w:val="00647EB5"/>
    <w:rsid w:val="00650548"/>
    <w:rsid w:val="00651940"/>
    <w:rsid w:val="00651A76"/>
    <w:rsid w:val="0065211E"/>
    <w:rsid w:val="0066047F"/>
    <w:rsid w:val="00662155"/>
    <w:rsid w:val="006629B7"/>
    <w:rsid w:val="006651A1"/>
    <w:rsid w:val="0066666E"/>
    <w:rsid w:val="00667ECE"/>
    <w:rsid w:val="0067140E"/>
    <w:rsid w:val="00672C89"/>
    <w:rsid w:val="006734F7"/>
    <w:rsid w:val="00673609"/>
    <w:rsid w:val="00673D22"/>
    <w:rsid w:val="00674614"/>
    <w:rsid w:val="00675173"/>
    <w:rsid w:val="006756F7"/>
    <w:rsid w:val="00676295"/>
    <w:rsid w:val="00676333"/>
    <w:rsid w:val="00676E83"/>
    <w:rsid w:val="006800EF"/>
    <w:rsid w:val="006810EE"/>
    <w:rsid w:val="00682DA3"/>
    <w:rsid w:val="00683022"/>
    <w:rsid w:val="00683683"/>
    <w:rsid w:val="00686998"/>
    <w:rsid w:val="00692518"/>
    <w:rsid w:val="00692B42"/>
    <w:rsid w:val="00697517"/>
    <w:rsid w:val="006A0562"/>
    <w:rsid w:val="006A0677"/>
    <w:rsid w:val="006A10F4"/>
    <w:rsid w:val="006A1220"/>
    <w:rsid w:val="006A14B6"/>
    <w:rsid w:val="006A225F"/>
    <w:rsid w:val="006A579F"/>
    <w:rsid w:val="006A62E6"/>
    <w:rsid w:val="006A764B"/>
    <w:rsid w:val="006B322E"/>
    <w:rsid w:val="006B440B"/>
    <w:rsid w:val="006B4608"/>
    <w:rsid w:val="006B51D9"/>
    <w:rsid w:val="006B5DE5"/>
    <w:rsid w:val="006B670E"/>
    <w:rsid w:val="006B78FC"/>
    <w:rsid w:val="006C1A77"/>
    <w:rsid w:val="006C2AAA"/>
    <w:rsid w:val="006C2BC1"/>
    <w:rsid w:val="006C2DEE"/>
    <w:rsid w:val="006C34CA"/>
    <w:rsid w:val="006C3853"/>
    <w:rsid w:val="006C4461"/>
    <w:rsid w:val="006C468F"/>
    <w:rsid w:val="006C4996"/>
    <w:rsid w:val="006C69BB"/>
    <w:rsid w:val="006D0137"/>
    <w:rsid w:val="006D0CB6"/>
    <w:rsid w:val="006D15FC"/>
    <w:rsid w:val="006D27AB"/>
    <w:rsid w:val="006D30ED"/>
    <w:rsid w:val="006D34C2"/>
    <w:rsid w:val="006D410C"/>
    <w:rsid w:val="006D4868"/>
    <w:rsid w:val="006D5D35"/>
    <w:rsid w:val="006D72DB"/>
    <w:rsid w:val="006E1AAC"/>
    <w:rsid w:val="006E35F9"/>
    <w:rsid w:val="006E406B"/>
    <w:rsid w:val="006E4DCA"/>
    <w:rsid w:val="006F03FC"/>
    <w:rsid w:val="006F1634"/>
    <w:rsid w:val="006F498B"/>
    <w:rsid w:val="006F598D"/>
    <w:rsid w:val="0070006B"/>
    <w:rsid w:val="007005C0"/>
    <w:rsid w:val="007035D6"/>
    <w:rsid w:val="00703E98"/>
    <w:rsid w:val="00705173"/>
    <w:rsid w:val="0070540F"/>
    <w:rsid w:val="00706A23"/>
    <w:rsid w:val="007074A6"/>
    <w:rsid w:val="00710647"/>
    <w:rsid w:val="00711707"/>
    <w:rsid w:val="00711C4F"/>
    <w:rsid w:val="00712131"/>
    <w:rsid w:val="0071318F"/>
    <w:rsid w:val="00713D31"/>
    <w:rsid w:val="00714520"/>
    <w:rsid w:val="007161F5"/>
    <w:rsid w:val="0071680A"/>
    <w:rsid w:val="0071740C"/>
    <w:rsid w:val="00720638"/>
    <w:rsid w:val="00720B9D"/>
    <w:rsid w:val="00720DBD"/>
    <w:rsid w:val="00725259"/>
    <w:rsid w:val="00725CA4"/>
    <w:rsid w:val="00726B72"/>
    <w:rsid w:val="00727147"/>
    <w:rsid w:val="00727454"/>
    <w:rsid w:val="007331AB"/>
    <w:rsid w:val="0073349F"/>
    <w:rsid w:val="00733AB8"/>
    <w:rsid w:val="00734910"/>
    <w:rsid w:val="00734B28"/>
    <w:rsid w:val="00734DC3"/>
    <w:rsid w:val="00735A04"/>
    <w:rsid w:val="007369D1"/>
    <w:rsid w:val="00741AAA"/>
    <w:rsid w:val="00741FE9"/>
    <w:rsid w:val="007422DF"/>
    <w:rsid w:val="0074439D"/>
    <w:rsid w:val="00745631"/>
    <w:rsid w:val="00746CD1"/>
    <w:rsid w:val="00746F71"/>
    <w:rsid w:val="00747F92"/>
    <w:rsid w:val="00750070"/>
    <w:rsid w:val="00750C96"/>
    <w:rsid w:val="007518B4"/>
    <w:rsid w:val="007524FE"/>
    <w:rsid w:val="00754A83"/>
    <w:rsid w:val="00755441"/>
    <w:rsid w:val="007557DA"/>
    <w:rsid w:val="007607D0"/>
    <w:rsid w:val="00761D05"/>
    <w:rsid w:val="00762081"/>
    <w:rsid w:val="00762C40"/>
    <w:rsid w:val="007661CB"/>
    <w:rsid w:val="00766C9C"/>
    <w:rsid w:val="007675C5"/>
    <w:rsid w:val="007700FD"/>
    <w:rsid w:val="00770F77"/>
    <w:rsid w:val="00771013"/>
    <w:rsid w:val="007715CE"/>
    <w:rsid w:val="0077260B"/>
    <w:rsid w:val="00773AE0"/>
    <w:rsid w:val="00775539"/>
    <w:rsid w:val="0077589E"/>
    <w:rsid w:val="007773A8"/>
    <w:rsid w:val="007778D6"/>
    <w:rsid w:val="0078066D"/>
    <w:rsid w:val="00780CAE"/>
    <w:rsid w:val="007824C0"/>
    <w:rsid w:val="00786D4D"/>
    <w:rsid w:val="00787A05"/>
    <w:rsid w:val="0079249A"/>
    <w:rsid w:val="00792DDB"/>
    <w:rsid w:val="007936F8"/>
    <w:rsid w:val="00793A95"/>
    <w:rsid w:val="007942B1"/>
    <w:rsid w:val="00794D3A"/>
    <w:rsid w:val="00794DDF"/>
    <w:rsid w:val="00795060"/>
    <w:rsid w:val="007956A4"/>
    <w:rsid w:val="0079573C"/>
    <w:rsid w:val="00796B64"/>
    <w:rsid w:val="00796B68"/>
    <w:rsid w:val="00796DFB"/>
    <w:rsid w:val="007970CE"/>
    <w:rsid w:val="00797320"/>
    <w:rsid w:val="00797963"/>
    <w:rsid w:val="007A0EDE"/>
    <w:rsid w:val="007A3E36"/>
    <w:rsid w:val="007A4F34"/>
    <w:rsid w:val="007A5423"/>
    <w:rsid w:val="007A548E"/>
    <w:rsid w:val="007A5F89"/>
    <w:rsid w:val="007A666E"/>
    <w:rsid w:val="007B43C5"/>
    <w:rsid w:val="007B45F6"/>
    <w:rsid w:val="007B4BA7"/>
    <w:rsid w:val="007B52CD"/>
    <w:rsid w:val="007B638E"/>
    <w:rsid w:val="007B76CA"/>
    <w:rsid w:val="007C2313"/>
    <w:rsid w:val="007C3616"/>
    <w:rsid w:val="007C4DEF"/>
    <w:rsid w:val="007C4E1F"/>
    <w:rsid w:val="007C6E67"/>
    <w:rsid w:val="007C7D11"/>
    <w:rsid w:val="007D0008"/>
    <w:rsid w:val="007D1992"/>
    <w:rsid w:val="007D25FD"/>
    <w:rsid w:val="007D2D21"/>
    <w:rsid w:val="007D3CB5"/>
    <w:rsid w:val="007D6F2B"/>
    <w:rsid w:val="007D744E"/>
    <w:rsid w:val="007E01C7"/>
    <w:rsid w:val="007E2CD5"/>
    <w:rsid w:val="007E3993"/>
    <w:rsid w:val="007E44E2"/>
    <w:rsid w:val="007E58D1"/>
    <w:rsid w:val="007E7757"/>
    <w:rsid w:val="007F105E"/>
    <w:rsid w:val="007F1359"/>
    <w:rsid w:val="007F3252"/>
    <w:rsid w:val="007F3320"/>
    <w:rsid w:val="007F35FD"/>
    <w:rsid w:val="007F3913"/>
    <w:rsid w:val="007F47C7"/>
    <w:rsid w:val="007F6E01"/>
    <w:rsid w:val="0080332F"/>
    <w:rsid w:val="00804BF2"/>
    <w:rsid w:val="008076A4"/>
    <w:rsid w:val="00810C4E"/>
    <w:rsid w:val="00811832"/>
    <w:rsid w:val="00812E49"/>
    <w:rsid w:val="008133D8"/>
    <w:rsid w:val="00813E2B"/>
    <w:rsid w:val="00813EE5"/>
    <w:rsid w:val="008142B1"/>
    <w:rsid w:val="008144FE"/>
    <w:rsid w:val="008170AF"/>
    <w:rsid w:val="008178F5"/>
    <w:rsid w:val="00821440"/>
    <w:rsid w:val="00821B7B"/>
    <w:rsid w:val="00823028"/>
    <w:rsid w:val="008243B0"/>
    <w:rsid w:val="00825A16"/>
    <w:rsid w:val="0082601F"/>
    <w:rsid w:val="00826F6A"/>
    <w:rsid w:val="00827111"/>
    <w:rsid w:val="00827213"/>
    <w:rsid w:val="008306B6"/>
    <w:rsid w:val="00830905"/>
    <w:rsid w:val="00831B49"/>
    <w:rsid w:val="00833CBF"/>
    <w:rsid w:val="00834D98"/>
    <w:rsid w:val="0083545F"/>
    <w:rsid w:val="0083593C"/>
    <w:rsid w:val="0083756D"/>
    <w:rsid w:val="00837A61"/>
    <w:rsid w:val="00840EB8"/>
    <w:rsid w:val="0084166D"/>
    <w:rsid w:val="00841BDE"/>
    <w:rsid w:val="00852319"/>
    <w:rsid w:val="00852492"/>
    <w:rsid w:val="0085294D"/>
    <w:rsid w:val="0085324F"/>
    <w:rsid w:val="008539C4"/>
    <w:rsid w:val="00857038"/>
    <w:rsid w:val="008601CD"/>
    <w:rsid w:val="00860988"/>
    <w:rsid w:val="00860DB5"/>
    <w:rsid w:val="0086136E"/>
    <w:rsid w:val="00861842"/>
    <w:rsid w:val="0086198A"/>
    <w:rsid w:val="00861F63"/>
    <w:rsid w:val="00867572"/>
    <w:rsid w:val="00867BC6"/>
    <w:rsid w:val="00870E0F"/>
    <w:rsid w:val="0087496E"/>
    <w:rsid w:val="00875797"/>
    <w:rsid w:val="00877831"/>
    <w:rsid w:val="008802FE"/>
    <w:rsid w:val="008813DB"/>
    <w:rsid w:val="008832C9"/>
    <w:rsid w:val="008839EE"/>
    <w:rsid w:val="008840E8"/>
    <w:rsid w:val="00885CC2"/>
    <w:rsid w:val="008863EB"/>
    <w:rsid w:val="00887F48"/>
    <w:rsid w:val="0089038E"/>
    <w:rsid w:val="0089049E"/>
    <w:rsid w:val="00892C50"/>
    <w:rsid w:val="008935A8"/>
    <w:rsid w:val="00893BD3"/>
    <w:rsid w:val="008A4ADB"/>
    <w:rsid w:val="008A5782"/>
    <w:rsid w:val="008A603F"/>
    <w:rsid w:val="008A7009"/>
    <w:rsid w:val="008B09C2"/>
    <w:rsid w:val="008B2112"/>
    <w:rsid w:val="008B2163"/>
    <w:rsid w:val="008B2708"/>
    <w:rsid w:val="008B366B"/>
    <w:rsid w:val="008B7249"/>
    <w:rsid w:val="008B77A3"/>
    <w:rsid w:val="008B7C8D"/>
    <w:rsid w:val="008C04F6"/>
    <w:rsid w:val="008C0CF6"/>
    <w:rsid w:val="008C2CE2"/>
    <w:rsid w:val="008C341E"/>
    <w:rsid w:val="008C37C9"/>
    <w:rsid w:val="008C460F"/>
    <w:rsid w:val="008C4C34"/>
    <w:rsid w:val="008C5767"/>
    <w:rsid w:val="008C5BD2"/>
    <w:rsid w:val="008C626D"/>
    <w:rsid w:val="008C781F"/>
    <w:rsid w:val="008C788B"/>
    <w:rsid w:val="008D0690"/>
    <w:rsid w:val="008D1F58"/>
    <w:rsid w:val="008D6681"/>
    <w:rsid w:val="008D736C"/>
    <w:rsid w:val="008D7492"/>
    <w:rsid w:val="008D7CF8"/>
    <w:rsid w:val="008E0EA3"/>
    <w:rsid w:val="008E19E8"/>
    <w:rsid w:val="008E23EE"/>
    <w:rsid w:val="008E29BB"/>
    <w:rsid w:val="008E3AF9"/>
    <w:rsid w:val="008E4842"/>
    <w:rsid w:val="008F48FC"/>
    <w:rsid w:val="008F4DD3"/>
    <w:rsid w:val="008F6E6C"/>
    <w:rsid w:val="008F7D8A"/>
    <w:rsid w:val="00900794"/>
    <w:rsid w:val="00900F47"/>
    <w:rsid w:val="0090259C"/>
    <w:rsid w:val="00904131"/>
    <w:rsid w:val="00904EA9"/>
    <w:rsid w:val="009053DC"/>
    <w:rsid w:val="00905CFE"/>
    <w:rsid w:val="00912285"/>
    <w:rsid w:val="00913625"/>
    <w:rsid w:val="00913DEE"/>
    <w:rsid w:val="009141E9"/>
    <w:rsid w:val="0091484D"/>
    <w:rsid w:val="00915499"/>
    <w:rsid w:val="00915F0C"/>
    <w:rsid w:val="009161D8"/>
    <w:rsid w:val="009161ED"/>
    <w:rsid w:val="00916AF8"/>
    <w:rsid w:val="00916D07"/>
    <w:rsid w:val="00920B51"/>
    <w:rsid w:val="00920CA3"/>
    <w:rsid w:val="0092192A"/>
    <w:rsid w:val="009224C0"/>
    <w:rsid w:val="0092415F"/>
    <w:rsid w:val="009241AE"/>
    <w:rsid w:val="00924B73"/>
    <w:rsid w:val="00925B7A"/>
    <w:rsid w:val="00925F01"/>
    <w:rsid w:val="0092655C"/>
    <w:rsid w:val="00926930"/>
    <w:rsid w:val="009278F6"/>
    <w:rsid w:val="00930862"/>
    <w:rsid w:val="00931CD2"/>
    <w:rsid w:val="00931D26"/>
    <w:rsid w:val="00931DE9"/>
    <w:rsid w:val="009325BB"/>
    <w:rsid w:val="00932CF7"/>
    <w:rsid w:val="009350D4"/>
    <w:rsid w:val="00935137"/>
    <w:rsid w:val="00937B34"/>
    <w:rsid w:val="00940B84"/>
    <w:rsid w:val="00942288"/>
    <w:rsid w:val="00942BB6"/>
    <w:rsid w:val="0094362C"/>
    <w:rsid w:val="00943E9B"/>
    <w:rsid w:val="00944C4E"/>
    <w:rsid w:val="009452E1"/>
    <w:rsid w:val="00945F60"/>
    <w:rsid w:val="00946B5A"/>
    <w:rsid w:val="00946BAE"/>
    <w:rsid w:val="009472CA"/>
    <w:rsid w:val="009519C8"/>
    <w:rsid w:val="00962E2E"/>
    <w:rsid w:val="009637D5"/>
    <w:rsid w:val="009640D7"/>
    <w:rsid w:val="00964B21"/>
    <w:rsid w:val="00964C63"/>
    <w:rsid w:val="00964CEF"/>
    <w:rsid w:val="00967248"/>
    <w:rsid w:val="0096760E"/>
    <w:rsid w:val="00970087"/>
    <w:rsid w:val="009747DF"/>
    <w:rsid w:val="0097747F"/>
    <w:rsid w:val="009775BD"/>
    <w:rsid w:val="00977B25"/>
    <w:rsid w:val="00980072"/>
    <w:rsid w:val="00980524"/>
    <w:rsid w:val="00982B56"/>
    <w:rsid w:val="0098497B"/>
    <w:rsid w:val="0098749B"/>
    <w:rsid w:val="00990A7A"/>
    <w:rsid w:val="00990A8E"/>
    <w:rsid w:val="009927C2"/>
    <w:rsid w:val="009948AF"/>
    <w:rsid w:val="00994E12"/>
    <w:rsid w:val="009950CB"/>
    <w:rsid w:val="00995105"/>
    <w:rsid w:val="00997BED"/>
    <w:rsid w:val="009A2C73"/>
    <w:rsid w:val="009A2D8A"/>
    <w:rsid w:val="009A35DB"/>
    <w:rsid w:val="009A555F"/>
    <w:rsid w:val="009A647E"/>
    <w:rsid w:val="009A70AE"/>
    <w:rsid w:val="009A7B1E"/>
    <w:rsid w:val="009B12ED"/>
    <w:rsid w:val="009B359B"/>
    <w:rsid w:val="009B4CAD"/>
    <w:rsid w:val="009B63D5"/>
    <w:rsid w:val="009C0123"/>
    <w:rsid w:val="009C0486"/>
    <w:rsid w:val="009C1149"/>
    <w:rsid w:val="009C2564"/>
    <w:rsid w:val="009C2AAA"/>
    <w:rsid w:val="009C2CF0"/>
    <w:rsid w:val="009C3D53"/>
    <w:rsid w:val="009C5726"/>
    <w:rsid w:val="009C6C6A"/>
    <w:rsid w:val="009D00A5"/>
    <w:rsid w:val="009D10B1"/>
    <w:rsid w:val="009D2688"/>
    <w:rsid w:val="009D2C72"/>
    <w:rsid w:val="009D3181"/>
    <w:rsid w:val="009D3327"/>
    <w:rsid w:val="009D767D"/>
    <w:rsid w:val="009D7784"/>
    <w:rsid w:val="009D7C9A"/>
    <w:rsid w:val="009E0D39"/>
    <w:rsid w:val="009E17B2"/>
    <w:rsid w:val="009E44BD"/>
    <w:rsid w:val="009E4F28"/>
    <w:rsid w:val="009E5280"/>
    <w:rsid w:val="009E54C7"/>
    <w:rsid w:val="009E684C"/>
    <w:rsid w:val="009E71B6"/>
    <w:rsid w:val="009F19E8"/>
    <w:rsid w:val="009F25F2"/>
    <w:rsid w:val="009F3227"/>
    <w:rsid w:val="009F3DCB"/>
    <w:rsid w:val="009F4040"/>
    <w:rsid w:val="009F58B2"/>
    <w:rsid w:val="009F68F8"/>
    <w:rsid w:val="009F6A73"/>
    <w:rsid w:val="009F6D9C"/>
    <w:rsid w:val="009F7734"/>
    <w:rsid w:val="00A009CA"/>
    <w:rsid w:val="00A03941"/>
    <w:rsid w:val="00A04D09"/>
    <w:rsid w:val="00A05359"/>
    <w:rsid w:val="00A0741E"/>
    <w:rsid w:val="00A07499"/>
    <w:rsid w:val="00A117D4"/>
    <w:rsid w:val="00A1324E"/>
    <w:rsid w:val="00A1393D"/>
    <w:rsid w:val="00A143B1"/>
    <w:rsid w:val="00A1611A"/>
    <w:rsid w:val="00A166D0"/>
    <w:rsid w:val="00A16F04"/>
    <w:rsid w:val="00A172DE"/>
    <w:rsid w:val="00A20514"/>
    <w:rsid w:val="00A20B5D"/>
    <w:rsid w:val="00A21373"/>
    <w:rsid w:val="00A21CC8"/>
    <w:rsid w:val="00A21F0F"/>
    <w:rsid w:val="00A21FBB"/>
    <w:rsid w:val="00A235FD"/>
    <w:rsid w:val="00A244E9"/>
    <w:rsid w:val="00A24FF4"/>
    <w:rsid w:val="00A25A9B"/>
    <w:rsid w:val="00A260B9"/>
    <w:rsid w:val="00A2675F"/>
    <w:rsid w:val="00A312B4"/>
    <w:rsid w:val="00A31718"/>
    <w:rsid w:val="00A32237"/>
    <w:rsid w:val="00A34F0D"/>
    <w:rsid w:val="00A35123"/>
    <w:rsid w:val="00A35A5E"/>
    <w:rsid w:val="00A36C24"/>
    <w:rsid w:val="00A426DF"/>
    <w:rsid w:val="00A433BA"/>
    <w:rsid w:val="00A45F53"/>
    <w:rsid w:val="00A479DA"/>
    <w:rsid w:val="00A52404"/>
    <w:rsid w:val="00A54CF7"/>
    <w:rsid w:val="00A560D9"/>
    <w:rsid w:val="00A57E5A"/>
    <w:rsid w:val="00A62764"/>
    <w:rsid w:val="00A63D01"/>
    <w:rsid w:val="00A6453A"/>
    <w:rsid w:val="00A6697D"/>
    <w:rsid w:val="00A66D8B"/>
    <w:rsid w:val="00A67BD3"/>
    <w:rsid w:val="00A706D8"/>
    <w:rsid w:val="00A70FA1"/>
    <w:rsid w:val="00A71888"/>
    <w:rsid w:val="00A7251E"/>
    <w:rsid w:val="00A73096"/>
    <w:rsid w:val="00A73F5C"/>
    <w:rsid w:val="00A74410"/>
    <w:rsid w:val="00A74D3D"/>
    <w:rsid w:val="00A76654"/>
    <w:rsid w:val="00A76672"/>
    <w:rsid w:val="00A768F2"/>
    <w:rsid w:val="00A81C19"/>
    <w:rsid w:val="00A83773"/>
    <w:rsid w:val="00A854EC"/>
    <w:rsid w:val="00A862DD"/>
    <w:rsid w:val="00A87499"/>
    <w:rsid w:val="00A90AA4"/>
    <w:rsid w:val="00A91C1F"/>
    <w:rsid w:val="00A91E3D"/>
    <w:rsid w:val="00A92883"/>
    <w:rsid w:val="00A92E68"/>
    <w:rsid w:val="00A94DFF"/>
    <w:rsid w:val="00A96BE6"/>
    <w:rsid w:val="00AA05AA"/>
    <w:rsid w:val="00AA19B7"/>
    <w:rsid w:val="00AA3FE5"/>
    <w:rsid w:val="00AA4E48"/>
    <w:rsid w:val="00AA6DBC"/>
    <w:rsid w:val="00AA740E"/>
    <w:rsid w:val="00AB2B87"/>
    <w:rsid w:val="00AB3995"/>
    <w:rsid w:val="00AB3CAE"/>
    <w:rsid w:val="00AB3DA4"/>
    <w:rsid w:val="00AB52B8"/>
    <w:rsid w:val="00AB6D21"/>
    <w:rsid w:val="00AC0B20"/>
    <w:rsid w:val="00AC16C7"/>
    <w:rsid w:val="00AC2B8F"/>
    <w:rsid w:val="00AC43FB"/>
    <w:rsid w:val="00AC4CB4"/>
    <w:rsid w:val="00AC6967"/>
    <w:rsid w:val="00AD3ED8"/>
    <w:rsid w:val="00AD5440"/>
    <w:rsid w:val="00AD5AC4"/>
    <w:rsid w:val="00AD6011"/>
    <w:rsid w:val="00AD613E"/>
    <w:rsid w:val="00AD6B9A"/>
    <w:rsid w:val="00AD7309"/>
    <w:rsid w:val="00AE0C10"/>
    <w:rsid w:val="00AE1084"/>
    <w:rsid w:val="00AE2ECC"/>
    <w:rsid w:val="00AE31AE"/>
    <w:rsid w:val="00AE53C5"/>
    <w:rsid w:val="00AE53D1"/>
    <w:rsid w:val="00AE5C97"/>
    <w:rsid w:val="00AE6E45"/>
    <w:rsid w:val="00AE7667"/>
    <w:rsid w:val="00AF045D"/>
    <w:rsid w:val="00AF0D88"/>
    <w:rsid w:val="00AF3708"/>
    <w:rsid w:val="00AF371E"/>
    <w:rsid w:val="00AF5430"/>
    <w:rsid w:val="00AF58FD"/>
    <w:rsid w:val="00AF6722"/>
    <w:rsid w:val="00B0378F"/>
    <w:rsid w:val="00B05796"/>
    <w:rsid w:val="00B1013A"/>
    <w:rsid w:val="00B14B23"/>
    <w:rsid w:val="00B14FC3"/>
    <w:rsid w:val="00B1570E"/>
    <w:rsid w:val="00B161AF"/>
    <w:rsid w:val="00B16617"/>
    <w:rsid w:val="00B16DBD"/>
    <w:rsid w:val="00B2032D"/>
    <w:rsid w:val="00B222DF"/>
    <w:rsid w:val="00B225E2"/>
    <w:rsid w:val="00B23740"/>
    <w:rsid w:val="00B24BF2"/>
    <w:rsid w:val="00B2706F"/>
    <w:rsid w:val="00B27BED"/>
    <w:rsid w:val="00B3008B"/>
    <w:rsid w:val="00B305AB"/>
    <w:rsid w:val="00B30EC6"/>
    <w:rsid w:val="00B31EF4"/>
    <w:rsid w:val="00B327F0"/>
    <w:rsid w:val="00B3373B"/>
    <w:rsid w:val="00B337C7"/>
    <w:rsid w:val="00B35BC4"/>
    <w:rsid w:val="00B36514"/>
    <w:rsid w:val="00B373BB"/>
    <w:rsid w:val="00B37621"/>
    <w:rsid w:val="00B418C2"/>
    <w:rsid w:val="00B41FB9"/>
    <w:rsid w:val="00B4281B"/>
    <w:rsid w:val="00B42BF0"/>
    <w:rsid w:val="00B44DAF"/>
    <w:rsid w:val="00B456BF"/>
    <w:rsid w:val="00B468AC"/>
    <w:rsid w:val="00B510A1"/>
    <w:rsid w:val="00B52071"/>
    <w:rsid w:val="00B5367C"/>
    <w:rsid w:val="00B54007"/>
    <w:rsid w:val="00B55A13"/>
    <w:rsid w:val="00B614B5"/>
    <w:rsid w:val="00B6158B"/>
    <w:rsid w:val="00B617CC"/>
    <w:rsid w:val="00B62716"/>
    <w:rsid w:val="00B63594"/>
    <w:rsid w:val="00B63987"/>
    <w:rsid w:val="00B63BCB"/>
    <w:rsid w:val="00B6473E"/>
    <w:rsid w:val="00B7086C"/>
    <w:rsid w:val="00B70F94"/>
    <w:rsid w:val="00B70FD1"/>
    <w:rsid w:val="00B71872"/>
    <w:rsid w:val="00B73013"/>
    <w:rsid w:val="00B739DD"/>
    <w:rsid w:val="00B74692"/>
    <w:rsid w:val="00B747EF"/>
    <w:rsid w:val="00B74CB1"/>
    <w:rsid w:val="00B755FC"/>
    <w:rsid w:val="00B76138"/>
    <w:rsid w:val="00B764B2"/>
    <w:rsid w:val="00B809A9"/>
    <w:rsid w:val="00B80EF7"/>
    <w:rsid w:val="00B82CC6"/>
    <w:rsid w:val="00B83EE3"/>
    <w:rsid w:val="00B84682"/>
    <w:rsid w:val="00B93677"/>
    <w:rsid w:val="00B94F0E"/>
    <w:rsid w:val="00B954F0"/>
    <w:rsid w:val="00B9651F"/>
    <w:rsid w:val="00B971BA"/>
    <w:rsid w:val="00BA102B"/>
    <w:rsid w:val="00BA1A3C"/>
    <w:rsid w:val="00BA5F52"/>
    <w:rsid w:val="00BA64A6"/>
    <w:rsid w:val="00BA6FE8"/>
    <w:rsid w:val="00BB0D2E"/>
    <w:rsid w:val="00BB1567"/>
    <w:rsid w:val="00BB389F"/>
    <w:rsid w:val="00BB3928"/>
    <w:rsid w:val="00BB459D"/>
    <w:rsid w:val="00BB465D"/>
    <w:rsid w:val="00BB4874"/>
    <w:rsid w:val="00BB5532"/>
    <w:rsid w:val="00BB5550"/>
    <w:rsid w:val="00BB68A8"/>
    <w:rsid w:val="00BB723A"/>
    <w:rsid w:val="00BC0A2C"/>
    <w:rsid w:val="00BC1224"/>
    <w:rsid w:val="00BC294A"/>
    <w:rsid w:val="00BC2BA2"/>
    <w:rsid w:val="00BC38AF"/>
    <w:rsid w:val="00BC39F4"/>
    <w:rsid w:val="00BC3D92"/>
    <w:rsid w:val="00BC4557"/>
    <w:rsid w:val="00BC7860"/>
    <w:rsid w:val="00BD10D6"/>
    <w:rsid w:val="00BD2504"/>
    <w:rsid w:val="00BD468D"/>
    <w:rsid w:val="00BD4848"/>
    <w:rsid w:val="00BD4E5F"/>
    <w:rsid w:val="00BD535A"/>
    <w:rsid w:val="00BD6341"/>
    <w:rsid w:val="00BD6A04"/>
    <w:rsid w:val="00BE16B3"/>
    <w:rsid w:val="00BE2623"/>
    <w:rsid w:val="00BE528E"/>
    <w:rsid w:val="00BE5AAA"/>
    <w:rsid w:val="00BE685E"/>
    <w:rsid w:val="00BE6E5B"/>
    <w:rsid w:val="00BE754B"/>
    <w:rsid w:val="00BE7B53"/>
    <w:rsid w:val="00BF02DA"/>
    <w:rsid w:val="00BF0BE5"/>
    <w:rsid w:val="00BF1350"/>
    <w:rsid w:val="00BF2071"/>
    <w:rsid w:val="00BF27E6"/>
    <w:rsid w:val="00BF3A15"/>
    <w:rsid w:val="00BF4021"/>
    <w:rsid w:val="00BF5C06"/>
    <w:rsid w:val="00BF7F1B"/>
    <w:rsid w:val="00C04DC5"/>
    <w:rsid w:val="00C04EBE"/>
    <w:rsid w:val="00C051A6"/>
    <w:rsid w:val="00C05727"/>
    <w:rsid w:val="00C05C68"/>
    <w:rsid w:val="00C0682F"/>
    <w:rsid w:val="00C06EF2"/>
    <w:rsid w:val="00C072DB"/>
    <w:rsid w:val="00C1090A"/>
    <w:rsid w:val="00C10D01"/>
    <w:rsid w:val="00C11C58"/>
    <w:rsid w:val="00C15F1D"/>
    <w:rsid w:val="00C16840"/>
    <w:rsid w:val="00C17DE7"/>
    <w:rsid w:val="00C2216A"/>
    <w:rsid w:val="00C2356D"/>
    <w:rsid w:val="00C23D93"/>
    <w:rsid w:val="00C23DFB"/>
    <w:rsid w:val="00C2417C"/>
    <w:rsid w:val="00C24243"/>
    <w:rsid w:val="00C25329"/>
    <w:rsid w:val="00C25AF2"/>
    <w:rsid w:val="00C27AC0"/>
    <w:rsid w:val="00C30A52"/>
    <w:rsid w:val="00C315AF"/>
    <w:rsid w:val="00C32482"/>
    <w:rsid w:val="00C3464A"/>
    <w:rsid w:val="00C3506B"/>
    <w:rsid w:val="00C373F5"/>
    <w:rsid w:val="00C403F2"/>
    <w:rsid w:val="00C40FC7"/>
    <w:rsid w:val="00C41485"/>
    <w:rsid w:val="00C4168E"/>
    <w:rsid w:val="00C41FD5"/>
    <w:rsid w:val="00C42A14"/>
    <w:rsid w:val="00C4342F"/>
    <w:rsid w:val="00C43901"/>
    <w:rsid w:val="00C44C0F"/>
    <w:rsid w:val="00C450AB"/>
    <w:rsid w:val="00C47234"/>
    <w:rsid w:val="00C472C8"/>
    <w:rsid w:val="00C477E6"/>
    <w:rsid w:val="00C47A2A"/>
    <w:rsid w:val="00C47EFA"/>
    <w:rsid w:val="00C51977"/>
    <w:rsid w:val="00C52AA4"/>
    <w:rsid w:val="00C54EE2"/>
    <w:rsid w:val="00C55633"/>
    <w:rsid w:val="00C57817"/>
    <w:rsid w:val="00C639DF"/>
    <w:rsid w:val="00C645D4"/>
    <w:rsid w:val="00C64A57"/>
    <w:rsid w:val="00C655D3"/>
    <w:rsid w:val="00C65766"/>
    <w:rsid w:val="00C657B3"/>
    <w:rsid w:val="00C66E62"/>
    <w:rsid w:val="00C67400"/>
    <w:rsid w:val="00C67A7E"/>
    <w:rsid w:val="00C70A82"/>
    <w:rsid w:val="00C713DF"/>
    <w:rsid w:val="00C71775"/>
    <w:rsid w:val="00C7281C"/>
    <w:rsid w:val="00C742C7"/>
    <w:rsid w:val="00C74350"/>
    <w:rsid w:val="00C74DC9"/>
    <w:rsid w:val="00C75ADD"/>
    <w:rsid w:val="00C75E0A"/>
    <w:rsid w:val="00C760DB"/>
    <w:rsid w:val="00C761DB"/>
    <w:rsid w:val="00C8075D"/>
    <w:rsid w:val="00C840D2"/>
    <w:rsid w:val="00C845D5"/>
    <w:rsid w:val="00C84D70"/>
    <w:rsid w:val="00C8509E"/>
    <w:rsid w:val="00C87EC6"/>
    <w:rsid w:val="00C90B93"/>
    <w:rsid w:val="00C94C46"/>
    <w:rsid w:val="00C96838"/>
    <w:rsid w:val="00C96E96"/>
    <w:rsid w:val="00C97AD6"/>
    <w:rsid w:val="00CA2896"/>
    <w:rsid w:val="00CA390E"/>
    <w:rsid w:val="00CB0899"/>
    <w:rsid w:val="00CB1155"/>
    <w:rsid w:val="00CB13E9"/>
    <w:rsid w:val="00CB39D2"/>
    <w:rsid w:val="00CB3B78"/>
    <w:rsid w:val="00CB41E8"/>
    <w:rsid w:val="00CB56FB"/>
    <w:rsid w:val="00CB579C"/>
    <w:rsid w:val="00CB5F83"/>
    <w:rsid w:val="00CB6D81"/>
    <w:rsid w:val="00CB7225"/>
    <w:rsid w:val="00CC1F7F"/>
    <w:rsid w:val="00CC5A30"/>
    <w:rsid w:val="00CC5C9E"/>
    <w:rsid w:val="00CC5FB1"/>
    <w:rsid w:val="00CC77E7"/>
    <w:rsid w:val="00CC7C68"/>
    <w:rsid w:val="00CD119E"/>
    <w:rsid w:val="00CD2773"/>
    <w:rsid w:val="00CD356B"/>
    <w:rsid w:val="00CD358A"/>
    <w:rsid w:val="00CD3D17"/>
    <w:rsid w:val="00CD42E9"/>
    <w:rsid w:val="00CD449E"/>
    <w:rsid w:val="00CD5D34"/>
    <w:rsid w:val="00CD76AD"/>
    <w:rsid w:val="00CE24BE"/>
    <w:rsid w:val="00CE28C9"/>
    <w:rsid w:val="00CE2E2B"/>
    <w:rsid w:val="00CE5482"/>
    <w:rsid w:val="00CE6B15"/>
    <w:rsid w:val="00CE6C73"/>
    <w:rsid w:val="00CF1D95"/>
    <w:rsid w:val="00CF1F10"/>
    <w:rsid w:val="00CF2611"/>
    <w:rsid w:val="00CF4348"/>
    <w:rsid w:val="00CF62B9"/>
    <w:rsid w:val="00CF67FE"/>
    <w:rsid w:val="00CF73BF"/>
    <w:rsid w:val="00CF7684"/>
    <w:rsid w:val="00D03188"/>
    <w:rsid w:val="00D038A2"/>
    <w:rsid w:val="00D055BF"/>
    <w:rsid w:val="00D05A2F"/>
    <w:rsid w:val="00D06B69"/>
    <w:rsid w:val="00D105C9"/>
    <w:rsid w:val="00D10F8D"/>
    <w:rsid w:val="00D12A66"/>
    <w:rsid w:val="00D12AA7"/>
    <w:rsid w:val="00D12CFA"/>
    <w:rsid w:val="00D14494"/>
    <w:rsid w:val="00D14BF4"/>
    <w:rsid w:val="00D1563F"/>
    <w:rsid w:val="00D16451"/>
    <w:rsid w:val="00D17AA1"/>
    <w:rsid w:val="00D20BDF"/>
    <w:rsid w:val="00D225A5"/>
    <w:rsid w:val="00D245E5"/>
    <w:rsid w:val="00D2471B"/>
    <w:rsid w:val="00D27594"/>
    <w:rsid w:val="00D27A37"/>
    <w:rsid w:val="00D30437"/>
    <w:rsid w:val="00D33C88"/>
    <w:rsid w:val="00D33E4B"/>
    <w:rsid w:val="00D34D6D"/>
    <w:rsid w:val="00D36E58"/>
    <w:rsid w:val="00D41E0F"/>
    <w:rsid w:val="00D44215"/>
    <w:rsid w:val="00D45D11"/>
    <w:rsid w:val="00D4663B"/>
    <w:rsid w:val="00D5042B"/>
    <w:rsid w:val="00D51B44"/>
    <w:rsid w:val="00D535D3"/>
    <w:rsid w:val="00D54933"/>
    <w:rsid w:val="00D549F2"/>
    <w:rsid w:val="00D56F5F"/>
    <w:rsid w:val="00D6009C"/>
    <w:rsid w:val="00D60F76"/>
    <w:rsid w:val="00D61271"/>
    <w:rsid w:val="00D61E5E"/>
    <w:rsid w:val="00D62573"/>
    <w:rsid w:val="00D62B34"/>
    <w:rsid w:val="00D62FA9"/>
    <w:rsid w:val="00D64A90"/>
    <w:rsid w:val="00D65257"/>
    <w:rsid w:val="00D65835"/>
    <w:rsid w:val="00D66011"/>
    <w:rsid w:val="00D67FBE"/>
    <w:rsid w:val="00D729D5"/>
    <w:rsid w:val="00D733D1"/>
    <w:rsid w:val="00D749F5"/>
    <w:rsid w:val="00D74C44"/>
    <w:rsid w:val="00D76346"/>
    <w:rsid w:val="00D76699"/>
    <w:rsid w:val="00D7727B"/>
    <w:rsid w:val="00D773CB"/>
    <w:rsid w:val="00D80118"/>
    <w:rsid w:val="00D833A8"/>
    <w:rsid w:val="00D83555"/>
    <w:rsid w:val="00D83711"/>
    <w:rsid w:val="00D856FD"/>
    <w:rsid w:val="00D85AB8"/>
    <w:rsid w:val="00D86E27"/>
    <w:rsid w:val="00D8769C"/>
    <w:rsid w:val="00D917F6"/>
    <w:rsid w:val="00D9619B"/>
    <w:rsid w:val="00D97C66"/>
    <w:rsid w:val="00DA1056"/>
    <w:rsid w:val="00DA15A2"/>
    <w:rsid w:val="00DA347B"/>
    <w:rsid w:val="00DA442E"/>
    <w:rsid w:val="00DA50E5"/>
    <w:rsid w:val="00DA577F"/>
    <w:rsid w:val="00DA5F60"/>
    <w:rsid w:val="00DA63C9"/>
    <w:rsid w:val="00DA65AF"/>
    <w:rsid w:val="00DA6EA5"/>
    <w:rsid w:val="00DA740C"/>
    <w:rsid w:val="00DB0157"/>
    <w:rsid w:val="00DB078A"/>
    <w:rsid w:val="00DB19B6"/>
    <w:rsid w:val="00DB2E07"/>
    <w:rsid w:val="00DB395C"/>
    <w:rsid w:val="00DB4448"/>
    <w:rsid w:val="00DB6004"/>
    <w:rsid w:val="00DB79A2"/>
    <w:rsid w:val="00DC097E"/>
    <w:rsid w:val="00DC13B4"/>
    <w:rsid w:val="00DC447D"/>
    <w:rsid w:val="00DC46E8"/>
    <w:rsid w:val="00DC4857"/>
    <w:rsid w:val="00DC4947"/>
    <w:rsid w:val="00DC501E"/>
    <w:rsid w:val="00DC6D93"/>
    <w:rsid w:val="00DD127E"/>
    <w:rsid w:val="00DD184C"/>
    <w:rsid w:val="00DD4DD6"/>
    <w:rsid w:val="00DD5603"/>
    <w:rsid w:val="00DE1C0B"/>
    <w:rsid w:val="00DE2111"/>
    <w:rsid w:val="00DE2354"/>
    <w:rsid w:val="00DE3467"/>
    <w:rsid w:val="00DE3CD1"/>
    <w:rsid w:val="00DE43B1"/>
    <w:rsid w:val="00DE4E0D"/>
    <w:rsid w:val="00DE583E"/>
    <w:rsid w:val="00DE62ED"/>
    <w:rsid w:val="00DF3994"/>
    <w:rsid w:val="00DF3BF8"/>
    <w:rsid w:val="00DF4A02"/>
    <w:rsid w:val="00DF520C"/>
    <w:rsid w:val="00E01D66"/>
    <w:rsid w:val="00E029FB"/>
    <w:rsid w:val="00E038DD"/>
    <w:rsid w:val="00E03BB4"/>
    <w:rsid w:val="00E03F96"/>
    <w:rsid w:val="00E03FA9"/>
    <w:rsid w:val="00E04939"/>
    <w:rsid w:val="00E05D43"/>
    <w:rsid w:val="00E05E69"/>
    <w:rsid w:val="00E077F9"/>
    <w:rsid w:val="00E101A2"/>
    <w:rsid w:val="00E119F4"/>
    <w:rsid w:val="00E11E13"/>
    <w:rsid w:val="00E12D75"/>
    <w:rsid w:val="00E156BA"/>
    <w:rsid w:val="00E169E1"/>
    <w:rsid w:val="00E1778A"/>
    <w:rsid w:val="00E20C0C"/>
    <w:rsid w:val="00E20C81"/>
    <w:rsid w:val="00E2168C"/>
    <w:rsid w:val="00E223FB"/>
    <w:rsid w:val="00E22CEE"/>
    <w:rsid w:val="00E22D9C"/>
    <w:rsid w:val="00E245C2"/>
    <w:rsid w:val="00E254C5"/>
    <w:rsid w:val="00E3133C"/>
    <w:rsid w:val="00E32219"/>
    <w:rsid w:val="00E34296"/>
    <w:rsid w:val="00E36AA1"/>
    <w:rsid w:val="00E376C5"/>
    <w:rsid w:val="00E37A84"/>
    <w:rsid w:val="00E37C0A"/>
    <w:rsid w:val="00E405B0"/>
    <w:rsid w:val="00E4060A"/>
    <w:rsid w:val="00E40F6B"/>
    <w:rsid w:val="00E4233B"/>
    <w:rsid w:val="00E42B4E"/>
    <w:rsid w:val="00E44E2C"/>
    <w:rsid w:val="00E474F0"/>
    <w:rsid w:val="00E51743"/>
    <w:rsid w:val="00E51EE9"/>
    <w:rsid w:val="00E527DA"/>
    <w:rsid w:val="00E530B3"/>
    <w:rsid w:val="00E53187"/>
    <w:rsid w:val="00E53603"/>
    <w:rsid w:val="00E536D3"/>
    <w:rsid w:val="00E5461C"/>
    <w:rsid w:val="00E572DF"/>
    <w:rsid w:val="00E57404"/>
    <w:rsid w:val="00E60525"/>
    <w:rsid w:val="00E60BD0"/>
    <w:rsid w:val="00E6354E"/>
    <w:rsid w:val="00E63E2F"/>
    <w:rsid w:val="00E642FC"/>
    <w:rsid w:val="00E66058"/>
    <w:rsid w:val="00E66FCF"/>
    <w:rsid w:val="00E70090"/>
    <w:rsid w:val="00E7132A"/>
    <w:rsid w:val="00E72969"/>
    <w:rsid w:val="00E72D36"/>
    <w:rsid w:val="00E74279"/>
    <w:rsid w:val="00E75A47"/>
    <w:rsid w:val="00E8063F"/>
    <w:rsid w:val="00E81C54"/>
    <w:rsid w:val="00E81CED"/>
    <w:rsid w:val="00E833E5"/>
    <w:rsid w:val="00E8419B"/>
    <w:rsid w:val="00E86086"/>
    <w:rsid w:val="00E86A43"/>
    <w:rsid w:val="00E9092B"/>
    <w:rsid w:val="00E928E3"/>
    <w:rsid w:val="00E92BCE"/>
    <w:rsid w:val="00E9439E"/>
    <w:rsid w:val="00E94E28"/>
    <w:rsid w:val="00E95B48"/>
    <w:rsid w:val="00E968FC"/>
    <w:rsid w:val="00E97EE9"/>
    <w:rsid w:val="00EA1340"/>
    <w:rsid w:val="00EA1D2D"/>
    <w:rsid w:val="00EA2EA4"/>
    <w:rsid w:val="00EA30B8"/>
    <w:rsid w:val="00EA3835"/>
    <w:rsid w:val="00EA60E6"/>
    <w:rsid w:val="00EA6DFD"/>
    <w:rsid w:val="00EA6FCC"/>
    <w:rsid w:val="00EA7BD3"/>
    <w:rsid w:val="00EB03B7"/>
    <w:rsid w:val="00EB0D6B"/>
    <w:rsid w:val="00EB170E"/>
    <w:rsid w:val="00EB3A5B"/>
    <w:rsid w:val="00EB3ABE"/>
    <w:rsid w:val="00EB4628"/>
    <w:rsid w:val="00EB4F57"/>
    <w:rsid w:val="00EB59C4"/>
    <w:rsid w:val="00EB6BE3"/>
    <w:rsid w:val="00EB6F42"/>
    <w:rsid w:val="00EC0095"/>
    <w:rsid w:val="00EC07CC"/>
    <w:rsid w:val="00EC18C5"/>
    <w:rsid w:val="00EC1990"/>
    <w:rsid w:val="00EC247B"/>
    <w:rsid w:val="00EC32B5"/>
    <w:rsid w:val="00EC45A1"/>
    <w:rsid w:val="00EC4783"/>
    <w:rsid w:val="00EC5EA2"/>
    <w:rsid w:val="00EC60E7"/>
    <w:rsid w:val="00EC62AE"/>
    <w:rsid w:val="00EC7058"/>
    <w:rsid w:val="00EC7454"/>
    <w:rsid w:val="00ED0628"/>
    <w:rsid w:val="00ED123A"/>
    <w:rsid w:val="00ED1821"/>
    <w:rsid w:val="00ED3D3E"/>
    <w:rsid w:val="00ED57D3"/>
    <w:rsid w:val="00ED6B81"/>
    <w:rsid w:val="00ED7335"/>
    <w:rsid w:val="00ED7835"/>
    <w:rsid w:val="00EE0A68"/>
    <w:rsid w:val="00EE3A2A"/>
    <w:rsid w:val="00EE4B1A"/>
    <w:rsid w:val="00EE5192"/>
    <w:rsid w:val="00EE67E2"/>
    <w:rsid w:val="00EE7263"/>
    <w:rsid w:val="00EF04B7"/>
    <w:rsid w:val="00EF10EF"/>
    <w:rsid w:val="00EF149A"/>
    <w:rsid w:val="00EF1CDD"/>
    <w:rsid w:val="00EF3633"/>
    <w:rsid w:val="00EF720A"/>
    <w:rsid w:val="00EF72BD"/>
    <w:rsid w:val="00F01BA9"/>
    <w:rsid w:val="00F030DA"/>
    <w:rsid w:val="00F0319C"/>
    <w:rsid w:val="00F03BDC"/>
    <w:rsid w:val="00F06406"/>
    <w:rsid w:val="00F0690E"/>
    <w:rsid w:val="00F1055B"/>
    <w:rsid w:val="00F10802"/>
    <w:rsid w:val="00F11F9F"/>
    <w:rsid w:val="00F1489F"/>
    <w:rsid w:val="00F14FA6"/>
    <w:rsid w:val="00F1575A"/>
    <w:rsid w:val="00F17DD2"/>
    <w:rsid w:val="00F21882"/>
    <w:rsid w:val="00F2559A"/>
    <w:rsid w:val="00F2770C"/>
    <w:rsid w:val="00F33164"/>
    <w:rsid w:val="00F33B4E"/>
    <w:rsid w:val="00F354D1"/>
    <w:rsid w:val="00F36D67"/>
    <w:rsid w:val="00F37DDE"/>
    <w:rsid w:val="00F4020D"/>
    <w:rsid w:val="00F41874"/>
    <w:rsid w:val="00F41BBA"/>
    <w:rsid w:val="00F4462C"/>
    <w:rsid w:val="00F44AB4"/>
    <w:rsid w:val="00F45ABA"/>
    <w:rsid w:val="00F45E98"/>
    <w:rsid w:val="00F46D28"/>
    <w:rsid w:val="00F5053A"/>
    <w:rsid w:val="00F50B8C"/>
    <w:rsid w:val="00F51C37"/>
    <w:rsid w:val="00F5544B"/>
    <w:rsid w:val="00F557ED"/>
    <w:rsid w:val="00F56F33"/>
    <w:rsid w:val="00F57793"/>
    <w:rsid w:val="00F57C97"/>
    <w:rsid w:val="00F606A3"/>
    <w:rsid w:val="00F60D2D"/>
    <w:rsid w:val="00F62BD3"/>
    <w:rsid w:val="00F63718"/>
    <w:rsid w:val="00F645DE"/>
    <w:rsid w:val="00F64DD1"/>
    <w:rsid w:val="00F66791"/>
    <w:rsid w:val="00F671D9"/>
    <w:rsid w:val="00F67B2E"/>
    <w:rsid w:val="00F71C3A"/>
    <w:rsid w:val="00F72C88"/>
    <w:rsid w:val="00F73B5E"/>
    <w:rsid w:val="00F74A1A"/>
    <w:rsid w:val="00F77D4F"/>
    <w:rsid w:val="00F80A1C"/>
    <w:rsid w:val="00F81332"/>
    <w:rsid w:val="00F81D74"/>
    <w:rsid w:val="00F848F5"/>
    <w:rsid w:val="00F84930"/>
    <w:rsid w:val="00F91616"/>
    <w:rsid w:val="00F92395"/>
    <w:rsid w:val="00F932B8"/>
    <w:rsid w:val="00F93342"/>
    <w:rsid w:val="00F953EC"/>
    <w:rsid w:val="00F95970"/>
    <w:rsid w:val="00F961EF"/>
    <w:rsid w:val="00FA0521"/>
    <w:rsid w:val="00FA0E35"/>
    <w:rsid w:val="00FA1373"/>
    <w:rsid w:val="00FA2519"/>
    <w:rsid w:val="00FA28E2"/>
    <w:rsid w:val="00FA316D"/>
    <w:rsid w:val="00FA4CED"/>
    <w:rsid w:val="00FA5E71"/>
    <w:rsid w:val="00FA79F3"/>
    <w:rsid w:val="00FA7D36"/>
    <w:rsid w:val="00FB0B9B"/>
    <w:rsid w:val="00FB26CA"/>
    <w:rsid w:val="00FB393F"/>
    <w:rsid w:val="00FB3E80"/>
    <w:rsid w:val="00FB5EA6"/>
    <w:rsid w:val="00FB6C47"/>
    <w:rsid w:val="00FC08D7"/>
    <w:rsid w:val="00FC0DD9"/>
    <w:rsid w:val="00FC3185"/>
    <w:rsid w:val="00FC3464"/>
    <w:rsid w:val="00FC34A5"/>
    <w:rsid w:val="00FC3B21"/>
    <w:rsid w:val="00FC3BDF"/>
    <w:rsid w:val="00FC4072"/>
    <w:rsid w:val="00FC5891"/>
    <w:rsid w:val="00FC5B6E"/>
    <w:rsid w:val="00FC5DE6"/>
    <w:rsid w:val="00FD02DC"/>
    <w:rsid w:val="00FD2C2D"/>
    <w:rsid w:val="00FD32FF"/>
    <w:rsid w:val="00FD3768"/>
    <w:rsid w:val="00FD3DAF"/>
    <w:rsid w:val="00FD42FA"/>
    <w:rsid w:val="00FD6C63"/>
    <w:rsid w:val="00FD7A0C"/>
    <w:rsid w:val="00FE076A"/>
    <w:rsid w:val="00FE1141"/>
    <w:rsid w:val="00FE1A45"/>
    <w:rsid w:val="00FE1B4D"/>
    <w:rsid w:val="00FE2AC4"/>
    <w:rsid w:val="00FE5A4B"/>
    <w:rsid w:val="00FE692C"/>
    <w:rsid w:val="00FE78D9"/>
    <w:rsid w:val="00FE7BAF"/>
    <w:rsid w:val="00FF259D"/>
    <w:rsid w:val="00FF3E47"/>
    <w:rsid w:val="00FF4781"/>
    <w:rsid w:val="00FF58CE"/>
    <w:rsid w:val="00FF7209"/>
    <w:rsid w:val="00FF73E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1AE0E32B"/>
  <w15:docId w15:val="{E1B74C56-63DB-4604-9686-981E8C724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D7492"/>
    <w:rPr>
      <w:rFonts w:ascii="Times New Roman" w:eastAsia="Times New Roman" w:hAnsi="Times New Roman" w:cs="Times New Roman"/>
      <w:lang w:val="pt-PT" w:eastAsia="pt-PT" w:bidi="pt-PT"/>
    </w:rPr>
  </w:style>
  <w:style w:type="paragraph" w:styleId="Ttulo1">
    <w:name w:val="heading 1"/>
    <w:basedOn w:val="Normal"/>
    <w:link w:val="Ttulo1Char"/>
    <w:qFormat/>
    <w:rsid w:val="00CB5F83"/>
    <w:pPr>
      <w:spacing w:before="90"/>
      <w:ind w:left="939" w:right="832"/>
      <w:jc w:val="center"/>
      <w:outlineLvl w:val="0"/>
    </w:pPr>
    <w:rPr>
      <w:b/>
      <w:bCs/>
      <w:sz w:val="24"/>
      <w:szCs w:val="24"/>
    </w:rPr>
  </w:style>
  <w:style w:type="paragraph" w:styleId="Ttulo2">
    <w:name w:val="heading 2"/>
    <w:basedOn w:val="Normal"/>
    <w:link w:val="Ttulo2Char"/>
    <w:qFormat/>
    <w:rsid w:val="00CB5F83"/>
    <w:pPr>
      <w:ind w:left="1670"/>
      <w:jc w:val="both"/>
      <w:outlineLvl w:val="1"/>
    </w:pPr>
    <w:rPr>
      <w:b/>
      <w:bCs/>
    </w:rPr>
  </w:style>
  <w:style w:type="paragraph" w:styleId="Ttulo3">
    <w:name w:val="heading 3"/>
    <w:basedOn w:val="Normal"/>
    <w:next w:val="Normal"/>
    <w:link w:val="Ttulo3Char"/>
    <w:qFormat/>
    <w:rsid w:val="00424DA5"/>
    <w:pPr>
      <w:widowControl/>
      <w:autoSpaceDE/>
      <w:autoSpaceDN/>
      <w:jc w:val="center"/>
      <w:outlineLvl w:val="2"/>
    </w:pPr>
    <w:rPr>
      <w:rFonts w:eastAsia="Arial Unicode MS"/>
      <w:b/>
      <w:bCs/>
      <w:sz w:val="24"/>
      <w:szCs w:val="20"/>
      <w:lang w:val="pt-BR" w:eastAsia="pt-BR" w:bidi="ar-SA"/>
    </w:rPr>
  </w:style>
  <w:style w:type="paragraph" w:styleId="Ttulo4">
    <w:name w:val="heading 4"/>
    <w:basedOn w:val="Normal"/>
    <w:next w:val="Normal"/>
    <w:link w:val="Ttulo4Char"/>
    <w:unhideWhenUsed/>
    <w:qFormat/>
    <w:rsid w:val="00F030DA"/>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qFormat/>
    <w:rsid w:val="00424DA5"/>
    <w:pPr>
      <w:widowControl/>
      <w:autoSpaceDE/>
      <w:autoSpaceDN/>
      <w:outlineLvl w:val="4"/>
    </w:pPr>
    <w:rPr>
      <w:rFonts w:eastAsia="Arial Unicode MS"/>
      <w:b/>
      <w:bCs/>
      <w:sz w:val="24"/>
      <w:szCs w:val="20"/>
      <w:lang w:val="pt-BR" w:eastAsia="pt-BR" w:bidi="ar-SA"/>
    </w:rPr>
  </w:style>
  <w:style w:type="paragraph" w:styleId="Ttulo6">
    <w:name w:val="heading 6"/>
    <w:basedOn w:val="Normal"/>
    <w:next w:val="Normal"/>
    <w:link w:val="Ttulo6Char"/>
    <w:qFormat/>
    <w:rsid w:val="00424DA5"/>
    <w:pPr>
      <w:widowControl/>
      <w:pBdr>
        <w:top w:val="single" w:sz="4" w:space="1" w:color="auto"/>
        <w:left w:val="single" w:sz="4" w:space="4" w:color="auto"/>
        <w:bottom w:val="single" w:sz="4" w:space="1" w:color="auto"/>
        <w:right w:val="single" w:sz="4" w:space="4" w:color="auto"/>
      </w:pBdr>
      <w:tabs>
        <w:tab w:val="left" w:pos="2268"/>
      </w:tabs>
      <w:autoSpaceDE/>
      <w:autoSpaceDN/>
      <w:jc w:val="center"/>
      <w:outlineLvl w:val="5"/>
    </w:pPr>
    <w:rPr>
      <w:rFonts w:eastAsia="Arial Unicode MS"/>
      <w:b/>
      <w:sz w:val="24"/>
      <w:szCs w:val="20"/>
      <w:lang w:val="pt-BR" w:eastAsia="pt-BR" w:bidi="ar-SA"/>
    </w:rPr>
  </w:style>
  <w:style w:type="paragraph" w:styleId="Ttulo7">
    <w:name w:val="heading 7"/>
    <w:basedOn w:val="Normal"/>
    <w:next w:val="Normal"/>
    <w:link w:val="Ttulo7Char"/>
    <w:qFormat/>
    <w:rsid w:val="00424DA5"/>
    <w:pPr>
      <w:widowControl/>
      <w:pBdr>
        <w:top w:val="single" w:sz="4" w:space="1" w:color="auto"/>
        <w:left w:val="single" w:sz="4" w:space="4" w:color="auto"/>
        <w:bottom w:val="single" w:sz="4" w:space="1" w:color="auto"/>
        <w:right w:val="single" w:sz="4" w:space="4" w:color="auto"/>
      </w:pBdr>
      <w:shd w:val="pct5" w:color="000000" w:fill="FFFFFF"/>
      <w:tabs>
        <w:tab w:val="left" w:pos="2268"/>
      </w:tabs>
      <w:autoSpaceDE/>
      <w:autoSpaceDN/>
      <w:jc w:val="center"/>
      <w:outlineLvl w:val="6"/>
    </w:pPr>
    <w:rPr>
      <w:b/>
      <w:sz w:val="24"/>
      <w:szCs w:val="20"/>
      <w:lang w:val="pt-BR" w:eastAsia="pt-BR" w:bidi="ar-SA"/>
    </w:rPr>
  </w:style>
  <w:style w:type="paragraph" w:styleId="Ttulo8">
    <w:name w:val="heading 8"/>
    <w:basedOn w:val="Normal"/>
    <w:next w:val="Normal"/>
    <w:link w:val="Ttulo8Char"/>
    <w:qFormat/>
    <w:rsid w:val="001D014E"/>
    <w:pPr>
      <w:keepNext/>
      <w:widowControl/>
      <w:tabs>
        <w:tab w:val="num" w:pos="0"/>
        <w:tab w:val="left" w:pos="972"/>
      </w:tabs>
      <w:suppressAutoHyphens/>
      <w:autoSpaceDE/>
      <w:autoSpaceDN/>
      <w:spacing w:before="240" w:after="60"/>
      <w:ind w:left="-4320"/>
      <w:outlineLvl w:val="7"/>
    </w:pPr>
    <w:rPr>
      <w:i/>
      <w:iCs/>
      <w:sz w:val="24"/>
      <w:szCs w:val="24"/>
      <w:lang w:val="pt-BR" w:eastAsia="ar-SA" w:bidi="ar-SA"/>
    </w:rPr>
  </w:style>
  <w:style w:type="paragraph" w:styleId="Ttulo9">
    <w:name w:val="heading 9"/>
    <w:basedOn w:val="Normal"/>
    <w:next w:val="Normal"/>
    <w:link w:val="Ttulo9Char"/>
    <w:qFormat/>
    <w:rsid w:val="001D014E"/>
    <w:pPr>
      <w:widowControl/>
      <w:tabs>
        <w:tab w:val="num" w:pos="0"/>
      </w:tabs>
      <w:suppressAutoHyphens/>
      <w:autoSpaceDE/>
      <w:autoSpaceDN/>
      <w:spacing w:before="240" w:after="60"/>
      <w:ind w:left="1584" w:hanging="1584"/>
      <w:outlineLvl w:val="8"/>
    </w:pPr>
    <w:rPr>
      <w:rFonts w:ascii="Arial" w:hAnsi="Arial" w:cs="Arial"/>
      <w:lang w:val="pt-BR"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CB5F83"/>
    <w:tblPr>
      <w:tblInd w:w="0" w:type="dxa"/>
      <w:tblCellMar>
        <w:top w:w="0" w:type="dxa"/>
        <w:left w:w="0" w:type="dxa"/>
        <w:bottom w:w="0" w:type="dxa"/>
        <w:right w:w="0" w:type="dxa"/>
      </w:tblCellMar>
    </w:tblPr>
  </w:style>
  <w:style w:type="paragraph" w:styleId="Corpodetexto">
    <w:name w:val="Body Text"/>
    <w:basedOn w:val="Normal"/>
    <w:link w:val="CorpodetextoChar"/>
    <w:qFormat/>
    <w:rsid w:val="00CB5F83"/>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
    <w:basedOn w:val="Normal"/>
    <w:link w:val="PargrafodaListaChar"/>
    <w:uiPriority w:val="34"/>
    <w:qFormat/>
    <w:rsid w:val="00CB5F83"/>
    <w:pPr>
      <w:ind w:left="2094"/>
      <w:jc w:val="both"/>
    </w:pPr>
  </w:style>
  <w:style w:type="paragraph" w:customStyle="1" w:styleId="TableParagraph">
    <w:name w:val="Table Paragraph"/>
    <w:basedOn w:val="Normal"/>
    <w:uiPriority w:val="1"/>
    <w:qFormat/>
    <w:rsid w:val="00CB5F83"/>
  </w:style>
  <w:style w:type="paragraph" w:styleId="Cabealho">
    <w:name w:val="header"/>
    <w:basedOn w:val="Normal"/>
    <w:link w:val="CabealhoChar"/>
    <w:unhideWhenUsed/>
    <w:rsid w:val="00F11F9F"/>
    <w:pPr>
      <w:tabs>
        <w:tab w:val="center" w:pos="4252"/>
        <w:tab w:val="right" w:pos="8504"/>
      </w:tabs>
    </w:pPr>
  </w:style>
  <w:style w:type="character" w:customStyle="1" w:styleId="CabealhoChar">
    <w:name w:val="Cabeçalho Char"/>
    <w:basedOn w:val="Fontepargpadro"/>
    <w:link w:val="Cabealho"/>
    <w:rsid w:val="00F11F9F"/>
    <w:rPr>
      <w:rFonts w:ascii="Times New Roman" w:eastAsia="Times New Roman" w:hAnsi="Times New Roman" w:cs="Times New Roman"/>
      <w:lang w:val="pt-PT" w:eastAsia="pt-PT" w:bidi="pt-PT"/>
    </w:rPr>
  </w:style>
  <w:style w:type="paragraph" w:styleId="Rodap">
    <w:name w:val="footer"/>
    <w:basedOn w:val="Normal"/>
    <w:link w:val="RodapChar"/>
    <w:uiPriority w:val="99"/>
    <w:unhideWhenUsed/>
    <w:rsid w:val="00F11F9F"/>
    <w:pPr>
      <w:tabs>
        <w:tab w:val="center" w:pos="4252"/>
        <w:tab w:val="right" w:pos="8504"/>
      </w:tabs>
    </w:pPr>
  </w:style>
  <w:style w:type="character" w:customStyle="1" w:styleId="RodapChar">
    <w:name w:val="Rodapé Char"/>
    <w:basedOn w:val="Fontepargpadro"/>
    <w:link w:val="Rodap"/>
    <w:uiPriority w:val="99"/>
    <w:rsid w:val="00F11F9F"/>
    <w:rPr>
      <w:rFonts w:ascii="Times New Roman" w:eastAsia="Times New Roman" w:hAnsi="Times New Roman" w:cs="Times New Roman"/>
      <w:lang w:val="pt-PT" w:eastAsia="pt-PT" w:bidi="pt-PT"/>
    </w:rPr>
  </w:style>
  <w:style w:type="paragraph" w:styleId="SemEspaamento">
    <w:name w:val="No Spacing"/>
    <w:link w:val="SemEspaamentoChar"/>
    <w:uiPriority w:val="1"/>
    <w:qFormat/>
    <w:rsid w:val="00F11F9F"/>
    <w:rPr>
      <w:rFonts w:ascii="Times New Roman" w:eastAsia="Times New Roman" w:hAnsi="Times New Roman" w:cs="Times New Roman"/>
      <w:lang w:val="pt-PT" w:eastAsia="pt-PT" w:bidi="pt-PT"/>
    </w:rPr>
  </w:style>
  <w:style w:type="table" w:styleId="Tabelacomgrade">
    <w:name w:val="Table Grid"/>
    <w:basedOn w:val="Tabelanormal"/>
    <w:uiPriority w:val="59"/>
    <w:rsid w:val="00F11F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nhideWhenUsed/>
    <w:rsid w:val="00BB1567"/>
    <w:rPr>
      <w:color w:val="0000FF" w:themeColor="hyperlink"/>
      <w:u w:val="single"/>
    </w:rPr>
  </w:style>
  <w:style w:type="paragraph" w:styleId="Textodebalo">
    <w:name w:val="Balloon Text"/>
    <w:basedOn w:val="Normal"/>
    <w:link w:val="TextodebaloChar"/>
    <w:unhideWhenUsed/>
    <w:rsid w:val="006C4996"/>
    <w:rPr>
      <w:rFonts w:ascii="Tahoma" w:hAnsi="Tahoma" w:cs="Tahoma"/>
      <w:sz w:val="16"/>
      <w:szCs w:val="16"/>
    </w:rPr>
  </w:style>
  <w:style w:type="character" w:customStyle="1" w:styleId="TextodebaloChar">
    <w:name w:val="Texto de balão Char"/>
    <w:basedOn w:val="Fontepargpadro"/>
    <w:link w:val="Textodebalo"/>
    <w:rsid w:val="006C4996"/>
    <w:rPr>
      <w:rFonts w:ascii="Tahoma" w:eastAsia="Times New Roman" w:hAnsi="Tahoma" w:cs="Tahoma"/>
      <w:sz w:val="16"/>
      <w:szCs w:val="16"/>
      <w:lang w:val="pt-PT" w:eastAsia="pt-PT" w:bidi="pt-PT"/>
    </w:rPr>
  </w:style>
  <w:style w:type="paragraph" w:customStyle="1" w:styleId="Corpodetexto21">
    <w:name w:val="Corpo de texto 21"/>
    <w:basedOn w:val="Normal"/>
    <w:rsid w:val="00504DF8"/>
    <w:pPr>
      <w:widowControl/>
      <w:suppressAutoHyphens/>
      <w:autoSpaceDE/>
      <w:autoSpaceDN/>
      <w:spacing w:after="120" w:line="480" w:lineRule="auto"/>
    </w:pPr>
    <w:rPr>
      <w:rFonts w:ascii="CG Times" w:hAnsi="CG Times"/>
      <w:sz w:val="20"/>
      <w:szCs w:val="20"/>
      <w:lang w:val="en-US" w:eastAsia="ar-SA" w:bidi="ar-SA"/>
    </w:rPr>
  </w:style>
  <w:style w:type="paragraph" w:customStyle="1" w:styleId="Corpodetexto33">
    <w:name w:val="Corpo de texto 33"/>
    <w:basedOn w:val="Normal"/>
    <w:rsid w:val="00291B95"/>
    <w:pPr>
      <w:widowControl/>
      <w:suppressAutoHyphens/>
      <w:autoSpaceDE/>
      <w:autoSpaceDN/>
      <w:jc w:val="both"/>
    </w:pPr>
    <w:rPr>
      <w:rFonts w:ascii="Arial" w:hAnsi="Arial" w:cs="Arial"/>
      <w:sz w:val="14"/>
      <w:szCs w:val="14"/>
      <w:lang w:val="pt-BR" w:eastAsia="ar-SA" w:bidi="ar-SA"/>
    </w:rPr>
  </w:style>
  <w:style w:type="paragraph" w:customStyle="1" w:styleId="Corpodetexto31">
    <w:name w:val="Corpo de texto 31"/>
    <w:basedOn w:val="Normal"/>
    <w:rsid w:val="006D34C2"/>
    <w:pPr>
      <w:suppressAutoHyphens/>
      <w:autoSpaceDE/>
      <w:autoSpaceDN/>
      <w:jc w:val="both"/>
    </w:pPr>
    <w:rPr>
      <w:rFonts w:eastAsia="SimSun"/>
      <w:kern w:val="1"/>
      <w:sz w:val="24"/>
      <w:szCs w:val="24"/>
      <w:lang w:val="pt-BR" w:eastAsia="hi-IN" w:bidi="hi-IN"/>
    </w:rPr>
  </w:style>
  <w:style w:type="paragraph" w:customStyle="1" w:styleId="Default">
    <w:name w:val="Default"/>
    <w:rsid w:val="00926930"/>
    <w:pPr>
      <w:widowControl/>
      <w:adjustRightInd w:val="0"/>
    </w:pPr>
    <w:rPr>
      <w:rFonts w:ascii="Calibri" w:eastAsia="Times New Roman" w:hAnsi="Calibri" w:cs="Calibri"/>
      <w:color w:val="000000"/>
      <w:sz w:val="24"/>
      <w:szCs w:val="24"/>
      <w:lang w:val="pt-BR" w:eastAsia="pt-BR"/>
    </w:rPr>
  </w:style>
  <w:style w:type="character" w:styleId="nfase">
    <w:name w:val="Emphasis"/>
    <w:basedOn w:val="Fontepargpadro"/>
    <w:qFormat/>
    <w:rsid w:val="00926930"/>
    <w:rPr>
      <w:i/>
      <w:iCs/>
    </w:rPr>
  </w:style>
  <w:style w:type="character" w:customStyle="1" w:styleId="Ttulo4Char">
    <w:name w:val="Título 4 Char"/>
    <w:basedOn w:val="Fontepargpadro"/>
    <w:link w:val="Ttulo4"/>
    <w:rsid w:val="00F030DA"/>
    <w:rPr>
      <w:rFonts w:asciiTheme="majorHAnsi" w:eastAsiaTheme="majorEastAsia" w:hAnsiTheme="majorHAnsi" w:cstheme="majorBidi"/>
      <w:b/>
      <w:bCs/>
      <w:i/>
      <w:iCs/>
      <w:color w:val="4F81BD" w:themeColor="accent1"/>
      <w:lang w:val="pt-PT" w:eastAsia="pt-PT" w:bidi="pt-PT"/>
    </w:rPr>
  </w:style>
  <w:style w:type="paragraph" w:styleId="Recuodecorpodetexto">
    <w:name w:val="Body Text Indent"/>
    <w:basedOn w:val="Normal"/>
    <w:link w:val="RecuodecorpodetextoChar"/>
    <w:rsid w:val="00194D47"/>
    <w:pPr>
      <w:widowControl/>
      <w:autoSpaceDE/>
      <w:autoSpaceDN/>
      <w:spacing w:after="120"/>
      <w:ind w:left="283"/>
    </w:pPr>
    <w:rPr>
      <w:sz w:val="24"/>
      <w:szCs w:val="24"/>
      <w:lang w:val="pt-BR" w:eastAsia="pt-BR" w:bidi="ar-SA"/>
    </w:rPr>
  </w:style>
  <w:style w:type="character" w:customStyle="1" w:styleId="RecuodecorpodetextoChar">
    <w:name w:val="Recuo de corpo de texto Char"/>
    <w:basedOn w:val="Fontepargpadro"/>
    <w:link w:val="Recuodecorpodetexto"/>
    <w:rsid w:val="00194D47"/>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rsid w:val="00194D47"/>
    <w:pPr>
      <w:widowControl/>
      <w:suppressAutoHyphens/>
      <w:autoSpaceDE/>
      <w:autoSpaceDN/>
      <w:spacing w:after="120" w:line="480" w:lineRule="auto"/>
    </w:pPr>
    <w:rPr>
      <w:sz w:val="20"/>
      <w:szCs w:val="20"/>
      <w:lang w:val="pt-BR" w:eastAsia="ar-SA" w:bidi="ar-SA"/>
    </w:rPr>
  </w:style>
  <w:style w:type="character" w:customStyle="1" w:styleId="Corpodetexto2Char">
    <w:name w:val="Corpo de texto 2 Char"/>
    <w:basedOn w:val="Fontepargpadro"/>
    <w:link w:val="Corpodetexto2"/>
    <w:rsid w:val="00194D47"/>
    <w:rPr>
      <w:rFonts w:ascii="Times New Roman" w:eastAsia="Times New Roman" w:hAnsi="Times New Roman" w:cs="Times New Roman"/>
      <w:sz w:val="20"/>
      <w:szCs w:val="20"/>
      <w:lang w:val="pt-BR" w:eastAsia="ar-SA"/>
    </w:rPr>
  </w:style>
  <w:style w:type="character" w:customStyle="1" w:styleId="Ttulo1Char">
    <w:name w:val="Título 1 Char"/>
    <w:basedOn w:val="Fontepargpadro"/>
    <w:link w:val="Ttulo1"/>
    <w:rsid w:val="00194D47"/>
    <w:rPr>
      <w:rFonts w:ascii="Times New Roman" w:eastAsia="Times New Roman" w:hAnsi="Times New Roman" w:cs="Times New Roman"/>
      <w:b/>
      <w:bCs/>
      <w:sz w:val="24"/>
      <w:szCs w:val="24"/>
      <w:lang w:val="pt-PT" w:eastAsia="pt-PT" w:bidi="pt-PT"/>
    </w:rPr>
  </w:style>
  <w:style w:type="paragraph" w:styleId="Ttulo">
    <w:name w:val="Title"/>
    <w:basedOn w:val="Normal"/>
    <w:next w:val="Normal"/>
    <w:link w:val="TtuloChar"/>
    <w:qFormat/>
    <w:rsid w:val="00194D47"/>
    <w:pPr>
      <w:widowControl/>
      <w:suppressAutoHyphens/>
      <w:autoSpaceDE/>
      <w:autoSpaceDN/>
      <w:jc w:val="center"/>
    </w:pPr>
    <w:rPr>
      <w:b/>
      <w:sz w:val="28"/>
      <w:szCs w:val="20"/>
      <w:lang w:val="pt-BR" w:eastAsia="ar-SA" w:bidi="ar-SA"/>
    </w:rPr>
  </w:style>
  <w:style w:type="character" w:customStyle="1" w:styleId="TtuloChar">
    <w:name w:val="Título Char"/>
    <w:basedOn w:val="Fontepargpadro"/>
    <w:link w:val="Ttulo"/>
    <w:rsid w:val="00194D47"/>
    <w:rPr>
      <w:rFonts w:ascii="Times New Roman" w:eastAsia="Times New Roman" w:hAnsi="Times New Roman" w:cs="Times New Roman"/>
      <w:b/>
      <w:sz w:val="28"/>
      <w:szCs w:val="20"/>
      <w:lang w:val="pt-BR" w:eastAsia="ar-SA"/>
    </w:rPr>
  </w:style>
  <w:style w:type="character" w:customStyle="1" w:styleId="CorpodetextoChar">
    <w:name w:val="Corpo de texto Char"/>
    <w:link w:val="Corpodetexto"/>
    <w:rsid w:val="00194D47"/>
    <w:rPr>
      <w:rFonts w:ascii="Times New Roman" w:eastAsia="Times New Roman" w:hAnsi="Times New Roman" w:cs="Times New Roman"/>
      <w:lang w:val="pt-PT" w:eastAsia="pt-PT" w:bidi="pt-PT"/>
    </w:rPr>
  </w:style>
  <w:style w:type="character" w:styleId="HiperlinkVisitado">
    <w:name w:val="FollowedHyperlink"/>
    <w:unhideWhenUsed/>
    <w:rsid w:val="00194D47"/>
    <w:rPr>
      <w:color w:val="800080"/>
      <w:u w:val="single"/>
    </w:rPr>
  </w:style>
  <w:style w:type="table" w:customStyle="1" w:styleId="Tabelacomgrade1">
    <w:name w:val="Tabela com grade1"/>
    <w:basedOn w:val="Tabelanormal"/>
    <w:next w:val="Tabelacomgrade"/>
    <w:uiPriority w:val="59"/>
    <w:rsid w:val="00DA347B"/>
    <w:pPr>
      <w:widowControl/>
      <w:autoSpaceDE/>
      <w:autoSpaceDN/>
    </w:pPr>
    <w:rPr>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DA347B"/>
    <w:pPr>
      <w:widowControl/>
      <w:autoSpaceDE/>
      <w:autoSpaceDN/>
      <w:spacing w:before="100" w:beforeAutospacing="1" w:after="100" w:afterAutospacing="1"/>
    </w:pPr>
    <w:rPr>
      <w:sz w:val="24"/>
      <w:szCs w:val="24"/>
      <w:lang w:val="pt-BR" w:eastAsia="pt-BR" w:bidi="ar-SA"/>
    </w:rPr>
  </w:style>
  <w:style w:type="paragraph" w:customStyle="1" w:styleId="Normal1">
    <w:name w:val="Normal1"/>
    <w:rsid w:val="00662155"/>
    <w:pPr>
      <w:widowControl/>
      <w:autoSpaceDE/>
      <w:autoSpaceDN/>
    </w:pPr>
    <w:rPr>
      <w:rFonts w:ascii="Calibri" w:eastAsia="Calibri" w:hAnsi="Calibri" w:cs="Calibri"/>
      <w:color w:val="000000"/>
      <w:lang w:val="pt-BR" w:eastAsia="pt-BR"/>
    </w:rPr>
  </w:style>
  <w:style w:type="character" w:customStyle="1" w:styleId="Ttulo3Char">
    <w:name w:val="Título 3 Char"/>
    <w:basedOn w:val="Fontepargpadro"/>
    <w:link w:val="Ttulo3"/>
    <w:rsid w:val="00424DA5"/>
    <w:rPr>
      <w:rFonts w:ascii="Times New Roman" w:eastAsia="Arial Unicode MS" w:hAnsi="Times New Roman" w:cs="Times New Roman"/>
      <w:b/>
      <w:bCs/>
      <w:sz w:val="24"/>
      <w:szCs w:val="20"/>
      <w:lang w:val="pt-BR" w:eastAsia="pt-BR"/>
    </w:rPr>
  </w:style>
  <w:style w:type="character" w:customStyle="1" w:styleId="Ttulo5Char">
    <w:name w:val="Título 5 Char"/>
    <w:basedOn w:val="Fontepargpadro"/>
    <w:link w:val="Ttulo5"/>
    <w:rsid w:val="00424DA5"/>
    <w:rPr>
      <w:rFonts w:ascii="Times New Roman" w:eastAsia="Arial Unicode MS" w:hAnsi="Times New Roman" w:cs="Times New Roman"/>
      <w:b/>
      <w:bCs/>
      <w:sz w:val="24"/>
      <w:szCs w:val="20"/>
      <w:lang w:val="pt-BR" w:eastAsia="pt-BR"/>
    </w:rPr>
  </w:style>
  <w:style w:type="character" w:customStyle="1" w:styleId="Ttulo6Char">
    <w:name w:val="Título 6 Char"/>
    <w:basedOn w:val="Fontepargpadro"/>
    <w:link w:val="Ttulo6"/>
    <w:rsid w:val="00424DA5"/>
    <w:rPr>
      <w:rFonts w:ascii="Times New Roman" w:eastAsia="Arial Unicode MS" w:hAnsi="Times New Roman" w:cs="Times New Roman"/>
      <w:b/>
      <w:sz w:val="24"/>
      <w:szCs w:val="20"/>
      <w:lang w:val="pt-BR" w:eastAsia="pt-BR"/>
    </w:rPr>
  </w:style>
  <w:style w:type="character" w:customStyle="1" w:styleId="Ttulo7Char">
    <w:name w:val="Título 7 Char"/>
    <w:basedOn w:val="Fontepargpadro"/>
    <w:link w:val="Ttulo7"/>
    <w:rsid w:val="00424DA5"/>
    <w:rPr>
      <w:rFonts w:ascii="Times New Roman" w:eastAsia="Times New Roman" w:hAnsi="Times New Roman" w:cs="Times New Roman"/>
      <w:b/>
      <w:sz w:val="24"/>
      <w:szCs w:val="20"/>
      <w:shd w:val="pct5" w:color="000000" w:fill="FFFFFF"/>
      <w:lang w:val="pt-BR" w:eastAsia="pt-BR"/>
    </w:rPr>
  </w:style>
  <w:style w:type="character" w:customStyle="1" w:styleId="Ttulo2Char">
    <w:name w:val="Título 2 Char"/>
    <w:basedOn w:val="Fontepargpadro"/>
    <w:link w:val="Ttulo2"/>
    <w:rsid w:val="00424DA5"/>
    <w:rPr>
      <w:rFonts w:ascii="Times New Roman" w:eastAsia="Times New Roman" w:hAnsi="Times New Roman" w:cs="Times New Roman"/>
      <w:b/>
      <w:bCs/>
      <w:lang w:val="pt-PT" w:eastAsia="pt-PT" w:bidi="pt-PT"/>
    </w:rPr>
  </w:style>
  <w:style w:type="paragraph" w:styleId="Recuodecorpodetexto3">
    <w:name w:val="Body Text Indent 3"/>
    <w:basedOn w:val="Normal"/>
    <w:link w:val="Recuodecorpodetexto3Char"/>
    <w:rsid w:val="00424DA5"/>
    <w:pPr>
      <w:widowControl/>
      <w:autoSpaceDE/>
      <w:autoSpaceDN/>
      <w:ind w:firstLine="360"/>
      <w:jc w:val="both"/>
    </w:pPr>
    <w:rPr>
      <w:rFonts w:ascii="Arial" w:hAnsi="Arial"/>
      <w:b/>
      <w:bCs/>
      <w:sz w:val="20"/>
      <w:szCs w:val="24"/>
      <w:lang w:val="pt-BR" w:eastAsia="pt-BR" w:bidi="ar-SA"/>
    </w:rPr>
  </w:style>
  <w:style w:type="character" w:customStyle="1" w:styleId="Recuodecorpodetexto3Char">
    <w:name w:val="Recuo de corpo de texto 3 Char"/>
    <w:basedOn w:val="Fontepargpadro"/>
    <w:link w:val="Recuodecorpodetexto3"/>
    <w:rsid w:val="00424DA5"/>
    <w:rPr>
      <w:rFonts w:ascii="Arial" w:eastAsia="Times New Roman" w:hAnsi="Arial" w:cs="Times New Roman"/>
      <w:b/>
      <w:bCs/>
      <w:sz w:val="20"/>
      <w:szCs w:val="24"/>
      <w:lang w:val="pt-BR" w:eastAsia="pt-BR"/>
    </w:rPr>
  </w:style>
  <w:style w:type="paragraph" w:customStyle="1" w:styleId="xl58">
    <w:name w:val="xl58"/>
    <w:basedOn w:val="Normal"/>
    <w:rsid w:val="00424DA5"/>
    <w:pPr>
      <w:widowControl/>
      <w:pBdr>
        <w:left w:val="double" w:sz="6" w:space="0" w:color="auto"/>
        <w:bottom w:val="double" w:sz="6" w:space="0" w:color="auto"/>
        <w:right w:val="double" w:sz="6" w:space="0" w:color="auto"/>
      </w:pBdr>
      <w:autoSpaceDE/>
      <w:autoSpaceDN/>
      <w:spacing w:before="100" w:beforeAutospacing="1" w:after="100" w:afterAutospacing="1"/>
      <w:jc w:val="center"/>
    </w:pPr>
    <w:rPr>
      <w:rFonts w:ascii="Arial" w:eastAsia="Arial Unicode MS" w:hAnsi="Arial" w:cs="Arial"/>
      <w:b/>
      <w:bCs/>
      <w:sz w:val="24"/>
      <w:szCs w:val="24"/>
      <w:lang w:val="pt-BR" w:eastAsia="pt-BR" w:bidi="ar-SA"/>
    </w:rPr>
  </w:style>
  <w:style w:type="paragraph" w:styleId="Corpodetexto3">
    <w:name w:val="Body Text 3"/>
    <w:basedOn w:val="Normal"/>
    <w:link w:val="Corpodetexto3Char"/>
    <w:rsid w:val="00424DA5"/>
    <w:pPr>
      <w:widowControl/>
      <w:autoSpaceDE/>
      <w:autoSpaceDN/>
      <w:jc w:val="both"/>
    </w:pPr>
    <w:rPr>
      <w:sz w:val="24"/>
      <w:szCs w:val="24"/>
      <w:lang w:val="pt-BR" w:eastAsia="pt-BR" w:bidi="ar-SA"/>
    </w:rPr>
  </w:style>
  <w:style w:type="character" w:customStyle="1" w:styleId="Corpodetexto3Char">
    <w:name w:val="Corpo de texto 3 Char"/>
    <w:basedOn w:val="Fontepargpadro"/>
    <w:link w:val="Corpodetexto3"/>
    <w:rsid w:val="00424DA5"/>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rsid w:val="00424DA5"/>
    <w:pPr>
      <w:widowControl/>
      <w:autoSpaceDE/>
      <w:autoSpaceDN/>
      <w:ind w:firstLine="426"/>
      <w:jc w:val="both"/>
    </w:pPr>
    <w:rPr>
      <w:sz w:val="24"/>
      <w:szCs w:val="20"/>
      <w:lang w:val="pt-BR" w:eastAsia="pt-BR" w:bidi="ar-SA"/>
    </w:rPr>
  </w:style>
  <w:style w:type="character" w:customStyle="1" w:styleId="Recuodecorpodetexto2Char">
    <w:name w:val="Recuo de corpo de texto 2 Char"/>
    <w:basedOn w:val="Fontepargpadro"/>
    <w:link w:val="Recuodecorpodetexto2"/>
    <w:rsid w:val="00424DA5"/>
    <w:rPr>
      <w:rFonts w:ascii="Times New Roman" w:eastAsia="Times New Roman" w:hAnsi="Times New Roman" w:cs="Times New Roman"/>
      <w:sz w:val="24"/>
      <w:szCs w:val="20"/>
      <w:lang w:val="pt-BR" w:eastAsia="pt-BR"/>
    </w:rPr>
  </w:style>
  <w:style w:type="character" w:styleId="Nmerodepgina">
    <w:name w:val="page number"/>
    <w:basedOn w:val="Fontepargpadro"/>
    <w:rsid w:val="00424DA5"/>
  </w:style>
  <w:style w:type="character" w:customStyle="1" w:styleId="Ttulo8Char">
    <w:name w:val="Título 8 Char"/>
    <w:basedOn w:val="Fontepargpadro"/>
    <w:link w:val="Ttulo8"/>
    <w:rsid w:val="001D014E"/>
    <w:rPr>
      <w:rFonts w:ascii="Times New Roman" w:eastAsia="Times New Roman" w:hAnsi="Times New Roman" w:cs="Times New Roman"/>
      <w:i/>
      <w:iCs/>
      <w:sz w:val="24"/>
      <w:szCs w:val="24"/>
      <w:lang w:val="pt-BR" w:eastAsia="ar-SA"/>
    </w:rPr>
  </w:style>
  <w:style w:type="character" w:customStyle="1" w:styleId="Ttulo9Char">
    <w:name w:val="Título 9 Char"/>
    <w:basedOn w:val="Fontepargpadro"/>
    <w:link w:val="Ttulo9"/>
    <w:rsid w:val="001D014E"/>
    <w:rPr>
      <w:rFonts w:ascii="Arial" w:eastAsia="Times New Roman" w:hAnsi="Arial" w:cs="Arial"/>
      <w:lang w:val="pt-BR" w:eastAsia="ar-SA"/>
    </w:rPr>
  </w:style>
  <w:style w:type="character" w:customStyle="1" w:styleId="WW8Num2z0">
    <w:name w:val="WW8Num2z0"/>
    <w:rsid w:val="001D014E"/>
    <w:rPr>
      <w:sz w:val="24"/>
    </w:rPr>
  </w:style>
  <w:style w:type="character" w:customStyle="1" w:styleId="WW8Num3z0">
    <w:name w:val="WW8Num3z0"/>
    <w:rsid w:val="001D014E"/>
    <w:rPr>
      <w:sz w:val="24"/>
    </w:rPr>
  </w:style>
  <w:style w:type="character" w:customStyle="1" w:styleId="WW8Num4z0">
    <w:name w:val="WW8Num4z0"/>
    <w:rsid w:val="001D014E"/>
    <w:rPr>
      <w:sz w:val="24"/>
    </w:rPr>
  </w:style>
  <w:style w:type="character" w:customStyle="1" w:styleId="WW8Num5z0">
    <w:name w:val="WW8Num5z0"/>
    <w:rsid w:val="001D014E"/>
    <w:rPr>
      <w:b/>
      <w:i w:val="0"/>
      <w:color w:val="FFFFFF"/>
    </w:rPr>
  </w:style>
  <w:style w:type="character" w:customStyle="1" w:styleId="WW8Num6z0">
    <w:name w:val="WW8Num6z0"/>
    <w:rsid w:val="001D014E"/>
    <w:rPr>
      <w:rFonts w:ascii="Symbol" w:hAnsi="Symbol"/>
    </w:rPr>
  </w:style>
  <w:style w:type="character" w:customStyle="1" w:styleId="WW8Num7z0">
    <w:name w:val="WW8Num7z0"/>
    <w:rsid w:val="001D014E"/>
    <w:rPr>
      <w:b/>
      <w:sz w:val="22"/>
    </w:rPr>
  </w:style>
  <w:style w:type="character" w:customStyle="1" w:styleId="WW8Num9z0">
    <w:name w:val="WW8Num9z0"/>
    <w:rsid w:val="001D014E"/>
    <w:rPr>
      <w:rFonts w:ascii="Arial" w:eastAsia="Times New Roman" w:hAnsi="Arial" w:cs="Arial"/>
    </w:rPr>
  </w:style>
  <w:style w:type="character" w:customStyle="1" w:styleId="WW8Num11z0">
    <w:name w:val="WW8Num11z0"/>
    <w:rsid w:val="001D014E"/>
    <w:rPr>
      <w:sz w:val="24"/>
    </w:rPr>
  </w:style>
  <w:style w:type="character" w:customStyle="1" w:styleId="WW8Num13z0">
    <w:name w:val="WW8Num13z0"/>
    <w:rsid w:val="001D014E"/>
    <w:rPr>
      <w:rFonts w:ascii="Symbol" w:hAnsi="Symbol"/>
    </w:rPr>
  </w:style>
  <w:style w:type="character" w:customStyle="1" w:styleId="WW8Num14z0">
    <w:name w:val="WW8Num14z0"/>
    <w:rsid w:val="001D014E"/>
    <w:rPr>
      <w:rFonts w:ascii="Symbol" w:hAnsi="Symbol"/>
    </w:rPr>
  </w:style>
  <w:style w:type="character" w:customStyle="1" w:styleId="WW8Num16z0">
    <w:name w:val="WW8Num16z0"/>
    <w:rsid w:val="001D014E"/>
    <w:rPr>
      <w:b/>
    </w:rPr>
  </w:style>
  <w:style w:type="character" w:customStyle="1" w:styleId="Absatz-Standardschriftart">
    <w:name w:val="Absatz-Standardschriftart"/>
    <w:rsid w:val="001D014E"/>
  </w:style>
  <w:style w:type="character" w:customStyle="1" w:styleId="WW8Num8z0">
    <w:name w:val="WW8Num8z0"/>
    <w:rsid w:val="001D014E"/>
    <w:rPr>
      <w:b/>
    </w:rPr>
  </w:style>
  <w:style w:type="character" w:customStyle="1" w:styleId="WW8Num10z0">
    <w:name w:val="WW8Num10z0"/>
    <w:rsid w:val="001D014E"/>
    <w:rPr>
      <w:sz w:val="20"/>
      <w:szCs w:val="20"/>
    </w:rPr>
  </w:style>
  <w:style w:type="character" w:customStyle="1" w:styleId="WW8Num11z1">
    <w:name w:val="WW8Num11z1"/>
    <w:rsid w:val="001D014E"/>
    <w:rPr>
      <w:rFonts w:ascii="Courier New" w:hAnsi="Courier New" w:cs="Courier New"/>
    </w:rPr>
  </w:style>
  <w:style w:type="character" w:customStyle="1" w:styleId="WW8Num11z2">
    <w:name w:val="WW8Num11z2"/>
    <w:rsid w:val="001D014E"/>
    <w:rPr>
      <w:rFonts w:ascii="Wingdings" w:hAnsi="Wingdings" w:cs="Times New Roman"/>
    </w:rPr>
  </w:style>
  <w:style w:type="character" w:customStyle="1" w:styleId="WW8Num11z3">
    <w:name w:val="WW8Num11z3"/>
    <w:rsid w:val="001D014E"/>
    <w:rPr>
      <w:rFonts w:ascii="Symbol" w:hAnsi="Symbol" w:cs="Times New Roman"/>
    </w:rPr>
  </w:style>
  <w:style w:type="character" w:customStyle="1" w:styleId="WW8Num15z0">
    <w:name w:val="WW8Num15z0"/>
    <w:rsid w:val="001D014E"/>
    <w:rPr>
      <w:rFonts w:cs="Times New Roman"/>
    </w:rPr>
  </w:style>
  <w:style w:type="character" w:customStyle="1" w:styleId="WW8Num17z0">
    <w:name w:val="WW8Num17z0"/>
    <w:rsid w:val="001D014E"/>
    <w:rPr>
      <w:rFonts w:ascii="Symbol" w:hAnsi="Symbol"/>
    </w:rPr>
  </w:style>
  <w:style w:type="character" w:customStyle="1" w:styleId="WW8Num20z0">
    <w:name w:val="WW8Num20z0"/>
    <w:rsid w:val="001D014E"/>
    <w:rPr>
      <w:rFonts w:ascii="Symbol" w:hAnsi="Symbol"/>
    </w:rPr>
  </w:style>
  <w:style w:type="character" w:customStyle="1" w:styleId="WW8Num20z1">
    <w:name w:val="WW8Num20z1"/>
    <w:rsid w:val="001D014E"/>
    <w:rPr>
      <w:rFonts w:ascii="Courier New" w:hAnsi="Courier New" w:cs="Courier New"/>
    </w:rPr>
  </w:style>
  <w:style w:type="character" w:customStyle="1" w:styleId="WW8Num21z0">
    <w:name w:val="WW8Num21z0"/>
    <w:rsid w:val="001D014E"/>
    <w:rPr>
      <w:rFonts w:ascii="Symbol" w:hAnsi="Symbol"/>
    </w:rPr>
  </w:style>
  <w:style w:type="character" w:customStyle="1" w:styleId="WW8Num22z0">
    <w:name w:val="WW8Num22z0"/>
    <w:rsid w:val="001D014E"/>
    <w:rPr>
      <w:rFonts w:cs="Times New Roman"/>
    </w:rPr>
  </w:style>
  <w:style w:type="character" w:customStyle="1" w:styleId="WW8Num23z0">
    <w:name w:val="WW8Num23z0"/>
    <w:rsid w:val="001D014E"/>
    <w:rPr>
      <w:b/>
      <w:i w:val="0"/>
      <w:color w:val="FFFFFF"/>
    </w:rPr>
  </w:style>
  <w:style w:type="character" w:customStyle="1" w:styleId="WW8Num25z0">
    <w:name w:val="WW8Num25z0"/>
    <w:rsid w:val="001D014E"/>
    <w:rPr>
      <w:b/>
    </w:rPr>
  </w:style>
  <w:style w:type="character" w:customStyle="1" w:styleId="Fontepargpadro4">
    <w:name w:val="Fonte parág. padrão4"/>
    <w:rsid w:val="001D014E"/>
  </w:style>
  <w:style w:type="character" w:styleId="Forte">
    <w:name w:val="Strong"/>
    <w:basedOn w:val="Fontepargpadro4"/>
    <w:uiPriority w:val="22"/>
    <w:qFormat/>
    <w:rsid w:val="001D014E"/>
    <w:rPr>
      <w:b/>
      <w:bCs/>
    </w:rPr>
  </w:style>
  <w:style w:type="character" w:customStyle="1" w:styleId="Smbolosdenumerao">
    <w:name w:val="Símbolos de numeração"/>
    <w:rsid w:val="001D014E"/>
  </w:style>
  <w:style w:type="character" w:customStyle="1" w:styleId="WW-Absatz-Standardschriftart">
    <w:name w:val="WW-Absatz-Standardschriftart"/>
    <w:rsid w:val="001D014E"/>
  </w:style>
  <w:style w:type="character" w:customStyle="1" w:styleId="WW-Absatz-Standardschriftart1">
    <w:name w:val="WW-Absatz-Standardschriftart1"/>
    <w:rsid w:val="001D014E"/>
  </w:style>
  <w:style w:type="character" w:customStyle="1" w:styleId="WW-Absatz-Standardschriftart11">
    <w:name w:val="WW-Absatz-Standardschriftart11"/>
    <w:rsid w:val="001D014E"/>
  </w:style>
  <w:style w:type="character" w:customStyle="1" w:styleId="Fontepargpadro3">
    <w:name w:val="Fonte parág. padrão3"/>
    <w:rsid w:val="001D014E"/>
  </w:style>
  <w:style w:type="character" w:customStyle="1" w:styleId="WW-Absatz-Standardschriftart111">
    <w:name w:val="WW-Absatz-Standardschriftart111"/>
    <w:rsid w:val="001D014E"/>
  </w:style>
  <w:style w:type="character" w:customStyle="1" w:styleId="WW-Absatz-Standardschriftart1111">
    <w:name w:val="WW-Absatz-Standardschriftart1111"/>
    <w:rsid w:val="001D014E"/>
  </w:style>
  <w:style w:type="character" w:customStyle="1" w:styleId="WW-Absatz-Standardschriftart11111">
    <w:name w:val="WW-Absatz-Standardschriftart11111"/>
    <w:rsid w:val="001D014E"/>
  </w:style>
  <w:style w:type="character" w:customStyle="1" w:styleId="WW-Absatz-Standardschriftart111111">
    <w:name w:val="WW-Absatz-Standardschriftart111111"/>
    <w:rsid w:val="001D014E"/>
  </w:style>
  <w:style w:type="character" w:customStyle="1" w:styleId="WW-Absatz-Standardschriftart1111111">
    <w:name w:val="WW-Absatz-Standardschriftart1111111"/>
    <w:rsid w:val="001D014E"/>
  </w:style>
  <w:style w:type="character" w:customStyle="1" w:styleId="WW-Absatz-Standardschriftart11111111">
    <w:name w:val="WW-Absatz-Standardschriftart11111111"/>
    <w:rsid w:val="001D014E"/>
  </w:style>
  <w:style w:type="character" w:customStyle="1" w:styleId="WW-Absatz-Standardschriftart111111111">
    <w:name w:val="WW-Absatz-Standardschriftart111111111"/>
    <w:rsid w:val="001D014E"/>
  </w:style>
  <w:style w:type="character" w:customStyle="1" w:styleId="WW-Absatz-Standardschriftart1111111111">
    <w:name w:val="WW-Absatz-Standardschriftart1111111111"/>
    <w:rsid w:val="001D014E"/>
  </w:style>
  <w:style w:type="character" w:customStyle="1" w:styleId="WW-Absatz-Standardschriftart11111111111">
    <w:name w:val="WW-Absatz-Standardschriftart11111111111"/>
    <w:rsid w:val="001D014E"/>
  </w:style>
  <w:style w:type="character" w:customStyle="1" w:styleId="WW-Absatz-Standardschriftart111111111111">
    <w:name w:val="WW-Absatz-Standardschriftart111111111111"/>
    <w:rsid w:val="001D014E"/>
  </w:style>
  <w:style w:type="character" w:customStyle="1" w:styleId="WW-Absatz-Standardschriftart1111111111111">
    <w:name w:val="WW-Absatz-Standardschriftart1111111111111"/>
    <w:rsid w:val="001D014E"/>
  </w:style>
  <w:style w:type="character" w:customStyle="1" w:styleId="WW-Absatz-Standardschriftart11111111111111">
    <w:name w:val="WW-Absatz-Standardschriftart11111111111111"/>
    <w:rsid w:val="001D014E"/>
  </w:style>
  <w:style w:type="character" w:customStyle="1" w:styleId="WW-Absatz-Standardschriftart111111111111111">
    <w:name w:val="WW-Absatz-Standardschriftart111111111111111"/>
    <w:rsid w:val="001D014E"/>
  </w:style>
  <w:style w:type="character" w:customStyle="1" w:styleId="WW-Absatz-Standardschriftart1111111111111111">
    <w:name w:val="WW-Absatz-Standardschriftart1111111111111111"/>
    <w:rsid w:val="001D014E"/>
  </w:style>
  <w:style w:type="character" w:customStyle="1" w:styleId="WW-Absatz-Standardschriftart11111111111111111">
    <w:name w:val="WW-Absatz-Standardschriftart11111111111111111"/>
    <w:rsid w:val="001D014E"/>
  </w:style>
  <w:style w:type="character" w:customStyle="1" w:styleId="WW-Absatz-Standardschriftart111111111111111111">
    <w:name w:val="WW-Absatz-Standardschriftart111111111111111111"/>
    <w:rsid w:val="001D014E"/>
  </w:style>
  <w:style w:type="character" w:customStyle="1" w:styleId="WW-Absatz-Standardschriftart1111111111111111111">
    <w:name w:val="WW-Absatz-Standardschriftart1111111111111111111"/>
    <w:rsid w:val="001D014E"/>
  </w:style>
  <w:style w:type="character" w:customStyle="1" w:styleId="WW-Absatz-Standardschriftart11111111111111111111">
    <w:name w:val="WW-Absatz-Standardschriftart11111111111111111111"/>
    <w:rsid w:val="001D014E"/>
  </w:style>
  <w:style w:type="character" w:customStyle="1" w:styleId="WW-Absatz-Standardschriftart111111111111111111111">
    <w:name w:val="WW-Absatz-Standardschriftart111111111111111111111"/>
    <w:rsid w:val="001D014E"/>
  </w:style>
  <w:style w:type="character" w:customStyle="1" w:styleId="WW8Num5z1">
    <w:name w:val="WW8Num5z1"/>
    <w:rsid w:val="001D014E"/>
    <w:rPr>
      <w:rFonts w:ascii="Symbol" w:hAnsi="Symbol" w:cs="Symbol"/>
      <w:b/>
      <w:bCs/>
      <w:iCs/>
      <w:sz w:val="22"/>
      <w:szCs w:val="22"/>
    </w:rPr>
  </w:style>
  <w:style w:type="character" w:customStyle="1" w:styleId="WW8Num5z2">
    <w:name w:val="WW8Num5z2"/>
    <w:rsid w:val="001D014E"/>
    <w:rPr>
      <w:rFonts w:ascii="Wingdings" w:hAnsi="Wingdings"/>
    </w:rPr>
  </w:style>
  <w:style w:type="character" w:customStyle="1" w:styleId="WW-Absatz-Standardschriftart1111111111111111111111">
    <w:name w:val="WW-Absatz-Standardschriftart1111111111111111111111"/>
    <w:rsid w:val="001D014E"/>
  </w:style>
  <w:style w:type="character" w:customStyle="1" w:styleId="WW8Num6z1">
    <w:name w:val="WW8Num6z1"/>
    <w:rsid w:val="001D014E"/>
    <w:rPr>
      <w:rFonts w:ascii="Symbol" w:hAnsi="Symbol" w:cs="Symbol"/>
      <w:b/>
      <w:bCs/>
      <w:iCs/>
      <w:sz w:val="22"/>
      <w:szCs w:val="22"/>
    </w:rPr>
  </w:style>
  <w:style w:type="character" w:customStyle="1" w:styleId="WW8Num6z2">
    <w:name w:val="WW8Num6z2"/>
    <w:rsid w:val="001D014E"/>
    <w:rPr>
      <w:rFonts w:ascii="Wingdings" w:hAnsi="Wingdings"/>
    </w:rPr>
  </w:style>
  <w:style w:type="character" w:customStyle="1" w:styleId="WW8Num22z1">
    <w:name w:val="WW8Num22z1"/>
    <w:rsid w:val="001D014E"/>
    <w:rPr>
      <w:b w:val="0"/>
      <w:i/>
      <w:caps/>
    </w:rPr>
  </w:style>
  <w:style w:type="character" w:customStyle="1" w:styleId="WW8Num23z1">
    <w:name w:val="WW8Num23z1"/>
    <w:rsid w:val="001D014E"/>
    <w:rPr>
      <w:rFonts w:ascii="Times New Roman" w:hAnsi="Times New Roman"/>
      <w:b/>
      <w:i w:val="0"/>
      <w:color w:val="auto"/>
      <w:sz w:val="24"/>
    </w:rPr>
  </w:style>
  <w:style w:type="character" w:customStyle="1" w:styleId="WW8Num23z2">
    <w:name w:val="WW8Num23z2"/>
    <w:rsid w:val="001D014E"/>
    <w:rPr>
      <w:b/>
      <w:i w:val="0"/>
    </w:rPr>
  </w:style>
  <w:style w:type="character" w:customStyle="1" w:styleId="Fontepargpadro2">
    <w:name w:val="Fonte parág. padrão2"/>
    <w:rsid w:val="001D014E"/>
  </w:style>
  <w:style w:type="character" w:customStyle="1" w:styleId="WW-Absatz-Standardschriftart11111111111111111111111">
    <w:name w:val="WW-Absatz-Standardschriftart11111111111111111111111"/>
    <w:rsid w:val="001D014E"/>
  </w:style>
  <w:style w:type="character" w:customStyle="1" w:styleId="WW-Absatz-Standardschriftart111111111111111111111111">
    <w:name w:val="WW-Absatz-Standardschriftart111111111111111111111111"/>
    <w:rsid w:val="001D014E"/>
  </w:style>
  <w:style w:type="character" w:customStyle="1" w:styleId="WW-Absatz-Standardschriftart1111111111111111111111111">
    <w:name w:val="WW-Absatz-Standardschriftart1111111111111111111111111"/>
    <w:rsid w:val="001D014E"/>
  </w:style>
  <w:style w:type="character" w:customStyle="1" w:styleId="WW-Absatz-Standardschriftart11111111111111111111111111">
    <w:name w:val="WW-Absatz-Standardschriftart11111111111111111111111111"/>
    <w:rsid w:val="001D014E"/>
  </w:style>
  <w:style w:type="character" w:customStyle="1" w:styleId="WW-Absatz-Standardschriftart111111111111111111111111111">
    <w:name w:val="WW-Absatz-Standardschriftart111111111111111111111111111"/>
    <w:rsid w:val="001D014E"/>
  </w:style>
  <w:style w:type="character" w:customStyle="1" w:styleId="WW-Absatz-Standardschriftart1111111111111111111111111111">
    <w:name w:val="WW-Absatz-Standardschriftart1111111111111111111111111111"/>
    <w:rsid w:val="001D014E"/>
  </w:style>
  <w:style w:type="character" w:customStyle="1" w:styleId="WW-Absatz-Standardschriftart11111111111111111111111111111">
    <w:name w:val="WW-Absatz-Standardschriftart11111111111111111111111111111"/>
    <w:rsid w:val="001D014E"/>
  </w:style>
  <w:style w:type="character" w:customStyle="1" w:styleId="WW-Absatz-Standardschriftart111111111111111111111111111111">
    <w:name w:val="WW-Absatz-Standardschriftart111111111111111111111111111111"/>
    <w:rsid w:val="001D014E"/>
  </w:style>
  <w:style w:type="character" w:customStyle="1" w:styleId="WW8Num6z4">
    <w:name w:val="WW8Num6z4"/>
    <w:rsid w:val="001D014E"/>
    <w:rPr>
      <w:rFonts w:ascii="Courier New" w:hAnsi="Courier New" w:cs="Courier New"/>
    </w:rPr>
  </w:style>
  <w:style w:type="character" w:customStyle="1" w:styleId="WW8Num9z1">
    <w:name w:val="WW8Num9z1"/>
    <w:rsid w:val="001D014E"/>
    <w:rPr>
      <w:rFonts w:ascii="Courier New" w:hAnsi="Courier New" w:cs="Courier New"/>
    </w:rPr>
  </w:style>
  <w:style w:type="character" w:customStyle="1" w:styleId="WW8Num9z2">
    <w:name w:val="WW8Num9z2"/>
    <w:rsid w:val="001D014E"/>
    <w:rPr>
      <w:rFonts w:ascii="Wingdings" w:hAnsi="Wingdings"/>
    </w:rPr>
  </w:style>
  <w:style w:type="character" w:customStyle="1" w:styleId="WW8Num9z3">
    <w:name w:val="WW8Num9z3"/>
    <w:rsid w:val="001D014E"/>
    <w:rPr>
      <w:rFonts w:ascii="Symbol" w:hAnsi="Symbol"/>
    </w:rPr>
  </w:style>
  <w:style w:type="character" w:customStyle="1" w:styleId="WW8Num14z1">
    <w:name w:val="WW8Num14z1"/>
    <w:rsid w:val="001D014E"/>
    <w:rPr>
      <w:rFonts w:ascii="Courier New" w:hAnsi="Courier New" w:cs="Courier New"/>
    </w:rPr>
  </w:style>
  <w:style w:type="character" w:customStyle="1" w:styleId="WW8Num14z2">
    <w:name w:val="WW8Num14z2"/>
    <w:rsid w:val="001D014E"/>
    <w:rPr>
      <w:rFonts w:ascii="Wingdings" w:hAnsi="Wingdings"/>
    </w:rPr>
  </w:style>
  <w:style w:type="character" w:customStyle="1" w:styleId="WW8Num17z1">
    <w:name w:val="WW8Num17z1"/>
    <w:rsid w:val="001D014E"/>
    <w:rPr>
      <w:rFonts w:ascii="Courier New" w:hAnsi="Courier New" w:cs="Courier New"/>
    </w:rPr>
  </w:style>
  <w:style w:type="character" w:customStyle="1" w:styleId="WW8Num17z2">
    <w:name w:val="WW8Num17z2"/>
    <w:rsid w:val="001D014E"/>
    <w:rPr>
      <w:rFonts w:ascii="Wingdings" w:hAnsi="Wingdings"/>
    </w:rPr>
  </w:style>
  <w:style w:type="character" w:customStyle="1" w:styleId="WW8Num18z0">
    <w:name w:val="WW8Num18z0"/>
    <w:rsid w:val="001D014E"/>
    <w:rPr>
      <w:rFonts w:ascii="Symbol" w:hAnsi="Symbol"/>
    </w:rPr>
  </w:style>
  <w:style w:type="character" w:customStyle="1" w:styleId="WW8Num18z1">
    <w:name w:val="WW8Num18z1"/>
    <w:rsid w:val="001D014E"/>
    <w:rPr>
      <w:rFonts w:ascii="Courier New" w:hAnsi="Courier New" w:cs="Courier New"/>
    </w:rPr>
  </w:style>
  <w:style w:type="character" w:customStyle="1" w:styleId="WW8Num18z2">
    <w:name w:val="WW8Num18z2"/>
    <w:rsid w:val="001D014E"/>
    <w:rPr>
      <w:rFonts w:ascii="Wingdings" w:hAnsi="Wingdings"/>
    </w:rPr>
  </w:style>
  <w:style w:type="character" w:customStyle="1" w:styleId="WW8Num20z2">
    <w:name w:val="WW8Num20z2"/>
    <w:rsid w:val="001D014E"/>
    <w:rPr>
      <w:rFonts w:ascii="Wingdings" w:hAnsi="Wingdings"/>
    </w:rPr>
  </w:style>
  <w:style w:type="character" w:customStyle="1" w:styleId="WW8Num21z1">
    <w:name w:val="WW8Num21z1"/>
    <w:rsid w:val="001D014E"/>
    <w:rPr>
      <w:rFonts w:ascii="Courier New" w:hAnsi="Courier New" w:cs="Courier New"/>
    </w:rPr>
  </w:style>
  <w:style w:type="character" w:customStyle="1" w:styleId="WW8Num21z2">
    <w:name w:val="WW8Num21z2"/>
    <w:rsid w:val="001D014E"/>
    <w:rPr>
      <w:rFonts w:ascii="Wingdings" w:hAnsi="Wingdings"/>
    </w:rPr>
  </w:style>
  <w:style w:type="character" w:customStyle="1" w:styleId="WW8Num21z3">
    <w:name w:val="WW8Num21z3"/>
    <w:rsid w:val="001D014E"/>
    <w:rPr>
      <w:rFonts w:ascii="Symbol" w:hAnsi="Symbol"/>
    </w:rPr>
  </w:style>
  <w:style w:type="character" w:customStyle="1" w:styleId="WW8Num24z0">
    <w:name w:val="WW8Num24z0"/>
    <w:rsid w:val="001D014E"/>
    <w:rPr>
      <w:rFonts w:ascii="Symbol" w:hAnsi="Symbol"/>
    </w:rPr>
  </w:style>
  <w:style w:type="character" w:customStyle="1" w:styleId="WW8Num24z1">
    <w:name w:val="WW8Num24z1"/>
    <w:rsid w:val="001D014E"/>
    <w:rPr>
      <w:rFonts w:ascii="Courier New" w:hAnsi="Courier New" w:cs="Courier New"/>
    </w:rPr>
  </w:style>
  <w:style w:type="character" w:customStyle="1" w:styleId="WW8Num24z2">
    <w:name w:val="WW8Num24z2"/>
    <w:rsid w:val="001D014E"/>
    <w:rPr>
      <w:rFonts w:ascii="Wingdings" w:hAnsi="Wingdings"/>
    </w:rPr>
  </w:style>
  <w:style w:type="character" w:customStyle="1" w:styleId="WW8Num28z0">
    <w:name w:val="WW8Num28z0"/>
    <w:rsid w:val="001D014E"/>
    <w:rPr>
      <w:rFonts w:ascii="Arial" w:eastAsia="Times New Roman" w:hAnsi="Arial" w:cs="Arial"/>
    </w:rPr>
  </w:style>
  <w:style w:type="character" w:customStyle="1" w:styleId="WW8Num28z1">
    <w:name w:val="WW8Num28z1"/>
    <w:rsid w:val="001D014E"/>
    <w:rPr>
      <w:rFonts w:ascii="Courier New" w:hAnsi="Courier New" w:cs="Courier New"/>
    </w:rPr>
  </w:style>
  <w:style w:type="character" w:customStyle="1" w:styleId="WW8Num28z2">
    <w:name w:val="WW8Num28z2"/>
    <w:rsid w:val="001D014E"/>
    <w:rPr>
      <w:rFonts w:ascii="Wingdings" w:hAnsi="Wingdings"/>
    </w:rPr>
  </w:style>
  <w:style w:type="character" w:customStyle="1" w:styleId="WW8Num28z3">
    <w:name w:val="WW8Num28z3"/>
    <w:rsid w:val="001D014E"/>
    <w:rPr>
      <w:rFonts w:ascii="Symbol" w:hAnsi="Symbol"/>
    </w:rPr>
  </w:style>
  <w:style w:type="character" w:customStyle="1" w:styleId="WW8Num29z0">
    <w:name w:val="WW8Num29z0"/>
    <w:rsid w:val="001D014E"/>
    <w:rPr>
      <w:rFonts w:ascii="Symbol" w:hAnsi="Symbol"/>
    </w:rPr>
  </w:style>
  <w:style w:type="character" w:customStyle="1" w:styleId="WW8Num29z1">
    <w:name w:val="WW8Num29z1"/>
    <w:rsid w:val="001D014E"/>
    <w:rPr>
      <w:rFonts w:ascii="Courier New" w:hAnsi="Courier New" w:cs="Courier New"/>
    </w:rPr>
  </w:style>
  <w:style w:type="character" w:customStyle="1" w:styleId="WW8Num29z2">
    <w:name w:val="WW8Num29z2"/>
    <w:rsid w:val="001D014E"/>
    <w:rPr>
      <w:rFonts w:ascii="Wingdings" w:hAnsi="Wingdings"/>
    </w:rPr>
  </w:style>
  <w:style w:type="character" w:customStyle="1" w:styleId="WW8Num31z0">
    <w:name w:val="WW8Num31z0"/>
    <w:rsid w:val="001D014E"/>
    <w:rPr>
      <w:rFonts w:ascii="Symbol" w:hAnsi="Symbol"/>
    </w:rPr>
  </w:style>
  <w:style w:type="character" w:customStyle="1" w:styleId="WW8Num31z1">
    <w:name w:val="WW8Num31z1"/>
    <w:rsid w:val="001D014E"/>
    <w:rPr>
      <w:rFonts w:ascii="Courier New" w:hAnsi="Courier New" w:cs="Courier New"/>
    </w:rPr>
  </w:style>
  <w:style w:type="character" w:customStyle="1" w:styleId="WW8Num31z2">
    <w:name w:val="WW8Num31z2"/>
    <w:rsid w:val="001D014E"/>
    <w:rPr>
      <w:rFonts w:ascii="Wingdings" w:hAnsi="Wingdings"/>
    </w:rPr>
  </w:style>
  <w:style w:type="character" w:customStyle="1" w:styleId="WW8Num32z0">
    <w:name w:val="WW8Num32z0"/>
    <w:rsid w:val="001D014E"/>
    <w:rPr>
      <w:b/>
    </w:rPr>
  </w:style>
  <w:style w:type="character" w:customStyle="1" w:styleId="WW8Num33z0">
    <w:name w:val="WW8Num33z0"/>
    <w:rsid w:val="001D014E"/>
    <w:rPr>
      <w:rFonts w:ascii="Times New Roman" w:eastAsia="Times New Roman" w:hAnsi="Times New Roman" w:cs="Times New Roman"/>
    </w:rPr>
  </w:style>
  <w:style w:type="character" w:customStyle="1" w:styleId="WW8Num35z0">
    <w:name w:val="WW8Num35z0"/>
    <w:rsid w:val="001D014E"/>
    <w:rPr>
      <w:rFonts w:ascii="Symbol" w:hAnsi="Symbol"/>
    </w:rPr>
  </w:style>
  <w:style w:type="character" w:customStyle="1" w:styleId="WW8Num35z1">
    <w:name w:val="WW8Num35z1"/>
    <w:rsid w:val="001D014E"/>
    <w:rPr>
      <w:rFonts w:ascii="Courier New" w:hAnsi="Courier New" w:cs="Courier New"/>
    </w:rPr>
  </w:style>
  <w:style w:type="character" w:customStyle="1" w:styleId="WW8Num35z2">
    <w:name w:val="WW8Num35z2"/>
    <w:rsid w:val="001D014E"/>
    <w:rPr>
      <w:rFonts w:ascii="Wingdings" w:hAnsi="Wingdings"/>
    </w:rPr>
  </w:style>
  <w:style w:type="character" w:customStyle="1" w:styleId="WW8Num36z0">
    <w:name w:val="WW8Num36z0"/>
    <w:rsid w:val="001D014E"/>
    <w:rPr>
      <w:rFonts w:ascii="Arial" w:eastAsia="Times New Roman" w:hAnsi="Arial" w:cs="Arial"/>
    </w:rPr>
  </w:style>
  <w:style w:type="character" w:customStyle="1" w:styleId="WW8Num36z1">
    <w:name w:val="WW8Num36z1"/>
    <w:rsid w:val="001D014E"/>
    <w:rPr>
      <w:rFonts w:ascii="Courier New" w:hAnsi="Courier New" w:cs="Courier New"/>
    </w:rPr>
  </w:style>
  <w:style w:type="character" w:customStyle="1" w:styleId="WW8Num36z2">
    <w:name w:val="WW8Num36z2"/>
    <w:rsid w:val="001D014E"/>
    <w:rPr>
      <w:rFonts w:ascii="Wingdings" w:hAnsi="Wingdings"/>
    </w:rPr>
  </w:style>
  <w:style w:type="character" w:customStyle="1" w:styleId="WW8Num36z3">
    <w:name w:val="WW8Num36z3"/>
    <w:rsid w:val="001D014E"/>
    <w:rPr>
      <w:rFonts w:ascii="Symbol" w:hAnsi="Symbol"/>
    </w:rPr>
  </w:style>
  <w:style w:type="character" w:customStyle="1" w:styleId="WW8Num38z0">
    <w:name w:val="WW8Num38z0"/>
    <w:rsid w:val="001D014E"/>
    <w:rPr>
      <w:rFonts w:ascii="Symbol" w:hAnsi="Symbol"/>
    </w:rPr>
  </w:style>
  <w:style w:type="character" w:customStyle="1" w:styleId="WW8Num38z1">
    <w:name w:val="WW8Num38z1"/>
    <w:rsid w:val="001D014E"/>
    <w:rPr>
      <w:rFonts w:ascii="Courier New" w:hAnsi="Courier New" w:cs="Courier New"/>
    </w:rPr>
  </w:style>
  <w:style w:type="character" w:customStyle="1" w:styleId="WW8Num38z2">
    <w:name w:val="WW8Num38z2"/>
    <w:rsid w:val="001D014E"/>
    <w:rPr>
      <w:rFonts w:ascii="Wingdings" w:hAnsi="Wingdings"/>
    </w:rPr>
  </w:style>
  <w:style w:type="character" w:customStyle="1" w:styleId="WW8Num41z0">
    <w:name w:val="WW8Num41z0"/>
    <w:rsid w:val="001D014E"/>
    <w:rPr>
      <w:rFonts w:cs="Times New Roman"/>
    </w:rPr>
  </w:style>
  <w:style w:type="character" w:customStyle="1" w:styleId="WW8Num42z0">
    <w:name w:val="WW8Num42z0"/>
    <w:rsid w:val="001D014E"/>
    <w:rPr>
      <w:rFonts w:ascii="Symbol" w:hAnsi="Symbol"/>
    </w:rPr>
  </w:style>
  <w:style w:type="character" w:customStyle="1" w:styleId="WW8Num42z1">
    <w:name w:val="WW8Num42z1"/>
    <w:rsid w:val="001D014E"/>
    <w:rPr>
      <w:rFonts w:ascii="Courier New" w:hAnsi="Courier New"/>
    </w:rPr>
  </w:style>
  <w:style w:type="character" w:customStyle="1" w:styleId="WW8Num42z2">
    <w:name w:val="WW8Num42z2"/>
    <w:rsid w:val="001D014E"/>
    <w:rPr>
      <w:rFonts w:ascii="Wingdings" w:hAnsi="Wingdings"/>
    </w:rPr>
  </w:style>
  <w:style w:type="character" w:customStyle="1" w:styleId="WW8Num44z0">
    <w:name w:val="WW8Num44z0"/>
    <w:rsid w:val="001D014E"/>
    <w:rPr>
      <w:rFonts w:ascii="Times New Roman" w:hAnsi="Times New Roman"/>
    </w:rPr>
  </w:style>
  <w:style w:type="character" w:customStyle="1" w:styleId="WW8Num45z0">
    <w:name w:val="WW8Num45z0"/>
    <w:rsid w:val="001D014E"/>
    <w:rPr>
      <w:rFonts w:cs="Times New Roman"/>
    </w:rPr>
  </w:style>
  <w:style w:type="character" w:customStyle="1" w:styleId="WW8Num46z1">
    <w:name w:val="WW8Num46z1"/>
    <w:rsid w:val="001D014E"/>
    <w:rPr>
      <w:rFonts w:ascii="Courier New" w:hAnsi="Courier New" w:cs="Courier New"/>
    </w:rPr>
  </w:style>
  <w:style w:type="character" w:customStyle="1" w:styleId="WW8Num47z0">
    <w:name w:val="WW8Num47z0"/>
    <w:rsid w:val="001D014E"/>
    <w:rPr>
      <w:rFonts w:ascii="Symbol" w:hAnsi="Symbol"/>
    </w:rPr>
  </w:style>
  <w:style w:type="character" w:customStyle="1" w:styleId="WW8Num47z1">
    <w:name w:val="WW8Num47z1"/>
    <w:rsid w:val="001D014E"/>
    <w:rPr>
      <w:rFonts w:ascii="Courier New" w:hAnsi="Courier New" w:cs="Courier New"/>
    </w:rPr>
  </w:style>
  <w:style w:type="character" w:customStyle="1" w:styleId="WW8Num47z2">
    <w:name w:val="WW8Num47z2"/>
    <w:rsid w:val="001D014E"/>
    <w:rPr>
      <w:rFonts w:ascii="Wingdings" w:hAnsi="Wingdings"/>
    </w:rPr>
  </w:style>
  <w:style w:type="character" w:customStyle="1" w:styleId="WW8Num48z0">
    <w:name w:val="WW8Num48z0"/>
    <w:rsid w:val="001D014E"/>
    <w:rPr>
      <w:rFonts w:ascii="Symbol" w:hAnsi="Symbol"/>
    </w:rPr>
  </w:style>
  <w:style w:type="character" w:customStyle="1" w:styleId="WW8Num48z1">
    <w:name w:val="WW8Num48z1"/>
    <w:rsid w:val="001D014E"/>
    <w:rPr>
      <w:rFonts w:ascii="Courier New" w:hAnsi="Courier New" w:cs="Courier New"/>
    </w:rPr>
  </w:style>
  <w:style w:type="character" w:customStyle="1" w:styleId="WW8Num48z2">
    <w:name w:val="WW8Num48z2"/>
    <w:rsid w:val="001D014E"/>
    <w:rPr>
      <w:rFonts w:ascii="Wingdings" w:hAnsi="Wingdings"/>
    </w:rPr>
  </w:style>
  <w:style w:type="character" w:customStyle="1" w:styleId="WW8Num50z1">
    <w:name w:val="WW8Num50z1"/>
    <w:rsid w:val="001D014E"/>
    <w:rPr>
      <w:rFonts w:ascii="Symbol" w:hAnsi="Symbol" w:cs="Symbol"/>
      <w:b/>
      <w:bCs/>
      <w:iCs/>
      <w:sz w:val="22"/>
      <w:szCs w:val="22"/>
    </w:rPr>
  </w:style>
  <w:style w:type="character" w:customStyle="1" w:styleId="WW8Num50z2">
    <w:name w:val="WW8Num50z2"/>
    <w:rsid w:val="001D014E"/>
    <w:rPr>
      <w:b/>
    </w:rPr>
  </w:style>
  <w:style w:type="character" w:customStyle="1" w:styleId="WW8Num51z0">
    <w:name w:val="WW8Num51z0"/>
    <w:rsid w:val="001D014E"/>
    <w:rPr>
      <w:b/>
      <w:sz w:val="22"/>
    </w:rPr>
  </w:style>
  <w:style w:type="character" w:customStyle="1" w:styleId="WW8Num51z2">
    <w:name w:val="WW8Num51z2"/>
    <w:rsid w:val="001D014E"/>
    <w:rPr>
      <w:b/>
      <w:i/>
      <w:sz w:val="22"/>
    </w:rPr>
  </w:style>
  <w:style w:type="character" w:customStyle="1" w:styleId="WW8Num52z0">
    <w:name w:val="WW8Num52z0"/>
    <w:rsid w:val="001D014E"/>
    <w:rPr>
      <w:rFonts w:ascii="Symbol" w:hAnsi="Symbol"/>
    </w:rPr>
  </w:style>
  <w:style w:type="character" w:customStyle="1" w:styleId="WW8Num52z1">
    <w:name w:val="WW8Num52z1"/>
    <w:rsid w:val="001D014E"/>
    <w:rPr>
      <w:rFonts w:ascii="Courier New" w:hAnsi="Courier New" w:cs="Courier New"/>
    </w:rPr>
  </w:style>
  <w:style w:type="character" w:customStyle="1" w:styleId="WW8Num52z2">
    <w:name w:val="WW8Num52z2"/>
    <w:rsid w:val="001D014E"/>
    <w:rPr>
      <w:rFonts w:ascii="Wingdings" w:hAnsi="Wingdings"/>
    </w:rPr>
  </w:style>
  <w:style w:type="character" w:customStyle="1" w:styleId="WW8Num55z0">
    <w:name w:val="WW8Num55z0"/>
    <w:rsid w:val="001D014E"/>
    <w:rPr>
      <w:rFonts w:ascii="Symbol" w:hAnsi="Symbol"/>
    </w:rPr>
  </w:style>
  <w:style w:type="character" w:customStyle="1" w:styleId="WW8Num55z1">
    <w:name w:val="WW8Num55z1"/>
    <w:rsid w:val="001D014E"/>
    <w:rPr>
      <w:rFonts w:ascii="Courier New" w:hAnsi="Courier New" w:cs="Courier New"/>
    </w:rPr>
  </w:style>
  <w:style w:type="character" w:customStyle="1" w:styleId="WW8Num55z2">
    <w:name w:val="WW8Num55z2"/>
    <w:rsid w:val="001D014E"/>
    <w:rPr>
      <w:rFonts w:ascii="Wingdings" w:hAnsi="Wingdings"/>
    </w:rPr>
  </w:style>
  <w:style w:type="character" w:customStyle="1" w:styleId="WW8Num56z1">
    <w:name w:val="WW8Num56z1"/>
    <w:rsid w:val="001D014E"/>
    <w:rPr>
      <w:b/>
    </w:rPr>
  </w:style>
  <w:style w:type="character" w:customStyle="1" w:styleId="WW8Num56z2">
    <w:name w:val="WW8Num56z2"/>
    <w:rsid w:val="001D014E"/>
    <w:rPr>
      <w:rFonts w:ascii="Times New Roman" w:hAnsi="Times New Roman"/>
      <w:b/>
      <w:i w:val="0"/>
      <w:sz w:val="24"/>
      <w:szCs w:val="24"/>
    </w:rPr>
  </w:style>
  <w:style w:type="character" w:customStyle="1" w:styleId="WW8Num58z0">
    <w:name w:val="WW8Num58z0"/>
    <w:rsid w:val="001D014E"/>
    <w:rPr>
      <w:rFonts w:ascii="Symbol" w:hAnsi="Symbol"/>
    </w:rPr>
  </w:style>
  <w:style w:type="character" w:customStyle="1" w:styleId="WW8Num58z1">
    <w:name w:val="WW8Num58z1"/>
    <w:rsid w:val="001D014E"/>
    <w:rPr>
      <w:rFonts w:ascii="Courier New" w:hAnsi="Courier New" w:cs="Courier New"/>
    </w:rPr>
  </w:style>
  <w:style w:type="character" w:customStyle="1" w:styleId="WW8Num58z2">
    <w:name w:val="WW8Num58z2"/>
    <w:rsid w:val="001D014E"/>
    <w:rPr>
      <w:rFonts w:ascii="Wingdings" w:hAnsi="Wingdings"/>
    </w:rPr>
  </w:style>
  <w:style w:type="character" w:customStyle="1" w:styleId="WW8Num59z0">
    <w:name w:val="WW8Num59z0"/>
    <w:rsid w:val="001D014E"/>
    <w:rPr>
      <w:rFonts w:ascii="Symbol" w:hAnsi="Symbol"/>
    </w:rPr>
  </w:style>
  <w:style w:type="character" w:customStyle="1" w:styleId="WW8Num59z1">
    <w:name w:val="WW8Num59z1"/>
    <w:rsid w:val="001D014E"/>
    <w:rPr>
      <w:rFonts w:ascii="Courier New" w:hAnsi="Courier New" w:cs="Courier New"/>
    </w:rPr>
  </w:style>
  <w:style w:type="character" w:customStyle="1" w:styleId="WW8Num59z2">
    <w:name w:val="WW8Num59z2"/>
    <w:rsid w:val="001D014E"/>
    <w:rPr>
      <w:rFonts w:ascii="Wingdings" w:hAnsi="Wingdings"/>
    </w:rPr>
  </w:style>
  <w:style w:type="character" w:customStyle="1" w:styleId="WW8Num61z0">
    <w:name w:val="WW8Num61z0"/>
    <w:rsid w:val="001D014E"/>
    <w:rPr>
      <w:rFonts w:ascii="Symbol" w:hAnsi="Symbol"/>
    </w:rPr>
  </w:style>
  <w:style w:type="character" w:customStyle="1" w:styleId="WW8Num61z1">
    <w:name w:val="WW8Num61z1"/>
    <w:rsid w:val="001D014E"/>
    <w:rPr>
      <w:rFonts w:ascii="Courier New" w:hAnsi="Courier New" w:cs="Courier New"/>
    </w:rPr>
  </w:style>
  <w:style w:type="character" w:customStyle="1" w:styleId="WW8Num61z2">
    <w:name w:val="WW8Num61z2"/>
    <w:rsid w:val="001D014E"/>
    <w:rPr>
      <w:rFonts w:ascii="Wingdings" w:hAnsi="Wingdings"/>
    </w:rPr>
  </w:style>
  <w:style w:type="character" w:customStyle="1" w:styleId="WW8Num62z1">
    <w:name w:val="WW8Num62z1"/>
    <w:rsid w:val="001D014E"/>
    <w:rPr>
      <w:rFonts w:ascii="Symbol" w:hAnsi="Symbol" w:cs="Symbol"/>
      <w:b/>
      <w:bCs/>
      <w:iCs/>
      <w:sz w:val="24"/>
      <w:szCs w:val="24"/>
    </w:rPr>
  </w:style>
  <w:style w:type="character" w:customStyle="1" w:styleId="WW8Num64z0">
    <w:name w:val="WW8Num64z0"/>
    <w:rsid w:val="001D014E"/>
    <w:rPr>
      <w:rFonts w:ascii="Symbol" w:hAnsi="Symbol"/>
    </w:rPr>
  </w:style>
  <w:style w:type="character" w:customStyle="1" w:styleId="WW8Num64z1">
    <w:name w:val="WW8Num64z1"/>
    <w:rsid w:val="001D014E"/>
    <w:rPr>
      <w:rFonts w:ascii="Courier New" w:hAnsi="Courier New" w:cs="Courier New"/>
    </w:rPr>
  </w:style>
  <w:style w:type="character" w:customStyle="1" w:styleId="WW8Num64z2">
    <w:name w:val="WW8Num64z2"/>
    <w:rsid w:val="001D014E"/>
    <w:rPr>
      <w:rFonts w:ascii="Wingdings" w:hAnsi="Wingdings"/>
    </w:rPr>
  </w:style>
  <w:style w:type="character" w:customStyle="1" w:styleId="WW8Num65z1">
    <w:name w:val="WW8Num65z1"/>
    <w:rsid w:val="001D014E"/>
    <w:rPr>
      <w:rFonts w:ascii="Courier New" w:hAnsi="Courier New" w:cs="Courier New"/>
    </w:rPr>
  </w:style>
  <w:style w:type="character" w:customStyle="1" w:styleId="WW8Num65z2">
    <w:name w:val="WW8Num65z2"/>
    <w:rsid w:val="001D014E"/>
    <w:rPr>
      <w:rFonts w:ascii="Wingdings" w:hAnsi="Wingdings"/>
    </w:rPr>
  </w:style>
  <w:style w:type="character" w:customStyle="1" w:styleId="WW8Num65z3">
    <w:name w:val="WW8Num65z3"/>
    <w:rsid w:val="001D014E"/>
    <w:rPr>
      <w:rFonts w:ascii="Symbol" w:hAnsi="Symbol"/>
    </w:rPr>
  </w:style>
  <w:style w:type="character" w:customStyle="1" w:styleId="WW8Num66z0">
    <w:name w:val="WW8Num66z0"/>
    <w:rsid w:val="001D014E"/>
    <w:rPr>
      <w:rFonts w:cs="Times New Roman"/>
    </w:rPr>
  </w:style>
  <w:style w:type="character" w:customStyle="1" w:styleId="WW8Num67z0">
    <w:name w:val="WW8Num67z0"/>
    <w:rsid w:val="001D014E"/>
    <w:rPr>
      <w:rFonts w:ascii="Symbol" w:hAnsi="Symbol"/>
    </w:rPr>
  </w:style>
  <w:style w:type="character" w:customStyle="1" w:styleId="WW8Num67z1">
    <w:name w:val="WW8Num67z1"/>
    <w:rsid w:val="001D014E"/>
    <w:rPr>
      <w:rFonts w:ascii="Courier New" w:hAnsi="Courier New" w:cs="Courier New"/>
    </w:rPr>
  </w:style>
  <w:style w:type="character" w:customStyle="1" w:styleId="WW8Num67z2">
    <w:name w:val="WW8Num67z2"/>
    <w:rsid w:val="001D014E"/>
    <w:rPr>
      <w:rFonts w:ascii="Wingdings" w:hAnsi="Wingdings"/>
    </w:rPr>
  </w:style>
  <w:style w:type="character" w:customStyle="1" w:styleId="WW8Num68z0">
    <w:name w:val="WW8Num68z0"/>
    <w:rsid w:val="001D014E"/>
    <w:rPr>
      <w:rFonts w:ascii="Symbol" w:hAnsi="Symbol"/>
    </w:rPr>
  </w:style>
  <w:style w:type="character" w:customStyle="1" w:styleId="WW8Num68z1">
    <w:name w:val="WW8Num68z1"/>
    <w:rsid w:val="001D014E"/>
    <w:rPr>
      <w:rFonts w:ascii="Courier New" w:hAnsi="Courier New" w:cs="Courier New"/>
    </w:rPr>
  </w:style>
  <w:style w:type="character" w:customStyle="1" w:styleId="WW8Num68z2">
    <w:name w:val="WW8Num68z2"/>
    <w:rsid w:val="001D014E"/>
    <w:rPr>
      <w:rFonts w:ascii="Wingdings" w:hAnsi="Wingdings"/>
    </w:rPr>
  </w:style>
  <w:style w:type="character" w:customStyle="1" w:styleId="WW8Num69z0">
    <w:name w:val="WW8Num69z0"/>
    <w:rsid w:val="001D014E"/>
    <w:rPr>
      <w:rFonts w:ascii="Wingdings" w:hAnsi="Wingdings"/>
    </w:rPr>
  </w:style>
  <w:style w:type="character" w:customStyle="1" w:styleId="WW8Num69z1">
    <w:name w:val="WW8Num69z1"/>
    <w:rsid w:val="001D014E"/>
    <w:rPr>
      <w:rFonts w:ascii="Times New Roman" w:hAnsi="Times New Roman"/>
      <w:b/>
      <w:i w:val="0"/>
    </w:rPr>
  </w:style>
  <w:style w:type="character" w:customStyle="1" w:styleId="WW8Num69z3">
    <w:name w:val="WW8Num69z3"/>
    <w:rsid w:val="001D014E"/>
    <w:rPr>
      <w:rFonts w:ascii="Symbol" w:hAnsi="Symbol"/>
    </w:rPr>
  </w:style>
  <w:style w:type="character" w:customStyle="1" w:styleId="WW8Num69z4">
    <w:name w:val="WW8Num69z4"/>
    <w:rsid w:val="001D014E"/>
    <w:rPr>
      <w:rFonts w:ascii="Courier New" w:hAnsi="Courier New" w:cs="Courier New"/>
    </w:rPr>
  </w:style>
  <w:style w:type="character" w:customStyle="1" w:styleId="WW8Num70z0">
    <w:name w:val="WW8Num70z0"/>
    <w:rsid w:val="001D014E"/>
    <w:rPr>
      <w:rFonts w:ascii="Symbol" w:hAnsi="Symbol"/>
    </w:rPr>
  </w:style>
  <w:style w:type="character" w:customStyle="1" w:styleId="WW8Num70z1">
    <w:name w:val="WW8Num70z1"/>
    <w:rsid w:val="001D014E"/>
    <w:rPr>
      <w:rFonts w:ascii="Courier New" w:hAnsi="Courier New" w:cs="Courier New"/>
    </w:rPr>
  </w:style>
  <w:style w:type="character" w:customStyle="1" w:styleId="WW8Num70z2">
    <w:name w:val="WW8Num70z2"/>
    <w:rsid w:val="001D014E"/>
    <w:rPr>
      <w:rFonts w:ascii="Wingdings" w:hAnsi="Wingdings"/>
    </w:rPr>
  </w:style>
  <w:style w:type="character" w:customStyle="1" w:styleId="WW8Num71z0">
    <w:name w:val="WW8Num71z0"/>
    <w:rsid w:val="001D014E"/>
    <w:rPr>
      <w:b/>
    </w:rPr>
  </w:style>
  <w:style w:type="character" w:customStyle="1" w:styleId="WW8Num73z0">
    <w:name w:val="WW8Num73z0"/>
    <w:rsid w:val="001D014E"/>
    <w:rPr>
      <w:sz w:val="24"/>
    </w:rPr>
  </w:style>
  <w:style w:type="character" w:customStyle="1" w:styleId="WW8NumSt2z0">
    <w:name w:val="WW8NumSt2z0"/>
    <w:rsid w:val="001D014E"/>
    <w:rPr>
      <w:rFonts w:ascii="Symbol" w:hAnsi="Symbol"/>
    </w:rPr>
  </w:style>
  <w:style w:type="character" w:customStyle="1" w:styleId="WW8NumSt21z0">
    <w:name w:val="WW8NumSt21z0"/>
    <w:rsid w:val="001D014E"/>
    <w:rPr>
      <w:rFonts w:ascii="Symbol" w:hAnsi="Symbol"/>
    </w:rPr>
  </w:style>
  <w:style w:type="character" w:customStyle="1" w:styleId="Fontepargpadro1">
    <w:name w:val="Fonte parág. padrão1"/>
    <w:rsid w:val="001D014E"/>
  </w:style>
  <w:style w:type="character" w:customStyle="1" w:styleId="CharChar2">
    <w:name w:val="Char Char2"/>
    <w:basedOn w:val="Fontepargpadro4"/>
    <w:rsid w:val="001D014E"/>
    <w:rPr>
      <w:lang w:val="pt-BR" w:eastAsia="ar-SA" w:bidi="ar-SA"/>
    </w:rPr>
  </w:style>
  <w:style w:type="character" w:customStyle="1" w:styleId="CharChar1">
    <w:name w:val="Char Char1"/>
    <w:basedOn w:val="Fontepargpadro4"/>
    <w:rsid w:val="001D014E"/>
    <w:rPr>
      <w:rFonts w:ascii="Tahoma" w:hAnsi="Tahoma" w:cs="Tahoma"/>
      <w:sz w:val="16"/>
      <w:szCs w:val="16"/>
      <w:lang w:val="pt-BR" w:eastAsia="ar-SA" w:bidi="ar-SA"/>
    </w:rPr>
  </w:style>
  <w:style w:type="character" w:customStyle="1" w:styleId="CharChar">
    <w:name w:val="Char Char"/>
    <w:basedOn w:val="Fontepargpadro4"/>
    <w:rsid w:val="001D014E"/>
    <w:rPr>
      <w:rFonts w:ascii="Consolas" w:eastAsia="Calibri" w:hAnsi="Consolas"/>
      <w:sz w:val="21"/>
      <w:szCs w:val="21"/>
      <w:lang w:val="pt-BR" w:eastAsia="ar-SA" w:bidi="ar-SA"/>
    </w:rPr>
  </w:style>
  <w:style w:type="character" w:customStyle="1" w:styleId="WW8Num1z0">
    <w:name w:val="WW8Num1z0"/>
    <w:rsid w:val="001D014E"/>
    <w:rPr>
      <w:rFonts w:ascii="Symbol" w:hAnsi="Symbol"/>
    </w:rPr>
  </w:style>
  <w:style w:type="character" w:customStyle="1" w:styleId="WW8Num8z1">
    <w:name w:val="WW8Num8z1"/>
    <w:rsid w:val="001D014E"/>
    <w:rPr>
      <w:rFonts w:ascii="Courier New" w:hAnsi="Courier New" w:cs="Courier New"/>
    </w:rPr>
  </w:style>
  <w:style w:type="character" w:customStyle="1" w:styleId="WW8Num8z2">
    <w:name w:val="WW8Num8z2"/>
    <w:rsid w:val="001D014E"/>
    <w:rPr>
      <w:rFonts w:ascii="Wingdings" w:hAnsi="Wingdings"/>
    </w:rPr>
  </w:style>
  <w:style w:type="character" w:customStyle="1" w:styleId="WW8Num8z3">
    <w:name w:val="WW8Num8z3"/>
    <w:rsid w:val="001D014E"/>
    <w:rPr>
      <w:rFonts w:ascii="Symbol" w:hAnsi="Symbol"/>
    </w:rPr>
  </w:style>
  <w:style w:type="character" w:customStyle="1" w:styleId="WW8Num10z1">
    <w:name w:val="WW8Num10z1"/>
    <w:rsid w:val="001D014E"/>
    <w:rPr>
      <w:rFonts w:ascii="Symbol" w:hAnsi="Symbol"/>
      <w:sz w:val="20"/>
      <w:szCs w:val="20"/>
    </w:rPr>
  </w:style>
  <w:style w:type="character" w:customStyle="1" w:styleId="CharChar10">
    <w:name w:val="Char Char10"/>
    <w:basedOn w:val="Fontepargpadro1"/>
    <w:rsid w:val="001D014E"/>
    <w:rPr>
      <w:b/>
      <w:sz w:val="24"/>
      <w:lang w:val="pt-BR" w:eastAsia="ar-SA" w:bidi="ar-SA"/>
    </w:rPr>
  </w:style>
  <w:style w:type="character" w:customStyle="1" w:styleId="CharChar9">
    <w:name w:val="Char Char9"/>
    <w:basedOn w:val="Fontepargpadro1"/>
    <w:rsid w:val="001D014E"/>
    <w:rPr>
      <w:b/>
      <w:lang w:val="pt-BR" w:eastAsia="ar-SA" w:bidi="ar-SA"/>
    </w:rPr>
  </w:style>
  <w:style w:type="character" w:customStyle="1" w:styleId="CharChar8">
    <w:name w:val="Char Char8"/>
    <w:basedOn w:val="Fontepargpadro1"/>
    <w:rsid w:val="001D014E"/>
    <w:rPr>
      <w:b/>
      <w:lang w:val="pt-BR" w:eastAsia="ar-SA" w:bidi="ar-SA"/>
    </w:rPr>
  </w:style>
  <w:style w:type="character" w:customStyle="1" w:styleId="WW-Fontepargpadro">
    <w:name w:val="WW-Fonte parág. padrão"/>
    <w:rsid w:val="001D014E"/>
  </w:style>
  <w:style w:type="character" w:customStyle="1" w:styleId="CharChar7">
    <w:name w:val="Char Char7"/>
    <w:basedOn w:val="Fontepargpadro1"/>
    <w:rsid w:val="001D014E"/>
    <w:rPr>
      <w:lang w:val="pt-BR" w:eastAsia="ar-SA" w:bidi="ar-SA"/>
    </w:rPr>
  </w:style>
  <w:style w:type="character" w:customStyle="1" w:styleId="CharChar6">
    <w:name w:val="Char Char6"/>
    <w:basedOn w:val="Fontepargpadro1"/>
    <w:rsid w:val="001D014E"/>
    <w:rPr>
      <w:lang w:val="pt-BR" w:eastAsia="ar-SA" w:bidi="ar-SA"/>
    </w:rPr>
  </w:style>
  <w:style w:type="character" w:customStyle="1" w:styleId="CharChar4">
    <w:name w:val="Char Char4"/>
    <w:basedOn w:val="Fontepargpadro1"/>
    <w:rsid w:val="001D014E"/>
    <w:rPr>
      <w:lang w:val="pt-BR" w:eastAsia="ar-SA" w:bidi="ar-SA"/>
    </w:rPr>
  </w:style>
  <w:style w:type="character" w:customStyle="1" w:styleId="CharChar3">
    <w:name w:val="Char Char3"/>
    <w:basedOn w:val="Fontepargpadro1"/>
    <w:rsid w:val="001D014E"/>
    <w:rPr>
      <w:lang w:val="pt-BR" w:eastAsia="ar-SA" w:bidi="ar-SA"/>
    </w:rPr>
  </w:style>
  <w:style w:type="character" w:customStyle="1" w:styleId="n">
    <w:name w:val="n"/>
    <w:basedOn w:val="Fontepargpadro1"/>
    <w:rsid w:val="001D014E"/>
  </w:style>
  <w:style w:type="character" w:customStyle="1" w:styleId="CharChar5">
    <w:name w:val="Char Char5"/>
    <w:basedOn w:val="Fontepargpadro1"/>
    <w:rsid w:val="001D014E"/>
    <w:rPr>
      <w:b/>
      <w:sz w:val="24"/>
      <w:lang w:val="pt-BR" w:eastAsia="ar-SA" w:bidi="ar-SA"/>
    </w:rPr>
  </w:style>
  <w:style w:type="character" w:customStyle="1" w:styleId="CharChar11">
    <w:name w:val="Char Char11"/>
    <w:basedOn w:val="Fontepargpadro4"/>
    <w:rsid w:val="001D014E"/>
    <w:rPr>
      <w:b/>
      <w:sz w:val="24"/>
      <w:lang w:val="pt-BR" w:eastAsia="ar-SA" w:bidi="ar-SA"/>
    </w:rPr>
  </w:style>
  <w:style w:type="character" w:customStyle="1" w:styleId="ListLabel1">
    <w:name w:val="ListLabel 1"/>
    <w:rsid w:val="001D014E"/>
    <w:rPr>
      <w:rFonts w:eastAsia="Arial Unicode MS" w:cs="Tahoma"/>
      <w:b/>
    </w:rPr>
  </w:style>
  <w:style w:type="character" w:customStyle="1" w:styleId="ListLabel2">
    <w:name w:val="ListLabel 2"/>
    <w:rsid w:val="001D014E"/>
    <w:rPr>
      <w:rFonts w:eastAsia="Arial Unicode MS" w:cs="Tahoma"/>
      <w:i/>
    </w:rPr>
  </w:style>
  <w:style w:type="character" w:customStyle="1" w:styleId="NumberingSymbols">
    <w:name w:val="Numbering Symbols"/>
    <w:rsid w:val="001D014E"/>
    <w:rPr>
      <w:rFonts w:eastAsia="Arial Unicode MS" w:cs="Tahoma"/>
    </w:rPr>
  </w:style>
  <w:style w:type="character" w:customStyle="1" w:styleId="ListLabel3">
    <w:name w:val="ListLabel 3"/>
    <w:rsid w:val="001D014E"/>
    <w:rPr>
      <w:rFonts w:eastAsia="Arial Unicode MS" w:cs="Tahoma"/>
      <w:sz w:val="20"/>
      <w:szCs w:val="20"/>
    </w:rPr>
  </w:style>
  <w:style w:type="paragraph" w:customStyle="1" w:styleId="Ttulo10">
    <w:name w:val="Título1"/>
    <w:basedOn w:val="Normal"/>
    <w:next w:val="Corpodetexto"/>
    <w:rsid w:val="001D014E"/>
    <w:pPr>
      <w:keepNext/>
      <w:widowControl/>
      <w:suppressAutoHyphens/>
      <w:autoSpaceDE/>
      <w:autoSpaceDN/>
      <w:spacing w:before="240" w:after="120"/>
    </w:pPr>
    <w:rPr>
      <w:rFonts w:ascii="Arial" w:eastAsia="SimSun" w:hAnsi="Arial" w:cs="Mangal"/>
      <w:sz w:val="28"/>
      <w:szCs w:val="28"/>
      <w:lang w:val="pt-BR" w:eastAsia="ar-SA" w:bidi="ar-SA"/>
    </w:rPr>
  </w:style>
  <w:style w:type="paragraph" w:styleId="Lista">
    <w:name w:val="List"/>
    <w:basedOn w:val="Corpodetexto"/>
    <w:rsid w:val="001D014E"/>
    <w:pPr>
      <w:suppressAutoHyphens/>
      <w:autoSpaceDE/>
      <w:autoSpaceDN/>
      <w:jc w:val="center"/>
    </w:pPr>
    <w:rPr>
      <w:rFonts w:ascii="Arial" w:hAnsi="Arial" w:cs="Tahoma"/>
      <w:b/>
      <w:sz w:val="24"/>
      <w:szCs w:val="20"/>
      <w:u w:val="single"/>
      <w:lang w:val="pt-BR" w:eastAsia="ar-SA" w:bidi="ar-SA"/>
    </w:rPr>
  </w:style>
  <w:style w:type="paragraph" w:customStyle="1" w:styleId="Legenda4">
    <w:name w:val="Legenda4"/>
    <w:basedOn w:val="Normal"/>
    <w:next w:val="Normal"/>
    <w:rsid w:val="001D014E"/>
    <w:pPr>
      <w:widowControl/>
      <w:suppressAutoHyphens/>
      <w:autoSpaceDE/>
      <w:autoSpaceDN/>
      <w:jc w:val="center"/>
    </w:pPr>
    <w:rPr>
      <w:b/>
      <w:sz w:val="24"/>
      <w:szCs w:val="20"/>
      <w:lang w:val="pt-BR" w:eastAsia="ar-SA" w:bidi="ar-SA"/>
    </w:rPr>
  </w:style>
  <w:style w:type="paragraph" w:customStyle="1" w:styleId="ndice">
    <w:name w:val="Índice"/>
    <w:basedOn w:val="Normal"/>
    <w:rsid w:val="001D014E"/>
    <w:pPr>
      <w:widowControl/>
      <w:suppressLineNumbers/>
      <w:suppressAutoHyphens/>
      <w:autoSpaceDE/>
      <w:autoSpaceDN/>
    </w:pPr>
    <w:rPr>
      <w:rFonts w:cs="Tahoma"/>
      <w:sz w:val="24"/>
      <w:szCs w:val="24"/>
      <w:lang w:val="pt-BR" w:eastAsia="ar-SA" w:bidi="ar-SA"/>
    </w:rPr>
  </w:style>
  <w:style w:type="paragraph" w:styleId="Subttulo">
    <w:name w:val="Subtitle"/>
    <w:basedOn w:val="Normal"/>
    <w:next w:val="Corpodetexto"/>
    <w:link w:val="SubttuloChar"/>
    <w:qFormat/>
    <w:rsid w:val="001D014E"/>
    <w:pPr>
      <w:widowControl/>
      <w:suppressAutoHyphens/>
      <w:autoSpaceDE/>
      <w:autoSpaceDN/>
      <w:jc w:val="both"/>
    </w:pPr>
    <w:rPr>
      <w:b/>
      <w:sz w:val="24"/>
      <w:szCs w:val="20"/>
      <w:lang w:val="pt-BR" w:eastAsia="ar-SA" w:bidi="ar-SA"/>
    </w:rPr>
  </w:style>
  <w:style w:type="character" w:customStyle="1" w:styleId="SubttuloChar">
    <w:name w:val="Subtítulo Char"/>
    <w:basedOn w:val="Fontepargpadro"/>
    <w:link w:val="Subttulo"/>
    <w:rsid w:val="001D014E"/>
    <w:rPr>
      <w:rFonts w:ascii="Times New Roman" w:eastAsia="Times New Roman" w:hAnsi="Times New Roman" w:cs="Times New Roman"/>
      <w:b/>
      <w:sz w:val="24"/>
      <w:szCs w:val="20"/>
      <w:lang w:val="pt-BR" w:eastAsia="ar-SA"/>
    </w:rPr>
  </w:style>
  <w:style w:type="paragraph" w:customStyle="1" w:styleId="Corpodetexto23">
    <w:name w:val="Corpo de texto 23"/>
    <w:basedOn w:val="Normal"/>
    <w:rsid w:val="001D014E"/>
    <w:pPr>
      <w:widowControl/>
      <w:suppressAutoHyphens/>
      <w:autoSpaceDE/>
      <w:autoSpaceDN/>
      <w:jc w:val="both"/>
    </w:pPr>
    <w:rPr>
      <w:rFonts w:ascii="Arial" w:hAnsi="Arial"/>
      <w:sz w:val="24"/>
      <w:szCs w:val="20"/>
      <w:lang w:val="pt-BR" w:eastAsia="ar-SA" w:bidi="ar-SA"/>
    </w:rPr>
  </w:style>
  <w:style w:type="paragraph" w:customStyle="1" w:styleId="TextoPrat">
    <w:name w:val="Texto_Prat"/>
    <w:rsid w:val="001D014E"/>
    <w:pPr>
      <w:tabs>
        <w:tab w:val="left" w:pos="6"/>
        <w:tab w:val="left" w:pos="33"/>
        <w:tab w:val="left" w:pos="1554"/>
        <w:tab w:val="left" w:pos="2124"/>
        <w:tab w:val="left" w:pos="4351"/>
        <w:tab w:val="left" w:pos="4871"/>
        <w:tab w:val="left" w:pos="19467"/>
      </w:tabs>
      <w:suppressAutoHyphens/>
      <w:autoSpaceDN/>
      <w:spacing w:before="180"/>
      <w:ind w:left="679"/>
      <w:jc w:val="both"/>
    </w:pPr>
    <w:rPr>
      <w:rFonts w:ascii="Arial" w:eastAsia="Arial" w:hAnsi="Arial" w:cs="Arial"/>
      <w:lang w:val="pt-BR" w:eastAsia="ar-SA"/>
    </w:rPr>
  </w:style>
  <w:style w:type="paragraph" w:customStyle="1" w:styleId="tj">
    <w:name w:val="tj"/>
    <w:basedOn w:val="Normal"/>
    <w:rsid w:val="001D014E"/>
    <w:pPr>
      <w:widowControl/>
      <w:suppressAutoHyphens/>
      <w:autoSpaceDE/>
      <w:autoSpaceDN/>
      <w:spacing w:before="100" w:after="100"/>
    </w:pPr>
    <w:rPr>
      <w:sz w:val="24"/>
      <w:szCs w:val="24"/>
      <w:lang w:val="pt-BR" w:eastAsia="ar-SA" w:bidi="ar-SA"/>
    </w:rPr>
  </w:style>
  <w:style w:type="paragraph" w:customStyle="1" w:styleId="western">
    <w:name w:val="western"/>
    <w:basedOn w:val="Normal"/>
    <w:rsid w:val="001D014E"/>
    <w:pPr>
      <w:widowControl/>
      <w:suppressAutoHyphens/>
      <w:autoSpaceDE/>
      <w:autoSpaceDN/>
      <w:spacing w:before="100" w:after="100"/>
    </w:pPr>
    <w:rPr>
      <w:sz w:val="24"/>
      <w:szCs w:val="24"/>
      <w:lang w:val="pt-BR" w:eastAsia="ar-SA" w:bidi="ar-SA"/>
    </w:rPr>
  </w:style>
  <w:style w:type="paragraph" w:customStyle="1" w:styleId="Recuodecorpodetexto23">
    <w:name w:val="Recuo de corpo de texto 23"/>
    <w:basedOn w:val="Normal"/>
    <w:rsid w:val="001D014E"/>
    <w:pPr>
      <w:widowControl/>
      <w:suppressAutoHyphens/>
      <w:autoSpaceDE/>
      <w:autoSpaceDN/>
      <w:spacing w:after="120" w:line="480" w:lineRule="auto"/>
      <w:ind w:left="283"/>
    </w:pPr>
    <w:rPr>
      <w:sz w:val="20"/>
      <w:szCs w:val="20"/>
      <w:lang w:val="pt-BR" w:eastAsia="ar-SA" w:bidi="ar-SA"/>
    </w:rPr>
  </w:style>
  <w:style w:type="paragraph" w:customStyle="1" w:styleId="Recuodecorpodetexto33">
    <w:name w:val="Recuo de corpo de texto 33"/>
    <w:basedOn w:val="Normal"/>
    <w:rsid w:val="001D014E"/>
    <w:pPr>
      <w:widowControl/>
      <w:suppressAutoHyphens/>
      <w:autoSpaceDE/>
      <w:autoSpaceDN/>
      <w:spacing w:after="120"/>
      <w:ind w:left="283"/>
    </w:pPr>
    <w:rPr>
      <w:sz w:val="16"/>
      <w:szCs w:val="16"/>
      <w:lang w:val="pt-BR" w:eastAsia="ar-SA" w:bidi="ar-SA"/>
    </w:rPr>
  </w:style>
  <w:style w:type="paragraph" w:customStyle="1" w:styleId="pl">
    <w:name w:val="pl"/>
    <w:basedOn w:val="Normal"/>
    <w:rsid w:val="001D014E"/>
    <w:pPr>
      <w:widowControl/>
      <w:suppressAutoHyphens/>
      <w:autoSpaceDE/>
      <w:autoSpaceDN/>
      <w:spacing w:after="300"/>
      <w:jc w:val="both"/>
    </w:pPr>
    <w:rPr>
      <w:sz w:val="24"/>
      <w:szCs w:val="20"/>
      <w:lang w:val="pt-BR" w:eastAsia="ar-SA" w:bidi="ar-SA"/>
    </w:rPr>
  </w:style>
  <w:style w:type="paragraph" w:customStyle="1" w:styleId="padronizado">
    <w:name w:val="padronizado"/>
    <w:basedOn w:val="Normal"/>
    <w:rsid w:val="001D014E"/>
    <w:pPr>
      <w:keepLines/>
      <w:widowControl/>
      <w:tabs>
        <w:tab w:val="left" w:pos="2552"/>
      </w:tabs>
      <w:suppressAutoHyphens/>
      <w:autoSpaceDE/>
      <w:autoSpaceDN/>
      <w:spacing w:line="320" w:lineRule="exact"/>
      <w:jc w:val="both"/>
    </w:pPr>
    <w:rPr>
      <w:sz w:val="28"/>
      <w:szCs w:val="20"/>
      <w:lang w:val="pt-BR" w:eastAsia="ar-SA" w:bidi="ar-SA"/>
    </w:rPr>
  </w:style>
  <w:style w:type="paragraph" w:customStyle="1" w:styleId="Captulo">
    <w:name w:val="Capítulo"/>
    <w:basedOn w:val="Normal"/>
    <w:next w:val="Corpodetexto"/>
    <w:rsid w:val="001D014E"/>
    <w:pPr>
      <w:keepNext/>
      <w:widowControl/>
      <w:suppressAutoHyphens/>
      <w:autoSpaceDE/>
      <w:autoSpaceDN/>
      <w:spacing w:before="240" w:after="120"/>
    </w:pPr>
    <w:rPr>
      <w:rFonts w:ascii="Arial" w:eastAsia="MS Mincho" w:hAnsi="Arial" w:cs="Tahoma"/>
      <w:sz w:val="28"/>
      <w:szCs w:val="28"/>
      <w:lang w:val="pt-BR" w:eastAsia="ar-SA" w:bidi="ar-SA"/>
    </w:rPr>
  </w:style>
  <w:style w:type="paragraph" w:customStyle="1" w:styleId="Contedodatabela">
    <w:name w:val="Conteúdo da tabela"/>
    <w:basedOn w:val="Normal"/>
    <w:rsid w:val="001D014E"/>
    <w:pPr>
      <w:widowControl/>
      <w:suppressLineNumbers/>
      <w:suppressAutoHyphens/>
      <w:autoSpaceDE/>
      <w:autoSpaceDN/>
    </w:pPr>
    <w:rPr>
      <w:sz w:val="24"/>
      <w:szCs w:val="24"/>
      <w:lang w:val="pt-BR" w:eastAsia="ar-SA" w:bidi="ar-SA"/>
    </w:rPr>
  </w:style>
  <w:style w:type="paragraph" w:customStyle="1" w:styleId="Ttulodatabela">
    <w:name w:val="Título da tabela"/>
    <w:basedOn w:val="Contedodatabela"/>
    <w:rsid w:val="001D014E"/>
    <w:pPr>
      <w:jc w:val="center"/>
    </w:pPr>
    <w:rPr>
      <w:b/>
      <w:bCs/>
    </w:rPr>
  </w:style>
  <w:style w:type="paragraph" w:customStyle="1" w:styleId="Legenda3">
    <w:name w:val="Legenda3"/>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Contedodoquadro">
    <w:name w:val="Conteúdo do quadro"/>
    <w:basedOn w:val="Corpodetexto"/>
    <w:rsid w:val="001D014E"/>
    <w:pPr>
      <w:suppressAutoHyphens/>
      <w:autoSpaceDE/>
      <w:autoSpaceDN/>
      <w:jc w:val="center"/>
    </w:pPr>
    <w:rPr>
      <w:rFonts w:ascii="Arial" w:hAnsi="Arial"/>
      <w:b/>
      <w:sz w:val="24"/>
      <w:szCs w:val="20"/>
      <w:u w:val="single"/>
      <w:lang w:val="pt-BR" w:eastAsia="ar-SA" w:bidi="ar-SA"/>
    </w:rPr>
  </w:style>
  <w:style w:type="paragraph" w:customStyle="1" w:styleId="Legenda2">
    <w:name w:val="Legenda2"/>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Legenda1">
    <w:name w:val="Legenda1"/>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BodyText21">
    <w:name w:val="Body Text 21"/>
    <w:basedOn w:val="Normal"/>
    <w:rsid w:val="001D014E"/>
    <w:pPr>
      <w:widowControl/>
      <w:suppressAutoHyphens/>
      <w:autoSpaceDE/>
      <w:autoSpaceDN/>
      <w:jc w:val="both"/>
    </w:pPr>
    <w:rPr>
      <w:sz w:val="24"/>
      <w:szCs w:val="24"/>
      <w:lang w:val="pt-BR" w:eastAsia="ar-SA" w:bidi="ar-SA"/>
    </w:rPr>
  </w:style>
  <w:style w:type="paragraph" w:customStyle="1" w:styleId="Estilo2">
    <w:name w:val="Estilo2"/>
    <w:basedOn w:val="Normal"/>
    <w:rsid w:val="001D014E"/>
    <w:pPr>
      <w:suppressAutoHyphens/>
      <w:autoSpaceDN/>
      <w:ind w:firstLine="709"/>
      <w:jc w:val="both"/>
    </w:pPr>
    <w:rPr>
      <w:sz w:val="20"/>
      <w:szCs w:val="24"/>
      <w:lang w:val="pt-BR" w:eastAsia="ar-SA" w:bidi="ar-SA"/>
    </w:rPr>
  </w:style>
  <w:style w:type="paragraph" w:customStyle="1" w:styleId="Estilo3">
    <w:name w:val="Estilo3"/>
    <w:basedOn w:val="Estilo2"/>
    <w:rsid w:val="001D014E"/>
    <w:pPr>
      <w:autoSpaceDE/>
      <w:spacing w:before="120"/>
      <w:ind w:firstLine="0"/>
    </w:pPr>
    <w:rPr>
      <w:rFonts w:ascii="Arial Narrow" w:hAnsi="Arial Narrow" w:cs="Arial"/>
      <w:kern w:val="1"/>
      <w:szCs w:val="20"/>
    </w:rPr>
  </w:style>
  <w:style w:type="paragraph" w:customStyle="1" w:styleId="Corpodetexto1">
    <w:name w:val="Corpo de texto1"/>
    <w:rsid w:val="001D014E"/>
    <w:pPr>
      <w:widowControl/>
      <w:suppressAutoHyphens/>
      <w:autoSpaceDE/>
      <w:autoSpaceDN/>
    </w:pPr>
    <w:rPr>
      <w:rFonts w:ascii="CG Times" w:eastAsia="Arial" w:hAnsi="CG Times" w:cs="Times New Roman"/>
      <w:color w:val="000000"/>
      <w:sz w:val="24"/>
      <w:szCs w:val="20"/>
      <w:lang w:eastAsia="ar-SA"/>
    </w:rPr>
  </w:style>
  <w:style w:type="paragraph" w:customStyle="1" w:styleId="Estilo1">
    <w:name w:val="Estilo1"/>
    <w:basedOn w:val="Corpodetexto"/>
    <w:rsid w:val="001D014E"/>
    <w:pPr>
      <w:widowControl/>
      <w:suppressAutoHyphens/>
      <w:autoSpaceDE/>
      <w:autoSpaceDN/>
      <w:ind w:right="-51"/>
      <w:jc w:val="both"/>
    </w:pPr>
    <w:rPr>
      <w:sz w:val="24"/>
      <w:szCs w:val="20"/>
      <w:lang w:val="pt-BR" w:eastAsia="ar-SA" w:bidi="ar-SA"/>
    </w:rPr>
  </w:style>
  <w:style w:type="paragraph" w:customStyle="1" w:styleId="entrada1">
    <w:name w:val="entrada 1"/>
    <w:basedOn w:val="Normal"/>
    <w:rsid w:val="001D014E"/>
    <w:pPr>
      <w:widowControl/>
      <w:suppressAutoHyphens/>
      <w:autoSpaceDE/>
      <w:autoSpaceDN/>
      <w:ind w:left="851"/>
      <w:jc w:val="both"/>
    </w:pPr>
    <w:rPr>
      <w:bCs/>
      <w:iCs/>
      <w:sz w:val="28"/>
      <w:szCs w:val="24"/>
      <w:lang w:val="pt-BR" w:eastAsia="ar-SA" w:bidi="ar-SA"/>
    </w:rPr>
  </w:style>
  <w:style w:type="paragraph" w:customStyle="1" w:styleId="entrada2">
    <w:name w:val="entrada 2"/>
    <w:basedOn w:val="Normal"/>
    <w:rsid w:val="001D014E"/>
    <w:pPr>
      <w:widowControl/>
      <w:suppressAutoHyphens/>
      <w:autoSpaceDE/>
      <w:autoSpaceDN/>
      <w:ind w:left="1701"/>
      <w:jc w:val="both"/>
    </w:pPr>
    <w:rPr>
      <w:bCs/>
      <w:iCs/>
      <w:sz w:val="28"/>
      <w:szCs w:val="24"/>
      <w:lang w:val="pt-BR" w:eastAsia="ar-SA" w:bidi="ar-SA"/>
    </w:rPr>
  </w:style>
  <w:style w:type="paragraph" w:customStyle="1" w:styleId="Recuodecorpodetexto31">
    <w:name w:val="Recuo de corpo de texto 31"/>
    <w:basedOn w:val="Normal"/>
    <w:rsid w:val="001D014E"/>
    <w:pPr>
      <w:widowControl/>
      <w:suppressAutoHyphens/>
      <w:autoSpaceDE/>
      <w:autoSpaceDN/>
      <w:ind w:firstLine="720"/>
      <w:jc w:val="both"/>
    </w:pPr>
    <w:rPr>
      <w:sz w:val="24"/>
      <w:szCs w:val="24"/>
      <w:lang w:val="pt-BR" w:eastAsia="ar-SA" w:bidi="ar-SA"/>
    </w:rPr>
  </w:style>
  <w:style w:type="paragraph" w:customStyle="1" w:styleId="reservado3">
    <w:name w:val="reservado3"/>
    <w:basedOn w:val="Normal"/>
    <w:rsid w:val="001D014E"/>
    <w:pPr>
      <w:widowControl/>
      <w:tabs>
        <w:tab w:val="left" w:pos="9000"/>
        <w:tab w:val="right" w:pos="9360"/>
      </w:tabs>
      <w:suppressAutoHyphens/>
      <w:autoSpaceDE/>
      <w:autoSpaceDN/>
      <w:jc w:val="both"/>
    </w:pPr>
    <w:rPr>
      <w:rFonts w:ascii="Arial" w:hAnsi="Arial"/>
      <w:sz w:val="24"/>
      <w:szCs w:val="20"/>
      <w:lang w:val="en-US" w:eastAsia="ar-SA" w:bidi="ar-SA"/>
    </w:rPr>
  </w:style>
  <w:style w:type="paragraph" w:customStyle="1" w:styleId="Recuodecorpodetexto21">
    <w:name w:val="Recuo de corpo de texto 21"/>
    <w:basedOn w:val="Normal"/>
    <w:rsid w:val="001D014E"/>
    <w:pPr>
      <w:widowControl/>
      <w:suppressAutoHyphens/>
      <w:autoSpaceDE/>
      <w:autoSpaceDN/>
      <w:spacing w:after="567" w:line="200" w:lineRule="atLeast"/>
      <w:ind w:left="-15"/>
      <w:jc w:val="both"/>
    </w:pPr>
    <w:rPr>
      <w:bCs/>
      <w:sz w:val="24"/>
      <w:szCs w:val="24"/>
      <w:lang w:val="pt-BR" w:eastAsia="ar-SA" w:bidi="ar-SA"/>
    </w:rPr>
  </w:style>
  <w:style w:type="paragraph" w:customStyle="1" w:styleId="WW-Saudao">
    <w:name w:val="WW-Saudação"/>
    <w:basedOn w:val="Normal"/>
    <w:rsid w:val="001D014E"/>
    <w:pPr>
      <w:suppressAutoHyphens/>
      <w:autoSpaceDE/>
      <w:autoSpaceDN/>
      <w:jc w:val="both"/>
    </w:pPr>
    <w:rPr>
      <w:rFonts w:ascii="Arial" w:eastAsia="Tahoma" w:hAnsi="Arial"/>
      <w:sz w:val="24"/>
      <w:szCs w:val="20"/>
      <w:lang w:val="pt-BR" w:eastAsia="ar-SA" w:bidi="ar-SA"/>
    </w:rPr>
  </w:style>
  <w:style w:type="paragraph" w:customStyle="1" w:styleId="WW-ContedodaTabela1111111">
    <w:name w:val="WW-Conteúdo da Tabela1111111"/>
    <w:basedOn w:val="Corpodetexto"/>
    <w:rsid w:val="001D014E"/>
    <w:pPr>
      <w:suppressLineNumbers/>
      <w:suppressAutoHyphens/>
      <w:autoSpaceDE/>
      <w:autoSpaceDN/>
      <w:jc w:val="center"/>
    </w:pPr>
    <w:rPr>
      <w:rFonts w:ascii="Arial" w:hAnsi="Arial"/>
      <w:b/>
      <w:sz w:val="24"/>
      <w:szCs w:val="20"/>
      <w:u w:val="single"/>
      <w:lang w:val="pt-BR" w:eastAsia="ar-SA" w:bidi="ar-SA"/>
    </w:rPr>
  </w:style>
  <w:style w:type="paragraph" w:customStyle="1" w:styleId="Incisonumerado">
    <w:name w:val="Inciso numerado"/>
    <w:rsid w:val="001D014E"/>
    <w:pPr>
      <w:widowControl/>
      <w:tabs>
        <w:tab w:val="left" w:pos="567"/>
        <w:tab w:val="left" w:pos="1440"/>
      </w:tabs>
      <w:suppressAutoHyphens/>
      <w:autoSpaceDE/>
      <w:autoSpaceDN/>
      <w:spacing w:after="120"/>
      <w:ind w:left="1440" w:hanging="1440"/>
      <w:jc w:val="both"/>
    </w:pPr>
    <w:rPr>
      <w:rFonts w:ascii="Arial" w:eastAsia="Arial" w:hAnsi="Arial" w:cs="Times New Roman"/>
      <w:color w:val="000000"/>
      <w:sz w:val="20"/>
      <w:szCs w:val="20"/>
      <w:lang w:val="pt-BR" w:eastAsia="ar-SA"/>
    </w:rPr>
  </w:style>
  <w:style w:type="paragraph" w:customStyle="1" w:styleId="alnea">
    <w:name w:val="alínea"/>
    <w:basedOn w:val="Incisonumerado"/>
    <w:rsid w:val="001D014E"/>
    <w:pPr>
      <w:tabs>
        <w:tab w:val="left" w:pos="1134"/>
      </w:tabs>
      <w:spacing w:after="0"/>
      <w:ind w:left="1134" w:hanging="567"/>
    </w:pPr>
  </w:style>
  <w:style w:type="paragraph" w:customStyle="1" w:styleId="Pargrafo">
    <w:name w:val="Parágrafo"/>
    <w:rsid w:val="001D014E"/>
    <w:pPr>
      <w:widowControl/>
      <w:suppressAutoHyphens/>
      <w:autoSpaceDE/>
      <w:autoSpaceDN/>
      <w:spacing w:before="60" w:after="60"/>
      <w:jc w:val="both"/>
    </w:pPr>
    <w:rPr>
      <w:rFonts w:ascii="Arial" w:eastAsia="Arial" w:hAnsi="Arial" w:cs="Times New Roman"/>
      <w:sz w:val="20"/>
      <w:szCs w:val="20"/>
      <w:lang w:val="pt-BR" w:eastAsia="ar-SA"/>
    </w:rPr>
  </w:style>
  <w:style w:type="paragraph" w:customStyle="1" w:styleId="Clusula">
    <w:name w:val="Cláusula"/>
    <w:rsid w:val="001D014E"/>
    <w:pPr>
      <w:widowControl/>
      <w:suppressAutoHyphens/>
      <w:autoSpaceDE/>
      <w:autoSpaceDN/>
      <w:spacing w:before="120" w:after="60"/>
      <w:jc w:val="both"/>
    </w:pPr>
    <w:rPr>
      <w:rFonts w:ascii="Arial" w:eastAsia="Arial" w:hAnsi="Arial" w:cs="Times New Roman"/>
      <w:sz w:val="20"/>
      <w:szCs w:val="20"/>
      <w:lang w:val="pt-BR" w:eastAsia="ar-SA"/>
    </w:rPr>
  </w:style>
  <w:style w:type="paragraph" w:customStyle="1" w:styleId="Pargrafonico">
    <w:name w:val="Parágrafo Único"/>
    <w:basedOn w:val="Pargrafo"/>
    <w:next w:val="Clusula"/>
    <w:rsid w:val="001D014E"/>
  </w:style>
  <w:style w:type="paragraph" w:customStyle="1" w:styleId="A161175">
    <w:name w:val="_A161175ÿ"/>
    <w:rsid w:val="001D014E"/>
    <w:pPr>
      <w:suppressAutoHyphens/>
      <w:autoSpaceDN/>
      <w:ind w:left="867" w:right="46" w:firstLine="698"/>
      <w:jc w:val="both"/>
    </w:pPr>
    <w:rPr>
      <w:rFonts w:ascii="Times New Roman" w:eastAsia="Arial" w:hAnsi="Times New Roman" w:cs="Times New Roman"/>
      <w:color w:val="000000"/>
      <w:sz w:val="24"/>
      <w:szCs w:val="24"/>
      <w:lang w:val="pt-BR" w:eastAsia="ar-SA"/>
    </w:rPr>
  </w:style>
  <w:style w:type="paragraph" w:customStyle="1" w:styleId="Numerada21">
    <w:name w:val="Numerada 21"/>
    <w:basedOn w:val="Normal"/>
    <w:rsid w:val="001D014E"/>
    <w:pPr>
      <w:widowControl/>
      <w:tabs>
        <w:tab w:val="num" w:pos="1080"/>
      </w:tabs>
      <w:suppressAutoHyphens/>
      <w:autoSpaceDE/>
      <w:autoSpaceDN/>
      <w:ind w:left="-6792"/>
    </w:pPr>
    <w:rPr>
      <w:sz w:val="24"/>
      <w:szCs w:val="24"/>
      <w:lang w:val="pt-BR" w:eastAsia="ar-SA" w:bidi="ar-SA"/>
    </w:rPr>
  </w:style>
  <w:style w:type="paragraph" w:customStyle="1" w:styleId="Basedondiceanaltico">
    <w:name w:val="Base do índice analítico"/>
    <w:basedOn w:val="Normal"/>
    <w:rsid w:val="001D014E"/>
    <w:pPr>
      <w:widowControl/>
      <w:tabs>
        <w:tab w:val="right" w:leader="dot" w:pos="6480"/>
      </w:tabs>
      <w:suppressAutoHyphens/>
      <w:autoSpaceDE/>
      <w:autoSpaceDN/>
      <w:spacing w:after="240" w:line="240" w:lineRule="atLeast"/>
    </w:pPr>
    <w:rPr>
      <w:rFonts w:ascii="Arial" w:hAnsi="Arial"/>
      <w:spacing w:val="-5"/>
      <w:sz w:val="20"/>
      <w:szCs w:val="20"/>
      <w:lang w:val="pt-BR" w:eastAsia="ar-SA" w:bidi="ar-SA"/>
    </w:rPr>
  </w:style>
  <w:style w:type="paragraph" w:customStyle="1" w:styleId="Recuodecorpodetexto22">
    <w:name w:val="Recuo de corpo de texto 22"/>
    <w:basedOn w:val="Normal"/>
    <w:rsid w:val="001D014E"/>
    <w:pPr>
      <w:widowControl/>
      <w:suppressAutoHyphens/>
      <w:autoSpaceDE/>
      <w:autoSpaceDN/>
      <w:spacing w:line="360" w:lineRule="auto"/>
      <w:ind w:left="1665"/>
      <w:jc w:val="both"/>
    </w:pPr>
    <w:rPr>
      <w:rFonts w:ascii="Times" w:hAnsi="Times"/>
      <w:dstrike/>
      <w:sz w:val="24"/>
      <w:szCs w:val="24"/>
      <w:lang w:val="pt-BR" w:eastAsia="ar-SA" w:bidi="ar-SA"/>
    </w:rPr>
  </w:style>
  <w:style w:type="paragraph" w:customStyle="1" w:styleId="Recuodecorpodetexto32">
    <w:name w:val="Recuo de corpo de texto 32"/>
    <w:basedOn w:val="Normal"/>
    <w:rsid w:val="001D014E"/>
    <w:pPr>
      <w:widowControl/>
      <w:suppressAutoHyphens/>
      <w:autoSpaceDE/>
      <w:autoSpaceDN/>
      <w:spacing w:line="360" w:lineRule="auto"/>
      <w:ind w:left="2268" w:hanging="289"/>
      <w:jc w:val="both"/>
    </w:pPr>
    <w:rPr>
      <w:color w:val="0000FF"/>
      <w:sz w:val="24"/>
      <w:szCs w:val="24"/>
      <w:lang w:val="pt-BR" w:eastAsia="ar-SA" w:bidi="ar-SA"/>
    </w:rPr>
  </w:style>
  <w:style w:type="paragraph" w:customStyle="1" w:styleId="Contrato">
    <w:name w:val="Contrato"/>
    <w:basedOn w:val="Normal"/>
    <w:rsid w:val="001D014E"/>
    <w:pPr>
      <w:widowControl/>
      <w:suppressAutoHyphens/>
      <w:autoSpaceDE/>
      <w:autoSpaceDN/>
      <w:spacing w:after="240"/>
      <w:jc w:val="both"/>
    </w:pPr>
    <w:rPr>
      <w:sz w:val="24"/>
      <w:szCs w:val="20"/>
      <w:lang w:val="pt-BR" w:eastAsia="ar-SA" w:bidi="ar-SA"/>
    </w:rPr>
  </w:style>
  <w:style w:type="paragraph" w:customStyle="1" w:styleId="Estruturadodocumento1">
    <w:name w:val="Estrutura do documento1"/>
    <w:basedOn w:val="Normal"/>
    <w:rsid w:val="001D014E"/>
    <w:pPr>
      <w:widowControl/>
      <w:suppressAutoHyphens/>
      <w:autoSpaceDE/>
      <w:autoSpaceDN/>
    </w:pPr>
    <w:rPr>
      <w:rFonts w:ascii="Tahoma" w:hAnsi="Tahoma" w:cs="Tahoma"/>
      <w:sz w:val="16"/>
      <w:szCs w:val="16"/>
      <w:lang w:val="pt-BR" w:eastAsia="ar-SA" w:bidi="ar-SA"/>
    </w:rPr>
  </w:style>
  <w:style w:type="paragraph" w:customStyle="1" w:styleId="default0">
    <w:name w:val="default"/>
    <w:basedOn w:val="Normal"/>
    <w:rsid w:val="001D014E"/>
    <w:pPr>
      <w:widowControl/>
      <w:suppressAutoHyphens/>
      <w:autoSpaceDE/>
      <w:autoSpaceDN/>
      <w:spacing w:before="100" w:after="100"/>
    </w:pPr>
    <w:rPr>
      <w:sz w:val="24"/>
      <w:szCs w:val="24"/>
      <w:lang w:val="pt-BR" w:eastAsia="ar-SA" w:bidi="ar-SA"/>
    </w:rPr>
  </w:style>
  <w:style w:type="paragraph" w:customStyle="1" w:styleId="TextosemFormatao2">
    <w:name w:val="Texto sem Formatação2"/>
    <w:basedOn w:val="Normal"/>
    <w:rsid w:val="001D014E"/>
    <w:pPr>
      <w:widowControl/>
      <w:suppressAutoHyphens/>
      <w:autoSpaceDE/>
      <w:autoSpaceDN/>
    </w:pPr>
    <w:rPr>
      <w:rFonts w:ascii="Consolas" w:eastAsia="Calibri" w:hAnsi="Consolas"/>
      <w:sz w:val="21"/>
      <w:szCs w:val="21"/>
      <w:lang w:val="pt-BR" w:eastAsia="ar-SA" w:bidi="ar-SA"/>
    </w:rPr>
  </w:style>
  <w:style w:type="paragraph" w:customStyle="1" w:styleId="Heading">
    <w:name w:val="Heading"/>
    <w:basedOn w:val="Normal"/>
    <w:next w:val="Corpodetexto"/>
    <w:rsid w:val="001D014E"/>
    <w:pPr>
      <w:keepNext/>
      <w:widowControl/>
      <w:suppressAutoHyphens/>
      <w:autoSpaceDE/>
      <w:autoSpaceDN/>
      <w:spacing w:before="240" w:after="120"/>
    </w:pPr>
    <w:rPr>
      <w:rFonts w:ascii="Arial" w:eastAsia="Lucida Sans Unicode" w:hAnsi="Arial" w:cs="Courier New"/>
      <w:sz w:val="28"/>
      <w:szCs w:val="28"/>
      <w:lang w:val="pt-BR" w:eastAsia="ar-SA" w:bidi="ar-SA"/>
    </w:rPr>
  </w:style>
  <w:style w:type="paragraph" w:customStyle="1" w:styleId="Legenda5">
    <w:name w:val="Legenda5"/>
    <w:basedOn w:val="Normal"/>
    <w:rsid w:val="001D014E"/>
    <w:pPr>
      <w:widowControl/>
      <w:suppressLineNumbers/>
      <w:suppressAutoHyphens/>
      <w:autoSpaceDE/>
      <w:autoSpaceDN/>
      <w:spacing w:before="120" w:after="120"/>
    </w:pPr>
    <w:rPr>
      <w:rFonts w:cs="Courier New"/>
      <w:i/>
      <w:iCs/>
      <w:sz w:val="20"/>
      <w:szCs w:val="20"/>
      <w:lang w:val="pt-BR" w:eastAsia="ar-SA" w:bidi="ar-SA"/>
    </w:rPr>
  </w:style>
  <w:style w:type="paragraph" w:customStyle="1" w:styleId="Index">
    <w:name w:val="Index"/>
    <w:basedOn w:val="Normal"/>
    <w:rsid w:val="001D014E"/>
    <w:pPr>
      <w:widowControl/>
      <w:suppressLineNumbers/>
      <w:suppressAutoHyphens/>
      <w:autoSpaceDE/>
      <w:autoSpaceDN/>
    </w:pPr>
    <w:rPr>
      <w:rFonts w:cs="Courier New"/>
      <w:sz w:val="20"/>
      <w:szCs w:val="20"/>
      <w:lang w:val="pt-BR" w:eastAsia="ar-SA" w:bidi="ar-SA"/>
    </w:rPr>
  </w:style>
  <w:style w:type="paragraph" w:customStyle="1" w:styleId="Norma">
    <w:name w:val="Norma"/>
    <w:basedOn w:val="Normal"/>
    <w:rsid w:val="001D014E"/>
    <w:pPr>
      <w:widowControl/>
      <w:suppressAutoHyphens/>
      <w:autoSpaceDE/>
      <w:autoSpaceDN/>
      <w:jc w:val="both"/>
    </w:pPr>
    <w:rPr>
      <w:sz w:val="24"/>
      <w:szCs w:val="20"/>
      <w:lang w:val="pt-BR" w:eastAsia="ar-SA" w:bidi="ar-SA"/>
    </w:rPr>
  </w:style>
  <w:style w:type="paragraph" w:customStyle="1" w:styleId="Corpodetexto22">
    <w:name w:val="Corpo de texto 22"/>
    <w:basedOn w:val="Normal"/>
    <w:rsid w:val="001D014E"/>
    <w:pPr>
      <w:widowControl/>
      <w:suppressAutoHyphens/>
      <w:autoSpaceDE/>
      <w:autoSpaceDN/>
      <w:jc w:val="both"/>
    </w:pPr>
    <w:rPr>
      <w:color w:val="000000"/>
      <w:sz w:val="24"/>
      <w:szCs w:val="20"/>
      <w:lang w:val="pt-BR" w:eastAsia="ar-SA" w:bidi="ar-SA"/>
    </w:rPr>
  </w:style>
  <w:style w:type="paragraph" w:customStyle="1" w:styleId="Corpodetexto32">
    <w:name w:val="Corpo de texto 32"/>
    <w:basedOn w:val="Normal"/>
    <w:rsid w:val="001D014E"/>
    <w:pPr>
      <w:widowControl/>
      <w:suppressAutoHyphens/>
      <w:autoSpaceDE/>
      <w:autoSpaceDN/>
    </w:pPr>
    <w:rPr>
      <w:b/>
      <w:sz w:val="24"/>
      <w:szCs w:val="20"/>
      <w:lang w:val="pt-BR" w:eastAsia="ar-SA" w:bidi="ar-SA"/>
    </w:rPr>
  </w:style>
  <w:style w:type="paragraph" w:customStyle="1" w:styleId="Corpodetextro">
    <w:name w:val="Corpo de textro"/>
    <w:basedOn w:val="Normal"/>
    <w:rsid w:val="001D014E"/>
    <w:pPr>
      <w:suppressAutoHyphens/>
      <w:autoSpaceDE/>
      <w:autoSpaceDN/>
      <w:jc w:val="both"/>
    </w:pPr>
    <w:rPr>
      <w:sz w:val="24"/>
      <w:szCs w:val="20"/>
      <w:lang w:val="pt-BR" w:eastAsia="ar-SA" w:bidi="ar-SA"/>
    </w:rPr>
  </w:style>
  <w:style w:type="paragraph" w:customStyle="1" w:styleId="NormalJustificado">
    <w:name w:val="Normal + Justificado"/>
    <w:basedOn w:val="Normal"/>
    <w:rsid w:val="001D014E"/>
    <w:pPr>
      <w:widowControl/>
      <w:suppressAutoHyphens/>
      <w:autoSpaceDE/>
      <w:autoSpaceDN/>
      <w:jc w:val="both"/>
    </w:pPr>
    <w:rPr>
      <w:b/>
      <w:sz w:val="20"/>
      <w:szCs w:val="20"/>
      <w:lang w:val="pt-BR" w:eastAsia="ar-SA" w:bidi="ar-SA"/>
    </w:rPr>
  </w:style>
  <w:style w:type="paragraph" w:customStyle="1" w:styleId="Framecontents">
    <w:name w:val="Frame contents"/>
    <w:basedOn w:val="Corpodetexto"/>
    <w:rsid w:val="001D014E"/>
    <w:pPr>
      <w:suppressAutoHyphens/>
      <w:autoSpaceDE/>
      <w:autoSpaceDN/>
      <w:spacing w:after="120"/>
    </w:pPr>
    <w:rPr>
      <w:sz w:val="20"/>
      <w:szCs w:val="20"/>
      <w:lang w:val="pt-BR" w:eastAsia="ar-SA" w:bidi="ar-SA"/>
    </w:rPr>
  </w:style>
  <w:style w:type="paragraph" w:customStyle="1" w:styleId="TableContents">
    <w:name w:val="Table Contents"/>
    <w:basedOn w:val="Normal"/>
    <w:rsid w:val="001D014E"/>
    <w:pPr>
      <w:widowControl/>
      <w:suppressLineNumbers/>
      <w:suppressAutoHyphens/>
      <w:autoSpaceDE/>
      <w:autoSpaceDN/>
    </w:pPr>
    <w:rPr>
      <w:sz w:val="20"/>
      <w:szCs w:val="20"/>
      <w:lang w:val="pt-BR" w:eastAsia="ar-SA" w:bidi="ar-SA"/>
    </w:rPr>
  </w:style>
  <w:style w:type="paragraph" w:customStyle="1" w:styleId="TableHeading">
    <w:name w:val="Table Heading"/>
    <w:basedOn w:val="TableContents"/>
    <w:rsid w:val="001D014E"/>
    <w:pPr>
      <w:jc w:val="center"/>
    </w:pPr>
    <w:rPr>
      <w:b/>
      <w:bCs/>
      <w:i/>
      <w:iCs/>
    </w:rPr>
  </w:style>
  <w:style w:type="paragraph" w:customStyle="1" w:styleId="PreformattedText">
    <w:name w:val="Preformatted Text"/>
    <w:basedOn w:val="Normal"/>
    <w:rsid w:val="001D014E"/>
    <w:pPr>
      <w:widowControl/>
      <w:suppressAutoHyphens/>
      <w:autoSpaceDE/>
      <w:autoSpaceDN/>
    </w:pPr>
    <w:rPr>
      <w:rFonts w:ascii="Tw Cen MT" w:eastAsia="Tw Cen MT" w:hAnsi="Tw Cen MT" w:cs="Tw Cen MT"/>
      <w:sz w:val="20"/>
      <w:szCs w:val="20"/>
      <w:lang w:val="pt-BR" w:eastAsia="ar-SA" w:bidi="ar-SA"/>
    </w:rPr>
  </w:style>
  <w:style w:type="paragraph" w:customStyle="1" w:styleId="TextosemFormatao1">
    <w:name w:val="Texto sem Formatação1"/>
    <w:basedOn w:val="Normal"/>
    <w:rsid w:val="001D014E"/>
    <w:pPr>
      <w:widowControl/>
      <w:suppressAutoHyphens/>
      <w:autoSpaceDE/>
      <w:autoSpaceDN/>
    </w:pPr>
    <w:rPr>
      <w:rFonts w:ascii="Courier New" w:hAnsi="Courier New" w:cs="MS Mincho"/>
      <w:sz w:val="20"/>
      <w:szCs w:val="20"/>
      <w:lang w:val="pt-BR" w:eastAsia="ar-SA" w:bidi="ar-SA"/>
    </w:rPr>
  </w:style>
  <w:style w:type="paragraph" w:customStyle="1" w:styleId="WW-Default">
    <w:name w:val="WW-Default"/>
    <w:rsid w:val="001D014E"/>
    <w:pPr>
      <w:suppressAutoHyphens/>
      <w:autoSpaceDN/>
    </w:pPr>
    <w:rPr>
      <w:rFonts w:ascii="Times New Roman" w:eastAsia="Arial" w:hAnsi="Times New Roman" w:cs="Times New Roman"/>
      <w:color w:val="000000"/>
      <w:sz w:val="24"/>
      <w:szCs w:val="24"/>
      <w:lang w:val="pt-BR" w:eastAsia="ar-SA"/>
    </w:rPr>
  </w:style>
  <w:style w:type="paragraph" w:customStyle="1" w:styleId="padro">
    <w:name w:val="padro"/>
    <w:basedOn w:val="Normal"/>
    <w:rsid w:val="001D014E"/>
    <w:pPr>
      <w:widowControl/>
      <w:suppressAutoHyphens/>
      <w:autoSpaceDE/>
      <w:autoSpaceDN/>
      <w:spacing w:line="312" w:lineRule="auto"/>
      <w:jc w:val="both"/>
    </w:pPr>
    <w:rPr>
      <w:lang w:val="pt-BR" w:eastAsia="ar-SA" w:bidi="ar-SA"/>
    </w:rPr>
  </w:style>
  <w:style w:type="paragraph" w:customStyle="1" w:styleId="p6">
    <w:name w:val="p6"/>
    <w:basedOn w:val="Normal"/>
    <w:rsid w:val="001D014E"/>
    <w:pPr>
      <w:tabs>
        <w:tab w:val="left" w:pos="3180"/>
        <w:tab w:val="left" w:pos="3520"/>
      </w:tabs>
      <w:suppressAutoHyphens/>
      <w:autoSpaceDE/>
      <w:autoSpaceDN/>
      <w:spacing w:line="240" w:lineRule="atLeast"/>
      <w:ind w:left="2016" w:hanging="288"/>
      <w:jc w:val="both"/>
    </w:pPr>
    <w:rPr>
      <w:sz w:val="24"/>
      <w:szCs w:val="24"/>
      <w:lang w:val="pt-BR" w:eastAsia="ar-SA" w:bidi="ar-SA"/>
    </w:rPr>
  </w:style>
  <w:style w:type="paragraph" w:customStyle="1" w:styleId="Commarcadores1">
    <w:name w:val="Com marcadores1"/>
    <w:basedOn w:val="Normal"/>
    <w:rsid w:val="001D014E"/>
    <w:pPr>
      <w:widowControl/>
      <w:suppressAutoHyphens/>
      <w:autoSpaceDE/>
      <w:autoSpaceDN/>
    </w:pPr>
    <w:rPr>
      <w:sz w:val="24"/>
      <w:szCs w:val="24"/>
      <w:lang w:val="pt-BR" w:eastAsia="ar-SA" w:bidi="ar-SA"/>
    </w:rPr>
  </w:style>
  <w:style w:type="paragraph" w:customStyle="1" w:styleId="Textodebalo1">
    <w:name w:val="Texto de balão1"/>
    <w:basedOn w:val="Normal"/>
    <w:rsid w:val="001D014E"/>
    <w:pPr>
      <w:widowControl/>
      <w:suppressAutoHyphens/>
      <w:autoSpaceDE/>
      <w:autoSpaceDN/>
    </w:pPr>
    <w:rPr>
      <w:rFonts w:ascii="Tahoma" w:hAnsi="Tahoma" w:cs="Tahoma"/>
      <w:sz w:val="16"/>
      <w:szCs w:val="16"/>
      <w:lang w:val="pt-BR" w:eastAsia="ar-SA" w:bidi="ar-SA"/>
    </w:rPr>
  </w:style>
  <w:style w:type="paragraph" w:customStyle="1" w:styleId="Para1">
    <w:name w:val="Para1"/>
    <w:basedOn w:val="Normal"/>
    <w:rsid w:val="001D014E"/>
    <w:pPr>
      <w:widowControl/>
      <w:suppressAutoHyphens/>
      <w:autoSpaceDE/>
      <w:autoSpaceDN/>
      <w:spacing w:after="360" w:line="360" w:lineRule="auto"/>
      <w:jc w:val="both"/>
    </w:pPr>
    <w:rPr>
      <w:rFonts w:ascii="NewCenturySchlbk" w:hAnsi="NewCenturySchlbk"/>
      <w:szCs w:val="20"/>
      <w:lang w:val="pt-BR" w:eastAsia="ar-SA" w:bidi="ar-SA"/>
    </w:rPr>
  </w:style>
  <w:style w:type="paragraph" w:customStyle="1" w:styleId="Recuodecorpodetexto1">
    <w:name w:val="Recuo de corpo de texto1"/>
    <w:basedOn w:val="Normal"/>
    <w:rsid w:val="001D014E"/>
    <w:pPr>
      <w:tabs>
        <w:tab w:val="left" w:pos="720"/>
      </w:tabs>
      <w:suppressAutoHyphens/>
      <w:autoSpaceDN/>
      <w:ind w:left="720"/>
      <w:jc w:val="both"/>
    </w:pPr>
    <w:rPr>
      <w:sz w:val="24"/>
      <w:szCs w:val="20"/>
      <w:lang w:val="pt-BR" w:eastAsia="ar-SA" w:bidi="ar-SA"/>
    </w:rPr>
  </w:style>
  <w:style w:type="paragraph" w:customStyle="1" w:styleId="ContedodaTabela0">
    <w:name w:val="Conteúdo da Tabela"/>
    <w:rsid w:val="001D014E"/>
    <w:pPr>
      <w:widowControl/>
      <w:suppressAutoHyphens/>
      <w:autoSpaceDE/>
      <w:autoSpaceDN/>
      <w:spacing w:line="240" w:lineRule="atLeast"/>
    </w:pPr>
    <w:rPr>
      <w:rFonts w:ascii="Times New Roman" w:eastAsia="Arial" w:hAnsi="Times New Roman" w:cs="Times New Roman"/>
      <w:sz w:val="18"/>
      <w:szCs w:val="20"/>
      <w:lang w:val="pt-BR" w:eastAsia="ar-SA"/>
    </w:rPr>
  </w:style>
  <w:style w:type="paragraph" w:customStyle="1" w:styleId="item">
    <w:name w:val="item"/>
    <w:basedOn w:val="Normal"/>
    <w:rsid w:val="001D014E"/>
    <w:pPr>
      <w:widowControl/>
      <w:suppressAutoHyphens/>
      <w:autoSpaceDE/>
      <w:autoSpaceDN/>
      <w:spacing w:after="120"/>
      <w:ind w:left="345" w:hanging="225"/>
      <w:jc w:val="both"/>
    </w:pPr>
    <w:rPr>
      <w:sz w:val="28"/>
      <w:szCs w:val="20"/>
      <w:lang w:val="pt-BR" w:eastAsia="ar-SA" w:bidi="ar-SA"/>
    </w:rPr>
  </w:style>
  <w:style w:type="paragraph" w:customStyle="1" w:styleId="pagetext">
    <w:name w:val="pagetext"/>
    <w:basedOn w:val="Normal"/>
    <w:rsid w:val="001D014E"/>
    <w:pPr>
      <w:widowControl/>
      <w:suppressAutoHyphens/>
      <w:autoSpaceDE/>
      <w:autoSpaceDN/>
      <w:spacing w:before="100" w:after="100"/>
    </w:pPr>
    <w:rPr>
      <w:rFonts w:ascii="Arial Unicode MS" w:eastAsia="Arial Unicode MS" w:hAnsi="Arial Unicode MS"/>
      <w:sz w:val="24"/>
      <w:szCs w:val="24"/>
      <w:lang w:val="pt-BR" w:eastAsia="ar-SA" w:bidi="ar-SA"/>
    </w:rPr>
  </w:style>
  <w:style w:type="paragraph" w:customStyle="1" w:styleId="CM11">
    <w:name w:val="CM11"/>
    <w:basedOn w:val="Default"/>
    <w:next w:val="Default"/>
    <w:rsid w:val="001D014E"/>
    <w:pPr>
      <w:widowControl w:val="0"/>
      <w:suppressAutoHyphens/>
      <w:autoSpaceDN/>
      <w:adjustRightInd/>
      <w:spacing w:after="88"/>
    </w:pPr>
    <w:rPr>
      <w:rFonts w:ascii="Arial" w:eastAsia="Arial" w:hAnsi="Arial" w:cs="Arial"/>
      <w:color w:val="auto"/>
      <w:lang w:eastAsia="ar-SA"/>
    </w:rPr>
  </w:style>
  <w:style w:type="paragraph" w:customStyle="1" w:styleId="CM12">
    <w:name w:val="CM12"/>
    <w:basedOn w:val="Default"/>
    <w:next w:val="Default"/>
    <w:rsid w:val="001D014E"/>
    <w:pPr>
      <w:widowControl w:val="0"/>
      <w:suppressAutoHyphens/>
      <w:autoSpaceDN/>
      <w:adjustRightInd/>
      <w:spacing w:after="230"/>
    </w:pPr>
    <w:rPr>
      <w:rFonts w:ascii="Arial" w:eastAsia="Arial" w:hAnsi="Arial" w:cs="Arial"/>
      <w:color w:val="auto"/>
      <w:lang w:eastAsia="ar-SA"/>
    </w:rPr>
  </w:style>
  <w:style w:type="paragraph" w:customStyle="1" w:styleId="CM16">
    <w:name w:val="CM16"/>
    <w:basedOn w:val="Default"/>
    <w:next w:val="Default"/>
    <w:rsid w:val="001D014E"/>
    <w:pPr>
      <w:widowControl w:val="0"/>
      <w:suppressAutoHyphens/>
      <w:autoSpaceDN/>
      <w:adjustRightInd/>
      <w:spacing w:after="508"/>
    </w:pPr>
    <w:rPr>
      <w:rFonts w:ascii="Arial" w:eastAsia="Arial" w:hAnsi="Arial" w:cs="Arial"/>
      <w:color w:val="auto"/>
      <w:lang w:eastAsia="ar-SA"/>
    </w:rPr>
  </w:style>
  <w:style w:type="paragraph" w:customStyle="1" w:styleId="Textopadro">
    <w:name w:val="Texto padrão"/>
    <w:basedOn w:val="Normal"/>
    <w:rsid w:val="001D014E"/>
    <w:pPr>
      <w:widowControl/>
      <w:suppressAutoHyphens/>
      <w:overflowPunct w:val="0"/>
      <w:autoSpaceDN/>
      <w:textAlignment w:val="baseline"/>
    </w:pPr>
    <w:rPr>
      <w:sz w:val="24"/>
      <w:szCs w:val="20"/>
      <w:lang w:val="en-US" w:eastAsia="ar-SA" w:bidi="ar-SA"/>
    </w:rPr>
  </w:style>
  <w:style w:type="paragraph" w:customStyle="1" w:styleId="TxBrc4">
    <w:name w:val="TxBr_c4"/>
    <w:basedOn w:val="Normal"/>
    <w:rsid w:val="001D014E"/>
    <w:pPr>
      <w:suppressAutoHyphens/>
      <w:autoSpaceDN/>
      <w:spacing w:line="240" w:lineRule="atLeast"/>
      <w:jc w:val="center"/>
    </w:pPr>
    <w:rPr>
      <w:rFonts w:ascii="Arial" w:hAnsi="Arial" w:cs="Arial"/>
      <w:sz w:val="24"/>
      <w:szCs w:val="24"/>
      <w:lang w:val="en-US" w:eastAsia="ar-SA" w:bidi="ar-SA"/>
    </w:rPr>
  </w:style>
  <w:style w:type="paragraph" w:customStyle="1" w:styleId="cjk">
    <w:name w:val="cjk"/>
    <w:basedOn w:val="Normal"/>
    <w:rsid w:val="001D014E"/>
    <w:pPr>
      <w:widowControl/>
      <w:suppressAutoHyphens/>
      <w:autoSpaceDE/>
      <w:autoSpaceDN/>
      <w:spacing w:before="100" w:after="119"/>
    </w:pPr>
    <w:rPr>
      <w:sz w:val="24"/>
      <w:szCs w:val="24"/>
      <w:lang w:val="pt-BR" w:eastAsia="ar-SA" w:bidi="ar-SA"/>
    </w:rPr>
  </w:style>
  <w:style w:type="paragraph" w:customStyle="1" w:styleId="ctl">
    <w:name w:val="ctl"/>
    <w:basedOn w:val="Normal"/>
    <w:rsid w:val="001D014E"/>
    <w:pPr>
      <w:widowControl/>
      <w:suppressAutoHyphens/>
      <w:autoSpaceDE/>
      <w:autoSpaceDN/>
      <w:spacing w:before="100" w:after="119"/>
    </w:pPr>
    <w:rPr>
      <w:sz w:val="24"/>
      <w:szCs w:val="24"/>
      <w:lang w:val="pt-BR" w:eastAsia="ar-SA" w:bidi="ar-SA"/>
    </w:rPr>
  </w:style>
  <w:style w:type="paragraph" w:customStyle="1" w:styleId="western1">
    <w:name w:val="western1"/>
    <w:basedOn w:val="Normal"/>
    <w:rsid w:val="001D014E"/>
    <w:pPr>
      <w:widowControl/>
      <w:suppressAutoHyphens/>
      <w:autoSpaceDE/>
      <w:autoSpaceDN/>
      <w:spacing w:before="100"/>
    </w:pPr>
    <w:rPr>
      <w:sz w:val="20"/>
      <w:szCs w:val="20"/>
      <w:lang w:val="pt-BR" w:eastAsia="ar-SA" w:bidi="ar-SA"/>
    </w:rPr>
  </w:style>
  <w:style w:type="paragraph" w:customStyle="1" w:styleId="cjk1">
    <w:name w:val="cjk1"/>
    <w:basedOn w:val="Normal"/>
    <w:rsid w:val="001D014E"/>
    <w:pPr>
      <w:widowControl/>
      <w:suppressAutoHyphens/>
      <w:autoSpaceDE/>
      <w:autoSpaceDN/>
      <w:spacing w:before="100"/>
    </w:pPr>
    <w:rPr>
      <w:sz w:val="20"/>
      <w:szCs w:val="20"/>
      <w:lang w:val="pt-BR" w:eastAsia="ar-SA" w:bidi="ar-SA"/>
    </w:rPr>
  </w:style>
  <w:style w:type="paragraph" w:customStyle="1" w:styleId="ctl1">
    <w:name w:val="ctl1"/>
    <w:basedOn w:val="Normal"/>
    <w:rsid w:val="001D014E"/>
    <w:pPr>
      <w:widowControl/>
      <w:suppressAutoHyphens/>
      <w:autoSpaceDE/>
      <w:autoSpaceDN/>
      <w:spacing w:before="100"/>
    </w:pPr>
    <w:rPr>
      <w:rFonts w:ascii="Calibri" w:hAnsi="Calibri"/>
      <w:sz w:val="20"/>
      <w:szCs w:val="20"/>
      <w:lang w:val="pt-BR" w:eastAsia="ar-SA" w:bidi="ar-SA"/>
    </w:rPr>
  </w:style>
  <w:style w:type="paragraph" w:customStyle="1" w:styleId="font5">
    <w:name w:val="font5"/>
    <w:basedOn w:val="Normal"/>
    <w:rsid w:val="001D014E"/>
    <w:pPr>
      <w:widowControl/>
      <w:suppressAutoHyphens/>
      <w:autoSpaceDE/>
      <w:autoSpaceDN/>
      <w:spacing w:before="100" w:after="100"/>
    </w:pPr>
    <w:rPr>
      <w:rFonts w:ascii="Arial" w:hAnsi="Arial" w:cs="Arial"/>
      <w:color w:val="000000"/>
      <w:lang w:val="pt-BR" w:eastAsia="ar-SA" w:bidi="ar-SA"/>
    </w:rPr>
  </w:style>
  <w:style w:type="paragraph" w:customStyle="1" w:styleId="font6">
    <w:name w:val="font6"/>
    <w:basedOn w:val="Normal"/>
    <w:rsid w:val="001D014E"/>
    <w:pPr>
      <w:widowControl/>
      <w:suppressAutoHyphens/>
      <w:autoSpaceDE/>
      <w:autoSpaceDN/>
      <w:spacing w:before="100" w:after="100"/>
    </w:pPr>
    <w:rPr>
      <w:color w:val="000000"/>
      <w:sz w:val="14"/>
      <w:szCs w:val="14"/>
      <w:lang w:val="pt-BR" w:eastAsia="ar-SA" w:bidi="ar-SA"/>
    </w:rPr>
  </w:style>
  <w:style w:type="paragraph" w:customStyle="1" w:styleId="font7">
    <w:name w:val="font7"/>
    <w:basedOn w:val="Normal"/>
    <w:rsid w:val="001D014E"/>
    <w:pPr>
      <w:widowControl/>
      <w:suppressAutoHyphens/>
      <w:autoSpaceDE/>
      <w:autoSpaceDN/>
      <w:spacing w:before="100" w:after="100"/>
    </w:pPr>
    <w:rPr>
      <w:rFonts w:ascii="Arial" w:hAnsi="Arial" w:cs="Arial"/>
      <w:b/>
      <w:bCs/>
      <w:color w:val="000000"/>
      <w:lang w:val="pt-BR" w:eastAsia="ar-SA" w:bidi="ar-SA"/>
    </w:rPr>
  </w:style>
  <w:style w:type="paragraph" w:customStyle="1" w:styleId="xl63">
    <w:name w:val="xl6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64">
    <w:name w:val="xl64"/>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65">
    <w:name w:val="xl65"/>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66">
    <w:name w:val="xl66"/>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67">
    <w:name w:val="xl67"/>
    <w:basedOn w:val="Normal"/>
    <w:rsid w:val="001D014E"/>
    <w:pPr>
      <w:widowControl/>
      <w:pBdr>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68">
    <w:name w:val="xl68"/>
    <w:basedOn w:val="Normal"/>
    <w:rsid w:val="001D014E"/>
    <w:pPr>
      <w:widowControl/>
      <w:pBdr>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69">
    <w:name w:val="xl69"/>
    <w:basedOn w:val="Normal"/>
    <w:rsid w:val="001D014E"/>
    <w:pPr>
      <w:widowControl/>
      <w:pBdr>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0">
    <w:name w:val="xl70"/>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71">
    <w:name w:val="xl71"/>
    <w:basedOn w:val="Normal"/>
    <w:rsid w:val="001D014E"/>
    <w:pPr>
      <w:widowControl/>
      <w:pBdr>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2">
    <w:name w:val="xl72"/>
    <w:basedOn w:val="Normal"/>
    <w:rsid w:val="001D014E"/>
    <w:pPr>
      <w:widowControl/>
      <w:pBdr>
        <w:left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73">
    <w:name w:val="xl73"/>
    <w:basedOn w:val="Normal"/>
    <w:rsid w:val="001D014E"/>
    <w:pPr>
      <w:widowControl/>
      <w:pBdr>
        <w:left w:val="single" w:sz="8" w:space="0" w:color="000000"/>
        <w:right w:val="single" w:sz="8" w:space="0" w:color="000000"/>
      </w:pBdr>
      <w:suppressAutoHyphens/>
      <w:autoSpaceDE/>
      <w:autoSpaceDN/>
      <w:spacing w:before="100" w:after="100"/>
      <w:textAlignment w:val="top"/>
    </w:pPr>
    <w:rPr>
      <w:sz w:val="11"/>
      <w:szCs w:val="11"/>
      <w:lang w:val="pt-BR" w:eastAsia="ar-SA" w:bidi="ar-SA"/>
    </w:rPr>
  </w:style>
  <w:style w:type="paragraph" w:customStyle="1" w:styleId="xl74">
    <w:name w:val="xl74"/>
    <w:basedOn w:val="Normal"/>
    <w:rsid w:val="001D014E"/>
    <w:pPr>
      <w:widowControl/>
      <w:pBdr>
        <w:top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5">
    <w:name w:val="xl7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76">
    <w:name w:val="xl76"/>
    <w:basedOn w:val="Normal"/>
    <w:rsid w:val="001D014E"/>
    <w:pPr>
      <w:widowControl/>
      <w:pBdr>
        <w:left w:val="single" w:sz="8" w:space="0" w:color="000000"/>
        <w:right w:val="single" w:sz="8" w:space="0" w:color="000000"/>
      </w:pBdr>
      <w:suppressAutoHyphens/>
      <w:autoSpaceDE/>
      <w:autoSpaceDN/>
      <w:spacing w:before="100" w:after="100"/>
      <w:textAlignment w:val="top"/>
    </w:pPr>
    <w:rPr>
      <w:sz w:val="10"/>
      <w:szCs w:val="10"/>
      <w:lang w:val="pt-BR" w:eastAsia="ar-SA" w:bidi="ar-SA"/>
    </w:rPr>
  </w:style>
  <w:style w:type="paragraph" w:customStyle="1" w:styleId="xl77">
    <w:name w:val="xl77"/>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8">
    <w:name w:val="xl78"/>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79">
    <w:name w:val="xl79"/>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0">
    <w:name w:val="xl80"/>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1">
    <w:name w:val="xl81"/>
    <w:basedOn w:val="Normal"/>
    <w:rsid w:val="001D014E"/>
    <w:pPr>
      <w:widowControl/>
      <w:pBdr>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2">
    <w:name w:val="xl82"/>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3">
    <w:name w:val="xl8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4">
    <w:name w:val="xl84"/>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5">
    <w:name w:val="xl8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6">
    <w:name w:val="xl86"/>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7">
    <w:name w:val="xl87"/>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8">
    <w:name w:val="xl88"/>
    <w:basedOn w:val="Normal"/>
    <w:rsid w:val="001D014E"/>
    <w:pPr>
      <w:widowControl/>
      <w:pBdr>
        <w:top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89">
    <w:name w:val="xl89"/>
    <w:basedOn w:val="Normal"/>
    <w:rsid w:val="001D014E"/>
    <w:pPr>
      <w:widowControl/>
      <w:pBdr>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0">
    <w:name w:val="xl90"/>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91">
    <w:name w:val="xl91"/>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2">
    <w:name w:val="xl92"/>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7"/>
      <w:szCs w:val="17"/>
      <w:lang w:val="pt-BR" w:eastAsia="ar-SA" w:bidi="ar-SA"/>
    </w:rPr>
  </w:style>
  <w:style w:type="paragraph" w:customStyle="1" w:styleId="xl93">
    <w:name w:val="xl9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1"/>
      <w:szCs w:val="11"/>
      <w:lang w:val="pt-BR" w:eastAsia="ar-SA" w:bidi="ar-SA"/>
    </w:rPr>
  </w:style>
  <w:style w:type="paragraph" w:customStyle="1" w:styleId="xl94">
    <w:name w:val="xl94"/>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5">
    <w:name w:val="xl9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6">
    <w:name w:val="xl96"/>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7">
    <w:name w:val="xl97"/>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0"/>
      <w:szCs w:val="10"/>
      <w:lang w:val="pt-BR" w:eastAsia="ar-SA" w:bidi="ar-SA"/>
    </w:rPr>
  </w:style>
  <w:style w:type="paragraph" w:customStyle="1" w:styleId="xl98">
    <w:name w:val="xl98"/>
    <w:basedOn w:val="Normal"/>
    <w:rsid w:val="001D014E"/>
    <w:pPr>
      <w:widowControl/>
      <w:pBdr>
        <w:left w:val="single" w:sz="8" w:space="0" w:color="000000"/>
        <w:right w:val="single" w:sz="8" w:space="0" w:color="000000"/>
      </w:pBdr>
      <w:suppressAutoHyphens/>
      <w:autoSpaceDE/>
      <w:autoSpaceDN/>
      <w:spacing w:before="100" w:after="100"/>
      <w:textAlignment w:val="top"/>
    </w:pPr>
    <w:rPr>
      <w:sz w:val="20"/>
      <w:szCs w:val="20"/>
      <w:lang w:val="pt-BR" w:eastAsia="ar-SA" w:bidi="ar-SA"/>
    </w:rPr>
  </w:style>
  <w:style w:type="paragraph" w:customStyle="1" w:styleId="xl99">
    <w:name w:val="xl99"/>
    <w:basedOn w:val="Normal"/>
    <w:rsid w:val="001D014E"/>
    <w:pPr>
      <w:widowControl/>
      <w:pBdr>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100">
    <w:name w:val="xl100"/>
    <w:basedOn w:val="Normal"/>
    <w:rsid w:val="001D014E"/>
    <w:pPr>
      <w:widowControl/>
      <w:pBdr>
        <w:left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101">
    <w:name w:val="xl101"/>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102">
    <w:name w:val="xl102"/>
    <w:basedOn w:val="Normal"/>
    <w:rsid w:val="001D014E"/>
    <w:pPr>
      <w:widowControl/>
      <w:pBdr>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103">
    <w:name w:val="xl103"/>
    <w:basedOn w:val="Normal"/>
    <w:rsid w:val="001D014E"/>
    <w:pPr>
      <w:widowControl/>
      <w:pBdr>
        <w:lef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104">
    <w:name w:val="xl104"/>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105">
    <w:name w:val="xl105"/>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both"/>
      <w:textAlignment w:val="top"/>
    </w:pPr>
    <w:rPr>
      <w:rFonts w:ascii="Arial" w:hAnsi="Arial" w:cs="Arial"/>
      <w:sz w:val="24"/>
      <w:szCs w:val="24"/>
      <w:lang w:val="pt-BR" w:eastAsia="ar-SA" w:bidi="ar-SA"/>
    </w:rPr>
  </w:style>
  <w:style w:type="paragraph" w:customStyle="1" w:styleId="xl106">
    <w:name w:val="xl106"/>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107">
    <w:name w:val="xl107"/>
    <w:basedOn w:val="Normal"/>
    <w:rsid w:val="001D014E"/>
    <w:pPr>
      <w:widowControl/>
      <w:pBdr>
        <w:top w:val="single" w:sz="4" w:space="0" w:color="000000"/>
        <w:left w:val="single" w:sz="4" w:space="0" w:color="000000"/>
        <w:right w:val="single" w:sz="4" w:space="0" w:color="000000"/>
      </w:pBdr>
      <w:suppressAutoHyphens/>
      <w:autoSpaceDE/>
      <w:autoSpaceDN/>
      <w:spacing w:before="100" w:after="100"/>
      <w:jc w:val="center"/>
    </w:pPr>
    <w:rPr>
      <w:rFonts w:ascii="Arial" w:hAnsi="Arial" w:cs="Arial"/>
      <w:b/>
      <w:bCs/>
      <w:sz w:val="24"/>
      <w:szCs w:val="24"/>
      <w:lang w:val="pt-BR" w:eastAsia="ar-SA" w:bidi="ar-SA"/>
    </w:rPr>
  </w:style>
  <w:style w:type="paragraph" w:customStyle="1" w:styleId="xl108">
    <w:name w:val="xl108"/>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09">
    <w:name w:val="xl109"/>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center"/>
    </w:pPr>
    <w:rPr>
      <w:rFonts w:ascii="Arial" w:hAnsi="Arial" w:cs="Arial"/>
      <w:sz w:val="24"/>
      <w:szCs w:val="24"/>
      <w:lang w:val="pt-BR" w:eastAsia="ar-SA" w:bidi="ar-SA"/>
    </w:rPr>
  </w:style>
  <w:style w:type="paragraph" w:customStyle="1" w:styleId="xl110">
    <w:name w:val="xl110"/>
    <w:basedOn w:val="Normal"/>
    <w:rsid w:val="001D014E"/>
    <w:pPr>
      <w:widowControl/>
      <w:pBdr>
        <w:top w:val="single" w:sz="8" w:space="0" w:color="000000"/>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1">
    <w:name w:val="xl111"/>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2">
    <w:name w:val="xl112"/>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3">
    <w:name w:val="xl113"/>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center"/>
    </w:pPr>
    <w:rPr>
      <w:rFonts w:ascii="Arial" w:hAnsi="Arial" w:cs="Arial"/>
      <w:b/>
      <w:bCs/>
      <w:sz w:val="24"/>
      <w:szCs w:val="24"/>
      <w:lang w:val="pt-BR" w:eastAsia="ar-SA" w:bidi="ar-SA"/>
    </w:rPr>
  </w:style>
  <w:style w:type="paragraph" w:customStyle="1" w:styleId="xl114">
    <w:name w:val="xl114"/>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both"/>
    </w:pPr>
    <w:rPr>
      <w:rFonts w:ascii="Verdana" w:hAnsi="Verdana"/>
      <w:sz w:val="24"/>
      <w:szCs w:val="24"/>
      <w:lang w:val="pt-BR" w:eastAsia="ar-SA" w:bidi="ar-SA"/>
    </w:rPr>
  </w:style>
  <w:style w:type="paragraph" w:customStyle="1" w:styleId="xl115">
    <w:name w:val="xl115"/>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6">
    <w:name w:val="xl116"/>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7">
    <w:name w:val="xl117"/>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8">
    <w:name w:val="xl118"/>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9">
    <w:name w:val="xl119"/>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20">
    <w:name w:val="xl120"/>
    <w:basedOn w:val="Normal"/>
    <w:rsid w:val="001D014E"/>
    <w:pPr>
      <w:widowControl/>
      <w:pBdr>
        <w:top w:val="single" w:sz="8" w:space="0" w:color="000000"/>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21">
    <w:name w:val="xl121"/>
    <w:basedOn w:val="Normal"/>
    <w:rsid w:val="001D014E"/>
    <w:pPr>
      <w:widowControl/>
      <w:pBdr>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122">
    <w:name w:val="xl122"/>
    <w:basedOn w:val="Normal"/>
    <w:rsid w:val="001D014E"/>
    <w:pPr>
      <w:widowControl/>
      <w:suppressAutoHyphens/>
      <w:autoSpaceDE/>
      <w:autoSpaceDN/>
      <w:spacing w:before="100" w:after="100"/>
    </w:pPr>
    <w:rPr>
      <w:sz w:val="24"/>
      <w:szCs w:val="24"/>
      <w:lang w:val="pt-BR" w:eastAsia="ar-SA" w:bidi="ar-SA"/>
    </w:rPr>
  </w:style>
  <w:style w:type="paragraph" w:customStyle="1" w:styleId="Contedodequadro">
    <w:name w:val="Conteúdo de quadro"/>
    <w:basedOn w:val="Corpodetexto"/>
    <w:rsid w:val="001D014E"/>
    <w:pPr>
      <w:widowControl/>
      <w:suppressAutoHyphens/>
      <w:autoSpaceDE/>
      <w:autoSpaceDN/>
      <w:jc w:val="both"/>
    </w:pPr>
    <w:rPr>
      <w:sz w:val="28"/>
      <w:szCs w:val="20"/>
      <w:lang w:val="pt-BR" w:eastAsia="ar-SA" w:bidi="ar-SA"/>
    </w:rPr>
  </w:style>
  <w:style w:type="paragraph" w:customStyle="1" w:styleId="Contedodetabela">
    <w:name w:val="Conteúdo de tabela"/>
    <w:basedOn w:val="Normal"/>
    <w:rsid w:val="001D014E"/>
    <w:pPr>
      <w:widowControl/>
      <w:suppressLineNumbers/>
      <w:suppressAutoHyphens/>
      <w:autoSpaceDE/>
      <w:autoSpaceDN/>
    </w:pPr>
    <w:rPr>
      <w:sz w:val="20"/>
      <w:szCs w:val="20"/>
      <w:lang w:val="pt-BR" w:eastAsia="ar-SA" w:bidi="ar-SA"/>
    </w:rPr>
  </w:style>
  <w:style w:type="paragraph" w:customStyle="1" w:styleId="Ttulodetabela">
    <w:name w:val="Título de tabela"/>
    <w:basedOn w:val="Contedodetabela"/>
    <w:rsid w:val="001D014E"/>
    <w:pPr>
      <w:jc w:val="center"/>
    </w:pPr>
    <w:rPr>
      <w:b/>
      <w:bCs/>
    </w:rPr>
  </w:style>
  <w:style w:type="paragraph" w:styleId="Partesuperior-zdoformulrio">
    <w:name w:val="HTML Top of Form"/>
    <w:basedOn w:val="Normal"/>
    <w:next w:val="Normal"/>
    <w:link w:val="Partesuperior-zdoformulrioChar"/>
    <w:hidden/>
    <w:uiPriority w:val="99"/>
    <w:semiHidden/>
    <w:unhideWhenUsed/>
    <w:rsid w:val="001D014E"/>
    <w:pPr>
      <w:widowControl/>
      <w:pBdr>
        <w:bottom w:val="single" w:sz="6" w:space="1" w:color="auto"/>
      </w:pBdr>
      <w:autoSpaceDE/>
      <w:autoSpaceDN/>
      <w:jc w:val="center"/>
    </w:pPr>
    <w:rPr>
      <w:rFonts w:ascii="Arial" w:hAnsi="Arial" w:cs="Arial"/>
      <w:vanish/>
      <w:sz w:val="16"/>
      <w:szCs w:val="16"/>
      <w:lang w:val="pt-BR" w:eastAsia="pt-BR" w:bidi="ar-SA"/>
    </w:rPr>
  </w:style>
  <w:style w:type="character" w:customStyle="1" w:styleId="Partesuperior-zdoformulrioChar">
    <w:name w:val="Parte superior-z do formulário Char"/>
    <w:basedOn w:val="Fontepargpadro"/>
    <w:link w:val="Partesuperior-zdoformulrio"/>
    <w:uiPriority w:val="99"/>
    <w:semiHidden/>
    <w:rsid w:val="001D014E"/>
    <w:rPr>
      <w:rFonts w:ascii="Arial" w:eastAsia="Times New Roman" w:hAnsi="Arial" w:cs="Arial"/>
      <w:vanish/>
      <w:sz w:val="16"/>
      <w:szCs w:val="16"/>
      <w:lang w:val="pt-BR" w:eastAsia="pt-BR"/>
    </w:rPr>
  </w:style>
  <w:style w:type="character" w:styleId="Refdecomentrio">
    <w:name w:val="annotation reference"/>
    <w:basedOn w:val="Fontepargpadro"/>
    <w:semiHidden/>
    <w:unhideWhenUsed/>
    <w:rsid w:val="001D014E"/>
    <w:rPr>
      <w:sz w:val="16"/>
      <w:szCs w:val="16"/>
    </w:rPr>
  </w:style>
  <w:style w:type="paragraph" w:styleId="Textodecomentrio">
    <w:name w:val="annotation text"/>
    <w:basedOn w:val="Normal"/>
    <w:link w:val="TextodecomentrioChar"/>
    <w:unhideWhenUsed/>
    <w:rsid w:val="001D014E"/>
    <w:pPr>
      <w:widowControl/>
      <w:suppressAutoHyphens/>
      <w:autoSpaceDE/>
      <w:autoSpaceDN/>
    </w:pPr>
    <w:rPr>
      <w:sz w:val="20"/>
      <w:szCs w:val="20"/>
      <w:lang w:val="pt-BR" w:eastAsia="ar-SA" w:bidi="ar-SA"/>
    </w:rPr>
  </w:style>
  <w:style w:type="character" w:customStyle="1" w:styleId="TextodecomentrioChar">
    <w:name w:val="Texto de comentário Char"/>
    <w:basedOn w:val="Fontepargpadro"/>
    <w:link w:val="Textodecomentrio"/>
    <w:rsid w:val="001D014E"/>
    <w:rPr>
      <w:rFonts w:ascii="Times New Roman" w:eastAsia="Times New Roman" w:hAnsi="Times New Roman" w:cs="Times New Roman"/>
      <w:sz w:val="20"/>
      <w:szCs w:val="20"/>
      <w:lang w:val="pt-BR" w:eastAsia="ar-SA"/>
    </w:rPr>
  </w:style>
  <w:style w:type="paragraph" w:styleId="Assuntodocomentrio">
    <w:name w:val="annotation subject"/>
    <w:basedOn w:val="Textodecomentrio"/>
    <w:next w:val="Textodecomentrio"/>
    <w:link w:val="AssuntodocomentrioChar"/>
    <w:uiPriority w:val="99"/>
    <w:semiHidden/>
    <w:unhideWhenUsed/>
    <w:rsid w:val="001D014E"/>
    <w:rPr>
      <w:b/>
      <w:bCs/>
    </w:rPr>
  </w:style>
  <w:style w:type="character" w:customStyle="1" w:styleId="AssuntodocomentrioChar">
    <w:name w:val="Assunto do comentário Char"/>
    <w:basedOn w:val="TextodecomentrioChar"/>
    <w:link w:val="Assuntodocomentrio"/>
    <w:uiPriority w:val="99"/>
    <w:semiHidden/>
    <w:rsid w:val="001D014E"/>
    <w:rPr>
      <w:rFonts w:ascii="Times New Roman" w:eastAsia="Times New Roman" w:hAnsi="Times New Roman" w:cs="Times New Roman"/>
      <w:b/>
      <w:bCs/>
      <w:sz w:val="20"/>
      <w:szCs w:val="20"/>
      <w:lang w:val="pt-BR" w:eastAsia="ar-SA"/>
    </w:rPr>
  </w:style>
  <w:style w:type="numbering" w:customStyle="1" w:styleId="Semlista1">
    <w:name w:val="Sem lista1"/>
    <w:next w:val="Semlista"/>
    <w:uiPriority w:val="99"/>
    <w:semiHidden/>
    <w:unhideWhenUsed/>
    <w:rsid w:val="001D014E"/>
  </w:style>
  <w:style w:type="table" w:customStyle="1" w:styleId="Tabelacomgrade2">
    <w:name w:val="Tabela com grade2"/>
    <w:basedOn w:val="Tabelanormal"/>
    <w:next w:val="Tabelacomgrade"/>
    <w:uiPriority w:val="59"/>
    <w:rsid w:val="001D014E"/>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mEspaamentoChar">
    <w:name w:val="Sem Espaçamento Char"/>
    <w:link w:val="SemEspaamento"/>
    <w:uiPriority w:val="1"/>
    <w:rsid w:val="00DA577F"/>
    <w:rPr>
      <w:rFonts w:ascii="Times New Roman" w:eastAsia="Times New Roman" w:hAnsi="Times New Roman" w:cs="Times New Roman"/>
      <w:lang w:val="pt-PT" w:eastAsia="pt-PT" w:bidi="pt-PT"/>
    </w:rPr>
  </w:style>
  <w:style w:type="paragraph" w:styleId="Textodenotaderodap">
    <w:name w:val="footnote text"/>
    <w:basedOn w:val="Normal"/>
    <w:link w:val="TextodenotaderodapChar"/>
    <w:uiPriority w:val="99"/>
    <w:unhideWhenUsed/>
    <w:rsid w:val="00DA577F"/>
    <w:pPr>
      <w:widowControl/>
      <w:autoSpaceDE/>
      <w:autoSpaceDN/>
      <w:spacing w:after="200" w:line="276" w:lineRule="auto"/>
    </w:pPr>
    <w:rPr>
      <w:rFonts w:ascii="Calibri" w:eastAsia="Calibri" w:hAnsi="Calibri"/>
      <w:sz w:val="20"/>
      <w:szCs w:val="20"/>
      <w:lang w:val="pt-BR" w:eastAsia="en-US" w:bidi="ar-SA"/>
    </w:rPr>
  </w:style>
  <w:style w:type="character" w:customStyle="1" w:styleId="TextodenotaderodapChar">
    <w:name w:val="Texto de nota de rodapé Char"/>
    <w:basedOn w:val="Fontepargpadro"/>
    <w:link w:val="Textodenotaderodap"/>
    <w:uiPriority w:val="99"/>
    <w:rsid w:val="00DA577F"/>
    <w:rPr>
      <w:rFonts w:ascii="Calibri" w:eastAsia="Calibri" w:hAnsi="Calibri" w:cs="Times New Roman"/>
      <w:sz w:val="20"/>
      <w:szCs w:val="20"/>
      <w:lang w:val="pt-BR"/>
    </w:rPr>
  </w:style>
  <w:style w:type="character" w:styleId="Refdenotaderodap">
    <w:name w:val="footnote reference"/>
    <w:unhideWhenUsed/>
    <w:rsid w:val="00DA577F"/>
    <w:rPr>
      <w:vertAlign w:val="superscript"/>
    </w:rPr>
  </w:style>
  <w:style w:type="character" w:customStyle="1" w:styleId="MenoPendente1">
    <w:name w:val="Menção Pendente1"/>
    <w:basedOn w:val="Fontepargpadro"/>
    <w:uiPriority w:val="99"/>
    <w:semiHidden/>
    <w:unhideWhenUsed/>
    <w:rsid w:val="00175E6D"/>
    <w:rPr>
      <w:color w:val="605E5C"/>
      <w:shd w:val="clear" w:color="auto" w:fill="E1DFDD"/>
    </w:rPr>
  </w:style>
  <w:style w:type="character" w:styleId="RefernciaIntensa">
    <w:name w:val="Intense Reference"/>
    <w:basedOn w:val="Fontepargpadro"/>
    <w:uiPriority w:val="32"/>
    <w:qFormat/>
    <w:rsid w:val="00551766"/>
    <w:rPr>
      <w:b/>
      <w:bCs/>
      <w:smallCaps/>
      <w:color w:val="4F81BD" w:themeColor="accent1"/>
      <w:spacing w:val="5"/>
    </w:rPr>
  </w:style>
  <w:style w:type="paragraph" w:customStyle="1" w:styleId="ListParagraph1">
    <w:name w:val="List Paragraph1"/>
    <w:basedOn w:val="Normal"/>
    <w:uiPriority w:val="99"/>
    <w:rsid w:val="000C0D1F"/>
    <w:pPr>
      <w:widowControl/>
      <w:autoSpaceDE/>
      <w:autoSpaceDN/>
      <w:spacing w:after="200" w:line="276" w:lineRule="auto"/>
      <w:ind w:left="720"/>
      <w:contextualSpacing/>
    </w:pPr>
    <w:rPr>
      <w:rFonts w:ascii="Calibri" w:hAnsi="Calibri"/>
      <w:lang w:val="pt-BR" w:eastAsia="en-US" w:bidi="ar-SA"/>
    </w:rPr>
  </w:style>
  <w:style w:type="paragraph" w:customStyle="1" w:styleId="TEXTO">
    <w:name w:val="TEXTO"/>
    <w:basedOn w:val="Cabealho"/>
    <w:rsid w:val="000C0D1F"/>
    <w:pPr>
      <w:widowControl/>
      <w:tabs>
        <w:tab w:val="clear" w:pos="4252"/>
        <w:tab w:val="clear" w:pos="8504"/>
        <w:tab w:val="center" w:pos="4419"/>
        <w:tab w:val="right" w:pos="8838"/>
      </w:tabs>
      <w:suppressAutoHyphens/>
      <w:autoSpaceDE/>
      <w:autoSpaceDN/>
      <w:jc w:val="both"/>
    </w:pPr>
    <w:rPr>
      <w:rFonts w:ascii="Ottawa" w:hAnsi="Ottawa" w:cs="Arial"/>
      <w:sz w:val="24"/>
      <w:szCs w:val="20"/>
      <w:lang w:val="x-none" w:eastAsia="ar-SA" w:bidi="ar-SA"/>
    </w:rPr>
  </w:style>
  <w:style w:type="paragraph" w:customStyle="1" w:styleId="Textoembloco2">
    <w:name w:val="Texto em bloco2"/>
    <w:basedOn w:val="Normal"/>
    <w:rsid w:val="000C0D1F"/>
    <w:pPr>
      <w:widowControl/>
      <w:autoSpaceDE/>
      <w:autoSpaceDN/>
      <w:ind w:left="1701" w:right="-574"/>
    </w:pPr>
    <w:rPr>
      <w:sz w:val="24"/>
      <w:szCs w:val="20"/>
      <w:lang w:val="pt-BR" w:eastAsia="ar-SA" w:bidi="ar-SA"/>
    </w:rPr>
  </w:style>
  <w:style w:type="paragraph" w:customStyle="1" w:styleId="Style12">
    <w:name w:val="Style 12"/>
    <w:basedOn w:val="Normal"/>
    <w:rsid w:val="000C0D1F"/>
    <w:pPr>
      <w:spacing w:before="324"/>
      <w:jc w:val="both"/>
    </w:pPr>
    <w:rPr>
      <w:sz w:val="21"/>
      <w:szCs w:val="21"/>
      <w:lang w:val="pt-BR" w:eastAsia="pt-BR" w:bidi="ar-SA"/>
    </w:rPr>
  </w:style>
  <w:style w:type="paragraph" w:customStyle="1" w:styleId="Style20">
    <w:name w:val="Style 20"/>
    <w:basedOn w:val="Normal"/>
    <w:rsid w:val="000C0D1F"/>
    <w:pPr>
      <w:adjustRightInd w:val="0"/>
    </w:pPr>
    <w:rPr>
      <w:sz w:val="20"/>
      <w:szCs w:val="20"/>
      <w:lang w:val="pt-BR" w:eastAsia="pt-BR" w:bidi="ar-SA"/>
    </w:rPr>
  </w:style>
  <w:style w:type="paragraph" w:customStyle="1" w:styleId="Style21">
    <w:name w:val="Style 21"/>
    <w:basedOn w:val="Normal"/>
    <w:rsid w:val="000C0D1F"/>
    <w:pPr>
      <w:spacing w:before="360"/>
      <w:ind w:firstLine="720"/>
      <w:jc w:val="both"/>
    </w:pPr>
    <w:rPr>
      <w:sz w:val="21"/>
      <w:szCs w:val="21"/>
      <w:lang w:val="pt-BR" w:eastAsia="pt-BR" w:bidi="ar-SA"/>
    </w:rPr>
  </w:style>
  <w:style w:type="character" w:customStyle="1" w:styleId="CharacterStyle5">
    <w:name w:val="Character Style 5"/>
    <w:rsid w:val="000C0D1F"/>
    <w:rPr>
      <w:sz w:val="21"/>
      <w:szCs w:val="21"/>
    </w:rPr>
  </w:style>
  <w:style w:type="character" w:customStyle="1" w:styleId="CharacterStyle6">
    <w:name w:val="Character Style 6"/>
    <w:rsid w:val="000C0D1F"/>
    <w:rPr>
      <w:sz w:val="20"/>
      <w:szCs w:val="20"/>
    </w:rPr>
  </w:style>
  <w:style w:type="paragraph" w:customStyle="1" w:styleId="Standard">
    <w:name w:val="Standard"/>
    <w:rsid w:val="000C0D1F"/>
    <w:pPr>
      <w:suppressAutoHyphens/>
      <w:autoSpaceDE/>
    </w:pPr>
    <w:rPr>
      <w:rFonts w:ascii="Times New Roman" w:eastAsia="SimSun" w:hAnsi="Times New Roman" w:cs="Tahoma"/>
      <w:kern w:val="3"/>
      <w:sz w:val="24"/>
      <w:szCs w:val="24"/>
      <w:lang w:val="pt-BR" w:eastAsia="zh-CN" w:bidi="hi-IN"/>
    </w:rPr>
  </w:style>
  <w:style w:type="paragraph" w:customStyle="1" w:styleId="anexos">
    <w:name w:val="anexos"/>
    <w:qFormat/>
    <w:rsid w:val="000C0D1F"/>
    <w:pPr>
      <w:widowControl/>
      <w:autoSpaceDE/>
      <w:autoSpaceDN/>
      <w:jc w:val="both"/>
    </w:pPr>
    <w:rPr>
      <w:rFonts w:ascii="Tahoma" w:eastAsia="Calibri" w:hAnsi="Tahoma" w:cs="Times New Roman"/>
      <w:sz w:val="20"/>
      <w:lang w:val="pt-BR"/>
    </w:rPr>
  </w:style>
  <w:style w:type="character" w:customStyle="1" w:styleId="TextodenotaderodapChar1">
    <w:name w:val="Texto de nota de rodapé Char1"/>
    <w:basedOn w:val="Fontepargpadro"/>
    <w:uiPriority w:val="99"/>
    <w:semiHidden/>
    <w:rsid w:val="000C0D1F"/>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935137"/>
    <w:rPr>
      <w:rFonts w:ascii="Times New Roman" w:eastAsia="Times New Roman" w:hAnsi="Times New Roman" w:cs="Times New Roman"/>
      <w:lang w:val="pt-PT" w:eastAsia="pt-PT" w:bidi="pt-PT"/>
    </w:rPr>
  </w:style>
  <w:style w:type="character" w:customStyle="1" w:styleId="MenoPendente2">
    <w:name w:val="Menção Pendente2"/>
    <w:basedOn w:val="Fontepargpadro"/>
    <w:uiPriority w:val="99"/>
    <w:semiHidden/>
    <w:unhideWhenUsed/>
    <w:rsid w:val="00FC5B6E"/>
    <w:rPr>
      <w:color w:val="605E5C"/>
      <w:shd w:val="clear" w:color="auto" w:fill="E1DFDD"/>
    </w:rPr>
  </w:style>
  <w:style w:type="paragraph" w:customStyle="1" w:styleId="Nivel01">
    <w:name w:val="Nivel 01"/>
    <w:basedOn w:val="Ttulo1"/>
    <w:next w:val="Normal"/>
    <w:qFormat/>
    <w:rsid w:val="00F57C97"/>
    <w:pPr>
      <w:keepNext/>
      <w:keepLines/>
      <w:widowControl/>
      <w:numPr>
        <w:numId w:val="3"/>
      </w:numPr>
      <w:tabs>
        <w:tab w:val="left" w:pos="567"/>
      </w:tabs>
      <w:autoSpaceDE/>
      <w:autoSpaceDN/>
      <w:spacing w:before="120" w:after="120" w:line="276" w:lineRule="auto"/>
      <w:ind w:right="0"/>
      <w:jc w:val="both"/>
    </w:pPr>
    <w:rPr>
      <w:rFonts w:ascii="Arial" w:eastAsiaTheme="majorEastAsia" w:hAnsi="Arial" w:cs="Arial"/>
      <w:sz w:val="20"/>
      <w:szCs w:val="20"/>
      <w:lang w:val="pt-BR" w:eastAsia="en-US" w:bidi="ar-SA"/>
    </w:rPr>
  </w:style>
  <w:style w:type="paragraph" w:customStyle="1" w:styleId="Nivel2">
    <w:name w:val="Nivel 2"/>
    <w:basedOn w:val="Normal"/>
    <w:link w:val="Nivel2Char"/>
    <w:qFormat/>
    <w:rsid w:val="00F57C97"/>
    <w:pPr>
      <w:widowControl/>
      <w:adjustRightInd w:val="0"/>
      <w:spacing w:before="120" w:after="120" w:line="276" w:lineRule="auto"/>
      <w:jc w:val="both"/>
    </w:pPr>
    <w:rPr>
      <w:rFonts w:ascii="Arial" w:hAnsi="Arial" w:cs="Arial"/>
      <w:sz w:val="20"/>
      <w:szCs w:val="20"/>
      <w:lang w:val="pt-BR" w:eastAsia="pt-BR" w:bidi="ar-SA"/>
    </w:rPr>
  </w:style>
  <w:style w:type="character" w:customStyle="1" w:styleId="Nivel2Char">
    <w:name w:val="Nivel 2 Char"/>
    <w:basedOn w:val="Fontepargpadro"/>
    <w:link w:val="Nivel2"/>
    <w:locked/>
    <w:rsid w:val="00F57C97"/>
    <w:rPr>
      <w:rFonts w:ascii="Arial" w:eastAsia="Times New Roman" w:hAnsi="Arial" w:cs="Arial"/>
      <w:sz w:val="20"/>
      <w:szCs w:val="20"/>
      <w:lang w:val="pt-BR" w:eastAsia="pt-BR"/>
    </w:rPr>
  </w:style>
  <w:style w:type="paragraph" w:customStyle="1" w:styleId="Nvel3-R">
    <w:name w:val="Nível 3-R"/>
    <w:basedOn w:val="Normal"/>
    <w:qFormat/>
    <w:rsid w:val="00F57C97"/>
    <w:pPr>
      <w:widowControl/>
      <w:autoSpaceDE/>
      <w:autoSpaceDN/>
      <w:spacing w:before="120" w:after="120" w:line="276" w:lineRule="auto"/>
      <w:jc w:val="both"/>
    </w:pPr>
    <w:rPr>
      <w:rFonts w:ascii="Arial" w:eastAsiaTheme="minorEastAsia" w:hAnsi="Arial" w:cs="Arial"/>
      <w:i/>
      <w:iCs/>
      <w:color w:val="FF0000"/>
      <w:sz w:val="20"/>
      <w:szCs w:val="20"/>
      <w:lang w:val="pt-BR" w:eastAsia="pt-BR" w:bidi="ar-SA"/>
    </w:rPr>
  </w:style>
  <w:style w:type="paragraph" w:customStyle="1" w:styleId="Nvel4">
    <w:name w:val="Nível 4"/>
    <w:basedOn w:val="Normal"/>
    <w:link w:val="Nvel4Char"/>
    <w:qFormat/>
    <w:rsid w:val="00F57C97"/>
    <w:pPr>
      <w:widowControl/>
      <w:numPr>
        <w:ilvl w:val="3"/>
        <w:numId w:val="3"/>
      </w:numPr>
      <w:autoSpaceDE/>
      <w:autoSpaceDN/>
      <w:spacing w:before="120" w:after="120" w:line="276" w:lineRule="auto"/>
      <w:jc w:val="both"/>
    </w:pPr>
    <w:rPr>
      <w:rFonts w:ascii="Arial" w:hAnsi="Arial" w:cs="Arial"/>
      <w:sz w:val="20"/>
      <w:szCs w:val="20"/>
      <w:lang w:val="pt-BR" w:eastAsia="pt-BR" w:bidi="ar-SA"/>
    </w:rPr>
  </w:style>
  <w:style w:type="paragraph" w:customStyle="1" w:styleId="Nvel3">
    <w:name w:val="Nível 3"/>
    <w:basedOn w:val="Nvel3-R"/>
    <w:link w:val="Nvel3Char"/>
    <w:qFormat/>
    <w:rsid w:val="00F57C97"/>
    <w:pPr>
      <w:ind w:left="284"/>
    </w:pPr>
    <w:rPr>
      <w:rFonts w:eastAsia="Times New Roman"/>
      <w:i w:val="0"/>
      <w:iCs w:val="0"/>
      <w:color w:val="auto"/>
    </w:rPr>
  </w:style>
  <w:style w:type="character" w:customStyle="1" w:styleId="Nvel3Char">
    <w:name w:val="Nível 3 Char"/>
    <w:basedOn w:val="Fontepargpadro"/>
    <w:link w:val="Nvel3"/>
    <w:rsid w:val="00F57C97"/>
    <w:rPr>
      <w:rFonts w:ascii="Arial" w:eastAsia="Times New Roman" w:hAnsi="Arial" w:cs="Arial"/>
      <w:sz w:val="20"/>
      <w:szCs w:val="20"/>
      <w:lang w:val="pt-BR" w:eastAsia="pt-BR"/>
    </w:rPr>
  </w:style>
  <w:style w:type="character" w:customStyle="1" w:styleId="Nvel4Char">
    <w:name w:val="Nível 4 Char"/>
    <w:basedOn w:val="Nvel3Char"/>
    <w:link w:val="Nvel4"/>
    <w:rsid w:val="00F57C97"/>
    <w:rPr>
      <w:rFonts w:ascii="Arial" w:eastAsia="Times New Roman" w:hAnsi="Arial" w:cs="Arial"/>
      <w:sz w:val="20"/>
      <w:szCs w:val="20"/>
      <w:lang w:val="pt-BR" w:eastAsia="pt-BR"/>
    </w:rPr>
  </w:style>
  <w:style w:type="character" w:styleId="nfaseSutil">
    <w:name w:val="Subtle Emphasis"/>
    <w:basedOn w:val="Fontepargpadro"/>
    <w:uiPriority w:val="19"/>
    <w:qFormat/>
    <w:rsid w:val="00F57C97"/>
    <w:rPr>
      <w:i/>
      <w:iCs/>
      <w:color w:val="808080"/>
    </w:rPr>
  </w:style>
  <w:style w:type="character" w:customStyle="1" w:styleId="MenoPendente3">
    <w:name w:val="Menção Pendente3"/>
    <w:basedOn w:val="Fontepargpadro"/>
    <w:uiPriority w:val="99"/>
    <w:semiHidden/>
    <w:unhideWhenUsed/>
    <w:rsid w:val="009C2AAA"/>
    <w:rPr>
      <w:color w:val="605E5C"/>
      <w:shd w:val="clear" w:color="auto" w:fill="E1DFDD"/>
    </w:rPr>
  </w:style>
  <w:style w:type="character" w:customStyle="1" w:styleId="MenoPendente4">
    <w:name w:val="Menção Pendente4"/>
    <w:basedOn w:val="Fontepargpadro"/>
    <w:uiPriority w:val="99"/>
    <w:semiHidden/>
    <w:unhideWhenUsed/>
    <w:rsid w:val="00A21FBB"/>
    <w:rPr>
      <w:color w:val="605E5C"/>
      <w:shd w:val="clear" w:color="auto" w:fill="E1DFDD"/>
    </w:rPr>
  </w:style>
  <w:style w:type="character" w:customStyle="1" w:styleId="UnresolvedMention">
    <w:name w:val="Unresolved Mention"/>
    <w:basedOn w:val="Fontepargpadro"/>
    <w:uiPriority w:val="99"/>
    <w:semiHidden/>
    <w:unhideWhenUsed/>
    <w:rsid w:val="00CB6D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6386">
      <w:bodyDiv w:val="1"/>
      <w:marLeft w:val="0"/>
      <w:marRight w:val="0"/>
      <w:marTop w:val="0"/>
      <w:marBottom w:val="0"/>
      <w:divBdr>
        <w:top w:val="none" w:sz="0" w:space="0" w:color="auto"/>
        <w:left w:val="none" w:sz="0" w:space="0" w:color="auto"/>
        <w:bottom w:val="none" w:sz="0" w:space="0" w:color="auto"/>
        <w:right w:val="none" w:sz="0" w:space="0" w:color="auto"/>
      </w:divBdr>
    </w:div>
    <w:div w:id="381027495">
      <w:bodyDiv w:val="1"/>
      <w:marLeft w:val="0"/>
      <w:marRight w:val="0"/>
      <w:marTop w:val="0"/>
      <w:marBottom w:val="0"/>
      <w:divBdr>
        <w:top w:val="none" w:sz="0" w:space="0" w:color="auto"/>
        <w:left w:val="none" w:sz="0" w:space="0" w:color="auto"/>
        <w:bottom w:val="none" w:sz="0" w:space="0" w:color="auto"/>
        <w:right w:val="none" w:sz="0" w:space="0" w:color="auto"/>
      </w:divBdr>
    </w:div>
    <w:div w:id="588467448">
      <w:bodyDiv w:val="1"/>
      <w:marLeft w:val="0"/>
      <w:marRight w:val="0"/>
      <w:marTop w:val="0"/>
      <w:marBottom w:val="0"/>
      <w:divBdr>
        <w:top w:val="none" w:sz="0" w:space="0" w:color="auto"/>
        <w:left w:val="none" w:sz="0" w:space="0" w:color="auto"/>
        <w:bottom w:val="none" w:sz="0" w:space="0" w:color="auto"/>
        <w:right w:val="none" w:sz="0" w:space="0" w:color="auto"/>
      </w:divBdr>
    </w:div>
    <w:div w:id="982613275">
      <w:bodyDiv w:val="1"/>
      <w:marLeft w:val="0"/>
      <w:marRight w:val="0"/>
      <w:marTop w:val="0"/>
      <w:marBottom w:val="0"/>
      <w:divBdr>
        <w:top w:val="none" w:sz="0" w:space="0" w:color="auto"/>
        <w:left w:val="none" w:sz="0" w:space="0" w:color="auto"/>
        <w:bottom w:val="none" w:sz="0" w:space="0" w:color="auto"/>
        <w:right w:val="none" w:sz="0" w:space="0" w:color="auto"/>
      </w:divBdr>
    </w:div>
    <w:div w:id="1583223399">
      <w:bodyDiv w:val="1"/>
      <w:marLeft w:val="0"/>
      <w:marRight w:val="0"/>
      <w:marTop w:val="0"/>
      <w:marBottom w:val="0"/>
      <w:divBdr>
        <w:top w:val="none" w:sz="0" w:space="0" w:color="auto"/>
        <w:left w:val="none" w:sz="0" w:space="0" w:color="auto"/>
        <w:bottom w:val="none" w:sz="0" w:space="0" w:color="auto"/>
        <w:right w:val="none" w:sz="0" w:space="0" w:color="auto"/>
      </w:divBdr>
    </w:div>
    <w:div w:id="1934168439">
      <w:bodyDiv w:val="1"/>
      <w:marLeft w:val="0"/>
      <w:marRight w:val="0"/>
      <w:marTop w:val="0"/>
      <w:marBottom w:val="0"/>
      <w:divBdr>
        <w:top w:val="none" w:sz="0" w:space="0" w:color="auto"/>
        <w:left w:val="none" w:sz="0" w:space="0" w:color="auto"/>
        <w:bottom w:val="none" w:sz="0" w:space="0" w:color="auto"/>
        <w:right w:val="none" w:sz="0" w:space="0" w:color="auto"/>
      </w:divBdr>
    </w:div>
    <w:div w:id="2032150085">
      <w:bodyDiv w:val="1"/>
      <w:marLeft w:val="0"/>
      <w:marRight w:val="0"/>
      <w:marTop w:val="0"/>
      <w:marBottom w:val="0"/>
      <w:divBdr>
        <w:top w:val="none" w:sz="0" w:space="0" w:color="auto"/>
        <w:left w:val="none" w:sz="0" w:space="0" w:color="auto"/>
        <w:bottom w:val="none" w:sz="0" w:space="0" w:color="auto"/>
        <w:right w:val="none" w:sz="0" w:space="0" w:color="auto"/>
      </w:divBdr>
    </w:div>
    <w:div w:id="2047027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pras.com.br/" TargetMode="External"/><Relationship Id="rId18" Type="http://schemas.openxmlformats.org/officeDocument/2006/relationships/hyperlink" Target="mailto:educacao@nepomuceno.mg.gov.br" TargetMode="External"/><Relationship Id="rId26" Type="http://schemas.openxmlformats.org/officeDocument/2006/relationships/hyperlink" Target="mailto:educacao@nepomuceno.mg.gov.br%20" TargetMode="External"/><Relationship Id="rId39" Type="http://schemas.openxmlformats.org/officeDocument/2006/relationships/hyperlink" Target="mailto:kamila.hidalgo@hotmail.com" TargetMode="External"/><Relationship Id="rId21" Type="http://schemas.openxmlformats.org/officeDocument/2006/relationships/hyperlink" Target="mailto:kamila.hidalgo@hotmail.com" TargetMode="External"/><Relationship Id="rId34" Type="http://schemas.openxmlformats.org/officeDocument/2006/relationships/hyperlink" Target="https://www.planalto.gov.br/ccivil_03/leis/lcp/lcp123.htm" TargetMode="External"/><Relationship Id="rId42" Type="http://schemas.openxmlformats.org/officeDocument/2006/relationships/hyperlink" Target="mailto:admeducacaonep@gmail.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acessoainformacao.nepomuceno.mg.gov.br/informacao/licitacoes" TargetMode="External"/><Relationship Id="rId29" Type="http://schemas.openxmlformats.org/officeDocument/2006/relationships/hyperlink" Target="mailto:educacao@nepomuceno.mg.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aldatransparencia.gov.br/sancoes/consulta" TargetMode="External"/><Relationship Id="rId24" Type="http://schemas.openxmlformats.org/officeDocument/2006/relationships/hyperlink" Target="mailto:admeducacaonep@gmail.com" TargetMode="External"/><Relationship Id="rId32" Type="http://schemas.openxmlformats.org/officeDocument/2006/relationships/hyperlink" Target="https://www.planalto.gov.br/ccivil_03/constituicao/constituicaocompilado.htm" TargetMode="External"/><Relationship Id="rId37" Type="http://schemas.openxmlformats.org/officeDocument/2006/relationships/hyperlink" Target="mailto:admeducacaonep@gmail.com" TargetMode="External"/><Relationship Id="rId40" Type="http://schemas.openxmlformats.org/officeDocument/2006/relationships/hyperlink" Target="mailto:assistenciasocial@nepomuceno.mg.gov.br%20"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educacao@nepomuceno.mg.gov.br" TargetMode="External"/><Relationship Id="rId28" Type="http://schemas.openxmlformats.org/officeDocument/2006/relationships/hyperlink" Target="mailto:assistenciasocial@nepomuceno.mg.gov.br%20"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comprasbr.com.br/" TargetMode="External"/><Relationship Id="rId19" Type="http://schemas.openxmlformats.org/officeDocument/2006/relationships/hyperlink" Target="mailto:admeducacaonep@gmail.com" TargetMode="External"/><Relationship Id="rId31" Type="http://schemas.openxmlformats.org/officeDocument/2006/relationships/hyperlink" Target="https://www.planalto.gov.br/ccivil_03/constituicao/constituicaocompilado.htm"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s://compras.com.br/" TargetMode="External"/><Relationship Id="rId22" Type="http://schemas.openxmlformats.org/officeDocument/2006/relationships/hyperlink" Target="mailto:assistenciasocial@nepomuceno.mg.gov.br%20" TargetMode="External"/><Relationship Id="rId27" Type="http://schemas.openxmlformats.org/officeDocument/2006/relationships/hyperlink" Target="mailto:kamila.hidalgo@hotmail.com" TargetMode="External"/><Relationship Id="rId30" Type="http://schemas.openxmlformats.org/officeDocument/2006/relationships/hyperlink" Target="mailto:admeducacaonep@gmail.com" TargetMode="External"/><Relationship Id="rId35" Type="http://schemas.openxmlformats.org/officeDocument/2006/relationships/hyperlink" Target="https://www.planalto.gov.br/ccivil_03/leis/lcp/lcp123.htm" TargetMode="External"/><Relationship Id="rId43" Type="http://schemas.openxmlformats.org/officeDocument/2006/relationships/header" Target="header1.xml"/><Relationship Id="rId8" Type="http://schemas.openxmlformats.org/officeDocument/2006/relationships/hyperlink" Target="http://www.comprasbr.com.br" TargetMode="External"/><Relationship Id="rId3" Type="http://schemas.openxmlformats.org/officeDocument/2006/relationships/styles" Target="styles.xml"/><Relationship Id="rId12" Type="http://schemas.openxmlformats.org/officeDocument/2006/relationships/hyperlink" Target="https://portaldatransparencia.gov.br/sancoes/consulta" TargetMode="External"/><Relationship Id="rId17" Type="http://schemas.openxmlformats.org/officeDocument/2006/relationships/hyperlink" Target="mailto:admeducacaonep@gmail.com" TargetMode="External"/><Relationship Id="rId25" Type="http://schemas.openxmlformats.org/officeDocument/2006/relationships/hyperlink" Target="mailto:admeducacaonep@gmail.co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mailto:educacao@nepomuceno.mg.gov.br%20" TargetMode="External"/><Relationship Id="rId46" Type="http://schemas.openxmlformats.org/officeDocument/2006/relationships/theme" Target="theme/theme1.xml"/><Relationship Id="rId20" Type="http://schemas.openxmlformats.org/officeDocument/2006/relationships/hyperlink" Target="mailto:educacao@nepomuceno.mg.gov.br%20" TargetMode="External"/><Relationship Id="rId41" Type="http://schemas.openxmlformats.org/officeDocument/2006/relationships/hyperlink" Target="mailto:educacao@nepomuceno.mg.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35A01D-DCBE-418E-9E5C-FEA626B86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2818</TotalTime>
  <Pages>48</Pages>
  <Words>32095</Words>
  <Characters>173316</Characters>
  <Application>Microsoft Office Word</Application>
  <DocSecurity>0</DocSecurity>
  <Lines>1444</Lines>
  <Paragraphs>410</Paragraphs>
  <ScaleCrop>false</ScaleCrop>
  <HeadingPairs>
    <vt:vector size="2" baseType="variant">
      <vt:variant>
        <vt:lpstr>Título</vt:lpstr>
      </vt:variant>
      <vt:variant>
        <vt:i4>1</vt:i4>
      </vt:variant>
    </vt:vector>
  </HeadingPairs>
  <TitlesOfParts>
    <vt:vector size="1" baseType="lpstr">
      <vt:lpstr>NOTAS EXPLICATIVAS</vt:lpstr>
    </vt:vector>
  </TitlesOfParts>
  <Company/>
  <LinksUpToDate>false</LinksUpToDate>
  <CharactersWithSpaces>205001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dc:description/>
  <cp:lastModifiedBy>User</cp:lastModifiedBy>
  <cp:revision>221</cp:revision>
  <cp:lastPrinted>2024-10-09T17:58:00Z</cp:lastPrinted>
  <dcterms:created xsi:type="dcterms:W3CDTF">2024-07-17T16:50:00Z</dcterms:created>
  <dcterms:modified xsi:type="dcterms:W3CDTF">2025-06-03T15:31:00Z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2020-04-14T00:00:00Z</vt:filetime>
  </property>
  <property fmtid="{D5CDD505-2E9C-101B-9397-08002B2CF9AE}" pid="3" name="Creator">
    <vt:lpwstr>Microsoft® Office Word 2007</vt:lpwstr>
  </property>
  <property fmtid="{D5CDD505-2E9C-101B-9397-08002B2CF9AE}" pid="4" name="LastSaved">
    <vt:filetime>2020-04-17T00:00:00Z</vt:filetime>
  </property>
</Properties>
</file>